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8E9D2F4"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5A66DC">
        <w:rPr>
          <w:b/>
          <w:bCs/>
          <w:sz w:val="23"/>
          <w:szCs w:val="23"/>
        </w:rPr>
        <w:t>07</w:t>
      </w:r>
      <w:r w:rsidR="003642DF" w:rsidRPr="00636BE3">
        <w:rPr>
          <w:b/>
          <w:bCs/>
          <w:sz w:val="23"/>
          <w:szCs w:val="23"/>
        </w:rPr>
        <w:t>/20</w:t>
      </w:r>
      <w:r w:rsidR="002F639E">
        <w:rPr>
          <w:b/>
          <w:bCs/>
          <w:sz w:val="23"/>
          <w:szCs w:val="23"/>
        </w:rPr>
        <w:t>24</w:t>
      </w:r>
    </w:p>
    <w:p w14:paraId="370FC448" w14:textId="3B83717E"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5A66DC">
        <w:rPr>
          <w:b/>
          <w:bCs/>
          <w:sz w:val="23"/>
          <w:szCs w:val="23"/>
        </w:rPr>
        <w:t>08</w:t>
      </w:r>
      <w:r w:rsidRPr="00636BE3">
        <w:rPr>
          <w:b/>
          <w:bCs/>
          <w:sz w:val="23"/>
          <w:szCs w:val="23"/>
        </w:rPr>
        <w:t>/</w:t>
      </w:r>
      <w:r w:rsidR="00783D3F" w:rsidRPr="00636BE3">
        <w:rPr>
          <w:b/>
          <w:bCs/>
          <w:sz w:val="23"/>
          <w:szCs w:val="23"/>
        </w:rPr>
        <w:t>20</w:t>
      </w:r>
      <w:r w:rsidR="002F639E">
        <w:rPr>
          <w:b/>
          <w:bCs/>
          <w:sz w:val="23"/>
          <w:szCs w:val="23"/>
        </w:rPr>
        <w:t>24</w:t>
      </w:r>
    </w:p>
    <w:p w14:paraId="77383254" w14:textId="77777777" w:rsidR="00F307C3" w:rsidRDefault="00F307C3" w:rsidP="003642DF">
      <w:pPr>
        <w:autoSpaceDE w:val="0"/>
        <w:spacing w:after="120" w:line="276" w:lineRule="auto"/>
        <w:jc w:val="center"/>
        <w:rPr>
          <w:b/>
          <w:bCs/>
          <w:sz w:val="23"/>
          <w:szCs w:val="23"/>
        </w:rPr>
      </w:pPr>
    </w:p>
    <w:tbl>
      <w:tblPr>
        <w:tblpPr w:leftFromText="141" w:rightFromText="141" w:vertAnchor="text" w:tblpX="-714" w:tblpY="1"/>
        <w:tblOverlap w:val="never"/>
        <w:tblW w:w="10343" w:type="dxa"/>
        <w:tblLayout w:type="fixed"/>
        <w:tblLook w:val="04A0" w:firstRow="1" w:lastRow="0" w:firstColumn="1" w:lastColumn="0" w:noHBand="0" w:noVBand="1"/>
      </w:tblPr>
      <w:tblGrid>
        <w:gridCol w:w="704"/>
        <w:gridCol w:w="567"/>
        <w:gridCol w:w="567"/>
        <w:gridCol w:w="6237"/>
        <w:gridCol w:w="709"/>
        <w:gridCol w:w="850"/>
        <w:gridCol w:w="709"/>
      </w:tblGrid>
      <w:tr w:rsidR="00F307C3" w14:paraId="065377FD" w14:textId="77777777" w:rsidTr="00F307C3">
        <w:tc>
          <w:tcPr>
            <w:tcW w:w="70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3F82402"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18A5623"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3176EC1"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623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500CDA3"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ADDB2CA"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850"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620E1A7"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67D7738" w14:textId="77777777" w:rsidR="00F307C3" w:rsidRDefault="00F307C3" w:rsidP="00F307C3">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F307C3" w14:paraId="2352463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B2ED3D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5E80C78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D734E4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B8EB12B" w14:textId="77777777" w:rsidR="00F307C3" w:rsidRDefault="00F307C3" w:rsidP="00F307C3">
            <w:pPr>
              <w:snapToGrid w:val="0"/>
              <w:spacing w:line="360" w:lineRule="auto"/>
              <w:jc w:val="both"/>
              <w:rPr>
                <w:sz w:val="14"/>
                <w:szCs w:val="14"/>
              </w:rPr>
            </w:pPr>
            <w:r>
              <w:rPr>
                <w:sz w:val="14"/>
                <w:szCs w:val="14"/>
              </w:rPr>
              <w:t xml:space="preserve">PECA REPOSICAO P/ RETROESCAVADEIRA, SILENCIOSO, COD AT 409300, JOHN DEERE 310 K. Peca reposicao para retroescavadeira; silencioso; cod at 409300; jonh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C2F7B03"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48F0B5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EB3D07F" w14:textId="77777777" w:rsidR="00F307C3" w:rsidRDefault="00F307C3" w:rsidP="00F307C3">
            <w:pPr>
              <w:snapToGrid w:val="0"/>
              <w:spacing w:line="360" w:lineRule="auto"/>
              <w:jc w:val="center"/>
              <w:rPr>
                <w:sz w:val="14"/>
                <w:szCs w:val="14"/>
              </w:rPr>
            </w:pPr>
          </w:p>
        </w:tc>
      </w:tr>
      <w:tr w:rsidR="00F307C3" w14:paraId="070D28B9"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65CA10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9A0C0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CBCF1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D3A24F" w14:textId="77777777" w:rsidR="00F307C3" w:rsidRDefault="00F307C3" w:rsidP="00F307C3">
            <w:pPr>
              <w:snapToGrid w:val="0"/>
              <w:spacing w:line="360" w:lineRule="auto"/>
              <w:jc w:val="both"/>
              <w:rPr>
                <w:sz w:val="14"/>
                <w:szCs w:val="14"/>
              </w:rPr>
            </w:pPr>
            <w:r>
              <w:rPr>
                <w:sz w:val="14"/>
                <w:szCs w:val="14"/>
              </w:rPr>
              <w:t xml:space="preserve">PECA REPOSICAO P/ RETROESCAVADEIRA, PARABRISA, COD T 275629, JOHN DEERE 310 K. Peca reposicao para retroescavadeira; parabrisa; cod t 275629;  jonh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506701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306EF75"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C1D31D1" w14:textId="77777777" w:rsidR="00F307C3" w:rsidRDefault="00F307C3" w:rsidP="00F307C3">
            <w:pPr>
              <w:snapToGrid w:val="0"/>
              <w:spacing w:line="360" w:lineRule="auto"/>
              <w:jc w:val="center"/>
              <w:rPr>
                <w:sz w:val="14"/>
                <w:szCs w:val="14"/>
              </w:rPr>
            </w:pPr>
          </w:p>
        </w:tc>
      </w:tr>
      <w:tr w:rsidR="00F307C3" w14:paraId="6B31DE7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EDFF62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567" w:type="dxa"/>
            <w:tcBorders>
              <w:top w:val="single" w:sz="4" w:space="0" w:color="auto"/>
              <w:left w:val="single" w:sz="4" w:space="0" w:color="auto"/>
              <w:bottom w:val="single" w:sz="4" w:space="0" w:color="auto"/>
              <w:right w:val="single" w:sz="4" w:space="0" w:color="auto"/>
            </w:tcBorders>
            <w:vAlign w:val="center"/>
            <w:hideMark/>
          </w:tcPr>
          <w:p w14:paraId="10F42CA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262231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9E8FF14" w14:textId="77777777" w:rsidR="00F307C3" w:rsidRDefault="00F307C3" w:rsidP="00F307C3">
            <w:pPr>
              <w:snapToGrid w:val="0"/>
              <w:spacing w:line="360" w:lineRule="auto"/>
              <w:jc w:val="both"/>
              <w:rPr>
                <w:sz w:val="14"/>
                <w:szCs w:val="14"/>
              </w:rPr>
            </w:pPr>
            <w:r>
              <w:rPr>
                <w:sz w:val="14"/>
                <w:szCs w:val="14"/>
              </w:rPr>
              <w:t xml:space="preserve">PECA REPOSICAO P/ RETROESCAVADEIRA, PARABRISA INFERIOR ESQUERDO, COD T 275631, JOHN DEERE 310 K. Peca reposicao para retroescavadeira; parabrisa inferior esquerdo; cod t 275631; jonh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A8E4DF3"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051502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A7C3CB5" w14:textId="77777777" w:rsidR="00F307C3" w:rsidRDefault="00F307C3" w:rsidP="00F307C3">
            <w:pPr>
              <w:snapToGrid w:val="0"/>
              <w:spacing w:line="360" w:lineRule="auto"/>
              <w:jc w:val="center"/>
              <w:rPr>
                <w:sz w:val="14"/>
                <w:szCs w:val="14"/>
              </w:rPr>
            </w:pPr>
          </w:p>
        </w:tc>
      </w:tr>
      <w:tr w:rsidR="00F307C3" w14:paraId="47F2111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3307EF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567" w:type="dxa"/>
            <w:tcBorders>
              <w:top w:val="single" w:sz="4" w:space="0" w:color="auto"/>
              <w:left w:val="single" w:sz="4" w:space="0" w:color="auto"/>
              <w:bottom w:val="single" w:sz="4" w:space="0" w:color="auto"/>
              <w:right w:val="single" w:sz="4" w:space="0" w:color="auto"/>
            </w:tcBorders>
            <w:vAlign w:val="center"/>
            <w:hideMark/>
          </w:tcPr>
          <w:p w14:paraId="26833D1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CA9AB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9DC9F3" w14:textId="77777777" w:rsidR="00F307C3" w:rsidRDefault="00F307C3" w:rsidP="00F307C3">
            <w:pPr>
              <w:snapToGrid w:val="0"/>
              <w:spacing w:line="360" w:lineRule="auto"/>
              <w:jc w:val="both"/>
              <w:rPr>
                <w:sz w:val="14"/>
                <w:szCs w:val="14"/>
              </w:rPr>
            </w:pPr>
            <w:r>
              <w:rPr>
                <w:sz w:val="14"/>
                <w:szCs w:val="14"/>
              </w:rPr>
              <w:t xml:space="preserve">PECA REPOSICAO P/ RETROESCAVADEIRA, PARABRISA INFERIOR DIREITO, COD T 275630, JOHN DEERE 310 K. Peca reposicao para retroescavadeira; parabrisa inferior direito; cod t 275630;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65951F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BAA065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4C0EA88" w14:textId="77777777" w:rsidR="00F307C3" w:rsidRDefault="00F307C3" w:rsidP="00F307C3">
            <w:pPr>
              <w:snapToGrid w:val="0"/>
              <w:spacing w:line="360" w:lineRule="auto"/>
              <w:jc w:val="center"/>
              <w:rPr>
                <w:sz w:val="14"/>
                <w:szCs w:val="14"/>
              </w:rPr>
            </w:pPr>
          </w:p>
        </w:tc>
      </w:tr>
      <w:tr w:rsidR="00F307C3" w14:paraId="6F3ABA1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C8757B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3D84B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61A1E6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30D23CB" w14:textId="77777777" w:rsidR="00F307C3" w:rsidRDefault="00F307C3" w:rsidP="00F307C3">
            <w:pPr>
              <w:snapToGrid w:val="0"/>
              <w:spacing w:line="360" w:lineRule="auto"/>
              <w:jc w:val="both"/>
              <w:rPr>
                <w:sz w:val="14"/>
                <w:szCs w:val="14"/>
              </w:rPr>
            </w:pPr>
            <w:r>
              <w:rPr>
                <w:sz w:val="14"/>
                <w:szCs w:val="14"/>
              </w:rPr>
              <w:t xml:space="preserve">PECA REPOSICAO P/ RETROESCAVADEIRA, PARAFUSO LAMINA, COD 09H1777, JOHN DEERE 310 K. Peca reposicao para retroescavadeira; parafuso lamina; cod 09h1777;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A22FC6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B3B186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524C8DF" w14:textId="77777777" w:rsidR="00F307C3" w:rsidRDefault="00F307C3" w:rsidP="00F307C3">
            <w:pPr>
              <w:snapToGrid w:val="0"/>
              <w:spacing w:line="360" w:lineRule="auto"/>
              <w:jc w:val="center"/>
              <w:rPr>
                <w:sz w:val="14"/>
                <w:szCs w:val="14"/>
              </w:rPr>
            </w:pPr>
          </w:p>
        </w:tc>
      </w:tr>
      <w:tr w:rsidR="00F307C3" w14:paraId="6527946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B03306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567" w:type="dxa"/>
            <w:tcBorders>
              <w:top w:val="single" w:sz="4" w:space="0" w:color="auto"/>
              <w:left w:val="single" w:sz="4" w:space="0" w:color="auto"/>
              <w:bottom w:val="single" w:sz="4" w:space="0" w:color="auto"/>
              <w:right w:val="single" w:sz="4" w:space="0" w:color="auto"/>
            </w:tcBorders>
            <w:vAlign w:val="center"/>
            <w:hideMark/>
          </w:tcPr>
          <w:p w14:paraId="04656E2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3EF27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3E83FC2" w14:textId="77777777" w:rsidR="00F307C3" w:rsidRDefault="00F307C3" w:rsidP="00F307C3">
            <w:pPr>
              <w:snapToGrid w:val="0"/>
              <w:spacing w:line="360" w:lineRule="auto"/>
              <w:jc w:val="both"/>
              <w:rPr>
                <w:sz w:val="14"/>
                <w:szCs w:val="14"/>
              </w:rPr>
            </w:pPr>
            <w:r>
              <w:rPr>
                <w:sz w:val="14"/>
                <w:szCs w:val="14"/>
              </w:rPr>
              <w:t xml:space="preserve">PECA REPOSICAO P/ RETROESCAVADEIRA, PORCA, COD 14H1113, JOHN DEERE 310 K. Peca reposicao para retroescavadeira; porca; cod 14h1113;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7FE2B35D"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707F85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7CED754" w14:textId="77777777" w:rsidR="00F307C3" w:rsidRDefault="00F307C3" w:rsidP="00F307C3">
            <w:pPr>
              <w:snapToGrid w:val="0"/>
              <w:spacing w:line="360" w:lineRule="auto"/>
              <w:jc w:val="center"/>
              <w:rPr>
                <w:sz w:val="14"/>
                <w:szCs w:val="14"/>
              </w:rPr>
            </w:pPr>
          </w:p>
        </w:tc>
      </w:tr>
      <w:tr w:rsidR="00F307C3" w14:paraId="6509CE3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A75C41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52F0331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E4F4E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1947CA3" w14:textId="77777777" w:rsidR="00F307C3" w:rsidRDefault="00F307C3" w:rsidP="00F307C3">
            <w:pPr>
              <w:snapToGrid w:val="0"/>
              <w:spacing w:line="360" w:lineRule="auto"/>
              <w:jc w:val="both"/>
              <w:rPr>
                <w:sz w:val="14"/>
                <w:szCs w:val="14"/>
              </w:rPr>
            </w:pPr>
            <w:r>
              <w:rPr>
                <w:sz w:val="14"/>
                <w:szCs w:val="14"/>
              </w:rPr>
              <w:t xml:space="preserve">PECA REPOSICAO P/ RETROESCAVADEIRA, APOIO DO TUBO DE ESCAPAMENTO, COD AT 418277, JOHN DEERE 310 K. Peca reposicao para retroescavadeira; apoio do tubo de escapamento; cod at 418277;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187E6BE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4FF66D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5186C92" w14:textId="77777777" w:rsidR="00F307C3" w:rsidRDefault="00F307C3" w:rsidP="00F307C3">
            <w:pPr>
              <w:snapToGrid w:val="0"/>
              <w:spacing w:line="360" w:lineRule="auto"/>
              <w:jc w:val="center"/>
              <w:rPr>
                <w:sz w:val="14"/>
                <w:szCs w:val="14"/>
              </w:rPr>
            </w:pPr>
          </w:p>
        </w:tc>
      </w:tr>
      <w:tr w:rsidR="00F307C3" w14:paraId="3610DD99"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4380DA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56FE5E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D3B7E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5429206" w14:textId="77777777" w:rsidR="00F307C3" w:rsidRDefault="00F307C3" w:rsidP="00F307C3">
            <w:pPr>
              <w:snapToGrid w:val="0"/>
              <w:spacing w:line="360" w:lineRule="auto"/>
              <w:jc w:val="both"/>
              <w:rPr>
                <w:sz w:val="14"/>
                <w:szCs w:val="14"/>
              </w:rPr>
            </w:pPr>
            <w:r>
              <w:rPr>
                <w:sz w:val="14"/>
                <w:szCs w:val="14"/>
              </w:rPr>
              <w:t xml:space="preserve">PECA REPOSICAO P/ RETROESCAVADEIRA, RODA TRASEIRA, COD AT 418192, JOHN DEERE 310 K. Peca reposicao para retroescavadeira; roda traseira; cod at 418192;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15E8D51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044606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A33F37C" w14:textId="77777777" w:rsidR="00F307C3" w:rsidRDefault="00F307C3" w:rsidP="00F307C3">
            <w:pPr>
              <w:snapToGrid w:val="0"/>
              <w:spacing w:line="360" w:lineRule="auto"/>
              <w:jc w:val="center"/>
              <w:rPr>
                <w:sz w:val="14"/>
                <w:szCs w:val="14"/>
              </w:rPr>
            </w:pPr>
          </w:p>
        </w:tc>
      </w:tr>
      <w:tr w:rsidR="00F307C3" w14:paraId="7C531DF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01212A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p>
        </w:tc>
        <w:tc>
          <w:tcPr>
            <w:tcW w:w="567" w:type="dxa"/>
            <w:tcBorders>
              <w:top w:val="single" w:sz="4" w:space="0" w:color="auto"/>
              <w:left w:val="single" w:sz="4" w:space="0" w:color="auto"/>
              <w:bottom w:val="single" w:sz="4" w:space="0" w:color="auto"/>
              <w:right w:val="single" w:sz="4" w:space="0" w:color="auto"/>
            </w:tcBorders>
            <w:vAlign w:val="center"/>
            <w:hideMark/>
          </w:tcPr>
          <w:p w14:paraId="10630D0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F7966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5153CB" w14:textId="77777777" w:rsidR="00F307C3" w:rsidRDefault="00F307C3" w:rsidP="00F307C3">
            <w:pPr>
              <w:snapToGrid w:val="0"/>
              <w:spacing w:line="360" w:lineRule="auto"/>
              <w:jc w:val="both"/>
              <w:rPr>
                <w:sz w:val="14"/>
                <w:szCs w:val="14"/>
              </w:rPr>
            </w:pPr>
            <w:r>
              <w:rPr>
                <w:sz w:val="14"/>
                <w:szCs w:val="14"/>
              </w:rPr>
              <w:t xml:space="preserve">PECA REPOSICAO P/ RETROESCAVADEIRA, BARRA DE DIRECAO LADO ESQUERDO, COD AT 326538, JOHN DEERE 310 K. Peca reposicao para retroescavadeira; barra de direcao lado esquerdo; cod at 326538;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5E0867F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388503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F78E76E" w14:textId="77777777" w:rsidR="00F307C3" w:rsidRDefault="00F307C3" w:rsidP="00F307C3">
            <w:pPr>
              <w:snapToGrid w:val="0"/>
              <w:spacing w:line="360" w:lineRule="auto"/>
              <w:jc w:val="center"/>
              <w:rPr>
                <w:sz w:val="14"/>
                <w:szCs w:val="14"/>
              </w:rPr>
            </w:pPr>
          </w:p>
        </w:tc>
      </w:tr>
      <w:tr w:rsidR="00F307C3" w14:paraId="71AFD58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BB1264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14:paraId="76166FB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5C9D93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9DE85F" w14:textId="77777777" w:rsidR="00F307C3" w:rsidRDefault="00F307C3" w:rsidP="00F307C3">
            <w:pPr>
              <w:snapToGrid w:val="0"/>
              <w:spacing w:line="360" w:lineRule="auto"/>
              <w:jc w:val="both"/>
              <w:rPr>
                <w:sz w:val="14"/>
                <w:szCs w:val="14"/>
              </w:rPr>
            </w:pPr>
            <w:r>
              <w:rPr>
                <w:sz w:val="14"/>
                <w:szCs w:val="14"/>
              </w:rPr>
              <w:t xml:space="preserve">PECA REPOSICAO P/ RETROESCAVADEIRA, BARRA DE DIRECAO LADO DIREITO, COD AT 326537, JOHN DEERE 310 K. Peca reposicao para retroescavadeira; barra de direcao lado direito; cod at 326537;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3E8478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10BBBC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A30EAE2" w14:textId="77777777" w:rsidR="00F307C3" w:rsidRDefault="00F307C3" w:rsidP="00F307C3">
            <w:pPr>
              <w:snapToGrid w:val="0"/>
              <w:spacing w:line="360" w:lineRule="auto"/>
              <w:jc w:val="center"/>
              <w:rPr>
                <w:sz w:val="14"/>
                <w:szCs w:val="14"/>
              </w:rPr>
            </w:pPr>
          </w:p>
        </w:tc>
      </w:tr>
      <w:tr w:rsidR="00F307C3" w14:paraId="780F9A5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19EF4A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1BB00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3C2FA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6FD8A7D" w14:textId="77777777" w:rsidR="00F307C3" w:rsidRDefault="00F307C3" w:rsidP="00F307C3">
            <w:pPr>
              <w:snapToGrid w:val="0"/>
              <w:spacing w:line="360" w:lineRule="auto"/>
              <w:jc w:val="both"/>
              <w:rPr>
                <w:sz w:val="14"/>
                <w:szCs w:val="14"/>
              </w:rPr>
            </w:pPr>
            <w:r>
              <w:rPr>
                <w:sz w:val="14"/>
                <w:szCs w:val="14"/>
              </w:rPr>
              <w:t xml:space="preserve">PECA REPOSICAO P/ RETROESCAVADEIRA, TAMPA TANQUE DE DIESEL, COD R 80136, JOHN DEERE 310 K. Peca reposicao para retroescavadeira; tampa tanque de diesel; cod r 80136;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57B6AF4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67031A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92CD5B6" w14:textId="77777777" w:rsidR="00F307C3" w:rsidRDefault="00F307C3" w:rsidP="00F307C3">
            <w:pPr>
              <w:snapToGrid w:val="0"/>
              <w:spacing w:line="360" w:lineRule="auto"/>
              <w:jc w:val="center"/>
              <w:rPr>
                <w:sz w:val="14"/>
                <w:szCs w:val="14"/>
              </w:rPr>
            </w:pPr>
          </w:p>
        </w:tc>
      </w:tr>
      <w:tr w:rsidR="00F307C3" w14:paraId="462BF45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9A17CD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3EE74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F3A3CF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842C5B3" w14:textId="77777777" w:rsidR="00F307C3" w:rsidRDefault="00F307C3" w:rsidP="00F307C3">
            <w:pPr>
              <w:snapToGrid w:val="0"/>
              <w:spacing w:line="360" w:lineRule="auto"/>
              <w:jc w:val="both"/>
              <w:rPr>
                <w:sz w:val="14"/>
                <w:szCs w:val="14"/>
              </w:rPr>
            </w:pPr>
            <w:r>
              <w:rPr>
                <w:sz w:val="14"/>
                <w:szCs w:val="14"/>
              </w:rPr>
              <w:t xml:space="preserve">PECA REPOSICAO P/ RETROESCAVADEIRA, TUBO DE DIESEL, COD RE 563969, JOHN DEERE 310 K. Peca reposicao para retroescavadeira; tubo de diesel; cod re 563969;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24A72D6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C84DBC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FF0063B" w14:textId="77777777" w:rsidR="00F307C3" w:rsidRDefault="00F307C3" w:rsidP="00F307C3">
            <w:pPr>
              <w:snapToGrid w:val="0"/>
              <w:spacing w:line="360" w:lineRule="auto"/>
              <w:jc w:val="center"/>
              <w:rPr>
                <w:sz w:val="14"/>
                <w:szCs w:val="14"/>
              </w:rPr>
            </w:pPr>
          </w:p>
        </w:tc>
      </w:tr>
      <w:tr w:rsidR="00F307C3" w14:paraId="5999E68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F490DC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p>
        </w:tc>
        <w:tc>
          <w:tcPr>
            <w:tcW w:w="567" w:type="dxa"/>
            <w:tcBorders>
              <w:top w:val="single" w:sz="4" w:space="0" w:color="auto"/>
              <w:left w:val="single" w:sz="4" w:space="0" w:color="auto"/>
              <w:bottom w:val="single" w:sz="4" w:space="0" w:color="auto"/>
              <w:right w:val="single" w:sz="4" w:space="0" w:color="auto"/>
            </w:tcBorders>
            <w:vAlign w:val="center"/>
            <w:hideMark/>
          </w:tcPr>
          <w:p w14:paraId="50A1C41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8ED50F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73472788" w14:textId="77777777" w:rsidR="00F307C3" w:rsidRDefault="00F307C3" w:rsidP="00F307C3">
            <w:pPr>
              <w:snapToGrid w:val="0"/>
              <w:spacing w:line="360" w:lineRule="auto"/>
              <w:jc w:val="both"/>
              <w:rPr>
                <w:sz w:val="14"/>
                <w:szCs w:val="14"/>
              </w:rPr>
            </w:pPr>
            <w:r>
              <w:rPr>
                <w:sz w:val="14"/>
                <w:szCs w:val="14"/>
              </w:rPr>
              <w:t xml:space="preserve">PECA REPOSICAO P/ RETROESCAVADEIRA, TUBO DE DIESEL, COD RE 563968, JOHN DEERE 310 K. Peca reposicao para retroescavadeira; tubo de diesel; cod re 563968;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0BC4818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CA9A19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2A7C769" w14:textId="77777777" w:rsidR="00F307C3" w:rsidRDefault="00F307C3" w:rsidP="00F307C3">
            <w:pPr>
              <w:snapToGrid w:val="0"/>
              <w:spacing w:line="360" w:lineRule="auto"/>
              <w:jc w:val="center"/>
              <w:rPr>
                <w:sz w:val="14"/>
                <w:szCs w:val="14"/>
              </w:rPr>
            </w:pPr>
          </w:p>
        </w:tc>
      </w:tr>
      <w:tr w:rsidR="00F307C3" w14:paraId="1B2ED34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02DABA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567" w:type="dxa"/>
            <w:tcBorders>
              <w:top w:val="single" w:sz="4" w:space="0" w:color="auto"/>
              <w:left w:val="single" w:sz="4" w:space="0" w:color="auto"/>
              <w:bottom w:val="single" w:sz="4" w:space="0" w:color="auto"/>
              <w:right w:val="single" w:sz="4" w:space="0" w:color="auto"/>
            </w:tcBorders>
            <w:vAlign w:val="center"/>
            <w:hideMark/>
          </w:tcPr>
          <w:p w14:paraId="731EDAA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B6AF8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5878B01F" w14:textId="77777777" w:rsidR="00F307C3" w:rsidRDefault="00F307C3" w:rsidP="00F307C3">
            <w:pPr>
              <w:snapToGrid w:val="0"/>
              <w:spacing w:line="360" w:lineRule="auto"/>
              <w:jc w:val="both"/>
              <w:rPr>
                <w:sz w:val="14"/>
                <w:szCs w:val="14"/>
              </w:rPr>
            </w:pPr>
            <w:r>
              <w:rPr>
                <w:sz w:val="14"/>
                <w:szCs w:val="14"/>
              </w:rPr>
              <w:t xml:space="preserve">PECA REPOSICAO P/ RETROESCAVADEIRA, TUBO DE DIESEL, COD RE 563967, JOHN DEERE 310 K. Peca reposicao para retroescavadeira; tubo de diesel; cod re 563967;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29098C8D"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E61CE4B"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934019E" w14:textId="77777777" w:rsidR="00F307C3" w:rsidRDefault="00F307C3" w:rsidP="00F307C3">
            <w:pPr>
              <w:snapToGrid w:val="0"/>
              <w:spacing w:line="360" w:lineRule="auto"/>
              <w:jc w:val="center"/>
              <w:rPr>
                <w:sz w:val="14"/>
                <w:szCs w:val="14"/>
              </w:rPr>
            </w:pPr>
          </w:p>
        </w:tc>
      </w:tr>
      <w:tr w:rsidR="00F307C3" w14:paraId="205502C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E6D270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567" w:type="dxa"/>
            <w:tcBorders>
              <w:top w:val="single" w:sz="4" w:space="0" w:color="auto"/>
              <w:left w:val="single" w:sz="4" w:space="0" w:color="auto"/>
              <w:bottom w:val="single" w:sz="4" w:space="0" w:color="auto"/>
              <w:right w:val="single" w:sz="4" w:space="0" w:color="auto"/>
            </w:tcBorders>
            <w:vAlign w:val="center"/>
            <w:hideMark/>
          </w:tcPr>
          <w:p w14:paraId="6C804E7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14F8B0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3395EE0D" w14:textId="77777777" w:rsidR="00F307C3" w:rsidRDefault="00F307C3" w:rsidP="00F307C3">
            <w:pPr>
              <w:snapToGrid w:val="0"/>
              <w:spacing w:line="360" w:lineRule="auto"/>
              <w:jc w:val="both"/>
              <w:rPr>
                <w:sz w:val="14"/>
                <w:szCs w:val="14"/>
              </w:rPr>
            </w:pPr>
            <w:r>
              <w:rPr>
                <w:sz w:val="14"/>
                <w:szCs w:val="14"/>
              </w:rPr>
              <w:t xml:space="preserve">PECA REPOSICAO P/ RETROESCAVADEIRA, TUBO DE DIESEL, COD RE 563966, JOHN DEERE 310 K. Peca reposicao para retroescavadeira; tubo de diesel; cod re 563966;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19DA4663"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CAF96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6CE385C" w14:textId="77777777" w:rsidR="00F307C3" w:rsidRDefault="00F307C3" w:rsidP="00F307C3">
            <w:pPr>
              <w:snapToGrid w:val="0"/>
              <w:spacing w:line="360" w:lineRule="auto"/>
              <w:jc w:val="center"/>
              <w:rPr>
                <w:sz w:val="14"/>
                <w:szCs w:val="14"/>
              </w:rPr>
            </w:pPr>
          </w:p>
        </w:tc>
      </w:tr>
      <w:tr w:rsidR="00F307C3" w14:paraId="3B78584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8577E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p>
        </w:tc>
        <w:tc>
          <w:tcPr>
            <w:tcW w:w="567" w:type="dxa"/>
            <w:tcBorders>
              <w:top w:val="single" w:sz="4" w:space="0" w:color="auto"/>
              <w:left w:val="single" w:sz="4" w:space="0" w:color="auto"/>
              <w:bottom w:val="single" w:sz="4" w:space="0" w:color="auto"/>
              <w:right w:val="single" w:sz="4" w:space="0" w:color="auto"/>
            </w:tcBorders>
            <w:vAlign w:val="center"/>
            <w:hideMark/>
          </w:tcPr>
          <w:p w14:paraId="4F8CA88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2AD04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1F84662B" w14:textId="77777777" w:rsidR="00F307C3" w:rsidRDefault="00F307C3" w:rsidP="00F307C3">
            <w:pPr>
              <w:snapToGrid w:val="0"/>
              <w:spacing w:line="360" w:lineRule="auto"/>
              <w:jc w:val="both"/>
              <w:rPr>
                <w:sz w:val="14"/>
                <w:szCs w:val="14"/>
              </w:rPr>
            </w:pPr>
            <w:r>
              <w:rPr>
                <w:sz w:val="14"/>
                <w:szCs w:val="14"/>
              </w:rPr>
              <w:t xml:space="preserve">PECA REPOSICAO P/ RETROESCAVADEIRA, VALVULA TERMOSTATICA, COD RE 522076, JOHN DEERE 310 K. Peca reposicao para retroescavadeira; valvula termostatica; cod re 522076;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550529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7C616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FB2DA94" w14:textId="77777777" w:rsidR="00F307C3" w:rsidRDefault="00F307C3" w:rsidP="00F307C3">
            <w:pPr>
              <w:snapToGrid w:val="0"/>
              <w:spacing w:line="360" w:lineRule="auto"/>
              <w:jc w:val="center"/>
              <w:rPr>
                <w:sz w:val="14"/>
                <w:szCs w:val="14"/>
              </w:rPr>
            </w:pPr>
          </w:p>
        </w:tc>
      </w:tr>
      <w:tr w:rsidR="00F307C3" w14:paraId="077D11C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2DE6C1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E563D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034968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2C80C93D" w14:textId="77777777" w:rsidR="00F307C3" w:rsidRDefault="00F307C3" w:rsidP="00F307C3">
            <w:pPr>
              <w:snapToGrid w:val="0"/>
              <w:spacing w:line="360" w:lineRule="auto"/>
              <w:jc w:val="both"/>
              <w:rPr>
                <w:sz w:val="14"/>
                <w:szCs w:val="14"/>
              </w:rPr>
            </w:pPr>
            <w:r>
              <w:rPr>
                <w:sz w:val="14"/>
                <w:szCs w:val="14"/>
              </w:rPr>
              <w:t xml:space="preserve">PECA REPOSICAO P/ RETROESCAVADEIRA, BOMBA DE COMBUSTIVEL, COD RE 545665, JOHN DEERE 310 K. Peca reposicao para retroescavadeira; bomba de combustivel; cod re 545665;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3B4E22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D55E15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2B1BBC3" w14:textId="77777777" w:rsidR="00F307C3" w:rsidRDefault="00F307C3" w:rsidP="00F307C3">
            <w:pPr>
              <w:snapToGrid w:val="0"/>
              <w:spacing w:line="360" w:lineRule="auto"/>
              <w:jc w:val="center"/>
              <w:rPr>
                <w:sz w:val="14"/>
                <w:szCs w:val="14"/>
              </w:rPr>
            </w:pPr>
          </w:p>
        </w:tc>
      </w:tr>
      <w:tr w:rsidR="00F307C3" w14:paraId="2F75ABA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42046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567" w:type="dxa"/>
            <w:tcBorders>
              <w:top w:val="single" w:sz="4" w:space="0" w:color="auto"/>
              <w:left w:val="single" w:sz="4" w:space="0" w:color="auto"/>
              <w:bottom w:val="single" w:sz="4" w:space="0" w:color="auto"/>
              <w:right w:val="single" w:sz="4" w:space="0" w:color="auto"/>
            </w:tcBorders>
            <w:vAlign w:val="center"/>
            <w:hideMark/>
          </w:tcPr>
          <w:p w14:paraId="452D42F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46F8F9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76E49015" w14:textId="77777777" w:rsidR="00F307C3" w:rsidRDefault="00F307C3" w:rsidP="00F307C3">
            <w:pPr>
              <w:snapToGrid w:val="0"/>
              <w:spacing w:line="360" w:lineRule="auto"/>
              <w:jc w:val="both"/>
              <w:rPr>
                <w:sz w:val="14"/>
                <w:szCs w:val="14"/>
              </w:rPr>
            </w:pPr>
            <w:r>
              <w:rPr>
                <w:sz w:val="14"/>
                <w:szCs w:val="14"/>
              </w:rPr>
              <w:t xml:space="preserve">PECA REPOSICAO P/ RETROESCAVADEIRA, TURBINA, COD RE 526871, JOHN DEERE 310 K. Peca reposicao para retroescavadeira; turbina; cod re 526871;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9787C2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E3EB34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66FF0CD" w14:textId="77777777" w:rsidR="00F307C3" w:rsidRDefault="00F307C3" w:rsidP="00F307C3">
            <w:pPr>
              <w:snapToGrid w:val="0"/>
              <w:spacing w:line="360" w:lineRule="auto"/>
              <w:jc w:val="center"/>
              <w:rPr>
                <w:sz w:val="14"/>
                <w:szCs w:val="14"/>
              </w:rPr>
            </w:pPr>
          </w:p>
        </w:tc>
      </w:tr>
      <w:tr w:rsidR="00F307C3" w14:paraId="3088108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0482FC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19-.</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5E42B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731E9E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60E810B9" w14:textId="77777777" w:rsidR="00F307C3" w:rsidRDefault="00F307C3" w:rsidP="00F307C3">
            <w:pPr>
              <w:snapToGrid w:val="0"/>
              <w:spacing w:line="360" w:lineRule="auto"/>
              <w:jc w:val="both"/>
              <w:rPr>
                <w:sz w:val="14"/>
                <w:szCs w:val="14"/>
              </w:rPr>
            </w:pPr>
            <w:r>
              <w:rPr>
                <w:sz w:val="14"/>
                <w:szCs w:val="14"/>
              </w:rPr>
              <w:t xml:space="preserve">PECA REPOSICAO P/ RETROESCAVADEIRA, TENSOR CORREIA, COD RE 548027, JOHN DEERE 310 K. Peca reposicao para retroescavadeira; tensor correia; cod re 548027;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1D66B1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9D6273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7AA6F9A" w14:textId="77777777" w:rsidR="00F307C3" w:rsidRDefault="00F307C3" w:rsidP="00F307C3">
            <w:pPr>
              <w:snapToGrid w:val="0"/>
              <w:spacing w:line="360" w:lineRule="auto"/>
              <w:jc w:val="center"/>
              <w:rPr>
                <w:sz w:val="14"/>
                <w:szCs w:val="14"/>
              </w:rPr>
            </w:pPr>
          </w:p>
        </w:tc>
      </w:tr>
      <w:tr w:rsidR="00F307C3" w14:paraId="45FA47F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EEF03F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786E1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124C50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3AA72809" w14:textId="77777777" w:rsidR="00F307C3" w:rsidRDefault="00F307C3" w:rsidP="00F307C3">
            <w:pPr>
              <w:snapToGrid w:val="0"/>
              <w:spacing w:line="360" w:lineRule="auto"/>
              <w:jc w:val="both"/>
              <w:rPr>
                <w:sz w:val="14"/>
                <w:szCs w:val="14"/>
              </w:rPr>
            </w:pPr>
            <w:r>
              <w:rPr>
                <w:sz w:val="14"/>
                <w:szCs w:val="14"/>
              </w:rPr>
              <w:t xml:space="preserve">PECA REPOSICAO P/ RETROESCAVADEIRA, RESERVATORIO DO RADIADOR, COD AT 322957, JOHN DEERE 310 K. Peca reposicao para retroescavadeira; reservatorio do radiador; cod at 322957;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9B7A53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54A989B"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9CD59C9" w14:textId="77777777" w:rsidR="00F307C3" w:rsidRDefault="00F307C3" w:rsidP="00F307C3">
            <w:pPr>
              <w:snapToGrid w:val="0"/>
              <w:spacing w:line="360" w:lineRule="auto"/>
              <w:jc w:val="center"/>
              <w:rPr>
                <w:sz w:val="14"/>
                <w:szCs w:val="14"/>
              </w:rPr>
            </w:pPr>
          </w:p>
        </w:tc>
      </w:tr>
      <w:tr w:rsidR="00F307C3" w14:paraId="5999491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DA6ACD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p>
        </w:tc>
        <w:tc>
          <w:tcPr>
            <w:tcW w:w="567" w:type="dxa"/>
            <w:tcBorders>
              <w:top w:val="single" w:sz="4" w:space="0" w:color="auto"/>
              <w:left w:val="single" w:sz="4" w:space="0" w:color="auto"/>
              <w:bottom w:val="single" w:sz="4" w:space="0" w:color="auto"/>
              <w:right w:val="single" w:sz="4" w:space="0" w:color="auto"/>
            </w:tcBorders>
            <w:vAlign w:val="center"/>
            <w:hideMark/>
          </w:tcPr>
          <w:p w14:paraId="6E406D3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ABE0E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34DEED3C" w14:textId="77777777" w:rsidR="00F307C3" w:rsidRDefault="00F307C3" w:rsidP="00F307C3">
            <w:pPr>
              <w:snapToGrid w:val="0"/>
              <w:spacing w:line="360" w:lineRule="auto"/>
              <w:jc w:val="both"/>
              <w:rPr>
                <w:sz w:val="14"/>
                <w:szCs w:val="14"/>
              </w:rPr>
            </w:pPr>
            <w:r>
              <w:rPr>
                <w:sz w:val="14"/>
                <w:szCs w:val="14"/>
              </w:rPr>
              <w:t xml:space="preserve">PECA REPOSICAO P/ RETROESCAVADEIRA, TAMPA RESERVATORIO DO RADIADOR, COD  AT 372657, JOHN DEERE 310 K. Peca reposicao para retroescavadeira; tampa reservatorio do radiador; cod at 372657;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73FD3F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6B2806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8F567BB" w14:textId="77777777" w:rsidR="00F307C3" w:rsidRDefault="00F307C3" w:rsidP="00F307C3">
            <w:pPr>
              <w:snapToGrid w:val="0"/>
              <w:spacing w:line="360" w:lineRule="auto"/>
              <w:jc w:val="center"/>
              <w:rPr>
                <w:sz w:val="14"/>
                <w:szCs w:val="14"/>
              </w:rPr>
            </w:pPr>
          </w:p>
        </w:tc>
      </w:tr>
      <w:tr w:rsidR="00F307C3" w14:paraId="02B06B9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897227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p>
        </w:tc>
        <w:tc>
          <w:tcPr>
            <w:tcW w:w="567" w:type="dxa"/>
            <w:tcBorders>
              <w:top w:val="single" w:sz="4" w:space="0" w:color="auto"/>
              <w:left w:val="single" w:sz="4" w:space="0" w:color="auto"/>
              <w:bottom w:val="single" w:sz="4" w:space="0" w:color="auto"/>
              <w:right w:val="single" w:sz="4" w:space="0" w:color="auto"/>
            </w:tcBorders>
            <w:vAlign w:val="center"/>
            <w:hideMark/>
          </w:tcPr>
          <w:p w14:paraId="091156B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9397D0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2D7D823B" w14:textId="77777777" w:rsidR="00F307C3" w:rsidRDefault="00F307C3" w:rsidP="00F307C3">
            <w:pPr>
              <w:snapToGrid w:val="0"/>
              <w:spacing w:line="360" w:lineRule="auto"/>
              <w:jc w:val="both"/>
              <w:rPr>
                <w:sz w:val="14"/>
                <w:szCs w:val="14"/>
              </w:rPr>
            </w:pPr>
            <w:r>
              <w:rPr>
                <w:sz w:val="14"/>
                <w:szCs w:val="14"/>
              </w:rPr>
              <w:t xml:space="preserve">PECA REPOSICAO P/ RETROESCAVADEIRA, MANGUEIRA DO RADIADOR, COD  T 290076, JOHN DEERE 310 K. Peca reposicao para retroescavadeira; mangueira do radiador; cod t 290076;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2F9D67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5A4920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583F73C" w14:textId="77777777" w:rsidR="00F307C3" w:rsidRDefault="00F307C3" w:rsidP="00F307C3">
            <w:pPr>
              <w:snapToGrid w:val="0"/>
              <w:spacing w:line="360" w:lineRule="auto"/>
              <w:jc w:val="center"/>
              <w:rPr>
                <w:sz w:val="14"/>
                <w:szCs w:val="14"/>
              </w:rPr>
            </w:pPr>
          </w:p>
        </w:tc>
      </w:tr>
      <w:tr w:rsidR="00F307C3" w14:paraId="1D52A32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51CAC4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p>
        </w:tc>
        <w:tc>
          <w:tcPr>
            <w:tcW w:w="567" w:type="dxa"/>
            <w:tcBorders>
              <w:top w:val="single" w:sz="4" w:space="0" w:color="auto"/>
              <w:left w:val="single" w:sz="4" w:space="0" w:color="auto"/>
              <w:bottom w:val="single" w:sz="4" w:space="0" w:color="auto"/>
              <w:right w:val="single" w:sz="4" w:space="0" w:color="auto"/>
            </w:tcBorders>
            <w:vAlign w:val="center"/>
            <w:hideMark/>
          </w:tcPr>
          <w:p w14:paraId="780984D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394E2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5177C3F9" w14:textId="77777777" w:rsidR="00F307C3" w:rsidRDefault="00F307C3" w:rsidP="00F307C3">
            <w:pPr>
              <w:snapToGrid w:val="0"/>
              <w:spacing w:line="360" w:lineRule="auto"/>
              <w:jc w:val="both"/>
              <w:rPr>
                <w:sz w:val="14"/>
                <w:szCs w:val="14"/>
              </w:rPr>
            </w:pPr>
            <w:r>
              <w:rPr>
                <w:sz w:val="14"/>
                <w:szCs w:val="14"/>
              </w:rPr>
              <w:t xml:space="preserve">PECA REPOSICAO P/ RETROESCAVADEIRA, MANGUEIRA SUPERIOR DO RADIADOR, COD T 275693, JOHN DEERE 310 K. Peca reposicao para retroescavadeira; mangueira superior do radiador; cod t 275693;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7AA5FBD3"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CBABBB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2C07B9A" w14:textId="77777777" w:rsidR="00F307C3" w:rsidRDefault="00F307C3" w:rsidP="00F307C3">
            <w:pPr>
              <w:snapToGrid w:val="0"/>
              <w:spacing w:line="360" w:lineRule="auto"/>
              <w:jc w:val="center"/>
              <w:rPr>
                <w:sz w:val="14"/>
                <w:szCs w:val="14"/>
              </w:rPr>
            </w:pPr>
          </w:p>
        </w:tc>
      </w:tr>
      <w:tr w:rsidR="00F307C3" w14:paraId="030243A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649F1B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CA346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48F4C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56E2B029" w14:textId="77777777" w:rsidR="00F307C3" w:rsidRDefault="00F307C3" w:rsidP="00F307C3">
            <w:pPr>
              <w:snapToGrid w:val="0"/>
              <w:spacing w:line="360" w:lineRule="auto"/>
              <w:jc w:val="both"/>
              <w:rPr>
                <w:sz w:val="14"/>
                <w:szCs w:val="14"/>
              </w:rPr>
            </w:pPr>
            <w:r>
              <w:rPr>
                <w:sz w:val="14"/>
                <w:szCs w:val="14"/>
              </w:rPr>
              <w:t xml:space="preserve">PECA REPOSICAO P/ RETROESCAVADEIRA, MANGUEIRA INFERIOR DO RADIADOR, COD  T 318327, JOHN DEERE 310 K. Peca reposicao para retroescavadeira; mangueira inferior do radiador; cod t 318327;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518CEE2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698750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1CD7B5C" w14:textId="77777777" w:rsidR="00F307C3" w:rsidRDefault="00F307C3" w:rsidP="00F307C3">
            <w:pPr>
              <w:snapToGrid w:val="0"/>
              <w:spacing w:line="360" w:lineRule="auto"/>
              <w:jc w:val="center"/>
              <w:rPr>
                <w:sz w:val="14"/>
                <w:szCs w:val="14"/>
              </w:rPr>
            </w:pPr>
          </w:p>
        </w:tc>
      </w:tr>
      <w:tr w:rsidR="00F307C3" w14:paraId="79D91D0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8EA1F3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p>
        </w:tc>
        <w:tc>
          <w:tcPr>
            <w:tcW w:w="567" w:type="dxa"/>
            <w:tcBorders>
              <w:top w:val="single" w:sz="4" w:space="0" w:color="auto"/>
              <w:left w:val="single" w:sz="4" w:space="0" w:color="auto"/>
              <w:bottom w:val="single" w:sz="4" w:space="0" w:color="auto"/>
              <w:right w:val="single" w:sz="4" w:space="0" w:color="auto"/>
            </w:tcBorders>
            <w:vAlign w:val="center"/>
            <w:hideMark/>
          </w:tcPr>
          <w:p w14:paraId="18BCF1C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3952E5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2D207BC4" w14:textId="77777777" w:rsidR="00F307C3" w:rsidRDefault="00F307C3" w:rsidP="00F307C3">
            <w:pPr>
              <w:snapToGrid w:val="0"/>
              <w:spacing w:line="360" w:lineRule="auto"/>
              <w:jc w:val="both"/>
              <w:rPr>
                <w:sz w:val="14"/>
                <w:szCs w:val="14"/>
              </w:rPr>
            </w:pPr>
            <w:r>
              <w:rPr>
                <w:sz w:val="14"/>
                <w:szCs w:val="14"/>
              </w:rPr>
              <w:t xml:space="preserve">PECA REPOSICAO P/ RETROESCAVADEIRA, CORREIA ALTERNADOR, COD  T 338014, JOHN DEERE 310 K. Peca reposicao para retroescavadeira; correia alternador; cod t 338014;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5238E57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BC7942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28A973E" w14:textId="77777777" w:rsidR="00F307C3" w:rsidRDefault="00F307C3" w:rsidP="00F307C3">
            <w:pPr>
              <w:snapToGrid w:val="0"/>
              <w:spacing w:line="360" w:lineRule="auto"/>
              <w:jc w:val="center"/>
              <w:rPr>
                <w:sz w:val="14"/>
                <w:szCs w:val="14"/>
              </w:rPr>
            </w:pPr>
          </w:p>
        </w:tc>
      </w:tr>
      <w:tr w:rsidR="00F307C3" w14:paraId="572BCE29"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93BB13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p>
        </w:tc>
        <w:tc>
          <w:tcPr>
            <w:tcW w:w="567" w:type="dxa"/>
            <w:tcBorders>
              <w:top w:val="single" w:sz="4" w:space="0" w:color="auto"/>
              <w:left w:val="single" w:sz="4" w:space="0" w:color="auto"/>
              <w:bottom w:val="single" w:sz="4" w:space="0" w:color="auto"/>
              <w:right w:val="single" w:sz="4" w:space="0" w:color="auto"/>
            </w:tcBorders>
            <w:vAlign w:val="center"/>
            <w:hideMark/>
          </w:tcPr>
          <w:p w14:paraId="220B82B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A3B07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237" w:type="dxa"/>
            <w:tcBorders>
              <w:top w:val="single" w:sz="4" w:space="0" w:color="auto"/>
              <w:left w:val="single" w:sz="4" w:space="0" w:color="auto"/>
              <w:bottom w:val="single" w:sz="4" w:space="0" w:color="auto"/>
              <w:right w:val="single" w:sz="4" w:space="0" w:color="auto"/>
            </w:tcBorders>
            <w:hideMark/>
          </w:tcPr>
          <w:p w14:paraId="58B52E87" w14:textId="77777777" w:rsidR="00F307C3" w:rsidRDefault="00F307C3" w:rsidP="00F307C3">
            <w:pPr>
              <w:snapToGrid w:val="0"/>
              <w:spacing w:line="360" w:lineRule="auto"/>
              <w:jc w:val="both"/>
              <w:rPr>
                <w:sz w:val="14"/>
                <w:szCs w:val="14"/>
              </w:rPr>
            </w:pPr>
            <w:r>
              <w:rPr>
                <w:sz w:val="14"/>
                <w:szCs w:val="14"/>
              </w:rPr>
              <w:t xml:space="preserve">PECA REPOSICAO P/ RETROESCAVADEIRA, FILTRO DE COMBUSTIVEL, COD AT 433549, JOHN DEERE 310 K. Peca reposicao para retroescavadeira; filtro de combustivel; cod at 433549;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9C6C97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A2B743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016D666" w14:textId="77777777" w:rsidR="00F307C3" w:rsidRDefault="00F307C3" w:rsidP="00F307C3">
            <w:pPr>
              <w:snapToGrid w:val="0"/>
              <w:spacing w:line="360" w:lineRule="auto"/>
              <w:jc w:val="center"/>
              <w:rPr>
                <w:sz w:val="14"/>
                <w:szCs w:val="14"/>
              </w:rPr>
            </w:pPr>
          </w:p>
        </w:tc>
      </w:tr>
      <w:tr w:rsidR="00F307C3" w14:paraId="68023F2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690E33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68C90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F4356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00B0BA69" w14:textId="77777777" w:rsidR="00F307C3" w:rsidRDefault="00F307C3" w:rsidP="00F307C3">
            <w:pPr>
              <w:snapToGrid w:val="0"/>
              <w:spacing w:line="360" w:lineRule="auto"/>
              <w:jc w:val="both"/>
              <w:rPr>
                <w:sz w:val="14"/>
                <w:szCs w:val="14"/>
              </w:rPr>
            </w:pPr>
            <w:r>
              <w:rPr>
                <w:sz w:val="14"/>
                <w:szCs w:val="14"/>
              </w:rPr>
              <w:t xml:space="preserve">PECA REPOSICAO P/ RETROESCAVADEIRA, KIT REPARO CILINDRO, COD AH 212097, JOHN DEERE 310 K. Peca reposicao para retroescavadeira; kit reparo cilindro; cod ah 212097;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16EBFE6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68B67FE"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D2177EA" w14:textId="77777777" w:rsidR="00F307C3" w:rsidRDefault="00F307C3" w:rsidP="00F307C3">
            <w:pPr>
              <w:snapToGrid w:val="0"/>
              <w:spacing w:line="360" w:lineRule="auto"/>
              <w:jc w:val="center"/>
              <w:rPr>
                <w:sz w:val="14"/>
                <w:szCs w:val="14"/>
              </w:rPr>
            </w:pPr>
          </w:p>
        </w:tc>
      </w:tr>
      <w:tr w:rsidR="00F307C3" w14:paraId="416C119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93E5BC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p>
        </w:tc>
        <w:tc>
          <w:tcPr>
            <w:tcW w:w="567" w:type="dxa"/>
            <w:tcBorders>
              <w:top w:val="single" w:sz="4" w:space="0" w:color="auto"/>
              <w:left w:val="single" w:sz="4" w:space="0" w:color="auto"/>
              <w:bottom w:val="single" w:sz="4" w:space="0" w:color="auto"/>
              <w:right w:val="single" w:sz="4" w:space="0" w:color="auto"/>
            </w:tcBorders>
            <w:vAlign w:val="center"/>
            <w:hideMark/>
          </w:tcPr>
          <w:p w14:paraId="2854484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4466656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237" w:type="dxa"/>
            <w:tcBorders>
              <w:top w:val="single" w:sz="4" w:space="0" w:color="auto"/>
              <w:left w:val="single" w:sz="4" w:space="0" w:color="auto"/>
              <w:bottom w:val="single" w:sz="4" w:space="0" w:color="auto"/>
              <w:right w:val="single" w:sz="4" w:space="0" w:color="auto"/>
            </w:tcBorders>
            <w:hideMark/>
          </w:tcPr>
          <w:p w14:paraId="274BDE95" w14:textId="77777777" w:rsidR="00F307C3" w:rsidRDefault="00F307C3" w:rsidP="00F307C3">
            <w:pPr>
              <w:snapToGrid w:val="0"/>
              <w:spacing w:line="360" w:lineRule="auto"/>
              <w:jc w:val="both"/>
              <w:rPr>
                <w:sz w:val="14"/>
                <w:szCs w:val="14"/>
              </w:rPr>
            </w:pPr>
            <w:r>
              <w:rPr>
                <w:sz w:val="14"/>
                <w:szCs w:val="14"/>
              </w:rPr>
              <w:t xml:space="preserve">PECA REPOSICAO P/ RETROESCAVADEIRA, KIT CILINDRO INTERNO, COD AH C1, JOHN DEERE 310 K. Peca reposicao para retroescavadeira; kit reparo cilindro; cod ah c1;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24A6B14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9EBBEA5"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3FD8F37" w14:textId="77777777" w:rsidR="00F307C3" w:rsidRDefault="00F307C3" w:rsidP="00F307C3">
            <w:pPr>
              <w:snapToGrid w:val="0"/>
              <w:spacing w:line="360" w:lineRule="auto"/>
              <w:jc w:val="center"/>
              <w:rPr>
                <w:sz w:val="14"/>
                <w:szCs w:val="14"/>
              </w:rPr>
            </w:pPr>
          </w:p>
        </w:tc>
      </w:tr>
      <w:tr w:rsidR="00F307C3" w14:paraId="0115DC8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9EAA05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154FE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A7B3F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237" w:type="dxa"/>
            <w:tcBorders>
              <w:top w:val="single" w:sz="4" w:space="0" w:color="auto"/>
              <w:left w:val="single" w:sz="4" w:space="0" w:color="auto"/>
              <w:bottom w:val="single" w:sz="4" w:space="0" w:color="auto"/>
              <w:right w:val="single" w:sz="4" w:space="0" w:color="auto"/>
            </w:tcBorders>
            <w:hideMark/>
          </w:tcPr>
          <w:p w14:paraId="49AF595A" w14:textId="77777777" w:rsidR="00F307C3" w:rsidRDefault="00F307C3" w:rsidP="00F307C3">
            <w:pPr>
              <w:snapToGrid w:val="0"/>
              <w:spacing w:line="360" w:lineRule="auto"/>
              <w:jc w:val="both"/>
              <w:rPr>
                <w:sz w:val="14"/>
                <w:szCs w:val="14"/>
              </w:rPr>
            </w:pPr>
            <w:r>
              <w:rPr>
                <w:sz w:val="14"/>
                <w:szCs w:val="14"/>
              </w:rPr>
              <w:t xml:space="preserve">PECA REPOSICAO P/ RETROESCAVADEIRA, KIT REPARO CILINDRO, COD AH 212092, JOHN DEERE 310 K. Peca reposicao para retroescavadeira; kit reparo cilindro; cod ah 212092;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703B71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493248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BED139A" w14:textId="77777777" w:rsidR="00F307C3" w:rsidRDefault="00F307C3" w:rsidP="00F307C3">
            <w:pPr>
              <w:snapToGrid w:val="0"/>
              <w:spacing w:line="360" w:lineRule="auto"/>
              <w:jc w:val="center"/>
              <w:rPr>
                <w:sz w:val="14"/>
                <w:szCs w:val="14"/>
              </w:rPr>
            </w:pPr>
          </w:p>
        </w:tc>
      </w:tr>
      <w:tr w:rsidR="00F307C3" w14:paraId="01CDFA8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EB9078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567" w:type="dxa"/>
            <w:tcBorders>
              <w:top w:val="single" w:sz="4" w:space="0" w:color="auto"/>
              <w:left w:val="single" w:sz="4" w:space="0" w:color="auto"/>
              <w:bottom w:val="single" w:sz="4" w:space="0" w:color="auto"/>
              <w:right w:val="single" w:sz="4" w:space="0" w:color="auto"/>
            </w:tcBorders>
            <w:vAlign w:val="center"/>
            <w:hideMark/>
          </w:tcPr>
          <w:p w14:paraId="5B625E2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67C38FA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546AF96B" w14:textId="77777777" w:rsidR="00F307C3" w:rsidRDefault="00F307C3" w:rsidP="00F307C3">
            <w:pPr>
              <w:snapToGrid w:val="0"/>
              <w:spacing w:line="360" w:lineRule="auto"/>
              <w:jc w:val="both"/>
              <w:rPr>
                <w:sz w:val="14"/>
                <w:szCs w:val="14"/>
              </w:rPr>
            </w:pPr>
            <w:r>
              <w:rPr>
                <w:sz w:val="14"/>
                <w:szCs w:val="14"/>
              </w:rPr>
              <w:t xml:space="preserve">PECA REPOSICAO P/ RETROESCAVADEIRA, KIT REPARO CILINDRO, COD AH 212091, JOHN DEERE 310 K. Peca reposicao para retroescavadeira; kit reparo cilindro; cod ah 212091;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26EF727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B06E49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27D73BD" w14:textId="77777777" w:rsidR="00F307C3" w:rsidRDefault="00F307C3" w:rsidP="00F307C3">
            <w:pPr>
              <w:snapToGrid w:val="0"/>
              <w:spacing w:line="360" w:lineRule="auto"/>
              <w:jc w:val="center"/>
              <w:rPr>
                <w:sz w:val="14"/>
                <w:szCs w:val="14"/>
              </w:rPr>
            </w:pPr>
          </w:p>
        </w:tc>
      </w:tr>
      <w:tr w:rsidR="00F307C3" w14:paraId="48E45C9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6117B0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p>
        </w:tc>
        <w:tc>
          <w:tcPr>
            <w:tcW w:w="567" w:type="dxa"/>
            <w:tcBorders>
              <w:top w:val="single" w:sz="4" w:space="0" w:color="auto"/>
              <w:left w:val="single" w:sz="4" w:space="0" w:color="auto"/>
              <w:bottom w:val="single" w:sz="4" w:space="0" w:color="auto"/>
              <w:right w:val="single" w:sz="4" w:space="0" w:color="auto"/>
            </w:tcBorders>
            <w:vAlign w:val="center"/>
            <w:hideMark/>
          </w:tcPr>
          <w:p w14:paraId="77A91E1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2DF4872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18F22742" w14:textId="77777777" w:rsidR="00F307C3" w:rsidRDefault="00F307C3" w:rsidP="00F307C3">
            <w:pPr>
              <w:snapToGrid w:val="0"/>
              <w:spacing w:line="360" w:lineRule="auto"/>
              <w:jc w:val="both"/>
              <w:rPr>
                <w:sz w:val="14"/>
                <w:szCs w:val="14"/>
              </w:rPr>
            </w:pPr>
            <w:r>
              <w:rPr>
                <w:sz w:val="14"/>
                <w:szCs w:val="14"/>
              </w:rPr>
              <w:t xml:space="preserve">PECA REPOSICAO P/ RETROESCAVADEIRA, KIT CILINDRO INTERNO , COD AHC 11572, JOHN DEERE 310 K. Peca reposicao para retroescavadeira; kit cilindro interno; cod ahc 11572;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1CD8D004"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4B0F66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3E9BC29" w14:textId="77777777" w:rsidR="00F307C3" w:rsidRDefault="00F307C3" w:rsidP="00F307C3">
            <w:pPr>
              <w:snapToGrid w:val="0"/>
              <w:spacing w:line="360" w:lineRule="auto"/>
              <w:jc w:val="center"/>
              <w:rPr>
                <w:sz w:val="14"/>
                <w:szCs w:val="14"/>
              </w:rPr>
            </w:pPr>
          </w:p>
        </w:tc>
      </w:tr>
      <w:tr w:rsidR="00F307C3" w14:paraId="0112B55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BC0013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FA787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16EC219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7BD20FDF" w14:textId="77777777" w:rsidR="00F307C3" w:rsidRDefault="00F307C3" w:rsidP="00F307C3">
            <w:pPr>
              <w:snapToGrid w:val="0"/>
              <w:spacing w:line="360" w:lineRule="auto"/>
              <w:jc w:val="both"/>
              <w:rPr>
                <w:sz w:val="14"/>
                <w:szCs w:val="14"/>
              </w:rPr>
            </w:pPr>
            <w:r>
              <w:rPr>
                <w:sz w:val="14"/>
                <w:szCs w:val="14"/>
              </w:rPr>
              <w:t xml:space="preserve">PECA REPOSICAO P/ RETROESCAVADEIRA, KIT REPARO CILINDRO  , COD AH 212585, JOHN DEERE 310 K. Peca reposicao para retroescavadeira; kit reparo cilindro ; cod ah 212585 ;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4B7D2AD"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B1A09A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0F0CDC5" w14:textId="77777777" w:rsidR="00F307C3" w:rsidRDefault="00F307C3" w:rsidP="00F307C3">
            <w:pPr>
              <w:snapToGrid w:val="0"/>
              <w:spacing w:line="360" w:lineRule="auto"/>
              <w:jc w:val="center"/>
              <w:rPr>
                <w:sz w:val="14"/>
                <w:szCs w:val="14"/>
              </w:rPr>
            </w:pPr>
          </w:p>
        </w:tc>
      </w:tr>
      <w:tr w:rsidR="00F307C3" w14:paraId="178F588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5C39BF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43A9B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D2223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7A76E733" w14:textId="77777777" w:rsidR="00F307C3" w:rsidRDefault="00F307C3" w:rsidP="00F307C3">
            <w:pPr>
              <w:snapToGrid w:val="0"/>
              <w:spacing w:line="360" w:lineRule="auto"/>
              <w:jc w:val="both"/>
              <w:rPr>
                <w:sz w:val="14"/>
                <w:szCs w:val="14"/>
              </w:rPr>
            </w:pPr>
            <w:r>
              <w:rPr>
                <w:sz w:val="14"/>
                <w:szCs w:val="14"/>
              </w:rPr>
              <w:t xml:space="preserve">PECA REPOSICAO P/ RETROESCAVADEIRA, KIT CILINDRO INTERNO  , COD AHC 13278, JOHN DEERE 310 K. Peca reposicao para retroescavadeira; kit cilindro interno; cod ahc 13278;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E90863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979BB0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E08ED95" w14:textId="77777777" w:rsidR="00F307C3" w:rsidRDefault="00F307C3" w:rsidP="00F307C3">
            <w:pPr>
              <w:snapToGrid w:val="0"/>
              <w:spacing w:line="360" w:lineRule="auto"/>
              <w:jc w:val="center"/>
              <w:rPr>
                <w:sz w:val="14"/>
                <w:szCs w:val="14"/>
              </w:rPr>
            </w:pPr>
          </w:p>
        </w:tc>
        <w:bookmarkEnd w:id="1"/>
      </w:tr>
      <w:tr w:rsidR="00F307C3" w14:paraId="648FF5F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1430B8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34-.</w:t>
            </w:r>
          </w:p>
        </w:tc>
        <w:tc>
          <w:tcPr>
            <w:tcW w:w="567" w:type="dxa"/>
            <w:tcBorders>
              <w:top w:val="single" w:sz="4" w:space="0" w:color="auto"/>
              <w:left w:val="single" w:sz="4" w:space="0" w:color="auto"/>
              <w:bottom w:val="single" w:sz="4" w:space="0" w:color="auto"/>
              <w:right w:val="single" w:sz="4" w:space="0" w:color="auto"/>
            </w:tcBorders>
            <w:vAlign w:val="center"/>
            <w:hideMark/>
          </w:tcPr>
          <w:p w14:paraId="341D280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94ADF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2BE2C362" w14:textId="77777777" w:rsidR="00F307C3" w:rsidRDefault="00F307C3" w:rsidP="00F307C3">
            <w:pPr>
              <w:snapToGrid w:val="0"/>
              <w:spacing w:line="360" w:lineRule="auto"/>
              <w:jc w:val="both"/>
              <w:rPr>
                <w:sz w:val="14"/>
                <w:szCs w:val="14"/>
              </w:rPr>
            </w:pPr>
            <w:r>
              <w:rPr>
                <w:sz w:val="14"/>
                <w:szCs w:val="14"/>
              </w:rPr>
              <w:t xml:space="preserve">PECA REPOSICAO P/ RETROESCAVADEIRA, KIT CILINDRO INTERNO, COD AHC 13362, JOHN DEERE 310 K. Peca reposicao para retroescavadeira; kit cilindro interno; cod ahc 13362;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56E5A99"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966AC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68C6F20" w14:textId="77777777" w:rsidR="00F307C3" w:rsidRDefault="00F307C3" w:rsidP="00F307C3">
            <w:pPr>
              <w:snapToGrid w:val="0"/>
              <w:spacing w:line="360" w:lineRule="auto"/>
              <w:jc w:val="center"/>
              <w:rPr>
                <w:sz w:val="14"/>
                <w:szCs w:val="14"/>
              </w:rPr>
            </w:pPr>
          </w:p>
        </w:tc>
      </w:tr>
      <w:tr w:rsidR="00F307C3" w14:paraId="3F84F61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1DCE32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35-.</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03D6E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58B73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3E7A5CAD" w14:textId="77777777" w:rsidR="00F307C3" w:rsidRDefault="00F307C3" w:rsidP="00F307C3">
            <w:pPr>
              <w:snapToGrid w:val="0"/>
              <w:spacing w:line="360" w:lineRule="auto"/>
              <w:jc w:val="both"/>
              <w:rPr>
                <w:sz w:val="14"/>
                <w:szCs w:val="14"/>
              </w:rPr>
            </w:pPr>
            <w:r>
              <w:rPr>
                <w:sz w:val="14"/>
                <w:szCs w:val="14"/>
              </w:rPr>
              <w:t xml:space="preserve">PECA REPOSICAO P/ RETROESCAVADEIRA, RETROVISOR, COD AT 157226, JOHN DEERE 310 K. Peca reposicao para retroescavadeira; retrovisor; cod at 157226;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7742378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25A333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96B2C08" w14:textId="77777777" w:rsidR="00F307C3" w:rsidRDefault="00F307C3" w:rsidP="00F307C3">
            <w:pPr>
              <w:snapToGrid w:val="0"/>
              <w:spacing w:line="360" w:lineRule="auto"/>
              <w:jc w:val="center"/>
              <w:rPr>
                <w:sz w:val="14"/>
                <w:szCs w:val="14"/>
              </w:rPr>
            </w:pPr>
          </w:p>
        </w:tc>
      </w:tr>
      <w:tr w:rsidR="00F307C3" w14:paraId="11557A8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AE1994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567" w:type="dxa"/>
            <w:tcBorders>
              <w:top w:val="single" w:sz="4" w:space="0" w:color="auto"/>
              <w:left w:val="single" w:sz="4" w:space="0" w:color="auto"/>
              <w:bottom w:val="single" w:sz="4" w:space="0" w:color="auto"/>
              <w:right w:val="single" w:sz="4" w:space="0" w:color="auto"/>
            </w:tcBorders>
            <w:vAlign w:val="center"/>
            <w:hideMark/>
          </w:tcPr>
          <w:p w14:paraId="6BC16F1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6CE9CD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6F63D0D3" w14:textId="77777777" w:rsidR="00F307C3" w:rsidRDefault="00F307C3" w:rsidP="00F307C3">
            <w:pPr>
              <w:snapToGrid w:val="0"/>
              <w:spacing w:line="360" w:lineRule="auto"/>
              <w:jc w:val="both"/>
              <w:rPr>
                <w:sz w:val="14"/>
                <w:szCs w:val="14"/>
              </w:rPr>
            </w:pPr>
            <w:r>
              <w:rPr>
                <w:sz w:val="14"/>
                <w:szCs w:val="14"/>
              </w:rPr>
              <w:t xml:space="preserve">PECA REPOSICAO P/ RETROESCAVADEIRA, SENSOR DE TEMPERATURA, COD RE 52722, JOHN DEERE 310 K. Peca reposicao para retroescavadeira; sensor de temperatura; cod re 52722;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34F1E1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D41764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3633E30" w14:textId="77777777" w:rsidR="00F307C3" w:rsidRDefault="00F307C3" w:rsidP="00F307C3">
            <w:pPr>
              <w:snapToGrid w:val="0"/>
              <w:spacing w:line="360" w:lineRule="auto"/>
              <w:jc w:val="center"/>
              <w:rPr>
                <w:sz w:val="14"/>
                <w:szCs w:val="14"/>
              </w:rPr>
            </w:pPr>
          </w:p>
        </w:tc>
      </w:tr>
      <w:tr w:rsidR="00F307C3" w14:paraId="33CD278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74949C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37-.</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A049D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D3E4C5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4A03BA7D" w14:textId="77777777" w:rsidR="00F307C3" w:rsidRDefault="00F307C3" w:rsidP="00F307C3">
            <w:pPr>
              <w:snapToGrid w:val="0"/>
              <w:spacing w:line="360" w:lineRule="auto"/>
              <w:jc w:val="both"/>
              <w:rPr>
                <w:sz w:val="14"/>
                <w:szCs w:val="14"/>
              </w:rPr>
            </w:pPr>
            <w:r>
              <w:rPr>
                <w:sz w:val="14"/>
                <w:szCs w:val="14"/>
              </w:rPr>
              <w:t xml:space="preserve">PECA REPOSICAO PARA RETROESCAVADEIRA , BOMBA DAGUA , COD RE 546917, JONH DEERE 310K. Peca reposicao para retroescavadeira; bomba dagua; cod re 546917;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0C16242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876B93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DACA89C" w14:textId="77777777" w:rsidR="00F307C3" w:rsidRDefault="00F307C3" w:rsidP="00F307C3">
            <w:pPr>
              <w:snapToGrid w:val="0"/>
              <w:spacing w:line="360" w:lineRule="auto"/>
              <w:jc w:val="center"/>
              <w:rPr>
                <w:sz w:val="14"/>
                <w:szCs w:val="14"/>
              </w:rPr>
            </w:pPr>
          </w:p>
        </w:tc>
      </w:tr>
      <w:tr w:rsidR="00F307C3" w14:paraId="6C27F99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0729BD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38-.</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D0941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7CE172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085B73D0" w14:textId="77777777" w:rsidR="00F307C3" w:rsidRDefault="00F307C3" w:rsidP="00F307C3">
            <w:pPr>
              <w:snapToGrid w:val="0"/>
              <w:spacing w:line="360" w:lineRule="auto"/>
              <w:jc w:val="both"/>
              <w:rPr>
                <w:sz w:val="14"/>
                <w:szCs w:val="14"/>
              </w:rPr>
            </w:pPr>
            <w:r>
              <w:rPr>
                <w:sz w:val="14"/>
                <w:szCs w:val="14"/>
              </w:rPr>
              <w:t xml:space="preserve">PECA REPOSICAO P/ RETROESCAVADEIRA, SENSOR DE ROTACAO MOTOR, COD RE 519144, JOHN DEERE 310 K. Peca reposicao para retroescavadeira; sensor de rotacao motor; cod re 519144;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3776A5F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DC9BF6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FC1E2D6" w14:textId="77777777" w:rsidR="00F307C3" w:rsidRDefault="00F307C3" w:rsidP="00F307C3">
            <w:pPr>
              <w:snapToGrid w:val="0"/>
              <w:spacing w:line="360" w:lineRule="auto"/>
              <w:jc w:val="center"/>
              <w:rPr>
                <w:sz w:val="14"/>
                <w:szCs w:val="14"/>
              </w:rPr>
            </w:pPr>
          </w:p>
        </w:tc>
      </w:tr>
      <w:tr w:rsidR="00F307C3" w14:paraId="7D148E8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49F0B7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39-.</w:t>
            </w:r>
          </w:p>
        </w:tc>
        <w:tc>
          <w:tcPr>
            <w:tcW w:w="567" w:type="dxa"/>
            <w:tcBorders>
              <w:top w:val="single" w:sz="4" w:space="0" w:color="auto"/>
              <w:left w:val="single" w:sz="4" w:space="0" w:color="auto"/>
              <w:bottom w:val="single" w:sz="4" w:space="0" w:color="auto"/>
              <w:right w:val="single" w:sz="4" w:space="0" w:color="auto"/>
            </w:tcBorders>
            <w:vAlign w:val="center"/>
            <w:hideMark/>
          </w:tcPr>
          <w:p w14:paraId="7488C18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D745EC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3466093C" w14:textId="77777777" w:rsidR="00F307C3" w:rsidRDefault="00F307C3" w:rsidP="00F307C3">
            <w:pPr>
              <w:snapToGrid w:val="0"/>
              <w:spacing w:line="360" w:lineRule="auto"/>
              <w:jc w:val="both"/>
              <w:rPr>
                <w:sz w:val="14"/>
                <w:szCs w:val="14"/>
              </w:rPr>
            </w:pPr>
            <w:r>
              <w:rPr>
                <w:sz w:val="14"/>
                <w:szCs w:val="14"/>
              </w:rPr>
              <w:t xml:space="preserve">PECA REPOSICAO P/ RETROESCAVADEIRA, SENSOR DE TEMPERATURA AR, COD RE 61812, JOHN DEERE 310 K. Peca reposicao para retroescavadeira; sensor de temperatura ar; cod re 61812;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497D1B1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F840D9A"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80AB026" w14:textId="77777777" w:rsidR="00F307C3" w:rsidRDefault="00F307C3" w:rsidP="00F307C3">
            <w:pPr>
              <w:snapToGrid w:val="0"/>
              <w:spacing w:line="360" w:lineRule="auto"/>
              <w:jc w:val="center"/>
              <w:rPr>
                <w:sz w:val="14"/>
                <w:szCs w:val="14"/>
              </w:rPr>
            </w:pPr>
          </w:p>
        </w:tc>
      </w:tr>
      <w:tr w:rsidR="00F307C3" w14:paraId="493B548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8AC9A0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567" w:type="dxa"/>
            <w:tcBorders>
              <w:top w:val="single" w:sz="4" w:space="0" w:color="auto"/>
              <w:left w:val="single" w:sz="4" w:space="0" w:color="auto"/>
              <w:bottom w:val="single" w:sz="4" w:space="0" w:color="auto"/>
              <w:right w:val="single" w:sz="4" w:space="0" w:color="auto"/>
            </w:tcBorders>
            <w:vAlign w:val="center"/>
            <w:hideMark/>
          </w:tcPr>
          <w:p w14:paraId="309DAF0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5040A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1DCD782D" w14:textId="77777777" w:rsidR="00F307C3" w:rsidRDefault="00F307C3" w:rsidP="00F307C3">
            <w:pPr>
              <w:snapToGrid w:val="0"/>
              <w:spacing w:line="360" w:lineRule="auto"/>
              <w:jc w:val="both"/>
              <w:rPr>
                <w:sz w:val="14"/>
                <w:szCs w:val="14"/>
              </w:rPr>
            </w:pPr>
            <w:r>
              <w:rPr>
                <w:sz w:val="14"/>
                <w:szCs w:val="14"/>
              </w:rPr>
              <w:t xml:space="preserve">PECA REPOSICAO P/ RETROESCAVADEIRA, SAPATA ESTABILIZADOR, COD T 338642, JOHN DEERE 310 K. Peca reposicao para retroescavadeira; sapata estabilizador; cod t 338642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E88159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5B1010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280FB74" w14:textId="77777777" w:rsidR="00F307C3" w:rsidRDefault="00F307C3" w:rsidP="00F307C3">
            <w:pPr>
              <w:snapToGrid w:val="0"/>
              <w:spacing w:line="360" w:lineRule="auto"/>
              <w:jc w:val="center"/>
              <w:rPr>
                <w:sz w:val="14"/>
                <w:szCs w:val="14"/>
              </w:rPr>
            </w:pPr>
          </w:p>
        </w:tc>
      </w:tr>
      <w:tr w:rsidR="00F307C3" w14:paraId="049F5CD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42597A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41-.</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37C3C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35D6DA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72453FEA" w14:textId="77777777" w:rsidR="00F307C3" w:rsidRDefault="00F307C3" w:rsidP="00F307C3">
            <w:pPr>
              <w:snapToGrid w:val="0"/>
              <w:spacing w:line="360" w:lineRule="auto"/>
              <w:jc w:val="both"/>
              <w:rPr>
                <w:sz w:val="14"/>
                <w:szCs w:val="14"/>
              </w:rPr>
            </w:pPr>
            <w:r>
              <w:rPr>
                <w:sz w:val="14"/>
                <w:szCs w:val="14"/>
              </w:rPr>
              <w:t xml:space="preserve">PECA REPOSICAO P/ RETROESCAVADEIRA, EXTENSAO DO SILENCIADOR, COD AT 184716, JOHN DEERE 310 K. Peca reposicao para retroescavadeira; extensao do silenciador; cod at 184716 john deere 310 k                    </w:t>
            </w:r>
          </w:p>
        </w:tc>
        <w:tc>
          <w:tcPr>
            <w:tcW w:w="709" w:type="dxa"/>
            <w:tcBorders>
              <w:top w:val="single" w:sz="4" w:space="0" w:color="auto"/>
              <w:left w:val="single" w:sz="4" w:space="0" w:color="auto"/>
              <w:bottom w:val="single" w:sz="4" w:space="0" w:color="auto"/>
              <w:right w:val="single" w:sz="4" w:space="0" w:color="auto"/>
            </w:tcBorders>
            <w:vAlign w:val="center"/>
          </w:tcPr>
          <w:p w14:paraId="65B1EB7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5A23C9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BFA83CE" w14:textId="77777777" w:rsidR="00F307C3" w:rsidRDefault="00F307C3" w:rsidP="00F307C3">
            <w:pPr>
              <w:snapToGrid w:val="0"/>
              <w:spacing w:line="360" w:lineRule="auto"/>
              <w:jc w:val="center"/>
              <w:rPr>
                <w:sz w:val="14"/>
                <w:szCs w:val="14"/>
              </w:rPr>
            </w:pPr>
          </w:p>
        </w:tc>
      </w:tr>
      <w:tr w:rsidR="00F307C3" w14:paraId="0355076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0BA5AD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3B815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DD7FB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157916D4" w14:textId="77777777" w:rsidR="00F307C3" w:rsidRDefault="00F307C3" w:rsidP="00F307C3">
            <w:pPr>
              <w:snapToGrid w:val="0"/>
              <w:spacing w:line="360" w:lineRule="auto"/>
              <w:jc w:val="both"/>
              <w:rPr>
                <w:sz w:val="14"/>
                <w:szCs w:val="14"/>
              </w:rPr>
            </w:pPr>
            <w:r>
              <w:rPr>
                <w:sz w:val="14"/>
                <w:szCs w:val="14"/>
              </w:rPr>
              <w:t xml:space="preserve">RODA, APLICACAO JONH DEERE 310 K, CODIGO AT418192. roda; aplicacao jonh deere 310k; codigo at418192                    </w:t>
            </w:r>
          </w:p>
        </w:tc>
        <w:tc>
          <w:tcPr>
            <w:tcW w:w="709" w:type="dxa"/>
            <w:tcBorders>
              <w:top w:val="single" w:sz="4" w:space="0" w:color="auto"/>
              <w:left w:val="single" w:sz="4" w:space="0" w:color="auto"/>
              <w:bottom w:val="single" w:sz="4" w:space="0" w:color="auto"/>
              <w:right w:val="single" w:sz="4" w:space="0" w:color="auto"/>
            </w:tcBorders>
            <w:vAlign w:val="center"/>
          </w:tcPr>
          <w:p w14:paraId="616D6ED9"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E425EA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3356AF5" w14:textId="77777777" w:rsidR="00F307C3" w:rsidRDefault="00F307C3" w:rsidP="00F307C3">
            <w:pPr>
              <w:snapToGrid w:val="0"/>
              <w:spacing w:line="360" w:lineRule="auto"/>
              <w:jc w:val="center"/>
              <w:rPr>
                <w:sz w:val="14"/>
                <w:szCs w:val="14"/>
              </w:rPr>
            </w:pPr>
          </w:p>
        </w:tc>
      </w:tr>
      <w:tr w:rsidR="00F307C3" w14:paraId="0F0D067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008EDE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43-.</w:t>
            </w:r>
          </w:p>
        </w:tc>
        <w:tc>
          <w:tcPr>
            <w:tcW w:w="567" w:type="dxa"/>
            <w:tcBorders>
              <w:top w:val="single" w:sz="4" w:space="0" w:color="auto"/>
              <w:left w:val="single" w:sz="4" w:space="0" w:color="auto"/>
              <w:bottom w:val="single" w:sz="4" w:space="0" w:color="auto"/>
              <w:right w:val="single" w:sz="4" w:space="0" w:color="auto"/>
            </w:tcBorders>
            <w:vAlign w:val="center"/>
            <w:hideMark/>
          </w:tcPr>
          <w:p w14:paraId="219C873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FB81E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6237" w:type="dxa"/>
            <w:tcBorders>
              <w:top w:val="single" w:sz="4" w:space="0" w:color="auto"/>
              <w:left w:val="single" w:sz="4" w:space="0" w:color="auto"/>
              <w:bottom w:val="single" w:sz="4" w:space="0" w:color="auto"/>
              <w:right w:val="single" w:sz="4" w:space="0" w:color="auto"/>
            </w:tcBorders>
            <w:hideMark/>
          </w:tcPr>
          <w:p w14:paraId="27B239C1" w14:textId="77777777" w:rsidR="00F307C3" w:rsidRDefault="00F307C3" w:rsidP="00F307C3">
            <w:pPr>
              <w:snapToGrid w:val="0"/>
              <w:spacing w:line="360" w:lineRule="auto"/>
              <w:jc w:val="both"/>
              <w:rPr>
                <w:sz w:val="14"/>
                <w:szCs w:val="14"/>
              </w:rPr>
            </w:pPr>
            <w:r>
              <w:rPr>
                <w:sz w:val="14"/>
                <w:szCs w:val="14"/>
              </w:rPr>
              <w:t xml:space="preserve">PORCA, APLICACAO JONH DEERE 310 K, CODIGO R94102. porca; aplicacao jonh deere 310k; codigo r94102                    </w:t>
            </w:r>
          </w:p>
        </w:tc>
        <w:tc>
          <w:tcPr>
            <w:tcW w:w="709" w:type="dxa"/>
            <w:tcBorders>
              <w:top w:val="single" w:sz="4" w:space="0" w:color="auto"/>
              <w:left w:val="single" w:sz="4" w:space="0" w:color="auto"/>
              <w:bottom w:val="single" w:sz="4" w:space="0" w:color="auto"/>
              <w:right w:val="single" w:sz="4" w:space="0" w:color="auto"/>
            </w:tcBorders>
            <w:vAlign w:val="center"/>
          </w:tcPr>
          <w:p w14:paraId="7B5E709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113062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1E0258B" w14:textId="77777777" w:rsidR="00F307C3" w:rsidRDefault="00F307C3" w:rsidP="00F307C3">
            <w:pPr>
              <w:snapToGrid w:val="0"/>
              <w:spacing w:line="360" w:lineRule="auto"/>
              <w:jc w:val="center"/>
              <w:rPr>
                <w:sz w:val="14"/>
                <w:szCs w:val="14"/>
              </w:rPr>
            </w:pPr>
          </w:p>
        </w:tc>
      </w:tr>
      <w:tr w:rsidR="00F307C3" w14:paraId="2C7F746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1BDA2D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44-.</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1D68B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467D4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6237" w:type="dxa"/>
            <w:tcBorders>
              <w:top w:val="single" w:sz="4" w:space="0" w:color="auto"/>
              <w:left w:val="single" w:sz="4" w:space="0" w:color="auto"/>
              <w:bottom w:val="single" w:sz="4" w:space="0" w:color="auto"/>
              <w:right w:val="single" w:sz="4" w:space="0" w:color="auto"/>
            </w:tcBorders>
            <w:hideMark/>
          </w:tcPr>
          <w:p w14:paraId="7D4042D6" w14:textId="77777777" w:rsidR="00F307C3" w:rsidRDefault="00F307C3" w:rsidP="00F307C3">
            <w:pPr>
              <w:snapToGrid w:val="0"/>
              <w:spacing w:line="360" w:lineRule="auto"/>
              <w:jc w:val="both"/>
              <w:rPr>
                <w:sz w:val="14"/>
                <w:szCs w:val="14"/>
              </w:rPr>
            </w:pPr>
            <w:r>
              <w:rPr>
                <w:sz w:val="14"/>
                <w:szCs w:val="14"/>
              </w:rPr>
              <w:t xml:space="preserve">PINO, APLICACAO JONH DEERE 310 K, CODIGO T218487. pino; aplicacao jonh deere 310k; codigo t218487                    </w:t>
            </w:r>
          </w:p>
        </w:tc>
        <w:tc>
          <w:tcPr>
            <w:tcW w:w="709" w:type="dxa"/>
            <w:tcBorders>
              <w:top w:val="single" w:sz="4" w:space="0" w:color="auto"/>
              <w:left w:val="single" w:sz="4" w:space="0" w:color="auto"/>
              <w:bottom w:val="single" w:sz="4" w:space="0" w:color="auto"/>
              <w:right w:val="single" w:sz="4" w:space="0" w:color="auto"/>
            </w:tcBorders>
            <w:vAlign w:val="center"/>
          </w:tcPr>
          <w:p w14:paraId="2551014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FABE70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0CABB47" w14:textId="77777777" w:rsidR="00F307C3" w:rsidRDefault="00F307C3" w:rsidP="00F307C3">
            <w:pPr>
              <w:snapToGrid w:val="0"/>
              <w:spacing w:line="360" w:lineRule="auto"/>
              <w:jc w:val="center"/>
              <w:rPr>
                <w:sz w:val="14"/>
                <w:szCs w:val="14"/>
              </w:rPr>
            </w:pPr>
          </w:p>
        </w:tc>
      </w:tr>
      <w:tr w:rsidR="00F307C3" w14:paraId="0467EA7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0A2472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45-.</w:t>
            </w:r>
          </w:p>
        </w:tc>
        <w:tc>
          <w:tcPr>
            <w:tcW w:w="567" w:type="dxa"/>
            <w:tcBorders>
              <w:top w:val="single" w:sz="4" w:space="0" w:color="auto"/>
              <w:left w:val="single" w:sz="4" w:space="0" w:color="auto"/>
              <w:bottom w:val="single" w:sz="4" w:space="0" w:color="auto"/>
              <w:right w:val="single" w:sz="4" w:space="0" w:color="auto"/>
            </w:tcBorders>
            <w:vAlign w:val="center"/>
            <w:hideMark/>
          </w:tcPr>
          <w:p w14:paraId="5C90569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855E9B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02F4FB8A" w14:textId="77777777" w:rsidR="00F307C3" w:rsidRDefault="00F307C3" w:rsidP="00F307C3">
            <w:pPr>
              <w:snapToGrid w:val="0"/>
              <w:spacing w:line="360" w:lineRule="auto"/>
              <w:jc w:val="both"/>
              <w:rPr>
                <w:sz w:val="14"/>
                <w:szCs w:val="14"/>
              </w:rPr>
            </w:pPr>
            <w:r>
              <w:rPr>
                <w:sz w:val="14"/>
                <w:szCs w:val="14"/>
              </w:rPr>
              <w:t xml:space="preserve">ROLAMENTO, APLICACAO JONH DEERE 310 K, CODIGO AL81844. rolamento; aplicacao jonh deere 310k; codigo al81844                    </w:t>
            </w:r>
          </w:p>
        </w:tc>
        <w:tc>
          <w:tcPr>
            <w:tcW w:w="709" w:type="dxa"/>
            <w:tcBorders>
              <w:top w:val="single" w:sz="4" w:space="0" w:color="auto"/>
              <w:left w:val="single" w:sz="4" w:space="0" w:color="auto"/>
              <w:bottom w:val="single" w:sz="4" w:space="0" w:color="auto"/>
              <w:right w:val="single" w:sz="4" w:space="0" w:color="auto"/>
            </w:tcBorders>
            <w:vAlign w:val="center"/>
          </w:tcPr>
          <w:p w14:paraId="0B6284A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D86970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F5D2BD9" w14:textId="77777777" w:rsidR="00F307C3" w:rsidRDefault="00F307C3" w:rsidP="00F307C3">
            <w:pPr>
              <w:snapToGrid w:val="0"/>
              <w:spacing w:line="360" w:lineRule="auto"/>
              <w:jc w:val="center"/>
              <w:rPr>
                <w:sz w:val="14"/>
                <w:szCs w:val="14"/>
              </w:rPr>
            </w:pPr>
          </w:p>
        </w:tc>
      </w:tr>
      <w:tr w:rsidR="00F307C3" w14:paraId="57D1A94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19BA24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46-.</w:t>
            </w:r>
          </w:p>
        </w:tc>
        <w:tc>
          <w:tcPr>
            <w:tcW w:w="567" w:type="dxa"/>
            <w:tcBorders>
              <w:top w:val="single" w:sz="4" w:space="0" w:color="auto"/>
              <w:left w:val="single" w:sz="4" w:space="0" w:color="auto"/>
              <w:bottom w:val="single" w:sz="4" w:space="0" w:color="auto"/>
              <w:right w:val="single" w:sz="4" w:space="0" w:color="auto"/>
            </w:tcBorders>
            <w:vAlign w:val="center"/>
            <w:hideMark/>
          </w:tcPr>
          <w:p w14:paraId="6AACD0E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2D75C0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1AF33DA9" w14:textId="77777777" w:rsidR="00F307C3" w:rsidRDefault="00F307C3" w:rsidP="00F307C3">
            <w:pPr>
              <w:snapToGrid w:val="0"/>
              <w:spacing w:line="360" w:lineRule="auto"/>
              <w:jc w:val="both"/>
              <w:rPr>
                <w:sz w:val="14"/>
                <w:szCs w:val="14"/>
              </w:rPr>
            </w:pPr>
            <w:r>
              <w:rPr>
                <w:sz w:val="14"/>
                <w:szCs w:val="14"/>
              </w:rPr>
              <w:t xml:space="preserve">RETENTOR CUBO TRASEIRO, APLICACAO JONH DEERE 310 K, CODIGO T187684. retentor cubo traseiro; aplicacao jonh deee 310k; codigo t 187684                    </w:t>
            </w:r>
          </w:p>
        </w:tc>
        <w:tc>
          <w:tcPr>
            <w:tcW w:w="709" w:type="dxa"/>
            <w:tcBorders>
              <w:top w:val="single" w:sz="4" w:space="0" w:color="auto"/>
              <w:left w:val="single" w:sz="4" w:space="0" w:color="auto"/>
              <w:bottom w:val="single" w:sz="4" w:space="0" w:color="auto"/>
              <w:right w:val="single" w:sz="4" w:space="0" w:color="auto"/>
            </w:tcBorders>
            <w:vAlign w:val="center"/>
          </w:tcPr>
          <w:p w14:paraId="0091353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DB27D8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3859C80" w14:textId="77777777" w:rsidR="00F307C3" w:rsidRDefault="00F307C3" w:rsidP="00F307C3">
            <w:pPr>
              <w:snapToGrid w:val="0"/>
              <w:spacing w:line="360" w:lineRule="auto"/>
              <w:jc w:val="center"/>
              <w:rPr>
                <w:sz w:val="14"/>
                <w:szCs w:val="14"/>
              </w:rPr>
            </w:pPr>
          </w:p>
        </w:tc>
      </w:tr>
      <w:tr w:rsidR="00F307C3" w14:paraId="3EA39D0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156D26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47-.</w:t>
            </w:r>
          </w:p>
        </w:tc>
        <w:tc>
          <w:tcPr>
            <w:tcW w:w="567" w:type="dxa"/>
            <w:tcBorders>
              <w:top w:val="single" w:sz="4" w:space="0" w:color="auto"/>
              <w:left w:val="single" w:sz="4" w:space="0" w:color="auto"/>
              <w:bottom w:val="single" w:sz="4" w:space="0" w:color="auto"/>
              <w:right w:val="single" w:sz="4" w:space="0" w:color="auto"/>
            </w:tcBorders>
            <w:vAlign w:val="center"/>
            <w:hideMark/>
          </w:tcPr>
          <w:p w14:paraId="1AD3285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C05B4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3B7B081D" w14:textId="77777777" w:rsidR="00F307C3" w:rsidRDefault="00F307C3" w:rsidP="00F307C3">
            <w:pPr>
              <w:snapToGrid w:val="0"/>
              <w:spacing w:line="360" w:lineRule="auto"/>
              <w:jc w:val="both"/>
              <w:rPr>
                <w:sz w:val="14"/>
                <w:szCs w:val="14"/>
              </w:rPr>
            </w:pPr>
            <w:r>
              <w:rPr>
                <w:sz w:val="14"/>
                <w:szCs w:val="14"/>
              </w:rPr>
              <w:t xml:space="preserve">ANEL ORING, APLICACAO JONH DEERE 310 K, CODIGO T218785. anel oring; aplicacao jonh deere 310k; codigo t218785                    </w:t>
            </w:r>
          </w:p>
        </w:tc>
        <w:tc>
          <w:tcPr>
            <w:tcW w:w="709" w:type="dxa"/>
            <w:tcBorders>
              <w:top w:val="single" w:sz="4" w:space="0" w:color="auto"/>
              <w:left w:val="single" w:sz="4" w:space="0" w:color="auto"/>
              <w:bottom w:val="single" w:sz="4" w:space="0" w:color="auto"/>
              <w:right w:val="single" w:sz="4" w:space="0" w:color="auto"/>
            </w:tcBorders>
            <w:vAlign w:val="center"/>
          </w:tcPr>
          <w:p w14:paraId="79F31F64"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F083DE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A3AD8FF" w14:textId="77777777" w:rsidR="00F307C3" w:rsidRDefault="00F307C3" w:rsidP="00F307C3">
            <w:pPr>
              <w:snapToGrid w:val="0"/>
              <w:spacing w:line="360" w:lineRule="auto"/>
              <w:jc w:val="center"/>
              <w:rPr>
                <w:sz w:val="14"/>
                <w:szCs w:val="14"/>
              </w:rPr>
            </w:pPr>
          </w:p>
        </w:tc>
      </w:tr>
      <w:tr w:rsidR="00F307C3" w14:paraId="6EDF524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5CB1EA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48-.</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62FC9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80776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6772A3AE" w14:textId="77777777" w:rsidR="00F307C3" w:rsidRDefault="00F307C3" w:rsidP="00F307C3">
            <w:pPr>
              <w:snapToGrid w:val="0"/>
              <w:spacing w:line="360" w:lineRule="auto"/>
              <w:jc w:val="both"/>
              <w:rPr>
                <w:sz w:val="14"/>
                <w:szCs w:val="14"/>
              </w:rPr>
            </w:pPr>
            <w:r>
              <w:rPr>
                <w:sz w:val="14"/>
                <w:szCs w:val="14"/>
              </w:rPr>
              <w:t xml:space="preserve">PINO, APLICACAO JONH DEERE 310 K, CODIGO AT375322. pino; aplicacao jonh deere 310k; codigo at375322                    </w:t>
            </w:r>
          </w:p>
        </w:tc>
        <w:tc>
          <w:tcPr>
            <w:tcW w:w="709" w:type="dxa"/>
            <w:tcBorders>
              <w:top w:val="single" w:sz="4" w:space="0" w:color="auto"/>
              <w:left w:val="single" w:sz="4" w:space="0" w:color="auto"/>
              <w:bottom w:val="single" w:sz="4" w:space="0" w:color="auto"/>
              <w:right w:val="single" w:sz="4" w:space="0" w:color="auto"/>
            </w:tcBorders>
            <w:vAlign w:val="center"/>
          </w:tcPr>
          <w:p w14:paraId="33FE39A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AF5B32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EE69497" w14:textId="77777777" w:rsidR="00F307C3" w:rsidRDefault="00F307C3" w:rsidP="00F307C3">
            <w:pPr>
              <w:snapToGrid w:val="0"/>
              <w:spacing w:line="360" w:lineRule="auto"/>
              <w:jc w:val="center"/>
              <w:rPr>
                <w:sz w:val="14"/>
                <w:szCs w:val="14"/>
              </w:rPr>
            </w:pPr>
          </w:p>
        </w:tc>
      </w:tr>
      <w:tr w:rsidR="00F307C3" w14:paraId="31046BC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863429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49-.</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FE262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B0B29D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06521938" w14:textId="77777777" w:rsidR="00F307C3" w:rsidRDefault="00F307C3" w:rsidP="00F307C3">
            <w:pPr>
              <w:snapToGrid w:val="0"/>
              <w:spacing w:line="360" w:lineRule="auto"/>
              <w:jc w:val="both"/>
              <w:rPr>
                <w:sz w:val="14"/>
                <w:szCs w:val="14"/>
              </w:rPr>
            </w:pPr>
            <w:r>
              <w:rPr>
                <w:sz w:val="14"/>
                <w:szCs w:val="14"/>
              </w:rPr>
              <w:t xml:space="preserve">ARRUELA ENCOSTO, APLICACAO JONH DEERE 310K, CODIGO R46973. arruela de encosto; aplicacao jonh deere 310k; codigo r46973                    </w:t>
            </w:r>
          </w:p>
        </w:tc>
        <w:tc>
          <w:tcPr>
            <w:tcW w:w="709" w:type="dxa"/>
            <w:tcBorders>
              <w:top w:val="single" w:sz="4" w:space="0" w:color="auto"/>
              <w:left w:val="single" w:sz="4" w:space="0" w:color="auto"/>
              <w:bottom w:val="single" w:sz="4" w:space="0" w:color="auto"/>
              <w:right w:val="single" w:sz="4" w:space="0" w:color="auto"/>
            </w:tcBorders>
            <w:vAlign w:val="center"/>
          </w:tcPr>
          <w:p w14:paraId="169E3E9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FD3874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0FACFD9" w14:textId="77777777" w:rsidR="00F307C3" w:rsidRDefault="00F307C3" w:rsidP="00F307C3">
            <w:pPr>
              <w:snapToGrid w:val="0"/>
              <w:spacing w:line="360" w:lineRule="auto"/>
              <w:jc w:val="center"/>
              <w:rPr>
                <w:sz w:val="14"/>
                <w:szCs w:val="14"/>
              </w:rPr>
            </w:pPr>
          </w:p>
        </w:tc>
      </w:tr>
      <w:tr w:rsidR="00F307C3" w14:paraId="3E3AB85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1A6C69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567" w:type="dxa"/>
            <w:tcBorders>
              <w:top w:val="single" w:sz="4" w:space="0" w:color="auto"/>
              <w:left w:val="single" w:sz="4" w:space="0" w:color="auto"/>
              <w:bottom w:val="single" w:sz="4" w:space="0" w:color="auto"/>
              <w:right w:val="single" w:sz="4" w:space="0" w:color="auto"/>
            </w:tcBorders>
            <w:vAlign w:val="center"/>
            <w:hideMark/>
          </w:tcPr>
          <w:p w14:paraId="461DA7B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B9298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2C7A3D97" w14:textId="77777777" w:rsidR="00F307C3" w:rsidRDefault="00F307C3" w:rsidP="00F307C3">
            <w:pPr>
              <w:snapToGrid w:val="0"/>
              <w:spacing w:line="360" w:lineRule="auto"/>
              <w:jc w:val="both"/>
              <w:rPr>
                <w:sz w:val="14"/>
                <w:szCs w:val="14"/>
              </w:rPr>
            </w:pPr>
            <w:r>
              <w:rPr>
                <w:sz w:val="14"/>
                <w:szCs w:val="14"/>
              </w:rPr>
              <w:t xml:space="preserve">ARRUELA ENCOSTO, APLICACAO JONH DEERE 310K, CODIGO T80027. arruela encosto; aplicacao jonh deere 310k; cod t80027                    </w:t>
            </w:r>
          </w:p>
        </w:tc>
        <w:tc>
          <w:tcPr>
            <w:tcW w:w="709" w:type="dxa"/>
            <w:tcBorders>
              <w:top w:val="single" w:sz="4" w:space="0" w:color="auto"/>
              <w:left w:val="single" w:sz="4" w:space="0" w:color="auto"/>
              <w:bottom w:val="single" w:sz="4" w:space="0" w:color="auto"/>
              <w:right w:val="single" w:sz="4" w:space="0" w:color="auto"/>
            </w:tcBorders>
            <w:vAlign w:val="center"/>
          </w:tcPr>
          <w:p w14:paraId="689989E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4CE1D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180333E" w14:textId="77777777" w:rsidR="00F307C3" w:rsidRDefault="00F307C3" w:rsidP="00F307C3">
            <w:pPr>
              <w:snapToGrid w:val="0"/>
              <w:spacing w:line="360" w:lineRule="auto"/>
              <w:jc w:val="center"/>
              <w:rPr>
                <w:sz w:val="14"/>
                <w:szCs w:val="14"/>
              </w:rPr>
            </w:pPr>
          </w:p>
        </w:tc>
      </w:tr>
      <w:tr w:rsidR="00F307C3" w14:paraId="6F6FD2B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DBE2A1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51-.</w:t>
            </w:r>
          </w:p>
        </w:tc>
        <w:tc>
          <w:tcPr>
            <w:tcW w:w="567" w:type="dxa"/>
            <w:tcBorders>
              <w:top w:val="single" w:sz="4" w:space="0" w:color="auto"/>
              <w:left w:val="single" w:sz="4" w:space="0" w:color="auto"/>
              <w:bottom w:val="single" w:sz="4" w:space="0" w:color="auto"/>
              <w:right w:val="single" w:sz="4" w:space="0" w:color="auto"/>
            </w:tcBorders>
            <w:vAlign w:val="center"/>
            <w:hideMark/>
          </w:tcPr>
          <w:p w14:paraId="336150F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6C6FA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5603EB33" w14:textId="77777777" w:rsidR="00F307C3" w:rsidRDefault="00F307C3" w:rsidP="00F307C3">
            <w:pPr>
              <w:snapToGrid w:val="0"/>
              <w:spacing w:line="360" w:lineRule="auto"/>
              <w:jc w:val="both"/>
              <w:rPr>
                <w:sz w:val="14"/>
                <w:szCs w:val="14"/>
              </w:rPr>
            </w:pPr>
            <w:r>
              <w:rPr>
                <w:sz w:val="14"/>
                <w:szCs w:val="14"/>
              </w:rPr>
              <w:t xml:space="preserve">BUCHA, APLICACAO JONH DEERE 310K, CODIGO T202499. bucha; aplicacao jonh deere 310k; cod t202499                    </w:t>
            </w:r>
          </w:p>
        </w:tc>
        <w:tc>
          <w:tcPr>
            <w:tcW w:w="709" w:type="dxa"/>
            <w:tcBorders>
              <w:top w:val="single" w:sz="4" w:space="0" w:color="auto"/>
              <w:left w:val="single" w:sz="4" w:space="0" w:color="auto"/>
              <w:bottom w:val="single" w:sz="4" w:space="0" w:color="auto"/>
              <w:right w:val="single" w:sz="4" w:space="0" w:color="auto"/>
            </w:tcBorders>
            <w:vAlign w:val="center"/>
          </w:tcPr>
          <w:p w14:paraId="6F62F0B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1B8CF7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9FB7978" w14:textId="77777777" w:rsidR="00F307C3" w:rsidRDefault="00F307C3" w:rsidP="00F307C3">
            <w:pPr>
              <w:snapToGrid w:val="0"/>
              <w:spacing w:line="360" w:lineRule="auto"/>
              <w:jc w:val="center"/>
              <w:rPr>
                <w:sz w:val="14"/>
                <w:szCs w:val="14"/>
              </w:rPr>
            </w:pPr>
          </w:p>
        </w:tc>
      </w:tr>
      <w:tr w:rsidR="00F307C3" w14:paraId="331A1FF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FF4E7A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52-.</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675AF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5198E2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506F082B" w14:textId="77777777" w:rsidR="00F307C3" w:rsidRDefault="00F307C3" w:rsidP="00F307C3">
            <w:pPr>
              <w:snapToGrid w:val="0"/>
              <w:spacing w:line="360" w:lineRule="auto"/>
              <w:jc w:val="both"/>
              <w:rPr>
                <w:sz w:val="14"/>
                <w:szCs w:val="14"/>
              </w:rPr>
            </w:pPr>
            <w:r>
              <w:rPr>
                <w:sz w:val="14"/>
                <w:szCs w:val="14"/>
              </w:rPr>
              <w:t xml:space="preserve">BRACO DIRECAO, APLICACAO JONH DEERE 310K, CODIGO AT198602. braco direcao; aplicacao jonh deere 310k; cod at198602                    </w:t>
            </w:r>
          </w:p>
        </w:tc>
        <w:tc>
          <w:tcPr>
            <w:tcW w:w="709" w:type="dxa"/>
            <w:tcBorders>
              <w:top w:val="single" w:sz="4" w:space="0" w:color="auto"/>
              <w:left w:val="single" w:sz="4" w:space="0" w:color="auto"/>
              <w:bottom w:val="single" w:sz="4" w:space="0" w:color="auto"/>
              <w:right w:val="single" w:sz="4" w:space="0" w:color="auto"/>
            </w:tcBorders>
            <w:vAlign w:val="center"/>
          </w:tcPr>
          <w:p w14:paraId="4E99349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683259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04646E2" w14:textId="77777777" w:rsidR="00F307C3" w:rsidRDefault="00F307C3" w:rsidP="00F307C3">
            <w:pPr>
              <w:snapToGrid w:val="0"/>
              <w:spacing w:line="360" w:lineRule="auto"/>
              <w:jc w:val="center"/>
              <w:rPr>
                <w:sz w:val="14"/>
                <w:szCs w:val="14"/>
              </w:rPr>
            </w:pPr>
          </w:p>
        </w:tc>
      </w:tr>
      <w:tr w:rsidR="00F307C3" w14:paraId="6441292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C486A9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53-.</w:t>
            </w:r>
          </w:p>
        </w:tc>
        <w:tc>
          <w:tcPr>
            <w:tcW w:w="567" w:type="dxa"/>
            <w:tcBorders>
              <w:top w:val="single" w:sz="4" w:space="0" w:color="auto"/>
              <w:left w:val="single" w:sz="4" w:space="0" w:color="auto"/>
              <w:bottom w:val="single" w:sz="4" w:space="0" w:color="auto"/>
              <w:right w:val="single" w:sz="4" w:space="0" w:color="auto"/>
            </w:tcBorders>
            <w:vAlign w:val="center"/>
            <w:hideMark/>
          </w:tcPr>
          <w:p w14:paraId="512D2CD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D1E311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1A4DF1EF" w14:textId="77777777" w:rsidR="00F307C3" w:rsidRDefault="00F307C3" w:rsidP="00F307C3">
            <w:pPr>
              <w:snapToGrid w:val="0"/>
              <w:spacing w:line="360" w:lineRule="auto"/>
              <w:jc w:val="both"/>
              <w:rPr>
                <w:sz w:val="14"/>
                <w:szCs w:val="14"/>
              </w:rPr>
            </w:pPr>
            <w:r>
              <w:rPr>
                <w:sz w:val="14"/>
                <w:szCs w:val="14"/>
              </w:rPr>
              <w:t xml:space="preserve">ROLAMENTO CUBO DIANTEIRO, APLICACAO JONH DEERE 310K, CODIGO JD10249. rolamento cubo dianteiro; aplicacao jonh deere 310k; codigo jd10249                    </w:t>
            </w:r>
          </w:p>
        </w:tc>
        <w:tc>
          <w:tcPr>
            <w:tcW w:w="709" w:type="dxa"/>
            <w:tcBorders>
              <w:top w:val="single" w:sz="4" w:space="0" w:color="auto"/>
              <w:left w:val="single" w:sz="4" w:space="0" w:color="auto"/>
              <w:bottom w:val="single" w:sz="4" w:space="0" w:color="auto"/>
              <w:right w:val="single" w:sz="4" w:space="0" w:color="auto"/>
            </w:tcBorders>
            <w:vAlign w:val="center"/>
          </w:tcPr>
          <w:p w14:paraId="3B47289A"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3ED806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9649F54" w14:textId="77777777" w:rsidR="00F307C3" w:rsidRDefault="00F307C3" w:rsidP="00F307C3">
            <w:pPr>
              <w:snapToGrid w:val="0"/>
              <w:spacing w:line="360" w:lineRule="auto"/>
              <w:jc w:val="center"/>
              <w:rPr>
                <w:sz w:val="14"/>
                <w:szCs w:val="14"/>
              </w:rPr>
            </w:pPr>
          </w:p>
        </w:tc>
      </w:tr>
      <w:tr w:rsidR="00F307C3" w14:paraId="6CA9C42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2D50D5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54-.</w:t>
            </w:r>
          </w:p>
        </w:tc>
        <w:tc>
          <w:tcPr>
            <w:tcW w:w="567" w:type="dxa"/>
            <w:tcBorders>
              <w:top w:val="single" w:sz="4" w:space="0" w:color="auto"/>
              <w:left w:val="single" w:sz="4" w:space="0" w:color="auto"/>
              <w:bottom w:val="single" w:sz="4" w:space="0" w:color="auto"/>
              <w:right w:val="single" w:sz="4" w:space="0" w:color="auto"/>
            </w:tcBorders>
            <w:vAlign w:val="center"/>
            <w:hideMark/>
          </w:tcPr>
          <w:p w14:paraId="326CCD3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08B8C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50A66ECF" w14:textId="77777777" w:rsidR="00F307C3" w:rsidRDefault="00F307C3" w:rsidP="00F307C3">
            <w:pPr>
              <w:snapToGrid w:val="0"/>
              <w:spacing w:line="360" w:lineRule="auto"/>
              <w:jc w:val="both"/>
              <w:rPr>
                <w:sz w:val="14"/>
                <w:szCs w:val="14"/>
              </w:rPr>
            </w:pPr>
            <w:r>
              <w:rPr>
                <w:sz w:val="14"/>
                <w:szCs w:val="14"/>
              </w:rPr>
              <w:t xml:space="preserve">ANEL ORING, APLICACAO JONH DEERE 310K, CODIGO T218484. anel oring; aplicacao jonh deere 310k; codigo t218484                    </w:t>
            </w:r>
          </w:p>
        </w:tc>
        <w:tc>
          <w:tcPr>
            <w:tcW w:w="709" w:type="dxa"/>
            <w:tcBorders>
              <w:top w:val="single" w:sz="4" w:space="0" w:color="auto"/>
              <w:left w:val="single" w:sz="4" w:space="0" w:color="auto"/>
              <w:bottom w:val="single" w:sz="4" w:space="0" w:color="auto"/>
              <w:right w:val="single" w:sz="4" w:space="0" w:color="auto"/>
            </w:tcBorders>
            <w:vAlign w:val="center"/>
          </w:tcPr>
          <w:p w14:paraId="1BF5C8FA"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F2BE72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24E9B55" w14:textId="77777777" w:rsidR="00F307C3" w:rsidRDefault="00F307C3" w:rsidP="00F307C3">
            <w:pPr>
              <w:snapToGrid w:val="0"/>
              <w:spacing w:line="360" w:lineRule="auto"/>
              <w:jc w:val="center"/>
              <w:rPr>
                <w:sz w:val="14"/>
                <w:szCs w:val="14"/>
              </w:rPr>
            </w:pPr>
          </w:p>
        </w:tc>
      </w:tr>
      <w:tr w:rsidR="00F307C3" w14:paraId="1746D82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7D6CF7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55-.</w:t>
            </w:r>
          </w:p>
        </w:tc>
        <w:tc>
          <w:tcPr>
            <w:tcW w:w="567" w:type="dxa"/>
            <w:tcBorders>
              <w:top w:val="single" w:sz="4" w:space="0" w:color="auto"/>
              <w:left w:val="single" w:sz="4" w:space="0" w:color="auto"/>
              <w:bottom w:val="single" w:sz="4" w:space="0" w:color="auto"/>
              <w:right w:val="single" w:sz="4" w:space="0" w:color="auto"/>
            </w:tcBorders>
            <w:vAlign w:val="center"/>
            <w:hideMark/>
          </w:tcPr>
          <w:p w14:paraId="16E1737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17DD1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4889D063" w14:textId="77777777" w:rsidR="00F307C3" w:rsidRDefault="00F307C3" w:rsidP="00F307C3">
            <w:pPr>
              <w:snapToGrid w:val="0"/>
              <w:spacing w:line="360" w:lineRule="auto"/>
              <w:jc w:val="both"/>
              <w:rPr>
                <w:sz w:val="14"/>
                <w:szCs w:val="14"/>
              </w:rPr>
            </w:pPr>
            <w:r>
              <w:rPr>
                <w:sz w:val="14"/>
                <w:szCs w:val="14"/>
              </w:rPr>
              <w:t xml:space="preserve">INTERRUPTOR, APLICACAO JONH DEERE 310K, CODIGO AT432901. interruptor ( alavanca controle movimento); aplicacao jonh deere 310k; codigo at432901                    </w:t>
            </w:r>
          </w:p>
        </w:tc>
        <w:tc>
          <w:tcPr>
            <w:tcW w:w="709" w:type="dxa"/>
            <w:tcBorders>
              <w:top w:val="single" w:sz="4" w:space="0" w:color="auto"/>
              <w:left w:val="single" w:sz="4" w:space="0" w:color="auto"/>
              <w:bottom w:val="single" w:sz="4" w:space="0" w:color="auto"/>
              <w:right w:val="single" w:sz="4" w:space="0" w:color="auto"/>
            </w:tcBorders>
            <w:vAlign w:val="center"/>
          </w:tcPr>
          <w:p w14:paraId="6A0C4AA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49960C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B21B5C3" w14:textId="77777777" w:rsidR="00F307C3" w:rsidRDefault="00F307C3" w:rsidP="00F307C3">
            <w:pPr>
              <w:snapToGrid w:val="0"/>
              <w:spacing w:line="360" w:lineRule="auto"/>
              <w:jc w:val="center"/>
              <w:rPr>
                <w:sz w:val="14"/>
                <w:szCs w:val="14"/>
              </w:rPr>
            </w:pPr>
          </w:p>
        </w:tc>
      </w:tr>
      <w:tr w:rsidR="00F307C3" w14:paraId="337770A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3E0042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56-.</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0B07E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63C1A2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4AC49BE4" w14:textId="77777777" w:rsidR="00F307C3" w:rsidRDefault="00F307C3" w:rsidP="00F307C3">
            <w:pPr>
              <w:snapToGrid w:val="0"/>
              <w:spacing w:line="360" w:lineRule="auto"/>
              <w:jc w:val="both"/>
              <w:rPr>
                <w:sz w:val="14"/>
                <w:szCs w:val="14"/>
              </w:rPr>
            </w:pPr>
            <w:r>
              <w:rPr>
                <w:sz w:val="14"/>
                <w:szCs w:val="14"/>
              </w:rPr>
              <w:t xml:space="preserve">RETENTOR, APLICACAO JONH DEERE 310K, CODIGO AT444943. retentor; aplicacao jonh deere 310k; codigo at444943                    </w:t>
            </w:r>
          </w:p>
        </w:tc>
        <w:tc>
          <w:tcPr>
            <w:tcW w:w="709" w:type="dxa"/>
            <w:tcBorders>
              <w:top w:val="single" w:sz="4" w:space="0" w:color="auto"/>
              <w:left w:val="single" w:sz="4" w:space="0" w:color="auto"/>
              <w:bottom w:val="single" w:sz="4" w:space="0" w:color="auto"/>
              <w:right w:val="single" w:sz="4" w:space="0" w:color="auto"/>
            </w:tcBorders>
            <w:vAlign w:val="center"/>
          </w:tcPr>
          <w:p w14:paraId="739D6379"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7FE1D8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ABEC423" w14:textId="77777777" w:rsidR="00F307C3" w:rsidRDefault="00F307C3" w:rsidP="00F307C3">
            <w:pPr>
              <w:snapToGrid w:val="0"/>
              <w:spacing w:line="360" w:lineRule="auto"/>
              <w:jc w:val="center"/>
              <w:rPr>
                <w:sz w:val="14"/>
                <w:szCs w:val="14"/>
              </w:rPr>
            </w:pPr>
          </w:p>
        </w:tc>
      </w:tr>
      <w:tr w:rsidR="00F307C3" w14:paraId="616160B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82A36E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57-.</w:t>
            </w:r>
          </w:p>
        </w:tc>
        <w:tc>
          <w:tcPr>
            <w:tcW w:w="567" w:type="dxa"/>
            <w:tcBorders>
              <w:top w:val="single" w:sz="4" w:space="0" w:color="auto"/>
              <w:left w:val="single" w:sz="4" w:space="0" w:color="auto"/>
              <w:bottom w:val="single" w:sz="4" w:space="0" w:color="auto"/>
              <w:right w:val="single" w:sz="4" w:space="0" w:color="auto"/>
            </w:tcBorders>
            <w:vAlign w:val="center"/>
            <w:hideMark/>
          </w:tcPr>
          <w:p w14:paraId="5689DDA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209AC1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481C707C" w14:textId="77777777" w:rsidR="00F307C3" w:rsidRDefault="00F307C3" w:rsidP="00F307C3">
            <w:pPr>
              <w:snapToGrid w:val="0"/>
              <w:spacing w:line="360" w:lineRule="auto"/>
              <w:jc w:val="both"/>
              <w:rPr>
                <w:sz w:val="14"/>
                <w:szCs w:val="14"/>
              </w:rPr>
            </w:pPr>
            <w:r>
              <w:rPr>
                <w:sz w:val="14"/>
                <w:szCs w:val="14"/>
              </w:rPr>
              <w:t xml:space="preserve">BOMBA HIDRAULICA, APLICACAO JONH DEERE 310K, CODIGO AT440858. bomba hidraulica; aplicacao jonh deere 310k; codigo at440858                    </w:t>
            </w:r>
          </w:p>
        </w:tc>
        <w:tc>
          <w:tcPr>
            <w:tcW w:w="709" w:type="dxa"/>
            <w:tcBorders>
              <w:top w:val="single" w:sz="4" w:space="0" w:color="auto"/>
              <w:left w:val="single" w:sz="4" w:space="0" w:color="auto"/>
              <w:bottom w:val="single" w:sz="4" w:space="0" w:color="auto"/>
              <w:right w:val="single" w:sz="4" w:space="0" w:color="auto"/>
            </w:tcBorders>
            <w:vAlign w:val="center"/>
          </w:tcPr>
          <w:p w14:paraId="0614156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B84C39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F4F544A" w14:textId="77777777" w:rsidR="00F307C3" w:rsidRDefault="00F307C3" w:rsidP="00F307C3">
            <w:pPr>
              <w:snapToGrid w:val="0"/>
              <w:spacing w:line="360" w:lineRule="auto"/>
              <w:jc w:val="center"/>
              <w:rPr>
                <w:sz w:val="14"/>
                <w:szCs w:val="14"/>
              </w:rPr>
            </w:pPr>
          </w:p>
        </w:tc>
      </w:tr>
      <w:tr w:rsidR="00F307C3" w14:paraId="10ABF5F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FC8316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58-.</w:t>
            </w:r>
          </w:p>
        </w:tc>
        <w:tc>
          <w:tcPr>
            <w:tcW w:w="567" w:type="dxa"/>
            <w:tcBorders>
              <w:top w:val="single" w:sz="4" w:space="0" w:color="auto"/>
              <w:left w:val="single" w:sz="4" w:space="0" w:color="auto"/>
              <w:bottom w:val="single" w:sz="4" w:space="0" w:color="auto"/>
              <w:right w:val="single" w:sz="4" w:space="0" w:color="auto"/>
            </w:tcBorders>
            <w:vAlign w:val="center"/>
            <w:hideMark/>
          </w:tcPr>
          <w:p w14:paraId="6E1C565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028653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38C02907" w14:textId="77777777" w:rsidR="00F307C3" w:rsidRDefault="00F307C3" w:rsidP="00F307C3">
            <w:pPr>
              <w:snapToGrid w:val="0"/>
              <w:spacing w:line="360" w:lineRule="auto"/>
              <w:jc w:val="both"/>
              <w:rPr>
                <w:sz w:val="14"/>
                <w:szCs w:val="14"/>
              </w:rPr>
            </w:pPr>
            <w:r>
              <w:rPr>
                <w:sz w:val="14"/>
                <w:szCs w:val="14"/>
              </w:rPr>
              <w:t xml:space="preserve">VALVULA SOLENOIDE, APLICACAO JONH DEERE 310K, CODIGO AT310584. valvula solenoide; aplicacao jonh deere 310k; codigo at310584                    </w:t>
            </w:r>
          </w:p>
        </w:tc>
        <w:tc>
          <w:tcPr>
            <w:tcW w:w="709" w:type="dxa"/>
            <w:tcBorders>
              <w:top w:val="single" w:sz="4" w:space="0" w:color="auto"/>
              <w:left w:val="single" w:sz="4" w:space="0" w:color="auto"/>
              <w:bottom w:val="single" w:sz="4" w:space="0" w:color="auto"/>
              <w:right w:val="single" w:sz="4" w:space="0" w:color="auto"/>
            </w:tcBorders>
            <w:vAlign w:val="center"/>
          </w:tcPr>
          <w:p w14:paraId="3EF2CBE8"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3855F5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EA87C0E" w14:textId="77777777" w:rsidR="00F307C3" w:rsidRDefault="00F307C3" w:rsidP="00F307C3">
            <w:pPr>
              <w:snapToGrid w:val="0"/>
              <w:spacing w:line="360" w:lineRule="auto"/>
              <w:jc w:val="center"/>
              <w:rPr>
                <w:sz w:val="14"/>
                <w:szCs w:val="14"/>
              </w:rPr>
            </w:pPr>
          </w:p>
        </w:tc>
      </w:tr>
      <w:tr w:rsidR="00F307C3" w14:paraId="712757B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006AB4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59-.</w:t>
            </w:r>
          </w:p>
        </w:tc>
        <w:tc>
          <w:tcPr>
            <w:tcW w:w="567" w:type="dxa"/>
            <w:tcBorders>
              <w:top w:val="single" w:sz="4" w:space="0" w:color="auto"/>
              <w:left w:val="single" w:sz="4" w:space="0" w:color="auto"/>
              <w:bottom w:val="single" w:sz="4" w:space="0" w:color="auto"/>
              <w:right w:val="single" w:sz="4" w:space="0" w:color="auto"/>
            </w:tcBorders>
            <w:vAlign w:val="center"/>
            <w:hideMark/>
          </w:tcPr>
          <w:p w14:paraId="0AE60B1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643C5E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610BD4E8" w14:textId="77777777" w:rsidR="00F307C3" w:rsidRDefault="00F307C3" w:rsidP="00F307C3">
            <w:pPr>
              <w:snapToGrid w:val="0"/>
              <w:spacing w:line="360" w:lineRule="auto"/>
              <w:jc w:val="both"/>
              <w:rPr>
                <w:sz w:val="14"/>
                <w:szCs w:val="14"/>
              </w:rPr>
            </w:pPr>
            <w:r>
              <w:rPr>
                <w:sz w:val="14"/>
                <w:szCs w:val="14"/>
              </w:rPr>
              <w:t xml:space="preserve">VALVULA SOLENOIDE, APLICACAO JONH DEERE 310K, CODIGO AT310586. valvula solenoide; aplicacao jonh deere 310k; codigo at310586                    </w:t>
            </w:r>
          </w:p>
        </w:tc>
        <w:tc>
          <w:tcPr>
            <w:tcW w:w="709" w:type="dxa"/>
            <w:tcBorders>
              <w:top w:val="single" w:sz="4" w:space="0" w:color="auto"/>
              <w:left w:val="single" w:sz="4" w:space="0" w:color="auto"/>
              <w:bottom w:val="single" w:sz="4" w:space="0" w:color="auto"/>
              <w:right w:val="single" w:sz="4" w:space="0" w:color="auto"/>
            </w:tcBorders>
            <w:vAlign w:val="center"/>
          </w:tcPr>
          <w:p w14:paraId="1DF3A5A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7266ADB"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7DE2B14" w14:textId="77777777" w:rsidR="00F307C3" w:rsidRDefault="00F307C3" w:rsidP="00F307C3">
            <w:pPr>
              <w:snapToGrid w:val="0"/>
              <w:spacing w:line="360" w:lineRule="auto"/>
              <w:jc w:val="center"/>
              <w:rPr>
                <w:sz w:val="14"/>
                <w:szCs w:val="14"/>
              </w:rPr>
            </w:pPr>
          </w:p>
        </w:tc>
      </w:tr>
      <w:tr w:rsidR="00F307C3" w14:paraId="44FFACE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D5DAD5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567" w:type="dxa"/>
            <w:tcBorders>
              <w:top w:val="single" w:sz="4" w:space="0" w:color="auto"/>
              <w:left w:val="single" w:sz="4" w:space="0" w:color="auto"/>
              <w:bottom w:val="single" w:sz="4" w:space="0" w:color="auto"/>
              <w:right w:val="single" w:sz="4" w:space="0" w:color="auto"/>
            </w:tcBorders>
            <w:vAlign w:val="center"/>
            <w:hideMark/>
          </w:tcPr>
          <w:p w14:paraId="5DD0187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47144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28E19E1E" w14:textId="77777777" w:rsidR="00F307C3" w:rsidRDefault="00F307C3" w:rsidP="00F307C3">
            <w:pPr>
              <w:snapToGrid w:val="0"/>
              <w:spacing w:line="360" w:lineRule="auto"/>
              <w:jc w:val="both"/>
              <w:rPr>
                <w:sz w:val="14"/>
                <w:szCs w:val="14"/>
              </w:rPr>
            </w:pPr>
            <w:r>
              <w:rPr>
                <w:sz w:val="14"/>
                <w:szCs w:val="14"/>
              </w:rPr>
              <w:t xml:space="preserve">SOLENOIDE, APLICACAO JONH DEERE 310K, CODIGO AT310587. solenoide; aplicacao jonh deere 310k; codigo at310587                    </w:t>
            </w:r>
          </w:p>
        </w:tc>
        <w:tc>
          <w:tcPr>
            <w:tcW w:w="709" w:type="dxa"/>
            <w:tcBorders>
              <w:top w:val="single" w:sz="4" w:space="0" w:color="auto"/>
              <w:left w:val="single" w:sz="4" w:space="0" w:color="auto"/>
              <w:bottom w:val="single" w:sz="4" w:space="0" w:color="auto"/>
              <w:right w:val="single" w:sz="4" w:space="0" w:color="auto"/>
            </w:tcBorders>
            <w:vAlign w:val="center"/>
          </w:tcPr>
          <w:p w14:paraId="727BB2D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E881EE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71613BB" w14:textId="77777777" w:rsidR="00F307C3" w:rsidRDefault="00F307C3" w:rsidP="00F307C3">
            <w:pPr>
              <w:snapToGrid w:val="0"/>
              <w:spacing w:line="360" w:lineRule="auto"/>
              <w:jc w:val="center"/>
              <w:rPr>
                <w:sz w:val="14"/>
                <w:szCs w:val="14"/>
              </w:rPr>
            </w:pPr>
          </w:p>
        </w:tc>
      </w:tr>
      <w:tr w:rsidR="00F307C3" w14:paraId="624226B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F99B83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61-.</w:t>
            </w:r>
          </w:p>
        </w:tc>
        <w:tc>
          <w:tcPr>
            <w:tcW w:w="567" w:type="dxa"/>
            <w:tcBorders>
              <w:top w:val="single" w:sz="4" w:space="0" w:color="auto"/>
              <w:left w:val="single" w:sz="4" w:space="0" w:color="auto"/>
              <w:bottom w:val="single" w:sz="4" w:space="0" w:color="auto"/>
              <w:right w:val="single" w:sz="4" w:space="0" w:color="auto"/>
            </w:tcBorders>
            <w:vAlign w:val="center"/>
            <w:hideMark/>
          </w:tcPr>
          <w:p w14:paraId="673D180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DD0B78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3B1D020B" w14:textId="77777777" w:rsidR="00F307C3" w:rsidRDefault="00F307C3" w:rsidP="00F307C3">
            <w:pPr>
              <w:snapToGrid w:val="0"/>
              <w:spacing w:line="360" w:lineRule="auto"/>
              <w:jc w:val="both"/>
              <w:rPr>
                <w:sz w:val="14"/>
                <w:szCs w:val="14"/>
              </w:rPr>
            </w:pPr>
            <w:r>
              <w:rPr>
                <w:sz w:val="14"/>
                <w:szCs w:val="14"/>
              </w:rPr>
              <w:t xml:space="preserve">BOMBA DE OLEO, APLICACAO JONH DEERE 310K, CODIGO RE504914. bomba de oleo; aplicacao jonh deere 310k; codigo re504914                    </w:t>
            </w:r>
          </w:p>
        </w:tc>
        <w:tc>
          <w:tcPr>
            <w:tcW w:w="709" w:type="dxa"/>
            <w:tcBorders>
              <w:top w:val="single" w:sz="4" w:space="0" w:color="auto"/>
              <w:left w:val="single" w:sz="4" w:space="0" w:color="auto"/>
              <w:bottom w:val="single" w:sz="4" w:space="0" w:color="auto"/>
              <w:right w:val="single" w:sz="4" w:space="0" w:color="auto"/>
            </w:tcBorders>
            <w:vAlign w:val="center"/>
          </w:tcPr>
          <w:p w14:paraId="62E4379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8355C4B"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2228B2D" w14:textId="77777777" w:rsidR="00F307C3" w:rsidRDefault="00F307C3" w:rsidP="00F307C3">
            <w:pPr>
              <w:snapToGrid w:val="0"/>
              <w:spacing w:line="360" w:lineRule="auto"/>
              <w:jc w:val="center"/>
              <w:rPr>
                <w:sz w:val="14"/>
                <w:szCs w:val="14"/>
              </w:rPr>
            </w:pPr>
          </w:p>
        </w:tc>
      </w:tr>
      <w:tr w:rsidR="00F307C3" w14:paraId="16924A2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ED3635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96D0E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ADA098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49ABB244" w14:textId="77777777" w:rsidR="00F307C3" w:rsidRDefault="00F307C3" w:rsidP="00F307C3">
            <w:pPr>
              <w:snapToGrid w:val="0"/>
              <w:spacing w:line="360" w:lineRule="auto"/>
              <w:jc w:val="both"/>
              <w:rPr>
                <w:sz w:val="14"/>
                <w:szCs w:val="14"/>
              </w:rPr>
            </w:pPr>
            <w:r>
              <w:rPr>
                <w:sz w:val="14"/>
                <w:szCs w:val="14"/>
              </w:rPr>
              <w:t xml:space="preserve">TAMPA ABASTECIMENTO, APLICACAO JONH DEERE 310K, CODIGO AT323593. tampa abastecimento; aplicacao jonh deere 310k; codigo at323593                    </w:t>
            </w:r>
          </w:p>
        </w:tc>
        <w:tc>
          <w:tcPr>
            <w:tcW w:w="709" w:type="dxa"/>
            <w:tcBorders>
              <w:top w:val="single" w:sz="4" w:space="0" w:color="auto"/>
              <w:left w:val="single" w:sz="4" w:space="0" w:color="auto"/>
              <w:bottom w:val="single" w:sz="4" w:space="0" w:color="auto"/>
              <w:right w:val="single" w:sz="4" w:space="0" w:color="auto"/>
            </w:tcBorders>
            <w:vAlign w:val="center"/>
          </w:tcPr>
          <w:p w14:paraId="5AE2C639"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8DB6BA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4BD8B36" w14:textId="77777777" w:rsidR="00F307C3" w:rsidRDefault="00F307C3" w:rsidP="00F307C3">
            <w:pPr>
              <w:snapToGrid w:val="0"/>
              <w:spacing w:line="360" w:lineRule="auto"/>
              <w:jc w:val="center"/>
              <w:rPr>
                <w:sz w:val="14"/>
                <w:szCs w:val="14"/>
              </w:rPr>
            </w:pPr>
          </w:p>
        </w:tc>
      </w:tr>
      <w:tr w:rsidR="00F307C3" w14:paraId="3F8DCD1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5342C4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63-.</w:t>
            </w:r>
          </w:p>
        </w:tc>
        <w:tc>
          <w:tcPr>
            <w:tcW w:w="567" w:type="dxa"/>
            <w:tcBorders>
              <w:top w:val="single" w:sz="4" w:space="0" w:color="auto"/>
              <w:left w:val="single" w:sz="4" w:space="0" w:color="auto"/>
              <w:bottom w:val="single" w:sz="4" w:space="0" w:color="auto"/>
              <w:right w:val="single" w:sz="4" w:space="0" w:color="auto"/>
            </w:tcBorders>
            <w:vAlign w:val="center"/>
            <w:hideMark/>
          </w:tcPr>
          <w:p w14:paraId="3D92DB9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5FFBE4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7F334BA8" w14:textId="77777777" w:rsidR="00F307C3" w:rsidRDefault="00F307C3" w:rsidP="00F307C3">
            <w:pPr>
              <w:snapToGrid w:val="0"/>
              <w:spacing w:line="360" w:lineRule="auto"/>
              <w:jc w:val="both"/>
              <w:rPr>
                <w:sz w:val="14"/>
                <w:szCs w:val="14"/>
              </w:rPr>
            </w:pPr>
            <w:r>
              <w:rPr>
                <w:sz w:val="14"/>
                <w:szCs w:val="14"/>
              </w:rPr>
              <w:t xml:space="preserve">BOIA DIESEL, APLICACAO JONH DEERE 310K, CODIGO AT426076. boia diesel; aplicacao jonh deere 310k; codigo at426076                    </w:t>
            </w:r>
          </w:p>
        </w:tc>
        <w:tc>
          <w:tcPr>
            <w:tcW w:w="709" w:type="dxa"/>
            <w:tcBorders>
              <w:top w:val="single" w:sz="4" w:space="0" w:color="auto"/>
              <w:left w:val="single" w:sz="4" w:space="0" w:color="auto"/>
              <w:bottom w:val="single" w:sz="4" w:space="0" w:color="auto"/>
              <w:right w:val="single" w:sz="4" w:space="0" w:color="auto"/>
            </w:tcBorders>
            <w:vAlign w:val="center"/>
          </w:tcPr>
          <w:p w14:paraId="6DEA702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5DC84D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7E0363F" w14:textId="77777777" w:rsidR="00F307C3" w:rsidRDefault="00F307C3" w:rsidP="00F307C3">
            <w:pPr>
              <w:snapToGrid w:val="0"/>
              <w:spacing w:line="360" w:lineRule="auto"/>
              <w:jc w:val="center"/>
              <w:rPr>
                <w:sz w:val="14"/>
                <w:szCs w:val="14"/>
              </w:rPr>
            </w:pPr>
          </w:p>
        </w:tc>
      </w:tr>
      <w:tr w:rsidR="00F307C3" w14:paraId="61B31FC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E0148F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64-.</w:t>
            </w:r>
          </w:p>
        </w:tc>
        <w:tc>
          <w:tcPr>
            <w:tcW w:w="567" w:type="dxa"/>
            <w:tcBorders>
              <w:top w:val="single" w:sz="4" w:space="0" w:color="auto"/>
              <w:left w:val="single" w:sz="4" w:space="0" w:color="auto"/>
              <w:bottom w:val="single" w:sz="4" w:space="0" w:color="auto"/>
              <w:right w:val="single" w:sz="4" w:space="0" w:color="auto"/>
            </w:tcBorders>
            <w:vAlign w:val="center"/>
            <w:hideMark/>
          </w:tcPr>
          <w:p w14:paraId="5258F74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A127C6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723BB563" w14:textId="77777777" w:rsidR="00F307C3" w:rsidRDefault="00F307C3" w:rsidP="00F307C3">
            <w:pPr>
              <w:snapToGrid w:val="0"/>
              <w:spacing w:line="360" w:lineRule="auto"/>
              <w:jc w:val="both"/>
              <w:rPr>
                <w:sz w:val="14"/>
                <w:szCs w:val="14"/>
              </w:rPr>
            </w:pPr>
            <w:r>
              <w:rPr>
                <w:sz w:val="14"/>
                <w:szCs w:val="14"/>
              </w:rPr>
              <w:t xml:space="preserve">ORBITAL, APLICACAO JONH DEERE 310K, CODIGO AT318271. orbital ( valvula hidraulica manual) aplicacao jonh deere 310k; codigo at318271                    </w:t>
            </w:r>
          </w:p>
        </w:tc>
        <w:tc>
          <w:tcPr>
            <w:tcW w:w="709" w:type="dxa"/>
            <w:tcBorders>
              <w:top w:val="single" w:sz="4" w:space="0" w:color="auto"/>
              <w:left w:val="single" w:sz="4" w:space="0" w:color="auto"/>
              <w:bottom w:val="single" w:sz="4" w:space="0" w:color="auto"/>
              <w:right w:val="single" w:sz="4" w:space="0" w:color="auto"/>
            </w:tcBorders>
            <w:vAlign w:val="center"/>
          </w:tcPr>
          <w:p w14:paraId="77AA90B8"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57EE97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0D049FC" w14:textId="77777777" w:rsidR="00F307C3" w:rsidRDefault="00F307C3" w:rsidP="00F307C3">
            <w:pPr>
              <w:snapToGrid w:val="0"/>
              <w:spacing w:line="360" w:lineRule="auto"/>
              <w:jc w:val="center"/>
              <w:rPr>
                <w:sz w:val="14"/>
                <w:szCs w:val="14"/>
              </w:rPr>
            </w:pPr>
          </w:p>
        </w:tc>
      </w:tr>
      <w:tr w:rsidR="00F307C3" w14:paraId="2174418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FD6662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65-.</w:t>
            </w:r>
          </w:p>
        </w:tc>
        <w:tc>
          <w:tcPr>
            <w:tcW w:w="567" w:type="dxa"/>
            <w:tcBorders>
              <w:top w:val="single" w:sz="4" w:space="0" w:color="auto"/>
              <w:left w:val="single" w:sz="4" w:space="0" w:color="auto"/>
              <w:bottom w:val="single" w:sz="4" w:space="0" w:color="auto"/>
              <w:right w:val="single" w:sz="4" w:space="0" w:color="auto"/>
            </w:tcBorders>
            <w:vAlign w:val="center"/>
            <w:hideMark/>
          </w:tcPr>
          <w:p w14:paraId="4F1A296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9B4487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6237" w:type="dxa"/>
            <w:tcBorders>
              <w:top w:val="single" w:sz="4" w:space="0" w:color="auto"/>
              <w:left w:val="single" w:sz="4" w:space="0" w:color="auto"/>
              <w:bottom w:val="single" w:sz="4" w:space="0" w:color="auto"/>
              <w:right w:val="single" w:sz="4" w:space="0" w:color="auto"/>
            </w:tcBorders>
            <w:hideMark/>
          </w:tcPr>
          <w:p w14:paraId="544BC49B" w14:textId="77777777" w:rsidR="00F307C3" w:rsidRDefault="00F307C3" w:rsidP="00F307C3">
            <w:pPr>
              <w:snapToGrid w:val="0"/>
              <w:spacing w:line="360" w:lineRule="auto"/>
              <w:jc w:val="both"/>
              <w:rPr>
                <w:sz w:val="14"/>
                <w:szCs w:val="14"/>
              </w:rPr>
            </w:pPr>
            <w:r>
              <w:rPr>
                <w:sz w:val="14"/>
                <w:szCs w:val="14"/>
              </w:rPr>
              <w:t xml:space="preserve">PLACA FREIO, APLICACAO JONH DEERE 310K, CODIGO T228727. placa freio; aplicacao jonh deere 310k; codigo t228727                    </w:t>
            </w:r>
          </w:p>
        </w:tc>
        <w:tc>
          <w:tcPr>
            <w:tcW w:w="709" w:type="dxa"/>
            <w:tcBorders>
              <w:top w:val="single" w:sz="4" w:space="0" w:color="auto"/>
              <w:left w:val="single" w:sz="4" w:space="0" w:color="auto"/>
              <w:bottom w:val="single" w:sz="4" w:space="0" w:color="auto"/>
              <w:right w:val="single" w:sz="4" w:space="0" w:color="auto"/>
            </w:tcBorders>
            <w:vAlign w:val="center"/>
          </w:tcPr>
          <w:p w14:paraId="79C258EE"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FDA8E8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E99E85E" w14:textId="77777777" w:rsidR="00F307C3" w:rsidRDefault="00F307C3" w:rsidP="00F307C3">
            <w:pPr>
              <w:snapToGrid w:val="0"/>
              <w:spacing w:line="360" w:lineRule="auto"/>
              <w:jc w:val="center"/>
              <w:rPr>
                <w:sz w:val="14"/>
                <w:szCs w:val="14"/>
              </w:rPr>
            </w:pPr>
          </w:p>
        </w:tc>
      </w:tr>
      <w:tr w:rsidR="00F307C3" w14:paraId="4D8F8C7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401C65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66-.</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21936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1F99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6237" w:type="dxa"/>
            <w:tcBorders>
              <w:top w:val="single" w:sz="4" w:space="0" w:color="auto"/>
              <w:left w:val="single" w:sz="4" w:space="0" w:color="auto"/>
              <w:bottom w:val="single" w:sz="4" w:space="0" w:color="auto"/>
              <w:right w:val="single" w:sz="4" w:space="0" w:color="auto"/>
            </w:tcBorders>
            <w:hideMark/>
          </w:tcPr>
          <w:p w14:paraId="39404784" w14:textId="77777777" w:rsidR="00F307C3" w:rsidRDefault="00F307C3" w:rsidP="00F307C3">
            <w:pPr>
              <w:snapToGrid w:val="0"/>
              <w:spacing w:line="360" w:lineRule="auto"/>
              <w:jc w:val="both"/>
              <w:rPr>
                <w:sz w:val="14"/>
                <w:szCs w:val="14"/>
              </w:rPr>
            </w:pPr>
            <w:r>
              <w:rPr>
                <w:sz w:val="14"/>
                <w:szCs w:val="14"/>
              </w:rPr>
              <w:t xml:space="preserve">DISCO DE FREIO, APLICACAO JONH DEERE 310K, CODIGO AT339543. disco de freio; aplicacao jonh deere 310k; codigo at339543                    </w:t>
            </w:r>
          </w:p>
        </w:tc>
        <w:tc>
          <w:tcPr>
            <w:tcW w:w="709" w:type="dxa"/>
            <w:tcBorders>
              <w:top w:val="single" w:sz="4" w:space="0" w:color="auto"/>
              <w:left w:val="single" w:sz="4" w:space="0" w:color="auto"/>
              <w:bottom w:val="single" w:sz="4" w:space="0" w:color="auto"/>
              <w:right w:val="single" w:sz="4" w:space="0" w:color="auto"/>
            </w:tcBorders>
            <w:vAlign w:val="center"/>
          </w:tcPr>
          <w:p w14:paraId="7204761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032E96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C3021DB" w14:textId="77777777" w:rsidR="00F307C3" w:rsidRDefault="00F307C3" w:rsidP="00F307C3">
            <w:pPr>
              <w:snapToGrid w:val="0"/>
              <w:spacing w:line="360" w:lineRule="auto"/>
              <w:jc w:val="center"/>
              <w:rPr>
                <w:sz w:val="14"/>
                <w:szCs w:val="14"/>
              </w:rPr>
            </w:pPr>
          </w:p>
        </w:tc>
      </w:tr>
      <w:tr w:rsidR="00F307C3" w14:paraId="5194E9F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70BF2F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67-.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074C9B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B6C59F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6237" w:type="dxa"/>
            <w:tcBorders>
              <w:top w:val="single" w:sz="4" w:space="0" w:color="auto"/>
              <w:left w:val="single" w:sz="4" w:space="0" w:color="auto"/>
              <w:bottom w:val="single" w:sz="4" w:space="0" w:color="auto"/>
              <w:right w:val="single" w:sz="4" w:space="0" w:color="auto"/>
            </w:tcBorders>
            <w:hideMark/>
          </w:tcPr>
          <w:p w14:paraId="66C40755" w14:textId="77777777" w:rsidR="00F307C3" w:rsidRDefault="00F307C3" w:rsidP="00F307C3">
            <w:pPr>
              <w:snapToGrid w:val="0"/>
              <w:spacing w:line="360" w:lineRule="auto"/>
              <w:jc w:val="both"/>
              <w:rPr>
                <w:sz w:val="14"/>
                <w:szCs w:val="14"/>
              </w:rPr>
            </w:pPr>
            <w:r>
              <w:rPr>
                <w:sz w:val="14"/>
                <w:szCs w:val="14"/>
              </w:rPr>
              <w:t xml:space="preserve">DISCO DE FREIO, APLICACAO JONH DEERE 310K, CODIGO AT339059. disco de freio; aplicacao jonh deere 310k; codigo at339059                    </w:t>
            </w:r>
          </w:p>
        </w:tc>
        <w:tc>
          <w:tcPr>
            <w:tcW w:w="709" w:type="dxa"/>
            <w:tcBorders>
              <w:top w:val="single" w:sz="4" w:space="0" w:color="auto"/>
              <w:left w:val="single" w:sz="4" w:space="0" w:color="auto"/>
              <w:bottom w:val="single" w:sz="4" w:space="0" w:color="auto"/>
              <w:right w:val="single" w:sz="4" w:space="0" w:color="auto"/>
            </w:tcBorders>
            <w:vAlign w:val="center"/>
          </w:tcPr>
          <w:p w14:paraId="095A475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76F609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6D98375" w14:textId="77777777" w:rsidR="00F307C3" w:rsidRDefault="00F307C3" w:rsidP="00F307C3">
            <w:pPr>
              <w:snapToGrid w:val="0"/>
              <w:spacing w:line="360" w:lineRule="auto"/>
              <w:jc w:val="center"/>
              <w:rPr>
                <w:sz w:val="14"/>
                <w:szCs w:val="14"/>
              </w:rPr>
            </w:pPr>
          </w:p>
        </w:tc>
      </w:tr>
      <w:tr w:rsidR="00F307C3" w14:paraId="32983A1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8E1312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68-.</w:t>
            </w:r>
          </w:p>
        </w:tc>
        <w:tc>
          <w:tcPr>
            <w:tcW w:w="567" w:type="dxa"/>
            <w:tcBorders>
              <w:top w:val="single" w:sz="4" w:space="0" w:color="auto"/>
              <w:left w:val="single" w:sz="4" w:space="0" w:color="auto"/>
              <w:bottom w:val="single" w:sz="4" w:space="0" w:color="auto"/>
              <w:right w:val="single" w:sz="4" w:space="0" w:color="auto"/>
            </w:tcBorders>
            <w:vAlign w:val="center"/>
            <w:hideMark/>
          </w:tcPr>
          <w:p w14:paraId="52277F6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04EA0C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7379D0E5" w14:textId="77777777" w:rsidR="00F307C3" w:rsidRDefault="00F307C3" w:rsidP="00F307C3">
            <w:pPr>
              <w:snapToGrid w:val="0"/>
              <w:spacing w:line="360" w:lineRule="auto"/>
              <w:jc w:val="both"/>
              <w:rPr>
                <w:sz w:val="14"/>
                <w:szCs w:val="14"/>
              </w:rPr>
            </w:pPr>
            <w:r>
              <w:rPr>
                <w:sz w:val="14"/>
                <w:szCs w:val="14"/>
              </w:rPr>
              <w:t xml:space="preserve">PISTAO, APLICACAO JONH DEERE 310K, CODIGO T228730. pistao; aplicacao jonh deere 310 k; codigo t228730                    </w:t>
            </w:r>
          </w:p>
        </w:tc>
        <w:tc>
          <w:tcPr>
            <w:tcW w:w="709" w:type="dxa"/>
            <w:tcBorders>
              <w:top w:val="single" w:sz="4" w:space="0" w:color="auto"/>
              <w:left w:val="single" w:sz="4" w:space="0" w:color="auto"/>
              <w:bottom w:val="single" w:sz="4" w:space="0" w:color="auto"/>
              <w:right w:val="single" w:sz="4" w:space="0" w:color="auto"/>
            </w:tcBorders>
            <w:vAlign w:val="center"/>
          </w:tcPr>
          <w:p w14:paraId="234FD7A8"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911024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C903043" w14:textId="77777777" w:rsidR="00F307C3" w:rsidRDefault="00F307C3" w:rsidP="00F307C3">
            <w:pPr>
              <w:snapToGrid w:val="0"/>
              <w:spacing w:line="360" w:lineRule="auto"/>
              <w:jc w:val="center"/>
              <w:rPr>
                <w:sz w:val="14"/>
                <w:szCs w:val="14"/>
              </w:rPr>
            </w:pPr>
          </w:p>
        </w:tc>
      </w:tr>
      <w:tr w:rsidR="00F307C3" w14:paraId="7E9423B5"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4F9E76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69-.</w:t>
            </w:r>
          </w:p>
        </w:tc>
        <w:tc>
          <w:tcPr>
            <w:tcW w:w="567" w:type="dxa"/>
            <w:tcBorders>
              <w:top w:val="single" w:sz="4" w:space="0" w:color="auto"/>
              <w:left w:val="single" w:sz="4" w:space="0" w:color="auto"/>
              <w:bottom w:val="single" w:sz="4" w:space="0" w:color="auto"/>
              <w:right w:val="single" w:sz="4" w:space="0" w:color="auto"/>
            </w:tcBorders>
            <w:vAlign w:val="center"/>
            <w:hideMark/>
          </w:tcPr>
          <w:p w14:paraId="522EA90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17C9E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22AAC5D8" w14:textId="77777777" w:rsidR="00F307C3" w:rsidRDefault="00F307C3" w:rsidP="00F307C3">
            <w:pPr>
              <w:snapToGrid w:val="0"/>
              <w:spacing w:line="360" w:lineRule="auto"/>
              <w:jc w:val="both"/>
              <w:rPr>
                <w:sz w:val="14"/>
                <w:szCs w:val="14"/>
              </w:rPr>
            </w:pPr>
            <w:r>
              <w:rPr>
                <w:sz w:val="14"/>
                <w:szCs w:val="14"/>
              </w:rPr>
              <w:t xml:space="preserve">CHAVE IGNICAO, APLICACAO JONH DEERE 310K, CODIGO AT195302. chave ignicao; aplicacao jonh deere 310k; codigo at195302                    </w:t>
            </w:r>
          </w:p>
        </w:tc>
        <w:tc>
          <w:tcPr>
            <w:tcW w:w="709" w:type="dxa"/>
            <w:tcBorders>
              <w:top w:val="single" w:sz="4" w:space="0" w:color="auto"/>
              <w:left w:val="single" w:sz="4" w:space="0" w:color="auto"/>
              <w:bottom w:val="single" w:sz="4" w:space="0" w:color="auto"/>
              <w:right w:val="single" w:sz="4" w:space="0" w:color="auto"/>
            </w:tcBorders>
            <w:vAlign w:val="center"/>
          </w:tcPr>
          <w:p w14:paraId="0C74B82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4C96AF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E1A35F0" w14:textId="77777777" w:rsidR="00F307C3" w:rsidRDefault="00F307C3" w:rsidP="00F307C3">
            <w:pPr>
              <w:snapToGrid w:val="0"/>
              <w:spacing w:line="360" w:lineRule="auto"/>
              <w:jc w:val="center"/>
              <w:rPr>
                <w:sz w:val="14"/>
                <w:szCs w:val="14"/>
              </w:rPr>
            </w:pPr>
          </w:p>
        </w:tc>
      </w:tr>
      <w:tr w:rsidR="00F307C3" w14:paraId="5197483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42AC9C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70-.</w:t>
            </w:r>
          </w:p>
        </w:tc>
        <w:tc>
          <w:tcPr>
            <w:tcW w:w="567" w:type="dxa"/>
            <w:tcBorders>
              <w:top w:val="single" w:sz="4" w:space="0" w:color="auto"/>
              <w:left w:val="single" w:sz="4" w:space="0" w:color="auto"/>
              <w:bottom w:val="single" w:sz="4" w:space="0" w:color="auto"/>
              <w:right w:val="single" w:sz="4" w:space="0" w:color="auto"/>
            </w:tcBorders>
            <w:vAlign w:val="center"/>
            <w:hideMark/>
          </w:tcPr>
          <w:p w14:paraId="488B5D8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58F475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04B11C98" w14:textId="77777777" w:rsidR="00F307C3" w:rsidRDefault="00F307C3" w:rsidP="00F307C3">
            <w:pPr>
              <w:snapToGrid w:val="0"/>
              <w:spacing w:line="360" w:lineRule="auto"/>
              <w:jc w:val="both"/>
              <w:rPr>
                <w:sz w:val="14"/>
                <w:szCs w:val="14"/>
              </w:rPr>
            </w:pPr>
            <w:r>
              <w:rPr>
                <w:sz w:val="14"/>
                <w:szCs w:val="14"/>
              </w:rPr>
              <w:t xml:space="preserve">INTERRUPTOR, APLICACAO JONH DEERE 310K, CODIGO AT457401. interruptor; aplicacao jonh deere 310k; codigo at457401                    </w:t>
            </w:r>
          </w:p>
        </w:tc>
        <w:tc>
          <w:tcPr>
            <w:tcW w:w="709" w:type="dxa"/>
            <w:tcBorders>
              <w:top w:val="single" w:sz="4" w:space="0" w:color="auto"/>
              <w:left w:val="single" w:sz="4" w:space="0" w:color="auto"/>
              <w:bottom w:val="single" w:sz="4" w:space="0" w:color="auto"/>
              <w:right w:val="single" w:sz="4" w:space="0" w:color="auto"/>
            </w:tcBorders>
            <w:vAlign w:val="center"/>
          </w:tcPr>
          <w:p w14:paraId="19A29EF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EB9B9A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6143DE6" w14:textId="77777777" w:rsidR="00F307C3" w:rsidRDefault="00F307C3" w:rsidP="00F307C3">
            <w:pPr>
              <w:snapToGrid w:val="0"/>
              <w:spacing w:line="360" w:lineRule="auto"/>
              <w:jc w:val="center"/>
              <w:rPr>
                <w:sz w:val="14"/>
                <w:szCs w:val="14"/>
              </w:rPr>
            </w:pPr>
          </w:p>
        </w:tc>
      </w:tr>
      <w:tr w:rsidR="00F307C3" w14:paraId="1292694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3B95D0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71-.</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32146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1469FB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4D6A34ED" w14:textId="77777777" w:rsidR="00F307C3" w:rsidRDefault="00F307C3" w:rsidP="00F307C3">
            <w:pPr>
              <w:snapToGrid w:val="0"/>
              <w:spacing w:line="360" w:lineRule="auto"/>
              <w:jc w:val="both"/>
              <w:rPr>
                <w:sz w:val="14"/>
                <w:szCs w:val="14"/>
              </w:rPr>
            </w:pPr>
            <w:r>
              <w:rPr>
                <w:sz w:val="14"/>
                <w:szCs w:val="14"/>
              </w:rPr>
              <w:t xml:space="preserve">PARA BRISA, APLICACAO JONH DEERE 310K, CODIGO T275629. para brisa; aplicacao jonh deere 310k; codigo t275629                    </w:t>
            </w:r>
          </w:p>
        </w:tc>
        <w:tc>
          <w:tcPr>
            <w:tcW w:w="709" w:type="dxa"/>
            <w:tcBorders>
              <w:top w:val="single" w:sz="4" w:space="0" w:color="auto"/>
              <w:left w:val="single" w:sz="4" w:space="0" w:color="auto"/>
              <w:bottom w:val="single" w:sz="4" w:space="0" w:color="auto"/>
              <w:right w:val="single" w:sz="4" w:space="0" w:color="auto"/>
            </w:tcBorders>
            <w:vAlign w:val="center"/>
          </w:tcPr>
          <w:p w14:paraId="7E7D553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93A24A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69BD04A" w14:textId="77777777" w:rsidR="00F307C3" w:rsidRDefault="00F307C3" w:rsidP="00F307C3">
            <w:pPr>
              <w:snapToGrid w:val="0"/>
              <w:spacing w:line="360" w:lineRule="auto"/>
              <w:jc w:val="center"/>
              <w:rPr>
                <w:sz w:val="14"/>
                <w:szCs w:val="14"/>
              </w:rPr>
            </w:pPr>
          </w:p>
        </w:tc>
      </w:tr>
      <w:tr w:rsidR="00F307C3" w14:paraId="04CC43F2"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5DD535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72-.</w:t>
            </w:r>
          </w:p>
        </w:tc>
        <w:tc>
          <w:tcPr>
            <w:tcW w:w="567" w:type="dxa"/>
            <w:tcBorders>
              <w:top w:val="single" w:sz="4" w:space="0" w:color="auto"/>
              <w:left w:val="single" w:sz="4" w:space="0" w:color="auto"/>
              <w:bottom w:val="single" w:sz="4" w:space="0" w:color="auto"/>
              <w:right w:val="single" w:sz="4" w:space="0" w:color="auto"/>
            </w:tcBorders>
            <w:vAlign w:val="center"/>
            <w:hideMark/>
          </w:tcPr>
          <w:p w14:paraId="66D3BB5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C737B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6CB2823C" w14:textId="77777777" w:rsidR="00F307C3" w:rsidRDefault="00F307C3" w:rsidP="00F307C3">
            <w:pPr>
              <w:snapToGrid w:val="0"/>
              <w:spacing w:line="360" w:lineRule="auto"/>
              <w:jc w:val="both"/>
              <w:rPr>
                <w:sz w:val="14"/>
                <w:szCs w:val="14"/>
              </w:rPr>
            </w:pPr>
            <w:r>
              <w:rPr>
                <w:sz w:val="14"/>
                <w:szCs w:val="14"/>
              </w:rPr>
              <w:t xml:space="preserve">VIDRO DIREITO, APLICACAO JONH DEERE 310K, CODIGO T275630. vidro direito; aplicacao jonh deere 310k; codigo t275630                    </w:t>
            </w:r>
          </w:p>
        </w:tc>
        <w:tc>
          <w:tcPr>
            <w:tcW w:w="709" w:type="dxa"/>
            <w:tcBorders>
              <w:top w:val="single" w:sz="4" w:space="0" w:color="auto"/>
              <w:left w:val="single" w:sz="4" w:space="0" w:color="auto"/>
              <w:bottom w:val="single" w:sz="4" w:space="0" w:color="auto"/>
              <w:right w:val="single" w:sz="4" w:space="0" w:color="auto"/>
            </w:tcBorders>
            <w:vAlign w:val="center"/>
          </w:tcPr>
          <w:p w14:paraId="173B2E9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475FA0A"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D064685" w14:textId="77777777" w:rsidR="00F307C3" w:rsidRDefault="00F307C3" w:rsidP="00F307C3">
            <w:pPr>
              <w:snapToGrid w:val="0"/>
              <w:spacing w:line="360" w:lineRule="auto"/>
              <w:jc w:val="center"/>
              <w:rPr>
                <w:sz w:val="14"/>
                <w:szCs w:val="14"/>
              </w:rPr>
            </w:pPr>
          </w:p>
        </w:tc>
      </w:tr>
      <w:tr w:rsidR="00F307C3" w14:paraId="6ED7BE6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B57566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73-.</w:t>
            </w:r>
          </w:p>
        </w:tc>
        <w:tc>
          <w:tcPr>
            <w:tcW w:w="567" w:type="dxa"/>
            <w:tcBorders>
              <w:top w:val="single" w:sz="4" w:space="0" w:color="auto"/>
              <w:left w:val="single" w:sz="4" w:space="0" w:color="auto"/>
              <w:bottom w:val="single" w:sz="4" w:space="0" w:color="auto"/>
              <w:right w:val="single" w:sz="4" w:space="0" w:color="auto"/>
            </w:tcBorders>
            <w:vAlign w:val="center"/>
            <w:hideMark/>
          </w:tcPr>
          <w:p w14:paraId="509AB62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4B2FB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11716941" w14:textId="77777777" w:rsidR="00F307C3" w:rsidRDefault="00F307C3" w:rsidP="00F307C3">
            <w:pPr>
              <w:snapToGrid w:val="0"/>
              <w:spacing w:line="360" w:lineRule="auto"/>
              <w:jc w:val="both"/>
              <w:rPr>
                <w:sz w:val="14"/>
                <w:szCs w:val="14"/>
              </w:rPr>
            </w:pPr>
            <w:r>
              <w:rPr>
                <w:sz w:val="14"/>
                <w:szCs w:val="14"/>
              </w:rPr>
              <w:t xml:space="preserve">VIDRO ESQUERDO, APLICACAO JONH DEERE 310K, CODIGO T275631. vidro esquerdo; aplicacao jonh deere 310k; codigo t275631                    </w:t>
            </w:r>
          </w:p>
        </w:tc>
        <w:tc>
          <w:tcPr>
            <w:tcW w:w="709" w:type="dxa"/>
            <w:tcBorders>
              <w:top w:val="single" w:sz="4" w:space="0" w:color="auto"/>
              <w:left w:val="single" w:sz="4" w:space="0" w:color="auto"/>
              <w:bottom w:val="single" w:sz="4" w:space="0" w:color="auto"/>
              <w:right w:val="single" w:sz="4" w:space="0" w:color="auto"/>
            </w:tcBorders>
            <w:vAlign w:val="center"/>
          </w:tcPr>
          <w:p w14:paraId="46DF8ED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976EE9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2AB408A" w14:textId="77777777" w:rsidR="00F307C3" w:rsidRDefault="00F307C3" w:rsidP="00F307C3">
            <w:pPr>
              <w:snapToGrid w:val="0"/>
              <w:spacing w:line="360" w:lineRule="auto"/>
              <w:jc w:val="center"/>
              <w:rPr>
                <w:sz w:val="14"/>
                <w:szCs w:val="14"/>
              </w:rPr>
            </w:pPr>
          </w:p>
        </w:tc>
      </w:tr>
      <w:tr w:rsidR="00F307C3" w14:paraId="2C0D8A6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5AF7DA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74-.</w:t>
            </w:r>
          </w:p>
        </w:tc>
        <w:tc>
          <w:tcPr>
            <w:tcW w:w="567" w:type="dxa"/>
            <w:tcBorders>
              <w:top w:val="single" w:sz="4" w:space="0" w:color="auto"/>
              <w:left w:val="single" w:sz="4" w:space="0" w:color="auto"/>
              <w:bottom w:val="single" w:sz="4" w:space="0" w:color="auto"/>
              <w:right w:val="single" w:sz="4" w:space="0" w:color="auto"/>
            </w:tcBorders>
            <w:vAlign w:val="center"/>
            <w:hideMark/>
          </w:tcPr>
          <w:p w14:paraId="1875728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CB7514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4FB4E488" w14:textId="77777777" w:rsidR="00F307C3" w:rsidRDefault="00F307C3" w:rsidP="00F307C3">
            <w:pPr>
              <w:snapToGrid w:val="0"/>
              <w:spacing w:line="360" w:lineRule="auto"/>
              <w:jc w:val="both"/>
              <w:rPr>
                <w:sz w:val="14"/>
                <w:szCs w:val="14"/>
              </w:rPr>
            </w:pPr>
            <w:r>
              <w:rPr>
                <w:sz w:val="14"/>
                <w:szCs w:val="14"/>
              </w:rPr>
              <w:t xml:space="preserve">LUZ DE FREIO, APLICACAO JONH DEERE 310K, CODIGO AT324938. luz de freio; aplicacao jonh deere 310k; codigo at 324938                    </w:t>
            </w:r>
          </w:p>
        </w:tc>
        <w:tc>
          <w:tcPr>
            <w:tcW w:w="709" w:type="dxa"/>
            <w:tcBorders>
              <w:top w:val="single" w:sz="4" w:space="0" w:color="auto"/>
              <w:left w:val="single" w:sz="4" w:space="0" w:color="auto"/>
              <w:bottom w:val="single" w:sz="4" w:space="0" w:color="auto"/>
              <w:right w:val="single" w:sz="4" w:space="0" w:color="auto"/>
            </w:tcBorders>
            <w:vAlign w:val="center"/>
          </w:tcPr>
          <w:p w14:paraId="69B01EFA"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4A15A6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D15E560" w14:textId="77777777" w:rsidR="00F307C3" w:rsidRDefault="00F307C3" w:rsidP="00F307C3">
            <w:pPr>
              <w:snapToGrid w:val="0"/>
              <w:spacing w:line="360" w:lineRule="auto"/>
              <w:jc w:val="center"/>
              <w:rPr>
                <w:sz w:val="14"/>
                <w:szCs w:val="14"/>
              </w:rPr>
            </w:pPr>
          </w:p>
        </w:tc>
      </w:tr>
      <w:tr w:rsidR="00F307C3" w14:paraId="37A9F915"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E83C59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75-.</w:t>
            </w:r>
          </w:p>
        </w:tc>
        <w:tc>
          <w:tcPr>
            <w:tcW w:w="567" w:type="dxa"/>
            <w:tcBorders>
              <w:top w:val="single" w:sz="4" w:space="0" w:color="auto"/>
              <w:left w:val="single" w:sz="4" w:space="0" w:color="auto"/>
              <w:bottom w:val="single" w:sz="4" w:space="0" w:color="auto"/>
              <w:right w:val="single" w:sz="4" w:space="0" w:color="auto"/>
            </w:tcBorders>
            <w:vAlign w:val="center"/>
            <w:hideMark/>
          </w:tcPr>
          <w:p w14:paraId="404138A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12855D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2371B86D" w14:textId="77777777" w:rsidR="00F307C3" w:rsidRDefault="00F307C3" w:rsidP="00F307C3">
            <w:pPr>
              <w:snapToGrid w:val="0"/>
              <w:spacing w:line="360" w:lineRule="auto"/>
              <w:jc w:val="both"/>
              <w:rPr>
                <w:sz w:val="14"/>
                <w:szCs w:val="14"/>
              </w:rPr>
            </w:pPr>
            <w:r>
              <w:rPr>
                <w:sz w:val="14"/>
                <w:szCs w:val="14"/>
              </w:rPr>
              <w:t xml:space="preserve">LANTERNA DIANTEIRA, APLICACAO JONH DEERE 310K, CODIGO RE217551. lanterna dianteira; aplicacao jonh deere 310k; codigo re217551                    </w:t>
            </w:r>
          </w:p>
        </w:tc>
        <w:tc>
          <w:tcPr>
            <w:tcW w:w="709" w:type="dxa"/>
            <w:tcBorders>
              <w:top w:val="single" w:sz="4" w:space="0" w:color="auto"/>
              <w:left w:val="single" w:sz="4" w:space="0" w:color="auto"/>
              <w:bottom w:val="single" w:sz="4" w:space="0" w:color="auto"/>
              <w:right w:val="single" w:sz="4" w:space="0" w:color="auto"/>
            </w:tcBorders>
            <w:vAlign w:val="center"/>
          </w:tcPr>
          <w:p w14:paraId="5CBD049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A65EA4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2D95BF8" w14:textId="77777777" w:rsidR="00F307C3" w:rsidRDefault="00F307C3" w:rsidP="00F307C3">
            <w:pPr>
              <w:snapToGrid w:val="0"/>
              <w:spacing w:line="360" w:lineRule="auto"/>
              <w:jc w:val="center"/>
              <w:rPr>
                <w:sz w:val="14"/>
                <w:szCs w:val="14"/>
              </w:rPr>
            </w:pPr>
          </w:p>
        </w:tc>
      </w:tr>
      <w:tr w:rsidR="00F307C3" w14:paraId="20DFA47C"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EC5791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76-.</w:t>
            </w:r>
          </w:p>
        </w:tc>
        <w:tc>
          <w:tcPr>
            <w:tcW w:w="567" w:type="dxa"/>
            <w:tcBorders>
              <w:top w:val="single" w:sz="4" w:space="0" w:color="auto"/>
              <w:left w:val="single" w:sz="4" w:space="0" w:color="auto"/>
              <w:bottom w:val="single" w:sz="4" w:space="0" w:color="auto"/>
              <w:right w:val="single" w:sz="4" w:space="0" w:color="auto"/>
            </w:tcBorders>
            <w:vAlign w:val="center"/>
            <w:hideMark/>
          </w:tcPr>
          <w:p w14:paraId="48C4293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86F3C5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4E69AE84" w14:textId="77777777" w:rsidR="00F307C3" w:rsidRDefault="00F307C3" w:rsidP="00F307C3">
            <w:pPr>
              <w:snapToGrid w:val="0"/>
              <w:spacing w:line="360" w:lineRule="auto"/>
              <w:jc w:val="both"/>
              <w:rPr>
                <w:sz w:val="14"/>
                <w:szCs w:val="14"/>
              </w:rPr>
            </w:pPr>
            <w:r>
              <w:rPr>
                <w:sz w:val="14"/>
                <w:szCs w:val="14"/>
              </w:rPr>
              <w:t xml:space="preserve">FAROL SERVICO, APLICACAO JONH DEERE 310K, CODIGO AT323301. farol servico; aplicacao jonh deere 310k; codigo at323301                    </w:t>
            </w:r>
          </w:p>
        </w:tc>
        <w:tc>
          <w:tcPr>
            <w:tcW w:w="709" w:type="dxa"/>
            <w:tcBorders>
              <w:top w:val="single" w:sz="4" w:space="0" w:color="auto"/>
              <w:left w:val="single" w:sz="4" w:space="0" w:color="auto"/>
              <w:bottom w:val="single" w:sz="4" w:space="0" w:color="auto"/>
              <w:right w:val="single" w:sz="4" w:space="0" w:color="auto"/>
            </w:tcBorders>
            <w:vAlign w:val="center"/>
          </w:tcPr>
          <w:p w14:paraId="4758D58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6051C4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7D1B718A" w14:textId="77777777" w:rsidR="00F307C3" w:rsidRDefault="00F307C3" w:rsidP="00F307C3">
            <w:pPr>
              <w:snapToGrid w:val="0"/>
              <w:spacing w:line="360" w:lineRule="auto"/>
              <w:jc w:val="center"/>
              <w:rPr>
                <w:sz w:val="14"/>
                <w:szCs w:val="14"/>
              </w:rPr>
            </w:pPr>
          </w:p>
        </w:tc>
      </w:tr>
      <w:tr w:rsidR="00F307C3" w14:paraId="7B27B717" w14:textId="77777777" w:rsidTr="00F307C3">
        <w:tc>
          <w:tcPr>
            <w:tcW w:w="70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3EB5EB8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77-R</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418B87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236A5A3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4213E2C5" w14:textId="77777777" w:rsidR="00F307C3" w:rsidRDefault="00F307C3" w:rsidP="00F307C3">
            <w:pPr>
              <w:snapToGrid w:val="0"/>
              <w:spacing w:line="360" w:lineRule="auto"/>
              <w:jc w:val="both"/>
              <w:rPr>
                <w:sz w:val="14"/>
                <w:szCs w:val="14"/>
              </w:rPr>
            </w:pPr>
            <w:r>
              <w:rPr>
                <w:sz w:val="14"/>
                <w:szCs w:val="14"/>
              </w:rPr>
              <w:t xml:space="preserve">BOMBA HIDRAULICA, APLICACAO JONH DEERE 310K, CODIGO AT179792. bomba hidraulica; aplicacao jonh deere 310k; cod at179792                    </w:t>
            </w: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FEF83E6"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2A3CA5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96903A" w14:textId="77777777" w:rsidR="00F307C3" w:rsidRDefault="00F307C3" w:rsidP="00F307C3">
            <w:pPr>
              <w:snapToGrid w:val="0"/>
              <w:spacing w:line="360" w:lineRule="auto"/>
              <w:jc w:val="center"/>
              <w:rPr>
                <w:sz w:val="14"/>
                <w:szCs w:val="14"/>
              </w:rPr>
            </w:pPr>
          </w:p>
        </w:tc>
      </w:tr>
      <w:tr w:rsidR="00F307C3" w14:paraId="412A781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DA7EC2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78-.</w:t>
            </w:r>
          </w:p>
        </w:tc>
        <w:tc>
          <w:tcPr>
            <w:tcW w:w="567" w:type="dxa"/>
            <w:tcBorders>
              <w:top w:val="single" w:sz="4" w:space="0" w:color="auto"/>
              <w:left w:val="single" w:sz="4" w:space="0" w:color="auto"/>
              <w:bottom w:val="single" w:sz="4" w:space="0" w:color="auto"/>
              <w:right w:val="single" w:sz="4" w:space="0" w:color="auto"/>
            </w:tcBorders>
            <w:vAlign w:val="center"/>
            <w:hideMark/>
          </w:tcPr>
          <w:p w14:paraId="6E1ABB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87C93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7E3FA3B0" w14:textId="77777777" w:rsidR="00F307C3" w:rsidRDefault="00F307C3" w:rsidP="00F307C3">
            <w:pPr>
              <w:snapToGrid w:val="0"/>
              <w:spacing w:line="360" w:lineRule="auto"/>
              <w:jc w:val="both"/>
              <w:rPr>
                <w:sz w:val="14"/>
                <w:szCs w:val="14"/>
              </w:rPr>
            </w:pPr>
            <w:r>
              <w:rPr>
                <w:sz w:val="14"/>
                <w:szCs w:val="14"/>
              </w:rPr>
              <w:t xml:space="preserve">FILTRO OLEO HIDRAULICO, APLICACAO JONH DEERE 310K, CODIGO AT367840. filtro oleo hidraulico; aplicacao jonh deere 310k; codigo at367840                    </w:t>
            </w:r>
          </w:p>
        </w:tc>
        <w:tc>
          <w:tcPr>
            <w:tcW w:w="709" w:type="dxa"/>
            <w:tcBorders>
              <w:top w:val="single" w:sz="4" w:space="0" w:color="auto"/>
              <w:left w:val="single" w:sz="4" w:space="0" w:color="auto"/>
              <w:bottom w:val="single" w:sz="4" w:space="0" w:color="auto"/>
              <w:right w:val="single" w:sz="4" w:space="0" w:color="auto"/>
            </w:tcBorders>
            <w:vAlign w:val="center"/>
          </w:tcPr>
          <w:p w14:paraId="6A778D2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76FC31B"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59C886C" w14:textId="77777777" w:rsidR="00F307C3" w:rsidRDefault="00F307C3" w:rsidP="00F307C3">
            <w:pPr>
              <w:snapToGrid w:val="0"/>
              <w:spacing w:line="360" w:lineRule="auto"/>
              <w:jc w:val="center"/>
              <w:rPr>
                <w:sz w:val="14"/>
                <w:szCs w:val="14"/>
              </w:rPr>
            </w:pPr>
          </w:p>
        </w:tc>
      </w:tr>
      <w:tr w:rsidR="00F307C3" w14:paraId="47DB4A5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54EEB6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79-.</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AA3D8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106BC0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4A6858E5" w14:textId="77777777" w:rsidR="00F307C3" w:rsidRDefault="00F307C3" w:rsidP="00F307C3">
            <w:pPr>
              <w:snapToGrid w:val="0"/>
              <w:spacing w:line="360" w:lineRule="auto"/>
              <w:jc w:val="both"/>
              <w:rPr>
                <w:sz w:val="14"/>
                <w:szCs w:val="14"/>
              </w:rPr>
            </w:pPr>
            <w:r>
              <w:rPr>
                <w:sz w:val="14"/>
                <w:szCs w:val="14"/>
              </w:rPr>
              <w:t xml:space="preserve">PINO, APLICACAO JONH DEERE 310K, CODIGO T204908. pino ; aplicacao jonh deere 310k; codigo t204908                    </w:t>
            </w:r>
          </w:p>
        </w:tc>
        <w:tc>
          <w:tcPr>
            <w:tcW w:w="709" w:type="dxa"/>
            <w:tcBorders>
              <w:top w:val="single" w:sz="4" w:space="0" w:color="auto"/>
              <w:left w:val="single" w:sz="4" w:space="0" w:color="auto"/>
              <w:bottom w:val="single" w:sz="4" w:space="0" w:color="auto"/>
              <w:right w:val="single" w:sz="4" w:space="0" w:color="auto"/>
            </w:tcBorders>
            <w:vAlign w:val="center"/>
          </w:tcPr>
          <w:p w14:paraId="202728CD"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955119F"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F91CFBC" w14:textId="77777777" w:rsidR="00F307C3" w:rsidRDefault="00F307C3" w:rsidP="00F307C3">
            <w:pPr>
              <w:snapToGrid w:val="0"/>
              <w:spacing w:line="360" w:lineRule="auto"/>
              <w:jc w:val="center"/>
              <w:rPr>
                <w:sz w:val="14"/>
                <w:szCs w:val="14"/>
              </w:rPr>
            </w:pPr>
          </w:p>
        </w:tc>
      </w:tr>
      <w:tr w:rsidR="00F307C3" w14:paraId="42FE090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2C0E7B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567" w:type="dxa"/>
            <w:tcBorders>
              <w:top w:val="single" w:sz="4" w:space="0" w:color="auto"/>
              <w:left w:val="single" w:sz="4" w:space="0" w:color="auto"/>
              <w:bottom w:val="single" w:sz="4" w:space="0" w:color="auto"/>
              <w:right w:val="single" w:sz="4" w:space="0" w:color="auto"/>
            </w:tcBorders>
            <w:vAlign w:val="center"/>
            <w:hideMark/>
          </w:tcPr>
          <w:p w14:paraId="7D8643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2C829D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73F8D86A" w14:textId="77777777" w:rsidR="00F307C3" w:rsidRDefault="00F307C3" w:rsidP="00F307C3">
            <w:pPr>
              <w:snapToGrid w:val="0"/>
              <w:spacing w:line="360" w:lineRule="auto"/>
              <w:jc w:val="both"/>
              <w:rPr>
                <w:sz w:val="14"/>
                <w:szCs w:val="14"/>
              </w:rPr>
            </w:pPr>
            <w:r>
              <w:rPr>
                <w:sz w:val="14"/>
                <w:szCs w:val="14"/>
              </w:rPr>
              <w:t xml:space="preserve">PINO, APLICACAO JONH DEERE 310K, CODIGO T165332. pino; aplicacao jonh deere 310k; codigo t165332                    </w:t>
            </w:r>
          </w:p>
        </w:tc>
        <w:tc>
          <w:tcPr>
            <w:tcW w:w="709" w:type="dxa"/>
            <w:tcBorders>
              <w:top w:val="single" w:sz="4" w:space="0" w:color="auto"/>
              <w:left w:val="single" w:sz="4" w:space="0" w:color="auto"/>
              <w:bottom w:val="single" w:sz="4" w:space="0" w:color="auto"/>
              <w:right w:val="single" w:sz="4" w:space="0" w:color="auto"/>
            </w:tcBorders>
            <w:vAlign w:val="center"/>
          </w:tcPr>
          <w:p w14:paraId="2C93622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D285D23"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089D6B2" w14:textId="77777777" w:rsidR="00F307C3" w:rsidRDefault="00F307C3" w:rsidP="00F307C3">
            <w:pPr>
              <w:snapToGrid w:val="0"/>
              <w:spacing w:line="360" w:lineRule="auto"/>
              <w:jc w:val="center"/>
              <w:rPr>
                <w:sz w:val="14"/>
                <w:szCs w:val="14"/>
              </w:rPr>
            </w:pPr>
          </w:p>
        </w:tc>
      </w:tr>
      <w:tr w:rsidR="00F307C3" w14:paraId="08DFCDB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6AC813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81-.</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E6317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03655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6153714D" w14:textId="77777777" w:rsidR="00F307C3" w:rsidRDefault="00F307C3" w:rsidP="00F307C3">
            <w:pPr>
              <w:snapToGrid w:val="0"/>
              <w:spacing w:line="360" w:lineRule="auto"/>
              <w:jc w:val="both"/>
              <w:rPr>
                <w:sz w:val="14"/>
                <w:szCs w:val="14"/>
              </w:rPr>
            </w:pPr>
            <w:r>
              <w:rPr>
                <w:sz w:val="14"/>
                <w:szCs w:val="14"/>
              </w:rPr>
              <w:t xml:space="preserve">PINO, APLICACAO JONH DEERE 310K, CODIGO T165333. pino; aplicacao jonh deere 310k; codigo t165333                    </w:t>
            </w:r>
          </w:p>
        </w:tc>
        <w:tc>
          <w:tcPr>
            <w:tcW w:w="709" w:type="dxa"/>
            <w:tcBorders>
              <w:top w:val="single" w:sz="4" w:space="0" w:color="auto"/>
              <w:left w:val="single" w:sz="4" w:space="0" w:color="auto"/>
              <w:bottom w:val="single" w:sz="4" w:space="0" w:color="auto"/>
              <w:right w:val="single" w:sz="4" w:space="0" w:color="auto"/>
            </w:tcBorders>
            <w:vAlign w:val="center"/>
          </w:tcPr>
          <w:p w14:paraId="592E87BD"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91A45A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FEF42BB" w14:textId="77777777" w:rsidR="00F307C3" w:rsidRDefault="00F307C3" w:rsidP="00F307C3">
            <w:pPr>
              <w:snapToGrid w:val="0"/>
              <w:spacing w:line="360" w:lineRule="auto"/>
              <w:jc w:val="center"/>
              <w:rPr>
                <w:sz w:val="14"/>
                <w:szCs w:val="14"/>
              </w:rPr>
            </w:pPr>
          </w:p>
        </w:tc>
      </w:tr>
      <w:tr w:rsidR="00F307C3" w14:paraId="2E41AE6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CE3876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82-.</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CF1EF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7E2BBD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hideMark/>
          </w:tcPr>
          <w:p w14:paraId="704C50EF" w14:textId="77777777" w:rsidR="00F307C3" w:rsidRDefault="00F307C3" w:rsidP="00F307C3">
            <w:pPr>
              <w:snapToGrid w:val="0"/>
              <w:spacing w:line="360" w:lineRule="auto"/>
              <w:jc w:val="both"/>
              <w:rPr>
                <w:sz w:val="14"/>
                <w:szCs w:val="14"/>
              </w:rPr>
            </w:pPr>
            <w:r>
              <w:rPr>
                <w:sz w:val="14"/>
                <w:szCs w:val="14"/>
              </w:rPr>
              <w:t xml:space="preserve">BUCHA, APLICACAO JONH DEERE 310K, CODIGO T154165. bucha; aplicacao jonh deere 310k; codigo t154165                    </w:t>
            </w:r>
          </w:p>
        </w:tc>
        <w:tc>
          <w:tcPr>
            <w:tcW w:w="709" w:type="dxa"/>
            <w:tcBorders>
              <w:top w:val="single" w:sz="4" w:space="0" w:color="auto"/>
              <w:left w:val="single" w:sz="4" w:space="0" w:color="auto"/>
              <w:bottom w:val="single" w:sz="4" w:space="0" w:color="auto"/>
              <w:right w:val="single" w:sz="4" w:space="0" w:color="auto"/>
            </w:tcBorders>
            <w:vAlign w:val="center"/>
          </w:tcPr>
          <w:p w14:paraId="3AC9E55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E7153C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CA843E7" w14:textId="77777777" w:rsidR="00F307C3" w:rsidRDefault="00F307C3" w:rsidP="00F307C3">
            <w:pPr>
              <w:snapToGrid w:val="0"/>
              <w:spacing w:line="360" w:lineRule="auto"/>
              <w:jc w:val="center"/>
              <w:rPr>
                <w:sz w:val="14"/>
                <w:szCs w:val="14"/>
              </w:rPr>
            </w:pPr>
          </w:p>
        </w:tc>
      </w:tr>
      <w:tr w:rsidR="00F307C3" w14:paraId="4E8FB3C5"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8CBF20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83-.</w:t>
            </w:r>
          </w:p>
        </w:tc>
        <w:tc>
          <w:tcPr>
            <w:tcW w:w="567" w:type="dxa"/>
            <w:tcBorders>
              <w:top w:val="single" w:sz="4" w:space="0" w:color="auto"/>
              <w:left w:val="single" w:sz="4" w:space="0" w:color="auto"/>
              <w:bottom w:val="single" w:sz="4" w:space="0" w:color="auto"/>
              <w:right w:val="single" w:sz="4" w:space="0" w:color="auto"/>
            </w:tcBorders>
            <w:vAlign w:val="center"/>
            <w:hideMark/>
          </w:tcPr>
          <w:p w14:paraId="33106C6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81C7DC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1812B9AD" w14:textId="77777777" w:rsidR="00F307C3" w:rsidRDefault="00F307C3" w:rsidP="00F307C3">
            <w:pPr>
              <w:snapToGrid w:val="0"/>
              <w:spacing w:line="360" w:lineRule="auto"/>
              <w:jc w:val="both"/>
              <w:rPr>
                <w:sz w:val="14"/>
                <w:szCs w:val="14"/>
              </w:rPr>
            </w:pPr>
            <w:r>
              <w:rPr>
                <w:sz w:val="14"/>
                <w:szCs w:val="14"/>
              </w:rPr>
              <w:t xml:space="preserve">BUCHA, APLICACAO JONH DEERE 310K, CODIGO T154058. bucha; aplicacao jonh deere 310k; codigo t154058                    </w:t>
            </w:r>
          </w:p>
        </w:tc>
        <w:tc>
          <w:tcPr>
            <w:tcW w:w="709" w:type="dxa"/>
            <w:tcBorders>
              <w:top w:val="single" w:sz="4" w:space="0" w:color="auto"/>
              <w:left w:val="single" w:sz="4" w:space="0" w:color="auto"/>
              <w:bottom w:val="single" w:sz="4" w:space="0" w:color="auto"/>
              <w:right w:val="single" w:sz="4" w:space="0" w:color="auto"/>
            </w:tcBorders>
            <w:vAlign w:val="center"/>
          </w:tcPr>
          <w:p w14:paraId="2169EF0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803967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CB0328A" w14:textId="77777777" w:rsidR="00F307C3" w:rsidRDefault="00F307C3" w:rsidP="00F307C3">
            <w:pPr>
              <w:snapToGrid w:val="0"/>
              <w:spacing w:line="360" w:lineRule="auto"/>
              <w:jc w:val="center"/>
              <w:rPr>
                <w:sz w:val="14"/>
                <w:szCs w:val="14"/>
              </w:rPr>
            </w:pPr>
          </w:p>
        </w:tc>
      </w:tr>
      <w:tr w:rsidR="00F307C3" w14:paraId="2C40981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9F06C0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84-.</w:t>
            </w:r>
          </w:p>
        </w:tc>
        <w:tc>
          <w:tcPr>
            <w:tcW w:w="567" w:type="dxa"/>
            <w:tcBorders>
              <w:top w:val="single" w:sz="4" w:space="0" w:color="auto"/>
              <w:left w:val="single" w:sz="4" w:space="0" w:color="auto"/>
              <w:bottom w:val="single" w:sz="4" w:space="0" w:color="auto"/>
              <w:right w:val="single" w:sz="4" w:space="0" w:color="auto"/>
            </w:tcBorders>
            <w:vAlign w:val="center"/>
            <w:hideMark/>
          </w:tcPr>
          <w:p w14:paraId="176D0BC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D68C26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46F6DAB6" w14:textId="77777777" w:rsidR="00F307C3" w:rsidRDefault="00F307C3" w:rsidP="00F307C3">
            <w:pPr>
              <w:snapToGrid w:val="0"/>
              <w:spacing w:line="360" w:lineRule="auto"/>
              <w:jc w:val="both"/>
              <w:rPr>
                <w:sz w:val="14"/>
                <w:szCs w:val="14"/>
              </w:rPr>
            </w:pPr>
            <w:r>
              <w:rPr>
                <w:sz w:val="14"/>
                <w:szCs w:val="14"/>
              </w:rPr>
              <w:t xml:space="preserve">BUCHA, APLICACAO JONH DEERE 310K, CODIGO T216397. bucha; aplicacao jonh deere 310k; codigo t216397                    </w:t>
            </w:r>
          </w:p>
        </w:tc>
        <w:tc>
          <w:tcPr>
            <w:tcW w:w="709" w:type="dxa"/>
            <w:tcBorders>
              <w:top w:val="single" w:sz="4" w:space="0" w:color="auto"/>
              <w:left w:val="single" w:sz="4" w:space="0" w:color="auto"/>
              <w:bottom w:val="single" w:sz="4" w:space="0" w:color="auto"/>
              <w:right w:val="single" w:sz="4" w:space="0" w:color="auto"/>
            </w:tcBorders>
            <w:vAlign w:val="center"/>
          </w:tcPr>
          <w:p w14:paraId="0731442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8110D7A"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13EAB5C" w14:textId="77777777" w:rsidR="00F307C3" w:rsidRDefault="00F307C3" w:rsidP="00F307C3">
            <w:pPr>
              <w:snapToGrid w:val="0"/>
              <w:spacing w:line="360" w:lineRule="auto"/>
              <w:jc w:val="center"/>
              <w:rPr>
                <w:sz w:val="14"/>
                <w:szCs w:val="14"/>
              </w:rPr>
            </w:pPr>
          </w:p>
        </w:tc>
      </w:tr>
      <w:tr w:rsidR="00F307C3" w14:paraId="66F1824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4516FED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85-.</w:t>
            </w:r>
          </w:p>
        </w:tc>
        <w:tc>
          <w:tcPr>
            <w:tcW w:w="567" w:type="dxa"/>
            <w:tcBorders>
              <w:top w:val="single" w:sz="4" w:space="0" w:color="auto"/>
              <w:left w:val="single" w:sz="4" w:space="0" w:color="auto"/>
              <w:bottom w:val="single" w:sz="4" w:space="0" w:color="auto"/>
              <w:right w:val="single" w:sz="4" w:space="0" w:color="auto"/>
            </w:tcBorders>
            <w:vAlign w:val="center"/>
            <w:hideMark/>
          </w:tcPr>
          <w:p w14:paraId="1E3AAA0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B99FCC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6D8237A6" w14:textId="77777777" w:rsidR="00F307C3" w:rsidRDefault="00F307C3" w:rsidP="00F307C3">
            <w:pPr>
              <w:snapToGrid w:val="0"/>
              <w:spacing w:line="360" w:lineRule="auto"/>
              <w:jc w:val="both"/>
              <w:rPr>
                <w:sz w:val="14"/>
                <w:szCs w:val="14"/>
              </w:rPr>
            </w:pPr>
            <w:r>
              <w:rPr>
                <w:sz w:val="14"/>
                <w:szCs w:val="14"/>
              </w:rPr>
              <w:t xml:space="preserve">BUCHA, APLICACAO JONH DEERE 310K, CODIGO T183356. bucha; aplicacao jonh deere 310k; codigo t183356                    </w:t>
            </w:r>
          </w:p>
        </w:tc>
        <w:tc>
          <w:tcPr>
            <w:tcW w:w="709" w:type="dxa"/>
            <w:tcBorders>
              <w:top w:val="single" w:sz="4" w:space="0" w:color="auto"/>
              <w:left w:val="single" w:sz="4" w:space="0" w:color="auto"/>
              <w:bottom w:val="single" w:sz="4" w:space="0" w:color="auto"/>
              <w:right w:val="single" w:sz="4" w:space="0" w:color="auto"/>
            </w:tcBorders>
            <w:vAlign w:val="center"/>
          </w:tcPr>
          <w:p w14:paraId="379DDCB5"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E28D9E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03C5E11" w14:textId="77777777" w:rsidR="00F307C3" w:rsidRDefault="00F307C3" w:rsidP="00F307C3">
            <w:pPr>
              <w:snapToGrid w:val="0"/>
              <w:spacing w:line="360" w:lineRule="auto"/>
              <w:jc w:val="center"/>
              <w:rPr>
                <w:sz w:val="14"/>
                <w:szCs w:val="14"/>
              </w:rPr>
            </w:pPr>
          </w:p>
        </w:tc>
      </w:tr>
      <w:tr w:rsidR="00F307C3" w14:paraId="479AD16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A1F97F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86-.</w:t>
            </w:r>
          </w:p>
        </w:tc>
        <w:tc>
          <w:tcPr>
            <w:tcW w:w="567" w:type="dxa"/>
            <w:tcBorders>
              <w:top w:val="single" w:sz="4" w:space="0" w:color="auto"/>
              <w:left w:val="single" w:sz="4" w:space="0" w:color="auto"/>
              <w:bottom w:val="single" w:sz="4" w:space="0" w:color="auto"/>
              <w:right w:val="single" w:sz="4" w:space="0" w:color="auto"/>
            </w:tcBorders>
            <w:vAlign w:val="center"/>
            <w:hideMark/>
          </w:tcPr>
          <w:p w14:paraId="0914AA3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8D35D5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6237" w:type="dxa"/>
            <w:tcBorders>
              <w:top w:val="single" w:sz="4" w:space="0" w:color="auto"/>
              <w:left w:val="single" w:sz="4" w:space="0" w:color="auto"/>
              <w:bottom w:val="single" w:sz="4" w:space="0" w:color="auto"/>
              <w:right w:val="single" w:sz="4" w:space="0" w:color="auto"/>
            </w:tcBorders>
            <w:hideMark/>
          </w:tcPr>
          <w:p w14:paraId="5FAFDBFE" w14:textId="77777777" w:rsidR="00F307C3" w:rsidRDefault="00F307C3" w:rsidP="00F307C3">
            <w:pPr>
              <w:snapToGrid w:val="0"/>
              <w:spacing w:line="360" w:lineRule="auto"/>
              <w:jc w:val="both"/>
              <w:rPr>
                <w:sz w:val="14"/>
                <w:szCs w:val="14"/>
              </w:rPr>
            </w:pPr>
            <w:r>
              <w:rPr>
                <w:sz w:val="14"/>
                <w:szCs w:val="14"/>
              </w:rPr>
              <w:t xml:space="preserve">PINO, APLICACAO JONH DEERE 310K, CODIGO T165314. pino; aplicacao jonh deere 310k; codigo t165314                    </w:t>
            </w:r>
          </w:p>
        </w:tc>
        <w:tc>
          <w:tcPr>
            <w:tcW w:w="709" w:type="dxa"/>
            <w:tcBorders>
              <w:top w:val="single" w:sz="4" w:space="0" w:color="auto"/>
              <w:left w:val="single" w:sz="4" w:space="0" w:color="auto"/>
              <w:bottom w:val="single" w:sz="4" w:space="0" w:color="auto"/>
              <w:right w:val="single" w:sz="4" w:space="0" w:color="auto"/>
            </w:tcBorders>
            <w:vAlign w:val="center"/>
          </w:tcPr>
          <w:p w14:paraId="78978AF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8BA406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C467F9F" w14:textId="77777777" w:rsidR="00F307C3" w:rsidRDefault="00F307C3" w:rsidP="00F307C3">
            <w:pPr>
              <w:snapToGrid w:val="0"/>
              <w:spacing w:line="360" w:lineRule="auto"/>
              <w:jc w:val="center"/>
              <w:rPr>
                <w:sz w:val="14"/>
                <w:szCs w:val="14"/>
              </w:rPr>
            </w:pPr>
          </w:p>
        </w:tc>
      </w:tr>
      <w:tr w:rsidR="00F307C3" w14:paraId="42D0CF59"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961143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87-.</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50949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A6110D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78CFD37B" w14:textId="77777777" w:rsidR="00F307C3" w:rsidRDefault="00F307C3" w:rsidP="00F307C3">
            <w:pPr>
              <w:snapToGrid w:val="0"/>
              <w:spacing w:line="360" w:lineRule="auto"/>
              <w:jc w:val="both"/>
              <w:rPr>
                <w:sz w:val="14"/>
                <w:szCs w:val="14"/>
              </w:rPr>
            </w:pPr>
            <w:r>
              <w:rPr>
                <w:sz w:val="14"/>
                <w:szCs w:val="14"/>
              </w:rPr>
              <w:t xml:space="preserve">BUCHA, APLICACAO JONH DEERE 310K, CODIGO T187115. bucha; aplicacao jonh deere 310k; codigo t187115                    </w:t>
            </w:r>
          </w:p>
        </w:tc>
        <w:tc>
          <w:tcPr>
            <w:tcW w:w="709" w:type="dxa"/>
            <w:tcBorders>
              <w:top w:val="single" w:sz="4" w:space="0" w:color="auto"/>
              <w:left w:val="single" w:sz="4" w:space="0" w:color="auto"/>
              <w:bottom w:val="single" w:sz="4" w:space="0" w:color="auto"/>
              <w:right w:val="single" w:sz="4" w:space="0" w:color="auto"/>
            </w:tcBorders>
            <w:vAlign w:val="center"/>
          </w:tcPr>
          <w:p w14:paraId="57F10BB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55A88CD"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D3EF1D9" w14:textId="77777777" w:rsidR="00F307C3" w:rsidRDefault="00F307C3" w:rsidP="00F307C3">
            <w:pPr>
              <w:snapToGrid w:val="0"/>
              <w:spacing w:line="360" w:lineRule="auto"/>
              <w:jc w:val="center"/>
              <w:rPr>
                <w:sz w:val="14"/>
                <w:szCs w:val="14"/>
              </w:rPr>
            </w:pPr>
          </w:p>
        </w:tc>
      </w:tr>
      <w:tr w:rsidR="00F307C3" w14:paraId="03E8CC05"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FAF680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88-.</w:t>
            </w:r>
          </w:p>
        </w:tc>
        <w:tc>
          <w:tcPr>
            <w:tcW w:w="567" w:type="dxa"/>
            <w:tcBorders>
              <w:top w:val="single" w:sz="4" w:space="0" w:color="auto"/>
              <w:left w:val="single" w:sz="4" w:space="0" w:color="auto"/>
              <w:bottom w:val="single" w:sz="4" w:space="0" w:color="auto"/>
              <w:right w:val="single" w:sz="4" w:space="0" w:color="auto"/>
            </w:tcBorders>
            <w:vAlign w:val="center"/>
            <w:hideMark/>
          </w:tcPr>
          <w:p w14:paraId="6737383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C75C95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6237" w:type="dxa"/>
            <w:tcBorders>
              <w:top w:val="single" w:sz="4" w:space="0" w:color="auto"/>
              <w:left w:val="single" w:sz="4" w:space="0" w:color="auto"/>
              <w:bottom w:val="single" w:sz="4" w:space="0" w:color="auto"/>
              <w:right w:val="single" w:sz="4" w:space="0" w:color="auto"/>
            </w:tcBorders>
            <w:hideMark/>
          </w:tcPr>
          <w:p w14:paraId="5DB8E8A3" w14:textId="77777777" w:rsidR="00F307C3" w:rsidRDefault="00F307C3" w:rsidP="00F307C3">
            <w:pPr>
              <w:snapToGrid w:val="0"/>
              <w:spacing w:line="360" w:lineRule="auto"/>
              <w:jc w:val="both"/>
              <w:rPr>
                <w:sz w:val="14"/>
                <w:szCs w:val="14"/>
              </w:rPr>
            </w:pPr>
            <w:r>
              <w:rPr>
                <w:sz w:val="14"/>
                <w:szCs w:val="14"/>
              </w:rPr>
              <w:t xml:space="preserve">BUCHA, APLICACAO JONH DEERE 310K, CODIGO T187114. bucha; aplicacao jonh deere 310k; codigo t187114                    </w:t>
            </w:r>
          </w:p>
        </w:tc>
        <w:tc>
          <w:tcPr>
            <w:tcW w:w="709" w:type="dxa"/>
            <w:tcBorders>
              <w:top w:val="single" w:sz="4" w:space="0" w:color="auto"/>
              <w:left w:val="single" w:sz="4" w:space="0" w:color="auto"/>
              <w:bottom w:val="single" w:sz="4" w:space="0" w:color="auto"/>
              <w:right w:val="single" w:sz="4" w:space="0" w:color="auto"/>
            </w:tcBorders>
            <w:vAlign w:val="center"/>
          </w:tcPr>
          <w:p w14:paraId="19C1A89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56E11A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AA84195" w14:textId="77777777" w:rsidR="00F307C3" w:rsidRDefault="00F307C3" w:rsidP="00F307C3">
            <w:pPr>
              <w:snapToGrid w:val="0"/>
              <w:spacing w:line="360" w:lineRule="auto"/>
              <w:jc w:val="center"/>
              <w:rPr>
                <w:sz w:val="14"/>
                <w:szCs w:val="14"/>
              </w:rPr>
            </w:pPr>
          </w:p>
        </w:tc>
      </w:tr>
      <w:tr w:rsidR="00F307C3" w14:paraId="3C003B9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4E79BF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89-.</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56CC1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0DF554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237" w:type="dxa"/>
            <w:tcBorders>
              <w:top w:val="single" w:sz="4" w:space="0" w:color="auto"/>
              <w:left w:val="single" w:sz="4" w:space="0" w:color="auto"/>
              <w:bottom w:val="single" w:sz="4" w:space="0" w:color="auto"/>
              <w:right w:val="single" w:sz="4" w:space="0" w:color="auto"/>
            </w:tcBorders>
            <w:hideMark/>
          </w:tcPr>
          <w:p w14:paraId="72D79254" w14:textId="77777777" w:rsidR="00F307C3" w:rsidRDefault="00F307C3" w:rsidP="00F307C3">
            <w:pPr>
              <w:snapToGrid w:val="0"/>
              <w:spacing w:line="360" w:lineRule="auto"/>
              <w:jc w:val="both"/>
              <w:rPr>
                <w:sz w:val="14"/>
                <w:szCs w:val="14"/>
              </w:rPr>
            </w:pPr>
            <w:r>
              <w:rPr>
                <w:sz w:val="14"/>
                <w:szCs w:val="14"/>
              </w:rPr>
              <w:t xml:space="preserve">BUCHA, APLICACAO JONH DEERE 310K, CODIGO T166714. bucha; aplicacao jonh deere 310k; codigo t166714                    </w:t>
            </w:r>
          </w:p>
        </w:tc>
        <w:tc>
          <w:tcPr>
            <w:tcW w:w="709" w:type="dxa"/>
            <w:tcBorders>
              <w:top w:val="single" w:sz="4" w:space="0" w:color="auto"/>
              <w:left w:val="single" w:sz="4" w:space="0" w:color="auto"/>
              <w:bottom w:val="single" w:sz="4" w:space="0" w:color="auto"/>
              <w:right w:val="single" w:sz="4" w:space="0" w:color="auto"/>
            </w:tcBorders>
            <w:vAlign w:val="center"/>
          </w:tcPr>
          <w:p w14:paraId="5315A54A"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072DCA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186D0AC" w14:textId="77777777" w:rsidR="00F307C3" w:rsidRDefault="00F307C3" w:rsidP="00F307C3">
            <w:pPr>
              <w:snapToGrid w:val="0"/>
              <w:spacing w:line="360" w:lineRule="auto"/>
              <w:jc w:val="center"/>
              <w:rPr>
                <w:sz w:val="14"/>
                <w:szCs w:val="14"/>
              </w:rPr>
            </w:pPr>
          </w:p>
        </w:tc>
      </w:tr>
      <w:tr w:rsidR="00F307C3" w14:paraId="4F972F88"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6FF9E9E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90-.</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8E9CD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244CE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6237" w:type="dxa"/>
            <w:tcBorders>
              <w:top w:val="single" w:sz="4" w:space="0" w:color="auto"/>
              <w:left w:val="single" w:sz="4" w:space="0" w:color="auto"/>
              <w:bottom w:val="single" w:sz="4" w:space="0" w:color="auto"/>
              <w:right w:val="single" w:sz="4" w:space="0" w:color="auto"/>
            </w:tcBorders>
            <w:hideMark/>
          </w:tcPr>
          <w:p w14:paraId="06A747D6" w14:textId="77777777" w:rsidR="00F307C3" w:rsidRDefault="00F307C3" w:rsidP="00F307C3">
            <w:pPr>
              <w:snapToGrid w:val="0"/>
              <w:spacing w:line="360" w:lineRule="auto"/>
              <w:jc w:val="both"/>
              <w:rPr>
                <w:sz w:val="14"/>
                <w:szCs w:val="14"/>
              </w:rPr>
            </w:pPr>
            <w:r>
              <w:rPr>
                <w:sz w:val="14"/>
                <w:szCs w:val="14"/>
              </w:rPr>
              <w:t xml:space="preserve">BUCHA, APLICACAO JONH DEERE 310K, CODIGO T105988. bucha; aplicacao jonh deere 310k; codigo t105988                    </w:t>
            </w:r>
          </w:p>
        </w:tc>
        <w:tc>
          <w:tcPr>
            <w:tcW w:w="709" w:type="dxa"/>
            <w:tcBorders>
              <w:top w:val="single" w:sz="4" w:space="0" w:color="auto"/>
              <w:left w:val="single" w:sz="4" w:space="0" w:color="auto"/>
              <w:bottom w:val="single" w:sz="4" w:space="0" w:color="auto"/>
              <w:right w:val="single" w:sz="4" w:space="0" w:color="auto"/>
            </w:tcBorders>
            <w:vAlign w:val="center"/>
          </w:tcPr>
          <w:p w14:paraId="5A7B9144"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180C43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3F3EB50" w14:textId="77777777" w:rsidR="00F307C3" w:rsidRDefault="00F307C3" w:rsidP="00F307C3">
            <w:pPr>
              <w:snapToGrid w:val="0"/>
              <w:spacing w:line="360" w:lineRule="auto"/>
              <w:jc w:val="center"/>
              <w:rPr>
                <w:sz w:val="14"/>
                <w:szCs w:val="14"/>
              </w:rPr>
            </w:pPr>
          </w:p>
        </w:tc>
      </w:tr>
      <w:tr w:rsidR="00F307C3" w14:paraId="311545E3"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6075B9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91-.</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51418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F4C1FE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166FBEED" w14:textId="77777777" w:rsidR="00F307C3" w:rsidRDefault="00F307C3" w:rsidP="00F307C3">
            <w:pPr>
              <w:snapToGrid w:val="0"/>
              <w:spacing w:line="360" w:lineRule="auto"/>
              <w:jc w:val="both"/>
              <w:rPr>
                <w:sz w:val="14"/>
                <w:szCs w:val="14"/>
              </w:rPr>
            </w:pPr>
            <w:r>
              <w:rPr>
                <w:sz w:val="14"/>
                <w:szCs w:val="14"/>
              </w:rPr>
              <w:t xml:space="preserve">PINO, APLICACAO JONH DEERE 310K, CODIGO AT448466. pino; aplicacao jonh deere 310k; codigo at448466                    </w:t>
            </w:r>
          </w:p>
        </w:tc>
        <w:tc>
          <w:tcPr>
            <w:tcW w:w="709" w:type="dxa"/>
            <w:tcBorders>
              <w:top w:val="single" w:sz="4" w:space="0" w:color="auto"/>
              <w:left w:val="single" w:sz="4" w:space="0" w:color="auto"/>
              <w:bottom w:val="single" w:sz="4" w:space="0" w:color="auto"/>
              <w:right w:val="single" w:sz="4" w:space="0" w:color="auto"/>
            </w:tcBorders>
            <w:vAlign w:val="center"/>
          </w:tcPr>
          <w:p w14:paraId="57FC48D0"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4822EAE"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14577E5" w14:textId="77777777" w:rsidR="00F307C3" w:rsidRDefault="00F307C3" w:rsidP="00F307C3">
            <w:pPr>
              <w:snapToGrid w:val="0"/>
              <w:spacing w:line="360" w:lineRule="auto"/>
              <w:jc w:val="center"/>
              <w:rPr>
                <w:sz w:val="14"/>
                <w:szCs w:val="14"/>
              </w:rPr>
            </w:pPr>
          </w:p>
        </w:tc>
      </w:tr>
      <w:tr w:rsidR="00F307C3" w14:paraId="7E4A38A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826EA1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92-.</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EE1E1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50412C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3850E9EE" w14:textId="77777777" w:rsidR="00F307C3" w:rsidRDefault="00F307C3" w:rsidP="00F307C3">
            <w:pPr>
              <w:snapToGrid w:val="0"/>
              <w:spacing w:line="360" w:lineRule="auto"/>
              <w:jc w:val="both"/>
              <w:rPr>
                <w:sz w:val="14"/>
                <w:szCs w:val="14"/>
              </w:rPr>
            </w:pPr>
            <w:r>
              <w:rPr>
                <w:sz w:val="14"/>
                <w:szCs w:val="14"/>
              </w:rPr>
              <w:t xml:space="preserve">PINO, APLICACAO JONH DEERE 310K, CODIGO AT176537. pino; aplicacaojonh deere 310k; codigo at176537                    </w:t>
            </w:r>
          </w:p>
        </w:tc>
        <w:tc>
          <w:tcPr>
            <w:tcW w:w="709" w:type="dxa"/>
            <w:tcBorders>
              <w:top w:val="single" w:sz="4" w:space="0" w:color="auto"/>
              <w:left w:val="single" w:sz="4" w:space="0" w:color="auto"/>
              <w:bottom w:val="single" w:sz="4" w:space="0" w:color="auto"/>
              <w:right w:val="single" w:sz="4" w:space="0" w:color="auto"/>
            </w:tcBorders>
            <w:vAlign w:val="center"/>
          </w:tcPr>
          <w:p w14:paraId="132B2BB3"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A383C81"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A760FD5" w14:textId="77777777" w:rsidR="00F307C3" w:rsidRDefault="00F307C3" w:rsidP="00F307C3">
            <w:pPr>
              <w:snapToGrid w:val="0"/>
              <w:spacing w:line="360" w:lineRule="auto"/>
              <w:jc w:val="center"/>
              <w:rPr>
                <w:sz w:val="14"/>
                <w:szCs w:val="14"/>
              </w:rPr>
            </w:pPr>
          </w:p>
        </w:tc>
      </w:tr>
      <w:tr w:rsidR="00F307C3" w14:paraId="55ED79F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06CCD3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93-.</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0A842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7DF5E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224FD419" w14:textId="77777777" w:rsidR="00F307C3" w:rsidRDefault="00F307C3" w:rsidP="00F307C3">
            <w:pPr>
              <w:snapToGrid w:val="0"/>
              <w:spacing w:line="360" w:lineRule="auto"/>
              <w:jc w:val="both"/>
              <w:rPr>
                <w:sz w:val="14"/>
                <w:szCs w:val="14"/>
              </w:rPr>
            </w:pPr>
            <w:r>
              <w:rPr>
                <w:sz w:val="14"/>
                <w:szCs w:val="14"/>
              </w:rPr>
              <w:t xml:space="preserve">PINO , APLICACAO JONH DEERE 310K, CODIGO T185830. pino; aplicacao jonh deere 310k; codigo t185830                    </w:t>
            </w:r>
          </w:p>
        </w:tc>
        <w:tc>
          <w:tcPr>
            <w:tcW w:w="709" w:type="dxa"/>
            <w:tcBorders>
              <w:top w:val="single" w:sz="4" w:space="0" w:color="auto"/>
              <w:left w:val="single" w:sz="4" w:space="0" w:color="auto"/>
              <w:bottom w:val="single" w:sz="4" w:space="0" w:color="auto"/>
              <w:right w:val="single" w:sz="4" w:space="0" w:color="auto"/>
            </w:tcBorders>
            <w:vAlign w:val="center"/>
          </w:tcPr>
          <w:p w14:paraId="6B887E7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E69CFE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6C5A0E8F" w14:textId="77777777" w:rsidR="00F307C3" w:rsidRDefault="00F307C3" w:rsidP="00F307C3">
            <w:pPr>
              <w:snapToGrid w:val="0"/>
              <w:spacing w:line="360" w:lineRule="auto"/>
              <w:jc w:val="center"/>
              <w:rPr>
                <w:sz w:val="14"/>
                <w:szCs w:val="14"/>
              </w:rPr>
            </w:pPr>
          </w:p>
        </w:tc>
      </w:tr>
      <w:tr w:rsidR="00F307C3" w14:paraId="0A09B6F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26CAF8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94-.</w:t>
            </w:r>
          </w:p>
        </w:tc>
        <w:tc>
          <w:tcPr>
            <w:tcW w:w="567" w:type="dxa"/>
            <w:tcBorders>
              <w:top w:val="single" w:sz="4" w:space="0" w:color="auto"/>
              <w:left w:val="single" w:sz="4" w:space="0" w:color="auto"/>
              <w:bottom w:val="single" w:sz="4" w:space="0" w:color="auto"/>
              <w:right w:val="single" w:sz="4" w:space="0" w:color="auto"/>
            </w:tcBorders>
            <w:vAlign w:val="center"/>
            <w:hideMark/>
          </w:tcPr>
          <w:p w14:paraId="6E95B93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00F016A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15A2C9A3" w14:textId="77777777" w:rsidR="00F307C3" w:rsidRDefault="00F307C3" w:rsidP="00F307C3">
            <w:pPr>
              <w:snapToGrid w:val="0"/>
              <w:spacing w:line="360" w:lineRule="auto"/>
              <w:jc w:val="both"/>
              <w:rPr>
                <w:sz w:val="14"/>
                <w:szCs w:val="14"/>
              </w:rPr>
            </w:pPr>
            <w:r>
              <w:rPr>
                <w:sz w:val="14"/>
                <w:szCs w:val="14"/>
              </w:rPr>
              <w:t xml:space="preserve">PINO , APLICACAO JONH DEERE 310K, CODIGO AT448467. pino; aplicacao jonh deere 310k; codigo at448467                    </w:t>
            </w:r>
          </w:p>
        </w:tc>
        <w:tc>
          <w:tcPr>
            <w:tcW w:w="709" w:type="dxa"/>
            <w:tcBorders>
              <w:top w:val="single" w:sz="4" w:space="0" w:color="auto"/>
              <w:left w:val="single" w:sz="4" w:space="0" w:color="auto"/>
              <w:bottom w:val="single" w:sz="4" w:space="0" w:color="auto"/>
              <w:right w:val="single" w:sz="4" w:space="0" w:color="auto"/>
            </w:tcBorders>
            <w:vAlign w:val="center"/>
          </w:tcPr>
          <w:p w14:paraId="211E1D14"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B4E435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47A7C92" w14:textId="77777777" w:rsidR="00F307C3" w:rsidRDefault="00F307C3" w:rsidP="00F307C3">
            <w:pPr>
              <w:snapToGrid w:val="0"/>
              <w:spacing w:line="360" w:lineRule="auto"/>
              <w:jc w:val="center"/>
              <w:rPr>
                <w:sz w:val="14"/>
                <w:szCs w:val="14"/>
              </w:rPr>
            </w:pPr>
          </w:p>
        </w:tc>
      </w:tr>
      <w:tr w:rsidR="00F307C3" w14:paraId="281AEFE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1BCA2E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95-.</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C1EAC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65852E9"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25716D7B" w14:textId="77777777" w:rsidR="00F307C3" w:rsidRDefault="00F307C3" w:rsidP="00F307C3">
            <w:pPr>
              <w:snapToGrid w:val="0"/>
              <w:spacing w:line="360" w:lineRule="auto"/>
              <w:jc w:val="both"/>
              <w:rPr>
                <w:sz w:val="14"/>
                <w:szCs w:val="14"/>
              </w:rPr>
            </w:pPr>
            <w:r>
              <w:rPr>
                <w:sz w:val="14"/>
                <w:szCs w:val="14"/>
              </w:rPr>
              <w:t xml:space="preserve">BUCHA, APLICACAO JONH DEERE 310K, CODIGO T166716. bucha; aplicacao jonh deere 310k; codigo t166716                    </w:t>
            </w:r>
          </w:p>
        </w:tc>
        <w:tc>
          <w:tcPr>
            <w:tcW w:w="709" w:type="dxa"/>
            <w:tcBorders>
              <w:top w:val="single" w:sz="4" w:space="0" w:color="auto"/>
              <w:left w:val="single" w:sz="4" w:space="0" w:color="auto"/>
              <w:bottom w:val="single" w:sz="4" w:space="0" w:color="auto"/>
              <w:right w:val="single" w:sz="4" w:space="0" w:color="auto"/>
            </w:tcBorders>
            <w:vAlign w:val="center"/>
          </w:tcPr>
          <w:p w14:paraId="0B81C5B1"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C89C366"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C19E2B5" w14:textId="77777777" w:rsidR="00F307C3" w:rsidRDefault="00F307C3" w:rsidP="00F307C3">
            <w:pPr>
              <w:snapToGrid w:val="0"/>
              <w:spacing w:line="360" w:lineRule="auto"/>
              <w:jc w:val="center"/>
              <w:rPr>
                <w:sz w:val="14"/>
                <w:szCs w:val="14"/>
              </w:rPr>
            </w:pPr>
          </w:p>
        </w:tc>
      </w:tr>
      <w:tr w:rsidR="00F307C3" w14:paraId="15ABD14D"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C71CD8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96-.</w:t>
            </w:r>
          </w:p>
        </w:tc>
        <w:tc>
          <w:tcPr>
            <w:tcW w:w="567" w:type="dxa"/>
            <w:tcBorders>
              <w:top w:val="single" w:sz="4" w:space="0" w:color="auto"/>
              <w:left w:val="single" w:sz="4" w:space="0" w:color="auto"/>
              <w:bottom w:val="single" w:sz="4" w:space="0" w:color="auto"/>
              <w:right w:val="single" w:sz="4" w:space="0" w:color="auto"/>
            </w:tcBorders>
            <w:vAlign w:val="center"/>
            <w:hideMark/>
          </w:tcPr>
          <w:p w14:paraId="24E60E5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8C014F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6237" w:type="dxa"/>
            <w:tcBorders>
              <w:top w:val="single" w:sz="4" w:space="0" w:color="auto"/>
              <w:left w:val="single" w:sz="4" w:space="0" w:color="auto"/>
              <w:bottom w:val="single" w:sz="4" w:space="0" w:color="auto"/>
              <w:right w:val="single" w:sz="4" w:space="0" w:color="auto"/>
            </w:tcBorders>
            <w:hideMark/>
          </w:tcPr>
          <w:p w14:paraId="6BF09676" w14:textId="77777777" w:rsidR="00F307C3" w:rsidRDefault="00F307C3" w:rsidP="00F307C3">
            <w:pPr>
              <w:snapToGrid w:val="0"/>
              <w:spacing w:line="360" w:lineRule="auto"/>
              <w:jc w:val="both"/>
              <w:rPr>
                <w:sz w:val="14"/>
                <w:szCs w:val="14"/>
              </w:rPr>
            </w:pPr>
            <w:r>
              <w:rPr>
                <w:sz w:val="14"/>
                <w:szCs w:val="14"/>
              </w:rPr>
              <w:t xml:space="preserve">PINO , APLICACAO JONH DEERE 310K, CODIGO AT176538. pino; aplicacao jonh deere 310k; codigo at176538                    </w:t>
            </w:r>
          </w:p>
        </w:tc>
        <w:tc>
          <w:tcPr>
            <w:tcW w:w="709" w:type="dxa"/>
            <w:tcBorders>
              <w:top w:val="single" w:sz="4" w:space="0" w:color="auto"/>
              <w:left w:val="single" w:sz="4" w:space="0" w:color="auto"/>
              <w:bottom w:val="single" w:sz="4" w:space="0" w:color="auto"/>
              <w:right w:val="single" w:sz="4" w:space="0" w:color="auto"/>
            </w:tcBorders>
            <w:vAlign w:val="center"/>
          </w:tcPr>
          <w:p w14:paraId="07C92FC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C3BC88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2C88C2F4" w14:textId="77777777" w:rsidR="00F307C3" w:rsidRDefault="00F307C3" w:rsidP="00F307C3">
            <w:pPr>
              <w:snapToGrid w:val="0"/>
              <w:spacing w:line="360" w:lineRule="auto"/>
              <w:jc w:val="center"/>
              <w:rPr>
                <w:sz w:val="14"/>
                <w:szCs w:val="14"/>
              </w:rPr>
            </w:pPr>
          </w:p>
        </w:tc>
      </w:tr>
      <w:tr w:rsidR="00F307C3" w14:paraId="5730B471" w14:textId="77777777" w:rsidTr="00F307C3">
        <w:tc>
          <w:tcPr>
            <w:tcW w:w="70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7B89357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97-R</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9D4DC7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619962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EA2D586" w14:textId="77777777" w:rsidR="00F307C3" w:rsidRDefault="00F307C3" w:rsidP="00F307C3">
            <w:pPr>
              <w:snapToGrid w:val="0"/>
              <w:spacing w:line="360" w:lineRule="auto"/>
              <w:jc w:val="both"/>
              <w:rPr>
                <w:sz w:val="14"/>
                <w:szCs w:val="14"/>
              </w:rPr>
            </w:pPr>
            <w:r>
              <w:rPr>
                <w:sz w:val="14"/>
                <w:szCs w:val="14"/>
              </w:rPr>
              <w:t xml:space="preserve">SAPATA, APLICACAO JONH DEERE 310K, CODIGO T338642. sapata; aplicacao jonh deere 310k; codigo t338642                    </w:t>
            </w: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E650B8"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9B370E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3FFCB8E" w14:textId="77777777" w:rsidR="00F307C3" w:rsidRDefault="00F307C3" w:rsidP="00F307C3">
            <w:pPr>
              <w:snapToGrid w:val="0"/>
              <w:spacing w:line="360" w:lineRule="auto"/>
              <w:jc w:val="center"/>
              <w:rPr>
                <w:sz w:val="14"/>
                <w:szCs w:val="14"/>
              </w:rPr>
            </w:pPr>
          </w:p>
        </w:tc>
      </w:tr>
      <w:tr w:rsidR="00F307C3" w14:paraId="4FE83BE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287333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98-.</w:t>
            </w:r>
          </w:p>
        </w:tc>
        <w:tc>
          <w:tcPr>
            <w:tcW w:w="567" w:type="dxa"/>
            <w:tcBorders>
              <w:top w:val="single" w:sz="4" w:space="0" w:color="auto"/>
              <w:left w:val="single" w:sz="4" w:space="0" w:color="auto"/>
              <w:bottom w:val="single" w:sz="4" w:space="0" w:color="auto"/>
              <w:right w:val="single" w:sz="4" w:space="0" w:color="auto"/>
            </w:tcBorders>
            <w:vAlign w:val="center"/>
            <w:hideMark/>
          </w:tcPr>
          <w:p w14:paraId="17C36DA4"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51DEB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6237" w:type="dxa"/>
            <w:tcBorders>
              <w:top w:val="single" w:sz="4" w:space="0" w:color="auto"/>
              <w:left w:val="single" w:sz="4" w:space="0" w:color="auto"/>
              <w:bottom w:val="single" w:sz="4" w:space="0" w:color="auto"/>
              <w:right w:val="single" w:sz="4" w:space="0" w:color="auto"/>
            </w:tcBorders>
            <w:hideMark/>
          </w:tcPr>
          <w:p w14:paraId="42D9A417" w14:textId="77777777" w:rsidR="00F307C3" w:rsidRDefault="00F307C3" w:rsidP="00F307C3">
            <w:pPr>
              <w:snapToGrid w:val="0"/>
              <w:spacing w:line="360" w:lineRule="auto"/>
              <w:jc w:val="both"/>
              <w:rPr>
                <w:sz w:val="14"/>
                <w:szCs w:val="14"/>
              </w:rPr>
            </w:pPr>
            <w:r>
              <w:rPr>
                <w:sz w:val="14"/>
                <w:szCs w:val="14"/>
              </w:rPr>
              <w:t xml:space="preserve">RADIADOR, APLICACAO JONH DEERE 310K, CODIGO AT369969. radiador; aplicacao jonh deere 310k; codigo at369969                    </w:t>
            </w:r>
          </w:p>
        </w:tc>
        <w:tc>
          <w:tcPr>
            <w:tcW w:w="709" w:type="dxa"/>
            <w:tcBorders>
              <w:top w:val="single" w:sz="4" w:space="0" w:color="auto"/>
              <w:left w:val="single" w:sz="4" w:space="0" w:color="auto"/>
              <w:bottom w:val="single" w:sz="4" w:space="0" w:color="auto"/>
              <w:right w:val="single" w:sz="4" w:space="0" w:color="auto"/>
            </w:tcBorders>
            <w:vAlign w:val="center"/>
          </w:tcPr>
          <w:p w14:paraId="3278D42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606EE4A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1946E5BD" w14:textId="77777777" w:rsidR="00F307C3" w:rsidRDefault="00F307C3" w:rsidP="00F307C3">
            <w:pPr>
              <w:snapToGrid w:val="0"/>
              <w:spacing w:line="360" w:lineRule="auto"/>
              <w:jc w:val="center"/>
              <w:rPr>
                <w:sz w:val="14"/>
                <w:szCs w:val="14"/>
              </w:rPr>
            </w:pPr>
          </w:p>
        </w:tc>
      </w:tr>
      <w:tr w:rsidR="00F307C3" w14:paraId="1CFF6C80"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B50031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99-.</w:t>
            </w:r>
          </w:p>
        </w:tc>
        <w:tc>
          <w:tcPr>
            <w:tcW w:w="567" w:type="dxa"/>
            <w:tcBorders>
              <w:top w:val="single" w:sz="4" w:space="0" w:color="auto"/>
              <w:left w:val="single" w:sz="4" w:space="0" w:color="auto"/>
              <w:bottom w:val="single" w:sz="4" w:space="0" w:color="auto"/>
              <w:right w:val="single" w:sz="4" w:space="0" w:color="auto"/>
            </w:tcBorders>
            <w:vAlign w:val="center"/>
            <w:hideMark/>
          </w:tcPr>
          <w:p w14:paraId="6794275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9B6B44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6237" w:type="dxa"/>
            <w:tcBorders>
              <w:top w:val="single" w:sz="4" w:space="0" w:color="auto"/>
              <w:left w:val="single" w:sz="4" w:space="0" w:color="auto"/>
              <w:bottom w:val="single" w:sz="4" w:space="0" w:color="auto"/>
              <w:right w:val="single" w:sz="4" w:space="0" w:color="auto"/>
            </w:tcBorders>
            <w:hideMark/>
          </w:tcPr>
          <w:p w14:paraId="312E3EE4" w14:textId="77777777" w:rsidR="00F307C3" w:rsidRDefault="00F307C3" w:rsidP="00F307C3">
            <w:pPr>
              <w:snapToGrid w:val="0"/>
              <w:spacing w:line="360" w:lineRule="auto"/>
              <w:jc w:val="both"/>
              <w:rPr>
                <w:sz w:val="14"/>
                <w:szCs w:val="14"/>
              </w:rPr>
            </w:pPr>
            <w:r>
              <w:rPr>
                <w:sz w:val="14"/>
                <w:szCs w:val="14"/>
              </w:rPr>
              <w:t xml:space="preserve">PECA CONJUNTO RODANTE MAQUINA KOMATSU D 61, ROLETE DUPLO.. Peca conjunto rodante maquina komatsu d 61; rolete duplo.                    </w:t>
            </w:r>
          </w:p>
        </w:tc>
        <w:tc>
          <w:tcPr>
            <w:tcW w:w="709" w:type="dxa"/>
            <w:tcBorders>
              <w:top w:val="single" w:sz="4" w:space="0" w:color="auto"/>
              <w:left w:val="single" w:sz="4" w:space="0" w:color="auto"/>
              <w:bottom w:val="single" w:sz="4" w:space="0" w:color="auto"/>
              <w:right w:val="single" w:sz="4" w:space="0" w:color="auto"/>
            </w:tcBorders>
            <w:vAlign w:val="center"/>
          </w:tcPr>
          <w:p w14:paraId="562F6E6B"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4ABE48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16BBB5C" w14:textId="77777777" w:rsidR="00F307C3" w:rsidRDefault="00F307C3" w:rsidP="00F307C3">
            <w:pPr>
              <w:snapToGrid w:val="0"/>
              <w:spacing w:line="360" w:lineRule="auto"/>
              <w:jc w:val="center"/>
              <w:rPr>
                <w:sz w:val="14"/>
                <w:szCs w:val="14"/>
              </w:rPr>
            </w:pPr>
          </w:p>
        </w:tc>
      </w:tr>
      <w:tr w:rsidR="00F307C3" w14:paraId="5C2C554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DF22732"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D66D1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4623C4D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p>
        </w:tc>
        <w:tc>
          <w:tcPr>
            <w:tcW w:w="6237" w:type="dxa"/>
            <w:tcBorders>
              <w:top w:val="single" w:sz="4" w:space="0" w:color="auto"/>
              <w:left w:val="single" w:sz="4" w:space="0" w:color="auto"/>
              <w:bottom w:val="single" w:sz="4" w:space="0" w:color="auto"/>
              <w:right w:val="single" w:sz="4" w:space="0" w:color="auto"/>
            </w:tcBorders>
            <w:hideMark/>
          </w:tcPr>
          <w:p w14:paraId="654428A3" w14:textId="77777777" w:rsidR="00F307C3" w:rsidRDefault="00F307C3" w:rsidP="00F307C3">
            <w:pPr>
              <w:snapToGrid w:val="0"/>
              <w:spacing w:line="360" w:lineRule="auto"/>
              <w:jc w:val="both"/>
              <w:rPr>
                <w:sz w:val="14"/>
                <w:szCs w:val="14"/>
              </w:rPr>
            </w:pPr>
            <w:r>
              <w:rPr>
                <w:sz w:val="14"/>
                <w:szCs w:val="14"/>
              </w:rPr>
              <w:t xml:space="preserve">PECA CONJUNTO RODANTE MAQUINA KOMATSU D 61, ROLETE SIMPLES.. Peca conjunto rodante maquina komatsu d 61; rolete simples.                    </w:t>
            </w:r>
          </w:p>
        </w:tc>
        <w:tc>
          <w:tcPr>
            <w:tcW w:w="709" w:type="dxa"/>
            <w:tcBorders>
              <w:top w:val="single" w:sz="4" w:space="0" w:color="auto"/>
              <w:left w:val="single" w:sz="4" w:space="0" w:color="auto"/>
              <w:bottom w:val="single" w:sz="4" w:space="0" w:color="auto"/>
              <w:right w:val="single" w:sz="4" w:space="0" w:color="auto"/>
            </w:tcBorders>
            <w:vAlign w:val="center"/>
          </w:tcPr>
          <w:p w14:paraId="02D7EF5A"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1060605"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4F21BBBE" w14:textId="77777777" w:rsidR="00F307C3" w:rsidRDefault="00F307C3" w:rsidP="00F307C3">
            <w:pPr>
              <w:snapToGrid w:val="0"/>
              <w:spacing w:line="360" w:lineRule="auto"/>
              <w:jc w:val="center"/>
              <w:rPr>
                <w:sz w:val="14"/>
                <w:szCs w:val="14"/>
              </w:rPr>
            </w:pPr>
          </w:p>
        </w:tc>
      </w:tr>
      <w:tr w:rsidR="00F307C3" w14:paraId="0C442621"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BD00B7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101-.</w:t>
            </w:r>
          </w:p>
        </w:tc>
        <w:tc>
          <w:tcPr>
            <w:tcW w:w="567" w:type="dxa"/>
            <w:tcBorders>
              <w:top w:val="single" w:sz="4" w:space="0" w:color="auto"/>
              <w:left w:val="single" w:sz="4" w:space="0" w:color="auto"/>
              <w:bottom w:val="single" w:sz="4" w:space="0" w:color="auto"/>
              <w:right w:val="single" w:sz="4" w:space="0" w:color="auto"/>
            </w:tcBorders>
            <w:vAlign w:val="center"/>
            <w:hideMark/>
          </w:tcPr>
          <w:p w14:paraId="67548E1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DB516F"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6237" w:type="dxa"/>
            <w:tcBorders>
              <w:top w:val="single" w:sz="4" w:space="0" w:color="auto"/>
              <w:left w:val="single" w:sz="4" w:space="0" w:color="auto"/>
              <w:bottom w:val="single" w:sz="4" w:space="0" w:color="auto"/>
              <w:right w:val="single" w:sz="4" w:space="0" w:color="auto"/>
            </w:tcBorders>
            <w:hideMark/>
          </w:tcPr>
          <w:p w14:paraId="45CFE3B2" w14:textId="77777777" w:rsidR="00F307C3" w:rsidRDefault="00F307C3" w:rsidP="00F307C3">
            <w:pPr>
              <w:snapToGrid w:val="0"/>
              <w:spacing w:line="360" w:lineRule="auto"/>
              <w:jc w:val="both"/>
              <w:rPr>
                <w:sz w:val="14"/>
                <w:szCs w:val="14"/>
              </w:rPr>
            </w:pPr>
            <w:r>
              <w:rPr>
                <w:sz w:val="14"/>
                <w:szCs w:val="14"/>
              </w:rPr>
              <w:t xml:space="preserve">PECA CONJUNTO RODANTE MAQUINA KOMATSU D 61, ROLETE SUPERIOR.. Peca conjunto rodante maquina komatsu d 61; rolete superior.                    </w:t>
            </w:r>
          </w:p>
        </w:tc>
        <w:tc>
          <w:tcPr>
            <w:tcW w:w="709" w:type="dxa"/>
            <w:tcBorders>
              <w:top w:val="single" w:sz="4" w:space="0" w:color="auto"/>
              <w:left w:val="single" w:sz="4" w:space="0" w:color="auto"/>
              <w:bottom w:val="single" w:sz="4" w:space="0" w:color="auto"/>
              <w:right w:val="single" w:sz="4" w:space="0" w:color="auto"/>
            </w:tcBorders>
            <w:vAlign w:val="center"/>
          </w:tcPr>
          <w:p w14:paraId="535EEB5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B786ED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640BA9E" w14:textId="77777777" w:rsidR="00F307C3" w:rsidRDefault="00F307C3" w:rsidP="00F307C3">
            <w:pPr>
              <w:snapToGrid w:val="0"/>
              <w:spacing w:line="360" w:lineRule="auto"/>
              <w:jc w:val="center"/>
              <w:rPr>
                <w:sz w:val="14"/>
                <w:szCs w:val="14"/>
              </w:rPr>
            </w:pPr>
          </w:p>
        </w:tc>
      </w:tr>
      <w:tr w:rsidR="00F307C3" w14:paraId="7E5654CB"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2D777497"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102-.</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C08BF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C644A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6237" w:type="dxa"/>
            <w:tcBorders>
              <w:top w:val="single" w:sz="4" w:space="0" w:color="auto"/>
              <w:left w:val="single" w:sz="4" w:space="0" w:color="auto"/>
              <w:bottom w:val="single" w:sz="4" w:space="0" w:color="auto"/>
              <w:right w:val="single" w:sz="4" w:space="0" w:color="auto"/>
            </w:tcBorders>
            <w:hideMark/>
          </w:tcPr>
          <w:p w14:paraId="7C4527F6" w14:textId="77777777" w:rsidR="00F307C3" w:rsidRDefault="00F307C3" w:rsidP="00F307C3">
            <w:pPr>
              <w:snapToGrid w:val="0"/>
              <w:spacing w:line="360" w:lineRule="auto"/>
              <w:jc w:val="both"/>
              <w:rPr>
                <w:sz w:val="14"/>
                <w:szCs w:val="14"/>
              </w:rPr>
            </w:pPr>
            <w:r>
              <w:rPr>
                <w:sz w:val="14"/>
                <w:szCs w:val="14"/>
              </w:rPr>
              <w:t xml:space="preserve">PECA CONJUNTO RODANTE MAQUINA KOMATSU D 61, SEGMENTO RODA MOTRIZ.. Peca conjunto rodante maquina komatsu d 61; segmento roda motriz.                    </w:t>
            </w:r>
          </w:p>
        </w:tc>
        <w:tc>
          <w:tcPr>
            <w:tcW w:w="709" w:type="dxa"/>
            <w:tcBorders>
              <w:top w:val="single" w:sz="4" w:space="0" w:color="auto"/>
              <w:left w:val="single" w:sz="4" w:space="0" w:color="auto"/>
              <w:bottom w:val="single" w:sz="4" w:space="0" w:color="auto"/>
              <w:right w:val="single" w:sz="4" w:space="0" w:color="auto"/>
            </w:tcBorders>
            <w:vAlign w:val="center"/>
          </w:tcPr>
          <w:p w14:paraId="041B1264"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D9D29EC"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15E00ED" w14:textId="77777777" w:rsidR="00F307C3" w:rsidRDefault="00F307C3" w:rsidP="00F307C3">
            <w:pPr>
              <w:snapToGrid w:val="0"/>
              <w:spacing w:line="360" w:lineRule="auto"/>
              <w:jc w:val="center"/>
              <w:rPr>
                <w:sz w:val="14"/>
                <w:szCs w:val="14"/>
              </w:rPr>
            </w:pPr>
          </w:p>
        </w:tc>
      </w:tr>
      <w:tr w:rsidR="00F307C3" w14:paraId="5DC8D506"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50FFE1A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103-.</w:t>
            </w:r>
          </w:p>
        </w:tc>
        <w:tc>
          <w:tcPr>
            <w:tcW w:w="567" w:type="dxa"/>
            <w:tcBorders>
              <w:top w:val="single" w:sz="4" w:space="0" w:color="auto"/>
              <w:left w:val="single" w:sz="4" w:space="0" w:color="auto"/>
              <w:bottom w:val="single" w:sz="4" w:space="0" w:color="auto"/>
              <w:right w:val="single" w:sz="4" w:space="0" w:color="auto"/>
            </w:tcBorders>
            <w:vAlign w:val="center"/>
            <w:hideMark/>
          </w:tcPr>
          <w:p w14:paraId="038007A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1B2588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160</w:t>
            </w:r>
          </w:p>
        </w:tc>
        <w:tc>
          <w:tcPr>
            <w:tcW w:w="6237" w:type="dxa"/>
            <w:tcBorders>
              <w:top w:val="single" w:sz="4" w:space="0" w:color="auto"/>
              <w:left w:val="single" w:sz="4" w:space="0" w:color="auto"/>
              <w:bottom w:val="single" w:sz="4" w:space="0" w:color="auto"/>
              <w:right w:val="single" w:sz="4" w:space="0" w:color="auto"/>
            </w:tcBorders>
            <w:hideMark/>
          </w:tcPr>
          <w:p w14:paraId="11FBEC9F" w14:textId="77777777" w:rsidR="00F307C3" w:rsidRDefault="00F307C3" w:rsidP="00F307C3">
            <w:pPr>
              <w:snapToGrid w:val="0"/>
              <w:spacing w:line="360" w:lineRule="auto"/>
              <w:jc w:val="both"/>
              <w:rPr>
                <w:sz w:val="14"/>
                <w:szCs w:val="14"/>
              </w:rPr>
            </w:pPr>
            <w:r>
              <w:rPr>
                <w:sz w:val="14"/>
                <w:szCs w:val="14"/>
              </w:rPr>
              <w:t xml:space="preserve">PECA CONJUNTO RODANTE MAQUINA KOMATSU D 61, PARAFUSO SEGMENTO RODA MOTRIZ.. Peca conjunto rodante maquina komatsu d 61; parafuso segmento roda motriz.                    </w:t>
            </w:r>
          </w:p>
        </w:tc>
        <w:tc>
          <w:tcPr>
            <w:tcW w:w="709" w:type="dxa"/>
            <w:tcBorders>
              <w:top w:val="single" w:sz="4" w:space="0" w:color="auto"/>
              <w:left w:val="single" w:sz="4" w:space="0" w:color="auto"/>
              <w:bottom w:val="single" w:sz="4" w:space="0" w:color="auto"/>
              <w:right w:val="single" w:sz="4" w:space="0" w:color="auto"/>
            </w:tcBorders>
            <w:vAlign w:val="center"/>
          </w:tcPr>
          <w:p w14:paraId="08B1499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461A1D8"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08A897B" w14:textId="77777777" w:rsidR="00F307C3" w:rsidRDefault="00F307C3" w:rsidP="00F307C3">
            <w:pPr>
              <w:snapToGrid w:val="0"/>
              <w:spacing w:line="360" w:lineRule="auto"/>
              <w:jc w:val="center"/>
              <w:rPr>
                <w:sz w:val="14"/>
                <w:szCs w:val="14"/>
              </w:rPr>
            </w:pPr>
          </w:p>
        </w:tc>
      </w:tr>
      <w:tr w:rsidR="00F307C3" w14:paraId="3D246437"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7CA140D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104-.</w:t>
            </w:r>
          </w:p>
        </w:tc>
        <w:tc>
          <w:tcPr>
            <w:tcW w:w="567" w:type="dxa"/>
            <w:tcBorders>
              <w:top w:val="single" w:sz="4" w:space="0" w:color="auto"/>
              <w:left w:val="single" w:sz="4" w:space="0" w:color="auto"/>
              <w:bottom w:val="single" w:sz="4" w:space="0" w:color="auto"/>
              <w:right w:val="single" w:sz="4" w:space="0" w:color="auto"/>
            </w:tcBorders>
            <w:vAlign w:val="center"/>
            <w:hideMark/>
          </w:tcPr>
          <w:p w14:paraId="514242F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7610C28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160</w:t>
            </w:r>
          </w:p>
        </w:tc>
        <w:tc>
          <w:tcPr>
            <w:tcW w:w="6237" w:type="dxa"/>
            <w:tcBorders>
              <w:top w:val="single" w:sz="4" w:space="0" w:color="auto"/>
              <w:left w:val="single" w:sz="4" w:space="0" w:color="auto"/>
              <w:bottom w:val="single" w:sz="4" w:space="0" w:color="auto"/>
              <w:right w:val="single" w:sz="4" w:space="0" w:color="auto"/>
            </w:tcBorders>
            <w:hideMark/>
          </w:tcPr>
          <w:p w14:paraId="7C043824" w14:textId="77777777" w:rsidR="00F307C3" w:rsidRDefault="00F307C3" w:rsidP="00F307C3">
            <w:pPr>
              <w:snapToGrid w:val="0"/>
              <w:spacing w:line="360" w:lineRule="auto"/>
              <w:jc w:val="both"/>
              <w:rPr>
                <w:sz w:val="14"/>
                <w:szCs w:val="14"/>
              </w:rPr>
            </w:pPr>
            <w:r>
              <w:rPr>
                <w:sz w:val="14"/>
                <w:szCs w:val="14"/>
              </w:rPr>
              <w:t xml:space="preserve">PECA CONJUNTO RODANTE MAQUINA KOMATSU D 61, PORCA SEGMENTO RODA MOTRIZ.. Peca conjunto rodante maquina komatsu d 61; porca segmento roda motriz.                    </w:t>
            </w:r>
          </w:p>
        </w:tc>
        <w:tc>
          <w:tcPr>
            <w:tcW w:w="709" w:type="dxa"/>
            <w:tcBorders>
              <w:top w:val="single" w:sz="4" w:space="0" w:color="auto"/>
              <w:left w:val="single" w:sz="4" w:space="0" w:color="auto"/>
              <w:bottom w:val="single" w:sz="4" w:space="0" w:color="auto"/>
              <w:right w:val="single" w:sz="4" w:space="0" w:color="auto"/>
            </w:tcBorders>
            <w:vAlign w:val="center"/>
          </w:tcPr>
          <w:p w14:paraId="48EAC1C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7118BD24"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D1D03B7" w14:textId="77777777" w:rsidR="00F307C3" w:rsidRDefault="00F307C3" w:rsidP="00F307C3">
            <w:pPr>
              <w:snapToGrid w:val="0"/>
              <w:spacing w:line="360" w:lineRule="auto"/>
              <w:jc w:val="center"/>
              <w:rPr>
                <w:sz w:val="14"/>
                <w:szCs w:val="14"/>
              </w:rPr>
            </w:pPr>
          </w:p>
        </w:tc>
      </w:tr>
      <w:tr w:rsidR="00F307C3" w14:paraId="318E1A4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825589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105-.</w:t>
            </w:r>
          </w:p>
        </w:tc>
        <w:tc>
          <w:tcPr>
            <w:tcW w:w="567" w:type="dxa"/>
            <w:tcBorders>
              <w:top w:val="single" w:sz="4" w:space="0" w:color="auto"/>
              <w:left w:val="single" w:sz="4" w:space="0" w:color="auto"/>
              <w:bottom w:val="single" w:sz="4" w:space="0" w:color="auto"/>
              <w:right w:val="single" w:sz="4" w:space="0" w:color="auto"/>
            </w:tcBorders>
            <w:vAlign w:val="center"/>
            <w:hideMark/>
          </w:tcPr>
          <w:p w14:paraId="0BC36A3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CDF0D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6237" w:type="dxa"/>
            <w:tcBorders>
              <w:top w:val="single" w:sz="4" w:space="0" w:color="auto"/>
              <w:left w:val="single" w:sz="4" w:space="0" w:color="auto"/>
              <w:bottom w:val="single" w:sz="4" w:space="0" w:color="auto"/>
              <w:right w:val="single" w:sz="4" w:space="0" w:color="auto"/>
            </w:tcBorders>
            <w:hideMark/>
          </w:tcPr>
          <w:p w14:paraId="119DE298" w14:textId="77777777" w:rsidR="00F307C3" w:rsidRDefault="00F307C3" w:rsidP="00F307C3">
            <w:pPr>
              <w:snapToGrid w:val="0"/>
              <w:spacing w:line="360" w:lineRule="auto"/>
              <w:jc w:val="both"/>
              <w:rPr>
                <w:sz w:val="14"/>
                <w:szCs w:val="14"/>
              </w:rPr>
            </w:pPr>
            <w:r>
              <w:rPr>
                <w:sz w:val="14"/>
                <w:szCs w:val="14"/>
              </w:rPr>
              <w:t xml:space="preserve">PECA CONJUNTO RODANTE MAQUINA KOMATSU D 61, PARAFUSO DA SAPATA.. Peca conjunto rodante maquina komatsu d 61; parafuso da sapata.                    </w:t>
            </w:r>
          </w:p>
        </w:tc>
        <w:tc>
          <w:tcPr>
            <w:tcW w:w="709" w:type="dxa"/>
            <w:tcBorders>
              <w:top w:val="single" w:sz="4" w:space="0" w:color="auto"/>
              <w:left w:val="single" w:sz="4" w:space="0" w:color="auto"/>
              <w:bottom w:val="single" w:sz="4" w:space="0" w:color="auto"/>
              <w:right w:val="single" w:sz="4" w:space="0" w:color="auto"/>
            </w:tcBorders>
            <w:vAlign w:val="center"/>
          </w:tcPr>
          <w:p w14:paraId="710A9D4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F41D37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B5A4822" w14:textId="77777777" w:rsidR="00F307C3" w:rsidRDefault="00F307C3" w:rsidP="00F307C3">
            <w:pPr>
              <w:snapToGrid w:val="0"/>
              <w:spacing w:line="360" w:lineRule="auto"/>
              <w:jc w:val="center"/>
              <w:rPr>
                <w:sz w:val="14"/>
                <w:szCs w:val="14"/>
              </w:rPr>
            </w:pPr>
          </w:p>
        </w:tc>
      </w:tr>
      <w:tr w:rsidR="00F307C3" w14:paraId="20E87B0A"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33927B58"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106-.</w:t>
            </w:r>
          </w:p>
        </w:tc>
        <w:tc>
          <w:tcPr>
            <w:tcW w:w="567" w:type="dxa"/>
            <w:tcBorders>
              <w:top w:val="single" w:sz="4" w:space="0" w:color="auto"/>
              <w:left w:val="single" w:sz="4" w:space="0" w:color="auto"/>
              <w:bottom w:val="single" w:sz="4" w:space="0" w:color="auto"/>
              <w:right w:val="single" w:sz="4" w:space="0" w:color="auto"/>
            </w:tcBorders>
            <w:vAlign w:val="center"/>
            <w:hideMark/>
          </w:tcPr>
          <w:p w14:paraId="1592B43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1956C3"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800</w:t>
            </w:r>
          </w:p>
        </w:tc>
        <w:tc>
          <w:tcPr>
            <w:tcW w:w="6237" w:type="dxa"/>
            <w:tcBorders>
              <w:top w:val="single" w:sz="4" w:space="0" w:color="auto"/>
              <w:left w:val="single" w:sz="4" w:space="0" w:color="auto"/>
              <w:bottom w:val="single" w:sz="4" w:space="0" w:color="auto"/>
              <w:right w:val="single" w:sz="4" w:space="0" w:color="auto"/>
            </w:tcBorders>
            <w:hideMark/>
          </w:tcPr>
          <w:p w14:paraId="3F223F12" w14:textId="77777777" w:rsidR="00F307C3" w:rsidRDefault="00F307C3" w:rsidP="00F307C3">
            <w:pPr>
              <w:snapToGrid w:val="0"/>
              <w:spacing w:line="360" w:lineRule="auto"/>
              <w:jc w:val="both"/>
              <w:rPr>
                <w:sz w:val="14"/>
                <w:szCs w:val="14"/>
              </w:rPr>
            </w:pPr>
            <w:r>
              <w:rPr>
                <w:sz w:val="14"/>
                <w:szCs w:val="14"/>
              </w:rPr>
              <w:t xml:space="preserve">PECA CONJUNTO RODANTE MAQUINA KOMATSU D 61, PORCA DA SAPATA.. Peca conjunto rodante maquina komatsu d 61; porca da sapata.                    </w:t>
            </w:r>
          </w:p>
        </w:tc>
        <w:tc>
          <w:tcPr>
            <w:tcW w:w="709" w:type="dxa"/>
            <w:tcBorders>
              <w:top w:val="single" w:sz="4" w:space="0" w:color="auto"/>
              <w:left w:val="single" w:sz="4" w:space="0" w:color="auto"/>
              <w:bottom w:val="single" w:sz="4" w:space="0" w:color="auto"/>
              <w:right w:val="single" w:sz="4" w:space="0" w:color="auto"/>
            </w:tcBorders>
            <w:vAlign w:val="center"/>
          </w:tcPr>
          <w:p w14:paraId="1FDA7347"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A852730"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13D1F5A" w14:textId="77777777" w:rsidR="00F307C3" w:rsidRDefault="00F307C3" w:rsidP="00F307C3">
            <w:pPr>
              <w:snapToGrid w:val="0"/>
              <w:spacing w:line="360" w:lineRule="auto"/>
              <w:jc w:val="center"/>
              <w:rPr>
                <w:sz w:val="14"/>
                <w:szCs w:val="14"/>
              </w:rPr>
            </w:pPr>
          </w:p>
        </w:tc>
      </w:tr>
      <w:tr w:rsidR="00F307C3" w14:paraId="62EF418E"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11C5031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E13F07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DFBFCE5"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p>
        </w:tc>
        <w:tc>
          <w:tcPr>
            <w:tcW w:w="6237" w:type="dxa"/>
            <w:tcBorders>
              <w:top w:val="single" w:sz="4" w:space="0" w:color="auto"/>
              <w:left w:val="single" w:sz="4" w:space="0" w:color="auto"/>
              <w:bottom w:val="single" w:sz="4" w:space="0" w:color="auto"/>
              <w:right w:val="single" w:sz="4" w:space="0" w:color="auto"/>
            </w:tcBorders>
            <w:hideMark/>
          </w:tcPr>
          <w:p w14:paraId="7721DD9E" w14:textId="77777777" w:rsidR="00F307C3" w:rsidRDefault="00F307C3" w:rsidP="00F307C3">
            <w:pPr>
              <w:snapToGrid w:val="0"/>
              <w:spacing w:line="360" w:lineRule="auto"/>
              <w:jc w:val="both"/>
              <w:rPr>
                <w:sz w:val="14"/>
                <w:szCs w:val="14"/>
              </w:rPr>
            </w:pPr>
            <w:r>
              <w:rPr>
                <w:sz w:val="14"/>
                <w:szCs w:val="14"/>
              </w:rPr>
              <w:t xml:space="preserve">PECA CONJUNTO RODANTE MAQUINA KOMATSU D 61, PARAFUSO DE EMENDA.. Peca conjunto rodante maquina komatsu d61; parafuso de emenda.                    </w:t>
            </w:r>
          </w:p>
        </w:tc>
        <w:tc>
          <w:tcPr>
            <w:tcW w:w="709" w:type="dxa"/>
            <w:tcBorders>
              <w:top w:val="single" w:sz="4" w:space="0" w:color="auto"/>
              <w:left w:val="single" w:sz="4" w:space="0" w:color="auto"/>
              <w:bottom w:val="single" w:sz="4" w:space="0" w:color="auto"/>
              <w:right w:val="single" w:sz="4" w:space="0" w:color="auto"/>
            </w:tcBorders>
            <w:vAlign w:val="center"/>
          </w:tcPr>
          <w:p w14:paraId="693FDD1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212EFA9"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3B811AD5" w14:textId="77777777" w:rsidR="00F307C3" w:rsidRDefault="00F307C3" w:rsidP="00F307C3">
            <w:pPr>
              <w:snapToGrid w:val="0"/>
              <w:spacing w:line="360" w:lineRule="auto"/>
              <w:jc w:val="center"/>
              <w:rPr>
                <w:sz w:val="14"/>
                <w:szCs w:val="14"/>
              </w:rPr>
            </w:pPr>
          </w:p>
        </w:tc>
      </w:tr>
      <w:tr w:rsidR="00F307C3" w14:paraId="199F9EBF"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FB2DF2C"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108-.</w:t>
            </w:r>
          </w:p>
        </w:tc>
        <w:tc>
          <w:tcPr>
            <w:tcW w:w="567" w:type="dxa"/>
            <w:tcBorders>
              <w:top w:val="single" w:sz="4" w:space="0" w:color="auto"/>
              <w:left w:val="single" w:sz="4" w:space="0" w:color="auto"/>
              <w:bottom w:val="single" w:sz="4" w:space="0" w:color="auto"/>
              <w:right w:val="single" w:sz="4" w:space="0" w:color="auto"/>
            </w:tcBorders>
            <w:vAlign w:val="center"/>
            <w:hideMark/>
          </w:tcPr>
          <w:p w14:paraId="5C2854C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484BAE"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6237" w:type="dxa"/>
            <w:tcBorders>
              <w:top w:val="single" w:sz="4" w:space="0" w:color="auto"/>
              <w:left w:val="single" w:sz="4" w:space="0" w:color="auto"/>
              <w:bottom w:val="single" w:sz="4" w:space="0" w:color="auto"/>
              <w:right w:val="single" w:sz="4" w:space="0" w:color="auto"/>
            </w:tcBorders>
            <w:hideMark/>
          </w:tcPr>
          <w:p w14:paraId="7A8C0456" w14:textId="77777777" w:rsidR="00F307C3" w:rsidRDefault="00F307C3" w:rsidP="00F307C3">
            <w:pPr>
              <w:snapToGrid w:val="0"/>
              <w:spacing w:line="360" w:lineRule="auto"/>
              <w:jc w:val="both"/>
              <w:rPr>
                <w:sz w:val="14"/>
                <w:szCs w:val="14"/>
              </w:rPr>
            </w:pPr>
            <w:r>
              <w:rPr>
                <w:sz w:val="14"/>
                <w:szCs w:val="14"/>
              </w:rPr>
              <w:t xml:space="preserve">PECA CONJUNTO RODANTE MAQUINA KOMATSU D 61, RODA GUIA.. Peca conjunto rodante maquina komatsu d 61; roda guia.                    </w:t>
            </w:r>
          </w:p>
        </w:tc>
        <w:tc>
          <w:tcPr>
            <w:tcW w:w="709" w:type="dxa"/>
            <w:tcBorders>
              <w:top w:val="single" w:sz="4" w:space="0" w:color="auto"/>
              <w:left w:val="single" w:sz="4" w:space="0" w:color="auto"/>
              <w:bottom w:val="single" w:sz="4" w:space="0" w:color="auto"/>
              <w:right w:val="single" w:sz="4" w:space="0" w:color="auto"/>
            </w:tcBorders>
            <w:vAlign w:val="center"/>
          </w:tcPr>
          <w:p w14:paraId="688F44EF"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B548207"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540D3463" w14:textId="77777777" w:rsidR="00F307C3" w:rsidRDefault="00F307C3" w:rsidP="00F307C3">
            <w:pPr>
              <w:snapToGrid w:val="0"/>
              <w:spacing w:line="360" w:lineRule="auto"/>
              <w:jc w:val="center"/>
              <w:rPr>
                <w:sz w:val="14"/>
                <w:szCs w:val="14"/>
              </w:rPr>
            </w:pPr>
          </w:p>
        </w:tc>
      </w:tr>
      <w:tr w:rsidR="00F307C3" w14:paraId="76F74632" w14:textId="77777777" w:rsidTr="00F307C3">
        <w:tc>
          <w:tcPr>
            <w:tcW w:w="70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B99C4A1"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109-R</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751913A6"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567"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E13CC3A"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6237"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88EAFE7" w14:textId="77777777" w:rsidR="00F307C3" w:rsidRDefault="00F307C3" w:rsidP="00F307C3">
            <w:pPr>
              <w:snapToGrid w:val="0"/>
              <w:spacing w:line="360" w:lineRule="auto"/>
              <w:jc w:val="both"/>
              <w:rPr>
                <w:sz w:val="14"/>
                <w:szCs w:val="14"/>
              </w:rPr>
            </w:pPr>
            <w:r>
              <w:rPr>
                <w:sz w:val="14"/>
                <w:szCs w:val="14"/>
              </w:rPr>
              <w:t xml:space="preserve">PECA CONJUNTO RODANTE MAQUINA KOMATSU D 61, COLAR ESTEIRA.. Peca conjunto rodante maquina komatsu d 61; colar esteira.                    </w:t>
            </w: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FEFACC"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E841B2"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2D1E7B" w14:textId="77777777" w:rsidR="00F307C3" w:rsidRDefault="00F307C3" w:rsidP="00F307C3">
            <w:pPr>
              <w:snapToGrid w:val="0"/>
              <w:spacing w:line="360" w:lineRule="auto"/>
              <w:jc w:val="center"/>
              <w:rPr>
                <w:sz w:val="14"/>
                <w:szCs w:val="14"/>
              </w:rPr>
            </w:pPr>
          </w:p>
        </w:tc>
      </w:tr>
      <w:tr w:rsidR="00F307C3" w14:paraId="0E262BE4" w14:textId="77777777" w:rsidTr="00F307C3">
        <w:tc>
          <w:tcPr>
            <w:tcW w:w="704" w:type="dxa"/>
            <w:tcBorders>
              <w:top w:val="single" w:sz="4" w:space="0" w:color="auto"/>
              <w:left w:val="single" w:sz="4" w:space="0" w:color="auto"/>
              <w:bottom w:val="single" w:sz="4" w:space="0" w:color="auto"/>
              <w:right w:val="single" w:sz="4" w:space="0" w:color="auto"/>
            </w:tcBorders>
            <w:vAlign w:val="center"/>
            <w:hideMark/>
          </w:tcPr>
          <w:p w14:paraId="074CF390"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110-.</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28977B"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hideMark/>
          </w:tcPr>
          <w:p w14:paraId="66481E0D" w14:textId="77777777" w:rsidR="00F307C3" w:rsidRDefault="00F307C3" w:rsidP="00F307C3">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80</w:t>
            </w:r>
          </w:p>
        </w:tc>
        <w:tc>
          <w:tcPr>
            <w:tcW w:w="6237" w:type="dxa"/>
            <w:tcBorders>
              <w:top w:val="single" w:sz="4" w:space="0" w:color="auto"/>
              <w:left w:val="single" w:sz="4" w:space="0" w:color="auto"/>
              <w:bottom w:val="single" w:sz="4" w:space="0" w:color="auto"/>
              <w:right w:val="single" w:sz="4" w:space="0" w:color="auto"/>
            </w:tcBorders>
            <w:hideMark/>
          </w:tcPr>
          <w:p w14:paraId="77B5C6CA" w14:textId="77777777" w:rsidR="00F307C3" w:rsidRDefault="00F307C3" w:rsidP="00F307C3">
            <w:pPr>
              <w:snapToGrid w:val="0"/>
              <w:spacing w:line="360" w:lineRule="auto"/>
              <w:jc w:val="both"/>
              <w:rPr>
                <w:sz w:val="14"/>
                <w:szCs w:val="14"/>
              </w:rPr>
            </w:pPr>
            <w:r>
              <w:rPr>
                <w:sz w:val="14"/>
                <w:szCs w:val="14"/>
              </w:rPr>
              <w:t xml:space="preserve">PECA CONJUNTO RODANTE MAQUINA KOMATSU D 61, SAPATA.. Peca conjunto rodante maquina komatsu d 61; sapata.                    </w:t>
            </w:r>
          </w:p>
        </w:tc>
        <w:tc>
          <w:tcPr>
            <w:tcW w:w="709" w:type="dxa"/>
            <w:tcBorders>
              <w:top w:val="single" w:sz="4" w:space="0" w:color="auto"/>
              <w:left w:val="single" w:sz="4" w:space="0" w:color="auto"/>
              <w:bottom w:val="single" w:sz="4" w:space="0" w:color="auto"/>
              <w:right w:val="single" w:sz="4" w:space="0" w:color="auto"/>
            </w:tcBorders>
            <w:vAlign w:val="center"/>
          </w:tcPr>
          <w:p w14:paraId="13982D12" w14:textId="77777777" w:rsidR="00F307C3" w:rsidRDefault="00F307C3" w:rsidP="00F307C3">
            <w:pPr>
              <w:snapToGrid w:val="0"/>
              <w:spacing w:line="360" w:lineRule="auto"/>
              <w:jc w:val="center"/>
              <w:rPr>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005BE6A" w14:textId="77777777" w:rsidR="00F307C3" w:rsidRDefault="00F307C3" w:rsidP="00F307C3">
            <w:pPr>
              <w:snapToGrid w:val="0"/>
              <w:spacing w:line="360" w:lineRule="auto"/>
              <w:jc w:val="center"/>
              <w:rPr>
                <w:sz w:val="14"/>
                <w:szCs w:val="14"/>
              </w:rPr>
            </w:pPr>
          </w:p>
        </w:tc>
        <w:tc>
          <w:tcPr>
            <w:tcW w:w="709" w:type="dxa"/>
            <w:tcBorders>
              <w:top w:val="single" w:sz="4" w:space="0" w:color="auto"/>
              <w:left w:val="single" w:sz="4" w:space="0" w:color="auto"/>
              <w:bottom w:val="single" w:sz="4" w:space="0" w:color="auto"/>
              <w:right w:val="single" w:sz="4" w:space="0" w:color="auto"/>
            </w:tcBorders>
            <w:vAlign w:val="center"/>
          </w:tcPr>
          <w:p w14:paraId="0766CF2A" w14:textId="77777777" w:rsidR="00F307C3" w:rsidRDefault="00F307C3" w:rsidP="00F307C3">
            <w:pPr>
              <w:snapToGrid w:val="0"/>
              <w:spacing w:line="360" w:lineRule="auto"/>
              <w:jc w:val="center"/>
              <w:rPr>
                <w:sz w:val="14"/>
                <w:szCs w:val="14"/>
              </w:rPr>
            </w:pPr>
          </w:p>
        </w:tc>
      </w:tr>
      <w:tr w:rsidR="00F307C3" w14:paraId="407AA475" w14:textId="77777777" w:rsidTr="00F307C3">
        <w:tc>
          <w:tcPr>
            <w:tcW w:w="8784"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696E950E" w14:textId="77777777" w:rsidR="00F307C3" w:rsidRDefault="00F307C3" w:rsidP="00F307C3">
            <w:pPr>
              <w:snapToGrid w:val="0"/>
              <w:ind w:left="-108"/>
              <w:jc w:val="right"/>
              <w:rPr>
                <w:b/>
                <w:sz w:val="18"/>
                <w:szCs w:val="18"/>
              </w:rPr>
            </w:pPr>
            <w:r>
              <w:rPr>
                <w:b/>
                <w:sz w:val="18"/>
                <w:szCs w:val="18"/>
              </w:rPr>
              <w:t>VALOR TOTAL 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C6D9F1"/>
          </w:tcPr>
          <w:p w14:paraId="52592203" w14:textId="77777777" w:rsidR="00F307C3" w:rsidRDefault="00F307C3" w:rsidP="00F307C3">
            <w:pPr>
              <w:snapToGrid w:val="0"/>
              <w:ind w:left="-108"/>
              <w:jc w:val="center"/>
              <w:rPr>
                <w:b/>
                <w:sz w:val="18"/>
                <w:szCs w:val="18"/>
              </w:rPr>
            </w:pPr>
          </w:p>
        </w:tc>
      </w:tr>
    </w:tbl>
    <w:p w14:paraId="270747E3" w14:textId="77777777" w:rsidR="008D1A9A" w:rsidRPr="00636BE3" w:rsidRDefault="008D1A9A" w:rsidP="0051334C">
      <w:pPr>
        <w:widowControl w:val="0"/>
        <w:suppressAutoHyphens w:val="0"/>
        <w:spacing w:line="360" w:lineRule="auto"/>
        <w:jc w:val="both"/>
        <w:rPr>
          <w:b/>
          <w:bCs/>
          <w:sz w:val="23"/>
          <w:szCs w:val="23"/>
        </w:rPr>
      </w:pPr>
    </w:p>
    <w:tbl>
      <w:tblPr>
        <w:tblpPr w:leftFromText="141" w:rightFromText="141" w:vertAnchor="text" w:tblpX="-714" w:tblpY="1"/>
        <w:tblOverlap w:val="never"/>
        <w:tblW w:w="10343" w:type="dxa"/>
        <w:tblLook w:val="0000" w:firstRow="0" w:lastRow="0" w:firstColumn="0" w:lastColumn="0" w:noHBand="0" w:noVBand="0"/>
      </w:tblPr>
      <w:tblGrid>
        <w:gridCol w:w="10343"/>
      </w:tblGrid>
      <w:tr w:rsidR="0087658E" w14:paraId="1DC8BC57" w14:textId="77777777" w:rsidTr="00F307C3">
        <w:tc>
          <w:tcPr>
            <w:tcW w:w="10343" w:type="dxa"/>
            <w:tcBorders>
              <w:top w:val="single" w:sz="4" w:space="0" w:color="auto"/>
              <w:left w:val="single" w:sz="4" w:space="0" w:color="auto"/>
              <w:bottom w:val="single" w:sz="4" w:space="0" w:color="auto"/>
              <w:right w:val="single" w:sz="4" w:space="0" w:color="auto"/>
            </w:tcBorders>
            <w:shd w:val="clear" w:color="auto" w:fill="auto"/>
            <w:vAlign w:val="center"/>
          </w:tcPr>
          <w:p w14:paraId="751D0D33" w14:textId="77777777" w:rsidR="00F307C3" w:rsidRPr="00F307C3" w:rsidRDefault="0087658E" w:rsidP="00F307C3">
            <w:pPr>
              <w:spacing w:line="360" w:lineRule="auto"/>
              <w:jc w:val="center"/>
              <w:rPr>
                <w:rFonts w:asciiTheme="minorHAnsi" w:hAnsiTheme="minorHAnsi"/>
                <w:b/>
                <w:sz w:val="18"/>
                <w:szCs w:val="18"/>
              </w:rPr>
            </w:pPr>
            <w:r w:rsidRPr="00F307C3">
              <w:rPr>
                <w:rFonts w:asciiTheme="minorHAnsi" w:hAnsiTheme="minorHAnsi"/>
                <w:b/>
                <w:sz w:val="18"/>
                <w:szCs w:val="18"/>
              </w:rPr>
              <w:t>LEGENDA:</w:t>
            </w:r>
          </w:p>
          <w:p w14:paraId="68D0653D" w14:textId="76904B5F" w:rsidR="0087658E" w:rsidRPr="0087658E" w:rsidRDefault="00F307C3" w:rsidP="00F307C3">
            <w:pPr>
              <w:spacing w:line="360" w:lineRule="auto"/>
              <w:jc w:val="both"/>
              <w:rPr>
                <w:rFonts w:asciiTheme="minorHAnsi" w:hAnsiTheme="minorHAnsi"/>
                <w:sz w:val="18"/>
                <w:szCs w:val="18"/>
              </w:rPr>
            </w:pPr>
            <w:r w:rsidRPr="0087658E">
              <w:rPr>
                <w:rFonts w:asciiTheme="minorHAnsi" w:hAnsiTheme="minorHAnsi"/>
                <w:sz w:val="18"/>
                <w:szCs w:val="18"/>
              </w:rPr>
              <w:t xml:space="preserve"> </w:t>
            </w:r>
            <w:r w:rsidR="0087658E" w:rsidRPr="0087658E">
              <w:rPr>
                <w:rFonts w:asciiTheme="minorHAnsi" w:hAnsiTheme="minorHAnsi"/>
                <w:sz w:val="18"/>
                <w:szCs w:val="18"/>
              </w:rPr>
              <w:t xml:space="preserve">Os itens que possuem a letra </w:t>
            </w:r>
            <w:r w:rsidR="0087658E" w:rsidRPr="0087658E">
              <w:rPr>
                <w:rFonts w:asciiTheme="minorHAnsi" w:hAnsiTheme="minorHAnsi"/>
                <w:b/>
                <w:sz w:val="18"/>
                <w:szCs w:val="18"/>
              </w:rPr>
              <w:t>“R”</w:t>
            </w:r>
            <w:r w:rsidR="0087658E" w:rsidRPr="0087658E">
              <w:rPr>
                <w:rFonts w:asciiTheme="minorHAnsi" w:hAnsiTheme="minorHAnsi"/>
                <w:sz w:val="18"/>
                <w:szCs w:val="18"/>
              </w:rPr>
              <w:t xml:space="preserve"> na frente do item (Exemplo: 1-</w:t>
            </w:r>
            <w:r w:rsidR="0087658E" w:rsidRPr="0087658E">
              <w:rPr>
                <w:rFonts w:asciiTheme="minorHAnsi" w:hAnsiTheme="minorHAnsi"/>
                <w:b/>
                <w:sz w:val="18"/>
                <w:szCs w:val="18"/>
              </w:rPr>
              <w:t>R</w:t>
            </w:r>
            <w:r w:rsidR="0087658E" w:rsidRPr="0087658E">
              <w:rPr>
                <w:rFonts w:asciiTheme="minorHAnsi" w:hAnsiTheme="minorHAnsi"/>
                <w:sz w:val="18"/>
                <w:szCs w:val="18"/>
              </w:rPr>
              <w:t xml:space="preserve">) </w:t>
            </w:r>
            <w:r w:rsidR="0087658E" w:rsidRPr="0087658E">
              <w:rPr>
                <w:rFonts w:asciiTheme="minorHAnsi" w:hAnsiTheme="minorHAnsi"/>
                <w:b/>
                <w:sz w:val="18"/>
                <w:szCs w:val="18"/>
              </w:rPr>
              <w:t>são reservados</w:t>
            </w:r>
            <w:r w:rsidR="0087658E" w:rsidRPr="0087658E">
              <w:rPr>
                <w:rFonts w:asciiTheme="minorHAnsi" w:hAnsiTheme="minorHAnsi"/>
                <w:sz w:val="18"/>
                <w:szCs w:val="18"/>
              </w:rPr>
              <w:t xml:space="preserve">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2B5D541B"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F307C3">
        <w:rPr>
          <w:b/>
          <w:sz w:val="23"/>
          <w:szCs w:val="23"/>
          <w:lang w:val="pt-BR"/>
        </w:rPr>
        <w:t>05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lastRenderedPageBreak/>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367065D4" w14:textId="77777777" w:rsidR="00F307C3" w:rsidRDefault="00F307C3" w:rsidP="0051334C">
      <w:pPr>
        <w:autoSpaceDE w:val="0"/>
        <w:spacing w:line="360" w:lineRule="auto"/>
        <w:jc w:val="both"/>
        <w:rPr>
          <w:bCs/>
          <w:highlight w:val="yellow"/>
        </w:rPr>
      </w:pPr>
    </w:p>
    <w:p w14:paraId="10FF3D93" w14:textId="77777777" w:rsidR="00F307C3" w:rsidRDefault="00F307C3" w:rsidP="0051334C">
      <w:pPr>
        <w:autoSpaceDE w:val="0"/>
        <w:spacing w:line="360" w:lineRule="auto"/>
        <w:jc w:val="both"/>
        <w:rPr>
          <w:bCs/>
          <w:highlight w:val="yellow"/>
        </w:rPr>
      </w:pPr>
    </w:p>
    <w:p w14:paraId="2AE9F5CA" w14:textId="77777777" w:rsidR="00F307C3" w:rsidRDefault="00F307C3" w:rsidP="0051334C">
      <w:pPr>
        <w:autoSpaceDE w:val="0"/>
        <w:spacing w:line="360" w:lineRule="auto"/>
        <w:jc w:val="both"/>
        <w:rPr>
          <w:bCs/>
          <w:highlight w:val="yellow"/>
        </w:rPr>
      </w:pPr>
    </w:p>
    <w:p w14:paraId="6C870180" w14:textId="77777777" w:rsidR="00F307C3" w:rsidRDefault="00F307C3" w:rsidP="0051334C">
      <w:pPr>
        <w:autoSpaceDE w:val="0"/>
        <w:spacing w:line="360" w:lineRule="auto"/>
        <w:jc w:val="both"/>
        <w:rPr>
          <w:bCs/>
          <w:highlight w:val="yellow"/>
        </w:rPr>
      </w:pPr>
    </w:p>
    <w:p w14:paraId="12517168" w14:textId="77777777" w:rsidR="00F307C3" w:rsidRDefault="00F307C3" w:rsidP="0051334C">
      <w:pPr>
        <w:autoSpaceDE w:val="0"/>
        <w:spacing w:line="360" w:lineRule="auto"/>
        <w:jc w:val="both"/>
        <w:rPr>
          <w:bCs/>
          <w:highlight w:val="yellow"/>
        </w:rPr>
      </w:pPr>
    </w:p>
    <w:p w14:paraId="59785774" w14:textId="77777777" w:rsidR="00F307C3" w:rsidRDefault="00F307C3" w:rsidP="0051334C">
      <w:pPr>
        <w:autoSpaceDE w:val="0"/>
        <w:spacing w:line="360" w:lineRule="auto"/>
        <w:jc w:val="both"/>
        <w:rPr>
          <w:bCs/>
          <w:highlight w:val="yellow"/>
        </w:rPr>
      </w:pPr>
    </w:p>
    <w:p w14:paraId="78BFF193" w14:textId="77777777" w:rsidR="00F307C3" w:rsidRDefault="00F307C3" w:rsidP="0051334C">
      <w:pPr>
        <w:autoSpaceDE w:val="0"/>
        <w:spacing w:line="360" w:lineRule="auto"/>
        <w:jc w:val="both"/>
        <w:rPr>
          <w:bCs/>
          <w:highlight w:val="yellow"/>
        </w:rPr>
      </w:pPr>
    </w:p>
    <w:p w14:paraId="76A39EF1" w14:textId="77777777" w:rsidR="00F307C3" w:rsidRDefault="00F307C3" w:rsidP="0051334C">
      <w:pPr>
        <w:autoSpaceDE w:val="0"/>
        <w:spacing w:line="360" w:lineRule="auto"/>
        <w:jc w:val="both"/>
        <w:rPr>
          <w:bCs/>
          <w:highlight w:val="yellow"/>
        </w:rPr>
      </w:pPr>
    </w:p>
    <w:p w14:paraId="7E157E34" w14:textId="77777777" w:rsidR="00F307C3" w:rsidRDefault="00F307C3" w:rsidP="0051334C">
      <w:pPr>
        <w:autoSpaceDE w:val="0"/>
        <w:spacing w:line="360" w:lineRule="auto"/>
        <w:jc w:val="both"/>
        <w:rPr>
          <w:bCs/>
          <w:highlight w:val="yellow"/>
        </w:rPr>
      </w:pPr>
    </w:p>
    <w:p w14:paraId="19979E6F" w14:textId="77777777" w:rsidR="00F307C3" w:rsidRDefault="00F307C3" w:rsidP="0051334C">
      <w:pPr>
        <w:autoSpaceDE w:val="0"/>
        <w:spacing w:line="360" w:lineRule="auto"/>
        <w:jc w:val="both"/>
        <w:rPr>
          <w:bCs/>
          <w:highlight w:val="yellow"/>
        </w:rPr>
      </w:pPr>
    </w:p>
    <w:p w14:paraId="68A5C071" w14:textId="77777777" w:rsidR="00F307C3" w:rsidRDefault="00F307C3" w:rsidP="0051334C">
      <w:pPr>
        <w:autoSpaceDE w:val="0"/>
        <w:spacing w:line="360" w:lineRule="auto"/>
        <w:jc w:val="both"/>
        <w:rPr>
          <w:bCs/>
          <w:highlight w:val="yellow"/>
        </w:rPr>
      </w:pPr>
    </w:p>
    <w:p w14:paraId="39D4B121" w14:textId="77777777" w:rsidR="00F307C3" w:rsidRDefault="00F307C3" w:rsidP="0051334C">
      <w:pPr>
        <w:autoSpaceDE w:val="0"/>
        <w:spacing w:line="360" w:lineRule="auto"/>
        <w:jc w:val="both"/>
        <w:rPr>
          <w:bCs/>
          <w:highlight w:val="yellow"/>
        </w:rPr>
      </w:pPr>
    </w:p>
    <w:p w14:paraId="2F9BFF0E" w14:textId="77777777" w:rsidR="00F307C3" w:rsidRDefault="00F307C3" w:rsidP="0051334C">
      <w:pPr>
        <w:autoSpaceDE w:val="0"/>
        <w:spacing w:line="360" w:lineRule="auto"/>
        <w:jc w:val="both"/>
        <w:rPr>
          <w:bCs/>
          <w:highlight w:val="yellow"/>
        </w:rPr>
      </w:pPr>
    </w:p>
    <w:p w14:paraId="0E947B2E" w14:textId="77777777" w:rsidR="00F307C3" w:rsidRDefault="00F307C3" w:rsidP="0051334C">
      <w:pPr>
        <w:autoSpaceDE w:val="0"/>
        <w:spacing w:line="360" w:lineRule="auto"/>
        <w:jc w:val="both"/>
        <w:rPr>
          <w:bCs/>
          <w:highlight w:val="yellow"/>
        </w:rPr>
      </w:pPr>
    </w:p>
    <w:p w14:paraId="714644F0" w14:textId="77777777" w:rsidR="00F307C3" w:rsidRDefault="00F307C3" w:rsidP="0051334C">
      <w:pPr>
        <w:autoSpaceDE w:val="0"/>
        <w:spacing w:line="360" w:lineRule="auto"/>
        <w:jc w:val="both"/>
        <w:rPr>
          <w:bCs/>
          <w:highlight w:val="yellow"/>
        </w:rPr>
      </w:pPr>
    </w:p>
    <w:p w14:paraId="2FCF91FE" w14:textId="77777777" w:rsidR="00F307C3" w:rsidRDefault="00F307C3" w:rsidP="0051334C">
      <w:pPr>
        <w:autoSpaceDE w:val="0"/>
        <w:spacing w:line="360" w:lineRule="auto"/>
        <w:jc w:val="both"/>
        <w:rPr>
          <w:bCs/>
          <w:highlight w:val="yellow"/>
        </w:rPr>
      </w:pPr>
    </w:p>
    <w:p w14:paraId="492078D7" w14:textId="77777777" w:rsidR="00F307C3" w:rsidRDefault="00F307C3" w:rsidP="0051334C">
      <w:pPr>
        <w:autoSpaceDE w:val="0"/>
        <w:spacing w:line="360" w:lineRule="auto"/>
        <w:jc w:val="both"/>
        <w:rPr>
          <w:bCs/>
          <w:highlight w:val="yellow"/>
        </w:rPr>
      </w:pPr>
    </w:p>
    <w:p w14:paraId="7DC8B974" w14:textId="77777777" w:rsidR="00F307C3" w:rsidRDefault="00F307C3" w:rsidP="0051334C">
      <w:pPr>
        <w:autoSpaceDE w:val="0"/>
        <w:spacing w:line="360" w:lineRule="auto"/>
        <w:jc w:val="both"/>
        <w:rPr>
          <w:bCs/>
          <w:highlight w:val="yellow"/>
        </w:rPr>
      </w:pPr>
    </w:p>
    <w:p w14:paraId="187F7FD1" w14:textId="77777777" w:rsidR="00F307C3" w:rsidRDefault="00F307C3" w:rsidP="0051334C">
      <w:pPr>
        <w:autoSpaceDE w:val="0"/>
        <w:spacing w:line="360" w:lineRule="auto"/>
        <w:jc w:val="both"/>
        <w:rPr>
          <w:bCs/>
          <w:highlight w:val="yellow"/>
        </w:rPr>
      </w:pPr>
    </w:p>
    <w:p w14:paraId="6E574552" w14:textId="77777777" w:rsidR="00F307C3" w:rsidRDefault="00F307C3" w:rsidP="0051334C">
      <w:pPr>
        <w:autoSpaceDE w:val="0"/>
        <w:spacing w:line="360" w:lineRule="auto"/>
        <w:jc w:val="both"/>
        <w:rPr>
          <w:bCs/>
          <w:highlight w:val="yellow"/>
        </w:rPr>
      </w:pPr>
    </w:p>
    <w:p w14:paraId="4D7CB79A" w14:textId="77777777" w:rsidR="005E2886" w:rsidRPr="00746003" w:rsidRDefault="005E2886"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350D675"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72DA2">
        <w:rPr>
          <w:b/>
          <w:bCs/>
          <w:sz w:val="23"/>
          <w:szCs w:val="23"/>
        </w:rPr>
        <w:t>07</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72DA2">
        <w:rPr>
          <w:b/>
          <w:bCs/>
          <w:sz w:val="23"/>
          <w:szCs w:val="23"/>
        </w:rPr>
        <w:t>08</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72DA2">
        <w:rPr>
          <w:b/>
          <w:bCs/>
          <w:sz w:val="23"/>
          <w:szCs w:val="23"/>
        </w:rPr>
        <w:t>13</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7756A2B"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72DA2">
        <w:rPr>
          <w:b/>
          <w:sz w:val="23"/>
          <w:szCs w:val="23"/>
        </w:rPr>
        <w:t>08</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72DA2">
        <w:rPr>
          <w:b/>
          <w:sz w:val="23"/>
          <w:szCs w:val="23"/>
        </w:rPr>
        <w:t>07</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793D77F6"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72DA2">
        <w:rPr>
          <w:sz w:val="23"/>
          <w:szCs w:val="23"/>
        </w:rPr>
        <w:t>07</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72DA2">
        <w:rPr>
          <w:sz w:val="23"/>
          <w:szCs w:val="23"/>
        </w:rPr>
        <w:t>08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72DA2">
        <w:rPr>
          <w:sz w:val="23"/>
          <w:szCs w:val="23"/>
        </w:rPr>
        <w:t>13</w:t>
      </w:r>
      <w:r w:rsidRPr="00636BE3">
        <w:rPr>
          <w:sz w:val="23"/>
          <w:szCs w:val="23"/>
        </w:rPr>
        <w:t>/</w:t>
      </w:r>
      <w:r w:rsidR="00783D3F" w:rsidRPr="00636BE3">
        <w:rPr>
          <w:sz w:val="23"/>
          <w:szCs w:val="23"/>
        </w:rPr>
        <w:t>202</w:t>
      </w:r>
      <w:r w:rsidR="002F639E">
        <w:rPr>
          <w:sz w:val="23"/>
          <w:szCs w:val="23"/>
        </w:rPr>
        <w:t>4</w:t>
      </w:r>
    </w:p>
    <w:p w14:paraId="5E6BF6D2" w14:textId="017D93D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672DA2" w:rsidRPr="00672DA2">
        <w:rPr>
          <w:rFonts w:ascii="Times New Roman" w:hAnsi="Times New Roman" w:cs="Times New Roman"/>
          <w:sz w:val="23"/>
          <w:szCs w:val="23"/>
        </w:rPr>
        <w:t>Registro de Preços para eventual aquisição de peças de reposição para máquinas John Deere e Komatsu.</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39BC5A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672DA2">
        <w:rPr>
          <w:sz w:val="23"/>
          <w:szCs w:val="23"/>
          <w:lang w:eastAsia="pt-BR"/>
        </w:rPr>
        <w:t xml:space="preserve">em até </w:t>
      </w:r>
      <w:r w:rsidR="00672DA2" w:rsidRPr="00672DA2">
        <w:rPr>
          <w:sz w:val="23"/>
          <w:szCs w:val="23"/>
          <w:lang w:eastAsia="pt-BR"/>
        </w:rPr>
        <w:t>05</w:t>
      </w:r>
      <w:r w:rsidRPr="00672DA2">
        <w:rPr>
          <w:sz w:val="23"/>
          <w:szCs w:val="23"/>
          <w:lang w:eastAsia="pt-BR"/>
        </w:rPr>
        <w:t xml:space="preserve"> (</w:t>
      </w:r>
      <w:r w:rsidR="00672DA2" w:rsidRPr="00672DA2">
        <w:rPr>
          <w:sz w:val="23"/>
          <w:szCs w:val="23"/>
          <w:lang w:eastAsia="pt-BR"/>
        </w:rPr>
        <w:t>cinco</w:t>
      </w:r>
      <w:r w:rsidRPr="00672DA2">
        <w:rPr>
          <w:sz w:val="23"/>
          <w:szCs w:val="23"/>
          <w:lang w:eastAsia="pt-BR"/>
        </w:rPr>
        <w:t>) dias a</w:t>
      </w:r>
      <w:r w:rsidRPr="00636BE3">
        <w:rPr>
          <w:sz w:val="23"/>
          <w:szCs w:val="23"/>
          <w:lang w:eastAsia="pt-BR"/>
        </w:rPr>
        <w:t xml:space="preserve">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FFD6D32"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672DA2">
        <w:rPr>
          <w:b/>
          <w:bCs/>
          <w:sz w:val="23"/>
          <w:szCs w:val="23"/>
          <w:lang w:val="pt-PT"/>
        </w:rPr>
        <w:t>07</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672DA2">
        <w:rPr>
          <w:b/>
          <w:bCs/>
          <w:sz w:val="23"/>
          <w:szCs w:val="23"/>
          <w:lang w:val="pt-PT"/>
        </w:rPr>
        <w:t>08</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672DA2">
        <w:rPr>
          <w:b/>
          <w:sz w:val="23"/>
          <w:szCs w:val="23"/>
          <w:lang w:val="pt-PT"/>
        </w:rPr>
        <w:t>13</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54DFCE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672DA2">
        <w:rPr>
          <w:sz w:val="22"/>
          <w:szCs w:val="22"/>
        </w:rPr>
        <w:t>07</w:t>
      </w:r>
      <w:r w:rsidRPr="00E51629">
        <w:rPr>
          <w:sz w:val="22"/>
          <w:szCs w:val="22"/>
        </w:rPr>
        <w:t>/2024 - Edital n</w:t>
      </w:r>
      <w:r w:rsidRPr="00E51629">
        <w:rPr>
          <w:sz w:val="22"/>
          <w:szCs w:val="22"/>
          <w:u w:val="single"/>
          <w:vertAlign w:val="superscript"/>
        </w:rPr>
        <w:t>o</w:t>
      </w:r>
      <w:r w:rsidRPr="00E51629">
        <w:rPr>
          <w:sz w:val="22"/>
          <w:szCs w:val="22"/>
        </w:rPr>
        <w:t xml:space="preserve"> </w:t>
      </w:r>
      <w:r w:rsidR="00672DA2">
        <w:rPr>
          <w:sz w:val="22"/>
          <w:szCs w:val="22"/>
        </w:rPr>
        <w:t>08</w:t>
      </w:r>
      <w:r w:rsidRPr="00E51629">
        <w:rPr>
          <w:sz w:val="22"/>
          <w:szCs w:val="22"/>
        </w:rPr>
        <w:t>/2024 - Processo n</w:t>
      </w:r>
      <w:r w:rsidRPr="00E51629">
        <w:rPr>
          <w:sz w:val="22"/>
          <w:szCs w:val="22"/>
          <w:u w:val="single"/>
          <w:vertAlign w:val="superscript"/>
        </w:rPr>
        <w:t>o</w:t>
      </w:r>
      <w:r w:rsidRPr="00E51629">
        <w:rPr>
          <w:sz w:val="22"/>
          <w:szCs w:val="22"/>
        </w:rPr>
        <w:t xml:space="preserve"> </w:t>
      </w:r>
      <w:r w:rsidR="00672DA2">
        <w:rPr>
          <w:sz w:val="22"/>
          <w:szCs w:val="22"/>
        </w:rPr>
        <w:t>13</w:t>
      </w:r>
      <w:r w:rsidRPr="00E51629">
        <w:rPr>
          <w:sz w:val="22"/>
          <w:szCs w:val="22"/>
        </w:rPr>
        <w:t>/2024</w:t>
      </w:r>
    </w:p>
    <w:p w14:paraId="7F6E9E3B" w14:textId="4F71F666"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672DA2" w:rsidRPr="00672DA2">
        <w:rPr>
          <w:rFonts w:ascii="Times New Roman" w:hAnsi="Times New Roman" w:cs="Times New Roman"/>
          <w:sz w:val="22"/>
          <w:szCs w:val="22"/>
        </w:rPr>
        <w:t>Registro de Preços para eventual aquisição de peças de reposição par</w:t>
      </w:r>
      <w:r w:rsidR="00672DA2">
        <w:rPr>
          <w:rFonts w:ascii="Times New Roman" w:hAnsi="Times New Roman" w:cs="Times New Roman"/>
          <w:sz w:val="22"/>
          <w:szCs w:val="22"/>
        </w:rPr>
        <w:t>a máquinas John Deere e Komatsu</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6FDBC385"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w:t>
      </w:r>
      <w:r w:rsidR="00672DA2">
        <w:rPr>
          <w:b/>
          <w:bCs/>
        </w:rPr>
        <w:t>4</w:t>
      </w:r>
    </w:p>
    <w:p w14:paraId="1A15ED9E" w14:textId="688C9575"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672DA2" w:rsidRPr="00672DA2">
        <w:rPr>
          <w:rFonts w:ascii="Times New Roman" w:hAnsi="Times New Roman" w:cs="Times New Roman"/>
          <w:vertAlign w:val="superscript"/>
        </w:rPr>
        <w:t xml:space="preserve"> </w:t>
      </w:r>
      <w:r w:rsidR="00672DA2">
        <w:rPr>
          <w:rFonts w:ascii="Times New Roman" w:hAnsi="Times New Roman" w:cs="Times New Roman"/>
        </w:rPr>
        <w:t>07</w:t>
      </w:r>
      <w:r w:rsidR="00672DA2" w:rsidRPr="00672DA2">
        <w:rPr>
          <w:rFonts w:ascii="Times New Roman" w:hAnsi="Times New Roman" w:cs="Times New Roman"/>
        </w:rPr>
        <w:t>/202</w:t>
      </w:r>
      <w:r w:rsidR="00672DA2">
        <w:rPr>
          <w:rFonts w:ascii="Times New Roman" w:hAnsi="Times New Roman" w:cs="Times New Roman"/>
        </w:rPr>
        <w:t>4</w:t>
      </w:r>
      <w:r w:rsidR="00672DA2">
        <w:rPr>
          <w:rFonts w:ascii="Times New Roman" w:hAnsi="Times New Roman" w:cs="Times New Roman"/>
          <w:vertAlign w:val="superscript"/>
        </w:rPr>
        <w:t xml:space="preserve"> </w:t>
      </w:r>
    </w:p>
    <w:p w14:paraId="56498590" w14:textId="63C88549"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672DA2" w:rsidRPr="00672DA2">
        <w:rPr>
          <w:b w:val="0"/>
          <w:bCs w:val="0"/>
        </w:rPr>
        <w:t xml:space="preserve"> </w:t>
      </w:r>
      <w:r w:rsidR="00672DA2">
        <w:rPr>
          <w:rFonts w:ascii="Times New Roman" w:hAnsi="Times New Roman" w:cs="Times New Roman"/>
          <w:sz w:val="24"/>
          <w:lang w:val="pt-PT"/>
        </w:rPr>
        <w:t>08</w:t>
      </w:r>
      <w:r w:rsidR="00672DA2" w:rsidRPr="00672DA2">
        <w:rPr>
          <w:rFonts w:ascii="Times New Roman" w:hAnsi="Times New Roman" w:cs="Times New Roman"/>
          <w:sz w:val="24"/>
          <w:lang w:val="pt-PT"/>
        </w:rPr>
        <w:t>/202</w:t>
      </w:r>
      <w:r w:rsidR="00672DA2">
        <w:rPr>
          <w:rFonts w:ascii="Times New Roman" w:hAnsi="Times New Roman" w:cs="Times New Roman"/>
          <w:sz w:val="24"/>
          <w:lang w:val="pt-PT"/>
        </w:rPr>
        <w:t>4</w:t>
      </w:r>
    </w:p>
    <w:p w14:paraId="5D95C3DF" w14:textId="1C16BF29"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672DA2" w:rsidRPr="00672DA2">
        <w:rPr>
          <w:b/>
          <w:bCs/>
        </w:rPr>
        <w:t xml:space="preserve"> </w:t>
      </w:r>
      <w:r w:rsidR="00672DA2">
        <w:rPr>
          <w:b/>
          <w:bCs/>
          <w:lang w:val="pt-PT"/>
        </w:rPr>
        <w:t>13</w:t>
      </w:r>
      <w:r w:rsidR="00672DA2" w:rsidRPr="00672DA2">
        <w:rPr>
          <w:b/>
          <w:bCs/>
          <w:lang w:val="pt-PT"/>
        </w:rPr>
        <w:t>/202</w:t>
      </w:r>
      <w:r w:rsidR="00672DA2">
        <w:rPr>
          <w:b/>
          <w:bCs/>
          <w:lang w:val="pt-PT"/>
        </w:rPr>
        <w:t>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79C99E1D" w:rsidR="00C576E8" w:rsidRPr="0051334C" w:rsidRDefault="00C576E8" w:rsidP="00C576E8">
      <w:pPr>
        <w:autoSpaceDE w:val="0"/>
        <w:spacing w:line="360" w:lineRule="auto"/>
        <w:jc w:val="both"/>
      </w:pPr>
      <w:r w:rsidRPr="0051334C">
        <w:t>2. O prazo de</w:t>
      </w:r>
      <w:r w:rsidR="00702BDF">
        <w:t xml:space="preserve"> entrega dos lotes será de até </w:t>
      </w:r>
      <w:r w:rsidR="00672DA2">
        <w:t>05</w:t>
      </w:r>
      <w:r w:rsidRPr="0051334C">
        <w:rPr>
          <w:bCs/>
        </w:rPr>
        <w:t xml:space="preserve"> (</w:t>
      </w:r>
      <w:r w:rsidR="00672DA2">
        <w:rPr>
          <w:bCs/>
        </w:rPr>
        <w:t>cinco</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5A561A3D" w:rsidR="00C576E8" w:rsidRPr="0051334C" w:rsidRDefault="00C576E8" w:rsidP="00C576E8">
      <w:pPr>
        <w:autoSpaceDE w:val="0"/>
        <w:spacing w:line="360" w:lineRule="auto"/>
        <w:jc w:val="both"/>
      </w:pPr>
      <w:r w:rsidRPr="0051334C">
        <w:t xml:space="preserve">4. </w:t>
      </w:r>
      <w:r w:rsidR="00672DA2" w:rsidRPr="00672DA2">
        <w:t>O(A) gestor(a) do contrato será Juliano Sante, do Setor de Gestão da Frota e Oficina Mecânica, do Departamento  de Gestão de Materiais e Apoio à Frota</w:t>
      </w:r>
      <w:r w:rsidR="00702BDF">
        <w:t xml:space="preserve">, </w:t>
      </w:r>
      <w:r w:rsidRPr="0051334C">
        <w:t xml:space="preserve">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w:t>
      </w:r>
      <w:r w:rsidRPr="0051334C">
        <w:lastRenderedPageBreak/>
        <w:t>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lastRenderedPageBreak/>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w:t>
      </w:r>
      <w:r w:rsidRPr="0051334C">
        <w:lastRenderedPageBreak/>
        <w:t xml:space="preserve">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w:t>
      </w:r>
      <w:r w:rsidRPr="0051334C">
        <w:rPr>
          <w:rFonts w:ascii="Times New Roman" w:hAnsi="Times New Roman" w:cs="Times New Roman"/>
        </w:rPr>
        <w:lastRenderedPageBreak/>
        <w:t>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lastRenderedPageBreak/>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3"/>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45D6A5A7" w:rsidR="00C576E8" w:rsidRPr="0051334C" w:rsidRDefault="00672DA2" w:rsidP="001B3819">
            <w:pPr>
              <w:snapToGrid w:val="0"/>
              <w:spacing w:line="360" w:lineRule="auto"/>
              <w:ind w:left="53"/>
              <w:jc w:val="both"/>
              <w:rPr>
                <w:color w:val="000000"/>
              </w:rPr>
            </w:pPr>
            <w:r w:rsidRPr="00672DA2">
              <w:rPr>
                <w:color w:val="000000"/>
              </w:rPr>
              <w:t>Registro de Preços para eventual aquisição de peças de reposição para máquinas John Deere e Komatsu.</w:t>
            </w: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7D2834AA" w:rsidR="002F639E" w:rsidRPr="0051334C" w:rsidRDefault="00672DA2" w:rsidP="002F639E">
            <w:pPr>
              <w:snapToGrid w:val="0"/>
              <w:spacing w:line="360" w:lineRule="auto"/>
              <w:ind w:left="53"/>
              <w:jc w:val="both"/>
            </w:pPr>
            <w:r>
              <w:rPr>
                <w:sz w:val="23"/>
                <w:szCs w:val="23"/>
              </w:rPr>
              <w:t>07</w:t>
            </w:r>
            <w:r w:rsidR="002F639E">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6E610950" w:rsidR="002F639E" w:rsidRPr="0051334C" w:rsidRDefault="00672DA2" w:rsidP="002F639E">
            <w:pPr>
              <w:snapToGrid w:val="0"/>
              <w:spacing w:line="360" w:lineRule="auto"/>
              <w:ind w:left="53"/>
              <w:jc w:val="both"/>
            </w:pPr>
            <w:r>
              <w:rPr>
                <w:sz w:val="23"/>
                <w:szCs w:val="23"/>
              </w:rPr>
              <w:t>08</w:t>
            </w:r>
            <w:r w:rsidR="002F639E">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2D8B1CA8" w:rsidR="002F639E" w:rsidRPr="0051334C" w:rsidRDefault="00672DA2" w:rsidP="002F639E">
            <w:pPr>
              <w:snapToGrid w:val="0"/>
              <w:spacing w:line="360" w:lineRule="auto"/>
              <w:ind w:left="53"/>
              <w:jc w:val="both"/>
            </w:pPr>
            <w:r>
              <w:rPr>
                <w:sz w:val="23"/>
                <w:szCs w:val="23"/>
              </w:rPr>
              <w:t>13</w:t>
            </w:r>
            <w:r w:rsidR="002F639E">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lastRenderedPageBreak/>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lastRenderedPageBreak/>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73AB2A81" w:rsidR="00AE65D1" w:rsidRPr="00B646BE" w:rsidRDefault="00672DA2" w:rsidP="00315071">
            <w:pPr>
              <w:widowControl w:val="0"/>
              <w:snapToGrid w:val="0"/>
              <w:jc w:val="both"/>
              <w:rPr>
                <w:sz w:val="23"/>
                <w:szCs w:val="23"/>
              </w:rPr>
            </w:pPr>
            <w:r>
              <w:rPr>
                <w:sz w:val="23"/>
                <w:szCs w:val="23"/>
              </w:rPr>
              <w:t>07</w:t>
            </w:r>
            <w:r w:rsidR="002F639E">
              <w:rPr>
                <w:sz w:val="23"/>
                <w:szCs w:val="23"/>
              </w:rPr>
              <w:t>/2024</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4659A9CA" w:rsidR="00AE65D1" w:rsidRPr="00B646BE" w:rsidRDefault="00672DA2" w:rsidP="00315071">
            <w:pPr>
              <w:widowControl w:val="0"/>
              <w:snapToGrid w:val="0"/>
              <w:jc w:val="both"/>
              <w:rPr>
                <w:sz w:val="23"/>
                <w:szCs w:val="23"/>
              </w:rPr>
            </w:pPr>
            <w:r>
              <w:rPr>
                <w:sz w:val="23"/>
                <w:szCs w:val="23"/>
              </w:rPr>
              <w:t>08</w:t>
            </w:r>
            <w:r w:rsidR="002F639E">
              <w:rPr>
                <w:sz w:val="23"/>
                <w:szCs w:val="23"/>
              </w:rPr>
              <w:t>/2024</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65DD6C5E" w:rsidR="00AE65D1" w:rsidRPr="00B646BE" w:rsidRDefault="00672DA2" w:rsidP="00315071">
            <w:pPr>
              <w:widowControl w:val="0"/>
              <w:snapToGrid w:val="0"/>
              <w:jc w:val="both"/>
              <w:rPr>
                <w:sz w:val="23"/>
                <w:szCs w:val="23"/>
              </w:rPr>
            </w:pPr>
            <w:r>
              <w:rPr>
                <w:sz w:val="23"/>
                <w:szCs w:val="23"/>
              </w:rPr>
              <w:t>13</w:t>
            </w:r>
            <w:r w:rsidR="002F639E">
              <w:rPr>
                <w:sz w:val="23"/>
                <w:szCs w:val="23"/>
              </w:rPr>
              <w:t>/2024</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lastRenderedPageBreak/>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9C8275" w:rsidR="00AE65D1" w:rsidRPr="00B646BE" w:rsidRDefault="00AE65D1" w:rsidP="00AE65D1">
      <w:pPr>
        <w:autoSpaceDE w:val="0"/>
        <w:spacing w:line="360" w:lineRule="auto"/>
        <w:jc w:val="both"/>
        <w:rPr>
          <w:b/>
          <w:sz w:val="23"/>
          <w:szCs w:val="23"/>
        </w:rPr>
      </w:pPr>
      <w:r w:rsidRPr="00B646BE">
        <w:rPr>
          <w:b/>
          <w:sz w:val="23"/>
          <w:szCs w:val="23"/>
        </w:rPr>
        <w:t xml:space="preserve">1.2. </w:t>
      </w:r>
      <w:r w:rsidR="00672DA2" w:rsidRPr="00672DA2">
        <w:rPr>
          <w:sz w:val="23"/>
          <w:szCs w:val="23"/>
        </w:rPr>
        <w:t>O(A) gestor(a) do contrato será Juliano Sante, do Setor de Gestão da Frota e Oficina Mecânica, do Departamento  de Gestão de Materiais e Apoio à Frota</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lastRenderedPageBreak/>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w:t>
      </w:r>
      <w:r w:rsidRPr="00B646BE">
        <w:rPr>
          <w:sz w:val="23"/>
          <w:szCs w:val="23"/>
        </w:rPr>
        <w:lastRenderedPageBreak/>
        <w:t>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77777777"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edital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77777777" w:rsidR="00AE65D1" w:rsidRPr="00B646BE" w:rsidRDefault="00AE65D1" w:rsidP="00315071">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PEDRO CLAUDIO SALLA</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599.763.738-72</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77777777" w:rsidR="00AE65D1" w:rsidRPr="00B646BE" w:rsidRDefault="00AE65D1" w:rsidP="00315071">
            <w:pPr>
              <w:jc w:val="both"/>
              <w:rPr>
                <w:bCs/>
                <w:color w:val="000000"/>
                <w:sz w:val="23"/>
                <w:szCs w:val="23"/>
              </w:rPr>
            </w:pPr>
            <w:r w:rsidRPr="00B646BE">
              <w:rPr>
                <w:b/>
                <w:color w:val="000000"/>
                <w:sz w:val="23"/>
                <w:szCs w:val="23"/>
              </w:rPr>
              <w:t xml:space="preserve">RG: </w:t>
            </w:r>
            <w:r w:rsidRPr="00B646BE">
              <w:rPr>
                <w:color w:val="000000"/>
                <w:sz w:val="23"/>
                <w:szCs w:val="23"/>
              </w:rPr>
              <w:t>5.618.948-5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41155F7A" w:rsidR="00AE65D1" w:rsidRPr="00B646BE" w:rsidRDefault="00672DA2" w:rsidP="00315071">
            <w:pPr>
              <w:snapToGrid w:val="0"/>
              <w:spacing w:line="360" w:lineRule="auto"/>
              <w:ind w:left="53"/>
              <w:jc w:val="both"/>
              <w:rPr>
                <w:color w:val="000000"/>
                <w:sz w:val="23"/>
                <w:szCs w:val="23"/>
              </w:rPr>
            </w:pPr>
            <w:r w:rsidRPr="00672DA2">
              <w:rPr>
                <w:color w:val="000000"/>
                <w:sz w:val="23"/>
                <w:szCs w:val="23"/>
              </w:rPr>
              <w:t>Registro de Preços para eventual aquisição de peças de reposição para máquinas John Deere e Komatsu.</w:t>
            </w: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53D7E468" w:rsidR="002F639E" w:rsidRPr="00B646BE" w:rsidRDefault="00672DA2" w:rsidP="002F639E">
            <w:pPr>
              <w:snapToGrid w:val="0"/>
              <w:spacing w:line="360" w:lineRule="auto"/>
              <w:ind w:left="53"/>
              <w:jc w:val="both"/>
              <w:rPr>
                <w:sz w:val="23"/>
                <w:szCs w:val="23"/>
              </w:rPr>
            </w:pPr>
            <w:r>
              <w:rPr>
                <w:sz w:val="23"/>
                <w:szCs w:val="23"/>
              </w:rPr>
              <w:t>07</w:t>
            </w:r>
            <w:r w:rsidR="002F639E">
              <w:rPr>
                <w:sz w:val="23"/>
                <w:szCs w:val="23"/>
              </w:rPr>
              <w:t>/2024</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0078800F" w:rsidR="002F639E" w:rsidRPr="00B646BE" w:rsidRDefault="00672DA2" w:rsidP="002F639E">
            <w:pPr>
              <w:snapToGrid w:val="0"/>
              <w:spacing w:line="360" w:lineRule="auto"/>
              <w:ind w:left="53"/>
              <w:jc w:val="both"/>
              <w:rPr>
                <w:sz w:val="23"/>
                <w:szCs w:val="23"/>
              </w:rPr>
            </w:pPr>
            <w:r>
              <w:rPr>
                <w:sz w:val="23"/>
                <w:szCs w:val="23"/>
              </w:rPr>
              <w:t>08</w:t>
            </w:r>
            <w:r w:rsidR="002F639E">
              <w:rPr>
                <w:sz w:val="23"/>
                <w:szCs w:val="23"/>
              </w:rPr>
              <w:t>/2024</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7CA10007" w:rsidR="002F639E" w:rsidRPr="00B646BE" w:rsidRDefault="00672DA2" w:rsidP="002F639E">
            <w:pPr>
              <w:snapToGrid w:val="0"/>
              <w:spacing w:line="360" w:lineRule="auto"/>
              <w:ind w:left="53"/>
              <w:jc w:val="both"/>
              <w:rPr>
                <w:sz w:val="23"/>
                <w:szCs w:val="23"/>
              </w:rPr>
            </w:pPr>
            <w:r>
              <w:rPr>
                <w:sz w:val="23"/>
                <w:szCs w:val="23"/>
              </w:rPr>
              <w:t>13</w:t>
            </w:r>
            <w:r w:rsidR="002F639E">
              <w:rPr>
                <w:sz w:val="23"/>
                <w:szCs w:val="23"/>
              </w:rPr>
              <w:t>/2024</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lastRenderedPageBreak/>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AE65D1" w:rsidRPr="00B646BE" w14:paraId="22A54F2E" w14:textId="77777777" w:rsidTr="00315071">
        <w:tc>
          <w:tcPr>
            <w:tcW w:w="9062" w:type="dxa"/>
          </w:tcPr>
          <w:p w14:paraId="794D398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95564E" w:rsidRDefault="0095564E">
      <w:r>
        <w:separator/>
      </w:r>
    </w:p>
  </w:endnote>
  <w:endnote w:type="continuationSeparator" w:id="0">
    <w:p w14:paraId="106FA8C8" w14:textId="77777777" w:rsidR="0095564E" w:rsidRDefault="0095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95564E" w:rsidRDefault="0095564E">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B26CD4">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95564E" w:rsidRDefault="0095564E">
      <w:r>
        <w:separator/>
      </w:r>
    </w:p>
  </w:footnote>
  <w:footnote w:type="continuationSeparator" w:id="0">
    <w:p w14:paraId="518F5C76" w14:textId="77777777" w:rsidR="0095564E" w:rsidRDefault="00955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95564E" w:rsidRDefault="0095564E">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7"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8"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9"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7"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8"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7"/>
  </w:num>
  <w:num w:numId="5">
    <w:abstractNumId w:val="13"/>
  </w:num>
  <w:num w:numId="6">
    <w:abstractNumId w:val="32"/>
  </w:num>
  <w:num w:numId="7">
    <w:abstractNumId w:val="16"/>
  </w:num>
  <w:num w:numId="8">
    <w:abstractNumId w:val="21"/>
  </w:num>
  <w:num w:numId="9">
    <w:abstractNumId w:val="37"/>
  </w:num>
  <w:num w:numId="10">
    <w:abstractNumId w:val="31"/>
  </w:num>
  <w:num w:numId="11">
    <w:abstractNumId w:val="34"/>
  </w:num>
  <w:num w:numId="12">
    <w:abstractNumId w:val="12"/>
  </w:num>
  <w:num w:numId="13">
    <w:abstractNumId w:val="25"/>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4"/>
  </w:num>
  <w:num w:numId="26">
    <w:abstractNumId w:val="30"/>
  </w:num>
  <w:num w:numId="27">
    <w:abstractNumId w:val="10"/>
  </w:num>
  <w:num w:numId="28">
    <w:abstractNumId w:val="23"/>
  </w:num>
  <w:num w:numId="29">
    <w:abstractNumId w:val="22"/>
  </w:num>
  <w:num w:numId="30">
    <w:abstractNumId w:val="38"/>
  </w:num>
  <w:num w:numId="31">
    <w:abstractNumId w:val="27"/>
  </w:num>
  <w:num w:numId="32">
    <w:abstractNumId w:val="14"/>
  </w:num>
  <w:num w:numId="33">
    <w:abstractNumId w:val="20"/>
  </w:num>
  <w:num w:numId="34">
    <w:abstractNumId w:val="28"/>
  </w:num>
  <w:num w:numId="35">
    <w:abstractNumId w:val="29"/>
  </w:num>
  <w:num w:numId="36">
    <w:abstractNumId w:val="36"/>
  </w:num>
  <w:num w:numId="37">
    <w:abstractNumId w:val="15"/>
  </w:num>
  <w:num w:numId="38">
    <w:abstractNumId w:val="26"/>
  </w:num>
  <w:num w:numId="39">
    <w:abstractNumId w:val="35"/>
  </w:num>
  <w:num w:numId="40">
    <w:abstractNumId w:val="19"/>
  </w:num>
  <w:num w:numId="4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621B"/>
    <w:rsid w:val="00094037"/>
    <w:rsid w:val="00094B5D"/>
    <w:rsid w:val="00095024"/>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2DB6"/>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A66DC"/>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6AAF"/>
    <w:rsid w:val="00661243"/>
    <w:rsid w:val="006618EA"/>
    <w:rsid w:val="006624A0"/>
    <w:rsid w:val="00665E01"/>
    <w:rsid w:val="00672DA2"/>
    <w:rsid w:val="00675648"/>
    <w:rsid w:val="006803FA"/>
    <w:rsid w:val="00680C0E"/>
    <w:rsid w:val="00684857"/>
    <w:rsid w:val="00685C3F"/>
    <w:rsid w:val="00686953"/>
    <w:rsid w:val="00694E5C"/>
    <w:rsid w:val="00696791"/>
    <w:rsid w:val="006B4BD8"/>
    <w:rsid w:val="006C0E80"/>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564E"/>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6CD4"/>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F0013"/>
    <w:rsid w:val="00BF43E9"/>
    <w:rsid w:val="00BF7FB6"/>
    <w:rsid w:val="00C03566"/>
    <w:rsid w:val="00C03FF3"/>
    <w:rsid w:val="00C10822"/>
    <w:rsid w:val="00C129A8"/>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379"/>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5566"/>
    <w:rsid w:val="00D94216"/>
    <w:rsid w:val="00DA0E31"/>
    <w:rsid w:val="00DA4D09"/>
    <w:rsid w:val="00DA4DCF"/>
    <w:rsid w:val="00DA6009"/>
    <w:rsid w:val="00DA6C7F"/>
    <w:rsid w:val="00DA702E"/>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BE"/>
    <w:rsid w:val="00E024CD"/>
    <w:rsid w:val="00E03147"/>
    <w:rsid w:val="00E037A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63D8"/>
    <w:rsid w:val="00E97BE1"/>
    <w:rsid w:val="00EA0A72"/>
    <w:rsid w:val="00EA4850"/>
    <w:rsid w:val="00EA54AB"/>
    <w:rsid w:val="00EA60BB"/>
    <w:rsid w:val="00EA73DC"/>
    <w:rsid w:val="00EB1261"/>
    <w:rsid w:val="00EB208D"/>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07C3"/>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2890162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8C8A6-C715-411E-AF46-85345A22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10129</Words>
  <Characters>54699</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64699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2024-04-22T11:43:00Z</cp:lastPrinted>
  <dcterms:created xsi:type="dcterms:W3CDTF">2024-04-22T12:38:00Z</dcterms:created>
  <dcterms:modified xsi:type="dcterms:W3CDTF">2024-04-22T12:38:00Z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