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23CCF542" w:rsidR="00EA4850" w:rsidRPr="00746003" w:rsidRDefault="00DF1B3D" w:rsidP="009B0C20">
      <w:pPr>
        <w:autoSpaceDE w:val="0"/>
        <w:spacing w:line="360" w:lineRule="auto"/>
        <w:jc w:val="center"/>
        <w:rPr>
          <w:b/>
          <w:bCs/>
          <w:sz w:val="23"/>
          <w:szCs w:val="23"/>
        </w:rPr>
      </w:pPr>
      <w:r w:rsidRPr="00746003">
        <w:rPr>
          <w:bCs/>
          <w:sz w:val="23"/>
          <w:szCs w:val="23"/>
          <w:highlight w:val="yellow"/>
        </w:rPr>
        <w:t xml:space="preserve"> </w:t>
      </w:r>
      <w:r w:rsidR="00EA4850" w:rsidRPr="00746003">
        <w:rPr>
          <w:bCs/>
          <w:sz w:val="23"/>
          <w:szCs w:val="23"/>
          <w:highlight w:val="yellow"/>
        </w:rPr>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43F0FCE4"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620962">
        <w:rPr>
          <w:b/>
          <w:bCs/>
          <w:sz w:val="23"/>
          <w:szCs w:val="23"/>
        </w:rPr>
        <w:t>21</w:t>
      </w:r>
      <w:r w:rsidRPr="00746003">
        <w:rPr>
          <w:b/>
          <w:bCs/>
          <w:sz w:val="23"/>
          <w:szCs w:val="23"/>
        </w:rPr>
        <w:t>/</w:t>
      </w:r>
      <w:r w:rsidR="000E6C20">
        <w:rPr>
          <w:b/>
          <w:bCs/>
          <w:sz w:val="23"/>
          <w:szCs w:val="23"/>
        </w:rPr>
        <w:t>2025</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620962">
        <w:rPr>
          <w:b/>
          <w:bCs/>
          <w:sz w:val="23"/>
          <w:szCs w:val="23"/>
        </w:rPr>
        <w:t>21</w:t>
      </w:r>
      <w:r w:rsidRPr="00746003">
        <w:rPr>
          <w:b/>
          <w:bCs/>
          <w:sz w:val="23"/>
          <w:szCs w:val="23"/>
        </w:rPr>
        <w:t>/</w:t>
      </w:r>
      <w:r w:rsidR="000E6C20">
        <w:rPr>
          <w:b/>
          <w:bCs/>
          <w:sz w:val="23"/>
          <w:szCs w:val="23"/>
        </w:rPr>
        <w:t>2025</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620962">
        <w:rPr>
          <w:b/>
          <w:bCs/>
          <w:sz w:val="23"/>
          <w:szCs w:val="23"/>
        </w:rPr>
        <w:t>31</w:t>
      </w:r>
      <w:r w:rsidRPr="00746003">
        <w:rPr>
          <w:b/>
          <w:bCs/>
          <w:sz w:val="23"/>
          <w:szCs w:val="23"/>
        </w:rPr>
        <w:t>/</w:t>
      </w:r>
      <w:r w:rsidR="000E6C20">
        <w:rPr>
          <w:b/>
          <w:bCs/>
          <w:sz w:val="23"/>
          <w:szCs w:val="23"/>
        </w:rPr>
        <w:t>2025</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37814EFA"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620962">
        <w:rPr>
          <w:b/>
          <w:sz w:val="23"/>
          <w:szCs w:val="23"/>
        </w:rPr>
        <w:t>21</w:t>
      </w:r>
      <w:r w:rsidRPr="00746003">
        <w:rPr>
          <w:b/>
          <w:sz w:val="23"/>
          <w:szCs w:val="23"/>
        </w:rPr>
        <w:t>/</w:t>
      </w:r>
      <w:r w:rsidR="000E6C20">
        <w:rPr>
          <w:b/>
          <w:sz w:val="23"/>
          <w:szCs w:val="23"/>
        </w:rPr>
        <w:t>2025</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620962">
        <w:rPr>
          <w:b/>
          <w:sz w:val="23"/>
          <w:szCs w:val="23"/>
        </w:rPr>
        <w:t>21</w:t>
      </w:r>
      <w:r w:rsidRPr="00746003">
        <w:rPr>
          <w:b/>
          <w:sz w:val="23"/>
          <w:szCs w:val="23"/>
        </w:rPr>
        <w:t>/</w:t>
      </w:r>
      <w:r w:rsidR="000E6C20">
        <w:rPr>
          <w:b/>
          <w:sz w:val="23"/>
          <w:szCs w:val="23"/>
        </w:rPr>
        <w:t>2025</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1808E1">
      <w:pPr>
        <w:pStyle w:val="PargrafodaLista"/>
        <w:numPr>
          <w:ilvl w:val="0"/>
          <w:numId w:val="12"/>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1808E1">
      <w:pPr>
        <w:pStyle w:val="PargrafodaLista"/>
        <w:numPr>
          <w:ilvl w:val="0"/>
          <w:numId w:val="12"/>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43CEF0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3DA56CDD" w:rsidR="00EA4850" w:rsidRDefault="00EA4850" w:rsidP="00273DA0">
      <w:pPr>
        <w:autoSpaceDE w:val="0"/>
        <w:spacing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620962">
        <w:rPr>
          <w:sz w:val="23"/>
          <w:szCs w:val="23"/>
        </w:rPr>
        <w:t>21</w:t>
      </w:r>
      <w:r w:rsidRPr="00636BE3">
        <w:rPr>
          <w:sz w:val="23"/>
          <w:szCs w:val="23"/>
        </w:rPr>
        <w:t>/</w:t>
      </w:r>
      <w:r w:rsidR="000E6C20">
        <w:rPr>
          <w:sz w:val="23"/>
          <w:szCs w:val="23"/>
        </w:rPr>
        <w:t>2025</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620962">
        <w:rPr>
          <w:sz w:val="23"/>
          <w:szCs w:val="23"/>
        </w:rPr>
        <w:t>21</w:t>
      </w:r>
      <w:r w:rsidRPr="00636BE3">
        <w:rPr>
          <w:sz w:val="23"/>
          <w:szCs w:val="23"/>
        </w:rPr>
        <w:t>/</w:t>
      </w:r>
      <w:r w:rsidR="000E6C20">
        <w:rPr>
          <w:sz w:val="23"/>
          <w:szCs w:val="23"/>
        </w:rPr>
        <w:t>2025</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620962">
        <w:rPr>
          <w:sz w:val="23"/>
          <w:szCs w:val="23"/>
        </w:rPr>
        <w:t>31</w:t>
      </w:r>
      <w:r w:rsidRPr="00636BE3">
        <w:rPr>
          <w:sz w:val="23"/>
          <w:szCs w:val="23"/>
        </w:rPr>
        <w:t>/</w:t>
      </w:r>
      <w:r w:rsidR="000E6C20">
        <w:rPr>
          <w:sz w:val="23"/>
          <w:szCs w:val="23"/>
        </w:rPr>
        <w:t>2025</w:t>
      </w:r>
    </w:p>
    <w:p w14:paraId="57213DD2" w14:textId="77777777" w:rsidR="00273DA0" w:rsidRPr="00636BE3" w:rsidRDefault="00273DA0" w:rsidP="00273DA0">
      <w:pPr>
        <w:autoSpaceDE w:val="0"/>
        <w:spacing w:line="360" w:lineRule="auto"/>
        <w:jc w:val="both"/>
        <w:rPr>
          <w:sz w:val="23"/>
          <w:szCs w:val="23"/>
        </w:rPr>
      </w:pPr>
    </w:p>
    <w:p w14:paraId="2131BC8F" w14:textId="02A04516" w:rsidR="00B8019F" w:rsidRPr="00620962" w:rsidRDefault="00B8019F" w:rsidP="00273DA0">
      <w:pPr>
        <w:pStyle w:val="western"/>
        <w:spacing w:before="0" w:beforeAutospacing="0" w:after="0" w:line="360" w:lineRule="auto"/>
        <w:jc w:val="both"/>
        <w:rPr>
          <w:rFonts w:ascii="Times New Roman" w:hAnsi="Times New Roman" w:cs="Times New Roman"/>
          <w:sz w:val="23"/>
          <w:szCs w:val="23"/>
        </w:rPr>
      </w:pPr>
      <w:r w:rsidRPr="00620962">
        <w:rPr>
          <w:rFonts w:ascii="Times New Roman" w:hAnsi="Times New Roman" w:cs="Times New Roman"/>
          <w:b/>
          <w:bCs/>
          <w:sz w:val="23"/>
          <w:szCs w:val="23"/>
        </w:rPr>
        <w:t>Objeto:</w:t>
      </w:r>
      <w:r w:rsidRPr="00620962">
        <w:rPr>
          <w:rFonts w:ascii="Times New Roman" w:hAnsi="Times New Roman" w:cs="Times New Roman"/>
          <w:sz w:val="23"/>
          <w:szCs w:val="23"/>
        </w:rPr>
        <w:t xml:space="preserve"> Registro de preços para eventual prestação de serviços de </w:t>
      </w:r>
      <w:r w:rsidR="00620962" w:rsidRPr="00620962">
        <w:rPr>
          <w:rFonts w:ascii="Times New Roman" w:hAnsi="Times New Roman" w:cs="Times New Roman"/>
          <w:sz w:val="23"/>
          <w:szCs w:val="23"/>
        </w:rPr>
        <w:t>manutenção preventiva e corretiva, com fornecimento de peças, no sistema de cloração da ETA III</w:t>
      </w:r>
      <w:r w:rsidRPr="00620962">
        <w:rPr>
          <w:rFonts w:ascii="Times New Roman" w:hAnsi="Times New Roman" w:cs="Times New Roman"/>
          <w:sz w:val="23"/>
          <w:szCs w:val="23"/>
        </w:rPr>
        <w:t>.</w:t>
      </w:r>
    </w:p>
    <w:p w14:paraId="6EE8C87A" w14:textId="77777777" w:rsidR="00EA4850" w:rsidRPr="00620962" w:rsidRDefault="00EA4850" w:rsidP="00273DA0">
      <w:pPr>
        <w:autoSpaceDE w:val="0"/>
        <w:spacing w:line="360" w:lineRule="auto"/>
        <w:jc w:val="both"/>
        <w:rPr>
          <w:sz w:val="23"/>
          <w:szCs w:val="23"/>
        </w:rPr>
      </w:pPr>
    </w:p>
    <w:p w14:paraId="735FE9A0" w14:textId="77777777" w:rsidR="00EA4850" w:rsidRPr="00620962" w:rsidRDefault="00EA4850" w:rsidP="00273DA0">
      <w:pPr>
        <w:suppressAutoHyphens w:val="0"/>
        <w:autoSpaceDE w:val="0"/>
        <w:autoSpaceDN w:val="0"/>
        <w:adjustRightInd w:val="0"/>
        <w:spacing w:line="360" w:lineRule="auto"/>
        <w:jc w:val="both"/>
        <w:rPr>
          <w:sz w:val="23"/>
          <w:szCs w:val="23"/>
          <w:lang w:eastAsia="pt-BR"/>
        </w:rPr>
      </w:pPr>
      <w:r w:rsidRPr="00620962">
        <w:rPr>
          <w:sz w:val="23"/>
          <w:szCs w:val="23"/>
          <w:lang w:eastAsia="pt-BR"/>
        </w:rPr>
        <w:t>Prezados Senhores,</w:t>
      </w:r>
    </w:p>
    <w:p w14:paraId="4192A253" w14:textId="77777777" w:rsidR="00EA4850" w:rsidRPr="00620962" w:rsidRDefault="00EA4850" w:rsidP="00273DA0">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273DA0">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273DA0">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69C7FBC9"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B8019F">
        <w:rPr>
          <w:sz w:val="23"/>
          <w:szCs w:val="23"/>
          <w:lang w:eastAsia="pt-BR"/>
        </w:rPr>
        <w:t>90</w:t>
      </w:r>
      <w:r w:rsidRPr="00636BE3">
        <w:rPr>
          <w:sz w:val="23"/>
          <w:szCs w:val="23"/>
          <w:lang w:eastAsia="pt-BR"/>
        </w:rPr>
        <w:t xml:space="preserve"> (</w:t>
      </w:r>
      <w:r w:rsidR="00B8019F">
        <w:rPr>
          <w:sz w:val="23"/>
          <w:szCs w:val="23"/>
          <w:lang w:eastAsia="pt-BR"/>
        </w:rPr>
        <w:t>noventa</w:t>
      </w:r>
      <w:r w:rsidRPr="00636BE3">
        <w:rPr>
          <w:sz w:val="23"/>
          <w:szCs w:val="23"/>
          <w:lang w:eastAsia="pt-BR"/>
        </w:rPr>
        <w:t>) dias, a partir da data de abertura do Pregão Eletrônico;</w:t>
      </w:r>
    </w:p>
    <w:p w14:paraId="00BC59DC" w14:textId="77777777" w:rsidR="00EA4850" w:rsidRPr="00B8019F" w:rsidRDefault="00EA4850" w:rsidP="0051334C">
      <w:pPr>
        <w:suppressAutoHyphens w:val="0"/>
        <w:autoSpaceDE w:val="0"/>
        <w:autoSpaceDN w:val="0"/>
        <w:adjustRightInd w:val="0"/>
        <w:spacing w:line="360" w:lineRule="auto"/>
        <w:jc w:val="both"/>
        <w:rPr>
          <w:sz w:val="22"/>
          <w:szCs w:val="22"/>
          <w:lang w:eastAsia="pt-BR"/>
        </w:rPr>
      </w:pPr>
    </w:p>
    <w:p w14:paraId="20DD84A2" w14:textId="478328CA" w:rsidR="00B8019F" w:rsidRDefault="00B8019F" w:rsidP="00B8019F">
      <w:pPr>
        <w:suppressAutoHyphens w:val="0"/>
        <w:autoSpaceDE w:val="0"/>
        <w:autoSpaceDN w:val="0"/>
        <w:adjustRightInd w:val="0"/>
        <w:spacing w:line="360" w:lineRule="auto"/>
        <w:jc w:val="both"/>
        <w:rPr>
          <w:sz w:val="22"/>
          <w:szCs w:val="22"/>
          <w:lang w:eastAsia="pt-BR"/>
        </w:rPr>
      </w:pPr>
      <w:r w:rsidRPr="009326A6">
        <w:rPr>
          <w:sz w:val="22"/>
          <w:szCs w:val="22"/>
          <w:lang w:eastAsia="pt-BR"/>
        </w:rPr>
        <w:lastRenderedPageBreak/>
        <w:t xml:space="preserve">c) Os serviços serão realizados a partir do recebimento expresso do “Pedido de Empenho” enviado pelo gestor(a). </w:t>
      </w:r>
    </w:p>
    <w:p w14:paraId="0DC0A248" w14:textId="77777777" w:rsidR="00620962" w:rsidRPr="009326A6" w:rsidRDefault="00620962" w:rsidP="00B8019F">
      <w:pPr>
        <w:suppressAutoHyphens w:val="0"/>
        <w:autoSpaceDE w:val="0"/>
        <w:autoSpaceDN w:val="0"/>
        <w:adjustRightInd w:val="0"/>
        <w:spacing w:line="360" w:lineRule="auto"/>
        <w:jc w:val="both"/>
        <w:rPr>
          <w:sz w:val="22"/>
          <w:szCs w:val="22"/>
          <w:lang w:eastAsia="pt-BR"/>
        </w:rPr>
      </w:pPr>
    </w:p>
    <w:p w14:paraId="6B0F2060" w14:textId="4FECA0D8" w:rsidR="00B8019F" w:rsidRPr="00B8019F" w:rsidRDefault="00B8019F" w:rsidP="00620962">
      <w:pPr>
        <w:suppressAutoHyphens w:val="0"/>
        <w:autoSpaceDE w:val="0"/>
        <w:autoSpaceDN w:val="0"/>
        <w:adjustRightInd w:val="0"/>
        <w:spacing w:line="360" w:lineRule="auto"/>
        <w:jc w:val="both"/>
        <w:rPr>
          <w:b/>
          <w:color w:val="FF0000"/>
          <w:sz w:val="22"/>
          <w:szCs w:val="22"/>
          <w:lang w:eastAsia="pt-BR"/>
        </w:rPr>
      </w:pPr>
      <w:r w:rsidRPr="009326A6">
        <w:rPr>
          <w:sz w:val="22"/>
          <w:szCs w:val="22"/>
          <w:lang w:eastAsia="pt-BR"/>
        </w:rPr>
        <w:t xml:space="preserve">d) Local da prestação dos serviços, conforme descrito no “Pedido de Empenho”. </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179FDA26" w14:textId="77777777" w:rsidR="00B6731B" w:rsidRDefault="00B6731B" w:rsidP="0051334C">
      <w:pPr>
        <w:tabs>
          <w:tab w:val="left" w:pos="0"/>
        </w:tabs>
        <w:spacing w:line="360" w:lineRule="auto"/>
        <w:ind w:right="-1"/>
        <w:jc w:val="both"/>
        <w:rPr>
          <w:b/>
          <w:sz w:val="23"/>
          <w:szCs w:val="23"/>
        </w:rPr>
      </w:pPr>
    </w:p>
    <w:p w14:paraId="6A80A6DD" w14:textId="77777777" w:rsidR="00B6731B" w:rsidRDefault="00B6731B" w:rsidP="0051334C">
      <w:pPr>
        <w:tabs>
          <w:tab w:val="left" w:pos="0"/>
        </w:tabs>
        <w:spacing w:line="360" w:lineRule="auto"/>
        <w:ind w:right="-1"/>
        <w:jc w:val="both"/>
        <w:rPr>
          <w:b/>
          <w:sz w:val="23"/>
          <w:szCs w:val="23"/>
        </w:rPr>
      </w:pPr>
    </w:p>
    <w:p w14:paraId="51CDE728" w14:textId="77777777" w:rsidR="00E51CC4" w:rsidRDefault="00E51CC4" w:rsidP="0051334C">
      <w:pPr>
        <w:tabs>
          <w:tab w:val="left" w:pos="0"/>
        </w:tabs>
        <w:spacing w:line="360" w:lineRule="auto"/>
        <w:ind w:right="-1"/>
        <w:jc w:val="both"/>
        <w:rPr>
          <w:b/>
          <w:sz w:val="23"/>
          <w:szCs w:val="23"/>
        </w:rPr>
      </w:pPr>
    </w:p>
    <w:p w14:paraId="6329C89D" w14:textId="77777777" w:rsidR="00E51CC4" w:rsidRDefault="00E51CC4" w:rsidP="0051334C">
      <w:pPr>
        <w:tabs>
          <w:tab w:val="left" w:pos="0"/>
        </w:tabs>
        <w:spacing w:line="360" w:lineRule="auto"/>
        <w:ind w:right="-1"/>
        <w:jc w:val="both"/>
        <w:rPr>
          <w:b/>
          <w:sz w:val="23"/>
          <w:szCs w:val="23"/>
        </w:rPr>
      </w:pPr>
    </w:p>
    <w:p w14:paraId="55021C21" w14:textId="77777777" w:rsidR="00E51CC4" w:rsidRDefault="00E51CC4" w:rsidP="0051334C">
      <w:pPr>
        <w:tabs>
          <w:tab w:val="left" w:pos="0"/>
        </w:tabs>
        <w:spacing w:line="360" w:lineRule="auto"/>
        <w:ind w:right="-1"/>
        <w:jc w:val="both"/>
        <w:rPr>
          <w:b/>
          <w:sz w:val="23"/>
          <w:szCs w:val="23"/>
        </w:rPr>
      </w:pPr>
    </w:p>
    <w:p w14:paraId="4CFE09CF" w14:textId="77777777" w:rsidR="00E51CC4" w:rsidRDefault="00E51CC4" w:rsidP="0051334C">
      <w:pPr>
        <w:tabs>
          <w:tab w:val="left" w:pos="0"/>
        </w:tabs>
        <w:spacing w:line="360" w:lineRule="auto"/>
        <w:ind w:right="-1"/>
        <w:jc w:val="both"/>
        <w:rPr>
          <w:b/>
          <w:sz w:val="23"/>
          <w:szCs w:val="23"/>
        </w:rPr>
      </w:pPr>
    </w:p>
    <w:p w14:paraId="48CB32A6" w14:textId="77777777" w:rsidR="00E51CC4" w:rsidRDefault="00E51CC4" w:rsidP="0051334C">
      <w:pPr>
        <w:tabs>
          <w:tab w:val="left" w:pos="0"/>
        </w:tabs>
        <w:spacing w:line="360" w:lineRule="auto"/>
        <w:ind w:right="-1"/>
        <w:jc w:val="both"/>
        <w:rPr>
          <w:b/>
          <w:sz w:val="23"/>
          <w:szCs w:val="23"/>
        </w:rPr>
      </w:pPr>
    </w:p>
    <w:p w14:paraId="3662EC16" w14:textId="77777777" w:rsidR="00E51CC4" w:rsidRDefault="00E51CC4" w:rsidP="0051334C">
      <w:pPr>
        <w:tabs>
          <w:tab w:val="left" w:pos="0"/>
        </w:tabs>
        <w:spacing w:line="360" w:lineRule="auto"/>
        <w:ind w:right="-1"/>
        <w:jc w:val="both"/>
        <w:rPr>
          <w:b/>
          <w:sz w:val="23"/>
          <w:szCs w:val="23"/>
        </w:rPr>
      </w:pPr>
    </w:p>
    <w:p w14:paraId="0C07E368" w14:textId="77777777" w:rsidR="00E51CC4" w:rsidRDefault="00E51CC4" w:rsidP="0051334C">
      <w:pPr>
        <w:tabs>
          <w:tab w:val="left" w:pos="0"/>
        </w:tabs>
        <w:spacing w:line="360" w:lineRule="auto"/>
        <w:ind w:right="-1"/>
        <w:jc w:val="both"/>
        <w:rPr>
          <w:b/>
          <w:sz w:val="23"/>
          <w:szCs w:val="23"/>
        </w:rPr>
      </w:pPr>
    </w:p>
    <w:p w14:paraId="26ADE481" w14:textId="77777777" w:rsidR="00462743" w:rsidRDefault="00462743" w:rsidP="003642DF">
      <w:pPr>
        <w:tabs>
          <w:tab w:val="left" w:pos="2736"/>
          <w:tab w:val="left" w:pos="3600"/>
        </w:tabs>
        <w:spacing w:line="360" w:lineRule="auto"/>
        <w:ind w:right="-1"/>
        <w:jc w:val="center"/>
        <w:rPr>
          <w:bCs/>
          <w:sz w:val="23"/>
          <w:szCs w:val="23"/>
          <w:highlight w:val="yellow"/>
        </w:rPr>
      </w:pPr>
    </w:p>
    <w:p w14:paraId="1E33D734" w14:textId="558F5053" w:rsidR="00EA4850" w:rsidRPr="00636BE3" w:rsidRDefault="00EA4850"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2DFCD7AA"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E51CC4">
        <w:rPr>
          <w:b/>
          <w:bCs/>
          <w:sz w:val="23"/>
          <w:szCs w:val="23"/>
          <w:lang w:val="pt-PT"/>
        </w:rPr>
        <w:t>21</w:t>
      </w:r>
      <w:r w:rsidRPr="00636BE3">
        <w:rPr>
          <w:b/>
          <w:bCs/>
          <w:sz w:val="23"/>
          <w:szCs w:val="23"/>
          <w:lang w:val="pt-PT"/>
        </w:rPr>
        <w:t>/</w:t>
      </w:r>
      <w:r w:rsidR="000E6C20">
        <w:rPr>
          <w:b/>
          <w:bCs/>
          <w:sz w:val="23"/>
          <w:szCs w:val="23"/>
          <w:lang w:val="pt-PT"/>
        </w:rPr>
        <w:t>2025</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E51CC4">
        <w:rPr>
          <w:b/>
          <w:bCs/>
          <w:sz w:val="23"/>
          <w:szCs w:val="23"/>
          <w:lang w:val="pt-PT"/>
        </w:rPr>
        <w:t>21</w:t>
      </w:r>
      <w:r w:rsidRPr="00636BE3">
        <w:rPr>
          <w:b/>
          <w:bCs/>
          <w:sz w:val="23"/>
          <w:szCs w:val="23"/>
          <w:lang w:val="pt-PT"/>
        </w:rPr>
        <w:t>/</w:t>
      </w:r>
      <w:r w:rsidR="000E6C20">
        <w:rPr>
          <w:b/>
          <w:bCs/>
          <w:sz w:val="23"/>
          <w:szCs w:val="23"/>
          <w:lang w:val="pt-PT"/>
        </w:rPr>
        <w:t>2025</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E51CC4">
        <w:rPr>
          <w:b/>
          <w:sz w:val="23"/>
          <w:szCs w:val="23"/>
          <w:lang w:val="pt-PT"/>
        </w:rPr>
        <w:t>31</w:t>
      </w:r>
      <w:r w:rsidRPr="00636BE3">
        <w:rPr>
          <w:b/>
          <w:sz w:val="23"/>
          <w:szCs w:val="23"/>
          <w:lang w:val="pt-PT"/>
        </w:rPr>
        <w:t>/</w:t>
      </w:r>
      <w:r w:rsidR="000E6C20">
        <w:rPr>
          <w:b/>
          <w:sz w:val="23"/>
          <w:szCs w:val="23"/>
          <w:lang w:val="pt-PT"/>
        </w:rPr>
        <w:t>2025</w:t>
      </w:r>
    </w:p>
    <w:p w14:paraId="470CDB41" w14:textId="57EA6767"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174BA280" w:rsidR="00EA4850" w:rsidRPr="00B8019F" w:rsidRDefault="00EA4850" w:rsidP="00E51CC4">
            <w:pPr>
              <w:pStyle w:val="western"/>
              <w:snapToGrid w:val="0"/>
              <w:spacing w:before="0" w:after="0"/>
              <w:jc w:val="center"/>
              <w:rPr>
                <w:rFonts w:ascii="Times New Roman" w:hAnsi="Times New Roman" w:cs="Times New Roman"/>
                <w:sz w:val="18"/>
                <w:szCs w:val="18"/>
                <w:u w:val="single"/>
              </w:rPr>
            </w:pPr>
            <w:r w:rsidRPr="00B8019F">
              <w:rPr>
                <w:rFonts w:ascii="Times New Roman" w:hAnsi="Times New Roman" w:cs="Times New Roman"/>
                <w:b/>
                <w:bCs/>
                <w:sz w:val="18"/>
                <w:szCs w:val="18"/>
                <w:u w:val="single"/>
              </w:rPr>
              <w:t>RESPONSÁVEL PELA ASSINATURA DA ATA DE REGISTRO DE PREÇOS</w:t>
            </w:r>
            <w:r w:rsidRPr="00B8019F">
              <w:rPr>
                <w:rFonts w:ascii="Times New Roman" w:hAnsi="Times New Roman" w:cs="Times New Roman"/>
                <w:b/>
                <w:bCs/>
                <w:sz w:val="18"/>
                <w:szCs w:val="18"/>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4BA5D91F"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3487652F"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49419DA1" w14:textId="77777777" w:rsidR="00E51CC4" w:rsidRDefault="00E51CC4" w:rsidP="00A736BF">
      <w:pPr>
        <w:pStyle w:val="NormalWeb"/>
        <w:spacing w:before="0" w:after="0" w:line="360" w:lineRule="auto"/>
        <w:jc w:val="center"/>
        <w:rPr>
          <w:rFonts w:ascii="Times New Roman" w:hAnsi="Times New Roman" w:cs="Times New Roman"/>
          <w:b/>
          <w:bCs/>
          <w:color w:val="000000"/>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4A3DC956" w14:textId="7549165B" w:rsidR="00213300"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r w:rsidR="00213300">
        <w:rPr>
          <w:b/>
          <w:sz w:val="22"/>
          <w:szCs w:val="22"/>
        </w:rPr>
        <w:t xml:space="preserve"> </w:t>
      </w:r>
    </w:p>
    <w:p w14:paraId="661808A8" w14:textId="3885254A" w:rsidR="00170FA3" w:rsidRPr="00BE226D" w:rsidRDefault="00170FA3" w:rsidP="00315071">
      <w:pPr>
        <w:pStyle w:val="Textopadro"/>
        <w:numPr>
          <w:ilvl w:val="0"/>
          <w:numId w:val="4"/>
        </w:numPr>
        <w:autoSpaceDE w:val="0"/>
        <w:spacing w:after="120" w:line="360" w:lineRule="auto"/>
        <w:jc w:val="both"/>
        <w:rPr>
          <w:b/>
          <w:bCs/>
          <w:sz w:val="22"/>
          <w:szCs w:val="22"/>
          <w:lang w:val="pt-BR"/>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40F15072"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E51CC4">
        <w:rPr>
          <w:sz w:val="22"/>
          <w:szCs w:val="22"/>
        </w:rPr>
        <w:t>21</w:t>
      </w:r>
      <w:r w:rsidRPr="00E51629">
        <w:rPr>
          <w:sz w:val="22"/>
          <w:szCs w:val="22"/>
        </w:rPr>
        <w:t>/</w:t>
      </w:r>
      <w:r w:rsidR="000E6C20">
        <w:rPr>
          <w:sz w:val="22"/>
          <w:szCs w:val="22"/>
        </w:rPr>
        <w:t>2025</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E51CC4">
        <w:rPr>
          <w:sz w:val="22"/>
          <w:szCs w:val="22"/>
        </w:rPr>
        <w:t>21</w:t>
      </w:r>
      <w:r w:rsidRPr="00E51629">
        <w:rPr>
          <w:sz w:val="22"/>
          <w:szCs w:val="22"/>
        </w:rPr>
        <w:t>/</w:t>
      </w:r>
      <w:r w:rsidR="000E6C20">
        <w:rPr>
          <w:sz w:val="22"/>
          <w:szCs w:val="22"/>
        </w:rPr>
        <w:t>2025</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E51CC4">
        <w:rPr>
          <w:sz w:val="22"/>
          <w:szCs w:val="22"/>
        </w:rPr>
        <w:t>31</w:t>
      </w:r>
      <w:r w:rsidRPr="00E51629">
        <w:rPr>
          <w:sz w:val="22"/>
          <w:szCs w:val="22"/>
        </w:rPr>
        <w:t>/</w:t>
      </w:r>
      <w:r w:rsidR="000E6C20">
        <w:rPr>
          <w:sz w:val="22"/>
          <w:szCs w:val="22"/>
        </w:rPr>
        <w:t>2025</w:t>
      </w:r>
    </w:p>
    <w:p w14:paraId="61832349" w14:textId="3C41A369" w:rsidR="00B8019F" w:rsidRDefault="00B8019F" w:rsidP="00B8019F">
      <w:pPr>
        <w:pStyle w:val="western"/>
        <w:spacing w:before="0" w:after="0" w:line="360" w:lineRule="auto"/>
        <w:jc w:val="both"/>
        <w:rPr>
          <w:rFonts w:ascii="Times New Roman" w:hAnsi="Times New Roman" w:cs="Times New Roman"/>
          <w:sz w:val="22"/>
          <w:szCs w:val="22"/>
        </w:rPr>
      </w:pPr>
      <w:r w:rsidRPr="0019518F">
        <w:rPr>
          <w:rFonts w:ascii="Times New Roman" w:hAnsi="Times New Roman" w:cs="Times New Roman"/>
          <w:b/>
          <w:bCs/>
          <w:sz w:val="22"/>
          <w:szCs w:val="22"/>
        </w:rPr>
        <w:t>Objeto:</w:t>
      </w:r>
      <w:r w:rsidRPr="0019518F">
        <w:rPr>
          <w:rFonts w:ascii="Times New Roman" w:hAnsi="Times New Roman" w:cs="Times New Roman"/>
          <w:sz w:val="22"/>
          <w:szCs w:val="22"/>
        </w:rPr>
        <w:t xml:space="preserve"> </w:t>
      </w:r>
      <w:r w:rsidRPr="00F16228">
        <w:rPr>
          <w:rFonts w:ascii="Times New Roman" w:hAnsi="Times New Roman" w:cs="Times New Roman"/>
          <w:sz w:val="22"/>
          <w:szCs w:val="22"/>
        </w:rPr>
        <w:t xml:space="preserve">Registro de preços para eventual prestação de serviços de </w:t>
      </w:r>
      <w:r w:rsidR="00E51CC4">
        <w:rPr>
          <w:rFonts w:ascii="Times New Roman" w:hAnsi="Times New Roman" w:cs="Times New Roman"/>
          <w:sz w:val="22"/>
          <w:szCs w:val="22"/>
        </w:rPr>
        <w:t>manutenção preventiva e corretiva, com fornecimento de peças, no sistema de cloração da ETA III</w:t>
      </w:r>
      <w:r>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808E1">
      <w:pPr>
        <w:pStyle w:val="PargrafodaLista"/>
        <w:widowControl w:val="0"/>
        <w:numPr>
          <w:ilvl w:val="0"/>
          <w:numId w:val="11"/>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808E1">
      <w:pPr>
        <w:pStyle w:val="PargrafodaLista"/>
        <w:widowControl w:val="0"/>
        <w:numPr>
          <w:ilvl w:val="0"/>
          <w:numId w:val="11"/>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25DAE03B" w14:textId="77777777" w:rsidR="00213300" w:rsidRDefault="00213300" w:rsidP="00636BE3">
      <w:pPr>
        <w:tabs>
          <w:tab w:val="left" w:pos="2736"/>
          <w:tab w:val="left" w:pos="3600"/>
        </w:tabs>
        <w:spacing w:line="360" w:lineRule="auto"/>
        <w:ind w:right="-1"/>
        <w:jc w:val="center"/>
        <w:rPr>
          <w:sz w:val="23"/>
          <w:szCs w:val="23"/>
        </w:rPr>
      </w:pPr>
      <w:bookmarkStart w:id="0" w:name="_GoBack"/>
      <w:bookmarkEnd w:id="0"/>
    </w:p>
    <w:sectPr w:rsidR="00213300">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9308A0" w14:textId="77777777" w:rsidR="00FB5B8B" w:rsidRDefault="00FB5B8B">
      <w:r>
        <w:separator/>
      </w:r>
    </w:p>
  </w:endnote>
  <w:endnote w:type="continuationSeparator" w:id="0">
    <w:p w14:paraId="60294E49" w14:textId="77777777" w:rsidR="00FB5B8B" w:rsidRDefault="00FB5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FB5B8B" w:rsidRDefault="00FB5B8B">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DF1B3D">
      <w:rPr>
        <w:noProof/>
        <w:sz w:val="20"/>
        <w:szCs w:val="20"/>
      </w:rPr>
      <w:t>7</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50E1D1" w14:textId="77777777" w:rsidR="00FB5B8B" w:rsidRDefault="00FB5B8B">
      <w:r>
        <w:separator/>
      </w:r>
    </w:p>
  </w:footnote>
  <w:footnote w:type="continuationSeparator" w:id="0">
    <w:p w14:paraId="7563A250" w14:textId="77777777" w:rsidR="00FB5B8B" w:rsidRDefault="00FB5B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FB5B8B" w:rsidRDefault="00FB5B8B">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B6B2659"/>
    <w:multiLevelType w:val="hybridMultilevel"/>
    <w:tmpl w:val="EA265398"/>
    <w:lvl w:ilvl="0" w:tplc="45DED60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0E4C339E"/>
    <w:multiLevelType w:val="hybridMultilevel"/>
    <w:tmpl w:val="1730CE7E"/>
    <w:lvl w:ilvl="0" w:tplc="5EF69CE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5"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6"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19A40CB"/>
    <w:multiLevelType w:val="hybridMultilevel"/>
    <w:tmpl w:val="F03611E8"/>
    <w:lvl w:ilvl="0" w:tplc="5FE2E6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1"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15"/>
  </w:num>
  <w:num w:numId="5">
    <w:abstractNumId w:val="14"/>
  </w:num>
  <w:num w:numId="6">
    <w:abstractNumId w:val="19"/>
  </w:num>
  <w:num w:numId="7">
    <w:abstractNumId w:val="12"/>
  </w:num>
  <w:num w:numId="8">
    <w:abstractNumId w:val="16"/>
  </w:num>
  <w:num w:numId="9">
    <w:abstractNumId w:val="20"/>
  </w:num>
  <w:num w:numId="10">
    <w:abstractNumId w:val="24"/>
  </w:num>
  <w:num w:numId="11">
    <w:abstractNumId w:val="17"/>
  </w:num>
  <w:num w:numId="12">
    <w:abstractNumId w:val="10"/>
  </w:num>
  <w:num w:numId="13">
    <w:abstractNumId w:val="11"/>
  </w:num>
  <w:num w:numId="14">
    <w:abstractNumId w:val="21"/>
  </w:num>
  <w:num w:numId="15">
    <w:abstractNumId w:val="23"/>
  </w:num>
  <w:num w:numId="16">
    <w:abstractNumId w:val="18"/>
  </w:num>
  <w:num w:numId="17">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0FC5"/>
    <w:rsid w:val="0001186F"/>
    <w:rsid w:val="00012975"/>
    <w:rsid w:val="00014C70"/>
    <w:rsid w:val="000157E8"/>
    <w:rsid w:val="0002087B"/>
    <w:rsid w:val="00021919"/>
    <w:rsid w:val="00023DB1"/>
    <w:rsid w:val="00025FFA"/>
    <w:rsid w:val="00026970"/>
    <w:rsid w:val="00031247"/>
    <w:rsid w:val="0003747F"/>
    <w:rsid w:val="00037EBB"/>
    <w:rsid w:val="00044B5D"/>
    <w:rsid w:val="0004714E"/>
    <w:rsid w:val="000513FF"/>
    <w:rsid w:val="00054B8E"/>
    <w:rsid w:val="00055C87"/>
    <w:rsid w:val="00056C6E"/>
    <w:rsid w:val="00060AA0"/>
    <w:rsid w:val="000635D4"/>
    <w:rsid w:val="00067254"/>
    <w:rsid w:val="00070774"/>
    <w:rsid w:val="00072D10"/>
    <w:rsid w:val="00072D9A"/>
    <w:rsid w:val="0007470D"/>
    <w:rsid w:val="000748D1"/>
    <w:rsid w:val="00074D8D"/>
    <w:rsid w:val="00075F10"/>
    <w:rsid w:val="00076BDF"/>
    <w:rsid w:val="00076C02"/>
    <w:rsid w:val="000801FF"/>
    <w:rsid w:val="00082FE5"/>
    <w:rsid w:val="00085CFF"/>
    <w:rsid w:val="0008621B"/>
    <w:rsid w:val="00094037"/>
    <w:rsid w:val="00094B5D"/>
    <w:rsid w:val="00097EF4"/>
    <w:rsid w:val="000A57F1"/>
    <w:rsid w:val="000A598C"/>
    <w:rsid w:val="000A6434"/>
    <w:rsid w:val="000A7AA5"/>
    <w:rsid w:val="000B0A4E"/>
    <w:rsid w:val="000B1747"/>
    <w:rsid w:val="000B280E"/>
    <w:rsid w:val="000B4F1B"/>
    <w:rsid w:val="000B607C"/>
    <w:rsid w:val="000C1B12"/>
    <w:rsid w:val="000C5B37"/>
    <w:rsid w:val="000C6920"/>
    <w:rsid w:val="000E1D1F"/>
    <w:rsid w:val="000E4177"/>
    <w:rsid w:val="000E5FC6"/>
    <w:rsid w:val="000E6C20"/>
    <w:rsid w:val="000E6D66"/>
    <w:rsid w:val="000F016B"/>
    <w:rsid w:val="000F0E1B"/>
    <w:rsid w:val="00100AB6"/>
    <w:rsid w:val="00102D17"/>
    <w:rsid w:val="001054A8"/>
    <w:rsid w:val="0011193D"/>
    <w:rsid w:val="00112045"/>
    <w:rsid w:val="00112236"/>
    <w:rsid w:val="00112D18"/>
    <w:rsid w:val="001146BC"/>
    <w:rsid w:val="00114C30"/>
    <w:rsid w:val="00116F57"/>
    <w:rsid w:val="0012194D"/>
    <w:rsid w:val="001221C4"/>
    <w:rsid w:val="00122E2A"/>
    <w:rsid w:val="00126068"/>
    <w:rsid w:val="0013225E"/>
    <w:rsid w:val="001347D9"/>
    <w:rsid w:val="00136443"/>
    <w:rsid w:val="00136EB2"/>
    <w:rsid w:val="00141046"/>
    <w:rsid w:val="001418F6"/>
    <w:rsid w:val="001477DA"/>
    <w:rsid w:val="001505DB"/>
    <w:rsid w:val="00151D65"/>
    <w:rsid w:val="00153A02"/>
    <w:rsid w:val="00154745"/>
    <w:rsid w:val="001564C7"/>
    <w:rsid w:val="001573B8"/>
    <w:rsid w:val="00157B97"/>
    <w:rsid w:val="00167139"/>
    <w:rsid w:val="0016735B"/>
    <w:rsid w:val="00170824"/>
    <w:rsid w:val="00170A42"/>
    <w:rsid w:val="00170FA3"/>
    <w:rsid w:val="00171C4D"/>
    <w:rsid w:val="00171DAA"/>
    <w:rsid w:val="001737A6"/>
    <w:rsid w:val="00174063"/>
    <w:rsid w:val="001749ED"/>
    <w:rsid w:val="00174B6C"/>
    <w:rsid w:val="00176C58"/>
    <w:rsid w:val="00177D13"/>
    <w:rsid w:val="001803A5"/>
    <w:rsid w:val="001808E1"/>
    <w:rsid w:val="0018114B"/>
    <w:rsid w:val="00181378"/>
    <w:rsid w:val="00182E9B"/>
    <w:rsid w:val="00183AA1"/>
    <w:rsid w:val="001868A3"/>
    <w:rsid w:val="001921D9"/>
    <w:rsid w:val="001926D4"/>
    <w:rsid w:val="001971EE"/>
    <w:rsid w:val="00197443"/>
    <w:rsid w:val="001974DE"/>
    <w:rsid w:val="00197B46"/>
    <w:rsid w:val="001A0BC8"/>
    <w:rsid w:val="001A1928"/>
    <w:rsid w:val="001A2C9D"/>
    <w:rsid w:val="001B1C7D"/>
    <w:rsid w:val="001B2C25"/>
    <w:rsid w:val="001B2CC8"/>
    <w:rsid w:val="001B3819"/>
    <w:rsid w:val="001B4311"/>
    <w:rsid w:val="001C1FD5"/>
    <w:rsid w:val="001C2A27"/>
    <w:rsid w:val="001C2C45"/>
    <w:rsid w:val="001C2EAB"/>
    <w:rsid w:val="001C3FC4"/>
    <w:rsid w:val="001C61C3"/>
    <w:rsid w:val="001D0D68"/>
    <w:rsid w:val="001D55E9"/>
    <w:rsid w:val="001E0850"/>
    <w:rsid w:val="001E0F9A"/>
    <w:rsid w:val="001E1A32"/>
    <w:rsid w:val="001E314C"/>
    <w:rsid w:val="001E3FEA"/>
    <w:rsid w:val="001F486C"/>
    <w:rsid w:val="001F4B0D"/>
    <w:rsid w:val="001F7FC3"/>
    <w:rsid w:val="002000D1"/>
    <w:rsid w:val="00204214"/>
    <w:rsid w:val="002044EF"/>
    <w:rsid w:val="00205A16"/>
    <w:rsid w:val="00207427"/>
    <w:rsid w:val="00207993"/>
    <w:rsid w:val="00207C40"/>
    <w:rsid w:val="002118DB"/>
    <w:rsid w:val="00212C21"/>
    <w:rsid w:val="00213300"/>
    <w:rsid w:val="002178FA"/>
    <w:rsid w:val="00222BCB"/>
    <w:rsid w:val="00225315"/>
    <w:rsid w:val="0022611A"/>
    <w:rsid w:val="002327CD"/>
    <w:rsid w:val="00233752"/>
    <w:rsid w:val="00236DE2"/>
    <w:rsid w:val="00236EAA"/>
    <w:rsid w:val="00237777"/>
    <w:rsid w:val="00242D4B"/>
    <w:rsid w:val="00256BC4"/>
    <w:rsid w:val="00264B87"/>
    <w:rsid w:val="00273DA0"/>
    <w:rsid w:val="002741BC"/>
    <w:rsid w:val="00274A5D"/>
    <w:rsid w:val="00277381"/>
    <w:rsid w:val="00285130"/>
    <w:rsid w:val="0028657B"/>
    <w:rsid w:val="00290AE4"/>
    <w:rsid w:val="00291286"/>
    <w:rsid w:val="0029541C"/>
    <w:rsid w:val="002A2868"/>
    <w:rsid w:val="002A4DAD"/>
    <w:rsid w:val="002A760C"/>
    <w:rsid w:val="002B241D"/>
    <w:rsid w:val="002B64BD"/>
    <w:rsid w:val="002B7060"/>
    <w:rsid w:val="002C4223"/>
    <w:rsid w:val="002C5B54"/>
    <w:rsid w:val="002C7258"/>
    <w:rsid w:val="002D0E3A"/>
    <w:rsid w:val="002D1969"/>
    <w:rsid w:val="002D3F03"/>
    <w:rsid w:val="002D658A"/>
    <w:rsid w:val="002D7C23"/>
    <w:rsid w:val="002E305C"/>
    <w:rsid w:val="002E3F02"/>
    <w:rsid w:val="002E5963"/>
    <w:rsid w:val="002E5AB7"/>
    <w:rsid w:val="002F007C"/>
    <w:rsid w:val="002F15DB"/>
    <w:rsid w:val="002F639E"/>
    <w:rsid w:val="002F715A"/>
    <w:rsid w:val="002F7376"/>
    <w:rsid w:val="002F7409"/>
    <w:rsid w:val="0030068B"/>
    <w:rsid w:val="00304FB3"/>
    <w:rsid w:val="00307352"/>
    <w:rsid w:val="00310877"/>
    <w:rsid w:val="00315071"/>
    <w:rsid w:val="00324A34"/>
    <w:rsid w:val="0032519C"/>
    <w:rsid w:val="003330CD"/>
    <w:rsid w:val="00333759"/>
    <w:rsid w:val="0033426C"/>
    <w:rsid w:val="00351AC2"/>
    <w:rsid w:val="00352BBA"/>
    <w:rsid w:val="00360996"/>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48C9"/>
    <w:rsid w:val="003C1573"/>
    <w:rsid w:val="003C3113"/>
    <w:rsid w:val="003C58D8"/>
    <w:rsid w:val="003D0837"/>
    <w:rsid w:val="003D529D"/>
    <w:rsid w:val="003D79D4"/>
    <w:rsid w:val="003E1E48"/>
    <w:rsid w:val="003E3449"/>
    <w:rsid w:val="003F00D1"/>
    <w:rsid w:val="003F1A7E"/>
    <w:rsid w:val="003F1D4A"/>
    <w:rsid w:val="003F6DDE"/>
    <w:rsid w:val="0040497E"/>
    <w:rsid w:val="0041133D"/>
    <w:rsid w:val="00412224"/>
    <w:rsid w:val="00412367"/>
    <w:rsid w:val="00415189"/>
    <w:rsid w:val="004169DF"/>
    <w:rsid w:val="004173D7"/>
    <w:rsid w:val="004211C4"/>
    <w:rsid w:val="0042503C"/>
    <w:rsid w:val="00426652"/>
    <w:rsid w:val="00431F1B"/>
    <w:rsid w:val="00431FA5"/>
    <w:rsid w:val="004322B5"/>
    <w:rsid w:val="004363D9"/>
    <w:rsid w:val="004373EA"/>
    <w:rsid w:val="004403D8"/>
    <w:rsid w:val="00443310"/>
    <w:rsid w:val="00445C28"/>
    <w:rsid w:val="004465DD"/>
    <w:rsid w:val="00456DE9"/>
    <w:rsid w:val="00462743"/>
    <w:rsid w:val="004633A8"/>
    <w:rsid w:val="00463747"/>
    <w:rsid w:val="004644E5"/>
    <w:rsid w:val="004654C8"/>
    <w:rsid w:val="00472F7C"/>
    <w:rsid w:val="00475057"/>
    <w:rsid w:val="0048019C"/>
    <w:rsid w:val="0048075E"/>
    <w:rsid w:val="004814C3"/>
    <w:rsid w:val="004828BC"/>
    <w:rsid w:val="00482971"/>
    <w:rsid w:val="0048414E"/>
    <w:rsid w:val="00496552"/>
    <w:rsid w:val="004A70F9"/>
    <w:rsid w:val="004B0BC5"/>
    <w:rsid w:val="004B3D34"/>
    <w:rsid w:val="004B4681"/>
    <w:rsid w:val="004C00B7"/>
    <w:rsid w:val="004C09A8"/>
    <w:rsid w:val="004C139E"/>
    <w:rsid w:val="004C18F5"/>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0FF0"/>
    <w:rsid w:val="00531270"/>
    <w:rsid w:val="00535E62"/>
    <w:rsid w:val="00537DAA"/>
    <w:rsid w:val="00541240"/>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10F9"/>
    <w:rsid w:val="005920EC"/>
    <w:rsid w:val="005931C0"/>
    <w:rsid w:val="005958B1"/>
    <w:rsid w:val="005A17E9"/>
    <w:rsid w:val="005A4F33"/>
    <w:rsid w:val="005B2385"/>
    <w:rsid w:val="005B2BB3"/>
    <w:rsid w:val="005B3274"/>
    <w:rsid w:val="005B564D"/>
    <w:rsid w:val="005C550A"/>
    <w:rsid w:val="005C6D68"/>
    <w:rsid w:val="005D114A"/>
    <w:rsid w:val="005D1EDD"/>
    <w:rsid w:val="005D478E"/>
    <w:rsid w:val="005E0545"/>
    <w:rsid w:val="005E2886"/>
    <w:rsid w:val="005F3715"/>
    <w:rsid w:val="005F4A8D"/>
    <w:rsid w:val="005F6BB2"/>
    <w:rsid w:val="00601E69"/>
    <w:rsid w:val="006025AC"/>
    <w:rsid w:val="006040E0"/>
    <w:rsid w:val="00607383"/>
    <w:rsid w:val="006104E4"/>
    <w:rsid w:val="0061070A"/>
    <w:rsid w:val="006125F3"/>
    <w:rsid w:val="006129BA"/>
    <w:rsid w:val="0061716F"/>
    <w:rsid w:val="00617D07"/>
    <w:rsid w:val="00620962"/>
    <w:rsid w:val="00620F9E"/>
    <w:rsid w:val="00626196"/>
    <w:rsid w:val="006273EB"/>
    <w:rsid w:val="006305FA"/>
    <w:rsid w:val="00633770"/>
    <w:rsid w:val="00636BE3"/>
    <w:rsid w:val="00636CE3"/>
    <w:rsid w:val="00637F51"/>
    <w:rsid w:val="00642095"/>
    <w:rsid w:val="006422CB"/>
    <w:rsid w:val="00643C53"/>
    <w:rsid w:val="00646402"/>
    <w:rsid w:val="00651217"/>
    <w:rsid w:val="00656AAF"/>
    <w:rsid w:val="00661243"/>
    <w:rsid w:val="006618EA"/>
    <w:rsid w:val="006624A0"/>
    <w:rsid w:val="00665E01"/>
    <w:rsid w:val="00675648"/>
    <w:rsid w:val="006803FA"/>
    <w:rsid w:val="00680C0E"/>
    <w:rsid w:val="0068169E"/>
    <w:rsid w:val="00684857"/>
    <w:rsid w:val="00685C3F"/>
    <w:rsid w:val="00686953"/>
    <w:rsid w:val="00694E5C"/>
    <w:rsid w:val="00696791"/>
    <w:rsid w:val="006B4BD8"/>
    <w:rsid w:val="006C3243"/>
    <w:rsid w:val="006C387E"/>
    <w:rsid w:val="006D427D"/>
    <w:rsid w:val="006D6B8E"/>
    <w:rsid w:val="006E25CD"/>
    <w:rsid w:val="006E2953"/>
    <w:rsid w:val="006E3301"/>
    <w:rsid w:val="006E52F1"/>
    <w:rsid w:val="006F196F"/>
    <w:rsid w:val="006F1D0E"/>
    <w:rsid w:val="006F28AD"/>
    <w:rsid w:val="006F358A"/>
    <w:rsid w:val="006F47D7"/>
    <w:rsid w:val="006F7C3C"/>
    <w:rsid w:val="00701475"/>
    <w:rsid w:val="007028D6"/>
    <w:rsid w:val="00702B7E"/>
    <w:rsid w:val="00702BDF"/>
    <w:rsid w:val="00702D8B"/>
    <w:rsid w:val="00702E91"/>
    <w:rsid w:val="007079F3"/>
    <w:rsid w:val="007105F7"/>
    <w:rsid w:val="0071077A"/>
    <w:rsid w:val="00710EE7"/>
    <w:rsid w:val="0071363A"/>
    <w:rsid w:val="00713B41"/>
    <w:rsid w:val="007146AC"/>
    <w:rsid w:val="00715074"/>
    <w:rsid w:val="007176CB"/>
    <w:rsid w:val="00721369"/>
    <w:rsid w:val="007247A9"/>
    <w:rsid w:val="00731768"/>
    <w:rsid w:val="00732228"/>
    <w:rsid w:val="00732B79"/>
    <w:rsid w:val="00735190"/>
    <w:rsid w:val="00737347"/>
    <w:rsid w:val="00740967"/>
    <w:rsid w:val="0074543A"/>
    <w:rsid w:val="00745759"/>
    <w:rsid w:val="00746003"/>
    <w:rsid w:val="00747093"/>
    <w:rsid w:val="00747B58"/>
    <w:rsid w:val="007535C1"/>
    <w:rsid w:val="00753DA1"/>
    <w:rsid w:val="0075436B"/>
    <w:rsid w:val="007557CB"/>
    <w:rsid w:val="00761F34"/>
    <w:rsid w:val="0076282E"/>
    <w:rsid w:val="007631E4"/>
    <w:rsid w:val="007649A7"/>
    <w:rsid w:val="00766875"/>
    <w:rsid w:val="007709B2"/>
    <w:rsid w:val="00777223"/>
    <w:rsid w:val="00783D3F"/>
    <w:rsid w:val="00787E82"/>
    <w:rsid w:val="00787EF4"/>
    <w:rsid w:val="0079413E"/>
    <w:rsid w:val="00794A10"/>
    <w:rsid w:val="00795D7A"/>
    <w:rsid w:val="00796E90"/>
    <w:rsid w:val="007970AA"/>
    <w:rsid w:val="007A03A6"/>
    <w:rsid w:val="007A0C58"/>
    <w:rsid w:val="007A19C2"/>
    <w:rsid w:val="007B2D7F"/>
    <w:rsid w:val="007B588B"/>
    <w:rsid w:val="007C03AA"/>
    <w:rsid w:val="007C236E"/>
    <w:rsid w:val="007C33DC"/>
    <w:rsid w:val="007C4CA9"/>
    <w:rsid w:val="007D0552"/>
    <w:rsid w:val="007D07DE"/>
    <w:rsid w:val="007D2CEE"/>
    <w:rsid w:val="007D416B"/>
    <w:rsid w:val="007D7EF2"/>
    <w:rsid w:val="007E4B32"/>
    <w:rsid w:val="007E61F0"/>
    <w:rsid w:val="007F2C9C"/>
    <w:rsid w:val="007F2FAA"/>
    <w:rsid w:val="007F4C69"/>
    <w:rsid w:val="007F6181"/>
    <w:rsid w:val="00801A91"/>
    <w:rsid w:val="00802B21"/>
    <w:rsid w:val="008046F1"/>
    <w:rsid w:val="008048AD"/>
    <w:rsid w:val="0080792D"/>
    <w:rsid w:val="00811266"/>
    <w:rsid w:val="00817334"/>
    <w:rsid w:val="00837813"/>
    <w:rsid w:val="00844806"/>
    <w:rsid w:val="00844FA1"/>
    <w:rsid w:val="0084518E"/>
    <w:rsid w:val="00846707"/>
    <w:rsid w:val="00847896"/>
    <w:rsid w:val="00851030"/>
    <w:rsid w:val="00851B60"/>
    <w:rsid w:val="00853476"/>
    <w:rsid w:val="008545A9"/>
    <w:rsid w:val="00855719"/>
    <w:rsid w:val="008668CF"/>
    <w:rsid w:val="00870568"/>
    <w:rsid w:val="008706FD"/>
    <w:rsid w:val="0087658E"/>
    <w:rsid w:val="0089561A"/>
    <w:rsid w:val="00897384"/>
    <w:rsid w:val="008A1A26"/>
    <w:rsid w:val="008A3532"/>
    <w:rsid w:val="008A6051"/>
    <w:rsid w:val="008A625D"/>
    <w:rsid w:val="008B07B0"/>
    <w:rsid w:val="008B48BF"/>
    <w:rsid w:val="008B713F"/>
    <w:rsid w:val="008C37A7"/>
    <w:rsid w:val="008C5BBD"/>
    <w:rsid w:val="008C7CFB"/>
    <w:rsid w:val="008D1A9A"/>
    <w:rsid w:val="008D3CE1"/>
    <w:rsid w:val="008E097E"/>
    <w:rsid w:val="008E328D"/>
    <w:rsid w:val="008E37B2"/>
    <w:rsid w:val="008E48FE"/>
    <w:rsid w:val="008E682E"/>
    <w:rsid w:val="008F2AD1"/>
    <w:rsid w:val="008F5D1B"/>
    <w:rsid w:val="00900BB1"/>
    <w:rsid w:val="00904A1B"/>
    <w:rsid w:val="00904C4A"/>
    <w:rsid w:val="009059FC"/>
    <w:rsid w:val="00907DB1"/>
    <w:rsid w:val="009114C1"/>
    <w:rsid w:val="00912AB4"/>
    <w:rsid w:val="00914E0D"/>
    <w:rsid w:val="00916450"/>
    <w:rsid w:val="00926133"/>
    <w:rsid w:val="00931966"/>
    <w:rsid w:val="009326A6"/>
    <w:rsid w:val="00932706"/>
    <w:rsid w:val="009327F5"/>
    <w:rsid w:val="00933988"/>
    <w:rsid w:val="00934248"/>
    <w:rsid w:val="00936DCF"/>
    <w:rsid w:val="0094280B"/>
    <w:rsid w:val="00944A3B"/>
    <w:rsid w:val="00945F5E"/>
    <w:rsid w:val="0095133C"/>
    <w:rsid w:val="00953643"/>
    <w:rsid w:val="00954904"/>
    <w:rsid w:val="00955609"/>
    <w:rsid w:val="009567C4"/>
    <w:rsid w:val="009567CF"/>
    <w:rsid w:val="0096031A"/>
    <w:rsid w:val="009614DC"/>
    <w:rsid w:val="0097377F"/>
    <w:rsid w:val="00974622"/>
    <w:rsid w:val="0097745B"/>
    <w:rsid w:val="00980BE1"/>
    <w:rsid w:val="00983010"/>
    <w:rsid w:val="009852B6"/>
    <w:rsid w:val="00993848"/>
    <w:rsid w:val="009976E5"/>
    <w:rsid w:val="00997C94"/>
    <w:rsid w:val="009A1D4A"/>
    <w:rsid w:val="009B0C20"/>
    <w:rsid w:val="009B1CBA"/>
    <w:rsid w:val="009B283D"/>
    <w:rsid w:val="009B2B50"/>
    <w:rsid w:val="009B7EA2"/>
    <w:rsid w:val="009C4266"/>
    <w:rsid w:val="009C78D2"/>
    <w:rsid w:val="009D3CC8"/>
    <w:rsid w:val="009D7BDA"/>
    <w:rsid w:val="009E0DF2"/>
    <w:rsid w:val="009E1932"/>
    <w:rsid w:val="009E3731"/>
    <w:rsid w:val="009E394D"/>
    <w:rsid w:val="009F0DB9"/>
    <w:rsid w:val="009F207F"/>
    <w:rsid w:val="009F2CDD"/>
    <w:rsid w:val="009F4CCE"/>
    <w:rsid w:val="009F77F2"/>
    <w:rsid w:val="00A01343"/>
    <w:rsid w:val="00A02F6E"/>
    <w:rsid w:val="00A06B8D"/>
    <w:rsid w:val="00A12AD5"/>
    <w:rsid w:val="00A13AF6"/>
    <w:rsid w:val="00A1697E"/>
    <w:rsid w:val="00A20637"/>
    <w:rsid w:val="00A23FCC"/>
    <w:rsid w:val="00A24730"/>
    <w:rsid w:val="00A266BE"/>
    <w:rsid w:val="00A2789F"/>
    <w:rsid w:val="00A27BA7"/>
    <w:rsid w:val="00A330E1"/>
    <w:rsid w:val="00A36185"/>
    <w:rsid w:val="00A40FEB"/>
    <w:rsid w:val="00A41901"/>
    <w:rsid w:val="00A43247"/>
    <w:rsid w:val="00A45C49"/>
    <w:rsid w:val="00A50D99"/>
    <w:rsid w:val="00A532DB"/>
    <w:rsid w:val="00A54955"/>
    <w:rsid w:val="00A61984"/>
    <w:rsid w:val="00A6389D"/>
    <w:rsid w:val="00A673AA"/>
    <w:rsid w:val="00A72955"/>
    <w:rsid w:val="00A736BF"/>
    <w:rsid w:val="00A75F20"/>
    <w:rsid w:val="00A81962"/>
    <w:rsid w:val="00A8239D"/>
    <w:rsid w:val="00A8558E"/>
    <w:rsid w:val="00A90C81"/>
    <w:rsid w:val="00A90FC5"/>
    <w:rsid w:val="00A91C3B"/>
    <w:rsid w:val="00A9221D"/>
    <w:rsid w:val="00A9333E"/>
    <w:rsid w:val="00A93811"/>
    <w:rsid w:val="00AA01B9"/>
    <w:rsid w:val="00AA18F9"/>
    <w:rsid w:val="00AA2F4E"/>
    <w:rsid w:val="00AA6738"/>
    <w:rsid w:val="00AA6793"/>
    <w:rsid w:val="00AB24D0"/>
    <w:rsid w:val="00AB2F9B"/>
    <w:rsid w:val="00AB615E"/>
    <w:rsid w:val="00AB72FF"/>
    <w:rsid w:val="00AB73D9"/>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632"/>
    <w:rsid w:val="00AF7E59"/>
    <w:rsid w:val="00B014E0"/>
    <w:rsid w:val="00B01D76"/>
    <w:rsid w:val="00B0314E"/>
    <w:rsid w:val="00B055DA"/>
    <w:rsid w:val="00B06226"/>
    <w:rsid w:val="00B123FE"/>
    <w:rsid w:val="00B145F2"/>
    <w:rsid w:val="00B16A07"/>
    <w:rsid w:val="00B24F9F"/>
    <w:rsid w:val="00B25420"/>
    <w:rsid w:val="00B27B50"/>
    <w:rsid w:val="00B33999"/>
    <w:rsid w:val="00B41DD4"/>
    <w:rsid w:val="00B43EF4"/>
    <w:rsid w:val="00B46027"/>
    <w:rsid w:val="00B4643C"/>
    <w:rsid w:val="00B51F3C"/>
    <w:rsid w:val="00B5434F"/>
    <w:rsid w:val="00B552DD"/>
    <w:rsid w:val="00B553B3"/>
    <w:rsid w:val="00B6007C"/>
    <w:rsid w:val="00B633AC"/>
    <w:rsid w:val="00B63F11"/>
    <w:rsid w:val="00B65C64"/>
    <w:rsid w:val="00B6731B"/>
    <w:rsid w:val="00B70ACE"/>
    <w:rsid w:val="00B71D7B"/>
    <w:rsid w:val="00B72823"/>
    <w:rsid w:val="00B7737D"/>
    <w:rsid w:val="00B77878"/>
    <w:rsid w:val="00B8018F"/>
    <w:rsid w:val="00B8019F"/>
    <w:rsid w:val="00B80DE2"/>
    <w:rsid w:val="00B82171"/>
    <w:rsid w:val="00B82B7A"/>
    <w:rsid w:val="00B93542"/>
    <w:rsid w:val="00B96A71"/>
    <w:rsid w:val="00BA22A4"/>
    <w:rsid w:val="00BA2E70"/>
    <w:rsid w:val="00BA5AF6"/>
    <w:rsid w:val="00BB46E3"/>
    <w:rsid w:val="00BB4FE3"/>
    <w:rsid w:val="00BB5B87"/>
    <w:rsid w:val="00BC1BC9"/>
    <w:rsid w:val="00BC5A54"/>
    <w:rsid w:val="00BD579B"/>
    <w:rsid w:val="00BD679C"/>
    <w:rsid w:val="00BD68A4"/>
    <w:rsid w:val="00BD77F0"/>
    <w:rsid w:val="00BE0290"/>
    <w:rsid w:val="00BE19E3"/>
    <w:rsid w:val="00BE226D"/>
    <w:rsid w:val="00BE3329"/>
    <w:rsid w:val="00BF0013"/>
    <w:rsid w:val="00BF30A2"/>
    <w:rsid w:val="00BF43E9"/>
    <w:rsid w:val="00BF7FB6"/>
    <w:rsid w:val="00C03566"/>
    <w:rsid w:val="00C03FF3"/>
    <w:rsid w:val="00C10822"/>
    <w:rsid w:val="00C129A8"/>
    <w:rsid w:val="00C13AE9"/>
    <w:rsid w:val="00C151C5"/>
    <w:rsid w:val="00C167AD"/>
    <w:rsid w:val="00C20B63"/>
    <w:rsid w:val="00C23183"/>
    <w:rsid w:val="00C243AB"/>
    <w:rsid w:val="00C30531"/>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7669"/>
    <w:rsid w:val="00C921B3"/>
    <w:rsid w:val="00C92B4B"/>
    <w:rsid w:val="00C948FC"/>
    <w:rsid w:val="00C96292"/>
    <w:rsid w:val="00CA13C2"/>
    <w:rsid w:val="00CA476E"/>
    <w:rsid w:val="00CB03E7"/>
    <w:rsid w:val="00CB2F49"/>
    <w:rsid w:val="00CC7604"/>
    <w:rsid w:val="00CD1951"/>
    <w:rsid w:val="00CD334C"/>
    <w:rsid w:val="00CD3829"/>
    <w:rsid w:val="00CD6F04"/>
    <w:rsid w:val="00CD745A"/>
    <w:rsid w:val="00CE1ED2"/>
    <w:rsid w:val="00CE2561"/>
    <w:rsid w:val="00CE6A8F"/>
    <w:rsid w:val="00CF0C4C"/>
    <w:rsid w:val="00CF1835"/>
    <w:rsid w:val="00CF391A"/>
    <w:rsid w:val="00CF56A2"/>
    <w:rsid w:val="00CF5DA3"/>
    <w:rsid w:val="00D03089"/>
    <w:rsid w:val="00D05205"/>
    <w:rsid w:val="00D07A7F"/>
    <w:rsid w:val="00D07C2A"/>
    <w:rsid w:val="00D1077E"/>
    <w:rsid w:val="00D136EC"/>
    <w:rsid w:val="00D14954"/>
    <w:rsid w:val="00D20B1F"/>
    <w:rsid w:val="00D21F34"/>
    <w:rsid w:val="00D233C1"/>
    <w:rsid w:val="00D25C9F"/>
    <w:rsid w:val="00D26E90"/>
    <w:rsid w:val="00D276CC"/>
    <w:rsid w:val="00D310D2"/>
    <w:rsid w:val="00D310D5"/>
    <w:rsid w:val="00D31309"/>
    <w:rsid w:val="00D3168E"/>
    <w:rsid w:val="00D329E9"/>
    <w:rsid w:val="00D35709"/>
    <w:rsid w:val="00D415F2"/>
    <w:rsid w:val="00D42248"/>
    <w:rsid w:val="00D43ADA"/>
    <w:rsid w:val="00D44B7E"/>
    <w:rsid w:val="00D44C41"/>
    <w:rsid w:val="00D452E6"/>
    <w:rsid w:val="00D50B9D"/>
    <w:rsid w:val="00D539A5"/>
    <w:rsid w:val="00D53C0C"/>
    <w:rsid w:val="00D55095"/>
    <w:rsid w:val="00D5544F"/>
    <w:rsid w:val="00D60E35"/>
    <w:rsid w:val="00D63DE2"/>
    <w:rsid w:val="00D72CD8"/>
    <w:rsid w:val="00D73716"/>
    <w:rsid w:val="00D75ABA"/>
    <w:rsid w:val="00D77F02"/>
    <w:rsid w:val="00D803BB"/>
    <w:rsid w:val="00D84CB2"/>
    <w:rsid w:val="00D85566"/>
    <w:rsid w:val="00D85DFA"/>
    <w:rsid w:val="00D94216"/>
    <w:rsid w:val="00DA0E31"/>
    <w:rsid w:val="00DA4D09"/>
    <w:rsid w:val="00DA4DCF"/>
    <w:rsid w:val="00DA6009"/>
    <w:rsid w:val="00DA6C7F"/>
    <w:rsid w:val="00DA702E"/>
    <w:rsid w:val="00DB5FF9"/>
    <w:rsid w:val="00DC016D"/>
    <w:rsid w:val="00DC25BB"/>
    <w:rsid w:val="00DC263E"/>
    <w:rsid w:val="00DD15F0"/>
    <w:rsid w:val="00DD1CA9"/>
    <w:rsid w:val="00DE29B5"/>
    <w:rsid w:val="00DE4015"/>
    <w:rsid w:val="00DE412C"/>
    <w:rsid w:val="00DE5E76"/>
    <w:rsid w:val="00DE7AF5"/>
    <w:rsid w:val="00DF00AF"/>
    <w:rsid w:val="00DF04E7"/>
    <w:rsid w:val="00DF0C7D"/>
    <w:rsid w:val="00DF1B3D"/>
    <w:rsid w:val="00DF49BC"/>
    <w:rsid w:val="00DF4CB6"/>
    <w:rsid w:val="00DF6398"/>
    <w:rsid w:val="00E00674"/>
    <w:rsid w:val="00E015BE"/>
    <w:rsid w:val="00E03147"/>
    <w:rsid w:val="00E037AB"/>
    <w:rsid w:val="00E13FBB"/>
    <w:rsid w:val="00E14ED9"/>
    <w:rsid w:val="00E168FF"/>
    <w:rsid w:val="00E20521"/>
    <w:rsid w:val="00E214EC"/>
    <w:rsid w:val="00E21E78"/>
    <w:rsid w:val="00E25185"/>
    <w:rsid w:val="00E26466"/>
    <w:rsid w:val="00E271D9"/>
    <w:rsid w:val="00E30B21"/>
    <w:rsid w:val="00E35EFA"/>
    <w:rsid w:val="00E3639B"/>
    <w:rsid w:val="00E37B56"/>
    <w:rsid w:val="00E40A34"/>
    <w:rsid w:val="00E40DB1"/>
    <w:rsid w:val="00E40DC5"/>
    <w:rsid w:val="00E42474"/>
    <w:rsid w:val="00E43232"/>
    <w:rsid w:val="00E51CC4"/>
    <w:rsid w:val="00E71449"/>
    <w:rsid w:val="00E71F4F"/>
    <w:rsid w:val="00E7450E"/>
    <w:rsid w:val="00E75A24"/>
    <w:rsid w:val="00E766CE"/>
    <w:rsid w:val="00E76EF2"/>
    <w:rsid w:val="00E77365"/>
    <w:rsid w:val="00E82FD4"/>
    <w:rsid w:val="00E8303E"/>
    <w:rsid w:val="00E83451"/>
    <w:rsid w:val="00E849CB"/>
    <w:rsid w:val="00E97BE1"/>
    <w:rsid w:val="00EA2A70"/>
    <w:rsid w:val="00EA4850"/>
    <w:rsid w:val="00EA54AB"/>
    <w:rsid w:val="00EA60BB"/>
    <w:rsid w:val="00EA7387"/>
    <w:rsid w:val="00EA73DC"/>
    <w:rsid w:val="00EB1261"/>
    <w:rsid w:val="00EB208D"/>
    <w:rsid w:val="00EB2A57"/>
    <w:rsid w:val="00EB4147"/>
    <w:rsid w:val="00EB4EF0"/>
    <w:rsid w:val="00EB69E4"/>
    <w:rsid w:val="00EB6E43"/>
    <w:rsid w:val="00EC0AEF"/>
    <w:rsid w:val="00EC143A"/>
    <w:rsid w:val="00EC2B92"/>
    <w:rsid w:val="00EC3D45"/>
    <w:rsid w:val="00EC4DE3"/>
    <w:rsid w:val="00EC609E"/>
    <w:rsid w:val="00ED01AA"/>
    <w:rsid w:val="00ED3349"/>
    <w:rsid w:val="00ED50AB"/>
    <w:rsid w:val="00ED63CA"/>
    <w:rsid w:val="00ED7A6B"/>
    <w:rsid w:val="00EE1641"/>
    <w:rsid w:val="00EE69DF"/>
    <w:rsid w:val="00EE7A35"/>
    <w:rsid w:val="00EF52D4"/>
    <w:rsid w:val="00EF6360"/>
    <w:rsid w:val="00EF6B8B"/>
    <w:rsid w:val="00EF78FD"/>
    <w:rsid w:val="00EF7FD5"/>
    <w:rsid w:val="00F00F0F"/>
    <w:rsid w:val="00F00FA9"/>
    <w:rsid w:val="00F07389"/>
    <w:rsid w:val="00F1075F"/>
    <w:rsid w:val="00F125CF"/>
    <w:rsid w:val="00F15028"/>
    <w:rsid w:val="00F15868"/>
    <w:rsid w:val="00F16228"/>
    <w:rsid w:val="00F16C8D"/>
    <w:rsid w:val="00F25786"/>
    <w:rsid w:val="00F271DB"/>
    <w:rsid w:val="00F301C1"/>
    <w:rsid w:val="00F31323"/>
    <w:rsid w:val="00F320FA"/>
    <w:rsid w:val="00F35715"/>
    <w:rsid w:val="00F357C4"/>
    <w:rsid w:val="00F36E3D"/>
    <w:rsid w:val="00F41C63"/>
    <w:rsid w:val="00F42913"/>
    <w:rsid w:val="00F43A07"/>
    <w:rsid w:val="00F460AF"/>
    <w:rsid w:val="00F4768F"/>
    <w:rsid w:val="00F5098E"/>
    <w:rsid w:val="00F5263A"/>
    <w:rsid w:val="00F52761"/>
    <w:rsid w:val="00F527B6"/>
    <w:rsid w:val="00F56243"/>
    <w:rsid w:val="00F57EA6"/>
    <w:rsid w:val="00F60BE3"/>
    <w:rsid w:val="00F733F3"/>
    <w:rsid w:val="00F747EC"/>
    <w:rsid w:val="00F76A70"/>
    <w:rsid w:val="00F77E28"/>
    <w:rsid w:val="00F811A9"/>
    <w:rsid w:val="00F82B84"/>
    <w:rsid w:val="00F82F0D"/>
    <w:rsid w:val="00F84D0E"/>
    <w:rsid w:val="00F85159"/>
    <w:rsid w:val="00F8557C"/>
    <w:rsid w:val="00F86183"/>
    <w:rsid w:val="00F91C5C"/>
    <w:rsid w:val="00F93D53"/>
    <w:rsid w:val="00F9638A"/>
    <w:rsid w:val="00FA1DB1"/>
    <w:rsid w:val="00FA5138"/>
    <w:rsid w:val="00FA6F55"/>
    <w:rsid w:val="00FA6FB3"/>
    <w:rsid w:val="00FB0435"/>
    <w:rsid w:val="00FB0AEF"/>
    <w:rsid w:val="00FB2956"/>
    <w:rsid w:val="00FB5B8B"/>
    <w:rsid w:val="00FC0414"/>
    <w:rsid w:val="00FC50BA"/>
    <w:rsid w:val="00FC6518"/>
    <w:rsid w:val="00FC6963"/>
    <w:rsid w:val="00FC7419"/>
    <w:rsid w:val="00FD1EDA"/>
    <w:rsid w:val="00FD20CC"/>
    <w:rsid w:val="00FD2B44"/>
    <w:rsid w:val="00FD5154"/>
    <w:rsid w:val="00FD6E58"/>
    <w:rsid w:val="00FE00F5"/>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8"/>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8"/>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8"/>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table" w:customStyle="1" w:styleId="TableNormal">
    <w:name w:val="Table Normal"/>
    <w:uiPriority w:val="2"/>
    <w:semiHidden/>
    <w:unhideWhenUsed/>
    <w:qFormat/>
    <w:rsid w:val="005910F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910F9"/>
    <w:pPr>
      <w:widowControl w:val="0"/>
      <w:suppressAutoHyphens w:val="0"/>
      <w:autoSpaceDE w:val="0"/>
      <w:autoSpaceDN w:val="0"/>
    </w:pPr>
    <w:rPr>
      <w:sz w:val="22"/>
      <w:szCs w:val="22"/>
      <w:lang w:val="pt-PT" w:eastAsia="en-US"/>
    </w:rPr>
  </w:style>
  <w:style w:type="character" w:customStyle="1" w:styleId="Comentrio4">
    <w:name w:val="Comentário 4"/>
    <w:uiPriority w:val="1"/>
    <w:qFormat/>
    <w:rsid w:val="00324A34"/>
    <w:rPr>
      <w:b/>
      <w:bCs w:val="0"/>
      <w:dstrike w:val="0"/>
      <w:color w:val="FF0000"/>
      <w:sz w:val="28"/>
      <w:vertAlign w:val="baseline"/>
    </w:rPr>
  </w:style>
  <w:style w:type="paragraph" w:customStyle="1" w:styleId="Recuodecorpodetexto21">
    <w:name w:val="Recuo de corpo de texto 21"/>
    <w:basedOn w:val="Normal"/>
    <w:rsid w:val="00324A34"/>
    <w:pPr>
      <w:ind w:hanging="11"/>
      <w:jc w:val="both"/>
    </w:pPr>
    <w:rPr>
      <w:rFonts w:ascii="Arial" w:hAnsi="Arial" w:cs="Arial"/>
      <w:bCs/>
      <w:iC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586772847">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79474914">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370716440">
      <w:bodyDiv w:val="1"/>
      <w:marLeft w:val="0"/>
      <w:marRight w:val="0"/>
      <w:marTop w:val="0"/>
      <w:marBottom w:val="0"/>
      <w:divBdr>
        <w:top w:val="none" w:sz="0" w:space="0" w:color="auto"/>
        <w:left w:val="none" w:sz="0" w:space="0" w:color="auto"/>
        <w:bottom w:val="none" w:sz="0" w:space="0" w:color="auto"/>
        <w:right w:val="none" w:sz="0" w:space="0" w:color="auto"/>
      </w:divBdr>
    </w:div>
    <w:div w:id="1582057972">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936790279">
      <w:bodyDiv w:val="1"/>
      <w:marLeft w:val="0"/>
      <w:marRight w:val="0"/>
      <w:marTop w:val="0"/>
      <w:marBottom w:val="0"/>
      <w:divBdr>
        <w:top w:val="none" w:sz="0" w:space="0" w:color="auto"/>
        <w:left w:val="none" w:sz="0" w:space="0" w:color="auto"/>
        <w:bottom w:val="none" w:sz="0" w:space="0" w:color="auto"/>
        <w:right w:val="none" w:sz="0" w:space="0" w:color="auto"/>
      </w:divBdr>
    </w:div>
    <w:div w:id="214638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ABBFF-94D9-43F9-868B-1749C70C1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1624</Words>
  <Characters>8775</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10379</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VANESSA LOCATELLI GUIDI</cp:lastModifiedBy>
  <cp:revision>2</cp:revision>
  <cp:lastPrinted>2015-04-10T15:29:00Z</cp:lastPrinted>
  <dcterms:created xsi:type="dcterms:W3CDTF">2025-03-25T18:22:00Z</dcterms:created>
  <dcterms:modified xsi:type="dcterms:W3CDTF">2025-03-25T18:22:00Z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