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58810C9A" w:rsidR="00EA4850" w:rsidRPr="00E1456F" w:rsidRDefault="00D03A96" w:rsidP="009B0C20">
      <w:pPr>
        <w:autoSpaceDE w:val="0"/>
        <w:spacing w:line="360" w:lineRule="auto"/>
        <w:jc w:val="center"/>
        <w:rPr>
          <w:b/>
          <w:bCs/>
          <w:sz w:val="23"/>
          <w:szCs w:val="23"/>
        </w:rPr>
      </w:pPr>
      <w:r w:rsidRPr="00E1456F">
        <w:rPr>
          <w:bCs/>
          <w:sz w:val="23"/>
          <w:szCs w:val="23"/>
          <w:highlight w:val="yellow"/>
        </w:rPr>
        <w:t xml:space="preserve"> </w:t>
      </w:r>
      <w:r w:rsidR="00EA4850" w:rsidRPr="00E1456F">
        <w:rPr>
          <w:bCs/>
          <w:sz w:val="23"/>
          <w:szCs w:val="23"/>
          <w:highlight w:val="yellow"/>
        </w:rPr>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7DA0BB9F"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DB2291">
        <w:rPr>
          <w:b/>
          <w:bCs/>
          <w:sz w:val="23"/>
          <w:szCs w:val="23"/>
        </w:rPr>
        <w:t>31</w:t>
      </w:r>
      <w:r w:rsidRPr="00E1456F">
        <w:rPr>
          <w:b/>
          <w:bCs/>
          <w:sz w:val="23"/>
          <w:szCs w:val="23"/>
        </w:rPr>
        <w:t>/</w:t>
      </w:r>
      <w:r w:rsidR="005B458B">
        <w:rPr>
          <w:b/>
          <w:bCs/>
          <w:sz w:val="23"/>
          <w:szCs w:val="23"/>
        </w:rPr>
        <w:t>2025</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DB2291">
        <w:rPr>
          <w:b/>
          <w:bCs/>
          <w:sz w:val="23"/>
          <w:szCs w:val="23"/>
        </w:rPr>
        <w:t>33</w:t>
      </w:r>
      <w:r w:rsidRPr="00E1456F">
        <w:rPr>
          <w:b/>
          <w:bCs/>
          <w:sz w:val="23"/>
          <w:szCs w:val="23"/>
        </w:rPr>
        <w:t>/</w:t>
      </w:r>
      <w:r w:rsidR="005B458B">
        <w:rPr>
          <w:b/>
          <w:bCs/>
          <w:sz w:val="23"/>
          <w:szCs w:val="23"/>
        </w:rPr>
        <w:t>2025</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DB2291">
        <w:rPr>
          <w:b/>
          <w:bCs/>
          <w:sz w:val="23"/>
          <w:szCs w:val="23"/>
        </w:rPr>
        <w:t>49</w:t>
      </w:r>
      <w:r w:rsidRPr="00E1456F">
        <w:rPr>
          <w:b/>
          <w:bCs/>
          <w:sz w:val="23"/>
          <w:szCs w:val="23"/>
        </w:rPr>
        <w:t>/</w:t>
      </w:r>
      <w:r w:rsidR="005B458B">
        <w:rPr>
          <w:b/>
          <w:bCs/>
          <w:sz w:val="23"/>
          <w:szCs w:val="23"/>
        </w:rPr>
        <w:t>2025</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28B48F4E"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DB2291">
        <w:rPr>
          <w:b/>
          <w:sz w:val="23"/>
          <w:szCs w:val="23"/>
        </w:rPr>
        <w:t>33</w:t>
      </w:r>
      <w:r w:rsidRPr="00E1456F">
        <w:rPr>
          <w:b/>
          <w:sz w:val="23"/>
          <w:szCs w:val="23"/>
        </w:rPr>
        <w:t>/</w:t>
      </w:r>
      <w:r w:rsidR="005B458B">
        <w:rPr>
          <w:b/>
          <w:sz w:val="23"/>
          <w:szCs w:val="23"/>
        </w:rPr>
        <w:t>2025</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DB2291">
        <w:rPr>
          <w:b/>
          <w:sz w:val="23"/>
          <w:szCs w:val="23"/>
        </w:rPr>
        <w:t>31</w:t>
      </w:r>
      <w:r w:rsidRPr="00E1456F">
        <w:rPr>
          <w:b/>
          <w:sz w:val="23"/>
          <w:szCs w:val="23"/>
        </w:rPr>
        <w:t>/</w:t>
      </w:r>
      <w:r w:rsidR="005B458B">
        <w:rPr>
          <w:b/>
          <w:sz w:val="23"/>
          <w:szCs w:val="23"/>
        </w:rPr>
        <w:t>2025</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49301C28"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DB2291">
        <w:rPr>
          <w:sz w:val="23"/>
          <w:szCs w:val="23"/>
        </w:rPr>
        <w:t>31</w:t>
      </w:r>
      <w:r w:rsidRPr="00636BE3">
        <w:rPr>
          <w:sz w:val="23"/>
          <w:szCs w:val="23"/>
        </w:rPr>
        <w:t>/</w:t>
      </w:r>
      <w:r w:rsidR="005B458B">
        <w:rPr>
          <w:sz w:val="23"/>
          <w:szCs w:val="23"/>
        </w:rPr>
        <w:t>2025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DB2291">
        <w:rPr>
          <w:sz w:val="23"/>
          <w:szCs w:val="23"/>
        </w:rPr>
        <w:t>33</w:t>
      </w:r>
      <w:r w:rsidRPr="00636BE3">
        <w:rPr>
          <w:sz w:val="23"/>
          <w:szCs w:val="23"/>
        </w:rPr>
        <w:t>/</w:t>
      </w:r>
      <w:r w:rsidR="005B458B">
        <w:rPr>
          <w:sz w:val="23"/>
          <w:szCs w:val="23"/>
        </w:rPr>
        <w:t>2025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DB2291">
        <w:rPr>
          <w:sz w:val="23"/>
          <w:szCs w:val="23"/>
        </w:rPr>
        <w:t>49</w:t>
      </w:r>
      <w:r w:rsidRPr="00636BE3">
        <w:rPr>
          <w:sz w:val="23"/>
          <w:szCs w:val="23"/>
        </w:rPr>
        <w:t>/</w:t>
      </w:r>
      <w:r w:rsidR="005B458B">
        <w:rPr>
          <w:sz w:val="23"/>
          <w:szCs w:val="23"/>
        </w:rPr>
        <w:t>2025</w:t>
      </w:r>
    </w:p>
    <w:p w14:paraId="5E6BF6D2" w14:textId="4684EA56"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Aquisição</w:t>
      </w:r>
      <w:r w:rsidR="00DB2291">
        <w:rPr>
          <w:rFonts w:ascii="Times New Roman" w:hAnsi="Times New Roman" w:cs="Times New Roman"/>
          <w:sz w:val="22"/>
          <w:szCs w:val="22"/>
        </w:rPr>
        <w:t xml:space="preserve"> de microcomputadores</w:t>
      </w:r>
      <w:r w:rsidR="00E87FEC" w:rsidRPr="00804204">
        <w:rPr>
          <w:rFonts w:ascii="Times New Roman" w:hAnsi="Times New Roman" w:cs="Times New Roman"/>
          <w:sz w:val="22"/>
          <w:szCs w:val="22"/>
        </w:rPr>
        <w:t>, através de entrega única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19F2B22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DB2291" w:rsidRPr="00DB2291">
        <w:rPr>
          <w:sz w:val="23"/>
          <w:szCs w:val="23"/>
          <w:lang w:eastAsia="pt-BR"/>
        </w:rPr>
        <w:t>45</w:t>
      </w:r>
      <w:r w:rsidRPr="00DB2291">
        <w:rPr>
          <w:sz w:val="23"/>
          <w:szCs w:val="23"/>
          <w:lang w:eastAsia="pt-BR"/>
        </w:rPr>
        <w:t xml:space="preserve"> (</w:t>
      </w:r>
      <w:r w:rsidR="00DB2291" w:rsidRPr="00DB2291">
        <w:rPr>
          <w:sz w:val="23"/>
          <w:szCs w:val="23"/>
          <w:lang w:eastAsia="pt-BR"/>
        </w:rPr>
        <w:t>quarenta e cinco</w:t>
      </w:r>
      <w:r w:rsidRPr="00DB2291">
        <w:rPr>
          <w:sz w:val="23"/>
          <w:szCs w:val="23"/>
          <w:lang w:eastAsia="pt-BR"/>
        </w:rPr>
        <w:t>) dias</w:t>
      </w:r>
      <w:r w:rsidR="00DB2291">
        <w:rPr>
          <w:sz w:val="23"/>
          <w:szCs w:val="23"/>
          <w:lang w:eastAsia="pt-BR"/>
        </w:rPr>
        <w:t xml:space="preserve"> úteis</w:t>
      </w:r>
      <w:r w:rsidRPr="00636BE3">
        <w:rPr>
          <w:sz w:val="23"/>
          <w:szCs w:val="23"/>
          <w:lang w:eastAsia="pt-BR"/>
        </w:rPr>
        <w:t xml:space="preserve"> a contar </w:t>
      </w:r>
      <w:r w:rsidR="00DB2291">
        <w:rPr>
          <w:sz w:val="23"/>
          <w:szCs w:val="23"/>
          <w:lang w:eastAsia="pt-BR"/>
        </w:rPr>
        <w:t>da data do termo de contrato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216A27B9"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DB2291">
        <w:rPr>
          <w:b/>
          <w:bCs/>
          <w:sz w:val="23"/>
          <w:szCs w:val="23"/>
          <w:lang w:val="pt-PT"/>
        </w:rPr>
        <w:t>31</w:t>
      </w:r>
      <w:r w:rsidRPr="00636BE3">
        <w:rPr>
          <w:b/>
          <w:bCs/>
          <w:sz w:val="23"/>
          <w:szCs w:val="23"/>
          <w:lang w:val="pt-PT"/>
        </w:rPr>
        <w:t>/</w:t>
      </w:r>
      <w:r w:rsidR="005B458B">
        <w:rPr>
          <w:b/>
          <w:bCs/>
          <w:sz w:val="23"/>
          <w:szCs w:val="23"/>
          <w:lang w:val="pt-PT"/>
        </w:rPr>
        <w:t>2025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DB2291">
        <w:rPr>
          <w:b/>
          <w:bCs/>
          <w:sz w:val="23"/>
          <w:szCs w:val="23"/>
          <w:lang w:val="pt-PT"/>
        </w:rPr>
        <w:t>33</w:t>
      </w:r>
      <w:r w:rsidRPr="00636BE3">
        <w:rPr>
          <w:b/>
          <w:bCs/>
          <w:sz w:val="23"/>
          <w:szCs w:val="23"/>
          <w:lang w:val="pt-PT"/>
        </w:rPr>
        <w:t>/</w:t>
      </w:r>
      <w:r w:rsidR="005B458B">
        <w:rPr>
          <w:b/>
          <w:bCs/>
          <w:sz w:val="23"/>
          <w:szCs w:val="23"/>
          <w:lang w:val="pt-PT"/>
        </w:rPr>
        <w:t>2025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DB2291">
        <w:rPr>
          <w:b/>
          <w:sz w:val="23"/>
          <w:szCs w:val="23"/>
          <w:lang w:val="pt-PT"/>
        </w:rPr>
        <w:t>49</w:t>
      </w:r>
      <w:r w:rsidRPr="00636BE3">
        <w:rPr>
          <w:b/>
          <w:sz w:val="23"/>
          <w:szCs w:val="23"/>
          <w:lang w:val="pt-PT"/>
        </w:rPr>
        <w:t>/</w:t>
      </w:r>
      <w:r w:rsidR="005B458B">
        <w:rPr>
          <w:b/>
          <w:sz w:val="23"/>
          <w:szCs w:val="23"/>
          <w:lang w:val="pt-PT"/>
        </w:rPr>
        <w:t>2025</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bookmarkStart w:id="0" w:name="_GoBack"/>
      <w:bookmarkEnd w:id="0"/>
    </w:p>
    <w:sectPr w:rsidR="00170FA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7858E6" w:rsidRDefault="007858E6">
      <w:r>
        <w:separator/>
      </w:r>
    </w:p>
  </w:endnote>
  <w:endnote w:type="continuationSeparator" w:id="0">
    <w:p w14:paraId="106FA8C8" w14:textId="77777777" w:rsidR="007858E6" w:rsidRDefault="00785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7858E6" w:rsidRDefault="007858E6">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D03A96">
      <w:rPr>
        <w:noProof/>
        <w:sz w:val="20"/>
        <w:szCs w:val="20"/>
      </w:rPr>
      <w:t>6</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7858E6" w:rsidRDefault="007858E6">
      <w:r>
        <w:separator/>
      </w:r>
    </w:p>
  </w:footnote>
  <w:footnote w:type="continuationSeparator" w:id="0">
    <w:p w14:paraId="518F5C76" w14:textId="77777777" w:rsidR="007858E6" w:rsidRDefault="00785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7858E6" w:rsidRDefault="007858E6">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0"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7"/>
  </w:num>
  <w:num w:numId="5">
    <w:abstractNumId w:val="13"/>
  </w:num>
  <w:num w:numId="6">
    <w:abstractNumId w:val="35"/>
  </w:num>
  <w:num w:numId="7">
    <w:abstractNumId w:val="16"/>
  </w:num>
  <w:num w:numId="8">
    <w:abstractNumId w:val="22"/>
  </w:num>
  <w:num w:numId="9">
    <w:abstractNumId w:val="40"/>
  </w:num>
  <w:num w:numId="10">
    <w:abstractNumId w:val="34"/>
  </w:num>
  <w:num w:numId="11">
    <w:abstractNumId w:val="37"/>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6"/>
  </w:num>
  <w:num w:numId="26">
    <w:abstractNumId w:val="33"/>
  </w:num>
  <w:num w:numId="27">
    <w:abstractNumId w:val="10"/>
  </w:num>
  <w:num w:numId="28">
    <w:abstractNumId w:val="25"/>
  </w:num>
  <w:num w:numId="29">
    <w:abstractNumId w:val="24"/>
  </w:num>
  <w:num w:numId="30">
    <w:abstractNumId w:val="41"/>
  </w:num>
  <w:num w:numId="31">
    <w:abstractNumId w:val="30"/>
  </w:num>
  <w:num w:numId="32">
    <w:abstractNumId w:val="14"/>
  </w:num>
  <w:num w:numId="33">
    <w:abstractNumId w:val="20"/>
  </w:num>
  <w:num w:numId="34">
    <w:abstractNumId w:val="31"/>
  </w:num>
  <w:num w:numId="35">
    <w:abstractNumId w:val="32"/>
  </w:num>
  <w:num w:numId="36">
    <w:abstractNumId w:val="39"/>
  </w:num>
  <w:num w:numId="37">
    <w:abstractNumId w:val="15"/>
  </w:num>
  <w:num w:numId="38">
    <w:abstractNumId w:val="29"/>
  </w:num>
  <w:num w:numId="39">
    <w:abstractNumId w:val="38"/>
  </w:num>
  <w:num w:numId="40">
    <w:abstractNumId w:val="19"/>
  </w:num>
  <w:num w:numId="41">
    <w:abstractNumId w:val="23"/>
  </w:num>
  <w:num w:numId="42">
    <w:abstractNumId w:val="11"/>
  </w:num>
  <w:num w:numId="43">
    <w:abstractNumId w:val="38"/>
  </w:num>
  <w:num w:numId="44">
    <w:abstractNumId w:val="28"/>
  </w:num>
  <w:num w:numId="4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5B37"/>
    <w:rsid w:val="000C692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352"/>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7352"/>
    <w:rsid w:val="00310877"/>
    <w:rsid w:val="0031578A"/>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62AC5"/>
    <w:rsid w:val="00463747"/>
    <w:rsid w:val="004644E5"/>
    <w:rsid w:val="004654C8"/>
    <w:rsid w:val="00472F7C"/>
    <w:rsid w:val="00475057"/>
    <w:rsid w:val="0048019C"/>
    <w:rsid w:val="0048075E"/>
    <w:rsid w:val="004814C3"/>
    <w:rsid w:val="0048226F"/>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0715"/>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0DD4"/>
    <w:rsid w:val="00721369"/>
    <w:rsid w:val="00724FA2"/>
    <w:rsid w:val="00731768"/>
    <w:rsid w:val="00735190"/>
    <w:rsid w:val="00736F53"/>
    <w:rsid w:val="00737347"/>
    <w:rsid w:val="00740967"/>
    <w:rsid w:val="0074543A"/>
    <w:rsid w:val="00745759"/>
    <w:rsid w:val="00746D81"/>
    <w:rsid w:val="00747093"/>
    <w:rsid w:val="00747B58"/>
    <w:rsid w:val="007541C6"/>
    <w:rsid w:val="0075436B"/>
    <w:rsid w:val="007557CB"/>
    <w:rsid w:val="00761F34"/>
    <w:rsid w:val="0076282E"/>
    <w:rsid w:val="007631E4"/>
    <w:rsid w:val="007649A7"/>
    <w:rsid w:val="00766875"/>
    <w:rsid w:val="007709B2"/>
    <w:rsid w:val="00777223"/>
    <w:rsid w:val="00777AB9"/>
    <w:rsid w:val="00783D3F"/>
    <w:rsid w:val="007858E6"/>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7EF2"/>
    <w:rsid w:val="007E4B32"/>
    <w:rsid w:val="007E61F0"/>
    <w:rsid w:val="007F2C9C"/>
    <w:rsid w:val="00802B21"/>
    <w:rsid w:val="008046F1"/>
    <w:rsid w:val="008048AD"/>
    <w:rsid w:val="0080792D"/>
    <w:rsid w:val="00811266"/>
    <w:rsid w:val="00812001"/>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48BF"/>
    <w:rsid w:val="008B713F"/>
    <w:rsid w:val="008C37A7"/>
    <w:rsid w:val="008C5BBD"/>
    <w:rsid w:val="008C744E"/>
    <w:rsid w:val="008D1A9A"/>
    <w:rsid w:val="008D33F8"/>
    <w:rsid w:val="008D3CE1"/>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55DA"/>
    <w:rsid w:val="00B06226"/>
    <w:rsid w:val="00B145F2"/>
    <w:rsid w:val="00B16A07"/>
    <w:rsid w:val="00B24F9F"/>
    <w:rsid w:val="00B25420"/>
    <w:rsid w:val="00B27B50"/>
    <w:rsid w:val="00B360F7"/>
    <w:rsid w:val="00B41451"/>
    <w:rsid w:val="00B41DD4"/>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4C2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7274"/>
    <w:rsid w:val="00C576E8"/>
    <w:rsid w:val="00C57AE9"/>
    <w:rsid w:val="00C603E7"/>
    <w:rsid w:val="00C62E44"/>
    <w:rsid w:val="00C6486D"/>
    <w:rsid w:val="00C64D7D"/>
    <w:rsid w:val="00C65117"/>
    <w:rsid w:val="00C66081"/>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3A96"/>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5ABA"/>
    <w:rsid w:val="00D803BB"/>
    <w:rsid w:val="00D85566"/>
    <w:rsid w:val="00D900FD"/>
    <w:rsid w:val="00D94216"/>
    <w:rsid w:val="00DA0E31"/>
    <w:rsid w:val="00DA4D09"/>
    <w:rsid w:val="00DA4DCF"/>
    <w:rsid w:val="00DA6009"/>
    <w:rsid w:val="00DA6C7F"/>
    <w:rsid w:val="00DA702E"/>
    <w:rsid w:val="00DB2291"/>
    <w:rsid w:val="00DB5FF9"/>
    <w:rsid w:val="00DC016D"/>
    <w:rsid w:val="00DC25BB"/>
    <w:rsid w:val="00DC263E"/>
    <w:rsid w:val="00DD15F0"/>
    <w:rsid w:val="00DD765C"/>
    <w:rsid w:val="00DE29B5"/>
    <w:rsid w:val="00DE3BFF"/>
    <w:rsid w:val="00DE4015"/>
    <w:rsid w:val="00DE412C"/>
    <w:rsid w:val="00DE5E76"/>
    <w:rsid w:val="00DE7AF5"/>
    <w:rsid w:val="00DF04E7"/>
    <w:rsid w:val="00DF0C27"/>
    <w:rsid w:val="00DF0C7D"/>
    <w:rsid w:val="00DF1D41"/>
    <w:rsid w:val="00DF1E45"/>
    <w:rsid w:val="00DF49BC"/>
    <w:rsid w:val="00E00674"/>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A76D7"/>
    <w:rsid w:val="00FB0435"/>
    <w:rsid w:val="00FB0AEF"/>
    <w:rsid w:val="00FB2956"/>
    <w:rsid w:val="00FC0414"/>
    <w:rsid w:val="00FC50BA"/>
    <w:rsid w:val="00FC7482"/>
    <w:rsid w:val="00FD1EDA"/>
    <w:rsid w:val="00FD2B44"/>
    <w:rsid w:val="00FD5154"/>
    <w:rsid w:val="00FD5D73"/>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103D-677E-40AD-8CCD-70B11C5E9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1324</Words>
  <Characters>7153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8461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2025-04-28T13:58:00Z</cp:lastPrinted>
  <dcterms:created xsi:type="dcterms:W3CDTF">2025-04-28T13:59:00Z</dcterms:created>
  <dcterms:modified xsi:type="dcterms:W3CDTF">2025-04-28T13:59:00Z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