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2CCC7109" w:rsidR="00EA4850" w:rsidRPr="00746003" w:rsidRDefault="00EA4850" w:rsidP="009B0C20">
      <w:pPr>
        <w:autoSpaceDE w:val="0"/>
        <w:spacing w:line="360" w:lineRule="auto"/>
        <w:jc w:val="center"/>
        <w:rPr>
          <w:b/>
          <w:bCs/>
          <w:sz w:val="23"/>
          <w:szCs w:val="23"/>
        </w:rPr>
      </w:pPr>
      <w:r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1A3C55A2"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00286D">
        <w:rPr>
          <w:b/>
          <w:bCs/>
          <w:sz w:val="23"/>
          <w:szCs w:val="23"/>
        </w:rPr>
        <w:t>03</w:t>
      </w:r>
      <w:r w:rsidRPr="00746003">
        <w:rPr>
          <w:b/>
          <w:bCs/>
          <w:sz w:val="23"/>
          <w:szCs w:val="23"/>
        </w:rPr>
        <w:t>/</w:t>
      </w:r>
      <w:r w:rsidR="00783D3F" w:rsidRPr="00746003">
        <w:rPr>
          <w:b/>
          <w:bCs/>
          <w:sz w:val="23"/>
          <w:szCs w:val="23"/>
        </w:rPr>
        <w:t>202</w:t>
      </w:r>
      <w:r w:rsidR="006D4C9E">
        <w:rPr>
          <w:b/>
          <w:bCs/>
          <w:sz w:val="23"/>
          <w:szCs w:val="23"/>
        </w:rPr>
        <w:t>5</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00286D">
        <w:rPr>
          <w:b/>
          <w:bCs/>
          <w:sz w:val="23"/>
          <w:szCs w:val="23"/>
        </w:rPr>
        <w:t>03</w:t>
      </w:r>
      <w:r w:rsidRPr="00746003">
        <w:rPr>
          <w:b/>
          <w:bCs/>
          <w:sz w:val="23"/>
          <w:szCs w:val="23"/>
        </w:rPr>
        <w:t>/</w:t>
      </w:r>
      <w:r w:rsidR="00783D3F" w:rsidRPr="00746003">
        <w:rPr>
          <w:b/>
          <w:bCs/>
          <w:sz w:val="23"/>
          <w:szCs w:val="23"/>
        </w:rPr>
        <w:t>202</w:t>
      </w:r>
      <w:r w:rsidR="006D4C9E">
        <w:rPr>
          <w:b/>
          <w:bCs/>
          <w:sz w:val="23"/>
          <w:szCs w:val="23"/>
        </w:rPr>
        <w:t>5</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00286D">
        <w:rPr>
          <w:b/>
          <w:bCs/>
          <w:sz w:val="23"/>
          <w:szCs w:val="23"/>
        </w:rPr>
        <w:t>03/</w:t>
      </w:r>
      <w:r w:rsidR="00783D3F" w:rsidRPr="00746003">
        <w:rPr>
          <w:b/>
          <w:bCs/>
          <w:sz w:val="23"/>
          <w:szCs w:val="23"/>
        </w:rPr>
        <w:t>202</w:t>
      </w:r>
      <w:r w:rsidR="006D4C9E">
        <w:rPr>
          <w:b/>
          <w:bCs/>
          <w:sz w:val="23"/>
          <w:szCs w:val="23"/>
        </w:rPr>
        <w:t>5</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0278EC31"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8F0326">
        <w:rPr>
          <w:b/>
          <w:sz w:val="23"/>
          <w:szCs w:val="23"/>
        </w:rPr>
        <w:t>03</w:t>
      </w:r>
      <w:r w:rsidRPr="00746003">
        <w:rPr>
          <w:b/>
          <w:sz w:val="23"/>
          <w:szCs w:val="23"/>
        </w:rPr>
        <w:t>/</w:t>
      </w:r>
      <w:r w:rsidR="00783D3F" w:rsidRPr="00746003">
        <w:rPr>
          <w:b/>
          <w:sz w:val="23"/>
          <w:szCs w:val="23"/>
        </w:rPr>
        <w:t>202</w:t>
      </w:r>
      <w:r w:rsidR="006D4C9E">
        <w:rPr>
          <w:b/>
          <w:sz w:val="23"/>
          <w:szCs w:val="23"/>
        </w:rPr>
        <w:t>5</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8F0326">
        <w:rPr>
          <w:b/>
          <w:sz w:val="23"/>
          <w:szCs w:val="23"/>
        </w:rPr>
        <w:t>03</w:t>
      </w:r>
      <w:r w:rsidRPr="00746003">
        <w:rPr>
          <w:b/>
          <w:sz w:val="23"/>
          <w:szCs w:val="23"/>
        </w:rPr>
        <w:t>/</w:t>
      </w:r>
      <w:r w:rsidR="00783D3F" w:rsidRPr="00746003">
        <w:rPr>
          <w:b/>
          <w:sz w:val="23"/>
          <w:szCs w:val="23"/>
        </w:rPr>
        <w:t>202</w:t>
      </w:r>
      <w:r w:rsidR="006D4C9E">
        <w:rPr>
          <w:b/>
          <w:sz w:val="23"/>
          <w:szCs w:val="23"/>
        </w:rPr>
        <w:t>5</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ED6FED5"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8F0326">
        <w:rPr>
          <w:sz w:val="23"/>
          <w:szCs w:val="23"/>
        </w:rPr>
        <w:t>03</w:t>
      </w:r>
      <w:r w:rsidRPr="00636BE3">
        <w:rPr>
          <w:sz w:val="23"/>
          <w:szCs w:val="23"/>
        </w:rPr>
        <w:t>/</w:t>
      </w:r>
      <w:r w:rsidR="00783D3F" w:rsidRPr="00636BE3">
        <w:rPr>
          <w:sz w:val="23"/>
          <w:szCs w:val="23"/>
        </w:rPr>
        <w:t>202</w:t>
      </w:r>
      <w:r w:rsidR="006D4C9E">
        <w:rPr>
          <w:sz w:val="23"/>
          <w:szCs w:val="23"/>
        </w:rPr>
        <w:t>5</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8F0326">
        <w:rPr>
          <w:sz w:val="23"/>
          <w:szCs w:val="23"/>
        </w:rPr>
        <w:t>03</w:t>
      </w:r>
      <w:r w:rsidRPr="00636BE3">
        <w:rPr>
          <w:sz w:val="23"/>
          <w:szCs w:val="23"/>
        </w:rPr>
        <w:t>/</w:t>
      </w:r>
      <w:r w:rsidR="00783D3F" w:rsidRPr="00636BE3">
        <w:rPr>
          <w:sz w:val="23"/>
          <w:szCs w:val="23"/>
        </w:rPr>
        <w:t>202</w:t>
      </w:r>
      <w:r w:rsidR="006D4C9E">
        <w:rPr>
          <w:sz w:val="23"/>
          <w:szCs w:val="23"/>
        </w:rPr>
        <w:t>5</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8F0326">
        <w:rPr>
          <w:sz w:val="23"/>
          <w:szCs w:val="23"/>
        </w:rPr>
        <w:t>03</w:t>
      </w:r>
      <w:r w:rsidRPr="00636BE3">
        <w:rPr>
          <w:sz w:val="23"/>
          <w:szCs w:val="23"/>
        </w:rPr>
        <w:t>/</w:t>
      </w:r>
      <w:r w:rsidR="00783D3F" w:rsidRPr="00636BE3">
        <w:rPr>
          <w:sz w:val="23"/>
          <w:szCs w:val="23"/>
        </w:rPr>
        <w:t>202</w:t>
      </w:r>
      <w:r w:rsidR="006D4C9E">
        <w:rPr>
          <w:sz w:val="23"/>
          <w:szCs w:val="23"/>
        </w:rPr>
        <w:t>5</w:t>
      </w:r>
    </w:p>
    <w:p w14:paraId="5E6BF6D2" w14:textId="04B03AAF"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w:t>
      </w:r>
      <w:r w:rsidRPr="008F0326">
        <w:rPr>
          <w:rFonts w:ascii="Times New Roman" w:hAnsi="Times New Roman" w:cs="Times New Roman"/>
          <w:sz w:val="23"/>
          <w:szCs w:val="23"/>
        </w:rPr>
        <w:t xml:space="preserve">aquisição </w:t>
      </w:r>
      <w:r w:rsidR="008F0326" w:rsidRPr="008F0326">
        <w:rPr>
          <w:rFonts w:ascii="Times New Roman" w:hAnsi="Times New Roman" w:cs="Times New Roman"/>
          <w:sz w:val="23"/>
          <w:szCs w:val="23"/>
        </w:rPr>
        <w:t>de emulsão asfáltica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E10B1C6"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8F0326">
        <w:rPr>
          <w:sz w:val="23"/>
          <w:szCs w:val="23"/>
          <w:lang w:eastAsia="pt-BR"/>
        </w:rPr>
        <w:t>90</w:t>
      </w:r>
      <w:r w:rsidRPr="00636BE3">
        <w:rPr>
          <w:sz w:val="23"/>
          <w:szCs w:val="23"/>
          <w:lang w:eastAsia="pt-BR"/>
        </w:rPr>
        <w:t xml:space="preserve"> (</w:t>
      </w:r>
      <w:r w:rsidR="008F0326">
        <w:rPr>
          <w:sz w:val="23"/>
          <w:szCs w:val="23"/>
          <w:lang w:eastAsia="pt-BR"/>
        </w:rPr>
        <w:t>noventa</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39FD1341"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w:t>
      </w:r>
      <w:r w:rsidRPr="008F0326">
        <w:rPr>
          <w:sz w:val="23"/>
          <w:szCs w:val="23"/>
          <w:lang w:eastAsia="pt-BR"/>
        </w:rPr>
        <w:t xml:space="preserve">até </w:t>
      </w:r>
      <w:r w:rsidR="008F0326" w:rsidRPr="008F0326">
        <w:rPr>
          <w:sz w:val="23"/>
          <w:szCs w:val="23"/>
          <w:lang w:eastAsia="pt-BR"/>
        </w:rPr>
        <w:t>07</w:t>
      </w:r>
      <w:r w:rsidRPr="008F0326">
        <w:rPr>
          <w:sz w:val="23"/>
          <w:szCs w:val="23"/>
          <w:lang w:eastAsia="pt-BR"/>
        </w:rPr>
        <w:t xml:space="preserve"> (</w:t>
      </w:r>
      <w:r w:rsidR="008F0326" w:rsidRPr="008F0326">
        <w:rPr>
          <w:sz w:val="23"/>
          <w:szCs w:val="23"/>
          <w:lang w:eastAsia="pt-BR"/>
        </w:rPr>
        <w:t>sete</w:t>
      </w:r>
      <w:r w:rsidRPr="008F0326">
        <w:rPr>
          <w:sz w:val="23"/>
          <w:szCs w:val="23"/>
          <w:lang w:eastAsia="pt-BR"/>
        </w:rPr>
        <w:t>)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62C5DDCD"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8F0326">
        <w:rPr>
          <w:b/>
          <w:bCs/>
          <w:sz w:val="23"/>
          <w:szCs w:val="23"/>
          <w:lang w:val="pt-PT"/>
        </w:rPr>
        <w:t>03</w:t>
      </w:r>
      <w:r w:rsidRPr="00636BE3">
        <w:rPr>
          <w:b/>
          <w:bCs/>
          <w:sz w:val="23"/>
          <w:szCs w:val="23"/>
          <w:lang w:val="pt-PT"/>
        </w:rPr>
        <w:t>/</w:t>
      </w:r>
      <w:r w:rsidR="00783D3F" w:rsidRPr="00636BE3">
        <w:rPr>
          <w:b/>
          <w:bCs/>
          <w:sz w:val="23"/>
          <w:szCs w:val="23"/>
          <w:lang w:val="pt-PT"/>
        </w:rPr>
        <w:t>202</w:t>
      </w:r>
      <w:r w:rsidR="006D4C9E">
        <w:rPr>
          <w:b/>
          <w:bCs/>
          <w:sz w:val="23"/>
          <w:szCs w:val="23"/>
          <w:lang w:val="pt-PT"/>
        </w:rPr>
        <w:t>5</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8F0326">
        <w:rPr>
          <w:b/>
          <w:bCs/>
          <w:sz w:val="23"/>
          <w:szCs w:val="23"/>
          <w:lang w:val="pt-PT"/>
        </w:rPr>
        <w:t>03</w:t>
      </w:r>
      <w:r w:rsidRPr="00636BE3">
        <w:rPr>
          <w:b/>
          <w:bCs/>
          <w:sz w:val="23"/>
          <w:szCs w:val="23"/>
          <w:lang w:val="pt-PT"/>
        </w:rPr>
        <w:t>/</w:t>
      </w:r>
      <w:r w:rsidR="00783D3F" w:rsidRPr="00636BE3">
        <w:rPr>
          <w:b/>
          <w:bCs/>
          <w:sz w:val="23"/>
          <w:szCs w:val="23"/>
          <w:lang w:val="pt-PT"/>
        </w:rPr>
        <w:t>202</w:t>
      </w:r>
      <w:r w:rsidR="006D4C9E">
        <w:rPr>
          <w:b/>
          <w:bCs/>
          <w:sz w:val="23"/>
          <w:szCs w:val="23"/>
          <w:lang w:val="pt-PT"/>
        </w:rPr>
        <w:t>5</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8F0326">
        <w:rPr>
          <w:b/>
          <w:sz w:val="23"/>
          <w:szCs w:val="23"/>
          <w:lang w:val="pt-PT"/>
        </w:rPr>
        <w:t>03</w:t>
      </w:r>
      <w:r w:rsidRPr="00636BE3">
        <w:rPr>
          <w:b/>
          <w:sz w:val="23"/>
          <w:szCs w:val="23"/>
          <w:lang w:val="pt-PT"/>
        </w:rPr>
        <w:t>/</w:t>
      </w:r>
      <w:r w:rsidR="00783D3F" w:rsidRPr="00636BE3">
        <w:rPr>
          <w:b/>
          <w:sz w:val="23"/>
          <w:szCs w:val="23"/>
          <w:lang w:val="pt-PT"/>
        </w:rPr>
        <w:t>202</w:t>
      </w:r>
      <w:r w:rsidR="006D4C9E">
        <w:rPr>
          <w:b/>
          <w:sz w:val="23"/>
          <w:szCs w:val="23"/>
          <w:lang w:val="pt-PT"/>
        </w:rPr>
        <w:t>5</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bookmarkStart w:id="0" w:name="_GoBack"/>
      <w:bookmarkEnd w:id="0"/>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6C84C71C"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8F0326">
        <w:rPr>
          <w:sz w:val="22"/>
          <w:szCs w:val="22"/>
        </w:rPr>
        <w:t>03</w:t>
      </w:r>
      <w:r w:rsidRPr="00E51629">
        <w:rPr>
          <w:sz w:val="22"/>
          <w:szCs w:val="22"/>
        </w:rPr>
        <w:t>/202</w:t>
      </w:r>
      <w:r w:rsidR="006D4C9E">
        <w:rPr>
          <w:sz w:val="22"/>
          <w:szCs w:val="22"/>
        </w:rPr>
        <w:t>5</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8F0326">
        <w:rPr>
          <w:sz w:val="22"/>
          <w:szCs w:val="22"/>
        </w:rPr>
        <w:t>03</w:t>
      </w:r>
      <w:r w:rsidRPr="00E51629">
        <w:rPr>
          <w:sz w:val="22"/>
          <w:szCs w:val="22"/>
        </w:rPr>
        <w:t>/202</w:t>
      </w:r>
      <w:r w:rsidR="006D4C9E">
        <w:rPr>
          <w:sz w:val="22"/>
          <w:szCs w:val="22"/>
        </w:rPr>
        <w:t>5</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8F0326">
        <w:rPr>
          <w:sz w:val="22"/>
          <w:szCs w:val="22"/>
        </w:rPr>
        <w:t>03</w:t>
      </w:r>
      <w:r w:rsidRPr="00E51629">
        <w:rPr>
          <w:sz w:val="22"/>
          <w:szCs w:val="22"/>
        </w:rPr>
        <w:t>/202</w:t>
      </w:r>
      <w:r w:rsidR="006D4C9E">
        <w:rPr>
          <w:sz w:val="22"/>
          <w:szCs w:val="22"/>
        </w:rPr>
        <w:t>5</w:t>
      </w:r>
    </w:p>
    <w:p w14:paraId="7F6E9E3B" w14:textId="6B499C37"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8F0326">
        <w:rPr>
          <w:rFonts w:ascii="Times New Roman" w:hAnsi="Times New Roman" w:cs="Times New Roman"/>
          <w:sz w:val="22"/>
          <w:szCs w:val="22"/>
        </w:rPr>
        <w:t>emulsão asfáltica</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sectPr w:rsidR="00170FA3" w:rsidRPr="00E51629">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D82554" w:rsidRDefault="00D82554">
      <w:r>
        <w:separator/>
      </w:r>
    </w:p>
  </w:endnote>
  <w:endnote w:type="continuationSeparator" w:id="0">
    <w:p w14:paraId="106FA8C8" w14:textId="77777777" w:rsidR="00D82554" w:rsidRDefault="00D82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D82554" w:rsidRDefault="00D82554">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0B5732">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D82554" w:rsidRDefault="00D82554">
      <w:r>
        <w:separator/>
      </w:r>
    </w:p>
  </w:footnote>
  <w:footnote w:type="continuationSeparator" w:id="0">
    <w:p w14:paraId="518F5C76" w14:textId="77777777" w:rsidR="00D82554" w:rsidRDefault="00D825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D82554" w:rsidRDefault="00D82554">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545232A"/>
    <w:multiLevelType w:val="hybridMultilevel"/>
    <w:tmpl w:val="65F60D22"/>
    <w:lvl w:ilvl="0" w:tplc="04160001">
      <w:start w:val="1"/>
      <w:numFmt w:val="bullet"/>
      <w:lvlText w:val=""/>
      <w:lvlJc w:val="left"/>
      <w:pPr>
        <w:ind w:left="252" w:hanging="360"/>
      </w:pPr>
      <w:rPr>
        <w:rFonts w:ascii="Symbol" w:hAnsi="Symbol" w:hint="default"/>
      </w:rPr>
    </w:lvl>
    <w:lvl w:ilvl="1" w:tplc="04160003" w:tentative="1">
      <w:start w:val="1"/>
      <w:numFmt w:val="bullet"/>
      <w:lvlText w:val="o"/>
      <w:lvlJc w:val="left"/>
      <w:pPr>
        <w:ind w:left="972" w:hanging="360"/>
      </w:pPr>
      <w:rPr>
        <w:rFonts w:ascii="Courier New" w:hAnsi="Courier New" w:cs="Courier New" w:hint="default"/>
      </w:rPr>
    </w:lvl>
    <w:lvl w:ilvl="2" w:tplc="04160005" w:tentative="1">
      <w:start w:val="1"/>
      <w:numFmt w:val="bullet"/>
      <w:lvlText w:val=""/>
      <w:lvlJc w:val="left"/>
      <w:pPr>
        <w:ind w:left="1692" w:hanging="360"/>
      </w:pPr>
      <w:rPr>
        <w:rFonts w:ascii="Wingdings" w:hAnsi="Wingdings" w:hint="default"/>
      </w:rPr>
    </w:lvl>
    <w:lvl w:ilvl="3" w:tplc="04160001" w:tentative="1">
      <w:start w:val="1"/>
      <w:numFmt w:val="bullet"/>
      <w:lvlText w:val=""/>
      <w:lvlJc w:val="left"/>
      <w:pPr>
        <w:ind w:left="2412" w:hanging="360"/>
      </w:pPr>
      <w:rPr>
        <w:rFonts w:ascii="Symbol" w:hAnsi="Symbol" w:hint="default"/>
      </w:rPr>
    </w:lvl>
    <w:lvl w:ilvl="4" w:tplc="04160003" w:tentative="1">
      <w:start w:val="1"/>
      <w:numFmt w:val="bullet"/>
      <w:lvlText w:val="o"/>
      <w:lvlJc w:val="left"/>
      <w:pPr>
        <w:ind w:left="3132" w:hanging="360"/>
      </w:pPr>
      <w:rPr>
        <w:rFonts w:ascii="Courier New" w:hAnsi="Courier New" w:cs="Courier New" w:hint="default"/>
      </w:rPr>
    </w:lvl>
    <w:lvl w:ilvl="5" w:tplc="04160005" w:tentative="1">
      <w:start w:val="1"/>
      <w:numFmt w:val="bullet"/>
      <w:lvlText w:val=""/>
      <w:lvlJc w:val="left"/>
      <w:pPr>
        <w:ind w:left="3852" w:hanging="360"/>
      </w:pPr>
      <w:rPr>
        <w:rFonts w:ascii="Wingdings" w:hAnsi="Wingdings" w:hint="default"/>
      </w:rPr>
    </w:lvl>
    <w:lvl w:ilvl="6" w:tplc="04160001" w:tentative="1">
      <w:start w:val="1"/>
      <w:numFmt w:val="bullet"/>
      <w:lvlText w:val=""/>
      <w:lvlJc w:val="left"/>
      <w:pPr>
        <w:ind w:left="4572" w:hanging="360"/>
      </w:pPr>
      <w:rPr>
        <w:rFonts w:ascii="Symbol" w:hAnsi="Symbol" w:hint="default"/>
      </w:rPr>
    </w:lvl>
    <w:lvl w:ilvl="7" w:tplc="04160003" w:tentative="1">
      <w:start w:val="1"/>
      <w:numFmt w:val="bullet"/>
      <w:lvlText w:val="o"/>
      <w:lvlJc w:val="left"/>
      <w:pPr>
        <w:ind w:left="5292" w:hanging="360"/>
      </w:pPr>
      <w:rPr>
        <w:rFonts w:ascii="Courier New" w:hAnsi="Courier New" w:cs="Courier New" w:hint="default"/>
      </w:rPr>
    </w:lvl>
    <w:lvl w:ilvl="8" w:tplc="04160005" w:tentative="1">
      <w:start w:val="1"/>
      <w:numFmt w:val="bullet"/>
      <w:lvlText w:val=""/>
      <w:lvlJc w:val="left"/>
      <w:pPr>
        <w:ind w:left="6012" w:hanging="360"/>
      </w:pPr>
      <w:rPr>
        <w:rFonts w:ascii="Wingdings" w:hAnsi="Wingdings" w:hint="default"/>
      </w:rPr>
    </w:lvl>
  </w:abstractNum>
  <w:abstractNum w:abstractNumId="26"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3"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BDB3CD0"/>
    <w:multiLevelType w:val="hybridMultilevel"/>
    <w:tmpl w:val="6BAE857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5"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1"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5"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6"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18"/>
  </w:num>
  <w:num w:numId="5">
    <w:abstractNumId w:val="13"/>
  </w:num>
  <w:num w:numId="6">
    <w:abstractNumId w:val="37"/>
  </w:num>
  <w:num w:numId="7">
    <w:abstractNumId w:val="17"/>
  </w:num>
  <w:num w:numId="8">
    <w:abstractNumId w:val="22"/>
  </w:num>
  <w:num w:numId="9">
    <w:abstractNumId w:val="45"/>
  </w:num>
  <w:num w:numId="10">
    <w:abstractNumId w:val="36"/>
  </w:num>
  <w:num w:numId="11">
    <w:abstractNumId w:val="41"/>
  </w:num>
  <w:num w:numId="12">
    <w:abstractNumId w:val="12"/>
  </w:num>
  <w:num w:numId="13">
    <w:abstractNumId w:val="28"/>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7"/>
  </w:num>
  <w:num w:numId="26">
    <w:abstractNumId w:val="35"/>
  </w:num>
  <w:num w:numId="27">
    <w:abstractNumId w:val="10"/>
  </w:num>
  <w:num w:numId="28">
    <w:abstractNumId w:val="26"/>
  </w:num>
  <w:num w:numId="29">
    <w:abstractNumId w:val="24"/>
  </w:num>
  <w:num w:numId="30">
    <w:abstractNumId w:val="46"/>
  </w:num>
  <w:num w:numId="31">
    <w:abstractNumId w:val="30"/>
  </w:num>
  <w:num w:numId="32">
    <w:abstractNumId w:val="14"/>
  </w:num>
  <w:num w:numId="33">
    <w:abstractNumId w:val="21"/>
  </w:num>
  <w:num w:numId="34">
    <w:abstractNumId w:val="32"/>
  </w:num>
  <w:num w:numId="35">
    <w:abstractNumId w:val="33"/>
  </w:num>
  <w:num w:numId="36">
    <w:abstractNumId w:val="44"/>
  </w:num>
  <w:num w:numId="37">
    <w:abstractNumId w:val="16"/>
  </w:num>
  <w:num w:numId="38">
    <w:abstractNumId w:val="29"/>
  </w:num>
  <w:num w:numId="39">
    <w:abstractNumId w:val="43"/>
  </w:num>
  <w:num w:numId="40">
    <w:abstractNumId w:val="20"/>
  </w:num>
  <w:num w:numId="41">
    <w:abstractNumId w:val="11"/>
  </w:num>
  <w:num w:numId="42">
    <w:abstractNumId w:val="43"/>
  </w:num>
  <w:num w:numId="43">
    <w:abstractNumId w:val="15"/>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9"/>
  </w:num>
  <w:num w:numId="48">
    <w:abstractNumId w:val="42"/>
  </w:num>
  <w:num w:numId="49">
    <w:abstractNumId w:val="34"/>
  </w:num>
  <w:num w:numId="50">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534"/>
    <w:rsid w:val="00001BED"/>
    <w:rsid w:val="0000286D"/>
    <w:rsid w:val="000045B6"/>
    <w:rsid w:val="0001186F"/>
    <w:rsid w:val="00012975"/>
    <w:rsid w:val="000157E8"/>
    <w:rsid w:val="0002087B"/>
    <w:rsid w:val="00021919"/>
    <w:rsid w:val="00023DB1"/>
    <w:rsid w:val="00025FFA"/>
    <w:rsid w:val="00026970"/>
    <w:rsid w:val="00030F1C"/>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472"/>
    <w:rsid w:val="0008621B"/>
    <w:rsid w:val="00094037"/>
    <w:rsid w:val="00094B5D"/>
    <w:rsid w:val="000A57F1"/>
    <w:rsid w:val="000A598C"/>
    <w:rsid w:val="000A6434"/>
    <w:rsid w:val="000A7AA5"/>
    <w:rsid w:val="000B0A4E"/>
    <w:rsid w:val="000B1747"/>
    <w:rsid w:val="000B280E"/>
    <w:rsid w:val="000B4F1B"/>
    <w:rsid w:val="000B5732"/>
    <w:rsid w:val="000B607C"/>
    <w:rsid w:val="000C1B12"/>
    <w:rsid w:val="000C5B37"/>
    <w:rsid w:val="000C6920"/>
    <w:rsid w:val="000D47E8"/>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5FAF"/>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B1C7D"/>
    <w:rsid w:val="001B2C25"/>
    <w:rsid w:val="001B3819"/>
    <w:rsid w:val="001B4311"/>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04F"/>
    <w:rsid w:val="002741BC"/>
    <w:rsid w:val="00274A5D"/>
    <w:rsid w:val="00285130"/>
    <w:rsid w:val="00285349"/>
    <w:rsid w:val="0028657B"/>
    <w:rsid w:val="00290AE4"/>
    <w:rsid w:val="00291286"/>
    <w:rsid w:val="002A2868"/>
    <w:rsid w:val="002A4DAD"/>
    <w:rsid w:val="002A5C2A"/>
    <w:rsid w:val="002A760C"/>
    <w:rsid w:val="002B241D"/>
    <w:rsid w:val="002B350A"/>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B7071"/>
    <w:rsid w:val="003C3113"/>
    <w:rsid w:val="003C58D8"/>
    <w:rsid w:val="003D0837"/>
    <w:rsid w:val="003D79D4"/>
    <w:rsid w:val="003E1E48"/>
    <w:rsid w:val="003E3449"/>
    <w:rsid w:val="003F1A7E"/>
    <w:rsid w:val="003F6DDE"/>
    <w:rsid w:val="00400DE5"/>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2886"/>
    <w:rsid w:val="005F3715"/>
    <w:rsid w:val="005F4A8D"/>
    <w:rsid w:val="005F6BB2"/>
    <w:rsid w:val="005F7181"/>
    <w:rsid w:val="00601E69"/>
    <w:rsid w:val="006025AC"/>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6BDE"/>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82E"/>
    <w:rsid w:val="007631E4"/>
    <w:rsid w:val="007649A7"/>
    <w:rsid w:val="00766875"/>
    <w:rsid w:val="00766F0F"/>
    <w:rsid w:val="007709B2"/>
    <w:rsid w:val="00777223"/>
    <w:rsid w:val="00783D3F"/>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D0552"/>
    <w:rsid w:val="007D07DE"/>
    <w:rsid w:val="007D416B"/>
    <w:rsid w:val="007D7EF2"/>
    <w:rsid w:val="007E4B32"/>
    <w:rsid w:val="007E61F0"/>
    <w:rsid w:val="007F2C9C"/>
    <w:rsid w:val="00801385"/>
    <w:rsid w:val="00802B21"/>
    <w:rsid w:val="008046F1"/>
    <w:rsid w:val="008048AD"/>
    <w:rsid w:val="0080792D"/>
    <w:rsid w:val="00811266"/>
    <w:rsid w:val="00817334"/>
    <w:rsid w:val="00837813"/>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7384"/>
    <w:rsid w:val="008A3532"/>
    <w:rsid w:val="008A625D"/>
    <w:rsid w:val="008B07B0"/>
    <w:rsid w:val="008B48BF"/>
    <w:rsid w:val="008B713F"/>
    <w:rsid w:val="008C37A7"/>
    <w:rsid w:val="008C5BBD"/>
    <w:rsid w:val="008D1A9A"/>
    <w:rsid w:val="008D3CE1"/>
    <w:rsid w:val="008E097E"/>
    <w:rsid w:val="008E37B2"/>
    <w:rsid w:val="008E48FE"/>
    <w:rsid w:val="008E682E"/>
    <w:rsid w:val="008F0326"/>
    <w:rsid w:val="008F0C8C"/>
    <w:rsid w:val="008F2AD1"/>
    <w:rsid w:val="008F5D1B"/>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1BEB"/>
    <w:rsid w:val="009C4266"/>
    <w:rsid w:val="009C5F2E"/>
    <w:rsid w:val="009C78D2"/>
    <w:rsid w:val="009C7C87"/>
    <w:rsid w:val="009D3CC8"/>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1D5"/>
    <w:rsid w:val="00C167AD"/>
    <w:rsid w:val="00C20B63"/>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CF6489"/>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1F9D"/>
    <w:rsid w:val="00E42474"/>
    <w:rsid w:val="00E43232"/>
    <w:rsid w:val="00E71449"/>
    <w:rsid w:val="00E71F4F"/>
    <w:rsid w:val="00E7450E"/>
    <w:rsid w:val="00E75A24"/>
    <w:rsid w:val="00E766CE"/>
    <w:rsid w:val="00E77365"/>
    <w:rsid w:val="00E82FD4"/>
    <w:rsid w:val="00E8303E"/>
    <w:rsid w:val="00E83451"/>
    <w:rsid w:val="00E849CB"/>
    <w:rsid w:val="00E97BE1"/>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8FD"/>
    <w:rsid w:val="00EF7FD5"/>
    <w:rsid w:val="00F00F0F"/>
    <w:rsid w:val="00F07389"/>
    <w:rsid w:val="00F1075F"/>
    <w:rsid w:val="00F125CF"/>
    <w:rsid w:val="00F15028"/>
    <w:rsid w:val="00F1586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36"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5"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18F1D-0C14-4D70-99A8-E81B3324E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1589</Words>
  <Characters>8586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10155</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VANESSA LOCATELLI GUIDI</cp:lastModifiedBy>
  <cp:revision>2</cp:revision>
  <cp:lastPrinted>2025-01-24T12:25:00Z</cp:lastPrinted>
  <dcterms:created xsi:type="dcterms:W3CDTF">2025-01-29T13:08:00Z</dcterms:created>
  <dcterms:modified xsi:type="dcterms:W3CDTF">2025-01-29T13:08:00Z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