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5A86A1B" w14:textId="210EE7C9" w:rsidR="00EA4850" w:rsidRPr="00746003" w:rsidRDefault="004C5A74" w:rsidP="009B0C20">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0F7AD243" w:rsidR="00EA4850" w:rsidRPr="00746003" w:rsidRDefault="00EA4850" w:rsidP="009B0C20">
      <w:pPr>
        <w:autoSpaceDE w:val="0"/>
        <w:spacing w:line="360" w:lineRule="auto"/>
        <w:jc w:val="center"/>
        <w:rPr>
          <w:b/>
          <w:bCs/>
          <w:sz w:val="23"/>
          <w:szCs w:val="23"/>
        </w:rPr>
      </w:pPr>
      <w:r w:rsidRPr="00746003">
        <w:rPr>
          <w:b/>
          <w:bCs/>
          <w:sz w:val="23"/>
          <w:szCs w:val="23"/>
        </w:rPr>
        <w:t xml:space="preserve">Pregão </w:t>
      </w:r>
      <w:r w:rsidRPr="005F18FB">
        <w:rPr>
          <w:b/>
          <w:bCs/>
          <w:sz w:val="23"/>
          <w:szCs w:val="23"/>
        </w:rPr>
        <w:t>Eletrônico n</w:t>
      </w:r>
      <w:r w:rsidRPr="005F18FB">
        <w:rPr>
          <w:b/>
          <w:bCs/>
          <w:sz w:val="23"/>
          <w:szCs w:val="23"/>
          <w:u w:val="single"/>
          <w:vertAlign w:val="superscript"/>
        </w:rPr>
        <w:t>o</w:t>
      </w:r>
      <w:r w:rsidRPr="005F18FB">
        <w:rPr>
          <w:b/>
          <w:bCs/>
          <w:sz w:val="23"/>
          <w:szCs w:val="23"/>
        </w:rPr>
        <w:t xml:space="preserve"> </w:t>
      </w:r>
      <w:r w:rsidR="005F18FB" w:rsidRPr="005F18FB">
        <w:rPr>
          <w:b/>
          <w:bCs/>
          <w:sz w:val="23"/>
          <w:szCs w:val="23"/>
        </w:rPr>
        <w:t>42</w:t>
      </w:r>
      <w:r w:rsidRPr="005F18FB">
        <w:rPr>
          <w:b/>
          <w:bCs/>
          <w:sz w:val="23"/>
          <w:szCs w:val="23"/>
        </w:rPr>
        <w:t>/</w:t>
      </w:r>
      <w:r w:rsidR="00783D3F" w:rsidRPr="005F18FB">
        <w:rPr>
          <w:b/>
          <w:bCs/>
          <w:sz w:val="23"/>
          <w:szCs w:val="23"/>
        </w:rPr>
        <w:t>202</w:t>
      </w:r>
      <w:r w:rsidR="006D4C9E" w:rsidRPr="005F18FB">
        <w:rPr>
          <w:b/>
          <w:bCs/>
          <w:sz w:val="23"/>
          <w:szCs w:val="23"/>
        </w:rPr>
        <w:t>5</w:t>
      </w:r>
      <w:r w:rsidRPr="005F18FB">
        <w:rPr>
          <w:b/>
          <w:bCs/>
          <w:sz w:val="23"/>
          <w:szCs w:val="23"/>
        </w:rPr>
        <w:t xml:space="preserve"> – Edital n</w:t>
      </w:r>
      <w:r w:rsidRPr="005F18FB">
        <w:rPr>
          <w:b/>
          <w:bCs/>
          <w:sz w:val="23"/>
          <w:szCs w:val="23"/>
          <w:u w:val="single"/>
          <w:vertAlign w:val="superscript"/>
        </w:rPr>
        <w:t>o</w:t>
      </w:r>
      <w:r w:rsidRPr="005F18FB">
        <w:rPr>
          <w:b/>
          <w:bCs/>
          <w:sz w:val="23"/>
          <w:szCs w:val="23"/>
        </w:rPr>
        <w:t xml:space="preserve"> </w:t>
      </w:r>
      <w:r w:rsidR="005F18FB" w:rsidRPr="005F18FB">
        <w:rPr>
          <w:b/>
          <w:bCs/>
          <w:sz w:val="23"/>
          <w:szCs w:val="23"/>
        </w:rPr>
        <w:t>45</w:t>
      </w:r>
      <w:r w:rsidRPr="005F18FB">
        <w:rPr>
          <w:b/>
          <w:bCs/>
          <w:sz w:val="23"/>
          <w:szCs w:val="23"/>
        </w:rPr>
        <w:t>/</w:t>
      </w:r>
      <w:r w:rsidR="00783D3F" w:rsidRPr="005F18FB">
        <w:rPr>
          <w:b/>
          <w:bCs/>
          <w:sz w:val="23"/>
          <w:szCs w:val="23"/>
        </w:rPr>
        <w:t>202</w:t>
      </w:r>
      <w:r w:rsidR="006D4C9E" w:rsidRPr="005F18FB">
        <w:rPr>
          <w:b/>
          <w:bCs/>
          <w:sz w:val="23"/>
          <w:szCs w:val="23"/>
        </w:rPr>
        <w:t>5</w:t>
      </w:r>
      <w:r w:rsidRPr="005F18FB">
        <w:rPr>
          <w:b/>
          <w:bCs/>
          <w:sz w:val="23"/>
          <w:szCs w:val="23"/>
        </w:rPr>
        <w:t xml:space="preserve"> - Processo n</w:t>
      </w:r>
      <w:r w:rsidRPr="005F18FB">
        <w:rPr>
          <w:b/>
          <w:bCs/>
          <w:sz w:val="23"/>
          <w:szCs w:val="23"/>
          <w:u w:val="single"/>
          <w:vertAlign w:val="superscript"/>
        </w:rPr>
        <w:t>o</w:t>
      </w:r>
      <w:r w:rsidRPr="005F18FB">
        <w:rPr>
          <w:b/>
          <w:bCs/>
          <w:sz w:val="23"/>
          <w:szCs w:val="23"/>
        </w:rPr>
        <w:t xml:space="preserve"> </w:t>
      </w:r>
      <w:r w:rsidR="005F18FB" w:rsidRPr="005F18FB">
        <w:rPr>
          <w:b/>
          <w:bCs/>
          <w:sz w:val="23"/>
          <w:szCs w:val="23"/>
        </w:rPr>
        <w:t>74</w:t>
      </w:r>
      <w:r w:rsidRPr="005F18FB">
        <w:rPr>
          <w:b/>
          <w:bCs/>
          <w:sz w:val="23"/>
          <w:szCs w:val="23"/>
        </w:rPr>
        <w:t>/</w:t>
      </w:r>
      <w:r w:rsidR="00783D3F" w:rsidRPr="005F18FB">
        <w:rPr>
          <w:b/>
          <w:bCs/>
          <w:sz w:val="23"/>
          <w:szCs w:val="23"/>
        </w:rPr>
        <w:t>202</w:t>
      </w:r>
      <w:r w:rsidR="006D4C9E" w:rsidRPr="005F18FB">
        <w:rPr>
          <w:b/>
          <w:bCs/>
          <w:sz w:val="23"/>
          <w:szCs w:val="23"/>
        </w:rPr>
        <w:t>5</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69A2420A" w:rsidR="00EA4850" w:rsidRPr="005F18FB"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5F18FB">
        <w:rPr>
          <w:sz w:val="23"/>
          <w:szCs w:val="23"/>
        </w:rPr>
        <w:t>Ter conhecimento e submeter-se ao disposto na Lei n</w:t>
      </w:r>
      <w:r w:rsidRPr="005F18FB">
        <w:rPr>
          <w:sz w:val="23"/>
          <w:szCs w:val="23"/>
          <w:u w:val="single"/>
          <w:vertAlign w:val="superscript"/>
        </w:rPr>
        <w:t>o</w:t>
      </w:r>
      <w:r w:rsidRPr="005F18FB">
        <w:rPr>
          <w:sz w:val="23"/>
          <w:szCs w:val="23"/>
        </w:rPr>
        <w:t xml:space="preserve"> 8.078 – Código de Defesa do </w:t>
      </w:r>
      <w:r w:rsidR="003E3449" w:rsidRPr="005F18FB">
        <w:rPr>
          <w:sz w:val="23"/>
          <w:szCs w:val="23"/>
        </w:rPr>
        <w:t xml:space="preserve">             </w:t>
      </w:r>
      <w:r w:rsidRPr="005F18FB">
        <w:rPr>
          <w:sz w:val="23"/>
          <w:szCs w:val="23"/>
        </w:rPr>
        <w:t xml:space="preserve">Consumidor, bem como, ao </w:t>
      </w:r>
      <w:r w:rsidRPr="005F18FB">
        <w:rPr>
          <w:b/>
          <w:sz w:val="23"/>
          <w:szCs w:val="23"/>
        </w:rPr>
        <w:t>Edital n</w:t>
      </w:r>
      <w:r w:rsidRPr="005F18FB">
        <w:rPr>
          <w:b/>
          <w:sz w:val="23"/>
          <w:szCs w:val="23"/>
          <w:u w:val="single"/>
          <w:vertAlign w:val="superscript"/>
        </w:rPr>
        <w:t>o</w:t>
      </w:r>
      <w:r w:rsidRPr="005F18FB">
        <w:rPr>
          <w:b/>
          <w:sz w:val="23"/>
          <w:szCs w:val="23"/>
        </w:rPr>
        <w:t xml:space="preserve"> </w:t>
      </w:r>
      <w:r w:rsidR="005F18FB" w:rsidRPr="005F18FB">
        <w:rPr>
          <w:b/>
          <w:sz w:val="23"/>
          <w:szCs w:val="23"/>
        </w:rPr>
        <w:t>45</w:t>
      </w:r>
      <w:r w:rsidRPr="005F18FB">
        <w:rPr>
          <w:b/>
          <w:sz w:val="23"/>
          <w:szCs w:val="23"/>
        </w:rPr>
        <w:t>/</w:t>
      </w:r>
      <w:r w:rsidR="00783D3F" w:rsidRPr="005F18FB">
        <w:rPr>
          <w:b/>
          <w:sz w:val="23"/>
          <w:szCs w:val="23"/>
        </w:rPr>
        <w:t>202</w:t>
      </w:r>
      <w:r w:rsidR="006D4C9E" w:rsidRPr="005F18FB">
        <w:rPr>
          <w:b/>
          <w:sz w:val="23"/>
          <w:szCs w:val="23"/>
        </w:rPr>
        <w:t>5</w:t>
      </w:r>
      <w:r w:rsidRPr="005F18FB">
        <w:rPr>
          <w:sz w:val="23"/>
          <w:szCs w:val="23"/>
        </w:rPr>
        <w:t xml:space="preserve"> e Anexos do </w:t>
      </w:r>
      <w:r w:rsidRPr="005F18FB">
        <w:rPr>
          <w:b/>
          <w:sz w:val="23"/>
          <w:szCs w:val="23"/>
        </w:rPr>
        <w:t>Pregão Eletrônico n</w:t>
      </w:r>
      <w:r w:rsidRPr="005F18FB">
        <w:rPr>
          <w:b/>
          <w:sz w:val="23"/>
          <w:szCs w:val="23"/>
          <w:u w:val="single"/>
          <w:vertAlign w:val="superscript"/>
        </w:rPr>
        <w:t>o</w:t>
      </w:r>
      <w:r w:rsidRPr="005F18FB">
        <w:rPr>
          <w:b/>
          <w:sz w:val="23"/>
          <w:szCs w:val="23"/>
        </w:rPr>
        <w:t xml:space="preserve"> </w:t>
      </w:r>
      <w:r w:rsidR="005F18FB" w:rsidRPr="005F18FB">
        <w:rPr>
          <w:b/>
          <w:sz w:val="23"/>
          <w:szCs w:val="23"/>
        </w:rPr>
        <w:t>42</w:t>
      </w:r>
      <w:r w:rsidRPr="005F18FB">
        <w:rPr>
          <w:b/>
          <w:sz w:val="23"/>
          <w:szCs w:val="23"/>
        </w:rPr>
        <w:t>/</w:t>
      </w:r>
      <w:r w:rsidR="00783D3F" w:rsidRPr="005F18FB">
        <w:rPr>
          <w:b/>
          <w:sz w:val="23"/>
          <w:szCs w:val="23"/>
        </w:rPr>
        <w:t>202</w:t>
      </w:r>
      <w:r w:rsidR="006D4C9E" w:rsidRPr="005F18FB">
        <w:rPr>
          <w:b/>
          <w:sz w:val="23"/>
          <w:szCs w:val="23"/>
        </w:rPr>
        <w:t>5</w:t>
      </w:r>
      <w:r w:rsidRPr="005F18FB">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9910D7">
      <w:pPr>
        <w:pStyle w:val="PargrafodaLista"/>
        <w:numPr>
          <w:ilvl w:val="0"/>
          <w:numId w:val="1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9910D7">
      <w:pPr>
        <w:pStyle w:val="PargrafodaLista"/>
        <w:numPr>
          <w:ilvl w:val="0"/>
          <w:numId w:val="1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7355937" w:rsidR="00EA4850" w:rsidRPr="00636BE3" w:rsidRDefault="00EA4850" w:rsidP="0051334C">
      <w:pPr>
        <w:autoSpaceDE w:val="0"/>
        <w:spacing w:after="120" w:line="360" w:lineRule="auto"/>
        <w:jc w:val="both"/>
        <w:rPr>
          <w:sz w:val="23"/>
          <w:szCs w:val="23"/>
        </w:rPr>
      </w:pPr>
      <w:r w:rsidRPr="005F18FB">
        <w:rPr>
          <w:b/>
          <w:bCs/>
          <w:sz w:val="23"/>
          <w:szCs w:val="23"/>
        </w:rPr>
        <w:t>Referências:</w:t>
      </w:r>
      <w:r w:rsidRPr="005F18FB">
        <w:rPr>
          <w:sz w:val="23"/>
          <w:szCs w:val="23"/>
        </w:rPr>
        <w:t xml:space="preserve"> Pregão Eletrônico n</w:t>
      </w:r>
      <w:r w:rsidRPr="005F18FB">
        <w:rPr>
          <w:sz w:val="23"/>
          <w:szCs w:val="23"/>
          <w:u w:val="single"/>
          <w:vertAlign w:val="superscript"/>
        </w:rPr>
        <w:t>o</w:t>
      </w:r>
      <w:r w:rsidRPr="005F18FB">
        <w:rPr>
          <w:sz w:val="23"/>
          <w:szCs w:val="23"/>
        </w:rPr>
        <w:t xml:space="preserve"> </w:t>
      </w:r>
      <w:r w:rsidR="005F18FB" w:rsidRPr="005F18FB">
        <w:rPr>
          <w:sz w:val="23"/>
          <w:szCs w:val="23"/>
        </w:rPr>
        <w:t>42</w:t>
      </w:r>
      <w:r w:rsidRPr="005F18FB">
        <w:rPr>
          <w:sz w:val="23"/>
          <w:szCs w:val="23"/>
        </w:rPr>
        <w:t>/</w:t>
      </w:r>
      <w:r w:rsidR="00783D3F" w:rsidRPr="005F18FB">
        <w:rPr>
          <w:sz w:val="23"/>
          <w:szCs w:val="23"/>
        </w:rPr>
        <w:t>202</w:t>
      </w:r>
      <w:r w:rsidR="006D4C9E" w:rsidRPr="005F18FB">
        <w:rPr>
          <w:sz w:val="23"/>
          <w:szCs w:val="23"/>
        </w:rPr>
        <w:t>5</w:t>
      </w:r>
      <w:r w:rsidRPr="005F18FB">
        <w:rPr>
          <w:sz w:val="23"/>
          <w:szCs w:val="23"/>
        </w:rPr>
        <w:t xml:space="preserve"> - Edital n</w:t>
      </w:r>
      <w:r w:rsidRPr="005F18FB">
        <w:rPr>
          <w:sz w:val="23"/>
          <w:szCs w:val="23"/>
          <w:u w:val="single"/>
          <w:vertAlign w:val="superscript"/>
        </w:rPr>
        <w:t>o</w:t>
      </w:r>
      <w:r w:rsidRPr="005F18FB">
        <w:rPr>
          <w:sz w:val="23"/>
          <w:szCs w:val="23"/>
        </w:rPr>
        <w:t xml:space="preserve"> </w:t>
      </w:r>
      <w:r w:rsidR="005F18FB" w:rsidRPr="005F18FB">
        <w:rPr>
          <w:sz w:val="23"/>
          <w:szCs w:val="23"/>
        </w:rPr>
        <w:t>45</w:t>
      </w:r>
      <w:r w:rsidRPr="005F18FB">
        <w:rPr>
          <w:sz w:val="23"/>
          <w:szCs w:val="23"/>
        </w:rPr>
        <w:t>/</w:t>
      </w:r>
      <w:r w:rsidR="00783D3F" w:rsidRPr="005F18FB">
        <w:rPr>
          <w:sz w:val="23"/>
          <w:szCs w:val="23"/>
        </w:rPr>
        <w:t>202</w:t>
      </w:r>
      <w:r w:rsidR="006D4C9E" w:rsidRPr="005F18FB">
        <w:rPr>
          <w:sz w:val="23"/>
          <w:szCs w:val="23"/>
        </w:rPr>
        <w:t>5</w:t>
      </w:r>
      <w:r w:rsidRPr="005F18FB">
        <w:rPr>
          <w:sz w:val="23"/>
          <w:szCs w:val="23"/>
        </w:rPr>
        <w:t xml:space="preserve"> - Processo n</w:t>
      </w:r>
      <w:r w:rsidRPr="005F18FB">
        <w:rPr>
          <w:sz w:val="23"/>
          <w:szCs w:val="23"/>
          <w:u w:val="single"/>
          <w:vertAlign w:val="superscript"/>
        </w:rPr>
        <w:t>o</w:t>
      </w:r>
      <w:r w:rsidRPr="005F18FB">
        <w:rPr>
          <w:sz w:val="23"/>
          <w:szCs w:val="23"/>
        </w:rPr>
        <w:t xml:space="preserve"> </w:t>
      </w:r>
      <w:r w:rsidR="005F18FB" w:rsidRPr="005F18FB">
        <w:rPr>
          <w:sz w:val="23"/>
          <w:szCs w:val="23"/>
        </w:rPr>
        <w:t>74</w:t>
      </w:r>
      <w:r w:rsidRPr="005F18FB">
        <w:rPr>
          <w:sz w:val="23"/>
          <w:szCs w:val="23"/>
        </w:rPr>
        <w:t>/</w:t>
      </w:r>
      <w:r w:rsidR="00783D3F" w:rsidRPr="005F18FB">
        <w:rPr>
          <w:sz w:val="23"/>
          <w:szCs w:val="23"/>
        </w:rPr>
        <w:t>202</w:t>
      </w:r>
      <w:r w:rsidR="006D4C9E" w:rsidRPr="005F18FB">
        <w:rPr>
          <w:sz w:val="23"/>
          <w:szCs w:val="23"/>
        </w:rPr>
        <w:t>5</w:t>
      </w:r>
    </w:p>
    <w:p w14:paraId="5E6BF6D2" w14:textId="2616DDB1"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w:t>
      </w:r>
      <w:r w:rsidRPr="005F18FB">
        <w:rPr>
          <w:rFonts w:ascii="Times New Roman" w:hAnsi="Times New Roman" w:cs="Times New Roman"/>
          <w:sz w:val="23"/>
          <w:szCs w:val="23"/>
        </w:rPr>
        <w:t xml:space="preserve">aquisição </w:t>
      </w:r>
      <w:r w:rsidR="005F18FB" w:rsidRPr="005F18FB">
        <w:rPr>
          <w:rFonts w:ascii="Times New Roman" w:hAnsi="Times New Roman" w:cs="Times New Roman"/>
          <w:sz w:val="23"/>
          <w:szCs w:val="23"/>
        </w:rPr>
        <w:t>de ferramentas</w:t>
      </w:r>
      <w:r w:rsidRPr="005F18FB">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7C8803C"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w:t>
      </w:r>
      <w:r w:rsidRPr="005F18FB">
        <w:rPr>
          <w:sz w:val="23"/>
          <w:szCs w:val="23"/>
          <w:lang w:eastAsia="pt-BR"/>
        </w:rPr>
        <w:t xml:space="preserve">em até </w:t>
      </w:r>
      <w:r w:rsidR="005F18FB" w:rsidRPr="005F18FB">
        <w:rPr>
          <w:sz w:val="23"/>
          <w:szCs w:val="23"/>
          <w:lang w:eastAsia="pt-BR"/>
        </w:rPr>
        <w:t>10</w:t>
      </w:r>
      <w:r w:rsidRPr="005F18FB">
        <w:rPr>
          <w:sz w:val="23"/>
          <w:szCs w:val="23"/>
          <w:lang w:eastAsia="pt-BR"/>
        </w:rPr>
        <w:t xml:space="preserve"> (</w:t>
      </w:r>
      <w:r w:rsidR="005F18FB" w:rsidRPr="005F18FB">
        <w:rPr>
          <w:sz w:val="23"/>
          <w:szCs w:val="23"/>
          <w:lang w:eastAsia="pt-BR"/>
        </w:rPr>
        <w:t>dez</w:t>
      </w:r>
      <w:r w:rsidRPr="005F18FB">
        <w:rPr>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3FB75B95"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 xml:space="preserve">PREGÃO ELETRÔNICO </w:t>
      </w:r>
      <w:r w:rsidRPr="005F18FB">
        <w:rPr>
          <w:b/>
          <w:bCs/>
          <w:sz w:val="23"/>
          <w:szCs w:val="23"/>
          <w:lang w:val="pt-PT"/>
        </w:rPr>
        <w:t>N</w:t>
      </w:r>
      <w:r w:rsidRPr="005F18FB">
        <w:rPr>
          <w:b/>
          <w:bCs/>
          <w:sz w:val="23"/>
          <w:szCs w:val="23"/>
          <w:u w:val="single"/>
          <w:vertAlign w:val="superscript"/>
          <w:lang w:val="pt-PT"/>
        </w:rPr>
        <w:t>o</w:t>
      </w:r>
      <w:r w:rsidRPr="005F18FB">
        <w:rPr>
          <w:b/>
          <w:bCs/>
          <w:sz w:val="23"/>
          <w:szCs w:val="23"/>
          <w:lang w:val="pt-PT"/>
        </w:rPr>
        <w:t xml:space="preserve"> </w:t>
      </w:r>
      <w:r w:rsidR="005F18FB" w:rsidRPr="005F18FB">
        <w:rPr>
          <w:b/>
          <w:bCs/>
          <w:sz w:val="23"/>
          <w:szCs w:val="23"/>
          <w:lang w:val="pt-PT"/>
        </w:rPr>
        <w:t>42</w:t>
      </w:r>
      <w:r w:rsidRPr="005F18FB">
        <w:rPr>
          <w:b/>
          <w:bCs/>
          <w:sz w:val="23"/>
          <w:szCs w:val="23"/>
          <w:lang w:val="pt-PT"/>
        </w:rPr>
        <w:t>/</w:t>
      </w:r>
      <w:r w:rsidR="00783D3F" w:rsidRPr="005F18FB">
        <w:rPr>
          <w:b/>
          <w:bCs/>
          <w:sz w:val="23"/>
          <w:szCs w:val="23"/>
          <w:lang w:val="pt-PT"/>
        </w:rPr>
        <w:t>202</w:t>
      </w:r>
      <w:r w:rsidR="006D4C9E" w:rsidRPr="005F18FB">
        <w:rPr>
          <w:b/>
          <w:bCs/>
          <w:sz w:val="23"/>
          <w:szCs w:val="23"/>
          <w:lang w:val="pt-PT"/>
        </w:rPr>
        <w:t>5</w:t>
      </w:r>
      <w:r w:rsidRPr="005F18FB">
        <w:rPr>
          <w:b/>
          <w:bCs/>
          <w:sz w:val="23"/>
          <w:szCs w:val="23"/>
          <w:lang w:val="pt-PT"/>
        </w:rPr>
        <w:t xml:space="preserve"> - EDITAL N</w:t>
      </w:r>
      <w:r w:rsidRPr="005F18FB">
        <w:rPr>
          <w:b/>
          <w:bCs/>
          <w:sz w:val="23"/>
          <w:szCs w:val="23"/>
          <w:u w:val="single"/>
          <w:vertAlign w:val="superscript"/>
          <w:lang w:val="pt-PT"/>
        </w:rPr>
        <w:t>o</w:t>
      </w:r>
      <w:r w:rsidRPr="005F18FB">
        <w:rPr>
          <w:b/>
          <w:bCs/>
          <w:sz w:val="23"/>
          <w:szCs w:val="23"/>
          <w:lang w:val="pt-PT"/>
        </w:rPr>
        <w:t xml:space="preserve"> </w:t>
      </w:r>
      <w:r w:rsidR="005F18FB" w:rsidRPr="005F18FB">
        <w:rPr>
          <w:b/>
          <w:bCs/>
          <w:sz w:val="23"/>
          <w:szCs w:val="23"/>
          <w:lang w:val="pt-PT"/>
        </w:rPr>
        <w:t>45</w:t>
      </w:r>
      <w:r w:rsidRPr="005F18FB">
        <w:rPr>
          <w:b/>
          <w:bCs/>
          <w:sz w:val="23"/>
          <w:szCs w:val="23"/>
          <w:lang w:val="pt-PT"/>
        </w:rPr>
        <w:t>/</w:t>
      </w:r>
      <w:r w:rsidR="00783D3F" w:rsidRPr="005F18FB">
        <w:rPr>
          <w:b/>
          <w:bCs/>
          <w:sz w:val="23"/>
          <w:szCs w:val="23"/>
          <w:lang w:val="pt-PT"/>
        </w:rPr>
        <w:t>202</w:t>
      </w:r>
      <w:r w:rsidR="006D4C9E" w:rsidRPr="005F18FB">
        <w:rPr>
          <w:b/>
          <w:bCs/>
          <w:sz w:val="23"/>
          <w:szCs w:val="23"/>
          <w:lang w:val="pt-PT"/>
        </w:rPr>
        <w:t>5</w:t>
      </w:r>
      <w:r w:rsidRPr="005F18FB">
        <w:rPr>
          <w:b/>
          <w:bCs/>
          <w:sz w:val="23"/>
          <w:szCs w:val="23"/>
          <w:lang w:val="pt-PT"/>
        </w:rPr>
        <w:t xml:space="preserve"> - </w:t>
      </w:r>
      <w:r w:rsidRPr="005F18FB">
        <w:rPr>
          <w:b/>
          <w:sz w:val="23"/>
          <w:szCs w:val="23"/>
          <w:lang w:val="pt-PT"/>
        </w:rPr>
        <w:t>PROCESSO N</w:t>
      </w:r>
      <w:r w:rsidRPr="005F18FB">
        <w:rPr>
          <w:b/>
          <w:sz w:val="23"/>
          <w:szCs w:val="23"/>
          <w:u w:val="single"/>
          <w:vertAlign w:val="superscript"/>
          <w:lang w:val="pt-PT"/>
        </w:rPr>
        <w:t>o</w:t>
      </w:r>
      <w:r w:rsidRPr="005F18FB">
        <w:rPr>
          <w:b/>
          <w:sz w:val="23"/>
          <w:szCs w:val="23"/>
          <w:lang w:val="pt-PT"/>
        </w:rPr>
        <w:t xml:space="preserve"> </w:t>
      </w:r>
      <w:r w:rsidR="005F18FB" w:rsidRPr="005F18FB">
        <w:rPr>
          <w:b/>
          <w:sz w:val="23"/>
          <w:szCs w:val="23"/>
          <w:lang w:val="pt-PT"/>
        </w:rPr>
        <w:t>74</w:t>
      </w:r>
      <w:r w:rsidRPr="005F18FB">
        <w:rPr>
          <w:b/>
          <w:sz w:val="23"/>
          <w:szCs w:val="23"/>
          <w:lang w:val="pt-PT"/>
        </w:rPr>
        <w:t>/</w:t>
      </w:r>
      <w:r w:rsidR="00783D3F" w:rsidRPr="005F18FB">
        <w:rPr>
          <w:b/>
          <w:sz w:val="23"/>
          <w:szCs w:val="23"/>
          <w:lang w:val="pt-PT"/>
        </w:rPr>
        <w:t>202</w:t>
      </w:r>
      <w:r w:rsidR="006D4C9E" w:rsidRPr="005F18FB">
        <w:rPr>
          <w:b/>
          <w:sz w:val="23"/>
          <w:szCs w:val="23"/>
          <w:lang w:val="pt-PT"/>
        </w:rPr>
        <w:t>5</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0629CD19"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5F18FB" w:rsidRPr="005F18FB">
        <w:rPr>
          <w:sz w:val="22"/>
          <w:szCs w:val="22"/>
        </w:rPr>
        <w:t>42</w:t>
      </w:r>
      <w:r w:rsidRPr="005F18FB">
        <w:rPr>
          <w:sz w:val="22"/>
          <w:szCs w:val="22"/>
        </w:rPr>
        <w:t>/202</w:t>
      </w:r>
      <w:r w:rsidR="006D4C9E" w:rsidRPr="005F18FB">
        <w:rPr>
          <w:sz w:val="22"/>
          <w:szCs w:val="22"/>
        </w:rPr>
        <w:t>5</w:t>
      </w:r>
      <w:r w:rsidRPr="005F18FB">
        <w:rPr>
          <w:sz w:val="22"/>
          <w:szCs w:val="22"/>
        </w:rPr>
        <w:t xml:space="preserve"> - Edital n</w:t>
      </w:r>
      <w:r w:rsidRPr="005F18FB">
        <w:rPr>
          <w:sz w:val="22"/>
          <w:szCs w:val="22"/>
          <w:u w:val="single"/>
          <w:vertAlign w:val="superscript"/>
        </w:rPr>
        <w:t>o</w:t>
      </w:r>
      <w:r w:rsidRPr="005F18FB">
        <w:rPr>
          <w:sz w:val="22"/>
          <w:szCs w:val="22"/>
        </w:rPr>
        <w:t xml:space="preserve"> </w:t>
      </w:r>
      <w:r w:rsidR="005F18FB" w:rsidRPr="005F18FB">
        <w:rPr>
          <w:sz w:val="22"/>
          <w:szCs w:val="22"/>
        </w:rPr>
        <w:t>45</w:t>
      </w:r>
      <w:r w:rsidRPr="005F18FB">
        <w:rPr>
          <w:sz w:val="22"/>
          <w:szCs w:val="22"/>
        </w:rPr>
        <w:t>/202</w:t>
      </w:r>
      <w:r w:rsidR="006D4C9E" w:rsidRPr="005F18FB">
        <w:rPr>
          <w:sz w:val="22"/>
          <w:szCs w:val="22"/>
        </w:rPr>
        <w:t>5</w:t>
      </w:r>
      <w:r w:rsidRPr="005F18FB">
        <w:rPr>
          <w:sz w:val="22"/>
          <w:szCs w:val="22"/>
        </w:rPr>
        <w:t xml:space="preserve"> - Processo n</w:t>
      </w:r>
      <w:r w:rsidRPr="005F18FB">
        <w:rPr>
          <w:sz w:val="22"/>
          <w:szCs w:val="22"/>
          <w:u w:val="single"/>
          <w:vertAlign w:val="superscript"/>
        </w:rPr>
        <w:t>o</w:t>
      </w:r>
      <w:r w:rsidRPr="005F18FB">
        <w:rPr>
          <w:sz w:val="22"/>
          <w:szCs w:val="22"/>
        </w:rPr>
        <w:t xml:space="preserve"> </w:t>
      </w:r>
      <w:r w:rsidR="005F18FB" w:rsidRPr="005F18FB">
        <w:rPr>
          <w:sz w:val="22"/>
          <w:szCs w:val="22"/>
        </w:rPr>
        <w:t>74</w:t>
      </w:r>
      <w:r w:rsidRPr="005F18FB">
        <w:rPr>
          <w:sz w:val="22"/>
          <w:szCs w:val="22"/>
        </w:rPr>
        <w:t>/202</w:t>
      </w:r>
      <w:r w:rsidR="006D4C9E" w:rsidRPr="005F18FB">
        <w:rPr>
          <w:sz w:val="22"/>
          <w:szCs w:val="22"/>
        </w:rPr>
        <w:t>5</w:t>
      </w:r>
    </w:p>
    <w:p w14:paraId="7F6E9E3B" w14:textId="20DB4E2C"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w:t>
      </w:r>
      <w:r w:rsidRPr="005F18FB">
        <w:rPr>
          <w:rFonts w:ascii="Times New Roman" w:hAnsi="Times New Roman" w:cs="Times New Roman"/>
          <w:sz w:val="22"/>
          <w:szCs w:val="22"/>
        </w:rPr>
        <w:t xml:space="preserve">aquisição de </w:t>
      </w:r>
      <w:r w:rsidR="005F18FB" w:rsidRPr="005F18FB">
        <w:rPr>
          <w:rFonts w:ascii="Times New Roman" w:hAnsi="Times New Roman" w:cs="Times New Roman"/>
          <w:sz w:val="22"/>
          <w:szCs w:val="22"/>
        </w:rPr>
        <w:t>ferramentas</w:t>
      </w:r>
      <w:r w:rsidRPr="005F18FB">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9910D7">
      <w:pPr>
        <w:pStyle w:val="PargrafodaLista"/>
        <w:widowControl w:val="0"/>
        <w:numPr>
          <w:ilvl w:val="0"/>
          <w:numId w:val="1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9910D7">
      <w:pPr>
        <w:pStyle w:val="PargrafodaLista"/>
        <w:widowControl w:val="0"/>
        <w:numPr>
          <w:ilvl w:val="0"/>
          <w:numId w:val="1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bookmarkStart w:id="0" w:name="_GoBack"/>
      <w:bookmarkEnd w:id="0"/>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46E1D" w14:textId="77777777" w:rsidR="003724BB" w:rsidRDefault="003724BB">
      <w:r>
        <w:separator/>
      </w:r>
    </w:p>
  </w:endnote>
  <w:endnote w:type="continuationSeparator" w:id="0">
    <w:p w14:paraId="106FA8C8" w14:textId="77777777" w:rsidR="003724BB" w:rsidRDefault="00372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97631" w14:textId="77777777" w:rsidR="003724BB" w:rsidRDefault="003724BB">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Pr>
        <w:noProof/>
        <w:sz w:val="20"/>
        <w:szCs w:val="20"/>
      </w:rPr>
      <w:t>70</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508E5" w14:textId="77777777" w:rsidR="003724BB" w:rsidRDefault="003724BB">
      <w:r>
        <w:separator/>
      </w:r>
    </w:p>
  </w:footnote>
  <w:footnote w:type="continuationSeparator" w:id="0">
    <w:p w14:paraId="518F5C76" w14:textId="77777777" w:rsidR="003724BB" w:rsidRDefault="003724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3B312" w14:textId="77777777" w:rsidR="003724BB" w:rsidRDefault="003724BB">
    <w:pPr>
      <w:pStyle w:val="Cabealho"/>
    </w:pPr>
    <w:r>
      <w:rPr>
        <w:noProof/>
        <w:lang w:eastAsia="pt-BR"/>
      </w:rPr>
      <w:drawing>
        <wp:inline distT="0" distB="0" distL="0" distR="0" wp14:anchorId="2E70AD48" wp14:editId="33B476C7">
          <wp:extent cx="3188335" cy="4768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054D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5"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61AF499F"/>
    <w:multiLevelType w:val="hybridMultilevel"/>
    <w:tmpl w:val="6A0231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4"/>
  </w:num>
  <w:num w:numId="5">
    <w:abstractNumId w:val="13"/>
  </w:num>
  <w:num w:numId="6">
    <w:abstractNumId w:val="19"/>
  </w:num>
  <w:num w:numId="7">
    <w:abstractNumId w:val="17"/>
  </w:num>
  <w:num w:numId="8">
    <w:abstractNumId w:val="11"/>
  </w:num>
  <w:num w:numId="9">
    <w:abstractNumId w:val="15"/>
  </w:num>
  <w:num w:numId="10">
    <w:abstractNumId w:val="16"/>
  </w:num>
  <w:num w:numId="11">
    <w:abstractNumId w:val="10"/>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23"/>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0F5801"/>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17A6"/>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2F79A4"/>
    <w:rsid w:val="0030068B"/>
    <w:rsid w:val="00304FB3"/>
    <w:rsid w:val="00307352"/>
    <w:rsid w:val="0031024C"/>
    <w:rsid w:val="00310877"/>
    <w:rsid w:val="00315071"/>
    <w:rsid w:val="0032519C"/>
    <w:rsid w:val="003330CD"/>
    <w:rsid w:val="00333759"/>
    <w:rsid w:val="0033426C"/>
    <w:rsid w:val="00351AC2"/>
    <w:rsid w:val="00352BBA"/>
    <w:rsid w:val="00360996"/>
    <w:rsid w:val="00362BD5"/>
    <w:rsid w:val="003637BF"/>
    <w:rsid w:val="003642DF"/>
    <w:rsid w:val="003724BB"/>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3FBD"/>
    <w:rsid w:val="003B48C9"/>
    <w:rsid w:val="003C3113"/>
    <w:rsid w:val="003C58D8"/>
    <w:rsid w:val="003D0837"/>
    <w:rsid w:val="003D79D4"/>
    <w:rsid w:val="003E1E48"/>
    <w:rsid w:val="003E3449"/>
    <w:rsid w:val="003F1A7E"/>
    <w:rsid w:val="003F6DDE"/>
    <w:rsid w:val="0040497E"/>
    <w:rsid w:val="004065C6"/>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96552"/>
    <w:rsid w:val="004A70F9"/>
    <w:rsid w:val="004B0BC5"/>
    <w:rsid w:val="004B3D34"/>
    <w:rsid w:val="004B4681"/>
    <w:rsid w:val="004C00B7"/>
    <w:rsid w:val="004C09A8"/>
    <w:rsid w:val="004C139E"/>
    <w:rsid w:val="004C5A74"/>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18FB"/>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C5D33"/>
    <w:rsid w:val="007D0552"/>
    <w:rsid w:val="007D07DE"/>
    <w:rsid w:val="007D416B"/>
    <w:rsid w:val="007D7EF2"/>
    <w:rsid w:val="007E4B32"/>
    <w:rsid w:val="007E61F0"/>
    <w:rsid w:val="007F2C9C"/>
    <w:rsid w:val="00802B21"/>
    <w:rsid w:val="008046F1"/>
    <w:rsid w:val="008048AD"/>
    <w:rsid w:val="0080792D"/>
    <w:rsid w:val="00811266"/>
    <w:rsid w:val="00817334"/>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7384"/>
    <w:rsid w:val="008A3532"/>
    <w:rsid w:val="008A625D"/>
    <w:rsid w:val="008B07B0"/>
    <w:rsid w:val="008B48BF"/>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10D7"/>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E0DF2"/>
    <w:rsid w:val="009E1932"/>
    <w:rsid w:val="009E3731"/>
    <w:rsid w:val="009E394D"/>
    <w:rsid w:val="009E759C"/>
    <w:rsid w:val="009F0818"/>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67C3C"/>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3183"/>
    <w:rsid w:val="00C243AB"/>
    <w:rsid w:val="00C3058B"/>
    <w:rsid w:val="00C3452F"/>
    <w:rsid w:val="00C356AC"/>
    <w:rsid w:val="00C362E7"/>
    <w:rsid w:val="00C42B1D"/>
    <w:rsid w:val="00C474A6"/>
    <w:rsid w:val="00C51E6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C0540"/>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 w:val="00FF16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unhideWhenUsed/>
    <w:rsid w:val="006040E0"/>
    <w:rPr>
      <w:sz w:val="20"/>
      <w:szCs w:val="20"/>
    </w:rPr>
  </w:style>
  <w:style w:type="character" w:customStyle="1" w:styleId="TextodecomentrioChar">
    <w:name w:val="Texto de comentário Char"/>
    <w:link w:val="Textodecomentrio"/>
    <w:uiPriority w:val="99"/>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9"/>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9"/>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9"/>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character" w:styleId="MenoPendente">
    <w:name w:val="Unresolved Mention"/>
    <w:basedOn w:val="Fontepargpadro"/>
    <w:uiPriority w:val="99"/>
    <w:semiHidden/>
    <w:unhideWhenUsed/>
    <w:rsid w:val="00CC0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562DE-FB88-4CD3-BC38-8A26C3365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1587</Words>
  <Characters>8576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10143</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2025-06-13T14:06:00Z</cp:lastPrinted>
  <dcterms:created xsi:type="dcterms:W3CDTF">2025-06-13T14:09:00Z</dcterms:created>
  <dcterms:modified xsi:type="dcterms:W3CDTF">2025-06-13T14:09:00Z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