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5A86A1B" w14:textId="4E37D04B" w:rsidR="00EA4850" w:rsidRPr="00746003" w:rsidRDefault="00CB165E" w:rsidP="009B0C20">
      <w:pPr>
        <w:autoSpaceDE w:val="0"/>
        <w:spacing w:line="360" w:lineRule="auto"/>
        <w:jc w:val="center"/>
        <w:rPr>
          <w:b/>
          <w:bCs/>
          <w:sz w:val="23"/>
          <w:szCs w:val="23"/>
        </w:rPr>
      </w:pPr>
      <w:bookmarkStart w:id="0" w:name="_GoBack"/>
      <w:bookmarkEnd w:id="0"/>
      <w:r w:rsidRPr="00636BE3" w:rsidDel="00CB165E">
        <w:rPr>
          <w:b/>
          <w:sz w:val="23"/>
          <w:szCs w:val="23"/>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6BC8D1A2"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F54DF3">
        <w:rPr>
          <w:b/>
          <w:bCs/>
          <w:sz w:val="23"/>
          <w:szCs w:val="23"/>
        </w:rPr>
        <w:t>82</w:t>
      </w:r>
      <w:r w:rsidRPr="00746003">
        <w:rPr>
          <w:b/>
          <w:bCs/>
          <w:sz w:val="23"/>
          <w:szCs w:val="23"/>
        </w:rPr>
        <w:t>/</w:t>
      </w:r>
      <w:r w:rsidR="00783D3F" w:rsidRPr="00746003">
        <w:rPr>
          <w:b/>
          <w:bCs/>
          <w:sz w:val="23"/>
          <w:szCs w:val="23"/>
        </w:rPr>
        <w:t>202</w:t>
      </w:r>
      <w:r w:rsidR="006D4C9E">
        <w:rPr>
          <w:b/>
          <w:bCs/>
          <w:sz w:val="23"/>
          <w:szCs w:val="23"/>
        </w:rPr>
        <w:t>5</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F54DF3">
        <w:rPr>
          <w:b/>
          <w:bCs/>
          <w:sz w:val="23"/>
          <w:szCs w:val="23"/>
        </w:rPr>
        <w:t>91</w:t>
      </w:r>
      <w:r w:rsidRPr="00746003">
        <w:rPr>
          <w:b/>
          <w:bCs/>
          <w:sz w:val="23"/>
          <w:szCs w:val="23"/>
        </w:rPr>
        <w:t>/</w:t>
      </w:r>
      <w:r w:rsidR="00783D3F" w:rsidRPr="00746003">
        <w:rPr>
          <w:b/>
          <w:bCs/>
          <w:sz w:val="23"/>
          <w:szCs w:val="23"/>
        </w:rPr>
        <w:t>202</w:t>
      </w:r>
      <w:r w:rsidR="006D4C9E">
        <w:rPr>
          <w:b/>
          <w:bCs/>
          <w:sz w:val="23"/>
          <w:szCs w:val="23"/>
        </w:rPr>
        <w:t>5</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F54DF3">
        <w:rPr>
          <w:b/>
          <w:bCs/>
          <w:sz w:val="23"/>
          <w:szCs w:val="23"/>
        </w:rPr>
        <w:t>145</w:t>
      </w:r>
      <w:r w:rsidRPr="00746003">
        <w:rPr>
          <w:b/>
          <w:bCs/>
          <w:sz w:val="23"/>
          <w:szCs w:val="23"/>
        </w:rPr>
        <w:t>/</w:t>
      </w:r>
      <w:r w:rsidR="00783D3F" w:rsidRPr="00746003">
        <w:rPr>
          <w:b/>
          <w:bCs/>
          <w:sz w:val="23"/>
          <w:szCs w:val="23"/>
        </w:rPr>
        <w:t>202</w:t>
      </w:r>
      <w:r w:rsidR="006D4C9E">
        <w:rPr>
          <w:b/>
          <w:bCs/>
          <w:sz w:val="23"/>
          <w:szCs w:val="23"/>
        </w:rPr>
        <w:t>5</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528CE9DD"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F54DF3">
        <w:rPr>
          <w:b/>
          <w:sz w:val="23"/>
          <w:szCs w:val="23"/>
        </w:rPr>
        <w:t>91</w:t>
      </w:r>
      <w:r w:rsidRPr="00746003">
        <w:rPr>
          <w:b/>
          <w:sz w:val="23"/>
          <w:szCs w:val="23"/>
        </w:rPr>
        <w:t>/</w:t>
      </w:r>
      <w:r w:rsidR="00783D3F" w:rsidRPr="00746003">
        <w:rPr>
          <w:b/>
          <w:sz w:val="23"/>
          <w:szCs w:val="23"/>
        </w:rPr>
        <w:t>202</w:t>
      </w:r>
      <w:r w:rsidR="006D4C9E">
        <w:rPr>
          <w:b/>
          <w:sz w:val="23"/>
          <w:szCs w:val="23"/>
        </w:rPr>
        <w:t>5</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F54DF3">
        <w:rPr>
          <w:b/>
          <w:sz w:val="23"/>
          <w:szCs w:val="23"/>
        </w:rPr>
        <w:t>82</w:t>
      </w:r>
      <w:r w:rsidRPr="00746003">
        <w:rPr>
          <w:b/>
          <w:sz w:val="23"/>
          <w:szCs w:val="23"/>
        </w:rPr>
        <w:t>/</w:t>
      </w:r>
      <w:r w:rsidR="00783D3F" w:rsidRPr="00746003">
        <w:rPr>
          <w:b/>
          <w:sz w:val="23"/>
          <w:szCs w:val="23"/>
        </w:rPr>
        <w:t>202</w:t>
      </w:r>
      <w:r w:rsidR="006D4C9E">
        <w:rPr>
          <w:b/>
          <w:sz w:val="23"/>
          <w:szCs w:val="23"/>
        </w:rPr>
        <w:t>5</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CE5013">
      <w:pPr>
        <w:pStyle w:val="PargrafodaLista"/>
        <w:numPr>
          <w:ilvl w:val="0"/>
          <w:numId w:val="1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CE5013">
      <w:pPr>
        <w:pStyle w:val="PargrafodaLista"/>
        <w:numPr>
          <w:ilvl w:val="0"/>
          <w:numId w:val="1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CE5013">
      <w:pPr>
        <w:pStyle w:val="Corpo0"/>
        <w:widowControl w:val="0"/>
        <w:tabs>
          <w:tab w:val="left" w:pos="3119"/>
          <w:tab w:val="center" w:pos="3261"/>
          <w:tab w:val="right" w:pos="8838"/>
        </w:tabs>
        <w:spacing w:line="360" w:lineRule="auto"/>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5B98DFED"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F54DF3">
        <w:rPr>
          <w:sz w:val="23"/>
          <w:szCs w:val="23"/>
        </w:rPr>
        <w:t>82</w:t>
      </w:r>
      <w:r w:rsidRPr="00636BE3">
        <w:rPr>
          <w:sz w:val="23"/>
          <w:szCs w:val="23"/>
        </w:rPr>
        <w:t>/</w:t>
      </w:r>
      <w:r w:rsidR="00783D3F" w:rsidRPr="00636BE3">
        <w:rPr>
          <w:sz w:val="23"/>
          <w:szCs w:val="23"/>
        </w:rPr>
        <w:t>202</w:t>
      </w:r>
      <w:r w:rsidR="006D4C9E">
        <w:rPr>
          <w:sz w:val="23"/>
          <w:szCs w:val="23"/>
        </w:rPr>
        <w:t>5</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F54DF3">
        <w:rPr>
          <w:sz w:val="23"/>
          <w:szCs w:val="23"/>
        </w:rPr>
        <w:t>91</w:t>
      </w:r>
      <w:r w:rsidRPr="00636BE3">
        <w:rPr>
          <w:sz w:val="23"/>
          <w:szCs w:val="23"/>
        </w:rPr>
        <w:t>/</w:t>
      </w:r>
      <w:r w:rsidR="00783D3F" w:rsidRPr="00636BE3">
        <w:rPr>
          <w:sz w:val="23"/>
          <w:szCs w:val="23"/>
        </w:rPr>
        <w:t>202</w:t>
      </w:r>
      <w:r w:rsidR="006D4C9E">
        <w:rPr>
          <w:sz w:val="23"/>
          <w:szCs w:val="23"/>
        </w:rPr>
        <w:t>5</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F54DF3">
        <w:rPr>
          <w:sz w:val="23"/>
          <w:szCs w:val="23"/>
        </w:rPr>
        <w:t>145</w:t>
      </w:r>
      <w:r w:rsidRPr="00636BE3">
        <w:rPr>
          <w:sz w:val="23"/>
          <w:szCs w:val="23"/>
        </w:rPr>
        <w:t>/</w:t>
      </w:r>
      <w:r w:rsidR="00783D3F" w:rsidRPr="00636BE3">
        <w:rPr>
          <w:sz w:val="23"/>
          <w:szCs w:val="23"/>
        </w:rPr>
        <w:t>202</w:t>
      </w:r>
      <w:r w:rsidR="006D4C9E">
        <w:rPr>
          <w:sz w:val="23"/>
          <w:szCs w:val="23"/>
        </w:rPr>
        <w:t>5</w:t>
      </w:r>
    </w:p>
    <w:p w14:paraId="5E6BF6D2" w14:textId="12D36523"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F54DF3">
        <w:rPr>
          <w:rFonts w:ascii="Times New Roman" w:hAnsi="Times New Roman" w:cs="Times New Roman"/>
          <w:sz w:val="23"/>
          <w:szCs w:val="23"/>
        </w:rPr>
        <w:t>de material hidráulico em ferro fundido</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368B2BA5"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w:t>
      </w:r>
      <w:r w:rsidRPr="00F54DF3">
        <w:rPr>
          <w:sz w:val="23"/>
          <w:szCs w:val="23"/>
          <w:lang w:eastAsia="pt-BR"/>
        </w:rPr>
        <w:t>até</w:t>
      </w:r>
      <w:r w:rsidR="00F54DF3" w:rsidRPr="00F54DF3">
        <w:rPr>
          <w:sz w:val="23"/>
          <w:szCs w:val="23"/>
          <w:lang w:eastAsia="pt-BR"/>
        </w:rPr>
        <w:t xml:space="preserve"> 60</w:t>
      </w:r>
      <w:r w:rsidRPr="00CE5013">
        <w:rPr>
          <w:sz w:val="23"/>
          <w:szCs w:val="23"/>
          <w:lang w:eastAsia="pt-BR"/>
        </w:rPr>
        <w:t xml:space="preserve"> (</w:t>
      </w:r>
      <w:r w:rsidR="00F54DF3" w:rsidRPr="00CE5013">
        <w:rPr>
          <w:sz w:val="23"/>
          <w:szCs w:val="23"/>
          <w:lang w:eastAsia="pt-BR"/>
        </w:rPr>
        <w:t>sessenta</w:t>
      </w:r>
      <w:r w:rsidRPr="00CE5013">
        <w:rPr>
          <w:sz w:val="23"/>
          <w:szCs w:val="23"/>
          <w:lang w:eastAsia="pt-BR"/>
        </w:rPr>
        <w:t>)</w:t>
      </w:r>
      <w:r w:rsidRPr="00F54DF3">
        <w:rPr>
          <w:sz w:val="23"/>
          <w:szCs w:val="23"/>
          <w:lang w:eastAsia="pt-BR"/>
        </w:rPr>
        <w:t xml:space="preserve">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24ED7B06" w14:textId="14161F4D" w:rsidR="00635610" w:rsidRDefault="00636BE3" w:rsidP="00CE5013">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739F04C9"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F54DF3">
        <w:rPr>
          <w:b/>
          <w:bCs/>
          <w:sz w:val="23"/>
          <w:szCs w:val="23"/>
          <w:lang w:val="pt-PT"/>
        </w:rPr>
        <w:t>82</w:t>
      </w:r>
      <w:r w:rsidRPr="00636BE3">
        <w:rPr>
          <w:b/>
          <w:bCs/>
          <w:sz w:val="23"/>
          <w:szCs w:val="23"/>
          <w:lang w:val="pt-PT"/>
        </w:rPr>
        <w:t>/</w:t>
      </w:r>
      <w:r w:rsidR="00783D3F" w:rsidRPr="00636BE3">
        <w:rPr>
          <w:b/>
          <w:bCs/>
          <w:sz w:val="23"/>
          <w:szCs w:val="23"/>
          <w:lang w:val="pt-PT"/>
        </w:rPr>
        <w:t>202</w:t>
      </w:r>
      <w:r w:rsidR="006D4C9E">
        <w:rPr>
          <w:b/>
          <w:bCs/>
          <w:sz w:val="23"/>
          <w:szCs w:val="23"/>
          <w:lang w:val="pt-PT"/>
        </w:rPr>
        <w:t>5</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F54DF3">
        <w:rPr>
          <w:b/>
          <w:bCs/>
          <w:sz w:val="23"/>
          <w:szCs w:val="23"/>
          <w:lang w:val="pt-PT"/>
        </w:rPr>
        <w:t>91</w:t>
      </w:r>
      <w:r w:rsidRPr="00636BE3">
        <w:rPr>
          <w:b/>
          <w:bCs/>
          <w:sz w:val="23"/>
          <w:szCs w:val="23"/>
          <w:lang w:val="pt-PT"/>
        </w:rPr>
        <w:t>/</w:t>
      </w:r>
      <w:r w:rsidR="00783D3F" w:rsidRPr="00636BE3">
        <w:rPr>
          <w:b/>
          <w:bCs/>
          <w:sz w:val="23"/>
          <w:szCs w:val="23"/>
          <w:lang w:val="pt-PT"/>
        </w:rPr>
        <w:t>202</w:t>
      </w:r>
      <w:r w:rsidR="006D4C9E">
        <w:rPr>
          <w:b/>
          <w:bCs/>
          <w:sz w:val="23"/>
          <w:szCs w:val="23"/>
          <w:lang w:val="pt-PT"/>
        </w:rPr>
        <w:t>5</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F54DF3">
        <w:rPr>
          <w:b/>
          <w:sz w:val="23"/>
          <w:szCs w:val="23"/>
          <w:lang w:val="pt-PT"/>
        </w:rPr>
        <w:t>145</w:t>
      </w:r>
      <w:r w:rsidRPr="00636BE3">
        <w:rPr>
          <w:b/>
          <w:sz w:val="23"/>
          <w:szCs w:val="23"/>
          <w:lang w:val="pt-PT"/>
        </w:rPr>
        <w:t>/</w:t>
      </w:r>
      <w:r w:rsidR="00783D3F" w:rsidRPr="00636BE3">
        <w:rPr>
          <w:b/>
          <w:sz w:val="23"/>
          <w:szCs w:val="23"/>
          <w:lang w:val="pt-PT"/>
        </w:rPr>
        <w:t>202</w:t>
      </w:r>
      <w:r w:rsidR="006D4C9E">
        <w:rPr>
          <w:b/>
          <w:sz w:val="23"/>
          <w:szCs w:val="23"/>
          <w:lang w:val="pt-PT"/>
        </w:rPr>
        <w:t>5</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3687800B"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w:t>
      </w:r>
      <w:r w:rsidR="008216FA" w:rsidRPr="00636BE3">
        <w:rPr>
          <w:bCs/>
          <w:sz w:val="20"/>
          <w:szCs w:val="23"/>
        </w:rPr>
        <w:t>sócio proprietário</w:t>
      </w:r>
      <w:r w:rsidRPr="00636BE3">
        <w:rPr>
          <w:bCs/>
          <w:sz w:val="20"/>
          <w:szCs w:val="23"/>
        </w:rPr>
        <w:t>,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77C8D9B1"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8216FA">
        <w:rPr>
          <w:sz w:val="22"/>
          <w:szCs w:val="22"/>
        </w:rPr>
        <w:t>82</w:t>
      </w:r>
      <w:r w:rsidRPr="00E51629">
        <w:rPr>
          <w:sz w:val="22"/>
          <w:szCs w:val="22"/>
        </w:rPr>
        <w:t>/202</w:t>
      </w:r>
      <w:r w:rsidR="006D4C9E">
        <w:rPr>
          <w:sz w:val="22"/>
          <w:szCs w:val="22"/>
        </w:rPr>
        <w:t>5</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8216FA">
        <w:rPr>
          <w:sz w:val="22"/>
          <w:szCs w:val="22"/>
        </w:rPr>
        <w:t>91</w:t>
      </w:r>
      <w:r w:rsidRPr="00E51629">
        <w:rPr>
          <w:sz w:val="22"/>
          <w:szCs w:val="22"/>
        </w:rPr>
        <w:t>/202</w:t>
      </w:r>
      <w:r w:rsidR="006D4C9E">
        <w:rPr>
          <w:sz w:val="22"/>
          <w:szCs w:val="22"/>
        </w:rPr>
        <w:t>5</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8216FA">
        <w:rPr>
          <w:sz w:val="22"/>
          <w:szCs w:val="22"/>
        </w:rPr>
        <w:t>145</w:t>
      </w:r>
      <w:r w:rsidRPr="00E51629">
        <w:rPr>
          <w:sz w:val="22"/>
          <w:szCs w:val="22"/>
        </w:rPr>
        <w:t>/202</w:t>
      </w:r>
      <w:r w:rsidR="006D4C9E">
        <w:rPr>
          <w:sz w:val="22"/>
          <w:szCs w:val="22"/>
        </w:rPr>
        <w:t>5</w:t>
      </w:r>
    </w:p>
    <w:p w14:paraId="7F6E9E3B" w14:textId="6F54610C"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8216FA">
        <w:rPr>
          <w:rFonts w:ascii="Times New Roman" w:hAnsi="Times New Roman" w:cs="Times New Roman"/>
          <w:sz w:val="22"/>
          <w:szCs w:val="22"/>
        </w:rPr>
        <w:t>material hidráulico em ferro fundido</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CE5013">
      <w:pPr>
        <w:pStyle w:val="PargrafodaLista"/>
        <w:widowControl w:val="0"/>
        <w:numPr>
          <w:ilvl w:val="0"/>
          <w:numId w:val="1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CE5013">
      <w:pPr>
        <w:pStyle w:val="PargrafodaLista"/>
        <w:widowControl w:val="0"/>
        <w:numPr>
          <w:ilvl w:val="0"/>
          <w:numId w:val="1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4714B613" w14:textId="77777777" w:rsidR="00C576E8" w:rsidRDefault="00C576E8" w:rsidP="000746FC">
      <w:pPr>
        <w:tabs>
          <w:tab w:val="left" w:pos="2736"/>
          <w:tab w:val="left" w:pos="3600"/>
        </w:tabs>
        <w:spacing w:line="360" w:lineRule="auto"/>
        <w:ind w:right="-1"/>
        <w:rPr>
          <w:sz w:val="23"/>
          <w:szCs w:val="23"/>
        </w:rPr>
      </w:pPr>
    </w:p>
    <w:p w14:paraId="7AF920AD" w14:textId="0C194232" w:rsidR="00AE65D1" w:rsidRPr="0051334C" w:rsidRDefault="00AE65D1" w:rsidP="000746FC">
      <w:pPr>
        <w:suppressAutoHyphens w:val="0"/>
        <w:jc w:val="center"/>
        <w:rPr>
          <w:b/>
        </w:rPr>
      </w:pPr>
      <w:bookmarkStart w:id="1" w:name="reducao_preco_mercado_negociacao_frustra"/>
      <w:bookmarkStart w:id="2" w:name="art92xvii"/>
      <w:bookmarkEnd w:id="1"/>
      <w:bookmarkEnd w:id="2"/>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46E1D" w14:textId="77777777" w:rsidR="003A15B7" w:rsidRDefault="003A15B7">
      <w:r>
        <w:separator/>
      </w:r>
    </w:p>
  </w:endnote>
  <w:endnote w:type="continuationSeparator" w:id="0">
    <w:p w14:paraId="106FA8C8" w14:textId="77777777" w:rsidR="003A15B7" w:rsidRDefault="003A1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7712732E" w:rsidR="003A15B7" w:rsidRDefault="003A15B7">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0746FC">
      <w:rPr>
        <w:noProof/>
        <w:sz w:val="20"/>
        <w:szCs w:val="20"/>
      </w:rPr>
      <w:t>7</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508E5" w14:textId="77777777" w:rsidR="003A15B7" w:rsidRDefault="003A15B7">
      <w:r>
        <w:separator/>
      </w:r>
    </w:p>
  </w:footnote>
  <w:footnote w:type="continuationSeparator" w:id="0">
    <w:p w14:paraId="518F5C76" w14:textId="77777777" w:rsidR="003A15B7" w:rsidRDefault="003A15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3A15B7" w:rsidRDefault="003A15B7">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2"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4"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9EE469F"/>
    <w:multiLevelType w:val="hybridMultilevel"/>
    <w:tmpl w:val="C2281D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4961DD9"/>
    <w:multiLevelType w:val="hybridMultilevel"/>
    <w:tmpl w:val="6A64EAE8"/>
    <w:lvl w:ilvl="0" w:tplc="04160013">
      <w:start w:val="1"/>
      <w:numFmt w:val="upperRoman"/>
      <w:lvlText w:val="%1."/>
      <w:lvlJc w:val="right"/>
      <w:pPr>
        <w:ind w:left="1210" w:hanging="360"/>
      </w:pPr>
    </w:lvl>
    <w:lvl w:ilvl="1" w:tplc="04160019" w:tentative="1">
      <w:start w:val="1"/>
      <w:numFmt w:val="lowerLetter"/>
      <w:lvlText w:val="%2."/>
      <w:lvlJc w:val="left"/>
      <w:pPr>
        <w:ind w:left="1930" w:hanging="360"/>
      </w:pPr>
    </w:lvl>
    <w:lvl w:ilvl="2" w:tplc="0416001B" w:tentative="1">
      <w:start w:val="1"/>
      <w:numFmt w:val="lowerRoman"/>
      <w:lvlText w:val="%3."/>
      <w:lvlJc w:val="right"/>
      <w:pPr>
        <w:ind w:left="2650" w:hanging="180"/>
      </w:pPr>
    </w:lvl>
    <w:lvl w:ilvl="3" w:tplc="0416000F" w:tentative="1">
      <w:start w:val="1"/>
      <w:numFmt w:val="decimal"/>
      <w:lvlText w:val="%4."/>
      <w:lvlJc w:val="left"/>
      <w:pPr>
        <w:ind w:left="3370" w:hanging="360"/>
      </w:pPr>
    </w:lvl>
    <w:lvl w:ilvl="4" w:tplc="04160019" w:tentative="1">
      <w:start w:val="1"/>
      <w:numFmt w:val="lowerLetter"/>
      <w:lvlText w:val="%5."/>
      <w:lvlJc w:val="left"/>
      <w:pPr>
        <w:ind w:left="4090" w:hanging="360"/>
      </w:pPr>
    </w:lvl>
    <w:lvl w:ilvl="5" w:tplc="0416001B" w:tentative="1">
      <w:start w:val="1"/>
      <w:numFmt w:val="lowerRoman"/>
      <w:lvlText w:val="%6."/>
      <w:lvlJc w:val="right"/>
      <w:pPr>
        <w:ind w:left="4810" w:hanging="180"/>
      </w:pPr>
    </w:lvl>
    <w:lvl w:ilvl="6" w:tplc="0416000F" w:tentative="1">
      <w:start w:val="1"/>
      <w:numFmt w:val="decimal"/>
      <w:lvlText w:val="%7."/>
      <w:lvlJc w:val="left"/>
      <w:pPr>
        <w:ind w:left="5530" w:hanging="360"/>
      </w:pPr>
    </w:lvl>
    <w:lvl w:ilvl="7" w:tplc="04160019" w:tentative="1">
      <w:start w:val="1"/>
      <w:numFmt w:val="lowerLetter"/>
      <w:lvlText w:val="%8."/>
      <w:lvlJc w:val="left"/>
      <w:pPr>
        <w:ind w:left="6250" w:hanging="360"/>
      </w:pPr>
    </w:lvl>
    <w:lvl w:ilvl="8" w:tplc="0416001B" w:tentative="1">
      <w:start w:val="1"/>
      <w:numFmt w:val="lowerRoman"/>
      <w:lvlText w:val="%9."/>
      <w:lvlJc w:val="right"/>
      <w:pPr>
        <w:ind w:left="6970" w:hanging="180"/>
      </w:pPr>
    </w:lvl>
  </w:abstractNum>
  <w:abstractNum w:abstractNumId="19" w15:restartNumberingAfterBreak="0">
    <w:nsid w:val="42377812"/>
    <w:multiLevelType w:val="hybridMultilevel"/>
    <w:tmpl w:val="240A0B0A"/>
    <w:lvl w:ilvl="0" w:tplc="04160013">
      <w:start w:val="1"/>
      <w:numFmt w:val="upperRoman"/>
      <w:lvlText w:val="%1."/>
      <w:lvlJc w:val="right"/>
      <w:pPr>
        <w:ind w:left="1069" w:hanging="360"/>
      </w:p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5AB2AFA"/>
    <w:multiLevelType w:val="hybridMultilevel"/>
    <w:tmpl w:val="E23CDD4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70E8474E"/>
    <w:multiLevelType w:val="multilevel"/>
    <w:tmpl w:val="74E277D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3"/>
  </w:num>
  <w:num w:numId="5">
    <w:abstractNumId w:val="12"/>
  </w:num>
  <w:num w:numId="6">
    <w:abstractNumId w:val="21"/>
  </w:num>
  <w:num w:numId="7">
    <w:abstractNumId w:val="17"/>
  </w:num>
  <w:num w:numId="8">
    <w:abstractNumId w:val="11"/>
  </w:num>
  <w:num w:numId="9">
    <w:abstractNumId w:val="14"/>
  </w:num>
  <w:num w:numId="10">
    <w:abstractNumId w:val="15"/>
  </w:num>
  <w:num w:numId="11">
    <w:abstractNumId w:val="10"/>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7"/>
  </w:num>
  <w:num w:numId="16">
    <w:abstractNumId w:val="26"/>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18"/>
  </w:num>
  <w:num w:numId="27">
    <w:abstractNumId w:val="24"/>
  </w:num>
  <w:num w:numId="2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markup="0"/>
  <w:trackRevision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6FC"/>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4E39"/>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14E"/>
    <w:rsid w:val="00171C4D"/>
    <w:rsid w:val="001749ED"/>
    <w:rsid w:val="00174B6C"/>
    <w:rsid w:val="00176C58"/>
    <w:rsid w:val="00177D13"/>
    <w:rsid w:val="001803A5"/>
    <w:rsid w:val="00181378"/>
    <w:rsid w:val="00182E9B"/>
    <w:rsid w:val="00183AA1"/>
    <w:rsid w:val="00183F2C"/>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2DF1"/>
    <w:rsid w:val="002A4DAD"/>
    <w:rsid w:val="002A760C"/>
    <w:rsid w:val="002B241D"/>
    <w:rsid w:val="002B64BD"/>
    <w:rsid w:val="002B7060"/>
    <w:rsid w:val="002C4223"/>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5B7"/>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3C70"/>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3A6"/>
    <w:rsid w:val="007A0C58"/>
    <w:rsid w:val="007A19C2"/>
    <w:rsid w:val="007B2D7F"/>
    <w:rsid w:val="007B588B"/>
    <w:rsid w:val="007C33DC"/>
    <w:rsid w:val="007C4CA9"/>
    <w:rsid w:val="007C4EE9"/>
    <w:rsid w:val="007C5D33"/>
    <w:rsid w:val="007D0552"/>
    <w:rsid w:val="007D07DE"/>
    <w:rsid w:val="007D416B"/>
    <w:rsid w:val="007D7EF2"/>
    <w:rsid w:val="007E4B32"/>
    <w:rsid w:val="007E61F0"/>
    <w:rsid w:val="007F2C9C"/>
    <w:rsid w:val="00802B21"/>
    <w:rsid w:val="008046F1"/>
    <w:rsid w:val="008048AD"/>
    <w:rsid w:val="0080792D"/>
    <w:rsid w:val="00811266"/>
    <w:rsid w:val="00817334"/>
    <w:rsid w:val="008216FA"/>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6738"/>
    <w:rsid w:val="00AA6793"/>
    <w:rsid w:val="00AB24D0"/>
    <w:rsid w:val="00AB2F9B"/>
    <w:rsid w:val="00AB615E"/>
    <w:rsid w:val="00AB73D9"/>
    <w:rsid w:val="00AC4EEB"/>
    <w:rsid w:val="00AC7533"/>
    <w:rsid w:val="00AC767C"/>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3183"/>
    <w:rsid w:val="00C243AB"/>
    <w:rsid w:val="00C3058B"/>
    <w:rsid w:val="00C3452F"/>
    <w:rsid w:val="00C356AC"/>
    <w:rsid w:val="00C362E7"/>
    <w:rsid w:val="00C42B1D"/>
    <w:rsid w:val="00C474A6"/>
    <w:rsid w:val="00C51790"/>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165E"/>
    <w:rsid w:val="00CB2F49"/>
    <w:rsid w:val="00CD1951"/>
    <w:rsid w:val="00CD334C"/>
    <w:rsid w:val="00CD3829"/>
    <w:rsid w:val="00CD6F04"/>
    <w:rsid w:val="00CD745A"/>
    <w:rsid w:val="00CE1ED2"/>
    <w:rsid w:val="00CE5013"/>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94ED8"/>
    <w:rsid w:val="00DA0E31"/>
    <w:rsid w:val="00DA4D09"/>
    <w:rsid w:val="00DA4DCF"/>
    <w:rsid w:val="00DA6009"/>
    <w:rsid w:val="00DA6C7F"/>
    <w:rsid w:val="00DA702E"/>
    <w:rsid w:val="00DA7D8B"/>
    <w:rsid w:val="00DB5FF9"/>
    <w:rsid w:val="00DC016D"/>
    <w:rsid w:val="00DC25BB"/>
    <w:rsid w:val="00DC263E"/>
    <w:rsid w:val="00DD0A85"/>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566B8"/>
    <w:rsid w:val="00E71449"/>
    <w:rsid w:val="00E71F4F"/>
    <w:rsid w:val="00E7450E"/>
    <w:rsid w:val="00E75A24"/>
    <w:rsid w:val="00E766CE"/>
    <w:rsid w:val="00E77365"/>
    <w:rsid w:val="00E82FD4"/>
    <w:rsid w:val="00E8303E"/>
    <w:rsid w:val="00E83451"/>
    <w:rsid w:val="00E8352B"/>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60AF"/>
    <w:rsid w:val="00F4768F"/>
    <w:rsid w:val="00F5098E"/>
    <w:rsid w:val="00F5263A"/>
    <w:rsid w:val="00F52761"/>
    <w:rsid w:val="00F527B6"/>
    <w:rsid w:val="00F54DF3"/>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9"/>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9"/>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9"/>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065A3-9811-4D9B-8EFD-89F3AE70F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1597</Words>
  <Characters>8625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10202</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3</cp:revision>
  <cp:lastPrinted>2025-12-01T14:15:00Z</cp:lastPrinted>
  <dcterms:created xsi:type="dcterms:W3CDTF">2025-12-01T14:17:00Z</dcterms:created>
  <dcterms:modified xsi:type="dcterms:W3CDTF">2025-12-01T14:38:00Z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