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43D215E" w14:textId="23EF5831" w:rsidR="0098664A" w:rsidRDefault="006A28FA" w:rsidP="0098664A">
      <w:pPr>
        <w:spacing w:line="360" w:lineRule="auto"/>
        <w:jc w:val="center"/>
        <w:rPr>
          <w:b/>
          <w:sz w:val="22"/>
          <w:szCs w:val="22"/>
        </w:rPr>
      </w:pPr>
      <w:bookmarkStart w:id="0" w:name="_GoBack"/>
      <w:bookmarkEnd w:id="0"/>
      <w:r>
        <w:rPr>
          <w:b/>
          <w:sz w:val="22"/>
          <w:szCs w:val="22"/>
        </w:rPr>
        <w:t>ANEXO I – TERMO DE REFERÊNCIA (</w:t>
      </w:r>
      <w:r w:rsidRPr="006A28FA">
        <w:rPr>
          <w:b/>
          <w:sz w:val="22"/>
          <w:szCs w:val="22"/>
          <w:highlight w:val="yellow"/>
        </w:rPr>
        <w:t>RETIFICADO</w:t>
      </w:r>
      <w:r>
        <w:rPr>
          <w:b/>
          <w:sz w:val="22"/>
          <w:szCs w:val="22"/>
        </w:rPr>
        <w:t>)</w:t>
      </w:r>
    </w:p>
    <w:p w14:paraId="5835D77B" w14:textId="593AAF15" w:rsidR="0098664A" w:rsidRPr="0019518F" w:rsidRDefault="0098664A" w:rsidP="0098664A">
      <w:pPr>
        <w:autoSpaceDE w:val="0"/>
        <w:spacing w:after="120" w:line="276" w:lineRule="auto"/>
        <w:jc w:val="center"/>
        <w:rPr>
          <w:b/>
          <w:bCs/>
          <w:sz w:val="22"/>
          <w:szCs w:val="22"/>
        </w:rPr>
      </w:pPr>
      <w:r w:rsidRPr="0019518F">
        <w:rPr>
          <w:b/>
          <w:bCs/>
          <w:sz w:val="22"/>
          <w:szCs w:val="22"/>
        </w:rPr>
        <w:t>PREGÃO ELETRÔNICO N</w:t>
      </w:r>
      <w:r w:rsidRPr="0019518F">
        <w:rPr>
          <w:b/>
          <w:bCs/>
          <w:sz w:val="22"/>
          <w:szCs w:val="22"/>
          <w:u w:val="single"/>
          <w:vertAlign w:val="superscript"/>
        </w:rPr>
        <w:t>o</w:t>
      </w:r>
      <w:r>
        <w:rPr>
          <w:b/>
          <w:bCs/>
          <w:sz w:val="22"/>
          <w:szCs w:val="22"/>
        </w:rPr>
        <w:t xml:space="preserve"> 96</w:t>
      </w:r>
      <w:r w:rsidRPr="0019518F">
        <w:rPr>
          <w:b/>
          <w:bCs/>
          <w:sz w:val="22"/>
          <w:szCs w:val="22"/>
        </w:rPr>
        <w:t>/</w:t>
      </w:r>
      <w:r>
        <w:rPr>
          <w:b/>
          <w:bCs/>
          <w:sz w:val="22"/>
          <w:szCs w:val="22"/>
        </w:rPr>
        <w:t>2024</w:t>
      </w:r>
    </w:p>
    <w:p w14:paraId="24987CB3" w14:textId="680E5A91" w:rsidR="0098664A" w:rsidRDefault="0098664A" w:rsidP="0098664A">
      <w:pPr>
        <w:widowControl w:val="0"/>
        <w:suppressAutoHyphens w:val="0"/>
        <w:spacing w:line="360" w:lineRule="auto"/>
        <w:jc w:val="center"/>
        <w:rPr>
          <w:b/>
          <w:bCs/>
          <w:sz w:val="22"/>
          <w:szCs w:val="22"/>
        </w:rPr>
      </w:pPr>
      <w:r w:rsidRPr="0019518F">
        <w:rPr>
          <w:b/>
          <w:bCs/>
          <w:sz w:val="22"/>
          <w:szCs w:val="22"/>
        </w:rPr>
        <w:t>EDITAL N</w:t>
      </w:r>
      <w:r w:rsidRPr="0019518F">
        <w:rPr>
          <w:b/>
          <w:bCs/>
          <w:sz w:val="22"/>
          <w:szCs w:val="22"/>
          <w:u w:val="single"/>
          <w:vertAlign w:val="superscript"/>
        </w:rPr>
        <w:t>o</w:t>
      </w:r>
      <w:r w:rsidRPr="0019518F">
        <w:rPr>
          <w:b/>
          <w:bCs/>
          <w:sz w:val="22"/>
          <w:szCs w:val="22"/>
        </w:rPr>
        <w:t xml:space="preserve"> </w:t>
      </w:r>
      <w:r>
        <w:rPr>
          <w:b/>
          <w:bCs/>
          <w:sz w:val="22"/>
          <w:szCs w:val="22"/>
        </w:rPr>
        <w:t>107</w:t>
      </w:r>
      <w:r w:rsidRPr="0019518F">
        <w:rPr>
          <w:b/>
          <w:bCs/>
          <w:sz w:val="22"/>
          <w:szCs w:val="22"/>
        </w:rPr>
        <w:t>/</w:t>
      </w:r>
      <w:r>
        <w:rPr>
          <w:b/>
          <w:bCs/>
          <w:sz w:val="22"/>
          <w:szCs w:val="22"/>
        </w:rPr>
        <w:t>2024</w:t>
      </w:r>
    </w:p>
    <w:p w14:paraId="3E832159" w14:textId="09B561B8" w:rsidR="0098664A" w:rsidRDefault="0098664A" w:rsidP="0098664A">
      <w:pPr>
        <w:widowControl w:val="0"/>
        <w:suppressAutoHyphens w:val="0"/>
        <w:spacing w:line="360" w:lineRule="auto"/>
        <w:jc w:val="center"/>
        <w:rPr>
          <w:b/>
          <w:bCs/>
          <w:sz w:val="22"/>
          <w:szCs w:val="22"/>
        </w:rPr>
      </w:pPr>
      <w:r>
        <w:rPr>
          <w:b/>
          <w:bCs/>
          <w:sz w:val="22"/>
          <w:szCs w:val="22"/>
        </w:rPr>
        <w:t>REQUISIÇÃO</w:t>
      </w:r>
      <w:r w:rsidRPr="0019518F">
        <w:rPr>
          <w:b/>
          <w:bCs/>
          <w:sz w:val="22"/>
          <w:szCs w:val="22"/>
        </w:rPr>
        <w:t xml:space="preserve"> N</w:t>
      </w:r>
      <w:r w:rsidRPr="0019518F">
        <w:rPr>
          <w:b/>
          <w:bCs/>
          <w:sz w:val="22"/>
          <w:szCs w:val="22"/>
          <w:u w:val="single"/>
          <w:vertAlign w:val="superscript"/>
        </w:rPr>
        <w:t>o</w:t>
      </w:r>
      <w:r w:rsidRPr="0019518F">
        <w:rPr>
          <w:b/>
          <w:bCs/>
          <w:sz w:val="22"/>
          <w:szCs w:val="22"/>
        </w:rPr>
        <w:t xml:space="preserve"> </w:t>
      </w:r>
      <w:r>
        <w:rPr>
          <w:b/>
          <w:bCs/>
          <w:sz w:val="22"/>
          <w:szCs w:val="22"/>
        </w:rPr>
        <w:t>3118, 3149</w:t>
      </w:r>
      <w:r w:rsidRPr="0019518F">
        <w:rPr>
          <w:b/>
          <w:bCs/>
          <w:sz w:val="22"/>
          <w:szCs w:val="22"/>
        </w:rPr>
        <w:t>/</w:t>
      </w:r>
      <w:r>
        <w:rPr>
          <w:b/>
          <w:bCs/>
          <w:sz w:val="22"/>
          <w:szCs w:val="22"/>
        </w:rPr>
        <w:t>2024</w:t>
      </w:r>
    </w:p>
    <w:tbl>
      <w:tblPr>
        <w:tblpPr w:leftFromText="141" w:rightFromText="141" w:vertAnchor="text" w:tblpX="-572" w:tblpY="1"/>
        <w:tblOverlap w:val="never"/>
        <w:tblW w:w="0" w:type="auto"/>
        <w:tblLook w:val="0000" w:firstRow="0" w:lastRow="0" w:firstColumn="0" w:lastColumn="0" w:noHBand="0" w:noVBand="0"/>
      </w:tblPr>
      <w:tblGrid>
        <w:gridCol w:w="528"/>
        <w:gridCol w:w="536"/>
        <w:gridCol w:w="554"/>
        <w:gridCol w:w="483"/>
        <w:gridCol w:w="4326"/>
        <w:gridCol w:w="670"/>
        <w:gridCol w:w="1193"/>
        <w:gridCol w:w="771"/>
      </w:tblGrid>
      <w:tr w:rsidR="003C0598" w14:paraId="141B1603" w14:textId="77777777" w:rsidTr="003C0598">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27669D70" w14:textId="77777777" w:rsidR="003C0598" w:rsidRPr="00D539A5" w:rsidRDefault="003C0598" w:rsidP="004A010C">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26B290B4" w14:textId="77777777" w:rsidR="003C0598" w:rsidRPr="00D539A5" w:rsidRDefault="003C0598" w:rsidP="004A010C">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Item</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2B661A04" w14:textId="77777777" w:rsidR="003C0598" w:rsidRPr="00D539A5" w:rsidRDefault="003C0598" w:rsidP="004A010C">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0700D004" w14:textId="77777777" w:rsidR="003C0598" w:rsidRPr="00D539A5" w:rsidRDefault="003C0598" w:rsidP="004A010C">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4538E4A6" w14:textId="77777777" w:rsidR="003C0598" w:rsidRPr="00D539A5" w:rsidRDefault="003C0598" w:rsidP="004A010C">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32A87AD0" w14:textId="77777777" w:rsidR="003C0598" w:rsidRPr="00D539A5" w:rsidRDefault="003C0598" w:rsidP="004A010C">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047C547C" w14:textId="77777777" w:rsidR="003C0598" w:rsidRPr="00D539A5" w:rsidRDefault="003C0598" w:rsidP="004A010C">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30C1C123" w14:textId="77777777" w:rsidR="003C0598" w:rsidRPr="00D539A5" w:rsidRDefault="003C0598" w:rsidP="004A010C">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3C0598" w:rsidRPr="0055670D" w14:paraId="44568704" w14:textId="77777777" w:rsidTr="003C0598">
        <w:tc>
          <w:tcPr>
            <w:tcW w:w="0" w:type="auto"/>
            <w:vMerge w:val="restart"/>
            <w:tcBorders>
              <w:top w:val="single" w:sz="4" w:space="0" w:color="auto"/>
              <w:left w:val="single" w:sz="4" w:space="0" w:color="auto"/>
              <w:right w:val="single" w:sz="4" w:space="0" w:color="auto"/>
            </w:tcBorders>
            <w:shd w:val="clear" w:color="auto" w:fill="auto"/>
            <w:vAlign w:val="center"/>
          </w:tcPr>
          <w:p w14:paraId="6E2830B4" w14:textId="7163C9C1"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tcPr>
          <w:p w14:paraId="16E14B66"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165202"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54FB47"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38C9DA" w14:textId="77777777" w:rsidR="003C0598" w:rsidRPr="00A90C81" w:rsidRDefault="003C0598" w:rsidP="004A010C">
            <w:pPr>
              <w:spacing w:line="360" w:lineRule="auto"/>
              <w:jc w:val="both"/>
              <w:rPr>
                <w:sz w:val="14"/>
                <w:szCs w:val="14"/>
              </w:rPr>
            </w:pPr>
            <w:r>
              <w:rPr>
                <w:sz w:val="14"/>
                <w:szCs w:val="14"/>
              </w:rPr>
              <w:t>KIT RELACAO, APLICACAO MOTO HONDA CG 125/150. Kit relacao;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4FA4A216"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9EB036D"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7EF59D8" w14:textId="77777777" w:rsidR="003C0598" w:rsidRPr="00D539A5" w:rsidRDefault="003C0598" w:rsidP="004A010C">
            <w:pPr>
              <w:snapToGrid w:val="0"/>
              <w:spacing w:line="360" w:lineRule="auto"/>
              <w:jc w:val="both"/>
              <w:rPr>
                <w:sz w:val="14"/>
                <w:szCs w:val="14"/>
              </w:rPr>
            </w:pPr>
          </w:p>
        </w:tc>
      </w:tr>
      <w:tr w:rsidR="003C0598" w14:paraId="50CE2451" w14:textId="77777777" w:rsidTr="003C0598">
        <w:tc>
          <w:tcPr>
            <w:tcW w:w="0" w:type="auto"/>
            <w:vMerge/>
            <w:tcBorders>
              <w:left w:val="single" w:sz="4" w:space="0" w:color="auto"/>
              <w:right w:val="single" w:sz="4" w:space="0" w:color="auto"/>
            </w:tcBorders>
            <w:shd w:val="clear" w:color="auto" w:fill="auto"/>
            <w:vAlign w:val="center"/>
          </w:tcPr>
          <w:p w14:paraId="46866C3C" w14:textId="7A22C8C1"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DF31416"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56651C"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71CA33"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66D701" w14:textId="77777777" w:rsidR="003C0598" w:rsidRPr="00A90C81" w:rsidRDefault="003C0598" w:rsidP="004A010C">
            <w:pPr>
              <w:spacing w:line="360" w:lineRule="auto"/>
              <w:jc w:val="both"/>
              <w:rPr>
                <w:sz w:val="14"/>
                <w:szCs w:val="14"/>
              </w:rPr>
            </w:pPr>
            <w:r>
              <w:rPr>
                <w:sz w:val="14"/>
                <w:szCs w:val="14"/>
              </w:rPr>
              <w:t>GUIDAO, APLICACAO MOTO HONDA CG 125/150. Guidao;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2652F7FD"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8006858"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2AFE418" w14:textId="77777777" w:rsidR="003C0598" w:rsidRPr="00D539A5" w:rsidRDefault="003C0598" w:rsidP="004A010C">
            <w:pPr>
              <w:snapToGrid w:val="0"/>
              <w:spacing w:line="360" w:lineRule="auto"/>
              <w:jc w:val="both"/>
              <w:rPr>
                <w:sz w:val="14"/>
                <w:szCs w:val="14"/>
              </w:rPr>
            </w:pPr>
          </w:p>
        </w:tc>
      </w:tr>
      <w:tr w:rsidR="003C0598" w14:paraId="63C0AB3C" w14:textId="77777777" w:rsidTr="003C0598">
        <w:tc>
          <w:tcPr>
            <w:tcW w:w="0" w:type="auto"/>
            <w:vMerge/>
            <w:tcBorders>
              <w:left w:val="single" w:sz="4" w:space="0" w:color="auto"/>
              <w:right w:val="single" w:sz="4" w:space="0" w:color="auto"/>
            </w:tcBorders>
            <w:shd w:val="clear" w:color="auto" w:fill="auto"/>
            <w:vAlign w:val="center"/>
          </w:tcPr>
          <w:p w14:paraId="0F5408BA" w14:textId="7983F32E"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5DF7E1F"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F627BC"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5EFAD0"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C8DB26" w14:textId="77777777" w:rsidR="003C0598" w:rsidRPr="00A90C81" w:rsidRDefault="003C0598" w:rsidP="004A010C">
            <w:pPr>
              <w:spacing w:line="360" w:lineRule="auto"/>
              <w:jc w:val="both"/>
              <w:rPr>
                <w:sz w:val="14"/>
                <w:szCs w:val="14"/>
              </w:rPr>
            </w:pPr>
            <w:r>
              <w:rPr>
                <w:sz w:val="14"/>
                <w:szCs w:val="14"/>
              </w:rPr>
              <w:t>MANETE, APLICACAO MOTO HONDA CG 125/150. Manete; aplicacao moto honda 125/150</w:t>
            </w:r>
          </w:p>
        </w:tc>
        <w:tc>
          <w:tcPr>
            <w:tcW w:w="0" w:type="auto"/>
            <w:tcBorders>
              <w:top w:val="single" w:sz="4" w:space="0" w:color="auto"/>
              <w:left w:val="single" w:sz="4" w:space="0" w:color="auto"/>
              <w:bottom w:val="single" w:sz="4" w:space="0" w:color="auto"/>
              <w:right w:val="single" w:sz="4" w:space="0" w:color="auto"/>
            </w:tcBorders>
            <w:vAlign w:val="center"/>
          </w:tcPr>
          <w:p w14:paraId="0D8C15A0"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2266647"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62E92C1" w14:textId="77777777" w:rsidR="003C0598" w:rsidRPr="00D539A5" w:rsidRDefault="003C0598" w:rsidP="004A010C">
            <w:pPr>
              <w:snapToGrid w:val="0"/>
              <w:spacing w:line="360" w:lineRule="auto"/>
              <w:jc w:val="both"/>
              <w:rPr>
                <w:sz w:val="14"/>
                <w:szCs w:val="14"/>
              </w:rPr>
            </w:pPr>
          </w:p>
        </w:tc>
      </w:tr>
      <w:tr w:rsidR="003C0598" w14:paraId="5B698069" w14:textId="77777777" w:rsidTr="003C0598">
        <w:tc>
          <w:tcPr>
            <w:tcW w:w="0" w:type="auto"/>
            <w:vMerge/>
            <w:tcBorders>
              <w:left w:val="single" w:sz="4" w:space="0" w:color="auto"/>
              <w:right w:val="single" w:sz="4" w:space="0" w:color="auto"/>
            </w:tcBorders>
            <w:shd w:val="clear" w:color="auto" w:fill="auto"/>
            <w:vAlign w:val="center"/>
          </w:tcPr>
          <w:p w14:paraId="717614AE" w14:textId="4757BD7F"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A044907"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726815"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0FE5F7"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F603C7" w14:textId="77777777" w:rsidR="003C0598" w:rsidRPr="00A90C81" w:rsidRDefault="003C0598" w:rsidP="004A010C">
            <w:pPr>
              <w:spacing w:line="360" w:lineRule="auto"/>
              <w:jc w:val="both"/>
              <w:rPr>
                <w:sz w:val="14"/>
                <w:szCs w:val="14"/>
              </w:rPr>
            </w:pPr>
            <w:r>
              <w:rPr>
                <w:sz w:val="14"/>
                <w:szCs w:val="14"/>
              </w:rPr>
              <w:t>CABO VELOCIMETRO, APLICACAO MOTO HONDA CG 125/150. Cabo velocimetro;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79FBDB55"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E1A3767"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ECC3711" w14:textId="77777777" w:rsidR="003C0598" w:rsidRPr="00D539A5" w:rsidRDefault="003C0598" w:rsidP="004A010C">
            <w:pPr>
              <w:snapToGrid w:val="0"/>
              <w:spacing w:line="360" w:lineRule="auto"/>
              <w:jc w:val="both"/>
              <w:rPr>
                <w:sz w:val="14"/>
                <w:szCs w:val="14"/>
              </w:rPr>
            </w:pPr>
          </w:p>
        </w:tc>
      </w:tr>
      <w:tr w:rsidR="003C0598" w14:paraId="30CB6A00" w14:textId="77777777" w:rsidTr="003C0598">
        <w:tc>
          <w:tcPr>
            <w:tcW w:w="0" w:type="auto"/>
            <w:vMerge/>
            <w:tcBorders>
              <w:left w:val="single" w:sz="4" w:space="0" w:color="auto"/>
              <w:right w:val="single" w:sz="4" w:space="0" w:color="auto"/>
            </w:tcBorders>
            <w:shd w:val="clear" w:color="auto" w:fill="auto"/>
            <w:vAlign w:val="center"/>
          </w:tcPr>
          <w:p w14:paraId="797011EF" w14:textId="5021FBE3"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B6CFD33"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3A85A2"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259E94"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4137A8" w14:textId="77777777" w:rsidR="003C0598" w:rsidRPr="00A90C81" w:rsidRDefault="003C0598" w:rsidP="004A010C">
            <w:pPr>
              <w:spacing w:line="360" w:lineRule="auto"/>
              <w:jc w:val="both"/>
              <w:rPr>
                <w:sz w:val="14"/>
                <w:szCs w:val="14"/>
              </w:rPr>
            </w:pPr>
            <w:r>
              <w:rPr>
                <w:sz w:val="14"/>
                <w:szCs w:val="14"/>
              </w:rPr>
              <w:t>MANOPLA, APLICACAO MOTO HONDA CG 125/150. Manopla;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42010219"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BBA504D"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A75DEE" w14:textId="77777777" w:rsidR="003C0598" w:rsidRPr="00D539A5" w:rsidRDefault="003C0598" w:rsidP="004A010C">
            <w:pPr>
              <w:snapToGrid w:val="0"/>
              <w:spacing w:line="360" w:lineRule="auto"/>
              <w:jc w:val="both"/>
              <w:rPr>
                <w:sz w:val="14"/>
                <w:szCs w:val="14"/>
              </w:rPr>
            </w:pPr>
          </w:p>
        </w:tc>
      </w:tr>
      <w:tr w:rsidR="003C0598" w14:paraId="7EE880F3" w14:textId="77777777" w:rsidTr="003C0598">
        <w:tc>
          <w:tcPr>
            <w:tcW w:w="0" w:type="auto"/>
            <w:vMerge/>
            <w:tcBorders>
              <w:left w:val="single" w:sz="4" w:space="0" w:color="auto"/>
              <w:right w:val="single" w:sz="4" w:space="0" w:color="auto"/>
            </w:tcBorders>
            <w:shd w:val="clear" w:color="auto" w:fill="auto"/>
            <w:vAlign w:val="center"/>
          </w:tcPr>
          <w:p w14:paraId="06AE4344" w14:textId="2CEDFF5D"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6574332"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B9B78C"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C33C4B"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ECD932" w14:textId="77777777" w:rsidR="003C0598" w:rsidRPr="00A90C81" w:rsidRDefault="003C0598" w:rsidP="004A010C">
            <w:pPr>
              <w:spacing w:line="360" w:lineRule="auto"/>
              <w:jc w:val="both"/>
              <w:rPr>
                <w:sz w:val="14"/>
                <w:szCs w:val="14"/>
              </w:rPr>
            </w:pPr>
            <w:r>
              <w:rPr>
                <w:sz w:val="14"/>
                <w:szCs w:val="14"/>
              </w:rPr>
              <w:t>PEDAL DESCANSO, APLICACAO MOTO HONDA CG 125/150. Pedal descanso;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585525BC"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5957D94"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2FF8043" w14:textId="77777777" w:rsidR="003C0598" w:rsidRPr="00D539A5" w:rsidRDefault="003C0598" w:rsidP="004A010C">
            <w:pPr>
              <w:snapToGrid w:val="0"/>
              <w:spacing w:line="360" w:lineRule="auto"/>
              <w:jc w:val="both"/>
              <w:rPr>
                <w:sz w:val="14"/>
                <w:szCs w:val="14"/>
              </w:rPr>
            </w:pPr>
          </w:p>
        </w:tc>
      </w:tr>
      <w:tr w:rsidR="003C0598" w14:paraId="2F5E9F8B" w14:textId="77777777" w:rsidTr="003C0598">
        <w:tc>
          <w:tcPr>
            <w:tcW w:w="0" w:type="auto"/>
            <w:vMerge/>
            <w:tcBorders>
              <w:left w:val="single" w:sz="4" w:space="0" w:color="auto"/>
              <w:right w:val="single" w:sz="4" w:space="0" w:color="auto"/>
            </w:tcBorders>
            <w:shd w:val="clear" w:color="auto" w:fill="auto"/>
            <w:vAlign w:val="center"/>
          </w:tcPr>
          <w:p w14:paraId="38A7D8B9" w14:textId="47374E3E"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A320128"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632E1B"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EC7BBA"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537811" w14:textId="77777777" w:rsidR="003C0598" w:rsidRPr="00A90C81" w:rsidRDefault="003C0598" w:rsidP="004A010C">
            <w:pPr>
              <w:spacing w:line="360" w:lineRule="auto"/>
              <w:jc w:val="both"/>
              <w:rPr>
                <w:sz w:val="14"/>
                <w:szCs w:val="14"/>
              </w:rPr>
            </w:pPr>
            <w:r>
              <w:rPr>
                <w:sz w:val="14"/>
                <w:szCs w:val="14"/>
              </w:rPr>
              <w:t>PEDAL PARTIDA, APLICACAO MOTO HONDA CG 125/150. Pedal partida;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42321ACA"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3A7F77"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38C808" w14:textId="77777777" w:rsidR="003C0598" w:rsidRPr="00D539A5" w:rsidRDefault="003C0598" w:rsidP="004A010C">
            <w:pPr>
              <w:snapToGrid w:val="0"/>
              <w:spacing w:line="360" w:lineRule="auto"/>
              <w:jc w:val="both"/>
              <w:rPr>
                <w:sz w:val="14"/>
                <w:szCs w:val="14"/>
              </w:rPr>
            </w:pPr>
          </w:p>
        </w:tc>
      </w:tr>
      <w:tr w:rsidR="003C0598" w14:paraId="447443AD" w14:textId="77777777" w:rsidTr="003C0598">
        <w:tc>
          <w:tcPr>
            <w:tcW w:w="0" w:type="auto"/>
            <w:vMerge/>
            <w:tcBorders>
              <w:left w:val="single" w:sz="4" w:space="0" w:color="auto"/>
              <w:right w:val="single" w:sz="4" w:space="0" w:color="auto"/>
            </w:tcBorders>
            <w:shd w:val="clear" w:color="auto" w:fill="auto"/>
            <w:vAlign w:val="center"/>
          </w:tcPr>
          <w:p w14:paraId="5C1B59A8" w14:textId="6F5C7C50"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04B6AC9"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4C51F4"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F0A234"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8B974F" w14:textId="77777777" w:rsidR="003C0598" w:rsidRPr="00A90C81" w:rsidRDefault="003C0598" w:rsidP="004A010C">
            <w:pPr>
              <w:spacing w:line="360" w:lineRule="auto"/>
              <w:jc w:val="both"/>
              <w:rPr>
                <w:sz w:val="14"/>
                <w:szCs w:val="14"/>
              </w:rPr>
            </w:pPr>
            <w:r>
              <w:rPr>
                <w:sz w:val="14"/>
                <w:szCs w:val="14"/>
              </w:rPr>
              <w:t>ARO RODA, APLICACAO MOTO HONDA CG 125/150. Aro roda;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4A387343"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2AAA8B4"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816F9A7" w14:textId="77777777" w:rsidR="003C0598" w:rsidRPr="00D539A5" w:rsidRDefault="003C0598" w:rsidP="004A010C">
            <w:pPr>
              <w:snapToGrid w:val="0"/>
              <w:spacing w:line="360" w:lineRule="auto"/>
              <w:jc w:val="both"/>
              <w:rPr>
                <w:sz w:val="14"/>
                <w:szCs w:val="14"/>
              </w:rPr>
            </w:pPr>
          </w:p>
        </w:tc>
      </w:tr>
      <w:tr w:rsidR="003C0598" w14:paraId="05B875C5" w14:textId="77777777" w:rsidTr="003C0598">
        <w:tc>
          <w:tcPr>
            <w:tcW w:w="0" w:type="auto"/>
            <w:vMerge/>
            <w:tcBorders>
              <w:left w:val="single" w:sz="4" w:space="0" w:color="auto"/>
              <w:right w:val="single" w:sz="4" w:space="0" w:color="auto"/>
            </w:tcBorders>
            <w:shd w:val="clear" w:color="auto" w:fill="auto"/>
            <w:vAlign w:val="center"/>
          </w:tcPr>
          <w:p w14:paraId="3B550CAE" w14:textId="1D98E4F2"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8D437F7"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73E6E2"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6D3202"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24629F" w14:textId="77777777" w:rsidR="003C0598" w:rsidRPr="00A90C81" w:rsidRDefault="003C0598" w:rsidP="004A010C">
            <w:pPr>
              <w:spacing w:line="360" w:lineRule="auto"/>
              <w:jc w:val="both"/>
              <w:rPr>
                <w:sz w:val="14"/>
                <w:szCs w:val="14"/>
              </w:rPr>
            </w:pPr>
            <w:r>
              <w:rPr>
                <w:sz w:val="14"/>
                <w:szCs w:val="14"/>
              </w:rPr>
              <w:t>CAPA BANCO, APLICACAO MOTO HONDA CG 125/150. Capa banco;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77E85D2D"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4B8B73"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31773E" w14:textId="77777777" w:rsidR="003C0598" w:rsidRPr="00D539A5" w:rsidRDefault="003C0598" w:rsidP="004A010C">
            <w:pPr>
              <w:snapToGrid w:val="0"/>
              <w:spacing w:line="360" w:lineRule="auto"/>
              <w:jc w:val="both"/>
              <w:rPr>
                <w:sz w:val="14"/>
                <w:szCs w:val="14"/>
              </w:rPr>
            </w:pPr>
          </w:p>
        </w:tc>
      </w:tr>
      <w:tr w:rsidR="003C0598" w14:paraId="57F4C65E" w14:textId="77777777" w:rsidTr="003C0598">
        <w:tc>
          <w:tcPr>
            <w:tcW w:w="0" w:type="auto"/>
            <w:vMerge/>
            <w:tcBorders>
              <w:left w:val="single" w:sz="4" w:space="0" w:color="auto"/>
              <w:right w:val="single" w:sz="4" w:space="0" w:color="auto"/>
            </w:tcBorders>
            <w:shd w:val="clear" w:color="auto" w:fill="auto"/>
            <w:vAlign w:val="center"/>
          </w:tcPr>
          <w:p w14:paraId="108ABDF1" w14:textId="254D5AD0"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5A582F2"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9D40D4"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CCC05D"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FC5DDE" w14:textId="77777777" w:rsidR="003C0598" w:rsidRPr="00A90C81" w:rsidRDefault="003C0598" w:rsidP="004A010C">
            <w:pPr>
              <w:spacing w:line="360" w:lineRule="auto"/>
              <w:jc w:val="both"/>
              <w:rPr>
                <w:sz w:val="14"/>
                <w:szCs w:val="14"/>
              </w:rPr>
            </w:pPr>
            <w:r>
              <w:rPr>
                <w:sz w:val="14"/>
                <w:szCs w:val="14"/>
              </w:rPr>
              <w:t>LAMPADA FAROL, APLICACAO MOTO HONDA CG 125/150. Lampada farol;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01A9DC54"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C762B59"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C69F550" w14:textId="77777777" w:rsidR="003C0598" w:rsidRPr="00D539A5" w:rsidRDefault="003C0598" w:rsidP="004A010C">
            <w:pPr>
              <w:snapToGrid w:val="0"/>
              <w:spacing w:line="360" w:lineRule="auto"/>
              <w:jc w:val="both"/>
              <w:rPr>
                <w:sz w:val="14"/>
                <w:szCs w:val="14"/>
              </w:rPr>
            </w:pPr>
          </w:p>
        </w:tc>
      </w:tr>
      <w:tr w:rsidR="003C0598" w14:paraId="74862783" w14:textId="77777777" w:rsidTr="003C0598">
        <w:tc>
          <w:tcPr>
            <w:tcW w:w="0" w:type="auto"/>
            <w:vMerge/>
            <w:tcBorders>
              <w:left w:val="single" w:sz="4" w:space="0" w:color="auto"/>
              <w:right w:val="single" w:sz="4" w:space="0" w:color="auto"/>
            </w:tcBorders>
            <w:shd w:val="clear" w:color="auto" w:fill="auto"/>
            <w:vAlign w:val="center"/>
          </w:tcPr>
          <w:p w14:paraId="646AE8DA" w14:textId="4E041081"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473D1D4"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459BAB"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71A717"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24117E" w14:textId="77777777" w:rsidR="003C0598" w:rsidRPr="00A90C81" w:rsidRDefault="003C0598" w:rsidP="004A010C">
            <w:pPr>
              <w:spacing w:line="360" w:lineRule="auto"/>
              <w:jc w:val="both"/>
              <w:rPr>
                <w:sz w:val="14"/>
                <w:szCs w:val="14"/>
              </w:rPr>
            </w:pPr>
            <w:r>
              <w:rPr>
                <w:sz w:val="14"/>
                <w:szCs w:val="14"/>
              </w:rPr>
              <w:t>RETROVISOR, APLICACAO MOTO HONDA CG 125/150. Retrovisor;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4CBFFD98"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C707C7E"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64EA88" w14:textId="77777777" w:rsidR="003C0598" w:rsidRPr="00D539A5" w:rsidRDefault="003C0598" w:rsidP="004A010C">
            <w:pPr>
              <w:snapToGrid w:val="0"/>
              <w:spacing w:line="360" w:lineRule="auto"/>
              <w:jc w:val="both"/>
              <w:rPr>
                <w:sz w:val="14"/>
                <w:szCs w:val="14"/>
              </w:rPr>
            </w:pPr>
          </w:p>
        </w:tc>
      </w:tr>
      <w:tr w:rsidR="003C0598" w14:paraId="20A794B3" w14:textId="77777777" w:rsidTr="003C0598">
        <w:tc>
          <w:tcPr>
            <w:tcW w:w="0" w:type="auto"/>
            <w:vMerge/>
            <w:tcBorders>
              <w:left w:val="single" w:sz="4" w:space="0" w:color="auto"/>
              <w:right w:val="single" w:sz="4" w:space="0" w:color="auto"/>
            </w:tcBorders>
            <w:shd w:val="clear" w:color="auto" w:fill="auto"/>
            <w:vAlign w:val="center"/>
          </w:tcPr>
          <w:p w14:paraId="59A6D110" w14:textId="330609DA"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FAF491F"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952332"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741599"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6D5FA7" w14:textId="77777777" w:rsidR="003C0598" w:rsidRPr="00A90C81" w:rsidRDefault="003C0598" w:rsidP="004A010C">
            <w:pPr>
              <w:spacing w:line="360" w:lineRule="auto"/>
              <w:jc w:val="both"/>
              <w:rPr>
                <w:sz w:val="14"/>
                <w:szCs w:val="14"/>
              </w:rPr>
            </w:pPr>
            <w:r>
              <w:rPr>
                <w:sz w:val="14"/>
                <w:szCs w:val="14"/>
              </w:rPr>
              <w:t>ESCAPAMENTO, APLICACAO MOTO HONDA CG 125/150. Escapamento;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0CFB780A"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638E077"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F07FDFC" w14:textId="77777777" w:rsidR="003C0598" w:rsidRPr="00D539A5" w:rsidRDefault="003C0598" w:rsidP="004A010C">
            <w:pPr>
              <w:snapToGrid w:val="0"/>
              <w:spacing w:line="360" w:lineRule="auto"/>
              <w:jc w:val="both"/>
              <w:rPr>
                <w:sz w:val="14"/>
                <w:szCs w:val="14"/>
              </w:rPr>
            </w:pPr>
          </w:p>
        </w:tc>
      </w:tr>
      <w:tr w:rsidR="003C0598" w14:paraId="283A659F" w14:textId="77777777" w:rsidTr="003C0598">
        <w:tc>
          <w:tcPr>
            <w:tcW w:w="0" w:type="auto"/>
            <w:vMerge/>
            <w:tcBorders>
              <w:left w:val="single" w:sz="4" w:space="0" w:color="auto"/>
              <w:right w:val="single" w:sz="4" w:space="0" w:color="auto"/>
            </w:tcBorders>
            <w:shd w:val="clear" w:color="auto" w:fill="auto"/>
            <w:vAlign w:val="center"/>
          </w:tcPr>
          <w:p w14:paraId="58005D16" w14:textId="1DE1A512"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0FFE877"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85DE0C"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CJ</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A42A67"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FBAC87" w14:textId="77777777" w:rsidR="003C0598" w:rsidRPr="00A90C81" w:rsidRDefault="003C0598" w:rsidP="004A010C">
            <w:pPr>
              <w:spacing w:line="360" w:lineRule="auto"/>
              <w:jc w:val="both"/>
              <w:rPr>
                <w:sz w:val="14"/>
                <w:szCs w:val="14"/>
              </w:rPr>
            </w:pPr>
            <w:r>
              <w:rPr>
                <w:sz w:val="14"/>
                <w:szCs w:val="14"/>
              </w:rPr>
              <w:t>AMORTECEDOR TRASEIRO, APLICACAO MOTO HONDA CG 125/150. Amortecedor traseiro;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14167B4E"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D852505"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7EA07CF" w14:textId="77777777" w:rsidR="003C0598" w:rsidRPr="00D539A5" w:rsidRDefault="003C0598" w:rsidP="004A010C">
            <w:pPr>
              <w:snapToGrid w:val="0"/>
              <w:spacing w:line="360" w:lineRule="auto"/>
              <w:jc w:val="both"/>
              <w:rPr>
                <w:sz w:val="14"/>
                <w:szCs w:val="14"/>
              </w:rPr>
            </w:pPr>
          </w:p>
        </w:tc>
      </w:tr>
      <w:tr w:rsidR="003C0598" w14:paraId="448C984F" w14:textId="77777777" w:rsidTr="003C0598">
        <w:tc>
          <w:tcPr>
            <w:tcW w:w="0" w:type="auto"/>
            <w:vMerge/>
            <w:tcBorders>
              <w:left w:val="single" w:sz="4" w:space="0" w:color="auto"/>
              <w:right w:val="single" w:sz="4" w:space="0" w:color="auto"/>
            </w:tcBorders>
            <w:shd w:val="clear" w:color="auto" w:fill="auto"/>
            <w:vAlign w:val="center"/>
          </w:tcPr>
          <w:p w14:paraId="63593AEF" w14:textId="559CD714"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136C92C"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D0A1D5"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DD442B"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8CECA7" w14:textId="77777777" w:rsidR="003C0598" w:rsidRPr="00A90C81" w:rsidRDefault="003C0598" w:rsidP="004A010C">
            <w:pPr>
              <w:spacing w:line="360" w:lineRule="auto"/>
              <w:jc w:val="both"/>
              <w:rPr>
                <w:sz w:val="14"/>
                <w:szCs w:val="14"/>
              </w:rPr>
            </w:pPr>
            <w:r>
              <w:rPr>
                <w:sz w:val="14"/>
                <w:szCs w:val="14"/>
              </w:rPr>
              <w:t>LONA DE FREIO TRASEIRA, APLICACAO MOTO HONDA CG 125/150. Lona de freio traseira; aplicacao moto cg 125/150</w:t>
            </w:r>
          </w:p>
        </w:tc>
        <w:tc>
          <w:tcPr>
            <w:tcW w:w="0" w:type="auto"/>
            <w:tcBorders>
              <w:top w:val="single" w:sz="4" w:space="0" w:color="auto"/>
              <w:left w:val="single" w:sz="4" w:space="0" w:color="auto"/>
              <w:bottom w:val="single" w:sz="4" w:space="0" w:color="auto"/>
              <w:right w:val="single" w:sz="4" w:space="0" w:color="auto"/>
            </w:tcBorders>
            <w:vAlign w:val="center"/>
          </w:tcPr>
          <w:p w14:paraId="2F5FA400"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236C0B"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0F4A5E3" w14:textId="77777777" w:rsidR="003C0598" w:rsidRPr="00D539A5" w:rsidRDefault="003C0598" w:rsidP="004A010C">
            <w:pPr>
              <w:snapToGrid w:val="0"/>
              <w:spacing w:line="360" w:lineRule="auto"/>
              <w:jc w:val="both"/>
              <w:rPr>
                <w:sz w:val="14"/>
                <w:szCs w:val="14"/>
              </w:rPr>
            </w:pPr>
          </w:p>
        </w:tc>
      </w:tr>
      <w:tr w:rsidR="003C0598" w14:paraId="0CACEC3F" w14:textId="77777777" w:rsidTr="003C0598">
        <w:tc>
          <w:tcPr>
            <w:tcW w:w="0" w:type="auto"/>
            <w:vMerge/>
            <w:tcBorders>
              <w:left w:val="single" w:sz="4" w:space="0" w:color="auto"/>
              <w:right w:val="single" w:sz="4" w:space="0" w:color="auto"/>
            </w:tcBorders>
            <w:shd w:val="clear" w:color="auto" w:fill="auto"/>
            <w:vAlign w:val="center"/>
          </w:tcPr>
          <w:p w14:paraId="60BBEAEE" w14:textId="31D9E27F"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4308A33"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3282EB"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D55AA6"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034DB8" w14:textId="77777777" w:rsidR="003C0598" w:rsidRPr="00A90C81" w:rsidRDefault="003C0598" w:rsidP="004A010C">
            <w:pPr>
              <w:spacing w:line="360" w:lineRule="auto"/>
              <w:jc w:val="both"/>
              <w:rPr>
                <w:sz w:val="14"/>
                <w:szCs w:val="14"/>
              </w:rPr>
            </w:pPr>
            <w:r>
              <w:rPr>
                <w:sz w:val="14"/>
                <w:szCs w:val="14"/>
              </w:rPr>
              <w:t>LONA DE FREIO DIANTEIRA, APLICACAO MOTO HONDA CG 125/150. Lona de freio dianteira;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32C98D9F"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94AD750"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7330E00" w14:textId="77777777" w:rsidR="003C0598" w:rsidRPr="00D539A5" w:rsidRDefault="003C0598" w:rsidP="004A010C">
            <w:pPr>
              <w:snapToGrid w:val="0"/>
              <w:spacing w:line="360" w:lineRule="auto"/>
              <w:jc w:val="both"/>
              <w:rPr>
                <w:sz w:val="14"/>
                <w:szCs w:val="14"/>
              </w:rPr>
            </w:pPr>
          </w:p>
        </w:tc>
      </w:tr>
      <w:tr w:rsidR="003C0598" w14:paraId="623DC1D6" w14:textId="77777777" w:rsidTr="003C0598">
        <w:tc>
          <w:tcPr>
            <w:tcW w:w="0" w:type="auto"/>
            <w:vMerge/>
            <w:tcBorders>
              <w:left w:val="single" w:sz="4" w:space="0" w:color="auto"/>
              <w:right w:val="single" w:sz="4" w:space="0" w:color="auto"/>
            </w:tcBorders>
            <w:shd w:val="clear" w:color="auto" w:fill="auto"/>
            <w:vAlign w:val="center"/>
          </w:tcPr>
          <w:p w14:paraId="60EFE2FC" w14:textId="35958591"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DE3BCEE"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D3D911"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3B3C83"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8D578A" w14:textId="77777777" w:rsidR="003C0598" w:rsidRPr="00A90C81" w:rsidRDefault="003C0598" w:rsidP="004A010C">
            <w:pPr>
              <w:spacing w:line="360" w:lineRule="auto"/>
              <w:jc w:val="both"/>
              <w:rPr>
                <w:sz w:val="14"/>
                <w:szCs w:val="14"/>
              </w:rPr>
            </w:pPr>
            <w:r>
              <w:rPr>
                <w:sz w:val="14"/>
                <w:szCs w:val="14"/>
              </w:rPr>
              <w:t>PASTILHA DE FREIO, APLICACAO MOTO HONDA CG 125/150. Pastilha de freio;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46641CD4"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9B2C6BD"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A7EEC58" w14:textId="77777777" w:rsidR="003C0598" w:rsidRPr="00D539A5" w:rsidRDefault="003C0598" w:rsidP="004A010C">
            <w:pPr>
              <w:snapToGrid w:val="0"/>
              <w:spacing w:line="360" w:lineRule="auto"/>
              <w:jc w:val="both"/>
              <w:rPr>
                <w:sz w:val="14"/>
                <w:szCs w:val="14"/>
              </w:rPr>
            </w:pPr>
          </w:p>
        </w:tc>
      </w:tr>
      <w:tr w:rsidR="003C0598" w14:paraId="595E7DB4" w14:textId="77777777" w:rsidTr="003C0598">
        <w:tc>
          <w:tcPr>
            <w:tcW w:w="0" w:type="auto"/>
            <w:vMerge/>
            <w:tcBorders>
              <w:left w:val="single" w:sz="4" w:space="0" w:color="auto"/>
              <w:right w:val="single" w:sz="4" w:space="0" w:color="auto"/>
            </w:tcBorders>
            <w:shd w:val="clear" w:color="auto" w:fill="auto"/>
            <w:vAlign w:val="center"/>
          </w:tcPr>
          <w:p w14:paraId="76420EB9" w14:textId="641BC827"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F3BC332"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BC35E6"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6C7F23"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563F9A" w14:textId="77777777" w:rsidR="003C0598" w:rsidRPr="00A90C81" w:rsidRDefault="003C0598" w:rsidP="004A010C">
            <w:pPr>
              <w:spacing w:line="360" w:lineRule="auto"/>
              <w:jc w:val="both"/>
              <w:rPr>
                <w:sz w:val="14"/>
                <w:szCs w:val="14"/>
              </w:rPr>
            </w:pPr>
            <w:r>
              <w:rPr>
                <w:sz w:val="14"/>
                <w:szCs w:val="14"/>
              </w:rPr>
              <w:t>CARBURADOR, APLICACAO MOTO HONDA CG 125/150. Carburador;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31D2C146"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D4D7B75"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0864053" w14:textId="77777777" w:rsidR="003C0598" w:rsidRPr="00D539A5" w:rsidRDefault="003C0598" w:rsidP="004A010C">
            <w:pPr>
              <w:snapToGrid w:val="0"/>
              <w:spacing w:line="360" w:lineRule="auto"/>
              <w:jc w:val="both"/>
              <w:rPr>
                <w:sz w:val="14"/>
                <w:szCs w:val="14"/>
              </w:rPr>
            </w:pPr>
          </w:p>
        </w:tc>
      </w:tr>
      <w:tr w:rsidR="003C0598" w14:paraId="6D07F910" w14:textId="77777777" w:rsidTr="003C0598">
        <w:tc>
          <w:tcPr>
            <w:tcW w:w="0" w:type="auto"/>
            <w:vMerge/>
            <w:tcBorders>
              <w:left w:val="single" w:sz="4" w:space="0" w:color="auto"/>
              <w:right w:val="single" w:sz="4" w:space="0" w:color="auto"/>
            </w:tcBorders>
            <w:shd w:val="clear" w:color="auto" w:fill="auto"/>
            <w:vAlign w:val="center"/>
          </w:tcPr>
          <w:p w14:paraId="19093C28" w14:textId="631169C0"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55953D"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4AFC4E"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BE308C"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596092" w14:textId="77777777" w:rsidR="003C0598" w:rsidRPr="00A90C81" w:rsidRDefault="003C0598" w:rsidP="004A010C">
            <w:pPr>
              <w:spacing w:line="360" w:lineRule="auto"/>
              <w:jc w:val="both"/>
              <w:rPr>
                <w:sz w:val="14"/>
                <w:szCs w:val="14"/>
              </w:rPr>
            </w:pPr>
            <w:r>
              <w:rPr>
                <w:sz w:val="14"/>
                <w:szCs w:val="14"/>
              </w:rPr>
              <w:t>KIT RELACAO, APLICACAO MOTO HONDA BROS 125/150. Kit relacao;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75DAA8A9"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08563B0"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84E405C" w14:textId="77777777" w:rsidR="003C0598" w:rsidRPr="00D539A5" w:rsidRDefault="003C0598" w:rsidP="004A010C">
            <w:pPr>
              <w:snapToGrid w:val="0"/>
              <w:spacing w:line="360" w:lineRule="auto"/>
              <w:jc w:val="both"/>
              <w:rPr>
                <w:sz w:val="14"/>
                <w:szCs w:val="14"/>
              </w:rPr>
            </w:pPr>
          </w:p>
        </w:tc>
      </w:tr>
      <w:tr w:rsidR="003C0598" w14:paraId="78BEEAF4" w14:textId="77777777" w:rsidTr="003C0598">
        <w:tc>
          <w:tcPr>
            <w:tcW w:w="0" w:type="auto"/>
            <w:vMerge/>
            <w:tcBorders>
              <w:left w:val="single" w:sz="4" w:space="0" w:color="auto"/>
              <w:right w:val="single" w:sz="4" w:space="0" w:color="auto"/>
            </w:tcBorders>
            <w:shd w:val="clear" w:color="auto" w:fill="auto"/>
            <w:vAlign w:val="center"/>
          </w:tcPr>
          <w:p w14:paraId="65EACD87" w14:textId="33D42152"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BDB917A"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68E291"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C8A839"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EA5A7C" w14:textId="77777777" w:rsidR="003C0598" w:rsidRPr="00A90C81" w:rsidRDefault="003C0598" w:rsidP="004A010C">
            <w:pPr>
              <w:spacing w:line="360" w:lineRule="auto"/>
              <w:jc w:val="both"/>
              <w:rPr>
                <w:sz w:val="14"/>
                <w:szCs w:val="14"/>
              </w:rPr>
            </w:pPr>
            <w:r>
              <w:rPr>
                <w:sz w:val="14"/>
                <w:szCs w:val="14"/>
              </w:rPr>
              <w:t>GUIDAO, APLICACAO MOTO HONDA BROS 125/150. Guidao;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0C9E47B4"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317339"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1E1957" w14:textId="77777777" w:rsidR="003C0598" w:rsidRPr="00D539A5" w:rsidRDefault="003C0598" w:rsidP="004A010C">
            <w:pPr>
              <w:snapToGrid w:val="0"/>
              <w:spacing w:line="360" w:lineRule="auto"/>
              <w:jc w:val="both"/>
              <w:rPr>
                <w:sz w:val="14"/>
                <w:szCs w:val="14"/>
              </w:rPr>
            </w:pPr>
          </w:p>
        </w:tc>
      </w:tr>
      <w:tr w:rsidR="003C0598" w14:paraId="4ADAE8B0" w14:textId="77777777" w:rsidTr="003C0598">
        <w:tc>
          <w:tcPr>
            <w:tcW w:w="0" w:type="auto"/>
            <w:vMerge/>
            <w:tcBorders>
              <w:left w:val="single" w:sz="4" w:space="0" w:color="auto"/>
              <w:right w:val="single" w:sz="4" w:space="0" w:color="auto"/>
            </w:tcBorders>
            <w:shd w:val="clear" w:color="auto" w:fill="auto"/>
            <w:vAlign w:val="center"/>
          </w:tcPr>
          <w:p w14:paraId="4F48965D" w14:textId="1A730D31"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BD5437"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548112"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E86722"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C943CA" w14:textId="77777777" w:rsidR="003C0598" w:rsidRPr="00A90C81" w:rsidRDefault="003C0598" w:rsidP="004A010C">
            <w:pPr>
              <w:spacing w:line="360" w:lineRule="auto"/>
              <w:jc w:val="both"/>
              <w:rPr>
                <w:sz w:val="14"/>
                <w:szCs w:val="14"/>
              </w:rPr>
            </w:pPr>
            <w:r>
              <w:rPr>
                <w:sz w:val="14"/>
                <w:szCs w:val="14"/>
              </w:rPr>
              <w:t>MANETE, APLICACAO MOTO HONDA BROS 125/150. Manete;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0E3A7E51"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0CAC69"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3F20D3" w14:textId="77777777" w:rsidR="003C0598" w:rsidRPr="00D539A5" w:rsidRDefault="003C0598" w:rsidP="004A010C">
            <w:pPr>
              <w:snapToGrid w:val="0"/>
              <w:spacing w:line="360" w:lineRule="auto"/>
              <w:jc w:val="both"/>
              <w:rPr>
                <w:sz w:val="14"/>
                <w:szCs w:val="14"/>
              </w:rPr>
            </w:pPr>
          </w:p>
        </w:tc>
      </w:tr>
      <w:tr w:rsidR="003C0598" w14:paraId="7192E247" w14:textId="77777777" w:rsidTr="003C0598">
        <w:tc>
          <w:tcPr>
            <w:tcW w:w="0" w:type="auto"/>
            <w:vMerge/>
            <w:tcBorders>
              <w:left w:val="single" w:sz="4" w:space="0" w:color="auto"/>
              <w:right w:val="single" w:sz="4" w:space="0" w:color="auto"/>
            </w:tcBorders>
            <w:shd w:val="clear" w:color="auto" w:fill="auto"/>
            <w:vAlign w:val="center"/>
          </w:tcPr>
          <w:p w14:paraId="4B1D7DF5" w14:textId="13280D4A"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575FE90"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B3BCFE"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663E94"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7B9998" w14:textId="77777777" w:rsidR="003C0598" w:rsidRPr="00A90C81" w:rsidRDefault="003C0598" w:rsidP="004A010C">
            <w:pPr>
              <w:spacing w:line="360" w:lineRule="auto"/>
              <w:jc w:val="both"/>
              <w:rPr>
                <w:sz w:val="14"/>
                <w:szCs w:val="14"/>
              </w:rPr>
            </w:pPr>
            <w:r>
              <w:rPr>
                <w:sz w:val="14"/>
                <w:szCs w:val="14"/>
              </w:rPr>
              <w:t>CABO VELOCIMETRO, APLICACAO MOTO HONDA BROS 125/150. Cabo velocimetro;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55C0304A"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095914"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6AB3813" w14:textId="77777777" w:rsidR="003C0598" w:rsidRPr="00D539A5" w:rsidRDefault="003C0598" w:rsidP="004A010C">
            <w:pPr>
              <w:snapToGrid w:val="0"/>
              <w:spacing w:line="360" w:lineRule="auto"/>
              <w:jc w:val="both"/>
              <w:rPr>
                <w:sz w:val="14"/>
                <w:szCs w:val="14"/>
              </w:rPr>
            </w:pPr>
          </w:p>
        </w:tc>
      </w:tr>
      <w:tr w:rsidR="003C0598" w14:paraId="36716C93" w14:textId="77777777" w:rsidTr="003C0598">
        <w:tc>
          <w:tcPr>
            <w:tcW w:w="0" w:type="auto"/>
            <w:vMerge/>
            <w:tcBorders>
              <w:left w:val="single" w:sz="4" w:space="0" w:color="auto"/>
              <w:right w:val="single" w:sz="4" w:space="0" w:color="auto"/>
            </w:tcBorders>
            <w:shd w:val="clear" w:color="auto" w:fill="auto"/>
            <w:vAlign w:val="center"/>
          </w:tcPr>
          <w:p w14:paraId="2AFFB288" w14:textId="7F84FC3D"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70E53F"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17738F"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B90E56"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67EDD4" w14:textId="77777777" w:rsidR="003C0598" w:rsidRPr="00A90C81" w:rsidRDefault="003C0598" w:rsidP="004A010C">
            <w:pPr>
              <w:spacing w:line="360" w:lineRule="auto"/>
              <w:jc w:val="both"/>
              <w:rPr>
                <w:sz w:val="14"/>
                <w:szCs w:val="14"/>
              </w:rPr>
            </w:pPr>
            <w:r>
              <w:rPr>
                <w:sz w:val="14"/>
                <w:szCs w:val="14"/>
              </w:rPr>
              <w:t>MANOPLA, APLICACAO MOTO HONDA BROS 125/150. Manopla,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261BD022"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40C7455"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CD79B66" w14:textId="77777777" w:rsidR="003C0598" w:rsidRPr="00D539A5" w:rsidRDefault="003C0598" w:rsidP="004A010C">
            <w:pPr>
              <w:snapToGrid w:val="0"/>
              <w:spacing w:line="360" w:lineRule="auto"/>
              <w:jc w:val="both"/>
              <w:rPr>
                <w:sz w:val="14"/>
                <w:szCs w:val="14"/>
              </w:rPr>
            </w:pPr>
          </w:p>
        </w:tc>
      </w:tr>
      <w:tr w:rsidR="003C0598" w14:paraId="7AC433BC" w14:textId="77777777" w:rsidTr="003C0598">
        <w:tc>
          <w:tcPr>
            <w:tcW w:w="0" w:type="auto"/>
            <w:vMerge/>
            <w:tcBorders>
              <w:left w:val="single" w:sz="4" w:space="0" w:color="auto"/>
              <w:right w:val="single" w:sz="4" w:space="0" w:color="auto"/>
            </w:tcBorders>
            <w:shd w:val="clear" w:color="auto" w:fill="auto"/>
            <w:vAlign w:val="center"/>
          </w:tcPr>
          <w:p w14:paraId="385F190C" w14:textId="2BFCA013"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350AC70"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F41EAD"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49B276"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5003A8" w14:textId="77777777" w:rsidR="003C0598" w:rsidRPr="00A90C81" w:rsidRDefault="003C0598" w:rsidP="004A010C">
            <w:pPr>
              <w:spacing w:line="360" w:lineRule="auto"/>
              <w:jc w:val="both"/>
              <w:rPr>
                <w:sz w:val="14"/>
                <w:szCs w:val="14"/>
              </w:rPr>
            </w:pPr>
            <w:r>
              <w:rPr>
                <w:sz w:val="14"/>
                <w:szCs w:val="14"/>
              </w:rPr>
              <w:t>PEDAL DESCANSO, APLICACAO MOTO HONDA BROS 125/150. Pedal descanso; aplicacao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2EA8ECA5"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18B3AA7"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55E1CC" w14:textId="77777777" w:rsidR="003C0598" w:rsidRPr="00D539A5" w:rsidRDefault="003C0598" w:rsidP="004A010C">
            <w:pPr>
              <w:snapToGrid w:val="0"/>
              <w:spacing w:line="360" w:lineRule="auto"/>
              <w:jc w:val="both"/>
              <w:rPr>
                <w:sz w:val="14"/>
                <w:szCs w:val="14"/>
              </w:rPr>
            </w:pPr>
          </w:p>
        </w:tc>
      </w:tr>
      <w:tr w:rsidR="003C0598" w14:paraId="3AFCF240" w14:textId="77777777" w:rsidTr="003C0598">
        <w:tc>
          <w:tcPr>
            <w:tcW w:w="0" w:type="auto"/>
            <w:vMerge/>
            <w:tcBorders>
              <w:left w:val="single" w:sz="4" w:space="0" w:color="auto"/>
              <w:right w:val="single" w:sz="4" w:space="0" w:color="auto"/>
            </w:tcBorders>
            <w:shd w:val="clear" w:color="auto" w:fill="auto"/>
            <w:vAlign w:val="center"/>
          </w:tcPr>
          <w:p w14:paraId="5401B166" w14:textId="2F8C2CED"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FFF8ADE"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7F474E"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DF6150"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A51C11" w14:textId="77777777" w:rsidR="003C0598" w:rsidRPr="00A90C81" w:rsidRDefault="003C0598" w:rsidP="004A010C">
            <w:pPr>
              <w:spacing w:line="360" w:lineRule="auto"/>
              <w:jc w:val="both"/>
              <w:rPr>
                <w:sz w:val="14"/>
                <w:szCs w:val="14"/>
              </w:rPr>
            </w:pPr>
            <w:r>
              <w:rPr>
                <w:sz w:val="14"/>
                <w:szCs w:val="14"/>
              </w:rPr>
              <w:t>PEDAL PARTIDA, APLICACAO MOTO HONDA BROS 125/150. Pedal partida;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7F32A87D"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576CE54"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D63D5D" w14:textId="77777777" w:rsidR="003C0598" w:rsidRPr="00D539A5" w:rsidRDefault="003C0598" w:rsidP="004A010C">
            <w:pPr>
              <w:snapToGrid w:val="0"/>
              <w:spacing w:line="360" w:lineRule="auto"/>
              <w:jc w:val="both"/>
              <w:rPr>
                <w:sz w:val="14"/>
                <w:szCs w:val="14"/>
              </w:rPr>
            </w:pPr>
          </w:p>
        </w:tc>
      </w:tr>
      <w:tr w:rsidR="003C0598" w14:paraId="7D44CE6C" w14:textId="77777777" w:rsidTr="003C0598">
        <w:tc>
          <w:tcPr>
            <w:tcW w:w="0" w:type="auto"/>
            <w:vMerge/>
            <w:tcBorders>
              <w:left w:val="single" w:sz="4" w:space="0" w:color="auto"/>
              <w:right w:val="single" w:sz="4" w:space="0" w:color="auto"/>
            </w:tcBorders>
            <w:shd w:val="clear" w:color="auto" w:fill="auto"/>
            <w:vAlign w:val="center"/>
          </w:tcPr>
          <w:p w14:paraId="14E65672" w14:textId="625F6214"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8F1B0B"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0D67B7"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508E7B"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76C499" w14:textId="77777777" w:rsidR="003C0598" w:rsidRPr="00A90C81" w:rsidRDefault="003C0598" w:rsidP="004A010C">
            <w:pPr>
              <w:spacing w:line="360" w:lineRule="auto"/>
              <w:jc w:val="both"/>
              <w:rPr>
                <w:sz w:val="14"/>
                <w:szCs w:val="14"/>
              </w:rPr>
            </w:pPr>
            <w:r>
              <w:rPr>
                <w:sz w:val="14"/>
                <w:szCs w:val="14"/>
              </w:rPr>
              <w:t>ARO RODA, APLICACAO MOTO HONDA BROS 125/150. Aro roda;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1960F91A"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84113EB"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3A5DE10" w14:textId="77777777" w:rsidR="003C0598" w:rsidRPr="00D539A5" w:rsidRDefault="003C0598" w:rsidP="004A010C">
            <w:pPr>
              <w:snapToGrid w:val="0"/>
              <w:spacing w:line="360" w:lineRule="auto"/>
              <w:jc w:val="both"/>
              <w:rPr>
                <w:sz w:val="14"/>
                <w:szCs w:val="14"/>
              </w:rPr>
            </w:pPr>
          </w:p>
        </w:tc>
      </w:tr>
      <w:tr w:rsidR="003C0598" w14:paraId="1F6103D8" w14:textId="77777777" w:rsidTr="003C0598">
        <w:tc>
          <w:tcPr>
            <w:tcW w:w="0" w:type="auto"/>
            <w:vMerge/>
            <w:tcBorders>
              <w:left w:val="single" w:sz="4" w:space="0" w:color="auto"/>
              <w:right w:val="single" w:sz="4" w:space="0" w:color="auto"/>
            </w:tcBorders>
            <w:shd w:val="clear" w:color="auto" w:fill="auto"/>
            <w:vAlign w:val="center"/>
          </w:tcPr>
          <w:p w14:paraId="53AFF16E" w14:textId="62EB913B"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FCDEDE4"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2C1101"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9530A6"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782F9D" w14:textId="77777777" w:rsidR="003C0598" w:rsidRPr="00A90C81" w:rsidRDefault="003C0598" w:rsidP="004A010C">
            <w:pPr>
              <w:spacing w:line="360" w:lineRule="auto"/>
              <w:jc w:val="both"/>
              <w:rPr>
                <w:sz w:val="14"/>
                <w:szCs w:val="14"/>
              </w:rPr>
            </w:pPr>
            <w:r>
              <w:rPr>
                <w:sz w:val="14"/>
                <w:szCs w:val="14"/>
              </w:rPr>
              <w:t>CAPA BANCO, APLICACAO MOTO HONDA BROS 125/150. Capa banco;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3AC775AC"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0FA26F2"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7B4D51F" w14:textId="77777777" w:rsidR="003C0598" w:rsidRPr="00D539A5" w:rsidRDefault="003C0598" w:rsidP="004A010C">
            <w:pPr>
              <w:snapToGrid w:val="0"/>
              <w:spacing w:line="360" w:lineRule="auto"/>
              <w:jc w:val="both"/>
              <w:rPr>
                <w:sz w:val="14"/>
                <w:szCs w:val="14"/>
              </w:rPr>
            </w:pPr>
          </w:p>
        </w:tc>
      </w:tr>
      <w:tr w:rsidR="003C0598" w14:paraId="54A81003" w14:textId="77777777" w:rsidTr="003C0598">
        <w:tc>
          <w:tcPr>
            <w:tcW w:w="0" w:type="auto"/>
            <w:vMerge/>
            <w:tcBorders>
              <w:left w:val="single" w:sz="4" w:space="0" w:color="auto"/>
              <w:right w:val="single" w:sz="4" w:space="0" w:color="auto"/>
            </w:tcBorders>
            <w:shd w:val="clear" w:color="auto" w:fill="auto"/>
            <w:vAlign w:val="center"/>
          </w:tcPr>
          <w:p w14:paraId="67DD396D" w14:textId="478AB936"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CF10123"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C55CD4"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8704F0"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D52F72" w14:textId="77777777" w:rsidR="003C0598" w:rsidRPr="00A90C81" w:rsidRDefault="003C0598" w:rsidP="004A010C">
            <w:pPr>
              <w:spacing w:line="360" w:lineRule="auto"/>
              <w:jc w:val="both"/>
              <w:rPr>
                <w:sz w:val="14"/>
                <w:szCs w:val="14"/>
              </w:rPr>
            </w:pPr>
            <w:r>
              <w:rPr>
                <w:sz w:val="14"/>
                <w:szCs w:val="14"/>
              </w:rPr>
              <w:t>LAMPADA FAROL, APLICACAO MOTO HONDA BROS 125/150. Lampada farol;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6D8A1475"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53FC9DB"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B2FD26A" w14:textId="77777777" w:rsidR="003C0598" w:rsidRPr="00D539A5" w:rsidRDefault="003C0598" w:rsidP="004A010C">
            <w:pPr>
              <w:snapToGrid w:val="0"/>
              <w:spacing w:line="360" w:lineRule="auto"/>
              <w:jc w:val="both"/>
              <w:rPr>
                <w:sz w:val="14"/>
                <w:szCs w:val="14"/>
              </w:rPr>
            </w:pPr>
          </w:p>
        </w:tc>
      </w:tr>
      <w:tr w:rsidR="003C0598" w14:paraId="368F9FAA" w14:textId="77777777" w:rsidTr="003C0598">
        <w:tc>
          <w:tcPr>
            <w:tcW w:w="0" w:type="auto"/>
            <w:vMerge/>
            <w:tcBorders>
              <w:left w:val="single" w:sz="4" w:space="0" w:color="auto"/>
              <w:right w:val="single" w:sz="4" w:space="0" w:color="auto"/>
            </w:tcBorders>
            <w:shd w:val="clear" w:color="auto" w:fill="auto"/>
            <w:vAlign w:val="center"/>
          </w:tcPr>
          <w:p w14:paraId="4E7B2552" w14:textId="0D54ED02"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55399A5"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3A4D7F"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BBD2F4"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98E855" w14:textId="77777777" w:rsidR="003C0598" w:rsidRPr="00A90C81" w:rsidRDefault="003C0598" w:rsidP="004A010C">
            <w:pPr>
              <w:spacing w:line="360" w:lineRule="auto"/>
              <w:jc w:val="both"/>
              <w:rPr>
                <w:sz w:val="14"/>
                <w:szCs w:val="14"/>
              </w:rPr>
            </w:pPr>
            <w:r>
              <w:rPr>
                <w:sz w:val="14"/>
                <w:szCs w:val="14"/>
              </w:rPr>
              <w:t>RETROVISOR, APLICACAO MOTO HONDA BROS 125/150. Retrovisor;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3315CAF0"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6172CA8"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2191036" w14:textId="77777777" w:rsidR="003C0598" w:rsidRPr="00D539A5" w:rsidRDefault="003C0598" w:rsidP="004A010C">
            <w:pPr>
              <w:snapToGrid w:val="0"/>
              <w:spacing w:line="360" w:lineRule="auto"/>
              <w:jc w:val="both"/>
              <w:rPr>
                <w:sz w:val="14"/>
                <w:szCs w:val="14"/>
              </w:rPr>
            </w:pPr>
          </w:p>
        </w:tc>
      </w:tr>
      <w:tr w:rsidR="003C0598" w14:paraId="75BB0864" w14:textId="77777777" w:rsidTr="003C0598">
        <w:tc>
          <w:tcPr>
            <w:tcW w:w="0" w:type="auto"/>
            <w:vMerge/>
            <w:tcBorders>
              <w:left w:val="single" w:sz="4" w:space="0" w:color="auto"/>
              <w:right w:val="single" w:sz="4" w:space="0" w:color="auto"/>
            </w:tcBorders>
            <w:shd w:val="clear" w:color="auto" w:fill="auto"/>
            <w:vAlign w:val="center"/>
          </w:tcPr>
          <w:p w14:paraId="3EED1181" w14:textId="47FBAA73"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7C5460D"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1D1F70"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4BE6CD"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E21B85" w14:textId="77777777" w:rsidR="003C0598" w:rsidRPr="00A90C81" w:rsidRDefault="003C0598" w:rsidP="004A010C">
            <w:pPr>
              <w:spacing w:line="360" w:lineRule="auto"/>
              <w:jc w:val="both"/>
              <w:rPr>
                <w:sz w:val="14"/>
                <w:szCs w:val="14"/>
              </w:rPr>
            </w:pPr>
            <w:r>
              <w:rPr>
                <w:sz w:val="14"/>
                <w:szCs w:val="14"/>
              </w:rPr>
              <w:t>ESCAPAMENTO, APLICACAO MOTO HONDA BROS 125/150. Escapamento;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35467703"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B5082AE"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AB25030" w14:textId="77777777" w:rsidR="003C0598" w:rsidRPr="00D539A5" w:rsidRDefault="003C0598" w:rsidP="004A010C">
            <w:pPr>
              <w:snapToGrid w:val="0"/>
              <w:spacing w:line="360" w:lineRule="auto"/>
              <w:jc w:val="both"/>
              <w:rPr>
                <w:sz w:val="14"/>
                <w:szCs w:val="14"/>
              </w:rPr>
            </w:pPr>
          </w:p>
        </w:tc>
      </w:tr>
      <w:tr w:rsidR="003C0598" w14:paraId="7CBBE075" w14:textId="77777777" w:rsidTr="003C0598">
        <w:tc>
          <w:tcPr>
            <w:tcW w:w="0" w:type="auto"/>
            <w:vMerge/>
            <w:tcBorders>
              <w:left w:val="single" w:sz="4" w:space="0" w:color="auto"/>
              <w:right w:val="single" w:sz="4" w:space="0" w:color="auto"/>
            </w:tcBorders>
            <w:shd w:val="clear" w:color="auto" w:fill="auto"/>
            <w:vAlign w:val="center"/>
          </w:tcPr>
          <w:p w14:paraId="233DE50F" w14:textId="7396CBF2"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8892653"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9008A1"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CJ</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A7F776"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CD1DB8" w14:textId="77777777" w:rsidR="003C0598" w:rsidRPr="00A90C81" w:rsidRDefault="003C0598" w:rsidP="004A010C">
            <w:pPr>
              <w:spacing w:line="360" w:lineRule="auto"/>
              <w:jc w:val="both"/>
              <w:rPr>
                <w:sz w:val="14"/>
                <w:szCs w:val="14"/>
              </w:rPr>
            </w:pPr>
            <w:r>
              <w:rPr>
                <w:sz w:val="14"/>
                <w:szCs w:val="14"/>
              </w:rPr>
              <w:t>AMORTECEDOR TRASEIRO, APLICACAO MOTO HONDA BROS 125/150. Amortecedor traseiro;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55F9E9FE"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F92A06B"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7211F55" w14:textId="77777777" w:rsidR="003C0598" w:rsidRPr="00D539A5" w:rsidRDefault="003C0598" w:rsidP="004A010C">
            <w:pPr>
              <w:snapToGrid w:val="0"/>
              <w:spacing w:line="360" w:lineRule="auto"/>
              <w:jc w:val="both"/>
              <w:rPr>
                <w:sz w:val="14"/>
                <w:szCs w:val="14"/>
              </w:rPr>
            </w:pPr>
          </w:p>
        </w:tc>
      </w:tr>
      <w:tr w:rsidR="003C0598" w14:paraId="45941011" w14:textId="77777777" w:rsidTr="003C0598">
        <w:tc>
          <w:tcPr>
            <w:tcW w:w="0" w:type="auto"/>
            <w:vMerge/>
            <w:tcBorders>
              <w:left w:val="single" w:sz="4" w:space="0" w:color="auto"/>
              <w:right w:val="single" w:sz="4" w:space="0" w:color="auto"/>
            </w:tcBorders>
            <w:shd w:val="clear" w:color="auto" w:fill="auto"/>
            <w:vAlign w:val="center"/>
          </w:tcPr>
          <w:p w14:paraId="4E9EEDE0" w14:textId="5477671C"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189081" w14:textId="77777777" w:rsidR="003C0598" w:rsidRPr="00085FCD"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6C6E71" w14:textId="77777777" w:rsidR="003C0598" w:rsidRPr="00085FCD"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D5CD21" w14:textId="77777777" w:rsidR="003C0598" w:rsidRPr="00085FCD"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2B29ED" w14:textId="77777777" w:rsidR="003C0598" w:rsidRPr="00085FCD" w:rsidRDefault="003C0598" w:rsidP="004A010C">
            <w:pPr>
              <w:spacing w:line="360" w:lineRule="auto"/>
              <w:jc w:val="both"/>
              <w:rPr>
                <w:sz w:val="14"/>
                <w:szCs w:val="14"/>
              </w:rPr>
            </w:pPr>
            <w:r>
              <w:rPr>
                <w:sz w:val="14"/>
                <w:szCs w:val="14"/>
              </w:rPr>
              <w:t>LONA DE FREIO DIANTEIRA, APLICACAO MOTO HONDA BROS 125/150. Lona de freio dianteira; aplicacao moto bros 125/150</w:t>
            </w:r>
          </w:p>
        </w:tc>
        <w:tc>
          <w:tcPr>
            <w:tcW w:w="0" w:type="auto"/>
            <w:tcBorders>
              <w:top w:val="single" w:sz="4" w:space="0" w:color="auto"/>
              <w:left w:val="single" w:sz="4" w:space="0" w:color="auto"/>
              <w:bottom w:val="single" w:sz="4" w:space="0" w:color="auto"/>
              <w:right w:val="single" w:sz="4" w:space="0" w:color="auto"/>
            </w:tcBorders>
            <w:vAlign w:val="center"/>
          </w:tcPr>
          <w:p w14:paraId="7CF4591D"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50B9CA7"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9859AE4" w14:textId="77777777" w:rsidR="003C0598" w:rsidRPr="00D539A5" w:rsidRDefault="003C0598" w:rsidP="004A010C">
            <w:pPr>
              <w:snapToGrid w:val="0"/>
              <w:spacing w:line="360" w:lineRule="auto"/>
              <w:jc w:val="both"/>
              <w:rPr>
                <w:sz w:val="14"/>
                <w:szCs w:val="14"/>
              </w:rPr>
            </w:pPr>
          </w:p>
        </w:tc>
      </w:tr>
      <w:tr w:rsidR="003C0598" w14:paraId="3B0A1247" w14:textId="77777777" w:rsidTr="003C0598">
        <w:tc>
          <w:tcPr>
            <w:tcW w:w="0" w:type="auto"/>
            <w:vMerge/>
            <w:tcBorders>
              <w:left w:val="single" w:sz="4" w:space="0" w:color="auto"/>
              <w:right w:val="single" w:sz="4" w:space="0" w:color="auto"/>
            </w:tcBorders>
            <w:shd w:val="clear" w:color="auto" w:fill="auto"/>
            <w:vAlign w:val="center"/>
          </w:tcPr>
          <w:p w14:paraId="5C3943F3" w14:textId="3350A533"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bookmarkStart w:id="1" w:name="_Hlk787261"/>
          </w:p>
        </w:tc>
        <w:tc>
          <w:tcPr>
            <w:tcW w:w="0" w:type="auto"/>
            <w:tcBorders>
              <w:top w:val="single" w:sz="4" w:space="0" w:color="auto"/>
              <w:left w:val="single" w:sz="4" w:space="0" w:color="auto"/>
              <w:bottom w:val="single" w:sz="4" w:space="0" w:color="auto"/>
              <w:right w:val="single" w:sz="4" w:space="0" w:color="auto"/>
            </w:tcBorders>
            <w:vAlign w:val="center"/>
          </w:tcPr>
          <w:p w14:paraId="1BF0B113"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C5D9AD"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3CAF64"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217EBF" w14:textId="77777777" w:rsidR="003C0598" w:rsidRPr="00A90C81" w:rsidRDefault="003C0598" w:rsidP="004A010C">
            <w:pPr>
              <w:spacing w:line="360" w:lineRule="auto"/>
              <w:jc w:val="both"/>
              <w:rPr>
                <w:sz w:val="14"/>
                <w:szCs w:val="14"/>
              </w:rPr>
            </w:pPr>
            <w:r>
              <w:rPr>
                <w:sz w:val="14"/>
                <w:szCs w:val="14"/>
              </w:rPr>
              <w:t>PASTILHA DE FREIO, APLICACAO MOTO HONDA BROS 125/150. Pastilha de freio;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17084320"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303DF05"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68F85BA" w14:textId="77777777" w:rsidR="003C0598" w:rsidRPr="00D539A5" w:rsidRDefault="003C0598" w:rsidP="004A010C">
            <w:pPr>
              <w:snapToGrid w:val="0"/>
              <w:spacing w:line="360" w:lineRule="auto"/>
              <w:jc w:val="both"/>
              <w:rPr>
                <w:sz w:val="14"/>
                <w:szCs w:val="14"/>
              </w:rPr>
            </w:pPr>
          </w:p>
        </w:tc>
      </w:tr>
      <w:bookmarkEnd w:id="1"/>
      <w:tr w:rsidR="003C0598" w14:paraId="52E9F011" w14:textId="77777777" w:rsidTr="003C0598">
        <w:tc>
          <w:tcPr>
            <w:tcW w:w="0" w:type="auto"/>
            <w:vMerge/>
            <w:tcBorders>
              <w:left w:val="single" w:sz="4" w:space="0" w:color="auto"/>
              <w:right w:val="single" w:sz="4" w:space="0" w:color="auto"/>
            </w:tcBorders>
            <w:shd w:val="clear" w:color="auto" w:fill="auto"/>
            <w:vAlign w:val="center"/>
          </w:tcPr>
          <w:p w14:paraId="0C6C023E" w14:textId="6A2D38C0"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69EACD6"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595CF1"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4F632A"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9C2563" w14:textId="77777777" w:rsidR="003C0598" w:rsidRPr="00A90C81" w:rsidRDefault="003C0598" w:rsidP="004A010C">
            <w:pPr>
              <w:spacing w:line="360" w:lineRule="auto"/>
              <w:jc w:val="both"/>
              <w:rPr>
                <w:sz w:val="14"/>
                <w:szCs w:val="14"/>
              </w:rPr>
            </w:pPr>
            <w:r>
              <w:rPr>
                <w:sz w:val="14"/>
                <w:szCs w:val="14"/>
              </w:rPr>
              <w:t>CARBURADOR, APLICACAO MOTO HONDA BROS 125/150. Carburador;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28532CCB"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9EA3BD1"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A05931F" w14:textId="77777777" w:rsidR="003C0598" w:rsidRPr="00D539A5" w:rsidRDefault="003C0598" w:rsidP="004A010C">
            <w:pPr>
              <w:snapToGrid w:val="0"/>
              <w:spacing w:line="360" w:lineRule="auto"/>
              <w:jc w:val="both"/>
              <w:rPr>
                <w:sz w:val="14"/>
                <w:szCs w:val="14"/>
              </w:rPr>
            </w:pPr>
          </w:p>
        </w:tc>
      </w:tr>
      <w:tr w:rsidR="003C0598" w14:paraId="62EBDAE8" w14:textId="77777777" w:rsidTr="003C0598">
        <w:tc>
          <w:tcPr>
            <w:tcW w:w="0" w:type="auto"/>
            <w:vMerge/>
            <w:tcBorders>
              <w:left w:val="single" w:sz="4" w:space="0" w:color="auto"/>
              <w:right w:val="single" w:sz="4" w:space="0" w:color="auto"/>
            </w:tcBorders>
            <w:shd w:val="clear" w:color="auto" w:fill="auto"/>
            <w:vAlign w:val="center"/>
          </w:tcPr>
          <w:p w14:paraId="73AB93EA" w14:textId="0B7C8A01"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8566CC0"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96B53A"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B343BF"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3AA969" w14:textId="77777777" w:rsidR="003C0598" w:rsidRPr="00A90C81" w:rsidRDefault="003C0598" w:rsidP="004A010C">
            <w:pPr>
              <w:spacing w:line="360" w:lineRule="auto"/>
              <w:jc w:val="both"/>
              <w:rPr>
                <w:sz w:val="14"/>
                <w:szCs w:val="14"/>
              </w:rPr>
            </w:pPr>
            <w:r>
              <w:rPr>
                <w:sz w:val="14"/>
                <w:szCs w:val="14"/>
              </w:rPr>
              <w:t>RETENTOR BENGALA, APLICACAO MOTO HONDA CG 125/150. Retentor bengala;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0B8215BD"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888990D"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B6453B3" w14:textId="77777777" w:rsidR="003C0598" w:rsidRPr="00D539A5" w:rsidRDefault="003C0598" w:rsidP="004A010C">
            <w:pPr>
              <w:snapToGrid w:val="0"/>
              <w:spacing w:line="360" w:lineRule="auto"/>
              <w:jc w:val="both"/>
              <w:rPr>
                <w:sz w:val="14"/>
                <w:szCs w:val="14"/>
              </w:rPr>
            </w:pPr>
          </w:p>
        </w:tc>
      </w:tr>
      <w:tr w:rsidR="003C0598" w14:paraId="10FE4340" w14:textId="77777777" w:rsidTr="003C0598">
        <w:tc>
          <w:tcPr>
            <w:tcW w:w="0" w:type="auto"/>
            <w:vMerge/>
            <w:tcBorders>
              <w:left w:val="single" w:sz="4" w:space="0" w:color="auto"/>
              <w:right w:val="single" w:sz="4" w:space="0" w:color="auto"/>
            </w:tcBorders>
            <w:shd w:val="clear" w:color="auto" w:fill="auto"/>
            <w:vAlign w:val="center"/>
          </w:tcPr>
          <w:p w14:paraId="0D39F12B" w14:textId="0C7B3A8F"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E5ADE8"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4D41FF"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E9ADA0"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B6C9BD" w14:textId="77777777" w:rsidR="003C0598" w:rsidRPr="00A90C81" w:rsidRDefault="003C0598" w:rsidP="004A010C">
            <w:pPr>
              <w:spacing w:line="360" w:lineRule="auto"/>
              <w:jc w:val="both"/>
              <w:rPr>
                <w:sz w:val="14"/>
                <w:szCs w:val="14"/>
              </w:rPr>
            </w:pPr>
            <w:r>
              <w:rPr>
                <w:sz w:val="14"/>
                <w:szCs w:val="14"/>
              </w:rPr>
              <w:t>RETENTOR BENGALA, APLICACAO MOTO HONDA BROS 125/150. Retentor bengala;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20661FD1"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8DF6BB2"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E334C2D" w14:textId="77777777" w:rsidR="003C0598" w:rsidRPr="00D539A5" w:rsidRDefault="003C0598" w:rsidP="004A010C">
            <w:pPr>
              <w:snapToGrid w:val="0"/>
              <w:spacing w:line="360" w:lineRule="auto"/>
              <w:jc w:val="both"/>
              <w:rPr>
                <w:sz w:val="14"/>
                <w:szCs w:val="14"/>
              </w:rPr>
            </w:pPr>
          </w:p>
        </w:tc>
      </w:tr>
      <w:tr w:rsidR="003C0598" w14:paraId="22DDDBAC" w14:textId="77777777" w:rsidTr="003C0598">
        <w:tc>
          <w:tcPr>
            <w:tcW w:w="0" w:type="auto"/>
            <w:vMerge/>
            <w:tcBorders>
              <w:left w:val="single" w:sz="4" w:space="0" w:color="auto"/>
              <w:right w:val="single" w:sz="4" w:space="0" w:color="auto"/>
            </w:tcBorders>
            <w:shd w:val="clear" w:color="auto" w:fill="auto"/>
            <w:vAlign w:val="center"/>
          </w:tcPr>
          <w:p w14:paraId="0566AD1E" w14:textId="108F4DE1"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F0C1A96"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64B94C"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25530E"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F00DA3" w14:textId="77777777" w:rsidR="003C0598" w:rsidRPr="00A90C81" w:rsidRDefault="003C0598" w:rsidP="004A010C">
            <w:pPr>
              <w:spacing w:line="360" w:lineRule="auto"/>
              <w:jc w:val="both"/>
              <w:rPr>
                <w:sz w:val="14"/>
                <w:szCs w:val="14"/>
              </w:rPr>
            </w:pPr>
            <w:r>
              <w:rPr>
                <w:sz w:val="14"/>
                <w:szCs w:val="14"/>
              </w:rPr>
              <w:t>JOGO DE RAIOS, APLICACAO MOTO HONDA CG 125/150. Jogo de raios;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5F47FFFA"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340AE3"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9283FA" w14:textId="77777777" w:rsidR="003C0598" w:rsidRPr="00D539A5" w:rsidRDefault="003C0598" w:rsidP="004A010C">
            <w:pPr>
              <w:snapToGrid w:val="0"/>
              <w:spacing w:line="360" w:lineRule="auto"/>
              <w:jc w:val="both"/>
              <w:rPr>
                <w:sz w:val="14"/>
                <w:szCs w:val="14"/>
              </w:rPr>
            </w:pPr>
          </w:p>
        </w:tc>
      </w:tr>
      <w:tr w:rsidR="003C0598" w14:paraId="60A7FE21" w14:textId="77777777" w:rsidTr="003C0598">
        <w:tc>
          <w:tcPr>
            <w:tcW w:w="0" w:type="auto"/>
            <w:vMerge/>
            <w:tcBorders>
              <w:left w:val="single" w:sz="4" w:space="0" w:color="auto"/>
              <w:right w:val="single" w:sz="4" w:space="0" w:color="auto"/>
            </w:tcBorders>
            <w:shd w:val="clear" w:color="auto" w:fill="auto"/>
            <w:vAlign w:val="center"/>
          </w:tcPr>
          <w:p w14:paraId="344124C2" w14:textId="6485D1FF"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2C070F"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17A976"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JG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CCD3A1"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DFB76F" w14:textId="77777777" w:rsidR="003C0598" w:rsidRPr="00A90C81" w:rsidRDefault="003C0598" w:rsidP="004A010C">
            <w:pPr>
              <w:spacing w:line="360" w:lineRule="auto"/>
              <w:jc w:val="both"/>
              <w:rPr>
                <w:sz w:val="14"/>
                <w:szCs w:val="14"/>
              </w:rPr>
            </w:pPr>
            <w:r>
              <w:rPr>
                <w:sz w:val="14"/>
                <w:szCs w:val="14"/>
              </w:rPr>
              <w:t>JOGO DE RAIOS, APLICACAO MOTO HONDA BROS 125/150. Jogo de raios;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798CDF08"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C554193"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DC16E0E" w14:textId="77777777" w:rsidR="003C0598" w:rsidRPr="00D539A5" w:rsidRDefault="003C0598" w:rsidP="004A010C">
            <w:pPr>
              <w:snapToGrid w:val="0"/>
              <w:spacing w:line="360" w:lineRule="auto"/>
              <w:jc w:val="both"/>
              <w:rPr>
                <w:sz w:val="14"/>
                <w:szCs w:val="14"/>
              </w:rPr>
            </w:pPr>
          </w:p>
        </w:tc>
      </w:tr>
      <w:tr w:rsidR="003C0598" w14:paraId="2239D8F7" w14:textId="77777777" w:rsidTr="003C0598">
        <w:tc>
          <w:tcPr>
            <w:tcW w:w="0" w:type="auto"/>
            <w:vMerge/>
            <w:tcBorders>
              <w:left w:val="single" w:sz="4" w:space="0" w:color="auto"/>
              <w:right w:val="single" w:sz="4" w:space="0" w:color="auto"/>
            </w:tcBorders>
            <w:shd w:val="clear" w:color="auto" w:fill="auto"/>
            <w:vAlign w:val="center"/>
          </w:tcPr>
          <w:p w14:paraId="27CD192C" w14:textId="4F945E25"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4B7705"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21999D"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0EE89D"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FEB1F1" w14:textId="77777777" w:rsidR="003C0598" w:rsidRPr="00A90C81" w:rsidRDefault="003C0598" w:rsidP="004A010C">
            <w:pPr>
              <w:spacing w:line="360" w:lineRule="auto"/>
              <w:jc w:val="both"/>
              <w:rPr>
                <w:sz w:val="14"/>
                <w:szCs w:val="14"/>
              </w:rPr>
            </w:pPr>
            <w:r>
              <w:rPr>
                <w:sz w:val="14"/>
                <w:szCs w:val="14"/>
              </w:rPr>
              <w:t>VELA DE IGNICAO, APLICACAO MOTO HONDA CG 125/150. Vela de ignicao;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7BFD3B65"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CDC9185"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4C770A8" w14:textId="77777777" w:rsidR="003C0598" w:rsidRPr="00D539A5" w:rsidRDefault="003C0598" w:rsidP="004A010C">
            <w:pPr>
              <w:snapToGrid w:val="0"/>
              <w:spacing w:line="360" w:lineRule="auto"/>
              <w:jc w:val="both"/>
              <w:rPr>
                <w:sz w:val="14"/>
                <w:szCs w:val="14"/>
              </w:rPr>
            </w:pPr>
          </w:p>
        </w:tc>
      </w:tr>
      <w:tr w:rsidR="003C0598" w14:paraId="3F1B1F6A" w14:textId="77777777" w:rsidTr="003C0598">
        <w:tc>
          <w:tcPr>
            <w:tcW w:w="0" w:type="auto"/>
            <w:vMerge/>
            <w:tcBorders>
              <w:left w:val="single" w:sz="4" w:space="0" w:color="auto"/>
              <w:right w:val="single" w:sz="4" w:space="0" w:color="auto"/>
            </w:tcBorders>
            <w:shd w:val="clear" w:color="auto" w:fill="auto"/>
            <w:vAlign w:val="center"/>
          </w:tcPr>
          <w:p w14:paraId="20453FFE" w14:textId="74D2BB29"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BB4B8F6"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2865FE"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DDBD0E"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AA9EA0" w14:textId="77777777" w:rsidR="003C0598" w:rsidRPr="00A90C81" w:rsidRDefault="003C0598" w:rsidP="004A010C">
            <w:pPr>
              <w:spacing w:line="360" w:lineRule="auto"/>
              <w:jc w:val="both"/>
              <w:rPr>
                <w:sz w:val="14"/>
                <w:szCs w:val="14"/>
              </w:rPr>
            </w:pPr>
            <w:r>
              <w:rPr>
                <w:sz w:val="14"/>
                <w:szCs w:val="14"/>
              </w:rPr>
              <w:t>VELA DE IGNICAO, APLICACAO MOTO HONDA BROS 125/150. Vela de ignicao;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7094201C"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DA0D704"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E65B69B" w14:textId="77777777" w:rsidR="003C0598" w:rsidRPr="00D539A5" w:rsidRDefault="003C0598" w:rsidP="004A010C">
            <w:pPr>
              <w:snapToGrid w:val="0"/>
              <w:spacing w:line="360" w:lineRule="auto"/>
              <w:jc w:val="both"/>
              <w:rPr>
                <w:sz w:val="14"/>
                <w:szCs w:val="14"/>
              </w:rPr>
            </w:pPr>
          </w:p>
        </w:tc>
      </w:tr>
      <w:tr w:rsidR="003C0598" w14:paraId="6A753830" w14:textId="77777777" w:rsidTr="003C0598">
        <w:tc>
          <w:tcPr>
            <w:tcW w:w="0" w:type="auto"/>
            <w:vMerge/>
            <w:tcBorders>
              <w:left w:val="single" w:sz="4" w:space="0" w:color="auto"/>
              <w:right w:val="single" w:sz="4" w:space="0" w:color="auto"/>
            </w:tcBorders>
            <w:shd w:val="clear" w:color="auto" w:fill="auto"/>
            <w:vAlign w:val="center"/>
          </w:tcPr>
          <w:p w14:paraId="0E910DD0" w14:textId="3FE58021"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DCB920B"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AE93A7"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6337A0"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59B351" w14:textId="77777777" w:rsidR="003C0598" w:rsidRPr="00A90C81" w:rsidRDefault="003C0598" w:rsidP="004A010C">
            <w:pPr>
              <w:spacing w:line="360" w:lineRule="auto"/>
              <w:jc w:val="both"/>
              <w:rPr>
                <w:sz w:val="14"/>
                <w:szCs w:val="14"/>
              </w:rPr>
            </w:pPr>
            <w:r>
              <w:rPr>
                <w:sz w:val="14"/>
                <w:szCs w:val="14"/>
              </w:rPr>
              <w:t>FILTRO DE AR, APLICACAO MOTO HONDA CG 125/150. Filtro de ar;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6E40FB1F"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DEEC627"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C34A39A" w14:textId="77777777" w:rsidR="003C0598" w:rsidRPr="00D539A5" w:rsidRDefault="003C0598" w:rsidP="004A010C">
            <w:pPr>
              <w:snapToGrid w:val="0"/>
              <w:spacing w:line="360" w:lineRule="auto"/>
              <w:jc w:val="both"/>
              <w:rPr>
                <w:sz w:val="14"/>
                <w:szCs w:val="14"/>
              </w:rPr>
            </w:pPr>
          </w:p>
        </w:tc>
      </w:tr>
      <w:tr w:rsidR="003C0598" w14:paraId="5F6FB033" w14:textId="77777777" w:rsidTr="003C0598">
        <w:tc>
          <w:tcPr>
            <w:tcW w:w="0" w:type="auto"/>
            <w:vMerge/>
            <w:tcBorders>
              <w:left w:val="single" w:sz="4" w:space="0" w:color="auto"/>
              <w:right w:val="single" w:sz="4" w:space="0" w:color="auto"/>
            </w:tcBorders>
            <w:shd w:val="clear" w:color="auto" w:fill="auto"/>
            <w:vAlign w:val="center"/>
          </w:tcPr>
          <w:p w14:paraId="2DF98333" w14:textId="69501201"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82AF55F"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14200C"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1E1A5E"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E64FDC" w14:textId="77777777" w:rsidR="003C0598" w:rsidRPr="00A90C81" w:rsidRDefault="003C0598" w:rsidP="004A010C">
            <w:pPr>
              <w:spacing w:line="360" w:lineRule="auto"/>
              <w:jc w:val="both"/>
              <w:rPr>
                <w:sz w:val="14"/>
                <w:szCs w:val="14"/>
              </w:rPr>
            </w:pPr>
            <w:r>
              <w:rPr>
                <w:sz w:val="14"/>
                <w:szCs w:val="14"/>
              </w:rPr>
              <w:t>FILTRO DE AR, APLICACAO MOTO HONDA BROS 125/150. Filtro de ar;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0D926EE3"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5B4A446"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E0EF8E8" w14:textId="77777777" w:rsidR="003C0598" w:rsidRPr="00D539A5" w:rsidRDefault="003C0598" w:rsidP="004A010C">
            <w:pPr>
              <w:snapToGrid w:val="0"/>
              <w:spacing w:line="360" w:lineRule="auto"/>
              <w:jc w:val="both"/>
              <w:rPr>
                <w:sz w:val="14"/>
                <w:szCs w:val="14"/>
              </w:rPr>
            </w:pPr>
          </w:p>
        </w:tc>
      </w:tr>
      <w:tr w:rsidR="003C0598" w14:paraId="5C8D9041" w14:textId="77777777" w:rsidTr="003C0598">
        <w:tc>
          <w:tcPr>
            <w:tcW w:w="0" w:type="auto"/>
            <w:vMerge/>
            <w:tcBorders>
              <w:left w:val="single" w:sz="4" w:space="0" w:color="auto"/>
              <w:right w:val="single" w:sz="4" w:space="0" w:color="auto"/>
            </w:tcBorders>
            <w:shd w:val="clear" w:color="auto" w:fill="auto"/>
            <w:vAlign w:val="center"/>
          </w:tcPr>
          <w:p w14:paraId="5AC77F26" w14:textId="170EDBDC"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265C0DA"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A44231"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8C00DB"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09AE19" w14:textId="77777777" w:rsidR="003C0598" w:rsidRPr="00A90C81" w:rsidRDefault="003C0598" w:rsidP="004A010C">
            <w:pPr>
              <w:spacing w:line="360" w:lineRule="auto"/>
              <w:jc w:val="both"/>
              <w:rPr>
                <w:sz w:val="14"/>
                <w:szCs w:val="14"/>
              </w:rPr>
            </w:pPr>
            <w:r>
              <w:rPr>
                <w:sz w:val="14"/>
                <w:szCs w:val="14"/>
              </w:rPr>
              <w:t>FILTRO DE COMBUSTIVEL, APLICACAO MOTO HONDA CG 125/150. Filtro de combustivel;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1868B513"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F75207"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128BE4" w14:textId="77777777" w:rsidR="003C0598" w:rsidRPr="00D539A5" w:rsidRDefault="003C0598" w:rsidP="004A010C">
            <w:pPr>
              <w:snapToGrid w:val="0"/>
              <w:spacing w:line="360" w:lineRule="auto"/>
              <w:jc w:val="both"/>
              <w:rPr>
                <w:sz w:val="14"/>
                <w:szCs w:val="14"/>
              </w:rPr>
            </w:pPr>
          </w:p>
        </w:tc>
      </w:tr>
      <w:tr w:rsidR="003C0598" w14:paraId="693C570A" w14:textId="77777777" w:rsidTr="003C0598">
        <w:tc>
          <w:tcPr>
            <w:tcW w:w="0" w:type="auto"/>
            <w:vMerge/>
            <w:tcBorders>
              <w:left w:val="single" w:sz="4" w:space="0" w:color="auto"/>
              <w:right w:val="single" w:sz="4" w:space="0" w:color="auto"/>
            </w:tcBorders>
            <w:shd w:val="clear" w:color="auto" w:fill="auto"/>
            <w:vAlign w:val="center"/>
          </w:tcPr>
          <w:p w14:paraId="3DE3F311" w14:textId="1312705F"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CF0AAC4"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D40801"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43F04B"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665698" w14:textId="77777777" w:rsidR="003C0598" w:rsidRPr="00A90C81" w:rsidRDefault="003C0598" w:rsidP="004A010C">
            <w:pPr>
              <w:spacing w:line="360" w:lineRule="auto"/>
              <w:jc w:val="both"/>
              <w:rPr>
                <w:sz w:val="14"/>
                <w:szCs w:val="14"/>
              </w:rPr>
            </w:pPr>
            <w:r>
              <w:rPr>
                <w:sz w:val="14"/>
                <w:szCs w:val="14"/>
              </w:rPr>
              <w:t>FILTRO DE COMBUSTIVEL, APLICACAO MOTO HONDA BROS 125/150. Filtro de combustivel;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2214EDE5"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F73A84"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8CA902" w14:textId="77777777" w:rsidR="003C0598" w:rsidRPr="00D539A5" w:rsidRDefault="003C0598" w:rsidP="004A010C">
            <w:pPr>
              <w:snapToGrid w:val="0"/>
              <w:spacing w:line="360" w:lineRule="auto"/>
              <w:jc w:val="both"/>
              <w:rPr>
                <w:sz w:val="14"/>
                <w:szCs w:val="14"/>
              </w:rPr>
            </w:pPr>
          </w:p>
        </w:tc>
      </w:tr>
      <w:tr w:rsidR="003C0598" w14:paraId="4410F7C8" w14:textId="77777777" w:rsidTr="003C0598">
        <w:tc>
          <w:tcPr>
            <w:tcW w:w="0" w:type="auto"/>
            <w:vMerge/>
            <w:tcBorders>
              <w:left w:val="single" w:sz="4" w:space="0" w:color="auto"/>
              <w:right w:val="single" w:sz="4" w:space="0" w:color="auto"/>
            </w:tcBorders>
            <w:shd w:val="clear" w:color="auto" w:fill="auto"/>
            <w:vAlign w:val="center"/>
          </w:tcPr>
          <w:p w14:paraId="4AE40602" w14:textId="787F0391"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C7505F"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631798"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8CD5D8"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F49F15" w14:textId="77777777" w:rsidR="003C0598" w:rsidRPr="00A90C81" w:rsidRDefault="003C0598" w:rsidP="004A010C">
            <w:pPr>
              <w:spacing w:line="360" w:lineRule="auto"/>
              <w:jc w:val="both"/>
              <w:rPr>
                <w:sz w:val="14"/>
                <w:szCs w:val="14"/>
              </w:rPr>
            </w:pPr>
            <w:r>
              <w:rPr>
                <w:sz w:val="14"/>
                <w:szCs w:val="14"/>
              </w:rPr>
              <w:t>KIT DE EMBREAGEM, APLICACAO MOTO HONDA CG 125/150. kit de embreagem; aplicacao moto honda cg 125/150; disco; plato; separador</w:t>
            </w:r>
          </w:p>
        </w:tc>
        <w:tc>
          <w:tcPr>
            <w:tcW w:w="0" w:type="auto"/>
            <w:tcBorders>
              <w:top w:val="single" w:sz="4" w:space="0" w:color="auto"/>
              <w:left w:val="single" w:sz="4" w:space="0" w:color="auto"/>
              <w:bottom w:val="single" w:sz="4" w:space="0" w:color="auto"/>
              <w:right w:val="single" w:sz="4" w:space="0" w:color="auto"/>
            </w:tcBorders>
            <w:vAlign w:val="center"/>
          </w:tcPr>
          <w:p w14:paraId="1D879EE1"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6E6E4B1"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E05B08" w14:textId="77777777" w:rsidR="003C0598" w:rsidRPr="00D539A5" w:rsidRDefault="003C0598" w:rsidP="004A010C">
            <w:pPr>
              <w:snapToGrid w:val="0"/>
              <w:spacing w:line="360" w:lineRule="auto"/>
              <w:jc w:val="both"/>
              <w:rPr>
                <w:sz w:val="14"/>
                <w:szCs w:val="14"/>
              </w:rPr>
            </w:pPr>
          </w:p>
        </w:tc>
      </w:tr>
      <w:tr w:rsidR="003C0598" w14:paraId="5E47E4D0" w14:textId="77777777" w:rsidTr="003C0598">
        <w:tc>
          <w:tcPr>
            <w:tcW w:w="0" w:type="auto"/>
            <w:vMerge/>
            <w:tcBorders>
              <w:left w:val="single" w:sz="4" w:space="0" w:color="auto"/>
              <w:right w:val="single" w:sz="4" w:space="0" w:color="auto"/>
            </w:tcBorders>
            <w:shd w:val="clear" w:color="auto" w:fill="auto"/>
            <w:vAlign w:val="center"/>
          </w:tcPr>
          <w:p w14:paraId="59FE7E22" w14:textId="6CA07FAB"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339CD53"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869D01"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41FD83"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A775BE" w14:textId="77777777" w:rsidR="003C0598" w:rsidRPr="00A90C81" w:rsidRDefault="003C0598" w:rsidP="004A010C">
            <w:pPr>
              <w:spacing w:line="360" w:lineRule="auto"/>
              <w:jc w:val="both"/>
              <w:rPr>
                <w:sz w:val="14"/>
                <w:szCs w:val="14"/>
              </w:rPr>
            </w:pPr>
            <w:r>
              <w:rPr>
                <w:sz w:val="14"/>
                <w:szCs w:val="14"/>
              </w:rPr>
              <w:t>KIT DE EMBREAGEM, APLICACAO MOTO HONDA BROS 125/150. kit de embreagem; aplicacao moto honda bros 125/150; disco; plato; separador</w:t>
            </w:r>
          </w:p>
        </w:tc>
        <w:tc>
          <w:tcPr>
            <w:tcW w:w="0" w:type="auto"/>
            <w:tcBorders>
              <w:top w:val="single" w:sz="4" w:space="0" w:color="auto"/>
              <w:left w:val="single" w:sz="4" w:space="0" w:color="auto"/>
              <w:bottom w:val="single" w:sz="4" w:space="0" w:color="auto"/>
              <w:right w:val="single" w:sz="4" w:space="0" w:color="auto"/>
            </w:tcBorders>
            <w:vAlign w:val="center"/>
          </w:tcPr>
          <w:p w14:paraId="0F5CA3C3"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00329FB"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46E8096" w14:textId="77777777" w:rsidR="003C0598" w:rsidRPr="00D539A5" w:rsidRDefault="003C0598" w:rsidP="004A010C">
            <w:pPr>
              <w:snapToGrid w:val="0"/>
              <w:spacing w:line="360" w:lineRule="auto"/>
              <w:jc w:val="both"/>
              <w:rPr>
                <w:sz w:val="14"/>
                <w:szCs w:val="14"/>
              </w:rPr>
            </w:pPr>
          </w:p>
        </w:tc>
      </w:tr>
      <w:tr w:rsidR="003C0598" w14:paraId="7A8E32C4" w14:textId="77777777" w:rsidTr="003C0598">
        <w:tc>
          <w:tcPr>
            <w:tcW w:w="0" w:type="auto"/>
            <w:vMerge/>
            <w:tcBorders>
              <w:left w:val="single" w:sz="4" w:space="0" w:color="auto"/>
              <w:right w:val="single" w:sz="4" w:space="0" w:color="auto"/>
            </w:tcBorders>
            <w:shd w:val="clear" w:color="auto" w:fill="auto"/>
            <w:vAlign w:val="center"/>
          </w:tcPr>
          <w:p w14:paraId="0721F61A" w14:textId="20C28541"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CEB048F"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1AB5DF"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BFF045"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71731E" w14:textId="77777777" w:rsidR="003C0598" w:rsidRPr="00A90C81" w:rsidRDefault="003C0598" w:rsidP="004A010C">
            <w:pPr>
              <w:spacing w:line="360" w:lineRule="auto"/>
              <w:jc w:val="both"/>
              <w:rPr>
                <w:sz w:val="14"/>
                <w:szCs w:val="14"/>
              </w:rPr>
            </w:pPr>
            <w:r>
              <w:rPr>
                <w:sz w:val="14"/>
                <w:szCs w:val="14"/>
              </w:rPr>
              <w:t>CUBO DE RODA, APLICACAO MOTO HONDA CG 125/150. cubo de roda; aplicacao moto honda cg 125/150</w:t>
            </w:r>
          </w:p>
        </w:tc>
        <w:tc>
          <w:tcPr>
            <w:tcW w:w="0" w:type="auto"/>
            <w:tcBorders>
              <w:top w:val="single" w:sz="4" w:space="0" w:color="auto"/>
              <w:left w:val="single" w:sz="4" w:space="0" w:color="auto"/>
              <w:bottom w:val="single" w:sz="4" w:space="0" w:color="auto"/>
              <w:right w:val="single" w:sz="4" w:space="0" w:color="auto"/>
            </w:tcBorders>
            <w:vAlign w:val="center"/>
          </w:tcPr>
          <w:p w14:paraId="0F59F688"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9536E77"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0C18167" w14:textId="77777777" w:rsidR="003C0598" w:rsidRPr="00D539A5" w:rsidRDefault="003C0598" w:rsidP="004A010C">
            <w:pPr>
              <w:snapToGrid w:val="0"/>
              <w:spacing w:line="360" w:lineRule="auto"/>
              <w:jc w:val="both"/>
              <w:rPr>
                <w:sz w:val="14"/>
                <w:szCs w:val="14"/>
              </w:rPr>
            </w:pPr>
          </w:p>
        </w:tc>
      </w:tr>
      <w:tr w:rsidR="003C0598" w14:paraId="24064339" w14:textId="77777777" w:rsidTr="003C0598">
        <w:tc>
          <w:tcPr>
            <w:tcW w:w="0" w:type="auto"/>
            <w:vMerge/>
            <w:tcBorders>
              <w:left w:val="single" w:sz="4" w:space="0" w:color="auto"/>
              <w:right w:val="single" w:sz="4" w:space="0" w:color="auto"/>
            </w:tcBorders>
            <w:shd w:val="clear" w:color="auto" w:fill="auto"/>
            <w:vAlign w:val="center"/>
          </w:tcPr>
          <w:p w14:paraId="3C3E8E0D" w14:textId="07752B8E" w:rsidR="003C0598" w:rsidRPr="00A90C81" w:rsidRDefault="003C0598" w:rsidP="00EB7122">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6DC6482"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08BCA0"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390118"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EBCDAF" w14:textId="77777777" w:rsidR="003C0598" w:rsidRPr="00A90C81" w:rsidRDefault="003C0598" w:rsidP="004A010C">
            <w:pPr>
              <w:spacing w:line="360" w:lineRule="auto"/>
              <w:jc w:val="both"/>
              <w:rPr>
                <w:sz w:val="14"/>
                <w:szCs w:val="14"/>
              </w:rPr>
            </w:pPr>
            <w:r>
              <w:rPr>
                <w:sz w:val="14"/>
                <w:szCs w:val="14"/>
              </w:rPr>
              <w:t>CUBO DE RODA, APLICACAO MOTO HONDA BROS 125/150. cubo de roda; aplicacao moto honda bros 125/150</w:t>
            </w:r>
          </w:p>
        </w:tc>
        <w:tc>
          <w:tcPr>
            <w:tcW w:w="0" w:type="auto"/>
            <w:tcBorders>
              <w:top w:val="single" w:sz="4" w:space="0" w:color="auto"/>
              <w:left w:val="single" w:sz="4" w:space="0" w:color="auto"/>
              <w:bottom w:val="single" w:sz="4" w:space="0" w:color="auto"/>
              <w:right w:val="single" w:sz="4" w:space="0" w:color="auto"/>
            </w:tcBorders>
            <w:vAlign w:val="center"/>
          </w:tcPr>
          <w:p w14:paraId="6C3E95DA"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807BFE3"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C592C54" w14:textId="77777777" w:rsidR="003C0598" w:rsidRPr="00D539A5" w:rsidRDefault="003C0598" w:rsidP="004A010C">
            <w:pPr>
              <w:snapToGrid w:val="0"/>
              <w:spacing w:line="360" w:lineRule="auto"/>
              <w:jc w:val="both"/>
              <w:rPr>
                <w:sz w:val="14"/>
                <w:szCs w:val="14"/>
              </w:rPr>
            </w:pPr>
          </w:p>
        </w:tc>
      </w:tr>
      <w:tr w:rsidR="003C0598" w14:paraId="150F70E9" w14:textId="77777777" w:rsidTr="003C0598">
        <w:trPr>
          <w:trHeight w:val="431"/>
        </w:trPr>
        <w:tc>
          <w:tcPr>
            <w:tcW w:w="0" w:type="auto"/>
            <w:vMerge/>
            <w:tcBorders>
              <w:left w:val="single" w:sz="4" w:space="0" w:color="auto"/>
              <w:right w:val="single" w:sz="4" w:space="0" w:color="auto"/>
            </w:tcBorders>
            <w:shd w:val="clear" w:color="auto" w:fill="auto"/>
            <w:vAlign w:val="center"/>
          </w:tcPr>
          <w:p w14:paraId="1F4D97BC" w14:textId="42C7B8B6" w:rsidR="003C0598" w:rsidRPr="00A90C81" w:rsidRDefault="003C0598" w:rsidP="00480F8F">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EC2B958"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4D7210"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1D847D"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707D7C" w14:textId="77777777" w:rsidR="003C0598" w:rsidRPr="00A90C81" w:rsidRDefault="003C0598" w:rsidP="004A010C">
            <w:pPr>
              <w:spacing w:line="360" w:lineRule="auto"/>
              <w:jc w:val="both"/>
              <w:rPr>
                <w:sz w:val="14"/>
                <w:szCs w:val="14"/>
              </w:rPr>
            </w:pPr>
            <w:r>
              <w:rPr>
                <w:sz w:val="14"/>
                <w:szCs w:val="14"/>
              </w:rPr>
              <w:t>CAVALETE REFORCADO. cavalete reforcado</w:t>
            </w:r>
          </w:p>
        </w:tc>
        <w:tc>
          <w:tcPr>
            <w:tcW w:w="0" w:type="auto"/>
            <w:tcBorders>
              <w:top w:val="single" w:sz="4" w:space="0" w:color="auto"/>
              <w:left w:val="single" w:sz="4" w:space="0" w:color="auto"/>
              <w:bottom w:val="single" w:sz="4" w:space="0" w:color="auto"/>
              <w:right w:val="single" w:sz="4" w:space="0" w:color="auto"/>
            </w:tcBorders>
            <w:vAlign w:val="center"/>
          </w:tcPr>
          <w:p w14:paraId="328AE23A"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5159F5E"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98F99E2" w14:textId="77777777" w:rsidR="003C0598" w:rsidRPr="00D539A5" w:rsidRDefault="003C0598" w:rsidP="004A010C">
            <w:pPr>
              <w:snapToGrid w:val="0"/>
              <w:spacing w:line="360" w:lineRule="auto"/>
              <w:jc w:val="both"/>
              <w:rPr>
                <w:sz w:val="14"/>
                <w:szCs w:val="14"/>
              </w:rPr>
            </w:pPr>
          </w:p>
        </w:tc>
      </w:tr>
      <w:tr w:rsidR="003C0598" w14:paraId="0CDD485A" w14:textId="77777777" w:rsidTr="003C0598">
        <w:tc>
          <w:tcPr>
            <w:tcW w:w="0" w:type="auto"/>
            <w:vMerge/>
            <w:tcBorders>
              <w:left w:val="single" w:sz="4" w:space="0" w:color="auto"/>
              <w:bottom w:val="single" w:sz="4" w:space="0" w:color="auto"/>
              <w:right w:val="single" w:sz="4" w:space="0" w:color="auto"/>
            </w:tcBorders>
            <w:shd w:val="clear" w:color="auto" w:fill="auto"/>
            <w:vAlign w:val="center"/>
          </w:tcPr>
          <w:p w14:paraId="0C6B4D39" w14:textId="57212B01"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B7E4E7D"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95CF88"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h</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4737C6" w14:textId="77777777" w:rsidR="003C0598" w:rsidRPr="00A90C81" w:rsidRDefault="003C0598" w:rsidP="004A010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337694" w14:textId="77777777" w:rsidR="003C0598" w:rsidRPr="00A90C81" w:rsidRDefault="003C0598" w:rsidP="004A010C">
            <w:pPr>
              <w:spacing w:line="360" w:lineRule="auto"/>
              <w:jc w:val="both"/>
              <w:rPr>
                <w:sz w:val="14"/>
                <w:szCs w:val="14"/>
              </w:rPr>
            </w:pPr>
            <w:r>
              <w:rPr>
                <w:sz w:val="14"/>
                <w:szCs w:val="14"/>
              </w:rPr>
              <w:t>SERVICO DE MANUTENCAO MECANICA E ELETRICA EM MOTOS. Servico de manutencao mecanica e eletrica em motos</w:t>
            </w:r>
          </w:p>
        </w:tc>
        <w:tc>
          <w:tcPr>
            <w:tcW w:w="0" w:type="auto"/>
            <w:tcBorders>
              <w:top w:val="single" w:sz="4" w:space="0" w:color="auto"/>
              <w:left w:val="single" w:sz="4" w:space="0" w:color="auto"/>
              <w:bottom w:val="single" w:sz="4" w:space="0" w:color="auto"/>
              <w:right w:val="single" w:sz="4" w:space="0" w:color="auto"/>
            </w:tcBorders>
            <w:vAlign w:val="center"/>
          </w:tcPr>
          <w:p w14:paraId="3D58E8D4"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6E8D76C" w14:textId="77777777" w:rsidR="003C0598" w:rsidRPr="00D539A5" w:rsidRDefault="003C0598" w:rsidP="004A010C">
            <w:pPr>
              <w:snapToGrid w:val="0"/>
              <w:spacing w:line="360" w:lineRule="auto"/>
              <w:jc w:val="both"/>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D9D0BDE" w14:textId="77777777" w:rsidR="003C0598" w:rsidRPr="00D539A5" w:rsidRDefault="003C0598" w:rsidP="004A010C">
            <w:pPr>
              <w:snapToGrid w:val="0"/>
              <w:spacing w:line="360" w:lineRule="auto"/>
              <w:jc w:val="both"/>
              <w:rPr>
                <w:sz w:val="14"/>
                <w:szCs w:val="14"/>
              </w:rPr>
            </w:pPr>
          </w:p>
        </w:tc>
      </w:tr>
      <w:tr w:rsidR="003C0598" w14:paraId="4C5914EA" w14:textId="77777777" w:rsidTr="003C0598">
        <w:tc>
          <w:tcPr>
            <w:tcW w:w="0" w:type="auto"/>
            <w:gridSpan w:val="6"/>
            <w:tcBorders>
              <w:top w:val="single" w:sz="4" w:space="0" w:color="auto"/>
              <w:left w:val="single" w:sz="4" w:space="0" w:color="auto"/>
              <w:bottom w:val="single" w:sz="4" w:space="0" w:color="auto"/>
              <w:right w:val="single" w:sz="4" w:space="0" w:color="auto"/>
            </w:tcBorders>
            <w:shd w:val="clear" w:color="auto" w:fill="C6D9F1"/>
            <w:vAlign w:val="center"/>
          </w:tcPr>
          <w:p w14:paraId="202D4C2F" w14:textId="77777777" w:rsidR="003C0598" w:rsidRPr="00D539A5" w:rsidRDefault="003C0598" w:rsidP="004A010C">
            <w:pPr>
              <w:snapToGrid w:val="0"/>
              <w:ind w:left="-108"/>
              <w:jc w:val="center"/>
              <w:rPr>
                <w:b/>
                <w:sz w:val="18"/>
                <w:szCs w:val="18"/>
              </w:rPr>
            </w:pPr>
            <w:r w:rsidRPr="00D539A5">
              <w:rPr>
                <w:b/>
                <w:sz w:val="18"/>
                <w:szCs w:val="18"/>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vAlign w:val="center"/>
          </w:tcPr>
          <w:p w14:paraId="04D0765A" w14:textId="77777777" w:rsidR="003C0598" w:rsidRPr="00D539A5" w:rsidRDefault="003C0598" w:rsidP="004A010C">
            <w:pPr>
              <w:snapToGrid w:val="0"/>
              <w:ind w:left="-108"/>
              <w:jc w:val="center"/>
              <w:rPr>
                <w:b/>
                <w:sz w:val="18"/>
                <w:szCs w:val="18"/>
              </w:rPr>
            </w:pPr>
          </w:p>
        </w:tc>
      </w:tr>
    </w:tbl>
    <w:p w14:paraId="11C880BA" w14:textId="77777777" w:rsidR="0098664A" w:rsidRPr="00D539A5" w:rsidRDefault="0098664A" w:rsidP="0098664A">
      <w:pPr>
        <w:widowControl w:val="0"/>
        <w:suppressAutoHyphens w:val="0"/>
        <w:spacing w:line="360" w:lineRule="auto"/>
        <w:jc w:val="center"/>
        <w:rPr>
          <w:b/>
          <w:bCs/>
          <w:sz w:val="23"/>
          <w:szCs w:val="23"/>
        </w:rPr>
      </w:pPr>
    </w:p>
    <w:p w14:paraId="53FF125F" w14:textId="77777777" w:rsidR="0098664A" w:rsidRDefault="0098664A" w:rsidP="0098664A">
      <w:pPr>
        <w:pStyle w:val="Corpodetexto3"/>
        <w:spacing w:after="0" w:line="360" w:lineRule="auto"/>
        <w:jc w:val="both"/>
        <w:rPr>
          <w:sz w:val="22"/>
          <w:szCs w:val="22"/>
        </w:rPr>
      </w:pPr>
    </w:p>
    <w:p w14:paraId="2722CBEE" w14:textId="77777777" w:rsidR="0098664A" w:rsidRDefault="0098664A" w:rsidP="0098664A">
      <w:pPr>
        <w:widowControl w:val="0"/>
        <w:suppressAutoHyphens w:val="0"/>
        <w:spacing w:line="360" w:lineRule="auto"/>
        <w:ind w:left="-284"/>
        <w:rPr>
          <w:b/>
          <w:sz w:val="22"/>
          <w:szCs w:val="22"/>
        </w:rPr>
      </w:pPr>
    </w:p>
    <w:p w14:paraId="7CF64159" w14:textId="77777777" w:rsidR="0098664A" w:rsidRDefault="0098664A" w:rsidP="0098664A">
      <w:pPr>
        <w:widowControl w:val="0"/>
        <w:suppressAutoHyphens w:val="0"/>
        <w:spacing w:line="360" w:lineRule="auto"/>
        <w:ind w:left="-284"/>
        <w:rPr>
          <w:b/>
          <w:sz w:val="22"/>
          <w:szCs w:val="22"/>
        </w:rPr>
      </w:pPr>
    </w:p>
    <w:p w14:paraId="6F30AB7D" w14:textId="77777777" w:rsidR="003C0598" w:rsidRDefault="003C0598" w:rsidP="0098664A">
      <w:pPr>
        <w:widowControl w:val="0"/>
        <w:suppressAutoHyphens w:val="0"/>
        <w:spacing w:line="360" w:lineRule="auto"/>
        <w:ind w:left="-284"/>
        <w:rPr>
          <w:b/>
          <w:sz w:val="22"/>
          <w:szCs w:val="22"/>
        </w:rPr>
      </w:pPr>
    </w:p>
    <w:p w14:paraId="392FD585" w14:textId="77777777" w:rsidR="003C0598" w:rsidRDefault="003C0598" w:rsidP="0098664A">
      <w:pPr>
        <w:widowControl w:val="0"/>
        <w:suppressAutoHyphens w:val="0"/>
        <w:spacing w:line="360" w:lineRule="auto"/>
        <w:ind w:left="-284"/>
        <w:rPr>
          <w:b/>
          <w:sz w:val="22"/>
          <w:szCs w:val="22"/>
        </w:rPr>
      </w:pPr>
    </w:p>
    <w:p w14:paraId="7B1F1393" w14:textId="77777777" w:rsidR="003C0598" w:rsidRDefault="003C0598" w:rsidP="0098664A">
      <w:pPr>
        <w:widowControl w:val="0"/>
        <w:suppressAutoHyphens w:val="0"/>
        <w:spacing w:line="360" w:lineRule="auto"/>
        <w:ind w:left="-284"/>
        <w:rPr>
          <w:b/>
          <w:sz w:val="22"/>
          <w:szCs w:val="22"/>
        </w:rPr>
      </w:pPr>
    </w:p>
    <w:p w14:paraId="723EDA72" w14:textId="77777777" w:rsidR="003C0598" w:rsidRDefault="003C0598" w:rsidP="0098664A">
      <w:pPr>
        <w:widowControl w:val="0"/>
        <w:suppressAutoHyphens w:val="0"/>
        <w:spacing w:line="360" w:lineRule="auto"/>
        <w:ind w:left="-284"/>
        <w:rPr>
          <w:b/>
          <w:sz w:val="22"/>
          <w:szCs w:val="22"/>
        </w:rPr>
      </w:pPr>
    </w:p>
    <w:p w14:paraId="704F44EB" w14:textId="77777777" w:rsidR="003C0598" w:rsidRDefault="003C0598" w:rsidP="0098664A">
      <w:pPr>
        <w:widowControl w:val="0"/>
        <w:suppressAutoHyphens w:val="0"/>
        <w:spacing w:line="360" w:lineRule="auto"/>
        <w:ind w:left="-284"/>
        <w:rPr>
          <w:b/>
          <w:sz w:val="22"/>
          <w:szCs w:val="22"/>
        </w:rPr>
      </w:pPr>
    </w:p>
    <w:p w14:paraId="2C13CECD" w14:textId="77777777" w:rsidR="003C0598" w:rsidRDefault="003C0598" w:rsidP="0098664A">
      <w:pPr>
        <w:widowControl w:val="0"/>
        <w:suppressAutoHyphens w:val="0"/>
        <w:spacing w:line="360" w:lineRule="auto"/>
        <w:ind w:left="-284"/>
        <w:rPr>
          <w:b/>
          <w:sz w:val="22"/>
          <w:szCs w:val="22"/>
        </w:rPr>
      </w:pPr>
    </w:p>
    <w:p w14:paraId="0EF169D0" w14:textId="77777777" w:rsidR="003C0598" w:rsidRDefault="003C0598" w:rsidP="0098664A">
      <w:pPr>
        <w:widowControl w:val="0"/>
        <w:suppressAutoHyphens w:val="0"/>
        <w:spacing w:line="360" w:lineRule="auto"/>
        <w:ind w:left="-284"/>
        <w:rPr>
          <w:b/>
          <w:sz w:val="22"/>
          <w:szCs w:val="22"/>
        </w:rPr>
      </w:pPr>
    </w:p>
    <w:p w14:paraId="5E751425" w14:textId="77777777" w:rsidR="003C0598" w:rsidRDefault="003C0598" w:rsidP="0098664A">
      <w:pPr>
        <w:widowControl w:val="0"/>
        <w:suppressAutoHyphens w:val="0"/>
        <w:spacing w:line="360" w:lineRule="auto"/>
        <w:ind w:left="-284"/>
        <w:rPr>
          <w:b/>
          <w:sz w:val="22"/>
          <w:szCs w:val="22"/>
        </w:rPr>
      </w:pPr>
    </w:p>
    <w:p w14:paraId="4C92C980" w14:textId="77777777" w:rsidR="003C0598" w:rsidRDefault="003C0598" w:rsidP="0098664A">
      <w:pPr>
        <w:widowControl w:val="0"/>
        <w:suppressAutoHyphens w:val="0"/>
        <w:spacing w:line="360" w:lineRule="auto"/>
        <w:ind w:left="-284"/>
        <w:rPr>
          <w:b/>
          <w:sz w:val="22"/>
          <w:szCs w:val="22"/>
        </w:rPr>
      </w:pPr>
    </w:p>
    <w:p w14:paraId="36490938" w14:textId="77777777" w:rsidR="003C0598" w:rsidRDefault="003C0598" w:rsidP="0098664A">
      <w:pPr>
        <w:widowControl w:val="0"/>
        <w:suppressAutoHyphens w:val="0"/>
        <w:spacing w:line="360" w:lineRule="auto"/>
        <w:ind w:left="-284"/>
        <w:rPr>
          <w:b/>
          <w:sz w:val="22"/>
          <w:szCs w:val="22"/>
        </w:rPr>
      </w:pPr>
    </w:p>
    <w:p w14:paraId="2AF37B64" w14:textId="77777777" w:rsidR="003C0598" w:rsidRDefault="003C0598" w:rsidP="0098664A">
      <w:pPr>
        <w:widowControl w:val="0"/>
        <w:suppressAutoHyphens w:val="0"/>
        <w:spacing w:line="360" w:lineRule="auto"/>
        <w:ind w:left="-284"/>
        <w:rPr>
          <w:b/>
          <w:sz w:val="22"/>
          <w:szCs w:val="22"/>
        </w:rPr>
      </w:pPr>
    </w:p>
    <w:p w14:paraId="59D18132" w14:textId="77777777" w:rsidR="003C0598" w:rsidRDefault="003C0598" w:rsidP="0098664A">
      <w:pPr>
        <w:widowControl w:val="0"/>
        <w:suppressAutoHyphens w:val="0"/>
        <w:spacing w:line="360" w:lineRule="auto"/>
        <w:ind w:left="-284"/>
        <w:rPr>
          <w:b/>
          <w:sz w:val="22"/>
          <w:szCs w:val="22"/>
        </w:rPr>
      </w:pPr>
    </w:p>
    <w:p w14:paraId="55563B25" w14:textId="77777777" w:rsidR="003C0598" w:rsidRDefault="003C0598" w:rsidP="0098664A">
      <w:pPr>
        <w:widowControl w:val="0"/>
        <w:suppressAutoHyphens w:val="0"/>
        <w:spacing w:line="360" w:lineRule="auto"/>
        <w:ind w:left="-284"/>
        <w:rPr>
          <w:b/>
          <w:sz w:val="22"/>
          <w:szCs w:val="22"/>
        </w:rPr>
      </w:pPr>
    </w:p>
    <w:p w14:paraId="6827EE6E" w14:textId="77777777" w:rsidR="003C0598" w:rsidRDefault="003C0598" w:rsidP="0098664A">
      <w:pPr>
        <w:widowControl w:val="0"/>
        <w:suppressAutoHyphens w:val="0"/>
        <w:spacing w:line="360" w:lineRule="auto"/>
        <w:ind w:left="-284"/>
        <w:rPr>
          <w:b/>
          <w:sz w:val="22"/>
          <w:szCs w:val="22"/>
        </w:rPr>
      </w:pPr>
    </w:p>
    <w:p w14:paraId="5EF2D2B1" w14:textId="77777777" w:rsidR="003C0598" w:rsidRDefault="003C0598" w:rsidP="0098664A">
      <w:pPr>
        <w:widowControl w:val="0"/>
        <w:suppressAutoHyphens w:val="0"/>
        <w:spacing w:line="360" w:lineRule="auto"/>
        <w:ind w:left="-284"/>
        <w:rPr>
          <w:b/>
          <w:sz w:val="22"/>
          <w:szCs w:val="22"/>
        </w:rPr>
      </w:pPr>
    </w:p>
    <w:p w14:paraId="2489BD40" w14:textId="77777777" w:rsidR="003C0598" w:rsidRDefault="003C0598" w:rsidP="0098664A">
      <w:pPr>
        <w:widowControl w:val="0"/>
        <w:suppressAutoHyphens w:val="0"/>
        <w:spacing w:line="360" w:lineRule="auto"/>
        <w:ind w:left="-284"/>
        <w:rPr>
          <w:b/>
          <w:sz w:val="22"/>
          <w:szCs w:val="22"/>
        </w:rPr>
      </w:pPr>
    </w:p>
    <w:p w14:paraId="532DF7C5" w14:textId="77777777" w:rsidR="003C0598" w:rsidRDefault="003C0598" w:rsidP="0098664A">
      <w:pPr>
        <w:widowControl w:val="0"/>
        <w:suppressAutoHyphens w:val="0"/>
        <w:spacing w:line="360" w:lineRule="auto"/>
        <w:ind w:left="-284"/>
        <w:rPr>
          <w:b/>
          <w:sz w:val="22"/>
          <w:szCs w:val="22"/>
        </w:rPr>
      </w:pPr>
    </w:p>
    <w:p w14:paraId="25873143" w14:textId="77777777" w:rsidR="003C0598" w:rsidRDefault="003C0598" w:rsidP="0098664A">
      <w:pPr>
        <w:widowControl w:val="0"/>
        <w:suppressAutoHyphens w:val="0"/>
        <w:spacing w:line="360" w:lineRule="auto"/>
        <w:ind w:left="-284"/>
        <w:rPr>
          <w:b/>
          <w:sz w:val="22"/>
          <w:szCs w:val="22"/>
        </w:rPr>
      </w:pPr>
    </w:p>
    <w:p w14:paraId="4E799202" w14:textId="77777777" w:rsidR="003C0598" w:rsidRDefault="003C0598" w:rsidP="0098664A">
      <w:pPr>
        <w:widowControl w:val="0"/>
        <w:suppressAutoHyphens w:val="0"/>
        <w:spacing w:line="360" w:lineRule="auto"/>
        <w:ind w:left="-284"/>
        <w:rPr>
          <w:b/>
          <w:sz w:val="22"/>
          <w:szCs w:val="22"/>
        </w:rPr>
      </w:pPr>
    </w:p>
    <w:p w14:paraId="28E3392F" w14:textId="77777777" w:rsidR="003C0598" w:rsidRDefault="003C0598" w:rsidP="0098664A">
      <w:pPr>
        <w:widowControl w:val="0"/>
        <w:suppressAutoHyphens w:val="0"/>
        <w:spacing w:line="360" w:lineRule="auto"/>
        <w:ind w:left="-284"/>
        <w:rPr>
          <w:b/>
          <w:sz w:val="22"/>
          <w:szCs w:val="22"/>
        </w:rPr>
      </w:pPr>
    </w:p>
    <w:p w14:paraId="30158D7A" w14:textId="77777777" w:rsidR="003C0598" w:rsidRDefault="003C0598" w:rsidP="0098664A">
      <w:pPr>
        <w:widowControl w:val="0"/>
        <w:suppressAutoHyphens w:val="0"/>
        <w:spacing w:line="360" w:lineRule="auto"/>
        <w:ind w:left="-284"/>
        <w:rPr>
          <w:b/>
          <w:sz w:val="22"/>
          <w:szCs w:val="22"/>
        </w:rPr>
      </w:pPr>
    </w:p>
    <w:p w14:paraId="45E14D26" w14:textId="77777777" w:rsidR="003C0598" w:rsidRDefault="003C0598" w:rsidP="0098664A">
      <w:pPr>
        <w:widowControl w:val="0"/>
        <w:suppressAutoHyphens w:val="0"/>
        <w:spacing w:line="360" w:lineRule="auto"/>
        <w:ind w:left="-284"/>
        <w:rPr>
          <w:b/>
          <w:sz w:val="22"/>
          <w:szCs w:val="22"/>
        </w:rPr>
      </w:pPr>
    </w:p>
    <w:p w14:paraId="6F597DBF" w14:textId="77777777" w:rsidR="003C0598" w:rsidRDefault="003C0598" w:rsidP="0098664A">
      <w:pPr>
        <w:widowControl w:val="0"/>
        <w:suppressAutoHyphens w:val="0"/>
        <w:spacing w:line="360" w:lineRule="auto"/>
        <w:ind w:left="-284"/>
        <w:rPr>
          <w:b/>
          <w:sz w:val="22"/>
          <w:szCs w:val="22"/>
        </w:rPr>
      </w:pPr>
    </w:p>
    <w:p w14:paraId="573A0B83" w14:textId="77777777" w:rsidR="003C0598" w:rsidRDefault="003C0598" w:rsidP="0098664A">
      <w:pPr>
        <w:widowControl w:val="0"/>
        <w:suppressAutoHyphens w:val="0"/>
        <w:spacing w:line="360" w:lineRule="auto"/>
        <w:ind w:left="-284"/>
        <w:rPr>
          <w:b/>
          <w:sz w:val="22"/>
          <w:szCs w:val="22"/>
        </w:rPr>
      </w:pPr>
    </w:p>
    <w:p w14:paraId="68D875A2" w14:textId="77777777" w:rsidR="003C0598" w:rsidRDefault="003C0598" w:rsidP="0098664A">
      <w:pPr>
        <w:widowControl w:val="0"/>
        <w:suppressAutoHyphens w:val="0"/>
        <w:spacing w:line="360" w:lineRule="auto"/>
        <w:ind w:left="-284"/>
        <w:rPr>
          <w:b/>
          <w:sz w:val="22"/>
          <w:szCs w:val="22"/>
        </w:rPr>
      </w:pPr>
    </w:p>
    <w:p w14:paraId="5325A7E9" w14:textId="77777777" w:rsidR="003C0598" w:rsidRDefault="003C0598" w:rsidP="0098664A">
      <w:pPr>
        <w:widowControl w:val="0"/>
        <w:suppressAutoHyphens w:val="0"/>
        <w:spacing w:line="360" w:lineRule="auto"/>
        <w:ind w:left="-284"/>
        <w:rPr>
          <w:b/>
          <w:sz w:val="22"/>
          <w:szCs w:val="22"/>
        </w:rPr>
      </w:pPr>
    </w:p>
    <w:p w14:paraId="66A76A3D" w14:textId="77777777" w:rsidR="003C0598" w:rsidRDefault="003C0598" w:rsidP="0098664A">
      <w:pPr>
        <w:widowControl w:val="0"/>
        <w:suppressAutoHyphens w:val="0"/>
        <w:spacing w:line="360" w:lineRule="auto"/>
        <w:ind w:left="-284"/>
        <w:rPr>
          <w:b/>
          <w:sz w:val="22"/>
          <w:szCs w:val="22"/>
        </w:rPr>
      </w:pPr>
    </w:p>
    <w:p w14:paraId="3FA382C6" w14:textId="77777777" w:rsidR="003C0598" w:rsidRDefault="003C0598" w:rsidP="0098664A">
      <w:pPr>
        <w:widowControl w:val="0"/>
        <w:suppressAutoHyphens w:val="0"/>
        <w:spacing w:line="360" w:lineRule="auto"/>
        <w:ind w:left="-284"/>
        <w:rPr>
          <w:b/>
          <w:sz w:val="22"/>
          <w:szCs w:val="22"/>
        </w:rPr>
      </w:pPr>
    </w:p>
    <w:p w14:paraId="7EDCACE2" w14:textId="77777777" w:rsidR="003C0598" w:rsidRDefault="003C0598" w:rsidP="0098664A">
      <w:pPr>
        <w:widowControl w:val="0"/>
        <w:suppressAutoHyphens w:val="0"/>
        <w:spacing w:line="360" w:lineRule="auto"/>
        <w:ind w:left="-284"/>
        <w:rPr>
          <w:b/>
          <w:sz w:val="22"/>
          <w:szCs w:val="22"/>
        </w:rPr>
      </w:pPr>
    </w:p>
    <w:p w14:paraId="72E15AD3" w14:textId="77777777" w:rsidR="003C0598" w:rsidRDefault="003C0598" w:rsidP="0098664A">
      <w:pPr>
        <w:widowControl w:val="0"/>
        <w:suppressAutoHyphens w:val="0"/>
        <w:spacing w:line="360" w:lineRule="auto"/>
        <w:ind w:left="-284"/>
        <w:rPr>
          <w:b/>
          <w:sz w:val="22"/>
          <w:szCs w:val="22"/>
        </w:rPr>
      </w:pPr>
    </w:p>
    <w:p w14:paraId="4A665341" w14:textId="77777777" w:rsidR="003C0598" w:rsidRDefault="003C0598" w:rsidP="0098664A">
      <w:pPr>
        <w:widowControl w:val="0"/>
        <w:suppressAutoHyphens w:val="0"/>
        <w:spacing w:line="360" w:lineRule="auto"/>
        <w:ind w:left="-284"/>
        <w:rPr>
          <w:b/>
          <w:sz w:val="22"/>
          <w:szCs w:val="22"/>
        </w:rPr>
      </w:pPr>
    </w:p>
    <w:p w14:paraId="5294AF2B" w14:textId="77777777" w:rsidR="003C0598" w:rsidRDefault="003C0598" w:rsidP="0098664A">
      <w:pPr>
        <w:widowControl w:val="0"/>
        <w:suppressAutoHyphens w:val="0"/>
        <w:spacing w:line="360" w:lineRule="auto"/>
        <w:ind w:left="-284"/>
        <w:rPr>
          <w:b/>
          <w:sz w:val="22"/>
          <w:szCs w:val="22"/>
        </w:rPr>
      </w:pPr>
    </w:p>
    <w:p w14:paraId="2D10D432" w14:textId="77777777" w:rsidR="003C0598" w:rsidRDefault="003C0598" w:rsidP="0098664A">
      <w:pPr>
        <w:widowControl w:val="0"/>
        <w:suppressAutoHyphens w:val="0"/>
        <w:spacing w:line="360" w:lineRule="auto"/>
        <w:ind w:left="-284"/>
        <w:rPr>
          <w:b/>
          <w:sz w:val="22"/>
          <w:szCs w:val="22"/>
        </w:rPr>
      </w:pPr>
    </w:p>
    <w:p w14:paraId="3411E952" w14:textId="77777777" w:rsidR="003C0598" w:rsidRDefault="003C0598" w:rsidP="0098664A">
      <w:pPr>
        <w:widowControl w:val="0"/>
        <w:suppressAutoHyphens w:val="0"/>
        <w:spacing w:line="360" w:lineRule="auto"/>
        <w:ind w:left="-284"/>
        <w:rPr>
          <w:b/>
          <w:sz w:val="22"/>
          <w:szCs w:val="22"/>
        </w:rPr>
      </w:pPr>
    </w:p>
    <w:p w14:paraId="79A95841" w14:textId="77777777" w:rsidR="003C0598" w:rsidRDefault="003C0598" w:rsidP="003C0598">
      <w:pPr>
        <w:widowControl w:val="0"/>
        <w:suppressAutoHyphens w:val="0"/>
        <w:spacing w:line="360" w:lineRule="auto"/>
        <w:ind w:left="-284"/>
        <w:rPr>
          <w:b/>
          <w:sz w:val="22"/>
          <w:szCs w:val="22"/>
        </w:rPr>
      </w:pPr>
      <w:r>
        <w:rPr>
          <w:b/>
          <w:sz w:val="22"/>
          <w:szCs w:val="22"/>
        </w:rPr>
        <w:t xml:space="preserve">1. </w:t>
      </w:r>
    </w:p>
    <w:p w14:paraId="04B8D821" w14:textId="77777777" w:rsidR="003C0598" w:rsidRDefault="003C0598" w:rsidP="003C0598">
      <w:pPr>
        <w:widowControl w:val="0"/>
        <w:suppressAutoHyphens w:val="0"/>
        <w:spacing w:line="360" w:lineRule="auto"/>
        <w:ind w:left="-284"/>
        <w:rPr>
          <w:b/>
          <w:sz w:val="22"/>
          <w:szCs w:val="22"/>
        </w:rPr>
      </w:pPr>
    </w:p>
    <w:p w14:paraId="7348A043" w14:textId="77777777" w:rsidR="00CB2C09" w:rsidRDefault="00CB2C09" w:rsidP="0051334C">
      <w:pPr>
        <w:autoSpaceDE w:val="0"/>
        <w:spacing w:line="360" w:lineRule="auto"/>
        <w:jc w:val="both"/>
        <w:rPr>
          <w:bCs/>
          <w:highlight w:val="yellow"/>
        </w:rPr>
      </w:pPr>
    </w:p>
    <w:p w14:paraId="4439163D" w14:textId="77777777" w:rsidR="00CB2C09" w:rsidRDefault="00CB2C09" w:rsidP="0051334C">
      <w:pPr>
        <w:autoSpaceDE w:val="0"/>
        <w:spacing w:line="360" w:lineRule="auto"/>
        <w:jc w:val="both"/>
        <w:rPr>
          <w:bCs/>
          <w:highlight w:val="yellow"/>
        </w:rPr>
      </w:pPr>
    </w:p>
    <w:p w14:paraId="472B7C2C" w14:textId="77777777" w:rsidR="0098664A" w:rsidRDefault="0098664A" w:rsidP="0051334C">
      <w:pPr>
        <w:autoSpaceDE w:val="0"/>
        <w:spacing w:line="360" w:lineRule="auto"/>
        <w:jc w:val="both"/>
        <w:rPr>
          <w:bCs/>
          <w:highlight w:val="yellow"/>
        </w:rPr>
      </w:pPr>
    </w:p>
    <w:p w14:paraId="6A478ED4" w14:textId="77777777" w:rsidR="0098664A" w:rsidRDefault="0098664A" w:rsidP="0051334C">
      <w:pPr>
        <w:autoSpaceDE w:val="0"/>
        <w:spacing w:line="360" w:lineRule="auto"/>
        <w:jc w:val="both"/>
        <w:rPr>
          <w:bCs/>
          <w:highlight w:val="yellow"/>
        </w:rPr>
      </w:pPr>
    </w:p>
    <w:p w14:paraId="563F5BF7" w14:textId="77777777" w:rsidR="0098664A" w:rsidRDefault="0098664A" w:rsidP="0051334C">
      <w:pPr>
        <w:autoSpaceDE w:val="0"/>
        <w:spacing w:line="360" w:lineRule="auto"/>
        <w:jc w:val="both"/>
        <w:rPr>
          <w:bCs/>
          <w:highlight w:val="yellow"/>
        </w:rPr>
      </w:pPr>
    </w:p>
    <w:p w14:paraId="57B803B9" w14:textId="77777777" w:rsidR="0098664A" w:rsidRDefault="0098664A" w:rsidP="0051334C">
      <w:pPr>
        <w:autoSpaceDE w:val="0"/>
        <w:spacing w:line="360" w:lineRule="auto"/>
        <w:jc w:val="both"/>
        <w:rPr>
          <w:bCs/>
          <w:highlight w:val="yellow"/>
        </w:rPr>
      </w:pPr>
    </w:p>
    <w:p w14:paraId="4973A6C0" w14:textId="77777777" w:rsidR="0098664A" w:rsidRDefault="0098664A" w:rsidP="0051334C">
      <w:pPr>
        <w:autoSpaceDE w:val="0"/>
        <w:spacing w:line="360" w:lineRule="auto"/>
        <w:jc w:val="both"/>
        <w:rPr>
          <w:bCs/>
          <w:highlight w:val="yellow"/>
        </w:rPr>
      </w:pPr>
    </w:p>
    <w:p w14:paraId="4248258E" w14:textId="77777777" w:rsidR="003C0598" w:rsidRDefault="00B8019F" w:rsidP="009B0C20">
      <w:pPr>
        <w:autoSpaceDE w:val="0"/>
        <w:spacing w:line="360" w:lineRule="auto"/>
        <w:jc w:val="center"/>
        <w:rPr>
          <w:bCs/>
          <w:sz w:val="23"/>
          <w:szCs w:val="23"/>
          <w:highlight w:val="yellow"/>
        </w:rPr>
      </w:pPr>
      <w:r w:rsidRPr="00746003">
        <w:rPr>
          <w:bCs/>
          <w:sz w:val="23"/>
          <w:szCs w:val="23"/>
          <w:highlight w:val="yellow"/>
        </w:rPr>
        <w:t xml:space="preserve"> </w:t>
      </w:r>
    </w:p>
    <w:p w14:paraId="72B2367F" w14:textId="77777777" w:rsidR="003C0598" w:rsidRDefault="003C0598" w:rsidP="009B0C20">
      <w:pPr>
        <w:autoSpaceDE w:val="0"/>
        <w:spacing w:line="360" w:lineRule="auto"/>
        <w:jc w:val="center"/>
        <w:rPr>
          <w:bCs/>
          <w:sz w:val="23"/>
          <w:szCs w:val="23"/>
          <w:highlight w:val="yellow"/>
        </w:rPr>
      </w:pPr>
    </w:p>
    <w:p w14:paraId="39E19CD3" w14:textId="77777777" w:rsidR="003C0598" w:rsidRDefault="003C0598" w:rsidP="009B0C20">
      <w:pPr>
        <w:autoSpaceDE w:val="0"/>
        <w:spacing w:line="360" w:lineRule="auto"/>
        <w:jc w:val="center"/>
        <w:rPr>
          <w:bCs/>
          <w:sz w:val="23"/>
          <w:szCs w:val="23"/>
          <w:highlight w:val="yellow"/>
        </w:rPr>
      </w:pPr>
    </w:p>
    <w:p w14:paraId="1F4A19B4" w14:textId="77777777" w:rsidR="003C0598" w:rsidRDefault="003C0598" w:rsidP="009B0C20">
      <w:pPr>
        <w:autoSpaceDE w:val="0"/>
        <w:spacing w:line="360" w:lineRule="auto"/>
        <w:jc w:val="center"/>
        <w:rPr>
          <w:bCs/>
          <w:sz w:val="23"/>
          <w:szCs w:val="23"/>
          <w:highlight w:val="yellow"/>
        </w:rPr>
      </w:pPr>
    </w:p>
    <w:p w14:paraId="78C8DA11" w14:textId="77777777" w:rsidR="003C0598" w:rsidRDefault="003C0598" w:rsidP="009B0C20">
      <w:pPr>
        <w:autoSpaceDE w:val="0"/>
        <w:spacing w:line="360" w:lineRule="auto"/>
        <w:jc w:val="center"/>
        <w:rPr>
          <w:bCs/>
          <w:sz w:val="23"/>
          <w:szCs w:val="23"/>
          <w:highlight w:val="yellow"/>
        </w:rPr>
      </w:pPr>
    </w:p>
    <w:p w14:paraId="4C62A98C" w14:textId="77777777" w:rsidR="003C0598" w:rsidRDefault="003C0598" w:rsidP="009B0C20">
      <w:pPr>
        <w:autoSpaceDE w:val="0"/>
        <w:spacing w:line="360" w:lineRule="auto"/>
        <w:jc w:val="center"/>
        <w:rPr>
          <w:bCs/>
          <w:sz w:val="23"/>
          <w:szCs w:val="23"/>
          <w:highlight w:val="yellow"/>
        </w:rPr>
      </w:pPr>
    </w:p>
    <w:p w14:paraId="000F44F1" w14:textId="77777777" w:rsidR="003C0598" w:rsidRDefault="003C0598" w:rsidP="009B0C20">
      <w:pPr>
        <w:autoSpaceDE w:val="0"/>
        <w:spacing w:line="360" w:lineRule="auto"/>
        <w:jc w:val="center"/>
        <w:rPr>
          <w:bCs/>
          <w:sz w:val="23"/>
          <w:szCs w:val="23"/>
          <w:highlight w:val="yellow"/>
        </w:rPr>
      </w:pPr>
    </w:p>
    <w:p w14:paraId="64D4864C" w14:textId="77777777" w:rsidR="003C0598" w:rsidRDefault="003C0598" w:rsidP="009B0C20">
      <w:pPr>
        <w:autoSpaceDE w:val="0"/>
        <w:spacing w:line="360" w:lineRule="auto"/>
        <w:jc w:val="center"/>
        <w:rPr>
          <w:bCs/>
          <w:sz w:val="23"/>
          <w:szCs w:val="23"/>
          <w:highlight w:val="yellow"/>
        </w:rPr>
      </w:pPr>
    </w:p>
    <w:p w14:paraId="48310D04" w14:textId="77777777" w:rsidR="003C0598" w:rsidRDefault="003C0598" w:rsidP="009B0C20">
      <w:pPr>
        <w:autoSpaceDE w:val="0"/>
        <w:spacing w:line="360" w:lineRule="auto"/>
        <w:jc w:val="center"/>
        <w:rPr>
          <w:bCs/>
          <w:sz w:val="23"/>
          <w:szCs w:val="23"/>
          <w:highlight w:val="yellow"/>
        </w:rPr>
      </w:pPr>
    </w:p>
    <w:p w14:paraId="1CCD4027" w14:textId="77777777" w:rsidR="003C0598" w:rsidRDefault="003C0598" w:rsidP="009B0C20">
      <w:pPr>
        <w:autoSpaceDE w:val="0"/>
        <w:spacing w:line="360" w:lineRule="auto"/>
        <w:jc w:val="center"/>
        <w:rPr>
          <w:bCs/>
          <w:sz w:val="23"/>
          <w:szCs w:val="23"/>
          <w:highlight w:val="yellow"/>
        </w:rPr>
      </w:pPr>
    </w:p>
    <w:p w14:paraId="0922C8A6" w14:textId="77777777" w:rsidR="003C0598" w:rsidRDefault="003C0598" w:rsidP="009B0C20">
      <w:pPr>
        <w:autoSpaceDE w:val="0"/>
        <w:spacing w:line="360" w:lineRule="auto"/>
        <w:jc w:val="center"/>
        <w:rPr>
          <w:bCs/>
          <w:sz w:val="23"/>
          <w:szCs w:val="23"/>
          <w:highlight w:val="yellow"/>
        </w:rPr>
      </w:pPr>
    </w:p>
    <w:p w14:paraId="16784FCA" w14:textId="77777777" w:rsidR="003C0598" w:rsidRDefault="003C0598" w:rsidP="009B0C20">
      <w:pPr>
        <w:autoSpaceDE w:val="0"/>
        <w:spacing w:line="360" w:lineRule="auto"/>
        <w:jc w:val="center"/>
        <w:rPr>
          <w:bCs/>
          <w:sz w:val="23"/>
          <w:szCs w:val="23"/>
          <w:highlight w:val="yellow"/>
        </w:rPr>
      </w:pPr>
    </w:p>
    <w:p w14:paraId="2099B6CD" w14:textId="77777777" w:rsidR="003C0598" w:rsidRDefault="003C0598" w:rsidP="009B0C20">
      <w:pPr>
        <w:autoSpaceDE w:val="0"/>
        <w:spacing w:line="360" w:lineRule="auto"/>
        <w:jc w:val="center"/>
        <w:rPr>
          <w:bCs/>
          <w:sz w:val="23"/>
          <w:szCs w:val="23"/>
          <w:highlight w:val="yellow"/>
        </w:rPr>
      </w:pPr>
    </w:p>
    <w:p w14:paraId="440695B6" w14:textId="77777777" w:rsidR="003C0598" w:rsidRDefault="003C0598" w:rsidP="009B0C20">
      <w:pPr>
        <w:autoSpaceDE w:val="0"/>
        <w:spacing w:line="360" w:lineRule="auto"/>
        <w:jc w:val="center"/>
        <w:rPr>
          <w:bCs/>
          <w:sz w:val="23"/>
          <w:szCs w:val="23"/>
          <w:highlight w:val="yellow"/>
        </w:rPr>
      </w:pPr>
    </w:p>
    <w:p w14:paraId="4BAA4CA5" w14:textId="77777777" w:rsidR="003C0598" w:rsidRDefault="003C0598" w:rsidP="009B0C20">
      <w:pPr>
        <w:autoSpaceDE w:val="0"/>
        <w:spacing w:line="360" w:lineRule="auto"/>
        <w:jc w:val="center"/>
        <w:rPr>
          <w:bCs/>
          <w:sz w:val="23"/>
          <w:szCs w:val="23"/>
          <w:highlight w:val="yellow"/>
        </w:rPr>
      </w:pPr>
    </w:p>
    <w:p w14:paraId="5F4B3480" w14:textId="77777777" w:rsidR="003C0598" w:rsidRDefault="003C0598" w:rsidP="009B0C20">
      <w:pPr>
        <w:autoSpaceDE w:val="0"/>
        <w:spacing w:line="360" w:lineRule="auto"/>
        <w:jc w:val="center"/>
        <w:rPr>
          <w:bCs/>
          <w:sz w:val="23"/>
          <w:szCs w:val="23"/>
          <w:highlight w:val="yellow"/>
        </w:rPr>
      </w:pPr>
    </w:p>
    <w:p w14:paraId="6329F52E" w14:textId="77777777" w:rsidR="003C0598" w:rsidRDefault="003C0598" w:rsidP="009B0C20">
      <w:pPr>
        <w:autoSpaceDE w:val="0"/>
        <w:spacing w:line="360" w:lineRule="auto"/>
        <w:jc w:val="center"/>
        <w:rPr>
          <w:bCs/>
          <w:sz w:val="23"/>
          <w:szCs w:val="23"/>
          <w:highlight w:val="yellow"/>
        </w:rPr>
      </w:pPr>
    </w:p>
    <w:p w14:paraId="5BAFC804" w14:textId="77777777" w:rsidR="003C0598" w:rsidRDefault="003C0598" w:rsidP="009B0C20">
      <w:pPr>
        <w:autoSpaceDE w:val="0"/>
        <w:spacing w:line="360" w:lineRule="auto"/>
        <w:jc w:val="center"/>
        <w:rPr>
          <w:bCs/>
          <w:sz w:val="23"/>
          <w:szCs w:val="23"/>
          <w:highlight w:val="yellow"/>
        </w:rPr>
      </w:pPr>
    </w:p>
    <w:p w14:paraId="01992749" w14:textId="77777777" w:rsidR="003C0598" w:rsidRDefault="003C0598" w:rsidP="009B0C20">
      <w:pPr>
        <w:autoSpaceDE w:val="0"/>
        <w:spacing w:line="360" w:lineRule="auto"/>
        <w:jc w:val="center"/>
        <w:rPr>
          <w:bCs/>
          <w:sz w:val="23"/>
          <w:szCs w:val="23"/>
          <w:highlight w:val="yellow"/>
        </w:rPr>
      </w:pPr>
    </w:p>
    <w:p w14:paraId="6B84C939" w14:textId="77777777" w:rsidR="003C0598" w:rsidRDefault="003C0598" w:rsidP="009B0C20">
      <w:pPr>
        <w:autoSpaceDE w:val="0"/>
        <w:spacing w:line="360" w:lineRule="auto"/>
        <w:jc w:val="center"/>
        <w:rPr>
          <w:bCs/>
          <w:sz w:val="23"/>
          <w:szCs w:val="23"/>
          <w:highlight w:val="yellow"/>
        </w:rPr>
      </w:pPr>
    </w:p>
    <w:p w14:paraId="546F2566" w14:textId="77777777" w:rsidR="003C0598" w:rsidRDefault="003C0598" w:rsidP="009B0C20">
      <w:pPr>
        <w:autoSpaceDE w:val="0"/>
        <w:spacing w:line="360" w:lineRule="auto"/>
        <w:jc w:val="center"/>
        <w:rPr>
          <w:bCs/>
          <w:sz w:val="23"/>
          <w:szCs w:val="23"/>
          <w:highlight w:val="yellow"/>
        </w:rPr>
      </w:pPr>
    </w:p>
    <w:p w14:paraId="46FAA7D3" w14:textId="77777777" w:rsidR="003C0598" w:rsidRDefault="003C0598" w:rsidP="009B0C20">
      <w:pPr>
        <w:autoSpaceDE w:val="0"/>
        <w:spacing w:line="360" w:lineRule="auto"/>
        <w:jc w:val="center"/>
        <w:rPr>
          <w:bCs/>
          <w:sz w:val="23"/>
          <w:szCs w:val="23"/>
          <w:highlight w:val="yellow"/>
        </w:rPr>
      </w:pPr>
    </w:p>
    <w:p w14:paraId="41CE216B" w14:textId="77777777" w:rsidR="003C0598" w:rsidRDefault="003C0598" w:rsidP="003C0598">
      <w:pPr>
        <w:widowControl w:val="0"/>
        <w:suppressAutoHyphens w:val="0"/>
        <w:spacing w:line="360" w:lineRule="auto"/>
        <w:ind w:left="-284"/>
        <w:rPr>
          <w:b/>
          <w:sz w:val="22"/>
          <w:szCs w:val="22"/>
        </w:rPr>
      </w:pPr>
      <w:r>
        <w:rPr>
          <w:b/>
          <w:sz w:val="22"/>
          <w:szCs w:val="22"/>
        </w:rPr>
        <w:t>1. CONDIÇÕES GERAIS</w:t>
      </w:r>
    </w:p>
    <w:p w14:paraId="1BE4E063" w14:textId="77777777" w:rsidR="003C0598" w:rsidRDefault="003C0598" w:rsidP="003C0598">
      <w:pPr>
        <w:widowControl w:val="0"/>
        <w:suppressAutoHyphens w:val="0"/>
        <w:ind w:left="-284"/>
        <w:rPr>
          <w:b/>
          <w:sz w:val="22"/>
          <w:szCs w:val="22"/>
        </w:rPr>
      </w:pPr>
    </w:p>
    <w:p w14:paraId="3680F9A0" w14:textId="77777777" w:rsidR="003C0598" w:rsidRDefault="003C0598" w:rsidP="003C0598">
      <w:pPr>
        <w:suppressAutoHyphens w:val="0"/>
        <w:spacing w:line="360" w:lineRule="auto"/>
        <w:ind w:left="-284"/>
        <w:jc w:val="both"/>
        <w:rPr>
          <w:rFonts w:eastAsia="Calibri" w:cs="Consolas"/>
          <w:color w:val="000000"/>
          <w:sz w:val="22"/>
          <w:szCs w:val="21"/>
          <w:lang w:eastAsia="en-US"/>
        </w:rPr>
      </w:pPr>
      <w:r>
        <w:rPr>
          <w:rFonts w:eastAsia="Calibri"/>
          <w:b/>
          <w:color w:val="000000"/>
          <w:sz w:val="22"/>
          <w:szCs w:val="22"/>
          <w:lang w:eastAsia="en-US"/>
        </w:rPr>
        <w:t xml:space="preserve">1.1. </w:t>
      </w:r>
      <w:r w:rsidRPr="00690F4C">
        <w:t xml:space="preserve">Para participar do processo licitatório, </w:t>
      </w:r>
      <w:r w:rsidRPr="00690F4C">
        <w:rPr>
          <w:b/>
          <w:color w:val="000000"/>
          <w:u w:val="single"/>
        </w:rPr>
        <w:t>A EMPRESA DEVERÁ POSSUIR OFICINA (OU FILIAL) TOTALMENTE ESTRUTURADA E APTA PARA A EXECUÇÃO DE TODOS OS SERVIÇOS LICITADOS</w:t>
      </w:r>
      <w:r>
        <w:rPr>
          <w:b/>
          <w:color w:val="000000"/>
          <w:u w:val="single"/>
        </w:rPr>
        <w:t>,</w:t>
      </w:r>
      <w:r w:rsidRPr="00690F4C">
        <w:rPr>
          <w:b/>
          <w:color w:val="000000"/>
          <w:u w:val="single"/>
        </w:rPr>
        <w:t xml:space="preserve"> ONDE DEVERÃO SER EXECUTADOS OS SERVIÇOS DE ACORDO COM AS ESPECIFICAÇÕES DA CONTRATANTE</w:t>
      </w:r>
      <w:r>
        <w:rPr>
          <w:rFonts w:eastAsia="Calibri"/>
          <w:color w:val="000000"/>
          <w:sz w:val="22"/>
          <w:szCs w:val="22"/>
          <w:lang w:eastAsia="en-US"/>
        </w:rPr>
        <w:t xml:space="preserve">, toda a infraestrutura composta de ferramentas e equipamentos em geral, necessários para a prestação dos serviços mecânico e elétrico, técnicos especializados (mecânicos e eletricista) para a execução dos mesmos, além de possuir: </w:t>
      </w:r>
      <w:r>
        <w:rPr>
          <w:rFonts w:eastAsia="Calibri" w:cs="Consolas"/>
          <w:color w:val="000000"/>
          <w:sz w:val="22"/>
          <w:szCs w:val="21"/>
          <w:lang w:eastAsia="en-US"/>
        </w:rPr>
        <w:t>Quadro de ferramentas especiais; Multímetro; Manômetro; Ex-fuel; Caneta de Polaridade; Máquina de testes; Máquina de limpeza de injetores de motos; Analisador Digital de CO; Rastreador para Injeção Eletrônica; Analisadores em geral (mistura, performance e diagnóstico); Scan Code EFI; Dinamômetro; Reprogramador de combustível Reprogramador On-Line ECU; Balanceadora de rodas; Conjunto de ferramentas; Alinhador de Chassi; Desmontadora de pneus; Elevador pneumático mínimo 2 Bancada de serviços Cavaletes Suporte para bancada para motor de moto Extrator de Pino da Corrente de Transmissão Extrator de Pino da Corrente de Transmissão Local para limpeza de peças Pingadeira óleo entre outros.</w:t>
      </w:r>
    </w:p>
    <w:p w14:paraId="0CF549CB" w14:textId="77777777" w:rsidR="003C0598" w:rsidRDefault="003C0598" w:rsidP="003C0598">
      <w:pPr>
        <w:suppressAutoHyphens w:val="0"/>
        <w:ind w:left="-284"/>
        <w:jc w:val="both"/>
        <w:rPr>
          <w:rFonts w:eastAsia="Calibri"/>
          <w:color w:val="000000"/>
          <w:sz w:val="22"/>
          <w:szCs w:val="22"/>
          <w:lang w:eastAsia="en-US"/>
        </w:rPr>
      </w:pPr>
    </w:p>
    <w:p w14:paraId="391C9BFB" w14:textId="77777777" w:rsidR="003C0598" w:rsidRDefault="003C0598" w:rsidP="003C0598">
      <w:pPr>
        <w:suppressAutoHyphens w:val="0"/>
        <w:spacing w:line="360" w:lineRule="auto"/>
        <w:ind w:left="-284"/>
        <w:jc w:val="both"/>
        <w:rPr>
          <w:rFonts w:eastAsia="Calibri"/>
          <w:b/>
          <w:color w:val="000000"/>
          <w:sz w:val="22"/>
          <w:szCs w:val="22"/>
          <w:lang w:eastAsia="en-US"/>
        </w:rPr>
      </w:pPr>
      <w:r>
        <w:rPr>
          <w:rFonts w:eastAsia="Calibri"/>
          <w:b/>
          <w:color w:val="000000"/>
          <w:sz w:val="22"/>
          <w:szCs w:val="22"/>
          <w:lang w:eastAsia="en-US"/>
        </w:rPr>
        <w:t xml:space="preserve">1.2. </w:t>
      </w:r>
      <w:r>
        <w:rPr>
          <w:rFonts w:eastAsia="Calibri"/>
          <w:color w:val="000000"/>
          <w:sz w:val="22"/>
          <w:szCs w:val="22"/>
          <w:lang w:eastAsia="en-US"/>
        </w:rPr>
        <w:t xml:space="preserve">Ainda, considerando que a prestação dos serviços de manutenção das motocicletas é uma atividade complexa e especializada, com utilização de ferramentas diversas, aparelhos computadorizados, em virtude dos veículos possuírem componentes eletroeletrônicos que necessitam de monitoramento e diagnósticos precisos, a </w:t>
      </w:r>
      <w:r>
        <w:rPr>
          <w:rFonts w:eastAsia="Calibri"/>
          <w:b/>
          <w:color w:val="000000"/>
          <w:sz w:val="22"/>
          <w:szCs w:val="22"/>
          <w:lang w:eastAsia="en-US"/>
        </w:rPr>
        <w:t>CONTRATADA</w:t>
      </w:r>
      <w:r>
        <w:rPr>
          <w:rFonts w:eastAsia="Calibri"/>
          <w:color w:val="000000"/>
          <w:sz w:val="22"/>
          <w:szCs w:val="22"/>
          <w:lang w:eastAsia="en-US"/>
        </w:rPr>
        <w:t xml:space="preserve"> deverá dispor de estrutura mínima composta de: instalações físicas adequadas, aparato tecnológico demonstrado em equipamentos eletroeletrônicos apropriados e mão-de-obra especializada em mecânica elétrica em geral.</w:t>
      </w:r>
    </w:p>
    <w:p w14:paraId="1998BE9B" w14:textId="77777777" w:rsidR="003C0598" w:rsidRDefault="003C0598" w:rsidP="003C0598">
      <w:pPr>
        <w:suppressAutoHyphens w:val="0"/>
        <w:ind w:left="-284"/>
        <w:jc w:val="both"/>
        <w:rPr>
          <w:rFonts w:eastAsia="Calibri"/>
          <w:b/>
          <w:sz w:val="22"/>
          <w:szCs w:val="22"/>
          <w:lang w:eastAsia="en-US"/>
        </w:rPr>
      </w:pPr>
    </w:p>
    <w:p w14:paraId="13D512A8" w14:textId="77777777" w:rsidR="003C0598" w:rsidRDefault="003C0598" w:rsidP="003C0598">
      <w:pPr>
        <w:suppressAutoHyphens w:val="0"/>
        <w:spacing w:line="360" w:lineRule="auto"/>
        <w:ind w:left="-284"/>
        <w:jc w:val="both"/>
        <w:rPr>
          <w:rFonts w:eastAsia="Calibri"/>
          <w:sz w:val="22"/>
          <w:szCs w:val="22"/>
          <w:lang w:eastAsia="en-US"/>
        </w:rPr>
      </w:pPr>
      <w:r>
        <w:rPr>
          <w:rFonts w:eastAsia="Calibri"/>
          <w:b/>
          <w:sz w:val="22"/>
          <w:szCs w:val="22"/>
          <w:lang w:eastAsia="en-US"/>
        </w:rPr>
        <w:t>1.3.</w:t>
      </w:r>
      <w:r>
        <w:rPr>
          <w:rFonts w:eastAsia="Calibri"/>
          <w:sz w:val="22"/>
          <w:szCs w:val="22"/>
          <w:lang w:eastAsia="en-US"/>
        </w:rPr>
        <w:t xml:space="preserve"> A </w:t>
      </w:r>
      <w:r>
        <w:rPr>
          <w:rFonts w:eastAsia="Calibri"/>
          <w:b/>
          <w:sz w:val="22"/>
          <w:szCs w:val="22"/>
          <w:lang w:eastAsia="en-US"/>
        </w:rPr>
        <w:t xml:space="preserve">CONTRATADA </w:t>
      </w:r>
      <w:r>
        <w:rPr>
          <w:rFonts w:eastAsia="Calibri"/>
          <w:sz w:val="22"/>
          <w:szCs w:val="22"/>
          <w:lang w:eastAsia="en-US"/>
        </w:rPr>
        <w:t xml:space="preserve">deverá possuir área útil coberta e segura das instalações físicas da oficina disponíveis para receber as motocicletas para manutenção, além de disponibilizar de segurança 24 (vinte e quatro) horas ao dia, durante todos os dias da semana (domingo a domingo), para os veículos do </w:t>
      </w:r>
      <w:r>
        <w:rPr>
          <w:rFonts w:eastAsia="Calibri"/>
          <w:b/>
          <w:i/>
          <w:sz w:val="22"/>
          <w:szCs w:val="22"/>
          <w:lang w:eastAsia="en-US"/>
        </w:rPr>
        <w:t>SAAE</w:t>
      </w:r>
      <w:r>
        <w:rPr>
          <w:rFonts w:eastAsia="Calibri"/>
          <w:sz w:val="22"/>
          <w:szCs w:val="22"/>
          <w:lang w:eastAsia="en-US"/>
        </w:rPr>
        <w:t xml:space="preserve">, quando os mesmos estiverem sob sua guarda e responsabilidade; </w:t>
      </w:r>
    </w:p>
    <w:p w14:paraId="70398268" w14:textId="77777777" w:rsidR="003C0598" w:rsidRDefault="003C0598" w:rsidP="003C0598">
      <w:pPr>
        <w:suppressAutoHyphens w:val="0"/>
        <w:ind w:left="-284"/>
        <w:jc w:val="both"/>
        <w:rPr>
          <w:rFonts w:eastAsia="Calibri"/>
          <w:b/>
          <w:sz w:val="22"/>
          <w:szCs w:val="22"/>
          <w:lang w:eastAsia="en-US"/>
        </w:rPr>
      </w:pPr>
    </w:p>
    <w:p w14:paraId="694CC5A4" w14:textId="77777777" w:rsidR="003C0598" w:rsidRDefault="003C0598" w:rsidP="003C0598">
      <w:pPr>
        <w:suppressAutoHyphens w:val="0"/>
        <w:spacing w:line="360" w:lineRule="auto"/>
        <w:ind w:left="-284"/>
        <w:jc w:val="both"/>
        <w:rPr>
          <w:rFonts w:eastAsia="Calibri"/>
          <w:sz w:val="22"/>
          <w:szCs w:val="22"/>
          <w:lang w:eastAsia="en-US"/>
        </w:rPr>
      </w:pPr>
      <w:r>
        <w:rPr>
          <w:rFonts w:eastAsia="Calibri"/>
          <w:b/>
          <w:sz w:val="22"/>
          <w:szCs w:val="22"/>
          <w:lang w:eastAsia="en-US"/>
        </w:rPr>
        <w:t>1.4.</w:t>
      </w:r>
      <w:r>
        <w:rPr>
          <w:rFonts w:eastAsia="Calibri"/>
          <w:sz w:val="22"/>
          <w:szCs w:val="22"/>
          <w:lang w:eastAsia="en-US"/>
        </w:rPr>
        <w:t xml:space="preserve"> Manter quadro de pessoal suficiente e com capacitação para atendimento dos serviços sem interrupção, seja por motivo de férias, descanso semanal, licença, falta e demissão de empregados.</w:t>
      </w:r>
    </w:p>
    <w:p w14:paraId="41471A24" w14:textId="77777777" w:rsidR="003C0598" w:rsidRDefault="003C0598" w:rsidP="003C0598">
      <w:pPr>
        <w:widowControl w:val="0"/>
        <w:autoSpaceDE w:val="0"/>
        <w:ind w:left="-284"/>
        <w:jc w:val="both"/>
        <w:rPr>
          <w:b/>
          <w:sz w:val="22"/>
          <w:szCs w:val="22"/>
        </w:rPr>
      </w:pPr>
    </w:p>
    <w:p w14:paraId="5FC2B0B1" w14:textId="77777777" w:rsidR="003C0598" w:rsidRDefault="003C0598" w:rsidP="003C0598">
      <w:pPr>
        <w:widowControl w:val="0"/>
        <w:autoSpaceDE w:val="0"/>
        <w:spacing w:line="360" w:lineRule="auto"/>
        <w:ind w:left="-284"/>
        <w:jc w:val="both"/>
        <w:rPr>
          <w:sz w:val="22"/>
          <w:szCs w:val="22"/>
        </w:rPr>
      </w:pPr>
      <w:r>
        <w:rPr>
          <w:b/>
          <w:sz w:val="22"/>
          <w:szCs w:val="22"/>
        </w:rPr>
        <w:t xml:space="preserve">1.5. </w:t>
      </w:r>
      <w:r>
        <w:rPr>
          <w:sz w:val="22"/>
          <w:szCs w:val="22"/>
        </w:rPr>
        <w:t xml:space="preserve">Deverá estar incluído na execução dos serviços, o fornecimento e aplicação de todos os materiais que </w:t>
      </w:r>
      <w:r>
        <w:rPr>
          <w:sz w:val="22"/>
          <w:szCs w:val="22"/>
        </w:rPr>
        <w:lastRenderedPageBreak/>
        <w:t>se fizerem necessários para a realização dos serviços, tais como: fios, fusíveis, ferramentas, fitas isolantes, materiais de limpeza e de consumo geral, que deverão ter comprovada qualidade e atender as especificações técnicas do fabricante dos veículos que estiverem em manutenção;</w:t>
      </w:r>
    </w:p>
    <w:p w14:paraId="4B01596E" w14:textId="77777777" w:rsidR="003C0598" w:rsidRDefault="003C0598" w:rsidP="003C0598">
      <w:pPr>
        <w:suppressAutoHyphens w:val="0"/>
        <w:ind w:left="-284"/>
        <w:jc w:val="both"/>
        <w:rPr>
          <w:b/>
          <w:sz w:val="22"/>
          <w:szCs w:val="22"/>
        </w:rPr>
      </w:pPr>
    </w:p>
    <w:p w14:paraId="0DD0B6B8" w14:textId="77777777" w:rsidR="003C0598" w:rsidRDefault="003C0598" w:rsidP="003C0598">
      <w:pPr>
        <w:suppressAutoHyphens w:val="0"/>
        <w:spacing w:line="360" w:lineRule="auto"/>
        <w:ind w:left="-284"/>
        <w:jc w:val="both"/>
        <w:rPr>
          <w:sz w:val="22"/>
          <w:szCs w:val="22"/>
        </w:rPr>
      </w:pPr>
      <w:r>
        <w:rPr>
          <w:b/>
          <w:sz w:val="22"/>
          <w:szCs w:val="22"/>
        </w:rPr>
        <w:t xml:space="preserve">1.6. </w:t>
      </w:r>
      <w:r>
        <w:rPr>
          <w:sz w:val="22"/>
          <w:szCs w:val="22"/>
        </w:rPr>
        <w:t xml:space="preserve">A </w:t>
      </w:r>
      <w:r>
        <w:rPr>
          <w:b/>
          <w:sz w:val="22"/>
          <w:szCs w:val="22"/>
        </w:rPr>
        <w:t>CONTRATADA</w:t>
      </w:r>
      <w:r>
        <w:rPr>
          <w:sz w:val="22"/>
          <w:szCs w:val="22"/>
        </w:rPr>
        <w:t xml:space="preserve"> deverá manter seguro de responsabilidade civil guarda de veículos de terceiros e incêndios, garantindo assim, quaisquer prejuízos que porventura vierem a ocorrer nos veículos do </w:t>
      </w:r>
      <w:r>
        <w:rPr>
          <w:b/>
          <w:i/>
          <w:sz w:val="22"/>
          <w:szCs w:val="22"/>
        </w:rPr>
        <w:t>SAAE</w:t>
      </w:r>
      <w:r>
        <w:rPr>
          <w:sz w:val="22"/>
          <w:szCs w:val="22"/>
        </w:rPr>
        <w:t xml:space="preserve"> sob sua guarda;</w:t>
      </w:r>
    </w:p>
    <w:p w14:paraId="1AFE5796" w14:textId="77777777" w:rsidR="003C0598" w:rsidRDefault="003C0598" w:rsidP="003C0598">
      <w:pPr>
        <w:widowControl w:val="0"/>
        <w:suppressAutoHyphens w:val="0"/>
        <w:ind w:left="-284"/>
        <w:jc w:val="both"/>
        <w:rPr>
          <w:sz w:val="22"/>
          <w:szCs w:val="22"/>
        </w:rPr>
      </w:pPr>
    </w:p>
    <w:p w14:paraId="2A72C573" w14:textId="77777777" w:rsidR="003C0598" w:rsidRDefault="003C0598" w:rsidP="003C0598">
      <w:pPr>
        <w:widowControl w:val="0"/>
        <w:suppressAutoHyphens w:val="0"/>
        <w:spacing w:line="360" w:lineRule="auto"/>
        <w:ind w:left="-284"/>
        <w:contextualSpacing/>
        <w:jc w:val="both"/>
        <w:rPr>
          <w:sz w:val="22"/>
          <w:szCs w:val="22"/>
        </w:rPr>
      </w:pPr>
      <w:r>
        <w:rPr>
          <w:b/>
          <w:sz w:val="22"/>
          <w:szCs w:val="22"/>
        </w:rPr>
        <w:t xml:space="preserve">1.6.1. </w:t>
      </w:r>
      <w:r>
        <w:rPr>
          <w:sz w:val="22"/>
          <w:szCs w:val="22"/>
        </w:rPr>
        <w:t xml:space="preserve">Os veículos, ficarão sob total responsabilidade da </w:t>
      </w:r>
      <w:r>
        <w:rPr>
          <w:b/>
          <w:sz w:val="22"/>
          <w:szCs w:val="22"/>
        </w:rPr>
        <w:t>CONTRATADA</w:t>
      </w:r>
      <w:r>
        <w:rPr>
          <w:sz w:val="22"/>
          <w:szCs w:val="22"/>
        </w:rPr>
        <w:t xml:space="preserve">, até que seja efetivada a devolução, sendo que a </w:t>
      </w:r>
      <w:r>
        <w:rPr>
          <w:b/>
          <w:sz w:val="22"/>
          <w:szCs w:val="22"/>
        </w:rPr>
        <w:t>CONTRATADA</w:t>
      </w:r>
      <w:r>
        <w:rPr>
          <w:sz w:val="22"/>
          <w:szCs w:val="22"/>
        </w:rPr>
        <w:t>, será responsável pelo ressarcimento de quaisquer despesas que vierem a ocorrer, bem como por qualquer multa ou infração de trânsito no período em que o(s) veículo(s) estiver(em) sob a sua guarda;</w:t>
      </w:r>
    </w:p>
    <w:p w14:paraId="100D89D9" w14:textId="77777777" w:rsidR="003C0598" w:rsidRDefault="003C0598" w:rsidP="003C0598">
      <w:pPr>
        <w:suppressAutoHyphens w:val="0"/>
        <w:ind w:left="-284"/>
        <w:jc w:val="both"/>
        <w:rPr>
          <w:b/>
          <w:sz w:val="22"/>
          <w:szCs w:val="22"/>
        </w:rPr>
      </w:pPr>
    </w:p>
    <w:p w14:paraId="726DFEBB" w14:textId="77777777" w:rsidR="003C0598" w:rsidRDefault="003C0598" w:rsidP="003C0598">
      <w:pPr>
        <w:suppressAutoHyphens w:val="0"/>
        <w:spacing w:line="360" w:lineRule="auto"/>
        <w:ind w:left="-284"/>
        <w:jc w:val="both"/>
        <w:rPr>
          <w:sz w:val="22"/>
          <w:szCs w:val="22"/>
        </w:rPr>
      </w:pPr>
      <w:r>
        <w:rPr>
          <w:b/>
          <w:sz w:val="22"/>
          <w:szCs w:val="22"/>
        </w:rPr>
        <w:t xml:space="preserve">1.7. </w:t>
      </w:r>
      <w:r>
        <w:rPr>
          <w:sz w:val="22"/>
          <w:szCs w:val="22"/>
        </w:rPr>
        <w:t xml:space="preserve">A </w:t>
      </w:r>
      <w:r>
        <w:rPr>
          <w:b/>
          <w:sz w:val="22"/>
          <w:szCs w:val="22"/>
        </w:rPr>
        <w:t>CONTRATADA</w:t>
      </w:r>
      <w:r>
        <w:rPr>
          <w:sz w:val="22"/>
          <w:szCs w:val="22"/>
        </w:rPr>
        <w:t xml:space="preserve"> deverá assegurar facilidade de comunicação através de telefone, fax, e-mail, e/ou outros meios de comunicação disponíveis; cumprir fielmente com a execução dos serviços do objeto deste certame, de forma que os serviços sejam realizados com esmero e perfeição, executando-o sob sua inteira e exclusiva responsabilidade;</w:t>
      </w:r>
    </w:p>
    <w:p w14:paraId="00D22EEB" w14:textId="77777777" w:rsidR="003C0598" w:rsidRDefault="003C0598" w:rsidP="003C0598">
      <w:pPr>
        <w:suppressAutoHyphens w:val="0"/>
        <w:ind w:left="-284"/>
        <w:jc w:val="both"/>
        <w:rPr>
          <w:sz w:val="22"/>
          <w:szCs w:val="22"/>
        </w:rPr>
      </w:pPr>
    </w:p>
    <w:p w14:paraId="1A5E9EE7" w14:textId="77777777" w:rsidR="003C0598" w:rsidRDefault="003C0598" w:rsidP="003C0598">
      <w:pPr>
        <w:suppressAutoHyphens w:val="0"/>
        <w:spacing w:line="360" w:lineRule="auto"/>
        <w:ind w:left="-284"/>
        <w:jc w:val="both"/>
        <w:rPr>
          <w:sz w:val="22"/>
          <w:szCs w:val="22"/>
        </w:rPr>
      </w:pPr>
      <w:r>
        <w:rPr>
          <w:b/>
          <w:sz w:val="22"/>
          <w:szCs w:val="22"/>
        </w:rPr>
        <w:t>1.8.</w:t>
      </w:r>
      <w:r>
        <w:rPr>
          <w:sz w:val="22"/>
          <w:szCs w:val="22"/>
        </w:rPr>
        <w:t xml:space="preserve"> Os serviços deverão ser prestados de acordo com as avaliações previamente autorizadas pelo Gestor, durante o período de validade do Registro de Preços;</w:t>
      </w:r>
    </w:p>
    <w:p w14:paraId="3B02B9DE" w14:textId="77777777" w:rsidR="003C0598" w:rsidRDefault="003C0598" w:rsidP="003C0598">
      <w:pPr>
        <w:suppressAutoHyphens w:val="0"/>
        <w:ind w:left="-284"/>
        <w:jc w:val="both"/>
        <w:rPr>
          <w:b/>
          <w:sz w:val="22"/>
          <w:szCs w:val="22"/>
        </w:rPr>
      </w:pPr>
    </w:p>
    <w:p w14:paraId="72A15698" w14:textId="77777777" w:rsidR="003C0598" w:rsidRDefault="003C0598" w:rsidP="003C0598">
      <w:pPr>
        <w:suppressAutoHyphens w:val="0"/>
        <w:spacing w:line="360" w:lineRule="auto"/>
        <w:ind w:left="-284"/>
        <w:jc w:val="both"/>
        <w:rPr>
          <w:sz w:val="22"/>
          <w:szCs w:val="22"/>
        </w:rPr>
      </w:pPr>
      <w:r>
        <w:rPr>
          <w:b/>
          <w:sz w:val="22"/>
          <w:szCs w:val="22"/>
        </w:rPr>
        <w:t xml:space="preserve">1.9. </w:t>
      </w:r>
      <w:r>
        <w:rPr>
          <w:sz w:val="22"/>
          <w:szCs w:val="22"/>
        </w:rPr>
        <w:t xml:space="preserve">A </w:t>
      </w:r>
      <w:r>
        <w:rPr>
          <w:b/>
          <w:sz w:val="22"/>
          <w:szCs w:val="22"/>
        </w:rPr>
        <w:t>CONTRATADA</w:t>
      </w:r>
      <w:r>
        <w:rPr>
          <w:sz w:val="22"/>
          <w:szCs w:val="22"/>
        </w:rPr>
        <w:t xml:space="preserve"> deverá comparecer à sede da </w:t>
      </w:r>
      <w:r>
        <w:rPr>
          <w:b/>
          <w:sz w:val="22"/>
          <w:szCs w:val="22"/>
        </w:rPr>
        <w:t>CONTRATANTE</w:t>
      </w:r>
      <w:r>
        <w:rPr>
          <w:sz w:val="22"/>
          <w:szCs w:val="22"/>
        </w:rPr>
        <w:t xml:space="preserve">, sempre que solicitado, através de titular ou preposto, </w:t>
      </w:r>
      <w:r>
        <w:rPr>
          <w:b/>
          <w:sz w:val="22"/>
          <w:szCs w:val="22"/>
          <w:u w:val="single"/>
        </w:rPr>
        <w:t>em prazo não superior a 12 (doze) horas úteis</w:t>
      </w:r>
      <w:r>
        <w:rPr>
          <w:sz w:val="22"/>
          <w:szCs w:val="22"/>
        </w:rPr>
        <w:t xml:space="preserve"> da convocação para esclarecimento de quaisquer problemas relativos aos serviços contratados;</w:t>
      </w:r>
    </w:p>
    <w:p w14:paraId="3283FEC1" w14:textId="77777777" w:rsidR="003C0598" w:rsidRDefault="003C0598" w:rsidP="003C0598">
      <w:pPr>
        <w:suppressAutoHyphens w:val="0"/>
        <w:ind w:left="-284"/>
        <w:jc w:val="both"/>
        <w:rPr>
          <w:b/>
          <w:sz w:val="22"/>
          <w:szCs w:val="22"/>
        </w:rPr>
      </w:pPr>
    </w:p>
    <w:p w14:paraId="0CD0FD92" w14:textId="77777777" w:rsidR="003C0598" w:rsidRDefault="003C0598" w:rsidP="003C0598">
      <w:pPr>
        <w:suppressAutoHyphens w:val="0"/>
        <w:spacing w:line="360" w:lineRule="auto"/>
        <w:ind w:left="-284"/>
        <w:jc w:val="both"/>
        <w:rPr>
          <w:sz w:val="22"/>
          <w:szCs w:val="22"/>
        </w:rPr>
      </w:pPr>
      <w:r>
        <w:rPr>
          <w:b/>
          <w:sz w:val="22"/>
          <w:szCs w:val="22"/>
        </w:rPr>
        <w:t>1.10.</w:t>
      </w:r>
      <w:r>
        <w:rPr>
          <w:sz w:val="22"/>
          <w:szCs w:val="22"/>
        </w:rPr>
        <w:t xml:space="preserve"> A </w:t>
      </w:r>
      <w:r>
        <w:rPr>
          <w:b/>
          <w:sz w:val="22"/>
          <w:szCs w:val="22"/>
        </w:rPr>
        <w:t>CONTRATADA</w:t>
      </w:r>
      <w:r>
        <w:rPr>
          <w:sz w:val="22"/>
          <w:szCs w:val="22"/>
        </w:rPr>
        <w:t xml:space="preserve"> deverá comunicar imediatamente a </w:t>
      </w:r>
      <w:r>
        <w:rPr>
          <w:b/>
          <w:sz w:val="22"/>
          <w:szCs w:val="22"/>
        </w:rPr>
        <w:t>CONTRATANTE</w:t>
      </w:r>
      <w:r>
        <w:rPr>
          <w:sz w:val="22"/>
          <w:szCs w:val="22"/>
        </w:rPr>
        <w:t>, qualquer irregularidade ou dificuldade que impossibilite a execução do serviço licitado;</w:t>
      </w:r>
    </w:p>
    <w:p w14:paraId="489C7A25" w14:textId="77777777" w:rsidR="003C0598" w:rsidRDefault="003C0598" w:rsidP="003C0598">
      <w:pPr>
        <w:suppressAutoHyphens w:val="0"/>
        <w:ind w:left="-284"/>
        <w:jc w:val="both"/>
        <w:rPr>
          <w:rFonts w:eastAsia="Calibri"/>
          <w:b/>
          <w:sz w:val="22"/>
          <w:szCs w:val="22"/>
          <w:lang w:eastAsia="en-US"/>
        </w:rPr>
      </w:pPr>
    </w:p>
    <w:p w14:paraId="3606A872" w14:textId="77777777" w:rsidR="003C0598" w:rsidRDefault="003C0598" w:rsidP="003C0598">
      <w:pPr>
        <w:suppressAutoHyphens w:val="0"/>
        <w:spacing w:line="360" w:lineRule="auto"/>
        <w:ind w:left="-284"/>
        <w:jc w:val="both"/>
        <w:rPr>
          <w:rFonts w:eastAsia="Calibri"/>
          <w:sz w:val="22"/>
          <w:szCs w:val="22"/>
          <w:lang w:eastAsia="en-US"/>
        </w:rPr>
      </w:pPr>
      <w:r>
        <w:rPr>
          <w:rFonts w:eastAsia="Calibri"/>
          <w:b/>
          <w:sz w:val="22"/>
          <w:szCs w:val="22"/>
          <w:lang w:eastAsia="en-US"/>
        </w:rPr>
        <w:t>1.11.</w:t>
      </w:r>
      <w:r>
        <w:rPr>
          <w:rFonts w:eastAsia="Calibri"/>
          <w:sz w:val="22"/>
          <w:szCs w:val="22"/>
          <w:lang w:eastAsia="en-US"/>
        </w:rPr>
        <w:t xml:space="preserve"> Não será permitida a retirada de combustíveis dos veículos sem autorização prévia e formal da Autarquia.</w:t>
      </w:r>
    </w:p>
    <w:p w14:paraId="3878F06F" w14:textId="77777777" w:rsidR="003C0598" w:rsidRDefault="003C0598" w:rsidP="003C0598">
      <w:pPr>
        <w:suppressAutoHyphens w:val="0"/>
        <w:ind w:left="-284"/>
        <w:jc w:val="both"/>
        <w:rPr>
          <w:rFonts w:eastAsia="Calibri"/>
          <w:b/>
          <w:sz w:val="22"/>
          <w:szCs w:val="22"/>
          <w:lang w:eastAsia="en-US"/>
        </w:rPr>
      </w:pPr>
    </w:p>
    <w:p w14:paraId="12ACB60F" w14:textId="77777777" w:rsidR="003C0598" w:rsidRDefault="003C0598" w:rsidP="003C0598">
      <w:pPr>
        <w:suppressAutoHyphens w:val="0"/>
        <w:spacing w:line="360" w:lineRule="auto"/>
        <w:ind w:left="-284"/>
        <w:jc w:val="both"/>
        <w:rPr>
          <w:rFonts w:eastAsia="Calibri"/>
          <w:sz w:val="22"/>
          <w:szCs w:val="22"/>
          <w:lang w:eastAsia="en-US"/>
        </w:rPr>
      </w:pPr>
      <w:r>
        <w:rPr>
          <w:rFonts w:eastAsia="Calibri"/>
          <w:b/>
          <w:sz w:val="22"/>
          <w:szCs w:val="22"/>
          <w:lang w:eastAsia="en-US"/>
        </w:rPr>
        <w:t xml:space="preserve">1.12. </w:t>
      </w:r>
      <w:r>
        <w:rPr>
          <w:rFonts w:eastAsia="Calibri"/>
          <w:sz w:val="22"/>
          <w:szCs w:val="22"/>
          <w:lang w:eastAsia="en-US"/>
        </w:rPr>
        <w:t>Os testes dos veículos somente serão permitidos nas imediações da oficina.</w:t>
      </w:r>
    </w:p>
    <w:p w14:paraId="06D107DD" w14:textId="77777777" w:rsidR="003C0598" w:rsidRDefault="003C0598" w:rsidP="003C0598">
      <w:pPr>
        <w:suppressAutoHyphens w:val="0"/>
        <w:ind w:left="-284"/>
        <w:jc w:val="both"/>
        <w:rPr>
          <w:rFonts w:eastAsia="Calibri"/>
          <w:b/>
          <w:sz w:val="22"/>
          <w:szCs w:val="22"/>
          <w:lang w:eastAsia="en-US"/>
        </w:rPr>
      </w:pPr>
    </w:p>
    <w:p w14:paraId="1C27556C" w14:textId="77777777" w:rsidR="003C0598" w:rsidRDefault="003C0598" w:rsidP="003C0598">
      <w:pPr>
        <w:suppressAutoHyphens w:val="0"/>
        <w:spacing w:line="360" w:lineRule="auto"/>
        <w:ind w:left="-284"/>
        <w:jc w:val="both"/>
        <w:rPr>
          <w:rFonts w:eastAsia="Calibri"/>
          <w:sz w:val="22"/>
          <w:szCs w:val="22"/>
          <w:lang w:eastAsia="en-US"/>
        </w:rPr>
      </w:pPr>
      <w:r>
        <w:rPr>
          <w:rFonts w:eastAsia="Calibri"/>
          <w:b/>
          <w:sz w:val="22"/>
          <w:szCs w:val="22"/>
          <w:lang w:eastAsia="en-US"/>
        </w:rPr>
        <w:t>1.13.</w:t>
      </w:r>
      <w:r>
        <w:rPr>
          <w:rFonts w:eastAsia="Calibri"/>
          <w:sz w:val="22"/>
          <w:szCs w:val="22"/>
          <w:lang w:eastAsia="en-US"/>
        </w:rPr>
        <w:t xml:space="preserve"> Se houver peças substituídas durante a manutenção, as mesmas deverão ser entregues ao funcionário designado pela Autarquia, na ocasião da entrega do veículo.</w:t>
      </w:r>
    </w:p>
    <w:p w14:paraId="2C04C330" w14:textId="77777777" w:rsidR="003C0598" w:rsidRDefault="003C0598" w:rsidP="003C0598">
      <w:pPr>
        <w:suppressAutoHyphens w:val="0"/>
        <w:ind w:left="-284"/>
        <w:jc w:val="both"/>
        <w:rPr>
          <w:rFonts w:eastAsia="Calibri"/>
          <w:b/>
          <w:sz w:val="22"/>
          <w:szCs w:val="22"/>
          <w:lang w:eastAsia="en-US"/>
        </w:rPr>
      </w:pPr>
    </w:p>
    <w:p w14:paraId="4DC0CFB2" w14:textId="77777777" w:rsidR="003C0598" w:rsidRDefault="003C0598" w:rsidP="003C0598">
      <w:pPr>
        <w:suppressAutoHyphens w:val="0"/>
        <w:spacing w:line="360" w:lineRule="auto"/>
        <w:ind w:left="-284"/>
        <w:jc w:val="both"/>
        <w:rPr>
          <w:rFonts w:eastAsia="Calibri"/>
          <w:sz w:val="22"/>
          <w:szCs w:val="22"/>
          <w:lang w:eastAsia="en-US"/>
        </w:rPr>
      </w:pPr>
      <w:r>
        <w:rPr>
          <w:rFonts w:eastAsia="Calibri"/>
          <w:b/>
          <w:sz w:val="22"/>
          <w:szCs w:val="22"/>
          <w:lang w:eastAsia="en-US"/>
        </w:rPr>
        <w:t xml:space="preserve">1.14. </w:t>
      </w:r>
      <w:r>
        <w:rPr>
          <w:rFonts w:eastAsia="Calibri"/>
          <w:sz w:val="22"/>
          <w:szCs w:val="22"/>
          <w:lang w:eastAsia="en-US"/>
        </w:rPr>
        <w:t>Executar os serviços, dentro da melhor técnica e recomendação do fabricante;</w:t>
      </w:r>
    </w:p>
    <w:p w14:paraId="78ECAF89" w14:textId="77777777" w:rsidR="003C0598" w:rsidRDefault="003C0598" w:rsidP="003C0598">
      <w:pPr>
        <w:suppressAutoHyphens w:val="0"/>
        <w:ind w:left="-284"/>
        <w:jc w:val="both"/>
        <w:rPr>
          <w:rFonts w:eastAsia="Calibri"/>
          <w:b/>
          <w:sz w:val="22"/>
          <w:szCs w:val="22"/>
          <w:lang w:eastAsia="en-US"/>
        </w:rPr>
      </w:pPr>
    </w:p>
    <w:p w14:paraId="2B170CBD" w14:textId="77777777" w:rsidR="003C0598" w:rsidRDefault="003C0598" w:rsidP="003C0598">
      <w:pPr>
        <w:suppressAutoHyphens w:val="0"/>
        <w:spacing w:line="360" w:lineRule="auto"/>
        <w:ind w:left="-284"/>
        <w:jc w:val="both"/>
        <w:rPr>
          <w:rFonts w:eastAsia="Calibri"/>
          <w:sz w:val="22"/>
          <w:szCs w:val="22"/>
          <w:lang w:eastAsia="en-US"/>
        </w:rPr>
      </w:pPr>
      <w:r>
        <w:rPr>
          <w:rFonts w:eastAsia="Calibri"/>
          <w:b/>
          <w:sz w:val="22"/>
          <w:szCs w:val="22"/>
          <w:lang w:eastAsia="en-US"/>
        </w:rPr>
        <w:lastRenderedPageBreak/>
        <w:t>1.15.</w:t>
      </w:r>
      <w:r>
        <w:rPr>
          <w:rFonts w:eastAsia="Calibri"/>
          <w:sz w:val="22"/>
          <w:szCs w:val="22"/>
          <w:lang w:eastAsia="en-US"/>
        </w:rPr>
        <w:t xml:space="preserve"> Conceder ao </w:t>
      </w:r>
      <w:r>
        <w:rPr>
          <w:rFonts w:eastAsia="Calibri"/>
          <w:b/>
          <w:i/>
          <w:sz w:val="22"/>
          <w:szCs w:val="22"/>
          <w:lang w:eastAsia="en-US"/>
        </w:rPr>
        <w:t>SAAE</w:t>
      </w:r>
      <w:r>
        <w:rPr>
          <w:rFonts w:eastAsia="Calibri"/>
          <w:sz w:val="22"/>
          <w:szCs w:val="22"/>
          <w:lang w:eastAsia="en-US"/>
        </w:rPr>
        <w:t xml:space="preserve"> o direito de exercer ampla fiscalização sobre os serviços em andamento, permitindo o acesso em suas dependências, a qualquer momento, prestando todas as informações e </w:t>
      </w:r>
    </w:p>
    <w:p w14:paraId="2E506CC7" w14:textId="77777777" w:rsidR="003C0598" w:rsidRDefault="003C0598" w:rsidP="003C0598">
      <w:pPr>
        <w:suppressAutoHyphens w:val="0"/>
        <w:spacing w:line="360" w:lineRule="auto"/>
        <w:ind w:left="-284"/>
        <w:jc w:val="both"/>
        <w:rPr>
          <w:rFonts w:eastAsia="Calibri"/>
          <w:sz w:val="22"/>
          <w:szCs w:val="22"/>
          <w:lang w:eastAsia="en-US"/>
        </w:rPr>
      </w:pPr>
      <w:r>
        <w:rPr>
          <w:rFonts w:eastAsia="Calibri"/>
          <w:sz w:val="22"/>
          <w:szCs w:val="22"/>
          <w:lang w:eastAsia="en-US"/>
        </w:rPr>
        <w:t>esclarecimentos solicitados;</w:t>
      </w:r>
    </w:p>
    <w:p w14:paraId="5E69D805" w14:textId="77777777" w:rsidR="003C0598" w:rsidRDefault="003C0598" w:rsidP="003C0598">
      <w:pPr>
        <w:suppressAutoHyphens w:val="0"/>
        <w:ind w:left="-284"/>
        <w:jc w:val="both"/>
        <w:rPr>
          <w:rFonts w:eastAsia="Calibri"/>
          <w:b/>
          <w:sz w:val="22"/>
          <w:szCs w:val="22"/>
          <w:lang w:eastAsia="en-US"/>
        </w:rPr>
      </w:pPr>
    </w:p>
    <w:p w14:paraId="1D912DD5" w14:textId="77777777" w:rsidR="003C0598" w:rsidRDefault="003C0598" w:rsidP="003C0598">
      <w:pPr>
        <w:widowControl w:val="0"/>
        <w:suppressAutoHyphens w:val="0"/>
        <w:spacing w:line="360" w:lineRule="auto"/>
        <w:ind w:left="-284"/>
        <w:jc w:val="both"/>
        <w:rPr>
          <w:rFonts w:eastAsia="Calibri"/>
          <w:sz w:val="22"/>
          <w:szCs w:val="22"/>
          <w:lang w:eastAsia="en-US"/>
        </w:rPr>
      </w:pPr>
      <w:r>
        <w:rPr>
          <w:rFonts w:eastAsia="Calibri"/>
          <w:b/>
          <w:sz w:val="22"/>
          <w:szCs w:val="22"/>
          <w:lang w:eastAsia="en-US"/>
        </w:rPr>
        <w:t xml:space="preserve">1.16. </w:t>
      </w:r>
      <w:r>
        <w:rPr>
          <w:rFonts w:eastAsia="Calibri"/>
          <w:sz w:val="22"/>
          <w:szCs w:val="22"/>
          <w:lang w:eastAsia="en-US"/>
        </w:rPr>
        <w:t>Responsabilizar-se por quaisquer danos materiais causados ao patrimônio da Autarquia, por culpa, dolo, negligência ou imprudência de seus empregados, ficando obrigada a reparar o dano causado, ou ressarcir a preços atualizados, dentro de 30 (trinta) dias contados a partir da comprovação de sua responsabilidade, o valor dos danos causados;</w:t>
      </w:r>
    </w:p>
    <w:p w14:paraId="6597FB13" w14:textId="77777777" w:rsidR="003C0598" w:rsidRDefault="003C0598" w:rsidP="003C0598">
      <w:pPr>
        <w:widowControl w:val="0"/>
        <w:suppressAutoHyphens w:val="0"/>
        <w:ind w:left="-284"/>
        <w:jc w:val="both"/>
        <w:rPr>
          <w:rFonts w:eastAsia="Calibri"/>
          <w:b/>
          <w:sz w:val="22"/>
          <w:szCs w:val="22"/>
          <w:lang w:eastAsia="en-US"/>
        </w:rPr>
      </w:pPr>
    </w:p>
    <w:p w14:paraId="1287F8AC" w14:textId="77777777" w:rsidR="003C0598" w:rsidRDefault="003C0598" w:rsidP="003C0598">
      <w:pPr>
        <w:widowControl w:val="0"/>
        <w:suppressAutoHyphens w:val="0"/>
        <w:spacing w:line="360" w:lineRule="auto"/>
        <w:ind w:left="-284"/>
        <w:jc w:val="both"/>
        <w:rPr>
          <w:rFonts w:eastAsia="Calibri"/>
          <w:sz w:val="22"/>
          <w:szCs w:val="22"/>
          <w:lang w:eastAsia="en-US"/>
        </w:rPr>
      </w:pPr>
      <w:r>
        <w:rPr>
          <w:rFonts w:eastAsia="Calibri"/>
          <w:b/>
          <w:sz w:val="22"/>
          <w:szCs w:val="22"/>
          <w:lang w:eastAsia="en-US"/>
        </w:rPr>
        <w:t xml:space="preserve">1.17. </w:t>
      </w:r>
      <w:r>
        <w:rPr>
          <w:rFonts w:eastAsia="Calibri"/>
          <w:sz w:val="22"/>
          <w:szCs w:val="22"/>
          <w:lang w:eastAsia="en-US"/>
        </w:rPr>
        <w:t xml:space="preserve">Caso ocorra quebras imprevisíveis, acidentes, ou outros sinistros que venham causar imobilização do veículo, a </w:t>
      </w:r>
      <w:r>
        <w:rPr>
          <w:rFonts w:eastAsia="Calibri"/>
          <w:b/>
          <w:sz w:val="22"/>
          <w:szCs w:val="22"/>
          <w:lang w:eastAsia="en-US"/>
        </w:rPr>
        <w:t>CONTRATADA</w:t>
      </w:r>
      <w:r>
        <w:rPr>
          <w:rFonts w:eastAsia="Calibri"/>
          <w:sz w:val="22"/>
          <w:szCs w:val="22"/>
          <w:lang w:eastAsia="en-US"/>
        </w:rPr>
        <w:t xml:space="preserve"> deverá encaminhar imediatamente um eletricista e/ou mecânico ao local para solução do problema, devendo, se for o caso, removê-lo até as suas dependências para a execução da manutenção corretiva, sem ônus para a Autarquia.</w:t>
      </w:r>
    </w:p>
    <w:p w14:paraId="055BA020" w14:textId="77777777" w:rsidR="003C0598" w:rsidRDefault="003C0598" w:rsidP="003C0598">
      <w:pPr>
        <w:suppressAutoHyphens w:val="0"/>
        <w:ind w:left="-284"/>
        <w:jc w:val="both"/>
        <w:rPr>
          <w:rFonts w:eastAsia="Calibri"/>
          <w:sz w:val="22"/>
          <w:szCs w:val="22"/>
          <w:lang w:eastAsia="en-US"/>
        </w:rPr>
      </w:pPr>
    </w:p>
    <w:p w14:paraId="271AA399" w14:textId="77777777" w:rsidR="003C0598" w:rsidRDefault="003C0598" w:rsidP="003C0598">
      <w:pPr>
        <w:suppressAutoHyphens w:val="0"/>
        <w:spacing w:line="360" w:lineRule="auto"/>
        <w:ind w:left="-284"/>
        <w:jc w:val="both"/>
        <w:rPr>
          <w:rFonts w:eastAsia="Calibri"/>
          <w:sz w:val="22"/>
          <w:szCs w:val="22"/>
          <w:lang w:eastAsia="en-US"/>
        </w:rPr>
      </w:pPr>
      <w:r>
        <w:rPr>
          <w:rFonts w:eastAsia="Calibri"/>
          <w:b/>
          <w:sz w:val="22"/>
          <w:szCs w:val="22"/>
          <w:lang w:eastAsia="en-US"/>
        </w:rPr>
        <w:t xml:space="preserve">1.18. </w:t>
      </w:r>
      <w:r>
        <w:rPr>
          <w:rFonts w:eastAsia="Calibri"/>
          <w:sz w:val="22"/>
          <w:szCs w:val="22"/>
          <w:lang w:eastAsia="en-US"/>
        </w:rPr>
        <w:t>Os veículos deverão ser retirados em veículo próprio para este tipo de transporte, que deverá ser do tipo caminhão plataforma, nenhum veículo irá ser transportado com suas rodas ao solo, sejam dianteiras ou traseiras.</w:t>
      </w:r>
    </w:p>
    <w:p w14:paraId="4402F25C" w14:textId="77777777" w:rsidR="003C0598" w:rsidRDefault="003C0598" w:rsidP="003C0598">
      <w:pPr>
        <w:suppressAutoHyphens w:val="0"/>
        <w:ind w:left="-284"/>
        <w:rPr>
          <w:rFonts w:eastAsia="Calibri"/>
          <w:sz w:val="22"/>
          <w:szCs w:val="22"/>
          <w:lang w:eastAsia="en-US"/>
        </w:rPr>
      </w:pPr>
    </w:p>
    <w:p w14:paraId="40187BBA" w14:textId="77777777" w:rsidR="003C0598" w:rsidRDefault="003C0598" w:rsidP="003C0598">
      <w:pPr>
        <w:widowControl w:val="0"/>
        <w:suppressAutoHyphens w:val="0"/>
        <w:spacing w:line="360" w:lineRule="auto"/>
        <w:ind w:left="-284"/>
        <w:rPr>
          <w:b/>
          <w:sz w:val="22"/>
          <w:szCs w:val="22"/>
        </w:rPr>
      </w:pPr>
      <w:r>
        <w:rPr>
          <w:b/>
          <w:sz w:val="22"/>
          <w:szCs w:val="22"/>
        </w:rPr>
        <w:t>2. ATENDIMENTO DO CHAMADO / ORÇAMENTO PRÉVIO</w:t>
      </w:r>
    </w:p>
    <w:p w14:paraId="064F7347" w14:textId="77777777" w:rsidR="003C0598" w:rsidRDefault="003C0598" w:rsidP="003C0598">
      <w:pPr>
        <w:widowControl w:val="0"/>
        <w:suppressAutoHyphens w:val="0"/>
        <w:ind w:left="-284"/>
        <w:rPr>
          <w:b/>
          <w:sz w:val="22"/>
          <w:szCs w:val="22"/>
        </w:rPr>
      </w:pPr>
    </w:p>
    <w:p w14:paraId="31062311" w14:textId="77777777" w:rsidR="003C0598" w:rsidRDefault="003C0598" w:rsidP="003C0598">
      <w:pPr>
        <w:widowControl w:val="0"/>
        <w:suppressAutoHyphens w:val="0"/>
        <w:spacing w:line="360" w:lineRule="auto"/>
        <w:ind w:left="-284"/>
        <w:jc w:val="both"/>
        <w:rPr>
          <w:sz w:val="22"/>
          <w:szCs w:val="22"/>
        </w:rPr>
      </w:pPr>
      <w:r>
        <w:rPr>
          <w:b/>
          <w:sz w:val="22"/>
          <w:szCs w:val="22"/>
        </w:rPr>
        <w:t xml:space="preserve">2.1. </w:t>
      </w:r>
      <w:r>
        <w:rPr>
          <w:sz w:val="22"/>
          <w:szCs w:val="22"/>
        </w:rPr>
        <w:t xml:space="preserve">O prazo para atendimento do chamado </w:t>
      </w:r>
      <w:r>
        <w:rPr>
          <w:b/>
          <w:bCs/>
          <w:sz w:val="22"/>
          <w:szCs w:val="22"/>
        </w:rPr>
        <w:t xml:space="preserve">não poderá ser superior a 12 (doze) horas úteis, </w:t>
      </w:r>
      <w:r>
        <w:rPr>
          <w:bCs/>
          <w:sz w:val="22"/>
          <w:szCs w:val="22"/>
        </w:rPr>
        <w:t>contados do contato efetuado pel</w:t>
      </w:r>
      <w:r>
        <w:rPr>
          <w:sz w:val="22"/>
          <w:szCs w:val="22"/>
        </w:rPr>
        <w:t>o Departamento Requisitante.</w:t>
      </w:r>
    </w:p>
    <w:p w14:paraId="537C0676" w14:textId="77777777" w:rsidR="003C0598" w:rsidRDefault="003C0598" w:rsidP="003C0598">
      <w:pPr>
        <w:widowControl w:val="0"/>
        <w:suppressAutoHyphens w:val="0"/>
        <w:ind w:left="-284"/>
        <w:jc w:val="both"/>
        <w:rPr>
          <w:b/>
          <w:sz w:val="22"/>
          <w:szCs w:val="22"/>
        </w:rPr>
      </w:pPr>
    </w:p>
    <w:p w14:paraId="5810BB0D" w14:textId="77777777" w:rsidR="003C0598" w:rsidRDefault="003C0598" w:rsidP="003C0598">
      <w:pPr>
        <w:autoSpaceDE w:val="0"/>
        <w:spacing w:after="120" w:line="360" w:lineRule="auto"/>
        <w:ind w:left="-284"/>
        <w:jc w:val="both"/>
        <w:rPr>
          <w:sz w:val="22"/>
          <w:szCs w:val="22"/>
        </w:rPr>
      </w:pPr>
      <w:r>
        <w:rPr>
          <w:b/>
          <w:sz w:val="22"/>
          <w:szCs w:val="22"/>
        </w:rPr>
        <w:t>2.1.1.</w:t>
      </w:r>
      <w:r>
        <w:rPr>
          <w:sz w:val="22"/>
          <w:szCs w:val="22"/>
        </w:rPr>
        <w:t xml:space="preserve"> Após a retirada do veículo, a licitante vencedora deverá providenciar orçamento prévio dos serviços a serem realizados em prazo não superior a 12 (doze) horas úteis, o qual será avaliado pelo gestor para aprovação dos serviços a serem executados.</w:t>
      </w:r>
    </w:p>
    <w:p w14:paraId="14E4C7EE" w14:textId="77777777" w:rsidR="003C0598" w:rsidRDefault="003C0598" w:rsidP="003C0598">
      <w:pPr>
        <w:autoSpaceDE w:val="0"/>
        <w:spacing w:after="120" w:line="360" w:lineRule="auto"/>
        <w:ind w:left="-284"/>
        <w:jc w:val="both"/>
        <w:rPr>
          <w:sz w:val="22"/>
          <w:szCs w:val="22"/>
        </w:rPr>
      </w:pPr>
      <w:r>
        <w:rPr>
          <w:b/>
          <w:sz w:val="22"/>
          <w:szCs w:val="22"/>
        </w:rPr>
        <w:t xml:space="preserve">2.1.2. </w:t>
      </w:r>
      <w:r>
        <w:rPr>
          <w:sz w:val="22"/>
          <w:szCs w:val="22"/>
        </w:rPr>
        <w:t xml:space="preserve">O prazo para a realização dos serviços será estipulado conforme a complexidade dos mesmos, sendo que, o prazo de entrega deverá constar no orçamento prévio que será minuciosamente avaliado pelo gestor antes de sua aprovação. </w:t>
      </w:r>
    </w:p>
    <w:p w14:paraId="27D69FA6" w14:textId="77777777" w:rsidR="003C0598" w:rsidRDefault="003C0598" w:rsidP="003C0598">
      <w:pPr>
        <w:autoSpaceDE w:val="0"/>
        <w:spacing w:after="120" w:line="360" w:lineRule="auto"/>
        <w:ind w:left="-284"/>
        <w:jc w:val="both"/>
        <w:rPr>
          <w:sz w:val="22"/>
          <w:szCs w:val="22"/>
        </w:rPr>
      </w:pPr>
      <w:r>
        <w:rPr>
          <w:b/>
          <w:sz w:val="22"/>
          <w:szCs w:val="22"/>
        </w:rPr>
        <w:t xml:space="preserve">2.1.3. </w:t>
      </w:r>
      <w:r>
        <w:rPr>
          <w:sz w:val="22"/>
          <w:szCs w:val="22"/>
        </w:rPr>
        <w:t>Ao ser aprovado o orçamento, o gestor emitirá “Nota de Encomenda” para a devida execução dos serviços aprovados no orçamento prévio. O prazo de entrega dos serviços será contado à partir do recebimento da “Nota de Encomenda”.</w:t>
      </w:r>
    </w:p>
    <w:p w14:paraId="6FB760E5" w14:textId="77777777" w:rsidR="003C0598" w:rsidRDefault="003C0598" w:rsidP="003C0598">
      <w:pPr>
        <w:autoSpaceDE w:val="0"/>
        <w:spacing w:line="360" w:lineRule="auto"/>
        <w:ind w:left="-284"/>
        <w:jc w:val="both"/>
        <w:rPr>
          <w:sz w:val="22"/>
          <w:szCs w:val="22"/>
        </w:rPr>
      </w:pPr>
      <w:r>
        <w:rPr>
          <w:b/>
          <w:sz w:val="22"/>
          <w:szCs w:val="22"/>
          <w:u w:val="single"/>
        </w:rPr>
        <w:t>Observação:</w:t>
      </w:r>
      <w:r>
        <w:rPr>
          <w:sz w:val="22"/>
          <w:szCs w:val="22"/>
        </w:rPr>
        <w:t xml:space="preserve"> Para fins de contagem dos prazos, consideram-se horas úteis o horário compreendido entre 07h30 e 16h30, horário de funcionamento da Oficina Mecânica da Autarquia.</w:t>
      </w:r>
    </w:p>
    <w:p w14:paraId="690D16DE" w14:textId="77777777" w:rsidR="003C0598" w:rsidRDefault="003C0598" w:rsidP="003C0598">
      <w:pPr>
        <w:widowControl w:val="0"/>
        <w:autoSpaceDE w:val="0"/>
        <w:ind w:left="-284"/>
        <w:jc w:val="both"/>
        <w:rPr>
          <w:b/>
          <w:sz w:val="22"/>
          <w:szCs w:val="22"/>
        </w:rPr>
      </w:pPr>
    </w:p>
    <w:p w14:paraId="36332F38" w14:textId="77777777" w:rsidR="003C0598" w:rsidRDefault="003C0598" w:rsidP="003C0598">
      <w:pPr>
        <w:suppressAutoHyphens w:val="0"/>
        <w:spacing w:line="360" w:lineRule="auto"/>
        <w:ind w:left="-284"/>
        <w:rPr>
          <w:rFonts w:eastAsia="Calibri"/>
          <w:b/>
          <w:sz w:val="22"/>
          <w:szCs w:val="22"/>
          <w:lang w:eastAsia="en-US"/>
        </w:rPr>
      </w:pPr>
      <w:r>
        <w:rPr>
          <w:rFonts w:eastAsia="Calibri"/>
          <w:b/>
          <w:sz w:val="22"/>
          <w:szCs w:val="22"/>
          <w:lang w:eastAsia="en-US"/>
        </w:rPr>
        <w:t>3. FISCALIZAÇÃO DOS SERVIÇOS / DESCARTE DE RESÍDUOS</w:t>
      </w:r>
    </w:p>
    <w:p w14:paraId="64A758C0" w14:textId="77777777" w:rsidR="003C0598" w:rsidRDefault="003C0598" w:rsidP="003C0598">
      <w:pPr>
        <w:suppressAutoHyphens w:val="0"/>
        <w:ind w:left="-284"/>
        <w:rPr>
          <w:rFonts w:eastAsia="Calibri"/>
          <w:sz w:val="22"/>
          <w:szCs w:val="22"/>
          <w:lang w:eastAsia="en-US"/>
        </w:rPr>
      </w:pPr>
    </w:p>
    <w:p w14:paraId="03049CB0" w14:textId="77777777" w:rsidR="003C0598" w:rsidRDefault="003C0598" w:rsidP="003C0598">
      <w:pPr>
        <w:suppressAutoHyphens w:val="0"/>
        <w:spacing w:line="360" w:lineRule="auto"/>
        <w:ind w:left="-284"/>
        <w:jc w:val="both"/>
        <w:rPr>
          <w:rFonts w:eastAsia="Calibri"/>
          <w:sz w:val="22"/>
          <w:szCs w:val="22"/>
          <w:lang w:eastAsia="en-US"/>
        </w:rPr>
      </w:pPr>
      <w:r>
        <w:rPr>
          <w:rFonts w:eastAsia="Calibri"/>
          <w:b/>
          <w:sz w:val="22"/>
          <w:szCs w:val="22"/>
          <w:lang w:eastAsia="en-US"/>
        </w:rPr>
        <w:lastRenderedPageBreak/>
        <w:t>3.1.</w:t>
      </w:r>
      <w:r>
        <w:rPr>
          <w:rFonts w:eastAsia="Calibri"/>
          <w:sz w:val="22"/>
          <w:szCs w:val="22"/>
          <w:lang w:eastAsia="en-US"/>
        </w:rPr>
        <w:t xml:space="preserve"> A Autarquia efetuará a fiscalização dos serviços, a qualquer instante, solicitando à(s) contratada(s), sempre que julgar conveniente, informações do seu andamento, devendo esta(s) prestar os esclarecimentos necessários comunicando quaisquer fatos ou anormalidades que porventura possam prejudicar o bom andamento ou o resultado final dos serviços sendo que:</w:t>
      </w:r>
    </w:p>
    <w:p w14:paraId="62FBC4BB" w14:textId="77777777" w:rsidR="003C0598" w:rsidRDefault="003C0598" w:rsidP="003C0598">
      <w:pPr>
        <w:suppressAutoHyphens w:val="0"/>
        <w:ind w:left="-284"/>
        <w:jc w:val="both"/>
        <w:rPr>
          <w:rFonts w:eastAsia="Calibri"/>
          <w:sz w:val="22"/>
          <w:szCs w:val="22"/>
          <w:lang w:eastAsia="en-US"/>
        </w:rPr>
      </w:pPr>
    </w:p>
    <w:p w14:paraId="6FB72DFF" w14:textId="77777777" w:rsidR="003C0598" w:rsidRDefault="003C0598" w:rsidP="003C0598">
      <w:pPr>
        <w:suppressAutoHyphens w:val="0"/>
        <w:spacing w:line="360" w:lineRule="auto"/>
        <w:ind w:left="-284"/>
        <w:jc w:val="both"/>
        <w:rPr>
          <w:rFonts w:eastAsia="Calibri"/>
          <w:sz w:val="22"/>
          <w:szCs w:val="22"/>
          <w:lang w:eastAsia="en-US"/>
        </w:rPr>
      </w:pPr>
      <w:r>
        <w:rPr>
          <w:rFonts w:eastAsia="Calibri"/>
          <w:b/>
          <w:sz w:val="22"/>
          <w:szCs w:val="22"/>
          <w:lang w:eastAsia="en-US"/>
        </w:rPr>
        <w:t>3.2.</w:t>
      </w:r>
      <w:r>
        <w:rPr>
          <w:rFonts w:eastAsia="Calibri"/>
          <w:sz w:val="22"/>
          <w:szCs w:val="22"/>
          <w:lang w:eastAsia="en-US"/>
        </w:rPr>
        <w:t xml:space="preserve"> No desempenho de suas atividades, é assegurado à Fiscalização o direito de verificar e exigir a perfeita execução do presente ajuste em todos os termos e condições, inclusive todas as etapas da execução do serviço pela(s) Contratada(s);</w:t>
      </w:r>
    </w:p>
    <w:p w14:paraId="616C8E57" w14:textId="77777777" w:rsidR="003C0598" w:rsidRDefault="003C0598" w:rsidP="003C0598">
      <w:pPr>
        <w:suppressAutoHyphens w:val="0"/>
        <w:ind w:left="-284"/>
        <w:jc w:val="both"/>
        <w:rPr>
          <w:rFonts w:eastAsia="Calibri"/>
          <w:sz w:val="22"/>
          <w:szCs w:val="22"/>
          <w:lang w:eastAsia="en-US"/>
        </w:rPr>
      </w:pPr>
    </w:p>
    <w:p w14:paraId="1C9D7F71" w14:textId="77777777" w:rsidR="003C0598" w:rsidRDefault="003C0598" w:rsidP="003C0598">
      <w:pPr>
        <w:suppressAutoHyphens w:val="0"/>
        <w:spacing w:line="360" w:lineRule="auto"/>
        <w:ind w:left="-284"/>
        <w:jc w:val="both"/>
        <w:rPr>
          <w:rFonts w:eastAsia="Calibri"/>
          <w:sz w:val="22"/>
          <w:szCs w:val="22"/>
          <w:lang w:eastAsia="en-US"/>
        </w:rPr>
      </w:pPr>
      <w:r>
        <w:rPr>
          <w:rFonts w:eastAsia="Calibri"/>
          <w:b/>
          <w:sz w:val="22"/>
          <w:szCs w:val="22"/>
          <w:lang w:eastAsia="en-US"/>
        </w:rPr>
        <w:t xml:space="preserve">3.3. </w:t>
      </w:r>
      <w:r>
        <w:rPr>
          <w:rFonts w:eastAsia="Calibri"/>
          <w:sz w:val="22"/>
          <w:szCs w:val="22"/>
          <w:lang w:eastAsia="en-US"/>
        </w:rPr>
        <w:t xml:space="preserve">Observamos que a </w:t>
      </w:r>
      <w:r>
        <w:rPr>
          <w:rFonts w:eastAsia="Calibri"/>
          <w:b/>
          <w:sz w:val="22"/>
          <w:szCs w:val="22"/>
          <w:lang w:eastAsia="en-US"/>
        </w:rPr>
        <w:t>CONTRATADA</w:t>
      </w:r>
      <w:r>
        <w:rPr>
          <w:rFonts w:eastAsia="Calibri"/>
          <w:sz w:val="22"/>
          <w:szCs w:val="22"/>
          <w:lang w:eastAsia="en-US"/>
        </w:rPr>
        <w:t xml:space="preserve"> deverá se responsabilizar pela destinação adequada dos resíduos produzidos em virtude da manutenção.</w:t>
      </w:r>
    </w:p>
    <w:p w14:paraId="612ED1BD" w14:textId="77777777" w:rsidR="003C0598" w:rsidRDefault="003C0598" w:rsidP="003C0598">
      <w:pPr>
        <w:widowControl w:val="0"/>
        <w:autoSpaceDE w:val="0"/>
        <w:ind w:left="-284"/>
        <w:jc w:val="both"/>
        <w:rPr>
          <w:b/>
          <w:sz w:val="22"/>
          <w:szCs w:val="22"/>
        </w:rPr>
      </w:pPr>
    </w:p>
    <w:p w14:paraId="5C3128A2" w14:textId="77777777" w:rsidR="003C0598" w:rsidRDefault="003C0598" w:rsidP="003C0598">
      <w:pPr>
        <w:widowControl w:val="0"/>
        <w:autoSpaceDE w:val="0"/>
        <w:spacing w:line="360" w:lineRule="auto"/>
        <w:ind w:left="-284"/>
        <w:jc w:val="both"/>
        <w:rPr>
          <w:b/>
          <w:sz w:val="22"/>
          <w:szCs w:val="22"/>
        </w:rPr>
      </w:pPr>
      <w:r>
        <w:rPr>
          <w:b/>
          <w:sz w:val="22"/>
          <w:szCs w:val="22"/>
        </w:rPr>
        <w:t>4. RECEBIMENTO PROVISÓRIO / DEFINITIVO</w:t>
      </w:r>
    </w:p>
    <w:p w14:paraId="64F0BB0C" w14:textId="77777777" w:rsidR="003C0598" w:rsidRDefault="003C0598" w:rsidP="003C0598">
      <w:pPr>
        <w:widowControl w:val="0"/>
        <w:autoSpaceDE w:val="0"/>
        <w:ind w:left="-284"/>
        <w:jc w:val="both"/>
        <w:rPr>
          <w:b/>
          <w:sz w:val="22"/>
          <w:szCs w:val="22"/>
        </w:rPr>
      </w:pPr>
    </w:p>
    <w:p w14:paraId="0244A04B" w14:textId="77777777" w:rsidR="003C0598" w:rsidRDefault="003C0598" w:rsidP="003C0598">
      <w:pPr>
        <w:widowControl w:val="0"/>
        <w:autoSpaceDE w:val="0"/>
        <w:spacing w:line="360" w:lineRule="auto"/>
        <w:ind w:left="-284"/>
        <w:jc w:val="both"/>
        <w:rPr>
          <w:sz w:val="22"/>
          <w:szCs w:val="22"/>
        </w:rPr>
      </w:pPr>
      <w:r>
        <w:rPr>
          <w:b/>
          <w:sz w:val="22"/>
          <w:szCs w:val="22"/>
        </w:rPr>
        <w:t xml:space="preserve">4.1. </w:t>
      </w:r>
      <w:r>
        <w:rPr>
          <w:sz w:val="22"/>
          <w:szCs w:val="22"/>
        </w:rPr>
        <w:t xml:space="preserve">Após a realização dos serviços, o gestor providenciará o </w:t>
      </w:r>
      <w:r>
        <w:rPr>
          <w:b/>
          <w:sz w:val="22"/>
          <w:szCs w:val="22"/>
        </w:rPr>
        <w:t>RECEBIMENTO PROVISÓRIO</w:t>
      </w:r>
      <w:r>
        <w:rPr>
          <w:sz w:val="22"/>
          <w:szCs w:val="22"/>
        </w:rPr>
        <w:t xml:space="preserve"> dos serviços executados, que terá por finalidade a devida verificação dos mesmos, os quais deverão atender plenamente o orçamento prévio aprovado.</w:t>
      </w:r>
    </w:p>
    <w:p w14:paraId="1DC60410" w14:textId="77777777" w:rsidR="003C0598" w:rsidRDefault="003C0598" w:rsidP="003C0598">
      <w:pPr>
        <w:widowControl w:val="0"/>
        <w:autoSpaceDE w:val="0"/>
        <w:ind w:left="-284"/>
        <w:jc w:val="both"/>
        <w:rPr>
          <w:sz w:val="22"/>
          <w:szCs w:val="22"/>
        </w:rPr>
      </w:pPr>
    </w:p>
    <w:p w14:paraId="509690BD" w14:textId="77777777" w:rsidR="003C0598" w:rsidRDefault="003C0598" w:rsidP="003C0598">
      <w:pPr>
        <w:widowControl w:val="0"/>
        <w:autoSpaceDE w:val="0"/>
        <w:spacing w:line="360" w:lineRule="auto"/>
        <w:ind w:left="-284"/>
        <w:jc w:val="both"/>
        <w:rPr>
          <w:sz w:val="22"/>
          <w:szCs w:val="22"/>
        </w:rPr>
      </w:pPr>
      <w:r>
        <w:rPr>
          <w:b/>
          <w:sz w:val="22"/>
          <w:szCs w:val="22"/>
        </w:rPr>
        <w:t xml:space="preserve">4.1.1. </w:t>
      </w:r>
      <w:r>
        <w:rPr>
          <w:sz w:val="22"/>
          <w:szCs w:val="22"/>
        </w:rPr>
        <w:t>Caso seja constatado pelo Gestor alguma irregularidade nos serviços realizados, a licitante contratada deverá providenciar a regularização dos serviços em prazo não superior ao de 48 (quarenta e oito) horas da notificação do gestor.</w:t>
      </w:r>
    </w:p>
    <w:p w14:paraId="3B3B729C" w14:textId="77777777" w:rsidR="003C0598" w:rsidRDefault="003C0598" w:rsidP="003C0598">
      <w:pPr>
        <w:widowControl w:val="0"/>
        <w:autoSpaceDE w:val="0"/>
        <w:ind w:left="-284"/>
        <w:jc w:val="both"/>
        <w:rPr>
          <w:sz w:val="22"/>
          <w:szCs w:val="22"/>
        </w:rPr>
      </w:pPr>
    </w:p>
    <w:p w14:paraId="72A89D3D" w14:textId="77777777" w:rsidR="003C0598" w:rsidRDefault="003C0598" w:rsidP="003C0598">
      <w:pPr>
        <w:widowControl w:val="0"/>
        <w:autoSpaceDE w:val="0"/>
        <w:spacing w:line="360" w:lineRule="auto"/>
        <w:ind w:left="-284"/>
        <w:jc w:val="both"/>
        <w:rPr>
          <w:sz w:val="22"/>
          <w:szCs w:val="22"/>
        </w:rPr>
      </w:pPr>
      <w:r>
        <w:rPr>
          <w:b/>
          <w:sz w:val="22"/>
          <w:szCs w:val="22"/>
        </w:rPr>
        <w:t xml:space="preserve">4.2. </w:t>
      </w:r>
      <w:r>
        <w:rPr>
          <w:sz w:val="22"/>
          <w:szCs w:val="22"/>
        </w:rPr>
        <w:t xml:space="preserve">Após a constatação pelo gestor da devida execução de todos os serviços constantes do orçamento prévio, o gestor providenciará o </w:t>
      </w:r>
      <w:r>
        <w:rPr>
          <w:b/>
          <w:sz w:val="22"/>
          <w:szCs w:val="22"/>
        </w:rPr>
        <w:t>RECEBIMENTO DEFINITIVO</w:t>
      </w:r>
      <w:r>
        <w:rPr>
          <w:sz w:val="22"/>
          <w:szCs w:val="22"/>
        </w:rPr>
        <w:t xml:space="preserve"> dos serviços realizados.</w:t>
      </w:r>
    </w:p>
    <w:p w14:paraId="49A533CE" w14:textId="77777777" w:rsidR="003C0598" w:rsidRDefault="003C0598" w:rsidP="003C0598">
      <w:pPr>
        <w:widowControl w:val="0"/>
        <w:autoSpaceDE w:val="0"/>
        <w:ind w:left="-284"/>
        <w:jc w:val="both"/>
        <w:rPr>
          <w:sz w:val="22"/>
          <w:szCs w:val="22"/>
        </w:rPr>
      </w:pPr>
    </w:p>
    <w:p w14:paraId="61C14F68" w14:textId="77777777" w:rsidR="003C0598" w:rsidRDefault="003C0598" w:rsidP="003C0598">
      <w:pPr>
        <w:widowControl w:val="0"/>
        <w:autoSpaceDE w:val="0"/>
        <w:spacing w:after="120" w:line="360" w:lineRule="auto"/>
        <w:ind w:left="-284"/>
        <w:jc w:val="both"/>
        <w:rPr>
          <w:sz w:val="22"/>
          <w:szCs w:val="22"/>
        </w:rPr>
      </w:pPr>
      <w:r>
        <w:rPr>
          <w:b/>
          <w:sz w:val="22"/>
          <w:szCs w:val="22"/>
        </w:rPr>
        <w:t xml:space="preserve">4.2.1. </w:t>
      </w:r>
      <w:r>
        <w:rPr>
          <w:sz w:val="22"/>
          <w:szCs w:val="22"/>
        </w:rPr>
        <w:t>O prazo de garantia dos serviços realizados será de 06 (seis) meses contados da data do recebimento definitivo.</w:t>
      </w:r>
    </w:p>
    <w:p w14:paraId="5010465C" w14:textId="77777777" w:rsidR="003C0598" w:rsidRDefault="003C0598" w:rsidP="003C0598">
      <w:pPr>
        <w:suppressAutoHyphens w:val="0"/>
        <w:spacing w:line="360" w:lineRule="auto"/>
        <w:ind w:left="-284"/>
        <w:jc w:val="both"/>
        <w:rPr>
          <w:rFonts w:eastAsia="Calibri"/>
          <w:sz w:val="22"/>
          <w:szCs w:val="22"/>
          <w:lang w:eastAsia="en-US"/>
        </w:rPr>
      </w:pPr>
      <w:r>
        <w:rPr>
          <w:rFonts w:eastAsia="Calibri"/>
          <w:b/>
          <w:sz w:val="22"/>
          <w:szCs w:val="22"/>
          <w:lang w:eastAsia="en-US"/>
        </w:rPr>
        <w:t xml:space="preserve">4.2.2. </w:t>
      </w:r>
      <w:r>
        <w:rPr>
          <w:rFonts w:eastAsia="Calibri"/>
          <w:sz w:val="22"/>
          <w:szCs w:val="22"/>
          <w:lang w:eastAsia="en-US"/>
        </w:rPr>
        <w:t>A garantia dos serviços deverá ser cumprida, mesmo após o término ou rescisão do contrato.</w:t>
      </w:r>
    </w:p>
    <w:p w14:paraId="1B6821BF" w14:textId="77777777" w:rsidR="003C0598" w:rsidRDefault="003C0598" w:rsidP="003C0598">
      <w:pPr>
        <w:pStyle w:val="Corpodetexto3"/>
        <w:spacing w:after="0" w:line="360" w:lineRule="auto"/>
        <w:jc w:val="both"/>
        <w:rPr>
          <w:sz w:val="22"/>
          <w:szCs w:val="22"/>
        </w:rPr>
      </w:pPr>
      <w:r>
        <w:br w:type="textWrapping" w:clear="all"/>
      </w:r>
    </w:p>
    <w:p w14:paraId="04E36C90" w14:textId="77777777" w:rsidR="003C0598" w:rsidRPr="0003000E" w:rsidRDefault="003C0598" w:rsidP="003C0598">
      <w:pPr>
        <w:pStyle w:val="Corpodetexto3"/>
        <w:spacing w:after="0" w:line="360" w:lineRule="auto"/>
        <w:jc w:val="both"/>
        <w:rPr>
          <w:b/>
          <w:sz w:val="22"/>
          <w:szCs w:val="22"/>
        </w:rPr>
      </w:pPr>
      <w:r w:rsidRPr="0003000E">
        <w:rPr>
          <w:sz w:val="22"/>
          <w:szCs w:val="22"/>
        </w:rPr>
        <w:t xml:space="preserve">Prazo de Entrega: </w:t>
      </w:r>
      <w:r>
        <w:rPr>
          <w:b/>
          <w:sz w:val="22"/>
          <w:szCs w:val="22"/>
          <w:lang w:val="pt-BR"/>
        </w:rPr>
        <w:t>__________</w:t>
      </w:r>
      <w:r w:rsidRPr="0003000E">
        <w:rPr>
          <w:sz w:val="22"/>
          <w:szCs w:val="22"/>
        </w:rPr>
        <w:t xml:space="preserve"> </w:t>
      </w:r>
      <w:r w:rsidRPr="0003000E">
        <w:rPr>
          <w:b/>
          <w:sz w:val="22"/>
          <w:szCs w:val="22"/>
        </w:rPr>
        <w:t>dias</w:t>
      </w:r>
      <w:r w:rsidRPr="0003000E">
        <w:rPr>
          <w:sz w:val="22"/>
          <w:szCs w:val="22"/>
        </w:rPr>
        <w:t xml:space="preserve">. </w:t>
      </w:r>
      <w:r w:rsidRPr="0003000E">
        <w:rPr>
          <w:b/>
          <w:sz w:val="22"/>
          <w:szCs w:val="22"/>
        </w:rPr>
        <w:t xml:space="preserve">(máximo de </w:t>
      </w:r>
      <w:r>
        <w:rPr>
          <w:b/>
          <w:sz w:val="22"/>
          <w:szCs w:val="22"/>
          <w:lang w:val="pt-BR"/>
        </w:rPr>
        <w:t>02</w:t>
      </w:r>
      <w:r w:rsidRPr="0003000E">
        <w:rPr>
          <w:b/>
          <w:sz w:val="22"/>
          <w:szCs w:val="22"/>
        </w:rPr>
        <w:t xml:space="preserve"> dias consecutivos do recebimento d</w:t>
      </w:r>
      <w:r w:rsidRPr="0003000E">
        <w:rPr>
          <w:b/>
          <w:sz w:val="22"/>
          <w:szCs w:val="22"/>
          <w:lang w:val="pt-BR"/>
        </w:rPr>
        <w:t>o</w:t>
      </w:r>
      <w:r w:rsidRPr="0003000E">
        <w:rPr>
          <w:b/>
          <w:sz w:val="22"/>
          <w:szCs w:val="22"/>
        </w:rPr>
        <w:t xml:space="preserve"> </w:t>
      </w:r>
      <w:r w:rsidRPr="0003000E">
        <w:rPr>
          <w:b/>
          <w:sz w:val="22"/>
          <w:szCs w:val="22"/>
          <w:lang w:val="pt-BR"/>
        </w:rPr>
        <w:t>“Pedido</w:t>
      </w:r>
      <w:r w:rsidRPr="0003000E">
        <w:rPr>
          <w:b/>
          <w:sz w:val="22"/>
          <w:szCs w:val="22"/>
        </w:rPr>
        <w:t xml:space="preserve"> de Empenho</w:t>
      </w:r>
      <w:r w:rsidRPr="0003000E">
        <w:rPr>
          <w:b/>
          <w:sz w:val="22"/>
          <w:szCs w:val="22"/>
          <w:lang w:val="pt-BR"/>
        </w:rPr>
        <w:t>”</w:t>
      </w:r>
      <w:r w:rsidRPr="0003000E">
        <w:rPr>
          <w:b/>
          <w:sz w:val="22"/>
          <w:szCs w:val="22"/>
        </w:rPr>
        <w:t>).</w:t>
      </w:r>
    </w:p>
    <w:p w14:paraId="23C8916D" w14:textId="77777777" w:rsidR="003C0598" w:rsidRPr="0003000E" w:rsidRDefault="003C0598" w:rsidP="003C0598">
      <w:pPr>
        <w:pStyle w:val="Corpodetexto3"/>
        <w:spacing w:after="0"/>
        <w:jc w:val="both"/>
        <w:rPr>
          <w:b/>
          <w:sz w:val="22"/>
          <w:szCs w:val="22"/>
        </w:rPr>
      </w:pPr>
    </w:p>
    <w:p w14:paraId="607FD684" w14:textId="77777777" w:rsidR="003C0598" w:rsidRDefault="003C0598" w:rsidP="003C0598">
      <w:pPr>
        <w:autoSpaceDE w:val="0"/>
        <w:autoSpaceDN w:val="0"/>
        <w:adjustRightInd w:val="0"/>
        <w:spacing w:line="360" w:lineRule="auto"/>
        <w:jc w:val="both"/>
        <w:rPr>
          <w:bCs/>
          <w:sz w:val="22"/>
          <w:szCs w:val="22"/>
        </w:rPr>
      </w:pPr>
      <w:r w:rsidRPr="0003000E">
        <w:rPr>
          <w:b/>
          <w:sz w:val="22"/>
          <w:szCs w:val="22"/>
        </w:rPr>
        <w:t>Prazo de validade da proposta:</w:t>
      </w:r>
      <w:r w:rsidRPr="0003000E">
        <w:rPr>
          <w:sz w:val="22"/>
          <w:szCs w:val="22"/>
        </w:rPr>
        <w:t xml:space="preserve"> </w:t>
      </w:r>
      <w:r>
        <w:rPr>
          <w:sz w:val="22"/>
          <w:szCs w:val="22"/>
        </w:rPr>
        <w:t xml:space="preserve">_________ </w:t>
      </w:r>
      <w:r w:rsidRPr="0003000E">
        <w:rPr>
          <w:sz w:val="22"/>
          <w:szCs w:val="22"/>
        </w:rPr>
        <w:t xml:space="preserve">dias (mínimo de </w:t>
      </w:r>
      <w:r>
        <w:rPr>
          <w:b/>
          <w:sz w:val="22"/>
          <w:szCs w:val="22"/>
        </w:rPr>
        <w:t>9</w:t>
      </w:r>
      <w:r w:rsidRPr="0003000E">
        <w:rPr>
          <w:b/>
          <w:sz w:val="22"/>
          <w:szCs w:val="22"/>
        </w:rPr>
        <w:t>0</w:t>
      </w:r>
      <w:r w:rsidRPr="0003000E">
        <w:rPr>
          <w:sz w:val="22"/>
          <w:szCs w:val="22"/>
        </w:rPr>
        <w:t xml:space="preserve"> dias contados </w:t>
      </w:r>
      <w:r w:rsidRPr="0003000E">
        <w:rPr>
          <w:color w:val="000000"/>
          <w:sz w:val="22"/>
          <w:szCs w:val="22"/>
        </w:rPr>
        <w:t xml:space="preserve">da data estipulada para entrega </w:t>
      </w:r>
      <w:r>
        <w:rPr>
          <w:color w:val="000000"/>
          <w:sz w:val="22"/>
          <w:szCs w:val="22"/>
        </w:rPr>
        <w:t>das propostas</w:t>
      </w:r>
      <w:r w:rsidRPr="0003000E">
        <w:rPr>
          <w:sz w:val="22"/>
          <w:szCs w:val="22"/>
        </w:rPr>
        <w:t>).</w:t>
      </w:r>
      <w:r w:rsidRPr="0003000E">
        <w:rPr>
          <w:bCs/>
          <w:sz w:val="22"/>
          <w:szCs w:val="22"/>
        </w:rPr>
        <w:t xml:space="preserve"> </w:t>
      </w:r>
    </w:p>
    <w:p w14:paraId="23557094" w14:textId="77777777" w:rsidR="003C0598" w:rsidRPr="0003000E" w:rsidRDefault="003C0598" w:rsidP="003C0598">
      <w:pPr>
        <w:autoSpaceDE w:val="0"/>
        <w:autoSpaceDN w:val="0"/>
        <w:adjustRightInd w:val="0"/>
        <w:spacing w:line="360" w:lineRule="auto"/>
        <w:jc w:val="both"/>
        <w:rPr>
          <w:bCs/>
          <w:sz w:val="22"/>
          <w:szCs w:val="22"/>
        </w:rPr>
      </w:pPr>
    </w:p>
    <w:p w14:paraId="1FCCA374" w14:textId="77777777" w:rsidR="003C0598" w:rsidRDefault="003C0598" w:rsidP="003C0598">
      <w:pPr>
        <w:spacing w:line="360" w:lineRule="auto"/>
        <w:jc w:val="both"/>
        <w:rPr>
          <w:sz w:val="22"/>
          <w:szCs w:val="22"/>
        </w:rPr>
      </w:pPr>
      <w:r w:rsidRPr="0019518F">
        <w:rPr>
          <w:b/>
          <w:sz w:val="22"/>
          <w:szCs w:val="22"/>
        </w:rPr>
        <w:t>DECLARO</w:t>
      </w:r>
      <w:r w:rsidRPr="0019518F">
        <w:rPr>
          <w:sz w:val="22"/>
          <w:szCs w:val="22"/>
        </w:rPr>
        <w:t xml:space="preserve">, sob as penas da lei, que </w:t>
      </w:r>
      <w:r>
        <w:rPr>
          <w:sz w:val="22"/>
          <w:szCs w:val="22"/>
        </w:rPr>
        <w:t xml:space="preserve">o material </w:t>
      </w:r>
      <w:r w:rsidRPr="0019518F">
        <w:rPr>
          <w:sz w:val="22"/>
          <w:szCs w:val="22"/>
        </w:rPr>
        <w:t>ofertado atende todas as especificações exigidas no Edital e seus anexos.</w:t>
      </w:r>
    </w:p>
    <w:p w14:paraId="08A749C6" w14:textId="77777777" w:rsidR="003C0598" w:rsidRPr="0019518F" w:rsidRDefault="003C0598" w:rsidP="003C0598">
      <w:pPr>
        <w:spacing w:line="360" w:lineRule="auto"/>
        <w:jc w:val="both"/>
        <w:rPr>
          <w:sz w:val="22"/>
          <w:szCs w:val="22"/>
        </w:rPr>
      </w:pPr>
    </w:p>
    <w:p w14:paraId="14C5DFFD" w14:textId="77777777" w:rsidR="003C0598" w:rsidRDefault="003C0598" w:rsidP="003C0598">
      <w:pPr>
        <w:spacing w:line="360" w:lineRule="auto"/>
        <w:jc w:val="both"/>
        <w:rPr>
          <w:sz w:val="22"/>
          <w:szCs w:val="22"/>
        </w:rPr>
      </w:pPr>
      <w:r w:rsidRPr="0019518F">
        <w:rPr>
          <w:b/>
          <w:sz w:val="22"/>
          <w:szCs w:val="22"/>
        </w:rPr>
        <w:t>DECLARO</w:t>
      </w:r>
      <w:r w:rsidRPr="0019518F">
        <w:rPr>
          <w:sz w:val="22"/>
          <w:szCs w:val="22"/>
        </w:rPr>
        <w:t xml:space="preserve"> que o preço indicado contempla todos os custos diretos e indiretos incorridos na data da apresentação desta proposta, incluindo entre outros: tributos, encargos sociais, material, despesas administrativas, seguro, frete e lucro.</w:t>
      </w:r>
    </w:p>
    <w:p w14:paraId="062EA316" w14:textId="77777777" w:rsidR="003C0598" w:rsidRPr="0019518F" w:rsidRDefault="003C0598" w:rsidP="003C0598">
      <w:pPr>
        <w:spacing w:line="360" w:lineRule="auto"/>
        <w:jc w:val="both"/>
        <w:rPr>
          <w:sz w:val="22"/>
          <w:szCs w:val="22"/>
        </w:rPr>
      </w:pPr>
    </w:p>
    <w:p w14:paraId="463342FB" w14:textId="77777777" w:rsidR="003C0598" w:rsidRDefault="003C0598" w:rsidP="003C0598">
      <w:pPr>
        <w:suppressAutoHyphens w:val="0"/>
        <w:spacing w:line="360" w:lineRule="auto"/>
        <w:jc w:val="both"/>
        <w:rPr>
          <w:b/>
          <w:bCs/>
          <w:sz w:val="22"/>
          <w:szCs w:val="22"/>
        </w:rPr>
      </w:pPr>
      <w:r w:rsidRPr="0019518F">
        <w:rPr>
          <w:b/>
          <w:sz w:val="22"/>
          <w:szCs w:val="22"/>
        </w:rPr>
        <w:t>DECLARO</w:t>
      </w:r>
      <w:r w:rsidRPr="0019518F">
        <w:rPr>
          <w:sz w:val="22"/>
          <w:szCs w:val="22"/>
        </w:rPr>
        <w:t xml:space="preserve"> que correm por conta do fornecedor as despesas decorrentes do transporte, carregamento, descarregamento e entrega </w:t>
      </w:r>
      <w:r>
        <w:rPr>
          <w:sz w:val="22"/>
          <w:szCs w:val="22"/>
        </w:rPr>
        <w:t>do material,</w:t>
      </w:r>
      <w:r w:rsidRPr="0019518F">
        <w:rPr>
          <w:sz w:val="22"/>
          <w:szCs w:val="22"/>
        </w:rPr>
        <w:t xml:space="preserve"> nos locais determinados pelo gestor, nos limites desta municipalidade.</w:t>
      </w:r>
    </w:p>
    <w:p w14:paraId="0C2D52CC" w14:textId="77777777" w:rsidR="003C0598" w:rsidRDefault="003C0598" w:rsidP="009B0C20">
      <w:pPr>
        <w:autoSpaceDE w:val="0"/>
        <w:spacing w:line="360" w:lineRule="auto"/>
        <w:jc w:val="center"/>
        <w:rPr>
          <w:bCs/>
          <w:sz w:val="23"/>
          <w:szCs w:val="23"/>
          <w:highlight w:val="yellow"/>
        </w:rPr>
      </w:pPr>
    </w:p>
    <w:p w14:paraId="60288844" w14:textId="77777777" w:rsidR="003C0598" w:rsidRDefault="003C0598" w:rsidP="009B0C20">
      <w:pPr>
        <w:autoSpaceDE w:val="0"/>
        <w:spacing w:line="360" w:lineRule="auto"/>
        <w:jc w:val="center"/>
        <w:rPr>
          <w:bCs/>
          <w:sz w:val="23"/>
          <w:szCs w:val="23"/>
          <w:highlight w:val="yellow"/>
        </w:rPr>
      </w:pPr>
    </w:p>
    <w:p w14:paraId="0E008820" w14:textId="77777777" w:rsidR="003C0598" w:rsidRDefault="003C0598" w:rsidP="009B0C20">
      <w:pPr>
        <w:autoSpaceDE w:val="0"/>
        <w:spacing w:line="360" w:lineRule="auto"/>
        <w:jc w:val="center"/>
        <w:rPr>
          <w:bCs/>
          <w:sz w:val="23"/>
          <w:szCs w:val="23"/>
          <w:highlight w:val="yellow"/>
        </w:rPr>
      </w:pPr>
    </w:p>
    <w:p w14:paraId="4572EAEC" w14:textId="77777777" w:rsidR="003C0598" w:rsidRDefault="003C0598" w:rsidP="009B0C20">
      <w:pPr>
        <w:autoSpaceDE w:val="0"/>
        <w:spacing w:line="360" w:lineRule="auto"/>
        <w:jc w:val="center"/>
        <w:rPr>
          <w:bCs/>
          <w:sz w:val="23"/>
          <w:szCs w:val="23"/>
          <w:highlight w:val="yellow"/>
        </w:rPr>
      </w:pPr>
    </w:p>
    <w:p w14:paraId="64AB3B85" w14:textId="77777777" w:rsidR="003C0598" w:rsidRDefault="003C0598" w:rsidP="009B0C20">
      <w:pPr>
        <w:autoSpaceDE w:val="0"/>
        <w:spacing w:line="360" w:lineRule="auto"/>
        <w:jc w:val="center"/>
        <w:rPr>
          <w:bCs/>
          <w:sz w:val="23"/>
          <w:szCs w:val="23"/>
          <w:highlight w:val="yellow"/>
        </w:rPr>
      </w:pPr>
    </w:p>
    <w:p w14:paraId="18174AB7" w14:textId="77777777" w:rsidR="003C0598" w:rsidRDefault="003C0598" w:rsidP="009B0C20">
      <w:pPr>
        <w:autoSpaceDE w:val="0"/>
        <w:spacing w:line="360" w:lineRule="auto"/>
        <w:jc w:val="center"/>
        <w:rPr>
          <w:bCs/>
          <w:sz w:val="23"/>
          <w:szCs w:val="23"/>
          <w:highlight w:val="yellow"/>
        </w:rPr>
      </w:pPr>
    </w:p>
    <w:p w14:paraId="509A0973" w14:textId="77777777" w:rsidR="003C0598" w:rsidRDefault="003C0598" w:rsidP="009B0C20">
      <w:pPr>
        <w:autoSpaceDE w:val="0"/>
        <w:spacing w:line="360" w:lineRule="auto"/>
        <w:jc w:val="center"/>
        <w:rPr>
          <w:bCs/>
          <w:sz w:val="23"/>
          <w:szCs w:val="23"/>
          <w:highlight w:val="yellow"/>
        </w:rPr>
      </w:pPr>
    </w:p>
    <w:p w14:paraId="406958BE" w14:textId="77777777" w:rsidR="003C0598" w:rsidRDefault="003C0598" w:rsidP="009B0C20">
      <w:pPr>
        <w:autoSpaceDE w:val="0"/>
        <w:spacing w:line="360" w:lineRule="auto"/>
        <w:jc w:val="center"/>
        <w:rPr>
          <w:bCs/>
          <w:sz w:val="23"/>
          <w:szCs w:val="23"/>
          <w:highlight w:val="yellow"/>
        </w:rPr>
      </w:pPr>
    </w:p>
    <w:p w14:paraId="247E544E" w14:textId="77777777" w:rsidR="003C0598" w:rsidRDefault="003C0598" w:rsidP="009B0C20">
      <w:pPr>
        <w:autoSpaceDE w:val="0"/>
        <w:spacing w:line="360" w:lineRule="auto"/>
        <w:jc w:val="center"/>
        <w:rPr>
          <w:bCs/>
          <w:sz w:val="23"/>
          <w:szCs w:val="23"/>
          <w:highlight w:val="yellow"/>
        </w:rPr>
      </w:pPr>
    </w:p>
    <w:p w14:paraId="1D7501AA" w14:textId="77777777" w:rsidR="003C0598" w:rsidRDefault="003C0598" w:rsidP="009B0C20">
      <w:pPr>
        <w:autoSpaceDE w:val="0"/>
        <w:spacing w:line="360" w:lineRule="auto"/>
        <w:jc w:val="center"/>
        <w:rPr>
          <w:bCs/>
          <w:sz w:val="23"/>
          <w:szCs w:val="23"/>
          <w:highlight w:val="yellow"/>
        </w:rPr>
      </w:pPr>
    </w:p>
    <w:p w14:paraId="2CCD9B9E" w14:textId="77777777" w:rsidR="003C0598" w:rsidRDefault="003C0598" w:rsidP="009B0C20">
      <w:pPr>
        <w:autoSpaceDE w:val="0"/>
        <w:spacing w:line="360" w:lineRule="auto"/>
        <w:jc w:val="center"/>
        <w:rPr>
          <w:bCs/>
          <w:sz w:val="23"/>
          <w:szCs w:val="23"/>
          <w:highlight w:val="yellow"/>
        </w:rPr>
      </w:pPr>
    </w:p>
    <w:p w14:paraId="66D7D377" w14:textId="77777777" w:rsidR="003C0598" w:rsidRDefault="003C0598" w:rsidP="009B0C20">
      <w:pPr>
        <w:autoSpaceDE w:val="0"/>
        <w:spacing w:line="360" w:lineRule="auto"/>
        <w:jc w:val="center"/>
        <w:rPr>
          <w:bCs/>
          <w:sz w:val="23"/>
          <w:szCs w:val="23"/>
          <w:highlight w:val="yellow"/>
        </w:rPr>
      </w:pPr>
    </w:p>
    <w:p w14:paraId="00D8589F" w14:textId="77777777" w:rsidR="003C0598" w:rsidRDefault="003C0598" w:rsidP="009B0C20">
      <w:pPr>
        <w:autoSpaceDE w:val="0"/>
        <w:spacing w:line="360" w:lineRule="auto"/>
        <w:jc w:val="center"/>
        <w:rPr>
          <w:bCs/>
          <w:sz w:val="23"/>
          <w:szCs w:val="23"/>
          <w:highlight w:val="yellow"/>
        </w:rPr>
      </w:pPr>
    </w:p>
    <w:p w14:paraId="06CC7DD1" w14:textId="77777777" w:rsidR="003C0598" w:rsidRDefault="003C0598" w:rsidP="009B0C20">
      <w:pPr>
        <w:autoSpaceDE w:val="0"/>
        <w:spacing w:line="360" w:lineRule="auto"/>
        <w:jc w:val="center"/>
        <w:rPr>
          <w:bCs/>
          <w:sz w:val="23"/>
          <w:szCs w:val="23"/>
          <w:highlight w:val="yellow"/>
        </w:rPr>
      </w:pPr>
    </w:p>
    <w:p w14:paraId="6E037B4A" w14:textId="77777777" w:rsidR="003C0598" w:rsidRDefault="003C0598" w:rsidP="009B0C20">
      <w:pPr>
        <w:autoSpaceDE w:val="0"/>
        <w:spacing w:line="360" w:lineRule="auto"/>
        <w:jc w:val="center"/>
        <w:rPr>
          <w:bCs/>
          <w:sz w:val="23"/>
          <w:szCs w:val="23"/>
          <w:highlight w:val="yellow"/>
        </w:rPr>
      </w:pPr>
    </w:p>
    <w:p w14:paraId="169DAC5A" w14:textId="77777777" w:rsidR="003C0598" w:rsidRDefault="003C0598" w:rsidP="009B0C20">
      <w:pPr>
        <w:autoSpaceDE w:val="0"/>
        <w:spacing w:line="360" w:lineRule="auto"/>
        <w:jc w:val="center"/>
        <w:rPr>
          <w:bCs/>
          <w:sz w:val="23"/>
          <w:szCs w:val="23"/>
          <w:highlight w:val="yellow"/>
        </w:rPr>
      </w:pPr>
    </w:p>
    <w:p w14:paraId="39E9A820" w14:textId="77777777" w:rsidR="003C0598" w:rsidRDefault="003C0598" w:rsidP="009B0C20">
      <w:pPr>
        <w:autoSpaceDE w:val="0"/>
        <w:spacing w:line="360" w:lineRule="auto"/>
        <w:jc w:val="center"/>
        <w:rPr>
          <w:bCs/>
          <w:sz w:val="23"/>
          <w:szCs w:val="23"/>
          <w:highlight w:val="yellow"/>
        </w:rPr>
      </w:pPr>
    </w:p>
    <w:p w14:paraId="53E3ACA4" w14:textId="77777777" w:rsidR="003C0598" w:rsidRDefault="003C0598" w:rsidP="009B0C20">
      <w:pPr>
        <w:autoSpaceDE w:val="0"/>
        <w:spacing w:line="360" w:lineRule="auto"/>
        <w:jc w:val="center"/>
        <w:rPr>
          <w:bCs/>
          <w:sz w:val="23"/>
          <w:szCs w:val="23"/>
          <w:highlight w:val="yellow"/>
        </w:rPr>
      </w:pPr>
    </w:p>
    <w:p w14:paraId="6062E153" w14:textId="77777777" w:rsidR="003C0598" w:rsidRDefault="003C0598" w:rsidP="009B0C20">
      <w:pPr>
        <w:autoSpaceDE w:val="0"/>
        <w:spacing w:line="360" w:lineRule="auto"/>
        <w:jc w:val="center"/>
        <w:rPr>
          <w:bCs/>
          <w:sz w:val="23"/>
          <w:szCs w:val="23"/>
          <w:highlight w:val="yellow"/>
        </w:rPr>
      </w:pPr>
    </w:p>
    <w:p w14:paraId="4C6B0D82" w14:textId="77777777" w:rsidR="003C0598" w:rsidRDefault="003C0598" w:rsidP="009B0C20">
      <w:pPr>
        <w:autoSpaceDE w:val="0"/>
        <w:spacing w:line="360" w:lineRule="auto"/>
        <w:jc w:val="center"/>
        <w:rPr>
          <w:bCs/>
          <w:sz w:val="23"/>
          <w:szCs w:val="23"/>
          <w:highlight w:val="yellow"/>
        </w:rPr>
      </w:pPr>
    </w:p>
    <w:p w14:paraId="41F224B2" w14:textId="77777777" w:rsidR="003C0598" w:rsidRDefault="003C0598" w:rsidP="009B0C20">
      <w:pPr>
        <w:autoSpaceDE w:val="0"/>
        <w:spacing w:line="360" w:lineRule="auto"/>
        <w:jc w:val="center"/>
        <w:rPr>
          <w:bCs/>
          <w:sz w:val="23"/>
          <w:szCs w:val="23"/>
          <w:highlight w:val="yellow"/>
        </w:rPr>
      </w:pPr>
    </w:p>
    <w:p w14:paraId="01768CCC" w14:textId="77777777" w:rsidR="003C0598" w:rsidRDefault="003C0598" w:rsidP="009B0C20">
      <w:pPr>
        <w:autoSpaceDE w:val="0"/>
        <w:spacing w:line="360" w:lineRule="auto"/>
        <w:jc w:val="center"/>
        <w:rPr>
          <w:bCs/>
          <w:sz w:val="23"/>
          <w:szCs w:val="23"/>
          <w:highlight w:val="yellow"/>
        </w:rPr>
      </w:pPr>
    </w:p>
    <w:p w14:paraId="3C041034" w14:textId="77777777" w:rsidR="003C0598" w:rsidRDefault="003C0598" w:rsidP="009B0C20">
      <w:pPr>
        <w:autoSpaceDE w:val="0"/>
        <w:spacing w:line="360" w:lineRule="auto"/>
        <w:jc w:val="center"/>
        <w:rPr>
          <w:bCs/>
          <w:sz w:val="23"/>
          <w:szCs w:val="23"/>
          <w:highlight w:val="yellow"/>
        </w:rPr>
      </w:pPr>
    </w:p>
    <w:p w14:paraId="02EE672C" w14:textId="77777777" w:rsidR="003C0598" w:rsidRDefault="003C0598" w:rsidP="009B0C20">
      <w:pPr>
        <w:autoSpaceDE w:val="0"/>
        <w:spacing w:line="360" w:lineRule="auto"/>
        <w:jc w:val="center"/>
        <w:rPr>
          <w:bCs/>
          <w:sz w:val="23"/>
          <w:szCs w:val="23"/>
          <w:highlight w:val="yellow"/>
        </w:rPr>
      </w:pPr>
    </w:p>
    <w:p w14:paraId="0EF8BE7B" w14:textId="77777777" w:rsidR="003C0598" w:rsidRDefault="003C0598" w:rsidP="009B0C20">
      <w:pPr>
        <w:autoSpaceDE w:val="0"/>
        <w:spacing w:line="360" w:lineRule="auto"/>
        <w:jc w:val="center"/>
        <w:rPr>
          <w:bCs/>
          <w:sz w:val="23"/>
          <w:szCs w:val="23"/>
          <w:highlight w:val="yellow"/>
        </w:rPr>
      </w:pPr>
    </w:p>
    <w:p w14:paraId="77B030B3" w14:textId="77777777" w:rsidR="003C0598" w:rsidRDefault="003C0598" w:rsidP="009B0C20">
      <w:pPr>
        <w:autoSpaceDE w:val="0"/>
        <w:spacing w:line="360" w:lineRule="auto"/>
        <w:jc w:val="center"/>
        <w:rPr>
          <w:bCs/>
          <w:sz w:val="23"/>
          <w:szCs w:val="23"/>
          <w:highlight w:val="yellow"/>
        </w:rPr>
      </w:pPr>
    </w:p>
    <w:p w14:paraId="15A86A1B" w14:textId="64D5A1EF"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54D66839"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940D5C">
        <w:rPr>
          <w:b/>
          <w:bCs/>
          <w:sz w:val="23"/>
          <w:szCs w:val="23"/>
        </w:rPr>
        <w:t>96/2024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940D5C">
        <w:rPr>
          <w:b/>
          <w:bCs/>
          <w:sz w:val="23"/>
          <w:szCs w:val="23"/>
        </w:rPr>
        <w:t>107/2024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940D5C">
        <w:rPr>
          <w:b/>
          <w:bCs/>
          <w:sz w:val="23"/>
          <w:szCs w:val="23"/>
        </w:rPr>
        <w:t>137/2024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5157B54C"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940D5C">
        <w:rPr>
          <w:b/>
          <w:sz w:val="23"/>
          <w:szCs w:val="23"/>
        </w:rPr>
        <w:t>107/2024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940D5C">
        <w:rPr>
          <w:b/>
          <w:sz w:val="23"/>
          <w:szCs w:val="23"/>
        </w:rPr>
        <w:t>96/2024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CB2C09">
      <w:pPr>
        <w:pStyle w:val="PargrafodaLista"/>
        <w:numPr>
          <w:ilvl w:val="0"/>
          <w:numId w:val="12"/>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CB2C09">
      <w:pPr>
        <w:pStyle w:val="PargrafodaLista"/>
        <w:numPr>
          <w:ilvl w:val="0"/>
          <w:numId w:val="12"/>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0B29C98" w14:textId="77777777" w:rsidR="00AB1962" w:rsidRPr="00636BE3" w:rsidRDefault="00AB1962"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0D2C685"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940D5C">
        <w:rPr>
          <w:sz w:val="23"/>
          <w:szCs w:val="23"/>
        </w:rPr>
        <w:t>96/2024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940D5C">
        <w:rPr>
          <w:sz w:val="23"/>
          <w:szCs w:val="23"/>
        </w:rPr>
        <w:t>107/2024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940D5C">
        <w:rPr>
          <w:sz w:val="23"/>
          <w:szCs w:val="23"/>
        </w:rPr>
        <w:t>137/2024</w:t>
      </w:r>
    </w:p>
    <w:p w14:paraId="2131BC8F" w14:textId="086A0592" w:rsidR="00B8019F" w:rsidRPr="00CB2C09" w:rsidRDefault="00B8019F" w:rsidP="00462743">
      <w:pPr>
        <w:pStyle w:val="western"/>
        <w:spacing w:after="0"/>
        <w:jc w:val="both"/>
        <w:rPr>
          <w:rFonts w:ascii="Times New Roman" w:hAnsi="Times New Roman" w:cs="Times New Roman"/>
          <w:sz w:val="22"/>
          <w:szCs w:val="22"/>
        </w:rPr>
      </w:pPr>
      <w:r w:rsidRPr="009326A6">
        <w:rPr>
          <w:rFonts w:ascii="Times New Roman" w:hAnsi="Times New Roman" w:cs="Times New Roman"/>
          <w:b/>
          <w:bCs/>
          <w:sz w:val="22"/>
          <w:szCs w:val="22"/>
        </w:rPr>
        <w:t>Objeto:</w:t>
      </w:r>
      <w:r w:rsidRPr="009326A6">
        <w:rPr>
          <w:rFonts w:ascii="Times New Roman" w:hAnsi="Times New Roman" w:cs="Times New Roman"/>
          <w:sz w:val="22"/>
          <w:szCs w:val="22"/>
        </w:rPr>
        <w:t xml:space="preserve"> Registro de preços para eventual prestação de serviços de </w:t>
      </w:r>
      <w:r w:rsidR="00CB2C09">
        <w:rPr>
          <w:rFonts w:ascii="Times New Roman" w:hAnsi="Times New Roman" w:cs="Times New Roman"/>
          <w:sz w:val="22"/>
          <w:szCs w:val="22"/>
        </w:rPr>
        <w:t>m</w:t>
      </w:r>
      <w:r w:rsidR="00CB2C09" w:rsidRPr="00CB2C09">
        <w:rPr>
          <w:rFonts w:ascii="Times New Roman" w:hAnsi="Times New Roman" w:cs="Times New Roman"/>
          <w:sz w:val="22"/>
          <w:szCs w:val="22"/>
        </w:rPr>
        <w:t xml:space="preserve">anutenção mecânica </w:t>
      </w:r>
      <w:r w:rsidR="0098664A">
        <w:rPr>
          <w:rFonts w:ascii="Times New Roman" w:hAnsi="Times New Roman" w:cs="Times New Roman"/>
          <w:sz w:val="22"/>
          <w:szCs w:val="22"/>
        </w:rPr>
        <w:t>e elétrica em moto</w:t>
      </w:r>
      <w:r w:rsidR="00C83EA9">
        <w:rPr>
          <w:rFonts w:ascii="Times New Roman" w:hAnsi="Times New Roman" w:cs="Times New Roman"/>
          <w:sz w:val="22"/>
          <w:szCs w:val="22"/>
        </w:rPr>
        <w:t>cicletas</w:t>
      </w:r>
      <w:r w:rsidRPr="00CB2C09">
        <w:rPr>
          <w:rFonts w:ascii="Times New Roman" w:hAnsi="Times New Roman" w:cs="Times New Roman"/>
          <w:sz w:val="22"/>
          <w:szCs w:val="22"/>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0441553" w14:textId="0CC8ACB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7336752C" w14:textId="6FAF401B" w:rsidR="00B8019F" w:rsidRPr="009326A6" w:rsidRDefault="00B8019F" w:rsidP="00B8019F">
      <w:pPr>
        <w:suppressAutoHyphens w:val="0"/>
        <w:autoSpaceDE w:val="0"/>
        <w:autoSpaceDN w:val="0"/>
        <w:adjustRightInd w:val="0"/>
        <w:spacing w:line="360" w:lineRule="auto"/>
        <w:jc w:val="both"/>
        <w:rPr>
          <w:sz w:val="22"/>
          <w:szCs w:val="22"/>
          <w:lang w:eastAsia="pt-BR"/>
        </w:rPr>
      </w:pPr>
      <w:r w:rsidRPr="009326A6">
        <w:rPr>
          <w:sz w:val="22"/>
          <w:szCs w:val="22"/>
          <w:lang w:eastAsia="pt-BR"/>
        </w:rPr>
        <w:lastRenderedPageBreak/>
        <w:t xml:space="preserve">c) Os serviços serão realizados a partir do recebimento expresso do “Pedido de Empenho” enviado pelo gestor(a). </w:t>
      </w:r>
    </w:p>
    <w:p w14:paraId="20DD84A2" w14:textId="77777777" w:rsidR="00B8019F" w:rsidRPr="009326A6" w:rsidRDefault="00B8019F" w:rsidP="00B8019F">
      <w:pPr>
        <w:suppressAutoHyphens w:val="0"/>
        <w:autoSpaceDE w:val="0"/>
        <w:autoSpaceDN w:val="0"/>
        <w:adjustRightInd w:val="0"/>
        <w:spacing w:line="360" w:lineRule="auto"/>
        <w:jc w:val="both"/>
        <w:rPr>
          <w:sz w:val="22"/>
          <w:szCs w:val="22"/>
          <w:lang w:eastAsia="pt-BR"/>
        </w:rPr>
      </w:pPr>
    </w:p>
    <w:p w14:paraId="6D360314" w14:textId="69C07B22" w:rsidR="00B8019F" w:rsidRPr="009326A6" w:rsidRDefault="00B8019F" w:rsidP="00B8019F">
      <w:pPr>
        <w:suppressAutoHyphens w:val="0"/>
        <w:autoSpaceDE w:val="0"/>
        <w:autoSpaceDN w:val="0"/>
        <w:adjustRightInd w:val="0"/>
        <w:spacing w:line="360" w:lineRule="auto"/>
        <w:jc w:val="both"/>
        <w:rPr>
          <w:sz w:val="22"/>
          <w:szCs w:val="22"/>
          <w:lang w:eastAsia="pt-BR"/>
        </w:rPr>
      </w:pPr>
      <w:r w:rsidRPr="009326A6">
        <w:rPr>
          <w:sz w:val="22"/>
          <w:szCs w:val="22"/>
          <w:lang w:eastAsia="pt-BR"/>
        </w:rPr>
        <w:t xml:space="preserve">d) Local da prestação dos serviços, conforme descrito no “Pedido de Empenho”. </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79FDA26" w14:textId="77777777" w:rsidR="00B6731B" w:rsidRDefault="00B6731B" w:rsidP="0051334C">
      <w:pPr>
        <w:tabs>
          <w:tab w:val="left" w:pos="0"/>
        </w:tabs>
        <w:spacing w:line="360" w:lineRule="auto"/>
        <w:ind w:right="-1"/>
        <w:jc w:val="both"/>
        <w:rPr>
          <w:b/>
          <w:sz w:val="23"/>
          <w:szCs w:val="23"/>
        </w:rPr>
      </w:pPr>
    </w:p>
    <w:p w14:paraId="6A80A6DD" w14:textId="77777777" w:rsidR="00B6731B" w:rsidRDefault="00B6731B" w:rsidP="0051334C">
      <w:pPr>
        <w:tabs>
          <w:tab w:val="left" w:pos="0"/>
        </w:tabs>
        <w:spacing w:line="360" w:lineRule="auto"/>
        <w:ind w:right="-1"/>
        <w:jc w:val="both"/>
        <w:rPr>
          <w:b/>
          <w:sz w:val="23"/>
          <w:szCs w:val="23"/>
        </w:rPr>
      </w:pPr>
    </w:p>
    <w:p w14:paraId="1840B114" w14:textId="77777777" w:rsidR="00CB2C09" w:rsidRDefault="00CB2C09" w:rsidP="0051334C">
      <w:pPr>
        <w:tabs>
          <w:tab w:val="left" w:pos="0"/>
        </w:tabs>
        <w:spacing w:line="360" w:lineRule="auto"/>
        <w:ind w:right="-1"/>
        <w:jc w:val="both"/>
        <w:rPr>
          <w:b/>
          <w:sz w:val="23"/>
          <w:szCs w:val="23"/>
        </w:rPr>
      </w:pPr>
    </w:p>
    <w:p w14:paraId="04D60B0F" w14:textId="77777777" w:rsidR="00CB2C09" w:rsidRDefault="00CB2C09" w:rsidP="0051334C">
      <w:pPr>
        <w:tabs>
          <w:tab w:val="left" w:pos="0"/>
        </w:tabs>
        <w:spacing w:line="360" w:lineRule="auto"/>
        <w:ind w:right="-1"/>
        <w:jc w:val="both"/>
        <w:rPr>
          <w:b/>
          <w:sz w:val="23"/>
          <w:szCs w:val="23"/>
        </w:rPr>
      </w:pPr>
    </w:p>
    <w:p w14:paraId="2272FA2B" w14:textId="77777777" w:rsidR="00CB2C09" w:rsidRDefault="00CB2C09" w:rsidP="0051334C">
      <w:pPr>
        <w:tabs>
          <w:tab w:val="left" w:pos="0"/>
        </w:tabs>
        <w:spacing w:line="360" w:lineRule="auto"/>
        <w:ind w:right="-1"/>
        <w:jc w:val="both"/>
        <w:rPr>
          <w:b/>
          <w:sz w:val="23"/>
          <w:szCs w:val="23"/>
        </w:rPr>
      </w:pPr>
    </w:p>
    <w:p w14:paraId="2FF4148C" w14:textId="77777777" w:rsidR="00CB2C09" w:rsidRDefault="00CB2C09" w:rsidP="0051334C">
      <w:pPr>
        <w:tabs>
          <w:tab w:val="left" w:pos="0"/>
        </w:tabs>
        <w:spacing w:line="360" w:lineRule="auto"/>
        <w:ind w:right="-1"/>
        <w:jc w:val="both"/>
        <w:rPr>
          <w:b/>
          <w:sz w:val="23"/>
          <w:szCs w:val="23"/>
        </w:rPr>
      </w:pPr>
    </w:p>
    <w:p w14:paraId="41C4F8EE" w14:textId="77777777" w:rsidR="00CB2C09" w:rsidRDefault="00CB2C09" w:rsidP="0051334C">
      <w:pPr>
        <w:tabs>
          <w:tab w:val="left" w:pos="0"/>
        </w:tabs>
        <w:spacing w:line="360" w:lineRule="auto"/>
        <w:ind w:right="-1"/>
        <w:jc w:val="both"/>
        <w:rPr>
          <w:b/>
          <w:sz w:val="23"/>
          <w:szCs w:val="23"/>
        </w:rPr>
      </w:pPr>
    </w:p>
    <w:p w14:paraId="3C8E9389" w14:textId="77777777" w:rsidR="00CB2C09" w:rsidRDefault="00CB2C09" w:rsidP="0051334C">
      <w:pPr>
        <w:tabs>
          <w:tab w:val="left" w:pos="0"/>
        </w:tabs>
        <w:spacing w:line="360" w:lineRule="auto"/>
        <w:ind w:right="-1"/>
        <w:jc w:val="both"/>
        <w:rPr>
          <w:b/>
          <w:sz w:val="23"/>
          <w:szCs w:val="23"/>
        </w:rPr>
      </w:pPr>
    </w:p>
    <w:p w14:paraId="44BEB6C7" w14:textId="77777777" w:rsidR="00CB2C09" w:rsidRDefault="00CB2C09" w:rsidP="0051334C">
      <w:pPr>
        <w:tabs>
          <w:tab w:val="left" w:pos="0"/>
        </w:tabs>
        <w:spacing w:line="360" w:lineRule="auto"/>
        <w:ind w:right="-1"/>
        <w:jc w:val="both"/>
        <w:rPr>
          <w:b/>
          <w:sz w:val="23"/>
          <w:szCs w:val="23"/>
        </w:rPr>
      </w:pPr>
    </w:p>
    <w:p w14:paraId="6376B91F" w14:textId="77777777" w:rsidR="00CB2C09" w:rsidRDefault="00CB2C09" w:rsidP="0051334C">
      <w:pPr>
        <w:tabs>
          <w:tab w:val="left" w:pos="0"/>
        </w:tabs>
        <w:spacing w:line="360" w:lineRule="auto"/>
        <w:ind w:right="-1"/>
        <w:jc w:val="both"/>
        <w:rPr>
          <w:b/>
          <w:sz w:val="23"/>
          <w:szCs w:val="23"/>
        </w:rPr>
      </w:pPr>
    </w:p>
    <w:p w14:paraId="5CA8C961" w14:textId="77777777" w:rsidR="00CB2C09" w:rsidRDefault="00CB2C09" w:rsidP="0051334C">
      <w:pPr>
        <w:tabs>
          <w:tab w:val="left" w:pos="0"/>
        </w:tabs>
        <w:spacing w:line="360" w:lineRule="auto"/>
        <w:ind w:right="-1"/>
        <w:jc w:val="both"/>
        <w:rPr>
          <w:b/>
          <w:sz w:val="23"/>
          <w:szCs w:val="23"/>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6DD2DFA9"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940D5C">
        <w:rPr>
          <w:b/>
          <w:bCs/>
          <w:sz w:val="23"/>
          <w:szCs w:val="23"/>
          <w:lang w:val="pt-PT"/>
        </w:rPr>
        <w:t>96/2024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940D5C">
        <w:rPr>
          <w:b/>
          <w:bCs/>
          <w:sz w:val="23"/>
          <w:szCs w:val="23"/>
          <w:lang w:val="pt-PT"/>
        </w:rPr>
        <w:t>107/2024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940D5C">
        <w:rPr>
          <w:b/>
          <w:sz w:val="23"/>
          <w:szCs w:val="23"/>
          <w:lang w:val="pt-PT"/>
        </w:rPr>
        <w:t>137/2024</w:t>
      </w:r>
    </w:p>
    <w:p w14:paraId="470CDB41" w14:textId="7BCC8444"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6F69AA16" w:rsidR="00EA4850" w:rsidRPr="00B8019F" w:rsidRDefault="00EA4850" w:rsidP="00CB2C09">
            <w:pPr>
              <w:pStyle w:val="western"/>
              <w:snapToGrid w:val="0"/>
              <w:spacing w:before="0" w:after="0"/>
              <w:jc w:val="center"/>
              <w:rPr>
                <w:rFonts w:ascii="Times New Roman" w:hAnsi="Times New Roman" w:cs="Times New Roman"/>
                <w:sz w:val="18"/>
                <w:szCs w:val="18"/>
                <w:u w:val="single"/>
              </w:rPr>
            </w:pPr>
            <w:r w:rsidRPr="00B8019F">
              <w:rPr>
                <w:rFonts w:ascii="Times New Roman" w:hAnsi="Times New Roman" w:cs="Times New Roman"/>
                <w:b/>
                <w:bCs/>
                <w:sz w:val="18"/>
                <w:szCs w:val="18"/>
                <w:u w:val="single"/>
              </w:rPr>
              <w:t>RESPONSÁVEL PELA ASSINATURA DA ATA DE REGISTRO DE PREÇOS</w:t>
            </w:r>
            <w:r w:rsidRPr="00B8019F">
              <w:rPr>
                <w:rFonts w:ascii="Times New Roman" w:hAnsi="Times New Roman" w:cs="Times New Roman"/>
                <w:b/>
                <w:bCs/>
                <w:sz w:val="18"/>
                <w:szCs w:val="18"/>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43AEFF23"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2B7EB6E9"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585CAF54" w14:textId="77777777" w:rsidR="00A736BF" w:rsidRDefault="00A736BF"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4A3DC956" w14:textId="4E2AE182" w:rsidR="00213300"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r w:rsidR="00213300">
        <w:rPr>
          <w:b/>
          <w:sz w:val="22"/>
          <w:szCs w:val="22"/>
        </w:rPr>
        <w:t xml:space="preserve"> </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6FA7BF28"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940D5C">
        <w:rPr>
          <w:sz w:val="22"/>
          <w:szCs w:val="22"/>
        </w:rPr>
        <w:t>96/2024</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940D5C">
        <w:rPr>
          <w:sz w:val="22"/>
          <w:szCs w:val="22"/>
        </w:rPr>
        <w:t>107/2024</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940D5C">
        <w:rPr>
          <w:sz w:val="22"/>
          <w:szCs w:val="22"/>
        </w:rPr>
        <w:t>137/2024</w:t>
      </w:r>
    </w:p>
    <w:p w14:paraId="61832349" w14:textId="74796B26" w:rsidR="00B8019F" w:rsidRDefault="00B8019F" w:rsidP="00B8019F">
      <w:pPr>
        <w:pStyle w:val="western"/>
        <w:spacing w:before="0" w:after="0" w:line="360" w:lineRule="auto"/>
        <w:jc w:val="both"/>
        <w:rPr>
          <w:rFonts w:ascii="Times New Roman" w:hAnsi="Times New Roman" w:cs="Times New Roman"/>
          <w:sz w:val="22"/>
          <w:szCs w:val="22"/>
        </w:rPr>
      </w:pPr>
      <w:r w:rsidRPr="0019518F">
        <w:rPr>
          <w:rFonts w:ascii="Times New Roman" w:hAnsi="Times New Roman" w:cs="Times New Roman"/>
          <w:b/>
          <w:bCs/>
          <w:sz w:val="22"/>
          <w:szCs w:val="22"/>
        </w:rPr>
        <w:t>Objeto:</w:t>
      </w:r>
      <w:r w:rsidRPr="0019518F">
        <w:rPr>
          <w:rFonts w:ascii="Times New Roman" w:hAnsi="Times New Roman" w:cs="Times New Roman"/>
          <w:sz w:val="22"/>
          <w:szCs w:val="22"/>
        </w:rPr>
        <w:t xml:space="preserve"> </w:t>
      </w:r>
      <w:r w:rsidRPr="00F16228">
        <w:rPr>
          <w:rFonts w:ascii="Times New Roman" w:hAnsi="Times New Roman" w:cs="Times New Roman"/>
          <w:sz w:val="22"/>
          <w:szCs w:val="22"/>
        </w:rPr>
        <w:t xml:space="preserve">Registro de preços para eventual prestação de serviços de </w:t>
      </w:r>
      <w:r w:rsidR="00CB2C09">
        <w:rPr>
          <w:rFonts w:ascii="Times New Roman" w:hAnsi="Times New Roman" w:cs="Times New Roman"/>
          <w:sz w:val="22"/>
          <w:szCs w:val="22"/>
        </w:rPr>
        <w:t xml:space="preserve">manutenção mecânica em </w:t>
      </w:r>
      <w:r w:rsidR="009F7C32">
        <w:rPr>
          <w:rFonts w:ascii="Times New Roman" w:hAnsi="Times New Roman" w:cs="Times New Roman"/>
          <w:sz w:val="22"/>
          <w:szCs w:val="22"/>
        </w:rPr>
        <w:t>xxx</w:t>
      </w:r>
      <w:r>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CB2C09">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CB2C09">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25DAE03B" w14:textId="77777777" w:rsidR="00213300" w:rsidRDefault="00213300" w:rsidP="00636BE3">
      <w:pPr>
        <w:tabs>
          <w:tab w:val="left" w:pos="2736"/>
          <w:tab w:val="left" w:pos="3600"/>
        </w:tabs>
        <w:spacing w:line="360" w:lineRule="auto"/>
        <w:ind w:right="-1"/>
        <w:jc w:val="center"/>
        <w:rPr>
          <w:sz w:val="23"/>
          <w:szCs w:val="23"/>
        </w:rPr>
      </w:pPr>
    </w:p>
    <w:p w14:paraId="41C7089D" w14:textId="77777777" w:rsidR="00CB2C09" w:rsidRDefault="00CB2C09" w:rsidP="00636BE3">
      <w:pPr>
        <w:tabs>
          <w:tab w:val="left" w:pos="2736"/>
          <w:tab w:val="left" w:pos="3600"/>
        </w:tabs>
        <w:spacing w:line="360" w:lineRule="auto"/>
        <w:ind w:right="-1"/>
        <w:jc w:val="center"/>
        <w:rPr>
          <w:sz w:val="23"/>
          <w:szCs w:val="23"/>
        </w:rPr>
      </w:pPr>
    </w:p>
    <w:p w14:paraId="66EEBE97" w14:textId="77777777" w:rsidR="0098664A" w:rsidRDefault="0098664A" w:rsidP="00B25420">
      <w:pPr>
        <w:suppressAutoHyphens w:val="0"/>
        <w:jc w:val="center"/>
        <w:rPr>
          <w:b/>
        </w:rPr>
      </w:pPr>
    </w:p>
    <w:p w14:paraId="70129C6A" w14:textId="77777777" w:rsidR="0098664A" w:rsidRDefault="0098664A" w:rsidP="00B25420">
      <w:pPr>
        <w:suppressAutoHyphens w:val="0"/>
        <w:jc w:val="center"/>
        <w:rPr>
          <w:b/>
        </w:rPr>
      </w:pPr>
    </w:p>
    <w:p w14:paraId="55A2D781" w14:textId="5E1A22D9" w:rsidR="00C576E8" w:rsidRDefault="00C576E8" w:rsidP="00B25420">
      <w:pPr>
        <w:suppressAutoHyphens w:val="0"/>
        <w:jc w:val="center"/>
        <w:rPr>
          <w:b/>
        </w:rPr>
      </w:pPr>
      <w:r w:rsidRPr="0051334C">
        <w:rPr>
          <w:b/>
        </w:rPr>
        <w:lastRenderedPageBreak/>
        <w:t>ANEXO V</w:t>
      </w:r>
      <w:r w:rsidR="009E1932">
        <w:rPr>
          <w:b/>
        </w:rPr>
        <w:t>I</w:t>
      </w:r>
      <w:r w:rsidRPr="0051334C">
        <w:rPr>
          <w:b/>
        </w:rPr>
        <w:t xml:space="preserve"> </w:t>
      </w:r>
      <w:r w:rsidR="00B25420">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77777777" w:rsidR="00C576E8" w:rsidRPr="0051334C" w:rsidRDefault="00C576E8" w:rsidP="00B25420">
      <w:pPr>
        <w:keepNext/>
        <w:autoSpaceDE w:val="0"/>
        <w:spacing w:line="360" w:lineRule="auto"/>
        <w:jc w:val="center"/>
        <w:rPr>
          <w:b/>
          <w:bCs/>
        </w:rPr>
      </w:pPr>
      <w:r w:rsidRPr="0051334C">
        <w:rPr>
          <w:b/>
          <w:bCs/>
        </w:rPr>
        <w:t xml:space="preserve">ATA DE REGISTRO DE PREÇOS </w:t>
      </w:r>
      <w:r w:rsidRPr="0051334C">
        <w:rPr>
          <w:b/>
          <w:bCs/>
          <w:color w:val="000000"/>
        </w:rPr>
        <w:t>N</w:t>
      </w:r>
      <w:r w:rsidRPr="0051334C">
        <w:rPr>
          <w:b/>
          <w:bCs/>
          <w:color w:val="000000"/>
          <w:u w:val="single"/>
          <w:vertAlign w:val="superscript"/>
        </w:rPr>
        <w:t>o</w:t>
      </w:r>
      <w:r w:rsidRPr="0051334C">
        <w:rPr>
          <w:b/>
          <w:bCs/>
        </w:rPr>
        <w:t xml:space="preserve"> xx/202x</w:t>
      </w:r>
    </w:p>
    <w:p w14:paraId="1A15ED9E" w14:textId="5FE53B09" w:rsidR="00C576E8" w:rsidRPr="00CB2C09" w:rsidRDefault="00C576E8" w:rsidP="00B25420">
      <w:pPr>
        <w:pStyle w:val="xl42"/>
        <w:suppressAutoHyphens w:val="0"/>
        <w:spacing w:before="0" w:after="0" w:line="360" w:lineRule="auto"/>
        <w:rPr>
          <w:rFonts w:ascii="Times New Roman" w:hAnsi="Times New Roman" w:cs="Times New Roman"/>
        </w:rPr>
      </w:pPr>
      <w:r w:rsidRPr="0051334C">
        <w:rPr>
          <w:rFonts w:ascii="Times New Roman" w:hAnsi="Times New Roman" w:cs="Times New Roman"/>
        </w:rPr>
        <w:t>PREGÃO ELETRÔNICO N</w:t>
      </w:r>
      <w:r w:rsidRPr="0051334C">
        <w:rPr>
          <w:rFonts w:ascii="Times New Roman" w:hAnsi="Times New Roman" w:cs="Times New Roman"/>
          <w:u w:val="single"/>
          <w:vertAlign w:val="superscript"/>
        </w:rPr>
        <w:t>o</w:t>
      </w:r>
      <w:r w:rsidR="00CB2C09">
        <w:rPr>
          <w:rFonts w:ascii="Times New Roman" w:hAnsi="Times New Roman" w:cs="Times New Roman"/>
          <w:vertAlign w:val="subscript"/>
        </w:rPr>
        <w:t xml:space="preserve"> </w:t>
      </w:r>
      <w:r w:rsidR="00940D5C">
        <w:rPr>
          <w:rFonts w:ascii="Times New Roman" w:hAnsi="Times New Roman" w:cs="Times New Roman"/>
        </w:rPr>
        <w:t>96/2024</w:t>
      </w:r>
    </w:p>
    <w:p w14:paraId="56498590" w14:textId="713FBD89" w:rsidR="00C576E8" w:rsidRPr="0051334C" w:rsidRDefault="00C576E8" w:rsidP="00B25420">
      <w:pPr>
        <w:pStyle w:val="Ttulo1"/>
        <w:keepNext w:val="0"/>
        <w:widowControl w:val="0"/>
        <w:jc w:val="center"/>
        <w:rPr>
          <w:rFonts w:ascii="Times New Roman" w:hAnsi="Times New Roman" w:cs="Times New Roman"/>
          <w:sz w:val="24"/>
        </w:rPr>
      </w:pPr>
      <w:r w:rsidRPr="0051334C">
        <w:rPr>
          <w:rFonts w:ascii="Times New Roman" w:hAnsi="Times New Roman" w:cs="Times New Roman"/>
          <w:sz w:val="24"/>
        </w:rPr>
        <w:t>EDITAL N</w:t>
      </w:r>
      <w:r w:rsidRPr="0051334C">
        <w:rPr>
          <w:rFonts w:ascii="Times New Roman" w:hAnsi="Times New Roman" w:cs="Times New Roman"/>
          <w:sz w:val="24"/>
          <w:u w:val="single"/>
          <w:vertAlign w:val="superscript"/>
        </w:rPr>
        <w:t>o</w:t>
      </w:r>
      <w:r w:rsidR="00CB2C09">
        <w:rPr>
          <w:rFonts w:ascii="Times New Roman" w:hAnsi="Times New Roman" w:cs="Times New Roman"/>
          <w:sz w:val="24"/>
        </w:rPr>
        <w:t xml:space="preserve"> </w:t>
      </w:r>
      <w:r w:rsidR="00940D5C">
        <w:rPr>
          <w:rFonts w:ascii="Times New Roman" w:hAnsi="Times New Roman" w:cs="Times New Roman"/>
          <w:sz w:val="24"/>
        </w:rPr>
        <w:t>107/2024</w:t>
      </w:r>
    </w:p>
    <w:p w14:paraId="5D95C3DF" w14:textId="42F78399" w:rsidR="00C576E8" w:rsidRPr="00CB2C09" w:rsidRDefault="00C576E8" w:rsidP="00B25420">
      <w:pPr>
        <w:widowControl w:val="0"/>
        <w:suppressAutoHyphens w:val="0"/>
        <w:spacing w:line="360" w:lineRule="auto"/>
        <w:jc w:val="center"/>
        <w:rPr>
          <w:b/>
          <w:bCs/>
        </w:rPr>
      </w:pPr>
      <w:r w:rsidRPr="0051334C">
        <w:rPr>
          <w:b/>
          <w:bCs/>
        </w:rPr>
        <w:t>PROCESSO N</w:t>
      </w:r>
      <w:r w:rsidRPr="0051334C">
        <w:rPr>
          <w:b/>
          <w:bCs/>
          <w:u w:val="single"/>
          <w:vertAlign w:val="superscript"/>
        </w:rPr>
        <w:t>o</w:t>
      </w:r>
      <w:r w:rsidR="00CB2C09">
        <w:rPr>
          <w:b/>
          <w:bCs/>
        </w:rPr>
        <w:t xml:space="preserve"> </w:t>
      </w:r>
      <w:r w:rsidR="00940D5C">
        <w:rPr>
          <w:b/>
          <w:bCs/>
        </w:rPr>
        <w:t>137/2024</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1E9D9DFA" w:rsidR="00C576E8" w:rsidRPr="00097EF4" w:rsidRDefault="00097EF4" w:rsidP="00C576E8">
      <w:pPr>
        <w:autoSpaceDE w:val="0"/>
        <w:spacing w:line="360" w:lineRule="auto"/>
        <w:jc w:val="both"/>
      </w:pPr>
      <w:r w:rsidRPr="00097EF4">
        <w:t>acordam proceder, nos termos do Decreto Municipal n</w:t>
      </w:r>
      <w:r w:rsidRPr="00097EF4">
        <w:rPr>
          <w:u w:val="single"/>
          <w:vertAlign w:val="superscript"/>
        </w:rPr>
        <w:t>o</w:t>
      </w:r>
      <w:r w:rsidRPr="00097EF4">
        <w:t xml:space="preserve"> 10.158 de 21 de janeiro de 2.009 e do </w:t>
      </w:r>
      <w:r w:rsidRPr="00097EF4">
        <w:rPr>
          <w:bCs/>
        </w:rPr>
        <w:t xml:space="preserve">edital </w:t>
      </w:r>
      <w:r w:rsidRPr="00097EF4">
        <w:rPr>
          <w:bCs/>
          <w:color w:val="000000"/>
        </w:rPr>
        <w:t>em epígrafe</w:t>
      </w:r>
      <w:r w:rsidRPr="00097EF4">
        <w:t xml:space="preserve">, ao Registro de Preços, para prestação de serviços, pelo </w:t>
      </w:r>
      <w:r w:rsidRPr="00097EF4">
        <w:rPr>
          <w:b/>
        </w:rPr>
        <w:t>prazo de 12 (doze) meses</w:t>
      </w:r>
      <w:r w:rsidRPr="00097EF4">
        <w:t xml:space="preserve">, </w:t>
      </w:r>
      <w:r w:rsidR="00174063">
        <w:t xml:space="preserve">podendo ser prorrogado por igual período, </w:t>
      </w:r>
      <w:r w:rsidRPr="00097EF4">
        <w:t>conforme relacionado abaixo, com seus respectivos preços unitários</w:t>
      </w:r>
      <w:r w:rsidR="00C576E8" w:rsidRPr="00097EF4">
        <w:t>:</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5E5F25A9" w14:textId="77777777" w:rsidR="00097EF4" w:rsidRPr="00097EF4" w:rsidRDefault="00097EF4" w:rsidP="00097EF4">
      <w:pPr>
        <w:widowControl w:val="0"/>
        <w:autoSpaceDE w:val="0"/>
        <w:spacing w:line="360" w:lineRule="auto"/>
        <w:jc w:val="both"/>
      </w:pPr>
      <w:r w:rsidRPr="00097EF4">
        <w:t xml:space="preserve">1. Os serviços deverão ser prestados conforme detalhamento constante no edital e Anexo I deste edital, de acordo com a proposta de preços apresentada pelo fornecedor, que, independente de transcrição ou anexação, são partes integrantes do presente instrumento, e de acordo com os </w:t>
      </w:r>
      <w:r w:rsidRPr="00097EF4">
        <w:lastRenderedPageBreak/>
        <w:t>quantitativos solicitados pelo departamento requisitante, através do(s) gestor(es), em conformidade com o “Pedido de Empenho” nos limites do Município de Indaiatuba.</w:t>
      </w:r>
    </w:p>
    <w:p w14:paraId="0334A129" w14:textId="77777777" w:rsidR="00097EF4" w:rsidRPr="00097EF4" w:rsidRDefault="00097EF4" w:rsidP="00097EF4">
      <w:pPr>
        <w:autoSpaceDE w:val="0"/>
        <w:spacing w:line="200" w:lineRule="atLeast"/>
        <w:jc w:val="both"/>
      </w:pPr>
    </w:p>
    <w:p w14:paraId="1517506E" w14:textId="77777777" w:rsidR="00097EF4" w:rsidRPr="00097EF4" w:rsidRDefault="00097EF4" w:rsidP="00097EF4">
      <w:pPr>
        <w:autoSpaceDE w:val="0"/>
        <w:spacing w:line="360" w:lineRule="auto"/>
        <w:jc w:val="both"/>
      </w:pPr>
      <w:r w:rsidRPr="00097EF4">
        <w:t xml:space="preserve">2. </w:t>
      </w:r>
      <w:r w:rsidRPr="00097EF4">
        <w:rPr>
          <w:color w:val="000000" w:themeColor="text1"/>
        </w:rPr>
        <w:t>Os serviços deverão ser prestados a partir</w:t>
      </w:r>
      <w:r w:rsidRPr="00097EF4">
        <w:rPr>
          <w:b/>
          <w:color w:val="000000" w:themeColor="text1"/>
        </w:rPr>
        <w:t xml:space="preserve"> </w:t>
      </w:r>
      <w:r w:rsidRPr="00097EF4">
        <w:rPr>
          <w:color w:val="000000" w:themeColor="text1"/>
        </w:rPr>
        <w:t xml:space="preserve">do recebimento expresso do </w:t>
      </w:r>
      <w:r w:rsidRPr="00097EF4">
        <w:rPr>
          <w:bCs/>
          <w:color w:val="000000" w:themeColor="text1"/>
        </w:rPr>
        <w:t>“Pedido de Empenho</w:t>
      </w:r>
      <w:r w:rsidRPr="00097EF4">
        <w:rPr>
          <w:color w:val="000000" w:themeColor="text1"/>
        </w:rPr>
        <w:t xml:space="preserve">”, expedido pelo Departamento Requisitante, </w:t>
      </w:r>
      <w:r w:rsidRPr="00097EF4">
        <w:t>no qual constarão: a data de expedição, especificação dos lotes (de acordo com Anexo I – Termo de Referência), quantitativos, prazo, local de execução, preço unitário e total, correndo por conta do fornecedor as despesas decorrentes de transporte, carregamento, descarregamento dos materiais necessários para a prestar o serviço.</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4DA0AD18"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r w:rsidR="003C0598">
        <w:t>Patrick Moraes Castilho</w:t>
      </w:r>
      <w:r w:rsidR="00CB2C09" w:rsidRPr="00CB2C09">
        <w:t>, do Setor de Gestão da Frota e Oficina Mecânica</w:t>
      </w:r>
      <w:r w:rsidR="00702BDF">
        <w:t xml:space="preserve">, </w:t>
      </w:r>
      <w:r w:rsidRPr="0051334C">
        <w:t xml:space="preserve">responsável(is) pela conferência das Notas Fiscais </w:t>
      </w:r>
      <w:r w:rsidR="003F1D4A">
        <w:t>emitidas dos serviços realizados</w:t>
      </w:r>
      <w:r w:rsidRPr="0051334C">
        <w:t>,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lastRenderedPageBreak/>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097EF4" w:rsidRDefault="00C576E8" w:rsidP="00C576E8">
      <w:pPr>
        <w:tabs>
          <w:tab w:val="left" w:pos="288"/>
        </w:tabs>
        <w:spacing w:line="200" w:lineRule="atLeast"/>
        <w:jc w:val="both"/>
      </w:pPr>
    </w:p>
    <w:p w14:paraId="3DE781AF" w14:textId="77777777" w:rsidR="00097EF4" w:rsidRPr="00097EF4" w:rsidRDefault="00097EF4" w:rsidP="00097EF4">
      <w:pPr>
        <w:autoSpaceDE w:val="0"/>
        <w:spacing w:line="360" w:lineRule="auto"/>
        <w:jc w:val="both"/>
      </w:pPr>
      <w:r w:rsidRPr="00097EF4">
        <w:t xml:space="preserve">6. Os serviços deverão ser prestados, de acordo com as especificações constantes na proposta da empresa e do </w:t>
      </w:r>
      <w:r w:rsidRPr="00097EF4">
        <w:rPr>
          <w:b/>
          <w:bCs/>
        </w:rPr>
        <w:t>ANEXO I</w:t>
      </w:r>
      <w:r w:rsidRPr="00097EF4">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0813B057" w14:textId="77777777" w:rsidR="00097EF4" w:rsidRPr="00097EF4" w:rsidRDefault="00097EF4" w:rsidP="00097EF4">
      <w:pPr>
        <w:autoSpaceDE w:val="0"/>
        <w:spacing w:line="360" w:lineRule="auto"/>
        <w:jc w:val="both"/>
      </w:pPr>
      <w:r w:rsidRPr="00097EF4">
        <w:t>7. Durante o prazo de validade da ata de Registro de Preços, a empresa que tiver seu preço registrado fica obrigada prestar os serviços dos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planilha(s) detalhada(s) de custos, 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lastRenderedPageBreak/>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2" w:name="reducao_preco_mercado_negociacao_frustra"/>
      <w:bookmarkEnd w:id="2"/>
    </w:p>
    <w:p w14:paraId="6AC48900" w14:textId="77777777" w:rsidR="00C576E8" w:rsidRPr="0051334C" w:rsidRDefault="00C576E8" w:rsidP="00C576E8">
      <w:pPr>
        <w:autoSpaceDE w:val="0"/>
        <w:spacing w:line="200" w:lineRule="atLeast"/>
        <w:jc w:val="both"/>
      </w:pPr>
    </w:p>
    <w:p w14:paraId="274A26B4" w14:textId="77777777" w:rsidR="00097EF4" w:rsidRPr="00097EF4" w:rsidRDefault="00C576E8" w:rsidP="00097EF4">
      <w:pPr>
        <w:spacing w:line="360" w:lineRule="auto"/>
        <w:jc w:val="both"/>
      </w:pPr>
      <w:r w:rsidRPr="00097EF4">
        <w:t xml:space="preserve">9. </w:t>
      </w:r>
      <w:r w:rsidR="00097EF4" w:rsidRPr="00097EF4">
        <w:t>A Administração não está obrigada solicitar prestação de serviços em quantidade mínima dos lotes registrados, ficando a seu exclusivo critério a definição da quantidade e do momento do envio do “Pedido de Empenho”, sendo certo que os quantitativos totais expressos nesta ata são estimativos e representam previsão do Departamento requisitante, para os serviços a serem realizados durante o prazo de 12 (doze) meses.</w:t>
      </w:r>
    </w:p>
    <w:p w14:paraId="27ED0509" w14:textId="77777777" w:rsidR="00097EF4" w:rsidRDefault="00097EF4" w:rsidP="00C576E8">
      <w:pPr>
        <w:spacing w:line="360" w:lineRule="auto"/>
        <w:jc w:val="both"/>
      </w:pPr>
    </w:p>
    <w:p w14:paraId="0A3AD829" w14:textId="53B027A0"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2C5B54" w:rsidRDefault="00C576E8" w:rsidP="00C576E8">
      <w:pPr>
        <w:autoSpaceDE w:val="0"/>
        <w:spacing w:line="360" w:lineRule="auto"/>
        <w:jc w:val="both"/>
      </w:pPr>
      <w:r w:rsidRPr="0051334C">
        <w:lastRenderedPageBreak/>
        <w:t>1</w:t>
      </w:r>
      <w:r w:rsidR="00FC0414">
        <w:t>3</w:t>
      </w:r>
      <w:r w:rsidRPr="0051334C">
        <w:t xml:space="preserve">. </w:t>
      </w:r>
      <w:r w:rsidRPr="002C5B54">
        <w:t>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2C5B54" w:rsidRDefault="00C576E8" w:rsidP="00C576E8">
      <w:pPr>
        <w:widowControl w:val="0"/>
        <w:autoSpaceDE w:val="0"/>
        <w:spacing w:line="200" w:lineRule="atLeast"/>
        <w:jc w:val="both"/>
      </w:pPr>
    </w:p>
    <w:p w14:paraId="7FB8B08C" w14:textId="77777777" w:rsidR="00D85DFA" w:rsidRPr="002C5B54" w:rsidRDefault="00D85DFA" w:rsidP="00D85DFA">
      <w:pPr>
        <w:autoSpaceDE w:val="0"/>
        <w:spacing w:before="120" w:after="120" w:line="360" w:lineRule="auto"/>
        <w:ind w:left="709"/>
        <w:jc w:val="both"/>
        <w:rPr>
          <w:bCs/>
        </w:rPr>
      </w:pPr>
      <w:r w:rsidRPr="002C5B54">
        <w:rPr>
          <w:b/>
          <w:bCs/>
        </w:rPr>
        <w:t xml:space="preserve">a) </w:t>
      </w:r>
      <w:r w:rsidRPr="002C5B54">
        <w:rPr>
          <w:bCs/>
        </w:rPr>
        <w:t>Advertência, na hipótese do descumprimento de obrigação que não afete o prazo, ou qualidade/especificações do objeto licitado e que não cause prejuízo para a autarquia;</w:t>
      </w:r>
    </w:p>
    <w:p w14:paraId="6B59E8BD" w14:textId="6E9D7EAD" w:rsidR="00D85DFA" w:rsidRPr="002C5B54" w:rsidRDefault="00D85DFA" w:rsidP="00D85DFA">
      <w:pPr>
        <w:widowControl w:val="0"/>
        <w:autoSpaceDE w:val="0"/>
        <w:spacing w:before="240" w:after="120" w:line="360" w:lineRule="auto"/>
        <w:ind w:left="709"/>
        <w:jc w:val="both"/>
      </w:pPr>
      <w:r w:rsidRPr="002C5B54">
        <w:rPr>
          <w:b/>
          <w:bCs/>
        </w:rPr>
        <w:t>b)</w:t>
      </w:r>
      <w:r w:rsidRPr="002C5B54">
        <w:t xml:space="preserve"> Multa de 2% (dois inteiros por cento) por dia de atraso</w:t>
      </w:r>
      <w:r w:rsidR="006273EB" w:rsidRPr="002C5B54">
        <w:t xml:space="preserve"> para o início ou conclusão do serviço</w:t>
      </w:r>
      <w:r w:rsidRPr="002C5B54">
        <w:t>, sobre o valor do serviço não iniciado constante do “Pedido de Empenho”, até o 10</w:t>
      </w:r>
      <w:r w:rsidRPr="002C5B54">
        <w:rPr>
          <w:u w:val="single"/>
          <w:vertAlign w:val="superscript"/>
        </w:rPr>
        <w:t>o</w:t>
      </w:r>
      <w:r w:rsidRPr="002C5B54">
        <w:t xml:space="preserve"> (décimo) dia consecutivo; </w:t>
      </w:r>
    </w:p>
    <w:p w14:paraId="73427A7E" w14:textId="6CB04254" w:rsidR="00D85DFA" w:rsidRPr="002C5B54" w:rsidRDefault="00D85DFA" w:rsidP="00D85DFA">
      <w:pPr>
        <w:widowControl w:val="0"/>
        <w:autoSpaceDE w:val="0"/>
        <w:spacing w:before="240" w:after="120" w:line="360" w:lineRule="auto"/>
        <w:ind w:left="709"/>
        <w:jc w:val="both"/>
      </w:pPr>
      <w:r w:rsidRPr="002C5B54">
        <w:rPr>
          <w:b/>
          <w:bCs/>
        </w:rPr>
        <w:t>c)</w:t>
      </w:r>
      <w:r w:rsidRPr="002C5B54">
        <w:t xml:space="preserve"> A partir do 11º (décimo primeiro) dia de atraso </w:t>
      </w:r>
      <w:r w:rsidR="006273EB" w:rsidRPr="002C5B54">
        <w:t>para o início ou conclusão do serviço</w:t>
      </w:r>
      <w:r w:rsidRPr="002C5B54">
        <w:t xml:space="preserve">, multa de até 15% (quinze inteiros por cento) sobre o valor do serviço não iniciado constante do “Pedido de Empenho”, até o 30º (trigésimo) dia de atraso; </w:t>
      </w:r>
    </w:p>
    <w:p w14:paraId="586219E6" w14:textId="77777777" w:rsidR="00D85DFA" w:rsidRPr="002C5B54" w:rsidRDefault="00D85DFA" w:rsidP="00D85DFA">
      <w:pPr>
        <w:widowControl w:val="0"/>
        <w:autoSpaceDE w:val="0"/>
        <w:spacing w:before="240" w:after="120" w:line="360" w:lineRule="auto"/>
        <w:ind w:left="709"/>
        <w:jc w:val="both"/>
      </w:pPr>
      <w:r w:rsidRPr="002C5B54">
        <w:rPr>
          <w:b/>
          <w:bCs/>
        </w:rPr>
        <w:t xml:space="preserve">d) </w:t>
      </w:r>
      <w:r w:rsidRPr="002C5B54">
        <w:t>A partir do 31º (trigésimo primeiro) dia estará caracterizado a inexecução total ou parcial da obrigação assumida, aplicando-se o previsto na alínea ‘f’, cumulado com a alínea ‘g’, conforme o caso.</w:t>
      </w:r>
    </w:p>
    <w:p w14:paraId="46887C93" w14:textId="77777777" w:rsidR="00D85DFA" w:rsidRPr="002C5B54" w:rsidRDefault="00D85DFA" w:rsidP="00D85DFA">
      <w:pPr>
        <w:widowControl w:val="0"/>
        <w:autoSpaceDE w:val="0"/>
        <w:spacing w:before="240" w:after="120" w:line="360" w:lineRule="auto"/>
        <w:ind w:left="709"/>
        <w:jc w:val="both"/>
      </w:pPr>
      <w:r w:rsidRPr="002C5B54">
        <w:rPr>
          <w:b/>
          <w:bCs/>
        </w:rPr>
        <w:t>e)</w:t>
      </w:r>
      <w:r w:rsidRPr="002C5B54">
        <w:t xml:space="preserve"> Multa de 10% (dez inteiros por cento) sobre o valor total do serviço prestado em desconformidade com as especificações constantes no “Pedido de Empenho”, sem prejuízo da obrigação de refazê-los; </w:t>
      </w:r>
    </w:p>
    <w:p w14:paraId="7D1FDC14" w14:textId="77777777" w:rsidR="00D85DFA" w:rsidRPr="002C5B54" w:rsidRDefault="00D85DFA" w:rsidP="00D85DFA">
      <w:pPr>
        <w:autoSpaceDE w:val="0"/>
        <w:spacing w:before="240" w:line="360" w:lineRule="auto"/>
        <w:ind w:left="708"/>
        <w:jc w:val="both"/>
        <w:rPr>
          <w:b/>
          <w:bCs/>
        </w:rPr>
      </w:pPr>
      <w:r w:rsidRPr="002C5B54">
        <w:rPr>
          <w:b/>
          <w:bCs/>
        </w:rPr>
        <w:t>f)</w:t>
      </w:r>
      <w:r w:rsidRPr="002C5B54">
        <w:t xml:space="preserve"> </w:t>
      </w:r>
      <w:r w:rsidRPr="002C5B54">
        <w:rPr>
          <w:bCs/>
        </w:rPr>
        <w:t xml:space="preserve">Nos demais casos de inadimplemento, multa de 20% (vinte inteiros por cento) sobre o valor total do serviço não prestado constante do </w:t>
      </w:r>
      <w:r w:rsidRPr="002C5B54">
        <w:t>“Pedido de Empenho”</w:t>
      </w:r>
      <w:r w:rsidRPr="002C5B54">
        <w:rPr>
          <w:bCs/>
        </w:rPr>
        <w:t xml:space="preserve">; </w:t>
      </w:r>
    </w:p>
    <w:p w14:paraId="4A4AF2D0" w14:textId="77777777" w:rsidR="00D85DFA" w:rsidRPr="002C5B54" w:rsidRDefault="00D85DFA" w:rsidP="00D85DFA">
      <w:pPr>
        <w:autoSpaceDE w:val="0"/>
        <w:spacing w:before="240" w:line="360" w:lineRule="auto"/>
        <w:ind w:left="708"/>
        <w:jc w:val="both"/>
      </w:pPr>
      <w:r w:rsidRPr="002C5B54">
        <w:rPr>
          <w:b/>
          <w:bCs/>
        </w:rPr>
        <w:t>g)</w:t>
      </w:r>
      <w:r w:rsidRPr="002C5B54">
        <w:t xml:space="preserve"> Cancelamento da Ata de Registro de Preços e suspensão temporária ao direito de licitar com o </w:t>
      </w:r>
      <w:r w:rsidRPr="002C5B54">
        <w:rPr>
          <w:b/>
          <w:bCs/>
          <w:i/>
          <w:iCs/>
        </w:rPr>
        <w:t>SAAE</w:t>
      </w:r>
      <w:r w:rsidRPr="002C5B54">
        <w:t xml:space="preserve"> de Indaiatuba, bem como o impedimento de com ele contratar, pelo prazo de 12 (doze) meses, na hipótese de descumprimento integral de, no mínimo, um “Pedido de Empenho” ou descumprimento parcial de mais de um “Pedido de Empenho”; </w:t>
      </w:r>
    </w:p>
    <w:p w14:paraId="3851DFAB" w14:textId="77777777" w:rsidR="00D85DFA" w:rsidRPr="002C5B54" w:rsidRDefault="00D85DFA" w:rsidP="00D85DFA">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7FE6F40" w14:textId="77777777" w:rsidR="00D85DFA" w:rsidRPr="002C5B54" w:rsidRDefault="00D85DFA" w:rsidP="00D85DFA">
      <w:pPr>
        <w:pStyle w:val="modelo"/>
        <w:tabs>
          <w:tab w:val="clear" w:pos="4419"/>
          <w:tab w:val="clear" w:pos="8838"/>
          <w:tab w:val="left" w:pos="360"/>
          <w:tab w:val="left" w:pos="900"/>
        </w:tabs>
        <w:spacing w:line="360" w:lineRule="auto"/>
        <w:ind w:left="709"/>
        <w:rPr>
          <w:rFonts w:ascii="Times New Roman" w:hAnsi="Times New Roman" w:cs="Times New Roman"/>
        </w:rPr>
      </w:pPr>
      <w:r w:rsidRPr="002C5B54">
        <w:rPr>
          <w:rFonts w:ascii="Times New Roman" w:hAnsi="Times New Roman" w:cs="Times New Roman"/>
          <w:b/>
          <w:lang w:val="pt-BR"/>
        </w:rPr>
        <w:t>h)</w:t>
      </w:r>
      <w:r w:rsidRPr="002C5B54">
        <w:rPr>
          <w:rFonts w:ascii="Times New Roman" w:hAnsi="Times New Roman" w:cs="Times New Roman"/>
          <w:lang w:val="pt-BR"/>
        </w:rPr>
        <w:t xml:space="preserve"> D</w:t>
      </w:r>
      <w:r w:rsidRPr="002C5B54">
        <w:rPr>
          <w:rFonts w:ascii="Times New Roman" w:hAnsi="Times New Roman" w:cs="Times New Roman"/>
        </w:rPr>
        <w:t xml:space="preserve">eclaração de inidoneidade para licitar ou contratar com a Administração Pública em geral, enquanto perdurarem os motivos determinantes da punição ou até que seja providenciada sua reabilitação perante a própria autoridade que aplicou a penalidade, </w:t>
      </w:r>
      <w:r w:rsidRPr="002C5B54">
        <w:rPr>
          <w:rFonts w:ascii="Times New Roman" w:hAnsi="Times New Roman" w:cs="Times New Roman"/>
        </w:rPr>
        <w:lastRenderedPageBreak/>
        <w:t>que será concedida sempre que o contrato ou instrumento equivalente ressarcir a Administração pelos prejuízos resultantes e após decorrido o prazo da sanção aplicada com base na alinea anterior.</w:t>
      </w:r>
    </w:p>
    <w:p w14:paraId="36FEB2B5" w14:textId="77777777" w:rsidR="00D85DFA" w:rsidRPr="009A2032" w:rsidRDefault="00D85DFA" w:rsidP="00D85DFA">
      <w:pPr>
        <w:widowControl w:val="0"/>
        <w:autoSpaceDE w:val="0"/>
        <w:spacing w:line="360" w:lineRule="auto"/>
        <w:jc w:val="both"/>
        <w:rPr>
          <w:sz w:val="23"/>
          <w:szCs w:val="23"/>
        </w:rPr>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585173A3" w:rsidR="00C576E8" w:rsidRPr="0051334C" w:rsidRDefault="00C576E8" w:rsidP="00C576E8">
      <w:pPr>
        <w:autoSpaceDE w:val="0"/>
        <w:spacing w:line="360" w:lineRule="auto"/>
        <w:jc w:val="both"/>
      </w:pPr>
      <w:r w:rsidRPr="0051334C">
        <w:t>1</w:t>
      </w:r>
      <w:r w:rsidR="00FC0414">
        <w:t>7</w:t>
      </w:r>
      <w:r w:rsidRPr="0051334C">
        <w:t xml:space="preserve">. As penalidades previstas neste edital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BB72873"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xml:space="preserve">, por escrito, sem prejuízo de sua responsabilidade, eventuais anormalidades apuradas no transcurso </w:t>
      </w:r>
      <w:r w:rsidR="00A23FCC">
        <w:t>da prestação dos serviços</w:t>
      </w:r>
      <w:r w:rsidR="00C576E8" w:rsidRPr="0051334C">
        <w:t>,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E20CB4">
      <w:pPr>
        <w:suppressAutoHyphens w:val="0"/>
        <w:spacing w:line="360" w:lineRule="auto"/>
        <w:jc w:val="both"/>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77777777" w:rsidR="00C576E8" w:rsidRPr="0051334C" w:rsidRDefault="00C576E8" w:rsidP="001B3819">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PEDRO CLAUDIO SALLA</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77777777" w:rsidR="00C576E8" w:rsidRPr="0051334C" w:rsidRDefault="00C576E8" w:rsidP="001B3819">
            <w:pPr>
              <w:jc w:val="both"/>
              <w:rPr>
                <w:bCs/>
                <w:color w:val="000000"/>
              </w:rPr>
            </w:pPr>
            <w:r w:rsidRPr="0051334C">
              <w:rPr>
                <w:b/>
                <w:color w:val="000000"/>
              </w:rPr>
              <w:t>CPF:</w:t>
            </w:r>
            <w:r w:rsidRPr="0051334C">
              <w:rPr>
                <w:color w:val="000000"/>
              </w:rPr>
              <w:t xml:space="preserve"> 599.763.738-72</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77777777" w:rsidR="00C576E8" w:rsidRPr="0051334C" w:rsidRDefault="00C576E8" w:rsidP="001B3819">
            <w:pPr>
              <w:jc w:val="both"/>
              <w:rPr>
                <w:bCs/>
                <w:color w:val="000000"/>
              </w:rPr>
            </w:pPr>
            <w:r w:rsidRPr="0051334C">
              <w:rPr>
                <w:b/>
                <w:color w:val="000000"/>
              </w:rPr>
              <w:t xml:space="preserve">RG: </w:t>
            </w:r>
            <w:r w:rsidRPr="0051334C">
              <w:rPr>
                <w:color w:val="000000"/>
              </w:rPr>
              <w:t>5.618.948-5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3" w:name="_Toc48657655"/>
      <w:r w:rsidRPr="0051334C">
        <w:rPr>
          <w:rFonts w:eastAsia="Calibri"/>
        </w:rPr>
        <w:br w:type="page"/>
      </w:r>
    </w:p>
    <w:p w14:paraId="4D13E943" w14:textId="77777777" w:rsidR="00C576E8" w:rsidRPr="0098664A" w:rsidRDefault="00C576E8" w:rsidP="009E1932">
      <w:pPr>
        <w:pStyle w:val="Livro"/>
        <w:rPr>
          <w:rFonts w:ascii="Times New Roman" w:eastAsia="Calibri" w:hAnsi="Times New Roman" w:cs="Times New Roman"/>
          <w:sz w:val="22"/>
          <w:szCs w:val="22"/>
        </w:rPr>
      </w:pPr>
      <w:r w:rsidRPr="0098664A">
        <w:rPr>
          <w:rFonts w:ascii="Times New Roman" w:eastAsia="Calibri" w:hAnsi="Times New Roman" w:cs="Times New Roman"/>
          <w:sz w:val="22"/>
          <w:szCs w:val="22"/>
        </w:rPr>
        <w:lastRenderedPageBreak/>
        <w:t>TERMO DE CIÊNCIA E DE NOTIFICAÇÃO</w:t>
      </w:r>
      <w:bookmarkEnd w:id="3"/>
    </w:p>
    <w:p w14:paraId="0FE89000" w14:textId="77777777" w:rsidR="00C576E8" w:rsidRPr="0098664A" w:rsidRDefault="00C576E8" w:rsidP="009E1932">
      <w:pPr>
        <w:pStyle w:val="Livro"/>
        <w:rPr>
          <w:rFonts w:ascii="Times New Roman" w:eastAsia="Calibri" w:hAnsi="Times New Roman" w:cs="Times New Roman"/>
          <w:sz w:val="22"/>
          <w:szCs w:val="22"/>
        </w:rPr>
      </w:pPr>
      <w:r w:rsidRPr="0098664A">
        <w:rPr>
          <w:rFonts w:ascii="Times New Roman" w:eastAsia="Calibri" w:hAnsi="Times New Roman" w:cs="Times New Roman"/>
          <w:sz w:val="22"/>
          <w:szCs w:val="22"/>
        </w:rPr>
        <w:t>MUNICÍPIO DE INDAIATUBA</w:t>
      </w:r>
    </w:p>
    <w:p w14:paraId="67E90F9D" w14:textId="77777777" w:rsidR="00C576E8" w:rsidRPr="0098664A" w:rsidRDefault="00C576E8" w:rsidP="009E1932">
      <w:pPr>
        <w:pStyle w:val="Livro"/>
        <w:rPr>
          <w:rFonts w:ascii="Times New Roman" w:eastAsia="Calibri" w:hAnsi="Times New Roman" w:cs="Times New Roman"/>
          <w:sz w:val="22"/>
          <w:szCs w:val="22"/>
        </w:rPr>
      </w:pPr>
      <w:r w:rsidRPr="0098664A">
        <w:rPr>
          <w:rFonts w:ascii="Times New Roman" w:eastAsia="Calibri" w:hAnsi="Times New Roman" w:cs="Times New Roman"/>
          <w:sz w:val="22"/>
          <w:szCs w:val="22"/>
        </w:rPr>
        <w:t>SERVIÇO AUTÔNOMO DE ÁGUA E ESGOTOS DE INDAIATUBA - SAAE</w:t>
      </w:r>
    </w:p>
    <w:p w14:paraId="7308DC0A" w14:textId="77777777" w:rsidR="00C576E8" w:rsidRPr="0098664A" w:rsidRDefault="00C576E8" w:rsidP="00C576E8">
      <w:pPr>
        <w:spacing w:line="276" w:lineRule="auto"/>
        <w:jc w:val="both"/>
        <w:rPr>
          <w:rFonts w:eastAsia="Calibri"/>
          <w:b/>
          <w:bCs/>
          <w:sz w:val="22"/>
          <w:szCs w:val="22"/>
          <w:u w:val="single"/>
        </w:rPr>
      </w:pPr>
    </w:p>
    <w:tbl>
      <w:tblPr>
        <w:tblW w:w="5078" w:type="pct"/>
        <w:tblLayout w:type="fixed"/>
        <w:tblCellMar>
          <w:left w:w="70" w:type="dxa"/>
          <w:right w:w="70" w:type="dxa"/>
        </w:tblCellMar>
        <w:tblLook w:val="04A0" w:firstRow="1" w:lastRow="0" w:firstColumn="1" w:lastColumn="0" w:noHBand="0" w:noVBand="1"/>
      </w:tblPr>
      <w:tblGrid>
        <w:gridCol w:w="4111"/>
        <w:gridCol w:w="284"/>
        <w:gridCol w:w="4818"/>
      </w:tblGrid>
      <w:tr w:rsidR="00C576E8" w:rsidRPr="0098664A" w14:paraId="448A85AF" w14:textId="77777777" w:rsidTr="002F639E">
        <w:trPr>
          <w:trHeight w:val="80"/>
        </w:trPr>
        <w:tc>
          <w:tcPr>
            <w:tcW w:w="2231" w:type="pct"/>
            <w:hideMark/>
          </w:tcPr>
          <w:p w14:paraId="35EE5BF4" w14:textId="77777777" w:rsidR="00C576E8" w:rsidRPr="0098664A" w:rsidRDefault="00C576E8" w:rsidP="001B3819">
            <w:pPr>
              <w:snapToGrid w:val="0"/>
              <w:spacing w:line="360" w:lineRule="auto"/>
              <w:jc w:val="both"/>
              <w:rPr>
                <w:b/>
                <w:bCs/>
                <w:sz w:val="22"/>
                <w:szCs w:val="22"/>
              </w:rPr>
            </w:pPr>
            <w:r w:rsidRPr="0098664A">
              <w:rPr>
                <w:b/>
                <w:bCs/>
                <w:sz w:val="22"/>
                <w:szCs w:val="22"/>
              </w:rPr>
              <w:t>CONTRATANTE</w:t>
            </w:r>
          </w:p>
        </w:tc>
        <w:tc>
          <w:tcPr>
            <w:tcW w:w="154" w:type="pct"/>
            <w:hideMark/>
          </w:tcPr>
          <w:p w14:paraId="144A5DE9" w14:textId="77777777" w:rsidR="00C576E8" w:rsidRPr="0098664A" w:rsidRDefault="00C576E8" w:rsidP="001B3819">
            <w:pPr>
              <w:snapToGrid w:val="0"/>
              <w:spacing w:line="360" w:lineRule="auto"/>
              <w:jc w:val="both"/>
              <w:rPr>
                <w:b/>
                <w:bCs/>
                <w:sz w:val="22"/>
                <w:szCs w:val="22"/>
              </w:rPr>
            </w:pPr>
            <w:r w:rsidRPr="0098664A">
              <w:rPr>
                <w:b/>
                <w:bCs/>
                <w:sz w:val="22"/>
                <w:szCs w:val="22"/>
              </w:rPr>
              <w:t>:</w:t>
            </w:r>
          </w:p>
        </w:tc>
        <w:tc>
          <w:tcPr>
            <w:tcW w:w="2615" w:type="pct"/>
            <w:vAlign w:val="center"/>
            <w:hideMark/>
          </w:tcPr>
          <w:p w14:paraId="040164F4" w14:textId="77777777" w:rsidR="00C576E8" w:rsidRPr="0098664A" w:rsidRDefault="00C576E8" w:rsidP="001B3819">
            <w:pPr>
              <w:snapToGrid w:val="0"/>
              <w:spacing w:line="360" w:lineRule="auto"/>
              <w:ind w:left="53"/>
              <w:jc w:val="both"/>
              <w:rPr>
                <w:sz w:val="22"/>
                <w:szCs w:val="22"/>
              </w:rPr>
            </w:pPr>
            <w:r w:rsidRPr="0098664A">
              <w:rPr>
                <w:sz w:val="22"/>
                <w:szCs w:val="22"/>
              </w:rPr>
              <w:t xml:space="preserve">Serviço Autônomo de Água e Esgotos - </w:t>
            </w:r>
            <w:r w:rsidRPr="0098664A">
              <w:rPr>
                <w:b/>
                <w:bCs/>
                <w:i/>
                <w:iCs/>
                <w:sz w:val="22"/>
                <w:szCs w:val="22"/>
              </w:rPr>
              <w:t>SAAE</w:t>
            </w:r>
          </w:p>
        </w:tc>
      </w:tr>
      <w:tr w:rsidR="00C576E8" w:rsidRPr="0098664A" w14:paraId="5CDF9C6A" w14:textId="77777777" w:rsidTr="002F639E">
        <w:tc>
          <w:tcPr>
            <w:tcW w:w="2231" w:type="pct"/>
            <w:hideMark/>
          </w:tcPr>
          <w:p w14:paraId="11376863" w14:textId="77777777" w:rsidR="00C576E8" w:rsidRPr="0098664A" w:rsidRDefault="00C576E8" w:rsidP="001B3819">
            <w:pPr>
              <w:snapToGrid w:val="0"/>
              <w:spacing w:line="360" w:lineRule="auto"/>
              <w:jc w:val="both"/>
              <w:rPr>
                <w:b/>
                <w:bCs/>
                <w:sz w:val="22"/>
                <w:szCs w:val="22"/>
              </w:rPr>
            </w:pPr>
            <w:r w:rsidRPr="0098664A">
              <w:rPr>
                <w:b/>
                <w:bCs/>
                <w:sz w:val="22"/>
                <w:szCs w:val="22"/>
              </w:rPr>
              <w:t>CONTRATADA</w:t>
            </w:r>
          </w:p>
        </w:tc>
        <w:tc>
          <w:tcPr>
            <w:tcW w:w="154" w:type="pct"/>
            <w:hideMark/>
          </w:tcPr>
          <w:p w14:paraId="15AC6154" w14:textId="77777777" w:rsidR="00C576E8" w:rsidRPr="0098664A" w:rsidRDefault="00C576E8" w:rsidP="001B3819">
            <w:pPr>
              <w:snapToGrid w:val="0"/>
              <w:spacing w:line="360" w:lineRule="auto"/>
              <w:jc w:val="both"/>
              <w:rPr>
                <w:b/>
                <w:bCs/>
                <w:sz w:val="22"/>
                <w:szCs w:val="22"/>
              </w:rPr>
            </w:pPr>
            <w:r w:rsidRPr="0098664A">
              <w:rPr>
                <w:b/>
                <w:bCs/>
                <w:sz w:val="22"/>
                <w:szCs w:val="22"/>
              </w:rPr>
              <w:t>:</w:t>
            </w:r>
          </w:p>
        </w:tc>
        <w:tc>
          <w:tcPr>
            <w:tcW w:w="2615" w:type="pct"/>
            <w:vAlign w:val="center"/>
            <w:hideMark/>
          </w:tcPr>
          <w:p w14:paraId="111E924F" w14:textId="77777777" w:rsidR="00C576E8" w:rsidRPr="0098664A" w:rsidRDefault="00C576E8" w:rsidP="001B3819">
            <w:pPr>
              <w:widowControl w:val="0"/>
              <w:tabs>
                <w:tab w:val="left" w:pos="218"/>
              </w:tabs>
              <w:snapToGrid w:val="0"/>
              <w:spacing w:line="360" w:lineRule="auto"/>
              <w:ind w:left="53"/>
              <w:jc w:val="both"/>
              <w:rPr>
                <w:sz w:val="22"/>
                <w:szCs w:val="22"/>
              </w:rPr>
            </w:pPr>
          </w:p>
        </w:tc>
      </w:tr>
      <w:tr w:rsidR="00C576E8" w:rsidRPr="0098664A" w14:paraId="14B6ED07" w14:textId="77777777" w:rsidTr="002F639E">
        <w:tc>
          <w:tcPr>
            <w:tcW w:w="2231" w:type="pct"/>
            <w:hideMark/>
          </w:tcPr>
          <w:p w14:paraId="098085CC" w14:textId="77777777" w:rsidR="00C576E8" w:rsidRPr="0098664A"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2"/>
                <w:szCs w:val="22"/>
              </w:rPr>
            </w:pPr>
            <w:r w:rsidRPr="0098664A">
              <w:rPr>
                <w:rFonts w:ascii="Times New Roman" w:hAnsi="Times New Roman"/>
                <w:i w:val="0"/>
                <w:sz w:val="22"/>
                <w:szCs w:val="22"/>
              </w:rPr>
              <w:t>ATA DE REGISTRO DE PREÇOS N</w:t>
            </w:r>
            <w:r w:rsidRPr="0098664A">
              <w:rPr>
                <w:rFonts w:ascii="Times New Roman" w:hAnsi="Times New Roman"/>
                <w:i w:val="0"/>
                <w:sz w:val="22"/>
                <w:szCs w:val="22"/>
                <w:u w:val="single"/>
                <w:vertAlign w:val="superscript"/>
              </w:rPr>
              <w:t>o</w:t>
            </w:r>
          </w:p>
        </w:tc>
        <w:tc>
          <w:tcPr>
            <w:tcW w:w="154" w:type="pct"/>
            <w:hideMark/>
          </w:tcPr>
          <w:p w14:paraId="22999D2E" w14:textId="77777777" w:rsidR="00C576E8" w:rsidRPr="0098664A" w:rsidRDefault="00C576E8" w:rsidP="001B3819">
            <w:pPr>
              <w:snapToGrid w:val="0"/>
              <w:spacing w:line="360" w:lineRule="auto"/>
              <w:jc w:val="both"/>
              <w:rPr>
                <w:b/>
                <w:bCs/>
                <w:sz w:val="22"/>
                <w:szCs w:val="22"/>
              </w:rPr>
            </w:pPr>
            <w:r w:rsidRPr="0098664A">
              <w:rPr>
                <w:b/>
                <w:bCs/>
                <w:sz w:val="22"/>
                <w:szCs w:val="22"/>
              </w:rPr>
              <w:t>:</w:t>
            </w:r>
          </w:p>
        </w:tc>
        <w:tc>
          <w:tcPr>
            <w:tcW w:w="2615" w:type="pct"/>
            <w:vAlign w:val="center"/>
            <w:hideMark/>
          </w:tcPr>
          <w:p w14:paraId="7A2FBEC8" w14:textId="77777777" w:rsidR="00C576E8" w:rsidRPr="0098664A" w:rsidRDefault="00C576E8" w:rsidP="001B3819">
            <w:pPr>
              <w:snapToGrid w:val="0"/>
              <w:spacing w:line="360" w:lineRule="auto"/>
              <w:ind w:left="53"/>
              <w:jc w:val="both"/>
              <w:rPr>
                <w:sz w:val="22"/>
                <w:szCs w:val="22"/>
              </w:rPr>
            </w:pPr>
          </w:p>
        </w:tc>
      </w:tr>
      <w:tr w:rsidR="00C576E8" w:rsidRPr="0098664A" w14:paraId="6D88FAB0" w14:textId="77777777" w:rsidTr="002F639E">
        <w:tc>
          <w:tcPr>
            <w:tcW w:w="2231" w:type="pct"/>
            <w:hideMark/>
          </w:tcPr>
          <w:p w14:paraId="48AFEE73" w14:textId="77777777" w:rsidR="00C576E8" w:rsidRPr="0098664A" w:rsidRDefault="00C576E8" w:rsidP="001B3819">
            <w:pPr>
              <w:snapToGrid w:val="0"/>
              <w:spacing w:line="360" w:lineRule="auto"/>
              <w:jc w:val="both"/>
              <w:rPr>
                <w:b/>
                <w:bCs/>
                <w:sz w:val="22"/>
                <w:szCs w:val="22"/>
              </w:rPr>
            </w:pPr>
            <w:r w:rsidRPr="0098664A">
              <w:rPr>
                <w:b/>
                <w:bCs/>
                <w:sz w:val="22"/>
                <w:szCs w:val="22"/>
              </w:rPr>
              <w:t>OBJETO</w:t>
            </w:r>
          </w:p>
        </w:tc>
        <w:tc>
          <w:tcPr>
            <w:tcW w:w="154" w:type="pct"/>
            <w:hideMark/>
          </w:tcPr>
          <w:p w14:paraId="205B8181" w14:textId="77777777" w:rsidR="00C576E8" w:rsidRPr="0098664A" w:rsidRDefault="00C576E8" w:rsidP="001B3819">
            <w:pPr>
              <w:snapToGrid w:val="0"/>
              <w:spacing w:line="360" w:lineRule="auto"/>
              <w:jc w:val="both"/>
              <w:rPr>
                <w:b/>
                <w:bCs/>
                <w:sz w:val="22"/>
                <w:szCs w:val="22"/>
              </w:rPr>
            </w:pPr>
            <w:r w:rsidRPr="0098664A">
              <w:rPr>
                <w:b/>
                <w:bCs/>
                <w:sz w:val="22"/>
                <w:szCs w:val="22"/>
              </w:rPr>
              <w:t>:</w:t>
            </w:r>
          </w:p>
        </w:tc>
        <w:tc>
          <w:tcPr>
            <w:tcW w:w="2615" w:type="pct"/>
            <w:vAlign w:val="center"/>
            <w:hideMark/>
          </w:tcPr>
          <w:p w14:paraId="7183EF87" w14:textId="1B1C800D" w:rsidR="00C576E8" w:rsidRPr="0098664A" w:rsidRDefault="00C576E8" w:rsidP="001B3819">
            <w:pPr>
              <w:snapToGrid w:val="0"/>
              <w:spacing w:line="360" w:lineRule="auto"/>
              <w:ind w:left="53"/>
              <w:jc w:val="both"/>
              <w:rPr>
                <w:color w:val="000000"/>
                <w:sz w:val="22"/>
                <w:szCs w:val="22"/>
              </w:rPr>
            </w:pPr>
          </w:p>
        </w:tc>
      </w:tr>
      <w:tr w:rsidR="00C576E8" w:rsidRPr="0098664A" w14:paraId="3437C045" w14:textId="77777777" w:rsidTr="002F639E">
        <w:tc>
          <w:tcPr>
            <w:tcW w:w="2231" w:type="pct"/>
            <w:hideMark/>
          </w:tcPr>
          <w:p w14:paraId="3B061A77" w14:textId="77777777" w:rsidR="00C576E8" w:rsidRPr="0098664A" w:rsidRDefault="00C576E8" w:rsidP="001B3819">
            <w:pPr>
              <w:snapToGrid w:val="0"/>
              <w:spacing w:line="360" w:lineRule="auto"/>
              <w:jc w:val="both"/>
              <w:rPr>
                <w:b/>
                <w:bCs/>
                <w:sz w:val="22"/>
                <w:szCs w:val="22"/>
              </w:rPr>
            </w:pPr>
            <w:r w:rsidRPr="0098664A">
              <w:rPr>
                <w:b/>
                <w:bCs/>
                <w:sz w:val="22"/>
                <w:szCs w:val="22"/>
              </w:rPr>
              <w:t>ADVOGADO(S) / Nº OAB/e-mail: (*)</w:t>
            </w:r>
          </w:p>
        </w:tc>
        <w:tc>
          <w:tcPr>
            <w:tcW w:w="154" w:type="pct"/>
            <w:hideMark/>
          </w:tcPr>
          <w:p w14:paraId="743209B0" w14:textId="77777777" w:rsidR="00C576E8" w:rsidRPr="0098664A" w:rsidRDefault="00C576E8" w:rsidP="001B3819">
            <w:pPr>
              <w:snapToGrid w:val="0"/>
              <w:spacing w:line="360" w:lineRule="auto"/>
              <w:jc w:val="both"/>
              <w:rPr>
                <w:b/>
                <w:bCs/>
                <w:sz w:val="22"/>
                <w:szCs w:val="22"/>
              </w:rPr>
            </w:pPr>
            <w:r w:rsidRPr="0098664A">
              <w:rPr>
                <w:b/>
                <w:bCs/>
                <w:sz w:val="22"/>
                <w:szCs w:val="22"/>
              </w:rPr>
              <w:t>:</w:t>
            </w:r>
          </w:p>
        </w:tc>
        <w:tc>
          <w:tcPr>
            <w:tcW w:w="2615" w:type="pct"/>
            <w:vAlign w:val="center"/>
          </w:tcPr>
          <w:p w14:paraId="3EAAA990" w14:textId="77777777" w:rsidR="00C576E8" w:rsidRPr="0098664A" w:rsidRDefault="00C576E8" w:rsidP="001B3819">
            <w:pPr>
              <w:snapToGrid w:val="0"/>
              <w:spacing w:line="360" w:lineRule="auto"/>
              <w:ind w:left="53"/>
              <w:jc w:val="both"/>
              <w:rPr>
                <w:sz w:val="22"/>
                <w:szCs w:val="22"/>
              </w:rPr>
            </w:pPr>
          </w:p>
        </w:tc>
      </w:tr>
      <w:tr w:rsidR="002F639E" w:rsidRPr="0098664A" w14:paraId="51E8618D" w14:textId="77777777" w:rsidTr="002F639E">
        <w:tc>
          <w:tcPr>
            <w:tcW w:w="2231" w:type="pct"/>
            <w:hideMark/>
          </w:tcPr>
          <w:p w14:paraId="59D7F16E" w14:textId="77777777" w:rsidR="002F639E" w:rsidRPr="0098664A"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2"/>
                <w:szCs w:val="22"/>
                <w:u w:val="single"/>
                <w:vertAlign w:val="superscript"/>
              </w:rPr>
            </w:pPr>
            <w:r w:rsidRPr="0098664A">
              <w:rPr>
                <w:rFonts w:ascii="Times New Roman" w:hAnsi="Times New Roman"/>
                <w:i w:val="0"/>
                <w:sz w:val="22"/>
                <w:szCs w:val="22"/>
              </w:rPr>
              <w:t>PREGÃO ELETRÔNICO N</w:t>
            </w:r>
            <w:r w:rsidRPr="0098664A">
              <w:rPr>
                <w:rFonts w:ascii="Times New Roman" w:hAnsi="Times New Roman"/>
                <w:i w:val="0"/>
                <w:sz w:val="22"/>
                <w:szCs w:val="22"/>
                <w:u w:val="single"/>
                <w:vertAlign w:val="superscript"/>
              </w:rPr>
              <w:t>o</w:t>
            </w:r>
          </w:p>
        </w:tc>
        <w:tc>
          <w:tcPr>
            <w:tcW w:w="154" w:type="pct"/>
            <w:hideMark/>
          </w:tcPr>
          <w:p w14:paraId="4C55E50C" w14:textId="77777777" w:rsidR="002F639E" w:rsidRPr="0098664A" w:rsidRDefault="002F639E" w:rsidP="002F639E">
            <w:pPr>
              <w:snapToGrid w:val="0"/>
              <w:spacing w:line="360" w:lineRule="auto"/>
              <w:jc w:val="both"/>
              <w:rPr>
                <w:b/>
                <w:bCs/>
                <w:sz w:val="22"/>
                <w:szCs w:val="22"/>
              </w:rPr>
            </w:pPr>
            <w:r w:rsidRPr="0098664A">
              <w:rPr>
                <w:b/>
                <w:bCs/>
                <w:sz w:val="22"/>
                <w:szCs w:val="22"/>
              </w:rPr>
              <w:t>:</w:t>
            </w:r>
          </w:p>
        </w:tc>
        <w:tc>
          <w:tcPr>
            <w:tcW w:w="2615" w:type="pct"/>
            <w:shd w:val="clear" w:color="auto" w:fill="auto"/>
            <w:vAlign w:val="center"/>
            <w:hideMark/>
          </w:tcPr>
          <w:p w14:paraId="1640E045" w14:textId="175B9D96" w:rsidR="002F639E" w:rsidRPr="0098664A" w:rsidRDefault="00940D5C" w:rsidP="002F639E">
            <w:pPr>
              <w:snapToGrid w:val="0"/>
              <w:spacing w:line="360" w:lineRule="auto"/>
              <w:ind w:left="53"/>
              <w:jc w:val="both"/>
              <w:rPr>
                <w:sz w:val="22"/>
                <w:szCs w:val="22"/>
              </w:rPr>
            </w:pPr>
            <w:r w:rsidRPr="0098664A">
              <w:rPr>
                <w:sz w:val="22"/>
                <w:szCs w:val="22"/>
              </w:rPr>
              <w:t>96/2024</w:t>
            </w:r>
          </w:p>
        </w:tc>
      </w:tr>
      <w:tr w:rsidR="002F639E" w:rsidRPr="0098664A" w14:paraId="056C42E7" w14:textId="77777777" w:rsidTr="002F639E">
        <w:tc>
          <w:tcPr>
            <w:tcW w:w="2231" w:type="pct"/>
          </w:tcPr>
          <w:p w14:paraId="5AF337B0" w14:textId="77777777" w:rsidR="002F639E" w:rsidRPr="0098664A"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2"/>
                <w:szCs w:val="22"/>
              </w:rPr>
            </w:pPr>
            <w:r w:rsidRPr="0098664A">
              <w:rPr>
                <w:rFonts w:ascii="Times New Roman" w:hAnsi="Times New Roman"/>
                <w:i w:val="0"/>
                <w:sz w:val="22"/>
                <w:szCs w:val="22"/>
              </w:rPr>
              <w:t>EDITAL N</w:t>
            </w:r>
            <w:r w:rsidRPr="0098664A">
              <w:rPr>
                <w:rFonts w:ascii="Times New Roman" w:hAnsi="Times New Roman"/>
                <w:i w:val="0"/>
                <w:sz w:val="22"/>
                <w:szCs w:val="22"/>
                <w:u w:val="single"/>
                <w:vertAlign w:val="superscript"/>
              </w:rPr>
              <w:t>o</w:t>
            </w:r>
          </w:p>
        </w:tc>
        <w:tc>
          <w:tcPr>
            <w:tcW w:w="154" w:type="pct"/>
          </w:tcPr>
          <w:p w14:paraId="3FAC3022" w14:textId="77777777" w:rsidR="002F639E" w:rsidRPr="0098664A" w:rsidRDefault="002F639E" w:rsidP="002F639E">
            <w:pPr>
              <w:snapToGrid w:val="0"/>
              <w:spacing w:line="360" w:lineRule="auto"/>
              <w:jc w:val="both"/>
              <w:rPr>
                <w:b/>
                <w:bCs/>
                <w:sz w:val="22"/>
                <w:szCs w:val="22"/>
              </w:rPr>
            </w:pPr>
            <w:r w:rsidRPr="0098664A">
              <w:rPr>
                <w:b/>
                <w:bCs/>
                <w:sz w:val="22"/>
                <w:szCs w:val="22"/>
              </w:rPr>
              <w:t>:</w:t>
            </w:r>
          </w:p>
        </w:tc>
        <w:tc>
          <w:tcPr>
            <w:tcW w:w="2615" w:type="pct"/>
            <w:shd w:val="clear" w:color="auto" w:fill="auto"/>
            <w:vAlign w:val="center"/>
          </w:tcPr>
          <w:p w14:paraId="4BBF4FFC" w14:textId="6A6F2FB0" w:rsidR="002F639E" w:rsidRPr="0098664A" w:rsidRDefault="00940D5C" w:rsidP="002F639E">
            <w:pPr>
              <w:snapToGrid w:val="0"/>
              <w:spacing w:line="360" w:lineRule="auto"/>
              <w:ind w:left="53"/>
              <w:jc w:val="both"/>
              <w:rPr>
                <w:sz w:val="22"/>
                <w:szCs w:val="22"/>
              </w:rPr>
            </w:pPr>
            <w:r w:rsidRPr="0098664A">
              <w:rPr>
                <w:sz w:val="22"/>
                <w:szCs w:val="22"/>
              </w:rPr>
              <w:t>107/2024</w:t>
            </w:r>
          </w:p>
        </w:tc>
      </w:tr>
      <w:tr w:rsidR="002F639E" w:rsidRPr="0098664A" w14:paraId="7EE25619" w14:textId="77777777" w:rsidTr="002F639E">
        <w:tc>
          <w:tcPr>
            <w:tcW w:w="2231" w:type="pct"/>
            <w:hideMark/>
          </w:tcPr>
          <w:p w14:paraId="254F4EEB" w14:textId="77777777" w:rsidR="002F639E" w:rsidRPr="0098664A"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2"/>
                <w:szCs w:val="22"/>
                <w:u w:val="single"/>
                <w:vertAlign w:val="superscript"/>
              </w:rPr>
            </w:pPr>
            <w:r w:rsidRPr="0098664A">
              <w:rPr>
                <w:rFonts w:ascii="Times New Roman" w:hAnsi="Times New Roman"/>
                <w:i w:val="0"/>
                <w:sz w:val="22"/>
                <w:szCs w:val="22"/>
              </w:rPr>
              <w:t>PROCESSO N</w:t>
            </w:r>
            <w:r w:rsidRPr="0098664A">
              <w:rPr>
                <w:rFonts w:ascii="Times New Roman" w:hAnsi="Times New Roman"/>
                <w:i w:val="0"/>
                <w:sz w:val="22"/>
                <w:szCs w:val="22"/>
                <w:u w:val="single"/>
                <w:vertAlign w:val="superscript"/>
              </w:rPr>
              <w:t>o</w:t>
            </w:r>
          </w:p>
        </w:tc>
        <w:tc>
          <w:tcPr>
            <w:tcW w:w="154" w:type="pct"/>
            <w:hideMark/>
          </w:tcPr>
          <w:p w14:paraId="6E934D48" w14:textId="77777777" w:rsidR="002F639E" w:rsidRPr="0098664A" w:rsidRDefault="002F639E" w:rsidP="002F639E">
            <w:pPr>
              <w:snapToGrid w:val="0"/>
              <w:spacing w:line="360" w:lineRule="auto"/>
              <w:jc w:val="both"/>
              <w:rPr>
                <w:b/>
                <w:bCs/>
                <w:sz w:val="22"/>
                <w:szCs w:val="22"/>
              </w:rPr>
            </w:pPr>
            <w:r w:rsidRPr="0098664A">
              <w:rPr>
                <w:b/>
                <w:bCs/>
                <w:sz w:val="22"/>
                <w:szCs w:val="22"/>
              </w:rPr>
              <w:t>:</w:t>
            </w:r>
          </w:p>
        </w:tc>
        <w:tc>
          <w:tcPr>
            <w:tcW w:w="2615" w:type="pct"/>
            <w:shd w:val="clear" w:color="auto" w:fill="auto"/>
            <w:vAlign w:val="center"/>
            <w:hideMark/>
          </w:tcPr>
          <w:p w14:paraId="2408C10A" w14:textId="538DC896" w:rsidR="002F639E" w:rsidRPr="0098664A" w:rsidRDefault="00940D5C" w:rsidP="002F639E">
            <w:pPr>
              <w:snapToGrid w:val="0"/>
              <w:spacing w:line="360" w:lineRule="auto"/>
              <w:ind w:left="53"/>
              <w:jc w:val="both"/>
              <w:rPr>
                <w:sz w:val="22"/>
                <w:szCs w:val="22"/>
              </w:rPr>
            </w:pPr>
            <w:r w:rsidRPr="0098664A">
              <w:rPr>
                <w:sz w:val="22"/>
                <w:szCs w:val="22"/>
              </w:rPr>
              <w:t>137/2024</w:t>
            </w:r>
          </w:p>
        </w:tc>
      </w:tr>
    </w:tbl>
    <w:p w14:paraId="4C0E097F" w14:textId="77777777" w:rsidR="00C576E8" w:rsidRPr="0098664A" w:rsidRDefault="00C576E8" w:rsidP="00C576E8">
      <w:pPr>
        <w:spacing w:line="276" w:lineRule="auto"/>
        <w:jc w:val="both"/>
        <w:rPr>
          <w:rFonts w:eastAsia="Calibri"/>
          <w:sz w:val="22"/>
          <w:szCs w:val="22"/>
        </w:rPr>
      </w:pPr>
    </w:p>
    <w:p w14:paraId="518F3643" w14:textId="77777777" w:rsidR="00C576E8" w:rsidRPr="0098664A" w:rsidRDefault="00C576E8" w:rsidP="00C576E8">
      <w:pPr>
        <w:spacing w:after="240" w:line="360" w:lineRule="auto"/>
        <w:jc w:val="both"/>
        <w:rPr>
          <w:rFonts w:eastAsia="Calibri"/>
          <w:sz w:val="22"/>
          <w:szCs w:val="22"/>
        </w:rPr>
      </w:pPr>
      <w:r w:rsidRPr="0098664A">
        <w:rPr>
          <w:rFonts w:eastAsia="Calibri"/>
          <w:sz w:val="22"/>
          <w:szCs w:val="22"/>
        </w:rPr>
        <w:t>Pelo presente TERMO, nós, abaixo identificados:</w:t>
      </w:r>
    </w:p>
    <w:p w14:paraId="7E217C1B" w14:textId="77777777" w:rsidR="00C576E8" w:rsidRPr="0098664A" w:rsidRDefault="00C576E8" w:rsidP="00C576E8">
      <w:pPr>
        <w:spacing w:after="240" w:line="360" w:lineRule="auto"/>
        <w:jc w:val="both"/>
        <w:rPr>
          <w:rFonts w:eastAsia="Calibri"/>
          <w:b/>
          <w:sz w:val="22"/>
          <w:szCs w:val="22"/>
        </w:rPr>
      </w:pPr>
      <w:r w:rsidRPr="0098664A">
        <w:rPr>
          <w:rFonts w:eastAsia="Calibri"/>
          <w:b/>
          <w:sz w:val="22"/>
          <w:szCs w:val="22"/>
        </w:rPr>
        <w:t>1.</w:t>
      </w:r>
      <w:r w:rsidRPr="0098664A">
        <w:rPr>
          <w:rFonts w:eastAsia="Calibri"/>
          <w:b/>
          <w:sz w:val="22"/>
          <w:szCs w:val="22"/>
        </w:rPr>
        <w:tab/>
        <w:t>Estamos CIENTES de que:</w:t>
      </w:r>
    </w:p>
    <w:p w14:paraId="65A31ADB" w14:textId="77777777" w:rsidR="00C576E8" w:rsidRPr="0098664A" w:rsidRDefault="00C576E8" w:rsidP="00C576E8">
      <w:pPr>
        <w:spacing w:line="360" w:lineRule="auto"/>
        <w:jc w:val="both"/>
        <w:rPr>
          <w:rFonts w:eastAsia="Calibri"/>
          <w:sz w:val="22"/>
          <w:szCs w:val="22"/>
        </w:rPr>
      </w:pPr>
      <w:r w:rsidRPr="0098664A">
        <w:rPr>
          <w:rFonts w:eastAsia="Calibri"/>
          <w:sz w:val="22"/>
          <w:szCs w:val="22"/>
        </w:rPr>
        <w:t>a)</w:t>
      </w:r>
      <w:r w:rsidRPr="0098664A">
        <w:rPr>
          <w:rFonts w:eastAsia="Calibri"/>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D4A37EC" w14:textId="77777777" w:rsidR="00C576E8" w:rsidRPr="0098664A" w:rsidRDefault="00C576E8" w:rsidP="00C576E8">
      <w:pPr>
        <w:spacing w:line="360" w:lineRule="auto"/>
        <w:jc w:val="both"/>
        <w:rPr>
          <w:rFonts w:eastAsia="Calibri"/>
          <w:sz w:val="22"/>
          <w:szCs w:val="22"/>
        </w:rPr>
      </w:pPr>
      <w:r w:rsidRPr="0098664A">
        <w:rPr>
          <w:rFonts w:eastAsia="Calibri"/>
          <w:sz w:val="22"/>
          <w:szCs w:val="22"/>
        </w:rPr>
        <w:t>b)</w:t>
      </w:r>
      <w:r w:rsidRPr="0098664A">
        <w:rPr>
          <w:rFonts w:eastAsia="Calibri"/>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35035F1" w14:textId="77777777" w:rsidR="00C576E8" w:rsidRPr="0098664A" w:rsidRDefault="00C576E8" w:rsidP="00C576E8">
      <w:pPr>
        <w:spacing w:line="360" w:lineRule="auto"/>
        <w:jc w:val="both"/>
        <w:rPr>
          <w:rFonts w:eastAsia="Calibri"/>
          <w:sz w:val="22"/>
          <w:szCs w:val="22"/>
        </w:rPr>
      </w:pPr>
      <w:r w:rsidRPr="0098664A">
        <w:rPr>
          <w:rFonts w:eastAsia="Calibri"/>
          <w:sz w:val="22"/>
          <w:szCs w:val="22"/>
        </w:rPr>
        <w:t>c)</w:t>
      </w:r>
      <w:r w:rsidRPr="0098664A">
        <w:rPr>
          <w:rFonts w:eastAsia="Calibri"/>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325D42" w14:textId="77777777" w:rsidR="00C576E8" w:rsidRPr="0098664A" w:rsidRDefault="00C576E8" w:rsidP="00C576E8">
      <w:pPr>
        <w:spacing w:line="360" w:lineRule="auto"/>
        <w:jc w:val="both"/>
        <w:rPr>
          <w:rFonts w:eastAsia="Calibri"/>
          <w:sz w:val="22"/>
          <w:szCs w:val="22"/>
        </w:rPr>
      </w:pPr>
      <w:r w:rsidRPr="0098664A">
        <w:rPr>
          <w:rFonts w:eastAsia="Calibri"/>
          <w:sz w:val="22"/>
          <w:szCs w:val="22"/>
        </w:rPr>
        <w:t xml:space="preserve">d) </w:t>
      </w:r>
      <w:r w:rsidRPr="0098664A">
        <w:rPr>
          <w:rFonts w:eastAsia="Calibri"/>
          <w:sz w:val="22"/>
          <w:szCs w:val="22"/>
        </w:rPr>
        <w:tab/>
        <w:t xml:space="preserve">as informações pessoais dos responsáveis pela </w:t>
      </w:r>
      <w:r w:rsidRPr="0098664A">
        <w:rPr>
          <w:rFonts w:eastAsia="Calibri"/>
          <w:sz w:val="22"/>
          <w:szCs w:val="22"/>
          <w:u w:val="single"/>
        </w:rPr>
        <w:t>contratante</w:t>
      </w:r>
      <w:r w:rsidRPr="0098664A">
        <w:rPr>
          <w:rFonts w:eastAsia="Calibri"/>
          <w:sz w:val="22"/>
          <w:szCs w:val="22"/>
        </w:rPr>
        <w:t xml:space="preserve"> estão cadastradas no módulo eletrônico do </w:t>
      </w:r>
      <w:r w:rsidRPr="0098664A">
        <w:rPr>
          <w:sz w:val="22"/>
          <w:szCs w:val="22"/>
        </w:rPr>
        <w:t>“Cadastro Corporativo TCESP – CadTCESP”,</w:t>
      </w:r>
      <w:r w:rsidRPr="0098664A">
        <w:rPr>
          <w:rFonts w:eastAsia="Calibri"/>
          <w:sz w:val="22"/>
          <w:szCs w:val="22"/>
        </w:rPr>
        <w:t xml:space="preserve"> nos termos previstos no Artigo 2º das Instruções nº01/2020, conforme “Declaração(ões) de Atualização Cadastral” anexa (s);</w:t>
      </w:r>
    </w:p>
    <w:p w14:paraId="02306660" w14:textId="77777777" w:rsidR="00C576E8" w:rsidRPr="0098664A" w:rsidRDefault="00C576E8" w:rsidP="00C576E8">
      <w:pPr>
        <w:spacing w:after="240" w:line="360" w:lineRule="auto"/>
        <w:jc w:val="both"/>
        <w:rPr>
          <w:rFonts w:eastAsia="Calibri"/>
          <w:sz w:val="22"/>
          <w:szCs w:val="22"/>
        </w:rPr>
      </w:pPr>
      <w:r w:rsidRPr="0098664A">
        <w:rPr>
          <w:rFonts w:eastAsia="Calibri"/>
          <w:sz w:val="22"/>
          <w:szCs w:val="22"/>
        </w:rPr>
        <w:t xml:space="preserve">e) </w:t>
      </w:r>
      <w:r w:rsidRPr="0098664A">
        <w:rPr>
          <w:rFonts w:eastAsia="Calibri"/>
          <w:sz w:val="22"/>
          <w:szCs w:val="22"/>
        </w:rPr>
        <w:tab/>
        <w:t>é de exclusiva responsabilidade do contratado manter seus dados sempre atualizados.</w:t>
      </w:r>
    </w:p>
    <w:p w14:paraId="15D42999" w14:textId="77777777" w:rsidR="00C576E8" w:rsidRPr="0098664A" w:rsidRDefault="00C576E8" w:rsidP="00C576E8">
      <w:pPr>
        <w:spacing w:after="240" w:line="360" w:lineRule="auto"/>
        <w:jc w:val="both"/>
        <w:rPr>
          <w:rFonts w:eastAsia="Calibri"/>
          <w:b/>
          <w:sz w:val="22"/>
          <w:szCs w:val="22"/>
        </w:rPr>
      </w:pPr>
      <w:r w:rsidRPr="0098664A">
        <w:rPr>
          <w:rFonts w:eastAsia="Calibri"/>
          <w:b/>
          <w:sz w:val="22"/>
          <w:szCs w:val="22"/>
        </w:rPr>
        <w:t>2.</w:t>
      </w:r>
      <w:r w:rsidRPr="0098664A">
        <w:rPr>
          <w:rFonts w:eastAsia="Calibri"/>
          <w:b/>
          <w:sz w:val="22"/>
          <w:szCs w:val="22"/>
        </w:rPr>
        <w:tab/>
        <w:t>Damo-nos por NOTIFICADOS para:</w:t>
      </w:r>
    </w:p>
    <w:p w14:paraId="074C9952" w14:textId="77777777" w:rsidR="00C576E8" w:rsidRPr="0098664A" w:rsidRDefault="00C576E8" w:rsidP="00C576E8">
      <w:pPr>
        <w:spacing w:line="360" w:lineRule="auto"/>
        <w:jc w:val="both"/>
        <w:rPr>
          <w:rFonts w:eastAsia="Calibri"/>
          <w:sz w:val="22"/>
          <w:szCs w:val="22"/>
        </w:rPr>
      </w:pPr>
      <w:r w:rsidRPr="0098664A">
        <w:rPr>
          <w:rFonts w:eastAsia="Calibri"/>
          <w:sz w:val="22"/>
          <w:szCs w:val="22"/>
        </w:rPr>
        <w:t>a)</w:t>
      </w:r>
      <w:r w:rsidRPr="0098664A">
        <w:rPr>
          <w:rFonts w:eastAsia="Calibri"/>
          <w:sz w:val="22"/>
          <w:szCs w:val="22"/>
        </w:rPr>
        <w:tab/>
        <w:t>O acompanhamento dos atos do processo até seu julgamento final e consequente publicação;</w:t>
      </w:r>
    </w:p>
    <w:p w14:paraId="20A294E4" w14:textId="77777777" w:rsidR="00C576E8" w:rsidRPr="0098664A" w:rsidRDefault="00C576E8" w:rsidP="00C576E8">
      <w:pPr>
        <w:spacing w:line="360" w:lineRule="auto"/>
        <w:jc w:val="both"/>
        <w:rPr>
          <w:rFonts w:eastAsia="Calibri"/>
          <w:sz w:val="22"/>
          <w:szCs w:val="22"/>
        </w:rPr>
      </w:pPr>
      <w:r w:rsidRPr="0098664A">
        <w:rPr>
          <w:rFonts w:eastAsia="Calibri"/>
          <w:sz w:val="22"/>
          <w:szCs w:val="22"/>
        </w:rPr>
        <w:lastRenderedPageBreak/>
        <w:t>b)</w:t>
      </w:r>
      <w:r w:rsidRPr="0098664A">
        <w:rPr>
          <w:rFonts w:eastAsia="Calibri"/>
          <w:sz w:val="22"/>
          <w:szCs w:val="22"/>
        </w:rPr>
        <w:tab/>
        <w:t>Se for o caso e de nosso interesse, nos prazos e nas formas legais e regimentais, exercer o direito de defesa, interpor recursos e o que mais couber.</w:t>
      </w:r>
    </w:p>
    <w:p w14:paraId="1836A7DA" w14:textId="77777777" w:rsidR="00C576E8" w:rsidRPr="0098664A" w:rsidRDefault="00C576E8" w:rsidP="00C576E8">
      <w:pPr>
        <w:spacing w:line="276" w:lineRule="auto"/>
        <w:jc w:val="both"/>
        <w:rPr>
          <w:rFonts w:eastAsia="Calibri"/>
          <w:b/>
          <w:sz w:val="22"/>
          <w:szCs w:val="22"/>
        </w:rPr>
      </w:pPr>
    </w:p>
    <w:p w14:paraId="03D21271" w14:textId="77777777" w:rsidR="00C576E8" w:rsidRPr="0098664A" w:rsidRDefault="00C576E8" w:rsidP="00C576E8">
      <w:pPr>
        <w:spacing w:line="360" w:lineRule="auto"/>
        <w:jc w:val="both"/>
        <w:rPr>
          <w:sz w:val="22"/>
          <w:szCs w:val="22"/>
        </w:rPr>
      </w:pPr>
      <w:r w:rsidRPr="0098664A">
        <w:rPr>
          <w:rFonts w:eastAsia="Calibri"/>
          <w:sz w:val="22"/>
          <w:szCs w:val="22"/>
        </w:rPr>
        <w:t>Indaiatuba, xx de xx 20xx.</w:t>
      </w:r>
    </w:p>
    <w:p w14:paraId="2D1A2E07" w14:textId="77777777" w:rsidR="00C576E8" w:rsidRPr="0098664A" w:rsidRDefault="00C576E8" w:rsidP="00C576E8">
      <w:pPr>
        <w:spacing w:line="276" w:lineRule="auto"/>
        <w:jc w:val="both"/>
        <w:rPr>
          <w:sz w:val="22"/>
          <w:szCs w:val="22"/>
        </w:rPr>
      </w:pPr>
    </w:p>
    <w:p w14:paraId="60648620" w14:textId="77777777" w:rsidR="00C576E8" w:rsidRPr="0098664A" w:rsidRDefault="00C576E8" w:rsidP="00C576E8">
      <w:pPr>
        <w:spacing w:line="360" w:lineRule="auto"/>
        <w:jc w:val="both"/>
        <w:rPr>
          <w:rFonts w:eastAsia="Calibri"/>
          <w:b/>
          <w:sz w:val="22"/>
          <w:szCs w:val="22"/>
        </w:rPr>
      </w:pPr>
      <w:r w:rsidRPr="0098664A">
        <w:rPr>
          <w:rFonts w:eastAsia="Calibri"/>
          <w:b/>
          <w:sz w:val="22"/>
          <w:szCs w:val="22"/>
          <w:u w:val="single"/>
        </w:rPr>
        <w:t>AUTORIDADE MÁXIMA DO ÓRGÃO/ENTIDADE; RESPONSÁVEL PELA HOMOLOGAÇÃO DO CERTAME OU RATIFICAÇÃO DA DISPENSA/INEXIGIBILIDADE DE LICITAÇÃO E ORDENADOR DE DESPESAS DA CONTRATANTE</w:t>
      </w:r>
      <w:r w:rsidRPr="0098664A">
        <w:rPr>
          <w:rFonts w:eastAsia="Calibri"/>
          <w:b/>
          <w:sz w:val="22"/>
          <w:szCs w:val="22"/>
        </w:rPr>
        <w:t>:</w:t>
      </w:r>
    </w:p>
    <w:p w14:paraId="0B7A73B0" w14:textId="77777777" w:rsidR="00C576E8" w:rsidRPr="0098664A" w:rsidRDefault="00C576E8" w:rsidP="00C576E8">
      <w:pPr>
        <w:spacing w:line="360" w:lineRule="auto"/>
        <w:jc w:val="both"/>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98664A" w14:paraId="7B8DCD4A" w14:textId="77777777" w:rsidTr="001B3819">
        <w:tc>
          <w:tcPr>
            <w:tcW w:w="9062" w:type="dxa"/>
          </w:tcPr>
          <w:p w14:paraId="73B4D64A" w14:textId="77777777" w:rsidR="00C576E8" w:rsidRPr="0098664A" w:rsidRDefault="00C576E8" w:rsidP="001B3819">
            <w:pPr>
              <w:spacing w:line="360" w:lineRule="auto"/>
              <w:jc w:val="both"/>
              <w:rPr>
                <w:sz w:val="22"/>
                <w:szCs w:val="22"/>
              </w:rPr>
            </w:pPr>
            <w:r w:rsidRPr="0098664A">
              <w:rPr>
                <w:sz w:val="22"/>
                <w:szCs w:val="22"/>
              </w:rPr>
              <w:t>Nome: Pedro Claudio Salla</w:t>
            </w:r>
          </w:p>
        </w:tc>
      </w:tr>
      <w:tr w:rsidR="00C576E8" w:rsidRPr="0098664A" w14:paraId="2B53F477" w14:textId="77777777" w:rsidTr="001B3819">
        <w:tc>
          <w:tcPr>
            <w:tcW w:w="9062" w:type="dxa"/>
          </w:tcPr>
          <w:p w14:paraId="0A098C31" w14:textId="77777777" w:rsidR="00C576E8" w:rsidRPr="0098664A" w:rsidRDefault="00C576E8" w:rsidP="001B3819">
            <w:pPr>
              <w:spacing w:line="360" w:lineRule="auto"/>
              <w:jc w:val="both"/>
              <w:rPr>
                <w:sz w:val="22"/>
                <w:szCs w:val="22"/>
              </w:rPr>
            </w:pPr>
            <w:r w:rsidRPr="0098664A">
              <w:rPr>
                <w:sz w:val="22"/>
                <w:szCs w:val="22"/>
              </w:rPr>
              <w:t>Cargo: Superintendente</w:t>
            </w:r>
          </w:p>
        </w:tc>
      </w:tr>
      <w:tr w:rsidR="00C576E8" w:rsidRPr="0098664A" w14:paraId="0DD65B61" w14:textId="77777777" w:rsidTr="001B3819">
        <w:tc>
          <w:tcPr>
            <w:tcW w:w="9062" w:type="dxa"/>
          </w:tcPr>
          <w:p w14:paraId="4ED649B4" w14:textId="77777777" w:rsidR="00C576E8" w:rsidRPr="0098664A" w:rsidRDefault="00C576E8" w:rsidP="001B3819">
            <w:pPr>
              <w:spacing w:line="360" w:lineRule="auto"/>
              <w:jc w:val="both"/>
              <w:rPr>
                <w:sz w:val="22"/>
                <w:szCs w:val="22"/>
              </w:rPr>
            </w:pPr>
            <w:r w:rsidRPr="0098664A">
              <w:rPr>
                <w:sz w:val="22"/>
                <w:szCs w:val="22"/>
              </w:rPr>
              <w:t xml:space="preserve">CPF: </w:t>
            </w:r>
            <w:r w:rsidRPr="0098664A">
              <w:rPr>
                <w:color w:val="000000" w:themeColor="text1"/>
                <w:sz w:val="22"/>
                <w:szCs w:val="22"/>
              </w:rPr>
              <w:t>599.763.738-72</w:t>
            </w:r>
          </w:p>
        </w:tc>
      </w:tr>
      <w:tr w:rsidR="00C576E8" w:rsidRPr="0098664A" w14:paraId="04D5C19C" w14:textId="77777777" w:rsidTr="001B3819">
        <w:tc>
          <w:tcPr>
            <w:tcW w:w="9062" w:type="dxa"/>
          </w:tcPr>
          <w:p w14:paraId="737C5BAC" w14:textId="77777777" w:rsidR="00C576E8" w:rsidRPr="0098664A" w:rsidRDefault="00C576E8" w:rsidP="001B3819">
            <w:pPr>
              <w:spacing w:line="360" w:lineRule="auto"/>
              <w:jc w:val="both"/>
              <w:rPr>
                <w:sz w:val="22"/>
                <w:szCs w:val="22"/>
              </w:rPr>
            </w:pPr>
            <w:r w:rsidRPr="0098664A">
              <w:rPr>
                <w:b/>
                <w:sz w:val="22"/>
                <w:szCs w:val="22"/>
              </w:rPr>
              <w:t>ASSINATURA</w:t>
            </w:r>
            <w:r w:rsidRPr="0098664A">
              <w:rPr>
                <w:sz w:val="22"/>
                <w:szCs w:val="22"/>
              </w:rPr>
              <w:t>: ___________________________________________________________</w:t>
            </w:r>
          </w:p>
        </w:tc>
      </w:tr>
    </w:tbl>
    <w:p w14:paraId="17713559" w14:textId="77777777" w:rsidR="00C576E8" w:rsidRPr="0098664A" w:rsidRDefault="00C576E8" w:rsidP="00C576E8">
      <w:pPr>
        <w:spacing w:line="360" w:lineRule="auto"/>
        <w:jc w:val="both"/>
        <w:rPr>
          <w:rFonts w:eastAsia="Calibri"/>
          <w:b/>
          <w:sz w:val="22"/>
          <w:szCs w:val="22"/>
          <w:u w:val="single"/>
        </w:rPr>
      </w:pPr>
    </w:p>
    <w:p w14:paraId="6D18493B" w14:textId="77777777" w:rsidR="00C576E8" w:rsidRPr="0098664A" w:rsidRDefault="00C576E8" w:rsidP="00C576E8">
      <w:pPr>
        <w:spacing w:line="360" w:lineRule="auto"/>
        <w:jc w:val="both"/>
        <w:rPr>
          <w:rFonts w:eastAsia="Calibri"/>
          <w:b/>
          <w:sz w:val="22"/>
          <w:szCs w:val="22"/>
          <w:u w:val="single"/>
        </w:rPr>
      </w:pPr>
      <w:r w:rsidRPr="0098664A">
        <w:rPr>
          <w:rFonts w:eastAsia="Calibri"/>
          <w:b/>
          <w:sz w:val="22"/>
          <w:szCs w:val="22"/>
          <w:u w:val="single"/>
        </w:rPr>
        <w:t>RESPONSÁVEIS QUE ASSINARAM O AJUSTE:</w:t>
      </w:r>
    </w:p>
    <w:p w14:paraId="57BE5B96" w14:textId="77777777" w:rsidR="00C576E8" w:rsidRPr="0098664A" w:rsidRDefault="00C576E8" w:rsidP="00C576E8">
      <w:pPr>
        <w:spacing w:line="360" w:lineRule="auto"/>
        <w:jc w:val="both"/>
        <w:rPr>
          <w:rFonts w:eastAsia="Calibri"/>
          <w:b/>
          <w:sz w:val="22"/>
          <w:szCs w:val="22"/>
          <w:u w:val="single"/>
        </w:rPr>
      </w:pPr>
    </w:p>
    <w:p w14:paraId="3CCC6CC6" w14:textId="77777777" w:rsidR="00C576E8" w:rsidRPr="0098664A" w:rsidRDefault="00C576E8" w:rsidP="00C576E8">
      <w:pPr>
        <w:spacing w:line="360" w:lineRule="auto"/>
        <w:jc w:val="both"/>
        <w:rPr>
          <w:rFonts w:eastAsia="Calibri"/>
          <w:b/>
          <w:sz w:val="22"/>
          <w:szCs w:val="22"/>
        </w:rPr>
      </w:pPr>
      <w:r w:rsidRPr="0098664A">
        <w:rPr>
          <w:rFonts w:eastAsia="Calibri"/>
          <w:b/>
          <w:sz w:val="22"/>
          <w:szCs w:val="22"/>
          <w:u w:val="single"/>
        </w:rPr>
        <w:t>Pelo contratante</w:t>
      </w:r>
      <w:r w:rsidRPr="0098664A">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98664A" w14:paraId="03B769D7" w14:textId="77777777" w:rsidTr="001B3819">
        <w:tc>
          <w:tcPr>
            <w:tcW w:w="9062" w:type="dxa"/>
          </w:tcPr>
          <w:p w14:paraId="0975B542" w14:textId="77777777" w:rsidR="00C576E8" w:rsidRPr="0098664A" w:rsidRDefault="00C576E8" w:rsidP="001B3819">
            <w:pPr>
              <w:spacing w:line="360" w:lineRule="auto"/>
              <w:jc w:val="both"/>
              <w:rPr>
                <w:sz w:val="22"/>
                <w:szCs w:val="22"/>
              </w:rPr>
            </w:pPr>
            <w:r w:rsidRPr="0098664A">
              <w:rPr>
                <w:sz w:val="22"/>
                <w:szCs w:val="22"/>
              </w:rPr>
              <w:t xml:space="preserve">Nome: </w:t>
            </w:r>
          </w:p>
        </w:tc>
      </w:tr>
      <w:tr w:rsidR="00C576E8" w:rsidRPr="0098664A" w14:paraId="4F729A96" w14:textId="77777777" w:rsidTr="001B3819">
        <w:tc>
          <w:tcPr>
            <w:tcW w:w="9062" w:type="dxa"/>
          </w:tcPr>
          <w:p w14:paraId="2E640DCF" w14:textId="77777777" w:rsidR="00C576E8" w:rsidRPr="0098664A" w:rsidRDefault="00C576E8" w:rsidP="001B3819">
            <w:pPr>
              <w:spacing w:line="360" w:lineRule="auto"/>
              <w:jc w:val="both"/>
              <w:rPr>
                <w:sz w:val="22"/>
                <w:szCs w:val="22"/>
              </w:rPr>
            </w:pPr>
            <w:r w:rsidRPr="0098664A">
              <w:rPr>
                <w:sz w:val="22"/>
                <w:szCs w:val="22"/>
              </w:rPr>
              <w:t xml:space="preserve">Cargo: </w:t>
            </w:r>
          </w:p>
        </w:tc>
      </w:tr>
      <w:tr w:rsidR="00C576E8" w:rsidRPr="0098664A" w14:paraId="17DD5F03" w14:textId="77777777" w:rsidTr="001B3819">
        <w:tc>
          <w:tcPr>
            <w:tcW w:w="9062" w:type="dxa"/>
          </w:tcPr>
          <w:p w14:paraId="7AA144E8" w14:textId="77777777" w:rsidR="00C576E8" w:rsidRPr="0098664A" w:rsidRDefault="00C576E8" w:rsidP="001B3819">
            <w:pPr>
              <w:spacing w:line="360" w:lineRule="auto"/>
              <w:jc w:val="both"/>
              <w:rPr>
                <w:sz w:val="22"/>
                <w:szCs w:val="22"/>
              </w:rPr>
            </w:pPr>
            <w:r w:rsidRPr="0098664A">
              <w:rPr>
                <w:sz w:val="22"/>
                <w:szCs w:val="22"/>
              </w:rPr>
              <w:t xml:space="preserve">CPF: </w:t>
            </w:r>
          </w:p>
        </w:tc>
      </w:tr>
      <w:tr w:rsidR="00C576E8" w:rsidRPr="0098664A" w14:paraId="6FADEF47" w14:textId="77777777" w:rsidTr="001B3819">
        <w:tc>
          <w:tcPr>
            <w:tcW w:w="9062" w:type="dxa"/>
          </w:tcPr>
          <w:p w14:paraId="2292AAC4" w14:textId="77777777" w:rsidR="00C576E8" w:rsidRPr="0098664A" w:rsidRDefault="00C576E8" w:rsidP="001B3819">
            <w:pPr>
              <w:spacing w:line="360" w:lineRule="auto"/>
              <w:jc w:val="both"/>
              <w:rPr>
                <w:sz w:val="22"/>
                <w:szCs w:val="22"/>
              </w:rPr>
            </w:pPr>
            <w:r w:rsidRPr="0098664A">
              <w:rPr>
                <w:b/>
                <w:sz w:val="22"/>
                <w:szCs w:val="22"/>
              </w:rPr>
              <w:t>ASSINATURA</w:t>
            </w:r>
            <w:r w:rsidRPr="0098664A">
              <w:rPr>
                <w:sz w:val="22"/>
                <w:szCs w:val="22"/>
              </w:rPr>
              <w:t>: ___________________________________________________________</w:t>
            </w:r>
          </w:p>
        </w:tc>
      </w:tr>
    </w:tbl>
    <w:p w14:paraId="7EC15AF8" w14:textId="77777777" w:rsidR="00C576E8" w:rsidRPr="0098664A" w:rsidRDefault="00C576E8" w:rsidP="00C576E8">
      <w:pPr>
        <w:spacing w:line="360" w:lineRule="auto"/>
        <w:jc w:val="both"/>
        <w:rPr>
          <w:rFonts w:eastAsia="Calibri"/>
          <w:sz w:val="22"/>
          <w:szCs w:val="22"/>
        </w:rPr>
      </w:pPr>
    </w:p>
    <w:p w14:paraId="5ACBD6C0" w14:textId="77777777" w:rsidR="00C576E8" w:rsidRPr="0098664A" w:rsidRDefault="00C576E8" w:rsidP="00C576E8">
      <w:pPr>
        <w:spacing w:line="360" w:lineRule="auto"/>
        <w:jc w:val="both"/>
        <w:rPr>
          <w:rFonts w:eastAsia="Calibri"/>
          <w:b/>
          <w:sz w:val="22"/>
          <w:szCs w:val="22"/>
        </w:rPr>
      </w:pPr>
      <w:r w:rsidRPr="0098664A">
        <w:rPr>
          <w:rFonts w:eastAsia="Calibri"/>
          <w:b/>
          <w:sz w:val="22"/>
          <w:szCs w:val="22"/>
          <w:u w:val="single"/>
        </w:rPr>
        <w:t>Pela contratada</w:t>
      </w:r>
      <w:r w:rsidRPr="0098664A">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98664A" w14:paraId="19E4E483" w14:textId="77777777" w:rsidTr="001B3819">
        <w:tc>
          <w:tcPr>
            <w:tcW w:w="9062" w:type="dxa"/>
          </w:tcPr>
          <w:p w14:paraId="58FA6AED" w14:textId="77777777" w:rsidR="00C576E8" w:rsidRPr="0098664A" w:rsidRDefault="00C576E8" w:rsidP="001B3819">
            <w:pPr>
              <w:spacing w:line="360" w:lineRule="auto"/>
              <w:jc w:val="both"/>
              <w:rPr>
                <w:sz w:val="22"/>
                <w:szCs w:val="22"/>
              </w:rPr>
            </w:pPr>
            <w:r w:rsidRPr="0098664A">
              <w:rPr>
                <w:sz w:val="22"/>
                <w:szCs w:val="22"/>
              </w:rPr>
              <w:t xml:space="preserve">Nome: </w:t>
            </w:r>
          </w:p>
        </w:tc>
      </w:tr>
      <w:tr w:rsidR="00C576E8" w:rsidRPr="0098664A" w14:paraId="2EB3CBA5" w14:textId="77777777" w:rsidTr="001B3819">
        <w:tc>
          <w:tcPr>
            <w:tcW w:w="9062" w:type="dxa"/>
          </w:tcPr>
          <w:p w14:paraId="7D1F23F8" w14:textId="77777777" w:rsidR="00C576E8" w:rsidRPr="0098664A" w:rsidRDefault="00C576E8" w:rsidP="001B3819">
            <w:pPr>
              <w:spacing w:line="360" w:lineRule="auto"/>
              <w:jc w:val="both"/>
              <w:rPr>
                <w:sz w:val="22"/>
                <w:szCs w:val="22"/>
              </w:rPr>
            </w:pPr>
            <w:r w:rsidRPr="0098664A">
              <w:rPr>
                <w:sz w:val="22"/>
                <w:szCs w:val="22"/>
              </w:rPr>
              <w:t xml:space="preserve">Cargo: </w:t>
            </w:r>
          </w:p>
        </w:tc>
      </w:tr>
      <w:tr w:rsidR="00C576E8" w:rsidRPr="0098664A" w14:paraId="64A1C2E2" w14:textId="77777777" w:rsidTr="001B3819">
        <w:tc>
          <w:tcPr>
            <w:tcW w:w="9062" w:type="dxa"/>
          </w:tcPr>
          <w:p w14:paraId="429837CE" w14:textId="77777777" w:rsidR="00C576E8" w:rsidRPr="0098664A" w:rsidRDefault="00C576E8" w:rsidP="001B3819">
            <w:pPr>
              <w:spacing w:line="360" w:lineRule="auto"/>
              <w:jc w:val="both"/>
              <w:rPr>
                <w:sz w:val="22"/>
                <w:szCs w:val="22"/>
              </w:rPr>
            </w:pPr>
            <w:r w:rsidRPr="0098664A">
              <w:rPr>
                <w:sz w:val="22"/>
                <w:szCs w:val="22"/>
              </w:rPr>
              <w:t xml:space="preserve">CPF: </w:t>
            </w:r>
          </w:p>
        </w:tc>
      </w:tr>
      <w:tr w:rsidR="00C576E8" w:rsidRPr="0098664A" w14:paraId="1B5A5083" w14:textId="77777777" w:rsidTr="001B3819">
        <w:tc>
          <w:tcPr>
            <w:tcW w:w="9062" w:type="dxa"/>
          </w:tcPr>
          <w:p w14:paraId="2CBE4B45" w14:textId="77777777" w:rsidR="00C576E8" w:rsidRPr="0098664A" w:rsidRDefault="00C576E8" w:rsidP="001B3819">
            <w:pPr>
              <w:spacing w:line="360" w:lineRule="auto"/>
              <w:jc w:val="both"/>
              <w:rPr>
                <w:sz w:val="22"/>
                <w:szCs w:val="22"/>
              </w:rPr>
            </w:pPr>
            <w:r w:rsidRPr="0098664A">
              <w:rPr>
                <w:b/>
                <w:sz w:val="22"/>
                <w:szCs w:val="22"/>
              </w:rPr>
              <w:t>ASSINATURA</w:t>
            </w:r>
            <w:r w:rsidRPr="0098664A">
              <w:rPr>
                <w:sz w:val="22"/>
                <w:szCs w:val="22"/>
              </w:rPr>
              <w:t>: ___________________________________________________________</w:t>
            </w:r>
          </w:p>
        </w:tc>
      </w:tr>
    </w:tbl>
    <w:p w14:paraId="72CF7F23" w14:textId="77777777" w:rsidR="00C576E8" w:rsidRPr="0098664A" w:rsidRDefault="00C576E8" w:rsidP="00C576E8">
      <w:pPr>
        <w:spacing w:before="240" w:line="360" w:lineRule="auto"/>
        <w:jc w:val="both"/>
        <w:rPr>
          <w:rFonts w:eastAsia="Calibri"/>
          <w:sz w:val="22"/>
          <w:szCs w:val="22"/>
        </w:rPr>
      </w:pPr>
      <w:r w:rsidRPr="0098664A">
        <w:rPr>
          <w:rFonts w:eastAsia="Calibri"/>
          <w:sz w:val="22"/>
          <w:szCs w:val="22"/>
        </w:rPr>
        <w:t xml:space="preserve"> (*) Facultativo. Indicar quando já constituído, informando, inclusive, o endereço eletrônico.</w:t>
      </w:r>
    </w:p>
    <w:sectPr w:rsidR="00C576E8" w:rsidRPr="0098664A">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08A0" w14:textId="77777777" w:rsidR="008735CF" w:rsidRDefault="008735CF">
      <w:r>
        <w:separator/>
      </w:r>
    </w:p>
  </w:endnote>
  <w:endnote w:type="continuationSeparator" w:id="0">
    <w:p w14:paraId="60294E49" w14:textId="77777777" w:rsidR="008735CF" w:rsidRDefault="00873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8735CF" w:rsidRDefault="008735CF">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326D89">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0E1D1" w14:textId="77777777" w:rsidR="008735CF" w:rsidRDefault="008735CF">
      <w:r>
        <w:separator/>
      </w:r>
    </w:p>
  </w:footnote>
  <w:footnote w:type="continuationSeparator" w:id="0">
    <w:p w14:paraId="7563A250" w14:textId="77777777" w:rsidR="008735CF" w:rsidRDefault="008735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8735CF" w:rsidRDefault="008735CF">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2">
    <w:nsid w:val="0F3D4C66"/>
    <w:multiLevelType w:val="hybridMultilevel"/>
    <w:tmpl w:val="4E94F5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5">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B215D4F"/>
    <w:multiLevelType w:val="hybridMultilevel"/>
    <w:tmpl w:val="07AA44B0"/>
    <w:lvl w:ilvl="0" w:tplc="90AA7724">
      <w:start w:val="1"/>
      <w:numFmt w:val="bullet"/>
      <w:lvlText w:val=""/>
      <w:lvlJc w:val="left"/>
      <w:pPr>
        <w:ind w:left="1428" w:hanging="360"/>
      </w:pPr>
      <w:rPr>
        <w:rFonts w:ascii="Symbol" w:eastAsia="Calibri" w:hAnsi="Symbol" w:cs="Times New Roman"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18">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14"/>
  </w:num>
  <w:num w:numId="5">
    <w:abstractNumId w:val="13"/>
  </w:num>
  <w:num w:numId="6">
    <w:abstractNumId w:val="18"/>
  </w:num>
  <w:num w:numId="7">
    <w:abstractNumId w:val="11"/>
  </w:num>
  <w:num w:numId="8">
    <w:abstractNumId w:val="15"/>
  </w:num>
  <w:num w:numId="9">
    <w:abstractNumId w:val="19"/>
  </w:num>
  <w:num w:numId="10">
    <w:abstractNumId w:val="21"/>
  </w:num>
  <w:num w:numId="11">
    <w:abstractNumId w:val="16"/>
  </w:num>
  <w:num w:numId="12">
    <w:abstractNumId w:val="10"/>
  </w:num>
  <w:num w:numId="13">
    <w:abstractNumId w:val="17"/>
  </w:num>
  <w:num w:numId="14">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0FC5"/>
    <w:rsid w:val="0001186F"/>
    <w:rsid w:val="00012975"/>
    <w:rsid w:val="00014C70"/>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35D4"/>
    <w:rsid w:val="00067254"/>
    <w:rsid w:val="00070774"/>
    <w:rsid w:val="00072D10"/>
    <w:rsid w:val="00072D9A"/>
    <w:rsid w:val="0007470D"/>
    <w:rsid w:val="000748D1"/>
    <w:rsid w:val="00074D8D"/>
    <w:rsid w:val="00075F10"/>
    <w:rsid w:val="00076166"/>
    <w:rsid w:val="00076BDF"/>
    <w:rsid w:val="00076C02"/>
    <w:rsid w:val="00082FE5"/>
    <w:rsid w:val="0008621B"/>
    <w:rsid w:val="00094037"/>
    <w:rsid w:val="00094B5D"/>
    <w:rsid w:val="00097EF4"/>
    <w:rsid w:val="000A57F1"/>
    <w:rsid w:val="000A598C"/>
    <w:rsid w:val="000A6434"/>
    <w:rsid w:val="000A7AA5"/>
    <w:rsid w:val="000B0A4E"/>
    <w:rsid w:val="000B1747"/>
    <w:rsid w:val="000B280E"/>
    <w:rsid w:val="000B4F1B"/>
    <w:rsid w:val="000B607C"/>
    <w:rsid w:val="000B6404"/>
    <w:rsid w:val="000C1B12"/>
    <w:rsid w:val="000C5B37"/>
    <w:rsid w:val="000C6920"/>
    <w:rsid w:val="000E1D1F"/>
    <w:rsid w:val="000E4177"/>
    <w:rsid w:val="000E5FC6"/>
    <w:rsid w:val="000E6D66"/>
    <w:rsid w:val="000F016B"/>
    <w:rsid w:val="000F0E1B"/>
    <w:rsid w:val="00100AB6"/>
    <w:rsid w:val="00102D17"/>
    <w:rsid w:val="001054A8"/>
    <w:rsid w:val="0011193D"/>
    <w:rsid w:val="00112045"/>
    <w:rsid w:val="00112236"/>
    <w:rsid w:val="00112D18"/>
    <w:rsid w:val="001146BC"/>
    <w:rsid w:val="00114C30"/>
    <w:rsid w:val="00116F57"/>
    <w:rsid w:val="0012194D"/>
    <w:rsid w:val="001221C4"/>
    <w:rsid w:val="00122E2A"/>
    <w:rsid w:val="00126068"/>
    <w:rsid w:val="0013225E"/>
    <w:rsid w:val="001347D9"/>
    <w:rsid w:val="00136443"/>
    <w:rsid w:val="00136EB2"/>
    <w:rsid w:val="001400A2"/>
    <w:rsid w:val="00141046"/>
    <w:rsid w:val="001418F6"/>
    <w:rsid w:val="001477DA"/>
    <w:rsid w:val="001505DB"/>
    <w:rsid w:val="00151D65"/>
    <w:rsid w:val="00153A02"/>
    <w:rsid w:val="00154745"/>
    <w:rsid w:val="001564C7"/>
    <w:rsid w:val="001573B8"/>
    <w:rsid w:val="00157B97"/>
    <w:rsid w:val="001644ED"/>
    <w:rsid w:val="00167139"/>
    <w:rsid w:val="0016735B"/>
    <w:rsid w:val="00170824"/>
    <w:rsid w:val="00170A42"/>
    <w:rsid w:val="00170FA3"/>
    <w:rsid w:val="00171C4D"/>
    <w:rsid w:val="00171DAA"/>
    <w:rsid w:val="00174063"/>
    <w:rsid w:val="001749ED"/>
    <w:rsid w:val="00174B6C"/>
    <w:rsid w:val="00176C58"/>
    <w:rsid w:val="00177D13"/>
    <w:rsid w:val="001803A5"/>
    <w:rsid w:val="0018114B"/>
    <w:rsid w:val="00181378"/>
    <w:rsid w:val="00182E9B"/>
    <w:rsid w:val="00183AA1"/>
    <w:rsid w:val="001851A2"/>
    <w:rsid w:val="001868A3"/>
    <w:rsid w:val="001921D9"/>
    <w:rsid w:val="001926D4"/>
    <w:rsid w:val="001971EE"/>
    <w:rsid w:val="00197443"/>
    <w:rsid w:val="001974DE"/>
    <w:rsid w:val="00197B46"/>
    <w:rsid w:val="001A0BC8"/>
    <w:rsid w:val="001A1928"/>
    <w:rsid w:val="001A2C9D"/>
    <w:rsid w:val="001B1C7D"/>
    <w:rsid w:val="001B2C25"/>
    <w:rsid w:val="001B2CC8"/>
    <w:rsid w:val="001B3819"/>
    <w:rsid w:val="001B4311"/>
    <w:rsid w:val="001C1FD5"/>
    <w:rsid w:val="001C2A27"/>
    <w:rsid w:val="001C2C45"/>
    <w:rsid w:val="001C2EAB"/>
    <w:rsid w:val="001C3FC4"/>
    <w:rsid w:val="001C61C3"/>
    <w:rsid w:val="001D0D68"/>
    <w:rsid w:val="001D55E9"/>
    <w:rsid w:val="001E0850"/>
    <w:rsid w:val="001E0F9A"/>
    <w:rsid w:val="001E1A32"/>
    <w:rsid w:val="001E314C"/>
    <w:rsid w:val="001E3FEA"/>
    <w:rsid w:val="001F283A"/>
    <w:rsid w:val="001F486C"/>
    <w:rsid w:val="001F4B0D"/>
    <w:rsid w:val="001F7FC3"/>
    <w:rsid w:val="002000D1"/>
    <w:rsid w:val="00204214"/>
    <w:rsid w:val="002044EF"/>
    <w:rsid w:val="00205A16"/>
    <w:rsid w:val="00207993"/>
    <w:rsid w:val="00207C40"/>
    <w:rsid w:val="002118DB"/>
    <w:rsid w:val="00212C21"/>
    <w:rsid w:val="00213300"/>
    <w:rsid w:val="002178FA"/>
    <w:rsid w:val="00222BCB"/>
    <w:rsid w:val="00225315"/>
    <w:rsid w:val="002327CD"/>
    <w:rsid w:val="00233752"/>
    <w:rsid w:val="00236DE2"/>
    <w:rsid w:val="00236EAA"/>
    <w:rsid w:val="00237777"/>
    <w:rsid w:val="00242D4B"/>
    <w:rsid w:val="00256BC4"/>
    <w:rsid w:val="00264B87"/>
    <w:rsid w:val="002741BC"/>
    <w:rsid w:val="00274A5D"/>
    <w:rsid w:val="00277381"/>
    <w:rsid w:val="00285130"/>
    <w:rsid w:val="0028657B"/>
    <w:rsid w:val="00290AE4"/>
    <w:rsid w:val="00291286"/>
    <w:rsid w:val="002A2868"/>
    <w:rsid w:val="002A4DAD"/>
    <w:rsid w:val="002A5806"/>
    <w:rsid w:val="002A760C"/>
    <w:rsid w:val="002B241D"/>
    <w:rsid w:val="002B541B"/>
    <w:rsid w:val="002B64BD"/>
    <w:rsid w:val="002B7060"/>
    <w:rsid w:val="002C4223"/>
    <w:rsid w:val="002C5B54"/>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4A34"/>
    <w:rsid w:val="0032519C"/>
    <w:rsid w:val="00326D89"/>
    <w:rsid w:val="003330CD"/>
    <w:rsid w:val="00333759"/>
    <w:rsid w:val="0033426C"/>
    <w:rsid w:val="00351AC2"/>
    <w:rsid w:val="00352BBA"/>
    <w:rsid w:val="00357A1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0598"/>
    <w:rsid w:val="003C3113"/>
    <w:rsid w:val="003C4E55"/>
    <w:rsid w:val="003C58D8"/>
    <w:rsid w:val="003D0837"/>
    <w:rsid w:val="003D79D4"/>
    <w:rsid w:val="003E1E48"/>
    <w:rsid w:val="003E3449"/>
    <w:rsid w:val="003F00D1"/>
    <w:rsid w:val="003F1A7E"/>
    <w:rsid w:val="003F1D4A"/>
    <w:rsid w:val="003F6DDE"/>
    <w:rsid w:val="0040497E"/>
    <w:rsid w:val="0041133D"/>
    <w:rsid w:val="00412224"/>
    <w:rsid w:val="00412367"/>
    <w:rsid w:val="00415189"/>
    <w:rsid w:val="004169DF"/>
    <w:rsid w:val="004173D7"/>
    <w:rsid w:val="004211C4"/>
    <w:rsid w:val="0042503C"/>
    <w:rsid w:val="00426652"/>
    <w:rsid w:val="00431F1B"/>
    <w:rsid w:val="00431FA5"/>
    <w:rsid w:val="004322B5"/>
    <w:rsid w:val="004363D9"/>
    <w:rsid w:val="004373EA"/>
    <w:rsid w:val="004403D8"/>
    <w:rsid w:val="00443310"/>
    <w:rsid w:val="00445C28"/>
    <w:rsid w:val="004465DD"/>
    <w:rsid w:val="00456DE9"/>
    <w:rsid w:val="00462743"/>
    <w:rsid w:val="00463747"/>
    <w:rsid w:val="004644E5"/>
    <w:rsid w:val="004654C8"/>
    <w:rsid w:val="00472F7C"/>
    <w:rsid w:val="00475057"/>
    <w:rsid w:val="0048019C"/>
    <w:rsid w:val="0048075E"/>
    <w:rsid w:val="004814C3"/>
    <w:rsid w:val="00482971"/>
    <w:rsid w:val="0048414E"/>
    <w:rsid w:val="00496552"/>
    <w:rsid w:val="004A70F9"/>
    <w:rsid w:val="004B0BC5"/>
    <w:rsid w:val="004B3D34"/>
    <w:rsid w:val="004B4681"/>
    <w:rsid w:val="004C00B7"/>
    <w:rsid w:val="004C09A8"/>
    <w:rsid w:val="004C139E"/>
    <w:rsid w:val="004C18F5"/>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68D2"/>
    <w:rsid w:val="005079C7"/>
    <w:rsid w:val="00512E43"/>
    <w:rsid w:val="0051334C"/>
    <w:rsid w:val="00513C11"/>
    <w:rsid w:val="00514199"/>
    <w:rsid w:val="00517510"/>
    <w:rsid w:val="00520166"/>
    <w:rsid w:val="00520D83"/>
    <w:rsid w:val="00523B88"/>
    <w:rsid w:val="00531270"/>
    <w:rsid w:val="00535E62"/>
    <w:rsid w:val="00537DAA"/>
    <w:rsid w:val="00541240"/>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10F9"/>
    <w:rsid w:val="005920EC"/>
    <w:rsid w:val="005931C0"/>
    <w:rsid w:val="005958B1"/>
    <w:rsid w:val="005A17E9"/>
    <w:rsid w:val="005A4F33"/>
    <w:rsid w:val="005B2385"/>
    <w:rsid w:val="005B2BB3"/>
    <w:rsid w:val="005B3274"/>
    <w:rsid w:val="005B564D"/>
    <w:rsid w:val="005C550A"/>
    <w:rsid w:val="005C6D68"/>
    <w:rsid w:val="005D114A"/>
    <w:rsid w:val="005D1EDD"/>
    <w:rsid w:val="005D478E"/>
    <w:rsid w:val="005E0545"/>
    <w:rsid w:val="005E2886"/>
    <w:rsid w:val="005F3715"/>
    <w:rsid w:val="005F4A8D"/>
    <w:rsid w:val="005F6BB2"/>
    <w:rsid w:val="00601E69"/>
    <w:rsid w:val="006025AC"/>
    <w:rsid w:val="006040E0"/>
    <w:rsid w:val="00607383"/>
    <w:rsid w:val="006104E4"/>
    <w:rsid w:val="0061070A"/>
    <w:rsid w:val="006125F3"/>
    <w:rsid w:val="006129BA"/>
    <w:rsid w:val="0061716F"/>
    <w:rsid w:val="00617D07"/>
    <w:rsid w:val="00620F9E"/>
    <w:rsid w:val="006230BF"/>
    <w:rsid w:val="00626196"/>
    <w:rsid w:val="006273EB"/>
    <w:rsid w:val="006305FA"/>
    <w:rsid w:val="00633770"/>
    <w:rsid w:val="00634088"/>
    <w:rsid w:val="00636BE3"/>
    <w:rsid w:val="00636CE3"/>
    <w:rsid w:val="00637F51"/>
    <w:rsid w:val="006422CB"/>
    <w:rsid w:val="00643C53"/>
    <w:rsid w:val="00646402"/>
    <w:rsid w:val="00651217"/>
    <w:rsid w:val="00656AAF"/>
    <w:rsid w:val="00661243"/>
    <w:rsid w:val="006618EA"/>
    <w:rsid w:val="006624A0"/>
    <w:rsid w:val="00665E01"/>
    <w:rsid w:val="0067553F"/>
    <w:rsid w:val="00675648"/>
    <w:rsid w:val="006803FA"/>
    <w:rsid w:val="00680C0E"/>
    <w:rsid w:val="0068169E"/>
    <w:rsid w:val="00684857"/>
    <w:rsid w:val="00685C3F"/>
    <w:rsid w:val="00686953"/>
    <w:rsid w:val="00694E5C"/>
    <w:rsid w:val="00696791"/>
    <w:rsid w:val="006A28FA"/>
    <w:rsid w:val="006A479F"/>
    <w:rsid w:val="006B4BD8"/>
    <w:rsid w:val="006C3243"/>
    <w:rsid w:val="006C387E"/>
    <w:rsid w:val="006D427D"/>
    <w:rsid w:val="006D6B8E"/>
    <w:rsid w:val="006E25CD"/>
    <w:rsid w:val="006E2953"/>
    <w:rsid w:val="006E3301"/>
    <w:rsid w:val="006E52F1"/>
    <w:rsid w:val="006F196F"/>
    <w:rsid w:val="006F1D0E"/>
    <w:rsid w:val="006F28AD"/>
    <w:rsid w:val="006F358A"/>
    <w:rsid w:val="006F47D7"/>
    <w:rsid w:val="006F7C3C"/>
    <w:rsid w:val="00701475"/>
    <w:rsid w:val="007028D6"/>
    <w:rsid w:val="00702B7E"/>
    <w:rsid w:val="00702BDF"/>
    <w:rsid w:val="00702E91"/>
    <w:rsid w:val="00705F5D"/>
    <w:rsid w:val="007079F3"/>
    <w:rsid w:val="007105F7"/>
    <w:rsid w:val="0071077A"/>
    <w:rsid w:val="00710EE7"/>
    <w:rsid w:val="0071363A"/>
    <w:rsid w:val="00713B41"/>
    <w:rsid w:val="007146AC"/>
    <w:rsid w:val="00715074"/>
    <w:rsid w:val="007176CB"/>
    <w:rsid w:val="00721369"/>
    <w:rsid w:val="007247A9"/>
    <w:rsid w:val="00731768"/>
    <w:rsid w:val="00732228"/>
    <w:rsid w:val="00732B79"/>
    <w:rsid w:val="00735190"/>
    <w:rsid w:val="00737347"/>
    <w:rsid w:val="00740967"/>
    <w:rsid w:val="0074543A"/>
    <w:rsid w:val="00745759"/>
    <w:rsid w:val="00746003"/>
    <w:rsid w:val="00747093"/>
    <w:rsid w:val="00747B58"/>
    <w:rsid w:val="007535C1"/>
    <w:rsid w:val="00753DA1"/>
    <w:rsid w:val="0075436B"/>
    <w:rsid w:val="007557CB"/>
    <w:rsid w:val="00761F34"/>
    <w:rsid w:val="0076282E"/>
    <w:rsid w:val="007631E4"/>
    <w:rsid w:val="007649A7"/>
    <w:rsid w:val="00766875"/>
    <w:rsid w:val="007709B2"/>
    <w:rsid w:val="007759A1"/>
    <w:rsid w:val="00777223"/>
    <w:rsid w:val="00783D3F"/>
    <w:rsid w:val="00787E82"/>
    <w:rsid w:val="00787EF4"/>
    <w:rsid w:val="00791043"/>
    <w:rsid w:val="0079413E"/>
    <w:rsid w:val="00795D7A"/>
    <w:rsid w:val="00796E90"/>
    <w:rsid w:val="007970AA"/>
    <w:rsid w:val="007A03A6"/>
    <w:rsid w:val="007A0C58"/>
    <w:rsid w:val="007A19C2"/>
    <w:rsid w:val="007B2D7F"/>
    <w:rsid w:val="007B588B"/>
    <w:rsid w:val="007C236E"/>
    <w:rsid w:val="007C33DC"/>
    <w:rsid w:val="007C4CA9"/>
    <w:rsid w:val="007D0552"/>
    <w:rsid w:val="007D07DE"/>
    <w:rsid w:val="007D2CEE"/>
    <w:rsid w:val="007D416B"/>
    <w:rsid w:val="007D7EF2"/>
    <w:rsid w:val="007E4B32"/>
    <w:rsid w:val="007E61F0"/>
    <w:rsid w:val="007F2C9C"/>
    <w:rsid w:val="007F2FAA"/>
    <w:rsid w:val="007F6181"/>
    <w:rsid w:val="00801A91"/>
    <w:rsid w:val="00802B21"/>
    <w:rsid w:val="008046F1"/>
    <w:rsid w:val="008048AD"/>
    <w:rsid w:val="0080792D"/>
    <w:rsid w:val="00811266"/>
    <w:rsid w:val="00817334"/>
    <w:rsid w:val="00837813"/>
    <w:rsid w:val="00844806"/>
    <w:rsid w:val="00844FA1"/>
    <w:rsid w:val="0084518E"/>
    <w:rsid w:val="00846707"/>
    <w:rsid w:val="00847896"/>
    <w:rsid w:val="00851030"/>
    <w:rsid w:val="00851B60"/>
    <w:rsid w:val="00852CDD"/>
    <w:rsid w:val="00853476"/>
    <w:rsid w:val="008545A9"/>
    <w:rsid w:val="00855719"/>
    <w:rsid w:val="008668CF"/>
    <w:rsid w:val="00870568"/>
    <w:rsid w:val="008706FD"/>
    <w:rsid w:val="008735CF"/>
    <w:rsid w:val="0087658E"/>
    <w:rsid w:val="0089561A"/>
    <w:rsid w:val="00897384"/>
    <w:rsid w:val="008A1A26"/>
    <w:rsid w:val="008A3532"/>
    <w:rsid w:val="008A6051"/>
    <w:rsid w:val="008A625D"/>
    <w:rsid w:val="008B07B0"/>
    <w:rsid w:val="008B48BF"/>
    <w:rsid w:val="008B713F"/>
    <w:rsid w:val="008C37A7"/>
    <w:rsid w:val="008C5BBD"/>
    <w:rsid w:val="008C7CFB"/>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6A6"/>
    <w:rsid w:val="00932706"/>
    <w:rsid w:val="009327F5"/>
    <w:rsid w:val="00933988"/>
    <w:rsid w:val="00934248"/>
    <w:rsid w:val="00936DCF"/>
    <w:rsid w:val="00940D5C"/>
    <w:rsid w:val="0094280B"/>
    <w:rsid w:val="00944A3B"/>
    <w:rsid w:val="00945F5E"/>
    <w:rsid w:val="0095133C"/>
    <w:rsid w:val="00953643"/>
    <w:rsid w:val="00954904"/>
    <w:rsid w:val="00955609"/>
    <w:rsid w:val="009567C4"/>
    <w:rsid w:val="009567CF"/>
    <w:rsid w:val="0096031A"/>
    <w:rsid w:val="009614DC"/>
    <w:rsid w:val="0097377F"/>
    <w:rsid w:val="00974622"/>
    <w:rsid w:val="0097745B"/>
    <w:rsid w:val="00980BE1"/>
    <w:rsid w:val="00983010"/>
    <w:rsid w:val="009852B6"/>
    <w:rsid w:val="0098664A"/>
    <w:rsid w:val="00993848"/>
    <w:rsid w:val="009976E5"/>
    <w:rsid w:val="00997C94"/>
    <w:rsid w:val="009A0192"/>
    <w:rsid w:val="009A1D4A"/>
    <w:rsid w:val="009B0C20"/>
    <w:rsid w:val="009B1CBA"/>
    <w:rsid w:val="009B283D"/>
    <w:rsid w:val="009B2B50"/>
    <w:rsid w:val="009B7EA2"/>
    <w:rsid w:val="009C4266"/>
    <w:rsid w:val="009C78D2"/>
    <w:rsid w:val="009D17F3"/>
    <w:rsid w:val="009D3CC8"/>
    <w:rsid w:val="009D7BDA"/>
    <w:rsid w:val="009E0DF2"/>
    <w:rsid w:val="009E1932"/>
    <w:rsid w:val="009E3731"/>
    <w:rsid w:val="009E394D"/>
    <w:rsid w:val="009F0DB9"/>
    <w:rsid w:val="009F207F"/>
    <w:rsid w:val="009F2CDD"/>
    <w:rsid w:val="009F4CCE"/>
    <w:rsid w:val="009F77F2"/>
    <w:rsid w:val="009F7C32"/>
    <w:rsid w:val="00A01343"/>
    <w:rsid w:val="00A02F6E"/>
    <w:rsid w:val="00A06B8D"/>
    <w:rsid w:val="00A12AD5"/>
    <w:rsid w:val="00A13AF6"/>
    <w:rsid w:val="00A1697E"/>
    <w:rsid w:val="00A20637"/>
    <w:rsid w:val="00A23FCC"/>
    <w:rsid w:val="00A24730"/>
    <w:rsid w:val="00A266BE"/>
    <w:rsid w:val="00A2789F"/>
    <w:rsid w:val="00A27BA7"/>
    <w:rsid w:val="00A330E1"/>
    <w:rsid w:val="00A36185"/>
    <w:rsid w:val="00A40FEB"/>
    <w:rsid w:val="00A41901"/>
    <w:rsid w:val="00A43247"/>
    <w:rsid w:val="00A45C49"/>
    <w:rsid w:val="00A50D99"/>
    <w:rsid w:val="00A532DB"/>
    <w:rsid w:val="00A54955"/>
    <w:rsid w:val="00A61984"/>
    <w:rsid w:val="00A6389D"/>
    <w:rsid w:val="00A673AA"/>
    <w:rsid w:val="00A72955"/>
    <w:rsid w:val="00A736BF"/>
    <w:rsid w:val="00A75F20"/>
    <w:rsid w:val="00A81962"/>
    <w:rsid w:val="00A8239D"/>
    <w:rsid w:val="00A8558E"/>
    <w:rsid w:val="00A90C81"/>
    <w:rsid w:val="00A90FC5"/>
    <w:rsid w:val="00A91C3B"/>
    <w:rsid w:val="00A9221D"/>
    <w:rsid w:val="00A9333E"/>
    <w:rsid w:val="00A93811"/>
    <w:rsid w:val="00AA01B9"/>
    <w:rsid w:val="00AA18F9"/>
    <w:rsid w:val="00AA2F4E"/>
    <w:rsid w:val="00AA6738"/>
    <w:rsid w:val="00AA6793"/>
    <w:rsid w:val="00AB1962"/>
    <w:rsid w:val="00AB24D0"/>
    <w:rsid w:val="00AB2F9B"/>
    <w:rsid w:val="00AB615E"/>
    <w:rsid w:val="00AB73D9"/>
    <w:rsid w:val="00AC7533"/>
    <w:rsid w:val="00AD3643"/>
    <w:rsid w:val="00AD3B15"/>
    <w:rsid w:val="00AD4DE4"/>
    <w:rsid w:val="00AD4DF3"/>
    <w:rsid w:val="00AD5007"/>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23FE"/>
    <w:rsid w:val="00B145F2"/>
    <w:rsid w:val="00B16A07"/>
    <w:rsid w:val="00B24F9F"/>
    <w:rsid w:val="00B25420"/>
    <w:rsid w:val="00B27B50"/>
    <w:rsid w:val="00B33999"/>
    <w:rsid w:val="00B41DD4"/>
    <w:rsid w:val="00B43EF4"/>
    <w:rsid w:val="00B46027"/>
    <w:rsid w:val="00B4643C"/>
    <w:rsid w:val="00B51F3C"/>
    <w:rsid w:val="00B5434F"/>
    <w:rsid w:val="00B552DD"/>
    <w:rsid w:val="00B553B3"/>
    <w:rsid w:val="00B6007C"/>
    <w:rsid w:val="00B65C64"/>
    <w:rsid w:val="00B6731B"/>
    <w:rsid w:val="00B70ACE"/>
    <w:rsid w:val="00B71D7B"/>
    <w:rsid w:val="00B72823"/>
    <w:rsid w:val="00B7737D"/>
    <w:rsid w:val="00B77878"/>
    <w:rsid w:val="00B8018F"/>
    <w:rsid w:val="00B8019F"/>
    <w:rsid w:val="00B80DE2"/>
    <w:rsid w:val="00B82171"/>
    <w:rsid w:val="00B82B7A"/>
    <w:rsid w:val="00B93542"/>
    <w:rsid w:val="00B96A71"/>
    <w:rsid w:val="00BA22A4"/>
    <w:rsid w:val="00BA2E70"/>
    <w:rsid w:val="00BA5AF6"/>
    <w:rsid w:val="00BB46E3"/>
    <w:rsid w:val="00BB5B87"/>
    <w:rsid w:val="00BC1BC9"/>
    <w:rsid w:val="00BC5A54"/>
    <w:rsid w:val="00BD579B"/>
    <w:rsid w:val="00BD679C"/>
    <w:rsid w:val="00BD77F0"/>
    <w:rsid w:val="00BE0290"/>
    <w:rsid w:val="00BE19E3"/>
    <w:rsid w:val="00BE3329"/>
    <w:rsid w:val="00BF0013"/>
    <w:rsid w:val="00BF43E9"/>
    <w:rsid w:val="00BF7FB6"/>
    <w:rsid w:val="00C02C41"/>
    <w:rsid w:val="00C03566"/>
    <w:rsid w:val="00C03FF3"/>
    <w:rsid w:val="00C10822"/>
    <w:rsid w:val="00C129A8"/>
    <w:rsid w:val="00C1417E"/>
    <w:rsid w:val="00C151C5"/>
    <w:rsid w:val="00C167AD"/>
    <w:rsid w:val="00C20B63"/>
    <w:rsid w:val="00C23183"/>
    <w:rsid w:val="00C243AB"/>
    <w:rsid w:val="00C30531"/>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2C93"/>
    <w:rsid w:val="00C83EA9"/>
    <w:rsid w:val="00C84A35"/>
    <w:rsid w:val="00C856A7"/>
    <w:rsid w:val="00C87669"/>
    <w:rsid w:val="00C921B3"/>
    <w:rsid w:val="00C92B4B"/>
    <w:rsid w:val="00C96292"/>
    <w:rsid w:val="00CA13C2"/>
    <w:rsid w:val="00CA476E"/>
    <w:rsid w:val="00CB03E7"/>
    <w:rsid w:val="00CB2C09"/>
    <w:rsid w:val="00CB2F49"/>
    <w:rsid w:val="00CC7604"/>
    <w:rsid w:val="00CD1951"/>
    <w:rsid w:val="00CD334C"/>
    <w:rsid w:val="00CD3829"/>
    <w:rsid w:val="00CD6F04"/>
    <w:rsid w:val="00CD745A"/>
    <w:rsid w:val="00CE1ED2"/>
    <w:rsid w:val="00CE2561"/>
    <w:rsid w:val="00CE6A8F"/>
    <w:rsid w:val="00CF0C4C"/>
    <w:rsid w:val="00CF391A"/>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5709"/>
    <w:rsid w:val="00D415F2"/>
    <w:rsid w:val="00D42248"/>
    <w:rsid w:val="00D43ADA"/>
    <w:rsid w:val="00D44B7E"/>
    <w:rsid w:val="00D44C41"/>
    <w:rsid w:val="00D452E6"/>
    <w:rsid w:val="00D50B9D"/>
    <w:rsid w:val="00D539A5"/>
    <w:rsid w:val="00D53C0C"/>
    <w:rsid w:val="00D55095"/>
    <w:rsid w:val="00D5544F"/>
    <w:rsid w:val="00D60E35"/>
    <w:rsid w:val="00D63DE2"/>
    <w:rsid w:val="00D72CD8"/>
    <w:rsid w:val="00D75ABA"/>
    <w:rsid w:val="00D77F02"/>
    <w:rsid w:val="00D803BB"/>
    <w:rsid w:val="00D85566"/>
    <w:rsid w:val="00D85DFA"/>
    <w:rsid w:val="00D87263"/>
    <w:rsid w:val="00D94216"/>
    <w:rsid w:val="00DA0E31"/>
    <w:rsid w:val="00DA4D09"/>
    <w:rsid w:val="00DA4DCF"/>
    <w:rsid w:val="00DA6009"/>
    <w:rsid w:val="00DA6C7F"/>
    <w:rsid w:val="00DA702E"/>
    <w:rsid w:val="00DB5FF9"/>
    <w:rsid w:val="00DC016D"/>
    <w:rsid w:val="00DC25BB"/>
    <w:rsid w:val="00DC263E"/>
    <w:rsid w:val="00DC4A71"/>
    <w:rsid w:val="00DD15F0"/>
    <w:rsid w:val="00DD1CA9"/>
    <w:rsid w:val="00DE29B5"/>
    <w:rsid w:val="00DE4015"/>
    <w:rsid w:val="00DE412C"/>
    <w:rsid w:val="00DE5E76"/>
    <w:rsid w:val="00DE7AF5"/>
    <w:rsid w:val="00DF00AF"/>
    <w:rsid w:val="00DF04E7"/>
    <w:rsid w:val="00DF0C7D"/>
    <w:rsid w:val="00DF49BC"/>
    <w:rsid w:val="00E00674"/>
    <w:rsid w:val="00E015BE"/>
    <w:rsid w:val="00E03147"/>
    <w:rsid w:val="00E037AB"/>
    <w:rsid w:val="00E13FBB"/>
    <w:rsid w:val="00E14ED9"/>
    <w:rsid w:val="00E168FF"/>
    <w:rsid w:val="00E20521"/>
    <w:rsid w:val="00E20CB4"/>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4533F"/>
    <w:rsid w:val="00E71449"/>
    <w:rsid w:val="00E71F4F"/>
    <w:rsid w:val="00E7450E"/>
    <w:rsid w:val="00E75A24"/>
    <w:rsid w:val="00E766CE"/>
    <w:rsid w:val="00E76EF2"/>
    <w:rsid w:val="00E77365"/>
    <w:rsid w:val="00E82FD4"/>
    <w:rsid w:val="00E8303E"/>
    <w:rsid w:val="00E83451"/>
    <w:rsid w:val="00E849CB"/>
    <w:rsid w:val="00E9772D"/>
    <w:rsid w:val="00E97BE1"/>
    <w:rsid w:val="00EA2A70"/>
    <w:rsid w:val="00EA4850"/>
    <w:rsid w:val="00EA54AB"/>
    <w:rsid w:val="00EA60BB"/>
    <w:rsid w:val="00EA7387"/>
    <w:rsid w:val="00EA73DC"/>
    <w:rsid w:val="00EB1261"/>
    <w:rsid w:val="00EB208D"/>
    <w:rsid w:val="00EB2A57"/>
    <w:rsid w:val="00EB4147"/>
    <w:rsid w:val="00EB4EF0"/>
    <w:rsid w:val="00EB69E4"/>
    <w:rsid w:val="00EB6E43"/>
    <w:rsid w:val="00EC0AEF"/>
    <w:rsid w:val="00EC143A"/>
    <w:rsid w:val="00EC2B92"/>
    <w:rsid w:val="00EC3D45"/>
    <w:rsid w:val="00EC609E"/>
    <w:rsid w:val="00ED01AA"/>
    <w:rsid w:val="00ED3349"/>
    <w:rsid w:val="00ED50AB"/>
    <w:rsid w:val="00ED63CA"/>
    <w:rsid w:val="00ED7A6B"/>
    <w:rsid w:val="00EE1641"/>
    <w:rsid w:val="00EE69DF"/>
    <w:rsid w:val="00EE7A35"/>
    <w:rsid w:val="00EF52D4"/>
    <w:rsid w:val="00EF6360"/>
    <w:rsid w:val="00EF6B8B"/>
    <w:rsid w:val="00EF78FD"/>
    <w:rsid w:val="00EF7FD5"/>
    <w:rsid w:val="00F00F0F"/>
    <w:rsid w:val="00F00FA9"/>
    <w:rsid w:val="00F07389"/>
    <w:rsid w:val="00F1075F"/>
    <w:rsid w:val="00F125CF"/>
    <w:rsid w:val="00F15028"/>
    <w:rsid w:val="00F15868"/>
    <w:rsid w:val="00F1622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60BE3"/>
    <w:rsid w:val="00F6221A"/>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C6518"/>
    <w:rsid w:val="00FC6963"/>
    <w:rsid w:val="00FD1EDA"/>
    <w:rsid w:val="00FD20CC"/>
    <w:rsid w:val="00FD2B44"/>
    <w:rsid w:val="00FD5154"/>
    <w:rsid w:val="00FD6E58"/>
    <w:rsid w:val="00FE00F5"/>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9B932250-9C61-40BD-A9F0-036498606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aliases w:val="Título 1S"/>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aliases w:val="Título 1S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794749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82057972">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DCAB2-14D5-43D1-B571-19081AAD8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6428</Words>
  <Characters>34713</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41059</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subject/>
  <dc:creator>FRANCISCO PINTO</dc:creator>
  <cp:keywords/>
  <dc:description/>
  <cp:lastModifiedBy>FERNANDA MILANEZI CARRERA</cp:lastModifiedBy>
  <cp:revision>2</cp:revision>
  <cp:lastPrinted>2024-11-08T12:41:00Z</cp:lastPrinted>
  <dcterms:created xsi:type="dcterms:W3CDTF">2025-01-20T11:25:00Z</dcterms:created>
  <dcterms:modified xsi:type="dcterms:W3CDTF">2025-01-20T11:25:00Z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