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08F5D259"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C9745E">
        <w:rPr>
          <w:b/>
          <w:bCs/>
          <w:sz w:val="23"/>
          <w:szCs w:val="23"/>
        </w:rPr>
        <w:t>15/2025</w:t>
      </w:r>
    </w:p>
    <w:p w14:paraId="7FCD5B10" w14:textId="069B0000" w:rsidR="00112236" w:rsidRPr="001C2228" w:rsidRDefault="00C921B3" w:rsidP="001C2228">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C9745E">
        <w:rPr>
          <w:b/>
          <w:bCs/>
          <w:sz w:val="23"/>
          <w:szCs w:val="23"/>
        </w:rPr>
        <w:t>15/2025</w:t>
      </w:r>
    </w:p>
    <w:tbl>
      <w:tblPr>
        <w:tblpPr w:leftFromText="141" w:rightFromText="141" w:vertAnchor="text" w:tblpY="1"/>
        <w:tblOverlap w:val="never"/>
        <w:tblW w:w="0" w:type="auto"/>
        <w:tblLook w:val="04A0" w:firstRow="1" w:lastRow="0" w:firstColumn="1" w:lastColumn="0" w:noHBand="0" w:noVBand="1"/>
      </w:tblPr>
      <w:tblGrid>
        <w:gridCol w:w="528"/>
        <w:gridCol w:w="554"/>
        <w:gridCol w:w="483"/>
        <w:gridCol w:w="5128"/>
        <w:gridCol w:w="670"/>
        <w:gridCol w:w="1004"/>
        <w:gridCol w:w="694"/>
      </w:tblGrid>
      <w:tr w:rsidR="00C9745E" w14:paraId="569AF05E" w14:textId="77777777" w:rsidTr="00C9745E">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07F4E6A7" w14:textId="77777777" w:rsidR="00C9745E" w:rsidRDefault="00C9745E">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59414E36" w14:textId="77777777" w:rsidR="00C9745E" w:rsidRDefault="00C9745E">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39625AA3" w14:textId="77777777" w:rsidR="00C9745E" w:rsidRDefault="00C9745E">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0D3C0412" w14:textId="77777777" w:rsidR="00C9745E" w:rsidRDefault="00C9745E">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5274ECBF" w14:textId="77777777" w:rsidR="00C9745E" w:rsidRDefault="00C9745E">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6AAB3CCB" w14:textId="77777777" w:rsidR="00C9745E" w:rsidRDefault="00C9745E">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Unitário do 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464816AE" w14:textId="77777777" w:rsidR="00C9745E" w:rsidRDefault="00C9745E">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C9745E" w14:paraId="28144B3F" w14:textId="77777777" w:rsidTr="00315BF2">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11043A37" w14:textId="7B5E4703" w:rsidR="00C9745E" w:rsidRDefault="0095272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1-R</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A3A1151"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50B73940"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01C2A83" w14:textId="77777777" w:rsidR="00C9745E" w:rsidRDefault="00C9745E" w:rsidP="00C9745E">
            <w:pPr>
              <w:snapToGrid w:val="0"/>
              <w:spacing w:line="360" w:lineRule="auto"/>
              <w:jc w:val="both"/>
              <w:rPr>
                <w:sz w:val="14"/>
                <w:szCs w:val="14"/>
              </w:rPr>
            </w:pPr>
            <w:r>
              <w:rPr>
                <w:sz w:val="14"/>
                <w:szCs w:val="14"/>
              </w:rPr>
              <w:t xml:space="preserve">PECA REPOSICAO P/ RETROESCAVADEIRA, FILTRO OLEO TRANSMISSAO, COD AT 179323, JOHN DEERE 310 K. Peca reposicao para retroescavadeira; filtro oleo transmissao; cod at 179323; john deere 310 k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7397AA65"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C70D77C"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0076E04" w14:textId="77777777" w:rsidR="00C9745E" w:rsidRDefault="00C9745E">
            <w:pPr>
              <w:snapToGrid w:val="0"/>
              <w:spacing w:line="360" w:lineRule="auto"/>
              <w:jc w:val="center"/>
              <w:rPr>
                <w:sz w:val="14"/>
                <w:szCs w:val="14"/>
              </w:rPr>
            </w:pPr>
          </w:p>
        </w:tc>
      </w:tr>
      <w:tr w:rsidR="00C9745E" w14:paraId="62474FA9" w14:textId="77777777" w:rsidTr="00315BF2">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D9787C7" w14:textId="5D4FC2A5" w:rsidR="00C9745E" w:rsidRDefault="0095272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2-R</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940B99B"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331D40C2"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044A16F7" w14:textId="77777777" w:rsidR="00C9745E" w:rsidRDefault="00C9745E" w:rsidP="00C9745E">
            <w:pPr>
              <w:snapToGrid w:val="0"/>
              <w:spacing w:line="360" w:lineRule="auto"/>
              <w:jc w:val="both"/>
              <w:rPr>
                <w:sz w:val="14"/>
                <w:szCs w:val="14"/>
              </w:rPr>
            </w:pPr>
            <w:r>
              <w:rPr>
                <w:sz w:val="14"/>
                <w:szCs w:val="14"/>
              </w:rPr>
              <w:t xml:space="preserve">PECA REPOSICAO P/ RETROESCAVADEIRA, FILTRO DE COMBUSTIVEL, COD RE 509031, JOHN DEERE 310 K. Peca reposicao para retroescavadeira; filtro de combustivel; cod re 509031; john deere 310 k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295FB5F5"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57D442A2"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050D1766" w14:textId="77777777" w:rsidR="00C9745E" w:rsidRDefault="00C9745E">
            <w:pPr>
              <w:snapToGrid w:val="0"/>
              <w:spacing w:line="360" w:lineRule="auto"/>
              <w:jc w:val="center"/>
              <w:rPr>
                <w:sz w:val="14"/>
                <w:szCs w:val="14"/>
              </w:rPr>
            </w:pPr>
          </w:p>
        </w:tc>
      </w:tr>
      <w:tr w:rsidR="00C9745E" w14:paraId="56F1502F" w14:textId="77777777" w:rsidTr="00315BF2">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4C7FBA8" w14:textId="731FD96C" w:rsidR="00C9745E" w:rsidRDefault="00952721">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3-R</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670E4022"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28BF4BF8"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hideMark/>
          </w:tcPr>
          <w:p w14:paraId="4DD226FC" w14:textId="77777777" w:rsidR="00C9745E" w:rsidRDefault="00C9745E" w:rsidP="00C9745E">
            <w:pPr>
              <w:snapToGrid w:val="0"/>
              <w:spacing w:line="360" w:lineRule="auto"/>
              <w:jc w:val="both"/>
              <w:rPr>
                <w:sz w:val="14"/>
                <w:szCs w:val="14"/>
              </w:rPr>
            </w:pPr>
            <w:r>
              <w:rPr>
                <w:sz w:val="14"/>
                <w:szCs w:val="14"/>
              </w:rPr>
              <w:t xml:space="preserve">PECA REPOSICAO P/ RETROESCAVADEIRA, LAMINA DA CONCHA DIANTEIRA, COD T 329197, JOHN DEERE 310 K. Peca reposicao para retroescavadeira; lamina da concha dianteira; cod t 329197; john deere 310 k                    </w:t>
            </w: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22E6CBD"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1A0E4450"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shd w:val="clear" w:color="auto" w:fill="FFFFCC"/>
            <w:vAlign w:val="center"/>
          </w:tcPr>
          <w:p w14:paraId="305F66A3" w14:textId="77777777" w:rsidR="00C9745E" w:rsidRDefault="00C9745E">
            <w:pPr>
              <w:snapToGrid w:val="0"/>
              <w:spacing w:line="360" w:lineRule="auto"/>
              <w:jc w:val="center"/>
              <w:rPr>
                <w:sz w:val="14"/>
                <w:szCs w:val="14"/>
              </w:rPr>
            </w:pPr>
          </w:p>
        </w:tc>
      </w:tr>
      <w:tr w:rsidR="00C9745E" w14:paraId="4F611E05"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029DF42B" w14:textId="18F64248"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00ACC7FA"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7F8077B1"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0" w:type="auto"/>
            <w:tcBorders>
              <w:top w:val="single" w:sz="4" w:space="0" w:color="auto"/>
              <w:left w:val="single" w:sz="4" w:space="0" w:color="auto"/>
              <w:bottom w:val="single" w:sz="4" w:space="0" w:color="auto"/>
              <w:right w:val="single" w:sz="4" w:space="0" w:color="auto"/>
            </w:tcBorders>
            <w:vAlign w:val="center"/>
            <w:hideMark/>
          </w:tcPr>
          <w:p w14:paraId="7E7CC923" w14:textId="77777777" w:rsidR="00C9745E" w:rsidRDefault="00C9745E" w:rsidP="00C9745E">
            <w:pPr>
              <w:snapToGrid w:val="0"/>
              <w:spacing w:line="360" w:lineRule="auto"/>
              <w:jc w:val="both"/>
              <w:rPr>
                <w:sz w:val="14"/>
                <w:szCs w:val="14"/>
              </w:rPr>
            </w:pPr>
            <w:r>
              <w:rPr>
                <w:sz w:val="14"/>
                <w:szCs w:val="14"/>
              </w:rPr>
              <w:t xml:space="preserve">PECA REPOSICAO P/ RETROESCAVADEIRA, DENTE CONCHA TRASEIRA, COD TF 23D, JOHN DEERE 310 K. Peca reposicao para retroescavadeira; dente concha traseira; cod tf 23d; john deere 310 k                    </w:t>
            </w:r>
          </w:p>
        </w:tc>
        <w:tc>
          <w:tcPr>
            <w:tcW w:w="0" w:type="auto"/>
            <w:tcBorders>
              <w:top w:val="single" w:sz="4" w:space="0" w:color="auto"/>
              <w:left w:val="single" w:sz="4" w:space="0" w:color="auto"/>
              <w:bottom w:val="single" w:sz="4" w:space="0" w:color="auto"/>
              <w:right w:val="single" w:sz="4" w:space="0" w:color="auto"/>
            </w:tcBorders>
            <w:vAlign w:val="center"/>
          </w:tcPr>
          <w:p w14:paraId="143D3CE0"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C552C47"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A905D89" w14:textId="77777777" w:rsidR="00C9745E" w:rsidRDefault="00C9745E">
            <w:pPr>
              <w:snapToGrid w:val="0"/>
              <w:spacing w:line="360" w:lineRule="auto"/>
              <w:jc w:val="center"/>
              <w:rPr>
                <w:sz w:val="14"/>
                <w:szCs w:val="14"/>
              </w:rPr>
            </w:pPr>
          </w:p>
        </w:tc>
      </w:tr>
      <w:tr w:rsidR="00C9745E" w14:paraId="69EC3647"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5BC98A12" w14:textId="15B9AEBE"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C2AFBA"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0DC4E96"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60</w:t>
            </w:r>
          </w:p>
        </w:tc>
        <w:tc>
          <w:tcPr>
            <w:tcW w:w="0" w:type="auto"/>
            <w:tcBorders>
              <w:top w:val="single" w:sz="4" w:space="0" w:color="auto"/>
              <w:left w:val="single" w:sz="4" w:space="0" w:color="auto"/>
              <w:bottom w:val="single" w:sz="4" w:space="0" w:color="auto"/>
              <w:right w:val="single" w:sz="4" w:space="0" w:color="auto"/>
            </w:tcBorders>
            <w:vAlign w:val="center"/>
            <w:hideMark/>
          </w:tcPr>
          <w:p w14:paraId="6EBF8610" w14:textId="77777777" w:rsidR="00C9745E" w:rsidRDefault="00C9745E" w:rsidP="00C9745E">
            <w:pPr>
              <w:snapToGrid w:val="0"/>
              <w:spacing w:line="360" w:lineRule="auto"/>
              <w:jc w:val="both"/>
              <w:rPr>
                <w:sz w:val="14"/>
                <w:szCs w:val="14"/>
              </w:rPr>
            </w:pPr>
            <w:r>
              <w:rPr>
                <w:sz w:val="14"/>
                <w:szCs w:val="14"/>
              </w:rPr>
              <w:t xml:space="preserve">PECA REPOSICAO P/ RETROESCAVADEIRA, PINO DENTE CONCHA TRASEIRA, COD TF 23P, JOHN DEERE 310 K. Peca reposicao para retroescavadeira; pino dente concha traseira; cod tf 23p; john deere 310 k                    </w:t>
            </w:r>
          </w:p>
        </w:tc>
        <w:tc>
          <w:tcPr>
            <w:tcW w:w="0" w:type="auto"/>
            <w:tcBorders>
              <w:top w:val="single" w:sz="4" w:space="0" w:color="auto"/>
              <w:left w:val="single" w:sz="4" w:space="0" w:color="auto"/>
              <w:bottom w:val="single" w:sz="4" w:space="0" w:color="auto"/>
              <w:right w:val="single" w:sz="4" w:space="0" w:color="auto"/>
            </w:tcBorders>
            <w:vAlign w:val="center"/>
          </w:tcPr>
          <w:p w14:paraId="44870F25"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C5CD7AF"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0CB14DC" w14:textId="77777777" w:rsidR="00C9745E" w:rsidRDefault="00C9745E">
            <w:pPr>
              <w:snapToGrid w:val="0"/>
              <w:spacing w:line="360" w:lineRule="auto"/>
              <w:jc w:val="center"/>
              <w:rPr>
                <w:sz w:val="14"/>
                <w:szCs w:val="14"/>
              </w:rPr>
            </w:pPr>
          </w:p>
        </w:tc>
      </w:tr>
      <w:tr w:rsidR="00C9745E" w14:paraId="39299052"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25EB3363" w14:textId="0BF0B945"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4B1F1E87"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03E2F86A"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3560A60B" w14:textId="77777777" w:rsidR="00C9745E" w:rsidRDefault="00C9745E" w:rsidP="00C9745E">
            <w:pPr>
              <w:snapToGrid w:val="0"/>
              <w:spacing w:line="360" w:lineRule="auto"/>
              <w:jc w:val="both"/>
              <w:rPr>
                <w:sz w:val="14"/>
                <w:szCs w:val="14"/>
              </w:rPr>
            </w:pPr>
            <w:r>
              <w:rPr>
                <w:sz w:val="14"/>
                <w:szCs w:val="14"/>
              </w:rPr>
              <w:t xml:space="preserve">PECA REPOSICAO P/ RETROESCAVADEIRA, BOMBA DE VACUO, COD 15/920000, RETRO JCB 214 SERIES 3. Peca reposicao para retroescavadeira; bomba de vacuo; cod 15/920000; retro jcb 214 series 3                    </w:t>
            </w:r>
          </w:p>
        </w:tc>
        <w:tc>
          <w:tcPr>
            <w:tcW w:w="0" w:type="auto"/>
            <w:tcBorders>
              <w:top w:val="single" w:sz="4" w:space="0" w:color="auto"/>
              <w:left w:val="single" w:sz="4" w:space="0" w:color="auto"/>
              <w:bottom w:val="single" w:sz="4" w:space="0" w:color="auto"/>
              <w:right w:val="single" w:sz="4" w:space="0" w:color="auto"/>
            </w:tcBorders>
            <w:vAlign w:val="center"/>
          </w:tcPr>
          <w:p w14:paraId="57CEBBED"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10C5B53"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2184C07" w14:textId="77777777" w:rsidR="00C9745E" w:rsidRDefault="00C9745E">
            <w:pPr>
              <w:snapToGrid w:val="0"/>
              <w:spacing w:line="360" w:lineRule="auto"/>
              <w:jc w:val="center"/>
              <w:rPr>
                <w:sz w:val="14"/>
                <w:szCs w:val="14"/>
              </w:rPr>
            </w:pPr>
          </w:p>
        </w:tc>
      </w:tr>
      <w:tr w:rsidR="00C9745E" w14:paraId="4CB96A74"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0A926339" w14:textId="7EEE5984"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2CF5357C"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56119D3A"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7CC9A956" w14:textId="77777777" w:rsidR="00C9745E" w:rsidRDefault="00C9745E" w:rsidP="00C9745E">
            <w:pPr>
              <w:snapToGrid w:val="0"/>
              <w:spacing w:line="360" w:lineRule="auto"/>
              <w:jc w:val="both"/>
              <w:rPr>
                <w:sz w:val="14"/>
                <w:szCs w:val="14"/>
              </w:rPr>
            </w:pPr>
            <w:r>
              <w:rPr>
                <w:sz w:val="14"/>
                <w:szCs w:val="14"/>
              </w:rPr>
              <w:t xml:space="preserve">PECA REPOSICAO P/ RETROESCAVADEIRA, INTERRUPTOR TEMPERATURA,  COD 716/24200,  RETRO JCB 214 SERIES 3. Peca reposicao para retroescavadeira; interruptor temperatura; cod 716/24200 ; retro jcb 214 series 3                    </w:t>
            </w:r>
          </w:p>
        </w:tc>
        <w:tc>
          <w:tcPr>
            <w:tcW w:w="0" w:type="auto"/>
            <w:tcBorders>
              <w:top w:val="single" w:sz="4" w:space="0" w:color="auto"/>
              <w:left w:val="single" w:sz="4" w:space="0" w:color="auto"/>
              <w:bottom w:val="single" w:sz="4" w:space="0" w:color="auto"/>
              <w:right w:val="single" w:sz="4" w:space="0" w:color="auto"/>
            </w:tcBorders>
            <w:vAlign w:val="center"/>
          </w:tcPr>
          <w:p w14:paraId="5F723E54"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CCE008C"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5F7C124" w14:textId="77777777" w:rsidR="00C9745E" w:rsidRDefault="00C9745E">
            <w:pPr>
              <w:snapToGrid w:val="0"/>
              <w:spacing w:line="360" w:lineRule="auto"/>
              <w:jc w:val="center"/>
              <w:rPr>
                <w:sz w:val="14"/>
                <w:szCs w:val="14"/>
              </w:rPr>
            </w:pPr>
          </w:p>
        </w:tc>
      </w:tr>
      <w:tr w:rsidR="00C9745E" w14:paraId="7032D70B"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0035BEF5" w14:textId="5B75FA00"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28EB762D"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6C216687"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58672A86" w14:textId="77777777" w:rsidR="00C9745E" w:rsidRDefault="00C9745E" w:rsidP="00C9745E">
            <w:pPr>
              <w:snapToGrid w:val="0"/>
              <w:spacing w:line="360" w:lineRule="auto"/>
              <w:jc w:val="both"/>
              <w:rPr>
                <w:sz w:val="14"/>
                <w:szCs w:val="14"/>
              </w:rPr>
            </w:pPr>
            <w:r>
              <w:rPr>
                <w:sz w:val="14"/>
                <w:szCs w:val="14"/>
              </w:rPr>
              <w:t xml:space="preserve">PECA REPOSICAO P/ RETROESCAVADEIRA,MANGUEIRA RADIADOR INFERIOR, COD 339/01018 , RETRO JCB 214E 3C. Peca reposicao para retroescavadeira; mangueira radiador inferior; cod 339/01018 ; retro jcb 214e 3c                    </w:t>
            </w:r>
          </w:p>
        </w:tc>
        <w:tc>
          <w:tcPr>
            <w:tcW w:w="0" w:type="auto"/>
            <w:tcBorders>
              <w:top w:val="single" w:sz="4" w:space="0" w:color="auto"/>
              <w:left w:val="single" w:sz="4" w:space="0" w:color="auto"/>
              <w:bottom w:val="single" w:sz="4" w:space="0" w:color="auto"/>
              <w:right w:val="single" w:sz="4" w:space="0" w:color="auto"/>
            </w:tcBorders>
            <w:vAlign w:val="center"/>
          </w:tcPr>
          <w:p w14:paraId="08D73CA9"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43EDB0A"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A65D896" w14:textId="77777777" w:rsidR="00C9745E" w:rsidRDefault="00C9745E">
            <w:pPr>
              <w:snapToGrid w:val="0"/>
              <w:spacing w:line="360" w:lineRule="auto"/>
              <w:jc w:val="center"/>
              <w:rPr>
                <w:sz w:val="14"/>
                <w:szCs w:val="14"/>
              </w:rPr>
            </w:pPr>
          </w:p>
        </w:tc>
      </w:tr>
      <w:tr w:rsidR="00C9745E" w14:paraId="3780B517"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6970B80E" w14:textId="459D5026"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2451E30E"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74804E20"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79420ABF" w14:textId="77777777" w:rsidR="00C9745E" w:rsidRDefault="00C9745E" w:rsidP="00C9745E">
            <w:pPr>
              <w:snapToGrid w:val="0"/>
              <w:spacing w:line="360" w:lineRule="auto"/>
              <w:jc w:val="both"/>
              <w:rPr>
                <w:sz w:val="14"/>
                <w:szCs w:val="14"/>
              </w:rPr>
            </w:pPr>
            <w:r>
              <w:rPr>
                <w:sz w:val="14"/>
                <w:szCs w:val="14"/>
              </w:rPr>
              <w:t xml:space="preserve">PECA REPOSICAO P/ RETROESCAVADEIRA, COXIM MOTOR, COD 331/40347, JCB 3C PLUS MOTOR JCB. Peca reposicao p/retroescavadeira; coxim motor; cod 331/400347; jcb 3c plus motor jcb.                    </w:t>
            </w:r>
          </w:p>
        </w:tc>
        <w:tc>
          <w:tcPr>
            <w:tcW w:w="0" w:type="auto"/>
            <w:tcBorders>
              <w:top w:val="single" w:sz="4" w:space="0" w:color="auto"/>
              <w:left w:val="single" w:sz="4" w:space="0" w:color="auto"/>
              <w:bottom w:val="single" w:sz="4" w:space="0" w:color="auto"/>
              <w:right w:val="single" w:sz="4" w:space="0" w:color="auto"/>
            </w:tcBorders>
            <w:vAlign w:val="center"/>
          </w:tcPr>
          <w:p w14:paraId="75A33B98"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3219F4"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71A5020" w14:textId="77777777" w:rsidR="00C9745E" w:rsidRDefault="00C9745E">
            <w:pPr>
              <w:snapToGrid w:val="0"/>
              <w:spacing w:line="360" w:lineRule="auto"/>
              <w:jc w:val="center"/>
              <w:rPr>
                <w:sz w:val="14"/>
                <w:szCs w:val="14"/>
              </w:rPr>
            </w:pPr>
          </w:p>
        </w:tc>
      </w:tr>
      <w:tr w:rsidR="00C9745E" w14:paraId="7B48A6A4"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5FB0088C" w14:textId="2EBBB33E"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F44D0DA"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0E0D2DEA"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2AA72115" w14:textId="77777777" w:rsidR="00C9745E" w:rsidRDefault="00C9745E" w:rsidP="00C9745E">
            <w:pPr>
              <w:snapToGrid w:val="0"/>
              <w:spacing w:line="360" w:lineRule="auto"/>
              <w:jc w:val="both"/>
              <w:rPr>
                <w:sz w:val="14"/>
                <w:szCs w:val="14"/>
              </w:rPr>
            </w:pPr>
            <w:r>
              <w:rPr>
                <w:sz w:val="14"/>
                <w:szCs w:val="14"/>
              </w:rPr>
              <w:t xml:space="preserve">PECA REPOSICAO P/ RETROESCAVADEIRA, SENSOR DE TEMPERATURA, COD 701/80317, JCB 3C PLUS MOTOR JCB. Peca reposicao p/retroescavadeira; sensor de temperatura; cod 701/80317; jcb 3c plus motor jcb.                    </w:t>
            </w:r>
          </w:p>
        </w:tc>
        <w:tc>
          <w:tcPr>
            <w:tcW w:w="0" w:type="auto"/>
            <w:tcBorders>
              <w:top w:val="single" w:sz="4" w:space="0" w:color="auto"/>
              <w:left w:val="single" w:sz="4" w:space="0" w:color="auto"/>
              <w:bottom w:val="single" w:sz="4" w:space="0" w:color="auto"/>
              <w:right w:val="single" w:sz="4" w:space="0" w:color="auto"/>
            </w:tcBorders>
            <w:vAlign w:val="center"/>
          </w:tcPr>
          <w:p w14:paraId="68ACE982"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C8719FC"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5FCB8C0" w14:textId="77777777" w:rsidR="00C9745E" w:rsidRDefault="00C9745E">
            <w:pPr>
              <w:snapToGrid w:val="0"/>
              <w:spacing w:line="360" w:lineRule="auto"/>
              <w:jc w:val="center"/>
              <w:rPr>
                <w:sz w:val="14"/>
                <w:szCs w:val="14"/>
              </w:rPr>
            </w:pPr>
          </w:p>
        </w:tc>
      </w:tr>
      <w:tr w:rsidR="00C9745E" w14:paraId="020F6861"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2D2DDC63" w14:textId="0C3E0962"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6C90B7"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06F892A7"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091EBFCD" w14:textId="77777777" w:rsidR="00C9745E" w:rsidRDefault="00C9745E" w:rsidP="00C9745E">
            <w:pPr>
              <w:snapToGrid w:val="0"/>
              <w:spacing w:line="360" w:lineRule="auto"/>
              <w:jc w:val="both"/>
              <w:rPr>
                <w:sz w:val="14"/>
                <w:szCs w:val="14"/>
              </w:rPr>
            </w:pPr>
            <w:r>
              <w:rPr>
                <w:sz w:val="14"/>
                <w:szCs w:val="14"/>
              </w:rPr>
              <w:t xml:space="preserve">PECA REPOSICAO P/ RETROESCAVADEIRA, BOMBA DAGUA, COD 02/103611, JCB 3C PLUS MOTOR JCB. Peca reposicao p/retroescavadeira; bomba dagua; cod 02/103611; jcb 3c plus motor jcb.                    </w:t>
            </w:r>
          </w:p>
        </w:tc>
        <w:tc>
          <w:tcPr>
            <w:tcW w:w="0" w:type="auto"/>
            <w:tcBorders>
              <w:top w:val="single" w:sz="4" w:space="0" w:color="auto"/>
              <w:left w:val="single" w:sz="4" w:space="0" w:color="auto"/>
              <w:bottom w:val="single" w:sz="4" w:space="0" w:color="auto"/>
              <w:right w:val="single" w:sz="4" w:space="0" w:color="auto"/>
            </w:tcBorders>
            <w:vAlign w:val="center"/>
          </w:tcPr>
          <w:p w14:paraId="7BB0D89C"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A72E144"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438CCA3" w14:textId="77777777" w:rsidR="00C9745E" w:rsidRDefault="00C9745E">
            <w:pPr>
              <w:snapToGrid w:val="0"/>
              <w:spacing w:line="360" w:lineRule="auto"/>
              <w:jc w:val="center"/>
              <w:rPr>
                <w:sz w:val="14"/>
                <w:szCs w:val="14"/>
              </w:rPr>
            </w:pPr>
          </w:p>
        </w:tc>
      </w:tr>
      <w:tr w:rsidR="00C9745E" w14:paraId="6B8FD826"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2423F894" w14:textId="275EFE4C"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304071C"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C917047"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vAlign w:val="center"/>
            <w:hideMark/>
          </w:tcPr>
          <w:p w14:paraId="128D02A0" w14:textId="77777777" w:rsidR="00C9745E" w:rsidRDefault="00C9745E" w:rsidP="00C9745E">
            <w:pPr>
              <w:snapToGrid w:val="0"/>
              <w:spacing w:line="360" w:lineRule="auto"/>
              <w:jc w:val="both"/>
              <w:rPr>
                <w:sz w:val="14"/>
                <w:szCs w:val="14"/>
              </w:rPr>
            </w:pPr>
            <w:r>
              <w:rPr>
                <w:sz w:val="14"/>
                <w:szCs w:val="14"/>
              </w:rPr>
              <w:t xml:space="preserve">PECA REPOSICAO P/ RETROESCAVADEIRA, FILTRO DIESEL, COD 320/07394, JCB 3C PLUS MOTOR JCB. Peca reposicao p/retroescavadeira; filtro diesel; cod 320/07394; jcb 3c plus motor jcb.                    </w:t>
            </w:r>
          </w:p>
        </w:tc>
        <w:tc>
          <w:tcPr>
            <w:tcW w:w="0" w:type="auto"/>
            <w:tcBorders>
              <w:top w:val="single" w:sz="4" w:space="0" w:color="auto"/>
              <w:left w:val="single" w:sz="4" w:space="0" w:color="auto"/>
              <w:bottom w:val="single" w:sz="4" w:space="0" w:color="auto"/>
              <w:right w:val="single" w:sz="4" w:space="0" w:color="auto"/>
            </w:tcBorders>
            <w:vAlign w:val="center"/>
          </w:tcPr>
          <w:p w14:paraId="46AA7BC2"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55A8DD5"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DFFDB60" w14:textId="77777777" w:rsidR="00C9745E" w:rsidRDefault="00C9745E">
            <w:pPr>
              <w:snapToGrid w:val="0"/>
              <w:spacing w:line="360" w:lineRule="auto"/>
              <w:jc w:val="center"/>
              <w:rPr>
                <w:sz w:val="14"/>
                <w:szCs w:val="14"/>
              </w:rPr>
            </w:pPr>
          </w:p>
        </w:tc>
      </w:tr>
      <w:tr w:rsidR="00C9745E" w14:paraId="2F3B2CE7"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086427B0" w14:textId="1846ADC3"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534469"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66742FD5"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hideMark/>
          </w:tcPr>
          <w:p w14:paraId="125BE75B" w14:textId="77777777" w:rsidR="00C9745E" w:rsidRDefault="00C9745E" w:rsidP="00C9745E">
            <w:pPr>
              <w:spacing w:line="360" w:lineRule="auto"/>
              <w:jc w:val="both"/>
              <w:rPr>
                <w:sz w:val="14"/>
                <w:szCs w:val="14"/>
              </w:rPr>
            </w:pPr>
            <w:r>
              <w:rPr>
                <w:sz w:val="14"/>
                <w:szCs w:val="14"/>
              </w:rPr>
              <w:t xml:space="preserve">PECA REPOSICAO P/ RETROESCAVADEIRA, BOMBA ALIMENTADORA DIESEL, COD 320/07037, JCB 3C PLUS MOTOR JCB. Peca reposicao p/retroescavadeira; bomba alimentador diesel; cod 320/07037; jcb 3c plus motor jcb.                    </w:t>
            </w:r>
          </w:p>
        </w:tc>
        <w:tc>
          <w:tcPr>
            <w:tcW w:w="0" w:type="auto"/>
            <w:tcBorders>
              <w:top w:val="single" w:sz="4" w:space="0" w:color="auto"/>
              <w:left w:val="single" w:sz="4" w:space="0" w:color="auto"/>
              <w:bottom w:val="single" w:sz="4" w:space="0" w:color="auto"/>
              <w:right w:val="single" w:sz="4" w:space="0" w:color="auto"/>
            </w:tcBorders>
            <w:vAlign w:val="center"/>
          </w:tcPr>
          <w:p w14:paraId="6AC753E4"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BEA36C1"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3437DBA" w14:textId="77777777" w:rsidR="00C9745E" w:rsidRDefault="00C9745E">
            <w:pPr>
              <w:snapToGrid w:val="0"/>
              <w:spacing w:line="360" w:lineRule="auto"/>
              <w:jc w:val="center"/>
              <w:rPr>
                <w:sz w:val="14"/>
                <w:szCs w:val="14"/>
              </w:rPr>
            </w:pPr>
          </w:p>
        </w:tc>
      </w:tr>
      <w:tr w:rsidR="00C9745E" w14:paraId="641F7FEF"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0C3655B7" w14:textId="06BA2D41"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B82FF03"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0B7DCC0B"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hideMark/>
          </w:tcPr>
          <w:p w14:paraId="74096D14" w14:textId="77777777" w:rsidR="00C9745E" w:rsidRDefault="00C9745E" w:rsidP="00C9745E">
            <w:pPr>
              <w:spacing w:line="360" w:lineRule="auto"/>
              <w:jc w:val="both"/>
              <w:rPr>
                <w:sz w:val="14"/>
                <w:szCs w:val="14"/>
              </w:rPr>
            </w:pPr>
            <w:r>
              <w:rPr>
                <w:sz w:val="14"/>
                <w:szCs w:val="14"/>
              </w:rPr>
              <w:t xml:space="preserve">PECA REPOSICAO P/ RETROESCAVADEIRA,RESERVATORIO RADIADOR, COD 128/15480, JCB 3C PLUS MOTOR JCB. Peca reposicao p/retroescavadeira; reservatorio radiador; cod 128/15480; jcb 3c plus motor jcb.                    </w:t>
            </w:r>
          </w:p>
        </w:tc>
        <w:tc>
          <w:tcPr>
            <w:tcW w:w="0" w:type="auto"/>
            <w:tcBorders>
              <w:top w:val="single" w:sz="4" w:space="0" w:color="auto"/>
              <w:left w:val="single" w:sz="4" w:space="0" w:color="auto"/>
              <w:bottom w:val="single" w:sz="4" w:space="0" w:color="auto"/>
              <w:right w:val="single" w:sz="4" w:space="0" w:color="auto"/>
            </w:tcBorders>
            <w:vAlign w:val="center"/>
          </w:tcPr>
          <w:p w14:paraId="28AA831D"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074CA46"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B80B800" w14:textId="77777777" w:rsidR="00C9745E" w:rsidRDefault="00C9745E">
            <w:pPr>
              <w:snapToGrid w:val="0"/>
              <w:spacing w:line="360" w:lineRule="auto"/>
              <w:jc w:val="center"/>
              <w:rPr>
                <w:sz w:val="14"/>
                <w:szCs w:val="14"/>
              </w:rPr>
            </w:pPr>
          </w:p>
        </w:tc>
      </w:tr>
      <w:tr w:rsidR="00C9745E" w14:paraId="1F1B0F29"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277BECE9" w14:textId="156C45A4"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583C6E80"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216805C2"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hideMark/>
          </w:tcPr>
          <w:p w14:paraId="2EB1B47A" w14:textId="77777777" w:rsidR="00C9745E" w:rsidRDefault="00C9745E" w:rsidP="00C9745E">
            <w:pPr>
              <w:spacing w:line="360" w:lineRule="auto"/>
              <w:jc w:val="both"/>
              <w:rPr>
                <w:sz w:val="14"/>
                <w:szCs w:val="14"/>
              </w:rPr>
            </w:pPr>
            <w:r>
              <w:rPr>
                <w:sz w:val="14"/>
                <w:szCs w:val="14"/>
              </w:rPr>
              <w:t xml:space="preserve">PECA REPOSICAO P/ RETROESCAVADEIRA,MANGUEIRA SUPERIOR RADIADOR, COD 834/11195, JCB 3C PLUS MOTOR JCB. Peca reposicao p/retroescavadeira; mangueira superior radiador; cod 834/11195; jcb 3c plus motor jcb.                    </w:t>
            </w:r>
          </w:p>
        </w:tc>
        <w:tc>
          <w:tcPr>
            <w:tcW w:w="0" w:type="auto"/>
            <w:tcBorders>
              <w:top w:val="single" w:sz="4" w:space="0" w:color="auto"/>
              <w:left w:val="single" w:sz="4" w:space="0" w:color="auto"/>
              <w:bottom w:val="single" w:sz="4" w:space="0" w:color="auto"/>
              <w:right w:val="single" w:sz="4" w:space="0" w:color="auto"/>
            </w:tcBorders>
            <w:vAlign w:val="center"/>
          </w:tcPr>
          <w:p w14:paraId="72656D5B"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8212F60"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C233E54" w14:textId="77777777" w:rsidR="00C9745E" w:rsidRDefault="00C9745E">
            <w:pPr>
              <w:snapToGrid w:val="0"/>
              <w:spacing w:line="360" w:lineRule="auto"/>
              <w:jc w:val="center"/>
              <w:rPr>
                <w:sz w:val="14"/>
                <w:szCs w:val="14"/>
              </w:rPr>
            </w:pPr>
          </w:p>
        </w:tc>
      </w:tr>
      <w:tr w:rsidR="00C9745E" w14:paraId="046784B2"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6C214812" w14:textId="3FEB16A8"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16</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D6D2DF"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7364AA6C"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hideMark/>
          </w:tcPr>
          <w:p w14:paraId="77EAE346" w14:textId="77777777" w:rsidR="00C9745E" w:rsidRDefault="00C9745E" w:rsidP="00C9745E">
            <w:pPr>
              <w:spacing w:line="360" w:lineRule="auto"/>
              <w:jc w:val="both"/>
              <w:rPr>
                <w:sz w:val="14"/>
                <w:szCs w:val="14"/>
              </w:rPr>
            </w:pPr>
            <w:r>
              <w:rPr>
                <w:sz w:val="14"/>
                <w:szCs w:val="14"/>
              </w:rPr>
              <w:t xml:space="preserve">PECA REPOSICAO P/ RETROESCAVADEIRA,MANGUEIRA INFERIOR RADIADOR, COD 834/10991, JCB 3C PLUS MOTOR JCB. Peca reposicao p/retroescavadeira; mangueira inferior radiador; cod 834/10991; jcb 3c plus motor jcb.                    </w:t>
            </w:r>
          </w:p>
        </w:tc>
        <w:tc>
          <w:tcPr>
            <w:tcW w:w="0" w:type="auto"/>
            <w:tcBorders>
              <w:top w:val="single" w:sz="4" w:space="0" w:color="auto"/>
              <w:left w:val="single" w:sz="4" w:space="0" w:color="auto"/>
              <w:bottom w:val="single" w:sz="4" w:space="0" w:color="auto"/>
              <w:right w:val="single" w:sz="4" w:space="0" w:color="auto"/>
            </w:tcBorders>
            <w:vAlign w:val="center"/>
          </w:tcPr>
          <w:p w14:paraId="091DDFF5"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A25604A"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6EBF01D" w14:textId="77777777" w:rsidR="00C9745E" w:rsidRDefault="00C9745E">
            <w:pPr>
              <w:snapToGrid w:val="0"/>
              <w:spacing w:line="360" w:lineRule="auto"/>
              <w:jc w:val="center"/>
              <w:rPr>
                <w:sz w:val="14"/>
                <w:szCs w:val="14"/>
              </w:rPr>
            </w:pPr>
          </w:p>
        </w:tc>
      </w:tr>
      <w:tr w:rsidR="00C9745E" w14:paraId="57A3C234"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125A5352" w14:textId="47C598E3"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17</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2E3B1C2D"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2CB4A458"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hideMark/>
          </w:tcPr>
          <w:p w14:paraId="29118E13" w14:textId="77777777" w:rsidR="00C9745E" w:rsidRDefault="00C9745E" w:rsidP="00C9745E">
            <w:pPr>
              <w:spacing w:line="360" w:lineRule="auto"/>
              <w:jc w:val="both"/>
              <w:rPr>
                <w:sz w:val="14"/>
                <w:szCs w:val="14"/>
              </w:rPr>
            </w:pPr>
            <w:r>
              <w:rPr>
                <w:sz w:val="14"/>
                <w:szCs w:val="14"/>
              </w:rPr>
              <w:t xml:space="preserve">PECA REPOSICAO P/ RETROESCAVADEIRA, TAMPA TANQUE DIESEL, COD 123/05892, RETRO JCB 214 SERIES 3. Peca reposicao para retroescavadeira; tampa tanque diesel; cod 123/05892; retro jcb 214 series 3                    </w:t>
            </w:r>
          </w:p>
        </w:tc>
        <w:tc>
          <w:tcPr>
            <w:tcW w:w="0" w:type="auto"/>
            <w:tcBorders>
              <w:top w:val="single" w:sz="4" w:space="0" w:color="auto"/>
              <w:left w:val="single" w:sz="4" w:space="0" w:color="auto"/>
              <w:bottom w:val="single" w:sz="4" w:space="0" w:color="auto"/>
              <w:right w:val="single" w:sz="4" w:space="0" w:color="auto"/>
            </w:tcBorders>
            <w:vAlign w:val="center"/>
          </w:tcPr>
          <w:p w14:paraId="21843B08"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8D96A5C"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7D23E0F" w14:textId="77777777" w:rsidR="00C9745E" w:rsidRDefault="00C9745E">
            <w:pPr>
              <w:snapToGrid w:val="0"/>
              <w:spacing w:line="360" w:lineRule="auto"/>
              <w:jc w:val="center"/>
              <w:rPr>
                <w:sz w:val="14"/>
                <w:szCs w:val="14"/>
              </w:rPr>
            </w:pPr>
          </w:p>
        </w:tc>
      </w:tr>
      <w:tr w:rsidR="00C9745E" w14:paraId="1BDD340C"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405E2F5D" w14:textId="14B73145"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18</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84BE0E4"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1FF906E"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hideMark/>
          </w:tcPr>
          <w:p w14:paraId="14547A58" w14:textId="77777777" w:rsidR="00C9745E" w:rsidRDefault="00C9745E" w:rsidP="00C9745E">
            <w:pPr>
              <w:spacing w:line="360" w:lineRule="auto"/>
              <w:jc w:val="both"/>
              <w:rPr>
                <w:sz w:val="14"/>
                <w:szCs w:val="14"/>
              </w:rPr>
            </w:pPr>
            <w:r>
              <w:rPr>
                <w:sz w:val="14"/>
                <w:szCs w:val="14"/>
              </w:rPr>
              <w:t xml:space="preserve">PECA REPOSICAO P/ RETROESCAVADEIRA, TAMPA TANQUE HIDRAULICO, COD 32/925421, RETRO JCB 214 SERIES 3. Peca reposicao para retroescavadeira; tampa tanque hidraulico; cod 32/925421;  retro jcb 214 series 3                    </w:t>
            </w:r>
          </w:p>
        </w:tc>
        <w:tc>
          <w:tcPr>
            <w:tcW w:w="0" w:type="auto"/>
            <w:tcBorders>
              <w:top w:val="single" w:sz="4" w:space="0" w:color="auto"/>
              <w:left w:val="single" w:sz="4" w:space="0" w:color="auto"/>
              <w:bottom w:val="single" w:sz="4" w:space="0" w:color="auto"/>
              <w:right w:val="single" w:sz="4" w:space="0" w:color="auto"/>
            </w:tcBorders>
            <w:vAlign w:val="center"/>
          </w:tcPr>
          <w:p w14:paraId="07E64628"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81E2B3F"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86DEB00" w14:textId="77777777" w:rsidR="00C9745E" w:rsidRDefault="00C9745E">
            <w:pPr>
              <w:snapToGrid w:val="0"/>
              <w:spacing w:line="360" w:lineRule="auto"/>
              <w:jc w:val="center"/>
              <w:rPr>
                <w:sz w:val="14"/>
                <w:szCs w:val="14"/>
              </w:rPr>
            </w:pPr>
          </w:p>
        </w:tc>
      </w:tr>
      <w:tr w:rsidR="00C9745E" w14:paraId="50A67894"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10226A0F" w14:textId="6E83693D"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19</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34B6FAF"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500842D2"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hideMark/>
          </w:tcPr>
          <w:p w14:paraId="67F85F9B" w14:textId="77777777" w:rsidR="00C9745E" w:rsidRDefault="00C9745E" w:rsidP="00C9745E">
            <w:pPr>
              <w:spacing w:line="360" w:lineRule="auto"/>
              <w:jc w:val="both"/>
              <w:rPr>
                <w:sz w:val="14"/>
                <w:szCs w:val="14"/>
              </w:rPr>
            </w:pPr>
            <w:r>
              <w:rPr>
                <w:sz w:val="14"/>
                <w:szCs w:val="14"/>
              </w:rPr>
              <w:t xml:space="preserve">PECA REPOSICAO P/ RETROESCAVADEIRA, TANQUE DE EXPANSAO, COD 128/15480, RETRO JCB 3C PLUS. Peca reposicao para retroescavadeira; tanque de expansao; cod 128/15480; retro jcb 3c plus                    </w:t>
            </w:r>
          </w:p>
        </w:tc>
        <w:tc>
          <w:tcPr>
            <w:tcW w:w="0" w:type="auto"/>
            <w:tcBorders>
              <w:top w:val="single" w:sz="4" w:space="0" w:color="auto"/>
              <w:left w:val="single" w:sz="4" w:space="0" w:color="auto"/>
              <w:bottom w:val="single" w:sz="4" w:space="0" w:color="auto"/>
              <w:right w:val="single" w:sz="4" w:space="0" w:color="auto"/>
            </w:tcBorders>
            <w:vAlign w:val="center"/>
          </w:tcPr>
          <w:p w14:paraId="3E78BE09"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91F3B5B"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E34F4F6" w14:textId="77777777" w:rsidR="00C9745E" w:rsidRDefault="00C9745E">
            <w:pPr>
              <w:snapToGrid w:val="0"/>
              <w:spacing w:line="360" w:lineRule="auto"/>
              <w:jc w:val="center"/>
              <w:rPr>
                <w:sz w:val="14"/>
                <w:szCs w:val="14"/>
              </w:rPr>
            </w:pPr>
          </w:p>
        </w:tc>
      </w:tr>
      <w:tr w:rsidR="00C9745E" w14:paraId="43FC3DCD"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1D6C9F4F" w14:textId="5BCBAAFB"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20</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6B284F7F"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047EA504"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0" w:type="auto"/>
            <w:tcBorders>
              <w:top w:val="single" w:sz="4" w:space="0" w:color="auto"/>
              <w:left w:val="single" w:sz="4" w:space="0" w:color="auto"/>
              <w:bottom w:val="single" w:sz="4" w:space="0" w:color="auto"/>
              <w:right w:val="single" w:sz="4" w:space="0" w:color="auto"/>
            </w:tcBorders>
            <w:hideMark/>
          </w:tcPr>
          <w:p w14:paraId="098D30E5" w14:textId="77777777" w:rsidR="00C9745E" w:rsidRDefault="00C9745E" w:rsidP="00C9745E">
            <w:pPr>
              <w:spacing w:line="360" w:lineRule="auto"/>
              <w:jc w:val="both"/>
              <w:rPr>
                <w:sz w:val="14"/>
                <w:szCs w:val="14"/>
              </w:rPr>
            </w:pPr>
            <w:r>
              <w:rPr>
                <w:sz w:val="14"/>
                <w:szCs w:val="14"/>
              </w:rPr>
              <w:t xml:space="preserve">PECA REPOSICAO P/ RETROESCAVADEIRA, TENSOR CORREIA, COD 320/08530, RETRO JCB 3C PLUS. Peca reposicao para retroescavadeira; tensor correia; cod 320/08530; retro jcb 3c plus                    </w:t>
            </w:r>
          </w:p>
        </w:tc>
        <w:tc>
          <w:tcPr>
            <w:tcW w:w="0" w:type="auto"/>
            <w:tcBorders>
              <w:top w:val="single" w:sz="4" w:space="0" w:color="auto"/>
              <w:left w:val="single" w:sz="4" w:space="0" w:color="auto"/>
              <w:bottom w:val="single" w:sz="4" w:space="0" w:color="auto"/>
              <w:right w:val="single" w:sz="4" w:space="0" w:color="auto"/>
            </w:tcBorders>
            <w:vAlign w:val="center"/>
          </w:tcPr>
          <w:p w14:paraId="08997BA4"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328E9C5"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39CDDF7" w14:textId="77777777" w:rsidR="00C9745E" w:rsidRDefault="00C9745E">
            <w:pPr>
              <w:snapToGrid w:val="0"/>
              <w:spacing w:line="360" w:lineRule="auto"/>
              <w:jc w:val="center"/>
              <w:rPr>
                <w:sz w:val="14"/>
                <w:szCs w:val="14"/>
              </w:rPr>
            </w:pPr>
          </w:p>
        </w:tc>
      </w:tr>
      <w:tr w:rsidR="00C9745E" w14:paraId="0B36DB0B"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3EDBAFA0" w14:textId="43C45B52"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21</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ED51EA"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076C27BF"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0" w:type="auto"/>
            <w:tcBorders>
              <w:top w:val="single" w:sz="4" w:space="0" w:color="auto"/>
              <w:left w:val="single" w:sz="4" w:space="0" w:color="auto"/>
              <w:bottom w:val="single" w:sz="4" w:space="0" w:color="auto"/>
              <w:right w:val="single" w:sz="4" w:space="0" w:color="auto"/>
            </w:tcBorders>
            <w:hideMark/>
          </w:tcPr>
          <w:p w14:paraId="5B3D8488" w14:textId="77777777" w:rsidR="00C9745E" w:rsidRDefault="00C9745E" w:rsidP="00C9745E">
            <w:pPr>
              <w:spacing w:line="360" w:lineRule="auto"/>
              <w:jc w:val="both"/>
              <w:rPr>
                <w:sz w:val="14"/>
                <w:szCs w:val="14"/>
              </w:rPr>
            </w:pPr>
            <w:r>
              <w:rPr>
                <w:sz w:val="14"/>
                <w:szCs w:val="14"/>
              </w:rPr>
              <w:t xml:space="preserve">PECA REPOSICAO P/ RETROESCAVADEIRA, TRANSMISSOR TEMPERATURA AGUA, COD 716/30126, RETRO JCB 214E 3C. Peca reposicao para retroescavadeira; transmissor temperatura agua; cod 716/30126; retro jcb 214e 3c                    </w:t>
            </w:r>
          </w:p>
        </w:tc>
        <w:tc>
          <w:tcPr>
            <w:tcW w:w="0" w:type="auto"/>
            <w:tcBorders>
              <w:top w:val="single" w:sz="4" w:space="0" w:color="auto"/>
              <w:left w:val="single" w:sz="4" w:space="0" w:color="auto"/>
              <w:bottom w:val="single" w:sz="4" w:space="0" w:color="auto"/>
              <w:right w:val="single" w:sz="4" w:space="0" w:color="auto"/>
            </w:tcBorders>
            <w:vAlign w:val="center"/>
          </w:tcPr>
          <w:p w14:paraId="62122D72"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E6658A9"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7643AF6" w14:textId="77777777" w:rsidR="00C9745E" w:rsidRDefault="00C9745E">
            <w:pPr>
              <w:snapToGrid w:val="0"/>
              <w:spacing w:line="360" w:lineRule="auto"/>
              <w:jc w:val="center"/>
              <w:rPr>
                <w:sz w:val="14"/>
                <w:szCs w:val="14"/>
              </w:rPr>
            </w:pPr>
          </w:p>
        </w:tc>
      </w:tr>
      <w:tr w:rsidR="00C9745E" w14:paraId="3A0EB62E"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527DE925" w14:textId="3EF00661"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22</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661A77"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3F1221E5"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p>
        </w:tc>
        <w:tc>
          <w:tcPr>
            <w:tcW w:w="0" w:type="auto"/>
            <w:tcBorders>
              <w:top w:val="single" w:sz="4" w:space="0" w:color="auto"/>
              <w:left w:val="single" w:sz="4" w:space="0" w:color="auto"/>
              <w:bottom w:val="single" w:sz="4" w:space="0" w:color="auto"/>
              <w:right w:val="single" w:sz="4" w:space="0" w:color="auto"/>
            </w:tcBorders>
            <w:hideMark/>
          </w:tcPr>
          <w:p w14:paraId="35AB1FCA" w14:textId="77777777" w:rsidR="00C9745E" w:rsidRDefault="00C9745E" w:rsidP="00C9745E">
            <w:pPr>
              <w:spacing w:line="360" w:lineRule="auto"/>
              <w:jc w:val="both"/>
              <w:rPr>
                <w:sz w:val="14"/>
                <w:szCs w:val="14"/>
              </w:rPr>
            </w:pPr>
            <w:r>
              <w:rPr>
                <w:sz w:val="14"/>
                <w:szCs w:val="14"/>
              </w:rPr>
              <w:t xml:space="preserve">PECA REPOSICAO P/ RETROESCAVADEIRA, TRAVA, COD 2203/0071, RETRO JCB 214 SERIES 3. Peca reposicao para retroescavadeira; trava; cod 2203/0071; retro jcb 214 series 3                    </w:t>
            </w:r>
          </w:p>
        </w:tc>
        <w:tc>
          <w:tcPr>
            <w:tcW w:w="0" w:type="auto"/>
            <w:tcBorders>
              <w:top w:val="single" w:sz="4" w:space="0" w:color="auto"/>
              <w:left w:val="single" w:sz="4" w:space="0" w:color="auto"/>
              <w:bottom w:val="single" w:sz="4" w:space="0" w:color="auto"/>
              <w:right w:val="single" w:sz="4" w:space="0" w:color="auto"/>
            </w:tcBorders>
            <w:vAlign w:val="center"/>
          </w:tcPr>
          <w:p w14:paraId="00EF5ACF"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97B632E"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D98CD75" w14:textId="77777777" w:rsidR="00C9745E" w:rsidRDefault="00C9745E">
            <w:pPr>
              <w:snapToGrid w:val="0"/>
              <w:spacing w:line="360" w:lineRule="auto"/>
              <w:jc w:val="center"/>
              <w:rPr>
                <w:sz w:val="14"/>
                <w:szCs w:val="14"/>
              </w:rPr>
            </w:pPr>
          </w:p>
        </w:tc>
      </w:tr>
      <w:tr w:rsidR="00C9745E" w14:paraId="321AE382"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616FD0C9" w14:textId="1A9240BB"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23</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9A99334"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980DFC0"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hideMark/>
          </w:tcPr>
          <w:p w14:paraId="00148286" w14:textId="77777777" w:rsidR="00C9745E" w:rsidRDefault="00C9745E" w:rsidP="00C9745E">
            <w:pPr>
              <w:spacing w:line="360" w:lineRule="auto"/>
              <w:jc w:val="both"/>
              <w:rPr>
                <w:sz w:val="14"/>
                <w:szCs w:val="14"/>
              </w:rPr>
            </w:pPr>
            <w:r>
              <w:rPr>
                <w:sz w:val="14"/>
                <w:szCs w:val="14"/>
              </w:rPr>
              <w:t xml:space="preserve">PECA REPOSICAO P/ RETROESCAVADEIRA, TUBO VARETA OLEO MOTOR, COD 320/04273, RETRO JCB 3C PLUS. Peca reposicao para retroescavadeira; tubo vareta oleo motor; cod 320/04273; retro jcb 3c plus                    </w:t>
            </w:r>
          </w:p>
        </w:tc>
        <w:tc>
          <w:tcPr>
            <w:tcW w:w="0" w:type="auto"/>
            <w:tcBorders>
              <w:top w:val="single" w:sz="4" w:space="0" w:color="auto"/>
              <w:left w:val="single" w:sz="4" w:space="0" w:color="auto"/>
              <w:bottom w:val="single" w:sz="4" w:space="0" w:color="auto"/>
              <w:right w:val="single" w:sz="4" w:space="0" w:color="auto"/>
            </w:tcBorders>
            <w:vAlign w:val="center"/>
          </w:tcPr>
          <w:p w14:paraId="2DE003E1"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601A73C"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8795768" w14:textId="77777777" w:rsidR="00C9745E" w:rsidRDefault="00C9745E">
            <w:pPr>
              <w:snapToGrid w:val="0"/>
              <w:spacing w:line="360" w:lineRule="auto"/>
              <w:jc w:val="center"/>
              <w:rPr>
                <w:sz w:val="14"/>
                <w:szCs w:val="14"/>
              </w:rPr>
            </w:pPr>
          </w:p>
        </w:tc>
      </w:tr>
      <w:tr w:rsidR="00C9745E" w14:paraId="786FC20B"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4C96CAF1" w14:textId="19C86A73"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24</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4FF45BC9"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6C721EDC"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hideMark/>
          </w:tcPr>
          <w:p w14:paraId="7116CCE3" w14:textId="77777777" w:rsidR="00C9745E" w:rsidRDefault="00C9745E" w:rsidP="00C9745E">
            <w:pPr>
              <w:spacing w:line="360" w:lineRule="auto"/>
              <w:jc w:val="both"/>
              <w:rPr>
                <w:sz w:val="14"/>
                <w:szCs w:val="14"/>
              </w:rPr>
            </w:pPr>
            <w:r>
              <w:rPr>
                <w:sz w:val="14"/>
                <w:szCs w:val="14"/>
              </w:rPr>
              <w:t xml:space="preserve">PECA REPOSICAO P/ RETROESCAVADEIRA, TUBO, COD 02/103593, RETRO JCB 3C PLUS. Peca reposicao para retroescavadeira; tubo; cod 02/103593; retro jcb 3c plus                    </w:t>
            </w:r>
          </w:p>
        </w:tc>
        <w:tc>
          <w:tcPr>
            <w:tcW w:w="0" w:type="auto"/>
            <w:tcBorders>
              <w:top w:val="single" w:sz="4" w:space="0" w:color="auto"/>
              <w:left w:val="single" w:sz="4" w:space="0" w:color="auto"/>
              <w:bottom w:val="single" w:sz="4" w:space="0" w:color="auto"/>
              <w:right w:val="single" w:sz="4" w:space="0" w:color="auto"/>
            </w:tcBorders>
            <w:vAlign w:val="center"/>
          </w:tcPr>
          <w:p w14:paraId="12BF211F"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9665117"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541CD59" w14:textId="77777777" w:rsidR="00C9745E" w:rsidRDefault="00C9745E">
            <w:pPr>
              <w:snapToGrid w:val="0"/>
              <w:spacing w:line="360" w:lineRule="auto"/>
              <w:jc w:val="center"/>
              <w:rPr>
                <w:sz w:val="14"/>
                <w:szCs w:val="14"/>
              </w:rPr>
            </w:pPr>
          </w:p>
        </w:tc>
      </w:tr>
      <w:tr w:rsidR="00C9745E" w14:paraId="34F2D554"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727423CB" w14:textId="32F0868F"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25</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6C8E1010"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210B369E"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hideMark/>
          </w:tcPr>
          <w:p w14:paraId="463B082A" w14:textId="77777777" w:rsidR="00C9745E" w:rsidRDefault="00C9745E" w:rsidP="00C9745E">
            <w:pPr>
              <w:spacing w:line="360" w:lineRule="auto"/>
              <w:jc w:val="both"/>
              <w:rPr>
                <w:sz w:val="14"/>
                <w:szCs w:val="14"/>
              </w:rPr>
            </w:pPr>
            <w:r>
              <w:rPr>
                <w:sz w:val="14"/>
                <w:szCs w:val="14"/>
              </w:rPr>
              <w:t xml:space="preserve">PECA REPOSICAO P/ RETROESCAVADEIRA, TUBO, COD 02/103594, RETRO JCB 3C PLUS. Peca reposicao para retroescavadeira; tubo; cod 02/103594; retro jcb 3c plus                    </w:t>
            </w:r>
          </w:p>
        </w:tc>
        <w:tc>
          <w:tcPr>
            <w:tcW w:w="0" w:type="auto"/>
            <w:tcBorders>
              <w:top w:val="single" w:sz="4" w:space="0" w:color="auto"/>
              <w:left w:val="single" w:sz="4" w:space="0" w:color="auto"/>
              <w:bottom w:val="single" w:sz="4" w:space="0" w:color="auto"/>
              <w:right w:val="single" w:sz="4" w:space="0" w:color="auto"/>
            </w:tcBorders>
            <w:vAlign w:val="center"/>
          </w:tcPr>
          <w:p w14:paraId="61B51902"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B8D5530"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80A0F1D" w14:textId="77777777" w:rsidR="00C9745E" w:rsidRDefault="00C9745E">
            <w:pPr>
              <w:snapToGrid w:val="0"/>
              <w:spacing w:line="360" w:lineRule="auto"/>
              <w:jc w:val="center"/>
              <w:rPr>
                <w:sz w:val="14"/>
                <w:szCs w:val="14"/>
              </w:rPr>
            </w:pPr>
          </w:p>
        </w:tc>
      </w:tr>
      <w:tr w:rsidR="00C9745E" w14:paraId="400F82CC"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62EED2DA" w14:textId="1899DBF0"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26</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7F1BDF24"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6B4C6222"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p>
        </w:tc>
        <w:tc>
          <w:tcPr>
            <w:tcW w:w="0" w:type="auto"/>
            <w:tcBorders>
              <w:top w:val="single" w:sz="4" w:space="0" w:color="auto"/>
              <w:left w:val="single" w:sz="4" w:space="0" w:color="auto"/>
              <w:bottom w:val="single" w:sz="4" w:space="0" w:color="auto"/>
              <w:right w:val="single" w:sz="4" w:space="0" w:color="auto"/>
            </w:tcBorders>
            <w:hideMark/>
          </w:tcPr>
          <w:p w14:paraId="6C5DAE81" w14:textId="77777777" w:rsidR="00C9745E" w:rsidRDefault="00C9745E" w:rsidP="00C9745E">
            <w:pPr>
              <w:spacing w:line="360" w:lineRule="auto"/>
              <w:jc w:val="both"/>
              <w:rPr>
                <w:sz w:val="14"/>
                <w:szCs w:val="14"/>
              </w:rPr>
            </w:pPr>
            <w:r>
              <w:rPr>
                <w:sz w:val="14"/>
                <w:szCs w:val="14"/>
              </w:rPr>
              <w:t xml:space="preserve">PECA REPOSICAO P/ RETROESCAVADEIRA, TURBINA, COD 02/103618, RETRO JCB 3C PLUS. Peca de reposicao para retroescavadeira; turbina; cod 02/103618; retro jcb 3c plus                    </w:t>
            </w:r>
          </w:p>
        </w:tc>
        <w:tc>
          <w:tcPr>
            <w:tcW w:w="0" w:type="auto"/>
            <w:tcBorders>
              <w:top w:val="single" w:sz="4" w:space="0" w:color="auto"/>
              <w:left w:val="single" w:sz="4" w:space="0" w:color="auto"/>
              <w:bottom w:val="single" w:sz="4" w:space="0" w:color="auto"/>
              <w:right w:val="single" w:sz="4" w:space="0" w:color="auto"/>
            </w:tcBorders>
            <w:vAlign w:val="center"/>
          </w:tcPr>
          <w:p w14:paraId="60FC8A51"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3531E37"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6BB0730" w14:textId="77777777" w:rsidR="00C9745E" w:rsidRDefault="00C9745E">
            <w:pPr>
              <w:snapToGrid w:val="0"/>
              <w:spacing w:line="360" w:lineRule="auto"/>
              <w:jc w:val="center"/>
              <w:rPr>
                <w:sz w:val="14"/>
                <w:szCs w:val="14"/>
              </w:rPr>
            </w:pPr>
          </w:p>
        </w:tc>
      </w:tr>
      <w:tr w:rsidR="00C9745E" w14:paraId="77F9CBA3"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2E199517" w14:textId="02C272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27</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26796A0D"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AE62E45"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hideMark/>
          </w:tcPr>
          <w:p w14:paraId="0B89D3BA" w14:textId="77777777" w:rsidR="00C9745E" w:rsidRDefault="00C9745E" w:rsidP="00C9745E">
            <w:pPr>
              <w:spacing w:line="360" w:lineRule="auto"/>
              <w:jc w:val="both"/>
              <w:rPr>
                <w:sz w:val="14"/>
                <w:szCs w:val="14"/>
              </w:rPr>
            </w:pPr>
            <w:r>
              <w:rPr>
                <w:sz w:val="14"/>
                <w:szCs w:val="14"/>
              </w:rPr>
              <w:t xml:space="preserve">PECA REPOSICAO P/ RETROESCAVADEIRA, VALVULA PRIORIDADE COD, 35/901800, JCB 214E 3C. Peca reposicao para retroescavadeira; valvula prioridade; cod 35/901800; jcb 214e 3c                    </w:t>
            </w:r>
          </w:p>
        </w:tc>
        <w:tc>
          <w:tcPr>
            <w:tcW w:w="0" w:type="auto"/>
            <w:tcBorders>
              <w:top w:val="single" w:sz="4" w:space="0" w:color="auto"/>
              <w:left w:val="single" w:sz="4" w:space="0" w:color="auto"/>
              <w:bottom w:val="single" w:sz="4" w:space="0" w:color="auto"/>
              <w:right w:val="single" w:sz="4" w:space="0" w:color="auto"/>
            </w:tcBorders>
            <w:vAlign w:val="center"/>
          </w:tcPr>
          <w:p w14:paraId="418C4510"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D423D05"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12BCA39" w14:textId="77777777" w:rsidR="00C9745E" w:rsidRDefault="00C9745E">
            <w:pPr>
              <w:snapToGrid w:val="0"/>
              <w:spacing w:line="360" w:lineRule="auto"/>
              <w:jc w:val="center"/>
              <w:rPr>
                <w:sz w:val="14"/>
                <w:szCs w:val="14"/>
              </w:rPr>
            </w:pPr>
          </w:p>
        </w:tc>
      </w:tr>
      <w:tr w:rsidR="00C9745E" w14:paraId="0B294D09"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450631BD" w14:textId="467E01D2"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28</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19AEED83"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66DA89DD"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hideMark/>
          </w:tcPr>
          <w:p w14:paraId="68E7C3DE" w14:textId="77777777" w:rsidR="00C9745E" w:rsidRDefault="00C9745E" w:rsidP="00C9745E">
            <w:pPr>
              <w:spacing w:line="360" w:lineRule="auto"/>
              <w:jc w:val="both"/>
              <w:rPr>
                <w:sz w:val="14"/>
                <w:szCs w:val="14"/>
              </w:rPr>
            </w:pPr>
            <w:r>
              <w:rPr>
                <w:sz w:val="14"/>
                <w:szCs w:val="14"/>
              </w:rPr>
              <w:t xml:space="preserve">PECA REPOSICAO P/ RETROESCAVADEIRA, VALVULA TERMOSTATICA, COD 02/100192, RETRO JCB 214 SERIES 3. Peca reposicao para retroescavadeira; valvula termostatica; cod 02/100192; retro jcb 214 series 3                    </w:t>
            </w:r>
          </w:p>
        </w:tc>
        <w:tc>
          <w:tcPr>
            <w:tcW w:w="0" w:type="auto"/>
            <w:tcBorders>
              <w:top w:val="single" w:sz="4" w:space="0" w:color="auto"/>
              <w:left w:val="single" w:sz="4" w:space="0" w:color="auto"/>
              <w:bottom w:val="single" w:sz="4" w:space="0" w:color="auto"/>
              <w:right w:val="single" w:sz="4" w:space="0" w:color="auto"/>
            </w:tcBorders>
            <w:vAlign w:val="center"/>
          </w:tcPr>
          <w:p w14:paraId="1E51FAA9"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A09E529"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8A91F79" w14:textId="77777777" w:rsidR="00C9745E" w:rsidRDefault="00C9745E">
            <w:pPr>
              <w:snapToGrid w:val="0"/>
              <w:spacing w:line="360" w:lineRule="auto"/>
              <w:jc w:val="center"/>
              <w:rPr>
                <w:sz w:val="14"/>
                <w:szCs w:val="14"/>
              </w:rPr>
            </w:pPr>
          </w:p>
        </w:tc>
      </w:tr>
      <w:tr w:rsidR="00C9745E" w14:paraId="2F7E3DA3"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4A7D1149" w14:textId="2EDAC174"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29</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0CEE25"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7A18C5FF"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p>
        </w:tc>
        <w:tc>
          <w:tcPr>
            <w:tcW w:w="0" w:type="auto"/>
            <w:tcBorders>
              <w:top w:val="single" w:sz="4" w:space="0" w:color="auto"/>
              <w:left w:val="single" w:sz="4" w:space="0" w:color="auto"/>
              <w:bottom w:val="single" w:sz="4" w:space="0" w:color="auto"/>
              <w:right w:val="single" w:sz="4" w:space="0" w:color="auto"/>
            </w:tcBorders>
            <w:hideMark/>
          </w:tcPr>
          <w:p w14:paraId="2370CF8F" w14:textId="77777777" w:rsidR="00C9745E" w:rsidRDefault="00C9745E" w:rsidP="00C9745E">
            <w:pPr>
              <w:spacing w:line="360" w:lineRule="auto"/>
              <w:jc w:val="both"/>
              <w:rPr>
                <w:sz w:val="14"/>
                <w:szCs w:val="14"/>
              </w:rPr>
            </w:pPr>
            <w:r>
              <w:rPr>
                <w:sz w:val="14"/>
                <w:szCs w:val="14"/>
              </w:rPr>
              <w:t xml:space="preserve">PECA REPOSICAO P/ RETROESCAVADEIRA, VARETA OLEO MOTOR, COD 320/04249, RETRO JCB 3C PLUS. Peca reposicao para retroescavadeira; vareta oleo motor; cod 320/04249; retro jcb 3c plus                    </w:t>
            </w:r>
          </w:p>
        </w:tc>
        <w:tc>
          <w:tcPr>
            <w:tcW w:w="0" w:type="auto"/>
            <w:tcBorders>
              <w:top w:val="single" w:sz="4" w:space="0" w:color="auto"/>
              <w:left w:val="single" w:sz="4" w:space="0" w:color="auto"/>
              <w:bottom w:val="single" w:sz="4" w:space="0" w:color="auto"/>
              <w:right w:val="single" w:sz="4" w:space="0" w:color="auto"/>
            </w:tcBorders>
            <w:vAlign w:val="center"/>
          </w:tcPr>
          <w:p w14:paraId="39D7679B"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7AE8A2A"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DF73378" w14:textId="77777777" w:rsidR="00C9745E" w:rsidRDefault="00C9745E">
            <w:pPr>
              <w:snapToGrid w:val="0"/>
              <w:spacing w:line="360" w:lineRule="auto"/>
              <w:jc w:val="center"/>
              <w:rPr>
                <w:sz w:val="14"/>
                <w:szCs w:val="14"/>
              </w:rPr>
            </w:pPr>
          </w:p>
        </w:tc>
      </w:tr>
      <w:tr w:rsidR="00C9745E" w14:paraId="5257EB65"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190F7527" w14:textId="3796903E"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30</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010E11F8"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13D3FE6F"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p>
        </w:tc>
        <w:tc>
          <w:tcPr>
            <w:tcW w:w="0" w:type="auto"/>
            <w:tcBorders>
              <w:top w:val="single" w:sz="4" w:space="0" w:color="auto"/>
              <w:left w:val="single" w:sz="4" w:space="0" w:color="auto"/>
              <w:bottom w:val="single" w:sz="4" w:space="0" w:color="auto"/>
              <w:right w:val="single" w:sz="4" w:space="0" w:color="auto"/>
            </w:tcBorders>
            <w:hideMark/>
          </w:tcPr>
          <w:p w14:paraId="46D4A9AA" w14:textId="77777777" w:rsidR="00C9745E" w:rsidRDefault="00C9745E" w:rsidP="00C9745E">
            <w:pPr>
              <w:spacing w:line="360" w:lineRule="auto"/>
              <w:jc w:val="both"/>
              <w:rPr>
                <w:sz w:val="14"/>
                <w:szCs w:val="14"/>
              </w:rPr>
            </w:pPr>
            <w:r>
              <w:rPr>
                <w:sz w:val="14"/>
                <w:szCs w:val="14"/>
              </w:rPr>
              <w:t xml:space="preserve">PECA REPOSICAO P/ RETROESCAVADEIRA, VARETA OLEO TRANSMISSAO, COD 331/46204, RETRO JCB 3C PLUS. Peca reposicao para retroescavadeira; vareta oleo transmissao; cod 331/46204; retro jcb 3c plus                    </w:t>
            </w:r>
          </w:p>
        </w:tc>
        <w:tc>
          <w:tcPr>
            <w:tcW w:w="0" w:type="auto"/>
            <w:tcBorders>
              <w:top w:val="single" w:sz="4" w:space="0" w:color="auto"/>
              <w:left w:val="single" w:sz="4" w:space="0" w:color="auto"/>
              <w:bottom w:val="single" w:sz="4" w:space="0" w:color="auto"/>
              <w:right w:val="single" w:sz="4" w:space="0" w:color="auto"/>
            </w:tcBorders>
            <w:vAlign w:val="center"/>
          </w:tcPr>
          <w:p w14:paraId="677DACB8"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B57FBCA"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9635244" w14:textId="77777777" w:rsidR="00C9745E" w:rsidRDefault="00C9745E">
            <w:pPr>
              <w:snapToGrid w:val="0"/>
              <w:spacing w:line="360" w:lineRule="auto"/>
              <w:jc w:val="center"/>
              <w:rPr>
                <w:sz w:val="14"/>
                <w:szCs w:val="14"/>
              </w:rPr>
            </w:pPr>
          </w:p>
        </w:tc>
      </w:tr>
      <w:tr w:rsidR="00C9745E" w14:paraId="72493623"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11EE62BA" w14:textId="755BCF9D"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31</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014E35AB"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306D8829"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0" w:type="auto"/>
            <w:tcBorders>
              <w:top w:val="single" w:sz="4" w:space="0" w:color="auto"/>
              <w:left w:val="single" w:sz="4" w:space="0" w:color="auto"/>
              <w:bottom w:val="single" w:sz="4" w:space="0" w:color="auto"/>
              <w:right w:val="single" w:sz="4" w:space="0" w:color="auto"/>
            </w:tcBorders>
            <w:hideMark/>
          </w:tcPr>
          <w:p w14:paraId="750D58B8" w14:textId="77777777" w:rsidR="00C9745E" w:rsidRDefault="00C9745E" w:rsidP="00C9745E">
            <w:pPr>
              <w:spacing w:line="360" w:lineRule="auto"/>
              <w:jc w:val="both"/>
              <w:rPr>
                <w:sz w:val="14"/>
                <w:szCs w:val="14"/>
              </w:rPr>
            </w:pPr>
            <w:r>
              <w:rPr>
                <w:sz w:val="14"/>
                <w:szCs w:val="14"/>
              </w:rPr>
              <w:t xml:space="preserve">PECA REPOSICAO P/ RETROESCAVADEIRA, VEDACAO DO PISTAO FREIO, COD 813/50026, RETRO JCB 214E 3C. Peca reposicao para retroescavadeira; vedacao do pistao freio; cod 813/50026; retro jcb 214e 3c                    </w:t>
            </w:r>
          </w:p>
        </w:tc>
        <w:tc>
          <w:tcPr>
            <w:tcW w:w="0" w:type="auto"/>
            <w:tcBorders>
              <w:top w:val="single" w:sz="4" w:space="0" w:color="auto"/>
              <w:left w:val="single" w:sz="4" w:space="0" w:color="auto"/>
              <w:bottom w:val="single" w:sz="4" w:space="0" w:color="auto"/>
              <w:right w:val="single" w:sz="4" w:space="0" w:color="auto"/>
            </w:tcBorders>
            <w:vAlign w:val="center"/>
          </w:tcPr>
          <w:p w14:paraId="1C118FA8"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8C0E530"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B255561" w14:textId="77777777" w:rsidR="00C9745E" w:rsidRDefault="00C9745E">
            <w:pPr>
              <w:snapToGrid w:val="0"/>
              <w:spacing w:line="360" w:lineRule="auto"/>
              <w:jc w:val="center"/>
              <w:rPr>
                <w:sz w:val="14"/>
                <w:szCs w:val="14"/>
              </w:rPr>
            </w:pPr>
          </w:p>
        </w:tc>
      </w:tr>
      <w:tr w:rsidR="00C9745E" w14:paraId="520361EB"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7DAEDCFD" w14:textId="41590764"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32</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3860D4EA"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75D4EA59"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p>
        </w:tc>
        <w:tc>
          <w:tcPr>
            <w:tcW w:w="0" w:type="auto"/>
            <w:tcBorders>
              <w:top w:val="single" w:sz="4" w:space="0" w:color="auto"/>
              <w:left w:val="single" w:sz="4" w:space="0" w:color="auto"/>
              <w:bottom w:val="single" w:sz="4" w:space="0" w:color="auto"/>
              <w:right w:val="single" w:sz="4" w:space="0" w:color="auto"/>
            </w:tcBorders>
            <w:hideMark/>
          </w:tcPr>
          <w:p w14:paraId="042F5444" w14:textId="77777777" w:rsidR="00C9745E" w:rsidRDefault="00C9745E" w:rsidP="00C9745E">
            <w:pPr>
              <w:spacing w:line="360" w:lineRule="auto"/>
              <w:jc w:val="both"/>
              <w:rPr>
                <w:sz w:val="14"/>
                <w:szCs w:val="14"/>
              </w:rPr>
            </w:pPr>
            <w:r>
              <w:rPr>
                <w:sz w:val="14"/>
                <w:szCs w:val="14"/>
              </w:rPr>
              <w:t xml:space="preserve">PECA REPOSICAO P/ RETROESCAVADEIRA, VEDACAO DO PISTAO FREIO, COD 914/56401, RETRO JCB 214E 3C. Peca reposicao para retroescavadeira; vedacao do pistao freio; cod 914/56401; retro jcb 214e 3c                    </w:t>
            </w:r>
          </w:p>
        </w:tc>
        <w:tc>
          <w:tcPr>
            <w:tcW w:w="0" w:type="auto"/>
            <w:tcBorders>
              <w:top w:val="single" w:sz="4" w:space="0" w:color="auto"/>
              <w:left w:val="single" w:sz="4" w:space="0" w:color="auto"/>
              <w:bottom w:val="single" w:sz="4" w:space="0" w:color="auto"/>
              <w:right w:val="single" w:sz="4" w:space="0" w:color="auto"/>
            </w:tcBorders>
            <w:vAlign w:val="center"/>
          </w:tcPr>
          <w:p w14:paraId="26C078F7"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0ED616A"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DBEF67F" w14:textId="77777777" w:rsidR="00C9745E" w:rsidRDefault="00C9745E">
            <w:pPr>
              <w:snapToGrid w:val="0"/>
              <w:spacing w:line="360" w:lineRule="auto"/>
              <w:jc w:val="center"/>
              <w:rPr>
                <w:sz w:val="14"/>
                <w:szCs w:val="14"/>
              </w:rPr>
            </w:pPr>
          </w:p>
        </w:tc>
      </w:tr>
      <w:tr w:rsidR="00C9745E" w14:paraId="605D9311"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66D050E8" w14:textId="5687317E" w:rsidR="00C9745E" w:rsidRDefault="00C9745E">
            <w:pPr>
              <w:pStyle w:val="xl42"/>
              <w:snapToGrid w:val="0"/>
              <w:spacing w:before="0" w:after="0" w:line="360" w:lineRule="auto"/>
              <w:rPr>
                <w:rFonts w:ascii="Times New Roman" w:hAnsi="Times New Roman" w:cs="Times New Roman"/>
                <w:b w:val="0"/>
                <w:bCs w:val="0"/>
                <w:sz w:val="14"/>
                <w:szCs w:val="14"/>
              </w:rPr>
            </w:pPr>
            <w:bookmarkStart w:id="1" w:name="_Hlk787261"/>
            <w:r>
              <w:rPr>
                <w:rFonts w:ascii="Times New Roman" w:hAnsi="Times New Roman" w:cs="Times New Roman"/>
                <w:b w:val="0"/>
                <w:bCs w:val="0"/>
                <w:sz w:val="14"/>
                <w:szCs w:val="14"/>
              </w:rPr>
              <w:t>33</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60BCBAA2"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0B756"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hideMark/>
          </w:tcPr>
          <w:p w14:paraId="0A9639F5" w14:textId="77777777" w:rsidR="00C9745E" w:rsidRDefault="00C9745E" w:rsidP="00C9745E">
            <w:pPr>
              <w:spacing w:line="360" w:lineRule="auto"/>
              <w:jc w:val="both"/>
              <w:rPr>
                <w:sz w:val="14"/>
                <w:szCs w:val="14"/>
              </w:rPr>
            </w:pPr>
            <w:r>
              <w:rPr>
                <w:sz w:val="14"/>
                <w:szCs w:val="14"/>
              </w:rPr>
              <w:t xml:space="preserve">PECA REPOSICAO P/ RETROESCAVADEIRA, VOLANTE DE DIRECAO, COD 331/27410, RETRO JCB 3C PLUS. Peca de reposicao para retroescavadeira; volante de direcao; cod 331/27410; retro jcb 3c plus                    </w:t>
            </w:r>
          </w:p>
        </w:tc>
        <w:tc>
          <w:tcPr>
            <w:tcW w:w="0" w:type="auto"/>
            <w:tcBorders>
              <w:top w:val="single" w:sz="4" w:space="0" w:color="auto"/>
              <w:left w:val="single" w:sz="4" w:space="0" w:color="auto"/>
              <w:bottom w:val="single" w:sz="4" w:space="0" w:color="auto"/>
              <w:right w:val="single" w:sz="4" w:space="0" w:color="auto"/>
            </w:tcBorders>
            <w:vAlign w:val="center"/>
          </w:tcPr>
          <w:p w14:paraId="403A2C11"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2B96DA2"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EAF9114" w14:textId="77777777" w:rsidR="00C9745E" w:rsidRDefault="00C9745E">
            <w:pPr>
              <w:snapToGrid w:val="0"/>
              <w:spacing w:line="360" w:lineRule="auto"/>
              <w:jc w:val="center"/>
              <w:rPr>
                <w:sz w:val="14"/>
                <w:szCs w:val="14"/>
              </w:rPr>
            </w:pPr>
          </w:p>
        </w:tc>
        <w:bookmarkEnd w:id="1"/>
      </w:tr>
      <w:tr w:rsidR="00C9745E" w14:paraId="04F82979" w14:textId="77777777" w:rsidTr="00C9745E">
        <w:tc>
          <w:tcPr>
            <w:tcW w:w="0" w:type="auto"/>
            <w:tcBorders>
              <w:top w:val="single" w:sz="4" w:space="0" w:color="auto"/>
              <w:left w:val="single" w:sz="4" w:space="0" w:color="auto"/>
              <w:bottom w:val="single" w:sz="4" w:space="0" w:color="auto"/>
              <w:right w:val="single" w:sz="4" w:space="0" w:color="auto"/>
            </w:tcBorders>
            <w:vAlign w:val="center"/>
            <w:hideMark/>
          </w:tcPr>
          <w:p w14:paraId="00DFD51C" w14:textId="5B9960A4"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lastRenderedPageBreak/>
              <w:t>34</w:t>
            </w:r>
            <w:r w:rsidR="00952721">
              <w:rPr>
                <w:rFonts w:ascii="Times New Roman" w:hAnsi="Times New Roman" w:cs="Times New Roman"/>
                <w:b w:val="0"/>
                <w:bCs w:val="0"/>
                <w:sz w:val="14"/>
                <w:szCs w:val="14"/>
              </w:rPr>
              <w:t>-A</w:t>
            </w:r>
          </w:p>
        </w:tc>
        <w:tc>
          <w:tcPr>
            <w:tcW w:w="0" w:type="auto"/>
            <w:tcBorders>
              <w:top w:val="single" w:sz="4" w:space="0" w:color="auto"/>
              <w:left w:val="single" w:sz="4" w:space="0" w:color="auto"/>
              <w:bottom w:val="single" w:sz="4" w:space="0" w:color="auto"/>
              <w:right w:val="single" w:sz="4" w:space="0" w:color="auto"/>
            </w:tcBorders>
            <w:vAlign w:val="center"/>
            <w:hideMark/>
          </w:tcPr>
          <w:p w14:paraId="25FF5629"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4F992535" w14:textId="77777777" w:rsidR="00C9745E" w:rsidRDefault="00C9745E">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p>
        </w:tc>
        <w:tc>
          <w:tcPr>
            <w:tcW w:w="0" w:type="auto"/>
            <w:tcBorders>
              <w:top w:val="single" w:sz="4" w:space="0" w:color="auto"/>
              <w:left w:val="single" w:sz="4" w:space="0" w:color="auto"/>
              <w:bottom w:val="single" w:sz="4" w:space="0" w:color="auto"/>
              <w:right w:val="single" w:sz="4" w:space="0" w:color="auto"/>
            </w:tcBorders>
            <w:hideMark/>
          </w:tcPr>
          <w:p w14:paraId="41353E14" w14:textId="77777777" w:rsidR="00C9745E" w:rsidRDefault="00C9745E" w:rsidP="00C9745E">
            <w:pPr>
              <w:spacing w:line="360" w:lineRule="auto"/>
              <w:jc w:val="both"/>
              <w:rPr>
                <w:sz w:val="14"/>
                <w:szCs w:val="14"/>
              </w:rPr>
            </w:pPr>
            <w:r>
              <w:rPr>
                <w:sz w:val="14"/>
                <w:szCs w:val="14"/>
              </w:rPr>
              <w:t xml:space="preserve">PECA REPOSICAO P/ RETROESCAVADEIRA, FILTRO OLEO DE MOTOR, COD RE 504836, JOHN DEERE 310 K. Peca reposicao para retroescavadeira; filtro oleo de motor; cod re 504836; john deere 310 k                    </w:t>
            </w:r>
          </w:p>
        </w:tc>
        <w:tc>
          <w:tcPr>
            <w:tcW w:w="0" w:type="auto"/>
            <w:tcBorders>
              <w:top w:val="single" w:sz="4" w:space="0" w:color="auto"/>
              <w:left w:val="single" w:sz="4" w:space="0" w:color="auto"/>
              <w:bottom w:val="single" w:sz="4" w:space="0" w:color="auto"/>
              <w:right w:val="single" w:sz="4" w:space="0" w:color="auto"/>
            </w:tcBorders>
            <w:vAlign w:val="center"/>
          </w:tcPr>
          <w:p w14:paraId="329B62ED"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E2EF9E3" w14:textId="77777777" w:rsidR="00C9745E" w:rsidRDefault="00C9745E">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B35407F" w14:textId="77777777" w:rsidR="00C9745E" w:rsidRDefault="00C9745E">
            <w:pPr>
              <w:snapToGrid w:val="0"/>
              <w:spacing w:line="360" w:lineRule="auto"/>
              <w:jc w:val="center"/>
              <w:rPr>
                <w:sz w:val="14"/>
                <w:szCs w:val="14"/>
              </w:rPr>
            </w:pPr>
          </w:p>
        </w:tc>
      </w:tr>
      <w:tr w:rsidR="00C9745E" w14:paraId="4C6E89C2" w14:textId="77777777" w:rsidTr="00C9745E">
        <w:tc>
          <w:tcPr>
            <w:tcW w:w="0" w:type="auto"/>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3F5BB88F" w14:textId="77777777" w:rsidR="00C9745E" w:rsidRDefault="00C9745E">
            <w:pPr>
              <w:snapToGrid w:val="0"/>
              <w:ind w:left="-108"/>
              <w:jc w:val="right"/>
              <w:rPr>
                <w:b/>
                <w:sz w:val="18"/>
                <w:szCs w:val="18"/>
              </w:rPr>
            </w:pPr>
            <w:r>
              <w:rPr>
                <w:b/>
                <w:sz w:val="18"/>
                <w:szCs w:val="18"/>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3CC4293B" w14:textId="77777777" w:rsidR="00C9745E" w:rsidRDefault="00C9745E">
            <w:pPr>
              <w:snapToGrid w:val="0"/>
              <w:ind w:left="-108"/>
              <w:jc w:val="center"/>
              <w:rPr>
                <w:b/>
                <w:sz w:val="18"/>
                <w:szCs w:val="18"/>
              </w:rPr>
            </w:pPr>
          </w:p>
        </w:tc>
      </w:tr>
    </w:tbl>
    <w:p w14:paraId="0EC86615" w14:textId="77777777" w:rsidR="00D77D8E" w:rsidRPr="00636BE3" w:rsidRDefault="00D77D8E" w:rsidP="0051334C">
      <w:pPr>
        <w:pStyle w:val="Corpodetexto3"/>
        <w:spacing w:after="0" w:line="360" w:lineRule="auto"/>
        <w:jc w:val="both"/>
        <w:rPr>
          <w:sz w:val="23"/>
          <w:szCs w:val="23"/>
        </w:rPr>
      </w:pPr>
    </w:p>
    <w:p w14:paraId="1072C29F" w14:textId="6FCF3D78" w:rsidR="00FF265A" w:rsidRDefault="00AD22B8" w:rsidP="00AD22B8">
      <w:pPr>
        <w:pStyle w:val="Corpodetexto3"/>
        <w:spacing w:after="0" w:line="360" w:lineRule="auto"/>
        <w:jc w:val="both"/>
        <w:rPr>
          <w:sz w:val="22"/>
          <w:szCs w:val="22"/>
          <w:highlight w:val="yellow"/>
        </w:rPr>
      </w:pPr>
      <w:r w:rsidRPr="00A9602E">
        <w:rPr>
          <w:sz w:val="22"/>
          <w:szCs w:val="22"/>
          <w:highlight w:val="yellow"/>
        </w:rPr>
        <w:t xml:space="preserve">Os licitantes DEVERÃO cotar PEÇAS GENUÍNAS, ORIGINAIS OU COM QUALIDADE COMPATÍVEL (SIMILAR) COM AS DE PRIMEIRA LINHA, e deverão possuir total compatibilidade com o Modelo </w:t>
      </w:r>
      <w:r>
        <w:rPr>
          <w:sz w:val="22"/>
          <w:szCs w:val="22"/>
          <w:highlight w:val="yellow"/>
          <w:lang w:val="pt-BR"/>
        </w:rPr>
        <w:t>das máquinas</w:t>
      </w:r>
      <w:r w:rsidRPr="00A9602E">
        <w:rPr>
          <w:sz w:val="22"/>
          <w:szCs w:val="22"/>
          <w:highlight w:val="yellow"/>
        </w:rPr>
        <w:t xml:space="preserve">. Deverão ser peças novas, NUNCA utilizadas. </w:t>
      </w:r>
    </w:p>
    <w:p w14:paraId="3A80E2AD" w14:textId="1DA0F6AD" w:rsidR="00AD22B8" w:rsidRDefault="00AD22B8" w:rsidP="00AD22B8">
      <w:pPr>
        <w:pStyle w:val="Corpodetexto3"/>
        <w:spacing w:after="0" w:line="360" w:lineRule="auto"/>
        <w:jc w:val="both"/>
        <w:rPr>
          <w:sz w:val="22"/>
          <w:szCs w:val="22"/>
        </w:rPr>
      </w:pPr>
      <w:r w:rsidRPr="00A9602E">
        <w:rPr>
          <w:sz w:val="22"/>
          <w:szCs w:val="22"/>
          <w:highlight w:val="yellow"/>
        </w:rPr>
        <w:t>Não serão aceitas, em hipótese alguma, peças recondicionadas.</w:t>
      </w:r>
      <w:r w:rsidRPr="00A9602E">
        <w:rPr>
          <w:sz w:val="22"/>
          <w:szCs w:val="22"/>
        </w:rPr>
        <w:br w:type="textWrapping" w:clear="all"/>
      </w:r>
    </w:p>
    <w:p w14:paraId="7D84DA9D" w14:textId="77777777" w:rsidR="00AD22B8" w:rsidRPr="0003000E" w:rsidRDefault="00AD22B8" w:rsidP="00AD22B8">
      <w:pPr>
        <w:pStyle w:val="Corpodetexto3"/>
        <w:spacing w:after="0" w:line="360" w:lineRule="auto"/>
        <w:jc w:val="both"/>
        <w:rPr>
          <w:b/>
          <w:sz w:val="22"/>
          <w:szCs w:val="22"/>
        </w:rPr>
      </w:pPr>
      <w:r w:rsidRPr="0003000E">
        <w:rPr>
          <w:sz w:val="22"/>
          <w:szCs w:val="22"/>
        </w:rPr>
        <w:t xml:space="preserve">Prazo de Entrega: </w:t>
      </w:r>
      <w:r>
        <w:rPr>
          <w:b/>
          <w:sz w:val="22"/>
          <w:szCs w:val="22"/>
          <w:lang w:val="pt-BR"/>
        </w:rPr>
        <w:t>__________</w:t>
      </w:r>
      <w:r w:rsidRPr="0003000E">
        <w:rPr>
          <w:sz w:val="22"/>
          <w:szCs w:val="22"/>
        </w:rPr>
        <w:t xml:space="preserve"> </w:t>
      </w:r>
      <w:r w:rsidRPr="0003000E">
        <w:rPr>
          <w:b/>
          <w:sz w:val="22"/>
          <w:szCs w:val="22"/>
        </w:rPr>
        <w:t>dias</w:t>
      </w:r>
      <w:r w:rsidRPr="0003000E">
        <w:rPr>
          <w:sz w:val="22"/>
          <w:szCs w:val="22"/>
        </w:rPr>
        <w:t xml:space="preserve">. </w:t>
      </w:r>
      <w:r w:rsidRPr="0003000E">
        <w:rPr>
          <w:b/>
          <w:sz w:val="22"/>
          <w:szCs w:val="22"/>
        </w:rPr>
        <w:t xml:space="preserve">(máximo de </w:t>
      </w:r>
      <w:r>
        <w:rPr>
          <w:b/>
          <w:sz w:val="22"/>
          <w:szCs w:val="22"/>
          <w:lang w:val="pt-BR"/>
        </w:rPr>
        <w:t>05</w:t>
      </w:r>
      <w:r w:rsidRPr="0003000E">
        <w:rPr>
          <w:b/>
          <w:sz w:val="22"/>
          <w:szCs w:val="22"/>
        </w:rPr>
        <w:t xml:space="preserve"> dias consecutivos do recebimento d</w:t>
      </w:r>
      <w:r w:rsidRPr="0003000E">
        <w:rPr>
          <w:b/>
          <w:sz w:val="22"/>
          <w:szCs w:val="22"/>
          <w:lang w:val="pt-BR"/>
        </w:rPr>
        <w:t>o</w:t>
      </w:r>
      <w:r w:rsidRPr="0003000E">
        <w:rPr>
          <w:b/>
          <w:sz w:val="22"/>
          <w:szCs w:val="22"/>
        </w:rPr>
        <w:t xml:space="preserve"> </w:t>
      </w:r>
      <w:r w:rsidRPr="0003000E">
        <w:rPr>
          <w:b/>
          <w:sz w:val="22"/>
          <w:szCs w:val="22"/>
          <w:lang w:val="pt-BR"/>
        </w:rPr>
        <w:t>“Pedido</w:t>
      </w:r>
      <w:r w:rsidRPr="0003000E">
        <w:rPr>
          <w:b/>
          <w:sz w:val="22"/>
          <w:szCs w:val="22"/>
        </w:rPr>
        <w:t xml:space="preserve"> de Empenho</w:t>
      </w:r>
      <w:r w:rsidRPr="0003000E">
        <w:rPr>
          <w:b/>
          <w:sz w:val="22"/>
          <w:szCs w:val="22"/>
          <w:lang w:val="pt-BR"/>
        </w:rPr>
        <w:t>”</w:t>
      </w:r>
      <w:r w:rsidRPr="0003000E">
        <w:rPr>
          <w:b/>
          <w:sz w:val="22"/>
          <w:szCs w:val="22"/>
        </w:rPr>
        <w:t>).</w:t>
      </w:r>
    </w:p>
    <w:p w14:paraId="6CC3BC15" w14:textId="77777777" w:rsidR="00AD22B8" w:rsidRPr="0003000E" w:rsidRDefault="00AD22B8" w:rsidP="00AD22B8">
      <w:pPr>
        <w:pStyle w:val="Corpodetexto3"/>
        <w:spacing w:after="0"/>
        <w:jc w:val="both"/>
        <w:rPr>
          <w:b/>
          <w:sz w:val="22"/>
          <w:szCs w:val="22"/>
        </w:rPr>
      </w:pPr>
    </w:p>
    <w:p w14:paraId="2C1365FE" w14:textId="77777777" w:rsidR="00AD22B8" w:rsidRDefault="00AD22B8" w:rsidP="00AD22B8">
      <w:pPr>
        <w:autoSpaceDE w:val="0"/>
        <w:autoSpaceDN w:val="0"/>
        <w:adjustRightInd w:val="0"/>
        <w:spacing w:line="360" w:lineRule="auto"/>
        <w:jc w:val="both"/>
        <w:rPr>
          <w:bCs/>
          <w:sz w:val="22"/>
          <w:szCs w:val="22"/>
        </w:rPr>
      </w:pPr>
      <w:r w:rsidRPr="0003000E">
        <w:rPr>
          <w:b/>
          <w:sz w:val="22"/>
          <w:szCs w:val="22"/>
        </w:rPr>
        <w:t>Prazo de validade da proposta:</w:t>
      </w:r>
      <w:r w:rsidRPr="0003000E">
        <w:rPr>
          <w:sz w:val="22"/>
          <w:szCs w:val="22"/>
        </w:rPr>
        <w:t xml:space="preserve"> </w:t>
      </w:r>
      <w:r>
        <w:rPr>
          <w:sz w:val="22"/>
          <w:szCs w:val="22"/>
        </w:rPr>
        <w:t xml:space="preserve">_________ </w:t>
      </w:r>
      <w:r w:rsidRPr="0003000E">
        <w:rPr>
          <w:sz w:val="22"/>
          <w:szCs w:val="22"/>
        </w:rPr>
        <w:t xml:space="preserve">dias (mínimo de </w:t>
      </w:r>
      <w:r>
        <w:rPr>
          <w:b/>
          <w:sz w:val="22"/>
          <w:szCs w:val="22"/>
        </w:rPr>
        <w:t>9</w:t>
      </w:r>
      <w:r w:rsidRPr="0003000E">
        <w:rPr>
          <w:b/>
          <w:sz w:val="22"/>
          <w:szCs w:val="22"/>
        </w:rPr>
        <w:t>0</w:t>
      </w:r>
      <w:r w:rsidRPr="0003000E">
        <w:rPr>
          <w:sz w:val="22"/>
          <w:szCs w:val="22"/>
        </w:rPr>
        <w:t xml:space="preserve"> dias contados </w:t>
      </w:r>
      <w:r w:rsidRPr="0003000E">
        <w:rPr>
          <w:color w:val="000000"/>
          <w:sz w:val="22"/>
          <w:szCs w:val="22"/>
        </w:rPr>
        <w:t xml:space="preserve">da data estipulada para entrega </w:t>
      </w:r>
      <w:r>
        <w:rPr>
          <w:color w:val="000000"/>
          <w:sz w:val="22"/>
          <w:szCs w:val="22"/>
        </w:rPr>
        <w:t>das propostas</w:t>
      </w:r>
      <w:r w:rsidRPr="0003000E">
        <w:rPr>
          <w:sz w:val="22"/>
          <w:szCs w:val="22"/>
        </w:rPr>
        <w:t>).</w:t>
      </w:r>
      <w:r w:rsidRPr="0003000E">
        <w:rPr>
          <w:bCs/>
          <w:sz w:val="22"/>
          <w:szCs w:val="22"/>
        </w:rPr>
        <w:t xml:space="preserve"> </w:t>
      </w:r>
    </w:p>
    <w:p w14:paraId="7F3C9E8E" w14:textId="77777777" w:rsidR="00AD22B8" w:rsidRPr="0003000E" w:rsidRDefault="00AD22B8" w:rsidP="00AD22B8">
      <w:pPr>
        <w:autoSpaceDE w:val="0"/>
        <w:autoSpaceDN w:val="0"/>
        <w:adjustRightInd w:val="0"/>
        <w:spacing w:line="360" w:lineRule="auto"/>
        <w:jc w:val="both"/>
        <w:rPr>
          <w:bCs/>
          <w:sz w:val="22"/>
          <w:szCs w:val="22"/>
        </w:rPr>
      </w:pPr>
    </w:p>
    <w:p w14:paraId="539BB342" w14:textId="77777777" w:rsidR="00AD22B8" w:rsidRDefault="00AD22B8" w:rsidP="00AD22B8">
      <w:pPr>
        <w:spacing w:line="360" w:lineRule="auto"/>
        <w:jc w:val="both"/>
        <w:rPr>
          <w:sz w:val="22"/>
          <w:szCs w:val="22"/>
        </w:rPr>
      </w:pPr>
      <w:r w:rsidRPr="0019518F">
        <w:rPr>
          <w:b/>
          <w:sz w:val="22"/>
          <w:szCs w:val="22"/>
        </w:rPr>
        <w:t>DECLARO</w:t>
      </w:r>
      <w:r w:rsidRPr="0019518F">
        <w:rPr>
          <w:sz w:val="22"/>
          <w:szCs w:val="22"/>
        </w:rPr>
        <w:t xml:space="preserve">, sob as penas da lei, que </w:t>
      </w:r>
      <w:r>
        <w:rPr>
          <w:sz w:val="22"/>
          <w:szCs w:val="22"/>
        </w:rPr>
        <w:t xml:space="preserve">o material </w:t>
      </w:r>
      <w:r w:rsidRPr="0019518F">
        <w:rPr>
          <w:sz w:val="22"/>
          <w:szCs w:val="22"/>
        </w:rPr>
        <w:t>ofertado atende todas as especificações exigidas no Edital e seus anexos.</w:t>
      </w:r>
    </w:p>
    <w:p w14:paraId="1738C69E" w14:textId="77777777" w:rsidR="00AD22B8" w:rsidRPr="0019518F" w:rsidRDefault="00AD22B8" w:rsidP="00AD22B8">
      <w:pPr>
        <w:spacing w:line="360" w:lineRule="auto"/>
        <w:jc w:val="both"/>
        <w:rPr>
          <w:sz w:val="22"/>
          <w:szCs w:val="22"/>
        </w:rPr>
      </w:pPr>
    </w:p>
    <w:p w14:paraId="7828547E" w14:textId="77777777" w:rsidR="00AD22B8" w:rsidRDefault="00AD22B8" w:rsidP="00AD22B8">
      <w:pPr>
        <w:spacing w:line="360" w:lineRule="auto"/>
        <w:jc w:val="both"/>
        <w:rPr>
          <w:sz w:val="22"/>
          <w:szCs w:val="22"/>
        </w:rPr>
      </w:pPr>
      <w:r w:rsidRPr="0019518F">
        <w:rPr>
          <w:b/>
          <w:sz w:val="22"/>
          <w:szCs w:val="22"/>
        </w:rPr>
        <w:t>DECLARO</w:t>
      </w:r>
      <w:r w:rsidRPr="0019518F">
        <w:rPr>
          <w:sz w:val="22"/>
          <w:szCs w:val="22"/>
        </w:rPr>
        <w:t xml:space="preserve"> que o preço indicado contempla todos os custos diretos e indiretos incorridos na data da apresentação desta proposta, incluindo entre outros: tributos, encargos sociais, material, despesas administrativas, seguro, frete e lucro.</w:t>
      </w:r>
    </w:p>
    <w:p w14:paraId="3E3E4F59" w14:textId="77777777" w:rsidR="00AD22B8" w:rsidRPr="0019518F" w:rsidRDefault="00AD22B8" w:rsidP="00AD22B8">
      <w:pPr>
        <w:spacing w:line="360" w:lineRule="auto"/>
        <w:jc w:val="both"/>
        <w:rPr>
          <w:sz w:val="22"/>
          <w:szCs w:val="22"/>
        </w:rPr>
      </w:pPr>
    </w:p>
    <w:p w14:paraId="7776E09F" w14:textId="77777777" w:rsidR="00AD22B8" w:rsidRDefault="00AD22B8" w:rsidP="00AD22B8">
      <w:pPr>
        <w:suppressAutoHyphens w:val="0"/>
        <w:spacing w:line="360" w:lineRule="auto"/>
        <w:jc w:val="both"/>
        <w:rPr>
          <w:sz w:val="22"/>
          <w:szCs w:val="22"/>
        </w:rPr>
      </w:pPr>
      <w:r w:rsidRPr="0019518F">
        <w:rPr>
          <w:b/>
          <w:sz w:val="22"/>
          <w:szCs w:val="22"/>
        </w:rPr>
        <w:t>DECLARO</w:t>
      </w:r>
      <w:r w:rsidRPr="0019518F">
        <w:rPr>
          <w:sz w:val="22"/>
          <w:szCs w:val="22"/>
        </w:rPr>
        <w:t xml:space="preserve"> que correm por conta do fornecedor as despesas decorrentes do transporte, carregamento, descarregamento e entrega </w:t>
      </w:r>
      <w:r>
        <w:rPr>
          <w:sz w:val="22"/>
          <w:szCs w:val="22"/>
        </w:rPr>
        <w:t>do material,</w:t>
      </w:r>
      <w:r w:rsidRPr="0019518F">
        <w:rPr>
          <w:sz w:val="22"/>
          <w:szCs w:val="22"/>
        </w:rPr>
        <w:t xml:space="preserve"> nos locais determinados pelo gestor, nos limites desta municipalidade.</w:t>
      </w:r>
    </w:p>
    <w:p w14:paraId="2694250E" w14:textId="77777777" w:rsidR="00AD22B8" w:rsidRDefault="00AD22B8" w:rsidP="00AD22B8"/>
    <w:p w14:paraId="60133FE0" w14:textId="77777777" w:rsidR="00E21E78" w:rsidRPr="0051334C" w:rsidRDefault="00E21E78" w:rsidP="0051334C">
      <w:pPr>
        <w:autoSpaceDE w:val="0"/>
        <w:spacing w:line="360" w:lineRule="auto"/>
        <w:jc w:val="both"/>
        <w:rPr>
          <w:bCs/>
          <w:highlight w:val="yellow"/>
        </w:rPr>
      </w:pPr>
    </w:p>
    <w:p w14:paraId="5D865867" w14:textId="77777777" w:rsidR="00E21E78" w:rsidRDefault="00E21E78" w:rsidP="0051334C">
      <w:pPr>
        <w:autoSpaceDE w:val="0"/>
        <w:spacing w:line="360" w:lineRule="auto"/>
        <w:jc w:val="both"/>
        <w:rPr>
          <w:bCs/>
          <w:highlight w:val="yellow"/>
        </w:rPr>
      </w:pPr>
    </w:p>
    <w:p w14:paraId="0546DA73" w14:textId="77777777" w:rsidR="009E1932" w:rsidRDefault="009E1932" w:rsidP="0051334C">
      <w:pPr>
        <w:autoSpaceDE w:val="0"/>
        <w:spacing w:line="360" w:lineRule="auto"/>
        <w:jc w:val="both"/>
        <w:rPr>
          <w:bCs/>
          <w:highlight w:val="yellow"/>
        </w:rPr>
      </w:pPr>
    </w:p>
    <w:p w14:paraId="0A3716C4" w14:textId="77777777" w:rsidR="009E1932" w:rsidRDefault="009E1932" w:rsidP="0051334C">
      <w:pPr>
        <w:autoSpaceDE w:val="0"/>
        <w:spacing w:line="360" w:lineRule="auto"/>
        <w:jc w:val="both"/>
        <w:rPr>
          <w:bCs/>
          <w:highlight w:val="yellow"/>
        </w:rPr>
      </w:pPr>
    </w:p>
    <w:p w14:paraId="7E711E63" w14:textId="77777777" w:rsidR="009E1932" w:rsidRDefault="009E1932" w:rsidP="0051334C">
      <w:pPr>
        <w:autoSpaceDE w:val="0"/>
        <w:spacing w:line="360" w:lineRule="auto"/>
        <w:jc w:val="both"/>
        <w:rPr>
          <w:bCs/>
          <w:highlight w:val="yellow"/>
        </w:rPr>
      </w:pPr>
    </w:p>
    <w:p w14:paraId="17848A54" w14:textId="77777777" w:rsidR="003A12E2" w:rsidRDefault="003A12E2" w:rsidP="0051334C">
      <w:pPr>
        <w:autoSpaceDE w:val="0"/>
        <w:spacing w:line="360" w:lineRule="auto"/>
        <w:jc w:val="both"/>
        <w:rPr>
          <w:bCs/>
          <w:highlight w:val="yellow"/>
        </w:rPr>
      </w:pPr>
    </w:p>
    <w:p w14:paraId="52BB7116" w14:textId="77777777" w:rsidR="003A12E2" w:rsidRDefault="003A12E2" w:rsidP="0051334C">
      <w:pPr>
        <w:autoSpaceDE w:val="0"/>
        <w:spacing w:line="360" w:lineRule="auto"/>
        <w:jc w:val="both"/>
        <w:rPr>
          <w:bCs/>
          <w:highlight w:val="yellow"/>
        </w:rPr>
      </w:pPr>
    </w:p>
    <w:p w14:paraId="7BEE3826" w14:textId="77777777" w:rsidR="003A12E2" w:rsidRDefault="003A12E2" w:rsidP="0051334C">
      <w:pPr>
        <w:autoSpaceDE w:val="0"/>
        <w:spacing w:line="360" w:lineRule="auto"/>
        <w:jc w:val="both"/>
        <w:rPr>
          <w:bCs/>
          <w:highlight w:val="yellow"/>
        </w:rPr>
      </w:pPr>
    </w:p>
    <w:p w14:paraId="7CECFDDD" w14:textId="77777777" w:rsidR="003A12E2" w:rsidRDefault="003A12E2" w:rsidP="0051334C">
      <w:pPr>
        <w:autoSpaceDE w:val="0"/>
        <w:spacing w:line="360" w:lineRule="auto"/>
        <w:jc w:val="both"/>
        <w:rPr>
          <w:bCs/>
          <w:highlight w:val="yellow"/>
        </w:rP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11D3B9D7"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C9745E">
        <w:rPr>
          <w:b/>
          <w:bCs/>
          <w:sz w:val="23"/>
          <w:szCs w:val="23"/>
        </w:rPr>
        <w:t>15/2025</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C9745E">
        <w:rPr>
          <w:b/>
          <w:bCs/>
          <w:sz w:val="23"/>
          <w:szCs w:val="23"/>
        </w:rPr>
        <w:t>15/2025</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C9745E">
        <w:rPr>
          <w:b/>
          <w:bCs/>
          <w:sz w:val="23"/>
          <w:szCs w:val="23"/>
        </w:rPr>
        <w:t>17/2025</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5B5D49DE"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C9745E">
        <w:rPr>
          <w:b/>
          <w:sz w:val="23"/>
          <w:szCs w:val="23"/>
        </w:rPr>
        <w:t>15</w:t>
      </w:r>
      <w:r w:rsidRPr="00746003">
        <w:rPr>
          <w:b/>
          <w:sz w:val="23"/>
          <w:szCs w:val="23"/>
        </w:rPr>
        <w:t>/</w:t>
      </w:r>
      <w:r w:rsidR="00783D3F" w:rsidRPr="00746003">
        <w:rPr>
          <w:b/>
          <w:sz w:val="23"/>
          <w:szCs w:val="23"/>
        </w:rPr>
        <w:t>202</w:t>
      </w:r>
      <w:r w:rsidR="00C9745E">
        <w:rPr>
          <w:b/>
          <w:sz w:val="23"/>
          <w:szCs w:val="23"/>
        </w:rPr>
        <w:t>5</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C9745E">
        <w:rPr>
          <w:b/>
          <w:sz w:val="23"/>
          <w:szCs w:val="23"/>
        </w:rPr>
        <w:t>15</w:t>
      </w:r>
      <w:r w:rsidRPr="00746003">
        <w:rPr>
          <w:b/>
          <w:sz w:val="23"/>
          <w:szCs w:val="23"/>
        </w:rPr>
        <w:t>/</w:t>
      </w:r>
      <w:r w:rsidR="00783D3F" w:rsidRPr="00746003">
        <w:rPr>
          <w:b/>
          <w:sz w:val="23"/>
          <w:szCs w:val="23"/>
        </w:rPr>
        <w:t>202</w:t>
      </w:r>
      <w:r w:rsidR="00C9745E">
        <w:rPr>
          <w:b/>
          <w:sz w:val="23"/>
          <w:szCs w:val="23"/>
        </w:rPr>
        <w:t>5</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7EEABA79"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C9745E">
        <w:rPr>
          <w:sz w:val="23"/>
          <w:szCs w:val="23"/>
        </w:rPr>
        <w:t>15/2025</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C9745E">
        <w:rPr>
          <w:sz w:val="23"/>
          <w:szCs w:val="23"/>
        </w:rPr>
        <w:t>15/2025</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C9745E">
        <w:rPr>
          <w:sz w:val="23"/>
          <w:szCs w:val="23"/>
        </w:rPr>
        <w:t>17/2025</w:t>
      </w:r>
    </w:p>
    <w:p w14:paraId="5E6BF6D2" w14:textId="50C2D01B"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A90B15">
        <w:rPr>
          <w:rFonts w:ascii="Times New Roman" w:hAnsi="Times New Roman" w:cs="Times New Roman"/>
          <w:sz w:val="23"/>
          <w:szCs w:val="23"/>
        </w:rPr>
        <w:t>peças de reposição para retroescavadeira</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0F567E2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A entrega será em até </w:t>
      </w:r>
      <w:r w:rsidR="00A90B15">
        <w:rPr>
          <w:sz w:val="23"/>
          <w:szCs w:val="23"/>
          <w:lang w:eastAsia="pt-BR"/>
        </w:rPr>
        <w:t>05 (cinco)</w:t>
      </w:r>
      <w:r w:rsidRPr="00636BE3">
        <w:rPr>
          <w:sz w:val="23"/>
          <w:szCs w:val="23"/>
          <w:lang w:eastAsia="pt-BR"/>
        </w:rPr>
        <w:t xml:space="preserve"> dias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4C0F5184"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C9745E">
        <w:rPr>
          <w:b/>
          <w:bCs/>
          <w:sz w:val="23"/>
          <w:szCs w:val="23"/>
          <w:lang w:val="pt-PT"/>
        </w:rPr>
        <w:t>15/2025</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C9745E">
        <w:rPr>
          <w:b/>
          <w:bCs/>
          <w:sz w:val="23"/>
          <w:szCs w:val="23"/>
          <w:lang w:val="pt-PT"/>
        </w:rPr>
        <w:t>15/2025</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C9745E">
        <w:rPr>
          <w:b/>
          <w:sz w:val="23"/>
          <w:szCs w:val="23"/>
          <w:lang w:val="pt-PT"/>
        </w:rPr>
        <w:t>17/2025</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42BF7EEE"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C9745E">
        <w:rPr>
          <w:sz w:val="22"/>
          <w:szCs w:val="22"/>
        </w:rPr>
        <w:t>15/2025</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C9745E">
        <w:rPr>
          <w:sz w:val="22"/>
          <w:szCs w:val="22"/>
        </w:rPr>
        <w:t>15/2025</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C9745E">
        <w:rPr>
          <w:sz w:val="22"/>
          <w:szCs w:val="22"/>
        </w:rPr>
        <w:t>17/2025</w:t>
      </w:r>
    </w:p>
    <w:p w14:paraId="7F6E9E3B" w14:textId="3370FEA5"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AD22B8">
        <w:rPr>
          <w:rFonts w:ascii="Times New Roman" w:hAnsi="Times New Roman" w:cs="Times New Roman"/>
          <w:sz w:val="22"/>
          <w:szCs w:val="22"/>
        </w:rPr>
        <w:t>peças de reposição para retroescavadeira</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Default="00C576E8" w:rsidP="00B25420">
      <w:pPr>
        <w:suppressAutoHyphens w:val="0"/>
        <w:jc w:val="center"/>
        <w:rPr>
          <w:b/>
        </w:rPr>
      </w:pPr>
      <w:r w:rsidRPr="0051334C">
        <w:rPr>
          <w:b/>
        </w:rPr>
        <w:lastRenderedPageBreak/>
        <w:t>ANEXO V</w:t>
      </w:r>
      <w:r w:rsidR="009E1932">
        <w:rPr>
          <w:b/>
        </w:rPr>
        <w:t>I</w:t>
      </w:r>
      <w:r w:rsidRPr="0051334C">
        <w:rPr>
          <w:b/>
        </w:rPr>
        <w:t xml:space="preserve"> </w:t>
      </w:r>
      <w:r w:rsidR="00B25420">
        <w:rPr>
          <w:b/>
        </w:rPr>
        <w:t>–</w:t>
      </w:r>
      <w:r w:rsidRPr="0051334C">
        <w:rPr>
          <w:b/>
        </w:rPr>
        <w:t xml:space="preserve"> MINUTA</w:t>
      </w:r>
    </w:p>
    <w:p w14:paraId="66215471" w14:textId="77777777" w:rsidR="00B25420" w:rsidRPr="0051334C" w:rsidRDefault="00B25420" w:rsidP="00B25420">
      <w:pPr>
        <w:suppressAutoHyphens w:val="0"/>
        <w:jc w:val="center"/>
        <w:rPr>
          <w:b/>
        </w:rPr>
      </w:pPr>
    </w:p>
    <w:p w14:paraId="633241DF" w14:textId="77777777" w:rsidR="00C576E8" w:rsidRPr="0051334C" w:rsidRDefault="00C576E8" w:rsidP="00B25420">
      <w:pPr>
        <w:keepNext/>
        <w:autoSpaceDE w:val="0"/>
        <w:spacing w:line="360" w:lineRule="auto"/>
        <w:jc w:val="center"/>
        <w:rPr>
          <w:b/>
          <w:bCs/>
        </w:rPr>
      </w:pPr>
      <w:r w:rsidRPr="0051334C">
        <w:rPr>
          <w:b/>
          <w:bCs/>
        </w:rPr>
        <w:t xml:space="preserve">ATA DE REGISTRO DE PREÇOS </w:t>
      </w:r>
      <w:r w:rsidRPr="0051334C">
        <w:rPr>
          <w:b/>
          <w:bCs/>
          <w:color w:val="000000"/>
        </w:rPr>
        <w:t>N</w:t>
      </w:r>
      <w:r w:rsidRPr="0051334C">
        <w:rPr>
          <w:b/>
          <w:bCs/>
          <w:color w:val="000000"/>
          <w:u w:val="single"/>
          <w:vertAlign w:val="superscript"/>
        </w:rPr>
        <w:t>o</w:t>
      </w:r>
      <w:r w:rsidRPr="0051334C">
        <w:rPr>
          <w:b/>
          <w:bCs/>
        </w:rPr>
        <w:t xml:space="preserve"> xx/202x</w:t>
      </w:r>
    </w:p>
    <w:p w14:paraId="1A15ED9E" w14:textId="27ED820E" w:rsidR="00C576E8" w:rsidRPr="0051334C" w:rsidRDefault="00C576E8" w:rsidP="00B25420">
      <w:pPr>
        <w:pStyle w:val="xl42"/>
        <w:suppressAutoHyphens w:val="0"/>
        <w:spacing w:before="0" w:after="0" w:line="360" w:lineRule="auto"/>
        <w:rPr>
          <w:rFonts w:ascii="Times New Roman" w:hAnsi="Times New Roman" w:cs="Times New Roman"/>
        </w:rPr>
      </w:pPr>
      <w:r w:rsidRPr="0051334C">
        <w:rPr>
          <w:rFonts w:ascii="Times New Roman" w:hAnsi="Times New Roman" w:cs="Times New Roman"/>
        </w:rPr>
        <w:t>PREGÃO ELETRÔNICO N</w:t>
      </w:r>
      <w:r w:rsidRPr="0051334C">
        <w:rPr>
          <w:rFonts w:ascii="Times New Roman" w:hAnsi="Times New Roman" w:cs="Times New Roman"/>
          <w:u w:val="single"/>
          <w:vertAlign w:val="superscript"/>
        </w:rPr>
        <w:t>o</w:t>
      </w:r>
      <w:r w:rsidR="00AD22B8">
        <w:rPr>
          <w:b w:val="0"/>
          <w:bCs w:val="0"/>
        </w:rPr>
        <w:t xml:space="preserve"> </w:t>
      </w:r>
      <w:r w:rsidR="00C9745E">
        <w:rPr>
          <w:rFonts w:ascii="Times New Roman" w:hAnsi="Times New Roman" w:cs="Times New Roman"/>
          <w:bCs w:val="0"/>
        </w:rPr>
        <w:t>15/2025</w:t>
      </w:r>
    </w:p>
    <w:p w14:paraId="56498590" w14:textId="54B237CA" w:rsidR="00C576E8" w:rsidRPr="0051334C" w:rsidRDefault="00C576E8" w:rsidP="00B25420">
      <w:pPr>
        <w:pStyle w:val="Ttulo1"/>
        <w:keepNext w:val="0"/>
        <w:widowControl w:val="0"/>
        <w:jc w:val="center"/>
        <w:rPr>
          <w:rFonts w:ascii="Times New Roman" w:hAnsi="Times New Roman" w:cs="Times New Roman"/>
          <w:sz w:val="24"/>
        </w:rPr>
      </w:pPr>
      <w:r w:rsidRPr="0051334C">
        <w:rPr>
          <w:rFonts w:ascii="Times New Roman" w:hAnsi="Times New Roman" w:cs="Times New Roman"/>
          <w:sz w:val="24"/>
        </w:rPr>
        <w:t>EDITAL N</w:t>
      </w:r>
      <w:r w:rsidRPr="0051334C">
        <w:rPr>
          <w:rFonts w:ascii="Times New Roman" w:hAnsi="Times New Roman" w:cs="Times New Roman"/>
          <w:sz w:val="24"/>
          <w:u w:val="single"/>
          <w:vertAlign w:val="superscript"/>
        </w:rPr>
        <w:t>o</w:t>
      </w:r>
      <w:r w:rsidR="00AD22B8" w:rsidRPr="00AD22B8">
        <w:rPr>
          <w:rFonts w:ascii="Times New Roman" w:hAnsi="Times New Roman" w:cs="Times New Roman"/>
          <w:sz w:val="24"/>
        </w:rPr>
        <w:t xml:space="preserve"> </w:t>
      </w:r>
      <w:r w:rsidR="00C9745E">
        <w:rPr>
          <w:rFonts w:ascii="Times New Roman" w:hAnsi="Times New Roman" w:cs="Times New Roman"/>
          <w:bCs w:val="0"/>
        </w:rPr>
        <w:t>15/2025</w:t>
      </w:r>
    </w:p>
    <w:p w14:paraId="5D95C3DF" w14:textId="1BC4E92E" w:rsidR="00C576E8" w:rsidRPr="0051334C" w:rsidRDefault="00C576E8" w:rsidP="00B25420">
      <w:pPr>
        <w:widowControl w:val="0"/>
        <w:suppressAutoHyphens w:val="0"/>
        <w:spacing w:line="360" w:lineRule="auto"/>
        <w:jc w:val="center"/>
        <w:rPr>
          <w:b/>
          <w:bCs/>
        </w:rPr>
      </w:pPr>
      <w:r w:rsidRPr="0051334C">
        <w:rPr>
          <w:b/>
          <w:bCs/>
        </w:rPr>
        <w:t>PROCESSO N</w:t>
      </w:r>
      <w:r w:rsidRPr="0051334C">
        <w:rPr>
          <w:b/>
          <w:bCs/>
          <w:u w:val="single"/>
          <w:vertAlign w:val="superscript"/>
        </w:rPr>
        <w:t>o</w:t>
      </w:r>
      <w:r w:rsidR="00AD22B8" w:rsidRPr="00AD22B8">
        <w:rPr>
          <w:b/>
          <w:bCs/>
        </w:rPr>
        <w:t xml:space="preserve"> 1</w:t>
      </w:r>
      <w:r w:rsidR="00AD22B8">
        <w:rPr>
          <w:b/>
          <w:bCs/>
        </w:rPr>
        <w:t>2</w:t>
      </w:r>
      <w:r w:rsidR="00AD22B8" w:rsidRPr="00AD22B8">
        <w:rPr>
          <w:b/>
          <w:bCs/>
        </w:rPr>
        <w:t>/2025</w:t>
      </w:r>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Ao xxxx dia do mês de xxxx do ano de dois mil e xxxx,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xxxx, Estado de xxxx, na Rua xxxx, nº xxxx, Bairro xxxx, CEP: xxxx, devidamente cadastrada no CNPJ sob o nº xxxx, doravante designada simplesmente </w:t>
      </w:r>
      <w:r w:rsidRPr="0051334C">
        <w:rPr>
          <w:b/>
          <w:lang w:eastAsia="pt-BR"/>
        </w:rPr>
        <w:t>DETENTORA</w:t>
      </w:r>
      <w:r w:rsidRPr="0051334C">
        <w:rPr>
          <w:lang w:eastAsia="pt-BR"/>
        </w:rPr>
        <w:t xml:space="preserve">, </w:t>
      </w:r>
      <w:r w:rsidRPr="0051334C">
        <w:t>neste ato representada por seu(s) representante(s) legal(is)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506AA61C" w:rsidR="00C576E8" w:rsidRPr="00B25420" w:rsidRDefault="00C576E8" w:rsidP="00C576E8">
      <w:pPr>
        <w:autoSpaceDE w:val="0"/>
        <w:spacing w:line="360" w:lineRule="auto"/>
        <w:jc w:val="both"/>
      </w:pPr>
      <w:r w:rsidRPr="0051334C">
        <w:t>acordam proceder, nos termos do Decreto Municipal n</w:t>
      </w:r>
      <w:r w:rsidRPr="0051334C">
        <w:rPr>
          <w:u w:val="single"/>
          <w:vertAlign w:val="superscript"/>
        </w:rPr>
        <w:t>o</w:t>
      </w:r>
      <w:r w:rsidRPr="0051334C">
        <w:t xml:space="preserve"> 10.158 de 21 de janeiro de 2.009 e do </w:t>
      </w:r>
      <w:r w:rsidRPr="0051334C">
        <w:rPr>
          <w:bCs/>
        </w:rPr>
        <w:t xml:space="preserve">edital </w:t>
      </w:r>
      <w:r w:rsidRPr="0051334C">
        <w:rPr>
          <w:bCs/>
          <w:color w:val="000000"/>
        </w:rPr>
        <w:t>em epígrafe</w:t>
      </w:r>
      <w:r w:rsidRPr="0051334C">
        <w:t xml:space="preserve">, ao Registro de Preços, com entregas parceladas pelo </w:t>
      </w:r>
      <w:r w:rsidRPr="0051334C">
        <w:rPr>
          <w:b/>
        </w:rPr>
        <w:t>prazo de 12 (doze) meses</w:t>
      </w:r>
      <w:r w:rsidRPr="00B25420">
        <w:t>, podendo ser prorrogada por igual período, mediante a anuência do fornecedor</w:t>
      </w:r>
      <w:r w:rsidR="00FC0414" w:rsidRPr="00B25420">
        <w:t xml:space="preserve"> e</w:t>
      </w:r>
      <w:r w:rsidRPr="00B25420">
        <w:t xml:space="preserve"> desde que comprovado o preço vantajoso, conforme relacionado abaixo, com seus respectivos preços unitários:</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51334C"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51334C" w:rsidRDefault="00C576E8" w:rsidP="001B3819">
            <w:pPr>
              <w:autoSpaceDE w:val="0"/>
              <w:snapToGrid w:val="0"/>
              <w:jc w:val="both"/>
              <w:rPr>
                <w:b/>
                <w:bCs/>
              </w:rPr>
            </w:pPr>
            <w:r w:rsidRPr="0051334C">
              <w:rPr>
                <w:b/>
                <w:bCs/>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51334C" w:rsidRDefault="00C576E8" w:rsidP="001B3819">
            <w:pPr>
              <w:autoSpaceDE w:val="0"/>
              <w:snapToGrid w:val="0"/>
              <w:jc w:val="both"/>
              <w:rPr>
                <w:b/>
                <w:bCs/>
              </w:rPr>
            </w:pPr>
            <w:r w:rsidRPr="0051334C">
              <w:rPr>
                <w:b/>
                <w:bCs/>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51334C" w:rsidRDefault="00C576E8" w:rsidP="001B3819">
            <w:pPr>
              <w:autoSpaceDE w:val="0"/>
              <w:snapToGrid w:val="0"/>
              <w:jc w:val="both"/>
              <w:rPr>
                <w:b/>
                <w:bCs/>
              </w:rPr>
            </w:pPr>
            <w:r w:rsidRPr="0051334C">
              <w:rPr>
                <w:b/>
                <w:bCs/>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51334C" w:rsidRDefault="00C576E8" w:rsidP="001B3819">
            <w:pPr>
              <w:keepNext/>
              <w:autoSpaceDE w:val="0"/>
              <w:snapToGrid w:val="0"/>
              <w:jc w:val="both"/>
              <w:rPr>
                <w:b/>
                <w:bCs/>
              </w:rPr>
            </w:pPr>
            <w:r w:rsidRPr="0051334C">
              <w:rPr>
                <w:b/>
                <w:bCs/>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51334C" w:rsidRDefault="00C576E8" w:rsidP="001B3819">
            <w:pPr>
              <w:autoSpaceDE w:val="0"/>
              <w:snapToGrid w:val="0"/>
              <w:jc w:val="both"/>
              <w:rPr>
                <w:b/>
                <w:bCs/>
              </w:rPr>
            </w:pPr>
            <w:r w:rsidRPr="0051334C">
              <w:rPr>
                <w:b/>
                <w:bCs/>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51334C" w:rsidRDefault="00C576E8" w:rsidP="001B3819">
            <w:pPr>
              <w:autoSpaceDE w:val="0"/>
              <w:snapToGrid w:val="0"/>
              <w:jc w:val="both"/>
              <w:rPr>
                <w:b/>
                <w:bCs/>
              </w:rPr>
            </w:pPr>
            <w:r w:rsidRPr="0051334C">
              <w:rPr>
                <w:b/>
                <w:bCs/>
              </w:rPr>
              <w:t xml:space="preserve">Valor Total </w:t>
            </w:r>
          </w:p>
        </w:tc>
      </w:tr>
      <w:tr w:rsidR="00C576E8" w:rsidRPr="0051334C"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51334C" w:rsidRDefault="00C576E8" w:rsidP="001B3819">
            <w:pPr>
              <w:autoSpaceDE w:val="0"/>
              <w:snapToGrid w:val="0"/>
              <w:jc w:val="both"/>
            </w:pPr>
          </w:p>
        </w:tc>
        <w:tc>
          <w:tcPr>
            <w:tcW w:w="491" w:type="pct"/>
            <w:tcBorders>
              <w:left w:val="single" w:sz="4" w:space="0" w:color="000000"/>
              <w:bottom w:val="single" w:sz="4" w:space="0" w:color="000000"/>
            </w:tcBorders>
            <w:shd w:val="clear" w:color="auto" w:fill="auto"/>
          </w:tcPr>
          <w:p w14:paraId="383C3DA2" w14:textId="77777777" w:rsidR="00C576E8" w:rsidRPr="0051334C" w:rsidRDefault="00C576E8" w:rsidP="001B3819">
            <w:pPr>
              <w:autoSpaceDE w:val="0"/>
              <w:snapToGrid w:val="0"/>
              <w:jc w:val="both"/>
            </w:pPr>
          </w:p>
        </w:tc>
        <w:tc>
          <w:tcPr>
            <w:tcW w:w="450" w:type="pct"/>
            <w:tcBorders>
              <w:left w:val="single" w:sz="4" w:space="0" w:color="000000"/>
              <w:bottom w:val="single" w:sz="4" w:space="0" w:color="000000"/>
            </w:tcBorders>
            <w:shd w:val="clear" w:color="auto" w:fill="auto"/>
          </w:tcPr>
          <w:p w14:paraId="7A154BDC" w14:textId="77777777" w:rsidR="00C576E8" w:rsidRPr="0051334C" w:rsidRDefault="00C576E8" w:rsidP="001B3819">
            <w:pPr>
              <w:autoSpaceDE w:val="0"/>
              <w:snapToGrid w:val="0"/>
              <w:jc w:val="both"/>
            </w:pPr>
          </w:p>
        </w:tc>
        <w:tc>
          <w:tcPr>
            <w:tcW w:w="1996" w:type="pct"/>
            <w:tcBorders>
              <w:left w:val="single" w:sz="4" w:space="0" w:color="000000"/>
              <w:bottom w:val="single" w:sz="4" w:space="0" w:color="000000"/>
            </w:tcBorders>
            <w:shd w:val="clear" w:color="auto" w:fill="auto"/>
          </w:tcPr>
          <w:p w14:paraId="1E0C3939" w14:textId="77777777" w:rsidR="00C576E8" w:rsidRPr="0051334C" w:rsidRDefault="00C576E8" w:rsidP="001B3819">
            <w:pPr>
              <w:autoSpaceDE w:val="0"/>
              <w:snapToGrid w:val="0"/>
              <w:jc w:val="both"/>
            </w:pPr>
          </w:p>
        </w:tc>
        <w:tc>
          <w:tcPr>
            <w:tcW w:w="756" w:type="pct"/>
            <w:tcBorders>
              <w:left w:val="single" w:sz="4" w:space="0" w:color="000000"/>
              <w:bottom w:val="single" w:sz="4" w:space="0" w:color="000000"/>
            </w:tcBorders>
            <w:shd w:val="clear" w:color="auto" w:fill="auto"/>
          </w:tcPr>
          <w:p w14:paraId="55FC14C0" w14:textId="77777777" w:rsidR="00C576E8" w:rsidRPr="0051334C" w:rsidRDefault="00C576E8" w:rsidP="001B3819">
            <w:pPr>
              <w:autoSpaceDE w:val="0"/>
              <w:snapToGrid w:val="0"/>
              <w:jc w:val="both"/>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51334C" w:rsidRDefault="00C576E8" w:rsidP="001B3819">
            <w:pPr>
              <w:autoSpaceDE w:val="0"/>
              <w:snapToGrid w:val="0"/>
              <w:jc w:val="both"/>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30B6A661" w14:textId="77777777" w:rsidR="00C576E8" w:rsidRDefault="00C576E8" w:rsidP="00C576E8">
      <w:pPr>
        <w:widowControl w:val="0"/>
        <w:autoSpaceDE w:val="0"/>
        <w:spacing w:line="360" w:lineRule="auto"/>
        <w:jc w:val="both"/>
      </w:pPr>
      <w:r w:rsidRPr="005F04FD">
        <w:t>1. Os lotes deverão ser entregues conforme detalhamento constante no edital e anexo I deste certam</w:t>
      </w:r>
      <w:r w:rsidRPr="0051334C">
        <w:t xml:space="preserve">e, de acordo com a proposta de preços apresentada pelo fornecedor, que, independente </w:t>
      </w:r>
      <w:r w:rsidRPr="0051334C">
        <w:lastRenderedPageBreak/>
        <w:t>de transcrição ou anexação, são partes integrantes do presente instrumento, e de acordo com os quantitativos solicitados pelo departamento requisitante, através do(s) gestor(es), sendo que as entregas deverão ser feitas em conformidade com o “Pedido de Empenho” nos limites do Município de Indaiatuba.</w:t>
      </w:r>
    </w:p>
    <w:p w14:paraId="6A19B199" w14:textId="77777777" w:rsidR="00C576E8" w:rsidRDefault="00C576E8" w:rsidP="00C576E8">
      <w:pPr>
        <w:pStyle w:val="Nivel2"/>
        <w:numPr>
          <w:ilvl w:val="0"/>
          <w:numId w:val="0"/>
        </w:numPr>
        <w:autoSpaceDE w:val="0"/>
        <w:autoSpaceDN w:val="0"/>
        <w:adjustRightInd w:val="0"/>
        <w:ind w:left="567"/>
        <w:rPr>
          <w:rFonts w:ascii="Times New Roman" w:hAnsi="Times New Roman" w:cs="Times New Roman"/>
          <w:sz w:val="24"/>
          <w:szCs w:val="24"/>
        </w:rPr>
      </w:pPr>
      <w:r>
        <w:rPr>
          <w:rFonts w:ascii="Times New Roman" w:hAnsi="Times New Roman" w:cs="Times New Roman"/>
          <w:sz w:val="24"/>
          <w:szCs w:val="24"/>
        </w:rPr>
        <w:t xml:space="preserve">1.1. </w:t>
      </w:r>
      <w:r w:rsidRPr="005F04FD">
        <w:rPr>
          <w:rFonts w:ascii="Times New Roman" w:hAnsi="Times New Roman" w:cs="Times New Roman"/>
          <w:sz w:val="24"/>
          <w:szCs w:val="24"/>
        </w:rPr>
        <w:t>É vedado efetuar acréscimos nos quantitativos fixados na ata de registro de preços.</w:t>
      </w:r>
    </w:p>
    <w:p w14:paraId="76BF3D07" w14:textId="77777777" w:rsidR="00C576E8" w:rsidRDefault="00C576E8" w:rsidP="00C576E8">
      <w:pPr>
        <w:autoSpaceDE w:val="0"/>
        <w:spacing w:line="360" w:lineRule="auto"/>
        <w:jc w:val="both"/>
      </w:pPr>
    </w:p>
    <w:p w14:paraId="21953ED0" w14:textId="58165746" w:rsidR="00C576E8" w:rsidRPr="0051334C" w:rsidRDefault="00C576E8" w:rsidP="00C576E8">
      <w:pPr>
        <w:autoSpaceDE w:val="0"/>
        <w:spacing w:line="360" w:lineRule="auto"/>
        <w:jc w:val="both"/>
      </w:pPr>
      <w:r w:rsidRPr="0051334C">
        <w:t>2. O prazo de</w:t>
      </w:r>
      <w:r w:rsidR="00702BDF">
        <w:t xml:space="preserve"> entrega dos lotes será de até </w:t>
      </w:r>
      <w:r w:rsidR="00AD22B8">
        <w:t>05</w:t>
      </w:r>
      <w:r w:rsidRPr="0051334C">
        <w:rPr>
          <w:bCs/>
        </w:rPr>
        <w:t xml:space="preserve"> (</w:t>
      </w:r>
      <w:r w:rsidR="00AD22B8">
        <w:rPr>
          <w:bCs/>
        </w:rPr>
        <w:t>cinco</w:t>
      </w:r>
      <w:r w:rsidRPr="0051334C">
        <w:rPr>
          <w:bCs/>
        </w:rPr>
        <w:t>)</w:t>
      </w:r>
      <w:r w:rsidRPr="0051334C">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r w:rsidRPr="0051334C">
        <w:rPr>
          <w:b/>
          <w:i/>
        </w:rPr>
        <w:t>“pro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71723DF8" w:rsidR="00C576E8" w:rsidRPr="0051334C" w:rsidRDefault="00C576E8" w:rsidP="00C576E8">
      <w:pPr>
        <w:autoSpaceDE w:val="0"/>
        <w:spacing w:line="360" w:lineRule="auto"/>
        <w:jc w:val="both"/>
      </w:pPr>
      <w:r w:rsidRPr="0051334C">
        <w:t xml:space="preserve">4. </w:t>
      </w:r>
      <w:r w:rsidR="00DE5E76" w:rsidRPr="00DE5E76">
        <w:t xml:space="preserve">O(A) gestor(a) da Ata de Registro de Preços </w:t>
      </w:r>
      <w:r w:rsidRPr="0051334C">
        <w:t xml:space="preserve">será: </w:t>
      </w:r>
      <w:r w:rsidR="00ED3B93">
        <w:t>Patrick Moraes Castilho</w:t>
      </w:r>
      <w:r w:rsidR="00ED3B93" w:rsidRPr="001851A2">
        <w:t>, do Setor de Gestão da Frota e Oficina Mecânica</w:t>
      </w:r>
      <w:r w:rsidR="00702BDF">
        <w:t xml:space="preserve">, </w:t>
      </w:r>
      <w:r w:rsidRPr="0051334C">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Default="00C576E8" w:rsidP="00C576E8">
      <w:pPr>
        <w:autoSpaceDE w:val="0"/>
        <w:spacing w:line="360" w:lineRule="auto"/>
        <w:ind w:left="708"/>
        <w:jc w:val="both"/>
      </w:pPr>
      <w:r w:rsidRPr="0051334C">
        <w:lastRenderedPageBreak/>
        <w:t>4.1.</w:t>
      </w:r>
      <w:r w:rsidR="00FC0414">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58198710" w14:textId="77777777" w:rsidR="00C576E8" w:rsidRPr="0051334C" w:rsidRDefault="00C576E8" w:rsidP="00C576E8">
      <w:pPr>
        <w:autoSpaceDE w:val="0"/>
        <w:jc w:val="both"/>
      </w:pPr>
    </w:p>
    <w:p w14:paraId="665F4C5F" w14:textId="77777777" w:rsidR="00C576E8" w:rsidRPr="0051334C" w:rsidRDefault="00C576E8" w:rsidP="00C576E8">
      <w:pPr>
        <w:tabs>
          <w:tab w:val="left" w:pos="288"/>
        </w:tabs>
        <w:spacing w:line="360" w:lineRule="auto"/>
        <w:jc w:val="both"/>
        <w:rPr>
          <w:color w:val="000000"/>
        </w:rPr>
      </w:pPr>
      <w:r w:rsidRPr="0051334C">
        <w:t xml:space="preserve">5. </w:t>
      </w:r>
      <w:r w:rsidRPr="0051334C">
        <w:rPr>
          <w:color w:val="000000"/>
        </w:rPr>
        <w:t xml:space="preserve">O preposto da </w:t>
      </w:r>
      <w:r w:rsidRPr="0051334C">
        <w:rPr>
          <w:b/>
          <w:color w:val="000000"/>
        </w:rPr>
        <w:t>EMPRESA</w:t>
      </w:r>
      <w:r w:rsidRPr="0051334C">
        <w:rPr>
          <w:color w:val="000000"/>
        </w:rPr>
        <w:t xml:space="preserve"> será o(a) Sr(a). </w:t>
      </w:r>
      <w:r w:rsidRPr="0051334C">
        <w:t>_____________, portador(a)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51334C" w:rsidRDefault="00C576E8" w:rsidP="00C576E8">
      <w:pPr>
        <w:tabs>
          <w:tab w:val="left" w:pos="288"/>
        </w:tabs>
        <w:spacing w:line="200" w:lineRule="atLeast"/>
        <w:jc w:val="both"/>
      </w:pPr>
    </w:p>
    <w:p w14:paraId="6EAFF87A" w14:textId="77777777" w:rsidR="00C576E8" w:rsidRPr="0051334C" w:rsidRDefault="00C576E8" w:rsidP="00C576E8">
      <w:pPr>
        <w:autoSpaceDE w:val="0"/>
        <w:spacing w:line="360" w:lineRule="auto"/>
        <w:jc w:val="both"/>
      </w:pPr>
      <w:r w:rsidRPr="0051334C">
        <w:t xml:space="preserve">6. Os lotes deverão ser entregues em perfeitas condições, de acordo com as especificações constantes na proposta da empresa e do </w:t>
      </w:r>
      <w:r w:rsidRPr="0051334C">
        <w:rPr>
          <w:b/>
          <w:bCs/>
        </w:rPr>
        <w:t>ANEXO I</w:t>
      </w:r>
      <w:r w:rsidRPr="0051334C">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73FCCB99" w14:textId="77777777" w:rsidR="00C576E8" w:rsidRDefault="00C576E8" w:rsidP="00C576E8">
      <w:pPr>
        <w:autoSpaceDE w:val="0"/>
        <w:spacing w:line="360" w:lineRule="auto"/>
        <w:jc w:val="both"/>
      </w:pPr>
      <w:r w:rsidRPr="0051334C">
        <w:t>7. Durante o prazo de validade da ata de Registro de Preços, a empresa que tiver seu preço registrado fica obrigada a fornecer os lotes solicitados, nas quantidades indicadas em cada “Pedido de Empenho”.</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Default="00C576E8" w:rsidP="005E2886">
      <w:pPr>
        <w:autoSpaceDE w:val="0"/>
        <w:spacing w:line="360" w:lineRule="auto"/>
        <w:ind w:left="708"/>
        <w:jc w:val="both"/>
        <w:rPr>
          <w:color w:val="0000EF"/>
        </w:rPr>
      </w:pPr>
      <w:r>
        <w:t xml:space="preserve">8.1. Em caso de força maior, caso fortuito ou fato do príncipe ou em decorrência de fatos imprevisíveis ou previsíveis de consequências incalculáveis, que inviabilizem a execução da ata tal como pactuada, nos termos da </w:t>
      </w:r>
      <w:r>
        <w:rPr>
          <w:color w:val="0000EF"/>
        </w:rPr>
        <w:t>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t xml:space="preserve">8.3.1. No caso do reajustamento, deverá ser respeitada a contagem da anualidade e o índice </w:t>
      </w:r>
      <w:r w:rsidR="005E2886">
        <w:t>IPCA/IBGE</w:t>
      </w:r>
      <w:r>
        <w:t xml:space="preserve">; </w:t>
      </w:r>
    </w:p>
    <w:p w14:paraId="2E031BB0" w14:textId="77777777" w:rsidR="00C576E8" w:rsidRDefault="00C576E8" w:rsidP="005E2886">
      <w:pPr>
        <w:autoSpaceDE w:val="0"/>
        <w:spacing w:line="360" w:lineRule="auto"/>
        <w:ind w:left="1416"/>
        <w:jc w:val="both"/>
      </w:pPr>
      <w:r>
        <w:t xml:space="preserve">8.3.2. No caso da repactuação, o interessado deverá </w:t>
      </w:r>
      <w:r w:rsidRPr="0051334C">
        <w:t xml:space="preserve">solicitar alteração de preço(s), justificar o pedido, </w:t>
      </w:r>
      <w:r>
        <w:t xml:space="preserve">apresentar </w:t>
      </w:r>
      <w:r w:rsidRPr="0051334C">
        <w:t xml:space="preserve">planilha(s) detalhada(s) de custos, </w:t>
      </w:r>
      <w:r w:rsidRPr="0051334C">
        <w:lastRenderedPageBreak/>
        <w:t>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t>8.4.3. Se não obtiver êxito nas negociações, procederá ao cancelamento da ata de registro de preços, adotando as medidas cabíveis para obtenção de contratação mais vantajosa.</w:t>
      </w:r>
      <w:bookmarkStart w:id="2" w:name="reducao_preco_mercado_negociacao_frustra"/>
      <w:bookmarkEnd w:id="2"/>
    </w:p>
    <w:p w14:paraId="6AC48900" w14:textId="77777777" w:rsidR="00C576E8" w:rsidRPr="0051334C" w:rsidRDefault="00C576E8" w:rsidP="00C576E8">
      <w:pPr>
        <w:autoSpaceDE w:val="0"/>
        <w:spacing w:line="200" w:lineRule="atLeast"/>
        <w:jc w:val="both"/>
      </w:pPr>
    </w:p>
    <w:p w14:paraId="10C8C595" w14:textId="77777777" w:rsidR="00C576E8" w:rsidRPr="0051334C" w:rsidRDefault="00C576E8" w:rsidP="00C576E8">
      <w:pPr>
        <w:spacing w:line="360" w:lineRule="auto"/>
        <w:jc w:val="both"/>
      </w:pPr>
      <w:r>
        <w:t>9.</w:t>
      </w:r>
      <w:r w:rsidRPr="0051334C">
        <w:t xml:space="preserve">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51334C" w:rsidRDefault="00C576E8" w:rsidP="00C576E8">
      <w:pPr>
        <w:spacing w:line="200" w:lineRule="atLeast"/>
        <w:jc w:val="both"/>
      </w:pPr>
    </w:p>
    <w:p w14:paraId="0A3AD829" w14:textId="55420C71"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51334C" w:rsidRDefault="00C576E8" w:rsidP="00C576E8">
      <w:pPr>
        <w:spacing w:line="200" w:lineRule="atLeast"/>
        <w:jc w:val="both"/>
      </w:pPr>
    </w:p>
    <w:p w14:paraId="5D397A7F" w14:textId="0A173D1B" w:rsidR="00C576E8" w:rsidRPr="0051334C" w:rsidRDefault="00C576E8" w:rsidP="00C576E8">
      <w:pPr>
        <w:autoSpaceDE w:val="0"/>
        <w:spacing w:line="360" w:lineRule="auto"/>
        <w:jc w:val="both"/>
      </w:pPr>
      <w:r w:rsidRPr="0051334C">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51334C">
        <w:rPr>
          <w:b/>
          <w:bCs/>
          <w:i/>
          <w:iCs/>
        </w:rPr>
        <w:t>SAAE</w:t>
      </w:r>
      <w:r w:rsidRPr="0051334C">
        <w:t>, pelo prazo de 12 (doze) meses.</w:t>
      </w:r>
    </w:p>
    <w:p w14:paraId="4ED54E59" w14:textId="77777777" w:rsidR="00C576E8" w:rsidRPr="0051334C" w:rsidRDefault="00C576E8" w:rsidP="00C576E8">
      <w:pPr>
        <w:autoSpaceDE w:val="0"/>
        <w:spacing w:line="200" w:lineRule="atLeast"/>
        <w:jc w:val="both"/>
      </w:pPr>
    </w:p>
    <w:p w14:paraId="682B8AAA" w14:textId="6B8CC00D" w:rsidR="00C576E8" w:rsidRPr="0051334C" w:rsidRDefault="00C576E8" w:rsidP="00C576E8">
      <w:pPr>
        <w:autoSpaceDE w:val="0"/>
        <w:spacing w:line="360" w:lineRule="auto"/>
        <w:jc w:val="both"/>
      </w:pPr>
      <w:r w:rsidRPr="0051334C">
        <w:t>1</w:t>
      </w:r>
      <w:r w:rsidR="00FC0414">
        <w:t>3</w:t>
      </w:r>
      <w:r w:rsidRPr="0051334C">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51334C" w:rsidRDefault="00C576E8" w:rsidP="00C576E8">
      <w:pPr>
        <w:widowControl w:val="0"/>
        <w:autoSpaceDE w:val="0"/>
        <w:spacing w:line="200" w:lineRule="atLeast"/>
        <w:jc w:val="both"/>
      </w:pPr>
    </w:p>
    <w:p w14:paraId="116432DD" w14:textId="77777777" w:rsidR="00C576E8" w:rsidRPr="0051334C" w:rsidRDefault="00C576E8" w:rsidP="00C576E8">
      <w:pPr>
        <w:autoSpaceDE w:val="0"/>
        <w:spacing w:after="120" w:line="360" w:lineRule="auto"/>
        <w:ind w:left="709"/>
        <w:jc w:val="both"/>
        <w:rPr>
          <w:bCs/>
        </w:rPr>
      </w:pPr>
      <w:r w:rsidRPr="0051334C">
        <w:rPr>
          <w:b/>
          <w:bCs/>
        </w:rPr>
        <w:t xml:space="preserve">a) </w:t>
      </w:r>
      <w:r w:rsidRPr="0051334C">
        <w:rPr>
          <w:bCs/>
        </w:rPr>
        <w:t>Advertência, na hipótese do descumprimento de obrigação que não afete o prazo, ou qualidade/especificações do objeto licitado e que não cause prejuízo para a autarquia;</w:t>
      </w:r>
    </w:p>
    <w:p w14:paraId="4C0006A0" w14:textId="77777777" w:rsidR="00C576E8" w:rsidRPr="0051334C" w:rsidRDefault="00C576E8" w:rsidP="00C576E8">
      <w:pPr>
        <w:widowControl w:val="0"/>
        <w:autoSpaceDE w:val="0"/>
        <w:spacing w:before="240" w:after="120" w:line="360" w:lineRule="auto"/>
        <w:ind w:left="709"/>
        <w:jc w:val="both"/>
      </w:pPr>
      <w:r w:rsidRPr="0051334C">
        <w:rPr>
          <w:b/>
          <w:bCs/>
        </w:rPr>
        <w:t>b)</w:t>
      </w:r>
      <w:r w:rsidRPr="0051334C">
        <w:t xml:space="preserve"> Multa de 2% (dois inteiros por cento) por dia de atraso </w:t>
      </w:r>
      <w:r w:rsidRPr="00B25420">
        <w:t>na entrega, sobre o valor total da obrigação não cumprida constante no “Pedido de Empenho”, até o 10</w:t>
      </w:r>
      <w:r w:rsidRPr="00B25420">
        <w:rPr>
          <w:u w:val="single"/>
          <w:vertAlign w:val="superscript"/>
        </w:rPr>
        <w:t>o</w:t>
      </w:r>
      <w:r w:rsidRPr="00B25420">
        <w:t xml:space="preserve"> (décimo) dia</w:t>
      </w:r>
      <w:r w:rsidRPr="0051334C">
        <w:t xml:space="preserve"> consecutivo;</w:t>
      </w:r>
    </w:p>
    <w:p w14:paraId="380B06C3" w14:textId="77777777" w:rsidR="00C576E8" w:rsidRPr="0051334C" w:rsidRDefault="00C576E8" w:rsidP="00C576E8">
      <w:pPr>
        <w:widowControl w:val="0"/>
        <w:autoSpaceDE w:val="0"/>
        <w:spacing w:before="240" w:after="120" w:line="360" w:lineRule="auto"/>
        <w:ind w:left="709"/>
        <w:jc w:val="both"/>
      </w:pPr>
      <w:r w:rsidRPr="0051334C">
        <w:rPr>
          <w:b/>
          <w:bCs/>
        </w:rPr>
        <w:t>c)</w:t>
      </w:r>
      <w:r w:rsidRPr="0051334C">
        <w:t xml:space="preserve"> A partir do 11º (décimo primeiro) dia de atraso na entrega, multa de até 15% (quinze inteiros por cento) sobre o valor total da obrigação não cumprida constante no “Pedido de Empenho”, até o 30º (trigésimo) dia de atraso;</w:t>
      </w:r>
    </w:p>
    <w:p w14:paraId="1A0F2A21" w14:textId="77777777" w:rsidR="00C576E8" w:rsidRPr="0051334C" w:rsidRDefault="00C576E8" w:rsidP="00C576E8">
      <w:pPr>
        <w:widowControl w:val="0"/>
        <w:autoSpaceDE w:val="0"/>
        <w:spacing w:before="240" w:after="120" w:line="360" w:lineRule="auto"/>
        <w:ind w:left="709"/>
        <w:jc w:val="both"/>
      </w:pPr>
      <w:r w:rsidRPr="0051334C">
        <w:rPr>
          <w:b/>
          <w:bCs/>
        </w:rPr>
        <w:t xml:space="preserve">d) </w:t>
      </w:r>
      <w:r w:rsidRPr="0051334C">
        <w:t>A partir do 31º (trigésimo primeiro) dia estará caracterizado a inexecução total ou parcial da obrigação assumida, aplicando-se o previsto na alínea ‘f’, cumulado com a alínea ‘g’, conforme o caso.</w:t>
      </w:r>
    </w:p>
    <w:p w14:paraId="52CFEBCF" w14:textId="77777777" w:rsidR="00C576E8" w:rsidRPr="0051334C" w:rsidRDefault="00C576E8" w:rsidP="00C576E8">
      <w:pPr>
        <w:widowControl w:val="0"/>
        <w:autoSpaceDE w:val="0"/>
        <w:spacing w:before="240" w:after="120" w:line="360" w:lineRule="auto"/>
        <w:ind w:left="709"/>
        <w:jc w:val="both"/>
      </w:pPr>
      <w:r w:rsidRPr="0051334C">
        <w:rPr>
          <w:b/>
          <w:bCs/>
        </w:rPr>
        <w:t>e)</w:t>
      </w:r>
      <w:r w:rsidRPr="0051334C">
        <w:t xml:space="preserve"> Multa de 10% (dez inteiros por cento) sobre o valor do “Pedido de Empenho”, por entrega do(s) lote(s) em desconformidade com as especificações estabelecidas ou em condições impróprias para a utilização, sem prejuízo da obrigação de substituí-los; </w:t>
      </w:r>
    </w:p>
    <w:p w14:paraId="0D964A68" w14:textId="77777777" w:rsidR="00C576E8" w:rsidRPr="0051334C" w:rsidRDefault="00C576E8" w:rsidP="00C576E8">
      <w:pPr>
        <w:autoSpaceDE w:val="0"/>
        <w:spacing w:before="240" w:line="360" w:lineRule="auto"/>
        <w:ind w:left="708"/>
        <w:jc w:val="both"/>
        <w:rPr>
          <w:bCs/>
        </w:rPr>
      </w:pPr>
      <w:r w:rsidRPr="0051334C">
        <w:rPr>
          <w:b/>
          <w:bCs/>
        </w:rPr>
        <w:t>f)</w:t>
      </w:r>
      <w:r w:rsidRPr="0051334C">
        <w:t xml:space="preserve"> </w:t>
      </w:r>
      <w:r w:rsidRPr="0051334C">
        <w:rPr>
          <w:bCs/>
        </w:rPr>
        <w:t xml:space="preserve">Nos demais casos de inadimplemento, multa de 20% (vinte por cento) </w:t>
      </w:r>
      <w:r w:rsidRPr="0051334C">
        <w:t>sobre o valor total da obrigação não cumprida constante</w:t>
      </w:r>
      <w:r w:rsidRPr="0051334C">
        <w:rPr>
          <w:bCs/>
        </w:rPr>
        <w:t xml:space="preserve"> no </w:t>
      </w:r>
      <w:r w:rsidRPr="0051334C">
        <w:t>“Pedido de Empenho”</w:t>
      </w:r>
      <w:r w:rsidRPr="0051334C">
        <w:rPr>
          <w:bCs/>
        </w:rPr>
        <w:t xml:space="preserve">; </w:t>
      </w:r>
    </w:p>
    <w:p w14:paraId="59B121F7" w14:textId="77777777" w:rsidR="00C576E8" w:rsidRPr="0051334C" w:rsidRDefault="00C576E8" w:rsidP="00C576E8">
      <w:pPr>
        <w:autoSpaceDE w:val="0"/>
        <w:spacing w:before="240" w:line="360" w:lineRule="auto"/>
        <w:ind w:left="708"/>
        <w:jc w:val="both"/>
      </w:pPr>
      <w:r w:rsidRPr="0051334C">
        <w:rPr>
          <w:b/>
          <w:bCs/>
        </w:rPr>
        <w:t>g)</w:t>
      </w:r>
      <w:r w:rsidRPr="0051334C">
        <w:t xml:space="preserve"> Cancelamento da Ata de Registro de Preços e suspensão temporária ao direito de licitar com o </w:t>
      </w:r>
      <w:r w:rsidRPr="0051334C">
        <w:rPr>
          <w:b/>
          <w:bCs/>
          <w:i/>
          <w:iCs/>
        </w:rPr>
        <w:t>SAAE</w:t>
      </w:r>
      <w:r w:rsidRPr="0051334C">
        <w:t xml:space="preserve"> de Indaiatuba, bem como o impedimento de com ele contratar, pelo prazo de 12 (doze) meses, na hipótese de descumprimento integral de, no mínimo, um “Pedido de Empenho” ou descumprimento parcial de mais de um “Pedido de Empenho;</w:t>
      </w:r>
    </w:p>
    <w:p w14:paraId="7B70E4AE"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501F341" w14:textId="77777777" w:rsidR="00C576E8" w:rsidRPr="0051334C" w:rsidRDefault="00C576E8" w:rsidP="00C576E8">
      <w:pPr>
        <w:pStyle w:val="modelo"/>
        <w:tabs>
          <w:tab w:val="clear" w:pos="4419"/>
          <w:tab w:val="clear" w:pos="8838"/>
          <w:tab w:val="left" w:pos="360"/>
          <w:tab w:val="left" w:pos="900"/>
        </w:tabs>
        <w:spacing w:line="360" w:lineRule="auto"/>
        <w:ind w:left="709"/>
        <w:rPr>
          <w:rFonts w:ascii="Times New Roman" w:hAnsi="Times New Roman" w:cs="Times New Roman"/>
        </w:rPr>
      </w:pPr>
      <w:r w:rsidRPr="0051334C">
        <w:rPr>
          <w:rFonts w:ascii="Times New Roman" w:hAnsi="Times New Roman" w:cs="Times New Roman"/>
          <w:b/>
          <w:lang w:val="pt-BR"/>
        </w:rPr>
        <w:t>h)</w:t>
      </w:r>
      <w:r w:rsidRPr="0051334C">
        <w:rPr>
          <w:rFonts w:ascii="Times New Roman" w:hAnsi="Times New Roman" w:cs="Times New Roman"/>
          <w:lang w:val="pt-BR"/>
        </w:rPr>
        <w:t xml:space="preserve"> D</w:t>
      </w:r>
      <w:r w:rsidRPr="0051334C">
        <w:rPr>
          <w:rFonts w:ascii="Times New Roman" w:hAnsi="Times New Roman" w:cs="Times New Roman"/>
        </w:rPr>
        <w:t xml:space="preserve">eclaração de inidoneidade para licitar ou contratar com a Administração Pública em geral, enquanto perdurarem os motivos determinantes da punição ou até que seja providenciada sua reabilitação perante a própria autoridade que aplicou a penalidade, </w:t>
      </w:r>
      <w:r w:rsidRPr="0051334C">
        <w:rPr>
          <w:rFonts w:ascii="Times New Roman" w:hAnsi="Times New Roman" w:cs="Times New Roman"/>
        </w:rPr>
        <w:lastRenderedPageBreak/>
        <w:t>que será concedida sempre que o contrato ou instrumento equivalente ressarcir a Administração pelos prejuízos resultantes e após decorrido o prazo da sanção aplicada com base na alinea anterior.</w:t>
      </w:r>
    </w:p>
    <w:p w14:paraId="26DDCAD3" w14:textId="77777777" w:rsidR="00C576E8" w:rsidRPr="0051334C" w:rsidRDefault="00C576E8" w:rsidP="00C576E8">
      <w:pPr>
        <w:widowControl w:val="0"/>
        <w:autoSpaceDE w:val="0"/>
        <w:spacing w:line="360" w:lineRule="auto"/>
        <w:jc w:val="both"/>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Se o valor da multa devida não for recolhido 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39F4A868" w:rsidR="00C576E8" w:rsidRPr="0051334C" w:rsidRDefault="00C576E8" w:rsidP="00C576E8">
      <w:pPr>
        <w:autoSpaceDE w:val="0"/>
        <w:spacing w:line="360" w:lineRule="auto"/>
        <w:jc w:val="both"/>
      </w:pPr>
      <w:r w:rsidRPr="0051334C">
        <w:t>1</w:t>
      </w:r>
      <w:r w:rsidR="00FC0414">
        <w:t>7</w:t>
      </w:r>
      <w:r w:rsidRPr="0051334C">
        <w:t xml:space="preserve">. As penalidades previstas neste </w:t>
      </w:r>
      <w:r w:rsidR="00766F0F">
        <w:t>registro de preços</w:t>
      </w:r>
      <w:r w:rsidRPr="0051334C">
        <w:t xml:space="preserve">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t>1</w:t>
      </w:r>
      <w:r w:rsidR="00FC0414">
        <w:t>8</w:t>
      </w:r>
      <w:r w:rsidRPr="0051334C">
        <w:t xml:space="preserve">. Após a aplicação de quaisquer das penalidades acima previstas, realizar-se-á comunicação escrita à </w:t>
      </w:r>
      <w:r w:rsidRPr="0051334C">
        <w:rPr>
          <w:b/>
          <w:bCs/>
        </w:rPr>
        <w:t>CONTRATADA</w:t>
      </w:r>
      <w:r w:rsidRPr="0051334C">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2E6A338"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por escrito, sem prejuízo de sua responsabilidade, eventuais anormalidades apuradas no transcurso dos fornecimentos,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6DCE0F59" w14:textId="1BC873DD" w:rsidR="00C576E8" w:rsidRPr="005E2886" w:rsidRDefault="00C576E8" w:rsidP="00B25420">
      <w:pPr>
        <w:suppressAutoHyphens w:val="0"/>
        <w:spacing w:line="360" w:lineRule="auto"/>
        <w:rPr>
          <w:lang w:eastAsia="en-US"/>
        </w:rPr>
      </w:pPr>
      <w:r w:rsidRPr="005E2886">
        <w:t>2</w:t>
      </w:r>
      <w:r w:rsidR="00FC0414" w:rsidRPr="005E2886">
        <w:t>1</w:t>
      </w:r>
      <w:r w:rsidRPr="005E2886">
        <w:t xml:space="preserve">. </w:t>
      </w:r>
      <w:r w:rsidRPr="005E2886">
        <w:rPr>
          <w:lang w:eastAsia="en-US"/>
        </w:rPr>
        <w:t>Não será admitida a adesão à ata de registro de preços decorrente desta licitação.</w:t>
      </w:r>
    </w:p>
    <w:p w14:paraId="78A2F0BC" w14:textId="77777777" w:rsidR="00B25420" w:rsidRPr="005E2886" w:rsidRDefault="00B25420" w:rsidP="00B25420">
      <w:pPr>
        <w:suppressAutoHyphens w:val="0"/>
        <w:spacing w:line="360" w:lineRule="auto"/>
        <w:rPr>
          <w:lang w:eastAsia="en-US"/>
        </w:rPr>
      </w:pPr>
    </w:p>
    <w:p w14:paraId="51CEAF71" w14:textId="503E2EC2" w:rsidR="00926133" w:rsidRPr="005E2886" w:rsidRDefault="00926133" w:rsidP="00B25420">
      <w:pPr>
        <w:suppressAutoHyphens w:val="0"/>
        <w:spacing w:line="360" w:lineRule="auto"/>
        <w:rPr>
          <w:lang w:eastAsia="en-US"/>
        </w:rPr>
      </w:pPr>
      <w:r w:rsidRPr="005E2886">
        <w:rPr>
          <w:lang w:eastAsia="en-US"/>
        </w:rPr>
        <w:t xml:space="preserve">22. É vedado ao </w:t>
      </w:r>
      <w:r w:rsidR="005E2886" w:rsidRPr="005E2886">
        <w:rPr>
          <w:b/>
          <w:lang w:eastAsia="en-US"/>
        </w:rPr>
        <w:t>SAAE</w:t>
      </w:r>
      <w:r w:rsidRPr="005E2886">
        <w:rPr>
          <w:lang w:eastAsia="en-US"/>
        </w:rPr>
        <w:t xml:space="preserve"> de Indaiatuba participar </w:t>
      </w:r>
      <w:r w:rsidRPr="005E2886">
        <w:rPr>
          <w:color w:val="000000"/>
        </w:rPr>
        <w:t xml:space="preserve">de </w:t>
      </w:r>
      <w:r w:rsidR="008046F1" w:rsidRPr="005E2886">
        <w:rPr>
          <w:color w:val="000000"/>
        </w:rPr>
        <w:t xml:space="preserve">outras </w:t>
      </w:r>
      <w:r w:rsidRPr="005E2886">
        <w:rPr>
          <w:color w:val="000000"/>
        </w:rPr>
        <w:t>ata</w:t>
      </w:r>
      <w:r w:rsidR="008046F1" w:rsidRPr="005E2886">
        <w:rPr>
          <w:color w:val="000000"/>
        </w:rPr>
        <w:t>s</w:t>
      </w:r>
      <w:r w:rsidRPr="005E2886">
        <w:rPr>
          <w:color w:val="000000"/>
        </w:rPr>
        <w:t xml:space="preserve"> de registro de preços com o mesmo objeto </w:t>
      </w:r>
      <w:r w:rsidR="008046F1" w:rsidRPr="005E2886">
        <w:rPr>
          <w:color w:val="000000"/>
        </w:rPr>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r w:rsidRPr="0051334C">
        <w:rPr>
          <w:highlight w:val="green"/>
        </w:rPr>
        <w:t>xx</w:t>
      </w:r>
      <w:r w:rsidRPr="0051334C">
        <w:t xml:space="preserve"> de </w:t>
      </w:r>
      <w:r w:rsidRPr="0051334C">
        <w:rPr>
          <w:highlight w:val="green"/>
        </w:rPr>
        <w:t>xxxx</w:t>
      </w:r>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09B41157" w:rsidR="00C576E8" w:rsidRPr="0051334C" w:rsidRDefault="00DF0A66" w:rsidP="001B3819">
            <w:pPr>
              <w:jc w:val="both"/>
              <w:rPr>
                <w:color w:val="000000"/>
              </w:rPr>
            </w:pPr>
            <w:r w:rsidRPr="0051334C">
              <w:rPr>
                <w:bCs/>
                <w:color w:val="000000"/>
              </w:rPr>
              <w:t>ENG</w:t>
            </w:r>
            <w:r w:rsidRPr="0051334C">
              <w:rPr>
                <w:bCs/>
                <w:color w:val="000000"/>
                <w:u w:val="single"/>
                <w:vertAlign w:val="superscript"/>
              </w:rPr>
              <w:t>o</w:t>
            </w:r>
            <w:r w:rsidRPr="0051334C">
              <w:rPr>
                <w:bCs/>
                <w:color w:val="000000"/>
              </w:rPr>
              <w:t xml:space="preserve"> </w:t>
            </w:r>
            <w:r>
              <w:rPr>
                <w:bCs/>
                <w:color w:val="000000"/>
              </w:rPr>
              <w:t>SANDRO DE A. LOPES CORAL</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77430FFB" w:rsidR="00C576E8" w:rsidRPr="0051334C" w:rsidRDefault="00C576E8" w:rsidP="001B3819">
            <w:pPr>
              <w:jc w:val="both"/>
              <w:rPr>
                <w:bCs/>
                <w:color w:val="000000"/>
              </w:rPr>
            </w:pPr>
            <w:r w:rsidRPr="0051334C">
              <w:rPr>
                <w:b/>
                <w:color w:val="000000"/>
              </w:rPr>
              <w:t>CPF:</w:t>
            </w:r>
            <w:r w:rsidRPr="0051334C">
              <w:rPr>
                <w:color w:val="000000"/>
              </w:rPr>
              <w:t xml:space="preserve"> </w:t>
            </w:r>
            <w:r w:rsidR="00DF0A66">
              <w:rPr>
                <w:color w:val="000000"/>
              </w:rPr>
              <w:t>255.464.478-00</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6BB682FD" w:rsidR="00C576E8" w:rsidRPr="0051334C" w:rsidRDefault="00C576E8" w:rsidP="001B3819">
            <w:pPr>
              <w:jc w:val="both"/>
              <w:rPr>
                <w:bCs/>
                <w:color w:val="000000"/>
              </w:rPr>
            </w:pPr>
            <w:r w:rsidRPr="0051334C">
              <w:rPr>
                <w:b/>
                <w:color w:val="000000"/>
              </w:rPr>
              <w:t xml:space="preserve">RG: </w:t>
            </w:r>
            <w:r w:rsidR="00DF0A66">
              <w:rPr>
                <w:color w:val="000000"/>
              </w:rPr>
              <w:t>25.519.713</w:t>
            </w:r>
            <w:r w:rsidR="00DF0A66" w:rsidRPr="0051334C">
              <w:rPr>
                <w:color w:val="000000"/>
              </w:rPr>
              <w:t xml:space="preserve"> 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r w:rsidRPr="0051334C">
              <w:rPr>
                <w:b/>
                <w:bCs/>
                <w:color w:val="000000"/>
              </w:rPr>
              <w:t xml:space="preserve">Gestor(a):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3" w:name="_Toc48657655"/>
      <w:r w:rsidRPr="0051334C">
        <w:rPr>
          <w:rFonts w:eastAsia="Calibri"/>
        </w:rPr>
        <w:br w:type="page"/>
      </w:r>
    </w:p>
    <w:p w14:paraId="4D13E943"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lastRenderedPageBreak/>
        <w:t>TERMO DE CIÊNCIA E DE NOTIFICAÇÃO</w:t>
      </w:r>
      <w:bookmarkEnd w:id="3"/>
    </w:p>
    <w:p w14:paraId="0FE89000"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MUNICÍPIO DE INDAIATUBA</w:t>
      </w:r>
    </w:p>
    <w:p w14:paraId="67E90F9D"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SERVIÇO AUTÔNOMO DE ÁGUA E ESGOTOS DE INDAIATUBA - SAAE</w:t>
      </w:r>
    </w:p>
    <w:p w14:paraId="7308DC0A" w14:textId="77777777" w:rsidR="00C576E8" w:rsidRPr="0051334C" w:rsidRDefault="00C576E8" w:rsidP="00C576E8">
      <w:pPr>
        <w:spacing w:line="276" w:lineRule="auto"/>
        <w:jc w:val="both"/>
        <w:rPr>
          <w:rFonts w:eastAsia="Calibri"/>
          <w:b/>
          <w:bCs/>
          <w:u w:val="single"/>
        </w:rPr>
      </w:pPr>
    </w:p>
    <w:tbl>
      <w:tblPr>
        <w:tblW w:w="5078" w:type="pct"/>
        <w:tblLayout w:type="fixed"/>
        <w:tblCellMar>
          <w:left w:w="70" w:type="dxa"/>
          <w:right w:w="70" w:type="dxa"/>
        </w:tblCellMar>
        <w:tblLook w:val="04A0" w:firstRow="1" w:lastRow="0" w:firstColumn="1" w:lastColumn="0" w:noHBand="0" w:noVBand="1"/>
      </w:tblPr>
      <w:tblGrid>
        <w:gridCol w:w="4111"/>
        <w:gridCol w:w="284"/>
        <w:gridCol w:w="4818"/>
      </w:tblGrid>
      <w:tr w:rsidR="00C576E8" w:rsidRPr="0051334C" w14:paraId="448A85AF" w14:textId="77777777" w:rsidTr="002F639E">
        <w:trPr>
          <w:trHeight w:val="80"/>
        </w:trPr>
        <w:tc>
          <w:tcPr>
            <w:tcW w:w="2231" w:type="pct"/>
            <w:hideMark/>
          </w:tcPr>
          <w:p w14:paraId="35EE5BF4" w14:textId="77777777" w:rsidR="00C576E8" w:rsidRPr="0051334C" w:rsidRDefault="00C576E8" w:rsidP="001B3819">
            <w:pPr>
              <w:snapToGrid w:val="0"/>
              <w:spacing w:line="360" w:lineRule="auto"/>
              <w:jc w:val="both"/>
              <w:rPr>
                <w:b/>
                <w:bCs/>
              </w:rPr>
            </w:pPr>
            <w:r w:rsidRPr="0051334C">
              <w:rPr>
                <w:b/>
                <w:bCs/>
              </w:rPr>
              <w:t>CONTRATANTE</w:t>
            </w:r>
          </w:p>
        </w:tc>
        <w:tc>
          <w:tcPr>
            <w:tcW w:w="154" w:type="pct"/>
            <w:hideMark/>
          </w:tcPr>
          <w:p w14:paraId="144A5DE9"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040164F4" w14:textId="77777777" w:rsidR="00C576E8" w:rsidRPr="0051334C" w:rsidRDefault="00C576E8" w:rsidP="001B3819">
            <w:pPr>
              <w:snapToGrid w:val="0"/>
              <w:spacing w:line="360" w:lineRule="auto"/>
              <w:ind w:left="53"/>
              <w:jc w:val="both"/>
            </w:pPr>
            <w:r w:rsidRPr="0051334C">
              <w:t xml:space="preserve">Serviço Autônomo de Água e Esgotos - </w:t>
            </w:r>
            <w:r w:rsidRPr="0051334C">
              <w:rPr>
                <w:b/>
                <w:bCs/>
                <w:i/>
                <w:iCs/>
              </w:rPr>
              <w:t>SAAE</w:t>
            </w:r>
          </w:p>
        </w:tc>
      </w:tr>
      <w:tr w:rsidR="00C576E8" w:rsidRPr="0051334C" w14:paraId="5CDF9C6A" w14:textId="77777777" w:rsidTr="002F639E">
        <w:tc>
          <w:tcPr>
            <w:tcW w:w="2231" w:type="pct"/>
            <w:hideMark/>
          </w:tcPr>
          <w:p w14:paraId="11376863" w14:textId="77777777" w:rsidR="00C576E8" w:rsidRPr="0051334C" w:rsidRDefault="00C576E8" w:rsidP="001B3819">
            <w:pPr>
              <w:snapToGrid w:val="0"/>
              <w:spacing w:line="360" w:lineRule="auto"/>
              <w:jc w:val="both"/>
              <w:rPr>
                <w:b/>
                <w:bCs/>
              </w:rPr>
            </w:pPr>
            <w:r w:rsidRPr="0051334C">
              <w:rPr>
                <w:b/>
                <w:bCs/>
              </w:rPr>
              <w:t>CONTRATADA</w:t>
            </w:r>
          </w:p>
        </w:tc>
        <w:tc>
          <w:tcPr>
            <w:tcW w:w="154" w:type="pct"/>
            <w:hideMark/>
          </w:tcPr>
          <w:p w14:paraId="15AC6154"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111E924F" w14:textId="77777777" w:rsidR="00C576E8" w:rsidRPr="0051334C" w:rsidRDefault="00C576E8" w:rsidP="001B3819">
            <w:pPr>
              <w:widowControl w:val="0"/>
              <w:tabs>
                <w:tab w:val="left" w:pos="218"/>
              </w:tabs>
              <w:snapToGrid w:val="0"/>
              <w:spacing w:line="360" w:lineRule="auto"/>
              <w:ind w:left="53"/>
              <w:jc w:val="both"/>
            </w:pPr>
          </w:p>
        </w:tc>
      </w:tr>
      <w:tr w:rsidR="00C576E8" w:rsidRPr="0051334C" w14:paraId="14B6ED07" w14:textId="77777777" w:rsidTr="002F639E">
        <w:tc>
          <w:tcPr>
            <w:tcW w:w="2231" w:type="pct"/>
            <w:hideMark/>
          </w:tcPr>
          <w:p w14:paraId="098085CC" w14:textId="77777777" w:rsidR="00C576E8" w:rsidRPr="0051334C" w:rsidRDefault="00C576E8" w:rsidP="001B3819">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ATA DE REGISTRO DE PREÇOS N</w:t>
            </w:r>
            <w:r w:rsidRPr="0051334C">
              <w:rPr>
                <w:rFonts w:ascii="Times New Roman" w:hAnsi="Times New Roman"/>
                <w:i w:val="0"/>
                <w:sz w:val="24"/>
                <w:szCs w:val="24"/>
                <w:u w:val="single"/>
                <w:vertAlign w:val="superscript"/>
              </w:rPr>
              <w:t>o</w:t>
            </w:r>
          </w:p>
        </w:tc>
        <w:tc>
          <w:tcPr>
            <w:tcW w:w="154" w:type="pct"/>
            <w:hideMark/>
          </w:tcPr>
          <w:p w14:paraId="22999D2E"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A2FBEC8" w14:textId="77777777" w:rsidR="00C576E8" w:rsidRPr="0051334C" w:rsidRDefault="00C576E8" w:rsidP="001B3819">
            <w:pPr>
              <w:snapToGrid w:val="0"/>
              <w:spacing w:line="360" w:lineRule="auto"/>
              <w:ind w:left="53"/>
              <w:jc w:val="both"/>
            </w:pPr>
          </w:p>
        </w:tc>
      </w:tr>
      <w:tr w:rsidR="00C576E8" w:rsidRPr="0051334C" w14:paraId="6D88FAB0" w14:textId="77777777" w:rsidTr="002F639E">
        <w:tc>
          <w:tcPr>
            <w:tcW w:w="2231" w:type="pct"/>
            <w:hideMark/>
          </w:tcPr>
          <w:p w14:paraId="48AFEE73" w14:textId="77777777" w:rsidR="00C576E8" w:rsidRPr="0051334C" w:rsidRDefault="00C576E8" w:rsidP="001B3819">
            <w:pPr>
              <w:snapToGrid w:val="0"/>
              <w:spacing w:line="360" w:lineRule="auto"/>
              <w:jc w:val="both"/>
              <w:rPr>
                <w:b/>
                <w:bCs/>
              </w:rPr>
            </w:pPr>
            <w:r w:rsidRPr="0051334C">
              <w:rPr>
                <w:b/>
                <w:bCs/>
              </w:rPr>
              <w:t>OBJETO</w:t>
            </w:r>
          </w:p>
        </w:tc>
        <w:tc>
          <w:tcPr>
            <w:tcW w:w="154" w:type="pct"/>
            <w:hideMark/>
          </w:tcPr>
          <w:p w14:paraId="205B8181"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183EF87" w14:textId="1B1C800D" w:rsidR="00C576E8" w:rsidRPr="0051334C" w:rsidRDefault="00C576E8" w:rsidP="001B3819">
            <w:pPr>
              <w:snapToGrid w:val="0"/>
              <w:spacing w:line="360" w:lineRule="auto"/>
              <w:ind w:left="53"/>
              <w:jc w:val="both"/>
              <w:rPr>
                <w:color w:val="000000"/>
              </w:rPr>
            </w:pPr>
          </w:p>
        </w:tc>
      </w:tr>
      <w:tr w:rsidR="00C576E8" w:rsidRPr="0051334C" w14:paraId="3437C045" w14:textId="77777777" w:rsidTr="002F639E">
        <w:tc>
          <w:tcPr>
            <w:tcW w:w="2231" w:type="pct"/>
            <w:hideMark/>
          </w:tcPr>
          <w:p w14:paraId="3B061A77" w14:textId="77777777" w:rsidR="00C576E8" w:rsidRPr="0051334C" w:rsidRDefault="00C576E8" w:rsidP="001B3819">
            <w:pPr>
              <w:snapToGrid w:val="0"/>
              <w:spacing w:line="360" w:lineRule="auto"/>
              <w:jc w:val="both"/>
              <w:rPr>
                <w:b/>
                <w:bCs/>
              </w:rPr>
            </w:pPr>
            <w:r w:rsidRPr="0051334C">
              <w:rPr>
                <w:b/>
                <w:bCs/>
              </w:rPr>
              <w:t>ADVOGADO(S) / Nº OAB/e-mail: (*)</w:t>
            </w:r>
          </w:p>
        </w:tc>
        <w:tc>
          <w:tcPr>
            <w:tcW w:w="154" w:type="pct"/>
            <w:hideMark/>
          </w:tcPr>
          <w:p w14:paraId="743209B0"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tcPr>
          <w:p w14:paraId="3EAAA990" w14:textId="77777777" w:rsidR="00C576E8" w:rsidRPr="0051334C" w:rsidRDefault="00C576E8" w:rsidP="001B3819">
            <w:pPr>
              <w:snapToGrid w:val="0"/>
              <w:spacing w:line="360" w:lineRule="auto"/>
              <w:ind w:left="53"/>
              <w:jc w:val="both"/>
            </w:pPr>
          </w:p>
        </w:tc>
      </w:tr>
      <w:tr w:rsidR="002F639E" w:rsidRPr="0051334C" w14:paraId="51E8618D" w14:textId="77777777" w:rsidTr="002F639E">
        <w:tc>
          <w:tcPr>
            <w:tcW w:w="2231" w:type="pct"/>
            <w:hideMark/>
          </w:tcPr>
          <w:p w14:paraId="59D7F16E"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PREGÃO ELETRÔNICO N</w:t>
            </w:r>
            <w:r w:rsidRPr="0051334C">
              <w:rPr>
                <w:rFonts w:ascii="Times New Roman" w:hAnsi="Times New Roman"/>
                <w:i w:val="0"/>
                <w:sz w:val="24"/>
                <w:szCs w:val="24"/>
                <w:u w:val="single"/>
                <w:vertAlign w:val="superscript"/>
              </w:rPr>
              <w:t>o</w:t>
            </w:r>
          </w:p>
        </w:tc>
        <w:tc>
          <w:tcPr>
            <w:tcW w:w="154" w:type="pct"/>
            <w:hideMark/>
          </w:tcPr>
          <w:p w14:paraId="4C55E50C"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1640E045" w14:textId="6BB83B27" w:rsidR="002F639E" w:rsidRPr="0051334C" w:rsidRDefault="002F639E" w:rsidP="002F639E">
            <w:pPr>
              <w:snapToGrid w:val="0"/>
              <w:spacing w:line="360" w:lineRule="auto"/>
              <w:ind w:left="53"/>
              <w:jc w:val="both"/>
            </w:pPr>
            <w:r w:rsidRPr="002F639E">
              <w:rPr>
                <w:sz w:val="23"/>
                <w:szCs w:val="23"/>
                <w:highlight w:val="green"/>
              </w:rPr>
              <w:t>xx</w:t>
            </w:r>
            <w:r w:rsidR="00C9745E">
              <w:rPr>
                <w:sz w:val="23"/>
                <w:szCs w:val="23"/>
              </w:rPr>
              <w:t>/2025</w:t>
            </w:r>
          </w:p>
        </w:tc>
      </w:tr>
      <w:tr w:rsidR="002F639E" w:rsidRPr="0051334C" w14:paraId="056C42E7" w14:textId="77777777" w:rsidTr="002F639E">
        <w:tc>
          <w:tcPr>
            <w:tcW w:w="2231" w:type="pct"/>
          </w:tcPr>
          <w:p w14:paraId="5AF337B0"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EDITAL N</w:t>
            </w:r>
            <w:r w:rsidRPr="0051334C">
              <w:rPr>
                <w:rFonts w:ascii="Times New Roman" w:hAnsi="Times New Roman"/>
                <w:i w:val="0"/>
                <w:sz w:val="24"/>
                <w:szCs w:val="24"/>
                <w:u w:val="single"/>
                <w:vertAlign w:val="superscript"/>
              </w:rPr>
              <w:t>o</w:t>
            </w:r>
          </w:p>
        </w:tc>
        <w:tc>
          <w:tcPr>
            <w:tcW w:w="154" w:type="pct"/>
          </w:tcPr>
          <w:p w14:paraId="3FAC3022"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tcPr>
          <w:p w14:paraId="4BBF4FFC" w14:textId="57B1EAD8" w:rsidR="002F639E" w:rsidRPr="0051334C" w:rsidRDefault="002F639E" w:rsidP="002F639E">
            <w:pPr>
              <w:snapToGrid w:val="0"/>
              <w:spacing w:line="360" w:lineRule="auto"/>
              <w:ind w:left="53"/>
              <w:jc w:val="both"/>
            </w:pPr>
            <w:r w:rsidRPr="002F639E">
              <w:rPr>
                <w:sz w:val="23"/>
                <w:szCs w:val="23"/>
                <w:highlight w:val="green"/>
              </w:rPr>
              <w:t>xx</w:t>
            </w:r>
            <w:r w:rsidR="00C9745E">
              <w:rPr>
                <w:sz w:val="23"/>
                <w:szCs w:val="23"/>
              </w:rPr>
              <w:t>/2025</w:t>
            </w:r>
          </w:p>
        </w:tc>
      </w:tr>
      <w:tr w:rsidR="002F639E" w:rsidRPr="0051334C" w14:paraId="7EE25619" w14:textId="77777777" w:rsidTr="002F639E">
        <w:tc>
          <w:tcPr>
            <w:tcW w:w="2231" w:type="pct"/>
            <w:hideMark/>
          </w:tcPr>
          <w:p w14:paraId="254F4EEB"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PROCESSO N</w:t>
            </w:r>
            <w:r w:rsidRPr="0051334C">
              <w:rPr>
                <w:rFonts w:ascii="Times New Roman" w:hAnsi="Times New Roman"/>
                <w:i w:val="0"/>
                <w:sz w:val="24"/>
                <w:szCs w:val="24"/>
                <w:u w:val="single"/>
                <w:vertAlign w:val="superscript"/>
              </w:rPr>
              <w:t>o</w:t>
            </w:r>
          </w:p>
        </w:tc>
        <w:tc>
          <w:tcPr>
            <w:tcW w:w="154" w:type="pct"/>
            <w:hideMark/>
          </w:tcPr>
          <w:p w14:paraId="6E934D48"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2408C10A" w14:textId="7FC3A6C4" w:rsidR="002F639E" w:rsidRPr="0051334C" w:rsidRDefault="002F639E" w:rsidP="002F639E">
            <w:pPr>
              <w:snapToGrid w:val="0"/>
              <w:spacing w:line="360" w:lineRule="auto"/>
              <w:ind w:left="53"/>
              <w:jc w:val="both"/>
            </w:pPr>
            <w:r w:rsidRPr="002F639E">
              <w:rPr>
                <w:sz w:val="23"/>
                <w:szCs w:val="23"/>
                <w:highlight w:val="green"/>
              </w:rPr>
              <w:t>xx</w:t>
            </w:r>
            <w:r w:rsidR="00C9745E">
              <w:rPr>
                <w:sz w:val="23"/>
                <w:szCs w:val="23"/>
              </w:rPr>
              <w:t>/2025</w:t>
            </w:r>
          </w:p>
        </w:tc>
      </w:tr>
    </w:tbl>
    <w:p w14:paraId="4C0E097F" w14:textId="77777777" w:rsidR="00C576E8" w:rsidRPr="0051334C" w:rsidRDefault="00C576E8" w:rsidP="00C576E8">
      <w:pPr>
        <w:spacing w:line="276" w:lineRule="auto"/>
        <w:jc w:val="both"/>
        <w:rPr>
          <w:rFonts w:eastAsia="Calibri"/>
        </w:rPr>
      </w:pPr>
    </w:p>
    <w:p w14:paraId="518F3643" w14:textId="77777777" w:rsidR="00C576E8" w:rsidRPr="0051334C" w:rsidRDefault="00C576E8" w:rsidP="00C576E8">
      <w:pPr>
        <w:spacing w:after="240" w:line="360" w:lineRule="auto"/>
        <w:jc w:val="both"/>
        <w:rPr>
          <w:rFonts w:eastAsia="Calibri"/>
        </w:rPr>
      </w:pPr>
      <w:r w:rsidRPr="0051334C">
        <w:rPr>
          <w:rFonts w:eastAsia="Calibri"/>
        </w:rPr>
        <w:t>Pelo presente TERMO, nós, abaixo identificados:</w:t>
      </w:r>
    </w:p>
    <w:p w14:paraId="7E217C1B" w14:textId="77777777" w:rsidR="00C576E8" w:rsidRPr="0051334C" w:rsidRDefault="00C576E8" w:rsidP="00C576E8">
      <w:pPr>
        <w:spacing w:after="240" w:line="360" w:lineRule="auto"/>
        <w:jc w:val="both"/>
        <w:rPr>
          <w:rFonts w:eastAsia="Calibri"/>
          <w:b/>
        </w:rPr>
      </w:pPr>
      <w:r w:rsidRPr="0051334C">
        <w:rPr>
          <w:rFonts w:eastAsia="Calibri"/>
          <w:b/>
        </w:rPr>
        <w:t>1.</w:t>
      </w:r>
      <w:r w:rsidRPr="0051334C">
        <w:rPr>
          <w:rFonts w:eastAsia="Calibri"/>
          <w:b/>
        </w:rPr>
        <w:tab/>
        <w:t>Estamos CIENTES de que:</w:t>
      </w:r>
    </w:p>
    <w:p w14:paraId="65A31ADB"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D4A37EC"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35035F1" w14:textId="77777777" w:rsidR="00C576E8" w:rsidRPr="0051334C" w:rsidRDefault="00C576E8" w:rsidP="00C576E8">
      <w:pPr>
        <w:spacing w:line="360" w:lineRule="auto"/>
        <w:jc w:val="both"/>
        <w:rPr>
          <w:rFonts w:eastAsia="Calibri"/>
        </w:rPr>
      </w:pPr>
      <w:r w:rsidRPr="0051334C">
        <w:rPr>
          <w:rFonts w:eastAsia="Calibri"/>
        </w:rPr>
        <w:t>c)</w:t>
      </w:r>
      <w:r w:rsidRPr="0051334C">
        <w:rPr>
          <w:rFonts w:eastAsia="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7325D42" w14:textId="77777777" w:rsidR="00C576E8" w:rsidRPr="0051334C" w:rsidRDefault="00C576E8" w:rsidP="00C576E8">
      <w:pPr>
        <w:spacing w:line="360" w:lineRule="auto"/>
        <w:jc w:val="both"/>
        <w:rPr>
          <w:rFonts w:eastAsia="Calibri"/>
        </w:rPr>
      </w:pPr>
      <w:r w:rsidRPr="0051334C">
        <w:rPr>
          <w:rFonts w:eastAsia="Calibri"/>
        </w:rPr>
        <w:t xml:space="preserve">d) </w:t>
      </w:r>
      <w:r w:rsidRPr="0051334C">
        <w:rPr>
          <w:rFonts w:eastAsia="Calibri"/>
        </w:rPr>
        <w:tab/>
        <w:t xml:space="preserve">as informações pessoais dos responsáveis pela </w:t>
      </w:r>
      <w:r w:rsidRPr="0051334C">
        <w:rPr>
          <w:rFonts w:eastAsia="Calibri"/>
          <w:u w:val="single"/>
        </w:rPr>
        <w:t>contratante</w:t>
      </w:r>
      <w:r w:rsidRPr="0051334C">
        <w:rPr>
          <w:rFonts w:eastAsia="Calibri"/>
        </w:rPr>
        <w:t xml:space="preserve"> estão cadastradas no módulo eletrônico do </w:t>
      </w:r>
      <w:r w:rsidRPr="0051334C">
        <w:t>“Cadastro Corporativo TCESP – CadTCESP”,</w:t>
      </w:r>
      <w:r w:rsidRPr="0051334C">
        <w:rPr>
          <w:rFonts w:eastAsia="Calibri"/>
        </w:rPr>
        <w:t xml:space="preserve"> nos termos previstos no Artigo 2º das Instruções nº01/2020, conforme “Declaração(ões) de Atualização Cadastral” anexa (s);</w:t>
      </w:r>
    </w:p>
    <w:p w14:paraId="02306660" w14:textId="77777777" w:rsidR="00C576E8" w:rsidRPr="0051334C" w:rsidRDefault="00C576E8" w:rsidP="00C576E8">
      <w:pPr>
        <w:spacing w:after="240" w:line="360" w:lineRule="auto"/>
        <w:jc w:val="both"/>
        <w:rPr>
          <w:rFonts w:eastAsia="Calibri"/>
        </w:rPr>
      </w:pPr>
      <w:r w:rsidRPr="0051334C">
        <w:rPr>
          <w:rFonts w:eastAsia="Calibri"/>
        </w:rPr>
        <w:t xml:space="preserve">e) </w:t>
      </w:r>
      <w:r w:rsidRPr="0051334C">
        <w:rPr>
          <w:rFonts w:eastAsia="Calibri"/>
        </w:rPr>
        <w:tab/>
        <w:t>é de exclusiva responsabilidade do contratado manter seus dados sempre atualizados.</w:t>
      </w:r>
    </w:p>
    <w:p w14:paraId="15D42999" w14:textId="77777777" w:rsidR="00C576E8" w:rsidRPr="0051334C" w:rsidRDefault="00C576E8" w:rsidP="00C576E8">
      <w:pPr>
        <w:spacing w:after="240" w:line="360" w:lineRule="auto"/>
        <w:jc w:val="both"/>
        <w:rPr>
          <w:rFonts w:eastAsia="Calibri"/>
          <w:b/>
        </w:rPr>
      </w:pPr>
      <w:r w:rsidRPr="0051334C">
        <w:rPr>
          <w:rFonts w:eastAsia="Calibri"/>
          <w:b/>
        </w:rPr>
        <w:lastRenderedPageBreak/>
        <w:t>2.</w:t>
      </w:r>
      <w:r w:rsidRPr="0051334C">
        <w:rPr>
          <w:rFonts w:eastAsia="Calibri"/>
          <w:b/>
        </w:rPr>
        <w:tab/>
        <w:t>Damo-nos por NOTIFICADOS para:</w:t>
      </w:r>
    </w:p>
    <w:p w14:paraId="074C9952"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acompanhamento dos atos do processo até seu julgamento final e consequente publicação;</w:t>
      </w:r>
    </w:p>
    <w:p w14:paraId="20A294E4"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Se for o caso e de nosso interesse, nos prazos e nas formas legais e regimentais, exercer o direito de defesa, interpor recursos e o que mais couber.</w:t>
      </w:r>
    </w:p>
    <w:p w14:paraId="1836A7DA" w14:textId="77777777" w:rsidR="00C576E8" w:rsidRPr="0051334C" w:rsidRDefault="00C576E8" w:rsidP="00C576E8">
      <w:pPr>
        <w:spacing w:line="276" w:lineRule="auto"/>
        <w:jc w:val="both"/>
        <w:rPr>
          <w:rFonts w:eastAsia="Calibri"/>
          <w:b/>
        </w:rPr>
      </w:pPr>
    </w:p>
    <w:p w14:paraId="03D21271" w14:textId="77777777" w:rsidR="00C576E8" w:rsidRPr="0051334C" w:rsidRDefault="00C576E8" w:rsidP="00C576E8">
      <w:pPr>
        <w:spacing w:line="360" w:lineRule="auto"/>
        <w:jc w:val="both"/>
      </w:pPr>
      <w:r w:rsidRPr="0051334C">
        <w:rPr>
          <w:rFonts w:eastAsia="Calibri"/>
        </w:rPr>
        <w:t>Indaiatuba, xx de xx 20xx.</w:t>
      </w:r>
    </w:p>
    <w:p w14:paraId="2D1A2E07" w14:textId="77777777" w:rsidR="00C576E8" w:rsidRPr="0051334C" w:rsidRDefault="00C576E8" w:rsidP="00C576E8">
      <w:pPr>
        <w:spacing w:line="276" w:lineRule="auto"/>
        <w:jc w:val="both"/>
      </w:pPr>
    </w:p>
    <w:p w14:paraId="60648620" w14:textId="77777777" w:rsidR="00C576E8" w:rsidRPr="0051334C" w:rsidRDefault="00C576E8" w:rsidP="00C576E8">
      <w:pPr>
        <w:spacing w:line="360" w:lineRule="auto"/>
        <w:jc w:val="both"/>
        <w:rPr>
          <w:rFonts w:eastAsia="Calibri"/>
          <w:b/>
        </w:rPr>
      </w:pPr>
      <w:r w:rsidRPr="0051334C">
        <w:rPr>
          <w:rFonts w:eastAsia="Calibri"/>
          <w:b/>
          <w:u w:val="single"/>
        </w:rPr>
        <w:t>AUTORIDADE MÁXIMA DO ÓRGÃO/ENTIDADE; RESPONSÁVEL PELA HOMOLOGAÇÃO DO CERTAME OU RATIFICAÇÃO DA DISPENSA/INEXIGIBILIDADE DE LICITAÇÃO E ORDENADOR DE DESPESAS DA CONTRATANTE</w:t>
      </w:r>
      <w:r w:rsidRPr="0051334C">
        <w:rPr>
          <w:rFonts w:eastAsia="Calibri"/>
          <w:b/>
        </w:rPr>
        <w:t>:</w:t>
      </w:r>
    </w:p>
    <w:p w14:paraId="0B7A73B0" w14:textId="77777777" w:rsidR="00C576E8" w:rsidRPr="0051334C" w:rsidRDefault="00C576E8" w:rsidP="00C576E8">
      <w:pPr>
        <w:spacing w:line="360" w:lineRule="auto"/>
        <w:jc w:val="both"/>
        <w:rPr>
          <w:rFonts w:eastAsia="Calibri"/>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7B8DCD4A" w14:textId="77777777" w:rsidTr="001B3819">
        <w:tc>
          <w:tcPr>
            <w:tcW w:w="9062" w:type="dxa"/>
          </w:tcPr>
          <w:p w14:paraId="73B4D64A" w14:textId="1893E85F" w:rsidR="00C576E8" w:rsidRPr="00DF0A66" w:rsidRDefault="00C576E8" w:rsidP="001B3819">
            <w:pPr>
              <w:spacing w:line="360" w:lineRule="auto"/>
              <w:jc w:val="both"/>
              <w:rPr>
                <w:rFonts w:asciiTheme="minorHAnsi" w:hAnsiTheme="minorHAnsi" w:cstheme="minorHAnsi"/>
              </w:rPr>
            </w:pPr>
            <w:r w:rsidRPr="00DF0A66">
              <w:rPr>
                <w:rFonts w:asciiTheme="minorHAnsi" w:hAnsiTheme="minorHAnsi" w:cstheme="minorHAnsi"/>
              </w:rPr>
              <w:t xml:space="preserve">Nome: </w:t>
            </w:r>
            <w:r w:rsidR="00DF0A66" w:rsidRPr="00DF0A66">
              <w:rPr>
                <w:rFonts w:asciiTheme="minorHAnsi" w:hAnsiTheme="minorHAnsi" w:cstheme="minorHAnsi"/>
              </w:rPr>
              <w:t>Sandro de A. Lopes Coral</w:t>
            </w:r>
          </w:p>
        </w:tc>
      </w:tr>
      <w:tr w:rsidR="00C576E8" w:rsidRPr="0051334C" w14:paraId="2B53F477" w14:textId="77777777" w:rsidTr="001B3819">
        <w:tc>
          <w:tcPr>
            <w:tcW w:w="9062" w:type="dxa"/>
          </w:tcPr>
          <w:p w14:paraId="0A098C31" w14:textId="77777777" w:rsidR="00C576E8" w:rsidRPr="00DF0A66" w:rsidRDefault="00C576E8" w:rsidP="001B3819">
            <w:pPr>
              <w:spacing w:line="360" w:lineRule="auto"/>
              <w:jc w:val="both"/>
              <w:rPr>
                <w:rFonts w:asciiTheme="minorHAnsi" w:hAnsiTheme="minorHAnsi" w:cstheme="minorHAnsi"/>
              </w:rPr>
            </w:pPr>
            <w:r w:rsidRPr="00DF0A66">
              <w:rPr>
                <w:rFonts w:asciiTheme="minorHAnsi" w:hAnsiTheme="minorHAnsi" w:cstheme="minorHAnsi"/>
              </w:rPr>
              <w:t>Cargo: Superintendente</w:t>
            </w:r>
          </w:p>
        </w:tc>
      </w:tr>
      <w:tr w:rsidR="00C576E8" w:rsidRPr="0051334C" w14:paraId="0DD65B61" w14:textId="77777777" w:rsidTr="001B3819">
        <w:tc>
          <w:tcPr>
            <w:tcW w:w="9062" w:type="dxa"/>
          </w:tcPr>
          <w:p w14:paraId="4ED649B4" w14:textId="3766A394" w:rsidR="00C576E8" w:rsidRPr="00DF0A66" w:rsidRDefault="00C576E8" w:rsidP="001B3819">
            <w:pPr>
              <w:spacing w:line="360" w:lineRule="auto"/>
              <w:jc w:val="both"/>
              <w:rPr>
                <w:rFonts w:asciiTheme="minorHAnsi" w:hAnsiTheme="minorHAnsi" w:cstheme="minorHAnsi"/>
              </w:rPr>
            </w:pPr>
            <w:r w:rsidRPr="00DF0A66">
              <w:rPr>
                <w:rFonts w:asciiTheme="minorHAnsi" w:hAnsiTheme="minorHAnsi" w:cstheme="minorHAnsi"/>
              </w:rPr>
              <w:t xml:space="preserve">CPF: </w:t>
            </w:r>
            <w:r w:rsidR="00DF0A66" w:rsidRPr="00DF0A66">
              <w:rPr>
                <w:rFonts w:asciiTheme="minorHAnsi" w:hAnsiTheme="minorHAnsi" w:cstheme="minorHAnsi"/>
                <w:color w:val="000000" w:themeColor="text1"/>
              </w:rPr>
              <w:t>255.464.478-00</w:t>
            </w:r>
          </w:p>
        </w:tc>
      </w:tr>
      <w:tr w:rsidR="00C576E8" w:rsidRPr="0051334C" w14:paraId="04D5C19C" w14:textId="77777777" w:rsidTr="001B3819">
        <w:tc>
          <w:tcPr>
            <w:tcW w:w="9062" w:type="dxa"/>
          </w:tcPr>
          <w:p w14:paraId="737C5BAC" w14:textId="77777777" w:rsidR="00C576E8" w:rsidRPr="0051334C" w:rsidRDefault="00C576E8" w:rsidP="001B3819">
            <w:pPr>
              <w:spacing w:line="360" w:lineRule="auto"/>
              <w:jc w:val="both"/>
            </w:pPr>
            <w:r w:rsidRPr="0051334C">
              <w:rPr>
                <w:b/>
              </w:rPr>
              <w:t>ASSINATURA</w:t>
            </w:r>
            <w:r w:rsidRPr="0051334C">
              <w:t>: ___________________________________________________________</w:t>
            </w:r>
          </w:p>
        </w:tc>
      </w:tr>
    </w:tbl>
    <w:p w14:paraId="17713559" w14:textId="77777777" w:rsidR="00C576E8" w:rsidRPr="0051334C" w:rsidRDefault="00C576E8" w:rsidP="00C576E8">
      <w:pPr>
        <w:spacing w:line="360" w:lineRule="auto"/>
        <w:jc w:val="both"/>
        <w:rPr>
          <w:rFonts w:eastAsia="Calibri"/>
          <w:b/>
          <w:u w:val="single"/>
        </w:rPr>
      </w:pPr>
    </w:p>
    <w:p w14:paraId="6D18493B" w14:textId="77777777" w:rsidR="00C576E8" w:rsidRPr="0051334C" w:rsidRDefault="00C576E8" w:rsidP="00C576E8">
      <w:pPr>
        <w:spacing w:line="360" w:lineRule="auto"/>
        <w:jc w:val="both"/>
        <w:rPr>
          <w:rFonts w:eastAsia="Calibri"/>
          <w:b/>
          <w:u w:val="single"/>
        </w:rPr>
      </w:pPr>
      <w:r w:rsidRPr="0051334C">
        <w:rPr>
          <w:rFonts w:eastAsia="Calibri"/>
          <w:b/>
          <w:u w:val="single"/>
        </w:rPr>
        <w:t>RESPONSÁVEIS QUE ASSINARAM O AJUSTE:</w:t>
      </w:r>
    </w:p>
    <w:p w14:paraId="57BE5B96" w14:textId="77777777" w:rsidR="00C576E8" w:rsidRPr="0051334C" w:rsidRDefault="00C576E8" w:rsidP="00C576E8">
      <w:pPr>
        <w:spacing w:line="360" w:lineRule="auto"/>
        <w:jc w:val="both"/>
        <w:rPr>
          <w:rFonts w:eastAsia="Calibri"/>
          <w:b/>
          <w:u w:val="single"/>
        </w:rPr>
      </w:pPr>
    </w:p>
    <w:p w14:paraId="3CCC6CC6" w14:textId="77777777" w:rsidR="00C576E8" w:rsidRPr="0051334C" w:rsidRDefault="00C576E8" w:rsidP="00C576E8">
      <w:pPr>
        <w:spacing w:line="360" w:lineRule="auto"/>
        <w:jc w:val="both"/>
        <w:rPr>
          <w:rFonts w:eastAsia="Calibri"/>
          <w:b/>
        </w:rPr>
      </w:pPr>
      <w:r w:rsidRPr="0051334C">
        <w:rPr>
          <w:rFonts w:eastAsia="Calibri"/>
          <w:b/>
          <w:u w:val="single"/>
        </w:rPr>
        <w:t>Pelo contratante</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03B769D7" w14:textId="77777777" w:rsidTr="001B3819">
        <w:tc>
          <w:tcPr>
            <w:tcW w:w="9062" w:type="dxa"/>
          </w:tcPr>
          <w:p w14:paraId="0975B542" w14:textId="77777777" w:rsidR="00C576E8" w:rsidRPr="0051334C" w:rsidRDefault="00C576E8" w:rsidP="001B3819">
            <w:pPr>
              <w:spacing w:line="360" w:lineRule="auto"/>
              <w:jc w:val="both"/>
            </w:pPr>
            <w:r w:rsidRPr="0051334C">
              <w:t xml:space="preserve">Nome: </w:t>
            </w:r>
          </w:p>
        </w:tc>
      </w:tr>
      <w:tr w:rsidR="00C576E8" w:rsidRPr="0051334C" w14:paraId="4F729A96" w14:textId="77777777" w:rsidTr="001B3819">
        <w:tc>
          <w:tcPr>
            <w:tcW w:w="9062" w:type="dxa"/>
          </w:tcPr>
          <w:p w14:paraId="2E640DCF" w14:textId="77777777" w:rsidR="00C576E8" w:rsidRPr="0051334C" w:rsidRDefault="00C576E8" w:rsidP="001B3819">
            <w:pPr>
              <w:spacing w:line="360" w:lineRule="auto"/>
              <w:jc w:val="both"/>
            </w:pPr>
            <w:r w:rsidRPr="0051334C">
              <w:t xml:space="preserve">Cargo: </w:t>
            </w:r>
          </w:p>
        </w:tc>
      </w:tr>
      <w:tr w:rsidR="00C576E8" w:rsidRPr="0051334C" w14:paraId="17DD5F03" w14:textId="77777777" w:rsidTr="001B3819">
        <w:tc>
          <w:tcPr>
            <w:tcW w:w="9062" w:type="dxa"/>
          </w:tcPr>
          <w:p w14:paraId="7AA144E8" w14:textId="77777777" w:rsidR="00C576E8" w:rsidRPr="0051334C" w:rsidRDefault="00C576E8" w:rsidP="001B3819">
            <w:pPr>
              <w:spacing w:line="360" w:lineRule="auto"/>
              <w:jc w:val="both"/>
            </w:pPr>
            <w:r w:rsidRPr="0051334C">
              <w:t xml:space="preserve">CPF: </w:t>
            </w:r>
          </w:p>
        </w:tc>
      </w:tr>
      <w:tr w:rsidR="00C576E8" w:rsidRPr="0051334C" w14:paraId="6FADEF47" w14:textId="77777777" w:rsidTr="001B3819">
        <w:tc>
          <w:tcPr>
            <w:tcW w:w="9062" w:type="dxa"/>
          </w:tcPr>
          <w:p w14:paraId="2292AAC4" w14:textId="77777777" w:rsidR="00C576E8" w:rsidRPr="0051334C" w:rsidRDefault="00C576E8" w:rsidP="001B3819">
            <w:pPr>
              <w:spacing w:line="360" w:lineRule="auto"/>
              <w:jc w:val="both"/>
            </w:pPr>
            <w:r w:rsidRPr="0051334C">
              <w:rPr>
                <w:b/>
              </w:rPr>
              <w:t>ASSINATURA</w:t>
            </w:r>
            <w:r w:rsidRPr="0051334C">
              <w:t>: ___________________________________________________________</w:t>
            </w:r>
          </w:p>
        </w:tc>
      </w:tr>
    </w:tbl>
    <w:p w14:paraId="7EC15AF8" w14:textId="77777777" w:rsidR="00C576E8" w:rsidRPr="0051334C" w:rsidRDefault="00C576E8" w:rsidP="00C576E8">
      <w:pPr>
        <w:spacing w:line="360" w:lineRule="auto"/>
        <w:jc w:val="both"/>
        <w:rPr>
          <w:rFonts w:eastAsia="Calibri"/>
        </w:rPr>
      </w:pPr>
    </w:p>
    <w:p w14:paraId="5ACBD6C0" w14:textId="77777777" w:rsidR="00C576E8" w:rsidRPr="0051334C" w:rsidRDefault="00C576E8" w:rsidP="00C576E8">
      <w:pPr>
        <w:spacing w:line="360" w:lineRule="auto"/>
        <w:jc w:val="both"/>
        <w:rPr>
          <w:rFonts w:eastAsia="Calibri"/>
          <w:b/>
        </w:rPr>
      </w:pPr>
      <w:r w:rsidRPr="0051334C">
        <w:rPr>
          <w:rFonts w:eastAsia="Calibri"/>
          <w:b/>
          <w:u w:val="single"/>
        </w:rPr>
        <w:t>Pela contratada</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19E4E483" w14:textId="77777777" w:rsidTr="001B3819">
        <w:tc>
          <w:tcPr>
            <w:tcW w:w="9062" w:type="dxa"/>
          </w:tcPr>
          <w:p w14:paraId="58FA6AED" w14:textId="77777777" w:rsidR="00C576E8" w:rsidRPr="0051334C" w:rsidRDefault="00C576E8" w:rsidP="001B3819">
            <w:pPr>
              <w:spacing w:line="360" w:lineRule="auto"/>
              <w:jc w:val="both"/>
            </w:pPr>
            <w:r w:rsidRPr="0051334C">
              <w:t xml:space="preserve">Nome: </w:t>
            </w:r>
          </w:p>
        </w:tc>
      </w:tr>
      <w:tr w:rsidR="00C576E8" w:rsidRPr="0051334C" w14:paraId="2EB3CBA5" w14:textId="77777777" w:rsidTr="001B3819">
        <w:tc>
          <w:tcPr>
            <w:tcW w:w="9062" w:type="dxa"/>
          </w:tcPr>
          <w:p w14:paraId="7D1F23F8" w14:textId="77777777" w:rsidR="00C576E8" w:rsidRPr="0051334C" w:rsidRDefault="00C576E8" w:rsidP="001B3819">
            <w:pPr>
              <w:spacing w:line="360" w:lineRule="auto"/>
              <w:jc w:val="both"/>
            </w:pPr>
            <w:r w:rsidRPr="0051334C">
              <w:t xml:space="preserve">Cargo: </w:t>
            </w:r>
          </w:p>
        </w:tc>
      </w:tr>
      <w:tr w:rsidR="00C576E8" w:rsidRPr="0051334C" w14:paraId="64A1C2E2" w14:textId="77777777" w:rsidTr="001B3819">
        <w:tc>
          <w:tcPr>
            <w:tcW w:w="9062" w:type="dxa"/>
          </w:tcPr>
          <w:p w14:paraId="429837CE" w14:textId="77777777" w:rsidR="00C576E8" w:rsidRPr="0051334C" w:rsidRDefault="00C576E8" w:rsidP="001B3819">
            <w:pPr>
              <w:spacing w:line="360" w:lineRule="auto"/>
              <w:jc w:val="both"/>
            </w:pPr>
            <w:r w:rsidRPr="0051334C">
              <w:t xml:space="preserve">CPF: </w:t>
            </w:r>
          </w:p>
        </w:tc>
      </w:tr>
      <w:tr w:rsidR="00C576E8" w:rsidRPr="0051334C" w14:paraId="1B5A5083" w14:textId="77777777" w:rsidTr="001B3819">
        <w:tc>
          <w:tcPr>
            <w:tcW w:w="9062" w:type="dxa"/>
          </w:tcPr>
          <w:p w14:paraId="2CBE4B45" w14:textId="77777777" w:rsidR="00C576E8" w:rsidRPr="0051334C" w:rsidRDefault="00C576E8" w:rsidP="001B3819">
            <w:pPr>
              <w:spacing w:line="360" w:lineRule="auto"/>
              <w:jc w:val="both"/>
            </w:pPr>
            <w:r w:rsidRPr="0051334C">
              <w:rPr>
                <w:b/>
              </w:rPr>
              <w:t>ASSINATURA</w:t>
            </w:r>
            <w:r w:rsidRPr="0051334C">
              <w:t>: ___________________________________________________________</w:t>
            </w:r>
          </w:p>
        </w:tc>
      </w:tr>
    </w:tbl>
    <w:p w14:paraId="72CF7F23" w14:textId="77777777" w:rsidR="00C576E8" w:rsidRDefault="00C576E8" w:rsidP="00C576E8">
      <w:pPr>
        <w:spacing w:before="240" w:line="360" w:lineRule="auto"/>
        <w:jc w:val="both"/>
        <w:rPr>
          <w:rFonts w:eastAsia="Calibri"/>
        </w:rPr>
      </w:pPr>
      <w:r w:rsidRPr="0051334C">
        <w:rPr>
          <w:rFonts w:eastAsia="Calibri"/>
        </w:rPr>
        <w:lastRenderedPageBreak/>
        <w:t xml:space="preserve"> (*) Facultativo. Indicar quando já constituído, informando, inclusive, o endereço eletrônico.</w:t>
      </w:r>
    </w:p>
    <w:p w14:paraId="478C3D30" w14:textId="532D4955" w:rsidR="00AE65D1" w:rsidRDefault="00AE65D1" w:rsidP="00AE65D1">
      <w:pPr>
        <w:tabs>
          <w:tab w:val="left" w:pos="0"/>
        </w:tabs>
        <w:spacing w:line="360" w:lineRule="auto"/>
        <w:ind w:right="-1"/>
        <w:jc w:val="center"/>
        <w:rPr>
          <w:b/>
          <w:sz w:val="23"/>
          <w:szCs w:val="23"/>
        </w:rPr>
      </w:pPr>
      <w:r w:rsidRPr="00B646BE">
        <w:rPr>
          <w:b/>
          <w:sz w:val="23"/>
          <w:szCs w:val="23"/>
        </w:rPr>
        <w:t>ANEXO VII – MINUTA DO CONTRATO DA ATA DE REGISTRO DE PREÇOS</w:t>
      </w:r>
    </w:p>
    <w:p w14:paraId="6A142643" w14:textId="77777777" w:rsidR="00AE65D1" w:rsidRPr="00B646BE" w:rsidRDefault="00AE65D1" w:rsidP="00AE65D1">
      <w:pPr>
        <w:tabs>
          <w:tab w:val="left" w:pos="0"/>
        </w:tabs>
        <w:spacing w:line="360" w:lineRule="auto"/>
        <w:ind w:right="-1"/>
        <w:jc w:val="center"/>
        <w:rPr>
          <w:b/>
          <w:sz w:val="23"/>
          <w:szCs w:val="23"/>
        </w:rPr>
      </w:pPr>
    </w:p>
    <w:p w14:paraId="220CD1A7" w14:textId="77777777" w:rsidR="00AE65D1" w:rsidRPr="00B646BE" w:rsidRDefault="00AE65D1" w:rsidP="00AE65D1">
      <w:pPr>
        <w:keepNext/>
        <w:spacing w:line="360" w:lineRule="auto"/>
        <w:jc w:val="both"/>
        <w:rPr>
          <w:b/>
          <w:bCs/>
          <w:color w:val="000000"/>
          <w:sz w:val="23"/>
          <w:szCs w:val="23"/>
        </w:rPr>
      </w:pPr>
      <w:r w:rsidRPr="00B646BE">
        <w:rPr>
          <w:b/>
          <w:sz w:val="23"/>
          <w:szCs w:val="23"/>
        </w:rPr>
        <w:t xml:space="preserve">TERMO DE CONTRATO PARA A AQUISIÇÃO DE XXXXXXXXXXX, QUE ENTRE SI FAZEM O SERVIÇO AUTÔNOMO DE ÁGUA E ESGOTOS DE INDAIATUBA - </w:t>
      </w:r>
      <w:r w:rsidRPr="00B646BE">
        <w:rPr>
          <w:b/>
          <w:i/>
          <w:sz w:val="23"/>
          <w:szCs w:val="23"/>
        </w:rPr>
        <w:t>SAAE</w:t>
      </w:r>
      <w:r w:rsidRPr="00B646BE">
        <w:rPr>
          <w:b/>
          <w:sz w:val="23"/>
          <w:szCs w:val="23"/>
        </w:rPr>
        <w:t xml:space="preserve"> E </w:t>
      </w:r>
      <w:r w:rsidRPr="00B646BE">
        <w:rPr>
          <w:b/>
          <w:sz w:val="23"/>
          <w:szCs w:val="23"/>
          <w:highlight w:val="green"/>
        </w:rPr>
        <w:t>XXX</w:t>
      </w:r>
      <w:r w:rsidRPr="00B646BE">
        <w:rPr>
          <w:b/>
          <w:sz w:val="23"/>
          <w:szCs w:val="23"/>
        </w:rPr>
        <w:t xml:space="preserve">, </w:t>
      </w:r>
      <w:r w:rsidRPr="00B646BE">
        <w:rPr>
          <w:b/>
          <w:color w:val="000000"/>
          <w:sz w:val="23"/>
          <w:szCs w:val="23"/>
        </w:rPr>
        <w:t xml:space="preserve">REALIZADO SOB A ÉGIDE DA LEI </w:t>
      </w:r>
      <w:r w:rsidRPr="00B646BE">
        <w:rPr>
          <w:b/>
          <w:bCs/>
          <w:color w:val="000000"/>
          <w:sz w:val="23"/>
          <w:szCs w:val="23"/>
        </w:rPr>
        <w:t>N</w:t>
      </w:r>
      <w:r w:rsidRPr="00B646BE">
        <w:rPr>
          <w:b/>
          <w:bCs/>
          <w:color w:val="000000"/>
          <w:sz w:val="23"/>
          <w:szCs w:val="23"/>
          <w:u w:val="single"/>
          <w:vertAlign w:val="superscript"/>
        </w:rPr>
        <w:t>o</w:t>
      </w:r>
      <w:r w:rsidRPr="00B646BE">
        <w:rPr>
          <w:b/>
          <w:color w:val="000000"/>
          <w:sz w:val="23"/>
          <w:szCs w:val="23"/>
        </w:rPr>
        <w:t xml:space="preserve"> 14.133/21</w:t>
      </w:r>
      <w:r w:rsidRPr="00B646BE">
        <w:rPr>
          <w:b/>
          <w:bCs/>
          <w:color w:val="000000"/>
          <w:sz w:val="23"/>
          <w:szCs w:val="23"/>
        </w:rPr>
        <w:t>.</w:t>
      </w:r>
    </w:p>
    <w:p w14:paraId="60D3AA10" w14:textId="77777777" w:rsidR="00AE65D1" w:rsidRPr="00B646BE"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B646BE" w14:paraId="4700764C" w14:textId="77777777" w:rsidTr="00315071">
        <w:trPr>
          <w:trHeight w:val="397"/>
        </w:trPr>
        <w:tc>
          <w:tcPr>
            <w:tcW w:w="2112" w:type="pct"/>
            <w:shd w:val="clear" w:color="auto" w:fill="auto"/>
            <w:vAlign w:val="center"/>
          </w:tcPr>
          <w:p w14:paraId="33302312" w14:textId="77777777" w:rsidR="00AE65D1" w:rsidRPr="00B646BE" w:rsidRDefault="00AE65D1" w:rsidP="00315071">
            <w:pPr>
              <w:widowControl w:val="0"/>
              <w:snapToGrid w:val="0"/>
              <w:ind w:right="5"/>
              <w:jc w:val="both"/>
              <w:rPr>
                <w:b/>
                <w:bCs/>
                <w:sz w:val="23"/>
                <w:szCs w:val="23"/>
              </w:rPr>
            </w:pPr>
            <w:r w:rsidRPr="00B646BE">
              <w:rPr>
                <w:b/>
                <w:bCs/>
                <w:sz w:val="23"/>
                <w:szCs w:val="23"/>
              </w:rPr>
              <w:t>CONTRATADA</w:t>
            </w:r>
          </w:p>
        </w:tc>
        <w:tc>
          <w:tcPr>
            <w:tcW w:w="116" w:type="pct"/>
            <w:shd w:val="clear" w:color="auto" w:fill="auto"/>
            <w:vAlign w:val="center"/>
          </w:tcPr>
          <w:p w14:paraId="58BE3BA9"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5039F3C" w14:textId="77777777" w:rsidR="00AE65D1" w:rsidRPr="00B646BE" w:rsidRDefault="00AE65D1" w:rsidP="00315071">
            <w:pPr>
              <w:widowControl w:val="0"/>
              <w:snapToGrid w:val="0"/>
              <w:jc w:val="both"/>
              <w:rPr>
                <w:sz w:val="23"/>
                <w:szCs w:val="23"/>
              </w:rPr>
            </w:pPr>
          </w:p>
        </w:tc>
      </w:tr>
      <w:tr w:rsidR="00AE65D1" w:rsidRPr="00B646BE" w14:paraId="35321CCF" w14:textId="77777777" w:rsidTr="00315071">
        <w:trPr>
          <w:trHeight w:val="397"/>
        </w:trPr>
        <w:tc>
          <w:tcPr>
            <w:tcW w:w="2112" w:type="pct"/>
            <w:shd w:val="clear" w:color="auto" w:fill="auto"/>
            <w:vAlign w:val="center"/>
          </w:tcPr>
          <w:p w14:paraId="77C70F9B"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CONTRATO </w:t>
            </w:r>
            <w:r w:rsidRPr="00B646BE">
              <w:rPr>
                <w:b/>
                <w:bCs/>
                <w:sz w:val="23"/>
                <w:szCs w:val="23"/>
              </w:rPr>
              <w:t>N</w:t>
            </w:r>
            <w:r w:rsidRPr="00B646BE">
              <w:rPr>
                <w:b/>
                <w:bCs/>
                <w:strike/>
                <w:sz w:val="23"/>
                <w:szCs w:val="23"/>
                <w:vertAlign w:val="superscript"/>
              </w:rPr>
              <w:t>º</w:t>
            </w:r>
          </w:p>
        </w:tc>
        <w:tc>
          <w:tcPr>
            <w:tcW w:w="116" w:type="pct"/>
            <w:shd w:val="clear" w:color="auto" w:fill="auto"/>
            <w:vAlign w:val="center"/>
          </w:tcPr>
          <w:p w14:paraId="2AAEB0E2"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0AC4A672" w14:textId="77777777" w:rsidR="00AE65D1" w:rsidRPr="00B646BE" w:rsidRDefault="00AE65D1" w:rsidP="00315071">
            <w:pPr>
              <w:widowControl w:val="0"/>
              <w:snapToGrid w:val="0"/>
              <w:jc w:val="both"/>
              <w:rPr>
                <w:sz w:val="23"/>
                <w:szCs w:val="23"/>
              </w:rPr>
            </w:pPr>
          </w:p>
        </w:tc>
      </w:tr>
      <w:tr w:rsidR="00AE65D1" w:rsidRPr="00B646BE" w14:paraId="6F9130FD" w14:textId="77777777" w:rsidTr="00315071">
        <w:trPr>
          <w:trHeight w:val="397"/>
        </w:trPr>
        <w:tc>
          <w:tcPr>
            <w:tcW w:w="2112" w:type="pct"/>
            <w:shd w:val="clear" w:color="auto" w:fill="auto"/>
            <w:vAlign w:val="center"/>
          </w:tcPr>
          <w:p w14:paraId="5E881048" w14:textId="77777777" w:rsidR="00AE65D1" w:rsidRPr="00B646BE" w:rsidRDefault="00AE65D1" w:rsidP="00315071">
            <w:pPr>
              <w:widowControl w:val="0"/>
              <w:snapToGrid w:val="0"/>
              <w:ind w:right="5"/>
              <w:jc w:val="both"/>
              <w:rPr>
                <w:b/>
                <w:bCs/>
                <w:sz w:val="23"/>
                <w:szCs w:val="23"/>
                <w:u w:val="single"/>
                <w:vertAlign w:val="superscript"/>
              </w:rPr>
            </w:pPr>
            <w:r w:rsidRPr="00B646BE">
              <w:rPr>
                <w:b/>
                <w:sz w:val="23"/>
                <w:szCs w:val="23"/>
              </w:rPr>
              <w:t xml:space="preserve">PREGÃO ELETRÔNICO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4E58741"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14828E13" w14:textId="6081180C" w:rsidR="00AE65D1" w:rsidRPr="00B646BE" w:rsidRDefault="002F639E" w:rsidP="00315071">
            <w:pPr>
              <w:widowControl w:val="0"/>
              <w:snapToGrid w:val="0"/>
              <w:jc w:val="both"/>
              <w:rPr>
                <w:sz w:val="23"/>
                <w:szCs w:val="23"/>
              </w:rPr>
            </w:pPr>
            <w:r w:rsidRPr="002F639E">
              <w:rPr>
                <w:sz w:val="23"/>
                <w:szCs w:val="23"/>
                <w:highlight w:val="green"/>
              </w:rPr>
              <w:t>xx</w:t>
            </w:r>
            <w:r w:rsidR="00C9745E">
              <w:rPr>
                <w:sz w:val="23"/>
                <w:szCs w:val="23"/>
              </w:rPr>
              <w:t>/2025</w:t>
            </w:r>
          </w:p>
        </w:tc>
      </w:tr>
      <w:tr w:rsidR="00AE65D1" w:rsidRPr="00B646BE" w14:paraId="2A10DDBC" w14:textId="77777777" w:rsidTr="00315071">
        <w:trPr>
          <w:trHeight w:val="397"/>
        </w:trPr>
        <w:tc>
          <w:tcPr>
            <w:tcW w:w="2112" w:type="pct"/>
            <w:shd w:val="clear" w:color="auto" w:fill="auto"/>
            <w:vAlign w:val="center"/>
          </w:tcPr>
          <w:p w14:paraId="30113BB1"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EDITAL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202BD0CA"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BF5A6E8" w14:textId="18273BD0" w:rsidR="00AE65D1" w:rsidRPr="00B646BE" w:rsidRDefault="002F639E" w:rsidP="00315071">
            <w:pPr>
              <w:widowControl w:val="0"/>
              <w:snapToGrid w:val="0"/>
              <w:jc w:val="both"/>
              <w:rPr>
                <w:sz w:val="23"/>
                <w:szCs w:val="23"/>
              </w:rPr>
            </w:pPr>
            <w:r w:rsidRPr="002F639E">
              <w:rPr>
                <w:sz w:val="23"/>
                <w:szCs w:val="23"/>
                <w:highlight w:val="green"/>
              </w:rPr>
              <w:t>xx</w:t>
            </w:r>
            <w:r w:rsidR="00C9745E">
              <w:rPr>
                <w:sz w:val="23"/>
                <w:szCs w:val="23"/>
              </w:rPr>
              <w:t>/2025</w:t>
            </w:r>
          </w:p>
        </w:tc>
      </w:tr>
      <w:tr w:rsidR="00AE65D1" w:rsidRPr="00B646BE" w14:paraId="49E40629" w14:textId="77777777" w:rsidTr="00315071">
        <w:trPr>
          <w:trHeight w:val="397"/>
        </w:trPr>
        <w:tc>
          <w:tcPr>
            <w:tcW w:w="2112" w:type="pct"/>
            <w:shd w:val="clear" w:color="auto" w:fill="auto"/>
            <w:vAlign w:val="center"/>
          </w:tcPr>
          <w:p w14:paraId="64174BC3" w14:textId="77777777" w:rsidR="00AE65D1" w:rsidRPr="00B646BE" w:rsidRDefault="00AE65D1" w:rsidP="00315071">
            <w:pPr>
              <w:widowControl w:val="0"/>
              <w:snapToGrid w:val="0"/>
              <w:ind w:right="5"/>
              <w:jc w:val="both"/>
              <w:rPr>
                <w:b/>
                <w:bCs/>
                <w:sz w:val="23"/>
                <w:szCs w:val="23"/>
                <w:vertAlign w:val="superscript"/>
              </w:rPr>
            </w:pPr>
            <w:r w:rsidRPr="00B646BE">
              <w:rPr>
                <w:b/>
                <w:sz w:val="23"/>
                <w:szCs w:val="23"/>
              </w:rPr>
              <w:t xml:space="preserve">PROCESSO </w:t>
            </w:r>
            <w:r w:rsidRPr="00B646BE">
              <w:rPr>
                <w:b/>
                <w:bCs/>
                <w:sz w:val="23"/>
                <w:szCs w:val="23"/>
              </w:rPr>
              <w:t>N</w:t>
            </w:r>
            <w:r w:rsidRPr="00B646BE">
              <w:rPr>
                <w:b/>
                <w:bCs/>
                <w:sz w:val="23"/>
                <w:szCs w:val="23"/>
                <w:u w:val="single"/>
                <w:vertAlign w:val="superscript"/>
              </w:rPr>
              <w:t>o</w:t>
            </w:r>
          </w:p>
        </w:tc>
        <w:tc>
          <w:tcPr>
            <w:tcW w:w="116" w:type="pct"/>
            <w:shd w:val="clear" w:color="auto" w:fill="auto"/>
            <w:vAlign w:val="center"/>
          </w:tcPr>
          <w:p w14:paraId="6CC26934"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94AE945" w14:textId="7348DB34" w:rsidR="00AE65D1" w:rsidRPr="00B646BE" w:rsidRDefault="002F639E" w:rsidP="00315071">
            <w:pPr>
              <w:widowControl w:val="0"/>
              <w:snapToGrid w:val="0"/>
              <w:jc w:val="both"/>
              <w:rPr>
                <w:sz w:val="23"/>
                <w:szCs w:val="23"/>
              </w:rPr>
            </w:pPr>
            <w:r w:rsidRPr="002F639E">
              <w:rPr>
                <w:sz w:val="23"/>
                <w:szCs w:val="23"/>
                <w:highlight w:val="green"/>
              </w:rPr>
              <w:t>xx</w:t>
            </w:r>
            <w:r w:rsidR="00C9745E">
              <w:rPr>
                <w:sz w:val="23"/>
                <w:szCs w:val="23"/>
              </w:rPr>
              <w:t>/2025</w:t>
            </w:r>
          </w:p>
        </w:tc>
      </w:tr>
      <w:tr w:rsidR="00AE65D1" w:rsidRPr="00B646BE" w14:paraId="3F5062F1" w14:textId="77777777" w:rsidTr="00315071">
        <w:trPr>
          <w:trHeight w:val="397"/>
        </w:trPr>
        <w:tc>
          <w:tcPr>
            <w:tcW w:w="2112" w:type="pct"/>
            <w:shd w:val="clear" w:color="auto" w:fill="auto"/>
            <w:vAlign w:val="center"/>
          </w:tcPr>
          <w:p w14:paraId="4BCD23BE" w14:textId="77777777" w:rsidR="00AE65D1" w:rsidRPr="00B646BE" w:rsidRDefault="00AE65D1" w:rsidP="00315071">
            <w:pPr>
              <w:widowControl w:val="0"/>
              <w:snapToGrid w:val="0"/>
              <w:ind w:right="5"/>
              <w:jc w:val="both"/>
              <w:rPr>
                <w:b/>
                <w:sz w:val="23"/>
                <w:szCs w:val="23"/>
              </w:rPr>
            </w:pPr>
            <w:r w:rsidRPr="00B646BE">
              <w:rPr>
                <w:b/>
                <w:sz w:val="23"/>
                <w:szCs w:val="23"/>
              </w:rPr>
              <w:t>ATA DE REGISTRO DE PREÇOS N</w:t>
            </w:r>
            <w:r w:rsidRPr="00B646BE">
              <w:rPr>
                <w:b/>
                <w:bCs/>
                <w:sz w:val="23"/>
                <w:szCs w:val="23"/>
                <w:u w:val="single"/>
                <w:vertAlign w:val="superscript"/>
              </w:rPr>
              <w:t>o</w:t>
            </w:r>
          </w:p>
        </w:tc>
        <w:tc>
          <w:tcPr>
            <w:tcW w:w="116" w:type="pct"/>
            <w:shd w:val="clear" w:color="auto" w:fill="auto"/>
            <w:vAlign w:val="center"/>
          </w:tcPr>
          <w:p w14:paraId="17E1097E"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F35D59B" w14:textId="77777777" w:rsidR="00AE65D1" w:rsidRPr="00B646BE" w:rsidRDefault="00AE65D1" w:rsidP="00315071">
            <w:pPr>
              <w:widowControl w:val="0"/>
              <w:snapToGrid w:val="0"/>
              <w:jc w:val="both"/>
              <w:rPr>
                <w:sz w:val="23"/>
                <w:szCs w:val="23"/>
              </w:rPr>
            </w:pPr>
          </w:p>
        </w:tc>
      </w:tr>
      <w:tr w:rsidR="00AE65D1" w:rsidRPr="00B646BE" w14:paraId="2D39CE22" w14:textId="77777777" w:rsidTr="00315071">
        <w:trPr>
          <w:trHeight w:val="397"/>
        </w:trPr>
        <w:tc>
          <w:tcPr>
            <w:tcW w:w="2112" w:type="pct"/>
            <w:shd w:val="clear" w:color="auto" w:fill="auto"/>
            <w:vAlign w:val="center"/>
          </w:tcPr>
          <w:p w14:paraId="09F083E8" w14:textId="77777777" w:rsidR="00AE65D1" w:rsidRPr="00B646BE" w:rsidRDefault="00AE65D1" w:rsidP="00315071">
            <w:pPr>
              <w:widowControl w:val="0"/>
              <w:snapToGrid w:val="0"/>
              <w:ind w:right="5"/>
              <w:jc w:val="both"/>
              <w:rPr>
                <w:b/>
                <w:sz w:val="23"/>
                <w:szCs w:val="23"/>
              </w:rPr>
            </w:pPr>
            <w:r w:rsidRPr="00B646BE">
              <w:rPr>
                <w:b/>
                <w:sz w:val="23"/>
                <w:szCs w:val="23"/>
              </w:rPr>
              <w:t>VALOR</w:t>
            </w:r>
          </w:p>
        </w:tc>
        <w:tc>
          <w:tcPr>
            <w:tcW w:w="116" w:type="pct"/>
            <w:shd w:val="clear" w:color="auto" w:fill="auto"/>
            <w:vAlign w:val="center"/>
          </w:tcPr>
          <w:p w14:paraId="6B011247"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23271412" w14:textId="77777777" w:rsidR="00AE65D1" w:rsidRPr="00B646BE" w:rsidRDefault="00AE65D1" w:rsidP="00315071">
            <w:pPr>
              <w:widowControl w:val="0"/>
              <w:snapToGrid w:val="0"/>
              <w:jc w:val="both"/>
              <w:rPr>
                <w:sz w:val="23"/>
                <w:szCs w:val="23"/>
              </w:rPr>
            </w:pPr>
          </w:p>
        </w:tc>
      </w:tr>
      <w:tr w:rsidR="00AE65D1" w:rsidRPr="00B646BE" w14:paraId="0A534A1B" w14:textId="77777777" w:rsidTr="00315071">
        <w:trPr>
          <w:trHeight w:val="397"/>
        </w:trPr>
        <w:tc>
          <w:tcPr>
            <w:tcW w:w="2112" w:type="pct"/>
            <w:shd w:val="clear" w:color="auto" w:fill="auto"/>
            <w:vAlign w:val="center"/>
          </w:tcPr>
          <w:p w14:paraId="1DA5AECB" w14:textId="77777777" w:rsidR="00AE65D1" w:rsidRPr="00B646BE" w:rsidRDefault="00AE65D1" w:rsidP="00315071">
            <w:pPr>
              <w:widowControl w:val="0"/>
              <w:snapToGrid w:val="0"/>
              <w:ind w:right="5"/>
              <w:jc w:val="both"/>
              <w:rPr>
                <w:b/>
                <w:sz w:val="23"/>
                <w:szCs w:val="23"/>
              </w:rPr>
            </w:pPr>
            <w:r w:rsidRPr="00B646BE">
              <w:rPr>
                <w:b/>
                <w:sz w:val="23"/>
                <w:szCs w:val="23"/>
              </w:rPr>
              <w:t>PRAZO</w:t>
            </w:r>
          </w:p>
        </w:tc>
        <w:tc>
          <w:tcPr>
            <w:tcW w:w="116" w:type="pct"/>
            <w:shd w:val="clear" w:color="auto" w:fill="auto"/>
            <w:vAlign w:val="center"/>
          </w:tcPr>
          <w:p w14:paraId="782F5D50"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4C1BAF69" w14:textId="77777777" w:rsidR="00AE65D1" w:rsidRPr="00B646BE" w:rsidRDefault="00AE65D1" w:rsidP="00315071">
            <w:pPr>
              <w:widowControl w:val="0"/>
              <w:snapToGrid w:val="0"/>
              <w:jc w:val="both"/>
              <w:rPr>
                <w:sz w:val="23"/>
                <w:szCs w:val="23"/>
                <w:highlight w:val="yellow"/>
              </w:rPr>
            </w:pPr>
            <w:r w:rsidRPr="00B646BE">
              <w:rPr>
                <w:sz w:val="23"/>
                <w:szCs w:val="23"/>
                <w:highlight w:val="yellow"/>
              </w:rPr>
              <w:t>EXEMPLOS:</w:t>
            </w:r>
          </w:p>
          <w:p w14:paraId="5D2537F8" w14:textId="77777777" w:rsidR="00AE65D1" w:rsidRPr="00B646BE" w:rsidRDefault="00AE65D1" w:rsidP="00315071">
            <w:pPr>
              <w:widowControl w:val="0"/>
              <w:snapToGrid w:val="0"/>
              <w:jc w:val="both"/>
              <w:rPr>
                <w:sz w:val="23"/>
                <w:szCs w:val="23"/>
              </w:rPr>
            </w:pPr>
            <w:r w:rsidRPr="00B646BE">
              <w:rPr>
                <w:sz w:val="23"/>
                <w:szCs w:val="23"/>
                <w:highlight w:val="yellow"/>
              </w:rPr>
              <w:t xml:space="preserve">SE </w:t>
            </w:r>
            <w:r w:rsidRPr="00B646BE">
              <w:rPr>
                <w:b/>
                <w:sz w:val="23"/>
                <w:szCs w:val="23"/>
                <w:highlight w:val="yellow"/>
                <w:u w:val="single"/>
              </w:rPr>
              <w:t>NÃO</w:t>
            </w:r>
            <w:r w:rsidRPr="00B646BE">
              <w:rPr>
                <w:sz w:val="23"/>
                <w:szCs w:val="23"/>
                <w:highlight w:val="yellow"/>
              </w:rPr>
              <w:t xml:space="preserve"> HOUVER ORDEM DE SERVIÇO:</w:t>
            </w:r>
          </w:p>
          <w:p w14:paraId="77E1035A" w14:textId="77777777" w:rsidR="00AE65D1" w:rsidRPr="00B646BE" w:rsidRDefault="00AE65D1" w:rsidP="00315071">
            <w:pPr>
              <w:widowControl w:val="0"/>
              <w:snapToGrid w:val="0"/>
              <w:jc w:val="both"/>
              <w:rPr>
                <w:sz w:val="23"/>
                <w:szCs w:val="23"/>
              </w:rPr>
            </w:pPr>
            <w:r w:rsidRPr="00B646BE">
              <w:rPr>
                <w:sz w:val="23"/>
                <w:szCs w:val="23"/>
              </w:rPr>
              <w:t>xx dias / meses, contados da data do presente termo.</w:t>
            </w:r>
          </w:p>
          <w:p w14:paraId="0E4A80DF" w14:textId="77777777" w:rsidR="00AE65D1" w:rsidRPr="00B646BE" w:rsidRDefault="00AE65D1" w:rsidP="00315071">
            <w:pPr>
              <w:widowControl w:val="0"/>
              <w:snapToGrid w:val="0"/>
              <w:jc w:val="both"/>
              <w:rPr>
                <w:sz w:val="23"/>
                <w:szCs w:val="23"/>
              </w:rPr>
            </w:pPr>
            <w:r w:rsidRPr="00B646BE">
              <w:rPr>
                <w:sz w:val="23"/>
                <w:szCs w:val="23"/>
                <w:highlight w:val="yellow"/>
              </w:rPr>
              <w:t>SE HOUVER ORDEM DE SERVIÇO:</w:t>
            </w:r>
          </w:p>
          <w:p w14:paraId="5B3E9126" w14:textId="77777777" w:rsidR="00AE65D1" w:rsidRPr="00B646BE" w:rsidRDefault="00AE65D1" w:rsidP="00315071">
            <w:pPr>
              <w:widowControl w:val="0"/>
              <w:snapToGrid w:val="0"/>
              <w:jc w:val="both"/>
              <w:rPr>
                <w:sz w:val="23"/>
                <w:szCs w:val="23"/>
              </w:rPr>
            </w:pPr>
            <w:r w:rsidRPr="00B646BE">
              <w:rPr>
                <w:color w:val="0D0D0D"/>
                <w:sz w:val="23"/>
                <w:szCs w:val="23"/>
              </w:rPr>
              <w:t>xx dias/meses, contados da data indicada na Ordem de Serviço.</w:t>
            </w:r>
          </w:p>
        </w:tc>
      </w:tr>
      <w:tr w:rsidR="00AE65D1" w:rsidRPr="00B646BE" w14:paraId="7193F561" w14:textId="77777777" w:rsidTr="00315071">
        <w:trPr>
          <w:trHeight w:val="397"/>
        </w:trPr>
        <w:tc>
          <w:tcPr>
            <w:tcW w:w="2112" w:type="pct"/>
            <w:shd w:val="clear" w:color="auto" w:fill="auto"/>
            <w:vAlign w:val="center"/>
          </w:tcPr>
          <w:p w14:paraId="384EA57B" w14:textId="77777777" w:rsidR="00AE65D1" w:rsidRPr="00B646BE" w:rsidRDefault="00AE65D1" w:rsidP="00315071">
            <w:pPr>
              <w:widowControl w:val="0"/>
              <w:snapToGrid w:val="0"/>
              <w:ind w:right="5"/>
              <w:jc w:val="both"/>
              <w:rPr>
                <w:b/>
                <w:sz w:val="23"/>
                <w:szCs w:val="23"/>
              </w:rPr>
            </w:pPr>
            <w:r w:rsidRPr="00B646BE">
              <w:rPr>
                <w:b/>
                <w:sz w:val="23"/>
                <w:szCs w:val="23"/>
              </w:rPr>
              <w:t>DATA</w:t>
            </w:r>
          </w:p>
        </w:tc>
        <w:tc>
          <w:tcPr>
            <w:tcW w:w="116" w:type="pct"/>
            <w:shd w:val="clear" w:color="auto" w:fill="auto"/>
            <w:vAlign w:val="center"/>
          </w:tcPr>
          <w:p w14:paraId="3C2F37F3" w14:textId="77777777" w:rsidR="00AE65D1" w:rsidRPr="00B646BE" w:rsidRDefault="00AE65D1" w:rsidP="00315071">
            <w:pPr>
              <w:widowControl w:val="0"/>
              <w:snapToGrid w:val="0"/>
              <w:jc w:val="both"/>
              <w:rPr>
                <w:b/>
                <w:sz w:val="23"/>
                <w:szCs w:val="23"/>
              </w:rPr>
            </w:pPr>
            <w:r w:rsidRPr="00B646BE">
              <w:rPr>
                <w:b/>
                <w:sz w:val="23"/>
                <w:szCs w:val="23"/>
              </w:rPr>
              <w:t>:</w:t>
            </w:r>
          </w:p>
        </w:tc>
        <w:tc>
          <w:tcPr>
            <w:tcW w:w="2772" w:type="pct"/>
            <w:shd w:val="clear" w:color="auto" w:fill="auto"/>
            <w:vAlign w:val="center"/>
          </w:tcPr>
          <w:p w14:paraId="7A823E10" w14:textId="77777777" w:rsidR="00AE65D1" w:rsidRPr="00B646BE" w:rsidRDefault="00AE65D1" w:rsidP="00315071">
            <w:pPr>
              <w:widowControl w:val="0"/>
              <w:snapToGrid w:val="0"/>
              <w:jc w:val="both"/>
              <w:rPr>
                <w:sz w:val="23"/>
                <w:szCs w:val="23"/>
              </w:rPr>
            </w:pPr>
          </w:p>
        </w:tc>
      </w:tr>
    </w:tbl>
    <w:p w14:paraId="543976F5" w14:textId="77777777" w:rsidR="00AE65D1" w:rsidRPr="00B646BE" w:rsidRDefault="00AE65D1" w:rsidP="00AE65D1">
      <w:pPr>
        <w:spacing w:line="360" w:lineRule="auto"/>
        <w:jc w:val="both"/>
        <w:rPr>
          <w:sz w:val="23"/>
          <w:szCs w:val="23"/>
        </w:rPr>
      </w:pPr>
    </w:p>
    <w:p w14:paraId="3B95846C" w14:textId="77777777" w:rsidR="00AE65D1" w:rsidRPr="00B646BE" w:rsidRDefault="00AE65D1" w:rsidP="00AE65D1">
      <w:pPr>
        <w:spacing w:line="360" w:lineRule="auto"/>
        <w:jc w:val="both"/>
        <w:rPr>
          <w:sz w:val="23"/>
          <w:szCs w:val="23"/>
        </w:rPr>
      </w:pPr>
      <w:r w:rsidRPr="00B646BE">
        <w:rPr>
          <w:sz w:val="23"/>
          <w:szCs w:val="23"/>
        </w:rPr>
        <w:t>Pelo presente termo de contrato, na melhor forma de direito, de um lado:</w:t>
      </w:r>
    </w:p>
    <w:p w14:paraId="720600E4" w14:textId="77777777" w:rsidR="00AE65D1" w:rsidRPr="00B646BE" w:rsidRDefault="00AE65D1" w:rsidP="00AE65D1">
      <w:pPr>
        <w:spacing w:line="360" w:lineRule="auto"/>
        <w:jc w:val="both"/>
        <w:rPr>
          <w:sz w:val="23"/>
          <w:szCs w:val="23"/>
        </w:rPr>
      </w:pPr>
    </w:p>
    <w:p w14:paraId="6B5D2CFA" w14:textId="77777777" w:rsidR="00AE65D1" w:rsidRPr="00B646BE" w:rsidRDefault="00AE65D1" w:rsidP="00AE65D1">
      <w:pPr>
        <w:spacing w:line="360" w:lineRule="auto"/>
        <w:jc w:val="both"/>
        <w:rPr>
          <w:sz w:val="23"/>
          <w:szCs w:val="23"/>
        </w:rPr>
      </w:pPr>
      <w:r w:rsidRPr="00B646BE">
        <w:rPr>
          <w:b/>
          <w:sz w:val="23"/>
          <w:szCs w:val="23"/>
        </w:rPr>
        <w:t xml:space="preserve">SERVIÇO AUTÔNOMO DE ÁGUA E ESGOTOS - </w:t>
      </w:r>
      <w:r w:rsidRPr="00B646BE">
        <w:rPr>
          <w:b/>
          <w:i/>
          <w:sz w:val="23"/>
          <w:szCs w:val="23"/>
        </w:rPr>
        <w:t>SAAE</w:t>
      </w:r>
      <w:r w:rsidRPr="00B646BE">
        <w:rPr>
          <w:sz w:val="23"/>
          <w:szCs w:val="23"/>
        </w:rPr>
        <w:t>, pessoa jurídica de direito público interno, autarquia municipal, com sede na Rua Bernardino de Campos, n</w:t>
      </w:r>
      <w:r w:rsidRPr="00B646BE">
        <w:rPr>
          <w:sz w:val="23"/>
          <w:szCs w:val="23"/>
          <w:u w:val="single"/>
          <w:vertAlign w:val="superscript"/>
        </w:rPr>
        <w:t>o</w:t>
      </w:r>
      <w:r w:rsidRPr="00B646BE">
        <w:rPr>
          <w:sz w:val="23"/>
          <w:szCs w:val="23"/>
        </w:rPr>
        <w:t xml:space="preserve"> 799, CEP: 13330-260, Centro, Município de Indaiatuba, Estado de São Paulo, inscrito no CNPJ sob o n</w:t>
      </w:r>
      <w:r w:rsidRPr="00B646BE">
        <w:rPr>
          <w:sz w:val="23"/>
          <w:szCs w:val="23"/>
          <w:u w:val="single"/>
          <w:vertAlign w:val="superscript"/>
        </w:rPr>
        <w:t>o</w:t>
      </w:r>
      <w:r w:rsidRPr="00B646BE">
        <w:rPr>
          <w:sz w:val="23"/>
          <w:szCs w:val="23"/>
        </w:rPr>
        <w:t xml:space="preserve"> 46.251.021/0001-80, neste ato representada por seus representantes legais que ao final assinam e, de outro lado;</w:t>
      </w:r>
    </w:p>
    <w:p w14:paraId="7093604A" w14:textId="77777777" w:rsidR="00AE65D1" w:rsidRPr="00B646BE" w:rsidRDefault="00AE65D1" w:rsidP="00AE65D1">
      <w:pPr>
        <w:spacing w:line="360" w:lineRule="auto"/>
        <w:jc w:val="both"/>
        <w:rPr>
          <w:sz w:val="23"/>
          <w:szCs w:val="23"/>
        </w:rPr>
      </w:pPr>
    </w:p>
    <w:p w14:paraId="60E1DF42" w14:textId="77777777" w:rsidR="00AE65D1" w:rsidRPr="00B646BE" w:rsidRDefault="00AE65D1" w:rsidP="00AE65D1">
      <w:pPr>
        <w:spacing w:line="360" w:lineRule="auto"/>
        <w:jc w:val="both"/>
        <w:rPr>
          <w:sz w:val="23"/>
          <w:szCs w:val="23"/>
        </w:rPr>
      </w:pPr>
      <w:r w:rsidRPr="00B646BE">
        <w:rPr>
          <w:b/>
          <w:bCs/>
          <w:sz w:val="23"/>
          <w:szCs w:val="23"/>
          <w:lang w:eastAsia="pt-BR"/>
        </w:rPr>
        <w:t>XXXX</w:t>
      </w:r>
      <w:r w:rsidRPr="00B646BE">
        <w:rPr>
          <w:sz w:val="23"/>
          <w:szCs w:val="23"/>
          <w:lang w:eastAsia="pt-BR"/>
        </w:rPr>
        <w:t xml:space="preserve">, estabelecida na Cidade de xxxx, Estado de xxxx, na Rua xxxx, nº xxxx, Bairro xxxx, CEP: xxxx, devidamente cadastrada no CNPJ sob o nº xxxx, doravante designada simplesmente </w:t>
      </w:r>
      <w:r w:rsidRPr="00B646BE">
        <w:rPr>
          <w:b/>
          <w:sz w:val="23"/>
          <w:szCs w:val="23"/>
          <w:lang w:eastAsia="pt-BR"/>
        </w:rPr>
        <w:t>CONTRATADA</w:t>
      </w:r>
      <w:r w:rsidRPr="00B646BE">
        <w:rPr>
          <w:sz w:val="23"/>
          <w:szCs w:val="23"/>
          <w:lang w:eastAsia="pt-BR"/>
        </w:rPr>
        <w:t xml:space="preserve">, </w:t>
      </w:r>
      <w:r w:rsidRPr="00B646BE">
        <w:rPr>
          <w:sz w:val="23"/>
          <w:szCs w:val="23"/>
        </w:rPr>
        <w:t>neste ato representada por seu(s) representante(s) legal(is) que ao final assina(m);</w:t>
      </w:r>
    </w:p>
    <w:p w14:paraId="543EC1DD" w14:textId="77777777" w:rsidR="00AE65D1" w:rsidRPr="00B646BE" w:rsidRDefault="00AE65D1" w:rsidP="00AE65D1">
      <w:pPr>
        <w:spacing w:line="360" w:lineRule="auto"/>
        <w:jc w:val="both"/>
        <w:rPr>
          <w:sz w:val="23"/>
          <w:szCs w:val="23"/>
        </w:rPr>
      </w:pPr>
    </w:p>
    <w:p w14:paraId="06A021CA" w14:textId="77777777" w:rsidR="00AE65D1" w:rsidRPr="00B646BE" w:rsidRDefault="00AE65D1" w:rsidP="00AE65D1">
      <w:pPr>
        <w:spacing w:line="360" w:lineRule="auto"/>
        <w:jc w:val="both"/>
        <w:rPr>
          <w:sz w:val="23"/>
          <w:szCs w:val="23"/>
        </w:rPr>
      </w:pPr>
      <w:r w:rsidRPr="00B646BE">
        <w:rPr>
          <w:sz w:val="23"/>
          <w:szCs w:val="23"/>
        </w:rPr>
        <w:t>têm entre si justo e contratado o que se segue, e que reciprocamente outorgam e aceitam:</w:t>
      </w:r>
    </w:p>
    <w:p w14:paraId="483D0871" w14:textId="77777777" w:rsidR="00AE65D1" w:rsidRPr="00B646BE" w:rsidRDefault="00AE65D1" w:rsidP="00AE65D1">
      <w:pPr>
        <w:spacing w:line="360" w:lineRule="auto"/>
        <w:jc w:val="both"/>
        <w:rPr>
          <w:sz w:val="23"/>
          <w:szCs w:val="23"/>
        </w:rPr>
      </w:pPr>
      <w:r w:rsidRPr="00B646BE">
        <w:rPr>
          <w:sz w:val="23"/>
          <w:szCs w:val="23"/>
        </w:rPr>
        <w:lastRenderedPageBreak/>
        <w:t> </w:t>
      </w:r>
    </w:p>
    <w:p w14:paraId="6879AA85"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1</w:t>
      </w:r>
      <w:r w:rsidRPr="00B646BE">
        <w:rPr>
          <w:b/>
          <w:sz w:val="23"/>
          <w:szCs w:val="23"/>
          <w:u w:val="single"/>
          <w:vertAlign w:val="superscript"/>
        </w:rPr>
        <w:t>a</w:t>
      </w:r>
      <w:r w:rsidRPr="00B646BE">
        <w:rPr>
          <w:b/>
          <w:sz w:val="23"/>
          <w:szCs w:val="23"/>
        </w:rPr>
        <w:t xml:space="preserve"> - DO OBJETO</w:t>
      </w:r>
    </w:p>
    <w:p w14:paraId="1E8F977F" w14:textId="77777777" w:rsidR="00AE65D1" w:rsidRPr="00B646BE" w:rsidRDefault="00AE65D1" w:rsidP="00AE65D1">
      <w:pPr>
        <w:spacing w:line="360" w:lineRule="auto"/>
        <w:jc w:val="both"/>
        <w:rPr>
          <w:sz w:val="23"/>
          <w:szCs w:val="23"/>
        </w:rPr>
      </w:pPr>
      <w:r w:rsidRPr="00B646BE">
        <w:rPr>
          <w:sz w:val="23"/>
          <w:szCs w:val="23"/>
        </w:rPr>
        <w:t> </w:t>
      </w:r>
    </w:p>
    <w:p w14:paraId="05B39B30" w14:textId="77777777" w:rsidR="00AE65D1" w:rsidRPr="00B646BE" w:rsidRDefault="00AE65D1" w:rsidP="00AE65D1">
      <w:pPr>
        <w:suppressAutoHyphens w:val="0"/>
        <w:autoSpaceDE w:val="0"/>
        <w:spacing w:line="360" w:lineRule="auto"/>
        <w:jc w:val="both"/>
        <w:rPr>
          <w:sz w:val="23"/>
          <w:szCs w:val="23"/>
        </w:rPr>
      </w:pPr>
      <w:r w:rsidRPr="00B646BE">
        <w:rPr>
          <w:b/>
          <w:sz w:val="23"/>
          <w:szCs w:val="23"/>
        </w:rPr>
        <w:t>1.1.</w:t>
      </w:r>
      <w:r w:rsidRPr="00B646BE">
        <w:rPr>
          <w:sz w:val="23"/>
          <w:szCs w:val="23"/>
        </w:rPr>
        <w:t xml:space="preserve"> Constitui o objeto da presente avença a entrega pela </w:t>
      </w:r>
      <w:r w:rsidRPr="00B646BE">
        <w:rPr>
          <w:b/>
          <w:sz w:val="23"/>
          <w:szCs w:val="23"/>
        </w:rPr>
        <w:t>CONTRATADA</w:t>
      </w:r>
      <w:r w:rsidRPr="00B646BE">
        <w:rPr>
          <w:sz w:val="23"/>
          <w:szCs w:val="23"/>
        </w:rPr>
        <w:t xml:space="preserve">, de </w:t>
      </w:r>
      <w:r w:rsidRPr="00B646BE">
        <w:rPr>
          <w:sz w:val="23"/>
          <w:szCs w:val="23"/>
          <w:highlight w:val="green"/>
        </w:rPr>
        <w:t>xxxxxx</w:t>
      </w:r>
      <w:r w:rsidRPr="00B646BE">
        <w:rPr>
          <w:sz w:val="23"/>
          <w:szCs w:val="23"/>
        </w:rPr>
        <w:t>, através do sistema de registro de preços</w:t>
      </w:r>
      <w:r w:rsidRPr="00B646BE">
        <w:rPr>
          <w:b/>
          <w:sz w:val="23"/>
          <w:szCs w:val="23"/>
        </w:rPr>
        <w:t xml:space="preserve">, </w:t>
      </w:r>
      <w:r w:rsidRPr="00B646BE">
        <w:rPr>
          <w:sz w:val="23"/>
          <w:szCs w:val="23"/>
        </w:rPr>
        <w:t xml:space="preserve">em conformidade com o </w:t>
      </w:r>
      <w:r w:rsidRPr="00B646BE">
        <w:rPr>
          <w:b/>
          <w:sz w:val="23"/>
          <w:szCs w:val="23"/>
        </w:rPr>
        <w:t>ANEXO I – Termo de Referência</w:t>
      </w:r>
      <w:r w:rsidRPr="00B646BE">
        <w:rPr>
          <w:sz w:val="23"/>
          <w:szCs w:val="23"/>
        </w:rPr>
        <w:t xml:space="preserve">, que faz parte integrante do edital em epígrafe e da Ata de Registro de Preços </w:t>
      </w:r>
      <w:r w:rsidRPr="00B646BE">
        <w:rPr>
          <w:bCs/>
          <w:sz w:val="23"/>
          <w:szCs w:val="23"/>
        </w:rPr>
        <w:t>n</w:t>
      </w:r>
      <w:r w:rsidRPr="00B646BE">
        <w:rPr>
          <w:bCs/>
          <w:sz w:val="23"/>
          <w:szCs w:val="23"/>
          <w:u w:val="single"/>
          <w:vertAlign w:val="superscript"/>
        </w:rPr>
        <w:t>o</w:t>
      </w:r>
      <w:r w:rsidRPr="00B646BE">
        <w:rPr>
          <w:sz w:val="23"/>
          <w:szCs w:val="23"/>
        </w:rPr>
        <w:t xml:space="preserve"> xx/202x e obedecerá integralmente a</w:t>
      </w:r>
      <w:r w:rsidRPr="00B646BE">
        <w:rPr>
          <w:color w:val="000000"/>
          <w:sz w:val="23"/>
          <w:szCs w:val="23"/>
        </w:rPr>
        <w:t xml:space="preserve">os termos da </w:t>
      </w:r>
      <w:r w:rsidRPr="00B646BE">
        <w:rPr>
          <w:sz w:val="23"/>
          <w:szCs w:val="23"/>
        </w:rPr>
        <w:t>Lei nº 14.133, de 2021, e demais legislação aplicável.</w:t>
      </w:r>
    </w:p>
    <w:p w14:paraId="56552ED1" w14:textId="77777777" w:rsidR="00AE65D1" w:rsidRPr="00B646BE" w:rsidRDefault="00AE65D1" w:rsidP="00AE65D1">
      <w:pPr>
        <w:spacing w:line="360" w:lineRule="auto"/>
        <w:jc w:val="both"/>
        <w:rPr>
          <w:sz w:val="23"/>
          <w:szCs w:val="23"/>
        </w:rPr>
      </w:pPr>
    </w:p>
    <w:p w14:paraId="1CF1F27A" w14:textId="77777777" w:rsidR="00AE65D1" w:rsidRPr="00B646BE" w:rsidRDefault="00AE65D1" w:rsidP="00AE65D1">
      <w:pPr>
        <w:pStyle w:val="NormalWeb"/>
        <w:spacing w:before="0" w:after="0" w:line="360" w:lineRule="auto"/>
        <w:ind w:left="708"/>
        <w:jc w:val="both"/>
        <w:rPr>
          <w:rFonts w:ascii="Times New Roman" w:hAnsi="Times New Roman" w:cs="Times New Roman"/>
          <w:sz w:val="23"/>
          <w:szCs w:val="23"/>
        </w:rPr>
      </w:pPr>
      <w:r w:rsidRPr="00B646BE">
        <w:rPr>
          <w:rFonts w:ascii="Times New Roman" w:hAnsi="Times New Roman" w:cs="Times New Roman"/>
          <w:b/>
          <w:sz w:val="23"/>
          <w:szCs w:val="23"/>
        </w:rPr>
        <w:t>1.1.1.</w:t>
      </w:r>
      <w:r w:rsidRPr="00B646BE">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B646BE"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B646BE"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B646BE"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B646BE">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B646BE"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B646BE">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B646BE"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B646BE">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B646BE" w:rsidRDefault="00AE65D1" w:rsidP="00315071">
            <w:pPr>
              <w:pStyle w:val="xl42"/>
              <w:snapToGrid w:val="0"/>
              <w:spacing w:before="0" w:after="0" w:line="360" w:lineRule="auto"/>
              <w:jc w:val="both"/>
              <w:rPr>
                <w:rFonts w:ascii="Times New Roman" w:hAnsi="Times New Roman" w:cs="Times New Roman"/>
                <w:sz w:val="23"/>
                <w:szCs w:val="23"/>
              </w:rPr>
            </w:pPr>
            <w:r w:rsidRPr="00B646BE">
              <w:rPr>
                <w:rFonts w:ascii="Times New Roman" w:hAnsi="Times New Roman" w:cs="Times New Roman"/>
                <w:sz w:val="23"/>
                <w:szCs w:val="23"/>
              </w:rPr>
              <w:t>Valor Total R$</w:t>
            </w:r>
          </w:p>
        </w:tc>
      </w:tr>
      <w:tr w:rsidR="00AE65D1" w:rsidRPr="00B646BE"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B646BE"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B646BE"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B646BE"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B646BE" w:rsidRDefault="00AE65D1" w:rsidP="00315071">
            <w:pPr>
              <w:pStyle w:val="xl42"/>
              <w:snapToGrid w:val="0"/>
              <w:spacing w:before="120" w:after="120" w:line="360" w:lineRule="auto"/>
              <w:jc w:val="both"/>
              <w:rPr>
                <w:rFonts w:ascii="Times New Roman" w:hAnsi="Times New Roman" w:cs="Times New Roman"/>
                <w:bCs w:val="0"/>
                <w:sz w:val="23"/>
                <w:szCs w:val="23"/>
              </w:rPr>
            </w:pPr>
            <w:r w:rsidRPr="00B646BE">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B646BE" w:rsidRDefault="00AE65D1" w:rsidP="00315071">
            <w:pPr>
              <w:snapToGrid w:val="0"/>
              <w:spacing w:before="120" w:after="120" w:line="360" w:lineRule="auto"/>
              <w:jc w:val="both"/>
              <w:rPr>
                <w:sz w:val="23"/>
                <w:szCs w:val="23"/>
              </w:rPr>
            </w:pPr>
          </w:p>
        </w:tc>
      </w:tr>
    </w:tbl>
    <w:p w14:paraId="2ACD73CC" w14:textId="77777777" w:rsidR="00AE65D1" w:rsidRPr="00B646BE" w:rsidRDefault="00AE65D1" w:rsidP="00AE65D1">
      <w:pPr>
        <w:spacing w:line="360" w:lineRule="auto"/>
        <w:jc w:val="both"/>
        <w:rPr>
          <w:sz w:val="23"/>
          <w:szCs w:val="23"/>
        </w:rPr>
      </w:pPr>
    </w:p>
    <w:p w14:paraId="26E0271D" w14:textId="065477DC" w:rsidR="00AE65D1" w:rsidRPr="00B646BE" w:rsidRDefault="00AE65D1" w:rsidP="00AE65D1">
      <w:pPr>
        <w:autoSpaceDE w:val="0"/>
        <w:spacing w:line="360" w:lineRule="auto"/>
        <w:jc w:val="both"/>
        <w:rPr>
          <w:b/>
          <w:sz w:val="23"/>
          <w:szCs w:val="23"/>
        </w:rPr>
      </w:pPr>
      <w:r w:rsidRPr="00B646BE">
        <w:rPr>
          <w:b/>
          <w:sz w:val="23"/>
          <w:szCs w:val="23"/>
        </w:rPr>
        <w:t xml:space="preserve">1.2. </w:t>
      </w:r>
      <w:r w:rsidR="00DA0E31" w:rsidRPr="00DA0E31">
        <w:rPr>
          <w:sz w:val="23"/>
          <w:szCs w:val="23"/>
        </w:rPr>
        <w:t xml:space="preserve">O(A) gestor(a) </w:t>
      </w:r>
      <w:r w:rsidR="00AF7632">
        <w:rPr>
          <w:sz w:val="23"/>
          <w:szCs w:val="23"/>
        </w:rPr>
        <w:t>do Contrato</w:t>
      </w:r>
      <w:r w:rsidR="00DA0E31" w:rsidRPr="00DA0E31">
        <w:rPr>
          <w:sz w:val="23"/>
          <w:szCs w:val="23"/>
        </w:rPr>
        <w:t xml:space="preserve"> será</w:t>
      </w:r>
      <w:r w:rsidRPr="00B646BE">
        <w:rPr>
          <w:sz w:val="23"/>
          <w:szCs w:val="23"/>
        </w:rPr>
        <w:t xml:space="preserve">: </w:t>
      </w:r>
      <w:r w:rsidRPr="00B646BE">
        <w:rPr>
          <w:sz w:val="23"/>
          <w:szCs w:val="23"/>
          <w:highlight w:val="green"/>
        </w:rPr>
        <w:t>xxxxxxx</w:t>
      </w:r>
      <w:r w:rsidRPr="00B646BE">
        <w:rPr>
          <w:sz w:val="23"/>
          <w:szCs w:val="23"/>
        </w:rPr>
        <w:t xml:space="preserve">, do Setor </w:t>
      </w:r>
      <w:r w:rsidRPr="00B646BE">
        <w:rPr>
          <w:sz w:val="23"/>
          <w:szCs w:val="23"/>
          <w:highlight w:val="green"/>
        </w:rPr>
        <w:t>xxxxx</w:t>
      </w:r>
      <w:r w:rsidRPr="00B646BE">
        <w:rPr>
          <w:sz w:val="23"/>
          <w:szCs w:val="23"/>
        </w:rPr>
        <w:t xml:space="preserve">, da Diretoria </w:t>
      </w:r>
      <w:r w:rsidRPr="00B646BE">
        <w:rPr>
          <w:sz w:val="23"/>
          <w:szCs w:val="23"/>
          <w:highlight w:val="green"/>
        </w:rPr>
        <w:t>xxxxx</w:t>
      </w:r>
      <w:r w:rsidRPr="00B646BE">
        <w:rPr>
          <w:sz w:val="23"/>
          <w:szCs w:val="23"/>
        </w:rPr>
        <w:t xml:space="preserve">, responsável pelo acompanhamento, fiscalização e recebimento dos serviços prestados ou dos materiais/equipamentos, assim como, pela conferência das Notas Fiscais emitidas pela </w:t>
      </w:r>
      <w:r w:rsidRPr="00B646BE">
        <w:rPr>
          <w:b/>
          <w:sz w:val="23"/>
          <w:szCs w:val="23"/>
        </w:rPr>
        <w:t>CONTRATADA.</w:t>
      </w:r>
    </w:p>
    <w:p w14:paraId="00493A63" w14:textId="77777777" w:rsidR="00AE65D1" w:rsidRPr="00B646BE" w:rsidRDefault="00AE65D1" w:rsidP="00AE65D1">
      <w:pPr>
        <w:autoSpaceDE w:val="0"/>
        <w:spacing w:line="360" w:lineRule="auto"/>
        <w:ind w:left="708"/>
        <w:jc w:val="both"/>
        <w:rPr>
          <w:b/>
          <w:sz w:val="23"/>
          <w:szCs w:val="23"/>
        </w:rPr>
      </w:pPr>
      <w:r w:rsidRPr="00B646BE">
        <w:rPr>
          <w:b/>
          <w:sz w:val="23"/>
          <w:szCs w:val="23"/>
        </w:rPr>
        <w:t xml:space="preserve">1.2.1. </w:t>
      </w:r>
      <w:r w:rsidRPr="00B646BE">
        <w:rPr>
          <w:sz w:val="23"/>
          <w:szCs w:val="23"/>
        </w:rPr>
        <w:t>Na hipótese de ausência do(s) gestor(es) designado(s) no item 1.2, o Diretor da pasta será responsável pelos atos inerentes ao contrato</w:t>
      </w:r>
    </w:p>
    <w:p w14:paraId="145199F2" w14:textId="77777777" w:rsidR="00AE65D1" w:rsidRPr="00B646BE" w:rsidRDefault="00AE65D1" w:rsidP="00AE65D1">
      <w:pPr>
        <w:autoSpaceDE w:val="0"/>
        <w:spacing w:line="360" w:lineRule="auto"/>
        <w:ind w:left="708"/>
        <w:jc w:val="both"/>
        <w:rPr>
          <w:b/>
          <w:sz w:val="23"/>
          <w:szCs w:val="23"/>
        </w:rPr>
      </w:pPr>
    </w:p>
    <w:p w14:paraId="198B9250" w14:textId="77777777" w:rsidR="00AE65D1" w:rsidRPr="00B646BE" w:rsidRDefault="00AE65D1" w:rsidP="00AE65D1">
      <w:pPr>
        <w:autoSpaceDE w:val="0"/>
        <w:spacing w:line="360" w:lineRule="auto"/>
        <w:jc w:val="both"/>
        <w:rPr>
          <w:sz w:val="23"/>
          <w:szCs w:val="23"/>
        </w:rPr>
      </w:pPr>
      <w:r w:rsidRPr="00B646BE">
        <w:rPr>
          <w:b/>
          <w:sz w:val="23"/>
          <w:szCs w:val="23"/>
        </w:rPr>
        <w:t>1.3.</w:t>
      </w:r>
      <w:r w:rsidRPr="00B646BE">
        <w:rPr>
          <w:sz w:val="23"/>
          <w:szCs w:val="23"/>
        </w:rPr>
        <w:t xml:space="preserve"> Se constatado irregularidades, a gestora do contrato deverá notificar </w:t>
      </w:r>
      <w:r w:rsidRPr="00B646BE">
        <w:rPr>
          <w:color w:val="000000"/>
          <w:sz w:val="23"/>
          <w:szCs w:val="23"/>
        </w:rPr>
        <w:t>a empresa para regularizar o ocorrido em prazo não superior a 24 (vinte e quatro) horas contados da efetiva notificação</w:t>
      </w:r>
      <w:r w:rsidRPr="00B646BE">
        <w:rPr>
          <w:sz w:val="23"/>
          <w:szCs w:val="23"/>
        </w:rPr>
        <w:t xml:space="preserve">. </w:t>
      </w:r>
    </w:p>
    <w:p w14:paraId="1A78CE27" w14:textId="77777777" w:rsidR="00AE65D1" w:rsidRPr="00B646BE" w:rsidRDefault="00AE65D1" w:rsidP="00AE65D1">
      <w:pPr>
        <w:autoSpaceDE w:val="0"/>
        <w:jc w:val="both"/>
        <w:rPr>
          <w:sz w:val="23"/>
          <w:szCs w:val="23"/>
        </w:rPr>
      </w:pPr>
    </w:p>
    <w:p w14:paraId="278977F5" w14:textId="77777777" w:rsidR="00AE65D1" w:rsidRPr="00B646BE" w:rsidRDefault="00AE65D1" w:rsidP="00AE65D1">
      <w:pPr>
        <w:tabs>
          <w:tab w:val="left" w:pos="288"/>
        </w:tabs>
        <w:spacing w:line="360" w:lineRule="auto"/>
        <w:jc w:val="both"/>
        <w:rPr>
          <w:color w:val="000000"/>
          <w:sz w:val="23"/>
          <w:szCs w:val="23"/>
        </w:rPr>
      </w:pPr>
      <w:r w:rsidRPr="00B646BE">
        <w:rPr>
          <w:b/>
          <w:sz w:val="23"/>
          <w:szCs w:val="23"/>
        </w:rPr>
        <w:t>1.4.</w:t>
      </w:r>
      <w:r w:rsidRPr="00B646BE">
        <w:rPr>
          <w:sz w:val="23"/>
          <w:szCs w:val="23"/>
        </w:rPr>
        <w:t xml:space="preserve"> </w:t>
      </w:r>
      <w:r w:rsidRPr="00B646BE">
        <w:rPr>
          <w:color w:val="000000"/>
          <w:sz w:val="23"/>
          <w:szCs w:val="23"/>
        </w:rPr>
        <w:t xml:space="preserve">O preposto da </w:t>
      </w:r>
      <w:r w:rsidRPr="00B646BE">
        <w:rPr>
          <w:b/>
          <w:color w:val="000000"/>
          <w:sz w:val="23"/>
          <w:szCs w:val="23"/>
        </w:rPr>
        <w:t>EMPRESA</w:t>
      </w:r>
      <w:r w:rsidRPr="00B646BE">
        <w:rPr>
          <w:color w:val="000000"/>
          <w:sz w:val="23"/>
          <w:szCs w:val="23"/>
        </w:rPr>
        <w:t xml:space="preserve"> será o Sr. </w:t>
      </w:r>
      <w:r w:rsidRPr="00B646BE">
        <w:rPr>
          <w:b/>
          <w:sz w:val="23"/>
          <w:szCs w:val="23"/>
          <w:highlight w:val="green"/>
        </w:rPr>
        <w:t>xxxx</w:t>
      </w:r>
      <w:r w:rsidRPr="00B646BE">
        <w:rPr>
          <w:sz w:val="23"/>
          <w:szCs w:val="23"/>
        </w:rPr>
        <w:t>, portador da cédula de identidade RG n</w:t>
      </w:r>
      <w:r w:rsidRPr="00B646BE">
        <w:rPr>
          <w:sz w:val="23"/>
          <w:szCs w:val="23"/>
          <w:u w:val="single"/>
          <w:vertAlign w:val="superscript"/>
        </w:rPr>
        <w:t>o</w:t>
      </w:r>
      <w:r w:rsidRPr="00B646BE">
        <w:rPr>
          <w:sz w:val="23"/>
          <w:szCs w:val="23"/>
        </w:rPr>
        <w:t xml:space="preserve"> </w:t>
      </w:r>
      <w:r w:rsidRPr="00B646BE">
        <w:rPr>
          <w:sz w:val="23"/>
          <w:szCs w:val="23"/>
          <w:highlight w:val="green"/>
        </w:rPr>
        <w:t>xxxx</w:t>
      </w:r>
      <w:r w:rsidRPr="00B646BE">
        <w:rPr>
          <w:sz w:val="23"/>
          <w:szCs w:val="23"/>
        </w:rPr>
        <w:t xml:space="preserve"> SSP/SP e inscrito no CPF sob o n</w:t>
      </w:r>
      <w:r w:rsidRPr="00B646BE">
        <w:rPr>
          <w:sz w:val="23"/>
          <w:szCs w:val="23"/>
          <w:u w:val="single"/>
          <w:vertAlign w:val="superscript"/>
        </w:rPr>
        <w:t>o</w:t>
      </w:r>
      <w:r w:rsidRPr="00B646BE">
        <w:rPr>
          <w:sz w:val="23"/>
          <w:szCs w:val="23"/>
        </w:rPr>
        <w:t xml:space="preserve"> </w:t>
      </w:r>
      <w:r w:rsidRPr="00B646BE">
        <w:rPr>
          <w:color w:val="000000"/>
          <w:sz w:val="23"/>
          <w:szCs w:val="23"/>
          <w:highlight w:val="green"/>
        </w:rPr>
        <w:t>xxxx</w:t>
      </w:r>
      <w:r w:rsidRPr="00B646BE">
        <w:rPr>
          <w:color w:val="000000"/>
          <w:sz w:val="23"/>
          <w:szCs w:val="23"/>
        </w:rPr>
        <w:t>, o qual deverá acompanhar e fiscalizar a execução deste contrato, bem como, prestar toda assistência e orientação que se fizerem necessárias, conforme art. 118 da Lei Federal n</w:t>
      </w:r>
      <w:r w:rsidRPr="00B646BE">
        <w:rPr>
          <w:color w:val="000000"/>
          <w:sz w:val="23"/>
          <w:szCs w:val="23"/>
          <w:u w:val="single"/>
          <w:vertAlign w:val="superscript"/>
        </w:rPr>
        <w:t>o</w:t>
      </w:r>
      <w:r w:rsidRPr="00B646BE">
        <w:rPr>
          <w:color w:val="000000"/>
          <w:sz w:val="23"/>
          <w:szCs w:val="23"/>
        </w:rPr>
        <w:t xml:space="preserve"> 14.133/21.</w:t>
      </w:r>
    </w:p>
    <w:p w14:paraId="5FCBAA1B" w14:textId="77777777" w:rsidR="00AE65D1" w:rsidRPr="00B646BE" w:rsidRDefault="00AE65D1" w:rsidP="00AE65D1">
      <w:pPr>
        <w:spacing w:line="360" w:lineRule="auto"/>
        <w:jc w:val="both"/>
        <w:rPr>
          <w:sz w:val="23"/>
          <w:szCs w:val="23"/>
        </w:rPr>
      </w:pPr>
    </w:p>
    <w:p w14:paraId="2349B164"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2</w:t>
      </w:r>
      <w:r w:rsidRPr="00B646BE">
        <w:rPr>
          <w:b/>
          <w:sz w:val="23"/>
          <w:szCs w:val="23"/>
          <w:u w:val="single"/>
          <w:vertAlign w:val="superscript"/>
        </w:rPr>
        <w:t>a</w:t>
      </w:r>
      <w:r w:rsidRPr="00B646BE">
        <w:rPr>
          <w:b/>
          <w:sz w:val="23"/>
          <w:szCs w:val="23"/>
        </w:rPr>
        <w:t xml:space="preserve"> - DAS CONDIÇÕES DE ENTREGA</w:t>
      </w:r>
    </w:p>
    <w:p w14:paraId="5D270C2A" w14:textId="77777777" w:rsidR="00AE65D1" w:rsidRPr="00B646BE" w:rsidRDefault="00AE65D1" w:rsidP="00AE65D1">
      <w:pPr>
        <w:spacing w:line="360" w:lineRule="auto"/>
        <w:jc w:val="both"/>
        <w:rPr>
          <w:sz w:val="23"/>
          <w:szCs w:val="23"/>
        </w:rPr>
      </w:pPr>
    </w:p>
    <w:p w14:paraId="3E0A81FF" w14:textId="77777777" w:rsidR="00AE65D1" w:rsidRPr="00B646BE" w:rsidRDefault="00AE65D1" w:rsidP="00AE65D1">
      <w:pPr>
        <w:tabs>
          <w:tab w:val="center" w:pos="4419"/>
          <w:tab w:val="right" w:pos="8838"/>
        </w:tabs>
        <w:autoSpaceDE w:val="0"/>
        <w:spacing w:line="360" w:lineRule="auto"/>
        <w:jc w:val="both"/>
        <w:rPr>
          <w:b/>
          <w:bCs/>
          <w:iCs/>
          <w:sz w:val="23"/>
          <w:szCs w:val="23"/>
        </w:rPr>
      </w:pPr>
      <w:r w:rsidRPr="00B646BE">
        <w:rPr>
          <w:b/>
          <w:sz w:val="23"/>
          <w:szCs w:val="23"/>
          <w:lang w:val="pt-PT"/>
        </w:rPr>
        <w:t>2.1.</w:t>
      </w:r>
      <w:r w:rsidRPr="00B646BE">
        <w:rPr>
          <w:sz w:val="23"/>
          <w:szCs w:val="23"/>
        </w:rPr>
        <w:t xml:space="preserve"> O objeto do presente contrato, deverá ser entregue em perfeitas condições, pela </w:t>
      </w:r>
      <w:r w:rsidRPr="00B646BE">
        <w:rPr>
          <w:b/>
          <w:sz w:val="23"/>
          <w:szCs w:val="23"/>
        </w:rPr>
        <w:t>CONTRATADA</w:t>
      </w:r>
      <w:r w:rsidRPr="00B646BE">
        <w:rPr>
          <w:sz w:val="23"/>
          <w:szCs w:val="23"/>
        </w:rPr>
        <w:t xml:space="preserve">, e deverá ser realizada na data, horário e local indicados na Ordem de Serviço, devendo ainda, ser realizada em conformidade com o </w:t>
      </w:r>
      <w:r w:rsidRPr="00B646BE">
        <w:rPr>
          <w:b/>
          <w:bCs/>
          <w:iCs/>
          <w:sz w:val="23"/>
          <w:szCs w:val="23"/>
        </w:rPr>
        <w:t xml:space="preserve">ANEXO I – Descrição Detalhada do Objeto, </w:t>
      </w:r>
      <w:r w:rsidRPr="00B646BE">
        <w:rPr>
          <w:bCs/>
          <w:iCs/>
          <w:sz w:val="23"/>
          <w:szCs w:val="23"/>
        </w:rPr>
        <w:t>considerando as informações nele contidas, e em especial o cronograma de entrega devendo o prazo da primeira entrega</w:t>
      </w:r>
      <w:r w:rsidRPr="00B646BE">
        <w:rPr>
          <w:iCs/>
          <w:sz w:val="23"/>
          <w:szCs w:val="23"/>
        </w:rPr>
        <w:t xml:space="preserve"> </w:t>
      </w:r>
      <w:r w:rsidRPr="00B646BE">
        <w:rPr>
          <w:b/>
          <w:iCs/>
          <w:sz w:val="23"/>
          <w:szCs w:val="23"/>
        </w:rPr>
        <w:t xml:space="preserve">não ser inferior a </w:t>
      </w:r>
      <w:r w:rsidRPr="00B646BE">
        <w:rPr>
          <w:b/>
          <w:sz w:val="23"/>
          <w:szCs w:val="23"/>
        </w:rPr>
        <w:t>xx (xxx)</w:t>
      </w:r>
      <w:r w:rsidRPr="00B646BE">
        <w:rPr>
          <w:b/>
          <w:iCs/>
          <w:sz w:val="23"/>
          <w:szCs w:val="23"/>
        </w:rPr>
        <w:t xml:space="preserve"> dias consecutivos, da data prevista (para a primeira entrega). </w:t>
      </w:r>
      <w:r w:rsidRPr="00B646BE">
        <w:rPr>
          <w:iCs/>
          <w:sz w:val="23"/>
          <w:szCs w:val="23"/>
        </w:rPr>
        <w:t xml:space="preserve">O </w:t>
      </w:r>
      <w:r w:rsidRPr="00B646BE">
        <w:rPr>
          <w:sz w:val="23"/>
          <w:szCs w:val="23"/>
        </w:rPr>
        <w:t>gestor deste contrato será o responsável pelo recebimento, controle da qualidade e preço do objeto e, ainda, fará a devida conferência do mesmo no ato do recebimento e, se constatadas irregularidades, a empresa será notificada, e terá um prazo de 24 (vinte e quatro) horas para regularizar o problema.</w:t>
      </w:r>
    </w:p>
    <w:p w14:paraId="3429EC34" w14:textId="77777777" w:rsidR="00AE65D1" w:rsidRPr="00B646BE" w:rsidRDefault="00AE65D1" w:rsidP="00AE65D1">
      <w:pPr>
        <w:tabs>
          <w:tab w:val="center" w:pos="4419"/>
          <w:tab w:val="right" w:pos="8838"/>
        </w:tabs>
        <w:autoSpaceDE w:val="0"/>
        <w:jc w:val="both"/>
        <w:rPr>
          <w:sz w:val="23"/>
          <w:szCs w:val="23"/>
        </w:rPr>
      </w:pPr>
    </w:p>
    <w:p w14:paraId="47575531" w14:textId="77777777" w:rsidR="00AE65D1" w:rsidRPr="00B646BE" w:rsidRDefault="00AE65D1" w:rsidP="00AE65D1">
      <w:pPr>
        <w:autoSpaceDE w:val="0"/>
        <w:autoSpaceDN w:val="0"/>
        <w:adjustRightInd w:val="0"/>
        <w:spacing w:line="360" w:lineRule="auto"/>
        <w:jc w:val="both"/>
        <w:rPr>
          <w:sz w:val="23"/>
          <w:szCs w:val="23"/>
        </w:rPr>
      </w:pPr>
      <w:r w:rsidRPr="00B646BE">
        <w:rPr>
          <w:b/>
          <w:sz w:val="23"/>
          <w:szCs w:val="23"/>
        </w:rPr>
        <w:t>2.2.</w:t>
      </w:r>
      <w:r w:rsidRPr="00B646BE">
        <w:rPr>
          <w:sz w:val="23"/>
          <w:szCs w:val="23"/>
        </w:rPr>
        <w:t xml:space="preserve"> O objeto deste contrato deverá ser entregue nos limites do Município de</w:t>
      </w:r>
      <w:r w:rsidRPr="00B646BE">
        <w:rPr>
          <w:sz w:val="23"/>
          <w:szCs w:val="23"/>
          <w:shd w:val="clear" w:color="auto" w:fill="FFFFFF"/>
        </w:rPr>
        <w:t xml:space="preserve"> Indaiatuba/SP, </w:t>
      </w:r>
      <w:r w:rsidRPr="00B646BE">
        <w:rPr>
          <w:sz w:val="23"/>
          <w:szCs w:val="23"/>
        </w:rPr>
        <w:t>de segunda a sexta-feira das 8:00 as 16:00hs, exceto feriados.</w:t>
      </w:r>
    </w:p>
    <w:p w14:paraId="7C6C0B85" w14:textId="77777777" w:rsidR="00AE65D1" w:rsidRPr="00B646BE" w:rsidRDefault="00AE65D1" w:rsidP="00AE65D1">
      <w:pPr>
        <w:autoSpaceDE w:val="0"/>
        <w:autoSpaceDN w:val="0"/>
        <w:adjustRightInd w:val="0"/>
        <w:spacing w:line="360" w:lineRule="auto"/>
        <w:jc w:val="both"/>
        <w:rPr>
          <w:color w:val="FF0000"/>
          <w:sz w:val="23"/>
          <w:szCs w:val="23"/>
        </w:rPr>
      </w:pPr>
    </w:p>
    <w:p w14:paraId="5802DB89" w14:textId="77777777" w:rsidR="00AE65D1" w:rsidRPr="00B646BE" w:rsidRDefault="00AE65D1" w:rsidP="00AE65D1">
      <w:pPr>
        <w:spacing w:line="360" w:lineRule="auto"/>
        <w:jc w:val="both"/>
        <w:rPr>
          <w:sz w:val="23"/>
          <w:szCs w:val="23"/>
        </w:rPr>
      </w:pPr>
      <w:r w:rsidRPr="00B646BE">
        <w:rPr>
          <w:b/>
          <w:sz w:val="23"/>
          <w:szCs w:val="23"/>
        </w:rPr>
        <w:t>2.3.</w:t>
      </w:r>
      <w:r w:rsidRPr="00B646BE">
        <w:rPr>
          <w:sz w:val="23"/>
          <w:szCs w:val="23"/>
        </w:rPr>
        <w:t xml:space="preserve"> A </w:t>
      </w:r>
      <w:r w:rsidRPr="00B646BE">
        <w:rPr>
          <w:b/>
          <w:sz w:val="23"/>
          <w:szCs w:val="23"/>
        </w:rPr>
        <w:t>CONTRATADA</w:t>
      </w:r>
      <w:r w:rsidRPr="00B646BE">
        <w:rPr>
          <w:sz w:val="23"/>
          <w:szCs w:val="23"/>
        </w:rPr>
        <w:t xml:space="preserve"> deverá desempenhar os fornecimentos com todo zelo, diligência e honestidade, observada a legislação vigente, resguardando os interesses do </w:t>
      </w:r>
      <w:r w:rsidRPr="00B646BE">
        <w:rPr>
          <w:b/>
          <w:sz w:val="23"/>
          <w:szCs w:val="23"/>
        </w:rPr>
        <w:t>CONTRATANTE</w:t>
      </w:r>
      <w:r w:rsidRPr="00B646BE">
        <w:rPr>
          <w:sz w:val="23"/>
          <w:szCs w:val="23"/>
        </w:rPr>
        <w:t>, sem prejuízo da dignidade e independência profissional, sujeitando-se ainda, às normas pertinentes ao objeto deste certame.</w:t>
      </w:r>
    </w:p>
    <w:p w14:paraId="00ACF81B" w14:textId="77777777" w:rsidR="00AE65D1" w:rsidRPr="00B646BE" w:rsidRDefault="00AE65D1" w:rsidP="00AE65D1">
      <w:pPr>
        <w:jc w:val="both"/>
        <w:rPr>
          <w:sz w:val="23"/>
          <w:szCs w:val="23"/>
        </w:rPr>
      </w:pPr>
    </w:p>
    <w:p w14:paraId="06B6D56A" w14:textId="77777777" w:rsidR="00AE65D1" w:rsidRPr="00B646BE" w:rsidRDefault="00AE65D1" w:rsidP="00AE65D1">
      <w:pPr>
        <w:pStyle w:val="Corpodetexto"/>
        <w:tabs>
          <w:tab w:val="left" w:pos="288"/>
        </w:tabs>
        <w:spacing w:after="0" w:line="360" w:lineRule="auto"/>
        <w:jc w:val="both"/>
        <w:rPr>
          <w:sz w:val="23"/>
          <w:szCs w:val="23"/>
        </w:rPr>
      </w:pPr>
      <w:r w:rsidRPr="00B646BE">
        <w:rPr>
          <w:b/>
          <w:sz w:val="23"/>
          <w:szCs w:val="23"/>
        </w:rPr>
        <w:t>2.4.</w:t>
      </w:r>
      <w:r w:rsidRPr="00B646BE">
        <w:rPr>
          <w:sz w:val="23"/>
          <w:szCs w:val="23"/>
        </w:rPr>
        <w:t xml:space="preserve"> A </w:t>
      </w:r>
      <w:r w:rsidRPr="00B646BE">
        <w:rPr>
          <w:b/>
          <w:sz w:val="23"/>
          <w:szCs w:val="23"/>
        </w:rPr>
        <w:t>CONTRATADA</w:t>
      </w:r>
      <w:r w:rsidRPr="00B646BE">
        <w:rPr>
          <w:sz w:val="23"/>
          <w:szCs w:val="23"/>
        </w:rPr>
        <w:t xml:space="preserve"> responsabilizar-se-á por todos os prepostos que atuarem nas entregas ora contratados(as), indenizando o </w:t>
      </w:r>
      <w:r w:rsidRPr="00B646BE">
        <w:rPr>
          <w:b/>
          <w:sz w:val="23"/>
          <w:szCs w:val="23"/>
        </w:rPr>
        <w:t>CONTRATANTE</w:t>
      </w:r>
      <w:r w:rsidRPr="00B646BE">
        <w:rPr>
          <w:sz w:val="23"/>
          <w:szCs w:val="23"/>
        </w:rPr>
        <w:t>, sem prejuízo de sua responsabilidade, em eventuais anormalidades apuradas no transcurso das entregas que possam comprometer sua qualidade e/ou integridade.</w:t>
      </w:r>
    </w:p>
    <w:p w14:paraId="2F26006D" w14:textId="77777777" w:rsidR="00AE65D1" w:rsidRPr="00B646BE" w:rsidRDefault="00AE65D1" w:rsidP="00AE65D1">
      <w:pPr>
        <w:spacing w:line="360" w:lineRule="auto"/>
        <w:jc w:val="both"/>
        <w:rPr>
          <w:sz w:val="23"/>
          <w:szCs w:val="23"/>
        </w:rPr>
      </w:pPr>
    </w:p>
    <w:p w14:paraId="5FEB2E6C" w14:textId="77777777" w:rsidR="00AE65D1" w:rsidRPr="00B646BE" w:rsidRDefault="00AE65D1" w:rsidP="00AE65D1">
      <w:pPr>
        <w:tabs>
          <w:tab w:val="left" w:pos="709"/>
        </w:tabs>
        <w:spacing w:line="360" w:lineRule="auto"/>
        <w:jc w:val="both"/>
        <w:rPr>
          <w:b/>
          <w:sz w:val="23"/>
          <w:szCs w:val="23"/>
        </w:rPr>
      </w:pPr>
      <w:r w:rsidRPr="00B646BE">
        <w:rPr>
          <w:b/>
          <w:sz w:val="23"/>
          <w:szCs w:val="23"/>
        </w:rPr>
        <w:tab/>
        <w:t>CLÁUSULA 3</w:t>
      </w:r>
      <w:r w:rsidRPr="00B646BE">
        <w:rPr>
          <w:b/>
          <w:sz w:val="23"/>
          <w:szCs w:val="23"/>
          <w:u w:val="single"/>
          <w:vertAlign w:val="superscript"/>
        </w:rPr>
        <w:t>a</w:t>
      </w:r>
      <w:r w:rsidRPr="00B646BE">
        <w:rPr>
          <w:b/>
          <w:sz w:val="23"/>
          <w:szCs w:val="23"/>
        </w:rPr>
        <w:t xml:space="preserve"> - DA REMUNERAÇÃO E PAGAMENTO</w:t>
      </w:r>
    </w:p>
    <w:p w14:paraId="5C60DF1B" w14:textId="77777777" w:rsidR="00AE65D1" w:rsidRPr="00B646BE" w:rsidRDefault="00AE65D1" w:rsidP="00AE65D1">
      <w:pPr>
        <w:tabs>
          <w:tab w:val="left" w:pos="2505"/>
        </w:tabs>
        <w:spacing w:line="360" w:lineRule="auto"/>
        <w:jc w:val="both"/>
        <w:rPr>
          <w:sz w:val="23"/>
          <w:szCs w:val="23"/>
        </w:rPr>
      </w:pPr>
      <w:r w:rsidRPr="00B646BE">
        <w:rPr>
          <w:sz w:val="23"/>
          <w:szCs w:val="23"/>
        </w:rPr>
        <w:tab/>
      </w:r>
    </w:p>
    <w:p w14:paraId="0B5BE654" w14:textId="77777777" w:rsidR="00AE65D1" w:rsidRPr="00B646BE" w:rsidRDefault="00AE65D1" w:rsidP="00AE65D1">
      <w:pPr>
        <w:tabs>
          <w:tab w:val="left" w:pos="288"/>
        </w:tabs>
        <w:spacing w:line="360" w:lineRule="auto"/>
        <w:ind w:right="-1"/>
        <w:jc w:val="both"/>
        <w:rPr>
          <w:sz w:val="23"/>
          <w:szCs w:val="23"/>
        </w:rPr>
      </w:pPr>
      <w:r w:rsidRPr="00B646BE">
        <w:rPr>
          <w:b/>
          <w:sz w:val="23"/>
          <w:szCs w:val="23"/>
        </w:rPr>
        <w:t>3.1.</w:t>
      </w:r>
      <w:r w:rsidRPr="00B646BE">
        <w:rPr>
          <w:sz w:val="23"/>
          <w:szCs w:val="23"/>
        </w:rPr>
        <w:t xml:space="preserve"> O valor unitário do produto objeto deste Contrato é de R$ ___________ (__________). </w:t>
      </w:r>
      <w:r w:rsidRPr="00B646BE">
        <w:rPr>
          <w:color w:val="FF0000"/>
          <w:sz w:val="23"/>
          <w:szCs w:val="23"/>
        </w:rPr>
        <w:t>(</w:t>
      </w:r>
      <w:r w:rsidRPr="00B646BE">
        <w:rPr>
          <w:i/>
          <w:color w:val="FF0000"/>
          <w:sz w:val="23"/>
          <w:szCs w:val="23"/>
        </w:rPr>
        <w:t xml:space="preserve">Vide tabela do item 1.1). </w:t>
      </w:r>
      <w:r w:rsidRPr="00B646BE">
        <w:rPr>
          <w:sz w:val="23"/>
          <w:szCs w:val="23"/>
        </w:rPr>
        <w:t xml:space="preserve">O valor total do presente contrato é de R$ ___________ (__________), no qual estão inclusos todos os custos diretos e indiretos, bem como os encargos, benefícios, despesas indiretas (BDI) e demais despesas de qualquer natureza </w:t>
      </w:r>
      <w:r w:rsidRPr="00B646BE">
        <w:rPr>
          <w:color w:val="000000"/>
          <w:sz w:val="23"/>
          <w:szCs w:val="23"/>
        </w:rPr>
        <w:t xml:space="preserve">e será pago pelo </w:t>
      </w:r>
      <w:r w:rsidRPr="00B646BE">
        <w:rPr>
          <w:b/>
          <w:color w:val="000000"/>
          <w:sz w:val="23"/>
          <w:szCs w:val="23"/>
        </w:rPr>
        <w:t>CONTRATANTE</w:t>
      </w:r>
      <w:r w:rsidRPr="00B646BE">
        <w:rPr>
          <w:color w:val="000000"/>
          <w:sz w:val="23"/>
          <w:szCs w:val="23"/>
        </w:rPr>
        <w:t xml:space="preserve"> para a </w:t>
      </w:r>
      <w:r w:rsidRPr="00B646BE">
        <w:rPr>
          <w:b/>
          <w:color w:val="000000"/>
          <w:sz w:val="23"/>
          <w:szCs w:val="23"/>
        </w:rPr>
        <w:t>CONTRATADA</w:t>
      </w:r>
      <w:r w:rsidRPr="00B646BE">
        <w:rPr>
          <w:color w:val="000000"/>
          <w:sz w:val="23"/>
          <w:szCs w:val="23"/>
        </w:rPr>
        <w:t>,</w:t>
      </w:r>
      <w:r w:rsidRPr="00B646BE">
        <w:rPr>
          <w:b/>
          <w:color w:val="000000"/>
          <w:sz w:val="23"/>
          <w:szCs w:val="23"/>
        </w:rPr>
        <w:t xml:space="preserve"> </w:t>
      </w:r>
      <w:r w:rsidRPr="00B646BE">
        <w:rPr>
          <w:color w:val="000000"/>
          <w:sz w:val="23"/>
          <w:szCs w:val="23"/>
        </w:rPr>
        <w:t>após o devido recebimento pelo(s) gestor(es) do contrato.</w:t>
      </w:r>
    </w:p>
    <w:p w14:paraId="5F9FDDFC" w14:textId="77777777" w:rsidR="00AE65D1" w:rsidRPr="00B646BE" w:rsidRDefault="00AE65D1" w:rsidP="00AE65D1">
      <w:pPr>
        <w:tabs>
          <w:tab w:val="left" w:pos="288"/>
        </w:tabs>
        <w:spacing w:line="360" w:lineRule="auto"/>
        <w:ind w:right="-1"/>
        <w:jc w:val="both"/>
        <w:rPr>
          <w:color w:val="000000"/>
          <w:sz w:val="23"/>
          <w:szCs w:val="23"/>
        </w:rPr>
      </w:pPr>
    </w:p>
    <w:p w14:paraId="1313F29A" w14:textId="7A1F6B90"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3.1.1.</w:t>
      </w:r>
      <w:r w:rsidRPr="00B646BE">
        <w:rPr>
          <w:sz w:val="23"/>
          <w:szCs w:val="23"/>
        </w:rPr>
        <w:t xml:space="preserve"> As despesas decorrentes da execução deste contrato serão suportadas pela dotação própria do orçamento vigente, codificada sob o n</w:t>
      </w:r>
      <w:r w:rsidRPr="00B646BE">
        <w:rPr>
          <w:strike/>
          <w:sz w:val="23"/>
          <w:szCs w:val="23"/>
        </w:rPr>
        <w:t>º</w:t>
      </w:r>
      <w:r w:rsidRPr="00B646BE">
        <w:rPr>
          <w:sz w:val="23"/>
          <w:szCs w:val="23"/>
        </w:rPr>
        <w:t xml:space="preserve"> </w:t>
      </w:r>
      <w:r w:rsidR="000854EF" w:rsidRPr="000854EF">
        <w:rPr>
          <w:iCs/>
          <w:sz w:val="23"/>
          <w:szCs w:val="23"/>
        </w:rPr>
        <w:t>03.01.01.17.512.0023.2001.3.3.90.30.39.</w:t>
      </w:r>
      <w:r w:rsidRPr="00B646BE">
        <w:rPr>
          <w:color w:val="FF0000"/>
          <w:sz w:val="23"/>
          <w:szCs w:val="23"/>
        </w:rPr>
        <w:t xml:space="preserve"> </w:t>
      </w:r>
    </w:p>
    <w:p w14:paraId="7F4EC08E" w14:textId="77777777" w:rsidR="00AE65D1" w:rsidRPr="00B646BE" w:rsidRDefault="00AE65D1" w:rsidP="00AE65D1">
      <w:pPr>
        <w:tabs>
          <w:tab w:val="left" w:pos="288"/>
        </w:tabs>
        <w:spacing w:line="360" w:lineRule="auto"/>
        <w:ind w:right="-1"/>
        <w:jc w:val="both"/>
        <w:rPr>
          <w:sz w:val="23"/>
          <w:szCs w:val="23"/>
          <w:lang w:val="pt-PT"/>
        </w:rPr>
      </w:pPr>
    </w:p>
    <w:p w14:paraId="0B3DF3C9" w14:textId="77777777" w:rsidR="00AE65D1" w:rsidRPr="00B646BE" w:rsidRDefault="00AE65D1" w:rsidP="00AE65D1">
      <w:pPr>
        <w:tabs>
          <w:tab w:val="left" w:pos="288"/>
        </w:tabs>
        <w:spacing w:line="360" w:lineRule="auto"/>
        <w:ind w:left="567"/>
        <w:jc w:val="both"/>
        <w:rPr>
          <w:color w:val="000000"/>
          <w:sz w:val="23"/>
          <w:szCs w:val="23"/>
        </w:rPr>
      </w:pPr>
      <w:r w:rsidRPr="00B646BE">
        <w:rPr>
          <w:b/>
          <w:sz w:val="23"/>
          <w:szCs w:val="23"/>
        </w:rPr>
        <w:t>3.1.2.</w:t>
      </w:r>
      <w:r w:rsidRPr="00B646BE">
        <w:rPr>
          <w:sz w:val="23"/>
          <w:szCs w:val="23"/>
        </w:rPr>
        <w:t xml:space="preserve"> </w:t>
      </w:r>
      <w:r w:rsidRPr="00B646BE">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B646BE" w:rsidRDefault="00AE65D1" w:rsidP="00AE65D1">
      <w:pPr>
        <w:tabs>
          <w:tab w:val="left" w:pos="288"/>
        </w:tabs>
        <w:jc w:val="both"/>
        <w:rPr>
          <w:sz w:val="23"/>
          <w:szCs w:val="23"/>
        </w:rPr>
      </w:pPr>
      <w:r w:rsidRPr="00B646BE">
        <w:rPr>
          <w:sz w:val="23"/>
          <w:szCs w:val="23"/>
        </w:rPr>
        <w:t xml:space="preserve">     </w:t>
      </w:r>
      <w:r w:rsidRPr="00B646BE">
        <w:rPr>
          <w:sz w:val="23"/>
          <w:szCs w:val="23"/>
        </w:rPr>
        <w:tab/>
      </w:r>
    </w:p>
    <w:p w14:paraId="338E5BAB" w14:textId="77777777" w:rsidR="00AE65D1" w:rsidRPr="00B646BE" w:rsidRDefault="00AE65D1" w:rsidP="00AE65D1">
      <w:pPr>
        <w:tabs>
          <w:tab w:val="left" w:pos="288"/>
        </w:tabs>
        <w:spacing w:line="360" w:lineRule="auto"/>
        <w:ind w:right="-1"/>
        <w:jc w:val="both"/>
        <w:rPr>
          <w:b/>
          <w:sz w:val="23"/>
          <w:szCs w:val="23"/>
        </w:rPr>
      </w:pPr>
      <w:r w:rsidRPr="00B646BE">
        <w:rPr>
          <w:b/>
          <w:sz w:val="23"/>
          <w:szCs w:val="23"/>
        </w:rPr>
        <w:t>3.2.</w:t>
      </w:r>
      <w:r w:rsidRPr="00B646BE">
        <w:rPr>
          <w:sz w:val="23"/>
          <w:szCs w:val="23"/>
        </w:rPr>
        <w:t xml:space="preserve"> </w:t>
      </w:r>
      <w:r w:rsidRPr="00B646BE">
        <w:rPr>
          <w:color w:val="000000"/>
          <w:sz w:val="23"/>
          <w:szCs w:val="23"/>
        </w:rPr>
        <w:t xml:space="preserve">O valor previsto no item 3.1 inclui todas as despesas legais e emolumentos incidentes sobre a presente contratação, isentando o </w:t>
      </w:r>
      <w:r w:rsidRPr="00B646BE">
        <w:rPr>
          <w:b/>
          <w:bCs/>
          <w:color w:val="000000"/>
          <w:sz w:val="23"/>
          <w:szCs w:val="23"/>
        </w:rPr>
        <w:t>CONTRATANTE</w:t>
      </w:r>
      <w:r w:rsidRPr="00B646BE">
        <w:rPr>
          <w:color w:val="000000"/>
          <w:sz w:val="23"/>
          <w:szCs w:val="23"/>
        </w:rPr>
        <w:t xml:space="preserve"> de quaisquer outros pagamentos.</w:t>
      </w:r>
    </w:p>
    <w:p w14:paraId="775F8C67" w14:textId="77777777" w:rsidR="00AE65D1" w:rsidRPr="00B646BE" w:rsidRDefault="00AE65D1" w:rsidP="00AE65D1">
      <w:pPr>
        <w:tabs>
          <w:tab w:val="left" w:pos="288"/>
        </w:tabs>
        <w:jc w:val="both"/>
        <w:rPr>
          <w:sz w:val="23"/>
          <w:szCs w:val="23"/>
        </w:rPr>
      </w:pPr>
    </w:p>
    <w:p w14:paraId="279A5118"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3.2.1.</w:t>
      </w:r>
      <w:r w:rsidRPr="00B646BE">
        <w:rPr>
          <w:sz w:val="23"/>
          <w:szCs w:val="23"/>
        </w:rPr>
        <w:t xml:space="preserve"> Nenhum pagamento antecipado será efetuado à </w:t>
      </w:r>
      <w:r w:rsidRPr="00B646BE">
        <w:rPr>
          <w:b/>
          <w:sz w:val="23"/>
          <w:szCs w:val="23"/>
        </w:rPr>
        <w:t>CONTRATADA</w:t>
      </w:r>
      <w:r w:rsidRPr="00B646BE">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B646BE" w:rsidRDefault="00AE65D1" w:rsidP="00AE65D1">
      <w:pPr>
        <w:tabs>
          <w:tab w:val="left" w:pos="288"/>
        </w:tabs>
        <w:ind w:left="567"/>
        <w:jc w:val="both"/>
        <w:rPr>
          <w:sz w:val="23"/>
          <w:szCs w:val="23"/>
        </w:rPr>
      </w:pPr>
    </w:p>
    <w:p w14:paraId="508381BB" w14:textId="77777777" w:rsidR="00AE65D1" w:rsidRPr="00B646BE" w:rsidRDefault="00AE65D1" w:rsidP="00AE65D1">
      <w:pPr>
        <w:adjustRightInd w:val="0"/>
        <w:spacing w:line="360" w:lineRule="auto"/>
        <w:ind w:left="567"/>
        <w:jc w:val="both"/>
        <w:rPr>
          <w:sz w:val="23"/>
          <w:szCs w:val="23"/>
        </w:rPr>
      </w:pPr>
      <w:r w:rsidRPr="00B646BE">
        <w:rPr>
          <w:b/>
          <w:sz w:val="23"/>
          <w:szCs w:val="23"/>
        </w:rPr>
        <w:t>3.2.2</w:t>
      </w:r>
      <w:r w:rsidRPr="00B646BE">
        <w:rPr>
          <w:sz w:val="23"/>
          <w:szCs w:val="23"/>
        </w:rPr>
        <w:t xml:space="preserve"> Quando da emissão da Nota Fiscal, a </w:t>
      </w:r>
      <w:r w:rsidRPr="00B646BE">
        <w:rPr>
          <w:b/>
          <w:sz w:val="23"/>
          <w:szCs w:val="23"/>
        </w:rPr>
        <w:t>CONTRATADA</w:t>
      </w:r>
      <w:r w:rsidRPr="00B646BE">
        <w:rPr>
          <w:sz w:val="23"/>
          <w:szCs w:val="23"/>
        </w:rPr>
        <w:t xml:space="preserve"> deverá fazer constar no seu corpo o número deste </w:t>
      </w:r>
      <w:r w:rsidRPr="00B646BE">
        <w:rPr>
          <w:b/>
          <w:sz w:val="23"/>
          <w:szCs w:val="23"/>
        </w:rPr>
        <w:t>CONTRATO</w:t>
      </w:r>
      <w:r w:rsidRPr="00B646BE">
        <w:rPr>
          <w:sz w:val="23"/>
          <w:szCs w:val="23"/>
        </w:rPr>
        <w:t>, preferencialmente em destaque, sendo que na sua ausência a mesma será recusada.</w:t>
      </w:r>
    </w:p>
    <w:p w14:paraId="6014CC82" w14:textId="77777777" w:rsidR="00AE65D1" w:rsidRPr="00B646BE" w:rsidRDefault="00AE65D1" w:rsidP="00AE65D1">
      <w:pPr>
        <w:adjustRightInd w:val="0"/>
        <w:jc w:val="both"/>
        <w:rPr>
          <w:sz w:val="23"/>
          <w:szCs w:val="23"/>
        </w:rPr>
      </w:pPr>
    </w:p>
    <w:p w14:paraId="18F66E72" w14:textId="77777777" w:rsidR="00AE65D1" w:rsidRPr="00B646BE" w:rsidRDefault="00AE65D1" w:rsidP="00AE65D1">
      <w:pPr>
        <w:pStyle w:val="Corpodetexto3"/>
        <w:tabs>
          <w:tab w:val="left" w:pos="288"/>
        </w:tabs>
        <w:spacing w:after="0" w:line="360" w:lineRule="auto"/>
        <w:jc w:val="both"/>
        <w:rPr>
          <w:sz w:val="23"/>
          <w:szCs w:val="23"/>
        </w:rPr>
      </w:pPr>
      <w:r w:rsidRPr="00B646BE">
        <w:rPr>
          <w:b/>
          <w:sz w:val="23"/>
          <w:szCs w:val="23"/>
          <w:lang w:val="pt-BR"/>
        </w:rPr>
        <w:t>3</w:t>
      </w:r>
      <w:r w:rsidRPr="00B646BE">
        <w:rPr>
          <w:b/>
          <w:sz w:val="23"/>
          <w:szCs w:val="23"/>
        </w:rPr>
        <w:t>.3.</w:t>
      </w:r>
      <w:r w:rsidRPr="00B646BE">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B646BE">
        <w:rPr>
          <w:sz w:val="23"/>
          <w:szCs w:val="23"/>
          <w:lang w:val="pt-BR"/>
        </w:rPr>
        <w:t>do fornecimento</w:t>
      </w:r>
      <w:r w:rsidRPr="00B646BE">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B646BE" w:rsidRDefault="00AE65D1" w:rsidP="00AE65D1">
      <w:pPr>
        <w:pStyle w:val="Corpodetexto3"/>
        <w:tabs>
          <w:tab w:val="left" w:pos="288"/>
        </w:tabs>
        <w:spacing w:after="0"/>
        <w:jc w:val="both"/>
        <w:rPr>
          <w:sz w:val="23"/>
          <w:szCs w:val="23"/>
        </w:rPr>
      </w:pPr>
    </w:p>
    <w:p w14:paraId="7DDB660B" w14:textId="77777777" w:rsidR="00AE65D1" w:rsidRPr="00B646BE" w:rsidRDefault="00AE65D1" w:rsidP="00AE65D1">
      <w:pPr>
        <w:pStyle w:val="Corpodetexto"/>
        <w:spacing w:after="0" w:line="360" w:lineRule="auto"/>
        <w:jc w:val="both"/>
        <w:rPr>
          <w:sz w:val="23"/>
          <w:szCs w:val="23"/>
        </w:rPr>
      </w:pPr>
      <w:r w:rsidRPr="00B646BE">
        <w:rPr>
          <w:b/>
          <w:sz w:val="23"/>
          <w:szCs w:val="23"/>
        </w:rPr>
        <w:t xml:space="preserve">3.4. </w:t>
      </w:r>
      <w:r w:rsidRPr="00B646BE">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B646BE" w:rsidRDefault="00AE65D1" w:rsidP="00AE65D1">
      <w:pPr>
        <w:pStyle w:val="Corpodetexto"/>
        <w:spacing w:after="0"/>
        <w:jc w:val="both"/>
        <w:rPr>
          <w:sz w:val="23"/>
          <w:szCs w:val="23"/>
        </w:rPr>
      </w:pPr>
    </w:p>
    <w:p w14:paraId="03A702BE" w14:textId="77777777" w:rsidR="00AE65D1" w:rsidRPr="00B646BE" w:rsidRDefault="00AE65D1" w:rsidP="00AE65D1">
      <w:pPr>
        <w:spacing w:line="360" w:lineRule="auto"/>
        <w:jc w:val="both"/>
        <w:rPr>
          <w:sz w:val="23"/>
          <w:szCs w:val="23"/>
        </w:rPr>
      </w:pPr>
      <w:r w:rsidRPr="00B646BE">
        <w:rPr>
          <w:b/>
          <w:sz w:val="23"/>
          <w:szCs w:val="23"/>
        </w:rPr>
        <w:t>3.5.</w:t>
      </w:r>
      <w:r w:rsidRPr="00B646BE">
        <w:rPr>
          <w:sz w:val="23"/>
          <w:szCs w:val="23"/>
        </w:rPr>
        <w:t xml:space="preserve"> Na hipótese da </w:t>
      </w:r>
      <w:r w:rsidRPr="00B646BE">
        <w:rPr>
          <w:b/>
          <w:sz w:val="23"/>
          <w:szCs w:val="23"/>
        </w:rPr>
        <w:t>CONTRATADA</w:t>
      </w:r>
      <w:r w:rsidRPr="00B646BE">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B646BE" w:rsidRDefault="00AE65D1" w:rsidP="00AE65D1">
      <w:pPr>
        <w:jc w:val="both"/>
        <w:rPr>
          <w:sz w:val="23"/>
          <w:szCs w:val="23"/>
        </w:rPr>
      </w:pPr>
    </w:p>
    <w:p w14:paraId="3C070764" w14:textId="00AB668A" w:rsidR="00AE65D1" w:rsidRDefault="00AE65D1" w:rsidP="00AE65D1">
      <w:pPr>
        <w:spacing w:line="360" w:lineRule="auto"/>
        <w:jc w:val="both"/>
        <w:rPr>
          <w:sz w:val="23"/>
          <w:szCs w:val="23"/>
        </w:rPr>
      </w:pPr>
      <w:r w:rsidRPr="00B646BE">
        <w:rPr>
          <w:b/>
          <w:sz w:val="23"/>
          <w:szCs w:val="23"/>
        </w:rPr>
        <w:lastRenderedPageBreak/>
        <w:t>3.6.</w:t>
      </w:r>
      <w:r w:rsidRPr="00B646BE">
        <w:rPr>
          <w:sz w:val="23"/>
          <w:szCs w:val="23"/>
        </w:rPr>
        <w:t xml:space="preserve">  O contrato poderá ser reajustado, respeitada a contagem da anualidade de sua assinatura e o índice </w:t>
      </w:r>
      <w:r w:rsidR="00DE7AF5">
        <w:rPr>
          <w:sz w:val="23"/>
          <w:szCs w:val="23"/>
        </w:rPr>
        <w:t>IPCA/IBGE</w:t>
      </w:r>
      <w:r w:rsidRPr="00B646BE">
        <w:rPr>
          <w:sz w:val="23"/>
          <w:szCs w:val="23"/>
        </w:rPr>
        <w:t xml:space="preserve">; </w:t>
      </w:r>
    </w:p>
    <w:p w14:paraId="597AF0F0" w14:textId="77777777" w:rsidR="00DE7AF5" w:rsidRPr="00B646BE" w:rsidRDefault="00DE7AF5" w:rsidP="00AE65D1">
      <w:pPr>
        <w:spacing w:line="360" w:lineRule="auto"/>
        <w:jc w:val="both"/>
        <w:rPr>
          <w:sz w:val="23"/>
          <w:szCs w:val="23"/>
        </w:rPr>
      </w:pPr>
    </w:p>
    <w:p w14:paraId="74B35EB1" w14:textId="77777777" w:rsidR="00AE65D1" w:rsidRPr="00B646BE" w:rsidRDefault="00AE65D1" w:rsidP="00AE65D1">
      <w:pPr>
        <w:spacing w:line="360" w:lineRule="auto"/>
        <w:jc w:val="both"/>
        <w:rPr>
          <w:sz w:val="23"/>
          <w:szCs w:val="23"/>
        </w:rPr>
      </w:pPr>
      <w:r w:rsidRPr="00B646BE">
        <w:rPr>
          <w:b/>
          <w:bCs/>
          <w:sz w:val="23"/>
          <w:szCs w:val="23"/>
        </w:rPr>
        <w:t xml:space="preserve">3.7. </w:t>
      </w:r>
      <w:r w:rsidRPr="00B646BE">
        <w:rPr>
          <w:sz w:val="23"/>
          <w:szCs w:val="23"/>
        </w:rPr>
        <w:t xml:space="preserve">O pagamento em atraso ensejará a incidência de correção monetária </w:t>
      </w:r>
      <w:r w:rsidRPr="00B646BE">
        <w:rPr>
          <w:b/>
          <w:i/>
          <w:sz w:val="23"/>
          <w:szCs w:val="23"/>
        </w:rPr>
        <w:t>“pro rata”</w:t>
      </w:r>
      <w:r w:rsidRPr="00B646BE">
        <w:rPr>
          <w:sz w:val="23"/>
          <w:szCs w:val="23"/>
        </w:rPr>
        <w:t xml:space="preserve"> pela variação do INPC/IBGE, juros, também </w:t>
      </w:r>
      <w:r w:rsidRPr="00B646BE">
        <w:rPr>
          <w:b/>
          <w:i/>
          <w:sz w:val="23"/>
          <w:szCs w:val="23"/>
        </w:rPr>
        <w:t>“pro rata die”</w:t>
      </w:r>
      <w:r w:rsidRPr="00B646BE">
        <w:rPr>
          <w:sz w:val="23"/>
          <w:szCs w:val="23"/>
        </w:rPr>
        <w:t xml:space="preserve"> de 1% (um por cento) ao mês e multa moratória de 2% (dois por cento) após o 10</w:t>
      </w:r>
      <w:r w:rsidRPr="00B646BE">
        <w:rPr>
          <w:color w:val="000000"/>
          <w:sz w:val="23"/>
          <w:szCs w:val="23"/>
          <w:u w:val="single"/>
          <w:vertAlign w:val="superscript"/>
        </w:rPr>
        <w:t>o</w:t>
      </w:r>
      <w:r w:rsidRPr="00B646BE">
        <w:rPr>
          <w:sz w:val="23"/>
          <w:szCs w:val="23"/>
        </w:rPr>
        <w:t xml:space="preserve"> (décimo) dia.</w:t>
      </w:r>
    </w:p>
    <w:p w14:paraId="2044A490" w14:textId="77777777" w:rsidR="00AE65D1" w:rsidRPr="00B646BE" w:rsidRDefault="00AE65D1" w:rsidP="00AE65D1">
      <w:pPr>
        <w:spacing w:line="360" w:lineRule="auto"/>
        <w:jc w:val="both"/>
        <w:rPr>
          <w:sz w:val="23"/>
          <w:szCs w:val="23"/>
        </w:rPr>
      </w:pPr>
      <w:r w:rsidRPr="00B646BE">
        <w:rPr>
          <w:sz w:val="23"/>
          <w:szCs w:val="23"/>
        </w:rPr>
        <w:t>  </w:t>
      </w:r>
    </w:p>
    <w:p w14:paraId="0469F053"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 xml:space="preserve"> CLÁUSULA 4</w:t>
      </w:r>
      <w:r w:rsidRPr="00B646BE">
        <w:rPr>
          <w:b/>
          <w:sz w:val="23"/>
          <w:szCs w:val="23"/>
          <w:u w:val="single"/>
          <w:vertAlign w:val="superscript"/>
        </w:rPr>
        <w:t>a</w:t>
      </w:r>
      <w:r w:rsidRPr="00B646BE">
        <w:rPr>
          <w:b/>
          <w:sz w:val="23"/>
          <w:szCs w:val="23"/>
        </w:rPr>
        <w:t xml:space="preserve"> - DAS OBRIGAÇÕES</w:t>
      </w:r>
    </w:p>
    <w:p w14:paraId="6F35429E" w14:textId="77777777" w:rsidR="00AE65D1" w:rsidRPr="00B646BE" w:rsidRDefault="00AE65D1" w:rsidP="00AE65D1">
      <w:pPr>
        <w:tabs>
          <w:tab w:val="left" w:pos="288"/>
        </w:tabs>
        <w:spacing w:line="360" w:lineRule="auto"/>
        <w:jc w:val="both"/>
        <w:rPr>
          <w:sz w:val="23"/>
          <w:szCs w:val="23"/>
        </w:rPr>
      </w:pPr>
    </w:p>
    <w:p w14:paraId="69499684" w14:textId="77777777" w:rsidR="00AE65D1" w:rsidRPr="00B646BE" w:rsidRDefault="00AE65D1" w:rsidP="00AE65D1">
      <w:pPr>
        <w:tabs>
          <w:tab w:val="left" w:pos="288"/>
        </w:tabs>
        <w:spacing w:line="360" w:lineRule="auto"/>
        <w:jc w:val="both"/>
        <w:rPr>
          <w:sz w:val="23"/>
          <w:szCs w:val="23"/>
        </w:rPr>
      </w:pPr>
      <w:r w:rsidRPr="00B646BE">
        <w:rPr>
          <w:b/>
          <w:sz w:val="23"/>
          <w:szCs w:val="23"/>
        </w:rPr>
        <w:t>4.1.</w:t>
      </w:r>
      <w:r w:rsidRPr="00B646BE">
        <w:rPr>
          <w:sz w:val="23"/>
          <w:szCs w:val="23"/>
        </w:rPr>
        <w:t xml:space="preserve"> Compete ao </w:t>
      </w:r>
      <w:r w:rsidRPr="00B646BE">
        <w:rPr>
          <w:b/>
          <w:sz w:val="23"/>
          <w:szCs w:val="23"/>
        </w:rPr>
        <w:t>CONTRATANTE</w:t>
      </w:r>
      <w:r w:rsidRPr="00B646BE">
        <w:rPr>
          <w:sz w:val="23"/>
          <w:szCs w:val="23"/>
        </w:rPr>
        <w:t xml:space="preserve"> encaminhar todas as informações e elementos técnicos necessários ao perfeito adimplemento do negócio.</w:t>
      </w:r>
    </w:p>
    <w:p w14:paraId="47202E2E" w14:textId="77777777" w:rsidR="00AE65D1" w:rsidRPr="00B646BE" w:rsidRDefault="00AE65D1" w:rsidP="00AE65D1">
      <w:pPr>
        <w:tabs>
          <w:tab w:val="left" w:pos="288"/>
        </w:tabs>
        <w:jc w:val="both"/>
        <w:rPr>
          <w:sz w:val="23"/>
          <w:szCs w:val="23"/>
        </w:rPr>
      </w:pPr>
    </w:p>
    <w:p w14:paraId="38986797" w14:textId="77777777" w:rsidR="00AE65D1" w:rsidRPr="00B646BE" w:rsidRDefault="00AE65D1" w:rsidP="00AE65D1">
      <w:pPr>
        <w:tabs>
          <w:tab w:val="left" w:pos="288"/>
        </w:tabs>
        <w:spacing w:line="360" w:lineRule="auto"/>
        <w:jc w:val="both"/>
        <w:rPr>
          <w:sz w:val="23"/>
          <w:szCs w:val="23"/>
        </w:rPr>
      </w:pPr>
      <w:r w:rsidRPr="00B646BE">
        <w:rPr>
          <w:b/>
          <w:sz w:val="23"/>
          <w:szCs w:val="23"/>
        </w:rPr>
        <w:t>4.2.</w:t>
      </w:r>
      <w:r w:rsidRPr="00B646BE">
        <w:rPr>
          <w:sz w:val="23"/>
          <w:szCs w:val="23"/>
        </w:rPr>
        <w:t xml:space="preserve"> Compete à </w:t>
      </w:r>
      <w:r w:rsidRPr="00B646BE">
        <w:rPr>
          <w:b/>
          <w:sz w:val="23"/>
          <w:szCs w:val="23"/>
        </w:rPr>
        <w:t>CONTRATADA</w:t>
      </w:r>
      <w:r w:rsidRPr="00B646BE">
        <w:rPr>
          <w:sz w:val="23"/>
          <w:szCs w:val="23"/>
        </w:rPr>
        <w:t xml:space="preserve"> executar a entrega obedecendo às especificações, lotes, subitens, elementos e instruções técnicas inerentes ao objeto deste pacto e indicados pelo </w:t>
      </w:r>
      <w:r w:rsidRPr="00B646BE">
        <w:rPr>
          <w:b/>
          <w:sz w:val="23"/>
          <w:szCs w:val="23"/>
        </w:rPr>
        <w:t>CONTRATANTE</w:t>
      </w:r>
      <w:r w:rsidRPr="00B646BE">
        <w:rPr>
          <w:sz w:val="23"/>
          <w:szCs w:val="23"/>
        </w:rPr>
        <w:t>, ficando acordado que os mencionados documentos passam a integrá-lo para todos os efeitos de direito, ainda que nele transcritos, cabendo-lhes, em especial:</w:t>
      </w:r>
    </w:p>
    <w:p w14:paraId="49CACD45" w14:textId="77777777" w:rsidR="00AE65D1" w:rsidRPr="00B646BE" w:rsidRDefault="00AE65D1" w:rsidP="00AE65D1">
      <w:pPr>
        <w:tabs>
          <w:tab w:val="left" w:pos="288"/>
        </w:tabs>
        <w:jc w:val="both"/>
        <w:rPr>
          <w:sz w:val="23"/>
          <w:szCs w:val="23"/>
        </w:rPr>
      </w:pPr>
    </w:p>
    <w:p w14:paraId="04319980"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4.2.1.</w:t>
      </w:r>
      <w:r w:rsidRPr="00B646BE">
        <w:rPr>
          <w:sz w:val="23"/>
          <w:szCs w:val="23"/>
        </w:rPr>
        <w:t xml:space="preserve"> Providenciar e selecionar a seu exclusivo critério e contratar, em seu nome, a mão de obra necessária à execução dos serviços ou fornecimentos;</w:t>
      </w:r>
    </w:p>
    <w:p w14:paraId="7DDA7746" w14:textId="77777777" w:rsidR="00AE65D1" w:rsidRPr="00B646BE" w:rsidRDefault="00AE65D1" w:rsidP="00AE65D1">
      <w:pPr>
        <w:tabs>
          <w:tab w:val="left" w:pos="288"/>
        </w:tabs>
        <w:ind w:left="567"/>
        <w:jc w:val="both"/>
        <w:rPr>
          <w:sz w:val="23"/>
          <w:szCs w:val="23"/>
        </w:rPr>
      </w:pPr>
    </w:p>
    <w:p w14:paraId="411EA5FA"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4.2.2.</w:t>
      </w:r>
      <w:r w:rsidRPr="00B646BE">
        <w:rPr>
          <w:sz w:val="23"/>
          <w:szCs w:val="23"/>
        </w:rPr>
        <w:t xml:space="preserve"> Comunicar ao </w:t>
      </w:r>
      <w:r w:rsidRPr="00B646BE">
        <w:rPr>
          <w:b/>
          <w:sz w:val="23"/>
          <w:szCs w:val="23"/>
        </w:rPr>
        <w:t>CONTRATANTE</w:t>
      </w:r>
      <w:r w:rsidRPr="00B646BE">
        <w:rPr>
          <w:sz w:val="23"/>
          <w:szCs w:val="23"/>
        </w:rPr>
        <w:t>, por escrito, sem prejuízo de sua responsabilidade, eventuais anormalidades apuradas no transcurso das entregas que possam comprometer sua qualidade e/ou integridade;</w:t>
      </w:r>
    </w:p>
    <w:p w14:paraId="4FD230E0" w14:textId="77777777" w:rsidR="00AE65D1" w:rsidRPr="00B646BE" w:rsidRDefault="00AE65D1" w:rsidP="00AE65D1">
      <w:pPr>
        <w:tabs>
          <w:tab w:val="left" w:pos="288"/>
        </w:tabs>
        <w:ind w:left="567"/>
        <w:jc w:val="both"/>
        <w:rPr>
          <w:sz w:val="23"/>
          <w:szCs w:val="23"/>
        </w:rPr>
      </w:pPr>
    </w:p>
    <w:p w14:paraId="4DA9DF09"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4.2.3.</w:t>
      </w:r>
      <w:r w:rsidRPr="00B646BE">
        <w:rPr>
          <w:sz w:val="23"/>
          <w:szCs w:val="23"/>
        </w:rPr>
        <w:t xml:space="preserve"> Facultar ao </w:t>
      </w:r>
      <w:r w:rsidRPr="00B646BE">
        <w:rPr>
          <w:b/>
          <w:sz w:val="23"/>
          <w:szCs w:val="23"/>
        </w:rPr>
        <w:t>CONTRATANTE</w:t>
      </w:r>
      <w:r w:rsidRPr="00B646BE">
        <w:rPr>
          <w:sz w:val="23"/>
          <w:szCs w:val="23"/>
        </w:rPr>
        <w:t xml:space="preserve"> exercer verificação dos fornecimentos em execução;</w:t>
      </w:r>
    </w:p>
    <w:p w14:paraId="08DE380F" w14:textId="77777777" w:rsidR="00AE65D1" w:rsidRPr="00B646BE" w:rsidRDefault="00AE65D1" w:rsidP="00AE65D1">
      <w:pPr>
        <w:pStyle w:val="Corpodetexto"/>
        <w:tabs>
          <w:tab w:val="left" w:pos="288"/>
        </w:tabs>
        <w:spacing w:after="0"/>
        <w:ind w:left="567"/>
        <w:jc w:val="both"/>
        <w:rPr>
          <w:sz w:val="23"/>
          <w:szCs w:val="23"/>
        </w:rPr>
      </w:pPr>
    </w:p>
    <w:p w14:paraId="50195E7B" w14:textId="77777777" w:rsidR="00AE65D1" w:rsidRPr="00B646BE" w:rsidRDefault="00AE65D1" w:rsidP="00AE65D1">
      <w:pPr>
        <w:pStyle w:val="Corpodetexto"/>
        <w:tabs>
          <w:tab w:val="left" w:pos="288"/>
        </w:tabs>
        <w:spacing w:after="0" w:line="360" w:lineRule="auto"/>
        <w:ind w:left="567"/>
        <w:jc w:val="both"/>
        <w:rPr>
          <w:sz w:val="23"/>
          <w:szCs w:val="23"/>
        </w:rPr>
      </w:pPr>
      <w:r w:rsidRPr="00B646BE">
        <w:rPr>
          <w:b/>
          <w:sz w:val="23"/>
          <w:szCs w:val="23"/>
        </w:rPr>
        <w:t>4.2.4.</w:t>
      </w:r>
      <w:r w:rsidRPr="00B646BE">
        <w:rPr>
          <w:sz w:val="23"/>
          <w:szCs w:val="23"/>
        </w:rPr>
        <w:t xml:space="preserve"> Executar todas entregas com as devidas precauções, objetivando evitar danos a terceiros;</w:t>
      </w:r>
    </w:p>
    <w:p w14:paraId="784A7603" w14:textId="77777777" w:rsidR="00AE65D1" w:rsidRPr="00B646BE" w:rsidRDefault="00AE65D1" w:rsidP="00AE65D1">
      <w:pPr>
        <w:tabs>
          <w:tab w:val="left" w:pos="288"/>
        </w:tabs>
        <w:ind w:left="567"/>
        <w:jc w:val="both"/>
        <w:rPr>
          <w:sz w:val="23"/>
          <w:szCs w:val="23"/>
        </w:rPr>
      </w:pPr>
    </w:p>
    <w:p w14:paraId="5B9E4F6B"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4.2.5.</w:t>
      </w:r>
      <w:r w:rsidRPr="00B646BE">
        <w:rPr>
          <w:sz w:val="23"/>
          <w:szCs w:val="23"/>
        </w:rPr>
        <w:t xml:space="preserve"> Efetuar os fornecimentos em conformidade com o determinado pelo </w:t>
      </w:r>
      <w:r w:rsidRPr="00B646BE">
        <w:rPr>
          <w:b/>
          <w:sz w:val="23"/>
          <w:szCs w:val="23"/>
        </w:rPr>
        <w:t xml:space="preserve">CONTRATANTE, </w:t>
      </w:r>
      <w:r w:rsidRPr="00B646BE">
        <w:rPr>
          <w:sz w:val="23"/>
          <w:szCs w:val="23"/>
        </w:rPr>
        <w:t>devendo comunicar antecipadamente eventuais problemas técnicos que porventura possam comprometer a qualidade do resultado final.</w:t>
      </w:r>
    </w:p>
    <w:p w14:paraId="63599F4D" w14:textId="77777777" w:rsidR="00AE65D1" w:rsidRPr="00B646BE" w:rsidRDefault="00AE65D1" w:rsidP="00AE65D1">
      <w:pPr>
        <w:tabs>
          <w:tab w:val="left" w:pos="288"/>
        </w:tabs>
        <w:spacing w:line="360" w:lineRule="auto"/>
        <w:ind w:left="567"/>
        <w:jc w:val="both"/>
        <w:rPr>
          <w:sz w:val="23"/>
          <w:szCs w:val="23"/>
        </w:rPr>
      </w:pPr>
    </w:p>
    <w:p w14:paraId="0041283D"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sz w:val="23"/>
          <w:szCs w:val="23"/>
        </w:rPr>
        <w:t xml:space="preserve">4.2.6. </w:t>
      </w:r>
      <w:r w:rsidRPr="00B646BE">
        <w:rPr>
          <w:sz w:val="23"/>
          <w:szCs w:val="23"/>
        </w:rPr>
        <w:t>M</w:t>
      </w:r>
      <w:r w:rsidRPr="00B646BE">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B646BE"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B646BE" w:rsidRDefault="00AE65D1" w:rsidP="00AE65D1">
      <w:pPr>
        <w:tabs>
          <w:tab w:val="left" w:pos="288"/>
        </w:tabs>
        <w:spacing w:line="360" w:lineRule="auto"/>
        <w:ind w:left="567"/>
        <w:jc w:val="both"/>
        <w:rPr>
          <w:color w:val="000000"/>
          <w:sz w:val="23"/>
          <w:szCs w:val="23"/>
          <w:lang w:eastAsia="pt-BR"/>
        </w:rPr>
      </w:pPr>
      <w:r w:rsidRPr="00B646BE">
        <w:rPr>
          <w:b/>
          <w:bCs/>
          <w:color w:val="000000"/>
          <w:sz w:val="23"/>
          <w:szCs w:val="23"/>
          <w:lang w:eastAsia="pt-BR"/>
        </w:rPr>
        <w:lastRenderedPageBreak/>
        <w:t xml:space="preserve">4.2.7. </w:t>
      </w:r>
      <w:bookmarkStart w:id="4" w:name="art92xvii"/>
      <w:bookmarkEnd w:id="4"/>
      <w:r w:rsidRPr="00B646BE">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B646BE" w:rsidRDefault="00AE65D1" w:rsidP="00AE65D1">
      <w:pPr>
        <w:tabs>
          <w:tab w:val="left" w:pos="288"/>
        </w:tabs>
        <w:spacing w:line="360" w:lineRule="auto"/>
        <w:ind w:left="567"/>
        <w:jc w:val="both"/>
        <w:rPr>
          <w:sz w:val="23"/>
          <w:szCs w:val="23"/>
        </w:rPr>
      </w:pPr>
      <w:r w:rsidRPr="00B646BE">
        <w:rPr>
          <w:b/>
          <w:sz w:val="23"/>
          <w:szCs w:val="23"/>
        </w:rPr>
        <w:t>4.2.8.</w:t>
      </w:r>
      <w:r w:rsidRPr="00B646BE">
        <w:rPr>
          <w:sz w:val="23"/>
          <w:szCs w:val="23"/>
        </w:rPr>
        <w:t xml:space="preserve"> Qualquer falha de execução, caso as entregas estejam em desacordo com as normas e especificações técnicas, a </w:t>
      </w:r>
      <w:r w:rsidRPr="00B646BE">
        <w:rPr>
          <w:b/>
          <w:sz w:val="23"/>
          <w:szCs w:val="23"/>
        </w:rPr>
        <w:t>CONTRATADA</w:t>
      </w:r>
      <w:r w:rsidRPr="00B646BE">
        <w:rPr>
          <w:sz w:val="23"/>
          <w:szCs w:val="23"/>
        </w:rPr>
        <w:t xml:space="preserve"> será notificada para que as regularize, sob pena de ser declarada inidônea para futuras licitações, sem prejuízo de outras penalidades.</w:t>
      </w:r>
    </w:p>
    <w:p w14:paraId="4E3A91B1" w14:textId="77777777" w:rsidR="00AE65D1" w:rsidRPr="00B646BE" w:rsidRDefault="00AE65D1" w:rsidP="00AE65D1">
      <w:pPr>
        <w:tabs>
          <w:tab w:val="left" w:pos="288"/>
        </w:tabs>
        <w:jc w:val="both"/>
        <w:rPr>
          <w:sz w:val="23"/>
          <w:szCs w:val="23"/>
        </w:rPr>
      </w:pPr>
    </w:p>
    <w:p w14:paraId="37F405CC" w14:textId="77777777" w:rsidR="00AE65D1" w:rsidRPr="00B646BE" w:rsidRDefault="00AE65D1" w:rsidP="00AE65D1">
      <w:pPr>
        <w:tabs>
          <w:tab w:val="left" w:pos="288"/>
        </w:tabs>
        <w:spacing w:line="360" w:lineRule="auto"/>
        <w:jc w:val="both"/>
        <w:rPr>
          <w:sz w:val="23"/>
          <w:szCs w:val="23"/>
        </w:rPr>
      </w:pPr>
      <w:r w:rsidRPr="00B646BE">
        <w:rPr>
          <w:b/>
          <w:sz w:val="23"/>
          <w:szCs w:val="23"/>
        </w:rPr>
        <w:t>4.3.</w:t>
      </w:r>
      <w:r w:rsidRPr="00B646BE">
        <w:rPr>
          <w:sz w:val="23"/>
          <w:szCs w:val="23"/>
        </w:rPr>
        <w:t xml:space="preserve"> A </w:t>
      </w:r>
      <w:r w:rsidRPr="00B646BE">
        <w:rPr>
          <w:b/>
          <w:sz w:val="23"/>
          <w:szCs w:val="23"/>
        </w:rPr>
        <w:t>CONTRATADA</w:t>
      </w:r>
      <w:r w:rsidRPr="00B646BE">
        <w:rPr>
          <w:sz w:val="23"/>
          <w:szCs w:val="23"/>
        </w:rPr>
        <w:t xml:space="preserve"> será responsável pela execução dos serviços de fiscalização do fornecimento, bem como por todo e qualquer dano causado a terceiros.</w:t>
      </w:r>
    </w:p>
    <w:p w14:paraId="278F3C6D" w14:textId="77777777" w:rsidR="00AE65D1" w:rsidRPr="00B646BE" w:rsidRDefault="00AE65D1" w:rsidP="00AE65D1">
      <w:pPr>
        <w:tabs>
          <w:tab w:val="left" w:pos="288"/>
        </w:tabs>
        <w:jc w:val="both"/>
        <w:rPr>
          <w:sz w:val="23"/>
          <w:szCs w:val="23"/>
        </w:rPr>
      </w:pPr>
    </w:p>
    <w:p w14:paraId="3D0DE8DB" w14:textId="77777777" w:rsidR="00AE65D1" w:rsidRPr="00B646BE" w:rsidRDefault="00AE65D1" w:rsidP="00AE65D1">
      <w:pPr>
        <w:tabs>
          <w:tab w:val="left" w:pos="288"/>
        </w:tabs>
        <w:spacing w:line="360" w:lineRule="auto"/>
        <w:jc w:val="both"/>
        <w:rPr>
          <w:sz w:val="23"/>
          <w:szCs w:val="23"/>
        </w:rPr>
      </w:pPr>
      <w:r w:rsidRPr="00B646BE">
        <w:rPr>
          <w:b/>
          <w:sz w:val="23"/>
          <w:szCs w:val="23"/>
        </w:rPr>
        <w:t>4.4.</w:t>
      </w:r>
      <w:r w:rsidRPr="00B646BE">
        <w:rPr>
          <w:sz w:val="23"/>
          <w:szCs w:val="23"/>
        </w:rPr>
        <w:t xml:space="preserve"> A </w:t>
      </w:r>
      <w:r w:rsidRPr="00B646BE">
        <w:rPr>
          <w:b/>
          <w:sz w:val="23"/>
          <w:szCs w:val="23"/>
        </w:rPr>
        <w:t>CONTRATADA</w:t>
      </w:r>
      <w:r w:rsidRPr="00B646BE">
        <w:rPr>
          <w:sz w:val="23"/>
          <w:szCs w:val="23"/>
        </w:rPr>
        <w:t xml:space="preserve"> obriga-se, ainda, a permitir a fiscalização das entregas pelo pessoal designado pelo </w:t>
      </w:r>
      <w:r w:rsidRPr="00B646BE">
        <w:rPr>
          <w:b/>
          <w:sz w:val="23"/>
          <w:szCs w:val="23"/>
        </w:rPr>
        <w:t>CONTRATANTE</w:t>
      </w:r>
      <w:r w:rsidRPr="00B646BE">
        <w:rPr>
          <w:sz w:val="23"/>
          <w:szCs w:val="23"/>
        </w:rPr>
        <w:t>, assim como atender às exigências de substituição dos mesmos.</w:t>
      </w:r>
    </w:p>
    <w:p w14:paraId="59AAE96E" w14:textId="77777777" w:rsidR="00AE65D1" w:rsidRPr="00B646BE" w:rsidRDefault="00AE65D1" w:rsidP="00AE65D1">
      <w:pPr>
        <w:tabs>
          <w:tab w:val="left" w:pos="288"/>
        </w:tabs>
        <w:jc w:val="both"/>
        <w:rPr>
          <w:sz w:val="23"/>
          <w:szCs w:val="23"/>
        </w:rPr>
      </w:pPr>
    </w:p>
    <w:p w14:paraId="0CCA12EE" w14:textId="77777777" w:rsidR="00AE65D1" w:rsidRPr="00B646BE" w:rsidRDefault="00AE65D1" w:rsidP="00AE65D1">
      <w:pPr>
        <w:spacing w:line="360" w:lineRule="auto"/>
        <w:jc w:val="both"/>
        <w:rPr>
          <w:sz w:val="23"/>
          <w:szCs w:val="23"/>
        </w:rPr>
      </w:pPr>
      <w:r w:rsidRPr="00B646BE">
        <w:rPr>
          <w:b/>
          <w:sz w:val="23"/>
          <w:szCs w:val="23"/>
        </w:rPr>
        <w:t>4.5.</w:t>
      </w:r>
      <w:r w:rsidRPr="00B646BE">
        <w:rPr>
          <w:sz w:val="23"/>
          <w:szCs w:val="23"/>
        </w:rPr>
        <w:t xml:space="preserve"> Obriga-se a </w:t>
      </w:r>
      <w:r w:rsidRPr="00B646BE">
        <w:rPr>
          <w:b/>
          <w:sz w:val="23"/>
          <w:szCs w:val="23"/>
        </w:rPr>
        <w:t>CONTRATADA</w:t>
      </w:r>
      <w:r w:rsidRPr="00B646BE">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24 (vinte e quatro) horas.</w:t>
      </w:r>
    </w:p>
    <w:p w14:paraId="3F44F280" w14:textId="77777777" w:rsidR="00AE65D1" w:rsidRPr="00B646BE" w:rsidRDefault="00AE65D1" w:rsidP="00AE65D1">
      <w:pPr>
        <w:jc w:val="both"/>
        <w:rPr>
          <w:color w:val="FF0000"/>
          <w:sz w:val="23"/>
          <w:szCs w:val="23"/>
        </w:rPr>
      </w:pPr>
    </w:p>
    <w:p w14:paraId="531801A0" w14:textId="77777777" w:rsidR="00AE65D1" w:rsidRPr="00B646BE" w:rsidRDefault="00AE65D1" w:rsidP="00AE65D1">
      <w:pPr>
        <w:tabs>
          <w:tab w:val="left" w:pos="288"/>
        </w:tabs>
        <w:spacing w:line="360" w:lineRule="auto"/>
        <w:jc w:val="both"/>
        <w:rPr>
          <w:sz w:val="23"/>
          <w:szCs w:val="23"/>
        </w:rPr>
      </w:pPr>
      <w:r w:rsidRPr="00B646BE">
        <w:rPr>
          <w:b/>
          <w:sz w:val="23"/>
          <w:szCs w:val="23"/>
        </w:rPr>
        <w:t xml:space="preserve">4.6. </w:t>
      </w:r>
      <w:r w:rsidRPr="00B646BE">
        <w:rPr>
          <w:sz w:val="23"/>
          <w:szCs w:val="23"/>
        </w:rPr>
        <w:t xml:space="preserve">São de responsabilidade da </w:t>
      </w:r>
      <w:r w:rsidRPr="00B646BE">
        <w:rPr>
          <w:b/>
          <w:sz w:val="23"/>
          <w:szCs w:val="23"/>
        </w:rPr>
        <w:t>CONTRATADA</w:t>
      </w:r>
      <w:r w:rsidRPr="00B646BE">
        <w:rPr>
          <w:sz w:val="23"/>
          <w:szCs w:val="23"/>
        </w:rPr>
        <w:t xml:space="preserve"> os encargos trabalhistas e tributários incidentes sobre o fornecimento desta avença, bem como todos os emolumentos e despesas legais decorrentes da entrega do objeto, isentando o </w:t>
      </w:r>
      <w:r w:rsidRPr="00B646BE">
        <w:rPr>
          <w:b/>
          <w:sz w:val="23"/>
          <w:szCs w:val="23"/>
        </w:rPr>
        <w:t>CONTRATANTE</w:t>
      </w:r>
      <w:r w:rsidRPr="00B646BE">
        <w:rPr>
          <w:sz w:val="23"/>
          <w:szCs w:val="23"/>
        </w:rPr>
        <w:t xml:space="preserve"> de quaisquer responsabilidades.</w:t>
      </w:r>
    </w:p>
    <w:p w14:paraId="5B032AE5" w14:textId="77777777" w:rsidR="00AE65D1" w:rsidRPr="00B646BE" w:rsidRDefault="00AE65D1" w:rsidP="00AE65D1">
      <w:pPr>
        <w:jc w:val="both"/>
        <w:rPr>
          <w:sz w:val="23"/>
          <w:szCs w:val="23"/>
        </w:rPr>
      </w:pPr>
    </w:p>
    <w:p w14:paraId="23916FE1" w14:textId="77777777" w:rsidR="00AE65D1" w:rsidRPr="00B646BE" w:rsidRDefault="00AE65D1" w:rsidP="00AE65D1">
      <w:pPr>
        <w:spacing w:line="360" w:lineRule="auto"/>
        <w:jc w:val="both"/>
        <w:rPr>
          <w:sz w:val="23"/>
          <w:szCs w:val="23"/>
        </w:rPr>
      </w:pPr>
      <w:r w:rsidRPr="00B646BE">
        <w:rPr>
          <w:b/>
          <w:sz w:val="23"/>
          <w:szCs w:val="23"/>
        </w:rPr>
        <w:t>4.7.</w:t>
      </w:r>
      <w:r w:rsidRPr="00B646BE">
        <w:rPr>
          <w:sz w:val="23"/>
          <w:szCs w:val="23"/>
        </w:rPr>
        <w:t xml:space="preserve"> Obriga-se a </w:t>
      </w:r>
      <w:r w:rsidRPr="00B646BE">
        <w:rPr>
          <w:b/>
          <w:sz w:val="23"/>
          <w:szCs w:val="23"/>
        </w:rPr>
        <w:t>CONTRATANTE</w:t>
      </w:r>
      <w:r w:rsidRPr="00B646BE">
        <w:rPr>
          <w:sz w:val="23"/>
          <w:szCs w:val="23"/>
        </w:rPr>
        <w:t xml:space="preserve"> a efetuar os pagamentos ora pactuados, nos prazos e condições estabelecidas neste instrumento.</w:t>
      </w:r>
    </w:p>
    <w:p w14:paraId="1D7DD8AB" w14:textId="77777777" w:rsidR="00AE65D1" w:rsidRPr="00B646BE" w:rsidRDefault="00AE65D1" w:rsidP="00AE65D1">
      <w:pPr>
        <w:spacing w:line="360" w:lineRule="auto"/>
        <w:jc w:val="both"/>
        <w:rPr>
          <w:sz w:val="23"/>
          <w:szCs w:val="23"/>
        </w:rPr>
      </w:pPr>
      <w:r w:rsidRPr="00B646BE">
        <w:rPr>
          <w:sz w:val="23"/>
          <w:szCs w:val="23"/>
        </w:rPr>
        <w:t> </w:t>
      </w:r>
      <w:r w:rsidRPr="00B646BE">
        <w:rPr>
          <w:sz w:val="23"/>
          <w:szCs w:val="23"/>
        </w:rPr>
        <w:tab/>
      </w:r>
    </w:p>
    <w:p w14:paraId="7FEDC7FF" w14:textId="77777777" w:rsidR="00AE65D1" w:rsidRPr="00B646BE" w:rsidRDefault="00AE65D1" w:rsidP="00AE65D1">
      <w:pPr>
        <w:spacing w:line="360" w:lineRule="auto"/>
        <w:ind w:firstLine="708"/>
        <w:jc w:val="both"/>
        <w:rPr>
          <w:sz w:val="23"/>
          <w:szCs w:val="23"/>
        </w:rPr>
      </w:pPr>
      <w:r w:rsidRPr="00B646BE">
        <w:rPr>
          <w:b/>
          <w:sz w:val="23"/>
          <w:szCs w:val="23"/>
        </w:rPr>
        <w:t>CLÁUSULA 5</w:t>
      </w:r>
      <w:r w:rsidRPr="00B646BE">
        <w:rPr>
          <w:b/>
          <w:sz w:val="23"/>
          <w:szCs w:val="23"/>
          <w:u w:val="single"/>
          <w:vertAlign w:val="superscript"/>
        </w:rPr>
        <w:t>a</w:t>
      </w:r>
      <w:r w:rsidRPr="00B646BE">
        <w:rPr>
          <w:b/>
          <w:sz w:val="23"/>
          <w:szCs w:val="23"/>
        </w:rPr>
        <w:t xml:space="preserve"> - DA VIGÊNCIA</w:t>
      </w:r>
    </w:p>
    <w:p w14:paraId="601E8476" w14:textId="77777777" w:rsidR="00AE65D1" w:rsidRPr="00B646BE" w:rsidRDefault="00AE65D1" w:rsidP="00AE65D1">
      <w:pPr>
        <w:spacing w:line="360" w:lineRule="auto"/>
        <w:jc w:val="both"/>
        <w:rPr>
          <w:sz w:val="23"/>
          <w:szCs w:val="23"/>
        </w:rPr>
      </w:pPr>
    </w:p>
    <w:p w14:paraId="0DCC8267" w14:textId="77777777" w:rsidR="00AE65D1" w:rsidRPr="00B646BE"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B646BE">
        <w:rPr>
          <w:b/>
          <w:sz w:val="23"/>
          <w:szCs w:val="23"/>
        </w:rPr>
        <w:t>5.1.</w:t>
      </w:r>
      <w:r w:rsidRPr="00B646BE">
        <w:rPr>
          <w:sz w:val="23"/>
          <w:szCs w:val="23"/>
        </w:rPr>
        <w:t xml:space="preserve"> O prazo de vigência do contrato será de </w:t>
      </w:r>
      <w:r w:rsidRPr="00B646BE">
        <w:rPr>
          <w:sz w:val="23"/>
          <w:szCs w:val="23"/>
          <w:highlight w:val="green"/>
        </w:rPr>
        <w:t>xx (xxxxx) dias</w:t>
      </w:r>
      <w:r w:rsidRPr="00B646BE">
        <w:rPr>
          <w:sz w:val="23"/>
          <w:szCs w:val="23"/>
        </w:rPr>
        <w:t xml:space="preserve">, contados da data indicada no contrato do </w:t>
      </w:r>
      <w:r w:rsidRPr="00B646BE">
        <w:rPr>
          <w:b/>
          <w:i/>
          <w:sz w:val="23"/>
          <w:szCs w:val="23"/>
        </w:rPr>
        <w:t>SAAE</w:t>
      </w:r>
      <w:r w:rsidRPr="00B646BE">
        <w:rPr>
          <w:sz w:val="23"/>
          <w:szCs w:val="23"/>
        </w:rPr>
        <w:t>, podendo ser prorrogado nas hipóteses legais.</w:t>
      </w:r>
    </w:p>
    <w:p w14:paraId="79B37398" w14:textId="77777777" w:rsidR="00AE65D1" w:rsidRPr="00B646BE" w:rsidRDefault="00AE65D1" w:rsidP="00AE65D1">
      <w:pPr>
        <w:spacing w:line="360" w:lineRule="auto"/>
        <w:jc w:val="both"/>
        <w:rPr>
          <w:sz w:val="23"/>
          <w:szCs w:val="23"/>
        </w:rPr>
      </w:pPr>
    </w:p>
    <w:p w14:paraId="746687AD" w14:textId="77777777" w:rsidR="00AE65D1" w:rsidRPr="00B646BE" w:rsidRDefault="00AE65D1" w:rsidP="00AE65D1">
      <w:pPr>
        <w:spacing w:line="360" w:lineRule="auto"/>
        <w:jc w:val="both"/>
        <w:rPr>
          <w:b/>
          <w:sz w:val="23"/>
          <w:szCs w:val="23"/>
        </w:rPr>
      </w:pPr>
      <w:r w:rsidRPr="00B646BE">
        <w:rPr>
          <w:b/>
          <w:sz w:val="23"/>
          <w:szCs w:val="23"/>
        </w:rPr>
        <w:t xml:space="preserve">5.2. </w:t>
      </w:r>
      <w:r w:rsidRPr="00B646BE">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B646BE" w:rsidRDefault="00AE65D1" w:rsidP="00AE65D1">
      <w:pPr>
        <w:spacing w:line="360" w:lineRule="auto"/>
        <w:jc w:val="both"/>
        <w:rPr>
          <w:b/>
          <w:sz w:val="23"/>
          <w:szCs w:val="23"/>
        </w:rPr>
      </w:pPr>
      <w:r w:rsidRPr="00B646BE">
        <w:rPr>
          <w:b/>
          <w:sz w:val="23"/>
          <w:szCs w:val="23"/>
        </w:rPr>
        <w:t>  </w:t>
      </w:r>
      <w:r w:rsidRPr="00B646BE">
        <w:rPr>
          <w:b/>
          <w:sz w:val="23"/>
          <w:szCs w:val="23"/>
        </w:rPr>
        <w:tab/>
        <w:t xml:space="preserve"> </w:t>
      </w:r>
    </w:p>
    <w:p w14:paraId="0B55C176" w14:textId="77777777" w:rsidR="00AE65D1" w:rsidRPr="00B646BE" w:rsidRDefault="00AE65D1" w:rsidP="00AE65D1">
      <w:pPr>
        <w:spacing w:line="360" w:lineRule="auto"/>
        <w:ind w:firstLine="708"/>
        <w:jc w:val="both"/>
        <w:rPr>
          <w:b/>
          <w:sz w:val="23"/>
          <w:szCs w:val="23"/>
        </w:rPr>
      </w:pPr>
      <w:r w:rsidRPr="00B646BE">
        <w:rPr>
          <w:b/>
          <w:sz w:val="23"/>
          <w:szCs w:val="23"/>
        </w:rPr>
        <w:t>CLÁUSULA 6</w:t>
      </w:r>
      <w:r w:rsidRPr="00B646BE">
        <w:rPr>
          <w:b/>
          <w:bCs/>
          <w:sz w:val="23"/>
          <w:szCs w:val="23"/>
          <w:u w:val="single"/>
          <w:vertAlign w:val="superscript"/>
        </w:rPr>
        <w:t>a</w:t>
      </w:r>
      <w:r w:rsidRPr="00B646BE">
        <w:rPr>
          <w:b/>
          <w:sz w:val="23"/>
          <w:szCs w:val="23"/>
        </w:rPr>
        <w:t xml:space="preserve"> - DAS PENALIDADES</w:t>
      </w:r>
    </w:p>
    <w:p w14:paraId="73EB7B38" w14:textId="77777777" w:rsidR="00AE65D1" w:rsidRPr="00B646BE" w:rsidRDefault="00AE65D1" w:rsidP="00AE65D1">
      <w:pPr>
        <w:spacing w:line="360" w:lineRule="auto"/>
        <w:jc w:val="both"/>
        <w:rPr>
          <w:sz w:val="23"/>
          <w:szCs w:val="23"/>
        </w:rPr>
      </w:pPr>
      <w:r w:rsidRPr="00B646BE">
        <w:rPr>
          <w:sz w:val="23"/>
          <w:szCs w:val="23"/>
        </w:rPr>
        <w:t> </w:t>
      </w:r>
    </w:p>
    <w:p w14:paraId="2BE30BC1" w14:textId="77777777" w:rsidR="00AE65D1" w:rsidRPr="00B646BE" w:rsidRDefault="00AE65D1" w:rsidP="00AE65D1">
      <w:pPr>
        <w:widowControl w:val="0"/>
        <w:autoSpaceDE w:val="0"/>
        <w:spacing w:line="360" w:lineRule="auto"/>
        <w:jc w:val="both"/>
        <w:rPr>
          <w:sz w:val="23"/>
          <w:szCs w:val="23"/>
        </w:rPr>
      </w:pPr>
      <w:r w:rsidRPr="00B646BE">
        <w:rPr>
          <w:b/>
          <w:sz w:val="23"/>
          <w:szCs w:val="23"/>
        </w:rPr>
        <w:lastRenderedPageBreak/>
        <w:t>6.1.</w:t>
      </w:r>
      <w:r w:rsidRPr="00B646BE">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B646BE" w:rsidRDefault="00AE65D1" w:rsidP="00AE65D1">
      <w:pPr>
        <w:widowControl w:val="0"/>
        <w:autoSpaceDE w:val="0"/>
        <w:jc w:val="both"/>
        <w:rPr>
          <w:sz w:val="23"/>
          <w:szCs w:val="23"/>
        </w:rPr>
      </w:pPr>
    </w:p>
    <w:p w14:paraId="75691D09" w14:textId="77777777" w:rsidR="00AE65D1" w:rsidRPr="00B646BE" w:rsidRDefault="00AE65D1" w:rsidP="00AE65D1">
      <w:pPr>
        <w:autoSpaceDE w:val="0"/>
        <w:spacing w:after="120" w:line="360" w:lineRule="auto"/>
        <w:ind w:left="709"/>
        <w:jc w:val="both"/>
        <w:rPr>
          <w:bCs/>
          <w:sz w:val="23"/>
          <w:szCs w:val="23"/>
        </w:rPr>
      </w:pPr>
      <w:r w:rsidRPr="00B646BE">
        <w:rPr>
          <w:b/>
          <w:bCs/>
          <w:sz w:val="23"/>
          <w:szCs w:val="23"/>
        </w:rPr>
        <w:t xml:space="preserve">a) </w:t>
      </w:r>
      <w:r w:rsidRPr="00B646BE">
        <w:rPr>
          <w:bCs/>
          <w:sz w:val="23"/>
          <w:szCs w:val="23"/>
        </w:rPr>
        <w:t>Advertência, na hipótese do descumprimento de obrigação que não afete o prazo, ou qualidade/especificações do objeto licitado e que não cause prejuízo para a autarquia;</w:t>
      </w:r>
    </w:p>
    <w:p w14:paraId="5C8BD223"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b)</w:t>
      </w:r>
      <w:r w:rsidRPr="00B646BE">
        <w:rPr>
          <w:sz w:val="23"/>
          <w:szCs w:val="23"/>
        </w:rPr>
        <w:t xml:space="preserve"> Multa de 2% (dois inteiros por cento) por dia de atraso sobre a obrigação não cumprida constante no termo de contrato, até o 10º (décimo) dia consecutivo;</w:t>
      </w:r>
    </w:p>
    <w:p w14:paraId="7B0969E5"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c)</w:t>
      </w:r>
      <w:r w:rsidRPr="00B646BE">
        <w:rPr>
          <w:sz w:val="23"/>
          <w:szCs w:val="23"/>
        </w:rPr>
        <w:t xml:space="preserve"> A partir do 11º (décimo primeiro) dia de atraso, multa de até 15% (quinze inteiros por cento) sobre a obrigação não cumprida constante no termo de contrato, até o 30º (trigésimo) dia de atraso;</w:t>
      </w:r>
    </w:p>
    <w:p w14:paraId="33306696"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 xml:space="preserve">d) </w:t>
      </w:r>
      <w:r w:rsidRPr="00B646BE">
        <w:rPr>
          <w:sz w:val="23"/>
          <w:szCs w:val="23"/>
        </w:rPr>
        <w:t>A partir do 31º (trigésimo primeiro) dia estará caracterizado a inexecução total ou parcial da obrigação assumida, aplicando-se o previsto na alínea ‘f’, cumulado com a alínea ‘g’, conforme o caso.</w:t>
      </w:r>
    </w:p>
    <w:p w14:paraId="62DC4DA6" w14:textId="77777777" w:rsidR="00AE65D1" w:rsidRPr="00B646BE" w:rsidRDefault="00AE65D1" w:rsidP="00AE65D1">
      <w:pPr>
        <w:widowControl w:val="0"/>
        <w:autoSpaceDE w:val="0"/>
        <w:spacing w:before="240" w:after="120" w:line="360" w:lineRule="auto"/>
        <w:ind w:left="709"/>
        <w:jc w:val="both"/>
        <w:rPr>
          <w:sz w:val="23"/>
          <w:szCs w:val="23"/>
        </w:rPr>
      </w:pPr>
      <w:r w:rsidRPr="00B646BE">
        <w:rPr>
          <w:b/>
          <w:bCs/>
          <w:sz w:val="23"/>
          <w:szCs w:val="23"/>
        </w:rPr>
        <w:t>e)</w:t>
      </w:r>
      <w:r w:rsidRPr="00B646BE">
        <w:rPr>
          <w:sz w:val="23"/>
          <w:szCs w:val="23"/>
        </w:rPr>
        <w:t xml:space="preserve"> Multa de 10% (dez inteiros por cento) sobre o valor do pedido contrato, por entrega do(s) lote(s) em desconformidade com as especificações estabelecidas ou em condições impróprias para a utilização, sem prejuízo da obrigação de substituí-los;</w:t>
      </w:r>
    </w:p>
    <w:p w14:paraId="389BCC3F" w14:textId="77777777" w:rsidR="00AE65D1" w:rsidRPr="00B646BE" w:rsidRDefault="00AE65D1" w:rsidP="00AE65D1">
      <w:pPr>
        <w:autoSpaceDE w:val="0"/>
        <w:spacing w:before="240" w:line="360" w:lineRule="auto"/>
        <w:ind w:left="708"/>
        <w:jc w:val="both"/>
        <w:rPr>
          <w:bCs/>
          <w:sz w:val="23"/>
          <w:szCs w:val="23"/>
        </w:rPr>
      </w:pPr>
      <w:r w:rsidRPr="00B646BE">
        <w:rPr>
          <w:b/>
          <w:bCs/>
          <w:sz w:val="23"/>
          <w:szCs w:val="23"/>
        </w:rPr>
        <w:t>f)</w:t>
      </w:r>
      <w:r w:rsidRPr="00B646BE">
        <w:rPr>
          <w:sz w:val="23"/>
          <w:szCs w:val="23"/>
        </w:rPr>
        <w:t xml:space="preserve"> </w:t>
      </w:r>
      <w:r w:rsidRPr="00B646BE">
        <w:rPr>
          <w:bCs/>
          <w:sz w:val="23"/>
          <w:szCs w:val="23"/>
        </w:rPr>
        <w:t xml:space="preserve">Nos demais casos de inadimplemento, multa de 20% (vinte por cento) sobre o </w:t>
      </w:r>
      <w:r w:rsidRPr="00B646BE">
        <w:rPr>
          <w:sz w:val="23"/>
          <w:szCs w:val="23"/>
        </w:rPr>
        <w:t>valor total</w:t>
      </w:r>
      <w:r w:rsidRPr="00B646BE">
        <w:rPr>
          <w:b/>
          <w:sz w:val="23"/>
          <w:szCs w:val="23"/>
        </w:rPr>
        <w:t xml:space="preserve"> </w:t>
      </w:r>
      <w:r w:rsidRPr="00B646BE">
        <w:rPr>
          <w:sz w:val="23"/>
          <w:szCs w:val="23"/>
        </w:rPr>
        <w:t>da obrigação não cumprida</w:t>
      </w:r>
      <w:r w:rsidRPr="00B646BE">
        <w:rPr>
          <w:bCs/>
          <w:sz w:val="23"/>
          <w:szCs w:val="23"/>
        </w:rPr>
        <w:t xml:space="preserve"> constante no termo de contrato; </w:t>
      </w:r>
    </w:p>
    <w:p w14:paraId="4BF758CA" w14:textId="77777777" w:rsidR="00AE65D1" w:rsidRPr="00B646BE" w:rsidRDefault="00AE65D1" w:rsidP="00AE65D1">
      <w:pPr>
        <w:autoSpaceDE w:val="0"/>
        <w:spacing w:before="240" w:line="360" w:lineRule="auto"/>
        <w:ind w:left="708"/>
        <w:jc w:val="both"/>
        <w:rPr>
          <w:b/>
          <w:bCs/>
          <w:sz w:val="23"/>
          <w:szCs w:val="23"/>
        </w:rPr>
      </w:pPr>
      <w:r w:rsidRPr="00B646BE">
        <w:rPr>
          <w:b/>
          <w:bCs/>
          <w:sz w:val="23"/>
          <w:szCs w:val="23"/>
        </w:rPr>
        <w:t>g)</w:t>
      </w:r>
      <w:r w:rsidRPr="00B646BE">
        <w:rPr>
          <w:sz w:val="23"/>
          <w:szCs w:val="23"/>
        </w:rPr>
        <w:t xml:space="preserve"> Cancelamento do termo de contrato</w:t>
      </w:r>
      <w:r w:rsidRPr="00B646BE">
        <w:rPr>
          <w:b/>
          <w:sz w:val="23"/>
          <w:szCs w:val="23"/>
        </w:rPr>
        <w:t xml:space="preserve"> </w:t>
      </w:r>
      <w:r w:rsidRPr="00B646BE">
        <w:rPr>
          <w:sz w:val="23"/>
          <w:szCs w:val="23"/>
        </w:rPr>
        <w:t xml:space="preserve">e suspensão temporária ao direito de licitar com o </w:t>
      </w:r>
      <w:r w:rsidRPr="00B646BE">
        <w:rPr>
          <w:b/>
          <w:bCs/>
          <w:i/>
          <w:iCs/>
          <w:sz w:val="23"/>
          <w:szCs w:val="23"/>
        </w:rPr>
        <w:t>SAAE</w:t>
      </w:r>
      <w:r w:rsidRPr="00B646BE">
        <w:rPr>
          <w:sz w:val="23"/>
          <w:szCs w:val="23"/>
        </w:rPr>
        <w:t xml:space="preserve"> de Indaiatuba, bem como o impedimento de com ele contratar, pelo prazo de 12 (doze) meses, na hipótese de descumprimento integral do contrato.</w:t>
      </w:r>
    </w:p>
    <w:p w14:paraId="6B16174B"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b/>
          <w:sz w:val="23"/>
          <w:szCs w:val="23"/>
          <w:lang w:val="pt-BR"/>
        </w:rPr>
      </w:pPr>
    </w:p>
    <w:p w14:paraId="49889740" w14:textId="77777777" w:rsidR="00AE65D1" w:rsidRPr="00B646BE" w:rsidRDefault="00AE65D1" w:rsidP="00AE65D1">
      <w:pPr>
        <w:pStyle w:val="modelo"/>
        <w:tabs>
          <w:tab w:val="clear" w:pos="4419"/>
          <w:tab w:val="clear" w:pos="8838"/>
          <w:tab w:val="left" w:pos="360"/>
          <w:tab w:val="left" w:pos="900"/>
        </w:tabs>
        <w:spacing w:line="360" w:lineRule="auto"/>
        <w:ind w:left="709"/>
        <w:rPr>
          <w:rFonts w:ascii="Times New Roman" w:hAnsi="Times New Roman" w:cs="Times New Roman"/>
          <w:sz w:val="23"/>
          <w:szCs w:val="23"/>
        </w:rPr>
      </w:pPr>
      <w:r w:rsidRPr="00B646BE">
        <w:rPr>
          <w:rFonts w:ascii="Times New Roman" w:hAnsi="Times New Roman" w:cs="Times New Roman"/>
          <w:b/>
          <w:sz w:val="23"/>
          <w:szCs w:val="23"/>
          <w:lang w:val="pt-BR"/>
        </w:rPr>
        <w:t>h)</w:t>
      </w:r>
      <w:r w:rsidRPr="00B646BE">
        <w:rPr>
          <w:rFonts w:ascii="Times New Roman" w:hAnsi="Times New Roman" w:cs="Times New Roman"/>
          <w:sz w:val="23"/>
          <w:szCs w:val="23"/>
          <w:lang w:val="pt-BR"/>
        </w:rPr>
        <w:t xml:space="preserve"> D</w:t>
      </w:r>
      <w:r w:rsidRPr="00B646BE">
        <w:rPr>
          <w:rFonts w:ascii="Times New Roman" w:hAnsi="Times New Roman" w:cs="Times New Roman"/>
          <w:sz w:val="23"/>
          <w:szCs w:val="23"/>
        </w:rPr>
        <w:t>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alinea anterior.</w:t>
      </w:r>
    </w:p>
    <w:p w14:paraId="181F4799" w14:textId="77777777" w:rsidR="00AE65D1" w:rsidRPr="00B646BE" w:rsidRDefault="00AE65D1" w:rsidP="00AE65D1">
      <w:pPr>
        <w:widowControl w:val="0"/>
        <w:autoSpaceDE w:val="0"/>
        <w:spacing w:line="360" w:lineRule="auto"/>
        <w:jc w:val="both"/>
        <w:rPr>
          <w:sz w:val="23"/>
          <w:szCs w:val="23"/>
        </w:rPr>
      </w:pPr>
    </w:p>
    <w:p w14:paraId="030A67CA" w14:textId="77777777" w:rsidR="00AE65D1" w:rsidRPr="00B646BE" w:rsidRDefault="00AE65D1" w:rsidP="00AE65D1">
      <w:pPr>
        <w:widowControl w:val="0"/>
        <w:autoSpaceDE w:val="0"/>
        <w:spacing w:line="360" w:lineRule="auto"/>
        <w:jc w:val="both"/>
        <w:rPr>
          <w:sz w:val="23"/>
          <w:szCs w:val="23"/>
        </w:rPr>
      </w:pPr>
      <w:r w:rsidRPr="00B646BE">
        <w:rPr>
          <w:b/>
          <w:sz w:val="23"/>
          <w:szCs w:val="23"/>
        </w:rPr>
        <w:t>6.3.</w:t>
      </w:r>
      <w:r w:rsidRPr="00B646BE">
        <w:rPr>
          <w:sz w:val="23"/>
          <w:szCs w:val="23"/>
        </w:rPr>
        <w:t xml:space="preserve"> A aplicação de multas que ultrapassem o equivalente a 30% (trinta inteiros por cento) do valor </w:t>
      </w:r>
      <w:r w:rsidRPr="00B646BE">
        <w:rPr>
          <w:sz w:val="23"/>
          <w:szCs w:val="23"/>
        </w:rPr>
        <w:lastRenderedPageBreak/>
        <w:t>do termo de contrato, será causa de anulação da(o) mesma(o), unilateralmente pela Autarquia, nos termos da legislação aplicável, e posterior cancelamento do termo de contrato.</w:t>
      </w:r>
    </w:p>
    <w:p w14:paraId="413C747E" w14:textId="77777777" w:rsidR="00AE65D1" w:rsidRPr="00B646BE" w:rsidRDefault="00AE65D1" w:rsidP="00AE65D1">
      <w:pPr>
        <w:widowControl w:val="0"/>
        <w:autoSpaceDE w:val="0"/>
        <w:spacing w:line="360" w:lineRule="auto"/>
        <w:jc w:val="both"/>
        <w:rPr>
          <w:sz w:val="23"/>
          <w:szCs w:val="23"/>
        </w:rPr>
      </w:pPr>
    </w:p>
    <w:p w14:paraId="474DE3E3" w14:textId="77777777" w:rsidR="00AE65D1" w:rsidRPr="00B646BE" w:rsidRDefault="00AE65D1" w:rsidP="00AE65D1">
      <w:pPr>
        <w:widowControl w:val="0"/>
        <w:autoSpaceDE w:val="0"/>
        <w:spacing w:line="360" w:lineRule="auto"/>
        <w:jc w:val="both"/>
        <w:rPr>
          <w:sz w:val="23"/>
          <w:szCs w:val="23"/>
        </w:rPr>
      </w:pPr>
      <w:r w:rsidRPr="00B646BE">
        <w:rPr>
          <w:b/>
          <w:sz w:val="23"/>
          <w:szCs w:val="23"/>
        </w:rPr>
        <w:t>6.4.</w:t>
      </w:r>
      <w:r w:rsidRPr="00B646BE">
        <w:rPr>
          <w:sz w:val="23"/>
          <w:szCs w:val="23"/>
        </w:rPr>
        <w:t xml:space="preserve"> As multas serão independentes entre si, podendo ser aplicadas isoladas ou cumulativamente.</w:t>
      </w:r>
    </w:p>
    <w:p w14:paraId="122C4B57" w14:textId="77777777" w:rsidR="00AE65D1" w:rsidRPr="00B646BE" w:rsidRDefault="00AE65D1" w:rsidP="00AE65D1">
      <w:pPr>
        <w:widowControl w:val="0"/>
        <w:autoSpaceDE w:val="0"/>
        <w:spacing w:line="360" w:lineRule="auto"/>
        <w:jc w:val="both"/>
        <w:rPr>
          <w:sz w:val="23"/>
          <w:szCs w:val="23"/>
        </w:rPr>
      </w:pPr>
    </w:p>
    <w:p w14:paraId="48531435" w14:textId="77777777" w:rsidR="00AE65D1" w:rsidRPr="00B646BE" w:rsidRDefault="00AE65D1" w:rsidP="00AE65D1">
      <w:pPr>
        <w:widowControl w:val="0"/>
        <w:autoSpaceDE w:val="0"/>
        <w:spacing w:line="360" w:lineRule="auto"/>
        <w:jc w:val="both"/>
        <w:rPr>
          <w:sz w:val="23"/>
          <w:szCs w:val="23"/>
          <w:lang w:val="pt-PT"/>
        </w:rPr>
      </w:pPr>
      <w:r w:rsidRPr="00B646BE">
        <w:rPr>
          <w:b/>
          <w:sz w:val="23"/>
          <w:szCs w:val="23"/>
        </w:rPr>
        <w:t>6.5.</w:t>
      </w:r>
      <w:r w:rsidRPr="00B646BE">
        <w:rPr>
          <w:sz w:val="23"/>
          <w:szCs w:val="23"/>
        </w:rPr>
        <w:t xml:space="preserve"> O valor da multa aplicada será cobrado por meio de boleto bancário, devendo ser recolhido no prazo constante do vencimento do boleto. </w:t>
      </w:r>
      <w:r w:rsidRPr="00B646BE">
        <w:rPr>
          <w:sz w:val="23"/>
          <w:szCs w:val="23"/>
          <w:lang w:val="pt-PT"/>
        </w:rPr>
        <w:t>Se o valor da multa devida não for recolhido dentro do prazo de vencimento, será automaticamente inscrito em Dívida Ativa e executado judicialmente.</w:t>
      </w:r>
    </w:p>
    <w:p w14:paraId="363B19A9" w14:textId="77777777" w:rsidR="00AE65D1" w:rsidRPr="00B646BE"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B646BE" w:rsidRDefault="00AE65D1" w:rsidP="00AE65D1">
      <w:pPr>
        <w:autoSpaceDE w:val="0"/>
        <w:spacing w:line="360" w:lineRule="auto"/>
        <w:jc w:val="both"/>
        <w:rPr>
          <w:sz w:val="23"/>
          <w:szCs w:val="23"/>
        </w:rPr>
      </w:pPr>
      <w:r w:rsidRPr="00B646BE">
        <w:rPr>
          <w:b/>
          <w:sz w:val="23"/>
          <w:szCs w:val="23"/>
        </w:rPr>
        <w:t>6.6.</w:t>
      </w:r>
      <w:r w:rsidRPr="00B646BE">
        <w:rPr>
          <w:sz w:val="23"/>
          <w:szCs w:val="23"/>
        </w:rPr>
        <w:t xml:space="preserve"> As penalidades previstas neste </w:t>
      </w:r>
      <w:r w:rsidR="00766F0F">
        <w:rPr>
          <w:sz w:val="23"/>
          <w:szCs w:val="23"/>
        </w:rPr>
        <w:t>contrato</w:t>
      </w:r>
      <w:r w:rsidRPr="00B646BE">
        <w:rPr>
          <w:sz w:val="23"/>
          <w:szCs w:val="23"/>
        </w:rPr>
        <w:t xml:space="preserve"> têm caráter de sanção administrativa, consequentemente, a sua aplicação não exime a empresa </w:t>
      </w:r>
      <w:r w:rsidRPr="00B646BE">
        <w:rPr>
          <w:b/>
          <w:sz w:val="23"/>
          <w:szCs w:val="23"/>
        </w:rPr>
        <w:t>contratada</w:t>
      </w:r>
      <w:r w:rsidRPr="00B646BE">
        <w:rPr>
          <w:sz w:val="23"/>
          <w:szCs w:val="23"/>
        </w:rPr>
        <w:t xml:space="preserve"> da reparação das eventuais perdas e danos que seu ato punível venha acarretar ao </w:t>
      </w:r>
      <w:r w:rsidRPr="00B646BE">
        <w:rPr>
          <w:b/>
          <w:i/>
          <w:sz w:val="23"/>
          <w:szCs w:val="23"/>
        </w:rPr>
        <w:t>SAAE</w:t>
      </w:r>
      <w:r w:rsidRPr="00B646BE">
        <w:rPr>
          <w:sz w:val="23"/>
          <w:szCs w:val="23"/>
        </w:rPr>
        <w:t>.</w:t>
      </w:r>
    </w:p>
    <w:p w14:paraId="7C08714C" w14:textId="77777777" w:rsidR="00AE65D1" w:rsidRPr="00B646BE" w:rsidRDefault="00AE65D1" w:rsidP="00AE65D1">
      <w:pPr>
        <w:autoSpaceDE w:val="0"/>
        <w:spacing w:line="100" w:lineRule="atLeast"/>
        <w:jc w:val="both"/>
        <w:rPr>
          <w:sz w:val="23"/>
          <w:szCs w:val="23"/>
        </w:rPr>
      </w:pPr>
    </w:p>
    <w:p w14:paraId="6AEF73A8" w14:textId="77777777" w:rsidR="00AE65D1" w:rsidRPr="00B646BE" w:rsidRDefault="00AE65D1" w:rsidP="00AE65D1">
      <w:pPr>
        <w:autoSpaceDE w:val="0"/>
        <w:spacing w:line="360" w:lineRule="auto"/>
        <w:jc w:val="both"/>
        <w:rPr>
          <w:sz w:val="23"/>
          <w:szCs w:val="23"/>
        </w:rPr>
      </w:pPr>
      <w:r w:rsidRPr="00B646BE">
        <w:rPr>
          <w:b/>
          <w:sz w:val="23"/>
          <w:szCs w:val="23"/>
        </w:rPr>
        <w:t>6.7.</w:t>
      </w:r>
      <w:r w:rsidRPr="00B646BE">
        <w:rPr>
          <w:sz w:val="23"/>
          <w:szCs w:val="23"/>
        </w:rPr>
        <w:t xml:space="preserve"> Após a aplicação de quaisquer das penalidades acima previstas, realizar-se-á comunicação escrita à </w:t>
      </w:r>
      <w:r w:rsidRPr="00B646BE">
        <w:rPr>
          <w:b/>
          <w:bCs/>
          <w:sz w:val="23"/>
          <w:szCs w:val="23"/>
        </w:rPr>
        <w:t>CONTRATADA</w:t>
      </w:r>
      <w:r w:rsidRPr="00B646BE">
        <w:rPr>
          <w:sz w:val="23"/>
          <w:szCs w:val="23"/>
        </w:rPr>
        <w:t xml:space="preserve">,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 </w:t>
      </w:r>
    </w:p>
    <w:p w14:paraId="7F34E864" w14:textId="77777777" w:rsidR="00AE65D1" w:rsidRPr="00B646BE" w:rsidRDefault="00AE65D1" w:rsidP="00AE65D1">
      <w:pPr>
        <w:autoSpaceDE w:val="0"/>
        <w:spacing w:line="360" w:lineRule="auto"/>
        <w:jc w:val="both"/>
        <w:rPr>
          <w:sz w:val="23"/>
          <w:szCs w:val="23"/>
        </w:rPr>
      </w:pPr>
    </w:p>
    <w:p w14:paraId="2BC447FB" w14:textId="77777777" w:rsidR="00AE65D1" w:rsidRPr="00B646BE" w:rsidRDefault="00AE65D1" w:rsidP="00AE65D1">
      <w:pPr>
        <w:spacing w:line="360" w:lineRule="auto"/>
        <w:jc w:val="both"/>
        <w:rPr>
          <w:sz w:val="23"/>
          <w:szCs w:val="23"/>
        </w:rPr>
      </w:pPr>
      <w:r w:rsidRPr="00B646BE">
        <w:rPr>
          <w:b/>
          <w:sz w:val="23"/>
          <w:szCs w:val="23"/>
        </w:rPr>
        <w:t>6.8.</w:t>
      </w:r>
      <w:r w:rsidRPr="00B646BE">
        <w:rPr>
          <w:sz w:val="23"/>
          <w:szCs w:val="23"/>
        </w:rPr>
        <w:t xml:space="preserve"> O presente contrato poderá ser rescindido por acordo das partes ou unilateralmente pela </w:t>
      </w:r>
      <w:r w:rsidRPr="00B646BE">
        <w:rPr>
          <w:b/>
          <w:sz w:val="23"/>
          <w:szCs w:val="23"/>
        </w:rPr>
        <w:t>CONTRATANTE</w:t>
      </w:r>
      <w:r w:rsidRPr="00B646BE">
        <w:rPr>
          <w:sz w:val="23"/>
          <w:szCs w:val="23"/>
        </w:rPr>
        <w:t xml:space="preserve"> nas hipóteses previstas na legislação vigente.</w:t>
      </w:r>
    </w:p>
    <w:p w14:paraId="240A2135" w14:textId="77777777" w:rsidR="00AE65D1" w:rsidRPr="00B646BE" w:rsidRDefault="00AE65D1" w:rsidP="00AE65D1">
      <w:pPr>
        <w:spacing w:line="360" w:lineRule="auto"/>
        <w:jc w:val="both"/>
        <w:rPr>
          <w:sz w:val="23"/>
          <w:szCs w:val="23"/>
        </w:rPr>
      </w:pPr>
      <w:r w:rsidRPr="00B646BE">
        <w:rPr>
          <w:sz w:val="23"/>
          <w:szCs w:val="23"/>
        </w:rPr>
        <w:t>  </w:t>
      </w:r>
    </w:p>
    <w:p w14:paraId="33A8AA7F" w14:textId="77777777" w:rsidR="00AE65D1" w:rsidRPr="00B646BE" w:rsidRDefault="00AE65D1" w:rsidP="00AE65D1">
      <w:pPr>
        <w:spacing w:line="360" w:lineRule="auto"/>
        <w:jc w:val="both"/>
        <w:rPr>
          <w:b/>
          <w:sz w:val="23"/>
          <w:szCs w:val="23"/>
        </w:rPr>
      </w:pPr>
      <w:r w:rsidRPr="00B646BE">
        <w:rPr>
          <w:sz w:val="23"/>
          <w:szCs w:val="23"/>
        </w:rPr>
        <w:tab/>
      </w:r>
      <w:r w:rsidRPr="00B646BE">
        <w:rPr>
          <w:b/>
          <w:sz w:val="23"/>
          <w:szCs w:val="23"/>
        </w:rPr>
        <w:t>CLÁUSULA 7</w:t>
      </w:r>
      <w:r w:rsidRPr="00B646BE">
        <w:rPr>
          <w:b/>
          <w:bCs/>
          <w:sz w:val="23"/>
          <w:szCs w:val="23"/>
          <w:u w:val="single"/>
          <w:vertAlign w:val="superscript"/>
        </w:rPr>
        <w:t>a</w:t>
      </w:r>
      <w:r w:rsidRPr="00B646BE">
        <w:rPr>
          <w:b/>
          <w:sz w:val="23"/>
          <w:szCs w:val="23"/>
        </w:rPr>
        <w:t xml:space="preserve"> - DAS DISPOSIÇÕES GERAIS</w:t>
      </w:r>
    </w:p>
    <w:p w14:paraId="68A1A579" w14:textId="77777777" w:rsidR="00AE65D1" w:rsidRPr="00B646BE" w:rsidRDefault="00AE65D1" w:rsidP="00AE65D1">
      <w:pPr>
        <w:spacing w:line="360" w:lineRule="auto"/>
        <w:jc w:val="both"/>
        <w:rPr>
          <w:sz w:val="23"/>
          <w:szCs w:val="23"/>
        </w:rPr>
      </w:pPr>
      <w:r w:rsidRPr="00B646BE">
        <w:rPr>
          <w:sz w:val="23"/>
          <w:szCs w:val="23"/>
        </w:rPr>
        <w:t> </w:t>
      </w:r>
    </w:p>
    <w:p w14:paraId="1C55FCE8" w14:textId="77777777" w:rsidR="00AE65D1" w:rsidRPr="00B646BE" w:rsidRDefault="00AE65D1" w:rsidP="00AE65D1">
      <w:pPr>
        <w:spacing w:line="360" w:lineRule="auto"/>
        <w:jc w:val="both"/>
        <w:rPr>
          <w:sz w:val="23"/>
          <w:szCs w:val="23"/>
        </w:rPr>
      </w:pPr>
      <w:r w:rsidRPr="00B646BE">
        <w:rPr>
          <w:b/>
          <w:sz w:val="23"/>
          <w:szCs w:val="23"/>
        </w:rPr>
        <w:t xml:space="preserve">7.1. </w:t>
      </w:r>
      <w:r w:rsidRPr="00B646BE">
        <w:rPr>
          <w:sz w:val="23"/>
          <w:szCs w:val="23"/>
        </w:rPr>
        <w:t>A tolerância das partes não implica em novação das obrigações assumidas no presente contrato.</w:t>
      </w:r>
    </w:p>
    <w:p w14:paraId="29D423FA" w14:textId="77777777" w:rsidR="00AE65D1" w:rsidRPr="00B646BE" w:rsidRDefault="00AE65D1" w:rsidP="00AE65D1">
      <w:pPr>
        <w:spacing w:line="360" w:lineRule="auto"/>
        <w:jc w:val="both"/>
        <w:rPr>
          <w:sz w:val="23"/>
          <w:szCs w:val="23"/>
        </w:rPr>
      </w:pPr>
    </w:p>
    <w:p w14:paraId="4A75038A" w14:textId="77777777" w:rsidR="00AE65D1" w:rsidRPr="00B646BE"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B646BE">
        <w:rPr>
          <w:b/>
          <w:sz w:val="23"/>
          <w:szCs w:val="23"/>
        </w:rPr>
        <w:t>7.2.</w:t>
      </w:r>
      <w:r w:rsidRPr="00B646BE">
        <w:rPr>
          <w:sz w:val="23"/>
          <w:szCs w:val="23"/>
        </w:rPr>
        <w:t xml:space="preserve"> Fazem parte integrante deste instrumento, os termos do edital do </w:t>
      </w:r>
      <w:r w:rsidRPr="00B646BE">
        <w:rPr>
          <w:b/>
          <w:bCs/>
          <w:sz w:val="23"/>
          <w:szCs w:val="23"/>
        </w:rPr>
        <w:t>Pregão Eletrônico n</w:t>
      </w:r>
      <w:r w:rsidRPr="00B646BE">
        <w:rPr>
          <w:b/>
          <w:bCs/>
          <w:sz w:val="23"/>
          <w:szCs w:val="23"/>
          <w:u w:val="single"/>
          <w:vertAlign w:val="superscript"/>
        </w:rPr>
        <w:t>o</w:t>
      </w:r>
      <w:r w:rsidRPr="00B646BE">
        <w:rPr>
          <w:b/>
          <w:bCs/>
          <w:sz w:val="23"/>
          <w:szCs w:val="23"/>
        </w:rPr>
        <w:t xml:space="preserve"> xx/202x </w:t>
      </w:r>
      <w:r w:rsidRPr="00B646BE">
        <w:rPr>
          <w:bCs/>
          <w:sz w:val="23"/>
          <w:szCs w:val="23"/>
        </w:rPr>
        <w:t xml:space="preserve"> e da </w:t>
      </w:r>
      <w:r w:rsidRPr="00B646BE">
        <w:rPr>
          <w:b/>
          <w:bCs/>
          <w:sz w:val="23"/>
          <w:szCs w:val="23"/>
        </w:rPr>
        <w:t>Ata de Registro de Preços n</w:t>
      </w:r>
      <w:r w:rsidRPr="00B646BE">
        <w:rPr>
          <w:b/>
          <w:bCs/>
          <w:sz w:val="23"/>
          <w:szCs w:val="23"/>
          <w:u w:val="single"/>
          <w:vertAlign w:val="superscript"/>
        </w:rPr>
        <w:t>o</w:t>
      </w:r>
      <w:r w:rsidRPr="00B646BE">
        <w:rPr>
          <w:b/>
          <w:bCs/>
          <w:sz w:val="23"/>
          <w:szCs w:val="23"/>
        </w:rPr>
        <w:t xml:space="preserve"> xx/202x</w:t>
      </w:r>
      <w:r w:rsidRPr="00B646BE">
        <w:rPr>
          <w:sz w:val="23"/>
          <w:szCs w:val="23"/>
        </w:rPr>
        <w:t xml:space="preserve">, que deu origem à presente avença, bem como as demais condições da proposta apresentada pela </w:t>
      </w:r>
      <w:r w:rsidRPr="00B646BE">
        <w:rPr>
          <w:b/>
          <w:sz w:val="23"/>
          <w:szCs w:val="23"/>
        </w:rPr>
        <w:t>CONTRATADA</w:t>
      </w:r>
      <w:r w:rsidRPr="00B646BE">
        <w:rPr>
          <w:sz w:val="23"/>
          <w:szCs w:val="23"/>
        </w:rPr>
        <w:t xml:space="preserve"> ao </w:t>
      </w:r>
      <w:r w:rsidRPr="00B646BE">
        <w:rPr>
          <w:b/>
          <w:sz w:val="23"/>
          <w:szCs w:val="23"/>
        </w:rPr>
        <w:t>CONTRATANTE</w:t>
      </w:r>
      <w:r w:rsidRPr="00B646BE">
        <w:rPr>
          <w:sz w:val="23"/>
          <w:szCs w:val="23"/>
        </w:rPr>
        <w:t>.</w:t>
      </w:r>
    </w:p>
    <w:p w14:paraId="0615972F" w14:textId="77777777" w:rsidR="00AE65D1" w:rsidRPr="00B646BE" w:rsidRDefault="00AE65D1" w:rsidP="00AE65D1">
      <w:pPr>
        <w:jc w:val="both"/>
        <w:rPr>
          <w:sz w:val="23"/>
          <w:szCs w:val="23"/>
        </w:rPr>
      </w:pPr>
      <w:r w:rsidRPr="00B646BE">
        <w:rPr>
          <w:sz w:val="23"/>
          <w:szCs w:val="23"/>
        </w:rPr>
        <w:t> </w:t>
      </w:r>
    </w:p>
    <w:p w14:paraId="05559595" w14:textId="77777777" w:rsidR="00AE65D1" w:rsidRPr="00B646BE" w:rsidRDefault="00AE65D1" w:rsidP="00AE65D1">
      <w:pPr>
        <w:spacing w:line="360" w:lineRule="auto"/>
        <w:jc w:val="both"/>
        <w:rPr>
          <w:sz w:val="23"/>
          <w:szCs w:val="23"/>
        </w:rPr>
      </w:pPr>
      <w:r w:rsidRPr="00B646BE">
        <w:rPr>
          <w:b/>
          <w:sz w:val="23"/>
          <w:szCs w:val="23"/>
        </w:rPr>
        <w:t>7.3.</w:t>
      </w:r>
      <w:r w:rsidRPr="00B646BE">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B646BE" w:rsidRDefault="00AE65D1" w:rsidP="00AE65D1">
      <w:pPr>
        <w:jc w:val="both"/>
        <w:rPr>
          <w:sz w:val="23"/>
          <w:szCs w:val="23"/>
        </w:rPr>
      </w:pPr>
      <w:r w:rsidRPr="00B646BE">
        <w:rPr>
          <w:sz w:val="23"/>
          <w:szCs w:val="23"/>
        </w:rPr>
        <w:t> </w:t>
      </w:r>
    </w:p>
    <w:p w14:paraId="35064960" w14:textId="77777777" w:rsidR="00AE65D1" w:rsidRPr="00B646BE" w:rsidRDefault="00AE65D1" w:rsidP="00AE65D1">
      <w:pPr>
        <w:spacing w:line="360" w:lineRule="auto"/>
        <w:jc w:val="both"/>
        <w:rPr>
          <w:sz w:val="23"/>
          <w:szCs w:val="23"/>
        </w:rPr>
      </w:pPr>
      <w:r w:rsidRPr="00B646BE">
        <w:rPr>
          <w:sz w:val="23"/>
          <w:szCs w:val="23"/>
        </w:rPr>
        <w:lastRenderedPageBreak/>
        <w:t>E assim, por estarem justos e contratados, assinam o presente termo em 02 (duas) vias de igual teor e para o mesmo fim.</w:t>
      </w:r>
    </w:p>
    <w:p w14:paraId="4D39C89B" w14:textId="77777777" w:rsidR="00AE65D1" w:rsidRPr="00B646BE" w:rsidRDefault="00AE65D1" w:rsidP="00AE65D1">
      <w:pPr>
        <w:jc w:val="both"/>
        <w:rPr>
          <w:sz w:val="23"/>
          <w:szCs w:val="23"/>
        </w:rPr>
      </w:pPr>
      <w:r w:rsidRPr="00B646BE">
        <w:rPr>
          <w:sz w:val="23"/>
          <w:szCs w:val="23"/>
        </w:rPr>
        <w:t> </w:t>
      </w:r>
    </w:p>
    <w:p w14:paraId="3CD1CF41" w14:textId="77777777" w:rsidR="00AE65D1" w:rsidRPr="00B646BE" w:rsidRDefault="00AE65D1" w:rsidP="00AE65D1">
      <w:pPr>
        <w:spacing w:line="360" w:lineRule="auto"/>
        <w:jc w:val="center"/>
        <w:rPr>
          <w:sz w:val="23"/>
          <w:szCs w:val="23"/>
        </w:rPr>
      </w:pPr>
      <w:r w:rsidRPr="00B646BE">
        <w:rPr>
          <w:sz w:val="23"/>
          <w:szCs w:val="23"/>
        </w:rPr>
        <w:t xml:space="preserve">Indaiatuba, </w:t>
      </w:r>
      <w:r w:rsidRPr="00B646BE">
        <w:rPr>
          <w:sz w:val="23"/>
          <w:szCs w:val="23"/>
          <w:highlight w:val="green"/>
        </w:rPr>
        <w:t>xx</w:t>
      </w:r>
      <w:r w:rsidRPr="00B646BE">
        <w:rPr>
          <w:sz w:val="23"/>
          <w:szCs w:val="23"/>
        </w:rPr>
        <w:t xml:space="preserve"> de </w:t>
      </w:r>
      <w:r w:rsidRPr="00B646BE">
        <w:rPr>
          <w:sz w:val="23"/>
          <w:szCs w:val="23"/>
          <w:highlight w:val="green"/>
        </w:rPr>
        <w:t>xxxx</w:t>
      </w:r>
      <w:r w:rsidRPr="00B646BE">
        <w:rPr>
          <w:sz w:val="23"/>
          <w:szCs w:val="23"/>
        </w:rPr>
        <w:t xml:space="preserve"> de 202</w:t>
      </w:r>
      <w:r w:rsidRPr="00B646BE">
        <w:rPr>
          <w:sz w:val="23"/>
          <w:szCs w:val="23"/>
          <w:highlight w:val="green"/>
        </w:rPr>
        <w:t>x</w:t>
      </w:r>
      <w:r w:rsidRPr="00B646BE">
        <w:rPr>
          <w:sz w:val="23"/>
          <w:szCs w:val="23"/>
        </w:rPr>
        <w:t>.</w:t>
      </w:r>
    </w:p>
    <w:p w14:paraId="5808CE7F" w14:textId="77777777" w:rsidR="00AE65D1" w:rsidRPr="00B646BE" w:rsidRDefault="00AE65D1" w:rsidP="00AE65D1">
      <w:pPr>
        <w:spacing w:line="360" w:lineRule="auto"/>
        <w:jc w:val="both"/>
        <w:rPr>
          <w:sz w:val="23"/>
          <w:szCs w:val="23"/>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B646BE"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B646BE" w:rsidRDefault="00AE65D1" w:rsidP="00315071">
            <w:pPr>
              <w:jc w:val="both"/>
              <w:rPr>
                <w:b/>
                <w:color w:val="000000"/>
                <w:sz w:val="23"/>
                <w:szCs w:val="23"/>
              </w:rPr>
            </w:pPr>
            <w:r w:rsidRPr="00B646BE">
              <w:rPr>
                <w:b/>
                <w:color w:val="000000"/>
                <w:sz w:val="23"/>
                <w:szCs w:val="23"/>
              </w:rPr>
              <w:t xml:space="preserve">SERVIÇO AUTÔNOMO DE ÁGUA E </w:t>
            </w:r>
          </w:p>
          <w:p w14:paraId="05997C0D" w14:textId="77777777" w:rsidR="00AE65D1" w:rsidRPr="00B646BE" w:rsidRDefault="00AE65D1" w:rsidP="00315071">
            <w:pPr>
              <w:jc w:val="both"/>
              <w:rPr>
                <w:b/>
                <w:color w:val="000000"/>
                <w:sz w:val="23"/>
                <w:szCs w:val="23"/>
              </w:rPr>
            </w:pPr>
            <w:r w:rsidRPr="00B646BE">
              <w:rPr>
                <w:b/>
                <w:color w:val="000000"/>
                <w:sz w:val="23"/>
                <w:szCs w:val="23"/>
              </w:rPr>
              <w:t xml:space="preserve">ESGOTOS - </w:t>
            </w:r>
            <w:r w:rsidRPr="00B646BE">
              <w:rPr>
                <w:b/>
                <w:i/>
                <w:color w:val="000000"/>
                <w:sz w:val="23"/>
                <w:szCs w:val="23"/>
              </w:rPr>
              <w:t>SAAE</w:t>
            </w:r>
          </w:p>
        </w:tc>
        <w:tc>
          <w:tcPr>
            <w:tcW w:w="80" w:type="pct"/>
            <w:tcBorders>
              <w:top w:val="nil"/>
              <w:left w:val="nil"/>
              <w:bottom w:val="nil"/>
              <w:right w:val="nil"/>
            </w:tcBorders>
          </w:tcPr>
          <w:p w14:paraId="6C38BAD0"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noWrap/>
            <w:vAlign w:val="center"/>
          </w:tcPr>
          <w:p w14:paraId="5763B153" w14:textId="77777777" w:rsidR="00AE65D1" w:rsidRPr="00B646BE" w:rsidRDefault="00AE65D1" w:rsidP="00315071">
            <w:pPr>
              <w:jc w:val="both"/>
              <w:rPr>
                <w:b/>
                <w:color w:val="000000"/>
                <w:sz w:val="23"/>
                <w:szCs w:val="23"/>
              </w:rPr>
            </w:pPr>
            <w:r w:rsidRPr="00B646BE">
              <w:rPr>
                <w:b/>
                <w:color w:val="000000"/>
                <w:sz w:val="23"/>
                <w:szCs w:val="23"/>
              </w:rPr>
              <w:t>CONTRATADA</w:t>
            </w:r>
          </w:p>
        </w:tc>
      </w:tr>
      <w:tr w:rsidR="00AE65D1" w:rsidRPr="00B646BE"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5AB778A9"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B9CC0BD" w14:textId="77777777" w:rsidR="00AE65D1" w:rsidRPr="00B646BE" w:rsidRDefault="00AE65D1" w:rsidP="00315071">
            <w:pPr>
              <w:jc w:val="both"/>
              <w:rPr>
                <w:color w:val="000000"/>
                <w:sz w:val="23"/>
                <w:szCs w:val="23"/>
              </w:rPr>
            </w:pPr>
          </w:p>
        </w:tc>
      </w:tr>
      <w:tr w:rsidR="00AE65D1" w:rsidRPr="00B646BE"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64E5299B"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4679FE8B" w14:textId="77777777" w:rsidR="00AE65D1" w:rsidRPr="00B646BE" w:rsidRDefault="00AE65D1" w:rsidP="00315071">
            <w:pPr>
              <w:jc w:val="both"/>
              <w:rPr>
                <w:color w:val="000000"/>
                <w:sz w:val="23"/>
                <w:szCs w:val="23"/>
              </w:rPr>
            </w:pPr>
          </w:p>
        </w:tc>
      </w:tr>
      <w:tr w:rsidR="00AE65D1" w:rsidRPr="00B646BE"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10FD57F2"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noWrap/>
            <w:vAlign w:val="center"/>
          </w:tcPr>
          <w:p w14:paraId="6223934A"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r>
      <w:tr w:rsidR="00AE65D1" w:rsidRPr="00B646BE"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DF0A66" w:rsidRDefault="00AE65D1" w:rsidP="00315071">
            <w:pPr>
              <w:jc w:val="both"/>
              <w:rPr>
                <w:color w:val="000000"/>
              </w:rPr>
            </w:pPr>
            <w:r w:rsidRPr="00DF0A66">
              <w:rPr>
                <w:b/>
                <w:bCs/>
                <w:color w:val="000000"/>
              </w:rPr>
              <w:t xml:space="preserve">Nome: </w:t>
            </w:r>
          </w:p>
        </w:tc>
        <w:tc>
          <w:tcPr>
            <w:tcW w:w="1771" w:type="pct"/>
            <w:tcBorders>
              <w:top w:val="nil"/>
              <w:left w:val="nil"/>
              <w:bottom w:val="nil"/>
              <w:right w:val="nil"/>
            </w:tcBorders>
            <w:shd w:val="clear" w:color="auto" w:fill="auto"/>
          </w:tcPr>
          <w:p w14:paraId="0B3CF9FD" w14:textId="48CCEB47" w:rsidR="00AE65D1" w:rsidRPr="00B646BE" w:rsidRDefault="00DF0A66" w:rsidP="00315071">
            <w:pPr>
              <w:jc w:val="both"/>
              <w:rPr>
                <w:color w:val="000000"/>
                <w:sz w:val="23"/>
                <w:szCs w:val="23"/>
              </w:rPr>
            </w:pPr>
            <w:r w:rsidRPr="0051334C">
              <w:rPr>
                <w:bCs/>
                <w:color w:val="000000"/>
              </w:rPr>
              <w:t>ENG</w:t>
            </w:r>
            <w:r w:rsidRPr="0051334C">
              <w:rPr>
                <w:bCs/>
                <w:color w:val="000000"/>
                <w:u w:val="single"/>
                <w:vertAlign w:val="superscript"/>
              </w:rPr>
              <w:t>o</w:t>
            </w:r>
            <w:r w:rsidRPr="0051334C">
              <w:rPr>
                <w:bCs/>
                <w:color w:val="000000"/>
              </w:rPr>
              <w:t xml:space="preserve"> </w:t>
            </w:r>
            <w:r>
              <w:rPr>
                <w:bCs/>
                <w:color w:val="000000"/>
              </w:rPr>
              <w:t>SANDRO DE A. LOPES CORAL</w:t>
            </w:r>
          </w:p>
        </w:tc>
        <w:tc>
          <w:tcPr>
            <w:tcW w:w="80" w:type="pct"/>
            <w:tcBorders>
              <w:top w:val="nil"/>
              <w:left w:val="nil"/>
              <w:bottom w:val="nil"/>
              <w:right w:val="nil"/>
            </w:tcBorders>
          </w:tcPr>
          <w:p w14:paraId="3D4F26C4"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208F0E76" w14:textId="77777777" w:rsidR="00AE65D1" w:rsidRPr="00B646BE" w:rsidRDefault="00AE65D1" w:rsidP="00315071">
            <w:pPr>
              <w:jc w:val="both"/>
              <w:rPr>
                <w:color w:val="000000"/>
                <w:sz w:val="23"/>
                <w:szCs w:val="23"/>
              </w:rPr>
            </w:pPr>
            <w:r w:rsidRPr="00B646BE">
              <w:rPr>
                <w:b/>
                <w:bCs/>
                <w:color w:val="000000"/>
                <w:sz w:val="23"/>
                <w:szCs w:val="23"/>
              </w:rPr>
              <w:t xml:space="preserve">Nome: </w:t>
            </w:r>
          </w:p>
        </w:tc>
        <w:tc>
          <w:tcPr>
            <w:tcW w:w="1998" w:type="pct"/>
            <w:tcBorders>
              <w:top w:val="nil"/>
              <w:left w:val="nil"/>
              <w:bottom w:val="nil"/>
              <w:right w:val="nil"/>
            </w:tcBorders>
            <w:shd w:val="clear" w:color="auto" w:fill="auto"/>
          </w:tcPr>
          <w:p w14:paraId="2B2A95DE" w14:textId="77777777" w:rsidR="00AE65D1" w:rsidRPr="00B646BE" w:rsidRDefault="00AE65D1" w:rsidP="00315071">
            <w:pPr>
              <w:jc w:val="both"/>
              <w:rPr>
                <w:color w:val="000000"/>
                <w:sz w:val="23"/>
                <w:szCs w:val="23"/>
              </w:rPr>
            </w:pPr>
          </w:p>
        </w:tc>
      </w:tr>
      <w:tr w:rsidR="00AE65D1" w:rsidRPr="00B646BE"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DF0A66" w:rsidRDefault="00AE65D1" w:rsidP="00315071">
            <w:pPr>
              <w:jc w:val="both"/>
              <w:rPr>
                <w:bCs/>
                <w:color w:val="000000"/>
              </w:rPr>
            </w:pPr>
            <w:r w:rsidRPr="00DF0A66">
              <w:rPr>
                <w:b/>
                <w:bCs/>
                <w:color w:val="000000"/>
              </w:rPr>
              <w:t xml:space="preserve">Cargo: </w:t>
            </w:r>
            <w:r w:rsidRPr="00DF0A66">
              <w:rPr>
                <w:bCs/>
                <w:color w:val="000000"/>
              </w:rPr>
              <w:t>Superintendente</w:t>
            </w:r>
          </w:p>
        </w:tc>
        <w:tc>
          <w:tcPr>
            <w:tcW w:w="80" w:type="pct"/>
            <w:tcBorders>
              <w:top w:val="nil"/>
              <w:left w:val="nil"/>
              <w:bottom w:val="nil"/>
              <w:right w:val="nil"/>
            </w:tcBorders>
          </w:tcPr>
          <w:p w14:paraId="4001C536"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1EF76DEE"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r>
      <w:tr w:rsidR="00AE65D1" w:rsidRPr="00B646BE"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4F95EEEC" w:rsidR="00AE65D1" w:rsidRPr="00DF0A66" w:rsidRDefault="00AE65D1" w:rsidP="00315071">
            <w:pPr>
              <w:jc w:val="both"/>
              <w:rPr>
                <w:bCs/>
                <w:color w:val="000000"/>
              </w:rPr>
            </w:pPr>
            <w:r w:rsidRPr="00DF0A66">
              <w:rPr>
                <w:b/>
                <w:color w:val="000000"/>
              </w:rPr>
              <w:t>CPF:</w:t>
            </w:r>
            <w:r w:rsidRPr="00DF0A66">
              <w:rPr>
                <w:color w:val="000000"/>
              </w:rPr>
              <w:t xml:space="preserve"> </w:t>
            </w:r>
            <w:r w:rsidR="00DF0A66" w:rsidRPr="00DF0A66">
              <w:rPr>
                <w:color w:val="000000"/>
              </w:rPr>
              <w:t>255.464.478-00</w:t>
            </w:r>
          </w:p>
        </w:tc>
        <w:tc>
          <w:tcPr>
            <w:tcW w:w="80" w:type="pct"/>
            <w:tcBorders>
              <w:top w:val="nil"/>
              <w:left w:val="nil"/>
              <w:bottom w:val="nil"/>
              <w:right w:val="nil"/>
            </w:tcBorders>
          </w:tcPr>
          <w:p w14:paraId="49AF5854"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66DC6043" w14:textId="77777777" w:rsidR="00AE65D1" w:rsidRPr="00B646BE" w:rsidRDefault="00AE65D1" w:rsidP="00315071">
            <w:pPr>
              <w:jc w:val="both"/>
              <w:rPr>
                <w:bCs/>
                <w:color w:val="000000"/>
                <w:sz w:val="23"/>
                <w:szCs w:val="23"/>
              </w:rPr>
            </w:pPr>
            <w:r w:rsidRPr="00B646BE">
              <w:rPr>
                <w:b/>
                <w:color w:val="000000"/>
                <w:sz w:val="23"/>
                <w:szCs w:val="23"/>
              </w:rPr>
              <w:t>CPF:</w:t>
            </w:r>
            <w:r w:rsidRPr="00B646BE">
              <w:rPr>
                <w:color w:val="000000"/>
                <w:sz w:val="23"/>
                <w:szCs w:val="23"/>
              </w:rPr>
              <w:t xml:space="preserve"> </w:t>
            </w:r>
          </w:p>
        </w:tc>
      </w:tr>
      <w:tr w:rsidR="00AE65D1" w:rsidRPr="00B646BE"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4BF3383F" w:rsidR="00AE65D1" w:rsidRPr="00DF0A66" w:rsidRDefault="00AE65D1" w:rsidP="00315071">
            <w:pPr>
              <w:jc w:val="both"/>
              <w:rPr>
                <w:bCs/>
                <w:color w:val="000000"/>
              </w:rPr>
            </w:pPr>
            <w:r w:rsidRPr="00DF0A66">
              <w:rPr>
                <w:b/>
                <w:color w:val="000000"/>
              </w:rPr>
              <w:t xml:space="preserve">RG: </w:t>
            </w:r>
            <w:r w:rsidR="00DF0A66" w:rsidRPr="00DF0A66">
              <w:rPr>
                <w:color w:val="000000"/>
              </w:rPr>
              <w:t>25.519.713 SSP/SP</w:t>
            </w:r>
          </w:p>
        </w:tc>
        <w:tc>
          <w:tcPr>
            <w:tcW w:w="80" w:type="pct"/>
            <w:tcBorders>
              <w:top w:val="nil"/>
              <w:left w:val="nil"/>
              <w:bottom w:val="nil"/>
              <w:right w:val="nil"/>
            </w:tcBorders>
          </w:tcPr>
          <w:p w14:paraId="6CD1877A" w14:textId="77777777" w:rsidR="00AE65D1" w:rsidRPr="00B646BE" w:rsidRDefault="00AE65D1" w:rsidP="00315071">
            <w:pPr>
              <w:jc w:val="both"/>
              <w:rPr>
                <w:b/>
                <w:bCs/>
                <w:color w:val="000000"/>
                <w:sz w:val="23"/>
                <w:szCs w:val="23"/>
              </w:rPr>
            </w:pPr>
          </w:p>
        </w:tc>
        <w:tc>
          <w:tcPr>
            <w:tcW w:w="2458" w:type="pct"/>
            <w:gridSpan w:val="2"/>
            <w:tcBorders>
              <w:top w:val="nil"/>
              <w:left w:val="nil"/>
              <w:bottom w:val="nil"/>
              <w:right w:val="nil"/>
            </w:tcBorders>
            <w:shd w:val="clear" w:color="auto" w:fill="auto"/>
          </w:tcPr>
          <w:p w14:paraId="3D474224" w14:textId="77777777" w:rsidR="00AE65D1" w:rsidRPr="00B646BE" w:rsidRDefault="00AE65D1" w:rsidP="00315071">
            <w:pPr>
              <w:jc w:val="both"/>
              <w:rPr>
                <w:bCs/>
                <w:color w:val="000000"/>
                <w:sz w:val="23"/>
                <w:szCs w:val="23"/>
              </w:rPr>
            </w:pPr>
            <w:r w:rsidRPr="00B646BE">
              <w:rPr>
                <w:b/>
                <w:color w:val="000000"/>
                <w:sz w:val="23"/>
                <w:szCs w:val="23"/>
              </w:rPr>
              <w:t>RG:</w:t>
            </w:r>
            <w:r w:rsidRPr="00B646BE">
              <w:rPr>
                <w:color w:val="000000"/>
                <w:sz w:val="23"/>
                <w:szCs w:val="23"/>
              </w:rPr>
              <w:t xml:space="preserve"> </w:t>
            </w:r>
          </w:p>
        </w:tc>
      </w:tr>
      <w:tr w:rsidR="00AE65D1" w:rsidRPr="00B646BE"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52624837"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1F794B70" w14:textId="77777777" w:rsidR="00AE65D1" w:rsidRPr="00B646BE" w:rsidRDefault="00AE65D1" w:rsidP="00315071">
            <w:pPr>
              <w:jc w:val="both"/>
              <w:rPr>
                <w:b/>
                <w:color w:val="000000"/>
                <w:sz w:val="23"/>
                <w:szCs w:val="23"/>
              </w:rPr>
            </w:pPr>
          </w:p>
        </w:tc>
      </w:tr>
      <w:tr w:rsidR="00AE65D1" w:rsidRPr="00B646BE"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B646BE" w:rsidRDefault="00AE65D1" w:rsidP="00315071">
            <w:pPr>
              <w:jc w:val="both"/>
              <w:rPr>
                <w:b/>
                <w:color w:val="000000"/>
                <w:sz w:val="23"/>
                <w:szCs w:val="23"/>
              </w:rPr>
            </w:pPr>
          </w:p>
        </w:tc>
        <w:tc>
          <w:tcPr>
            <w:tcW w:w="80" w:type="pct"/>
            <w:tcBorders>
              <w:top w:val="nil"/>
              <w:left w:val="nil"/>
              <w:bottom w:val="nil"/>
              <w:right w:val="nil"/>
            </w:tcBorders>
          </w:tcPr>
          <w:p w14:paraId="1EB21A22"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vAlign w:val="center"/>
          </w:tcPr>
          <w:p w14:paraId="31A14D57" w14:textId="77777777" w:rsidR="00AE65D1" w:rsidRPr="00B646BE" w:rsidRDefault="00AE65D1" w:rsidP="00315071">
            <w:pPr>
              <w:jc w:val="both"/>
              <w:rPr>
                <w:b/>
                <w:color w:val="000000"/>
                <w:sz w:val="23"/>
                <w:szCs w:val="23"/>
              </w:rPr>
            </w:pPr>
          </w:p>
        </w:tc>
      </w:tr>
      <w:tr w:rsidR="00AE65D1" w:rsidRPr="00B646BE"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B646BE" w:rsidRDefault="00AE65D1" w:rsidP="00315071">
            <w:pPr>
              <w:jc w:val="both"/>
              <w:rPr>
                <w:color w:val="000000"/>
                <w:sz w:val="23"/>
                <w:szCs w:val="23"/>
              </w:rPr>
            </w:pPr>
            <w:r w:rsidRPr="00B646BE">
              <w:rPr>
                <w:color w:val="000000"/>
                <w:sz w:val="23"/>
                <w:szCs w:val="23"/>
              </w:rPr>
              <w:t>____________________________________</w:t>
            </w:r>
          </w:p>
        </w:tc>
        <w:tc>
          <w:tcPr>
            <w:tcW w:w="80" w:type="pct"/>
            <w:tcBorders>
              <w:top w:val="nil"/>
              <w:left w:val="nil"/>
              <w:bottom w:val="nil"/>
              <w:right w:val="nil"/>
            </w:tcBorders>
          </w:tcPr>
          <w:p w14:paraId="5711EAB6" w14:textId="77777777" w:rsidR="00AE65D1" w:rsidRPr="00B646BE" w:rsidRDefault="00AE65D1" w:rsidP="00315071">
            <w:pPr>
              <w:jc w:val="both"/>
              <w:rPr>
                <w:color w:val="000000"/>
                <w:sz w:val="23"/>
                <w:szCs w:val="23"/>
              </w:rPr>
            </w:pPr>
          </w:p>
        </w:tc>
        <w:tc>
          <w:tcPr>
            <w:tcW w:w="2458" w:type="pct"/>
            <w:gridSpan w:val="2"/>
            <w:tcBorders>
              <w:top w:val="nil"/>
              <w:left w:val="nil"/>
              <w:bottom w:val="nil"/>
              <w:right w:val="nil"/>
            </w:tcBorders>
            <w:shd w:val="clear" w:color="auto" w:fill="auto"/>
            <w:vAlign w:val="center"/>
          </w:tcPr>
          <w:p w14:paraId="65663A28" w14:textId="77777777" w:rsidR="00AE65D1" w:rsidRPr="00B646BE" w:rsidRDefault="00AE65D1" w:rsidP="00315071">
            <w:pPr>
              <w:jc w:val="both"/>
              <w:rPr>
                <w:color w:val="000000"/>
                <w:sz w:val="23"/>
                <w:szCs w:val="23"/>
              </w:rPr>
            </w:pPr>
          </w:p>
        </w:tc>
      </w:tr>
      <w:tr w:rsidR="00AE65D1" w:rsidRPr="00B646BE"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B646BE" w:rsidRDefault="00AE65D1" w:rsidP="00315071">
            <w:pPr>
              <w:jc w:val="both"/>
              <w:rPr>
                <w:color w:val="000000"/>
                <w:sz w:val="23"/>
                <w:szCs w:val="23"/>
              </w:rPr>
            </w:pPr>
            <w:r w:rsidRPr="00B646BE">
              <w:rPr>
                <w:b/>
                <w:bCs/>
                <w:color w:val="000000"/>
                <w:sz w:val="23"/>
                <w:szCs w:val="23"/>
              </w:rPr>
              <w:t xml:space="preserve">Gestor(a): </w:t>
            </w:r>
          </w:p>
        </w:tc>
        <w:tc>
          <w:tcPr>
            <w:tcW w:w="1771" w:type="pct"/>
            <w:tcBorders>
              <w:top w:val="nil"/>
              <w:left w:val="nil"/>
              <w:bottom w:val="nil"/>
              <w:right w:val="nil"/>
            </w:tcBorders>
            <w:shd w:val="clear" w:color="auto" w:fill="auto"/>
          </w:tcPr>
          <w:p w14:paraId="3DEB7EE1" w14:textId="77777777" w:rsidR="00AE65D1" w:rsidRPr="00B646BE" w:rsidRDefault="00AE65D1" w:rsidP="00315071">
            <w:pPr>
              <w:jc w:val="both"/>
              <w:rPr>
                <w:color w:val="000000"/>
                <w:sz w:val="23"/>
                <w:szCs w:val="23"/>
              </w:rPr>
            </w:pPr>
          </w:p>
        </w:tc>
        <w:tc>
          <w:tcPr>
            <w:tcW w:w="80" w:type="pct"/>
            <w:tcBorders>
              <w:top w:val="nil"/>
              <w:left w:val="nil"/>
              <w:bottom w:val="nil"/>
              <w:right w:val="nil"/>
            </w:tcBorders>
          </w:tcPr>
          <w:p w14:paraId="0E6F56E8" w14:textId="77777777" w:rsidR="00AE65D1" w:rsidRPr="00B646BE" w:rsidRDefault="00AE65D1" w:rsidP="00315071">
            <w:pPr>
              <w:jc w:val="both"/>
              <w:rPr>
                <w:b/>
                <w:bCs/>
                <w:color w:val="000000"/>
                <w:sz w:val="23"/>
                <w:szCs w:val="23"/>
              </w:rPr>
            </w:pPr>
          </w:p>
        </w:tc>
        <w:tc>
          <w:tcPr>
            <w:tcW w:w="460" w:type="pct"/>
            <w:tcBorders>
              <w:top w:val="nil"/>
              <w:left w:val="nil"/>
              <w:bottom w:val="nil"/>
              <w:right w:val="nil"/>
            </w:tcBorders>
            <w:shd w:val="clear" w:color="auto" w:fill="auto"/>
          </w:tcPr>
          <w:p w14:paraId="6065BB9A" w14:textId="77777777" w:rsidR="00AE65D1" w:rsidRPr="00B646BE" w:rsidRDefault="00AE65D1" w:rsidP="00315071">
            <w:pPr>
              <w:jc w:val="both"/>
              <w:rPr>
                <w:color w:val="000000"/>
                <w:sz w:val="23"/>
                <w:szCs w:val="23"/>
              </w:rPr>
            </w:pPr>
          </w:p>
        </w:tc>
        <w:tc>
          <w:tcPr>
            <w:tcW w:w="1998" w:type="pct"/>
            <w:tcBorders>
              <w:top w:val="nil"/>
              <w:left w:val="nil"/>
              <w:bottom w:val="nil"/>
              <w:right w:val="nil"/>
            </w:tcBorders>
            <w:shd w:val="clear" w:color="auto" w:fill="auto"/>
          </w:tcPr>
          <w:p w14:paraId="39DADB10" w14:textId="77777777" w:rsidR="00AE65D1" w:rsidRPr="00B646BE" w:rsidRDefault="00AE65D1" w:rsidP="00315071">
            <w:pPr>
              <w:jc w:val="both"/>
              <w:rPr>
                <w:color w:val="000000"/>
                <w:sz w:val="23"/>
                <w:szCs w:val="23"/>
              </w:rPr>
            </w:pPr>
          </w:p>
        </w:tc>
      </w:tr>
      <w:tr w:rsidR="00AE65D1" w:rsidRPr="00B646BE"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B646BE" w:rsidRDefault="00AE65D1" w:rsidP="00315071">
            <w:pPr>
              <w:jc w:val="both"/>
              <w:rPr>
                <w:bCs/>
                <w:color w:val="000000"/>
                <w:sz w:val="23"/>
                <w:szCs w:val="23"/>
              </w:rPr>
            </w:pPr>
            <w:r w:rsidRPr="00B646BE">
              <w:rPr>
                <w:b/>
                <w:bCs/>
                <w:color w:val="000000"/>
                <w:sz w:val="23"/>
                <w:szCs w:val="23"/>
              </w:rPr>
              <w:t>Cargo:</w:t>
            </w:r>
            <w:r w:rsidRPr="00B646BE">
              <w:rPr>
                <w:bCs/>
                <w:color w:val="000000"/>
                <w:sz w:val="23"/>
                <w:szCs w:val="23"/>
              </w:rPr>
              <w:t xml:space="preserve"> </w:t>
            </w:r>
          </w:p>
        </w:tc>
        <w:tc>
          <w:tcPr>
            <w:tcW w:w="80" w:type="pct"/>
            <w:tcBorders>
              <w:top w:val="nil"/>
              <w:left w:val="nil"/>
              <w:bottom w:val="nil"/>
              <w:right w:val="nil"/>
            </w:tcBorders>
          </w:tcPr>
          <w:p w14:paraId="0DC05EDE" w14:textId="77777777" w:rsidR="00AE65D1" w:rsidRPr="00B646BE" w:rsidRDefault="00AE65D1" w:rsidP="00315071">
            <w:pPr>
              <w:jc w:val="both"/>
              <w:rPr>
                <w:b/>
                <w:color w:val="000000"/>
                <w:sz w:val="23"/>
                <w:szCs w:val="23"/>
              </w:rPr>
            </w:pPr>
          </w:p>
        </w:tc>
        <w:tc>
          <w:tcPr>
            <w:tcW w:w="2458" w:type="pct"/>
            <w:gridSpan w:val="2"/>
            <w:tcBorders>
              <w:top w:val="nil"/>
              <w:left w:val="nil"/>
              <w:bottom w:val="nil"/>
              <w:right w:val="nil"/>
            </w:tcBorders>
            <w:shd w:val="clear" w:color="auto" w:fill="auto"/>
          </w:tcPr>
          <w:p w14:paraId="2804144F" w14:textId="77777777" w:rsidR="00AE65D1" w:rsidRPr="00B646BE" w:rsidRDefault="00AE65D1" w:rsidP="00315071">
            <w:pPr>
              <w:jc w:val="both"/>
              <w:rPr>
                <w:bCs/>
                <w:color w:val="000000"/>
                <w:sz w:val="23"/>
                <w:szCs w:val="23"/>
              </w:rPr>
            </w:pPr>
          </w:p>
        </w:tc>
      </w:tr>
      <w:tr w:rsidR="00AE65D1" w:rsidRPr="00B646BE"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B646BE" w:rsidRDefault="00AE65D1" w:rsidP="00315071">
            <w:pPr>
              <w:jc w:val="both"/>
              <w:rPr>
                <w:bCs/>
                <w:color w:val="000000"/>
                <w:sz w:val="23"/>
                <w:szCs w:val="23"/>
              </w:rPr>
            </w:pPr>
            <w:r w:rsidRPr="00B646BE">
              <w:rPr>
                <w:b/>
                <w:bCs/>
                <w:color w:val="000000"/>
                <w:sz w:val="23"/>
                <w:szCs w:val="23"/>
              </w:rPr>
              <w:t>CPF:</w:t>
            </w:r>
            <w:r w:rsidRPr="00B646BE">
              <w:rPr>
                <w:bCs/>
                <w:color w:val="000000"/>
                <w:sz w:val="23"/>
                <w:szCs w:val="23"/>
              </w:rPr>
              <w:t xml:space="preserve"> </w:t>
            </w:r>
          </w:p>
        </w:tc>
        <w:tc>
          <w:tcPr>
            <w:tcW w:w="80" w:type="pct"/>
            <w:tcBorders>
              <w:top w:val="nil"/>
              <w:left w:val="nil"/>
              <w:bottom w:val="nil"/>
              <w:right w:val="nil"/>
            </w:tcBorders>
          </w:tcPr>
          <w:p w14:paraId="7A1DC7A9"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6381918F" w14:textId="77777777" w:rsidR="00AE65D1" w:rsidRPr="00B646BE" w:rsidRDefault="00AE65D1" w:rsidP="00315071">
            <w:pPr>
              <w:jc w:val="both"/>
              <w:rPr>
                <w:bCs/>
                <w:color w:val="000000"/>
                <w:sz w:val="23"/>
                <w:szCs w:val="23"/>
              </w:rPr>
            </w:pPr>
          </w:p>
        </w:tc>
      </w:tr>
      <w:tr w:rsidR="00AE65D1" w:rsidRPr="00B646BE"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B646BE" w:rsidRDefault="00AE65D1" w:rsidP="00315071">
            <w:pPr>
              <w:jc w:val="both"/>
              <w:rPr>
                <w:b/>
                <w:bCs/>
                <w:color w:val="000000"/>
                <w:sz w:val="23"/>
                <w:szCs w:val="23"/>
              </w:rPr>
            </w:pPr>
            <w:r w:rsidRPr="00B646BE">
              <w:rPr>
                <w:b/>
                <w:bCs/>
                <w:color w:val="000000"/>
                <w:sz w:val="23"/>
                <w:szCs w:val="23"/>
              </w:rPr>
              <w:t>RG:</w:t>
            </w:r>
            <w:r w:rsidRPr="00B646BE">
              <w:rPr>
                <w:bCs/>
                <w:color w:val="000000"/>
                <w:sz w:val="23"/>
                <w:szCs w:val="23"/>
              </w:rPr>
              <w:t xml:space="preserve"> </w:t>
            </w:r>
          </w:p>
        </w:tc>
        <w:tc>
          <w:tcPr>
            <w:tcW w:w="80" w:type="pct"/>
            <w:tcBorders>
              <w:top w:val="nil"/>
              <w:left w:val="nil"/>
              <w:bottom w:val="nil"/>
              <w:right w:val="nil"/>
            </w:tcBorders>
          </w:tcPr>
          <w:p w14:paraId="201FC333" w14:textId="77777777" w:rsidR="00AE65D1" w:rsidRPr="00B646BE" w:rsidRDefault="00AE65D1" w:rsidP="00315071">
            <w:pPr>
              <w:jc w:val="both"/>
              <w:rPr>
                <w:b/>
                <w:sz w:val="23"/>
                <w:szCs w:val="23"/>
              </w:rPr>
            </w:pPr>
          </w:p>
        </w:tc>
        <w:tc>
          <w:tcPr>
            <w:tcW w:w="2458" w:type="pct"/>
            <w:gridSpan w:val="2"/>
            <w:tcBorders>
              <w:top w:val="nil"/>
              <w:left w:val="nil"/>
              <w:bottom w:val="nil"/>
              <w:right w:val="nil"/>
            </w:tcBorders>
            <w:shd w:val="clear" w:color="auto" w:fill="auto"/>
          </w:tcPr>
          <w:p w14:paraId="7D90469A" w14:textId="77777777" w:rsidR="00AE65D1" w:rsidRPr="00B646BE" w:rsidRDefault="00AE65D1" w:rsidP="00315071">
            <w:pPr>
              <w:jc w:val="both"/>
              <w:rPr>
                <w:bCs/>
                <w:color w:val="000000"/>
                <w:sz w:val="23"/>
                <w:szCs w:val="23"/>
              </w:rPr>
            </w:pPr>
          </w:p>
        </w:tc>
      </w:tr>
    </w:tbl>
    <w:p w14:paraId="26207D4B" w14:textId="77777777" w:rsidR="00AE65D1" w:rsidRPr="00B646BE" w:rsidRDefault="00AE65D1" w:rsidP="00AE65D1">
      <w:pPr>
        <w:suppressAutoHyphens w:val="0"/>
        <w:jc w:val="both"/>
        <w:rPr>
          <w:rFonts w:eastAsia="Calibri"/>
          <w:b/>
          <w:caps/>
          <w:sz w:val="23"/>
          <w:szCs w:val="23"/>
          <w:lang w:eastAsia="pt-BR"/>
        </w:rPr>
      </w:pPr>
      <w:r w:rsidRPr="00B646BE">
        <w:rPr>
          <w:rFonts w:eastAsia="Calibri"/>
          <w:sz w:val="23"/>
          <w:szCs w:val="23"/>
        </w:rPr>
        <w:br w:type="page"/>
      </w:r>
    </w:p>
    <w:p w14:paraId="47737E5D" w14:textId="77777777" w:rsidR="00AE65D1" w:rsidRPr="00B646BE" w:rsidRDefault="00AE65D1" w:rsidP="00AE65D1">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lastRenderedPageBreak/>
        <w:t>TERMO DE CIÊNCIA E DE NOTIFICAÇÃO</w:t>
      </w:r>
    </w:p>
    <w:p w14:paraId="34C380A4" w14:textId="77777777" w:rsidR="00AE65D1" w:rsidRPr="00B646BE" w:rsidRDefault="00AE65D1" w:rsidP="00AE65D1">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t>MUNICÍPIO DE INDAIATUBA</w:t>
      </w:r>
    </w:p>
    <w:p w14:paraId="4B2AD8A9" w14:textId="77777777" w:rsidR="00AE65D1" w:rsidRPr="00B646BE" w:rsidRDefault="00AE65D1" w:rsidP="00AE65D1">
      <w:pPr>
        <w:pStyle w:val="Livro"/>
        <w:rPr>
          <w:rFonts w:ascii="Times New Roman" w:eastAsia="Calibri" w:hAnsi="Times New Roman" w:cs="Times New Roman"/>
          <w:sz w:val="23"/>
          <w:szCs w:val="23"/>
        </w:rPr>
      </w:pPr>
      <w:r w:rsidRPr="00B646BE">
        <w:rPr>
          <w:rFonts w:ascii="Times New Roman" w:eastAsia="Calibri" w:hAnsi="Times New Roman" w:cs="Times New Roman"/>
          <w:sz w:val="23"/>
          <w:szCs w:val="23"/>
        </w:rPr>
        <w:t>SERVIÇO AUTÔNOMO DE ÁGUA E ESGOTOS DE INDAIATUBA - SAAE</w:t>
      </w:r>
    </w:p>
    <w:p w14:paraId="45C6B75E" w14:textId="77777777" w:rsidR="00AE65D1" w:rsidRPr="00B646BE" w:rsidRDefault="00AE65D1" w:rsidP="00AE65D1">
      <w:pPr>
        <w:spacing w:line="360" w:lineRule="auto"/>
        <w:jc w:val="both"/>
        <w:rPr>
          <w:rFonts w:eastAsia="Calibri"/>
          <w:b/>
          <w:bCs/>
          <w:sz w:val="23"/>
          <w:szCs w:val="23"/>
          <w:u w:val="single"/>
        </w:rPr>
      </w:pPr>
    </w:p>
    <w:tbl>
      <w:tblPr>
        <w:tblW w:w="5000" w:type="pct"/>
        <w:tblLayout w:type="fixed"/>
        <w:tblCellMar>
          <w:left w:w="70" w:type="dxa"/>
          <w:right w:w="70" w:type="dxa"/>
        </w:tblCellMar>
        <w:tblLook w:val="04A0" w:firstRow="1" w:lastRow="0" w:firstColumn="1" w:lastColumn="0" w:noHBand="0" w:noVBand="1"/>
      </w:tblPr>
      <w:tblGrid>
        <w:gridCol w:w="4092"/>
        <w:gridCol w:w="160"/>
        <w:gridCol w:w="4819"/>
      </w:tblGrid>
      <w:tr w:rsidR="00AE65D1" w:rsidRPr="00B646BE" w14:paraId="2D8ACFED" w14:textId="77777777" w:rsidTr="00315071">
        <w:trPr>
          <w:trHeight w:val="80"/>
        </w:trPr>
        <w:tc>
          <w:tcPr>
            <w:tcW w:w="2256" w:type="pct"/>
            <w:hideMark/>
          </w:tcPr>
          <w:p w14:paraId="7375612B" w14:textId="77777777" w:rsidR="00AE65D1" w:rsidRPr="00B646BE" w:rsidRDefault="00AE65D1" w:rsidP="00315071">
            <w:pPr>
              <w:snapToGrid w:val="0"/>
              <w:spacing w:line="360" w:lineRule="auto"/>
              <w:jc w:val="both"/>
              <w:rPr>
                <w:b/>
                <w:bCs/>
                <w:sz w:val="23"/>
                <w:szCs w:val="23"/>
              </w:rPr>
            </w:pPr>
            <w:r w:rsidRPr="00B646BE">
              <w:rPr>
                <w:b/>
                <w:bCs/>
                <w:sz w:val="23"/>
                <w:szCs w:val="23"/>
              </w:rPr>
              <w:t>CONTRATANTE</w:t>
            </w:r>
          </w:p>
        </w:tc>
        <w:tc>
          <w:tcPr>
            <w:tcW w:w="88" w:type="pct"/>
            <w:hideMark/>
          </w:tcPr>
          <w:p w14:paraId="791DAE85"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02BD26EC" w14:textId="77777777" w:rsidR="00AE65D1" w:rsidRPr="00B646BE" w:rsidRDefault="00AE65D1" w:rsidP="00315071">
            <w:pPr>
              <w:snapToGrid w:val="0"/>
              <w:spacing w:line="360" w:lineRule="auto"/>
              <w:ind w:left="53"/>
              <w:jc w:val="both"/>
              <w:rPr>
                <w:sz w:val="23"/>
                <w:szCs w:val="23"/>
              </w:rPr>
            </w:pPr>
            <w:r w:rsidRPr="00B646BE">
              <w:rPr>
                <w:sz w:val="23"/>
                <w:szCs w:val="23"/>
              </w:rPr>
              <w:t xml:space="preserve">Serviço Autônomo de Água e Esgotos - </w:t>
            </w:r>
            <w:r w:rsidRPr="00B646BE">
              <w:rPr>
                <w:b/>
                <w:bCs/>
                <w:i/>
                <w:iCs/>
                <w:sz w:val="23"/>
                <w:szCs w:val="23"/>
              </w:rPr>
              <w:t>SAAE</w:t>
            </w:r>
          </w:p>
        </w:tc>
      </w:tr>
      <w:tr w:rsidR="00AE65D1" w:rsidRPr="00B646BE" w14:paraId="3688A0F1" w14:textId="77777777" w:rsidTr="00315071">
        <w:tc>
          <w:tcPr>
            <w:tcW w:w="2256" w:type="pct"/>
            <w:hideMark/>
          </w:tcPr>
          <w:p w14:paraId="415786AD" w14:textId="77777777" w:rsidR="00AE65D1" w:rsidRPr="00B646BE" w:rsidRDefault="00AE65D1" w:rsidP="00315071">
            <w:pPr>
              <w:snapToGrid w:val="0"/>
              <w:spacing w:line="360" w:lineRule="auto"/>
              <w:jc w:val="both"/>
              <w:rPr>
                <w:b/>
                <w:bCs/>
                <w:sz w:val="23"/>
                <w:szCs w:val="23"/>
              </w:rPr>
            </w:pPr>
            <w:r w:rsidRPr="00B646BE">
              <w:rPr>
                <w:b/>
                <w:bCs/>
                <w:sz w:val="23"/>
                <w:szCs w:val="23"/>
              </w:rPr>
              <w:t>CONTRATADA</w:t>
            </w:r>
          </w:p>
        </w:tc>
        <w:tc>
          <w:tcPr>
            <w:tcW w:w="88" w:type="pct"/>
            <w:hideMark/>
          </w:tcPr>
          <w:p w14:paraId="55D66194"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1C6A5697" w14:textId="77777777" w:rsidR="00AE65D1" w:rsidRPr="00B646BE" w:rsidRDefault="00AE65D1" w:rsidP="00315071">
            <w:pPr>
              <w:widowControl w:val="0"/>
              <w:tabs>
                <w:tab w:val="left" w:pos="218"/>
              </w:tabs>
              <w:snapToGrid w:val="0"/>
              <w:spacing w:line="360" w:lineRule="auto"/>
              <w:ind w:left="53"/>
              <w:jc w:val="both"/>
              <w:rPr>
                <w:sz w:val="23"/>
                <w:szCs w:val="23"/>
              </w:rPr>
            </w:pPr>
          </w:p>
        </w:tc>
      </w:tr>
      <w:tr w:rsidR="00AE65D1" w:rsidRPr="00B646BE" w14:paraId="1258060D" w14:textId="77777777" w:rsidTr="00315071">
        <w:tc>
          <w:tcPr>
            <w:tcW w:w="2256" w:type="pct"/>
            <w:hideMark/>
          </w:tcPr>
          <w:p w14:paraId="32931F55" w14:textId="77777777" w:rsidR="00AE65D1" w:rsidRPr="00B646BE" w:rsidRDefault="00AE65D1" w:rsidP="00315071">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rPr>
            </w:pPr>
            <w:r w:rsidRPr="00B646BE">
              <w:rPr>
                <w:rFonts w:ascii="Times New Roman" w:hAnsi="Times New Roman"/>
                <w:i w:val="0"/>
                <w:sz w:val="23"/>
                <w:szCs w:val="23"/>
              </w:rPr>
              <w:t>CONTRATO N</w:t>
            </w:r>
            <w:r w:rsidRPr="00B646BE">
              <w:rPr>
                <w:rFonts w:ascii="Times New Roman" w:hAnsi="Times New Roman"/>
                <w:i w:val="0"/>
                <w:sz w:val="23"/>
                <w:szCs w:val="23"/>
                <w:u w:val="single"/>
                <w:vertAlign w:val="superscript"/>
              </w:rPr>
              <w:t>o</w:t>
            </w:r>
          </w:p>
        </w:tc>
        <w:tc>
          <w:tcPr>
            <w:tcW w:w="88" w:type="pct"/>
            <w:hideMark/>
          </w:tcPr>
          <w:p w14:paraId="5125DB4A"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345A96CD" w14:textId="77777777" w:rsidR="00AE65D1" w:rsidRPr="00B646BE" w:rsidRDefault="00AE65D1" w:rsidP="00315071">
            <w:pPr>
              <w:snapToGrid w:val="0"/>
              <w:spacing w:line="360" w:lineRule="auto"/>
              <w:ind w:left="53"/>
              <w:jc w:val="both"/>
              <w:rPr>
                <w:sz w:val="23"/>
                <w:szCs w:val="23"/>
              </w:rPr>
            </w:pPr>
          </w:p>
        </w:tc>
      </w:tr>
      <w:tr w:rsidR="00AE65D1" w:rsidRPr="00B646BE" w14:paraId="2EB68E89" w14:textId="77777777" w:rsidTr="00315071">
        <w:tc>
          <w:tcPr>
            <w:tcW w:w="2256" w:type="pct"/>
            <w:hideMark/>
          </w:tcPr>
          <w:p w14:paraId="55ECD073" w14:textId="77777777" w:rsidR="00AE65D1" w:rsidRPr="00B646BE" w:rsidRDefault="00AE65D1" w:rsidP="00315071">
            <w:pPr>
              <w:snapToGrid w:val="0"/>
              <w:spacing w:line="360" w:lineRule="auto"/>
              <w:jc w:val="both"/>
              <w:rPr>
                <w:b/>
                <w:bCs/>
                <w:sz w:val="23"/>
                <w:szCs w:val="23"/>
              </w:rPr>
            </w:pPr>
            <w:r w:rsidRPr="00B646BE">
              <w:rPr>
                <w:b/>
                <w:bCs/>
                <w:sz w:val="23"/>
                <w:szCs w:val="23"/>
              </w:rPr>
              <w:t>OBJETO</w:t>
            </w:r>
          </w:p>
        </w:tc>
        <w:tc>
          <w:tcPr>
            <w:tcW w:w="88" w:type="pct"/>
            <w:hideMark/>
          </w:tcPr>
          <w:p w14:paraId="7905C0AA"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hideMark/>
          </w:tcPr>
          <w:p w14:paraId="6CBD2162" w14:textId="77777777" w:rsidR="00AE65D1" w:rsidRPr="00B646BE" w:rsidRDefault="00AE65D1" w:rsidP="00315071">
            <w:pPr>
              <w:snapToGrid w:val="0"/>
              <w:spacing w:line="360" w:lineRule="auto"/>
              <w:ind w:left="53"/>
              <w:jc w:val="both"/>
              <w:rPr>
                <w:color w:val="000000"/>
                <w:sz w:val="23"/>
                <w:szCs w:val="23"/>
              </w:rPr>
            </w:pPr>
          </w:p>
        </w:tc>
      </w:tr>
      <w:tr w:rsidR="00AE65D1" w:rsidRPr="00B646BE" w14:paraId="2136B402" w14:textId="77777777" w:rsidTr="00315071">
        <w:tc>
          <w:tcPr>
            <w:tcW w:w="2256" w:type="pct"/>
            <w:hideMark/>
          </w:tcPr>
          <w:p w14:paraId="2C86E0D5" w14:textId="77777777" w:rsidR="00AE65D1" w:rsidRPr="00B646BE" w:rsidRDefault="00AE65D1" w:rsidP="00315071">
            <w:pPr>
              <w:snapToGrid w:val="0"/>
              <w:spacing w:line="360" w:lineRule="auto"/>
              <w:jc w:val="both"/>
              <w:rPr>
                <w:b/>
                <w:bCs/>
                <w:sz w:val="23"/>
                <w:szCs w:val="23"/>
              </w:rPr>
            </w:pPr>
            <w:r w:rsidRPr="00B646BE">
              <w:rPr>
                <w:b/>
                <w:bCs/>
                <w:sz w:val="23"/>
                <w:szCs w:val="23"/>
              </w:rPr>
              <w:t>ADVOGADO(S) / Nº OAB/e-mail: (*)</w:t>
            </w:r>
          </w:p>
        </w:tc>
        <w:tc>
          <w:tcPr>
            <w:tcW w:w="88" w:type="pct"/>
            <w:hideMark/>
          </w:tcPr>
          <w:p w14:paraId="4D6C14A9" w14:textId="77777777" w:rsidR="00AE65D1" w:rsidRPr="00B646BE" w:rsidRDefault="00AE65D1" w:rsidP="00315071">
            <w:pPr>
              <w:snapToGrid w:val="0"/>
              <w:spacing w:line="360" w:lineRule="auto"/>
              <w:jc w:val="both"/>
              <w:rPr>
                <w:b/>
                <w:bCs/>
                <w:sz w:val="23"/>
                <w:szCs w:val="23"/>
              </w:rPr>
            </w:pPr>
            <w:r w:rsidRPr="00B646BE">
              <w:rPr>
                <w:b/>
                <w:bCs/>
                <w:sz w:val="23"/>
                <w:szCs w:val="23"/>
              </w:rPr>
              <w:t>:</w:t>
            </w:r>
          </w:p>
        </w:tc>
        <w:tc>
          <w:tcPr>
            <w:tcW w:w="2656" w:type="pct"/>
            <w:vAlign w:val="center"/>
          </w:tcPr>
          <w:p w14:paraId="46616399" w14:textId="77777777" w:rsidR="00AE65D1" w:rsidRPr="00B646BE" w:rsidRDefault="00AE65D1" w:rsidP="00315071">
            <w:pPr>
              <w:snapToGrid w:val="0"/>
              <w:spacing w:line="360" w:lineRule="auto"/>
              <w:ind w:left="53"/>
              <w:jc w:val="both"/>
              <w:rPr>
                <w:sz w:val="23"/>
                <w:szCs w:val="23"/>
              </w:rPr>
            </w:pPr>
          </w:p>
        </w:tc>
      </w:tr>
      <w:tr w:rsidR="002F639E" w:rsidRPr="00B646BE" w14:paraId="4ECE4894" w14:textId="77777777" w:rsidTr="00315071">
        <w:tc>
          <w:tcPr>
            <w:tcW w:w="2256" w:type="pct"/>
          </w:tcPr>
          <w:p w14:paraId="4AA478E2" w14:textId="77777777" w:rsidR="002F639E" w:rsidRPr="00B646BE" w:rsidRDefault="002F639E" w:rsidP="002F639E">
            <w:pPr>
              <w:snapToGrid w:val="0"/>
              <w:spacing w:line="360" w:lineRule="auto"/>
              <w:jc w:val="both"/>
              <w:rPr>
                <w:b/>
                <w:bCs/>
                <w:sz w:val="23"/>
                <w:szCs w:val="23"/>
              </w:rPr>
            </w:pPr>
            <w:r w:rsidRPr="00B646BE">
              <w:rPr>
                <w:b/>
                <w:sz w:val="23"/>
                <w:szCs w:val="23"/>
              </w:rPr>
              <w:t>PREGÃO ELETRÔNICO N</w:t>
            </w:r>
            <w:r w:rsidRPr="00B646BE">
              <w:rPr>
                <w:b/>
                <w:sz w:val="23"/>
                <w:szCs w:val="23"/>
                <w:u w:val="single"/>
                <w:vertAlign w:val="superscript"/>
              </w:rPr>
              <w:t>o</w:t>
            </w:r>
          </w:p>
        </w:tc>
        <w:tc>
          <w:tcPr>
            <w:tcW w:w="88" w:type="pct"/>
          </w:tcPr>
          <w:p w14:paraId="22BE4CDF" w14:textId="77777777" w:rsidR="002F639E" w:rsidRPr="00B646BE" w:rsidRDefault="002F639E" w:rsidP="002F639E">
            <w:pPr>
              <w:snapToGrid w:val="0"/>
              <w:spacing w:line="360" w:lineRule="auto"/>
              <w:jc w:val="both"/>
              <w:rPr>
                <w:b/>
                <w:bCs/>
                <w:sz w:val="23"/>
                <w:szCs w:val="23"/>
              </w:rPr>
            </w:pPr>
            <w:r w:rsidRPr="00B646BE">
              <w:rPr>
                <w:b/>
                <w:bCs/>
                <w:sz w:val="23"/>
                <w:szCs w:val="23"/>
              </w:rPr>
              <w:t>:</w:t>
            </w:r>
          </w:p>
        </w:tc>
        <w:tc>
          <w:tcPr>
            <w:tcW w:w="2656" w:type="pct"/>
            <w:shd w:val="clear" w:color="auto" w:fill="auto"/>
            <w:vAlign w:val="center"/>
          </w:tcPr>
          <w:p w14:paraId="7997C786" w14:textId="36F16717" w:rsidR="002F639E" w:rsidRPr="00B646BE" w:rsidRDefault="002F639E" w:rsidP="002F639E">
            <w:pPr>
              <w:snapToGrid w:val="0"/>
              <w:spacing w:line="360" w:lineRule="auto"/>
              <w:ind w:left="53"/>
              <w:jc w:val="both"/>
              <w:rPr>
                <w:sz w:val="23"/>
                <w:szCs w:val="23"/>
              </w:rPr>
            </w:pPr>
            <w:r w:rsidRPr="002F639E">
              <w:rPr>
                <w:sz w:val="23"/>
                <w:szCs w:val="23"/>
                <w:highlight w:val="green"/>
              </w:rPr>
              <w:t>xx</w:t>
            </w:r>
            <w:r w:rsidR="00C9745E">
              <w:rPr>
                <w:sz w:val="23"/>
                <w:szCs w:val="23"/>
              </w:rPr>
              <w:t>/2025</w:t>
            </w:r>
          </w:p>
        </w:tc>
      </w:tr>
      <w:tr w:rsidR="002F639E" w:rsidRPr="00B646BE" w14:paraId="0F3EE074" w14:textId="77777777" w:rsidTr="00315071">
        <w:tc>
          <w:tcPr>
            <w:tcW w:w="2256" w:type="pct"/>
            <w:hideMark/>
          </w:tcPr>
          <w:p w14:paraId="5AC33AFE" w14:textId="77777777" w:rsidR="002F639E" w:rsidRPr="00B646BE"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u w:val="single"/>
                <w:vertAlign w:val="superscript"/>
              </w:rPr>
            </w:pPr>
            <w:r w:rsidRPr="00B646BE">
              <w:rPr>
                <w:rFonts w:ascii="Times New Roman" w:hAnsi="Times New Roman"/>
                <w:i w:val="0"/>
                <w:sz w:val="23"/>
                <w:szCs w:val="23"/>
              </w:rPr>
              <w:t>EDITAL N</w:t>
            </w:r>
            <w:r w:rsidRPr="00B646BE">
              <w:rPr>
                <w:rFonts w:ascii="Times New Roman" w:hAnsi="Times New Roman"/>
                <w:i w:val="0"/>
                <w:sz w:val="23"/>
                <w:szCs w:val="23"/>
                <w:u w:val="single"/>
                <w:vertAlign w:val="superscript"/>
              </w:rPr>
              <w:t>o</w:t>
            </w:r>
          </w:p>
        </w:tc>
        <w:tc>
          <w:tcPr>
            <w:tcW w:w="88" w:type="pct"/>
            <w:hideMark/>
          </w:tcPr>
          <w:p w14:paraId="0EBB0B54" w14:textId="77777777" w:rsidR="002F639E" w:rsidRPr="00B646BE" w:rsidRDefault="002F639E" w:rsidP="002F639E">
            <w:pPr>
              <w:snapToGrid w:val="0"/>
              <w:spacing w:line="360" w:lineRule="auto"/>
              <w:jc w:val="both"/>
              <w:rPr>
                <w:b/>
                <w:bCs/>
                <w:sz w:val="23"/>
                <w:szCs w:val="23"/>
              </w:rPr>
            </w:pPr>
            <w:r w:rsidRPr="00B646BE">
              <w:rPr>
                <w:b/>
                <w:bCs/>
                <w:sz w:val="23"/>
                <w:szCs w:val="23"/>
              </w:rPr>
              <w:t>:</w:t>
            </w:r>
          </w:p>
        </w:tc>
        <w:tc>
          <w:tcPr>
            <w:tcW w:w="2656" w:type="pct"/>
            <w:shd w:val="clear" w:color="auto" w:fill="auto"/>
            <w:vAlign w:val="center"/>
            <w:hideMark/>
          </w:tcPr>
          <w:p w14:paraId="38AE3BF4" w14:textId="0F197F25" w:rsidR="002F639E" w:rsidRPr="00B646BE" w:rsidRDefault="002F639E" w:rsidP="002F639E">
            <w:pPr>
              <w:snapToGrid w:val="0"/>
              <w:spacing w:line="360" w:lineRule="auto"/>
              <w:ind w:left="53"/>
              <w:jc w:val="both"/>
              <w:rPr>
                <w:sz w:val="23"/>
                <w:szCs w:val="23"/>
              </w:rPr>
            </w:pPr>
            <w:r w:rsidRPr="002F639E">
              <w:rPr>
                <w:sz w:val="23"/>
                <w:szCs w:val="23"/>
                <w:highlight w:val="green"/>
              </w:rPr>
              <w:t>xx</w:t>
            </w:r>
            <w:r w:rsidR="00C9745E">
              <w:rPr>
                <w:sz w:val="23"/>
                <w:szCs w:val="23"/>
              </w:rPr>
              <w:t>/2025</w:t>
            </w:r>
          </w:p>
        </w:tc>
      </w:tr>
      <w:tr w:rsidR="002F639E" w:rsidRPr="00B646BE" w14:paraId="39785640" w14:textId="77777777" w:rsidTr="00315071">
        <w:tc>
          <w:tcPr>
            <w:tcW w:w="2256" w:type="pct"/>
            <w:hideMark/>
          </w:tcPr>
          <w:p w14:paraId="7A356953" w14:textId="77777777" w:rsidR="002F639E" w:rsidRPr="00B646BE"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3"/>
                <w:szCs w:val="23"/>
                <w:u w:val="single"/>
                <w:vertAlign w:val="superscript"/>
              </w:rPr>
            </w:pPr>
            <w:r w:rsidRPr="00B646BE">
              <w:rPr>
                <w:rFonts w:ascii="Times New Roman" w:hAnsi="Times New Roman"/>
                <w:i w:val="0"/>
                <w:sz w:val="23"/>
                <w:szCs w:val="23"/>
              </w:rPr>
              <w:t>PROCESSO N</w:t>
            </w:r>
            <w:r w:rsidRPr="00B646BE">
              <w:rPr>
                <w:rFonts w:ascii="Times New Roman" w:hAnsi="Times New Roman"/>
                <w:i w:val="0"/>
                <w:sz w:val="23"/>
                <w:szCs w:val="23"/>
                <w:u w:val="single"/>
                <w:vertAlign w:val="superscript"/>
              </w:rPr>
              <w:t>o</w:t>
            </w:r>
          </w:p>
        </w:tc>
        <w:tc>
          <w:tcPr>
            <w:tcW w:w="88" w:type="pct"/>
            <w:hideMark/>
          </w:tcPr>
          <w:p w14:paraId="6E169547" w14:textId="77777777" w:rsidR="002F639E" w:rsidRPr="00B646BE" w:rsidRDefault="002F639E" w:rsidP="002F639E">
            <w:pPr>
              <w:snapToGrid w:val="0"/>
              <w:spacing w:line="360" w:lineRule="auto"/>
              <w:jc w:val="both"/>
              <w:rPr>
                <w:b/>
                <w:bCs/>
                <w:sz w:val="23"/>
                <w:szCs w:val="23"/>
              </w:rPr>
            </w:pPr>
            <w:r w:rsidRPr="00B646BE">
              <w:rPr>
                <w:b/>
                <w:bCs/>
                <w:sz w:val="23"/>
                <w:szCs w:val="23"/>
              </w:rPr>
              <w:t>:</w:t>
            </w:r>
          </w:p>
        </w:tc>
        <w:tc>
          <w:tcPr>
            <w:tcW w:w="2656" w:type="pct"/>
            <w:shd w:val="clear" w:color="auto" w:fill="auto"/>
            <w:vAlign w:val="center"/>
            <w:hideMark/>
          </w:tcPr>
          <w:p w14:paraId="7369B602" w14:textId="13F4AFBF" w:rsidR="002F639E" w:rsidRPr="00B646BE" w:rsidRDefault="002F639E" w:rsidP="002F639E">
            <w:pPr>
              <w:snapToGrid w:val="0"/>
              <w:spacing w:line="360" w:lineRule="auto"/>
              <w:ind w:left="53"/>
              <w:jc w:val="both"/>
              <w:rPr>
                <w:sz w:val="23"/>
                <w:szCs w:val="23"/>
              </w:rPr>
            </w:pPr>
            <w:r w:rsidRPr="002F639E">
              <w:rPr>
                <w:sz w:val="23"/>
                <w:szCs w:val="23"/>
                <w:highlight w:val="green"/>
              </w:rPr>
              <w:t>xx</w:t>
            </w:r>
            <w:r w:rsidR="00C9745E">
              <w:rPr>
                <w:sz w:val="23"/>
                <w:szCs w:val="23"/>
              </w:rPr>
              <w:t>/2025</w:t>
            </w:r>
          </w:p>
        </w:tc>
      </w:tr>
    </w:tbl>
    <w:p w14:paraId="5891A1E7" w14:textId="77777777" w:rsidR="00AE65D1" w:rsidRPr="00B646BE" w:rsidRDefault="00AE65D1" w:rsidP="00AE65D1">
      <w:pPr>
        <w:spacing w:line="360" w:lineRule="auto"/>
        <w:jc w:val="both"/>
        <w:rPr>
          <w:rFonts w:eastAsia="Calibri"/>
          <w:sz w:val="23"/>
          <w:szCs w:val="23"/>
        </w:rPr>
      </w:pPr>
    </w:p>
    <w:p w14:paraId="65FCEDC9" w14:textId="77777777" w:rsidR="00AE65D1" w:rsidRPr="00B646BE" w:rsidRDefault="00AE65D1" w:rsidP="00AE65D1">
      <w:pPr>
        <w:spacing w:after="240" w:line="360" w:lineRule="auto"/>
        <w:jc w:val="both"/>
        <w:rPr>
          <w:rFonts w:eastAsia="Calibri"/>
          <w:sz w:val="23"/>
          <w:szCs w:val="23"/>
        </w:rPr>
      </w:pPr>
      <w:r w:rsidRPr="00B646BE">
        <w:rPr>
          <w:rFonts w:eastAsia="Calibri"/>
          <w:sz w:val="23"/>
          <w:szCs w:val="23"/>
        </w:rPr>
        <w:t>Pelo presente TERMO, nós, abaixo identificados:</w:t>
      </w:r>
    </w:p>
    <w:p w14:paraId="333B342D" w14:textId="77777777" w:rsidR="00AE65D1" w:rsidRPr="00B646BE" w:rsidRDefault="00AE65D1" w:rsidP="00AE65D1">
      <w:pPr>
        <w:spacing w:after="240" w:line="360" w:lineRule="auto"/>
        <w:jc w:val="both"/>
        <w:rPr>
          <w:rFonts w:eastAsia="Calibri"/>
          <w:b/>
          <w:sz w:val="23"/>
          <w:szCs w:val="23"/>
        </w:rPr>
      </w:pPr>
      <w:r w:rsidRPr="00B646BE">
        <w:rPr>
          <w:rFonts w:eastAsia="Calibri"/>
          <w:b/>
          <w:sz w:val="23"/>
          <w:szCs w:val="23"/>
        </w:rPr>
        <w:t>1.</w:t>
      </w:r>
      <w:r w:rsidRPr="00B646BE">
        <w:rPr>
          <w:rFonts w:eastAsia="Calibri"/>
          <w:b/>
          <w:sz w:val="23"/>
          <w:szCs w:val="23"/>
        </w:rPr>
        <w:tab/>
        <w:t>Estamos CIENTES de que:</w:t>
      </w:r>
    </w:p>
    <w:p w14:paraId="014D7B5E"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a)</w:t>
      </w:r>
      <w:r w:rsidRPr="00B646BE">
        <w:rPr>
          <w:rFonts w:eastAsia="Calibri"/>
          <w:sz w:val="23"/>
          <w:szCs w:val="23"/>
        </w:rPr>
        <w:tab/>
        <w:t>o ajuste acima referido, seus aditamentos, bem como o acompanhamento de sua execução contratual, estarão sujeitos a análise e julgamento pelo Tribunal de Contas do Estado de São Paulo, cujo trâmite processual ocorrerá pelo sistema eletrônico;</w:t>
      </w:r>
    </w:p>
    <w:p w14:paraId="14827089"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b)</w:t>
      </w:r>
      <w:r w:rsidRPr="00B646BE">
        <w:rPr>
          <w:rFonts w:eastAsia="Calibri"/>
          <w:sz w:val="23"/>
          <w:szCs w:val="23"/>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B23F1C3"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c)</w:t>
      </w:r>
      <w:r w:rsidRPr="00B646BE">
        <w:rPr>
          <w:rFonts w:eastAsia="Calibri"/>
          <w:sz w:val="23"/>
          <w:szCs w:val="23"/>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5CFEC1CF"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 xml:space="preserve">d) </w:t>
      </w:r>
      <w:r w:rsidRPr="00B646BE">
        <w:rPr>
          <w:rFonts w:eastAsia="Calibri"/>
          <w:sz w:val="23"/>
          <w:szCs w:val="23"/>
        </w:rPr>
        <w:tab/>
        <w:t xml:space="preserve">as informações pessoais dos responsáveis pela </w:t>
      </w:r>
      <w:r w:rsidRPr="00B646BE">
        <w:rPr>
          <w:rFonts w:eastAsia="Calibri"/>
          <w:sz w:val="23"/>
          <w:szCs w:val="23"/>
          <w:u w:val="single"/>
        </w:rPr>
        <w:t>contratante</w:t>
      </w:r>
      <w:r w:rsidRPr="00B646BE">
        <w:rPr>
          <w:rFonts w:eastAsia="Calibri"/>
          <w:sz w:val="23"/>
          <w:szCs w:val="23"/>
        </w:rPr>
        <w:t xml:space="preserve"> estão cadastradas no módulo eletrônico do </w:t>
      </w:r>
      <w:r w:rsidRPr="00B646BE">
        <w:rPr>
          <w:sz w:val="23"/>
          <w:szCs w:val="23"/>
        </w:rPr>
        <w:t>“Cadastro Corporativo TCESP – CadTCESP”,</w:t>
      </w:r>
      <w:r w:rsidRPr="00B646BE">
        <w:rPr>
          <w:rFonts w:eastAsia="Calibri"/>
          <w:sz w:val="23"/>
          <w:szCs w:val="23"/>
        </w:rPr>
        <w:t xml:space="preserve"> nos termos previstos no Artigo 2º das Instruções nº01/2020, conforme “Declaração(ões) de Atualização Cadastral” anexa (s);</w:t>
      </w:r>
    </w:p>
    <w:p w14:paraId="345DFD17" w14:textId="77777777" w:rsidR="00AE65D1" w:rsidRPr="00B646BE" w:rsidRDefault="00AE65D1" w:rsidP="00AE65D1">
      <w:pPr>
        <w:spacing w:after="240" w:line="360" w:lineRule="auto"/>
        <w:jc w:val="both"/>
        <w:rPr>
          <w:rFonts w:eastAsia="Calibri"/>
          <w:sz w:val="23"/>
          <w:szCs w:val="23"/>
        </w:rPr>
      </w:pPr>
      <w:r w:rsidRPr="00B646BE">
        <w:rPr>
          <w:rFonts w:eastAsia="Calibri"/>
          <w:sz w:val="23"/>
          <w:szCs w:val="23"/>
        </w:rPr>
        <w:t xml:space="preserve">e) </w:t>
      </w:r>
      <w:r w:rsidRPr="00B646BE">
        <w:rPr>
          <w:rFonts w:eastAsia="Calibri"/>
          <w:sz w:val="23"/>
          <w:szCs w:val="23"/>
        </w:rPr>
        <w:tab/>
        <w:t>é de exclusiva responsabilidade do contratado manter seus dados sempre atualizados.</w:t>
      </w:r>
    </w:p>
    <w:p w14:paraId="14C31B7F" w14:textId="77777777" w:rsidR="00AE65D1" w:rsidRPr="00B646BE" w:rsidRDefault="00AE65D1" w:rsidP="00AE65D1">
      <w:pPr>
        <w:spacing w:after="240" w:line="360" w:lineRule="auto"/>
        <w:jc w:val="both"/>
        <w:rPr>
          <w:rFonts w:eastAsia="Calibri"/>
          <w:b/>
          <w:sz w:val="23"/>
          <w:szCs w:val="23"/>
        </w:rPr>
      </w:pPr>
      <w:r w:rsidRPr="00B646BE">
        <w:rPr>
          <w:rFonts w:eastAsia="Calibri"/>
          <w:b/>
          <w:sz w:val="23"/>
          <w:szCs w:val="23"/>
        </w:rPr>
        <w:t>2.</w:t>
      </w:r>
      <w:r w:rsidRPr="00B646BE">
        <w:rPr>
          <w:rFonts w:eastAsia="Calibri"/>
          <w:b/>
          <w:sz w:val="23"/>
          <w:szCs w:val="23"/>
        </w:rPr>
        <w:tab/>
        <w:t>Damo-nos por NOTIFICADOS para:</w:t>
      </w:r>
    </w:p>
    <w:p w14:paraId="1C029D32"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lastRenderedPageBreak/>
        <w:t>a)</w:t>
      </w:r>
      <w:r w:rsidRPr="00B646BE">
        <w:rPr>
          <w:rFonts w:eastAsia="Calibri"/>
          <w:sz w:val="23"/>
          <w:szCs w:val="23"/>
        </w:rPr>
        <w:tab/>
        <w:t>O acompanhamento dos atos do processo até seu julgamento final e consequente publicação;</w:t>
      </w:r>
    </w:p>
    <w:p w14:paraId="2B555AA3" w14:textId="77777777" w:rsidR="00AE65D1" w:rsidRPr="00B646BE" w:rsidRDefault="00AE65D1" w:rsidP="00AE65D1">
      <w:pPr>
        <w:spacing w:line="360" w:lineRule="auto"/>
        <w:jc w:val="both"/>
        <w:rPr>
          <w:rFonts w:eastAsia="Calibri"/>
          <w:sz w:val="23"/>
          <w:szCs w:val="23"/>
        </w:rPr>
      </w:pPr>
      <w:r w:rsidRPr="00B646BE">
        <w:rPr>
          <w:rFonts w:eastAsia="Calibri"/>
          <w:sz w:val="23"/>
          <w:szCs w:val="23"/>
        </w:rPr>
        <w:t>b)</w:t>
      </w:r>
      <w:r w:rsidRPr="00B646BE">
        <w:rPr>
          <w:rFonts w:eastAsia="Calibri"/>
          <w:sz w:val="23"/>
          <w:szCs w:val="23"/>
        </w:rPr>
        <w:tab/>
        <w:t>Se for o caso e de nosso interesse, nos prazos e nas formas legais e regimentais, exercer o direito de defesa, interpor recursos e o que mais couber.</w:t>
      </w:r>
    </w:p>
    <w:p w14:paraId="0482E008" w14:textId="77777777" w:rsidR="00AE65D1" w:rsidRPr="00B646BE" w:rsidRDefault="00AE65D1" w:rsidP="00AE65D1">
      <w:pPr>
        <w:spacing w:line="276" w:lineRule="auto"/>
        <w:jc w:val="both"/>
        <w:rPr>
          <w:rFonts w:eastAsia="Calibri"/>
          <w:b/>
          <w:sz w:val="23"/>
          <w:szCs w:val="23"/>
        </w:rPr>
      </w:pPr>
    </w:p>
    <w:p w14:paraId="2BD94AF4" w14:textId="77777777" w:rsidR="00AE65D1" w:rsidRPr="00B646BE" w:rsidRDefault="00AE65D1" w:rsidP="00AE65D1">
      <w:pPr>
        <w:spacing w:line="360" w:lineRule="auto"/>
        <w:jc w:val="both"/>
        <w:rPr>
          <w:sz w:val="23"/>
          <w:szCs w:val="23"/>
        </w:rPr>
      </w:pPr>
      <w:r w:rsidRPr="00B646BE">
        <w:rPr>
          <w:rFonts w:eastAsia="Calibri"/>
          <w:sz w:val="23"/>
          <w:szCs w:val="23"/>
        </w:rPr>
        <w:t>Indaiatuba, xx de xx 20xx.</w:t>
      </w:r>
    </w:p>
    <w:p w14:paraId="4A1D4762" w14:textId="77777777" w:rsidR="00AE65D1" w:rsidRPr="00B646BE" w:rsidRDefault="00AE65D1" w:rsidP="00AE65D1">
      <w:pPr>
        <w:spacing w:line="276" w:lineRule="auto"/>
        <w:jc w:val="both"/>
        <w:rPr>
          <w:sz w:val="23"/>
          <w:szCs w:val="23"/>
        </w:rPr>
      </w:pPr>
    </w:p>
    <w:p w14:paraId="60486526" w14:textId="77777777" w:rsidR="00AE65D1" w:rsidRPr="00B646BE" w:rsidRDefault="00AE65D1" w:rsidP="00AE65D1">
      <w:pPr>
        <w:spacing w:line="360" w:lineRule="auto"/>
        <w:jc w:val="both"/>
        <w:rPr>
          <w:rFonts w:eastAsia="Calibri"/>
          <w:b/>
          <w:sz w:val="23"/>
          <w:szCs w:val="23"/>
        </w:rPr>
      </w:pPr>
      <w:r w:rsidRPr="00B646BE">
        <w:rPr>
          <w:rFonts w:eastAsia="Calibri"/>
          <w:b/>
          <w:sz w:val="23"/>
          <w:szCs w:val="23"/>
          <w:u w:val="single"/>
        </w:rPr>
        <w:t>AUTORIDADE MÁXIMA DO ÓRGÃO/ENTIDADE; RESPONSÁVEL PELA HOMOLOGAÇÃO DO CERTAME OU RATIFICAÇÃO DA DISPENSA/INEXIGIBILIDADE DE LICITAÇÃO E ORDENADOR DE DESPESAS DA CONTRATANTE</w:t>
      </w:r>
      <w:r w:rsidRPr="00B646BE">
        <w:rPr>
          <w:rFonts w:eastAsia="Calibri"/>
          <w:b/>
          <w:sz w:val="23"/>
          <w:szCs w:val="23"/>
        </w:rPr>
        <w:t>:</w:t>
      </w:r>
    </w:p>
    <w:p w14:paraId="545D47E2" w14:textId="77777777" w:rsidR="00AE65D1" w:rsidRPr="00B646BE" w:rsidRDefault="00AE65D1" w:rsidP="00AE65D1">
      <w:pPr>
        <w:spacing w:line="360" w:lineRule="auto"/>
        <w:jc w:val="both"/>
        <w:rPr>
          <w:rFonts w:eastAsia="Calibri"/>
          <w:sz w:val="23"/>
          <w:szCs w:val="23"/>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65D1" w:rsidRPr="00B646BE" w14:paraId="7E2C0705" w14:textId="77777777" w:rsidTr="00315071">
        <w:tc>
          <w:tcPr>
            <w:tcW w:w="9062" w:type="dxa"/>
          </w:tcPr>
          <w:p w14:paraId="199B8438" w14:textId="031FF6C1" w:rsidR="00AE65D1" w:rsidRPr="00B646BE" w:rsidRDefault="00AE65D1" w:rsidP="00315071">
            <w:pPr>
              <w:spacing w:line="360" w:lineRule="auto"/>
              <w:jc w:val="both"/>
              <w:rPr>
                <w:sz w:val="23"/>
                <w:szCs w:val="23"/>
              </w:rPr>
            </w:pPr>
            <w:r w:rsidRPr="00B646BE">
              <w:rPr>
                <w:sz w:val="23"/>
                <w:szCs w:val="23"/>
              </w:rPr>
              <w:t xml:space="preserve">Nome: </w:t>
            </w:r>
            <w:r w:rsidR="00516F36" w:rsidRPr="00516F36">
              <w:rPr>
                <w:sz w:val="23"/>
                <w:szCs w:val="23"/>
              </w:rPr>
              <w:t>Sandro de A. Lopes Coral</w:t>
            </w:r>
          </w:p>
        </w:tc>
      </w:tr>
      <w:tr w:rsidR="00AE65D1" w:rsidRPr="00B646BE" w14:paraId="453765E7" w14:textId="77777777" w:rsidTr="00315071">
        <w:tc>
          <w:tcPr>
            <w:tcW w:w="9062" w:type="dxa"/>
          </w:tcPr>
          <w:p w14:paraId="7A16513C" w14:textId="77777777" w:rsidR="00AE65D1" w:rsidRPr="00B646BE" w:rsidRDefault="00AE65D1" w:rsidP="00315071">
            <w:pPr>
              <w:spacing w:line="360" w:lineRule="auto"/>
              <w:jc w:val="both"/>
              <w:rPr>
                <w:sz w:val="23"/>
                <w:szCs w:val="23"/>
              </w:rPr>
            </w:pPr>
            <w:r w:rsidRPr="00B646BE">
              <w:rPr>
                <w:sz w:val="23"/>
                <w:szCs w:val="23"/>
              </w:rPr>
              <w:t>Cargo: Superintendente</w:t>
            </w:r>
          </w:p>
        </w:tc>
      </w:tr>
      <w:tr w:rsidR="00AE65D1" w:rsidRPr="00B646BE" w14:paraId="22A54F2E" w14:textId="77777777" w:rsidTr="00315071">
        <w:tc>
          <w:tcPr>
            <w:tcW w:w="9062" w:type="dxa"/>
          </w:tcPr>
          <w:p w14:paraId="794D398A" w14:textId="6BAF81A3" w:rsidR="00AE65D1" w:rsidRPr="00B646BE" w:rsidRDefault="00AE65D1" w:rsidP="00315071">
            <w:pPr>
              <w:spacing w:line="360" w:lineRule="auto"/>
              <w:jc w:val="both"/>
              <w:rPr>
                <w:sz w:val="23"/>
                <w:szCs w:val="23"/>
              </w:rPr>
            </w:pPr>
            <w:r w:rsidRPr="00B646BE">
              <w:rPr>
                <w:sz w:val="23"/>
                <w:szCs w:val="23"/>
              </w:rPr>
              <w:t xml:space="preserve">CPF: </w:t>
            </w:r>
            <w:r w:rsidR="00516F36" w:rsidRPr="00516F36">
              <w:rPr>
                <w:color w:val="000000" w:themeColor="text1"/>
                <w:sz w:val="23"/>
                <w:szCs w:val="23"/>
              </w:rPr>
              <w:t>255.464.478-00</w:t>
            </w:r>
          </w:p>
        </w:tc>
      </w:tr>
      <w:tr w:rsidR="00AE65D1" w:rsidRPr="00B646BE" w14:paraId="0F38848E" w14:textId="77777777" w:rsidTr="00315071">
        <w:tc>
          <w:tcPr>
            <w:tcW w:w="9062" w:type="dxa"/>
          </w:tcPr>
          <w:p w14:paraId="3ADB6EDA" w14:textId="77777777" w:rsidR="00AE65D1" w:rsidRPr="00B646BE" w:rsidRDefault="00AE65D1" w:rsidP="00315071">
            <w:pPr>
              <w:spacing w:line="360" w:lineRule="auto"/>
              <w:jc w:val="both"/>
              <w:rPr>
                <w:sz w:val="23"/>
                <w:szCs w:val="23"/>
              </w:rPr>
            </w:pPr>
            <w:r w:rsidRPr="00B646BE">
              <w:rPr>
                <w:b/>
                <w:sz w:val="23"/>
                <w:szCs w:val="23"/>
              </w:rPr>
              <w:t>ASSINATURA</w:t>
            </w:r>
            <w:r w:rsidRPr="00B646BE">
              <w:rPr>
                <w:sz w:val="23"/>
                <w:szCs w:val="23"/>
              </w:rPr>
              <w:t>: ___________________________________________________________</w:t>
            </w:r>
          </w:p>
        </w:tc>
      </w:tr>
    </w:tbl>
    <w:p w14:paraId="0641E985" w14:textId="77777777" w:rsidR="00AE65D1" w:rsidRPr="00B646BE" w:rsidRDefault="00AE65D1" w:rsidP="00AE65D1">
      <w:pPr>
        <w:spacing w:line="360" w:lineRule="auto"/>
        <w:jc w:val="both"/>
        <w:rPr>
          <w:rFonts w:eastAsia="Calibri"/>
          <w:b/>
          <w:sz w:val="23"/>
          <w:szCs w:val="23"/>
          <w:u w:val="single"/>
        </w:rPr>
      </w:pPr>
    </w:p>
    <w:p w14:paraId="29A8540E" w14:textId="77777777" w:rsidR="00AE65D1" w:rsidRPr="00B646BE" w:rsidRDefault="00AE65D1" w:rsidP="00AE65D1">
      <w:pPr>
        <w:spacing w:line="360" w:lineRule="auto"/>
        <w:jc w:val="both"/>
        <w:rPr>
          <w:rFonts w:eastAsia="Calibri"/>
          <w:b/>
          <w:sz w:val="23"/>
          <w:szCs w:val="23"/>
          <w:u w:val="single"/>
        </w:rPr>
      </w:pPr>
      <w:r w:rsidRPr="00B646BE">
        <w:rPr>
          <w:rFonts w:eastAsia="Calibri"/>
          <w:b/>
          <w:sz w:val="23"/>
          <w:szCs w:val="23"/>
          <w:u w:val="single"/>
        </w:rPr>
        <w:t>RESPONSÁVEIS QUE ASSINARAM O AJUSTE:</w:t>
      </w:r>
    </w:p>
    <w:p w14:paraId="39AD7487" w14:textId="77777777" w:rsidR="00AE65D1" w:rsidRPr="00B646BE" w:rsidRDefault="00AE65D1" w:rsidP="00AE65D1">
      <w:pPr>
        <w:spacing w:line="360" w:lineRule="auto"/>
        <w:jc w:val="both"/>
        <w:rPr>
          <w:rFonts w:eastAsia="Calibri"/>
          <w:b/>
          <w:sz w:val="23"/>
          <w:szCs w:val="23"/>
        </w:rPr>
      </w:pPr>
      <w:r w:rsidRPr="00B646BE">
        <w:rPr>
          <w:rFonts w:eastAsia="Calibri"/>
          <w:b/>
          <w:sz w:val="23"/>
          <w:szCs w:val="23"/>
          <w:u w:val="single"/>
        </w:rPr>
        <w:t>Pelo contratante</w:t>
      </w:r>
      <w:r w:rsidRPr="00B646BE">
        <w:rPr>
          <w:rFonts w:eastAsia="Calibri"/>
          <w:b/>
          <w:sz w:val="23"/>
          <w:szCs w:val="23"/>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65D1" w:rsidRPr="00B646BE" w14:paraId="42D9A974" w14:textId="77777777" w:rsidTr="00315071">
        <w:tc>
          <w:tcPr>
            <w:tcW w:w="9062" w:type="dxa"/>
          </w:tcPr>
          <w:p w14:paraId="4E5C37E8" w14:textId="77777777" w:rsidR="00AE65D1" w:rsidRPr="00B646BE" w:rsidRDefault="00AE65D1" w:rsidP="00315071">
            <w:pPr>
              <w:spacing w:line="360" w:lineRule="auto"/>
              <w:jc w:val="both"/>
              <w:rPr>
                <w:sz w:val="23"/>
                <w:szCs w:val="23"/>
              </w:rPr>
            </w:pPr>
            <w:r w:rsidRPr="00B646BE">
              <w:rPr>
                <w:sz w:val="23"/>
                <w:szCs w:val="23"/>
              </w:rPr>
              <w:t xml:space="preserve">Nome: </w:t>
            </w:r>
          </w:p>
        </w:tc>
      </w:tr>
      <w:tr w:rsidR="00AE65D1" w:rsidRPr="00B646BE" w14:paraId="39D0D561" w14:textId="77777777" w:rsidTr="00315071">
        <w:tc>
          <w:tcPr>
            <w:tcW w:w="9062" w:type="dxa"/>
          </w:tcPr>
          <w:p w14:paraId="3346AFBE" w14:textId="77777777" w:rsidR="00AE65D1" w:rsidRPr="00B646BE" w:rsidRDefault="00AE65D1" w:rsidP="00315071">
            <w:pPr>
              <w:spacing w:line="360" w:lineRule="auto"/>
              <w:jc w:val="both"/>
              <w:rPr>
                <w:sz w:val="23"/>
                <w:szCs w:val="23"/>
              </w:rPr>
            </w:pPr>
            <w:r w:rsidRPr="00B646BE">
              <w:rPr>
                <w:sz w:val="23"/>
                <w:szCs w:val="23"/>
              </w:rPr>
              <w:t xml:space="preserve">Cargo: </w:t>
            </w:r>
          </w:p>
        </w:tc>
      </w:tr>
      <w:tr w:rsidR="00AE65D1" w:rsidRPr="00B646BE" w14:paraId="00ED3074" w14:textId="77777777" w:rsidTr="00315071">
        <w:tc>
          <w:tcPr>
            <w:tcW w:w="9062" w:type="dxa"/>
          </w:tcPr>
          <w:p w14:paraId="1B96BD69" w14:textId="77777777" w:rsidR="00AE65D1" w:rsidRPr="00B646BE" w:rsidRDefault="00AE65D1" w:rsidP="00315071">
            <w:pPr>
              <w:spacing w:line="360" w:lineRule="auto"/>
              <w:jc w:val="both"/>
              <w:rPr>
                <w:sz w:val="23"/>
                <w:szCs w:val="23"/>
              </w:rPr>
            </w:pPr>
            <w:r w:rsidRPr="00B646BE">
              <w:rPr>
                <w:sz w:val="23"/>
                <w:szCs w:val="23"/>
              </w:rPr>
              <w:t xml:space="preserve">CPF: </w:t>
            </w:r>
          </w:p>
        </w:tc>
      </w:tr>
      <w:tr w:rsidR="00AE65D1" w:rsidRPr="00B646BE" w14:paraId="1042CDF3" w14:textId="77777777" w:rsidTr="00315071">
        <w:tc>
          <w:tcPr>
            <w:tcW w:w="9062" w:type="dxa"/>
          </w:tcPr>
          <w:p w14:paraId="2668744F" w14:textId="77777777" w:rsidR="00AE65D1" w:rsidRPr="00B646BE" w:rsidRDefault="00AE65D1" w:rsidP="00315071">
            <w:pPr>
              <w:spacing w:line="360" w:lineRule="auto"/>
              <w:jc w:val="both"/>
              <w:rPr>
                <w:sz w:val="23"/>
                <w:szCs w:val="23"/>
              </w:rPr>
            </w:pPr>
            <w:r w:rsidRPr="00B646BE">
              <w:rPr>
                <w:b/>
                <w:sz w:val="23"/>
                <w:szCs w:val="23"/>
              </w:rPr>
              <w:t>ASSINATURA</w:t>
            </w:r>
            <w:r w:rsidRPr="00B646BE">
              <w:rPr>
                <w:sz w:val="23"/>
                <w:szCs w:val="23"/>
              </w:rPr>
              <w:t>: ___________________________________________________________</w:t>
            </w:r>
          </w:p>
        </w:tc>
      </w:tr>
    </w:tbl>
    <w:p w14:paraId="6DE39AAF" w14:textId="77777777" w:rsidR="00AE65D1" w:rsidRPr="00B646BE" w:rsidRDefault="00AE65D1" w:rsidP="00AE65D1">
      <w:pPr>
        <w:spacing w:line="360" w:lineRule="auto"/>
        <w:jc w:val="both"/>
        <w:rPr>
          <w:rFonts w:eastAsia="Calibri"/>
          <w:b/>
          <w:sz w:val="23"/>
          <w:szCs w:val="23"/>
        </w:rPr>
      </w:pPr>
      <w:r w:rsidRPr="00B646BE">
        <w:rPr>
          <w:rFonts w:eastAsia="Calibri"/>
          <w:b/>
          <w:sz w:val="23"/>
          <w:szCs w:val="23"/>
          <w:u w:val="single"/>
        </w:rPr>
        <w:t>Pela contratada</w:t>
      </w:r>
      <w:r w:rsidRPr="00B646BE">
        <w:rPr>
          <w:rFonts w:eastAsia="Calibri"/>
          <w:b/>
          <w:sz w:val="23"/>
          <w:szCs w:val="23"/>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E65D1" w:rsidRPr="00B646BE" w14:paraId="00421EC9" w14:textId="77777777" w:rsidTr="00315071">
        <w:tc>
          <w:tcPr>
            <w:tcW w:w="9062" w:type="dxa"/>
          </w:tcPr>
          <w:p w14:paraId="4FB224FF" w14:textId="77777777" w:rsidR="00AE65D1" w:rsidRPr="00B646BE" w:rsidRDefault="00AE65D1" w:rsidP="00315071">
            <w:pPr>
              <w:spacing w:line="360" w:lineRule="auto"/>
              <w:jc w:val="both"/>
              <w:rPr>
                <w:sz w:val="23"/>
                <w:szCs w:val="23"/>
              </w:rPr>
            </w:pPr>
            <w:r w:rsidRPr="00B646BE">
              <w:rPr>
                <w:sz w:val="23"/>
                <w:szCs w:val="23"/>
              </w:rPr>
              <w:t xml:space="preserve">Nome: </w:t>
            </w:r>
          </w:p>
        </w:tc>
      </w:tr>
      <w:tr w:rsidR="00AE65D1" w:rsidRPr="00B646BE" w14:paraId="3ACFD2F9" w14:textId="77777777" w:rsidTr="00315071">
        <w:tc>
          <w:tcPr>
            <w:tcW w:w="9062" w:type="dxa"/>
          </w:tcPr>
          <w:p w14:paraId="03A3B7D3" w14:textId="77777777" w:rsidR="00AE65D1" w:rsidRPr="00B646BE" w:rsidRDefault="00AE65D1" w:rsidP="00315071">
            <w:pPr>
              <w:spacing w:line="360" w:lineRule="auto"/>
              <w:jc w:val="both"/>
              <w:rPr>
                <w:sz w:val="23"/>
                <w:szCs w:val="23"/>
              </w:rPr>
            </w:pPr>
            <w:r w:rsidRPr="00B646BE">
              <w:rPr>
                <w:sz w:val="23"/>
                <w:szCs w:val="23"/>
              </w:rPr>
              <w:t xml:space="preserve">Cargo: </w:t>
            </w:r>
          </w:p>
        </w:tc>
      </w:tr>
      <w:tr w:rsidR="00AE65D1" w:rsidRPr="00B646BE" w14:paraId="39A8997C" w14:textId="77777777" w:rsidTr="00315071">
        <w:tc>
          <w:tcPr>
            <w:tcW w:w="9062" w:type="dxa"/>
          </w:tcPr>
          <w:p w14:paraId="51DD80F2" w14:textId="77777777" w:rsidR="00AE65D1" w:rsidRPr="00B646BE" w:rsidRDefault="00AE65D1" w:rsidP="00315071">
            <w:pPr>
              <w:spacing w:line="360" w:lineRule="auto"/>
              <w:jc w:val="both"/>
              <w:rPr>
                <w:sz w:val="23"/>
                <w:szCs w:val="23"/>
              </w:rPr>
            </w:pPr>
            <w:r w:rsidRPr="00B646BE">
              <w:rPr>
                <w:sz w:val="23"/>
                <w:szCs w:val="23"/>
              </w:rPr>
              <w:t xml:space="preserve">CPF: </w:t>
            </w:r>
          </w:p>
        </w:tc>
      </w:tr>
      <w:tr w:rsidR="00AE65D1" w:rsidRPr="00B646BE" w14:paraId="020152A5" w14:textId="77777777" w:rsidTr="00315071">
        <w:tc>
          <w:tcPr>
            <w:tcW w:w="9062" w:type="dxa"/>
          </w:tcPr>
          <w:p w14:paraId="1414EE29" w14:textId="77777777" w:rsidR="00AE65D1" w:rsidRPr="00B646BE" w:rsidRDefault="00AE65D1" w:rsidP="00315071">
            <w:pPr>
              <w:spacing w:line="360" w:lineRule="auto"/>
              <w:jc w:val="both"/>
              <w:rPr>
                <w:sz w:val="23"/>
                <w:szCs w:val="23"/>
              </w:rPr>
            </w:pPr>
            <w:r w:rsidRPr="00B646BE">
              <w:rPr>
                <w:b/>
                <w:sz w:val="23"/>
                <w:szCs w:val="23"/>
              </w:rPr>
              <w:t>ASSINATURA</w:t>
            </w:r>
            <w:r w:rsidRPr="00B646BE">
              <w:rPr>
                <w:sz w:val="23"/>
                <w:szCs w:val="23"/>
              </w:rPr>
              <w:t>: ___________________________________________________________</w:t>
            </w:r>
          </w:p>
        </w:tc>
      </w:tr>
    </w:tbl>
    <w:p w14:paraId="07CC3CD1" w14:textId="77777777" w:rsidR="00AE65D1" w:rsidRPr="00B646BE" w:rsidRDefault="00AE65D1" w:rsidP="00AE65D1">
      <w:pPr>
        <w:spacing w:before="240" w:line="360" w:lineRule="auto"/>
        <w:jc w:val="both"/>
        <w:rPr>
          <w:b/>
          <w:bCs/>
          <w:sz w:val="23"/>
          <w:szCs w:val="23"/>
        </w:rPr>
      </w:pPr>
      <w:r w:rsidRPr="00B646BE">
        <w:rPr>
          <w:rFonts w:eastAsia="Calibri"/>
          <w:sz w:val="23"/>
          <w:szCs w:val="23"/>
        </w:rPr>
        <w:t>(*) Facultativo. Indicar quando já constituído, informando, inclusive, o endereço eletrônico.</w:t>
      </w:r>
    </w:p>
    <w:p w14:paraId="4145CC3C" w14:textId="77777777" w:rsidR="00AE65D1" w:rsidRPr="00B646BE" w:rsidRDefault="00AE65D1" w:rsidP="00AE65D1">
      <w:pPr>
        <w:tabs>
          <w:tab w:val="left" w:pos="2736"/>
          <w:tab w:val="left" w:pos="3600"/>
        </w:tabs>
        <w:spacing w:line="360" w:lineRule="auto"/>
        <w:ind w:right="-1"/>
        <w:rPr>
          <w:b/>
          <w:bCs/>
          <w:sz w:val="23"/>
          <w:szCs w:val="23"/>
        </w:rPr>
      </w:pPr>
    </w:p>
    <w:p w14:paraId="2DB8EE02" w14:textId="77777777" w:rsidR="00AE65D1" w:rsidRPr="00B646BE" w:rsidRDefault="00AE65D1" w:rsidP="00AE65D1">
      <w:pPr>
        <w:tabs>
          <w:tab w:val="left" w:pos="2736"/>
          <w:tab w:val="left" w:pos="3600"/>
        </w:tabs>
        <w:spacing w:line="360" w:lineRule="auto"/>
        <w:ind w:right="-1"/>
        <w:jc w:val="center"/>
        <w:rPr>
          <w:b/>
          <w:bCs/>
          <w:sz w:val="23"/>
          <w:szCs w:val="23"/>
        </w:rPr>
      </w:pPr>
    </w:p>
    <w:p w14:paraId="7AF920AD" w14:textId="77777777" w:rsidR="00AE65D1" w:rsidRPr="0051334C" w:rsidRDefault="00AE65D1" w:rsidP="00C576E8">
      <w:pPr>
        <w:spacing w:before="240" w:line="360" w:lineRule="auto"/>
        <w:jc w:val="both"/>
        <w:rPr>
          <w:b/>
        </w:rPr>
      </w:pP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34145A" w:rsidRDefault="0034145A">
      <w:r>
        <w:separator/>
      </w:r>
    </w:p>
  </w:endnote>
  <w:endnote w:type="continuationSeparator" w:id="0">
    <w:p w14:paraId="106FA8C8" w14:textId="77777777" w:rsidR="0034145A" w:rsidRDefault="00341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34145A" w:rsidRDefault="0034145A">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CB155B">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34145A" w:rsidRDefault="0034145A">
      <w:r>
        <w:separator/>
      </w:r>
    </w:p>
  </w:footnote>
  <w:footnote w:type="continuationSeparator" w:id="0">
    <w:p w14:paraId="518F5C76" w14:textId="77777777" w:rsidR="0034145A" w:rsidRDefault="00341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34145A" w:rsidRDefault="0034145A">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5" w15:restartNumberingAfterBreak="0">
    <w:nsid w:val="179A3431"/>
    <w:multiLevelType w:val="hybridMultilevel"/>
    <w:tmpl w:val="DB84E15A"/>
    <w:lvl w:ilvl="0" w:tplc="FAE82BD6">
      <w:start w:val="1"/>
      <w:numFmt w:val="bullet"/>
      <w:lvlText w:val=""/>
      <w:lvlJc w:val="left"/>
      <w:pPr>
        <w:ind w:left="1996" w:hanging="360"/>
      </w:pPr>
      <w:rPr>
        <w:rFonts w:ascii="Symbol" w:hAnsi="Symbol" w:hint="default"/>
        <w:color w:val="000000"/>
      </w:rPr>
    </w:lvl>
    <w:lvl w:ilvl="1" w:tplc="04160003">
      <w:start w:val="1"/>
      <w:numFmt w:val="bullet"/>
      <w:lvlText w:val="o"/>
      <w:lvlJc w:val="left"/>
      <w:pPr>
        <w:ind w:left="2716" w:hanging="360"/>
      </w:pPr>
      <w:rPr>
        <w:rFonts w:ascii="Courier New" w:hAnsi="Courier New" w:cs="Courier New" w:hint="default"/>
      </w:rPr>
    </w:lvl>
    <w:lvl w:ilvl="2" w:tplc="04160005">
      <w:start w:val="1"/>
      <w:numFmt w:val="bullet"/>
      <w:lvlText w:val=""/>
      <w:lvlJc w:val="left"/>
      <w:pPr>
        <w:ind w:left="3436" w:hanging="360"/>
      </w:pPr>
      <w:rPr>
        <w:rFonts w:ascii="Wingdings" w:hAnsi="Wingdings" w:hint="default"/>
      </w:rPr>
    </w:lvl>
    <w:lvl w:ilvl="3" w:tplc="04160001">
      <w:start w:val="1"/>
      <w:numFmt w:val="bullet"/>
      <w:lvlText w:val=""/>
      <w:lvlJc w:val="left"/>
      <w:pPr>
        <w:ind w:left="4156" w:hanging="360"/>
      </w:pPr>
      <w:rPr>
        <w:rFonts w:ascii="Symbol" w:hAnsi="Symbol" w:hint="default"/>
      </w:rPr>
    </w:lvl>
    <w:lvl w:ilvl="4" w:tplc="04160003">
      <w:start w:val="1"/>
      <w:numFmt w:val="bullet"/>
      <w:lvlText w:val="o"/>
      <w:lvlJc w:val="left"/>
      <w:pPr>
        <w:ind w:left="4876" w:hanging="360"/>
      </w:pPr>
      <w:rPr>
        <w:rFonts w:ascii="Courier New" w:hAnsi="Courier New" w:cs="Courier New" w:hint="default"/>
      </w:rPr>
    </w:lvl>
    <w:lvl w:ilvl="5" w:tplc="04160005">
      <w:start w:val="1"/>
      <w:numFmt w:val="bullet"/>
      <w:lvlText w:val=""/>
      <w:lvlJc w:val="left"/>
      <w:pPr>
        <w:ind w:left="5596" w:hanging="360"/>
      </w:pPr>
      <w:rPr>
        <w:rFonts w:ascii="Wingdings" w:hAnsi="Wingdings" w:hint="default"/>
      </w:rPr>
    </w:lvl>
    <w:lvl w:ilvl="6" w:tplc="04160001">
      <w:start w:val="1"/>
      <w:numFmt w:val="bullet"/>
      <w:lvlText w:val=""/>
      <w:lvlJc w:val="left"/>
      <w:pPr>
        <w:ind w:left="6316" w:hanging="360"/>
      </w:pPr>
      <w:rPr>
        <w:rFonts w:ascii="Symbol" w:hAnsi="Symbol" w:hint="default"/>
      </w:rPr>
    </w:lvl>
    <w:lvl w:ilvl="7" w:tplc="04160003">
      <w:start w:val="1"/>
      <w:numFmt w:val="bullet"/>
      <w:lvlText w:val="o"/>
      <w:lvlJc w:val="left"/>
      <w:pPr>
        <w:ind w:left="7036" w:hanging="360"/>
      </w:pPr>
      <w:rPr>
        <w:rFonts w:ascii="Courier New" w:hAnsi="Courier New" w:cs="Courier New" w:hint="default"/>
      </w:rPr>
    </w:lvl>
    <w:lvl w:ilvl="8" w:tplc="04160005">
      <w:start w:val="1"/>
      <w:numFmt w:val="bullet"/>
      <w:lvlText w:val=""/>
      <w:lvlJc w:val="left"/>
      <w:pPr>
        <w:ind w:left="7756" w:hanging="360"/>
      </w:pPr>
      <w:rPr>
        <w:rFonts w:ascii="Wingdings" w:hAnsi="Wingdings" w:hint="default"/>
      </w:rPr>
    </w:lvl>
  </w:abstractNum>
  <w:abstractNum w:abstractNumId="16"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7"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9"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2"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6"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8"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9"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0"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8"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39"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18"/>
  </w:num>
  <w:num w:numId="5">
    <w:abstractNumId w:val="13"/>
  </w:num>
  <w:num w:numId="6">
    <w:abstractNumId w:val="33"/>
  </w:num>
  <w:num w:numId="7">
    <w:abstractNumId w:val="17"/>
  </w:num>
  <w:num w:numId="8">
    <w:abstractNumId w:val="22"/>
  </w:num>
  <w:num w:numId="9">
    <w:abstractNumId w:val="38"/>
  </w:num>
  <w:num w:numId="10">
    <w:abstractNumId w:val="32"/>
  </w:num>
  <w:num w:numId="11">
    <w:abstractNumId w:val="35"/>
  </w:num>
  <w:num w:numId="12">
    <w:abstractNumId w:val="12"/>
  </w:num>
  <w:num w:numId="13">
    <w:abstractNumId w:val="26"/>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19"/>
  </w:num>
  <w:num w:numId="25">
    <w:abstractNumId w:val="25"/>
  </w:num>
  <w:num w:numId="26">
    <w:abstractNumId w:val="31"/>
  </w:num>
  <w:num w:numId="27">
    <w:abstractNumId w:val="10"/>
  </w:num>
  <w:num w:numId="28">
    <w:abstractNumId w:val="24"/>
  </w:num>
  <w:num w:numId="29">
    <w:abstractNumId w:val="23"/>
  </w:num>
  <w:num w:numId="30">
    <w:abstractNumId w:val="39"/>
  </w:num>
  <w:num w:numId="31">
    <w:abstractNumId w:val="28"/>
  </w:num>
  <w:num w:numId="32">
    <w:abstractNumId w:val="14"/>
  </w:num>
  <w:num w:numId="33">
    <w:abstractNumId w:val="21"/>
  </w:num>
  <w:num w:numId="34">
    <w:abstractNumId w:val="29"/>
  </w:num>
  <w:num w:numId="35">
    <w:abstractNumId w:val="30"/>
  </w:num>
  <w:num w:numId="36">
    <w:abstractNumId w:val="37"/>
  </w:num>
  <w:num w:numId="37">
    <w:abstractNumId w:val="16"/>
  </w:num>
  <w:num w:numId="38">
    <w:abstractNumId w:val="27"/>
  </w:num>
  <w:num w:numId="39">
    <w:abstractNumId w:val="36"/>
  </w:num>
  <w:num w:numId="40">
    <w:abstractNumId w:val="20"/>
  </w:num>
  <w:num w:numId="41">
    <w:abstractNumId w:val="11"/>
  </w:num>
  <w:num w:numId="42">
    <w:abstractNumId w:val="36"/>
  </w:num>
  <w:num w:numId="43">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07BFD"/>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62F7"/>
    <w:rsid w:val="00067254"/>
    <w:rsid w:val="00070774"/>
    <w:rsid w:val="00072D10"/>
    <w:rsid w:val="00072D9A"/>
    <w:rsid w:val="000748D1"/>
    <w:rsid w:val="00074D8D"/>
    <w:rsid w:val="00075F10"/>
    <w:rsid w:val="00076BDF"/>
    <w:rsid w:val="00082FE5"/>
    <w:rsid w:val="00084472"/>
    <w:rsid w:val="000854EF"/>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14F0"/>
    <w:rsid w:val="00182E9B"/>
    <w:rsid w:val="00183AA1"/>
    <w:rsid w:val="001868A3"/>
    <w:rsid w:val="001926D4"/>
    <w:rsid w:val="001971EE"/>
    <w:rsid w:val="00197443"/>
    <w:rsid w:val="001974DE"/>
    <w:rsid w:val="00197B46"/>
    <w:rsid w:val="001A0BC8"/>
    <w:rsid w:val="001A1928"/>
    <w:rsid w:val="001B1C7D"/>
    <w:rsid w:val="001B2C25"/>
    <w:rsid w:val="001B3819"/>
    <w:rsid w:val="001B4311"/>
    <w:rsid w:val="001C1FD5"/>
    <w:rsid w:val="001C2228"/>
    <w:rsid w:val="001C2A27"/>
    <w:rsid w:val="001C2C45"/>
    <w:rsid w:val="001C2EAB"/>
    <w:rsid w:val="001C3FC4"/>
    <w:rsid w:val="001C61C3"/>
    <w:rsid w:val="001D0D68"/>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877"/>
    <w:rsid w:val="00315071"/>
    <w:rsid w:val="00315BF2"/>
    <w:rsid w:val="0032519C"/>
    <w:rsid w:val="00325B74"/>
    <w:rsid w:val="003330CD"/>
    <w:rsid w:val="00333759"/>
    <w:rsid w:val="0033426C"/>
    <w:rsid w:val="0034145A"/>
    <w:rsid w:val="00351AC2"/>
    <w:rsid w:val="00352BBA"/>
    <w:rsid w:val="00360996"/>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2E2"/>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79D4"/>
    <w:rsid w:val="003E1E48"/>
    <w:rsid w:val="003E3449"/>
    <w:rsid w:val="003F1A7E"/>
    <w:rsid w:val="003F6DDE"/>
    <w:rsid w:val="0040497E"/>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6F36"/>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2886"/>
    <w:rsid w:val="005F3715"/>
    <w:rsid w:val="005F4A8D"/>
    <w:rsid w:val="005F6BB2"/>
    <w:rsid w:val="00601E69"/>
    <w:rsid w:val="006025AC"/>
    <w:rsid w:val="006040E0"/>
    <w:rsid w:val="00607383"/>
    <w:rsid w:val="006104E4"/>
    <w:rsid w:val="006125F3"/>
    <w:rsid w:val="006129BA"/>
    <w:rsid w:val="0061716F"/>
    <w:rsid w:val="00617D07"/>
    <w:rsid w:val="00620F9E"/>
    <w:rsid w:val="00626196"/>
    <w:rsid w:val="006305FA"/>
    <w:rsid w:val="00633770"/>
    <w:rsid w:val="00636BE3"/>
    <w:rsid w:val="00636CE3"/>
    <w:rsid w:val="00637F51"/>
    <w:rsid w:val="006422CB"/>
    <w:rsid w:val="00643C53"/>
    <w:rsid w:val="00646402"/>
    <w:rsid w:val="00655106"/>
    <w:rsid w:val="00656AAF"/>
    <w:rsid w:val="00661243"/>
    <w:rsid w:val="006618EA"/>
    <w:rsid w:val="006624A0"/>
    <w:rsid w:val="00665E01"/>
    <w:rsid w:val="00673DAB"/>
    <w:rsid w:val="00675648"/>
    <w:rsid w:val="006803FA"/>
    <w:rsid w:val="00680C0E"/>
    <w:rsid w:val="0068478E"/>
    <w:rsid w:val="00684857"/>
    <w:rsid w:val="00685C3F"/>
    <w:rsid w:val="00686953"/>
    <w:rsid w:val="00694E5C"/>
    <w:rsid w:val="00696791"/>
    <w:rsid w:val="006B4BD8"/>
    <w:rsid w:val="006C3243"/>
    <w:rsid w:val="006C387E"/>
    <w:rsid w:val="006D427D"/>
    <w:rsid w:val="006D6B8E"/>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5190"/>
    <w:rsid w:val="00737347"/>
    <w:rsid w:val="00740967"/>
    <w:rsid w:val="0074543A"/>
    <w:rsid w:val="00745759"/>
    <w:rsid w:val="00746003"/>
    <w:rsid w:val="00747093"/>
    <w:rsid w:val="00747B58"/>
    <w:rsid w:val="00751B9F"/>
    <w:rsid w:val="007535C1"/>
    <w:rsid w:val="0075436B"/>
    <w:rsid w:val="007557CB"/>
    <w:rsid w:val="00761F34"/>
    <w:rsid w:val="0076282E"/>
    <w:rsid w:val="007631E4"/>
    <w:rsid w:val="007649A7"/>
    <w:rsid w:val="00766875"/>
    <w:rsid w:val="00766F0F"/>
    <w:rsid w:val="007709B2"/>
    <w:rsid w:val="00777223"/>
    <w:rsid w:val="00783D3F"/>
    <w:rsid w:val="00787E82"/>
    <w:rsid w:val="00787EF4"/>
    <w:rsid w:val="0079413E"/>
    <w:rsid w:val="00795D7A"/>
    <w:rsid w:val="00796E90"/>
    <w:rsid w:val="007970AA"/>
    <w:rsid w:val="007A03A6"/>
    <w:rsid w:val="007A0C58"/>
    <w:rsid w:val="007A19C2"/>
    <w:rsid w:val="007B2D7F"/>
    <w:rsid w:val="007B588B"/>
    <w:rsid w:val="007C33DC"/>
    <w:rsid w:val="007C4CA9"/>
    <w:rsid w:val="007C4EE9"/>
    <w:rsid w:val="007D0552"/>
    <w:rsid w:val="007D07DE"/>
    <w:rsid w:val="007D416B"/>
    <w:rsid w:val="007D7EF2"/>
    <w:rsid w:val="007E4B32"/>
    <w:rsid w:val="007E61F0"/>
    <w:rsid w:val="007F2C9C"/>
    <w:rsid w:val="00802B21"/>
    <w:rsid w:val="008046F1"/>
    <w:rsid w:val="008048AD"/>
    <w:rsid w:val="0080792D"/>
    <w:rsid w:val="00811266"/>
    <w:rsid w:val="00817334"/>
    <w:rsid w:val="00837813"/>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7384"/>
    <w:rsid w:val="008A3532"/>
    <w:rsid w:val="008A625D"/>
    <w:rsid w:val="008B07B0"/>
    <w:rsid w:val="008B48BF"/>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2721"/>
    <w:rsid w:val="00953643"/>
    <w:rsid w:val="00954904"/>
    <w:rsid w:val="009567C4"/>
    <w:rsid w:val="009567CF"/>
    <w:rsid w:val="00956F1E"/>
    <w:rsid w:val="0096031A"/>
    <w:rsid w:val="009614DC"/>
    <w:rsid w:val="0097377F"/>
    <w:rsid w:val="00974622"/>
    <w:rsid w:val="0097745B"/>
    <w:rsid w:val="00980BE1"/>
    <w:rsid w:val="00983010"/>
    <w:rsid w:val="009852B6"/>
    <w:rsid w:val="009901BA"/>
    <w:rsid w:val="00993848"/>
    <w:rsid w:val="009976E5"/>
    <w:rsid w:val="00997C94"/>
    <w:rsid w:val="009A1D4A"/>
    <w:rsid w:val="009B0C20"/>
    <w:rsid w:val="009B1CBA"/>
    <w:rsid w:val="009B2090"/>
    <w:rsid w:val="009B283D"/>
    <w:rsid w:val="009B2B50"/>
    <w:rsid w:val="009B7EA2"/>
    <w:rsid w:val="009C4266"/>
    <w:rsid w:val="009C78D2"/>
    <w:rsid w:val="009D3CC8"/>
    <w:rsid w:val="009E0DF2"/>
    <w:rsid w:val="009E1932"/>
    <w:rsid w:val="009E3731"/>
    <w:rsid w:val="009E394D"/>
    <w:rsid w:val="009F0DB9"/>
    <w:rsid w:val="009F207F"/>
    <w:rsid w:val="009F2CDD"/>
    <w:rsid w:val="009F4CCE"/>
    <w:rsid w:val="009F77F2"/>
    <w:rsid w:val="00A01343"/>
    <w:rsid w:val="00A02F6E"/>
    <w:rsid w:val="00A06B8D"/>
    <w:rsid w:val="00A12AD5"/>
    <w:rsid w:val="00A13AF6"/>
    <w:rsid w:val="00A1697E"/>
    <w:rsid w:val="00A20637"/>
    <w:rsid w:val="00A24730"/>
    <w:rsid w:val="00A2522B"/>
    <w:rsid w:val="00A266BE"/>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B15"/>
    <w:rsid w:val="00A90C81"/>
    <w:rsid w:val="00A90FC5"/>
    <w:rsid w:val="00A91C3B"/>
    <w:rsid w:val="00A9221D"/>
    <w:rsid w:val="00A9333E"/>
    <w:rsid w:val="00A93811"/>
    <w:rsid w:val="00AA18F9"/>
    <w:rsid w:val="00AA2F4E"/>
    <w:rsid w:val="00AA6738"/>
    <w:rsid w:val="00AA6793"/>
    <w:rsid w:val="00AB24D0"/>
    <w:rsid w:val="00AB2F9B"/>
    <w:rsid w:val="00AB615E"/>
    <w:rsid w:val="00AB73D9"/>
    <w:rsid w:val="00AC4EEB"/>
    <w:rsid w:val="00AC7533"/>
    <w:rsid w:val="00AD22B8"/>
    <w:rsid w:val="00AD3643"/>
    <w:rsid w:val="00AD3B15"/>
    <w:rsid w:val="00AD4DE4"/>
    <w:rsid w:val="00AD4DF3"/>
    <w:rsid w:val="00AE0A0E"/>
    <w:rsid w:val="00AE2053"/>
    <w:rsid w:val="00AE296A"/>
    <w:rsid w:val="00AE4BDF"/>
    <w:rsid w:val="00AE65D1"/>
    <w:rsid w:val="00AF110B"/>
    <w:rsid w:val="00AF1FE0"/>
    <w:rsid w:val="00AF2959"/>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8649A"/>
    <w:rsid w:val="00B93542"/>
    <w:rsid w:val="00B96A71"/>
    <w:rsid w:val="00B97E53"/>
    <w:rsid w:val="00BA22A4"/>
    <w:rsid w:val="00BA2E70"/>
    <w:rsid w:val="00BA5AF6"/>
    <w:rsid w:val="00BB46E3"/>
    <w:rsid w:val="00BB5B87"/>
    <w:rsid w:val="00BC1BC9"/>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3183"/>
    <w:rsid w:val="00C243A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6C09"/>
    <w:rsid w:val="00C87669"/>
    <w:rsid w:val="00C921B3"/>
    <w:rsid w:val="00C92B4B"/>
    <w:rsid w:val="00C96292"/>
    <w:rsid w:val="00C9745E"/>
    <w:rsid w:val="00CA476E"/>
    <w:rsid w:val="00CA59FC"/>
    <w:rsid w:val="00CB03E7"/>
    <w:rsid w:val="00CB155B"/>
    <w:rsid w:val="00CB2F49"/>
    <w:rsid w:val="00CD1951"/>
    <w:rsid w:val="00CD334C"/>
    <w:rsid w:val="00CD3829"/>
    <w:rsid w:val="00CD6F04"/>
    <w:rsid w:val="00CD745A"/>
    <w:rsid w:val="00CE1ED2"/>
    <w:rsid w:val="00CE6A8F"/>
    <w:rsid w:val="00CF0C4C"/>
    <w:rsid w:val="00CF391A"/>
    <w:rsid w:val="00CF5248"/>
    <w:rsid w:val="00CF56A2"/>
    <w:rsid w:val="00CF5DA3"/>
    <w:rsid w:val="00D03089"/>
    <w:rsid w:val="00D05205"/>
    <w:rsid w:val="00D07A7F"/>
    <w:rsid w:val="00D07C2A"/>
    <w:rsid w:val="00D1077E"/>
    <w:rsid w:val="00D136EC"/>
    <w:rsid w:val="00D14954"/>
    <w:rsid w:val="00D20B1F"/>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77D8E"/>
    <w:rsid w:val="00D803BB"/>
    <w:rsid w:val="00D82554"/>
    <w:rsid w:val="00D85566"/>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29B5"/>
    <w:rsid w:val="00DE4015"/>
    <w:rsid w:val="00DE412C"/>
    <w:rsid w:val="00DE5E76"/>
    <w:rsid w:val="00DE7AF5"/>
    <w:rsid w:val="00DF04E7"/>
    <w:rsid w:val="00DF0A66"/>
    <w:rsid w:val="00DF0C7D"/>
    <w:rsid w:val="00DF49BC"/>
    <w:rsid w:val="00E00674"/>
    <w:rsid w:val="00E015BE"/>
    <w:rsid w:val="00E03147"/>
    <w:rsid w:val="00E037AB"/>
    <w:rsid w:val="00E13C5B"/>
    <w:rsid w:val="00E13FBB"/>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1F9D"/>
    <w:rsid w:val="00E42474"/>
    <w:rsid w:val="00E43232"/>
    <w:rsid w:val="00E71449"/>
    <w:rsid w:val="00E71F4F"/>
    <w:rsid w:val="00E7450E"/>
    <w:rsid w:val="00E75A24"/>
    <w:rsid w:val="00E766CE"/>
    <w:rsid w:val="00E77365"/>
    <w:rsid w:val="00E806BC"/>
    <w:rsid w:val="00E82FD4"/>
    <w:rsid w:val="00E8303E"/>
    <w:rsid w:val="00E83451"/>
    <w:rsid w:val="00E849CB"/>
    <w:rsid w:val="00E97BE1"/>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3B93"/>
    <w:rsid w:val="00ED50AB"/>
    <w:rsid w:val="00ED7A6B"/>
    <w:rsid w:val="00EE1641"/>
    <w:rsid w:val="00EE69DF"/>
    <w:rsid w:val="00EF52D4"/>
    <w:rsid w:val="00EF6360"/>
    <w:rsid w:val="00EF6B8B"/>
    <w:rsid w:val="00EF78FD"/>
    <w:rsid w:val="00EF7FD5"/>
    <w:rsid w:val="00F00F0F"/>
    <w:rsid w:val="00F07389"/>
    <w:rsid w:val="00F1075F"/>
    <w:rsid w:val="00F125CF"/>
    <w:rsid w:val="00F15028"/>
    <w:rsid w:val="00F15868"/>
    <w:rsid w:val="00F16C8D"/>
    <w:rsid w:val="00F25786"/>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C0414"/>
    <w:rsid w:val="00FC50BA"/>
    <w:rsid w:val="00FD1EDA"/>
    <w:rsid w:val="00FD2B44"/>
    <w:rsid w:val="00FD5154"/>
    <w:rsid w:val="00FD6E58"/>
    <w:rsid w:val="00FE2E2B"/>
    <w:rsid w:val="00FE4C6F"/>
    <w:rsid w:val="00FE64CF"/>
    <w:rsid w:val="00FE65D7"/>
    <w:rsid w:val="00FF26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3C3629DA-F2D6-4CF1-ADD5-671643527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uiPriority w:val="99"/>
    <w:semiHidden/>
    <w:unhideWhenUsed/>
    <w:rsid w:val="006040E0"/>
    <w:rPr>
      <w:sz w:val="16"/>
      <w:szCs w:val="16"/>
    </w:rPr>
  </w:style>
  <w:style w:type="paragraph" w:styleId="Textodecomentrio">
    <w:name w:val="annotation text"/>
    <w:basedOn w:val="Normal"/>
    <w:link w:val="TextodecomentrioChar"/>
    <w:uiPriority w:val="99"/>
    <w:unhideWhenUsed/>
    <w:rsid w:val="006040E0"/>
    <w:rPr>
      <w:sz w:val="20"/>
      <w:szCs w:val="20"/>
    </w:rPr>
  </w:style>
  <w:style w:type="character" w:customStyle="1" w:styleId="TextodecomentrioChar">
    <w:name w:val="Texto de comentário Char"/>
    <w:link w:val="Textodecomentrio"/>
    <w:uiPriority w:val="99"/>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84909847">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394353187">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1DB9F9-4A3D-4345-97F4-E0E11828A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8305</Words>
  <Characters>44853</Characters>
  <Application>Microsoft Office Word</Application>
  <DocSecurity>0</DocSecurity>
  <Lines>373</Lines>
  <Paragraphs>106</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53052</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subject/>
  <dc:creator>FRANCISCO PINTO</dc:creator>
  <cp:keywords/>
  <dc:description/>
  <cp:lastModifiedBy>FERNANDA MILANEZI CARRERA</cp:lastModifiedBy>
  <cp:revision>2</cp:revision>
  <cp:lastPrinted>2025-02-24T11:21:00Z</cp:lastPrinted>
  <dcterms:created xsi:type="dcterms:W3CDTF">2025-02-24T11:22:00Z</dcterms:created>
  <dcterms:modified xsi:type="dcterms:W3CDTF">2025-02-24T11:22:00Z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