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5A86A1B" w14:textId="42DAAE14" w:rsidR="00EA4850" w:rsidRPr="00E1456F" w:rsidRDefault="005330CE" w:rsidP="009B0C20">
      <w:pPr>
        <w:autoSpaceDE w:val="0"/>
        <w:spacing w:line="360" w:lineRule="auto"/>
        <w:jc w:val="center"/>
        <w:rPr>
          <w:b/>
          <w:bCs/>
          <w:sz w:val="23"/>
          <w:szCs w:val="23"/>
        </w:rPr>
      </w:pPr>
      <w:r w:rsidRPr="00E1456F">
        <w:rPr>
          <w:bCs/>
          <w:sz w:val="23"/>
          <w:szCs w:val="23"/>
          <w:highlight w:val="yellow"/>
        </w:rPr>
        <w:t xml:space="preserve"> </w:t>
      </w:r>
      <w:r w:rsidR="00EA4850" w:rsidRPr="00E1456F">
        <w:rPr>
          <w:bCs/>
          <w:sz w:val="23"/>
          <w:szCs w:val="23"/>
          <w:highlight w:val="yellow"/>
        </w:rPr>
        <w:t>(Papel timbrado da empresa)</w:t>
      </w:r>
    </w:p>
    <w:p w14:paraId="78FB4E95" w14:textId="61D1C341" w:rsidR="00EA4850" w:rsidRPr="00E1456F" w:rsidRDefault="00EA4850" w:rsidP="009B0C20">
      <w:pPr>
        <w:autoSpaceDE w:val="0"/>
        <w:spacing w:line="360" w:lineRule="auto"/>
        <w:jc w:val="center"/>
        <w:rPr>
          <w:b/>
          <w:bCs/>
          <w:sz w:val="23"/>
          <w:szCs w:val="23"/>
        </w:rPr>
      </w:pPr>
      <w:r w:rsidRPr="00E1456F">
        <w:rPr>
          <w:b/>
          <w:bCs/>
          <w:sz w:val="23"/>
          <w:szCs w:val="23"/>
        </w:rPr>
        <w:t xml:space="preserve">ANEXO II – </w:t>
      </w:r>
      <w:r w:rsidR="00DD15F0" w:rsidRPr="00E1456F">
        <w:rPr>
          <w:b/>
          <w:bCs/>
          <w:sz w:val="23"/>
          <w:szCs w:val="23"/>
        </w:rPr>
        <w:t>DECLARAÇÕES</w:t>
      </w:r>
      <w:r w:rsidR="009B0C20" w:rsidRPr="00E1456F">
        <w:rPr>
          <w:b/>
          <w:bCs/>
          <w:sz w:val="23"/>
          <w:szCs w:val="23"/>
        </w:rPr>
        <w:t xml:space="preserve"> - MODELO</w:t>
      </w:r>
    </w:p>
    <w:p w14:paraId="5C02A3BC" w14:textId="34F9EBCB" w:rsidR="00EA4850" w:rsidRPr="00E1456F" w:rsidRDefault="00EA4850" w:rsidP="009B0C20">
      <w:pPr>
        <w:autoSpaceDE w:val="0"/>
        <w:spacing w:line="360" w:lineRule="auto"/>
        <w:jc w:val="center"/>
        <w:rPr>
          <w:b/>
          <w:bCs/>
          <w:sz w:val="23"/>
          <w:szCs w:val="23"/>
        </w:rPr>
      </w:pPr>
      <w:r w:rsidRPr="00E1456F">
        <w:rPr>
          <w:b/>
          <w:bCs/>
          <w:sz w:val="23"/>
          <w:szCs w:val="23"/>
        </w:rPr>
        <w:t>Pregão Eletrônico n</w:t>
      </w:r>
      <w:r w:rsidRPr="00E1456F">
        <w:rPr>
          <w:b/>
          <w:bCs/>
          <w:sz w:val="23"/>
          <w:szCs w:val="23"/>
          <w:u w:val="single"/>
          <w:vertAlign w:val="superscript"/>
        </w:rPr>
        <w:t>o</w:t>
      </w:r>
      <w:r w:rsidRPr="00E1456F">
        <w:rPr>
          <w:b/>
          <w:bCs/>
          <w:sz w:val="23"/>
          <w:szCs w:val="23"/>
        </w:rPr>
        <w:t xml:space="preserve"> </w:t>
      </w:r>
      <w:r w:rsidR="00DD4FF1">
        <w:rPr>
          <w:b/>
          <w:bCs/>
          <w:sz w:val="23"/>
          <w:szCs w:val="23"/>
        </w:rPr>
        <w:t>11</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Edital n</w:t>
      </w:r>
      <w:r w:rsidRPr="00E1456F">
        <w:rPr>
          <w:b/>
          <w:bCs/>
          <w:sz w:val="23"/>
          <w:szCs w:val="23"/>
          <w:u w:val="single"/>
          <w:vertAlign w:val="superscript"/>
        </w:rPr>
        <w:t>o</w:t>
      </w:r>
      <w:r w:rsidRPr="00E1456F">
        <w:rPr>
          <w:b/>
          <w:bCs/>
          <w:sz w:val="23"/>
          <w:szCs w:val="23"/>
        </w:rPr>
        <w:t xml:space="preserve"> </w:t>
      </w:r>
      <w:r w:rsidR="00DD4FF1">
        <w:rPr>
          <w:b/>
          <w:bCs/>
          <w:sz w:val="23"/>
          <w:szCs w:val="23"/>
        </w:rPr>
        <w:t>11</w:t>
      </w:r>
      <w:r w:rsidRPr="00E1456F">
        <w:rPr>
          <w:b/>
          <w:bCs/>
          <w:sz w:val="23"/>
          <w:szCs w:val="23"/>
        </w:rPr>
        <w:t>/</w:t>
      </w:r>
      <w:r w:rsidR="005B458B">
        <w:rPr>
          <w:b/>
          <w:bCs/>
          <w:sz w:val="23"/>
          <w:szCs w:val="23"/>
        </w:rPr>
        <w:t>202</w:t>
      </w:r>
      <w:r w:rsidR="00306470">
        <w:rPr>
          <w:b/>
          <w:bCs/>
          <w:sz w:val="23"/>
          <w:szCs w:val="23"/>
        </w:rPr>
        <w:t>6</w:t>
      </w:r>
      <w:r w:rsidRPr="00E1456F">
        <w:rPr>
          <w:b/>
          <w:bCs/>
          <w:sz w:val="23"/>
          <w:szCs w:val="23"/>
        </w:rPr>
        <w:t xml:space="preserve"> - Processo n</w:t>
      </w:r>
      <w:r w:rsidRPr="00E1456F">
        <w:rPr>
          <w:b/>
          <w:bCs/>
          <w:sz w:val="23"/>
          <w:szCs w:val="23"/>
          <w:u w:val="single"/>
          <w:vertAlign w:val="superscript"/>
        </w:rPr>
        <w:t>o</w:t>
      </w:r>
      <w:r w:rsidRPr="00E1456F">
        <w:rPr>
          <w:b/>
          <w:bCs/>
          <w:sz w:val="23"/>
          <w:szCs w:val="23"/>
        </w:rPr>
        <w:t xml:space="preserve"> </w:t>
      </w:r>
      <w:r w:rsidR="00DD4FF1">
        <w:rPr>
          <w:b/>
          <w:bCs/>
          <w:sz w:val="23"/>
          <w:szCs w:val="23"/>
        </w:rPr>
        <w:t>15</w:t>
      </w:r>
      <w:r w:rsidRPr="00E1456F">
        <w:rPr>
          <w:b/>
          <w:bCs/>
          <w:sz w:val="23"/>
          <w:szCs w:val="23"/>
        </w:rPr>
        <w:t>/</w:t>
      </w:r>
      <w:r w:rsidR="005B458B">
        <w:rPr>
          <w:b/>
          <w:bCs/>
          <w:sz w:val="23"/>
          <w:szCs w:val="23"/>
        </w:rPr>
        <w:t>202</w:t>
      </w:r>
      <w:r w:rsidR="00306470">
        <w:rPr>
          <w:b/>
          <w:bCs/>
          <w:sz w:val="23"/>
          <w:szCs w:val="23"/>
        </w:rPr>
        <w:t>6</w:t>
      </w:r>
    </w:p>
    <w:p w14:paraId="6C505C01" w14:textId="77777777" w:rsidR="00EA4850" w:rsidRPr="00E1456F" w:rsidRDefault="00EA4850" w:rsidP="0051334C">
      <w:pPr>
        <w:spacing w:line="276" w:lineRule="auto"/>
        <w:jc w:val="both"/>
        <w:rPr>
          <w:sz w:val="23"/>
          <w:szCs w:val="23"/>
        </w:rPr>
      </w:pPr>
    </w:p>
    <w:p w14:paraId="61E6841A" w14:textId="77777777" w:rsidR="00EA4850" w:rsidRPr="00E1456F" w:rsidRDefault="00EA4850" w:rsidP="0051334C">
      <w:pPr>
        <w:pStyle w:val="Corpodetexto3"/>
        <w:spacing w:line="360" w:lineRule="auto"/>
        <w:jc w:val="both"/>
        <w:rPr>
          <w:sz w:val="23"/>
          <w:szCs w:val="23"/>
        </w:rPr>
      </w:pPr>
      <w:r w:rsidRPr="00E1456F">
        <w:rPr>
          <w:sz w:val="23"/>
          <w:szCs w:val="23"/>
        </w:rPr>
        <w:t xml:space="preserve">A empresa </w:t>
      </w:r>
      <w:r w:rsidRPr="00E1456F">
        <w:rPr>
          <w:sz w:val="23"/>
          <w:szCs w:val="23"/>
          <w:highlight w:val="yellow"/>
          <w:lang w:val="pt-BR"/>
        </w:rPr>
        <w:t>xxxxxxx</w:t>
      </w:r>
      <w:r w:rsidRPr="00E1456F">
        <w:rPr>
          <w:sz w:val="23"/>
          <w:szCs w:val="23"/>
        </w:rPr>
        <w:t>, inscrita no CNPJ sob o n</w:t>
      </w:r>
      <w:r w:rsidRPr="00E1456F">
        <w:rPr>
          <w:sz w:val="23"/>
          <w:szCs w:val="23"/>
          <w:u w:val="single"/>
          <w:vertAlign w:val="superscript"/>
        </w:rPr>
        <w:t>o</w:t>
      </w:r>
      <w:r w:rsidRPr="00E1456F">
        <w:rPr>
          <w:sz w:val="23"/>
          <w:szCs w:val="23"/>
        </w:rPr>
        <w:t xml:space="preserve"> </w:t>
      </w:r>
      <w:r w:rsidRPr="00E1456F">
        <w:rPr>
          <w:sz w:val="23"/>
          <w:szCs w:val="23"/>
          <w:highlight w:val="yellow"/>
          <w:lang w:val="pt-BR"/>
        </w:rPr>
        <w:t>xxxxxxx</w:t>
      </w:r>
      <w:r w:rsidRPr="00E1456F">
        <w:rPr>
          <w:sz w:val="23"/>
          <w:szCs w:val="23"/>
        </w:rPr>
        <w:t>, com sede na</w:t>
      </w:r>
      <w:r w:rsidRPr="00E1456F">
        <w:rPr>
          <w:sz w:val="23"/>
          <w:szCs w:val="23"/>
          <w:lang w:val="pt-BR"/>
        </w:rPr>
        <w:t xml:space="preserve"> </w:t>
      </w:r>
      <w:r w:rsidRPr="00E1456F">
        <w:rPr>
          <w:sz w:val="23"/>
          <w:szCs w:val="23"/>
          <w:highlight w:val="yellow"/>
          <w:lang w:val="pt-BR"/>
        </w:rPr>
        <w:t>xxxxxxx</w:t>
      </w:r>
      <w:r w:rsidRPr="00E1456F">
        <w:rPr>
          <w:sz w:val="23"/>
          <w:szCs w:val="23"/>
        </w:rPr>
        <w:t xml:space="preserve">, aqui devidamente representada por </w:t>
      </w:r>
      <w:r w:rsidRPr="00E1456F">
        <w:rPr>
          <w:sz w:val="23"/>
          <w:szCs w:val="23"/>
          <w:highlight w:val="yellow"/>
          <w:lang w:val="pt-BR"/>
        </w:rPr>
        <w:t>xxxxxxx</w:t>
      </w:r>
      <w:r w:rsidRPr="00E1456F">
        <w:rPr>
          <w:sz w:val="23"/>
          <w:szCs w:val="23"/>
        </w:rPr>
        <w:t xml:space="preserve">, infra-assinado, </w:t>
      </w:r>
      <w:r w:rsidRPr="00E1456F">
        <w:rPr>
          <w:b/>
          <w:bCs/>
          <w:sz w:val="23"/>
          <w:szCs w:val="23"/>
        </w:rPr>
        <w:t xml:space="preserve">DECLARA, </w:t>
      </w:r>
      <w:r w:rsidRPr="00E1456F">
        <w:rPr>
          <w:sz w:val="23"/>
          <w:szCs w:val="23"/>
        </w:rPr>
        <w:t>para todos os fins de direito, na qualidade de proponente do procedimento licitatório</w:t>
      </w:r>
      <w:r w:rsidRPr="00E1456F">
        <w:rPr>
          <w:sz w:val="23"/>
          <w:szCs w:val="23"/>
          <w:lang w:val="pt-BR"/>
        </w:rPr>
        <w:t xml:space="preserve"> em referência</w:t>
      </w:r>
      <w:r w:rsidRPr="00E1456F">
        <w:rPr>
          <w:sz w:val="23"/>
          <w:szCs w:val="23"/>
        </w:rPr>
        <w:t>, instaurado pelo Serviço Autônomo de Água e Esgotos</w:t>
      </w:r>
      <w:r w:rsidRPr="00E1456F">
        <w:rPr>
          <w:sz w:val="23"/>
          <w:szCs w:val="23"/>
          <w:lang w:val="pt-BR"/>
        </w:rPr>
        <w:t xml:space="preserve"> - </w:t>
      </w:r>
      <w:r w:rsidRPr="00E1456F">
        <w:rPr>
          <w:b/>
          <w:i/>
          <w:sz w:val="23"/>
          <w:szCs w:val="23"/>
          <w:lang w:val="pt-BR"/>
        </w:rPr>
        <w:t>SAAE</w:t>
      </w:r>
      <w:r w:rsidRPr="00E1456F">
        <w:rPr>
          <w:sz w:val="23"/>
          <w:szCs w:val="23"/>
        </w:rPr>
        <w:t xml:space="preserve">, que: </w:t>
      </w:r>
    </w:p>
    <w:p w14:paraId="7DBC32A6"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Concorda com os termos do </w:t>
      </w:r>
      <w:r w:rsidRPr="00E1456F">
        <w:rPr>
          <w:bCs/>
          <w:sz w:val="23"/>
          <w:szCs w:val="23"/>
        </w:rPr>
        <w:t>Pregão Eletrônico em epígrafe</w:t>
      </w:r>
      <w:r w:rsidRPr="00E1456F">
        <w:rPr>
          <w:sz w:val="23"/>
          <w:szCs w:val="23"/>
        </w:rPr>
        <w:t xml:space="preserve">, dos respectivos documentos e anexos desta licitação; </w:t>
      </w:r>
    </w:p>
    <w:p w14:paraId="37F01765"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 xml:space="preserve">Acatará integralmente quaisquer decisões que venham a ser tomadas pelo(a) pregoeiro(a) e equipe de apoio ou pela administração do Serviço Autônomo de Água e Esgotos de Indaiatuba - </w:t>
      </w:r>
      <w:r w:rsidRPr="00E1456F">
        <w:rPr>
          <w:b/>
          <w:bCs/>
          <w:i/>
          <w:iCs/>
          <w:sz w:val="23"/>
          <w:szCs w:val="23"/>
        </w:rPr>
        <w:t>SAAE</w:t>
      </w:r>
      <w:r w:rsidRPr="00E1456F">
        <w:rPr>
          <w:sz w:val="23"/>
          <w:szCs w:val="23"/>
        </w:rPr>
        <w:t>, quanto à habilitação, classificação e adjudicação, ressalvados os nossos direitos legais de recursos;</w:t>
      </w:r>
    </w:p>
    <w:p w14:paraId="10BE58BC"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Não possui</w:t>
      </w:r>
      <w:r w:rsidRPr="00E1456F">
        <w:rPr>
          <w:sz w:val="23"/>
          <w:szCs w:val="23"/>
        </w:rPr>
        <w:t xml:space="preserve"> em seu quadro societário ou empresa individual, responsáveis de ocupante de cargo público com o Município de Indaiatuba, Autarquias e Fundações;</w:t>
      </w:r>
    </w:p>
    <w:p w14:paraId="715ECC02"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b/>
          <w:sz w:val="23"/>
          <w:szCs w:val="23"/>
        </w:rPr>
        <w:t>(   )</w:t>
      </w:r>
      <w:r w:rsidRPr="00E1456F">
        <w:rPr>
          <w:sz w:val="23"/>
          <w:szCs w:val="23"/>
        </w:rPr>
        <w:t xml:space="preserve">  Não existe até o presente momento, qualquer impedimento </w:t>
      </w:r>
      <w:r w:rsidRPr="00E1456F">
        <w:rPr>
          <w:b/>
          <w:sz w:val="23"/>
          <w:szCs w:val="23"/>
        </w:rPr>
        <w:t>quanto à habilitação</w:t>
      </w:r>
      <w:r w:rsidRPr="00E1456F">
        <w:rPr>
          <w:sz w:val="23"/>
          <w:szCs w:val="23"/>
        </w:rPr>
        <w:t xml:space="preserve"> no presente certame </w:t>
      </w:r>
      <w:r w:rsidRPr="00E1456F">
        <w:rPr>
          <w:b/>
          <w:sz w:val="23"/>
          <w:szCs w:val="23"/>
          <w:highlight w:val="yellow"/>
        </w:rPr>
        <w:t>ou</w:t>
      </w:r>
      <w:r w:rsidRPr="00E1456F">
        <w:rPr>
          <w:sz w:val="23"/>
          <w:szCs w:val="23"/>
        </w:rPr>
        <w:t>;</w:t>
      </w:r>
    </w:p>
    <w:p w14:paraId="5CC54CE7" w14:textId="77777777" w:rsidR="00E1456F" w:rsidRPr="00E1456F" w:rsidRDefault="00E1456F" w:rsidP="00E1456F">
      <w:pPr>
        <w:autoSpaceDE w:val="0"/>
        <w:spacing w:line="360" w:lineRule="auto"/>
        <w:ind w:left="851" w:hanging="491"/>
        <w:jc w:val="both"/>
        <w:rPr>
          <w:sz w:val="23"/>
          <w:szCs w:val="23"/>
        </w:rPr>
      </w:pPr>
      <w:r w:rsidRPr="00E1456F">
        <w:rPr>
          <w:b/>
          <w:sz w:val="23"/>
          <w:szCs w:val="23"/>
        </w:rPr>
        <w:t>4.</w:t>
      </w:r>
      <w:r w:rsidRPr="00E1456F">
        <w:rPr>
          <w:sz w:val="23"/>
          <w:szCs w:val="23"/>
        </w:rPr>
        <w:t xml:space="preserve">  </w:t>
      </w:r>
      <w:r w:rsidRPr="00E1456F">
        <w:rPr>
          <w:b/>
          <w:sz w:val="23"/>
          <w:szCs w:val="23"/>
        </w:rPr>
        <w:t>(  )</w:t>
      </w:r>
      <w:r w:rsidRPr="00E1456F">
        <w:rPr>
          <w:sz w:val="23"/>
          <w:szCs w:val="23"/>
        </w:rPr>
        <w:t xml:space="preserve"> Existe até o presente momento, impedimento quanto à habilitação no presente certame        referente à __________________________________________________;</w:t>
      </w:r>
    </w:p>
    <w:p w14:paraId="18243494"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sz w:val="23"/>
          <w:szCs w:val="23"/>
        </w:rPr>
        <w:t>( )</w:t>
      </w:r>
      <w:r w:rsidRPr="00E1456F">
        <w:rPr>
          <w:sz w:val="23"/>
          <w:szCs w:val="23"/>
        </w:rPr>
        <w:t xml:space="preserve"> </w:t>
      </w:r>
      <w:r w:rsidRPr="00E1456F">
        <w:rPr>
          <w:bCs/>
          <w:sz w:val="23"/>
          <w:szCs w:val="23"/>
        </w:rPr>
        <w:t xml:space="preserve">É </w:t>
      </w:r>
      <w:r w:rsidRPr="00E1456F">
        <w:rPr>
          <w:b/>
          <w:bCs/>
          <w:sz w:val="23"/>
          <w:szCs w:val="23"/>
        </w:rPr>
        <w:t>MICROEMPRESA</w:t>
      </w:r>
      <w:r w:rsidRPr="00E1456F">
        <w:rPr>
          <w:bCs/>
          <w:sz w:val="23"/>
          <w:szCs w:val="23"/>
        </w:rPr>
        <w:t xml:space="preserve"> ou </w:t>
      </w:r>
      <w:r w:rsidRPr="00E1456F">
        <w:rPr>
          <w:b/>
          <w:bCs/>
          <w:sz w:val="23"/>
          <w:szCs w:val="23"/>
        </w:rPr>
        <w:t>EMPRESA DE PEQUENO PORTE</w:t>
      </w:r>
      <w:r w:rsidRPr="00E1456F">
        <w:rPr>
          <w:bCs/>
          <w:sz w:val="23"/>
          <w:szCs w:val="23"/>
        </w:rPr>
        <w:t>, nos termos do enquadramento previsto nos incisos I e II e §§ 1</w:t>
      </w:r>
      <w:r w:rsidRPr="00E1456F">
        <w:rPr>
          <w:bCs/>
          <w:strike/>
          <w:sz w:val="23"/>
          <w:szCs w:val="23"/>
        </w:rPr>
        <w:t>º</w:t>
      </w:r>
      <w:r w:rsidRPr="00E1456F">
        <w:rPr>
          <w:bCs/>
          <w:sz w:val="23"/>
          <w:szCs w:val="23"/>
        </w:rPr>
        <w:t xml:space="preserve"> e 2</w:t>
      </w:r>
      <w:r w:rsidRPr="00E1456F">
        <w:rPr>
          <w:bCs/>
          <w:strike/>
          <w:sz w:val="23"/>
          <w:szCs w:val="23"/>
        </w:rPr>
        <w:t>º</w:t>
      </w:r>
      <w:r w:rsidRPr="00E1456F">
        <w:rPr>
          <w:bCs/>
          <w:sz w:val="23"/>
          <w:szCs w:val="23"/>
        </w:rPr>
        <w:t>, bem como não possui qualquer dos impedimentos previstos nos 4</w:t>
      </w:r>
      <w:r w:rsidRPr="00E1456F">
        <w:rPr>
          <w:bCs/>
          <w:strike/>
          <w:sz w:val="23"/>
          <w:szCs w:val="23"/>
        </w:rPr>
        <w:t>º</w:t>
      </w:r>
      <w:r w:rsidRPr="00E1456F">
        <w:rPr>
          <w:bCs/>
          <w:sz w:val="23"/>
          <w:szCs w:val="23"/>
        </w:rPr>
        <w:t xml:space="preserve"> e seguintes, todos do artigo 3</w:t>
      </w:r>
      <w:r w:rsidRPr="00E1456F">
        <w:rPr>
          <w:bCs/>
          <w:strike/>
          <w:sz w:val="23"/>
          <w:szCs w:val="23"/>
        </w:rPr>
        <w:t>º</w:t>
      </w:r>
      <w:r w:rsidRPr="00E1456F">
        <w:rPr>
          <w:bCs/>
          <w:sz w:val="23"/>
          <w:szCs w:val="23"/>
        </w:rPr>
        <w:t xml:space="preserve"> da Lei Complementar n</w:t>
      </w:r>
      <w:r w:rsidRPr="00E1456F">
        <w:rPr>
          <w:bCs/>
          <w:strike/>
          <w:sz w:val="23"/>
          <w:szCs w:val="23"/>
        </w:rPr>
        <w:t>º</w:t>
      </w:r>
      <w:r w:rsidRPr="00E1456F">
        <w:rPr>
          <w:bCs/>
          <w:sz w:val="23"/>
          <w:szCs w:val="23"/>
        </w:rPr>
        <w:t xml:space="preserve"> 123/2006 e posteriores alterações, cujos termos declaro conhecer na íntegra, estando apta, portanto, a fazer uso do direito, conforme previsto no artigo 43 da referida Lei Complementar; e que </w:t>
      </w:r>
      <w:r w:rsidRPr="00E1456F">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001D281" w14:textId="77777777" w:rsidR="00E1456F" w:rsidRPr="00E1456F" w:rsidRDefault="00E1456F" w:rsidP="00E1456F">
      <w:pPr>
        <w:pStyle w:val="PargrafodaLista"/>
        <w:numPr>
          <w:ilvl w:val="0"/>
          <w:numId w:val="3"/>
        </w:numPr>
        <w:autoSpaceDE w:val="0"/>
        <w:spacing w:line="360" w:lineRule="auto"/>
        <w:jc w:val="both"/>
        <w:rPr>
          <w:color w:val="000000" w:themeColor="text1"/>
          <w:sz w:val="23"/>
          <w:szCs w:val="23"/>
        </w:rPr>
      </w:pPr>
      <w:r w:rsidRPr="00E1456F">
        <w:rPr>
          <w:b/>
          <w:bCs/>
          <w:sz w:val="23"/>
          <w:szCs w:val="23"/>
          <w:lang w:eastAsia="en-US"/>
        </w:rPr>
        <w:t xml:space="preserve">( ) </w:t>
      </w:r>
      <w:r w:rsidRPr="00E1456F">
        <w:rPr>
          <w:sz w:val="23"/>
          <w:szCs w:val="23"/>
          <w:lang w:eastAsia="en-US"/>
        </w:rPr>
        <w:t>É</w:t>
      </w:r>
      <w:r w:rsidRPr="00E1456F">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20F5764F"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Cumpre as exigências de reserva de cargos para pessoa com deficiência e para reabilitado da Previdência Social, previstas no art. 93 da Lei nº 8.213/1991.</w:t>
      </w:r>
    </w:p>
    <w:p w14:paraId="03C86734" w14:textId="77777777" w:rsidR="00E1456F" w:rsidRPr="00E1456F" w:rsidRDefault="00E1456F" w:rsidP="00E1456F">
      <w:pPr>
        <w:pStyle w:val="PargrafodaLista"/>
        <w:numPr>
          <w:ilvl w:val="0"/>
          <w:numId w:val="3"/>
        </w:numPr>
        <w:suppressAutoHyphens w:val="0"/>
        <w:autoSpaceDE w:val="0"/>
        <w:spacing w:line="360" w:lineRule="auto"/>
        <w:jc w:val="both"/>
        <w:rPr>
          <w:sz w:val="23"/>
          <w:szCs w:val="23"/>
        </w:rPr>
      </w:pPr>
      <w:r w:rsidRPr="00E1456F">
        <w:rPr>
          <w:sz w:val="23"/>
          <w:szCs w:val="23"/>
        </w:rPr>
        <w:t>Não possui, em sua cadeia produtiva, empregados executando trabalho degradante ou forçado, observando o disposto nos incisos III e IV do art. 1º e no inciso III do art. 5º da Constituição Federal</w:t>
      </w:r>
    </w:p>
    <w:p w14:paraId="3A2BF9B4" w14:textId="77777777" w:rsidR="00E1456F" w:rsidRPr="00E1456F" w:rsidRDefault="00E1456F" w:rsidP="00E1456F">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E1456F">
        <w:rPr>
          <w:sz w:val="23"/>
          <w:szCs w:val="23"/>
        </w:rPr>
        <w:t xml:space="preserve">Assume inteira responsabilidade </w:t>
      </w:r>
      <w:r w:rsidRPr="00E1456F">
        <w:rPr>
          <w:b/>
          <w:sz w:val="23"/>
          <w:szCs w:val="23"/>
        </w:rPr>
        <w:t>pela autenticidade</w:t>
      </w:r>
      <w:r w:rsidRPr="00E1456F">
        <w:rPr>
          <w:sz w:val="23"/>
          <w:szCs w:val="23"/>
        </w:rPr>
        <w:t xml:space="preserve"> de todos os documentos apresentados ao(a) Pregoeiro(a), sujeitando-nos a eventuais averiguações que se façam necessárias;</w:t>
      </w:r>
    </w:p>
    <w:p w14:paraId="441730A1" w14:textId="2056D4AE"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Compromete-se a manter, durante a vigência do Contrato, em compatibilidade com as obrigações assumidas, todas as condições de habilitação e qualificação exigidas na licitação;</w:t>
      </w:r>
    </w:p>
    <w:p w14:paraId="48B159D8" w14:textId="0118C60F" w:rsidR="00E1456F" w:rsidRPr="00E1456F" w:rsidRDefault="00E1456F" w:rsidP="00E1456F">
      <w:pPr>
        <w:pStyle w:val="PargrafodaLista"/>
        <w:numPr>
          <w:ilvl w:val="0"/>
          <w:numId w:val="3"/>
        </w:numPr>
        <w:tabs>
          <w:tab w:val="left" w:pos="1134"/>
          <w:tab w:val="left" w:pos="1418"/>
        </w:tabs>
        <w:suppressAutoHyphens w:val="0"/>
        <w:spacing w:line="360" w:lineRule="auto"/>
        <w:jc w:val="both"/>
        <w:rPr>
          <w:sz w:val="23"/>
          <w:szCs w:val="23"/>
        </w:rPr>
      </w:pPr>
      <w:r w:rsidRPr="00E1456F">
        <w:rPr>
          <w:sz w:val="23"/>
          <w:szCs w:val="23"/>
        </w:rPr>
        <w:t xml:space="preserve">Compromete-se a repassar na proporção correspondente, eventuais reduções de preços decorrentes de mudanças de alíquotas de impostos incidentes sobre a execução do objeto, em função de alterações de legislação correspondente, publicada durante a vigência </w:t>
      </w:r>
      <w:r w:rsidR="00000883">
        <w:rPr>
          <w:sz w:val="23"/>
          <w:szCs w:val="23"/>
        </w:rPr>
        <w:t>do Contrato</w:t>
      </w:r>
      <w:r w:rsidRPr="00E1456F">
        <w:rPr>
          <w:sz w:val="23"/>
          <w:szCs w:val="23"/>
        </w:rPr>
        <w:t>;</w:t>
      </w:r>
    </w:p>
    <w:p w14:paraId="56D086A3" w14:textId="77777777" w:rsidR="00E1456F" w:rsidRPr="00E1456F" w:rsidRDefault="00E1456F" w:rsidP="00E1456F">
      <w:pPr>
        <w:pStyle w:val="PargrafodaLista"/>
        <w:numPr>
          <w:ilvl w:val="0"/>
          <w:numId w:val="3"/>
        </w:numPr>
        <w:autoSpaceDE w:val="0"/>
        <w:spacing w:line="360" w:lineRule="auto"/>
        <w:jc w:val="both"/>
        <w:rPr>
          <w:sz w:val="23"/>
          <w:szCs w:val="23"/>
        </w:rPr>
      </w:pPr>
      <w:r w:rsidRPr="00E1456F">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8CA0CE2" w14:textId="1E649D7B" w:rsidR="00E1456F" w:rsidRPr="00E1456F" w:rsidRDefault="00E1456F" w:rsidP="00E1456F">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E1456F">
        <w:rPr>
          <w:sz w:val="23"/>
          <w:szCs w:val="23"/>
        </w:rPr>
        <w:t>Ter conhecimento e submeter-se ao disposto na Lei n</w:t>
      </w:r>
      <w:r w:rsidRPr="00E1456F">
        <w:rPr>
          <w:sz w:val="23"/>
          <w:szCs w:val="23"/>
          <w:u w:val="single"/>
          <w:vertAlign w:val="superscript"/>
        </w:rPr>
        <w:t>o</w:t>
      </w:r>
      <w:r w:rsidRPr="00E1456F">
        <w:rPr>
          <w:sz w:val="23"/>
          <w:szCs w:val="23"/>
        </w:rPr>
        <w:t xml:space="preserve"> 8.078 – Código de Defesa do              Consumidor, bem como, ao </w:t>
      </w:r>
      <w:r w:rsidRPr="00E1456F">
        <w:rPr>
          <w:b/>
          <w:sz w:val="23"/>
          <w:szCs w:val="23"/>
        </w:rPr>
        <w:t>Edital n</w:t>
      </w:r>
      <w:r w:rsidRPr="00E1456F">
        <w:rPr>
          <w:b/>
          <w:sz w:val="23"/>
          <w:szCs w:val="23"/>
          <w:u w:val="single"/>
          <w:vertAlign w:val="superscript"/>
        </w:rPr>
        <w:t>o</w:t>
      </w:r>
      <w:r w:rsidRPr="00E1456F">
        <w:rPr>
          <w:b/>
          <w:sz w:val="23"/>
          <w:szCs w:val="23"/>
        </w:rPr>
        <w:t xml:space="preserve"> </w:t>
      </w:r>
      <w:r w:rsidR="00DD4FF1">
        <w:rPr>
          <w:b/>
          <w:sz w:val="23"/>
          <w:szCs w:val="23"/>
        </w:rPr>
        <w:t>11</w:t>
      </w:r>
      <w:r w:rsidRPr="00E1456F">
        <w:rPr>
          <w:b/>
          <w:sz w:val="23"/>
          <w:szCs w:val="23"/>
        </w:rPr>
        <w:t>/</w:t>
      </w:r>
      <w:r w:rsidR="005B458B">
        <w:rPr>
          <w:b/>
          <w:sz w:val="23"/>
          <w:szCs w:val="23"/>
        </w:rPr>
        <w:t>202</w:t>
      </w:r>
      <w:r w:rsidR="00306470">
        <w:rPr>
          <w:b/>
          <w:sz w:val="23"/>
          <w:szCs w:val="23"/>
        </w:rPr>
        <w:t>6</w:t>
      </w:r>
      <w:r w:rsidRPr="00E1456F">
        <w:rPr>
          <w:sz w:val="23"/>
          <w:szCs w:val="23"/>
        </w:rPr>
        <w:t xml:space="preserve"> e Anexos do </w:t>
      </w:r>
      <w:r w:rsidRPr="00E1456F">
        <w:rPr>
          <w:b/>
          <w:sz w:val="23"/>
          <w:szCs w:val="23"/>
        </w:rPr>
        <w:t>Pregão Eletrônico n</w:t>
      </w:r>
      <w:r w:rsidRPr="00E1456F">
        <w:rPr>
          <w:b/>
          <w:sz w:val="23"/>
          <w:szCs w:val="23"/>
          <w:u w:val="single"/>
          <w:vertAlign w:val="superscript"/>
        </w:rPr>
        <w:t>o</w:t>
      </w:r>
      <w:r w:rsidRPr="00E1456F">
        <w:rPr>
          <w:b/>
          <w:sz w:val="23"/>
          <w:szCs w:val="23"/>
        </w:rPr>
        <w:t xml:space="preserve"> </w:t>
      </w:r>
      <w:r w:rsidR="00DD4FF1">
        <w:rPr>
          <w:b/>
          <w:sz w:val="23"/>
          <w:szCs w:val="23"/>
        </w:rPr>
        <w:t>11</w:t>
      </w:r>
      <w:r w:rsidRPr="00E1456F">
        <w:rPr>
          <w:b/>
          <w:sz w:val="23"/>
          <w:szCs w:val="23"/>
        </w:rPr>
        <w:t>/</w:t>
      </w:r>
      <w:r w:rsidR="005B458B">
        <w:rPr>
          <w:b/>
          <w:sz w:val="23"/>
          <w:szCs w:val="23"/>
        </w:rPr>
        <w:t>202</w:t>
      </w:r>
      <w:r w:rsidR="00306470">
        <w:rPr>
          <w:b/>
          <w:sz w:val="23"/>
          <w:szCs w:val="23"/>
        </w:rPr>
        <w:t>6</w:t>
      </w:r>
      <w:r w:rsidRPr="00E1456F">
        <w:rPr>
          <w:sz w:val="23"/>
          <w:szCs w:val="23"/>
        </w:rPr>
        <w:t>;</w:t>
      </w:r>
    </w:p>
    <w:p w14:paraId="1A5D02A3" w14:textId="77777777" w:rsidR="00E1456F" w:rsidRPr="00E1456F" w:rsidRDefault="00E1456F" w:rsidP="00E1456F">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E1456F">
        <w:rPr>
          <w:b/>
          <w:sz w:val="23"/>
          <w:szCs w:val="23"/>
        </w:rPr>
        <w:t>(  ) Não possui</w:t>
      </w:r>
      <w:r w:rsidRPr="00E1456F">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E1456F">
        <w:rPr>
          <w:b/>
          <w:sz w:val="23"/>
          <w:szCs w:val="23"/>
          <w:highlight w:val="yellow"/>
        </w:rPr>
        <w:t>ou</w:t>
      </w:r>
      <w:r w:rsidRPr="00E1456F">
        <w:rPr>
          <w:b/>
          <w:sz w:val="23"/>
          <w:szCs w:val="23"/>
        </w:rPr>
        <w:t xml:space="preserve">; </w:t>
      </w:r>
    </w:p>
    <w:p w14:paraId="7D3AD418" w14:textId="77777777" w:rsidR="00E1456F" w:rsidRPr="00E1456F" w:rsidRDefault="00E1456F" w:rsidP="00837D27">
      <w:pPr>
        <w:pStyle w:val="PargrafodaLista"/>
        <w:numPr>
          <w:ilvl w:val="0"/>
          <w:numId w:val="10"/>
        </w:numPr>
        <w:tabs>
          <w:tab w:val="left" w:pos="851"/>
        </w:tabs>
        <w:suppressAutoHyphens w:val="0"/>
        <w:spacing w:line="360" w:lineRule="auto"/>
        <w:jc w:val="both"/>
        <w:rPr>
          <w:sz w:val="23"/>
          <w:szCs w:val="23"/>
        </w:rPr>
      </w:pPr>
      <w:r w:rsidRPr="00E1456F">
        <w:rPr>
          <w:b/>
          <w:sz w:val="23"/>
          <w:szCs w:val="23"/>
        </w:rPr>
        <w:t xml:space="preserve">(  ) Possui </w:t>
      </w:r>
      <w:r w:rsidRPr="00E1456F">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participação no pregão em epígrafe;</w:t>
      </w:r>
    </w:p>
    <w:p w14:paraId="54E7955A" w14:textId="77777777" w:rsidR="00E1456F" w:rsidRPr="00E1456F" w:rsidRDefault="00E1456F" w:rsidP="00837D27">
      <w:pPr>
        <w:pStyle w:val="PargrafodaLista"/>
        <w:numPr>
          <w:ilvl w:val="0"/>
          <w:numId w:val="10"/>
        </w:numPr>
        <w:tabs>
          <w:tab w:val="left" w:pos="851"/>
        </w:tabs>
        <w:suppressAutoHyphens w:val="0"/>
        <w:spacing w:line="360" w:lineRule="auto"/>
        <w:jc w:val="both"/>
        <w:rPr>
          <w:sz w:val="23"/>
          <w:szCs w:val="23"/>
        </w:rPr>
      </w:pPr>
      <w:r w:rsidRPr="00E1456F">
        <w:rPr>
          <w:b/>
          <w:sz w:val="23"/>
          <w:szCs w:val="23"/>
        </w:rPr>
        <w:t>NÃO MANTÉM</w:t>
      </w:r>
      <w:r w:rsidRPr="00E1456F">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E1456F">
        <w:rPr>
          <w:b/>
          <w:bCs/>
          <w:sz w:val="23"/>
          <w:szCs w:val="23"/>
        </w:rPr>
        <w:t xml:space="preserve"> </w:t>
      </w:r>
      <w:r w:rsidRPr="00E1456F">
        <w:rPr>
          <w:sz w:val="23"/>
          <w:szCs w:val="23"/>
        </w:rPr>
        <w:t>e que se encontra em situação regular perante o Ministério do Trabalho, no que se refere à observância do disposto no inciso XXXIII do artigo 7</w:t>
      </w:r>
      <w:r w:rsidRPr="00E1456F">
        <w:rPr>
          <w:sz w:val="23"/>
          <w:szCs w:val="23"/>
          <w:u w:val="single"/>
          <w:vertAlign w:val="superscript"/>
        </w:rPr>
        <w:t>o</w:t>
      </w:r>
      <w:r w:rsidRPr="00E1456F">
        <w:rPr>
          <w:sz w:val="23"/>
          <w:szCs w:val="23"/>
        </w:rPr>
        <w:t xml:space="preserve"> da Constituição Federal.</w:t>
      </w:r>
    </w:p>
    <w:p w14:paraId="7916035E" w14:textId="77777777" w:rsidR="00EA4850" w:rsidRPr="00E1456F" w:rsidRDefault="00EA4850" w:rsidP="0051334C">
      <w:pPr>
        <w:autoSpaceDE w:val="0"/>
        <w:jc w:val="both"/>
        <w:rPr>
          <w:sz w:val="23"/>
          <w:szCs w:val="23"/>
          <w:lang w:val="pt-PT"/>
        </w:rPr>
      </w:pPr>
    </w:p>
    <w:p w14:paraId="05FFE6B0" w14:textId="77777777" w:rsidR="00EA4850" w:rsidRPr="00E1456F" w:rsidRDefault="00EA4850" w:rsidP="0051334C">
      <w:pPr>
        <w:autoSpaceDE w:val="0"/>
        <w:spacing w:line="360" w:lineRule="auto"/>
        <w:jc w:val="both"/>
        <w:rPr>
          <w:sz w:val="23"/>
          <w:szCs w:val="23"/>
        </w:rPr>
      </w:pPr>
      <w:r w:rsidRPr="00E1456F">
        <w:rPr>
          <w:sz w:val="23"/>
          <w:szCs w:val="23"/>
        </w:rPr>
        <w:t>Por ser expressão da verdade, firmamos a presente.</w:t>
      </w:r>
    </w:p>
    <w:p w14:paraId="4541AAA1" w14:textId="77777777" w:rsidR="00EA4850" w:rsidRPr="00E1456F" w:rsidRDefault="00EA4850" w:rsidP="0051334C">
      <w:pPr>
        <w:autoSpaceDE w:val="0"/>
        <w:spacing w:line="360" w:lineRule="auto"/>
        <w:jc w:val="both"/>
        <w:rPr>
          <w:sz w:val="23"/>
          <w:szCs w:val="23"/>
          <w:lang w:val="pt-PT"/>
        </w:rPr>
      </w:pPr>
    </w:p>
    <w:p w14:paraId="033BC147" w14:textId="77777777" w:rsidR="00EA4850" w:rsidRPr="00E1456F" w:rsidRDefault="00EA4850" w:rsidP="0087658E">
      <w:pPr>
        <w:autoSpaceDE w:val="0"/>
        <w:spacing w:line="360" w:lineRule="auto"/>
        <w:jc w:val="center"/>
        <w:rPr>
          <w:sz w:val="23"/>
          <w:szCs w:val="23"/>
          <w:lang w:val="pt-PT"/>
        </w:rPr>
      </w:pPr>
      <w:r w:rsidRPr="00E1456F">
        <w:rPr>
          <w:sz w:val="23"/>
          <w:szCs w:val="23"/>
          <w:lang w:val="pt-PT"/>
        </w:rPr>
        <w:t>Local, ..... de ..................... de 202...</w:t>
      </w:r>
    </w:p>
    <w:p w14:paraId="14624DA1" w14:textId="77777777" w:rsidR="00EA4850" w:rsidRPr="00E1456F" w:rsidRDefault="00EA4850" w:rsidP="0051334C">
      <w:pPr>
        <w:shd w:val="clear" w:color="auto" w:fill="FFFFFF"/>
        <w:autoSpaceDE w:val="0"/>
        <w:spacing w:line="360" w:lineRule="auto"/>
        <w:jc w:val="both"/>
        <w:rPr>
          <w:b/>
          <w:bCs/>
          <w:sz w:val="23"/>
          <w:szCs w:val="23"/>
        </w:rPr>
      </w:pPr>
    </w:p>
    <w:p w14:paraId="10B79FA5" w14:textId="77777777" w:rsidR="009E1932"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*Assinado e digitalizado.</w:t>
      </w:r>
      <w:r w:rsidR="009E1932" w:rsidRPr="00E1456F">
        <w:rPr>
          <w:b/>
          <w:bCs/>
          <w:sz w:val="23"/>
          <w:szCs w:val="23"/>
        </w:rPr>
        <w:t xml:space="preserve"> </w:t>
      </w:r>
    </w:p>
    <w:p w14:paraId="018B7540" w14:textId="6F74294C" w:rsidR="00B77878" w:rsidRPr="00E1456F" w:rsidRDefault="00B77878" w:rsidP="0087658E">
      <w:pPr>
        <w:shd w:val="clear" w:color="auto" w:fill="FFFFFF"/>
        <w:autoSpaceDE w:val="0"/>
        <w:spacing w:line="360" w:lineRule="auto"/>
        <w:jc w:val="center"/>
        <w:rPr>
          <w:b/>
          <w:bCs/>
          <w:sz w:val="23"/>
          <w:szCs w:val="23"/>
        </w:rPr>
      </w:pPr>
      <w:r w:rsidRPr="00E1456F">
        <w:rPr>
          <w:b/>
          <w:bCs/>
          <w:sz w:val="23"/>
          <w:szCs w:val="23"/>
          <w:highlight w:val="yellow"/>
        </w:rPr>
        <w:t>*Se possível assinar digitalmente.</w:t>
      </w:r>
    </w:p>
    <w:p w14:paraId="77DD3B07" w14:textId="77777777" w:rsidR="00EA4850" w:rsidRPr="00E1456F" w:rsidRDefault="00EA4850" w:rsidP="0087658E">
      <w:pPr>
        <w:autoSpaceDE w:val="0"/>
        <w:spacing w:line="360" w:lineRule="auto"/>
        <w:jc w:val="center"/>
        <w:rPr>
          <w:sz w:val="23"/>
          <w:szCs w:val="23"/>
        </w:rPr>
      </w:pPr>
      <w:r w:rsidRPr="00E1456F">
        <w:rPr>
          <w:sz w:val="23"/>
          <w:szCs w:val="23"/>
        </w:rPr>
        <w:t>_____________________________________</w:t>
      </w:r>
    </w:p>
    <w:p w14:paraId="3308411B" w14:textId="77777777" w:rsidR="009E1932" w:rsidRPr="00E1456F" w:rsidRDefault="00EA4850" w:rsidP="009E1932">
      <w:pPr>
        <w:autoSpaceDE w:val="0"/>
        <w:spacing w:line="360" w:lineRule="auto"/>
        <w:jc w:val="center"/>
        <w:rPr>
          <w:b/>
          <w:bCs/>
          <w:sz w:val="23"/>
          <w:szCs w:val="23"/>
        </w:rPr>
      </w:pPr>
      <w:r w:rsidRPr="00E1456F">
        <w:rPr>
          <w:b/>
          <w:bCs/>
          <w:sz w:val="23"/>
          <w:szCs w:val="23"/>
        </w:rPr>
        <w:t>NOME</w:t>
      </w:r>
    </w:p>
    <w:p w14:paraId="371D42FA" w14:textId="77777777" w:rsidR="009E1932" w:rsidRPr="00E1456F" w:rsidRDefault="009E1932" w:rsidP="009E1932">
      <w:pPr>
        <w:autoSpaceDE w:val="0"/>
        <w:spacing w:line="360" w:lineRule="auto"/>
        <w:jc w:val="center"/>
        <w:rPr>
          <w:b/>
          <w:bCs/>
          <w:sz w:val="23"/>
          <w:szCs w:val="23"/>
        </w:rPr>
      </w:pPr>
      <w:r w:rsidRPr="00E1456F">
        <w:rPr>
          <w:b/>
          <w:bCs/>
          <w:sz w:val="23"/>
          <w:szCs w:val="23"/>
        </w:rPr>
        <w:t>R</w:t>
      </w:r>
      <w:r w:rsidR="00EA4850" w:rsidRPr="00E1456F">
        <w:rPr>
          <w:b/>
          <w:bCs/>
          <w:sz w:val="23"/>
          <w:szCs w:val="23"/>
        </w:rPr>
        <w:t>.G e CPF</w:t>
      </w:r>
    </w:p>
    <w:p w14:paraId="5E5D6C53" w14:textId="45A97343" w:rsidR="00EA4850" w:rsidRPr="00E1456F" w:rsidRDefault="00EA4850" w:rsidP="009E1932">
      <w:pPr>
        <w:autoSpaceDE w:val="0"/>
        <w:spacing w:line="360" w:lineRule="auto"/>
        <w:jc w:val="center"/>
        <w:rPr>
          <w:b/>
          <w:bCs/>
          <w:sz w:val="23"/>
          <w:szCs w:val="23"/>
        </w:rPr>
      </w:pPr>
      <w:r w:rsidRPr="00E1456F">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1908A3F"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1144FC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465F2A"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DBD9E9E"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E7AF91D"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EB3AA4B"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D98FA8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0CEF8FC"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F32B861"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7D86376"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236C9A62"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86B666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B43B41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F5FAA53"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3415E3D5"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46D22644"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0712C7E9"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68BFAE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73245D48"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51B8160" w14:textId="77777777" w:rsidR="00E1456F"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1B3F2136" w14:textId="77777777" w:rsidR="00E1456F" w:rsidRPr="00636BE3" w:rsidRDefault="00E1456F"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5290F8DE" w14:textId="5FE9C638" w:rsidR="00EA4850" w:rsidRPr="00636BE3" w:rsidRDefault="00E1456F"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t xml:space="preserve"> </w:t>
      </w:r>
      <w:r w:rsidR="00EA4850" w:rsidRPr="00636BE3">
        <w:rPr>
          <w:rFonts w:ascii="Times New Roman" w:hAnsi="Times New Roman" w:cs="Times New Roman"/>
          <w:bCs/>
          <w:color w:val="auto"/>
          <w:sz w:val="23"/>
          <w:szCs w:val="23"/>
          <w:highlight w:val="yellow"/>
        </w:rPr>
        <w:t>(Papel timbrado da empresa)</w:t>
      </w:r>
    </w:p>
    <w:p w14:paraId="1EA850A4" w14:textId="3A240874"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E1456F">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025363DC"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DD4FF1">
        <w:rPr>
          <w:sz w:val="23"/>
          <w:szCs w:val="23"/>
        </w:rPr>
        <w:t>11</w:t>
      </w:r>
      <w:r w:rsidRPr="00636BE3">
        <w:rPr>
          <w:sz w:val="23"/>
          <w:szCs w:val="23"/>
        </w:rPr>
        <w:t>/</w:t>
      </w:r>
      <w:r w:rsidR="005B458B">
        <w:rPr>
          <w:sz w:val="23"/>
          <w:szCs w:val="23"/>
        </w:rPr>
        <w:t>202</w:t>
      </w:r>
      <w:r w:rsidR="00306470">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DD4FF1">
        <w:rPr>
          <w:sz w:val="23"/>
          <w:szCs w:val="23"/>
        </w:rPr>
        <w:t>11</w:t>
      </w:r>
      <w:r w:rsidRPr="00636BE3">
        <w:rPr>
          <w:sz w:val="23"/>
          <w:szCs w:val="23"/>
        </w:rPr>
        <w:t>/</w:t>
      </w:r>
      <w:r w:rsidR="005B458B">
        <w:rPr>
          <w:sz w:val="23"/>
          <w:szCs w:val="23"/>
        </w:rPr>
        <w:t>202</w:t>
      </w:r>
      <w:r w:rsidR="00306470">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DD4FF1">
        <w:rPr>
          <w:sz w:val="23"/>
          <w:szCs w:val="23"/>
        </w:rPr>
        <w:t>15</w:t>
      </w:r>
      <w:r w:rsidRPr="00636BE3">
        <w:rPr>
          <w:sz w:val="23"/>
          <w:szCs w:val="23"/>
        </w:rPr>
        <w:t>/</w:t>
      </w:r>
      <w:r w:rsidR="005B458B">
        <w:rPr>
          <w:sz w:val="23"/>
          <w:szCs w:val="23"/>
        </w:rPr>
        <w:t>202</w:t>
      </w:r>
      <w:r w:rsidR="00306470">
        <w:rPr>
          <w:sz w:val="23"/>
          <w:szCs w:val="23"/>
        </w:rPr>
        <w:t>6</w:t>
      </w:r>
    </w:p>
    <w:p w14:paraId="5E6BF6D2" w14:textId="156F3FF4" w:rsidR="00EA4850" w:rsidRPr="00DD4FF1" w:rsidRDefault="00EA4850" w:rsidP="0051334C">
      <w:pPr>
        <w:pStyle w:val="western"/>
        <w:spacing w:before="0" w:after="0" w:line="360" w:lineRule="auto"/>
        <w:jc w:val="both"/>
        <w:rPr>
          <w:rFonts w:ascii="Times New Roman" w:hAnsi="Times New Roman" w:cs="Times New Roman"/>
          <w:sz w:val="23"/>
          <w:szCs w:val="23"/>
        </w:rPr>
      </w:pPr>
      <w:r w:rsidRPr="00DD4FF1">
        <w:rPr>
          <w:rFonts w:ascii="Times New Roman" w:hAnsi="Times New Roman" w:cs="Times New Roman"/>
          <w:b/>
          <w:bCs/>
          <w:sz w:val="23"/>
          <w:szCs w:val="23"/>
        </w:rPr>
        <w:t>Objeto:</w:t>
      </w:r>
      <w:r w:rsidRPr="00DD4FF1">
        <w:rPr>
          <w:rFonts w:ascii="Times New Roman" w:hAnsi="Times New Roman" w:cs="Times New Roman"/>
          <w:sz w:val="23"/>
          <w:szCs w:val="23"/>
        </w:rPr>
        <w:t xml:space="preserve"> </w:t>
      </w:r>
      <w:r w:rsidR="00DD4FF1" w:rsidRPr="00DD4FF1">
        <w:rPr>
          <w:rFonts w:ascii="Times New Roman" w:hAnsi="Times New Roman" w:cs="Times New Roman"/>
          <w:sz w:val="23"/>
          <w:szCs w:val="23"/>
        </w:rPr>
        <w:t>Aquisição de kits reagentes para análise contínua de parâmetros de qualidade da água (Fluoreto e Cloro livre)</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75D96E32"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636BE3">
        <w:rPr>
          <w:sz w:val="23"/>
          <w:szCs w:val="23"/>
          <w:lang w:eastAsia="pt-BR"/>
        </w:rPr>
        <w:t>xx</w:t>
      </w:r>
      <w:r w:rsidRPr="00636BE3">
        <w:rPr>
          <w:sz w:val="23"/>
          <w:szCs w:val="23"/>
          <w:lang w:eastAsia="pt-BR"/>
        </w:rPr>
        <w:t xml:space="preserve"> (</w:t>
      </w:r>
      <w:r w:rsidR="00636BE3">
        <w:rPr>
          <w:sz w:val="23"/>
          <w:szCs w:val="23"/>
          <w:lang w:eastAsia="pt-BR"/>
        </w:rPr>
        <w:t>xxxxx</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29CBD278" w:rsidR="00EA4850" w:rsidRPr="00636BE3" w:rsidRDefault="00EA4850" w:rsidP="0051334C">
      <w:pPr>
        <w:suppressAutoHyphens w:val="0"/>
        <w:autoSpaceDE w:val="0"/>
        <w:autoSpaceDN w:val="0"/>
        <w:adjustRightInd w:val="0"/>
        <w:spacing w:line="360" w:lineRule="auto"/>
        <w:jc w:val="both"/>
        <w:rPr>
          <w:sz w:val="23"/>
          <w:szCs w:val="23"/>
          <w:lang w:eastAsia="pt-BR"/>
        </w:rPr>
      </w:pPr>
      <w:r w:rsidRPr="00DD4FF1">
        <w:rPr>
          <w:sz w:val="23"/>
          <w:szCs w:val="23"/>
          <w:lang w:eastAsia="pt-BR"/>
        </w:rPr>
        <w:t xml:space="preserve">c) A entrega será em até </w:t>
      </w:r>
      <w:r w:rsidR="00DD4FF1" w:rsidRPr="00DD4FF1">
        <w:rPr>
          <w:sz w:val="23"/>
          <w:szCs w:val="23"/>
          <w:lang w:eastAsia="pt-BR"/>
        </w:rPr>
        <w:t>30</w:t>
      </w:r>
      <w:r w:rsidRPr="00DD4FF1">
        <w:rPr>
          <w:sz w:val="23"/>
          <w:szCs w:val="23"/>
          <w:lang w:eastAsia="pt-BR"/>
        </w:rPr>
        <w:t xml:space="preserve"> (</w:t>
      </w:r>
      <w:r w:rsidR="00DD4FF1" w:rsidRPr="00DD4FF1">
        <w:rPr>
          <w:sz w:val="23"/>
          <w:szCs w:val="23"/>
          <w:lang w:eastAsia="pt-BR"/>
        </w:rPr>
        <w:t>trinta</w:t>
      </w:r>
      <w:r w:rsidRPr="00DD4FF1">
        <w:rPr>
          <w:sz w:val="23"/>
          <w:szCs w:val="23"/>
          <w:lang w:eastAsia="pt-BR"/>
        </w:rPr>
        <w:t>) dias a contar</w:t>
      </w:r>
      <w:r w:rsidRPr="00636BE3">
        <w:rPr>
          <w:sz w:val="23"/>
          <w:szCs w:val="23"/>
          <w:lang w:eastAsia="pt-BR"/>
        </w:rPr>
        <w:t xml:space="preserve"> </w:t>
      </w:r>
      <w:r w:rsidR="00306470">
        <w:rPr>
          <w:sz w:val="23"/>
          <w:szCs w:val="23"/>
          <w:lang w:eastAsia="pt-BR"/>
        </w:rPr>
        <w:t>da assinatura do contrato</w:t>
      </w:r>
      <w:r w:rsidRPr="00636BE3">
        <w:rPr>
          <w:sz w:val="23"/>
          <w:szCs w:val="23"/>
          <w:lang w:eastAsia="pt-BR"/>
        </w:rPr>
        <w:t>.</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66C9BB1B"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d) Local da Entrega, conforme descrito </w:t>
      </w:r>
      <w:r w:rsidR="00306470">
        <w:rPr>
          <w:sz w:val="23"/>
          <w:szCs w:val="23"/>
          <w:lang w:eastAsia="pt-BR"/>
        </w:rPr>
        <w:t>no Anexo I – termo de referência</w:t>
      </w:r>
      <w:r w:rsidRPr="00636BE3">
        <w:rPr>
          <w:sz w:val="23"/>
          <w:szCs w:val="23"/>
          <w:lang w:eastAsia="pt-BR"/>
        </w:rPr>
        <w:t>.</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26729886" w:rsidR="006E3301" w:rsidRDefault="006E3301" w:rsidP="0051334C">
      <w:pPr>
        <w:tabs>
          <w:tab w:val="left" w:pos="0"/>
        </w:tabs>
        <w:spacing w:line="360" w:lineRule="auto"/>
        <w:ind w:right="-1"/>
        <w:jc w:val="both"/>
        <w:rPr>
          <w:b/>
          <w:sz w:val="23"/>
          <w:szCs w:val="23"/>
        </w:rPr>
      </w:pPr>
    </w:p>
    <w:p w14:paraId="155215F6" w14:textId="6A5A3BC5" w:rsidR="005330CE" w:rsidRDefault="005330CE" w:rsidP="0051334C">
      <w:pPr>
        <w:tabs>
          <w:tab w:val="left" w:pos="0"/>
        </w:tabs>
        <w:spacing w:line="360" w:lineRule="auto"/>
        <w:ind w:right="-1"/>
        <w:jc w:val="both"/>
        <w:rPr>
          <w:b/>
          <w:sz w:val="23"/>
          <w:szCs w:val="23"/>
        </w:rPr>
      </w:pPr>
    </w:p>
    <w:p w14:paraId="22B3D214" w14:textId="06BE6D15" w:rsidR="005330CE" w:rsidRDefault="005330CE" w:rsidP="0051334C">
      <w:pPr>
        <w:tabs>
          <w:tab w:val="left" w:pos="0"/>
        </w:tabs>
        <w:spacing w:line="360" w:lineRule="auto"/>
        <w:ind w:right="-1"/>
        <w:jc w:val="both"/>
        <w:rPr>
          <w:b/>
          <w:sz w:val="23"/>
          <w:szCs w:val="23"/>
        </w:rPr>
      </w:pPr>
    </w:p>
    <w:p w14:paraId="526B709B" w14:textId="08373867" w:rsidR="005330CE" w:rsidRDefault="005330CE" w:rsidP="0051334C">
      <w:pPr>
        <w:tabs>
          <w:tab w:val="left" w:pos="0"/>
        </w:tabs>
        <w:spacing w:line="360" w:lineRule="auto"/>
        <w:ind w:right="-1"/>
        <w:jc w:val="both"/>
        <w:rPr>
          <w:b/>
          <w:sz w:val="23"/>
          <w:szCs w:val="23"/>
        </w:rPr>
      </w:pPr>
    </w:p>
    <w:p w14:paraId="497B76EC" w14:textId="2B52BDF7" w:rsidR="005330CE" w:rsidRDefault="005330CE" w:rsidP="0051334C">
      <w:pPr>
        <w:tabs>
          <w:tab w:val="left" w:pos="0"/>
        </w:tabs>
        <w:spacing w:line="360" w:lineRule="auto"/>
        <w:ind w:right="-1"/>
        <w:jc w:val="both"/>
        <w:rPr>
          <w:b/>
          <w:sz w:val="23"/>
          <w:szCs w:val="23"/>
        </w:rPr>
      </w:pPr>
    </w:p>
    <w:p w14:paraId="204E88AB" w14:textId="3E8C7B10" w:rsidR="005330CE" w:rsidRDefault="005330CE" w:rsidP="0051334C">
      <w:pPr>
        <w:tabs>
          <w:tab w:val="left" w:pos="0"/>
        </w:tabs>
        <w:spacing w:line="360" w:lineRule="auto"/>
        <w:ind w:right="-1"/>
        <w:jc w:val="both"/>
        <w:rPr>
          <w:b/>
          <w:sz w:val="23"/>
          <w:szCs w:val="23"/>
        </w:rPr>
      </w:pPr>
    </w:p>
    <w:p w14:paraId="2E59E5D0" w14:textId="105BF25F" w:rsidR="005330CE" w:rsidRDefault="005330CE" w:rsidP="0051334C">
      <w:pPr>
        <w:tabs>
          <w:tab w:val="left" w:pos="0"/>
        </w:tabs>
        <w:spacing w:line="360" w:lineRule="auto"/>
        <w:ind w:right="-1"/>
        <w:jc w:val="both"/>
        <w:rPr>
          <w:b/>
          <w:sz w:val="23"/>
          <w:szCs w:val="23"/>
        </w:rPr>
      </w:pPr>
    </w:p>
    <w:p w14:paraId="326DF1E4" w14:textId="34A9D29F" w:rsidR="005330CE" w:rsidRDefault="005330CE" w:rsidP="0051334C">
      <w:pPr>
        <w:tabs>
          <w:tab w:val="left" w:pos="0"/>
        </w:tabs>
        <w:spacing w:line="360" w:lineRule="auto"/>
        <w:ind w:right="-1"/>
        <w:jc w:val="both"/>
        <w:rPr>
          <w:b/>
          <w:sz w:val="23"/>
          <w:szCs w:val="23"/>
        </w:rPr>
      </w:pPr>
    </w:p>
    <w:p w14:paraId="7201DF79" w14:textId="0AC43989" w:rsidR="005330CE" w:rsidRDefault="005330CE" w:rsidP="0051334C">
      <w:pPr>
        <w:tabs>
          <w:tab w:val="left" w:pos="0"/>
        </w:tabs>
        <w:spacing w:line="360" w:lineRule="auto"/>
        <w:ind w:right="-1"/>
        <w:jc w:val="both"/>
        <w:rPr>
          <w:b/>
          <w:sz w:val="23"/>
          <w:szCs w:val="23"/>
        </w:rPr>
      </w:pPr>
    </w:p>
    <w:p w14:paraId="24DFE6CE" w14:textId="4B620DFB" w:rsidR="005330CE" w:rsidRDefault="005330CE" w:rsidP="0051334C">
      <w:pPr>
        <w:tabs>
          <w:tab w:val="left" w:pos="0"/>
        </w:tabs>
        <w:spacing w:line="360" w:lineRule="auto"/>
        <w:ind w:right="-1"/>
        <w:jc w:val="both"/>
        <w:rPr>
          <w:b/>
          <w:sz w:val="23"/>
          <w:szCs w:val="23"/>
        </w:rPr>
      </w:pPr>
    </w:p>
    <w:p w14:paraId="0BBF217D" w14:textId="650225E9" w:rsidR="005330CE" w:rsidRDefault="005330CE" w:rsidP="0051334C">
      <w:pPr>
        <w:tabs>
          <w:tab w:val="left" w:pos="0"/>
        </w:tabs>
        <w:spacing w:line="360" w:lineRule="auto"/>
        <w:ind w:right="-1"/>
        <w:jc w:val="both"/>
        <w:rPr>
          <w:b/>
          <w:sz w:val="23"/>
          <w:szCs w:val="23"/>
        </w:rPr>
      </w:pPr>
    </w:p>
    <w:p w14:paraId="1E75503C" w14:textId="77777777" w:rsidR="005330CE" w:rsidRDefault="005330CE" w:rsidP="0051334C">
      <w:pPr>
        <w:tabs>
          <w:tab w:val="left" w:pos="0"/>
        </w:tabs>
        <w:spacing w:line="360" w:lineRule="auto"/>
        <w:ind w:right="-1"/>
        <w:jc w:val="both"/>
        <w:rPr>
          <w:b/>
          <w:sz w:val="23"/>
          <w:szCs w:val="23"/>
        </w:rPr>
      </w:pPr>
    </w:p>
    <w:p w14:paraId="03BA48D7" w14:textId="36587DB1"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t xml:space="preserve"> </w:t>
      </w:r>
      <w:r w:rsidR="00EA4850" w:rsidRPr="00636BE3">
        <w:rPr>
          <w:bCs/>
          <w:sz w:val="23"/>
          <w:szCs w:val="23"/>
          <w:highlight w:val="yellow"/>
        </w:rPr>
        <w:t>(Papel timbrado da empresa)</w:t>
      </w:r>
    </w:p>
    <w:p w14:paraId="45D3B670" w14:textId="13650F01"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E1456F">
        <w:rPr>
          <w:b/>
          <w:bCs/>
          <w:sz w:val="23"/>
          <w:szCs w:val="23"/>
        </w:rPr>
        <w:t>I</w:t>
      </w:r>
      <w:r w:rsidRPr="00636BE3">
        <w:rPr>
          <w:b/>
          <w:bCs/>
          <w:sz w:val="23"/>
          <w:szCs w:val="23"/>
        </w:rPr>
        <w:t>V</w:t>
      </w:r>
    </w:p>
    <w:p w14:paraId="660ACAA4" w14:textId="087B8CD8"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DD4FF1">
        <w:rPr>
          <w:b/>
          <w:bCs/>
          <w:sz w:val="23"/>
          <w:szCs w:val="23"/>
          <w:lang w:val="pt-PT"/>
        </w:rPr>
        <w:t>11</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DD4FF1">
        <w:rPr>
          <w:b/>
          <w:bCs/>
          <w:sz w:val="23"/>
          <w:szCs w:val="23"/>
          <w:lang w:val="pt-PT"/>
        </w:rPr>
        <w:t>11</w:t>
      </w:r>
      <w:r w:rsidRPr="00636BE3">
        <w:rPr>
          <w:b/>
          <w:bCs/>
          <w:sz w:val="23"/>
          <w:szCs w:val="23"/>
          <w:lang w:val="pt-PT"/>
        </w:rPr>
        <w:t>/</w:t>
      </w:r>
      <w:r w:rsidR="005B458B">
        <w:rPr>
          <w:b/>
          <w:bCs/>
          <w:sz w:val="23"/>
          <w:szCs w:val="23"/>
          <w:lang w:val="pt-PT"/>
        </w:rPr>
        <w:t>202</w:t>
      </w:r>
      <w:r w:rsidR="00306470">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DD4FF1">
        <w:rPr>
          <w:b/>
          <w:sz w:val="23"/>
          <w:szCs w:val="23"/>
          <w:lang w:val="pt-PT"/>
        </w:rPr>
        <w:t>15</w:t>
      </w:r>
      <w:r w:rsidRPr="00636BE3">
        <w:rPr>
          <w:b/>
          <w:sz w:val="23"/>
          <w:szCs w:val="23"/>
          <w:lang w:val="pt-PT"/>
        </w:rPr>
        <w:t>/</w:t>
      </w:r>
      <w:r w:rsidR="005B458B">
        <w:rPr>
          <w:b/>
          <w:sz w:val="23"/>
          <w:szCs w:val="23"/>
          <w:lang w:val="pt-PT"/>
        </w:rPr>
        <w:t>202</w:t>
      </w:r>
      <w:r w:rsidR="00306470">
        <w:rPr>
          <w:b/>
          <w:sz w:val="23"/>
          <w:szCs w:val="23"/>
          <w:lang w:val="pt-PT"/>
        </w:rPr>
        <w:t>6</w:t>
      </w:r>
    </w:p>
    <w:p w14:paraId="470CDB41" w14:textId="565A63F2"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w:t>
      </w:r>
      <w:r w:rsidR="003B0117">
        <w:rPr>
          <w:b/>
          <w:bCs/>
          <w:sz w:val="23"/>
          <w:szCs w:val="23"/>
        </w:rPr>
        <w:t>O</w:t>
      </w:r>
      <w:r w:rsidRPr="00636BE3">
        <w:rPr>
          <w:b/>
          <w:bCs/>
          <w:sz w:val="23"/>
          <w:szCs w:val="23"/>
        </w:rPr>
        <w:t xml:space="preserve"> </w:t>
      </w:r>
      <w:r w:rsidR="0071283E">
        <w:rPr>
          <w:b/>
          <w:bCs/>
          <w:sz w:val="23"/>
          <w:szCs w:val="23"/>
        </w:rPr>
        <w:t xml:space="preserve">CONTRATO </w:t>
      </w:r>
      <w:r w:rsidRPr="00636BE3">
        <w:rPr>
          <w:b/>
          <w:bCs/>
          <w:sz w:val="23"/>
          <w:szCs w:val="23"/>
        </w:rPr>
        <w:t>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31A35406"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w:t>
            </w:r>
            <w:r w:rsidR="0071283E">
              <w:rPr>
                <w:rFonts w:ascii="Times New Roman" w:hAnsi="Times New Roman" w:cs="Times New Roman"/>
                <w:b/>
                <w:bCs/>
                <w:sz w:val="20"/>
                <w:szCs w:val="23"/>
                <w:u w:val="single"/>
              </w:rPr>
              <w:t>O</w:t>
            </w:r>
            <w:r w:rsidRPr="00636BE3">
              <w:rPr>
                <w:rFonts w:ascii="Times New Roman" w:hAnsi="Times New Roman" w:cs="Times New Roman"/>
                <w:b/>
                <w:bCs/>
                <w:sz w:val="20"/>
                <w:szCs w:val="23"/>
                <w:u w:val="single"/>
              </w:rPr>
              <w:t xml:space="preserve"> </w:t>
            </w:r>
            <w:r w:rsidR="0071283E">
              <w:rPr>
                <w:rFonts w:ascii="Times New Roman" w:hAnsi="Times New Roman" w:cs="Times New Roman"/>
                <w:b/>
                <w:bCs/>
                <w:sz w:val="20"/>
                <w:szCs w:val="23"/>
                <w:u w:val="single"/>
              </w:rPr>
              <w:t>CONTRATO</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6A9F11E"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 xml:space="preserve">Na hipótese do responsável indicado não ser proprietário/sócio-proprietário, deverá ser enviada procuração de outorga de poderes, no ato de assinatura </w:t>
      </w:r>
      <w:r w:rsidR="00B41451">
        <w:rPr>
          <w:bCs/>
          <w:sz w:val="20"/>
          <w:szCs w:val="23"/>
        </w:rPr>
        <w:t>do Contrato</w:t>
      </w:r>
      <w:r w:rsidRPr="00636BE3">
        <w:rPr>
          <w:bCs/>
          <w:sz w:val="20"/>
          <w:szCs w:val="23"/>
        </w:rPr>
        <w:t>.</w:t>
      </w:r>
    </w:p>
    <w:p w14:paraId="470A730B" w14:textId="59AD2AB5"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w:t>
      </w:r>
      <w:r w:rsidR="00B41451">
        <w:rPr>
          <w:sz w:val="20"/>
          <w:szCs w:val="23"/>
        </w:rPr>
        <w:t>do Contrato</w:t>
      </w:r>
      <w:r w:rsidRPr="00636BE3">
        <w:rPr>
          <w:sz w:val="20"/>
          <w:szCs w:val="23"/>
        </w:rPr>
        <w:t xml:space="preserve">, prestar toda assistência e orientação que se fizerem necessárias, conforme art. </w:t>
      </w:r>
      <w:r w:rsidR="0071283E">
        <w:rPr>
          <w:sz w:val="20"/>
          <w:szCs w:val="23"/>
        </w:rPr>
        <w:t>118</w:t>
      </w:r>
      <w:r w:rsidRPr="00636BE3">
        <w:rPr>
          <w:sz w:val="20"/>
          <w:szCs w:val="23"/>
        </w:rPr>
        <w:t xml:space="preserve"> da Lei Federal no </w:t>
      </w:r>
      <w:r w:rsidR="0071283E">
        <w:rPr>
          <w:sz w:val="20"/>
          <w:szCs w:val="23"/>
        </w:rPr>
        <w:t>14.133</w:t>
      </w:r>
      <w:r w:rsidR="00D4147F">
        <w:rPr>
          <w:sz w:val="20"/>
          <w:szCs w:val="23"/>
        </w:rPr>
        <w:t>/2021</w:t>
      </w:r>
      <w:r w:rsidRPr="00636BE3">
        <w:rPr>
          <w:sz w:val="20"/>
          <w:szCs w:val="23"/>
        </w:rPr>
        <w:t xml:space="preserve">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13B8222A" w14:textId="283CBAAC" w:rsidR="005330CE" w:rsidRDefault="005330CE" w:rsidP="005330CE">
      <w:pPr>
        <w:tabs>
          <w:tab w:val="left" w:pos="2736"/>
          <w:tab w:val="left" w:pos="3600"/>
        </w:tabs>
        <w:spacing w:line="360" w:lineRule="auto"/>
        <w:ind w:right="-1"/>
        <w:rPr>
          <w:sz w:val="23"/>
          <w:szCs w:val="23"/>
        </w:rPr>
      </w:pPr>
      <w:bookmarkStart w:id="0" w:name="_GoBack"/>
      <w:bookmarkEnd w:id="0"/>
    </w:p>
    <w:sectPr w:rsidR="005330CE">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0C051417" w16cex:dateUtc="2024-03-18T18: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12FCDEC" w16cid:durableId="0C05141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A6039D" w:rsidRDefault="00A6039D">
      <w:r>
        <w:separator/>
      </w:r>
    </w:p>
  </w:endnote>
  <w:endnote w:type="continuationSeparator" w:id="0">
    <w:p w14:paraId="106FA8C8" w14:textId="77777777" w:rsidR="00A6039D" w:rsidRDefault="00A603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229B6024" w:rsidR="00A6039D" w:rsidRDefault="00A6039D">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5330CE">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A6039D" w:rsidRDefault="00A6039D">
      <w:r>
        <w:separator/>
      </w:r>
    </w:p>
  </w:footnote>
  <w:footnote w:type="continuationSeparator" w:id="0">
    <w:p w14:paraId="518F5C76" w14:textId="77777777" w:rsidR="00A6039D" w:rsidRDefault="00A603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A6039D" w:rsidRDefault="00A6039D">
    <w:pPr>
      <w:pStyle w:val="Cabealho"/>
    </w:pPr>
    <w:r>
      <w:rPr>
        <w:noProof/>
        <w:lang w:eastAsia="pt-BR"/>
      </w:rPr>
      <w:drawing>
        <wp:inline distT="0" distB="0" distL="0" distR="0" wp14:anchorId="2E70AD48" wp14:editId="33B476C7">
          <wp:extent cx="3188335" cy="47688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0142247"/>
    <w:multiLevelType w:val="hybridMultilevel"/>
    <w:tmpl w:val="46AE08CC"/>
    <w:lvl w:ilvl="0" w:tplc="C0368A20">
      <w:start w:val="1"/>
      <w:numFmt w:val="upperRoman"/>
      <w:lvlText w:val="%1."/>
      <w:lvlJc w:val="left"/>
      <w:pPr>
        <w:ind w:left="1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82CC332">
      <w:start w:val="1"/>
      <w:numFmt w:val="lowerLetter"/>
      <w:lvlText w:val="%2"/>
      <w:lvlJc w:val="left"/>
      <w:pPr>
        <w:ind w:left="1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0688E7C">
      <w:start w:val="1"/>
      <w:numFmt w:val="lowerRoman"/>
      <w:lvlText w:val="%3"/>
      <w:lvlJc w:val="left"/>
      <w:pPr>
        <w:ind w:left="2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746AC3E">
      <w:start w:val="1"/>
      <w:numFmt w:val="decimal"/>
      <w:lvlText w:val="%4"/>
      <w:lvlJc w:val="left"/>
      <w:pPr>
        <w:ind w:left="3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C2ABD8A">
      <w:start w:val="1"/>
      <w:numFmt w:val="lowerLetter"/>
      <w:lvlText w:val="%5"/>
      <w:lvlJc w:val="left"/>
      <w:pPr>
        <w:ind w:left="4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C3C9CC4">
      <w:start w:val="1"/>
      <w:numFmt w:val="lowerRoman"/>
      <w:lvlText w:val="%6"/>
      <w:lvlJc w:val="left"/>
      <w:pPr>
        <w:ind w:left="48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4887B64">
      <w:start w:val="1"/>
      <w:numFmt w:val="decimal"/>
      <w:lvlText w:val="%7"/>
      <w:lvlJc w:val="left"/>
      <w:pPr>
        <w:ind w:left="5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09CEE78">
      <w:start w:val="1"/>
      <w:numFmt w:val="lowerLetter"/>
      <w:lvlText w:val="%8"/>
      <w:lvlJc w:val="left"/>
      <w:pPr>
        <w:ind w:left="62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342E430">
      <w:start w:val="1"/>
      <w:numFmt w:val="lowerRoman"/>
      <w:lvlText w:val="%9"/>
      <w:lvlJc w:val="left"/>
      <w:pPr>
        <w:ind w:left="70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3"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15:restartNumberingAfterBreak="0">
    <w:nsid w:val="195752B2"/>
    <w:multiLevelType w:val="hybridMultilevel"/>
    <w:tmpl w:val="683E7D2A"/>
    <w:lvl w:ilvl="0" w:tplc="2310A110">
      <w:start w:val="1"/>
      <w:numFmt w:val="bullet"/>
      <w:lvlText w:val="•"/>
      <w:lvlJc w:val="left"/>
      <w:pPr>
        <w:ind w:left="1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6AF1E4">
      <w:start w:val="1"/>
      <w:numFmt w:val="bullet"/>
      <w:lvlText w:val="o"/>
      <w:lvlJc w:val="left"/>
      <w:pPr>
        <w:ind w:left="19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50D334">
      <w:start w:val="1"/>
      <w:numFmt w:val="bullet"/>
      <w:lvlText w:val="▪"/>
      <w:lvlJc w:val="left"/>
      <w:pPr>
        <w:ind w:left="27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F8AB7C">
      <w:start w:val="1"/>
      <w:numFmt w:val="bullet"/>
      <w:lvlText w:val="•"/>
      <w:lvlJc w:val="left"/>
      <w:pPr>
        <w:ind w:left="3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F263CA">
      <w:start w:val="1"/>
      <w:numFmt w:val="bullet"/>
      <w:lvlText w:val="o"/>
      <w:lvlJc w:val="left"/>
      <w:pPr>
        <w:ind w:left="41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52B75E">
      <w:start w:val="1"/>
      <w:numFmt w:val="bullet"/>
      <w:lvlText w:val="▪"/>
      <w:lvlJc w:val="left"/>
      <w:pPr>
        <w:ind w:left="48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B2A2A3C">
      <w:start w:val="1"/>
      <w:numFmt w:val="bullet"/>
      <w:lvlText w:val="•"/>
      <w:lvlJc w:val="left"/>
      <w:pPr>
        <w:ind w:left="5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D4DD4E">
      <w:start w:val="1"/>
      <w:numFmt w:val="bullet"/>
      <w:lvlText w:val="o"/>
      <w:lvlJc w:val="left"/>
      <w:pPr>
        <w:ind w:left="63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585BD2">
      <w:start w:val="1"/>
      <w:numFmt w:val="bullet"/>
      <w:lvlText w:val="▪"/>
      <w:lvlJc w:val="left"/>
      <w:pPr>
        <w:ind w:left="70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371D7F"/>
    <w:multiLevelType w:val="hybridMultilevel"/>
    <w:tmpl w:val="6E1CBDA0"/>
    <w:lvl w:ilvl="0" w:tplc="04160001">
      <w:start w:val="1"/>
      <w:numFmt w:val="bullet"/>
      <w:lvlText w:val=""/>
      <w:lvlJc w:val="left"/>
      <w:pPr>
        <w:ind w:left="708"/>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A175DFC"/>
    <w:multiLevelType w:val="hybridMultilevel"/>
    <w:tmpl w:val="303CDD62"/>
    <w:lvl w:ilvl="0" w:tplc="B4801D5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C9B4366"/>
    <w:multiLevelType w:val="hybridMultilevel"/>
    <w:tmpl w:val="F6FCD2F0"/>
    <w:lvl w:ilvl="0" w:tplc="F9F26266">
      <w:start w:val="1"/>
      <w:numFmt w:val="bullet"/>
      <w:lvlText w:val="-"/>
      <w:lvlJc w:val="left"/>
      <w:pPr>
        <w:ind w:left="149"/>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1" w:tplc="734C8F8C">
      <w:start w:val="1"/>
      <w:numFmt w:val="bullet"/>
      <w:lvlText w:val="•"/>
      <w:lvlJc w:val="left"/>
      <w:pPr>
        <w:ind w:left="17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F6E9968">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06B43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2063A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64174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2AD6D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7673D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66A9C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11A4FD8"/>
    <w:multiLevelType w:val="hybridMultilevel"/>
    <w:tmpl w:val="D598BAEE"/>
    <w:lvl w:ilvl="0" w:tplc="DAFA6A38">
      <w:start w:val="1"/>
      <w:numFmt w:val="bullet"/>
      <w:lvlText w:val="•"/>
      <w:lvlJc w:val="left"/>
      <w:pPr>
        <w:ind w:left="14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C8D952">
      <w:start w:val="1"/>
      <w:numFmt w:val="bullet"/>
      <w:lvlText w:val="o"/>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3C5DB4">
      <w:start w:val="1"/>
      <w:numFmt w:val="bullet"/>
      <w:lvlText w:val="▪"/>
      <w:lvlJc w:val="left"/>
      <w:pPr>
        <w:ind w:left="2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74AA3EA">
      <w:start w:val="1"/>
      <w:numFmt w:val="bullet"/>
      <w:lvlText w:val="•"/>
      <w:lvlJc w:val="left"/>
      <w:pPr>
        <w:ind w:left="3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2AB634">
      <w:start w:val="1"/>
      <w:numFmt w:val="bullet"/>
      <w:lvlText w:val="o"/>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161B08">
      <w:start w:val="1"/>
      <w:numFmt w:val="bullet"/>
      <w:lvlText w:val="▪"/>
      <w:lvlJc w:val="left"/>
      <w:pPr>
        <w:ind w:left="5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F28102">
      <w:start w:val="1"/>
      <w:numFmt w:val="bullet"/>
      <w:lvlText w:val="•"/>
      <w:lvlJc w:val="left"/>
      <w:pPr>
        <w:ind w:left="5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546806">
      <w:start w:val="1"/>
      <w:numFmt w:val="bullet"/>
      <w:lvlText w:val="o"/>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084286">
      <w:start w:val="1"/>
      <w:numFmt w:val="bullet"/>
      <w:lvlText w:val="▪"/>
      <w:lvlJc w:val="left"/>
      <w:pPr>
        <w:ind w:left="7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E100D15"/>
    <w:multiLevelType w:val="hybridMultilevel"/>
    <w:tmpl w:val="F816F0E6"/>
    <w:lvl w:ilvl="0" w:tplc="4EC07AE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23" w15:restartNumberingAfterBreak="0">
    <w:nsid w:val="4F540F14"/>
    <w:multiLevelType w:val="hybridMultilevel"/>
    <w:tmpl w:val="48AA2060"/>
    <w:lvl w:ilvl="0" w:tplc="7F546022">
      <w:start w:val="1"/>
      <w:numFmt w:val="bullet"/>
      <w:lvlText w:val="•"/>
      <w:lvlJc w:val="left"/>
      <w:pPr>
        <w:ind w:left="1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786D5F4">
      <w:start w:val="1"/>
      <w:numFmt w:val="bullet"/>
      <w:lvlText w:val="o"/>
      <w:lvlJc w:val="left"/>
      <w:pPr>
        <w:ind w:left="20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A4CD95A">
      <w:start w:val="1"/>
      <w:numFmt w:val="bullet"/>
      <w:lvlText w:val="▪"/>
      <w:lvlJc w:val="left"/>
      <w:pPr>
        <w:ind w:left="27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24E8A8">
      <w:start w:val="1"/>
      <w:numFmt w:val="bullet"/>
      <w:lvlText w:val="•"/>
      <w:lvlJc w:val="left"/>
      <w:pPr>
        <w:ind w:left="3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4C4254">
      <w:start w:val="1"/>
      <w:numFmt w:val="bullet"/>
      <w:lvlText w:val="o"/>
      <w:lvlJc w:val="left"/>
      <w:pPr>
        <w:ind w:left="41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96E59E">
      <w:start w:val="1"/>
      <w:numFmt w:val="bullet"/>
      <w:lvlText w:val="▪"/>
      <w:lvlJc w:val="left"/>
      <w:pPr>
        <w:ind w:left="48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A8457C">
      <w:start w:val="1"/>
      <w:numFmt w:val="bullet"/>
      <w:lvlText w:val="•"/>
      <w:lvlJc w:val="left"/>
      <w:pPr>
        <w:ind w:left="5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9E80F0">
      <w:start w:val="1"/>
      <w:numFmt w:val="bullet"/>
      <w:lvlText w:val="o"/>
      <w:lvlJc w:val="left"/>
      <w:pPr>
        <w:ind w:left="63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304036">
      <w:start w:val="1"/>
      <w:numFmt w:val="bullet"/>
      <w:lvlText w:val="▪"/>
      <w:lvlJc w:val="left"/>
      <w:pPr>
        <w:ind w:left="70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0146539"/>
    <w:multiLevelType w:val="hybridMultilevel"/>
    <w:tmpl w:val="320A0F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1C0739C"/>
    <w:multiLevelType w:val="hybridMultilevel"/>
    <w:tmpl w:val="D944975E"/>
    <w:lvl w:ilvl="0" w:tplc="F9F26266">
      <w:start w:val="1"/>
      <w:numFmt w:val="bullet"/>
      <w:lvlText w:val="-"/>
      <w:lvlJc w:val="left"/>
      <w:pPr>
        <w:ind w:left="149"/>
      </w:pPr>
      <w:rPr>
        <w:rFonts w:ascii="Calibri" w:eastAsia="Calibri" w:hAnsi="Calibri" w:cs="Calibri"/>
        <w:b w:val="0"/>
        <w:i w:val="0"/>
        <w:strike w:val="0"/>
        <w:dstrike w:val="0"/>
        <w:color w:val="0D0D0D"/>
        <w:sz w:val="24"/>
        <w:szCs w:val="24"/>
        <w:u w:val="none" w:color="000000"/>
        <w:bdr w:val="none" w:sz="0" w:space="0" w:color="auto"/>
        <w:shd w:val="clear" w:color="auto" w:fill="auto"/>
        <w:vertAlign w:val="baseline"/>
      </w:rPr>
    </w:lvl>
    <w:lvl w:ilvl="1" w:tplc="04160001">
      <w:start w:val="1"/>
      <w:numFmt w:val="bullet"/>
      <w:lvlText w:val=""/>
      <w:lvlJc w:val="left"/>
      <w:pPr>
        <w:ind w:left="709"/>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2" w:tplc="5F6E9968">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A06B43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2063A2">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641740">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2AD6D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7673DE">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66A9CE">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C573465"/>
    <w:multiLevelType w:val="hybridMultilevel"/>
    <w:tmpl w:val="89C4C5C0"/>
    <w:lvl w:ilvl="0" w:tplc="EE0A7D46">
      <w:start w:val="1"/>
      <w:numFmt w:val="bullet"/>
      <w:lvlText w:val="•"/>
      <w:lvlJc w:val="left"/>
      <w:pPr>
        <w:ind w:left="1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18F146">
      <w:start w:val="1"/>
      <w:numFmt w:val="bullet"/>
      <w:lvlText w:val="o"/>
      <w:lvlJc w:val="left"/>
      <w:pPr>
        <w:ind w:left="19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E2D206">
      <w:start w:val="1"/>
      <w:numFmt w:val="bullet"/>
      <w:lvlText w:val="▪"/>
      <w:lvlJc w:val="left"/>
      <w:pPr>
        <w:ind w:left="27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E3C744C">
      <w:start w:val="1"/>
      <w:numFmt w:val="bullet"/>
      <w:lvlText w:val="•"/>
      <w:lvlJc w:val="left"/>
      <w:pPr>
        <w:ind w:left="3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8E00D8">
      <w:start w:val="1"/>
      <w:numFmt w:val="bullet"/>
      <w:lvlText w:val="o"/>
      <w:lvlJc w:val="left"/>
      <w:pPr>
        <w:ind w:left="41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AAEEC1A">
      <w:start w:val="1"/>
      <w:numFmt w:val="bullet"/>
      <w:lvlText w:val="▪"/>
      <w:lvlJc w:val="left"/>
      <w:pPr>
        <w:ind w:left="48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9E0828">
      <w:start w:val="1"/>
      <w:numFmt w:val="bullet"/>
      <w:lvlText w:val="•"/>
      <w:lvlJc w:val="left"/>
      <w:pPr>
        <w:ind w:left="5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E0757A">
      <w:start w:val="1"/>
      <w:numFmt w:val="bullet"/>
      <w:lvlText w:val="o"/>
      <w:lvlJc w:val="left"/>
      <w:pPr>
        <w:ind w:left="63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CC4464">
      <w:start w:val="1"/>
      <w:numFmt w:val="bullet"/>
      <w:lvlText w:val="▪"/>
      <w:lvlJc w:val="left"/>
      <w:pPr>
        <w:ind w:left="70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2BA4536"/>
    <w:multiLevelType w:val="hybridMultilevel"/>
    <w:tmpl w:val="D0ACD41C"/>
    <w:lvl w:ilvl="0" w:tplc="AC64FF9E">
      <w:start w:val="1"/>
      <w:numFmt w:val="bullet"/>
      <w:lvlText w:val="•"/>
      <w:lvlJc w:val="left"/>
      <w:pPr>
        <w:ind w:left="11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808D9A">
      <w:start w:val="1"/>
      <w:numFmt w:val="bullet"/>
      <w:lvlText w:val="o"/>
      <w:lvlJc w:val="left"/>
      <w:pPr>
        <w:ind w:left="18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04EC6C">
      <w:start w:val="1"/>
      <w:numFmt w:val="bullet"/>
      <w:lvlText w:val="▪"/>
      <w:lvlJc w:val="left"/>
      <w:pPr>
        <w:ind w:left="25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B12ECDA">
      <w:start w:val="1"/>
      <w:numFmt w:val="bullet"/>
      <w:lvlText w:val="•"/>
      <w:lvlJc w:val="left"/>
      <w:pPr>
        <w:ind w:left="32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22DB82">
      <w:start w:val="1"/>
      <w:numFmt w:val="bullet"/>
      <w:lvlText w:val="o"/>
      <w:lvlJc w:val="left"/>
      <w:pPr>
        <w:ind w:left="39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42988E">
      <w:start w:val="1"/>
      <w:numFmt w:val="bullet"/>
      <w:lvlText w:val="▪"/>
      <w:lvlJc w:val="left"/>
      <w:pPr>
        <w:ind w:left="47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306D306">
      <w:start w:val="1"/>
      <w:numFmt w:val="bullet"/>
      <w:lvlText w:val="•"/>
      <w:lvlJc w:val="left"/>
      <w:pPr>
        <w:ind w:left="54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5CF106">
      <w:start w:val="1"/>
      <w:numFmt w:val="bullet"/>
      <w:lvlText w:val="o"/>
      <w:lvlJc w:val="left"/>
      <w:pPr>
        <w:ind w:left="61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888262">
      <w:start w:val="1"/>
      <w:numFmt w:val="bullet"/>
      <w:lvlText w:val="▪"/>
      <w:lvlJc w:val="left"/>
      <w:pPr>
        <w:ind w:left="68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35C699F"/>
    <w:multiLevelType w:val="hybridMultilevel"/>
    <w:tmpl w:val="B0065F7C"/>
    <w:lvl w:ilvl="0" w:tplc="7B52981A">
      <w:start w:val="1"/>
      <w:numFmt w:val="bullet"/>
      <w:lvlText w:val="•"/>
      <w:lvlJc w:val="left"/>
      <w:pPr>
        <w:ind w:left="1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985738">
      <w:start w:val="1"/>
      <w:numFmt w:val="bullet"/>
      <w:lvlText w:val="o"/>
      <w:lvlJc w:val="left"/>
      <w:pPr>
        <w:ind w:left="19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3A04AC">
      <w:start w:val="1"/>
      <w:numFmt w:val="bullet"/>
      <w:lvlText w:val="▪"/>
      <w:lvlJc w:val="left"/>
      <w:pPr>
        <w:ind w:left="27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3884C14">
      <w:start w:val="1"/>
      <w:numFmt w:val="bullet"/>
      <w:lvlText w:val="•"/>
      <w:lvlJc w:val="left"/>
      <w:pPr>
        <w:ind w:left="34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4AA2AE">
      <w:start w:val="1"/>
      <w:numFmt w:val="bullet"/>
      <w:lvlText w:val="o"/>
      <w:lvlJc w:val="left"/>
      <w:pPr>
        <w:ind w:left="41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FCC4AC0">
      <w:start w:val="1"/>
      <w:numFmt w:val="bullet"/>
      <w:lvlText w:val="▪"/>
      <w:lvlJc w:val="left"/>
      <w:pPr>
        <w:ind w:left="48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585544">
      <w:start w:val="1"/>
      <w:numFmt w:val="bullet"/>
      <w:lvlText w:val="•"/>
      <w:lvlJc w:val="left"/>
      <w:pPr>
        <w:ind w:left="55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C00B64">
      <w:start w:val="1"/>
      <w:numFmt w:val="bullet"/>
      <w:lvlText w:val="o"/>
      <w:lvlJc w:val="left"/>
      <w:pPr>
        <w:ind w:left="63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8ADEFA">
      <w:start w:val="1"/>
      <w:numFmt w:val="bullet"/>
      <w:lvlText w:val="▪"/>
      <w:lvlJc w:val="left"/>
      <w:pPr>
        <w:ind w:left="70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52F6C60"/>
    <w:multiLevelType w:val="hybridMultilevel"/>
    <w:tmpl w:val="20B64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3"/>
  </w:num>
  <w:num w:numId="5">
    <w:abstractNumId w:val="18"/>
  </w:num>
  <w:num w:numId="6">
    <w:abstractNumId w:val="12"/>
  </w:num>
  <w:num w:numId="7">
    <w:abstractNumId w:val="15"/>
  </w:num>
  <w:num w:numId="8">
    <w:abstractNumId w:val="22"/>
  </w:num>
  <w:num w:numId="9">
    <w:abstractNumId w:val="30"/>
  </w:num>
  <w:num w:numId="10">
    <w:abstractNumId w:val="11"/>
  </w:num>
  <w:num w:numId="11">
    <w:abstractNumId w:val="21"/>
  </w:num>
  <w:num w:numId="12">
    <w:abstractNumId w:val="17"/>
  </w:num>
  <w:num w:numId="13">
    <w:abstractNumId w:val="31"/>
  </w:num>
  <w:num w:numId="14">
    <w:abstractNumId w:val="19"/>
  </w:num>
  <w:num w:numId="15">
    <w:abstractNumId w:val="27"/>
  </w:num>
  <w:num w:numId="16">
    <w:abstractNumId w:val="20"/>
  </w:num>
  <w:num w:numId="17">
    <w:abstractNumId w:val="23"/>
  </w:num>
  <w:num w:numId="18">
    <w:abstractNumId w:val="29"/>
  </w:num>
  <w:num w:numId="19">
    <w:abstractNumId w:val="26"/>
  </w:num>
  <w:num w:numId="20">
    <w:abstractNumId w:val="14"/>
  </w:num>
  <w:num w:numId="21">
    <w:abstractNumId w:val="10"/>
  </w:num>
  <w:num w:numId="22">
    <w:abstractNumId w:val="24"/>
  </w:num>
  <w:num w:numId="23">
    <w:abstractNumId w:val="16"/>
  </w:num>
  <w:num w:numId="24">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0883"/>
    <w:rsid w:val="00001BED"/>
    <w:rsid w:val="00001F01"/>
    <w:rsid w:val="000045B6"/>
    <w:rsid w:val="0001186F"/>
    <w:rsid w:val="00012975"/>
    <w:rsid w:val="000157E8"/>
    <w:rsid w:val="00020490"/>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1E32"/>
    <w:rsid w:val="00072D10"/>
    <w:rsid w:val="00072D9A"/>
    <w:rsid w:val="000748D1"/>
    <w:rsid w:val="00074D8D"/>
    <w:rsid w:val="00075F10"/>
    <w:rsid w:val="00076BDF"/>
    <w:rsid w:val="00082FE5"/>
    <w:rsid w:val="0008621B"/>
    <w:rsid w:val="00093889"/>
    <w:rsid w:val="00094037"/>
    <w:rsid w:val="00094B5D"/>
    <w:rsid w:val="000A31EE"/>
    <w:rsid w:val="000A57F1"/>
    <w:rsid w:val="000A598C"/>
    <w:rsid w:val="000A6434"/>
    <w:rsid w:val="000A7AA5"/>
    <w:rsid w:val="000B0A4E"/>
    <w:rsid w:val="000B1747"/>
    <w:rsid w:val="000B280E"/>
    <w:rsid w:val="000B3B9C"/>
    <w:rsid w:val="000B4F1B"/>
    <w:rsid w:val="000B607C"/>
    <w:rsid w:val="000C1B12"/>
    <w:rsid w:val="000C5B37"/>
    <w:rsid w:val="000C6920"/>
    <w:rsid w:val="000C6C90"/>
    <w:rsid w:val="000D3F55"/>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744"/>
    <w:rsid w:val="0012194D"/>
    <w:rsid w:val="001221C4"/>
    <w:rsid w:val="00122E2A"/>
    <w:rsid w:val="0012636D"/>
    <w:rsid w:val="0013225E"/>
    <w:rsid w:val="001347D9"/>
    <w:rsid w:val="00136443"/>
    <w:rsid w:val="00136EB2"/>
    <w:rsid w:val="00137918"/>
    <w:rsid w:val="001418F6"/>
    <w:rsid w:val="00144E65"/>
    <w:rsid w:val="001477DA"/>
    <w:rsid w:val="001505DB"/>
    <w:rsid w:val="00151D65"/>
    <w:rsid w:val="0015214E"/>
    <w:rsid w:val="00153A02"/>
    <w:rsid w:val="00154745"/>
    <w:rsid w:val="001564C7"/>
    <w:rsid w:val="00157B97"/>
    <w:rsid w:val="00167139"/>
    <w:rsid w:val="0016735B"/>
    <w:rsid w:val="00170824"/>
    <w:rsid w:val="00170A42"/>
    <w:rsid w:val="00170FA3"/>
    <w:rsid w:val="00171C4D"/>
    <w:rsid w:val="00174966"/>
    <w:rsid w:val="001749ED"/>
    <w:rsid w:val="00174B6C"/>
    <w:rsid w:val="00176C58"/>
    <w:rsid w:val="00177D13"/>
    <w:rsid w:val="001803A5"/>
    <w:rsid w:val="00181378"/>
    <w:rsid w:val="00182E9B"/>
    <w:rsid w:val="00183AA1"/>
    <w:rsid w:val="001868A3"/>
    <w:rsid w:val="001926D4"/>
    <w:rsid w:val="00192DB8"/>
    <w:rsid w:val="001971EE"/>
    <w:rsid w:val="00197443"/>
    <w:rsid w:val="001974DE"/>
    <w:rsid w:val="00197B46"/>
    <w:rsid w:val="001A0BC8"/>
    <w:rsid w:val="001A1928"/>
    <w:rsid w:val="001A19E1"/>
    <w:rsid w:val="001A4123"/>
    <w:rsid w:val="001B1C7D"/>
    <w:rsid w:val="001B2C25"/>
    <w:rsid w:val="001B3819"/>
    <w:rsid w:val="001B4311"/>
    <w:rsid w:val="001C1A1C"/>
    <w:rsid w:val="001C1FD5"/>
    <w:rsid w:val="001C2A27"/>
    <w:rsid w:val="001C2C45"/>
    <w:rsid w:val="001C2EAB"/>
    <w:rsid w:val="001C3FC4"/>
    <w:rsid w:val="001C61C3"/>
    <w:rsid w:val="001D0D68"/>
    <w:rsid w:val="001D55E9"/>
    <w:rsid w:val="001E0850"/>
    <w:rsid w:val="001E0F9A"/>
    <w:rsid w:val="001E1A32"/>
    <w:rsid w:val="001E314C"/>
    <w:rsid w:val="001F486C"/>
    <w:rsid w:val="001F4B0D"/>
    <w:rsid w:val="001F7FC3"/>
    <w:rsid w:val="002000D1"/>
    <w:rsid w:val="00204214"/>
    <w:rsid w:val="002044EF"/>
    <w:rsid w:val="00205A16"/>
    <w:rsid w:val="00207C40"/>
    <w:rsid w:val="002118DB"/>
    <w:rsid w:val="00212C21"/>
    <w:rsid w:val="002178FA"/>
    <w:rsid w:val="00222BCB"/>
    <w:rsid w:val="00225315"/>
    <w:rsid w:val="002327CD"/>
    <w:rsid w:val="00233752"/>
    <w:rsid w:val="00236DE2"/>
    <w:rsid w:val="002372B8"/>
    <w:rsid w:val="00237777"/>
    <w:rsid w:val="00241879"/>
    <w:rsid w:val="00242D4B"/>
    <w:rsid w:val="00256BC4"/>
    <w:rsid w:val="00264B87"/>
    <w:rsid w:val="002741BC"/>
    <w:rsid w:val="00274A5D"/>
    <w:rsid w:val="00285130"/>
    <w:rsid w:val="0028657B"/>
    <w:rsid w:val="00290AE4"/>
    <w:rsid w:val="00291286"/>
    <w:rsid w:val="002A2868"/>
    <w:rsid w:val="002A4DAD"/>
    <w:rsid w:val="002A760C"/>
    <w:rsid w:val="002B241D"/>
    <w:rsid w:val="002B64BD"/>
    <w:rsid w:val="002C4223"/>
    <w:rsid w:val="002C7258"/>
    <w:rsid w:val="002D0E3A"/>
    <w:rsid w:val="002D1969"/>
    <w:rsid w:val="002D3F03"/>
    <w:rsid w:val="002D64E4"/>
    <w:rsid w:val="002D658A"/>
    <w:rsid w:val="002D7C23"/>
    <w:rsid w:val="002E305C"/>
    <w:rsid w:val="002E3F02"/>
    <w:rsid w:val="002E5963"/>
    <w:rsid w:val="002E5AB7"/>
    <w:rsid w:val="002F007C"/>
    <w:rsid w:val="002F54E9"/>
    <w:rsid w:val="002F639E"/>
    <w:rsid w:val="002F715A"/>
    <w:rsid w:val="002F7376"/>
    <w:rsid w:val="002F7409"/>
    <w:rsid w:val="0030068B"/>
    <w:rsid w:val="00304FB3"/>
    <w:rsid w:val="00306470"/>
    <w:rsid w:val="00307352"/>
    <w:rsid w:val="00310877"/>
    <w:rsid w:val="003135AF"/>
    <w:rsid w:val="0031578A"/>
    <w:rsid w:val="0032519C"/>
    <w:rsid w:val="003330CD"/>
    <w:rsid w:val="00333759"/>
    <w:rsid w:val="0033426C"/>
    <w:rsid w:val="00351AC2"/>
    <w:rsid w:val="00352BBA"/>
    <w:rsid w:val="00360996"/>
    <w:rsid w:val="003637BF"/>
    <w:rsid w:val="003642DF"/>
    <w:rsid w:val="00372D92"/>
    <w:rsid w:val="00374121"/>
    <w:rsid w:val="003742B0"/>
    <w:rsid w:val="00381B26"/>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117"/>
    <w:rsid w:val="003B0C74"/>
    <w:rsid w:val="003B0CBD"/>
    <w:rsid w:val="003B1451"/>
    <w:rsid w:val="003B1FE4"/>
    <w:rsid w:val="003B269E"/>
    <w:rsid w:val="003B3F7E"/>
    <w:rsid w:val="003B48C9"/>
    <w:rsid w:val="003C3113"/>
    <w:rsid w:val="003C58D8"/>
    <w:rsid w:val="003D0837"/>
    <w:rsid w:val="003D79D4"/>
    <w:rsid w:val="003E1E48"/>
    <w:rsid w:val="003E1F33"/>
    <w:rsid w:val="003E3449"/>
    <w:rsid w:val="003E40EA"/>
    <w:rsid w:val="003E7CE8"/>
    <w:rsid w:val="003F1A7E"/>
    <w:rsid w:val="003F68FB"/>
    <w:rsid w:val="003F6DDE"/>
    <w:rsid w:val="0040497E"/>
    <w:rsid w:val="004075C0"/>
    <w:rsid w:val="00412224"/>
    <w:rsid w:val="00412367"/>
    <w:rsid w:val="00415189"/>
    <w:rsid w:val="004169DF"/>
    <w:rsid w:val="004173D7"/>
    <w:rsid w:val="004211C4"/>
    <w:rsid w:val="0042503C"/>
    <w:rsid w:val="00426652"/>
    <w:rsid w:val="00431F1B"/>
    <w:rsid w:val="004322B5"/>
    <w:rsid w:val="00433A8F"/>
    <w:rsid w:val="004363D9"/>
    <w:rsid w:val="00436D2C"/>
    <w:rsid w:val="004373EA"/>
    <w:rsid w:val="004403D8"/>
    <w:rsid w:val="00443310"/>
    <w:rsid w:val="00445C28"/>
    <w:rsid w:val="004465DD"/>
    <w:rsid w:val="00456BCD"/>
    <w:rsid w:val="00462AC5"/>
    <w:rsid w:val="00463747"/>
    <w:rsid w:val="004644E5"/>
    <w:rsid w:val="004654C8"/>
    <w:rsid w:val="00472F7C"/>
    <w:rsid w:val="00475057"/>
    <w:rsid w:val="0048019C"/>
    <w:rsid w:val="0048075E"/>
    <w:rsid w:val="004814C3"/>
    <w:rsid w:val="0048226F"/>
    <w:rsid w:val="004823EA"/>
    <w:rsid w:val="00482971"/>
    <w:rsid w:val="0048414E"/>
    <w:rsid w:val="00484CEE"/>
    <w:rsid w:val="004904D7"/>
    <w:rsid w:val="00496552"/>
    <w:rsid w:val="004A70F9"/>
    <w:rsid w:val="004B0BC5"/>
    <w:rsid w:val="004B3D34"/>
    <w:rsid w:val="004B4681"/>
    <w:rsid w:val="004B6B94"/>
    <w:rsid w:val="004C00B7"/>
    <w:rsid w:val="004C09A8"/>
    <w:rsid w:val="004C139E"/>
    <w:rsid w:val="004D0F17"/>
    <w:rsid w:val="004D3B88"/>
    <w:rsid w:val="004D7460"/>
    <w:rsid w:val="004E0391"/>
    <w:rsid w:val="004E0DFA"/>
    <w:rsid w:val="004E1E79"/>
    <w:rsid w:val="004E5AF7"/>
    <w:rsid w:val="004F12E7"/>
    <w:rsid w:val="004F1563"/>
    <w:rsid w:val="004F4F4F"/>
    <w:rsid w:val="004F748D"/>
    <w:rsid w:val="004F79F0"/>
    <w:rsid w:val="005002C5"/>
    <w:rsid w:val="00503C01"/>
    <w:rsid w:val="005063AB"/>
    <w:rsid w:val="005079C7"/>
    <w:rsid w:val="00512E43"/>
    <w:rsid w:val="0051334C"/>
    <w:rsid w:val="005134EE"/>
    <w:rsid w:val="00513C11"/>
    <w:rsid w:val="00514199"/>
    <w:rsid w:val="00517510"/>
    <w:rsid w:val="00520166"/>
    <w:rsid w:val="00520D83"/>
    <w:rsid w:val="00523B88"/>
    <w:rsid w:val="00531270"/>
    <w:rsid w:val="005330CE"/>
    <w:rsid w:val="00535E62"/>
    <w:rsid w:val="00537DAA"/>
    <w:rsid w:val="005425F8"/>
    <w:rsid w:val="005458F2"/>
    <w:rsid w:val="00547899"/>
    <w:rsid w:val="00547B42"/>
    <w:rsid w:val="0055026B"/>
    <w:rsid w:val="00552078"/>
    <w:rsid w:val="005538E7"/>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6E4"/>
    <w:rsid w:val="005A17E9"/>
    <w:rsid w:val="005A4F33"/>
    <w:rsid w:val="005B1DD7"/>
    <w:rsid w:val="005B2385"/>
    <w:rsid w:val="005B3274"/>
    <w:rsid w:val="005B458B"/>
    <w:rsid w:val="005B564D"/>
    <w:rsid w:val="005C034C"/>
    <w:rsid w:val="005C0DCA"/>
    <w:rsid w:val="005C550A"/>
    <w:rsid w:val="005C6D68"/>
    <w:rsid w:val="005D1EDD"/>
    <w:rsid w:val="005E0545"/>
    <w:rsid w:val="005E2886"/>
    <w:rsid w:val="005E735A"/>
    <w:rsid w:val="005F13B8"/>
    <w:rsid w:val="005F3715"/>
    <w:rsid w:val="005F4A8D"/>
    <w:rsid w:val="005F6BB2"/>
    <w:rsid w:val="00601E69"/>
    <w:rsid w:val="006025AC"/>
    <w:rsid w:val="00602AC1"/>
    <w:rsid w:val="006040E0"/>
    <w:rsid w:val="00607383"/>
    <w:rsid w:val="006104E4"/>
    <w:rsid w:val="006125F3"/>
    <w:rsid w:val="006129BA"/>
    <w:rsid w:val="0061716F"/>
    <w:rsid w:val="00617D07"/>
    <w:rsid w:val="00620F9E"/>
    <w:rsid w:val="00626196"/>
    <w:rsid w:val="006305FA"/>
    <w:rsid w:val="00632725"/>
    <w:rsid w:val="00633770"/>
    <w:rsid w:val="00636BE3"/>
    <w:rsid w:val="00636CE3"/>
    <w:rsid w:val="00637F51"/>
    <w:rsid w:val="006422CB"/>
    <w:rsid w:val="00643C53"/>
    <w:rsid w:val="00646402"/>
    <w:rsid w:val="00656AAF"/>
    <w:rsid w:val="00661243"/>
    <w:rsid w:val="006618EA"/>
    <w:rsid w:val="006624A0"/>
    <w:rsid w:val="00665E01"/>
    <w:rsid w:val="006715DE"/>
    <w:rsid w:val="00672A9A"/>
    <w:rsid w:val="00675648"/>
    <w:rsid w:val="006803FA"/>
    <w:rsid w:val="00680C0E"/>
    <w:rsid w:val="00684857"/>
    <w:rsid w:val="00685C3F"/>
    <w:rsid w:val="00694E5C"/>
    <w:rsid w:val="00696791"/>
    <w:rsid w:val="006A0A95"/>
    <w:rsid w:val="006B4BD8"/>
    <w:rsid w:val="006C3243"/>
    <w:rsid w:val="006C387E"/>
    <w:rsid w:val="006D427D"/>
    <w:rsid w:val="006D6B8E"/>
    <w:rsid w:val="006E25CD"/>
    <w:rsid w:val="006E2953"/>
    <w:rsid w:val="006E3301"/>
    <w:rsid w:val="006E43B5"/>
    <w:rsid w:val="006E52F1"/>
    <w:rsid w:val="006E5AFE"/>
    <w:rsid w:val="006F1D0E"/>
    <w:rsid w:val="006F28AD"/>
    <w:rsid w:val="006F358A"/>
    <w:rsid w:val="006F47D7"/>
    <w:rsid w:val="006F7C3C"/>
    <w:rsid w:val="007028D6"/>
    <w:rsid w:val="00702B7E"/>
    <w:rsid w:val="00702BDF"/>
    <w:rsid w:val="00702E91"/>
    <w:rsid w:val="00706902"/>
    <w:rsid w:val="007105F7"/>
    <w:rsid w:val="0071077A"/>
    <w:rsid w:val="00710EE7"/>
    <w:rsid w:val="0071283E"/>
    <w:rsid w:val="0071363A"/>
    <w:rsid w:val="00713B41"/>
    <w:rsid w:val="007146AC"/>
    <w:rsid w:val="00715074"/>
    <w:rsid w:val="007176CB"/>
    <w:rsid w:val="00721369"/>
    <w:rsid w:val="00724FA2"/>
    <w:rsid w:val="00731768"/>
    <w:rsid w:val="00735190"/>
    <w:rsid w:val="00736F53"/>
    <w:rsid w:val="00737347"/>
    <w:rsid w:val="00740967"/>
    <w:rsid w:val="00741E30"/>
    <w:rsid w:val="0074543A"/>
    <w:rsid w:val="00745759"/>
    <w:rsid w:val="00746D81"/>
    <w:rsid w:val="00747093"/>
    <w:rsid w:val="00747B58"/>
    <w:rsid w:val="0075436B"/>
    <w:rsid w:val="007557CB"/>
    <w:rsid w:val="00761F34"/>
    <w:rsid w:val="0076282E"/>
    <w:rsid w:val="007631E4"/>
    <w:rsid w:val="007649A7"/>
    <w:rsid w:val="00766875"/>
    <w:rsid w:val="007709B2"/>
    <w:rsid w:val="007750F3"/>
    <w:rsid w:val="00777223"/>
    <w:rsid w:val="00777AB9"/>
    <w:rsid w:val="00783D3F"/>
    <w:rsid w:val="00787E82"/>
    <w:rsid w:val="0079413E"/>
    <w:rsid w:val="007952D6"/>
    <w:rsid w:val="00795D7A"/>
    <w:rsid w:val="00796E90"/>
    <w:rsid w:val="007970AA"/>
    <w:rsid w:val="007A03A6"/>
    <w:rsid w:val="007A0C58"/>
    <w:rsid w:val="007A19C2"/>
    <w:rsid w:val="007B2D7F"/>
    <w:rsid w:val="007B588B"/>
    <w:rsid w:val="007C33DC"/>
    <w:rsid w:val="007C4CA9"/>
    <w:rsid w:val="007D0552"/>
    <w:rsid w:val="007D07DE"/>
    <w:rsid w:val="007D3838"/>
    <w:rsid w:val="007D416B"/>
    <w:rsid w:val="007D656A"/>
    <w:rsid w:val="007D7EF2"/>
    <w:rsid w:val="007E4B32"/>
    <w:rsid w:val="007E61F0"/>
    <w:rsid w:val="007F2C9C"/>
    <w:rsid w:val="007F3C60"/>
    <w:rsid w:val="00802B21"/>
    <w:rsid w:val="008046F1"/>
    <w:rsid w:val="008048AD"/>
    <w:rsid w:val="0080792D"/>
    <w:rsid w:val="00811266"/>
    <w:rsid w:val="00812001"/>
    <w:rsid w:val="00817334"/>
    <w:rsid w:val="00817790"/>
    <w:rsid w:val="00824B9E"/>
    <w:rsid w:val="00837813"/>
    <w:rsid w:val="00837D27"/>
    <w:rsid w:val="00844FA1"/>
    <w:rsid w:val="0084518E"/>
    <w:rsid w:val="00846707"/>
    <w:rsid w:val="00847896"/>
    <w:rsid w:val="00851B60"/>
    <w:rsid w:val="00853476"/>
    <w:rsid w:val="008545A9"/>
    <w:rsid w:val="00855719"/>
    <w:rsid w:val="00863B4D"/>
    <w:rsid w:val="008668CF"/>
    <w:rsid w:val="00870568"/>
    <w:rsid w:val="008706FD"/>
    <w:rsid w:val="0087658E"/>
    <w:rsid w:val="00897384"/>
    <w:rsid w:val="008A0F04"/>
    <w:rsid w:val="008A3532"/>
    <w:rsid w:val="008A625D"/>
    <w:rsid w:val="008B07B0"/>
    <w:rsid w:val="008B31A9"/>
    <w:rsid w:val="008B48BF"/>
    <w:rsid w:val="008B713F"/>
    <w:rsid w:val="008C37A7"/>
    <w:rsid w:val="008C5BBD"/>
    <w:rsid w:val="008C744E"/>
    <w:rsid w:val="008D1A9A"/>
    <w:rsid w:val="008D26C4"/>
    <w:rsid w:val="008D33F8"/>
    <w:rsid w:val="008D3CE1"/>
    <w:rsid w:val="008D64B3"/>
    <w:rsid w:val="008E097E"/>
    <w:rsid w:val="008E37B2"/>
    <w:rsid w:val="008E48FE"/>
    <w:rsid w:val="008E682E"/>
    <w:rsid w:val="008F2AD1"/>
    <w:rsid w:val="008F5D1B"/>
    <w:rsid w:val="00900336"/>
    <w:rsid w:val="00900BB1"/>
    <w:rsid w:val="00904A1B"/>
    <w:rsid w:val="00904C4A"/>
    <w:rsid w:val="009059FC"/>
    <w:rsid w:val="00907B8B"/>
    <w:rsid w:val="00907DB1"/>
    <w:rsid w:val="009114C1"/>
    <w:rsid w:val="00912AB4"/>
    <w:rsid w:val="00914E0D"/>
    <w:rsid w:val="00916450"/>
    <w:rsid w:val="00926133"/>
    <w:rsid w:val="00931966"/>
    <w:rsid w:val="00932706"/>
    <w:rsid w:val="009327F5"/>
    <w:rsid w:val="00933988"/>
    <w:rsid w:val="00934248"/>
    <w:rsid w:val="00936DCF"/>
    <w:rsid w:val="0094280B"/>
    <w:rsid w:val="00944A3B"/>
    <w:rsid w:val="00945F5E"/>
    <w:rsid w:val="0095133C"/>
    <w:rsid w:val="00953643"/>
    <w:rsid w:val="00954316"/>
    <w:rsid w:val="00954904"/>
    <w:rsid w:val="009567C4"/>
    <w:rsid w:val="009567CF"/>
    <w:rsid w:val="009600D2"/>
    <w:rsid w:val="0096031A"/>
    <w:rsid w:val="009614DC"/>
    <w:rsid w:val="0097377F"/>
    <w:rsid w:val="00974622"/>
    <w:rsid w:val="0097745B"/>
    <w:rsid w:val="00980BE1"/>
    <w:rsid w:val="009852B6"/>
    <w:rsid w:val="00993848"/>
    <w:rsid w:val="009976E5"/>
    <w:rsid w:val="00997C94"/>
    <w:rsid w:val="009A1D4A"/>
    <w:rsid w:val="009A7F82"/>
    <w:rsid w:val="009B0C20"/>
    <w:rsid w:val="009B1CBA"/>
    <w:rsid w:val="009B26CE"/>
    <w:rsid w:val="009B283D"/>
    <w:rsid w:val="009B2B50"/>
    <w:rsid w:val="009B7EA2"/>
    <w:rsid w:val="009C4266"/>
    <w:rsid w:val="009C563F"/>
    <w:rsid w:val="009C78D2"/>
    <w:rsid w:val="009D3CC8"/>
    <w:rsid w:val="009E0DF2"/>
    <w:rsid w:val="009E1932"/>
    <w:rsid w:val="009E3731"/>
    <w:rsid w:val="009E394D"/>
    <w:rsid w:val="009F0DB9"/>
    <w:rsid w:val="009F207F"/>
    <w:rsid w:val="009F4CCE"/>
    <w:rsid w:val="009F77F2"/>
    <w:rsid w:val="00A01343"/>
    <w:rsid w:val="00A02F6E"/>
    <w:rsid w:val="00A06B8D"/>
    <w:rsid w:val="00A12AD5"/>
    <w:rsid w:val="00A13AF6"/>
    <w:rsid w:val="00A145A8"/>
    <w:rsid w:val="00A1697E"/>
    <w:rsid w:val="00A21E7A"/>
    <w:rsid w:val="00A24730"/>
    <w:rsid w:val="00A266BE"/>
    <w:rsid w:val="00A2789F"/>
    <w:rsid w:val="00A31E62"/>
    <w:rsid w:val="00A32D5C"/>
    <w:rsid w:val="00A330E1"/>
    <w:rsid w:val="00A36185"/>
    <w:rsid w:val="00A41901"/>
    <w:rsid w:val="00A43247"/>
    <w:rsid w:val="00A50D99"/>
    <w:rsid w:val="00A532DB"/>
    <w:rsid w:val="00A54955"/>
    <w:rsid w:val="00A6039D"/>
    <w:rsid w:val="00A61984"/>
    <w:rsid w:val="00A673AA"/>
    <w:rsid w:val="00A72955"/>
    <w:rsid w:val="00A75F20"/>
    <w:rsid w:val="00A81962"/>
    <w:rsid w:val="00A8239D"/>
    <w:rsid w:val="00A8558E"/>
    <w:rsid w:val="00A90C81"/>
    <w:rsid w:val="00A91C3B"/>
    <w:rsid w:val="00A9221D"/>
    <w:rsid w:val="00A9333E"/>
    <w:rsid w:val="00A93811"/>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E59"/>
    <w:rsid w:val="00B00626"/>
    <w:rsid w:val="00B014E0"/>
    <w:rsid w:val="00B01D76"/>
    <w:rsid w:val="00B0314E"/>
    <w:rsid w:val="00B04CD5"/>
    <w:rsid w:val="00B055DA"/>
    <w:rsid w:val="00B06226"/>
    <w:rsid w:val="00B145F2"/>
    <w:rsid w:val="00B16A07"/>
    <w:rsid w:val="00B24F9F"/>
    <w:rsid w:val="00B25420"/>
    <w:rsid w:val="00B27B50"/>
    <w:rsid w:val="00B360F7"/>
    <w:rsid w:val="00B41451"/>
    <w:rsid w:val="00B41DD4"/>
    <w:rsid w:val="00B4530E"/>
    <w:rsid w:val="00B46027"/>
    <w:rsid w:val="00B4643C"/>
    <w:rsid w:val="00B51F3C"/>
    <w:rsid w:val="00B52FE3"/>
    <w:rsid w:val="00B552DD"/>
    <w:rsid w:val="00B553B3"/>
    <w:rsid w:val="00B6007C"/>
    <w:rsid w:val="00B65C64"/>
    <w:rsid w:val="00B70ACE"/>
    <w:rsid w:val="00B71D7B"/>
    <w:rsid w:val="00B72823"/>
    <w:rsid w:val="00B76854"/>
    <w:rsid w:val="00B7737D"/>
    <w:rsid w:val="00B77878"/>
    <w:rsid w:val="00B8018F"/>
    <w:rsid w:val="00B80DE2"/>
    <w:rsid w:val="00B82171"/>
    <w:rsid w:val="00B82B7A"/>
    <w:rsid w:val="00B93542"/>
    <w:rsid w:val="00B96A71"/>
    <w:rsid w:val="00BA22A4"/>
    <w:rsid w:val="00BA2E70"/>
    <w:rsid w:val="00BA5AF6"/>
    <w:rsid w:val="00BB46E3"/>
    <w:rsid w:val="00BB5B87"/>
    <w:rsid w:val="00BC10D0"/>
    <w:rsid w:val="00BC1BC9"/>
    <w:rsid w:val="00BD579B"/>
    <w:rsid w:val="00BD679C"/>
    <w:rsid w:val="00BD77F0"/>
    <w:rsid w:val="00BE0290"/>
    <w:rsid w:val="00BE19E3"/>
    <w:rsid w:val="00BE3329"/>
    <w:rsid w:val="00BF0013"/>
    <w:rsid w:val="00BF43E9"/>
    <w:rsid w:val="00BF61D3"/>
    <w:rsid w:val="00BF7FB6"/>
    <w:rsid w:val="00C03566"/>
    <w:rsid w:val="00C03FF3"/>
    <w:rsid w:val="00C10822"/>
    <w:rsid w:val="00C129A8"/>
    <w:rsid w:val="00C167AD"/>
    <w:rsid w:val="00C17616"/>
    <w:rsid w:val="00C20B63"/>
    <w:rsid w:val="00C23183"/>
    <w:rsid w:val="00C243AB"/>
    <w:rsid w:val="00C272D8"/>
    <w:rsid w:val="00C3452F"/>
    <w:rsid w:val="00C356AC"/>
    <w:rsid w:val="00C362E7"/>
    <w:rsid w:val="00C42B1D"/>
    <w:rsid w:val="00C474A6"/>
    <w:rsid w:val="00C501D7"/>
    <w:rsid w:val="00C54539"/>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87B04"/>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391A"/>
    <w:rsid w:val="00CF56A2"/>
    <w:rsid w:val="00CF5DA3"/>
    <w:rsid w:val="00CF6CC3"/>
    <w:rsid w:val="00CF6DC1"/>
    <w:rsid w:val="00D03089"/>
    <w:rsid w:val="00D05205"/>
    <w:rsid w:val="00D07A7F"/>
    <w:rsid w:val="00D07C2A"/>
    <w:rsid w:val="00D136EC"/>
    <w:rsid w:val="00D14954"/>
    <w:rsid w:val="00D20B1F"/>
    <w:rsid w:val="00D21F34"/>
    <w:rsid w:val="00D233C1"/>
    <w:rsid w:val="00D24874"/>
    <w:rsid w:val="00D276CC"/>
    <w:rsid w:val="00D310D2"/>
    <w:rsid w:val="00D310D5"/>
    <w:rsid w:val="00D31309"/>
    <w:rsid w:val="00D3168E"/>
    <w:rsid w:val="00D35709"/>
    <w:rsid w:val="00D4147F"/>
    <w:rsid w:val="00D415F2"/>
    <w:rsid w:val="00D42248"/>
    <w:rsid w:val="00D44B7E"/>
    <w:rsid w:val="00D44C41"/>
    <w:rsid w:val="00D44DEE"/>
    <w:rsid w:val="00D452E6"/>
    <w:rsid w:val="00D50B9D"/>
    <w:rsid w:val="00D539A5"/>
    <w:rsid w:val="00D53C0C"/>
    <w:rsid w:val="00D55095"/>
    <w:rsid w:val="00D5544F"/>
    <w:rsid w:val="00D61D3A"/>
    <w:rsid w:val="00D63DE2"/>
    <w:rsid w:val="00D71F48"/>
    <w:rsid w:val="00D72CD8"/>
    <w:rsid w:val="00D73A80"/>
    <w:rsid w:val="00D75ABA"/>
    <w:rsid w:val="00D803BB"/>
    <w:rsid w:val="00D85566"/>
    <w:rsid w:val="00D900FD"/>
    <w:rsid w:val="00D94216"/>
    <w:rsid w:val="00DA0E31"/>
    <w:rsid w:val="00DA4D09"/>
    <w:rsid w:val="00DA4DCF"/>
    <w:rsid w:val="00DA6009"/>
    <w:rsid w:val="00DA6C7F"/>
    <w:rsid w:val="00DA702E"/>
    <w:rsid w:val="00DB5FF9"/>
    <w:rsid w:val="00DC016D"/>
    <w:rsid w:val="00DC25BB"/>
    <w:rsid w:val="00DC263E"/>
    <w:rsid w:val="00DD15F0"/>
    <w:rsid w:val="00DD4FF1"/>
    <w:rsid w:val="00DE29B5"/>
    <w:rsid w:val="00DE3BFF"/>
    <w:rsid w:val="00DE4015"/>
    <w:rsid w:val="00DE412C"/>
    <w:rsid w:val="00DE5E76"/>
    <w:rsid w:val="00DE7AF5"/>
    <w:rsid w:val="00DF04E7"/>
    <w:rsid w:val="00DF0C27"/>
    <w:rsid w:val="00DF0C7D"/>
    <w:rsid w:val="00DF1D41"/>
    <w:rsid w:val="00DF1E45"/>
    <w:rsid w:val="00DF4266"/>
    <w:rsid w:val="00DF49BC"/>
    <w:rsid w:val="00E00674"/>
    <w:rsid w:val="00E01532"/>
    <w:rsid w:val="00E015BE"/>
    <w:rsid w:val="00E03147"/>
    <w:rsid w:val="00E037AB"/>
    <w:rsid w:val="00E127C5"/>
    <w:rsid w:val="00E13FBB"/>
    <w:rsid w:val="00E1456F"/>
    <w:rsid w:val="00E168FF"/>
    <w:rsid w:val="00E20521"/>
    <w:rsid w:val="00E21E78"/>
    <w:rsid w:val="00E25185"/>
    <w:rsid w:val="00E26466"/>
    <w:rsid w:val="00E271D9"/>
    <w:rsid w:val="00E30B21"/>
    <w:rsid w:val="00E35EFA"/>
    <w:rsid w:val="00E3639B"/>
    <w:rsid w:val="00E37B56"/>
    <w:rsid w:val="00E40A34"/>
    <w:rsid w:val="00E40DB1"/>
    <w:rsid w:val="00E40DC5"/>
    <w:rsid w:val="00E42474"/>
    <w:rsid w:val="00E43232"/>
    <w:rsid w:val="00E56096"/>
    <w:rsid w:val="00E67FF0"/>
    <w:rsid w:val="00E71449"/>
    <w:rsid w:val="00E71F4F"/>
    <w:rsid w:val="00E7450E"/>
    <w:rsid w:val="00E75A24"/>
    <w:rsid w:val="00E766CE"/>
    <w:rsid w:val="00E77365"/>
    <w:rsid w:val="00E82FD4"/>
    <w:rsid w:val="00E8303E"/>
    <w:rsid w:val="00E83451"/>
    <w:rsid w:val="00E849CB"/>
    <w:rsid w:val="00E8727F"/>
    <w:rsid w:val="00E87FEC"/>
    <w:rsid w:val="00E97BE1"/>
    <w:rsid w:val="00EA4850"/>
    <w:rsid w:val="00EA54AB"/>
    <w:rsid w:val="00EA60BB"/>
    <w:rsid w:val="00EA73DC"/>
    <w:rsid w:val="00EB1261"/>
    <w:rsid w:val="00EB208D"/>
    <w:rsid w:val="00EB2A57"/>
    <w:rsid w:val="00EB4147"/>
    <w:rsid w:val="00EB4EF0"/>
    <w:rsid w:val="00EB69E4"/>
    <w:rsid w:val="00EB6E43"/>
    <w:rsid w:val="00EB6EA6"/>
    <w:rsid w:val="00EC0AEF"/>
    <w:rsid w:val="00EC143A"/>
    <w:rsid w:val="00EC2B92"/>
    <w:rsid w:val="00EC3D45"/>
    <w:rsid w:val="00ED01AA"/>
    <w:rsid w:val="00ED20A0"/>
    <w:rsid w:val="00ED3349"/>
    <w:rsid w:val="00ED50AB"/>
    <w:rsid w:val="00ED7A6B"/>
    <w:rsid w:val="00EE1641"/>
    <w:rsid w:val="00EE69DF"/>
    <w:rsid w:val="00EF52D4"/>
    <w:rsid w:val="00EF5315"/>
    <w:rsid w:val="00EF6360"/>
    <w:rsid w:val="00EF6B8B"/>
    <w:rsid w:val="00EF78FD"/>
    <w:rsid w:val="00EF7FD5"/>
    <w:rsid w:val="00F00F0F"/>
    <w:rsid w:val="00F07389"/>
    <w:rsid w:val="00F1075F"/>
    <w:rsid w:val="00F125CF"/>
    <w:rsid w:val="00F142B4"/>
    <w:rsid w:val="00F15028"/>
    <w:rsid w:val="00F15868"/>
    <w:rsid w:val="00F16C8D"/>
    <w:rsid w:val="00F25786"/>
    <w:rsid w:val="00F259F3"/>
    <w:rsid w:val="00F271DB"/>
    <w:rsid w:val="00F301C1"/>
    <w:rsid w:val="00F31323"/>
    <w:rsid w:val="00F320FA"/>
    <w:rsid w:val="00F35715"/>
    <w:rsid w:val="00F357C4"/>
    <w:rsid w:val="00F36E3D"/>
    <w:rsid w:val="00F41C63"/>
    <w:rsid w:val="00F42913"/>
    <w:rsid w:val="00F42C47"/>
    <w:rsid w:val="00F43A07"/>
    <w:rsid w:val="00F460AF"/>
    <w:rsid w:val="00F4768F"/>
    <w:rsid w:val="00F5098E"/>
    <w:rsid w:val="00F52581"/>
    <w:rsid w:val="00F5263A"/>
    <w:rsid w:val="00F52761"/>
    <w:rsid w:val="00F527B6"/>
    <w:rsid w:val="00F56243"/>
    <w:rsid w:val="00F57EA6"/>
    <w:rsid w:val="00F733F3"/>
    <w:rsid w:val="00F73F20"/>
    <w:rsid w:val="00F747EC"/>
    <w:rsid w:val="00F76A70"/>
    <w:rsid w:val="00F77E28"/>
    <w:rsid w:val="00F811A9"/>
    <w:rsid w:val="00F81D54"/>
    <w:rsid w:val="00F82B84"/>
    <w:rsid w:val="00F82F0D"/>
    <w:rsid w:val="00F84D0E"/>
    <w:rsid w:val="00F8557C"/>
    <w:rsid w:val="00F86183"/>
    <w:rsid w:val="00F87211"/>
    <w:rsid w:val="00F91C5C"/>
    <w:rsid w:val="00F93D53"/>
    <w:rsid w:val="00F9638A"/>
    <w:rsid w:val="00FA1DB1"/>
    <w:rsid w:val="00FA5138"/>
    <w:rsid w:val="00FA6F55"/>
    <w:rsid w:val="00FB0435"/>
    <w:rsid w:val="00FB0AEF"/>
    <w:rsid w:val="00FB2956"/>
    <w:rsid w:val="00FC0414"/>
    <w:rsid w:val="00FC4EB9"/>
    <w:rsid w:val="00FC50BA"/>
    <w:rsid w:val="00FC7482"/>
    <w:rsid w:val="00FD185F"/>
    <w:rsid w:val="00FD1EDA"/>
    <w:rsid w:val="00FD2B44"/>
    <w:rsid w:val="00FD5154"/>
    <w:rsid w:val="00FD6E58"/>
    <w:rsid w:val="00FE4C6F"/>
    <w:rsid w:val="00FE64CF"/>
    <w:rsid w:val="00FE65D7"/>
    <w:rsid w:val="00FF4D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7"/>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7"/>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7"/>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Grid">
    <w:name w:val="TableGrid"/>
    <w:rsid w:val="005134E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46112">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6971542">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288365985">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420564721">
      <w:bodyDiv w:val="1"/>
      <w:marLeft w:val="0"/>
      <w:marRight w:val="0"/>
      <w:marTop w:val="0"/>
      <w:marBottom w:val="0"/>
      <w:divBdr>
        <w:top w:val="none" w:sz="0" w:space="0" w:color="auto"/>
        <w:left w:val="none" w:sz="0" w:space="0" w:color="auto"/>
        <w:bottom w:val="none" w:sz="0" w:space="0" w:color="auto"/>
        <w:right w:val="none" w:sz="0" w:space="0" w:color="auto"/>
      </w:divBdr>
      <w:divsChild>
        <w:div w:id="941452656">
          <w:marLeft w:val="0"/>
          <w:marRight w:val="0"/>
          <w:marTop w:val="0"/>
          <w:marBottom w:val="0"/>
          <w:divBdr>
            <w:top w:val="none" w:sz="0" w:space="0" w:color="auto"/>
            <w:left w:val="none" w:sz="0" w:space="0" w:color="auto"/>
            <w:bottom w:val="none" w:sz="0" w:space="0" w:color="auto"/>
            <w:right w:val="none" w:sz="0" w:space="0" w:color="auto"/>
          </w:divBdr>
          <w:divsChild>
            <w:div w:id="8455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40127400">
      <w:bodyDiv w:val="1"/>
      <w:marLeft w:val="0"/>
      <w:marRight w:val="0"/>
      <w:marTop w:val="0"/>
      <w:marBottom w:val="0"/>
      <w:divBdr>
        <w:top w:val="none" w:sz="0" w:space="0" w:color="auto"/>
        <w:left w:val="none" w:sz="0" w:space="0" w:color="auto"/>
        <w:bottom w:val="none" w:sz="0" w:space="0" w:color="auto"/>
        <w:right w:val="none" w:sz="0" w:space="0" w:color="auto"/>
      </w:divBdr>
    </w:div>
    <w:div w:id="1046640627">
      <w:bodyDiv w:val="1"/>
      <w:marLeft w:val="0"/>
      <w:marRight w:val="0"/>
      <w:marTop w:val="0"/>
      <w:marBottom w:val="0"/>
      <w:divBdr>
        <w:top w:val="none" w:sz="0" w:space="0" w:color="auto"/>
        <w:left w:val="none" w:sz="0" w:space="0" w:color="auto"/>
        <w:bottom w:val="none" w:sz="0" w:space="0" w:color="auto"/>
        <w:right w:val="none" w:sz="0" w:space="0" w:color="auto"/>
      </w:divBdr>
    </w:div>
    <w:div w:id="1088696056">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1632593834">
      <w:bodyDiv w:val="1"/>
      <w:marLeft w:val="0"/>
      <w:marRight w:val="0"/>
      <w:marTop w:val="0"/>
      <w:marBottom w:val="0"/>
      <w:divBdr>
        <w:top w:val="none" w:sz="0" w:space="0" w:color="auto"/>
        <w:left w:val="none" w:sz="0" w:space="0" w:color="auto"/>
        <w:bottom w:val="none" w:sz="0" w:space="0" w:color="auto"/>
        <w:right w:val="none" w:sz="0" w:space="0" w:color="auto"/>
      </w:divBdr>
    </w:div>
    <w:div w:id="1778670598">
      <w:bodyDiv w:val="1"/>
      <w:marLeft w:val="0"/>
      <w:marRight w:val="0"/>
      <w:marTop w:val="0"/>
      <w:marBottom w:val="0"/>
      <w:divBdr>
        <w:top w:val="none" w:sz="0" w:space="0" w:color="auto"/>
        <w:left w:val="none" w:sz="0" w:space="0" w:color="auto"/>
        <w:bottom w:val="none" w:sz="0" w:space="0" w:color="auto"/>
        <w:right w:val="none" w:sz="0" w:space="0" w:color="auto"/>
      </w:divBdr>
      <w:divsChild>
        <w:div w:id="7661963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53459468">
          <w:blockQuote w:val="1"/>
          <w:marLeft w:val="720"/>
          <w:marRight w:val="720"/>
          <w:marTop w:val="100"/>
          <w:marBottom w:val="100"/>
          <w:divBdr>
            <w:top w:val="none" w:sz="0" w:space="0" w:color="auto"/>
            <w:left w:val="none" w:sz="0" w:space="0" w:color="auto"/>
            <w:bottom w:val="none" w:sz="0" w:space="0" w:color="auto"/>
            <w:right w:val="none" w:sz="0" w:space="0" w:color="auto"/>
          </w:divBdr>
        </w:div>
        <w:div w:id="4001029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139165">
      <w:bodyDiv w:val="1"/>
      <w:marLeft w:val="0"/>
      <w:marRight w:val="0"/>
      <w:marTop w:val="0"/>
      <w:marBottom w:val="0"/>
      <w:divBdr>
        <w:top w:val="none" w:sz="0" w:space="0" w:color="auto"/>
        <w:left w:val="none" w:sz="0" w:space="0" w:color="auto"/>
        <w:bottom w:val="none" w:sz="0" w:space="0" w:color="auto"/>
        <w:right w:val="none" w:sz="0" w:space="0" w:color="auto"/>
      </w:divBdr>
    </w:div>
    <w:div w:id="1846893863">
      <w:bodyDiv w:val="1"/>
      <w:marLeft w:val="0"/>
      <w:marRight w:val="0"/>
      <w:marTop w:val="0"/>
      <w:marBottom w:val="0"/>
      <w:divBdr>
        <w:top w:val="none" w:sz="0" w:space="0" w:color="auto"/>
        <w:left w:val="none" w:sz="0" w:space="0" w:color="auto"/>
        <w:bottom w:val="none" w:sz="0" w:space="0" w:color="auto"/>
        <w:right w:val="none" w:sz="0" w:space="0" w:color="auto"/>
      </w:divBdr>
    </w:div>
    <w:div w:id="1919316818">
      <w:bodyDiv w:val="1"/>
      <w:marLeft w:val="0"/>
      <w:marRight w:val="0"/>
      <w:marTop w:val="0"/>
      <w:marBottom w:val="0"/>
      <w:divBdr>
        <w:top w:val="none" w:sz="0" w:space="0" w:color="auto"/>
        <w:left w:val="none" w:sz="0" w:space="0" w:color="auto"/>
        <w:bottom w:val="none" w:sz="0" w:space="0" w:color="auto"/>
        <w:right w:val="none" w:sz="0" w:space="0" w:color="auto"/>
      </w:divBdr>
    </w:div>
    <w:div w:id="1934900101">
      <w:bodyDiv w:val="1"/>
      <w:marLeft w:val="0"/>
      <w:marRight w:val="0"/>
      <w:marTop w:val="0"/>
      <w:marBottom w:val="0"/>
      <w:divBdr>
        <w:top w:val="none" w:sz="0" w:space="0" w:color="auto"/>
        <w:left w:val="none" w:sz="0" w:space="0" w:color="auto"/>
        <w:bottom w:val="none" w:sz="0" w:space="0" w:color="auto"/>
        <w:right w:val="none" w:sz="0" w:space="0" w:color="auto"/>
      </w:divBdr>
      <w:divsChild>
        <w:div w:id="1280182883">
          <w:marLeft w:val="0"/>
          <w:marRight w:val="0"/>
          <w:marTop w:val="0"/>
          <w:marBottom w:val="0"/>
          <w:divBdr>
            <w:top w:val="none" w:sz="0" w:space="0" w:color="auto"/>
            <w:left w:val="none" w:sz="0" w:space="0" w:color="auto"/>
            <w:bottom w:val="none" w:sz="0" w:space="0" w:color="auto"/>
            <w:right w:val="none" w:sz="0" w:space="0" w:color="auto"/>
          </w:divBdr>
          <w:divsChild>
            <w:div w:id="65190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C3347-4284-4A37-B5C4-09E32199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1331</Words>
  <Characters>7190</Characters>
  <Application>Microsoft Office Word</Application>
  <DocSecurity>0</DocSecurity>
  <Lines>59</Lines>
  <Paragraphs>17</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8504</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2</cp:revision>
  <cp:lastPrinted>2026-03-17T11:27:00Z</cp:lastPrinted>
  <dcterms:created xsi:type="dcterms:W3CDTF">2026-03-17T11:31:00Z</dcterms:created>
  <dcterms:modified xsi:type="dcterms:W3CDTF">2026-03-17T11:31:00Z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