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6C139DA8" w:rsidR="00EA4850" w:rsidRPr="00E1456F" w:rsidRDefault="00650BC8" w:rsidP="009B0C20">
      <w:pPr>
        <w:autoSpaceDE w:val="0"/>
        <w:spacing w:line="360" w:lineRule="auto"/>
        <w:jc w:val="center"/>
        <w:rPr>
          <w:b/>
          <w:bCs/>
          <w:sz w:val="23"/>
          <w:szCs w:val="23"/>
        </w:rPr>
      </w:pPr>
      <w:bookmarkStart w:id="0" w:name="_GoBack"/>
      <w:bookmarkEnd w:id="0"/>
      <w:r w:rsidRPr="00E1456F">
        <w:rPr>
          <w:bCs/>
          <w:sz w:val="23"/>
          <w:szCs w:val="23"/>
          <w:highlight w:val="yellow"/>
        </w:rPr>
        <w:t xml:space="preserve"> </w:t>
      </w:r>
      <w:r w:rsidR="00EA4850" w:rsidRPr="00E1456F">
        <w:rPr>
          <w:bCs/>
          <w:sz w:val="23"/>
          <w:szCs w:val="23"/>
          <w:highlight w:val="yellow"/>
        </w:rPr>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18517C0A"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7D2556">
        <w:rPr>
          <w:b/>
          <w:bCs/>
          <w:sz w:val="23"/>
          <w:szCs w:val="23"/>
        </w:rPr>
        <w:t>18</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7D2556">
        <w:rPr>
          <w:b/>
          <w:bCs/>
          <w:sz w:val="23"/>
          <w:szCs w:val="23"/>
        </w:rPr>
        <w:t>18</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7D2556">
        <w:rPr>
          <w:b/>
          <w:bCs/>
          <w:sz w:val="23"/>
          <w:szCs w:val="23"/>
        </w:rPr>
        <w:t>24</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0431550D"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7D2556">
        <w:rPr>
          <w:b/>
          <w:sz w:val="23"/>
          <w:szCs w:val="23"/>
        </w:rPr>
        <w:t>18</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7D2556">
        <w:rPr>
          <w:b/>
          <w:sz w:val="23"/>
          <w:szCs w:val="23"/>
        </w:rPr>
        <w:t>18</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D32B2C2"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7D2556">
        <w:rPr>
          <w:sz w:val="23"/>
          <w:szCs w:val="23"/>
        </w:rPr>
        <w:t>18</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7D2556">
        <w:rPr>
          <w:sz w:val="23"/>
          <w:szCs w:val="23"/>
        </w:rPr>
        <w:t>18</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7D2556">
        <w:rPr>
          <w:sz w:val="23"/>
          <w:szCs w:val="23"/>
        </w:rPr>
        <w:t>24</w:t>
      </w:r>
      <w:r w:rsidRPr="00636BE3">
        <w:rPr>
          <w:sz w:val="23"/>
          <w:szCs w:val="23"/>
        </w:rPr>
        <w:t>/</w:t>
      </w:r>
      <w:r w:rsidR="005B458B">
        <w:rPr>
          <w:sz w:val="23"/>
          <w:szCs w:val="23"/>
        </w:rPr>
        <w:t>202</w:t>
      </w:r>
      <w:r w:rsidR="00306470">
        <w:rPr>
          <w:sz w:val="23"/>
          <w:szCs w:val="23"/>
        </w:rPr>
        <w:t>6</w:t>
      </w:r>
    </w:p>
    <w:p w14:paraId="5E6BF6D2" w14:textId="0F15CB6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7D2556">
        <w:rPr>
          <w:rFonts w:ascii="Times New Roman" w:hAnsi="Times New Roman" w:cs="Times New Roman"/>
          <w:sz w:val="22"/>
          <w:szCs w:val="22"/>
        </w:rPr>
        <w:t xml:space="preserve"> de impressoras.</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38B937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7D2556" w:rsidRPr="007D2556">
        <w:rPr>
          <w:sz w:val="23"/>
          <w:szCs w:val="23"/>
          <w:lang w:eastAsia="pt-BR"/>
        </w:rPr>
        <w:t>30</w:t>
      </w:r>
      <w:r w:rsidRPr="007D2556">
        <w:rPr>
          <w:sz w:val="23"/>
          <w:szCs w:val="23"/>
          <w:lang w:eastAsia="pt-BR"/>
        </w:rPr>
        <w:t xml:space="preserve"> (</w:t>
      </w:r>
      <w:r w:rsidR="007D2556" w:rsidRPr="007D2556">
        <w:rPr>
          <w:sz w:val="23"/>
          <w:szCs w:val="23"/>
          <w:lang w:eastAsia="pt-BR"/>
        </w:rPr>
        <w:t>trinta</w:t>
      </w:r>
      <w:r w:rsidRPr="007D2556">
        <w:rPr>
          <w:sz w:val="23"/>
          <w:szCs w:val="23"/>
          <w:lang w:eastAsia="pt-BR"/>
        </w:rPr>
        <w:t>)</w:t>
      </w:r>
      <w:r w:rsidRPr="00636BE3">
        <w:rPr>
          <w:sz w:val="23"/>
          <w:szCs w:val="23"/>
          <w:lang w:eastAsia="pt-BR"/>
        </w:rPr>
        <w:t xml:space="preserve"> dias a contar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47997E4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7D2556">
        <w:rPr>
          <w:b/>
          <w:bCs/>
          <w:sz w:val="23"/>
          <w:szCs w:val="23"/>
          <w:lang w:val="pt-PT"/>
        </w:rPr>
        <w:t>18</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7D2556">
        <w:rPr>
          <w:b/>
          <w:bCs/>
          <w:sz w:val="23"/>
          <w:szCs w:val="23"/>
          <w:lang w:val="pt-PT"/>
        </w:rPr>
        <w:t>18</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7D2556">
        <w:rPr>
          <w:b/>
          <w:sz w:val="23"/>
          <w:szCs w:val="23"/>
          <w:lang w:val="pt-PT"/>
        </w:rPr>
        <w:t>24</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sectPr w:rsidR="00170FA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F126B2" w:rsidRDefault="00F126B2">
      <w:r>
        <w:separator/>
      </w:r>
    </w:p>
  </w:endnote>
  <w:endnote w:type="continuationSeparator" w:id="0">
    <w:p w14:paraId="106FA8C8" w14:textId="77777777" w:rsidR="00F126B2" w:rsidRDefault="00F12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11157562" w:rsidR="00F126B2" w:rsidRDefault="00F126B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50BC8">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F126B2" w:rsidRDefault="00F126B2">
      <w:r>
        <w:separator/>
      </w:r>
    </w:p>
  </w:footnote>
  <w:footnote w:type="continuationSeparator" w:id="0">
    <w:p w14:paraId="518F5C76" w14:textId="77777777" w:rsidR="00F126B2" w:rsidRDefault="00F12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F126B2" w:rsidRDefault="00F126B2">
    <w:pPr>
      <w:pStyle w:val="Cabealho"/>
    </w:pPr>
    <w:r>
      <w:rPr>
        <w:noProof/>
        <w:lang w:eastAsia="pt-BR"/>
      </w:rPr>
      <w:drawing>
        <wp:inline distT="0" distB="0" distL="0" distR="0" wp14:anchorId="2E70AD48" wp14:editId="33B476C7">
          <wp:extent cx="3188335" cy="47688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F364E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11B09B8"/>
    <w:multiLevelType w:val="hybridMultilevel"/>
    <w:tmpl w:val="F20A293E"/>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2"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3"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4"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7"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2"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3"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8"/>
  </w:num>
  <w:num w:numId="5">
    <w:abstractNumId w:val="14"/>
  </w:num>
  <w:num w:numId="6">
    <w:abstractNumId w:val="37"/>
  </w:num>
  <w:num w:numId="7">
    <w:abstractNumId w:val="17"/>
  </w:num>
  <w:num w:numId="8">
    <w:abstractNumId w:val="23"/>
  </w:num>
  <w:num w:numId="9">
    <w:abstractNumId w:val="42"/>
  </w:num>
  <w:num w:numId="10">
    <w:abstractNumId w:val="36"/>
  </w:num>
  <w:num w:numId="11">
    <w:abstractNumId w:val="39"/>
  </w:num>
  <w:num w:numId="12">
    <w:abstractNumId w:val="12"/>
  </w:num>
  <w:num w:numId="13">
    <w:abstractNumId w:val="29"/>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8"/>
  </w:num>
  <w:num w:numId="26">
    <w:abstractNumId w:val="35"/>
  </w:num>
  <w:num w:numId="27">
    <w:abstractNumId w:val="10"/>
  </w:num>
  <w:num w:numId="28">
    <w:abstractNumId w:val="27"/>
  </w:num>
  <w:num w:numId="29">
    <w:abstractNumId w:val="26"/>
  </w:num>
  <w:num w:numId="30">
    <w:abstractNumId w:val="43"/>
  </w:num>
  <w:num w:numId="31">
    <w:abstractNumId w:val="32"/>
  </w:num>
  <w:num w:numId="32">
    <w:abstractNumId w:val="15"/>
  </w:num>
  <w:num w:numId="33">
    <w:abstractNumId w:val="21"/>
  </w:num>
  <w:num w:numId="34">
    <w:abstractNumId w:val="33"/>
  </w:num>
  <w:num w:numId="35">
    <w:abstractNumId w:val="34"/>
  </w:num>
  <w:num w:numId="36">
    <w:abstractNumId w:val="41"/>
  </w:num>
  <w:num w:numId="37">
    <w:abstractNumId w:val="16"/>
  </w:num>
  <w:num w:numId="38">
    <w:abstractNumId w:val="31"/>
  </w:num>
  <w:num w:numId="39">
    <w:abstractNumId w:val="40"/>
  </w:num>
  <w:num w:numId="40">
    <w:abstractNumId w:val="20"/>
  </w:num>
  <w:num w:numId="41">
    <w:abstractNumId w:val="24"/>
  </w:num>
  <w:num w:numId="42">
    <w:abstractNumId w:val="11"/>
  </w:num>
  <w:num w:numId="43">
    <w:abstractNumId w:val="40"/>
  </w:num>
  <w:num w:numId="44">
    <w:abstractNumId w:val="30"/>
  </w:num>
  <w:num w:numId="45">
    <w:abstractNumId w:val="22"/>
  </w:num>
  <w:num w:numId="46">
    <w:abstractNumId w:val="25"/>
  </w:num>
  <w:num w:numId="4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2D77"/>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62B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470"/>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4BDB"/>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0889"/>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77912"/>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4A34"/>
    <w:rsid w:val="00646402"/>
    <w:rsid w:val="00650BC8"/>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2556"/>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0CF2"/>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06F99"/>
    <w:rsid w:val="00C10822"/>
    <w:rsid w:val="00C129A8"/>
    <w:rsid w:val="00C167AD"/>
    <w:rsid w:val="00C17616"/>
    <w:rsid w:val="00C20B63"/>
    <w:rsid w:val="00C23183"/>
    <w:rsid w:val="00C243AB"/>
    <w:rsid w:val="00C25F47"/>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7CB"/>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45588"/>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D5035"/>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0C6E"/>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26B2"/>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99476538">
      <w:bodyDiv w:val="1"/>
      <w:marLeft w:val="0"/>
      <w:marRight w:val="0"/>
      <w:marTop w:val="0"/>
      <w:marBottom w:val="0"/>
      <w:divBdr>
        <w:top w:val="none" w:sz="0" w:space="0" w:color="auto"/>
        <w:left w:val="none" w:sz="0" w:space="0" w:color="auto"/>
        <w:bottom w:val="none" w:sz="0" w:space="0" w:color="auto"/>
        <w:right w:val="none" w:sz="0" w:space="0" w:color="auto"/>
      </w:divBdr>
    </w:div>
    <w:div w:id="153749779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240EA-75B4-41FA-A36D-50825F676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1318</Words>
  <Characters>7120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8422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2026-03-25T12:15:00Z</cp:lastPrinted>
  <dcterms:created xsi:type="dcterms:W3CDTF">2026-03-25T12:26:00Z</dcterms:created>
  <dcterms:modified xsi:type="dcterms:W3CDTF">2026-03-25T12:26:00Z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