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15A86A1B" w14:textId="7C6200E5" w:rsidR="00EA4850" w:rsidRPr="00746003" w:rsidRDefault="00D51E8D" w:rsidP="009B0C20">
      <w:pPr>
        <w:autoSpaceDE w:val="0"/>
        <w:spacing w:line="360" w:lineRule="auto"/>
        <w:jc w:val="center"/>
        <w:rPr>
          <w:b/>
          <w:bCs/>
          <w:sz w:val="23"/>
          <w:szCs w:val="23"/>
        </w:rPr>
      </w:pPr>
      <w:bookmarkStart w:id="0" w:name="_GoBack"/>
      <w:bookmarkEnd w:id="0"/>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2543E8D5"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2126A4">
        <w:rPr>
          <w:b/>
          <w:bCs/>
          <w:sz w:val="23"/>
          <w:szCs w:val="23"/>
        </w:rPr>
        <w:t>02</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w:t>
      </w:r>
      <w:r w:rsidR="002126A4">
        <w:rPr>
          <w:b/>
          <w:bCs/>
          <w:sz w:val="23"/>
          <w:szCs w:val="23"/>
        </w:rPr>
        <w:t>-</w:t>
      </w:r>
      <w:r w:rsidRPr="00746003">
        <w:rPr>
          <w:b/>
          <w:bCs/>
          <w:sz w:val="23"/>
          <w:szCs w:val="23"/>
        </w:rPr>
        <w:t xml:space="preserve"> Edital n</w:t>
      </w:r>
      <w:r w:rsidRPr="00746003">
        <w:rPr>
          <w:b/>
          <w:bCs/>
          <w:sz w:val="23"/>
          <w:szCs w:val="23"/>
          <w:u w:val="single"/>
          <w:vertAlign w:val="superscript"/>
        </w:rPr>
        <w:t>o</w:t>
      </w:r>
      <w:r w:rsidRPr="00746003">
        <w:rPr>
          <w:b/>
          <w:bCs/>
          <w:sz w:val="23"/>
          <w:szCs w:val="23"/>
        </w:rPr>
        <w:t xml:space="preserve"> </w:t>
      </w:r>
      <w:r w:rsidR="002126A4">
        <w:rPr>
          <w:b/>
          <w:bCs/>
          <w:sz w:val="23"/>
          <w:szCs w:val="23"/>
        </w:rPr>
        <w:t>02</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2126A4">
        <w:rPr>
          <w:b/>
          <w:bCs/>
          <w:sz w:val="23"/>
          <w:szCs w:val="23"/>
        </w:rPr>
        <w:t>02</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7E8966B7"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2126A4">
        <w:rPr>
          <w:b/>
          <w:sz w:val="23"/>
          <w:szCs w:val="23"/>
        </w:rPr>
        <w:t>02</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2126A4">
        <w:rPr>
          <w:b/>
          <w:sz w:val="23"/>
          <w:szCs w:val="23"/>
        </w:rPr>
        <w:t>02</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43AC601E"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2126A4">
        <w:rPr>
          <w:sz w:val="23"/>
          <w:szCs w:val="23"/>
        </w:rPr>
        <w:t>02</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2126A4">
        <w:rPr>
          <w:sz w:val="23"/>
          <w:szCs w:val="23"/>
        </w:rPr>
        <w:t>02</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2126A4">
        <w:rPr>
          <w:sz w:val="23"/>
          <w:szCs w:val="23"/>
        </w:rPr>
        <w:t>02</w:t>
      </w:r>
      <w:r w:rsidRPr="00636BE3">
        <w:rPr>
          <w:sz w:val="23"/>
          <w:szCs w:val="23"/>
        </w:rPr>
        <w:t>/</w:t>
      </w:r>
      <w:r w:rsidR="00783D3F" w:rsidRPr="00636BE3">
        <w:rPr>
          <w:sz w:val="23"/>
          <w:szCs w:val="23"/>
        </w:rPr>
        <w:t>202</w:t>
      </w:r>
      <w:r w:rsidR="003A6206">
        <w:rPr>
          <w:sz w:val="23"/>
          <w:szCs w:val="23"/>
        </w:rPr>
        <w:t>6</w:t>
      </w:r>
    </w:p>
    <w:p w14:paraId="5E6BF6D2" w14:textId="5269697B"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2126A4">
        <w:rPr>
          <w:rFonts w:ascii="Times New Roman" w:hAnsi="Times New Roman" w:cs="Times New Roman"/>
          <w:sz w:val="23"/>
          <w:szCs w:val="23"/>
        </w:rPr>
        <w:t>de madeira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5A134C1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w:t>
      </w:r>
      <w:r w:rsidRPr="002126A4">
        <w:rPr>
          <w:sz w:val="23"/>
          <w:szCs w:val="23"/>
          <w:lang w:eastAsia="pt-BR"/>
        </w:rPr>
        <w:t xml:space="preserve">até </w:t>
      </w:r>
      <w:r w:rsidR="002126A4" w:rsidRPr="002126A4">
        <w:rPr>
          <w:sz w:val="23"/>
          <w:szCs w:val="23"/>
          <w:lang w:eastAsia="pt-BR"/>
        </w:rPr>
        <w:t>30</w:t>
      </w:r>
      <w:r w:rsidRPr="002126A4">
        <w:rPr>
          <w:sz w:val="23"/>
          <w:szCs w:val="23"/>
          <w:lang w:eastAsia="pt-BR"/>
        </w:rPr>
        <w:t xml:space="preserve"> (</w:t>
      </w:r>
      <w:r w:rsidR="002126A4" w:rsidRPr="002126A4">
        <w:rPr>
          <w:sz w:val="23"/>
          <w:szCs w:val="23"/>
          <w:lang w:eastAsia="pt-BR"/>
        </w:rPr>
        <w:t>trinta</w:t>
      </w:r>
      <w:r w:rsidRPr="002126A4">
        <w:rPr>
          <w:sz w:val="23"/>
          <w:szCs w:val="23"/>
          <w:lang w:eastAsia="pt-BR"/>
        </w:rPr>
        <w:t>) dias a contar do</w:t>
      </w:r>
      <w:r w:rsidRPr="00636BE3">
        <w:rPr>
          <w:sz w:val="23"/>
          <w:szCs w:val="23"/>
          <w:lang w:eastAsia="pt-BR"/>
        </w:rPr>
        <w:t xml:space="preserve">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44168C50"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2126A4">
        <w:rPr>
          <w:b/>
          <w:bCs/>
          <w:sz w:val="23"/>
          <w:szCs w:val="23"/>
          <w:lang w:val="pt-PT"/>
        </w:rPr>
        <w:t>02</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2126A4">
        <w:rPr>
          <w:b/>
          <w:bCs/>
          <w:sz w:val="23"/>
          <w:szCs w:val="23"/>
          <w:lang w:val="pt-PT"/>
        </w:rPr>
        <w:t>02</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2126A4">
        <w:rPr>
          <w:b/>
          <w:sz w:val="23"/>
          <w:szCs w:val="23"/>
          <w:lang w:val="pt-PT"/>
        </w:rPr>
        <w:t>02</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3A96A0F9"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2126A4">
        <w:rPr>
          <w:sz w:val="22"/>
          <w:szCs w:val="22"/>
        </w:rPr>
        <w:t>02</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2126A4">
        <w:rPr>
          <w:sz w:val="22"/>
          <w:szCs w:val="22"/>
        </w:rPr>
        <w:t>02</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2126A4">
        <w:rPr>
          <w:sz w:val="22"/>
          <w:szCs w:val="22"/>
        </w:rPr>
        <w:t>20</w:t>
      </w:r>
      <w:r w:rsidRPr="00E51629">
        <w:rPr>
          <w:sz w:val="22"/>
          <w:szCs w:val="22"/>
        </w:rPr>
        <w:t>202</w:t>
      </w:r>
      <w:r w:rsidR="00AA315E">
        <w:rPr>
          <w:sz w:val="22"/>
          <w:szCs w:val="22"/>
        </w:rPr>
        <w:t>6</w:t>
      </w:r>
    </w:p>
    <w:p w14:paraId="7F6E9E3B" w14:textId="3BB41970"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w:t>
      </w:r>
      <w:r w:rsidR="002126A4" w:rsidRPr="00E51629">
        <w:rPr>
          <w:rFonts w:ascii="Times New Roman" w:hAnsi="Times New Roman" w:cs="Times New Roman"/>
          <w:sz w:val="22"/>
          <w:szCs w:val="22"/>
        </w:rPr>
        <w:t xml:space="preserve">Preços </w:t>
      </w:r>
      <w:r w:rsidRPr="00E51629">
        <w:rPr>
          <w:rFonts w:ascii="Times New Roman" w:hAnsi="Times New Roman" w:cs="Times New Roman"/>
          <w:sz w:val="22"/>
          <w:szCs w:val="22"/>
        </w:rPr>
        <w:t xml:space="preserve">para eventual aquisição de </w:t>
      </w:r>
      <w:r w:rsidR="002126A4">
        <w:rPr>
          <w:rFonts w:ascii="Times New Roman" w:hAnsi="Times New Roman" w:cs="Times New Roman"/>
          <w:sz w:val="22"/>
          <w:szCs w:val="22"/>
        </w:rPr>
        <w:t>madeira</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Pr="00AA315E" w:rsidRDefault="00C576E8" w:rsidP="00B25420">
      <w:pPr>
        <w:suppressAutoHyphens w:val="0"/>
        <w:jc w:val="center"/>
        <w:rPr>
          <w:b/>
          <w:sz w:val="23"/>
          <w:szCs w:val="23"/>
        </w:rPr>
      </w:pPr>
      <w:r w:rsidRPr="00AA315E">
        <w:rPr>
          <w:b/>
          <w:sz w:val="23"/>
          <w:szCs w:val="23"/>
        </w:rPr>
        <w:lastRenderedPageBreak/>
        <w:t>ANEXO V</w:t>
      </w:r>
      <w:r w:rsidR="009E1932" w:rsidRPr="00AA315E">
        <w:rPr>
          <w:b/>
          <w:sz w:val="23"/>
          <w:szCs w:val="23"/>
        </w:rPr>
        <w:t>I</w:t>
      </w:r>
      <w:r w:rsidRPr="00AA315E">
        <w:rPr>
          <w:b/>
          <w:sz w:val="23"/>
          <w:szCs w:val="23"/>
        </w:rPr>
        <w:t xml:space="preserve"> </w:t>
      </w:r>
      <w:r w:rsidR="00B25420" w:rsidRPr="00AA315E">
        <w:rPr>
          <w:b/>
          <w:sz w:val="23"/>
          <w:szCs w:val="23"/>
        </w:rPr>
        <w:t>–</w:t>
      </w:r>
      <w:r w:rsidRPr="00AA315E">
        <w:rPr>
          <w:b/>
          <w:sz w:val="23"/>
          <w:szCs w:val="23"/>
        </w:rPr>
        <w:t xml:space="preserve"> MINUTA</w:t>
      </w:r>
    </w:p>
    <w:p w14:paraId="66215471" w14:textId="77777777" w:rsidR="00B25420" w:rsidRPr="00AA315E" w:rsidRDefault="00B25420" w:rsidP="00B25420">
      <w:pPr>
        <w:suppressAutoHyphens w:val="0"/>
        <w:jc w:val="center"/>
        <w:rPr>
          <w:b/>
          <w:sz w:val="23"/>
          <w:szCs w:val="23"/>
        </w:rPr>
      </w:pPr>
    </w:p>
    <w:p w14:paraId="633241DF" w14:textId="77777777" w:rsidR="00C576E8" w:rsidRPr="00AA315E" w:rsidRDefault="00C576E8" w:rsidP="00B25420">
      <w:pPr>
        <w:keepNext/>
        <w:autoSpaceDE w:val="0"/>
        <w:spacing w:line="360" w:lineRule="auto"/>
        <w:jc w:val="center"/>
        <w:rPr>
          <w:b/>
          <w:bCs/>
          <w:sz w:val="23"/>
          <w:szCs w:val="23"/>
        </w:rPr>
      </w:pPr>
      <w:r w:rsidRPr="00AA315E">
        <w:rPr>
          <w:b/>
          <w:bCs/>
          <w:sz w:val="23"/>
          <w:szCs w:val="23"/>
        </w:rPr>
        <w:t xml:space="preserve">ATA DE REGISTRO DE PREÇOS </w:t>
      </w:r>
      <w:r w:rsidRPr="00AA315E">
        <w:rPr>
          <w:b/>
          <w:bCs/>
          <w:color w:val="000000"/>
          <w:sz w:val="23"/>
          <w:szCs w:val="23"/>
        </w:rPr>
        <w:t>N</w:t>
      </w:r>
      <w:r w:rsidRPr="00AA315E">
        <w:rPr>
          <w:b/>
          <w:bCs/>
          <w:color w:val="000000"/>
          <w:sz w:val="23"/>
          <w:szCs w:val="23"/>
          <w:u w:val="single"/>
          <w:vertAlign w:val="superscript"/>
        </w:rPr>
        <w:t>o</w:t>
      </w:r>
      <w:r w:rsidRPr="00AA315E">
        <w:rPr>
          <w:b/>
          <w:bCs/>
          <w:sz w:val="23"/>
          <w:szCs w:val="23"/>
        </w:rPr>
        <w:t xml:space="preserve"> xx/202x</w:t>
      </w:r>
    </w:p>
    <w:p w14:paraId="1A15ED9E" w14:textId="393AB1FC" w:rsidR="00C576E8" w:rsidRPr="00AA315E" w:rsidRDefault="00C576E8" w:rsidP="00B25420">
      <w:pPr>
        <w:pStyle w:val="xl42"/>
        <w:suppressAutoHyphens w:val="0"/>
        <w:spacing w:before="0" w:after="0" w:line="360" w:lineRule="auto"/>
        <w:rPr>
          <w:rFonts w:ascii="Times New Roman" w:hAnsi="Times New Roman" w:cs="Times New Roman"/>
          <w:sz w:val="23"/>
          <w:szCs w:val="23"/>
        </w:rPr>
      </w:pPr>
      <w:r w:rsidRPr="00AA315E">
        <w:rPr>
          <w:rFonts w:ascii="Times New Roman" w:hAnsi="Times New Roman" w:cs="Times New Roman"/>
          <w:sz w:val="23"/>
          <w:szCs w:val="23"/>
        </w:rPr>
        <w:t xml:space="preserve">PREGÃO ELETRÔNICO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2126A4">
        <w:rPr>
          <w:rFonts w:ascii="Times New Roman" w:hAnsi="Times New Roman" w:cs="Times New Roman"/>
          <w:sz w:val="23"/>
          <w:szCs w:val="23"/>
        </w:rPr>
        <w:t>02</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6498590" w14:textId="1938282D" w:rsidR="00C576E8" w:rsidRPr="00AA315E" w:rsidRDefault="00C576E8" w:rsidP="00B25420">
      <w:pPr>
        <w:pStyle w:val="Ttulo1"/>
        <w:keepNext w:val="0"/>
        <w:widowControl w:val="0"/>
        <w:jc w:val="center"/>
        <w:rPr>
          <w:rFonts w:ascii="Times New Roman" w:hAnsi="Times New Roman" w:cs="Times New Roman"/>
          <w:sz w:val="23"/>
          <w:szCs w:val="23"/>
        </w:rPr>
      </w:pPr>
      <w:r w:rsidRPr="00AA315E">
        <w:rPr>
          <w:rFonts w:ascii="Times New Roman" w:hAnsi="Times New Roman" w:cs="Times New Roman"/>
          <w:sz w:val="23"/>
          <w:szCs w:val="23"/>
        </w:rPr>
        <w:t xml:space="preserve">EDITAL </w:t>
      </w:r>
      <w:r w:rsidR="006D4C9E" w:rsidRPr="00AA315E">
        <w:rPr>
          <w:rFonts w:ascii="Times New Roman" w:hAnsi="Times New Roman" w:cs="Times New Roman"/>
          <w:color w:val="000000"/>
          <w:sz w:val="23"/>
          <w:szCs w:val="23"/>
        </w:rPr>
        <w:t>N</w:t>
      </w:r>
      <w:r w:rsidR="006D4C9E" w:rsidRPr="00AA315E">
        <w:rPr>
          <w:rFonts w:ascii="Times New Roman" w:hAnsi="Times New Roman" w:cs="Times New Roman"/>
          <w:color w:val="000000"/>
          <w:sz w:val="23"/>
          <w:szCs w:val="23"/>
          <w:u w:val="single"/>
          <w:vertAlign w:val="superscript"/>
        </w:rPr>
        <w:t>o</w:t>
      </w:r>
      <w:r w:rsidR="006D4C9E" w:rsidRPr="00AA315E">
        <w:rPr>
          <w:rFonts w:ascii="Times New Roman" w:hAnsi="Times New Roman" w:cs="Times New Roman"/>
          <w:sz w:val="23"/>
          <w:szCs w:val="23"/>
        </w:rPr>
        <w:t xml:space="preserve"> </w:t>
      </w:r>
      <w:r w:rsidR="002126A4">
        <w:rPr>
          <w:rFonts w:ascii="Times New Roman" w:hAnsi="Times New Roman" w:cs="Times New Roman"/>
          <w:sz w:val="23"/>
          <w:szCs w:val="23"/>
        </w:rPr>
        <w:t>02</w:t>
      </w:r>
      <w:r w:rsidR="006D4C9E" w:rsidRPr="00AA315E">
        <w:rPr>
          <w:rFonts w:ascii="Times New Roman" w:hAnsi="Times New Roman" w:cs="Times New Roman"/>
          <w:sz w:val="23"/>
          <w:szCs w:val="23"/>
        </w:rPr>
        <w:t>/202</w:t>
      </w:r>
      <w:r w:rsidR="00AA315E" w:rsidRPr="00AA315E">
        <w:rPr>
          <w:rFonts w:ascii="Times New Roman" w:hAnsi="Times New Roman" w:cs="Times New Roman"/>
          <w:sz w:val="23"/>
          <w:szCs w:val="23"/>
        </w:rPr>
        <w:t>6</w:t>
      </w:r>
    </w:p>
    <w:p w14:paraId="5D95C3DF" w14:textId="55902464" w:rsidR="00C576E8" w:rsidRPr="00AA315E" w:rsidRDefault="00C576E8" w:rsidP="00B25420">
      <w:pPr>
        <w:widowControl w:val="0"/>
        <w:suppressAutoHyphens w:val="0"/>
        <w:spacing w:line="360" w:lineRule="auto"/>
        <w:jc w:val="center"/>
        <w:rPr>
          <w:b/>
          <w:bCs/>
          <w:sz w:val="23"/>
          <w:szCs w:val="23"/>
        </w:rPr>
      </w:pPr>
      <w:r w:rsidRPr="00AA315E">
        <w:rPr>
          <w:b/>
          <w:bCs/>
          <w:sz w:val="23"/>
          <w:szCs w:val="23"/>
        </w:rPr>
        <w:t xml:space="preserve">PROCESSO </w:t>
      </w:r>
      <w:r w:rsidR="006D4C9E" w:rsidRPr="00AA315E">
        <w:rPr>
          <w:b/>
          <w:bCs/>
          <w:color w:val="000000"/>
          <w:sz w:val="23"/>
          <w:szCs w:val="23"/>
        </w:rPr>
        <w:t>N</w:t>
      </w:r>
      <w:r w:rsidR="006D4C9E" w:rsidRPr="00AA315E">
        <w:rPr>
          <w:b/>
          <w:bCs/>
          <w:color w:val="000000"/>
          <w:sz w:val="23"/>
          <w:szCs w:val="23"/>
          <w:u w:val="single"/>
          <w:vertAlign w:val="superscript"/>
        </w:rPr>
        <w:t>o</w:t>
      </w:r>
      <w:r w:rsidR="006D4C9E" w:rsidRPr="00AA315E">
        <w:rPr>
          <w:b/>
          <w:bCs/>
          <w:sz w:val="23"/>
          <w:szCs w:val="23"/>
        </w:rPr>
        <w:t xml:space="preserve"> </w:t>
      </w:r>
      <w:r w:rsidR="002126A4">
        <w:rPr>
          <w:b/>
          <w:bCs/>
          <w:sz w:val="23"/>
          <w:szCs w:val="23"/>
        </w:rPr>
        <w:t>02</w:t>
      </w:r>
      <w:r w:rsidR="006D4C9E" w:rsidRPr="00AA315E">
        <w:rPr>
          <w:b/>
          <w:bCs/>
          <w:sz w:val="23"/>
          <w:szCs w:val="23"/>
        </w:rPr>
        <w:t>/202</w:t>
      </w:r>
      <w:r w:rsidR="00AA315E" w:rsidRPr="00AA315E">
        <w:rPr>
          <w:b/>
          <w:bCs/>
          <w:sz w:val="23"/>
          <w:szCs w:val="23"/>
        </w:rPr>
        <w:t>6</w:t>
      </w:r>
    </w:p>
    <w:p w14:paraId="558824B1" w14:textId="77777777" w:rsidR="00C576E8" w:rsidRPr="00AA315E" w:rsidRDefault="00C576E8" w:rsidP="00C576E8">
      <w:pPr>
        <w:autoSpaceDE w:val="0"/>
        <w:jc w:val="both"/>
        <w:rPr>
          <w:sz w:val="23"/>
          <w:szCs w:val="23"/>
        </w:rPr>
      </w:pPr>
    </w:p>
    <w:p w14:paraId="62F47C9B" w14:textId="77777777" w:rsidR="00C576E8" w:rsidRPr="00AA315E" w:rsidRDefault="00C576E8" w:rsidP="00C576E8">
      <w:pPr>
        <w:autoSpaceDE w:val="0"/>
        <w:autoSpaceDN w:val="0"/>
        <w:adjustRightInd w:val="0"/>
        <w:spacing w:line="360" w:lineRule="auto"/>
        <w:jc w:val="both"/>
        <w:rPr>
          <w:sz w:val="23"/>
          <w:szCs w:val="23"/>
        </w:rPr>
      </w:pPr>
      <w:r w:rsidRPr="00AA315E">
        <w:rPr>
          <w:sz w:val="23"/>
          <w:szCs w:val="23"/>
        </w:rPr>
        <w:t>Ao xxxx dia do mês de xxxx do ano de dois mil e xxxx, na cidade de Indaiatuba, Estado de São Paulo, de um lado:</w:t>
      </w:r>
    </w:p>
    <w:p w14:paraId="585D2C23" w14:textId="77777777" w:rsidR="00C576E8" w:rsidRPr="00AA315E" w:rsidRDefault="00C576E8" w:rsidP="00C576E8">
      <w:pPr>
        <w:autoSpaceDE w:val="0"/>
        <w:autoSpaceDN w:val="0"/>
        <w:adjustRightInd w:val="0"/>
        <w:spacing w:line="360" w:lineRule="auto"/>
        <w:jc w:val="both"/>
        <w:rPr>
          <w:sz w:val="23"/>
          <w:szCs w:val="23"/>
        </w:rPr>
      </w:pPr>
    </w:p>
    <w:p w14:paraId="09730ECA"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rPr>
        <w:t xml:space="preserve">SERVIÇO AUTÔNOMO DE ÁGUA E ESGOTOS DE INDAIATUBA - </w:t>
      </w:r>
      <w:r w:rsidRPr="00AA315E">
        <w:rPr>
          <w:b/>
          <w:bCs/>
          <w:i/>
          <w:iCs/>
          <w:sz w:val="23"/>
          <w:szCs w:val="23"/>
        </w:rPr>
        <w:t>SAAE</w:t>
      </w:r>
      <w:r w:rsidRPr="00AA315E">
        <w:rPr>
          <w:sz w:val="23"/>
          <w:szCs w:val="23"/>
        </w:rPr>
        <w:t>, pessoa jurídica de direito público interno, autarquia municipal, com sede na Rua Bernardino de Campos, n</w:t>
      </w:r>
      <w:r w:rsidRPr="00AA315E">
        <w:rPr>
          <w:sz w:val="23"/>
          <w:szCs w:val="23"/>
          <w:u w:val="single"/>
          <w:vertAlign w:val="superscript"/>
        </w:rPr>
        <w:t>o</w:t>
      </w:r>
      <w:r w:rsidRPr="00AA315E">
        <w:rPr>
          <w:sz w:val="23"/>
          <w:szCs w:val="23"/>
        </w:rPr>
        <w:t xml:space="preserve"> 799, CEP: 13330-260, Centro, Município de Indaiatuba, Estado de São Paulo, inscrito no CNPJ sob o n</w:t>
      </w:r>
      <w:r w:rsidRPr="00AA315E">
        <w:rPr>
          <w:sz w:val="23"/>
          <w:szCs w:val="23"/>
          <w:u w:val="single"/>
          <w:vertAlign w:val="superscript"/>
        </w:rPr>
        <w:t>o</w:t>
      </w:r>
      <w:r w:rsidRPr="00AA315E">
        <w:rPr>
          <w:sz w:val="23"/>
          <w:szCs w:val="23"/>
        </w:rPr>
        <w:t xml:space="preserve"> 46.251.021/0001-80, neste ato representada por seus representantes legais que ao final assinam e, de outro lado; </w:t>
      </w:r>
    </w:p>
    <w:p w14:paraId="1E0B0738" w14:textId="77777777" w:rsidR="00C576E8" w:rsidRPr="00AA315E" w:rsidRDefault="00C576E8" w:rsidP="00C576E8">
      <w:pPr>
        <w:autoSpaceDE w:val="0"/>
        <w:autoSpaceDN w:val="0"/>
        <w:adjustRightInd w:val="0"/>
        <w:spacing w:line="360" w:lineRule="auto"/>
        <w:jc w:val="both"/>
        <w:rPr>
          <w:sz w:val="23"/>
          <w:szCs w:val="23"/>
        </w:rPr>
      </w:pPr>
    </w:p>
    <w:p w14:paraId="2820ACC9" w14:textId="77777777" w:rsidR="00C576E8" w:rsidRPr="00AA315E" w:rsidRDefault="00C576E8" w:rsidP="00C576E8">
      <w:pPr>
        <w:autoSpaceDE w:val="0"/>
        <w:autoSpaceDN w:val="0"/>
        <w:adjustRightInd w:val="0"/>
        <w:spacing w:line="360" w:lineRule="auto"/>
        <w:jc w:val="both"/>
        <w:rPr>
          <w:sz w:val="23"/>
          <w:szCs w:val="23"/>
        </w:rPr>
      </w:pPr>
      <w:r w:rsidRPr="00AA315E">
        <w:rPr>
          <w:b/>
          <w:bCs/>
          <w:sz w:val="23"/>
          <w:szCs w:val="23"/>
          <w:lang w:eastAsia="pt-BR"/>
        </w:rPr>
        <w:t>XXXX</w:t>
      </w:r>
      <w:r w:rsidRPr="00AA315E">
        <w:rPr>
          <w:sz w:val="23"/>
          <w:szCs w:val="23"/>
          <w:lang w:eastAsia="pt-BR"/>
        </w:rPr>
        <w:t xml:space="preserve">, estabelecida na Cidade de xxxx, Estado de xxxx, na Rua xxxx, nº xxxx, Bairro xxxx, CEP: xxxx, devidamente cadastrada no CNPJ sob o nº xxxx, doravante designada simplesmente </w:t>
      </w:r>
      <w:r w:rsidRPr="00AA315E">
        <w:rPr>
          <w:b/>
          <w:sz w:val="23"/>
          <w:szCs w:val="23"/>
          <w:lang w:eastAsia="pt-BR"/>
        </w:rPr>
        <w:t>DETENTORA</w:t>
      </w:r>
      <w:r w:rsidRPr="00AA315E">
        <w:rPr>
          <w:sz w:val="23"/>
          <w:szCs w:val="23"/>
          <w:lang w:eastAsia="pt-BR"/>
        </w:rPr>
        <w:t xml:space="preserve">, </w:t>
      </w:r>
      <w:r w:rsidRPr="00AA315E">
        <w:rPr>
          <w:sz w:val="23"/>
          <w:szCs w:val="23"/>
        </w:rPr>
        <w:t>neste ato representada por seu(s) representante(s) legal(is) que ao final assina(m);</w:t>
      </w:r>
    </w:p>
    <w:p w14:paraId="089172C4" w14:textId="77777777" w:rsidR="00C576E8" w:rsidRPr="00AA315E" w:rsidRDefault="00C576E8" w:rsidP="00C576E8">
      <w:pPr>
        <w:autoSpaceDE w:val="0"/>
        <w:autoSpaceDN w:val="0"/>
        <w:adjustRightInd w:val="0"/>
        <w:spacing w:line="360" w:lineRule="auto"/>
        <w:jc w:val="both"/>
        <w:rPr>
          <w:sz w:val="23"/>
          <w:szCs w:val="23"/>
        </w:rPr>
      </w:pPr>
    </w:p>
    <w:p w14:paraId="4EEC7137" w14:textId="506AA61C" w:rsidR="00C576E8" w:rsidRPr="00AA315E" w:rsidRDefault="00C576E8" w:rsidP="00C576E8">
      <w:pPr>
        <w:autoSpaceDE w:val="0"/>
        <w:spacing w:line="360" w:lineRule="auto"/>
        <w:jc w:val="both"/>
        <w:rPr>
          <w:sz w:val="23"/>
          <w:szCs w:val="23"/>
        </w:rPr>
      </w:pPr>
      <w:r w:rsidRPr="00AA315E">
        <w:rPr>
          <w:sz w:val="23"/>
          <w:szCs w:val="23"/>
        </w:rPr>
        <w:t>acordam proceder, nos termos do Decreto Municipal n</w:t>
      </w:r>
      <w:r w:rsidRPr="00AA315E">
        <w:rPr>
          <w:sz w:val="23"/>
          <w:szCs w:val="23"/>
          <w:u w:val="single"/>
          <w:vertAlign w:val="superscript"/>
        </w:rPr>
        <w:t>o</w:t>
      </w:r>
      <w:r w:rsidRPr="00AA315E">
        <w:rPr>
          <w:sz w:val="23"/>
          <w:szCs w:val="23"/>
        </w:rPr>
        <w:t xml:space="preserve"> 10.158 de 21 de janeiro de 2.009 e do </w:t>
      </w:r>
      <w:r w:rsidRPr="00AA315E">
        <w:rPr>
          <w:bCs/>
          <w:sz w:val="23"/>
          <w:szCs w:val="23"/>
        </w:rPr>
        <w:t xml:space="preserve">edital </w:t>
      </w:r>
      <w:r w:rsidRPr="00AA315E">
        <w:rPr>
          <w:bCs/>
          <w:color w:val="000000"/>
          <w:sz w:val="23"/>
          <w:szCs w:val="23"/>
        </w:rPr>
        <w:t>em epígrafe</w:t>
      </w:r>
      <w:r w:rsidRPr="00AA315E">
        <w:rPr>
          <w:sz w:val="23"/>
          <w:szCs w:val="23"/>
        </w:rPr>
        <w:t xml:space="preserve">, ao Registro de Preços, com entregas parceladas pelo </w:t>
      </w:r>
      <w:r w:rsidRPr="00AA315E">
        <w:rPr>
          <w:b/>
          <w:sz w:val="23"/>
          <w:szCs w:val="23"/>
        </w:rPr>
        <w:t>prazo de 12 (doze) meses</w:t>
      </w:r>
      <w:r w:rsidRPr="00AA315E">
        <w:rPr>
          <w:sz w:val="23"/>
          <w:szCs w:val="23"/>
        </w:rPr>
        <w:t>, podendo ser prorrogada por igual período, mediante a anuência do fornecedor</w:t>
      </w:r>
      <w:r w:rsidR="00FC0414" w:rsidRPr="00AA315E">
        <w:rPr>
          <w:sz w:val="23"/>
          <w:szCs w:val="23"/>
        </w:rPr>
        <w:t xml:space="preserve"> e</w:t>
      </w:r>
      <w:r w:rsidRPr="00AA315E">
        <w:rPr>
          <w:sz w:val="23"/>
          <w:szCs w:val="23"/>
        </w:rPr>
        <w:t xml:space="preserve"> desde que comprovado o preço vantajoso, conforme relacionado abaixo, com seus respectivos preços unitários:</w:t>
      </w:r>
    </w:p>
    <w:p w14:paraId="5FC024AB" w14:textId="77777777" w:rsidR="00C576E8" w:rsidRPr="00AA315E"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AA315E"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AA315E" w:rsidRDefault="00C576E8" w:rsidP="001B3819">
            <w:pPr>
              <w:autoSpaceDE w:val="0"/>
              <w:snapToGrid w:val="0"/>
              <w:jc w:val="both"/>
              <w:rPr>
                <w:b/>
                <w:bCs/>
                <w:sz w:val="23"/>
                <w:szCs w:val="23"/>
              </w:rPr>
            </w:pPr>
            <w:r w:rsidRPr="00AA315E">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AA315E" w:rsidRDefault="00C576E8" w:rsidP="001B3819">
            <w:pPr>
              <w:autoSpaceDE w:val="0"/>
              <w:snapToGrid w:val="0"/>
              <w:jc w:val="both"/>
              <w:rPr>
                <w:b/>
                <w:bCs/>
                <w:sz w:val="23"/>
                <w:szCs w:val="23"/>
              </w:rPr>
            </w:pPr>
            <w:r w:rsidRPr="00AA315E">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AA315E" w:rsidRDefault="00C576E8" w:rsidP="001B3819">
            <w:pPr>
              <w:autoSpaceDE w:val="0"/>
              <w:snapToGrid w:val="0"/>
              <w:jc w:val="both"/>
              <w:rPr>
                <w:b/>
                <w:bCs/>
                <w:sz w:val="23"/>
                <w:szCs w:val="23"/>
              </w:rPr>
            </w:pPr>
            <w:r w:rsidRPr="00AA315E">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AA315E" w:rsidRDefault="00C576E8" w:rsidP="001B3819">
            <w:pPr>
              <w:keepNext/>
              <w:autoSpaceDE w:val="0"/>
              <w:snapToGrid w:val="0"/>
              <w:jc w:val="both"/>
              <w:rPr>
                <w:b/>
                <w:bCs/>
                <w:sz w:val="23"/>
                <w:szCs w:val="23"/>
              </w:rPr>
            </w:pPr>
            <w:r w:rsidRPr="00AA315E">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AA315E" w:rsidRDefault="00C576E8" w:rsidP="001B3819">
            <w:pPr>
              <w:autoSpaceDE w:val="0"/>
              <w:snapToGrid w:val="0"/>
              <w:jc w:val="both"/>
              <w:rPr>
                <w:b/>
                <w:bCs/>
                <w:sz w:val="23"/>
                <w:szCs w:val="23"/>
              </w:rPr>
            </w:pPr>
            <w:r w:rsidRPr="00AA315E">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AA315E" w:rsidRDefault="00C576E8" w:rsidP="001B3819">
            <w:pPr>
              <w:autoSpaceDE w:val="0"/>
              <w:snapToGrid w:val="0"/>
              <w:jc w:val="both"/>
              <w:rPr>
                <w:b/>
                <w:bCs/>
                <w:sz w:val="23"/>
                <w:szCs w:val="23"/>
              </w:rPr>
            </w:pPr>
            <w:r w:rsidRPr="00AA315E">
              <w:rPr>
                <w:b/>
                <w:bCs/>
                <w:sz w:val="23"/>
                <w:szCs w:val="23"/>
              </w:rPr>
              <w:t xml:space="preserve">Valor Total </w:t>
            </w:r>
          </w:p>
        </w:tc>
      </w:tr>
      <w:tr w:rsidR="00C576E8" w:rsidRPr="00AA315E"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AA315E"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AA315E"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AA315E"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AA315E"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AA315E"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AA315E" w:rsidRDefault="00C576E8" w:rsidP="001B3819">
            <w:pPr>
              <w:autoSpaceDE w:val="0"/>
              <w:snapToGrid w:val="0"/>
              <w:jc w:val="both"/>
              <w:rPr>
                <w:sz w:val="23"/>
                <w:szCs w:val="23"/>
              </w:rPr>
            </w:pPr>
          </w:p>
        </w:tc>
      </w:tr>
    </w:tbl>
    <w:p w14:paraId="435F0E5C" w14:textId="77777777" w:rsidR="00C576E8" w:rsidRPr="00AA315E"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AA315E" w:rsidRDefault="00C576E8" w:rsidP="00C576E8">
      <w:pPr>
        <w:widowControl w:val="0"/>
        <w:autoSpaceDE w:val="0"/>
        <w:spacing w:line="360" w:lineRule="auto"/>
        <w:jc w:val="both"/>
        <w:rPr>
          <w:sz w:val="23"/>
          <w:szCs w:val="23"/>
        </w:rPr>
      </w:pPr>
      <w:r w:rsidRPr="00AA315E">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w:t>
      </w:r>
      <w:r w:rsidRPr="00AA315E">
        <w:rPr>
          <w:sz w:val="23"/>
          <w:szCs w:val="23"/>
        </w:rPr>
        <w:lastRenderedPageBreak/>
        <w:t>entregas deverão ser feitas em conformidade com o “Pedido de Empenho” nos limites do Município de Indaiatuba.</w:t>
      </w:r>
    </w:p>
    <w:p w14:paraId="6A19B199" w14:textId="77777777" w:rsidR="00C576E8" w:rsidRPr="00AA315E"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AA315E">
        <w:rPr>
          <w:rFonts w:ascii="Times New Roman" w:hAnsi="Times New Roman" w:cs="Times New Roman"/>
          <w:sz w:val="23"/>
          <w:szCs w:val="23"/>
        </w:rPr>
        <w:t>1.1. É vedado efetuar acréscimos nos quantitativos fixados na ata de registro de preços.</w:t>
      </w:r>
    </w:p>
    <w:p w14:paraId="76BF3D07" w14:textId="77777777" w:rsidR="00C576E8" w:rsidRPr="00AA315E" w:rsidRDefault="00C576E8" w:rsidP="00C576E8">
      <w:pPr>
        <w:autoSpaceDE w:val="0"/>
        <w:spacing w:line="360" w:lineRule="auto"/>
        <w:jc w:val="both"/>
        <w:rPr>
          <w:sz w:val="23"/>
          <w:szCs w:val="23"/>
        </w:rPr>
      </w:pPr>
    </w:p>
    <w:p w14:paraId="21953ED0" w14:textId="11E31BF8" w:rsidR="00C576E8" w:rsidRPr="00AA315E" w:rsidRDefault="00C576E8" w:rsidP="00C576E8">
      <w:pPr>
        <w:autoSpaceDE w:val="0"/>
        <w:spacing w:line="360" w:lineRule="auto"/>
        <w:jc w:val="both"/>
        <w:rPr>
          <w:sz w:val="23"/>
          <w:szCs w:val="23"/>
        </w:rPr>
      </w:pPr>
      <w:r w:rsidRPr="00AA315E">
        <w:rPr>
          <w:sz w:val="23"/>
          <w:szCs w:val="23"/>
        </w:rPr>
        <w:t>2. O prazo de</w:t>
      </w:r>
      <w:r w:rsidR="00702BDF" w:rsidRPr="00AA315E">
        <w:rPr>
          <w:sz w:val="23"/>
          <w:szCs w:val="23"/>
        </w:rPr>
        <w:t xml:space="preserve"> entrega dos lotes será de até </w:t>
      </w:r>
      <w:r w:rsidR="00D00C8B">
        <w:rPr>
          <w:sz w:val="23"/>
          <w:szCs w:val="23"/>
        </w:rPr>
        <w:t>30</w:t>
      </w:r>
      <w:r w:rsidRPr="00AA315E">
        <w:rPr>
          <w:bCs/>
          <w:sz w:val="23"/>
          <w:szCs w:val="23"/>
        </w:rPr>
        <w:t xml:space="preserve"> (</w:t>
      </w:r>
      <w:r w:rsidR="00D00C8B">
        <w:rPr>
          <w:bCs/>
          <w:sz w:val="23"/>
          <w:szCs w:val="23"/>
        </w:rPr>
        <w:t>trinta</w:t>
      </w:r>
      <w:r w:rsidRPr="00AA315E">
        <w:rPr>
          <w:bCs/>
          <w:sz w:val="23"/>
          <w:szCs w:val="23"/>
        </w:rPr>
        <w:t>)</w:t>
      </w:r>
      <w:r w:rsidRPr="00AA315E">
        <w:rPr>
          <w:sz w:val="23"/>
          <w:szCs w:val="23"/>
        </w:rPr>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AA315E" w:rsidRDefault="00C576E8" w:rsidP="00C576E8">
      <w:pPr>
        <w:autoSpaceDE w:val="0"/>
        <w:jc w:val="both"/>
        <w:rPr>
          <w:sz w:val="23"/>
          <w:szCs w:val="23"/>
        </w:rPr>
      </w:pPr>
    </w:p>
    <w:p w14:paraId="5072CF9C" w14:textId="77777777" w:rsidR="00C576E8" w:rsidRPr="00AA315E" w:rsidRDefault="00C576E8" w:rsidP="00C576E8">
      <w:pPr>
        <w:autoSpaceDE w:val="0"/>
        <w:spacing w:line="360" w:lineRule="auto"/>
        <w:jc w:val="both"/>
        <w:rPr>
          <w:sz w:val="23"/>
          <w:szCs w:val="23"/>
        </w:rPr>
      </w:pPr>
      <w:r w:rsidRPr="00AA315E">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AA315E">
        <w:rPr>
          <w:b/>
          <w:bCs/>
          <w:sz w:val="23"/>
          <w:szCs w:val="23"/>
        </w:rPr>
        <w:t>EMPENHO</w:t>
      </w:r>
      <w:r w:rsidRPr="00AA315E">
        <w:rPr>
          <w:sz w:val="23"/>
          <w:szCs w:val="23"/>
        </w:rPr>
        <w:t>, preferencialmente em destaque, sendo que na sua ausência a Nota Fiscal será recusada.</w:t>
      </w:r>
    </w:p>
    <w:p w14:paraId="5F936903" w14:textId="77777777" w:rsidR="00C576E8" w:rsidRPr="00AA315E" w:rsidRDefault="00C576E8" w:rsidP="00C576E8">
      <w:pPr>
        <w:autoSpaceDE w:val="0"/>
        <w:spacing w:line="200" w:lineRule="atLeast"/>
        <w:ind w:left="567"/>
        <w:jc w:val="both"/>
        <w:rPr>
          <w:sz w:val="23"/>
          <w:szCs w:val="23"/>
        </w:rPr>
      </w:pPr>
    </w:p>
    <w:p w14:paraId="35309406" w14:textId="77777777" w:rsidR="00C576E8" w:rsidRPr="00AA315E" w:rsidRDefault="00C576E8" w:rsidP="00C576E8">
      <w:pPr>
        <w:autoSpaceDE w:val="0"/>
        <w:spacing w:line="360" w:lineRule="auto"/>
        <w:ind w:left="567"/>
        <w:jc w:val="both"/>
        <w:rPr>
          <w:sz w:val="23"/>
          <w:szCs w:val="23"/>
        </w:rPr>
      </w:pPr>
      <w:r w:rsidRPr="00AA315E">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AA315E" w:rsidRDefault="00C576E8" w:rsidP="00C576E8">
      <w:pPr>
        <w:autoSpaceDE w:val="0"/>
        <w:spacing w:line="200" w:lineRule="atLeast"/>
        <w:ind w:left="567"/>
        <w:jc w:val="both"/>
        <w:rPr>
          <w:sz w:val="23"/>
          <w:szCs w:val="23"/>
        </w:rPr>
      </w:pPr>
    </w:p>
    <w:p w14:paraId="02B2EAFF" w14:textId="77777777" w:rsidR="00C576E8" w:rsidRPr="00AA315E" w:rsidRDefault="00C576E8" w:rsidP="00C576E8">
      <w:pPr>
        <w:autoSpaceDE w:val="0"/>
        <w:spacing w:line="360" w:lineRule="auto"/>
        <w:ind w:left="567"/>
        <w:jc w:val="both"/>
        <w:rPr>
          <w:sz w:val="23"/>
          <w:szCs w:val="23"/>
        </w:rPr>
      </w:pPr>
      <w:r w:rsidRPr="00AA315E">
        <w:rPr>
          <w:sz w:val="23"/>
          <w:szCs w:val="23"/>
        </w:rPr>
        <w:t xml:space="preserve">3.2. O pagamento em atraso ensejará a incidência de correção monetária </w:t>
      </w:r>
      <w:r w:rsidRPr="00AA315E">
        <w:rPr>
          <w:b/>
          <w:i/>
          <w:sz w:val="23"/>
          <w:szCs w:val="23"/>
        </w:rPr>
        <w:t>“pro rata”</w:t>
      </w:r>
      <w:r w:rsidRPr="00AA315E">
        <w:rPr>
          <w:sz w:val="23"/>
          <w:szCs w:val="23"/>
        </w:rPr>
        <w:t xml:space="preserve"> pela variação do INPC/IBGE, juros, também </w:t>
      </w:r>
      <w:r w:rsidRPr="00AA315E">
        <w:rPr>
          <w:b/>
          <w:i/>
          <w:sz w:val="23"/>
          <w:szCs w:val="23"/>
        </w:rPr>
        <w:t>“pro rata die”</w:t>
      </w:r>
      <w:r w:rsidRPr="00AA315E">
        <w:rPr>
          <w:sz w:val="23"/>
          <w:szCs w:val="23"/>
        </w:rPr>
        <w:t xml:space="preserve"> de 1% (um por cento) ao mês e multa moratória de 2% (dois por cento) após o 10</w:t>
      </w:r>
      <w:r w:rsidRPr="00AA315E">
        <w:rPr>
          <w:sz w:val="23"/>
          <w:szCs w:val="23"/>
          <w:u w:val="single"/>
          <w:vertAlign w:val="superscript"/>
        </w:rPr>
        <w:t>o</w:t>
      </w:r>
      <w:r w:rsidRPr="00AA315E">
        <w:rPr>
          <w:sz w:val="23"/>
          <w:szCs w:val="23"/>
        </w:rPr>
        <w:t xml:space="preserve"> (décimo) dia.</w:t>
      </w:r>
    </w:p>
    <w:p w14:paraId="24EDF182" w14:textId="77777777" w:rsidR="00C576E8" w:rsidRPr="00AA315E" w:rsidRDefault="00C576E8" w:rsidP="00C576E8">
      <w:pPr>
        <w:autoSpaceDE w:val="0"/>
        <w:spacing w:line="200" w:lineRule="atLeast"/>
        <w:jc w:val="both"/>
        <w:rPr>
          <w:sz w:val="23"/>
          <w:szCs w:val="23"/>
        </w:rPr>
      </w:pPr>
    </w:p>
    <w:p w14:paraId="795DDC70" w14:textId="77777777" w:rsidR="00D00C8B" w:rsidRPr="0051334C" w:rsidRDefault="00D00C8B" w:rsidP="00D00C8B">
      <w:pPr>
        <w:autoSpaceDE w:val="0"/>
        <w:spacing w:line="360" w:lineRule="auto"/>
        <w:jc w:val="both"/>
      </w:pPr>
      <w:r w:rsidRPr="0051334C">
        <w:t xml:space="preserve">4. </w:t>
      </w:r>
      <w:r w:rsidRPr="00DE5E76">
        <w:t xml:space="preserve">O(A) gestor(a) da Ata de Registro de Preços </w:t>
      </w:r>
      <w:r w:rsidRPr="0051334C">
        <w:t xml:space="preserve">será: </w:t>
      </w:r>
      <w:r>
        <w:t>Avildo José da Silva</w:t>
      </w:r>
      <w:r w:rsidRPr="0051334C">
        <w:t xml:space="preserve">, </w:t>
      </w:r>
      <w:r>
        <w:t xml:space="preserve">a Diretoria de Obras, </w:t>
      </w:r>
      <w:r w:rsidRPr="0051334C">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20DEB27F" w14:textId="77777777" w:rsidR="00D00C8B" w:rsidRDefault="00D00C8B" w:rsidP="00D00C8B">
      <w:pPr>
        <w:autoSpaceDE w:val="0"/>
        <w:spacing w:line="360" w:lineRule="auto"/>
        <w:ind w:left="708"/>
        <w:jc w:val="both"/>
      </w:pPr>
      <w:r w:rsidRPr="0051334C">
        <w:t>4.1.</w:t>
      </w:r>
      <w:r>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1A7264B7" w14:textId="77777777" w:rsidR="00D00C8B" w:rsidRDefault="00D00C8B" w:rsidP="00D00C8B">
      <w:pPr>
        <w:autoSpaceDE w:val="0"/>
        <w:spacing w:line="360" w:lineRule="auto"/>
        <w:ind w:left="708"/>
        <w:jc w:val="both"/>
        <w:rPr>
          <w:color w:val="000000"/>
        </w:rPr>
      </w:pPr>
      <w:r w:rsidRPr="00FB5E68">
        <w:t xml:space="preserve">4.2. O(A) fiscal </w:t>
      </w:r>
      <w:r>
        <w:t>da Ata de Registro de Preços</w:t>
      </w:r>
      <w:r w:rsidRPr="00FB5E68">
        <w:t xml:space="preserve"> será </w:t>
      </w:r>
      <w:r>
        <w:t xml:space="preserve">o </w:t>
      </w:r>
      <w:r w:rsidRPr="00EC77B7">
        <w:t>Odilon Moraes Rosa Junior, a Diretoria de Obras</w:t>
      </w:r>
      <w:r w:rsidRPr="00FB5E68">
        <w:t xml:space="preserve">, sendo </w:t>
      </w:r>
      <w:r w:rsidRPr="00FB5E68">
        <w:rPr>
          <w:bCs/>
          <w:color w:val="000000"/>
        </w:rPr>
        <w:t xml:space="preserve">responsável pelo acompanhamento da entrega dos lotes, </w:t>
      </w:r>
      <w:r w:rsidRPr="00FB5E68">
        <w:rPr>
          <w:bCs/>
          <w:color w:val="000000"/>
        </w:rPr>
        <w:lastRenderedPageBreak/>
        <w:t xml:space="preserve">eventuais </w:t>
      </w:r>
      <w:r w:rsidRPr="00FB5E68">
        <w:rPr>
          <w:color w:val="000000"/>
        </w:rPr>
        <w:t>registros de ocorrências relacionadas à atividade contratual, bem como adoção das medidas convenientes, em tempo hábil, à situação que demandar decisão ou providência que ultrapasse sua competência, nos termos da Lei Federal n</w:t>
      </w:r>
      <w:r w:rsidRPr="00FB5E68">
        <w:rPr>
          <w:color w:val="000000"/>
          <w:u w:val="single"/>
          <w:vertAlign w:val="superscript"/>
        </w:rPr>
        <w:t>o</w:t>
      </w:r>
      <w:r w:rsidRPr="00FB5E68">
        <w:rPr>
          <w:color w:val="000000"/>
        </w:rPr>
        <w:t xml:space="preserve"> 14.133/2021.</w:t>
      </w:r>
    </w:p>
    <w:p w14:paraId="58198710" w14:textId="77777777" w:rsidR="00C576E8" w:rsidRPr="00AA315E" w:rsidRDefault="00C576E8" w:rsidP="00C576E8">
      <w:pPr>
        <w:autoSpaceDE w:val="0"/>
        <w:jc w:val="both"/>
        <w:rPr>
          <w:sz w:val="23"/>
          <w:szCs w:val="23"/>
        </w:rPr>
      </w:pPr>
    </w:p>
    <w:p w14:paraId="665F4C5F" w14:textId="77777777" w:rsidR="00C576E8" w:rsidRPr="00AA315E" w:rsidRDefault="00C576E8" w:rsidP="00C576E8">
      <w:pPr>
        <w:tabs>
          <w:tab w:val="left" w:pos="288"/>
        </w:tabs>
        <w:spacing w:line="360" w:lineRule="auto"/>
        <w:jc w:val="both"/>
        <w:rPr>
          <w:color w:val="000000"/>
          <w:sz w:val="23"/>
          <w:szCs w:val="23"/>
        </w:rPr>
      </w:pPr>
      <w:r w:rsidRPr="00AA315E">
        <w:rPr>
          <w:sz w:val="23"/>
          <w:szCs w:val="23"/>
        </w:rPr>
        <w:t xml:space="preserve">5. </w:t>
      </w:r>
      <w:r w:rsidRPr="00AA315E">
        <w:rPr>
          <w:color w:val="000000"/>
          <w:sz w:val="23"/>
          <w:szCs w:val="23"/>
        </w:rPr>
        <w:t xml:space="preserve">O preposto da </w:t>
      </w:r>
      <w:r w:rsidRPr="00AA315E">
        <w:rPr>
          <w:b/>
          <w:color w:val="000000"/>
          <w:sz w:val="23"/>
          <w:szCs w:val="23"/>
        </w:rPr>
        <w:t>EMPRESA</w:t>
      </w:r>
      <w:r w:rsidRPr="00AA315E">
        <w:rPr>
          <w:color w:val="000000"/>
          <w:sz w:val="23"/>
          <w:szCs w:val="23"/>
        </w:rPr>
        <w:t xml:space="preserve"> será o(a) Sr(a). </w:t>
      </w:r>
      <w:r w:rsidRPr="00AA315E">
        <w:rPr>
          <w:sz w:val="23"/>
          <w:szCs w:val="23"/>
        </w:rPr>
        <w:t>_____________, portador(a) da cédula de identidade RG n</w:t>
      </w:r>
      <w:r w:rsidRPr="00AA315E">
        <w:rPr>
          <w:sz w:val="23"/>
          <w:szCs w:val="23"/>
          <w:u w:val="single"/>
          <w:vertAlign w:val="superscript"/>
        </w:rPr>
        <w:t>o</w:t>
      </w:r>
      <w:r w:rsidRPr="00AA315E">
        <w:rPr>
          <w:sz w:val="23"/>
          <w:szCs w:val="23"/>
        </w:rPr>
        <w:t xml:space="preserve">  ________ e inscrito(a) no CPF sob o n</w:t>
      </w:r>
      <w:r w:rsidRPr="00AA315E">
        <w:rPr>
          <w:sz w:val="23"/>
          <w:szCs w:val="23"/>
          <w:u w:val="single"/>
          <w:vertAlign w:val="superscript"/>
        </w:rPr>
        <w:t>o</w:t>
      </w:r>
      <w:r w:rsidRPr="00AA315E">
        <w:rPr>
          <w:sz w:val="23"/>
          <w:szCs w:val="23"/>
        </w:rPr>
        <w:t xml:space="preserve"> ______________</w:t>
      </w:r>
      <w:r w:rsidRPr="00AA315E">
        <w:rPr>
          <w:color w:val="000000"/>
          <w:sz w:val="23"/>
          <w:szCs w:val="23"/>
        </w:rPr>
        <w:t>, o qual deverá fiscalizar a execução desta ata de Registro de Preços, prestar toda assistência e orientação que se fizerem necessárias, conforme art. 118 da Lei Federal n</w:t>
      </w:r>
      <w:r w:rsidRPr="00AA315E">
        <w:rPr>
          <w:color w:val="000000"/>
          <w:sz w:val="23"/>
          <w:szCs w:val="23"/>
          <w:u w:val="single"/>
          <w:vertAlign w:val="superscript"/>
        </w:rPr>
        <w:t>o</w:t>
      </w:r>
      <w:r w:rsidRPr="00AA315E">
        <w:rPr>
          <w:color w:val="000000"/>
          <w:sz w:val="23"/>
          <w:szCs w:val="23"/>
        </w:rPr>
        <w:t xml:space="preserve"> 14.133/21, e alterações posteriores.</w:t>
      </w:r>
    </w:p>
    <w:p w14:paraId="7101D75D" w14:textId="77777777" w:rsidR="00C576E8" w:rsidRPr="00AA315E" w:rsidRDefault="00C576E8" w:rsidP="00C576E8">
      <w:pPr>
        <w:tabs>
          <w:tab w:val="left" w:pos="288"/>
        </w:tabs>
        <w:spacing w:line="200" w:lineRule="atLeast"/>
        <w:jc w:val="both"/>
        <w:rPr>
          <w:sz w:val="23"/>
          <w:szCs w:val="23"/>
        </w:rPr>
      </w:pPr>
    </w:p>
    <w:p w14:paraId="6EAFF87A" w14:textId="77777777" w:rsidR="00C576E8" w:rsidRPr="00AA315E" w:rsidRDefault="00C576E8" w:rsidP="00C576E8">
      <w:pPr>
        <w:autoSpaceDE w:val="0"/>
        <w:spacing w:line="360" w:lineRule="auto"/>
        <w:jc w:val="both"/>
        <w:rPr>
          <w:sz w:val="23"/>
          <w:szCs w:val="23"/>
        </w:rPr>
      </w:pPr>
      <w:r w:rsidRPr="00AA315E">
        <w:rPr>
          <w:sz w:val="23"/>
          <w:szCs w:val="23"/>
        </w:rPr>
        <w:t xml:space="preserve">6. Os lotes deverão ser entregues em perfeitas condições, de acordo com as especificações constantes na proposta da empresa e do </w:t>
      </w:r>
      <w:r w:rsidRPr="00AA315E">
        <w:rPr>
          <w:b/>
          <w:bCs/>
          <w:sz w:val="23"/>
          <w:szCs w:val="23"/>
        </w:rPr>
        <w:t>ANEXO I</w:t>
      </w:r>
      <w:r w:rsidRPr="00AA315E">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AA315E" w:rsidRDefault="00C576E8" w:rsidP="00C576E8">
      <w:pPr>
        <w:autoSpaceDE w:val="0"/>
        <w:spacing w:line="200" w:lineRule="atLeast"/>
        <w:jc w:val="both"/>
        <w:rPr>
          <w:sz w:val="23"/>
          <w:szCs w:val="23"/>
        </w:rPr>
      </w:pPr>
    </w:p>
    <w:p w14:paraId="73FCCB99" w14:textId="77777777" w:rsidR="00C576E8" w:rsidRPr="00AA315E" w:rsidRDefault="00C576E8" w:rsidP="00C576E8">
      <w:pPr>
        <w:autoSpaceDE w:val="0"/>
        <w:spacing w:line="360" w:lineRule="auto"/>
        <w:jc w:val="both"/>
        <w:rPr>
          <w:sz w:val="23"/>
          <w:szCs w:val="23"/>
        </w:rPr>
      </w:pPr>
      <w:r w:rsidRPr="00AA315E">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AA315E" w:rsidRDefault="005E2886" w:rsidP="00C576E8">
      <w:pPr>
        <w:autoSpaceDE w:val="0"/>
        <w:spacing w:line="360" w:lineRule="auto"/>
        <w:jc w:val="both"/>
        <w:rPr>
          <w:sz w:val="23"/>
          <w:szCs w:val="23"/>
        </w:rPr>
      </w:pPr>
    </w:p>
    <w:p w14:paraId="441B9867" w14:textId="77777777" w:rsidR="00C576E8" w:rsidRPr="00AA315E" w:rsidRDefault="00C576E8" w:rsidP="00C576E8">
      <w:pPr>
        <w:autoSpaceDE w:val="0"/>
        <w:spacing w:line="360" w:lineRule="auto"/>
        <w:jc w:val="both"/>
        <w:rPr>
          <w:sz w:val="23"/>
          <w:szCs w:val="23"/>
        </w:rPr>
      </w:pPr>
      <w:r w:rsidRPr="00AA315E">
        <w:rPr>
          <w:sz w:val="23"/>
          <w:szCs w:val="23"/>
        </w:rPr>
        <w:t>8. Os preços registrados poderão ser alterados ou atualizados em decorrência de eventual redução dos preços pra</w:t>
      </w:r>
      <w:r w:rsidRPr="00AA315E">
        <w:rPr>
          <w:rFonts w:eastAsia="Calibri"/>
          <w:sz w:val="23"/>
          <w:szCs w:val="23"/>
        </w:rPr>
        <w:t>ti</w:t>
      </w:r>
      <w:r w:rsidRPr="00AA315E">
        <w:rPr>
          <w:sz w:val="23"/>
          <w:szCs w:val="23"/>
        </w:rPr>
        <w:t>cados no mercado ou de fato que eleve o custo dos bens, das obras ou dos serviços registrados, nas seguintes situações:</w:t>
      </w:r>
    </w:p>
    <w:p w14:paraId="71B28FF1" w14:textId="77777777" w:rsidR="00C576E8" w:rsidRPr="00AA315E" w:rsidRDefault="00C576E8" w:rsidP="005E2886">
      <w:pPr>
        <w:autoSpaceDE w:val="0"/>
        <w:spacing w:line="360" w:lineRule="auto"/>
        <w:ind w:left="708"/>
        <w:jc w:val="both"/>
        <w:rPr>
          <w:color w:val="0000EF"/>
          <w:sz w:val="23"/>
          <w:szCs w:val="23"/>
        </w:rPr>
      </w:pPr>
      <w:r w:rsidRPr="00AA315E">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AA315E">
        <w:rPr>
          <w:color w:val="0000EF"/>
          <w:sz w:val="23"/>
          <w:szCs w:val="23"/>
        </w:rPr>
        <w:t>alínea “d” do inciso II do caput do art. 124 da Lei nº 14.133, de 2021;</w:t>
      </w:r>
    </w:p>
    <w:p w14:paraId="6A48F94C" w14:textId="77777777" w:rsidR="00C576E8" w:rsidRPr="00AA315E" w:rsidRDefault="00C576E8" w:rsidP="005E2886">
      <w:pPr>
        <w:autoSpaceDE w:val="0"/>
        <w:spacing w:line="360" w:lineRule="auto"/>
        <w:ind w:left="708"/>
        <w:jc w:val="both"/>
        <w:rPr>
          <w:sz w:val="23"/>
          <w:szCs w:val="23"/>
        </w:rPr>
      </w:pPr>
      <w:r w:rsidRPr="00AA315E">
        <w:rPr>
          <w:sz w:val="23"/>
          <w:szCs w:val="23"/>
        </w:rPr>
        <w:t>8.2. Em caso de criação, alteração ou ex</w:t>
      </w:r>
      <w:r w:rsidRPr="00AA315E">
        <w:rPr>
          <w:rFonts w:eastAsia="Calibri"/>
          <w:sz w:val="23"/>
          <w:szCs w:val="23"/>
        </w:rPr>
        <w:t>ti</w:t>
      </w:r>
      <w:r w:rsidRPr="00AA315E">
        <w:rPr>
          <w:sz w:val="23"/>
          <w:szCs w:val="23"/>
        </w:rPr>
        <w:t>nção de quaisquer tributos ou encargos legais ou a superveniência de disposições legais, com comprovada repercussão sobre os preços registrados;</w:t>
      </w:r>
    </w:p>
    <w:p w14:paraId="0C90D66B" w14:textId="77777777" w:rsidR="00C576E8" w:rsidRPr="00AA315E" w:rsidRDefault="00C576E8" w:rsidP="005E2886">
      <w:pPr>
        <w:autoSpaceDE w:val="0"/>
        <w:spacing w:line="360" w:lineRule="auto"/>
        <w:ind w:left="708"/>
        <w:jc w:val="both"/>
        <w:rPr>
          <w:sz w:val="23"/>
          <w:szCs w:val="23"/>
        </w:rPr>
      </w:pPr>
      <w:r w:rsidRPr="00AA315E">
        <w:rPr>
          <w:sz w:val="23"/>
          <w:szCs w:val="23"/>
        </w:rPr>
        <w:t>8.3. Na hipótese de reajustamento ou repactuação sobre os preços registrados, nos termos da Lei nº 14.133, de 2021.</w:t>
      </w:r>
    </w:p>
    <w:p w14:paraId="2B7E7960" w14:textId="33617CE6" w:rsidR="00C576E8" w:rsidRPr="00AA315E" w:rsidRDefault="00C576E8" w:rsidP="005E2886">
      <w:pPr>
        <w:autoSpaceDE w:val="0"/>
        <w:spacing w:line="360" w:lineRule="auto"/>
        <w:ind w:left="1416"/>
        <w:jc w:val="both"/>
        <w:rPr>
          <w:sz w:val="23"/>
          <w:szCs w:val="23"/>
        </w:rPr>
      </w:pPr>
      <w:r w:rsidRPr="00AA315E">
        <w:rPr>
          <w:sz w:val="23"/>
          <w:szCs w:val="23"/>
        </w:rPr>
        <w:t xml:space="preserve">8.3.1. No caso do reajustamento, deverá ser respeitada a contagem da anualidade e o índice </w:t>
      </w:r>
      <w:r w:rsidR="005E2886" w:rsidRPr="00AA315E">
        <w:rPr>
          <w:sz w:val="23"/>
          <w:szCs w:val="23"/>
        </w:rPr>
        <w:t>IPCA/IBGE</w:t>
      </w:r>
      <w:r w:rsidRPr="00AA315E">
        <w:rPr>
          <w:sz w:val="23"/>
          <w:szCs w:val="23"/>
        </w:rPr>
        <w:t xml:space="preserve">; </w:t>
      </w:r>
    </w:p>
    <w:p w14:paraId="222672E0" w14:textId="77777777" w:rsidR="00496C30" w:rsidRPr="00AA315E" w:rsidRDefault="00496C30" w:rsidP="002E3A3B">
      <w:pPr>
        <w:autoSpaceDE w:val="0"/>
        <w:spacing w:line="360" w:lineRule="auto"/>
        <w:ind w:left="2124"/>
        <w:jc w:val="both"/>
        <w:rPr>
          <w:sz w:val="23"/>
          <w:szCs w:val="23"/>
        </w:rPr>
      </w:pPr>
      <w:r w:rsidRPr="00AA315E">
        <w:rPr>
          <w:sz w:val="23"/>
          <w:szCs w:val="23"/>
        </w:rPr>
        <w:t xml:space="preserve">8.3.1.1. Os </w:t>
      </w:r>
      <w:r w:rsidRPr="00AA315E">
        <w:rPr>
          <w:b/>
          <w:sz w:val="23"/>
          <w:szCs w:val="23"/>
        </w:rPr>
        <w:t>preços registrados</w:t>
      </w:r>
      <w:r w:rsidRPr="00AA315E">
        <w:rPr>
          <w:sz w:val="23"/>
          <w:szCs w:val="23"/>
        </w:rPr>
        <w:t xml:space="preserve"> poderão ser reajustados, observada a periodicidade anual que terá como termo inicial a data base na variação mensal acumulada do índice escolhido ocorrida no período de 12 (doze) </w:t>
      </w:r>
      <w:r w:rsidRPr="00AA315E">
        <w:rPr>
          <w:sz w:val="23"/>
          <w:szCs w:val="23"/>
        </w:rPr>
        <w:lastRenderedPageBreak/>
        <w:t>meses anteriores ao de sua incidência, sendo realizada por simples apostilamento.</w:t>
      </w:r>
    </w:p>
    <w:p w14:paraId="3811B3F2" w14:textId="331F5DDC" w:rsidR="00496C30" w:rsidRPr="00AA315E" w:rsidRDefault="00496C30" w:rsidP="002E3A3B">
      <w:pPr>
        <w:autoSpaceDE w:val="0"/>
        <w:spacing w:line="360" w:lineRule="auto"/>
        <w:ind w:left="2124"/>
        <w:jc w:val="both"/>
        <w:rPr>
          <w:sz w:val="23"/>
          <w:szCs w:val="23"/>
        </w:rPr>
      </w:pPr>
      <w:r w:rsidRPr="00AA315E">
        <w:rPr>
          <w:sz w:val="23"/>
          <w:szCs w:val="23"/>
        </w:rPr>
        <w:t xml:space="preserve">8.3.1.2. O índice de reajuste será o IPCA ou INPC (INPC apenas para obra ou serviço de engenharia) do </w:t>
      </w:r>
      <w:r w:rsidRPr="00AA315E">
        <w:rPr>
          <w:b/>
          <w:sz w:val="23"/>
          <w:szCs w:val="23"/>
        </w:rPr>
        <w:t>2º (segundo) mês anterior</w:t>
      </w:r>
      <w:r w:rsidRPr="00AA315E">
        <w:rPr>
          <w:sz w:val="23"/>
          <w:szCs w:val="23"/>
        </w:rPr>
        <w:t xml:space="preserve"> da data-base </w:t>
      </w:r>
      <w:r w:rsidR="00D00C8B">
        <w:rPr>
          <w:sz w:val="23"/>
          <w:szCs w:val="23"/>
        </w:rPr>
        <w:t xml:space="preserve">11/12/2025 </w:t>
      </w:r>
    </w:p>
    <w:p w14:paraId="30DE179D" w14:textId="1A312A13" w:rsidR="00496C30" w:rsidRPr="00AA315E" w:rsidRDefault="00496C30" w:rsidP="002E3A3B">
      <w:pPr>
        <w:autoSpaceDE w:val="0"/>
        <w:spacing w:line="360" w:lineRule="auto"/>
        <w:ind w:left="2832"/>
        <w:jc w:val="both"/>
        <w:rPr>
          <w:sz w:val="23"/>
          <w:szCs w:val="23"/>
        </w:rPr>
      </w:pPr>
      <w:r w:rsidRPr="00AA315E">
        <w:rPr>
          <w:sz w:val="23"/>
          <w:szCs w:val="23"/>
        </w:rPr>
        <w:t>8.3.1.2.1. Serão considerados os valores até a 2ª (segunda) casa decimal de forma truncada e sem arredondamento, para fins de obter o valor reajustado.</w:t>
      </w:r>
    </w:p>
    <w:p w14:paraId="2E031BB0" w14:textId="77777777" w:rsidR="00C576E8" w:rsidRPr="00AA315E" w:rsidRDefault="00C576E8" w:rsidP="005E2886">
      <w:pPr>
        <w:autoSpaceDE w:val="0"/>
        <w:spacing w:line="360" w:lineRule="auto"/>
        <w:ind w:left="1416"/>
        <w:jc w:val="both"/>
        <w:rPr>
          <w:sz w:val="23"/>
          <w:szCs w:val="23"/>
        </w:rPr>
      </w:pPr>
      <w:r w:rsidRPr="00AA315E">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AA315E" w:rsidRDefault="00C576E8" w:rsidP="005E2886">
      <w:pPr>
        <w:autoSpaceDE w:val="0"/>
        <w:spacing w:line="360" w:lineRule="auto"/>
        <w:ind w:left="708"/>
        <w:jc w:val="both"/>
        <w:rPr>
          <w:sz w:val="23"/>
          <w:szCs w:val="23"/>
        </w:rPr>
      </w:pPr>
      <w:r w:rsidRPr="00AA315E">
        <w:rPr>
          <w:sz w:val="23"/>
          <w:szCs w:val="23"/>
        </w:rPr>
        <w:t>8.4. Na hipótese de o preço registrado tornar-se superior ao preço pra</w:t>
      </w:r>
      <w:r w:rsidRPr="00AA315E">
        <w:rPr>
          <w:rFonts w:eastAsia="Calibri"/>
          <w:sz w:val="23"/>
          <w:szCs w:val="23"/>
        </w:rPr>
        <w:t>ti</w:t>
      </w:r>
      <w:r w:rsidRPr="00AA315E">
        <w:rPr>
          <w:sz w:val="23"/>
          <w:szCs w:val="23"/>
        </w:rPr>
        <w:t>cado no mercado por mo</w:t>
      </w:r>
      <w:r w:rsidRPr="00AA315E">
        <w:rPr>
          <w:rFonts w:eastAsia="Calibri"/>
          <w:sz w:val="23"/>
          <w:szCs w:val="23"/>
        </w:rPr>
        <w:t>ti</w:t>
      </w:r>
      <w:r w:rsidRPr="00AA315E">
        <w:rPr>
          <w:sz w:val="23"/>
          <w:szCs w:val="23"/>
        </w:rPr>
        <w:t>vo superveniente, o fornecedor será convocado para negociar a redução do preço registrado.</w:t>
      </w:r>
    </w:p>
    <w:p w14:paraId="57B614B4" w14:textId="77777777" w:rsidR="00C576E8" w:rsidRPr="00AA315E" w:rsidRDefault="00C576E8" w:rsidP="005E2886">
      <w:pPr>
        <w:autoSpaceDE w:val="0"/>
        <w:spacing w:line="360" w:lineRule="auto"/>
        <w:ind w:left="1416"/>
        <w:jc w:val="both"/>
        <w:rPr>
          <w:sz w:val="23"/>
          <w:szCs w:val="23"/>
        </w:rPr>
      </w:pPr>
      <w:r w:rsidRPr="00AA315E">
        <w:rPr>
          <w:sz w:val="23"/>
          <w:szCs w:val="23"/>
        </w:rPr>
        <w:t>8.4.1. Caso não aceite reduzir seu preço aos valores pra</w:t>
      </w:r>
      <w:r w:rsidRPr="00AA315E">
        <w:rPr>
          <w:rFonts w:eastAsia="Calibri"/>
          <w:sz w:val="23"/>
          <w:szCs w:val="23"/>
        </w:rPr>
        <w:t>ti</w:t>
      </w:r>
      <w:r w:rsidRPr="00AA315E">
        <w:rPr>
          <w:sz w:val="23"/>
          <w:szCs w:val="23"/>
        </w:rPr>
        <w:t>cados pelo mercado, o fornecedor será liberado do compromisso assumido quanto ao item registrado, sem aplicação de penalidades administrativas.</w:t>
      </w:r>
    </w:p>
    <w:p w14:paraId="7F45108F" w14:textId="77777777" w:rsidR="00C576E8" w:rsidRPr="00AA315E" w:rsidRDefault="00C576E8" w:rsidP="005E2886">
      <w:pPr>
        <w:autoSpaceDE w:val="0"/>
        <w:spacing w:line="360" w:lineRule="auto"/>
        <w:ind w:left="1416"/>
        <w:jc w:val="both"/>
        <w:rPr>
          <w:sz w:val="23"/>
          <w:szCs w:val="23"/>
        </w:rPr>
      </w:pPr>
      <w:r w:rsidRPr="00AA315E">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AA315E" w:rsidRDefault="00C576E8" w:rsidP="005E2886">
      <w:pPr>
        <w:autoSpaceDE w:val="0"/>
        <w:spacing w:line="360" w:lineRule="auto"/>
        <w:ind w:left="1416"/>
        <w:jc w:val="both"/>
        <w:rPr>
          <w:sz w:val="23"/>
          <w:szCs w:val="23"/>
        </w:rPr>
      </w:pPr>
      <w:r w:rsidRPr="00AA315E">
        <w:rPr>
          <w:sz w:val="23"/>
          <w:szCs w:val="23"/>
        </w:rP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AA315E" w:rsidRDefault="00C576E8" w:rsidP="00C576E8">
      <w:pPr>
        <w:autoSpaceDE w:val="0"/>
        <w:spacing w:line="200" w:lineRule="atLeast"/>
        <w:jc w:val="both"/>
        <w:rPr>
          <w:sz w:val="23"/>
          <w:szCs w:val="23"/>
        </w:rPr>
      </w:pPr>
    </w:p>
    <w:p w14:paraId="10C8C595" w14:textId="77777777" w:rsidR="00C576E8" w:rsidRPr="00AA315E" w:rsidRDefault="00C576E8" w:rsidP="00C576E8">
      <w:pPr>
        <w:spacing w:line="360" w:lineRule="auto"/>
        <w:jc w:val="both"/>
        <w:rPr>
          <w:sz w:val="23"/>
          <w:szCs w:val="23"/>
        </w:rPr>
      </w:pPr>
      <w:r w:rsidRPr="00AA315E">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AA315E" w:rsidRDefault="00C576E8" w:rsidP="00C576E8">
      <w:pPr>
        <w:spacing w:line="200" w:lineRule="atLeast"/>
        <w:jc w:val="both"/>
        <w:rPr>
          <w:sz w:val="23"/>
          <w:szCs w:val="23"/>
        </w:rPr>
      </w:pPr>
    </w:p>
    <w:p w14:paraId="0A3AD829" w14:textId="55420C71" w:rsidR="00C576E8" w:rsidRPr="00AA315E" w:rsidRDefault="00FC0414" w:rsidP="00C576E8">
      <w:pPr>
        <w:spacing w:line="360" w:lineRule="auto"/>
        <w:jc w:val="both"/>
        <w:rPr>
          <w:sz w:val="23"/>
          <w:szCs w:val="23"/>
        </w:rPr>
      </w:pPr>
      <w:r w:rsidRPr="00AA315E">
        <w:rPr>
          <w:sz w:val="23"/>
          <w:szCs w:val="23"/>
        </w:rPr>
        <w:lastRenderedPageBreak/>
        <w:t>10</w:t>
      </w:r>
      <w:r w:rsidR="00C576E8" w:rsidRPr="00AA315E">
        <w:rPr>
          <w:sz w:val="23"/>
          <w:szCs w:val="23"/>
        </w:rPr>
        <w:t xml:space="preserve">. A existência do preço registrado não obriga o </w:t>
      </w:r>
      <w:r w:rsidR="00C576E8" w:rsidRPr="00AA315E">
        <w:rPr>
          <w:b/>
          <w:bCs/>
          <w:i/>
          <w:iCs/>
          <w:sz w:val="23"/>
          <w:szCs w:val="23"/>
        </w:rPr>
        <w:t>SAAE</w:t>
      </w:r>
      <w:r w:rsidR="00C576E8" w:rsidRPr="00AA315E">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AA315E" w:rsidRDefault="00C576E8" w:rsidP="00C576E8">
      <w:pPr>
        <w:spacing w:line="200" w:lineRule="atLeast"/>
        <w:jc w:val="both"/>
        <w:rPr>
          <w:sz w:val="23"/>
          <w:szCs w:val="23"/>
        </w:rPr>
      </w:pPr>
    </w:p>
    <w:p w14:paraId="5D397A7F" w14:textId="0A173D1B"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1</w:t>
      </w:r>
      <w:r w:rsidRPr="00AA315E">
        <w:rPr>
          <w:sz w:val="23"/>
          <w:szCs w:val="23"/>
        </w:rPr>
        <w:t>. Constituem motivo para cancelamento da ata de Registro dos Preços as situações referidas no artigo</w:t>
      </w:r>
      <w:r w:rsidR="00FC0414" w:rsidRPr="00AA315E">
        <w:rPr>
          <w:sz w:val="23"/>
          <w:szCs w:val="23"/>
        </w:rPr>
        <w:t xml:space="preserve"> 137</w:t>
      </w:r>
      <w:r w:rsidRPr="00AA315E">
        <w:rPr>
          <w:sz w:val="23"/>
          <w:szCs w:val="23"/>
        </w:rPr>
        <w:t xml:space="preserve"> da Lei Federal n</w:t>
      </w:r>
      <w:r w:rsidRPr="00AA315E">
        <w:rPr>
          <w:sz w:val="23"/>
          <w:szCs w:val="23"/>
          <w:u w:val="single"/>
          <w:vertAlign w:val="superscript"/>
        </w:rPr>
        <w:t>o</w:t>
      </w:r>
      <w:r w:rsidRPr="00AA315E">
        <w:rPr>
          <w:sz w:val="23"/>
          <w:szCs w:val="23"/>
        </w:rPr>
        <w:t xml:space="preserve"> </w:t>
      </w:r>
      <w:r w:rsidR="00FC0414" w:rsidRPr="00AA315E">
        <w:rPr>
          <w:sz w:val="23"/>
          <w:szCs w:val="23"/>
        </w:rPr>
        <w:t>14.133/21</w:t>
      </w:r>
      <w:r w:rsidRPr="00AA315E">
        <w:rPr>
          <w:sz w:val="23"/>
          <w:szCs w:val="23"/>
        </w:rPr>
        <w:t xml:space="preserve"> e no Decreto Municipal n</w:t>
      </w:r>
      <w:r w:rsidRPr="00AA315E">
        <w:rPr>
          <w:sz w:val="23"/>
          <w:szCs w:val="23"/>
          <w:u w:val="single"/>
          <w:vertAlign w:val="superscript"/>
        </w:rPr>
        <w:t>o</w:t>
      </w:r>
      <w:r w:rsidRPr="00AA315E">
        <w:rPr>
          <w:sz w:val="23"/>
          <w:szCs w:val="23"/>
        </w:rPr>
        <w:t xml:space="preserve"> 10.158 de 21 de janeiro de 2.009.</w:t>
      </w:r>
    </w:p>
    <w:p w14:paraId="011D40D5" w14:textId="77777777" w:rsidR="00C576E8" w:rsidRPr="00AA315E" w:rsidRDefault="00C576E8" w:rsidP="00C576E8">
      <w:pPr>
        <w:autoSpaceDE w:val="0"/>
        <w:jc w:val="both"/>
        <w:rPr>
          <w:sz w:val="23"/>
          <w:szCs w:val="23"/>
        </w:rPr>
      </w:pPr>
    </w:p>
    <w:p w14:paraId="5A4CC959" w14:textId="03171279"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2</w:t>
      </w:r>
      <w:r w:rsidRPr="00AA315E">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AA315E">
        <w:rPr>
          <w:b/>
          <w:bCs/>
          <w:i/>
          <w:iCs/>
          <w:sz w:val="23"/>
          <w:szCs w:val="23"/>
        </w:rPr>
        <w:t>SAAE</w:t>
      </w:r>
      <w:r w:rsidRPr="00AA315E">
        <w:rPr>
          <w:sz w:val="23"/>
          <w:szCs w:val="23"/>
        </w:rPr>
        <w:t>, pelo prazo de 12 (doze) meses.</w:t>
      </w:r>
    </w:p>
    <w:p w14:paraId="4ED54E59" w14:textId="77777777" w:rsidR="00C576E8" w:rsidRPr="00AA315E" w:rsidRDefault="00C576E8" w:rsidP="00C576E8">
      <w:pPr>
        <w:autoSpaceDE w:val="0"/>
        <w:spacing w:line="200" w:lineRule="atLeast"/>
        <w:jc w:val="both"/>
        <w:rPr>
          <w:sz w:val="23"/>
          <w:szCs w:val="23"/>
        </w:rPr>
      </w:pPr>
    </w:p>
    <w:p w14:paraId="682B8AAA" w14:textId="6B8CC00D"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3</w:t>
      </w:r>
      <w:r w:rsidRPr="00AA315E">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AA315E" w:rsidRDefault="00C576E8" w:rsidP="00C576E8">
      <w:pPr>
        <w:widowControl w:val="0"/>
        <w:autoSpaceDE w:val="0"/>
        <w:spacing w:line="200" w:lineRule="atLeast"/>
        <w:jc w:val="both"/>
        <w:rPr>
          <w:sz w:val="23"/>
          <w:szCs w:val="23"/>
        </w:rPr>
      </w:pPr>
    </w:p>
    <w:p w14:paraId="116432DD" w14:textId="77777777" w:rsidR="00C576E8" w:rsidRPr="00AA315E" w:rsidRDefault="00C576E8" w:rsidP="00C576E8">
      <w:pPr>
        <w:autoSpaceDE w:val="0"/>
        <w:spacing w:after="120" w:line="360" w:lineRule="auto"/>
        <w:ind w:left="709"/>
        <w:jc w:val="both"/>
        <w:rPr>
          <w:bCs/>
          <w:sz w:val="23"/>
          <w:szCs w:val="23"/>
        </w:rPr>
      </w:pPr>
      <w:r w:rsidRPr="00AA315E">
        <w:rPr>
          <w:b/>
          <w:bCs/>
          <w:sz w:val="23"/>
          <w:szCs w:val="23"/>
        </w:rPr>
        <w:t xml:space="preserve">a) </w:t>
      </w:r>
      <w:r w:rsidRPr="00AA315E">
        <w:rPr>
          <w:bCs/>
          <w:sz w:val="23"/>
          <w:szCs w:val="23"/>
        </w:rPr>
        <w:t>Advertência, na hipótese do descumprimento de obrigação que não afete o prazo, ou qualidade/especificações do objeto licitado e que não cause prejuízo para a autarquia;</w:t>
      </w:r>
    </w:p>
    <w:p w14:paraId="4C0006A0"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b)</w:t>
      </w:r>
      <w:r w:rsidRPr="00AA315E">
        <w:rPr>
          <w:sz w:val="23"/>
          <w:szCs w:val="23"/>
        </w:rPr>
        <w:t xml:space="preserve"> Multa de 2% (dois inteiros por cento) por dia de atraso na entrega, sobre o valor total da obrigação não cumprida constante no “Pedido de Empenho”, até o 10</w:t>
      </w:r>
      <w:r w:rsidRPr="00AA315E">
        <w:rPr>
          <w:sz w:val="23"/>
          <w:szCs w:val="23"/>
          <w:u w:val="single"/>
          <w:vertAlign w:val="superscript"/>
        </w:rPr>
        <w:t>o</w:t>
      </w:r>
      <w:r w:rsidRPr="00AA315E">
        <w:rPr>
          <w:sz w:val="23"/>
          <w:szCs w:val="23"/>
        </w:rPr>
        <w:t xml:space="preserve"> (décimo) dia consecutivo;</w:t>
      </w:r>
    </w:p>
    <w:p w14:paraId="380B06C3" w14:textId="77777777"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c)</w:t>
      </w:r>
      <w:r w:rsidRPr="00AA315E">
        <w:rPr>
          <w:sz w:val="23"/>
          <w:szCs w:val="23"/>
        </w:rPr>
        <w:t xml:space="preserve"> A partir do 11º (décimo primeiro) dia de atraso na entrega, multa de até 15% (quinze inteiros por cento) sobre o valor total da obrigação não cumprida constante no “Pedido de Empenho”, até o 30º (trigésimo) dia de atraso;</w:t>
      </w:r>
    </w:p>
    <w:p w14:paraId="5670DE2C" w14:textId="77777777" w:rsidR="00AA315E"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 xml:space="preserve">d) </w:t>
      </w:r>
      <w:r w:rsidR="00F87B53" w:rsidRPr="00AA315E">
        <w:rPr>
          <w:sz w:val="23"/>
          <w:szCs w:val="23"/>
        </w:rPr>
        <w:t>A partir do 31º (trigésimo primeiro) dia estará caracterizado inexecução total ou parcial da obrigação assumida, podendo ser aplicado o previsto na alínea ‘f’, cumulado com alínea ‘g’, conforme o caso;</w:t>
      </w:r>
    </w:p>
    <w:p w14:paraId="52CFEBCF" w14:textId="43080FBB" w:rsidR="00C576E8" w:rsidRPr="00AA315E" w:rsidRDefault="00C576E8" w:rsidP="00C576E8">
      <w:pPr>
        <w:widowControl w:val="0"/>
        <w:autoSpaceDE w:val="0"/>
        <w:spacing w:before="240" w:after="120" w:line="360" w:lineRule="auto"/>
        <w:ind w:left="709"/>
        <w:jc w:val="both"/>
        <w:rPr>
          <w:sz w:val="23"/>
          <w:szCs w:val="23"/>
        </w:rPr>
      </w:pPr>
      <w:r w:rsidRPr="00AA315E">
        <w:rPr>
          <w:b/>
          <w:bCs/>
          <w:sz w:val="23"/>
          <w:szCs w:val="23"/>
        </w:rPr>
        <w:t>e)</w:t>
      </w:r>
      <w:r w:rsidRPr="00AA315E">
        <w:rPr>
          <w:sz w:val="23"/>
          <w:szCs w:val="23"/>
        </w:rPr>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AA315E" w:rsidRDefault="00C576E8" w:rsidP="00C576E8">
      <w:pPr>
        <w:autoSpaceDE w:val="0"/>
        <w:spacing w:before="240" w:line="360" w:lineRule="auto"/>
        <w:ind w:left="708"/>
        <w:jc w:val="both"/>
        <w:rPr>
          <w:bCs/>
          <w:sz w:val="23"/>
          <w:szCs w:val="23"/>
        </w:rPr>
      </w:pPr>
      <w:r w:rsidRPr="00AA315E">
        <w:rPr>
          <w:b/>
          <w:bCs/>
          <w:sz w:val="23"/>
          <w:szCs w:val="23"/>
        </w:rPr>
        <w:t>f)</w:t>
      </w:r>
      <w:r w:rsidRPr="00AA315E">
        <w:rPr>
          <w:sz w:val="23"/>
          <w:szCs w:val="23"/>
        </w:rPr>
        <w:t xml:space="preserve"> </w:t>
      </w:r>
      <w:r w:rsidRPr="00AA315E">
        <w:rPr>
          <w:bCs/>
          <w:sz w:val="23"/>
          <w:szCs w:val="23"/>
        </w:rPr>
        <w:t xml:space="preserve">Nos demais casos de inadimplemento, multa de 20% (vinte por cento) </w:t>
      </w:r>
      <w:r w:rsidRPr="00AA315E">
        <w:rPr>
          <w:sz w:val="23"/>
          <w:szCs w:val="23"/>
        </w:rPr>
        <w:t>sobre o valor total da obrigação não cumprida constante</w:t>
      </w:r>
      <w:r w:rsidRPr="00AA315E">
        <w:rPr>
          <w:bCs/>
          <w:sz w:val="23"/>
          <w:szCs w:val="23"/>
        </w:rPr>
        <w:t xml:space="preserve"> no </w:t>
      </w:r>
      <w:r w:rsidRPr="00AA315E">
        <w:rPr>
          <w:sz w:val="23"/>
          <w:szCs w:val="23"/>
        </w:rPr>
        <w:t>“Pedido de Empenho”</w:t>
      </w:r>
      <w:r w:rsidRPr="00AA315E">
        <w:rPr>
          <w:bCs/>
          <w:sz w:val="23"/>
          <w:szCs w:val="23"/>
        </w:rPr>
        <w:t xml:space="preserve">; </w:t>
      </w:r>
    </w:p>
    <w:p w14:paraId="59B121F7" w14:textId="77777777" w:rsidR="00C576E8" w:rsidRPr="00AA315E" w:rsidRDefault="00C576E8" w:rsidP="00C576E8">
      <w:pPr>
        <w:autoSpaceDE w:val="0"/>
        <w:spacing w:before="240" w:line="360" w:lineRule="auto"/>
        <w:ind w:left="708"/>
        <w:jc w:val="both"/>
        <w:rPr>
          <w:sz w:val="23"/>
          <w:szCs w:val="23"/>
        </w:rPr>
      </w:pPr>
      <w:r w:rsidRPr="00AA315E">
        <w:rPr>
          <w:b/>
          <w:bCs/>
          <w:sz w:val="23"/>
          <w:szCs w:val="23"/>
        </w:rPr>
        <w:lastRenderedPageBreak/>
        <w:t>g)</w:t>
      </w:r>
      <w:r w:rsidRPr="00AA315E">
        <w:rPr>
          <w:sz w:val="23"/>
          <w:szCs w:val="23"/>
        </w:rPr>
        <w:t xml:space="preserve"> Cancelamento da Ata de Registro de Preços e suspensão temporária ao direito de licitar com o </w:t>
      </w:r>
      <w:r w:rsidRPr="00AA315E">
        <w:rPr>
          <w:b/>
          <w:bCs/>
          <w:i/>
          <w:iCs/>
          <w:sz w:val="23"/>
          <w:szCs w:val="23"/>
        </w:rPr>
        <w:t>SAAE</w:t>
      </w:r>
      <w:r w:rsidRPr="00AA315E">
        <w:rPr>
          <w:sz w:val="23"/>
          <w:szCs w:val="23"/>
        </w:rPr>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3501F341" w14:textId="77777777" w:rsidR="00C576E8" w:rsidRPr="00AA315E"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AA315E">
        <w:rPr>
          <w:rFonts w:ascii="Times New Roman" w:hAnsi="Times New Roman" w:cs="Times New Roman"/>
          <w:b/>
          <w:sz w:val="23"/>
          <w:szCs w:val="23"/>
          <w:lang w:val="pt-BR"/>
        </w:rPr>
        <w:t>h)</w:t>
      </w:r>
      <w:r w:rsidRPr="00AA315E">
        <w:rPr>
          <w:rFonts w:ascii="Times New Roman" w:hAnsi="Times New Roman" w:cs="Times New Roman"/>
          <w:sz w:val="23"/>
          <w:szCs w:val="23"/>
          <w:lang w:val="pt-BR"/>
        </w:rPr>
        <w:t xml:space="preserve"> D</w:t>
      </w:r>
      <w:r w:rsidRPr="00AA315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26DDCAD3" w14:textId="77777777" w:rsidR="00C576E8" w:rsidRPr="00AA315E" w:rsidRDefault="00C576E8" w:rsidP="00C576E8">
      <w:pPr>
        <w:widowControl w:val="0"/>
        <w:autoSpaceDE w:val="0"/>
        <w:spacing w:line="360" w:lineRule="auto"/>
        <w:jc w:val="both"/>
        <w:rPr>
          <w:sz w:val="23"/>
          <w:szCs w:val="23"/>
        </w:rPr>
      </w:pPr>
    </w:p>
    <w:p w14:paraId="25BABBB3" w14:textId="3DAB5B06"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4</w:t>
      </w:r>
      <w:r w:rsidRPr="00AA315E">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AA315E" w:rsidRDefault="00C576E8" w:rsidP="00C576E8">
      <w:pPr>
        <w:widowControl w:val="0"/>
        <w:autoSpaceDE w:val="0"/>
        <w:spacing w:line="360" w:lineRule="auto"/>
        <w:jc w:val="both"/>
        <w:rPr>
          <w:sz w:val="23"/>
          <w:szCs w:val="23"/>
        </w:rPr>
      </w:pPr>
    </w:p>
    <w:p w14:paraId="57CF1EBD" w14:textId="1A24C4C8" w:rsidR="00C576E8" w:rsidRPr="00AA315E" w:rsidRDefault="00C576E8" w:rsidP="00C576E8">
      <w:pPr>
        <w:widowControl w:val="0"/>
        <w:autoSpaceDE w:val="0"/>
        <w:spacing w:line="360" w:lineRule="auto"/>
        <w:jc w:val="both"/>
        <w:rPr>
          <w:sz w:val="23"/>
          <w:szCs w:val="23"/>
        </w:rPr>
      </w:pPr>
      <w:r w:rsidRPr="00AA315E">
        <w:rPr>
          <w:sz w:val="23"/>
          <w:szCs w:val="23"/>
        </w:rPr>
        <w:t>1</w:t>
      </w:r>
      <w:r w:rsidR="00FC0414" w:rsidRPr="00AA315E">
        <w:rPr>
          <w:sz w:val="23"/>
          <w:szCs w:val="23"/>
        </w:rPr>
        <w:t>5</w:t>
      </w:r>
      <w:r w:rsidRPr="00AA315E">
        <w:rPr>
          <w:sz w:val="23"/>
          <w:szCs w:val="23"/>
        </w:rPr>
        <w:t>. As multas serão independentes entre si, podendo ser aplicadas isoladas ou cumulativamente.</w:t>
      </w:r>
    </w:p>
    <w:p w14:paraId="3FDB2CB9" w14:textId="77777777" w:rsidR="00C576E8" w:rsidRPr="00AA315E" w:rsidRDefault="00C576E8" w:rsidP="00C576E8">
      <w:pPr>
        <w:widowControl w:val="0"/>
        <w:autoSpaceDE w:val="0"/>
        <w:spacing w:line="360" w:lineRule="auto"/>
        <w:jc w:val="both"/>
        <w:rPr>
          <w:sz w:val="23"/>
          <w:szCs w:val="23"/>
        </w:rPr>
      </w:pPr>
    </w:p>
    <w:p w14:paraId="564F9CE8" w14:textId="3AA01C80" w:rsidR="00C576E8" w:rsidRPr="00AA315E" w:rsidRDefault="00C576E8" w:rsidP="00C576E8">
      <w:pPr>
        <w:widowControl w:val="0"/>
        <w:autoSpaceDE w:val="0"/>
        <w:spacing w:line="360" w:lineRule="auto"/>
        <w:jc w:val="both"/>
        <w:rPr>
          <w:sz w:val="23"/>
          <w:szCs w:val="23"/>
          <w:lang w:val="pt-PT"/>
        </w:rPr>
      </w:pPr>
      <w:r w:rsidRPr="00AA315E">
        <w:rPr>
          <w:sz w:val="23"/>
          <w:szCs w:val="23"/>
        </w:rPr>
        <w:t>1</w:t>
      </w:r>
      <w:r w:rsidR="00FC0414" w:rsidRPr="00AA315E">
        <w:rPr>
          <w:sz w:val="23"/>
          <w:szCs w:val="23"/>
        </w:rPr>
        <w:t>6</w:t>
      </w:r>
      <w:r w:rsidRPr="00AA315E">
        <w:rPr>
          <w:sz w:val="23"/>
          <w:szCs w:val="23"/>
        </w:rPr>
        <w:t xml:space="preserve">. O valor da multa aplicada será cobrado por meio de boleto bancário, devendo ser recolhido no prazo constante do vencimento do boleto. </w:t>
      </w:r>
      <w:r w:rsidRPr="00AA315E">
        <w:rPr>
          <w:sz w:val="23"/>
          <w:szCs w:val="23"/>
          <w:lang w:val="pt-PT"/>
        </w:rPr>
        <w:t>Se o valor da multa devida não for recolhido dentro do prazo de vencimento, será automaticamente inscrito em Dívida Ativa e executado judicialmente.</w:t>
      </w:r>
    </w:p>
    <w:p w14:paraId="4743591B" w14:textId="77777777" w:rsidR="00C576E8" w:rsidRPr="00AA315E"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7</w:t>
      </w:r>
      <w:r w:rsidRPr="00AA315E">
        <w:rPr>
          <w:sz w:val="23"/>
          <w:szCs w:val="23"/>
        </w:rPr>
        <w:t xml:space="preserve">. As penalidades previstas neste </w:t>
      </w:r>
      <w:r w:rsidR="00766F0F" w:rsidRPr="00AA315E">
        <w:rPr>
          <w:sz w:val="23"/>
          <w:szCs w:val="23"/>
        </w:rPr>
        <w:t>registro de preços</w:t>
      </w:r>
      <w:r w:rsidRPr="00AA315E">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AA315E">
        <w:rPr>
          <w:b/>
          <w:i/>
          <w:sz w:val="23"/>
          <w:szCs w:val="23"/>
        </w:rPr>
        <w:t>SAAE</w:t>
      </w:r>
      <w:r w:rsidRPr="00AA315E">
        <w:rPr>
          <w:sz w:val="23"/>
          <w:szCs w:val="23"/>
        </w:rPr>
        <w:t>.</w:t>
      </w:r>
    </w:p>
    <w:p w14:paraId="06865C5A" w14:textId="77777777" w:rsidR="00C576E8" w:rsidRPr="00AA315E" w:rsidRDefault="00C576E8" w:rsidP="00C576E8">
      <w:pPr>
        <w:autoSpaceDE w:val="0"/>
        <w:spacing w:line="100" w:lineRule="atLeast"/>
        <w:jc w:val="both"/>
        <w:rPr>
          <w:sz w:val="23"/>
          <w:szCs w:val="23"/>
        </w:rPr>
      </w:pPr>
    </w:p>
    <w:p w14:paraId="6B918ED5" w14:textId="48D56B8C" w:rsidR="00C576E8" w:rsidRPr="00AA315E" w:rsidRDefault="00C576E8" w:rsidP="00C576E8">
      <w:pPr>
        <w:autoSpaceDE w:val="0"/>
        <w:spacing w:line="360" w:lineRule="auto"/>
        <w:jc w:val="both"/>
        <w:rPr>
          <w:sz w:val="23"/>
          <w:szCs w:val="23"/>
        </w:rPr>
      </w:pPr>
      <w:r w:rsidRPr="00AA315E">
        <w:rPr>
          <w:sz w:val="23"/>
          <w:szCs w:val="23"/>
        </w:rPr>
        <w:t>1</w:t>
      </w:r>
      <w:r w:rsidR="00FC0414" w:rsidRPr="00AA315E">
        <w:rPr>
          <w:sz w:val="23"/>
          <w:szCs w:val="23"/>
        </w:rPr>
        <w:t>8</w:t>
      </w:r>
      <w:r w:rsidRPr="00AA315E">
        <w:rPr>
          <w:sz w:val="23"/>
          <w:szCs w:val="23"/>
        </w:rPr>
        <w:t xml:space="preserve">. Após a aplicação de quaisquer das penalidades acima previstas, realizar-se-á comunicação escrita à </w:t>
      </w:r>
      <w:r w:rsidRPr="00AA315E">
        <w:rPr>
          <w:b/>
          <w:bCs/>
          <w:sz w:val="23"/>
          <w:szCs w:val="23"/>
        </w:rPr>
        <w:t>CONTRATADA</w:t>
      </w:r>
      <w:r w:rsidRPr="00AA315E">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AA315E" w:rsidRDefault="00C576E8" w:rsidP="00C576E8">
      <w:pPr>
        <w:widowControl w:val="0"/>
        <w:spacing w:line="200" w:lineRule="atLeast"/>
        <w:jc w:val="both"/>
        <w:rPr>
          <w:sz w:val="23"/>
          <w:szCs w:val="23"/>
          <w:lang w:val="pt-PT"/>
        </w:rPr>
      </w:pPr>
    </w:p>
    <w:p w14:paraId="7F5306E1" w14:textId="129BD321" w:rsidR="00C576E8" w:rsidRPr="00AA315E" w:rsidRDefault="00C576E8" w:rsidP="00C576E8">
      <w:pPr>
        <w:widowControl w:val="0"/>
        <w:spacing w:line="360" w:lineRule="auto"/>
        <w:jc w:val="both"/>
        <w:rPr>
          <w:sz w:val="23"/>
          <w:szCs w:val="23"/>
        </w:rPr>
      </w:pPr>
      <w:r w:rsidRPr="00AA315E">
        <w:rPr>
          <w:sz w:val="23"/>
          <w:szCs w:val="23"/>
        </w:rPr>
        <w:t>1</w:t>
      </w:r>
      <w:r w:rsidR="00FC0414" w:rsidRPr="00AA315E">
        <w:rPr>
          <w:sz w:val="23"/>
          <w:szCs w:val="23"/>
        </w:rPr>
        <w:t>9</w:t>
      </w:r>
      <w:r w:rsidRPr="00AA315E">
        <w:rPr>
          <w:sz w:val="23"/>
          <w:szCs w:val="23"/>
        </w:rPr>
        <w:t>. Compete à proponente vencedora fornecer os lotes desta avença, obedecendo todas as especificações do Edital e seus anexos, cabendo-lhe em especial:</w:t>
      </w:r>
    </w:p>
    <w:p w14:paraId="2F3BE45E" w14:textId="77777777" w:rsidR="00C576E8" w:rsidRPr="00AA315E" w:rsidRDefault="00C576E8" w:rsidP="00C576E8">
      <w:pPr>
        <w:widowControl w:val="0"/>
        <w:spacing w:line="200" w:lineRule="atLeast"/>
        <w:jc w:val="both"/>
        <w:rPr>
          <w:sz w:val="23"/>
          <w:szCs w:val="23"/>
        </w:rPr>
      </w:pPr>
    </w:p>
    <w:p w14:paraId="27B4C317" w14:textId="32E6A338" w:rsidR="00C576E8" w:rsidRPr="00AA315E" w:rsidRDefault="00FC0414" w:rsidP="00C576E8">
      <w:pPr>
        <w:widowControl w:val="0"/>
        <w:spacing w:line="360" w:lineRule="auto"/>
        <w:ind w:left="555"/>
        <w:jc w:val="both"/>
        <w:rPr>
          <w:sz w:val="23"/>
          <w:szCs w:val="23"/>
        </w:rPr>
      </w:pPr>
      <w:r w:rsidRPr="00AA315E">
        <w:rPr>
          <w:sz w:val="23"/>
          <w:szCs w:val="23"/>
        </w:rPr>
        <w:lastRenderedPageBreak/>
        <w:t>19</w:t>
      </w:r>
      <w:r w:rsidR="00C576E8" w:rsidRPr="00AA315E">
        <w:rPr>
          <w:sz w:val="23"/>
          <w:szCs w:val="23"/>
        </w:rPr>
        <w:t xml:space="preserve">.1. Comunicar ao </w:t>
      </w:r>
      <w:r w:rsidR="00C576E8" w:rsidRPr="00AA315E">
        <w:rPr>
          <w:b/>
          <w:i/>
          <w:sz w:val="23"/>
          <w:szCs w:val="23"/>
        </w:rPr>
        <w:t>SAAE</w:t>
      </w:r>
      <w:r w:rsidR="00C576E8" w:rsidRPr="00AA315E">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AA315E" w:rsidRDefault="00C576E8" w:rsidP="00C576E8">
      <w:pPr>
        <w:widowControl w:val="0"/>
        <w:spacing w:line="360" w:lineRule="auto"/>
        <w:ind w:left="555"/>
        <w:jc w:val="both"/>
        <w:rPr>
          <w:sz w:val="23"/>
          <w:szCs w:val="23"/>
        </w:rPr>
      </w:pPr>
      <w:r w:rsidRPr="00AA315E">
        <w:rPr>
          <w:sz w:val="23"/>
          <w:szCs w:val="23"/>
        </w:rPr>
        <w:t>1</w:t>
      </w:r>
      <w:r w:rsidR="00FC0414" w:rsidRPr="00AA315E">
        <w:rPr>
          <w:sz w:val="23"/>
          <w:szCs w:val="23"/>
        </w:rPr>
        <w:t>9</w:t>
      </w:r>
      <w:r w:rsidRPr="00AA315E">
        <w:rPr>
          <w:sz w:val="23"/>
          <w:szCs w:val="23"/>
        </w:rPr>
        <w:t>.2. A proponente vencedora deverá executar os fornecimentos com as devidas precauções, objetivando evitar danos a terceiros.</w:t>
      </w:r>
    </w:p>
    <w:p w14:paraId="76EA40D4" w14:textId="77777777" w:rsidR="00C576E8" w:rsidRPr="00AA315E" w:rsidRDefault="00C576E8" w:rsidP="00C576E8">
      <w:pPr>
        <w:widowControl w:val="0"/>
        <w:spacing w:line="200" w:lineRule="atLeast"/>
        <w:ind w:left="555"/>
        <w:jc w:val="both"/>
        <w:rPr>
          <w:sz w:val="23"/>
          <w:szCs w:val="23"/>
        </w:rPr>
      </w:pPr>
    </w:p>
    <w:p w14:paraId="13C5F51D" w14:textId="6540C809" w:rsidR="00C576E8" w:rsidRPr="00AA315E" w:rsidRDefault="00FC0414" w:rsidP="00C576E8">
      <w:pPr>
        <w:widowControl w:val="0"/>
        <w:spacing w:line="360" w:lineRule="auto"/>
        <w:jc w:val="both"/>
        <w:rPr>
          <w:sz w:val="23"/>
          <w:szCs w:val="23"/>
        </w:rPr>
      </w:pPr>
      <w:r w:rsidRPr="00AA315E">
        <w:rPr>
          <w:sz w:val="23"/>
          <w:szCs w:val="23"/>
        </w:rPr>
        <w:t>20</w:t>
      </w:r>
      <w:r w:rsidR="00C576E8" w:rsidRPr="00AA315E">
        <w:rPr>
          <w:sz w:val="23"/>
          <w:szCs w:val="23"/>
        </w:rPr>
        <w:t>. Não serão admitidas alterações neste Registro de Preços, salvo, se houver previsão legal e motivo justificado de fazê-la.</w:t>
      </w:r>
    </w:p>
    <w:p w14:paraId="2C5902D2" w14:textId="77777777" w:rsidR="00C576E8" w:rsidRPr="00AA315E" w:rsidRDefault="00C576E8" w:rsidP="00B25420">
      <w:pPr>
        <w:widowControl w:val="0"/>
        <w:spacing w:line="360" w:lineRule="auto"/>
        <w:jc w:val="both"/>
        <w:rPr>
          <w:sz w:val="23"/>
          <w:szCs w:val="23"/>
        </w:rPr>
      </w:pPr>
    </w:p>
    <w:p w14:paraId="6DCE0F59" w14:textId="1BC873DD" w:rsidR="00C576E8" w:rsidRPr="00AA315E" w:rsidRDefault="00C576E8" w:rsidP="00B25420">
      <w:pPr>
        <w:suppressAutoHyphens w:val="0"/>
        <w:spacing w:line="360" w:lineRule="auto"/>
        <w:rPr>
          <w:sz w:val="23"/>
          <w:szCs w:val="23"/>
          <w:lang w:eastAsia="en-US"/>
        </w:rPr>
      </w:pPr>
      <w:r w:rsidRPr="00AA315E">
        <w:rPr>
          <w:sz w:val="23"/>
          <w:szCs w:val="23"/>
        </w:rPr>
        <w:t>2</w:t>
      </w:r>
      <w:r w:rsidR="00FC0414" w:rsidRPr="00AA315E">
        <w:rPr>
          <w:sz w:val="23"/>
          <w:szCs w:val="23"/>
        </w:rPr>
        <w:t>1</w:t>
      </w:r>
      <w:r w:rsidRPr="00AA315E">
        <w:rPr>
          <w:sz w:val="23"/>
          <w:szCs w:val="23"/>
        </w:rPr>
        <w:t xml:space="preserve">. </w:t>
      </w:r>
      <w:r w:rsidRPr="00AA315E">
        <w:rPr>
          <w:sz w:val="23"/>
          <w:szCs w:val="23"/>
          <w:lang w:eastAsia="en-US"/>
        </w:rPr>
        <w:t>Não será admitida a adesão à ata de registro de preços decorrente desta licitação.</w:t>
      </w:r>
    </w:p>
    <w:p w14:paraId="78A2F0BC" w14:textId="77777777" w:rsidR="00B25420" w:rsidRPr="00AA315E" w:rsidRDefault="00B25420" w:rsidP="00B25420">
      <w:pPr>
        <w:suppressAutoHyphens w:val="0"/>
        <w:spacing w:line="360" w:lineRule="auto"/>
        <w:rPr>
          <w:sz w:val="23"/>
          <w:szCs w:val="23"/>
          <w:lang w:eastAsia="en-US"/>
        </w:rPr>
      </w:pPr>
    </w:p>
    <w:p w14:paraId="51CEAF71" w14:textId="503E2EC2" w:rsidR="00926133" w:rsidRPr="00AA315E" w:rsidRDefault="00926133" w:rsidP="00B25420">
      <w:pPr>
        <w:suppressAutoHyphens w:val="0"/>
        <w:spacing w:line="360" w:lineRule="auto"/>
        <w:rPr>
          <w:sz w:val="23"/>
          <w:szCs w:val="23"/>
          <w:lang w:eastAsia="en-US"/>
        </w:rPr>
      </w:pPr>
      <w:r w:rsidRPr="00AA315E">
        <w:rPr>
          <w:sz w:val="23"/>
          <w:szCs w:val="23"/>
          <w:lang w:eastAsia="en-US"/>
        </w:rPr>
        <w:t xml:space="preserve">22. É vedado ao </w:t>
      </w:r>
      <w:r w:rsidR="005E2886" w:rsidRPr="00AA315E">
        <w:rPr>
          <w:b/>
          <w:sz w:val="23"/>
          <w:szCs w:val="23"/>
          <w:lang w:eastAsia="en-US"/>
        </w:rPr>
        <w:t>SAAE</w:t>
      </w:r>
      <w:r w:rsidRPr="00AA315E">
        <w:rPr>
          <w:sz w:val="23"/>
          <w:szCs w:val="23"/>
          <w:lang w:eastAsia="en-US"/>
        </w:rPr>
        <w:t xml:space="preserve"> de Indaiatuba participar </w:t>
      </w:r>
      <w:r w:rsidRPr="00AA315E">
        <w:rPr>
          <w:color w:val="000000"/>
          <w:sz w:val="23"/>
          <w:szCs w:val="23"/>
        </w:rPr>
        <w:t xml:space="preserve">de </w:t>
      </w:r>
      <w:r w:rsidR="008046F1" w:rsidRPr="00AA315E">
        <w:rPr>
          <w:color w:val="000000"/>
          <w:sz w:val="23"/>
          <w:szCs w:val="23"/>
        </w:rPr>
        <w:t xml:space="preserve">outras </w:t>
      </w:r>
      <w:r w:rsidRPr="00AA315E">
        <w:rPr>
          <w:color w:val="000000"/>
          <w:sz w:val="23"/>
          <w:szCs w:val="23"/>
        </w:rPr>
        <w:t>ata</w:t>
      </w:r>
      <w:r w:rsidR="008046F1" w:rsidRPr="00AA315E">
        <w:rPr>
          <w:color w:val="000000"/>
          <w:sz w:val="23"/>
          <w:szCs w:val="23"/>
        </w:rPr>
        <w:t>s</w:t>
      </w:r>
      <w:r w:rsidRPr="00AA315E">
        <w:rPr>
          <w:color w:val="000000"/>
          <w:sz w:val="23"/>
          <w:szCs w:val="23"/>
        </w:rPr>
        <w:t xml:space="preserve"> de registro de preços com o mesmo objeto </w:t>
      </w:r>
      <w:r w:rsidR="008046F1" w:rsidRPr="00AA315E">
        <w:rPr>
          <w:color w:val="000000"/>
          <w:sz w:val="23"/>
          <w:szCs w:val="23"/>
        </w:rPr>
        <w:t>durante a vigência da presente ata.</w:t>
      </w:r>
    </w:p>
    <w:p w14:paraId="152FBA1A" w14:textId="77777777" w:rsidR="00C576E8" w:rsidRPr="00AA315E" w:rsidRDefault="00C576E8" w:rsidP="00C576E8">
      <w:pPr>
        <w:suppressAutoHyphens w:val="0"/>
        <w:rPr>
          <w:sz w:val="23"/>
          <w:szCs w:val="23"/>
          <w:lang w:eastAsia="pt-BR"/>
        </w:rPr>
      </w:pPr>
    </w:p>
    <w:p w14:paraId="63033928" w14:textId="77777777" w:rsidR="00C576E8" w:rsidRPr="00AA315E" w:rsidRDefault="00C576E8" w:rsidP="00C576E8">
      <w:pPr>
        <w:widowControl w:val="0"/>
        <w:spacing w:line="200" w:lineRule="atLeast"/>
        <w:ind w:left="555"/>
        <w:jc w:val="both"/>
        <w:rPr>
          <w:sz w:val="23"/>
          <w:szCs w:val="23"/>
        </w:rPr>
      </w:pPr>
    </w:p>
    <w:p w14:paraId="0DB498D6" w14:textId="77777777" w:rsidR="00C576E8" w:rsidRPr="00AA315E" w:rsidRDefault="00C576E8" w:rsidP="00C576E8">
      <w:pPr>
        <w:pStyle w:val="Corpodetexto31"/>
        <w:spacing w:line="360" w:lineRule="auto"/>
        <w:rPr>
          <w:rFonts w:ascii="Times New Roman" w:hAnsi="Times New Roman" w:cs="Times New Roman"/>
          <w:sz w:val="23"/>
          <w:szCs w:val="23"/>
        </w:rPr>
      </w:pPr>
      <w:r w:rsidRPr="00AA315E">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AA315E" w:rsidRDefault="00C576E8" w:rsidP="00C576E8">
      <w:pPr>
        <w:spacing w:line="200" w:lineRule="atLeast"/>
        <w:jc w:val="both"/>
        <w:rPr>
          <w:sz w:val="23"/>
          <w:szCs w:val="23"/>
        </w:rPr>
      </w:pPr>
    </w:p>
    <w:p w14:paraId="21ECF8BD" w14:textId="77777777" w:rsidR="00C576E8" w:rsidRPr="00AA315E" w:rsidRDefault="00C576E8" w:rsidP="00B25420">
      <w:pPr>
        <w:jc w:val="center"/>
        <w:rPr>
          <w:sz w:val="23"/>
          <w:szCs w:val="23"/>
        </w:rPr>
      </w:pPr>
      <w:r w:rsidRPr="00AA315E">
        <w:rPr>
          <w:sz w:val="23"/>
          <w:szCs w:val="23"/>
        </w:rPr>
        <w:t xml:space="preserve">Indaiatuba, </w:t>
      </w:r>
      <w:r w:rsidRPr="00AA315E">
        <w:rPr>
          <w:sz w:val="23"/>
          <w:szCs w:val="23"/>
          <w:highlight w:val="green"/>
        </w:rPr>
        <w:t>xx</w:t>
      </w:r>
      <w:r w:rsidRPr="00AA315E">
        <w:rPr>
          <w:sz w:val="23"/>
          <w:szCs w:val="23"/>
        </w:rPr>
        <w:t xml:space="preserve"> de </w:t>
      </w:r>
      <w:r w:rsidRPr="00AA315E">
        <w:rPr>
          <w:sz w:val="23"/>
          <w:szCs w:val="23"/>
          <w:highlight w:val="green"/>
        </w:rPr>
        <w:t>xxxx</w:t>
      </w:r>
      <w:r w:rsidRPr="00AA315E">
        <w:rPr>
          <w:sz w:val="23"/>
          <w:szCs w:val="23"/>
        </w:rPr>
        <w:t xml:space="preserve"> de 202</w:t>
      </w:r>
      <w:r w:rsidRPr="00AA315E">
        <w:rPr>
          <w:sz w:val="23"/>
          <w:szCs w:val="23"/>
          <w:highlight w:val="green"/>
        </w:rPr>
        <w:t>x</w:t>
      </w:r>
      <w:r w:rsidRPr="00AA315E">
        <w:rPr>
          <w:sz w:val="23"/>
          <w:szCs w:val="23"/>
        </w:rPr>
        <w:t>.</w:t>
      </w:r>
    </w:p>
    <w:p w14:paraId="1B0F257B" w14:textId="77777777" w:rsidR="00C576E8" w:rsidRDefault="00C576E8" w:rsidP="00C576E8">
      <w:pPr>
        <w:spacing w:line="360" w:lineRule="auto"/>
        <w:jc w:val="both"/>
        <w:rPr>
          <w:b/>
          <w:color w:val="000000"/>
          <w:sz w:val="23"/>
          <w:szCs w:val="23"/>
        </w:rPr>
      </w:pPr>
    </w:p>
    <w:p w14:paraId="2750594B" w14:textId="77777777" w:rsidR="00AA315E" w:rsidRPr="00AA315E" w:rsidRDefault="00AA315E"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2" w:name="_Toc48657655"/>
      <w:r w:rsidRPr="0051334C">
        <w:rPr>
          <w:rFonts w:eastAsia="Calibri"/>
        </w:rPr>
        <w:br w:type="page"/>
      </w:r>
      <w:bookmarkEnd w:id="2"/>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77777777" w:rsidR="00CF1EAE" w:rsidRDefault="00CF1EAE">
            <w:pPr>
              <w:snapToGrid w:val="0"/>
              <w:spacing w:line="360" w:lineRule="auto"/>
              <w:rPr>
                <w:b/>
                <w:bCs/>
                <w:sz w:val="22"/>
                <w:szCs w:val="22"/>
              </w:rPr>
            </w:pPr>
            <w:r>
              <w:rPr>
                <w:b/>
                <w:bCs/>
                <w:sz w:val="22"/>
                <w:szCs w:val="22"/>
              </w:rPr>
              <w:t>CONTRATADA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3CE03DD4" w:rsidR="00CF1EAE" w:rsidRPr="00D00C8B" w:rsidRDefault="00D00C8B" w:rsidP="00D00C8B">
            <w:pPr>
              <w:spacing w:line="360" w:lineRule="auto"/>
              <w:jc w:val="both"/>
              <w:rPr>
                <w:bCs/>
                <w:sz w:val="22"/>
                <w:szCs w:val="22"/>
              </w:rPr>
            </w:pPr>
            <w:r w:rsidRPr="00D00C8B">
              <w:rPr>
                <w:bCs/>
                <w:sz w:val="22"/>
                <w:szCs w:val="22"/>
              </w:rPr>
              <w:t>Registro de Preços para eventual aquisição de madeira.</w:t>
            </w: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58D32AD3" w:rsidR="00CF1EAE" w:rsidRDefault="00D00C8B">
            <w:pPr>
              <w:snapToGrid w:val="0"/>
              <w:spacing w:line="360" w:lineRule="auto"/>
              <w:ind w:left="53"/>
              <w:rPr>
                <w:sz w:val="22"/>
                <w:szCs w:val="22"/>
              </w:rPr>
            </w:pPr>
            <w:r>
              <w:rPr>
                <w:sz w:val="22"/>
                <w:szCs w:val="22"/>
              </w:rPr>
              <w:t>02</w:t>
            </w:r>
            <w:r w:rsidR="00CF1EAE">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19E0675B" w:rsidR="00CF1EAE" w:rsidRDefault="00D00C8B">
            <w:pPr>
              <w:snapToGrid w:val="0"/>
              <w:spacing w:line="360" w:lineRule="auto"/>
              <w:ind w:left="53"/>
              <w:rPr>
                <w:sz w:val="22"/>
                <w:szCs w:val="22"/>
              </w:rPr>
            </w:pPr>
            <w:r>
              <w:rPr>
                <w:sz w:val="22"/>
                <w:szCs w:val="22"/>
              </w:rPr>
              <w:t>02</w:t>
            </w:r>
            <w:r w:rsidR="00CF1EAE">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51F88F22" w:rsidR="00CF1EAE" w:rsidRDefault="00D00C8B">
            <w:pPr>
              <w:snapToGrid w:val="0"/>
              <w:spacing w:line="360" w:lineRule="auto"/>
              <w:ind w:left="53"/>
              <w:rPr>
                <w:sz w:val="22"/>
                <w:szCs w:val="22"/>
              </w:rPr>
            </w:pPr>
            <w:r>
              <w:rPr>
                <w:sz w:val="22"/>
                <w:szCs w:val="22"/>
              </w:rPr>
              <w:t>02</w:t>
            </w:r>
            <w:r w:rsidR="00CF1EAE">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CF1EAE">
      <w:pPr>
        <w:pStyle w:val="PargrafodaLista"/>
        <w:numPr>
          <w:ilvl w:val="0"/>
          <w:numId w:val="44"/>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CF1EAE">
      <w:pPr>
        <w:pStyle w:val="PargrafodaLista"/>
        <w:numPr>
          <w:ilvl w:val="0"/>
          <w:numId w:val="44"/>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CF1EAE">
      <w:pPr>
        <w:pStyle w:val="PargrafodaLista"/>
        <w:numPr>
          <w:ilvl w:val="0"/>
          <w:numId w:val="45"/>
        </w:numPr>
        <w:spacing w:line="360" w:lineRule="auto"/>
        <w:jc w:val="both"/>
        <w:rPr>
          <w:rFonts w:eastAsia="Calibri"/>
          <w:b/>
          <w:sz w:val="22"/>
          <w:szCs w:val="22"/>
        </w:rPr>
      </w:pPr>
      <w:r>
        <w:rPr>
          <w:rFonts w:eastAsia="Calibri"/>
          <w:sz w:val="22"/>
          <w:szCs w:val="22"/>
        </w:rPr>
        <w:lastRenderedPageBreak/>
        <w:t>O acompanhamento dos atos do processo até seu julgamento final e consequente publicação;</w:t>
      </w:r>
    </w:p>
    <w:p w14:paraId="402041D1" w14:textId="77777777" w:rsidR="00CF1EAE" w:rsidRDefault="00CF1EAE" w:rsidP="00CF1EAE">
      <w:pPr>
        <w:pStyle w:val="PargrafodaLista"/>
        <w:numPr>
          <w:ilvl w:val="0"/>
          <w:numId w:val="45"/>
        </w:numPr>
        <w:spacing w:line="360" w:lineRule="auto"/>
        <w:jc w:val="both"/>
        <w:rPr>
          <w:rFonts w:eastAsia="Calibri"/>
          <w:sz w:val="22"/>
          <w:szCs w:val="22"/>
        </w:rPr>
      </w:pPr>
      <w:r>
        <w:rPr>
          <w:rFonts w:eastAsia="Calibri"/>
          <w:sz w:val="22"/>
          <w:szCs w:val="22"/>
        </w:rPr>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77777777" w:rsidR="00CF1EAE" w:rsidRDefault="00CF1EAE" w:rsidP="00CF1EAE">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35D3ED7" w14:textId="77777777" w:rsidR="00CF1EAE" w:rsidRDefault="00CF1EAE" w:rsidP="00CF1EAE">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28654CD6" w14:textId="77777777" w:rsidTr="00CF1EAE">
        <w:tc>
          <w:tcPr>
            <w:tcW w:w="9062" w:type="dxa"/>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CF1EAE">
        <w:tc>
          <w:tcPr>
            <w:tcW w:w="9062" w:type="dxa"/>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CF1EAE">
        <w:tc>
          <w:tcPr>
            <w:tcW w:w="9062" w:type="dxa"/>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CF1EAE">
        <w:tc>
          <w:tcPr>
            <w:tcW w:w="9062" w:type="dxa"/>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77777777"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p>
    <w:p w14:paraId="1DA36F4A" w14:textId="77777777" w:rsidR="00CF1EAE" w:rsidRDefault="00CF1EAE" w:rsidP="00CF1EAE">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3E1954E4" w14:textId="77777777" w:rsidTr="00CF1EAE">
        <w:tc>
          <w:tcPr>
            <w:tcW w:w="9062" w:type="dxa"/>
            <w:hideMark/>
          </w:tcPr>
          <w:p w14:paraId="21F138B6"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CF1EAE" w14:paraId="15750869" w14:textId="77777777" w:rsidTr="00CF1EAE">
        <w:tc>
          <w:tcPr>
            <w:tcW w:w="9062" w:type="dxa"/>
            <w:hideMark/>
          </w:tcPr>
          <w:p w14:paraId="6CDA8033"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657BF7E5" w14:textId="77777777" w:rsidTr="00CF1EAE">
        <w:tc>
          <w:tcPr>
            <w:tcW w:w="9062" w:type="dxa"/>
            <w:hideMark/>
          </w:tcPr>
          <w:p w14:paraId="45D05C91"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7D6CD716" w14:textId="77777777" w:rsidTr="00CF1EAE">
        <w:tc>
          <w:tcPr>
            <w:tcW w:w="9062" w:type="dxa"/>
            <w:hideMark/>
          </w:tcPr>
          <w:p w14:paraId="5FE2087F"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538456DC" w14:textId="77777777" w:rsidR="00CF1EAE" w:rsidRDefault="00CF1EAE" w:rsidP="00CF1EAE">
      <w:pPr>
        <w:spacing w:line="360" w:lineRule="auto"/>
        <w:rPr>
          <w:rFonts w:eastAsia="Calibri"/>
          <w:sz w:val="22"/>
          <w:szCs w:val="22"/>
        </w:rPr>
      </w:pPr>
    </w:p>
    <w:p w14:paraId="1705171B" w14:textId="77777777" w:rsidR="00CF1EAE" w:rsidRDefault="00CF1EAE" w:rsidP="00CF1EAE">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6DE26D43" w14:textId="77777777" w:rsidTr="00CF1EAE">
        <w:tc>
          <w:tcPr>
            <w:tcW w:w="9062" w:type="dxa"/>
            <w:hideMark/>
          </w:tcPr>
          <w:p w14:paraId="395430D7"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Nome: </w:t>
            </w:r>
          </w:p>
        </w:tc>
      </w:tr>
      <w:tr w:rsidR="00CF1EAE" w14:paraId="20401436" w14:textId="77777777" w:rsidTr="00CF1EAE">
        <w:tc>
          <w:tcPr>
            <w:tcW w:w="9062" w:type="dxa"/>
            <w:hideMark/>
          </w:tcPr>
          <w:p w14:paraId="22869648"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16ED6536" w14:textId="77777777" w:rsidTr="00CF1EAE">
        <w:tc>
          <w:tcPr>
            <w:tcW w:w="9062" w:type="dxa"/>
            <w:hideMark/>
          </w:tcPr>
          <w:p w14:paraId="55541D1B"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2622DCFD" w14:textId="77777777" w:rsidTr="00CF1EAE">
        <w:tc>
          <w:tcPr>
            <w:tcW w:w="9062" w:type="dxa"/>
            <w:hideMark/>
          </w:tcPr>
          <w:p w14:paraId="2C507846"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19EB2397" w14:textId="77777777" w:rsidR="00F31E99" w:rsidRDefault="00F31E99" w:rsidP="00F31E99">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lastRenderedPageBreak/>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37A563E3" w:rsidR="00AE65D1" w:rsidRPr="00B646BE" w:rsidRDefault="00D00C8B" w:rsidP="00AA315E">
            <w:pPr>
              <w:widowControl w:val="0"/>
              <w:snapToGrid w:val="0"/>
              <w:jc w:val="both"/>
              <w:rPr>
                <w:sz w:val="23"/>
                <w:szCs w:val="23"/>
              </w:rPr>
            </w:pPr>
            <w:r>
              <w:rPr>
                <w:sz w:val="23"/>
                <w:szCs w:val="23"/>
              </w:rPr>
              <w:t>02</w:t>
            </w:r>
            <w:r w:rsidR="002F639E">
              <w:rPr>
                <w:sz w:val="23"/>
                <w:szCs w:val="23"/>
              </w:rPr>
              <w:t>/202</w:t>
            </w:r>
            <w:r w:rsidR="00AA315E">
              <w:rPr>
                <w:sz w:val="23"/>
                <w:szCs w:val="23"/>
              </w:rPr>
              <w:t>6</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12344824" w:rsidR="00AE65D1" w:rsidRPr="00B646BE" w:rsidRDefault="00D00C8B" w:rsidP="00AA315E">
            <w:pPr>
              <w:widowControl w:val="0"/>
              <w:snapToGrid w:val="0"/>
              <w:jc w:val="both"/>
              <w:rPr>
                <w:sz w:val="23"/>
                <w:szCs w:val="23"/>
              </w:rPr>
            </w:pPr>
            <w:r>
              <w:rPr>
                <w:sz w:val="23"/>
                <w:szCs w:val="23"/>
              </w:rPr>
              <w:t>02</w:t>
            </w:r>
            <w:r w:rsidR="002F639E">
              <w:rPr>
                <w:sz w:val="23"/>
                <w:szCs w:val="23"/>
              </w:rPr>
              <w:t>/202</w:t>
            </w:r>
            <w:r w:rsidR="00AA315E">
              <w:rPr>
                <w:sz w:val="23"/>
                <w:szCs w:val="23"/>
              </w:rPr>
              <w:t>6</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57558466" w:rsidR="00AE65D1" w:rsidRPr="00B646BE" w:rsidRDefault="00D00C8B" w:rsidP="00AA315E">
            <w:pPr>
              <w:widowControl w:val="0"/>
              <w:snapToGrid w:val="0"/>
              <w:jc w:val="both"/>
              <w:rPr>
                <w:sz w:val="23"/>
                <w:szCs w:val="23"/>
              </w:rPr>
            </w:pPr>
            <w:r>
              <w:rPr>
                <w:sz w:val="23"/>
                <w:szCs w:val="23"/>
              </w:rPr>
              <w:t>02</w:t>
            </w:r>
            <w:r w:rsidR="002F639E">
              <w:rPr>
                <w:sz w:val="23"/>
                <w:szCs w:val="23"/>
              </w:rPr>
              <w:t>/202</w:t>
            </w:r>
            <w:r w:rsidR="00AA315E">
              <w:rPr>
                <w:sz w:val="23"/>
                <w:szCs w:val="23"/>
              </w:rPr>
              <w:t>6</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t> </w:t>
      </w:r>
    </w:p>
    <w:p w14:paraId="6879AA85"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5477DC"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Pr="00B646BE">
        <w:rPr>
          <w:sz w:val="23"/>
          <w:szCs w:val="23"/>
          <w:highlight w:val="green"/>
        </w:rPr>
        <w:t>xxxxxxx</w:t>
      </w:r>
      <w:r w:rsidRPr="00B646BE">
        <w:rPr>
          <w:sz w:val="23"/>
          <w:szCs w:val="23"/>
        </w:rPr>
        <w:t xml:space="preserve">, do Setor </w:t>
      </w:r>
      <w:r w:rsidRPr="00B646BE">
        <w:rPr>
          <w:sz w:val="23"/>
          <w:szCs w:val="23"/>
          <w:highlight w:val="green"/>
        </w:rPr>
        <w:t>xxxxx</w:t>
      </w:r>
      <w:r w:rsidRPr="00B646BE">
        <w:rPr>
          <w:sz w:val="23"/>
          <w:szCs w:val="23"/>
        </w:rPr>
        <w:t xml:space="preserve">, da Diretoria </w:t>
      </w:r>
      <w:r w:rsidRPr="00B646BE">
        <w:rPr>
          <w:sz w:val="23"/>
          <w:szCs w:val="23"/>
          <w:highlight w:val="green"/>
        </w:rPr>
        <w:t>xxxxx</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Default="00AE65D1" w:rsidP="00AE65D1">
      <w:pPr>
        <w:autoSpaceDE w:val="0"/>
        <w:spacing w:line="360" w:lineRule="auto"/>
        <w:ind w:left="708"/>
        <w:jc w:val="both"/>
        <w:rPr>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47CBD26A" w14:textId="74B2DBCA" w:rsidR="005F71E7" w:rsidRPr="005F71E7" w:rsidRDefault="005F71E7" w:rsidP="005F71E7">
      <w:pPr>
        <w:autoSpaceDE w:val="0"/>
        <w:spacing w:line="360" w:lineRule="auto"/>
        <w:ind w:left="708"/>
        <w:jc w:val="both"/>
        <w:rPr>
          <w:color w:val="000000"/>
          <w:sz w:val="23"/>
          <w:szCs w:val="23"/>
        </w:rPr>
      </w:pPr>
      <w:r w:rsidRPr="005F71E7">
        <w:rPr>
          <w:b/>
          <w:sz w:val="23"/>
          <w:szCs w:val="23"/>
        </w:rPr>
        <w:t>1.2.2.</w:t>
      </w:r>
      <w:r w:rsidRPr="005F71E7">
        <w:rPr>
          <w:sz w:val="23"/>
          <w:szCs w:val="23"/>
        </w:rPr>
        <w:t xml:space="preserve"> O(A) fiscal do contrato será xxxxxx, do Setor de xxxxxxx, do Departamento de xxxxxxxx, sendo </w:t>
      </w:r>
      <w:r w:rsidRPr="005F71E7">
        <w:rPr>
          <w:bCs/>
          <w:color w:val="000000"/>
          <w:sz w:val="23"/>
          <w:szCs w:val="23"/>
        </w:rPr>
        <w:t xml:space="preserve">responsável pelo acompanhamento da entrega dos lotes, eventuais </w:t>
      </w:r>
      <w:r w:rsidRPr="005F71E7">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5F71E7">
        <w:rPr>
          <w:color w:val="000000"/>
          <w:sz w:val="23"/>
          <w:szCs w:val="23"/>
          <w:u w:val="single"/>
          <w:vertAlign w:val="superscript"/>
        </w:rPr>
        <w:t>o</w:t>
      </w:r>
      <w:r w:rsidRPr="005F71E7">
        <w:rPr>
          <w:color w:val="000000"/>
          <w:sz w:val="23"/>
          <w:szCs w:val="23"/>
        </w:rPr>
        <w:t xml:space="preserve"> 14.133/2021.</w:t>
      </w:r>
    </w:p>
    <w:p w14:paraId="145199F2" w14:textId="77777777" w:rsidR="00AE65D1" w:rsidRPr="00B646BE" w:rsidRDefault="00AE65D1" w:rsidP="00AE65D1">
      <w:pPr>
        <w:autoSpaceDE w:val="0"/>
        <w:spacing w:line="360" w:lineRule="auto"/>
        <w:ind w:left="708"/>
        <w:jc w:val="both"/>
        <w:rPr>
          <w:b/>
          <w:sz w:val="23"/>
          <w:szCs w:val="23"/>
        </w:rPr>
      </w:pPr>
    </w:p>
    <w:p w14:paraId="198B9250" w14:textId="473E2075"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 xml:space="preserve">a empresa para regularizar o ocorrido em prazo não superior a </w:t>
      </w:r>
      <w:r w:rsidR="008B58B0" w:rsidRPr="008B58B0">
        <w:rPr>
          <w:color w:val="000000"/>
          <w:sz w:val="23"/>
          <w:szCs w:val="23"/>
        </w:rPr>
        <w:t xml:space="preserve">48 (quarenta e oito) </w:t>
      </w:r>
      <w:r w:rsidRPr="00B646BE">
        <w:rPr>
          <w:color w:val="000000"/>
          <w:sz w:val="23"/>
          <w:szCs w:val="23"/>
        </w:rPr>
        <w:t>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xml:space="preserve">, o qual deverá acompanhar e fiscalizar a execução deste </w:t>
      </w:r>
      <w:r w:rsidRPr="00B646BE">
        <w:rPr>
          <w:color w:val="000000"/>
          <w:sz w:val="23"/>
          <w:szCs w:val="23"/>
        </w:rPr>
        <w:lastRenderedPageBreak/>
        <w:t>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356FF4C8"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8B58B0">
        <w:rPr>
          <w:sz w:val="23"/>
          <w:szCs w:val="23"/>
        </w:rPr>
        <w:t xml:space="preserve">48 (quarenta e oito) </w:t>
      </w:r>
      <w:r w:rsidRPr="00B646BE">
        <w:rPr>
          <w:sz w:val="23"/>
          <w:szCs w:val="23"/>
        </w:rPr>
        <w:t>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w:t>
      </w:r>
      <w:r w:rsidRPr="00B646BE">
        <w:rPr>
          <w:sz w:val="23"/>
          <w:szCs w:val="23"/>
        </w:rPr>
        <w:lastRenderedPageBreak/>
        <w:t xml:space="preserve">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Pr="00B646BE">
        <w:rPr>
          <w:iCs/>
          <w:sz w:val="23"/>
          <w:szCs w:val="23"/>
          <w:highlight w:val="green"/>
        </w:rPr>
        <w:t>XXXXXXXXXXXXX</w:t>
      </w:r>
      <w:r w:rsidRPr="00B646BE">
        <w:rPr>
          <w:iCs/>
          <w:sz w:val="23"/>
          <w:szCs w:val="23"/>
        </w:rPr>
        <w:t>.</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09AEB4AC" w14:textId="77777777" w:rsidR="00496C30" w:rsidRPr="00496C30" w:rsidRDefault="00496C30" w:rsidP="002E3A3B">
      <w:pPr>
        <w:spacing w:line="360" w:lineRule="auto"/>
        <w:ind w:left="708"/>
        <w:jc w:val="both"/>
        <w:rPr>
          <w:sz w:val="23"/>
          <w:szCs w:val="23"/>
        </w:rPr>
      </w:pPr>
      <w:r w:rsidRPr="00496C30">
        <w:rPr>
          <w:sz w:val="23"/>
          <w:szCs w:val="23"/>
        </w:rPr>
        <w:t xml:space="preserve">3.6.1. Os </w:t>
      </w:r>
      <w:r w:rsidRPr="002E3A3B">
        <w:rPr>
          <w:b/>
          <w:sz w:val="23"/>
          <w:szCs w:val="23"/>
        </w:rPr>
        <w:t>preços registrados</w:t>
      </w:r>
      <w:r w:rsidRPr="00496C30">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7777777" w:rsidR="00496C30" w:rsidRPr="00496C30" w:rsidRDefault="00496C30" w:rsidP="002E3A3B">
      <w:pPr>
        <w:spacing w:line="360" w:lineRule="auto"/>
        <w:ind w:left="708"/>
        <w:jc w:val="both"/>
        <w:rPr>
          <w:sz w:val="23"/>
          <w:szCs w:val="23"/>
        </w:rPr>
      </w:pPr>
      <w:r w:rsidRPr="00496C30">
        <w:rPr>
          <w:sz w:val="23"/>
          <w:szCs w:val="23"/>
        </w:rPr>
        <w:t xml:space="preserve">3.6.2. O índice de reajuste será o IPCA ou INPC (INPC apenas para obra ou serviço de engenharia) do </w:t>
      </w:r>
      <w:r w:rsidRPr="002E3A3B">
        <w:rPr>
          <w:b/>
          <w:sz w:val="23"/>
          <w:szCs w:val="23"/>
        </w:rPr>
        <w:t>2º (segundo) mês anterior</w:t>
      </w:r>
      <w:r w:rsidRPr="00496C30">
        <w:rPr>
          <w:sz w:val="23"/>
          <w:szCs w:val="23"/>
        </w:rPr>
        <w:t xml:space="preserve"> da data-base xx/xx/xxxx (</w:t>
      </w:r>
      <w:r w:rsidRPr="002E3A3B">
        <w:rPr>
          <w:sz w:val="23"/>
          <w:szCs w:val="23"/>
          <w:highlight w:val="yellow"/>
        </w:rPr>
        <w:t>indicada no subitem 13.2.2 do edital</w:t>
      </w:r>
      <w:r w:rsidRPr="00496C30">
        <w:rPr>
          <w:sz w:val="23"/>
          <w:szCs w:val="23"/>
        </w:rPr>
        <w:t>);</w:t>
      </w:r>
    </w:p>
    <w:p w14:paraId="597AF0F0" w14:textId="0CB444B0" w:rsidR="00DE7AF5" w:rsidRPr="002E3A3B" w:rsidRDefault="00496C30" w:rsidP="002E3A3B">
      <w:pPr>
        <w:spacing w:line="360" w:lineRule="auto"/>
        <w:ind w:left="1416"/>
        <w:jc w:val="both"/>
        <w:rPr>
          <w:b/>
          <w:sz w:val="23"/>
          <w:szCs w:val="23"/>
        </w:rPr>
      </w:pPr>
      <w:r w:rsidRPr="00496C30">
        <w:rPr>
          <w:sz w:val="23"/>
          <w:szCs w:val="23"/>
        </w:rPr>
        <w:t xml:space="preserve">3.6.2.1. </w:t>
      </w:r>
      <w:r w:rsidRPr="002E3A3B">
        <w:rPr>
          <w:b/>
          <w:sz w:val="23"/>
          <w:szCs w:val="23"/>
        </w:rPr>
        <w:t>Serão considerados os valores até a 2ª (segunda) casa decimal de forma truncada e sem arredondamento, para fins de obter o valor reajustado.</w:t>
      </w: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lastRenderedPageBreak/>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t xml:space="preserve">4.2.7. </w:t>
      </w:r>
      <w:bookmarkStart w:id="3" w:name="art92xvii"/>
      <w:bookmarkEnd w:id="3"/>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230E730D"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8B58B0">
        <w:rPr>
          <w:sz w:val="23"/>
          <w:szCs w:val="23"/>
        </w:rPr>
        <w:t xml:space="preserve">48 (quarenta e oito) </w:t>
      </w:r>
      <w:r w:rsidRPr="00B646BE">
        <w:rPr>
          <w:sz w:val="23"/>
          <w:szCs w:val="23"/>
        </w:rPr>
        <w:t>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62DC4DA6" w14:textId="574C524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00F87B53" w:rsidRPr="00F87B53">
        <w:rPr>
          <w:sz w:val="23"/>
          <w:szCs w:val="23"/>
        </w:rPr>
        <w:t>A partir do 31º (trigésimo primeiro) dia estará caracterizado inexecução total ou parcial da obrigação assumida, podendo ser aplicado o previsto na alínea ‘</w:t>
      </w:r>
      <w:r w:rsidR="00F87B53">
        <w:rPr>
          <w:sz w:val="23"/>
          <w:szCs w:val="23"/>
        </w:rPr>
        <w:t>f</w:t>
      </w:r>
      <w:r w:rsidR="00F87B53" w:rsidRPr="00F87B53">
        <w:rPr>
          <w:sz w:val="23"/>
          <w:szCs w:val="23"/>
        </w:rPr>
        <w:t>, cumulado com alínea ‘</w:t>
      </w:r>
      <w:r w:rsidR="00F87B53">
        <w:rPr>
          <w:sz w:val="23"/>
          <w:szCs w:val="23"/>
        </w:rPr>
        <w:t>g</w:t>
      </w:r>
      <w:r w:rsidR="00F87B53" w:rsidRPr="00F87B53">
        <w:rPr>
          <w:sz w:val="23"/>
          <w:szCs w:val="23"/>
        </w:rPr>
        <w:t>’, conforme o caso;</w:t>
      </w: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lastRenderedPageBreak/>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lastRenderedPageBreak/>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B646BE" w:rsidRDefault="00AE65D1" w:rsidP="00AE65D1">
      <w:pPr>
        <w:spacing w:line="360" w:lineRule="auto"/>
        <w:jc w:val="both"/>
        <w:rPr>
          <w:sz w:val="23"/>
          <w:szCs w:val="23"/>
        </w:rPr>
      </w:pPr>
      <w:r w:rsidRPr="00B646BE">
        <w:rPr>
          <w:b/>
          <w:sz w:val="23"/>
          <w:szCs w:val="23"/>
        </w:rPr>
        <w:t xml:space="preserve">7.1. </w:t>
      </w:r>
      <w:r w:rsidRPr="00B646BE">
        <w:rPr>
          <w:sz w:val="23"/>
          <w:szCs w:val="23"/>
        </w:rPr>
        <w:t>A tolerância das partes não implica em novação das obrigações assumidas no presente contrato.</w:t>
      </w:r>
    </w:p>
    <w:p w14:paraId="29D423FA" w14:textId="77777777" w:rsidR="00AE65D1" w:rsidRPr="00B646BE" w:rsidRDefault="00AE65D1" w:rsidP="00AE65D1">
      <w:pPr>
        <w:spacing w:line="360" w:lineRule="auto"/>
        <w:jc w:val="both"/>
        <w:rPr>
          <w:sz w:val="23"/>
          <w:szCs w:val="23"/>
        </w:rPr>
      </w:pPr>
    </w:p>
    <w:p w14:paraId="4A75038A" w14:textId="77777777"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7.2.</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7777777" w:rsidR="00AE65D1" w:rsidRPr="00B646BE" w:rsidRDefault="00AE65D1" w:rsidP="00AE65D1">
      <w:pPr>
        <w:spacing w:line="360" w:lineRule="auto"/>
        <w:jc w:val="both"/>
        <w:rPr>
          <w:sz w:val="23"/>
          <w:szCs w:val="23"/>
        </w:rPr>
      </w:pPr>
      <w:r w:rsidRPr="00B646BE">
        <w:rPr>
          <w:b/>
          <w:sz w:val="23"/>
          <w:szCs w:val="23"/>
        </w:rPr>
        <w:t>7.3.</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771" w:type="pct"/>
            <w:tcBorders>
              <w:top w:val="nil"/>
              <w:left w:val="nil"/>
              <w:bottom w:val="nil"/>
              <w:right w:val="nil"/>
            </w:tcBorders>
            <w:shd w:val="clear" w:color="auto" w:fill="auto"/>
          </w:tcPr>
          <w:p w14:paraId="0B3CF9FD" w14:textId="37F8FAC4" w:rsidR="00AE65D1" w:rsidRPr="00B646BE" w:rsidRDefault="00AE65D1" w:rsidP="0065224C">
            <w:pPr>
              <w:jc w:val="both"/>
              <w:rPr>
                <w:color w:val="000000"/>
                <w:sz w:val="23"/>
                <w:szCs w:val="23"/>
              </w:rPr>
            </w:pPr>
            <w:r w:rsidRPr="00B646BE">
              <w:rPr>
                <w:bCs/>
                <w:color w:val="000000"/>
                <w:sz w:val="23"/>
                <w:szCs w:val="23"/>
              </w:rPr>
              <w:t>ENG</w:t>
            </w:r>
            <w:r w:rsidRPr="00B646BE">
              <w:rPr>
                <w:bCs/>
                <w:color w:val="000000"/>
                <w:sz w:val="23"/>
                <w:szCs w:val="23"/>
                <w:u w:val="single"/>
                <w:vertAlign w:val="superscript"/>
              </w:rPr>
              <w:t>o</w:t>
            </w:r>
            <w:r w:rsidRPr="00B646BE">
              <w:rPr>
                <w:bCs/>
                <w:color w:val="000000"/>
                <w:sz w:val="23"/>
                <w:szCs w:val="23"/>
              </w:rPr>
              <w:t xml:space="preserve"> </w:t>
            </w:r>
            <w:r w:rsidR="0065224C">
              <w:rPr>
                <w:bCs/>
                <w:color w:val="000000"/>
                <w:sz w:val="23"/>
                <w:szCs w:val="23"/>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B646BE" w:rsidRDefault="00AE65D1" w:rsidP="00315071">
            <w:pPr>
              <w:jc w:val="both"/>
              <w:rPr>
                <w:bCs/>
                <w:color w:val="000000"/>
                <w:sz w:val="23"/>
                <w:szCs w:val="23"/>
              </w:rPr>
            </w:pPr>
            <w:r w:rsidRPr="00B646BE">
              <w:rPr>
                <w:b/>
                <w:bCs/>
                <w:color w:val="000000"/>
                <w:sz w:val="23"/>
                <w:szCs w:val="23"/>
              </w:rPr>
              <w:t xml:space="preserve">Cargo: </w:t>
            </w:r>
            <w:r w:rsidRPr="00B646BE">
              <w:rPr>
                <w:bCs/>
                <w:color w:val="000000"/>
                <w:sz w:val="23"/>
                <w:szCs w:val="23"/>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B646BE" w:rsidRDefault="00AE65D1" w:rsidP="0065224C">
            <w:pPr>
              <w:jc w:val="both"/>
              <w:rPr>
                <w:bCs/>
                <w:color w:val="000000"/>
                <w:sz w:val="23"/>
                <w:szCs w:val="23"/>
              </w:rPr>
            </w:pPr>
            <w:r w:rsidRPr="00B646BE">
              <w:rPr>
                <w:b/>
                <w:color w:val="000000"/>
                <w:sz w:val="23"/>
                <w:szCs w:val="23"/>
              </w:rPr>
              <w:t>CPF:</w:t>
            </w:r>
            <w:r w:rsidRPr="00B646BE">
              <w:rPr>
                <w:color w:val="000000"/>
                <w:sz w:val="23"/>
                <w:szCs w:val="23"/>
              </w:rPr>
              <w:t xml:space="preserve"> </w:t>
            </w:r>
            <w:r w:rsidR="0065224C">
              <w:rPr>
                <w:color w:val="000000"/>
                <w:sz w:val="23"/>
                <w:szCs w:val="23"/>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B646BE" w:rsidRDefault="00AE65D1" w:rsidP="0065224C">
            <w:pPr>
              <w:jc w:val="both"/>
              <w:rPr>
                <w:bCs/>
                <w:color w:val="000000"/>
                <w:sz w:val="23"/>
                <w:szCs w:val="23"/>
              </w:rPr>
            </w:pPr>
            <w:r w:rsidRPr="00B646BE">
              <w:rPr>
                <w:b/>
                <w:color w:val="000000"/>
                <w:sz w:val="23"/>
                <w:szCs w:val="23"/>
              </w:rPr>
              <w:t xml:space="preserve">RG: </w:t>
            </w:r>
            <w:r w:rsidR="0065224C">
              <w:rPr>
                <w:color w:val="000000"/>
                <w:sz w:val="23"/>
                <w:szCs w:val="23"/>
              </w:rPr>
              <w:t>25.519.713</w:t>
            </w:r>
            <w:r w:rsidRPr="00B646BE">
              <w:rPr>
                <w:color w:val="000000"/>
                <w:sz w:val="23"/>
                <w:szCs w:val="23"/>
              </w:rPr>
              <w:t xml:space="preserve">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17230B2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6FAEEAAA"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1675E6E9"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56EBF38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CF1EAE">
      <w:pPr>
        <w:pStyle w:val="PargrafodaLista"/>
        <w:numPr>
          <w:ilvl w:val="0"/>
          <w:numId w:val="48"/>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CF1EAE">
      <w:pPr>
        <w:pStyle w:val="PargrafodaLista"/>
        <w:numPr>
          <w:ilvl w:val="0"/>
          <w:numId w:val="48"/>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CF1EAE">
      <w:pPr>
        <w:pStyle w:val="PargrafodaLista"/>
        <w:numPr>
          <w:ilvl w:val="0"/>
          <w:numId w:val="47"/>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CF1EAE">
      <w:pPr>
        <w:pStyle w:val="PargrafodaLista"/>
        <w:numPr>
          <w:ilvl w:val="0"/>
          <w:numId w:val="47"/>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63D369FF" w14:textId="77777777" w:rsidR="00D21F07" w:rsidRDefault="00D21F07" w:rsidP="00D21F07">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09648F5" w14:textId="77777777" w:rsidR="00D21F07" w:rsidRDefault="00D21F07" w:rsidP="00D21F07">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38C9273C" w14:textId="77777777" w:rsidTr="00D21F07">
        <w:tc>
          <w:tcPr>
            <w:tcW w:w="9062" w:type="dxa"/>
            <w:hideMark/>
          </w:tcPr>
          <w:p w14:paraId="6079B95E" w14:textId="77777777" w:rsidR="00D21F07" w:rsidRDefault="00D21F07">
            <w:pPr>
              <w:spacing w:line="360" w:lineRule="auto"/>
              <w:rPr>
                <w:rFonts w:ascii="Times New Roman" w:hAnsi="Times New Roman"/>
                <w:sz w:val="22"/>
                <w:szCs w:val="22"/>
              </w:rPr>
            </w:pPr>
            <w:r>
              <w:rPr>
                <w:rFonts w:ascii="Times New Roman" w:hAnsi="Times New Roman"/>
                <w:sz w:val="22"/>
                <w:szCs w:val="22"/>
              </w:rPr>
              <w:t>Nome: Sandro de A. Lopes Coral</w:t>
            </w:r>
          </w:p>
        </w:tc>
      </w:tr>
      <w:tr w:rsidR="00D21F07" w14:paraId="6214C93D" w14:textId="77777777" w:rsidTr="00D21F07">
        <w:tc>
          <w:tcPr>
            <w:tcW w:w="9062" w:type="dxa"/>
            <w:hideMark/>
          </w:tcPr>
          <w:p w14:paraId="17F30BB4" w14:textId="77777777" w:rsidR="00D21F07" w:rsidRDefault="00D21F07">
            <w:pPr>
              <w:spacing w:line="360" w:lineRule="auto"/>
              <w:rPr>
                <w:rFonts w:ascii="Times New Roman" w:hAnsi="Times New Roman"/>
                <w:sz w:val="22"/>
                <w:szCs w:val="22"/>
              </w:rPr>
            </w:pPr>
            <w:r>
              <w:rPr>
                <w:rFonts w:ascii="Times New Roman" w:hAnsi="Times New Roman"/>
                <w:sz w:val="22"/>
                <w:szCs w:val="22"/>
              </w:rPr>
              <w:t>Cargo: Superintendente</w:t>
            </w:r>
          </w:p>
        </w:tc>
      </w:tr>
      <w:tr w:rsidR="00D21F07" w14:paraId="07668952" w14:textId="77777777" w:rsidTr="00D21F07">
        <w:tc>
          <w:tcPr>
            <w:tcW w:w="9062" w:type="dxa"/>
            <w:hideMark/>
          </w:tcPr>
          <w:p w14:paraId="527902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D21F07" w14:paraId="6564B996" w14:textId="77777777" w:rsidTr="00D21F07">
        <w:tc>
          <w:tcPr>
            <w:tcW w:w="9062" w:type="dxa"/>
            <w:hideMark/>
          </w:tcPr>
          <w:p w14:paraId="03AED66D"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4308CDA" w14:textId="77777777" w:rsidR="00D21F07" w:rsidRDefault="00D21F07" w:rsidP="00D21F07">
      <w:pPr>
        <w:spacing w:line="360" w:lineRule="auto"/>
        <w:rPr>
          <w:rFonts w:eastAsia="Calibri"/>
          <w:b/>
          <w:sz w:val="22"/>
          <w:szCs w:val="22"/>
          <w:u w:val="single"/>
        </w:rPr>
      </w:pPr>
    </w:p>
    <w:p w14:paraId="35986D79" w14:textId="77777777" w:rsidR="00D21F07" w:rsidRDefault="00D21F07" w:rsidP="00D21F07">
      <w:pPr>
        <w:spacing w:line="360" w:lineRule="auto"/>
        <w:rPr>
          <w:rFonts w:eastAsia="Calibri"/>
          <w:b/>
          <w:sz w:val="22"/>
          <w:szCs w:val="22"/>
          <w:u w:val="single"/>
        </w:rPr>
      </w:pPr>
      <w:r>
        <w:rPr>
          <w:rFonts w:eastAsia="Calibri"/>
          <w:b/>
          <w:sz w:val="22"/>
          <w:szCs w:val="22"/>
          <w:u w:val="single"/>
        </w:rPr>
        <w:t>RESPONSÁVEIS QUE ASSINARAM O AJUSTE:</w:t>
      </w:r>
    </w:p>
    <w:p w14:paraId="33AC9279" w14:textId="77777777" w:rsidR="00D21F07" w:rsidRDefault="00D21F07" w:rsidP="00D21F07">
      <w:pPr>
        <w:spacing w:line="360" w:lineRule="auto"/>
        <w:rPr>
          <w:rFonts w:eastAsia="Calibri"/>
          <w:b/>
          <w:sz w:val="22"/>
          <w:szCs w:val="22"/>
          <w:u w:val="single"/>
        </w:rPr>
      </w:pPr>
    </w:p>
    <w:p w14:paraId="7E7C0BC9" w14:textId="77777777" w:rsidR="00D21F07" w:rsidRDefault="00D21F07" w:rsidP="00D21F07">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7AB1CD72" w14:textId="77777777" w:rsidTr="00D21F07">
        <w:tc>
          <w:tcPr>
            <w:tcW w:w="9062" w:type="dxa"/>
            <w:hideMark/>
          </w:tcPr>
          <w:p w14:paraId="77DD2A6F"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D21F07" w14:paraId="783D1F7D" w14:textId="77777777" w:rsidTr="00D21F07">
        <w:tc>
          <w:tcPr>
            <w:tcW w:w="9062" w:type="dxa"/>
            <w:hideMark/>
          </w:tcPr>
          <w:p w14:paraId="122388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52F1CE81" w14:textId="77777777" w:rsidTr="00D21F07">
        <w:tc>
          <w:tcPr>
            <w:tcW w:w="9062" w:type="dxa"/>
            <w:hideMark/>
          </w:tcPr>
          <w:p w14:paraId="5BEDF58B"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59FC7EB" w14:textId="77777777" w:rsidTr="00D21F07">
        <w:tc>
          <w:tcPr>
            <w:tcW w:w="9062" w:type="dxa"/>
            <w:hideMark/>
          </w:tcPr>
          <w:p w14:paraId="218C121E"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DC52CA2" w14:textId="77777777" w:rsidR="00D21F07" w:rsidRDefault="00D21F07" w:rsidP="00D21F07">
      <w:pPr>
        <w:spacing w:line="360" w:lineRule="auto"/>
        <w:rPr>
          <w:rFonts w:eastAsia="Calibri"/>
          <w:sz w:val="22"/>
          <w:szCs w:val="22"/>
        </w:rPr>
      </w:pPr>
    </w:p>
    <w:p w14:paraId="004E076A" w14:textId="77777777" w:rsidR="00D21F07" w:rsidRDefault="00D21F07" w:rsidP="00D21F07">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454947E6" w14:textId="77777777" w:rsidTr="00D21F07">
        <w:tc>
          <w:tcPr>
            <w:tcW w:w="9062" w:type="dxa"/>
            <w:hideMark/>
          </w:tcPr>
          <w:p w14:paraId="4C7F28B3"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Nome: </w:t>
            </w:r>
          </w:p>
        </w:tc>
      </w:tr>
      <w:tr w:rsidR="00D21F07" w14:paraId="7BFDEC93" w14:textId="77777777" w:rsidTr="00D21F07">
        <w:tc>
          <w:tcPr>
            <w:tcW w:w="9062" w:type="dxa"/>
            <w:hideMark/>
          </w:tcPr>
          <w:p w14:paraId="275827DC"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0CEFA0C0" w14:textId="77777777" w:rsidTr="00D21F07">
        <w:tc>
          <w:tcPr>
            <w:tcW w:w="9062" w:type="dxa"/>
            <w:hideMark/>
          </w:tcPr>
          <w:p w14:paraId="5769B272"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2193AFA" w14:textId="77777777" w:rsidTr="00D21F07">
        <w:tc>
          <w:tcPr>
            <w:tcW w:w="9062" w:type="dxa"/>
            <w:hideMark/>
          </w:tcPr>
          <w:p w14:paraId="5FF6975A"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7AF920AD" w14:textId="31D4926B" w:rsidR="00AE65D1" w:rsidRPr="0051334C" w:rsidRDefault="00762117" w:rsidP="00C576E8">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2126A4" w:rsidRDefault="002126A4">
      <w:r>
        <w:separator/>
      </w:r>
    </w:p>
  </w:endnote>
  <w:endnote w:type="continuationSeparator" w:id="0">
    <w:p w14:paraId="106FA8C8" w14:textId="77777777" w:rsidR="002126A4" w:rsidRDefault="00212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2126A4" w:rsidRDefault="002126A4">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D51E8D">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2126A4" w:rsidRDefault="002126A4">
      <w:r>
        <w:separator/>
      </w:r>
    </w:p>
  </w:footnote>
  <w:footnote w:type="continuationSeparator" w:id="0">
    <w:p w14:paraId="518F5C76" w14:textId="77777777" w:rsidR="002126A4" w:rsidRDefault="002126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2126A4" w:rsidRDefault="002126A4">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7"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9"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18"/>
  </w:num>
  <w:num w:numId="5">
    <w:abstractNumId w:val="13"/>
  </w:num>
  <w:num w:numId="6">
    <w:abstractNumId w:val="35"/>
  </w:num>
  <w:num w:numId="7">
    <w:abstractNumId w:val="17"/>
  </w:num>
  <w:num w:numId="8">
    <w:abstractNumId w:val="22"/>
  </w:num>
  <w:num w:numId="9">
    <w:abstractNumId w:val="43"/>
  </w:num>
  <w:num w:numId="10">
    <w:abstractNumId w:val="34"/>
  </w:num>
  <w:num w:numId="11">
    <w:abstractNumId w:val="39"/>
  </w:num>
  <w:num w:numId="12">
    <w:abstractNumId w:val="12"/>
  </w:num>
  <w:num w:numId="13">
    <w:abstractNumId w:val="27"/>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6"/>
  </w:num>
  <w:num w:numId="26">
    <w:abstractNumId w:val="33"/>
  </w:num>
  <w:num w:numId="27">
    <w:abstractNumId w:val="10"/>
  </w:num>
  <w:num w:numId="28">
    <w:abstractNumId w:val="25"/>
  </w:num>
  <w:num w:numId="29">
    <w:abstractNumId w:val="24"/>
  </w:num>
  <w:num w:numId="30">
    <w:abstractNumId w:val="44"/>
  </w:num>
  <w:num w:numId="31">
    <w:abstractNumId w:val="29"/>
  </w:num>
  <w:num w:numId="32">
    <w:abstractNumId w:val="14"/>
  </w:num>
  <w:num w:numId="33">
    <w:abstractNumId w:val="21"/>
  </w:num>
  <w:num w:numId="34">
    <w:abstractNumId w:val="31"/>
  </w:num>
  <w:num w:numId="35">
    <w:abstractNumId w:val="32"/>
  </w:num>
  <w:num w:numId="36">
    <w:abstractNumId w:val="42"/>
  </w:num>
  <w:num w:numId="37">
    <w:abstractNumId w:val="16"/>
  </w:num>
  <w:num w:numId="38">
    <w:abstractNumId w:val="28"/>
  </w:num>
  <w:num w:numId="39">
    <w:abstractNumId w:val="41"/>
  </w:num>
  <w:num w:numId="40">
    <w:abstractNumId w:val="20"/>
  </w:num>
  <w:num w:numId="41">
    <w:abstractNumId w:val="11"/>
  </w:num>
  <w:num w:numId="42">
    <w:abstractNumId w:val="41"/>
  </w:num>
  <w:num w:numId="43">
    <w:abstractNumId w:val="1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num>
  <w:num w:numId="47">
    <w:abstractNumId w:val="37"/>
  </w:num>
  <w:num w:numId="48">
    <w:abstractNumId w:val="40"/>
  </w:num>
  <w:num w:numId="4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314C"/>
    <w:rsid w:val="001F486C"/>
    <w:rsid w:val="001F4B0D"/>
    <w:rsid w:val="001F7FC3"/>
    <w:rsid w:val="002000D1"/>
    <w:rsid w:val="00200BDD"/>
    <w:rsid w:val="00201BC3"/>
    <w:rsid w:val="00204214"/>
    <w:rsid w:val="002044EF"/>
    <w:rsid w:val="00205A16"/>
    <w:rsid w:val="00207C40"/>
    <w:rsid w:val="002118DB"/>
    <w:rsid w:val="002126A4"/>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3A6"/>
    <w:rsid w:val="007A0C58"/>
    <w:rsid w:val="007A19C2"/>
    <w:rsid w:val="007B2D7F"/>
    <w:rsid w:val="007B588B"/>
    <w:rsid w:val="007C33DC"/>
    <w:rsid w:val="007C4CA9"/>
    <w:rsid w:val="007C4EE9"/>
    <w:rsid w:val="007C5D33"/>
    <w:rsid w:val="007D0552"/>
    <w:rsid w:val="007D07DE"/>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0C8B"/>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2AB4"/>
    <w:rsid w:val="00D35709"/>
    <w:rsid w:val="00D415F2"/>
    <w:rsid w:val="00D42248"/>
    <w:rsid w:val="00D44B7E"/>
    <w:rsid w:val="00D44C41"/>
    <w:rsid w:val="00D452E6"/>
    <w:rsid w:val="00D50B9D"/>
    <w:rsid w:val="00D51E8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17C2A"/>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3789E-A2C0-45B4-B159-80347FFF7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7455</Words>
  <Characters>40258</Characters>
  <Application>Microsoft Office Word</Application>
  <DocSecurity>0</DocSecurity>
  <Lines>335</Lines>
  <Paragraphs>95</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47618</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GUSTAVO SILVA PARAISO</cp:lastModifiedBy>
  <cp:revision>2</cp:revision>
  <cp:lastPrinted>2026-01-21T19:08:00Z</cp:lastPrinted>
  <dcterms:created xsi:type="dcterms:W3CDTF">2026-01-21T19:09:00Z</dcterms:created>
  <dcterms:modified xsi:type="dcterms:W3CDTF">2026-01-21T19:09:00Z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