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4411B259" w:rsidR="00EA4850" w:rsidRPr="00121425" w:rsidRDefault="00A45A07" w:rsidP="009B0C20">
      <w:pPr>
        <w:autoSpaceDE w:val="0"/>
        <w:spacing w:line="360" w:lineRule="auto"/>
        <w:jc w:val="center"/>
        <w:rPr>
          <w:b/>
          <w:bCs/>
        </w:rPr>
      </w:pPr>
      <w:bookmarkStart w:id="0" w:name="OLE_LINK1"/>
      <w:bookmarkStart w:id="1" w:name="OLE_LINK2"/>
      <w:bookmarkStart w:id="2" w:name="OLE_LINK3"/>
      <w:bookmarkStart w:id="3" w:name="OLE_LINK4"/>
      <w:bookmarkStart w:id="4" w:name="OLE_LINK5"/>
      <w:bookmarkStart w:id="5" w:name="OLE_LINK6"/>
      <w:r w:rsidRPr="00121425">
        <w:rPr>
          <w:bCs/>
          <w:highlight w:val="yellow"/>
        </w:rPr>
        <w:t xml:space="preserve"> </w:t>
      </w:r>
      <w:r w:rsidR="00EA4850" w:rsidRPr="00121425">
        <w:rPr>
          <w:bCs/>
          <w:highlight w:val="yellow"/>
        </w:rPr>
        <w:t>(Papel timbrado da empresa)</w:t>
      </w:r>
    </w:p>
    <w:p w14:paraId="78FB4E95" w14:textId="6C5E928A" w:rsidR="00EA4850" w:rsidRPr="00121425" w:rsidRDefault="00EA4850" w:rsidP="009B0C20">
      <w:pPr>
        <w:autoSpaceDE w:val="0"/>
        <w:spacing w:line="360" w:lineRule="auto"/>
        <w:jc w:val="center"/>
        <w:rPr>
          <w:b/>
          <w:bCs/>
        </w:rPr>
      </w:pPr>
      <w:r w:rsidRPr="00121425">
        <w:rPr>
          <w:b/>
          <w:bCs/>
        </w:rPr>
        <w:t xml:space="preserve">ANEXO II – </w:t>
      </w:r>
      <w:r w:rsidR="00287E4E" w:rsidRPr="00121425">
        <w:rPr>
          <w:b/>
          <w:bCs/>
        </w:rPr>
        <w:t xml:space="preserve">MODELO </w:t>
      </w:r>
      <w:r w:rsidR="00DD15F0" w:rsidRPr="00121425">
        <w:rPr>
          <w:b/>
          <w:bCs/>
        </w:rPr>
        <w:t>DECLARAÇÕES</w:t>
      </w:r>
      <w:r w:rsidR="009B0C20" w:rsidRPr="00121425">
        <w:rPr>
          <w:b/>
          <w:bCs/>
        </w:rPr>
        <w:t xml:space="preserve"> </w:t>
      </w:r>
    </w:p>
    <w:p w14:paraId="5C02A3BC" w14:textId="29903A3B" w:rsidR="00EA4850" w:rsidRPr="00121425" w:rsidRDefault="00467AF6" w:rsidP="009B0C20">
      <w:pPr>
        <w:autoSpaceDE w:val="0"/>
        <w:spacing w:line="360" w:lineRule="auto"/>
        <w:jc w:val="center"/>
        <w:rPr>
          <w:b/>
          <w:bCs/>
        </w:rPr>
      </w:pPr>
      <w:r>
        <w:rPr>
          <w:b/>
          <w:bCs/>
        </w:rPr>
        <w:t>Concorrência</w:t>
      </w:r>
      <w:r w:rsidR="00EA4850" w:rsidRPr="00121425">
        <w:rPr>
          <w:b/>
          <w:bCs/>
        </w:rPr>
        <w:t xml:space="preserve"> n</w:t>
      </w:r>
      <w:r w:rsidR="00EA4850" w:rsidRPr="00121425">
        <w:rPr>
          <w:b/>
          <w:bCs/>
          <w:u w:val="single"/>
          <w:vertAlign w:val="superscript"/>
        </w:rPr>
        <w:t>o</w:t>
      </w:r>
      <w:r w:rsidR="00EA4850" w:rsidRPr="00121425">
        <w:rPr>
          <w:b/>
          <w:bCs/>
        </w:rPr>
        <w:t xml:space="preserve"> </w:t>
      </w:r>
      <w:r w:rsidR="003B0E4A">
        <w:rPr>
          <w:b/>
          <w:bCs/>
        </w:rPr>
        <w:t>02/2026</w:t>
      </w:r>
      <w:r w:rsidR="00EA4850" w:rsidRPr="00121425">
        <w:rPr>
          <w:b/>
          <w:bCs/>
        </w:rPr>
        <w:t xml:space="preserve"> – Edital n</w:t>
      </w:r>
      <w:r w:rsidR="00EA4850" w:rsidRPr="00121425">
        <w:rPr>
          <w:b/>
          <w:bCs/>
          <w:u w:val="single"/>
          <w:vertAlign w:val="superscript"/>
        </w:rPr>
        <w:t>o</w:t>
      </w:r>
      <w:r w:rsidR="00EA4850" w:rsidRPr="00121425">
        <w:rPr>
          <w:b/>
          <w:bCs/>
        </w:rPr>
        <w:t xml:space="preserve"> </w:t>
      </w:r>
      <w:r w:rsidR="003B0E4A">
        <w:rPr>
          <w:b/>
          <w:bCs/>
        </w:rPr>
        <w:t>21/2026</w:t>
      </w:r>
      <w:r w:rsidR="00EA4850" w:rsidRPr="00121425">
        <w:rPr>
          <w:b/>
          <w:bCs/>
        </w:rPr>
        <w:t xml:space="preserve"> - Processo n</w:t>
      </w:r>
      <w:r w:rsidR="00EA4850" w:rsidRPr="00121425">
        <w:rPr>
          <w:b/>
          <w:bCs/>
          <w:u w:val="single"/>
          <w:vertAlign w:val="superscript"/>
        </w:rPr>
        <w:t>o</w:t>
      </w:r>
      <w:r w:rsidR="00EA4850" w:rsidRPr="00121425">
        <w:rPr>
          <w:b/>
          <w:bCs/>
        </w:rPr>
        <w:t xml:space="preserve"> </w:t>
      </w:r>
      <w:r w:rsidR="003B0E4A">
        <w:rPr>
          <w:b/>
          <w:bCs/>
        </w:rPr>
        <w:t>28/2026</w:t>
      </w:r>
    </w:p>
    <w:p w14:paraId="6C505C01" w14:textId="77777777" w:rsidR="00EA4850" w:rsidRPr="00121425" w:rsidRDefault="00EA4850" w:rsidP="0051334C">
      <w:pPr>
        <w:spacing w:line="276" w:lineRule="auto"/>
        <w:jc w:val="both"/>
      </w:pPr>
    </w:p>
    <w:p w14:paraId="61E6841A" w14:textId="71F942D4" w:rsidR="00EA4850" w:rsidRPr="00121425" w:rsidRDefault="00EA4850" w:rsidP="008233FB">
      <w:pPr>
        <w:pStyle w:val="Corpodetexto3"/>
        <w:spacing w:line="360" w:lineRule="auto"/>
        <w:ind w:left="360"/>
        <w:jc w:val="both"/>
        <w:rPr>
          <w:sz w:val="24"/>
          <w:szCs w:val="24"/>
        </w:rPr>
      </w:pPr>
      <w:r w:rsidRPr="00121425">
        <w:rPr>
          <w:sz w:val="24"/>
          <w:szCs w:val="24"/>
        </w:rPr>
        <w:t xml:space="preserve">A empresa </w:t>
      </w:r>
      <w:r w:rsidRPr="00121425">
        <w:rPr>
          <w:sz w:val="24"/>
          <w:szCs w:val="24"/>
          <w:highlight w:val="yellow"/>
          <w:lang w:val="pt-BR"/>
        </w:rPr>
        <w:t>xxxxxxx</w:t>
      </w:r>
      <w:r w:rsidRPr="00121425">
        <w:rPr>
          <w:sz w:val="24"/>
          <w:szCs w:val="24"/>
        </w:rPr>
        <w:t>, inscrita no CNPJ sob o n</w:t>
      </w:r>
      <w:r w:rsidRPr="00121425">
        <w:rPr>
          <w:sz w:val="24"/>
          <w:szCs w:val="24"/>
          <w:u w:val="single"/>
          <w:vertAlign w:val="superscript"/>
        </w:rPr>
        <w:t>o</w:t>
      </w:r>
      <w:r w:rsidRPr="00121425">
        <w:rPr>
          <w:sz w:val="24"/>
          <w:szCs w:val="24"/>
        </w:rPr>
        <w:t xml:space="preserve"> </w:t>
      </w:r>
      <w:r w:rsidRPr="00121425">
        <w:rPr>
          <w:sz w:val="24"/>
          <w:szCs w:val="24"/>
          <w:highlight w:val="yellow"/>
          <w:lang w:val="pt-BR"/>
        </w:rPr>
        <w:t>xxxxxxx</w:t>
      </w:r>
      <w:r w:rsidRPr="00121425">
        <w:rPr>
          <w:sz w:val="24"/>
          <w:szCs w:val="24"/>
        </w:rPr>
        <w:t>, com sede na</w:t>
      </w:r>
      <w:r w:rsidRPr="00121425">
        <w:rPr>
          <w:sz w:val="24"/>
          <w:szCs w:val="24"/>
          <w:lang w:val="pt-BR"/>
        </w:rPr>
        <w:t xml:space="preserve"> </w:t>
      </w:r>
      <w:r w:rsidRPr="00121425">
        <w:rPr>
          <w:sz w:val="24"/>
          <w:szCs w:val="24"/>
          <w:highlight w:val="yellow"/>
          <w:lang w:val="pt-BR"/>
        </w:rPr>
        <w:t>xxxxxxx</w:t>
      </w:r>
      <w:r w:rsidRPr="00121425">
        <w:rPr>
          <w:sz w:val="24"/>
          <w:szCs w:val="24"/>
        </w:rPr>
        <w:t xml:space="preserve">, aqui devidamente representada por </w:t>
      </w:r>
      <w:r w:rsidRPr="00121425">
        <w:rPr>
          <w:sz w:val="24"/>
          <w:szCs w:val="24"/>
          <w:highlight w:val="yellow"/>
          <w:lang w:val="pt-BR"/>
        </w:rPr>
        <w:t>xxxxxxx</w:t>
      </w:r>
      <w:r w:rsidRPr="00121425">
        <w:rPr>
          <w:sz w:val="24"/>
          <w:szCs w:val="24"/>
        </w:rPr>
        <w:t xml:space="preserve">, infra-assinado, </w:t>
      </w:r>
      <w:r w:rsidRPr="00121425">
        <w:rPr>
          <w:b/>
          <w:bCs/>
          <w:sz w:val="24"/>
          <w:szCs w:val="24"/>
        </w:rPr>
        <w:t xml:space="preserve">DECLARA, </w:t>
      </w:r>
      <w:r w:rsidR="008233FB" w:rsidRPr="00121425">
        <w:rPr>
          <w:bCs/>
          <w:sz w:val="24"/>
          <w:szCs w:val="24"/>
          <w:lang w:val="pt-BR"/>
        </w:rPr>
        <w:t xml:space="preserve">em cumprimento às determinações da Legislação Federal, principalmente à Lei Federal nº 14.133/21, </w:t>
      </w:r>
      <w:r w:rsidRPr="00121425">
        <w:rPr>
          <w:sz w:val="24"/>
          <w:szCs w:val="24"/>
        </w:rPr>
        <w:t>para todos os fins de direito, na qualidade de proponente do procedimento licitatório</w:t>
      </w:r>
      <w:r w:rsidRPr="00121425">
        <w:rPr>
          <w:sz w:val="24"/>
          <w:szCs w:val="24"/>
          <w:lang w:val="pt-BR"/>
        </w:rPr>
        <w:t xml:space="preserve"> em referência</w:t>
      </w:r>
      <w:r w:rsidRPr="00121425">
        <w:rPr>
          <w:sz w:val="24"/>
          <w:szCs w:val="24"/>
        </w:rPr>
        <w:t>, instaurado pelo Serviço Autônomo de Água e Esgotos</w:t>
      </w:r>
      <w:r w:rsidRPr="00121425">
        <w:rPr>
          <w:sz w:val="24"/>
          <w:szCs w:val="24"/>
          <w:lang w:val="pt-BR"/>
        </w:rPr>
        <w:t xml:space="preserve"> - </w:t>
      </w:r>
      <w:r w:rsidRPr="00121425">
        <w:rPr>
          <w:b/>
          <w:i/>
          <w:sz w:val="24"/>
          <w:szCs w:val="24"/>
          <w:lang w:val="pt-BR"/>
        </w:rPr>
        <w:t>SAAE</w:t>
      </w:r>
      <w:r w:rsidRPr="00121425">
        <w:rPr>
          <w:sz w:val="24"/>
          <w:szCs w:val="24"/>
        </w:rPr>
        <w:t xml:space="preserve">, que: </w:t>
      </w:r>
    </w:p>
    <w:p w14:paraId="6366CF75" w14:textId="7C138D7B" w:rsidR="00EA4850" w:rsidRPr="00121425" w:rsidRDefault="00EA4850" w:rsidP="0051334C">
      <w:pPr>
        <w:pStyle w:val="PargrafodaLista"/>
        <w:numPr>
          <w:ilvl w:val="0"/>
          <w:numId w:val="3"/>
        </w:numPr>
        <w:autoSpaceDE w:val="0"/>
        <w:spacing w:line="360" w:lineRule="auto"/>
        <w:jc w:val="both"/>
      </w:pPr>
      <w:r w:rsidRPr="00121425">
        <w:t xml:space="preserve">Concorda com os termos do </w:t>
      </w:r>
      <w:r w:rsidR="00467AF6">
        <w:rPr>
          <w:bCs/>
        </w:rPr>
        <w:t>Concorrência</w:t>
      </w:r>
      <w:r w:rsidRPr="00121425">
        <w:rPr>
          <w:bCs/>
        </w:rPr>
        <w:t xml:space="preserve"> em epígrafe</w:t>
      </w:r>
      <w:r w:rsidRPr="00121425">
        <w:t xml:space="preserve">, dos respectivos documentos e anexos desta licitação; </w:t>
      </w:r>
    </w:p>
    <w:p w14:paraId="7A319890" w14:textId="2EB51AAF" w:rsidR="00EA4850" w:rsidRPr="00121425" w:rsidRDefault="00EA4850" w:rsidP="0051334C">
      <w:pPr>
        <w:pStyle w:val="PargrafodaLista"/>
        <w:numPr>
          <w:ilvl w:val="0"/>
          <w:numId w:val="3"/>
        </w:numPr>
        <w:autoSpaceDE w:val="0"/>
        <w:spacing w:line="360" w:lineRule="auto"/>
        <w:jc w:val="both"/>
      </w:pPr>
      <w:r w:rsidRPr="00121425">
        <w:t xml:space="preserve">Acatará integralmente quaisquer decisões que venham a ser tomadas </w:t>
      </w:r>
      <w:r w:rsidR="00287E4E" w:rsidRPr="00121425">
        <w:t>pela COPEL</w:t>
      </w:r>
      <w:r w:rsidRPr="00121425">
        <w:t xml:space="preserve"> ou pela administração do Serviço Autônomo de Água e Esgotos de Indaiatuba - </w:t>
      </w:r>
      <w:r w:rsidRPr="00121425">
        <w:rPr>
          <w:b/>
          <w:bCs/>
          <w:i/>
          <w:iCs/>
        </w:rPr>
        <w:t>SAAE</w:t>
      </w:r>
      <w:r w:rsidRPr="00121425">
        <w:t>, quanto à habilitação, classificação e adjudicação, ressalvados os nossos direitos legais de recursos;</w:t>
      </w:r>
    </w:p>
    <w:p w14:paraId="5BB6BD14" w14:textId="77777777" w:rsidR="00EA4850" w:rsidRPr="00121425" w:rsidRDefault="00EA4850" w:rsidP="0051334C">
      <w:pPr>
        <w:pStyle w:val="PargrafodaLista"/>
        <w:numPr>
          <w:ilvl w:val="0"/>
          <w:numId w:val="3"/>
        </w:numPr>
        <w:autoSpaceDE w:val="0"/>
        <w:spacing w:line="360" w:lineRule="auto"/>
        <w:jc w:val="both"/>
      </w:pPr>
      <w:r w:rsidRPr="00121425">
        <w:rPr>
          <w:b/>
        </w:rPr>
        <w:t>Não possui</w:t>
      </w:r>
      <w:r w:rsidRPr="00121425">
        <w:t xml:space="preserve"> em seu quadro societário ou empresa individual, responsáveis de ocupante de cargo público com o Município de Indaiatuba, Autarquias e Fundações;</w:t>
      </w:r>
    </w:p>
    <w:p w14:paraId="0C809058" w14:textId="09000061" w:rsidR="00EA4850" w:rsidRPr="00121425" w:rsidRDefault="00EA4850" w:rsidP="0051334C">
      <w:pPr>
        <w:pStyle w:val="PargrafodaLista"/>
        <w:numPr>
          <w:ilvl w:val="0"/>
          <w:numId w:val="3"/>
        </w:numPr>
        <w:autoSpaceDE w:val="0"/>
        <w:spacing w:line="360" w:lineRule="auto"/>
        <w:jc w:val="both"/>
      </w:pPr>
      <w:r w:rsidRPr="00121425">
        <w:rPr>
          <w:b/>
        </w:rPr>
        <w:t>(   )</w:t>
      </w:r>
      <w:r w:rsidRPr="00121425">
        <w:t xml:space="preserve"> </w:t>
      </w:r>
      <w:r w:rsidR="003E3449" w:rsidRPr="00121425">
        <w:t xml:space="preserve"> </w:t>
      </w:r>
      <w:r w:rsidRPr="00121425">
        <w:t>Não existe até o presente moment</w:t>
      </w:r>
      <w:r w:rsidR="00DD15F0" w:rsidRPr="00121425">
        <w:t xml:space="preserve">o, qualquer impedimento </w:t>
      </w:r>
      <w:r w:rsidR="00DD15F0" w:rsidRPr="00121425">
        <w:rPr>
          <w:b/>
        </w:rPr>
        <w:t>quanto à</w:t>
      </w:r>
      <w:r w:rsidRPr="00121425">
        <w:rPr>
          <w:b/>
        </w:rPr>
        <w:t xml:space="preserve"> habilitação</w:t>
      </w:r>
      <w:r w:rsidRPr="00121425">
        <w:t xml:space="preserve"> no presente certame </w:t>
      </w:r>
      <w:r w:rsidR="0042503C" w:rsidRPr="00121425">
        <w:rPr>
          <w:b/>
          <w:highlight w:val="yellow"/>
        </w:rPr>
        <w:t>ou</w:t>
      </w:r>
      <w:r w:rsidR="0042503C" w:rsidRPr="00121425">
        <w:t>;</w:t>
      </w:r>
    </w:p>
    <w:p w14:paraId="3B2E3EE9" w14:textId="60E40BE7" w:rsidR="00EA4850" w:rsidRPr="00121425" w:rsidRDefault="00EA4850" w:rsidP="00FA5E64">
      <w:pPr>
        <w:pStyle w:val="PargrafodaLista"/>
        <w:numPr>
          <w:ilvl w:val="0"/>
          <w:numId w:val="15"/>
        </w:numPr>
        <w:autoSpaceDE w:val="0"/>
        <w:spacing w:line="360" w:lineRule="auto"/>
        <w:jc w:val="both"/>
      </w:pPr>
      <w:r w:rsidRPr="00121425">
        <w:rPr>
          <w:b/>
        </w:rPr>
        <w:t>(  )</w:t>
      </w:r>
      <w:r w:rsidRPr="00121425">
        <w:t xml:space="preserve"> Existe até o presente momento, impedimento quanto à habilitação no presente certame </w:t>
      </w:r>
      <w:r w:rsidR="003E3449" w:rsidRPr="00121425">
        <w:t xml:space="preserve">       </w:t>
      </w:r>
      <w:r w:rsidRPr="00121425">
        <w:t>referente à _______</w:t>
      </w:r>
      <w:r w:rsidR="0042503C" w:rsidRPr="00121425">
        <w:t>_______________________________</w:t>
      </w:r>
      <w:r w:rsidR="00DD15F0" w:rsidRPr="00121425">
        <w:t>____________</w:t>
      </w:r>
      <w:r w:rsidR="0042503C" w:rsidRPr="00121425">
        <w:t>;</w:t>
      </w:r>
    </w:p>
    <w:p w14:paraId="04022221" w14:textId="3F327A14" w:rsidR="00762B5B" w:rsidRPr="00121425" w:rsidRDefault="00762B5B" w:rsidP="00FA5E64">
      <w:pPr>
        <w:pStyle w:val="PargrafodaLista"/>
        <w:numPr>
          <w:ilvl w:val="0"/>
          <w:numId w:val="15"/>
        </w:numPr>
        <w:autoSpaceDE w:val="0"/>
        <w:spacing w:line="360" w:lineRule="auto"/>
        <w:jc w:val="both"/>
      </w:pPr>
      <w:r w:rsidRPr="00121425">
        <w:rPr>
          <w:b/>
        </w:rPr>
        <w:t>Não</w:t>
      </w:r>
      <w:r w:rsidRPr="00121425">
        <w:t xml:space="preserve"> </w:t>
      </w:r>
      <w:r w:rsidRPr="00121425">
        <w:rPr>
          <w:b/>
        </w:rPr>
        <w:t>foi</w:t>
      </w:r>
      <w:r w:rsidRPr="00121425">
        <w:t xml:space="preserve"> declarada inidônea pelo Poder Público de nenhuma esfera;</w:t>
      </w:r>
    </w:p>
    <w:p w14:paraId="119E8CB9" w14:textId="77777777" w:rsidR="007709B2" w:rsidRPr="00121425" w:rsidRDefault="00EA4850" w:rsidP="00FA5E64">
      <w:pPr>
        <w:pStyle w:val="PargrafodaLista"/>
        <w:numPr>
          <w:ilvl w:val="0"/>
          <w:numId w:val="15"/>
        </w:numPr>
        <w:autoSpaceDE w:val="0"/>
        <w:spacing w:line="360" w:lineRule="auto"/>
        <w:jc w:val="both"/>
        <w:rPr>
          <w:color w:val="000000" w:themeColor="text1"/>
        </w:rPr>
      </w:pPr>
      <w:r w:rsidRPr="00121425">
        <w:rPr>
          <w:b/>
        </w:rPr>
        <w:t>( )</w:t>
      </w:r>
      <w:r w:rsidRPr="00121425">
        <w:t xml:space="preserve"> </w:t>
      </w:r>
      <w:r w:rsidRPr="00121425">
        <w:rPr>
          <w:bCs/>
        </w:rPr>
        <w:t xml:space="preserve">É </w:t>
      </w:r>
      <w:r w:rsidRPr="00121425">
        <w:rPr>
          <w:b/>
          <w:bCs/>
        </w:rPr>
        <w:t>MICROEMPRESA</w:t>
      </w:r>
      <w:r w:rsidRPr="00121425">
        <w:rPr>
          <w:bCs/>
        </w:rPr>
        <w:t xml:space="preserve"> ou </w:t>
      </w:r>
      <w:r w:rsidRPr="00121425">
        <w:rPr>
          <w:b/>
          <w:bCs/>
        </w:rPr>
        <w:t>EMPRESA DE PEQUENO PORTE</w:t>
      </w:r>
      <w:r w:rsidRPr="00121425">
        <w:rPr>
          <w:bCs/>
        </w:rPr>
        <w:t>, nos termos do enquadramento previsto nos incisos I e II e §§ 1</w:t>
      </w:r>
      <w:r w:rsidRPr="00121425">
        <w:rPr>
          <w:bCs/>
          <w:strike/>
        </w:rPr>
        <w:t>º</w:t>
      </w:r>
      <w:r w:rsidRPr="00121425">
        <w:rPr>
          <w:bCs/>
        </w:rPr>
        <w:t xml:space="preserve"> e 2</w:t>
      </w:r>
      <w:r w:rsidRPr="00121425">
        <w:rPr>
          <w:bCs/>
          <w:strike/>
        </w:rPr>
        <w:t>º</w:t>
      </w:r>
      <w:r w:rsidRPr="00121425">
        <w:rPr>
          <w:bCs/>
        </w:rPr>
        <w:t>, bem como não possui qualquer dos impedimentos previstos nos 4</w:t>
      </w:r>
      <w:r w:rsidRPr="00121425">
        <w:rPr>
          <w:bCs/>
          <w:strike/>
        </w:rPr>
        <w:t>º</w:t>
      </w:r>
      <w:r w:rsidRPr="00121425">
        <w:rPr>
          <w:bCs/>
        </w:rPr>
        <w:t xml:space="preserve"> e seguintes, todos do artigo 3</w:t>
      </w:r>
      <w:r w:rsidRPr="00121425">
        <w:rPr>
          <w:bCs/>
          <w:strike/>
        </w:rPr>
        <w:t>º</w:t>
      </w:r>
      <w:r w:rsidRPr="00121425">
        <w:rPr>
          <w:bCs/>
        </w:rPr>
        <w:t xml:space="preserve"> da Lei Complementar n</w:t>
      </w:r>
      <w:r w:rsidRPr="00121425">
        <w:rPr>
          <w:bCs/>
          <w:strike/>
        </w:rPr>
        <w:t>º</w:t>
      </w:r>
      <w:r w:rsidRPr="00121425">
        <w:rPr>
          <w:bCs/>
        </w:rPr>
        <w:t xml:space="preserve"> 123/2006 e posteriores alterações, cujos termos declaro conhecer na íntegra, estando apta, portanto, a fazer uso do direito, conforme previsto no artigo 43 da referida Lei Complementar</w:t>
      </w:r>
      <w:r w:rsidR="007709B2" w:rsidRPr="00121425">
        <w:rPr>
          <w:bCs/>
        </w:rPr>
        <w:t xml:space="preserve">; e que </w:t>
      </w:r>
      <w:r w:rsidR="007709B2" w:rsidRPr="00121425">
        <w:rPr>
          <w:color w:val="000000" w:themeColor="text1"/>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121425" w:rsidRDefault="007709B2" w:rsidP="00FA5E64">
      <w:pPr>
        <w:pStyle w:val="PargrafodaLista"/>
        <w:numPr>
          <w:ilvl w:val="0"/>
          <w:numId w:val="15"/>
        </w:numPr>
        <w:autoSpaceDE w:val="0"/>
        <w:spacing w:line="360" w:lineRule="auto"/>
        <w:jc w:val="both"/>
        <w:rPr>
          <w:color w:val="000000" w:themeColor="text1"/>
        </w:rPr>
      </w:pPr>
      <w:r w:rsidRPr="00121425">
        <w:rPr>
          <w:b/>
          <w:bCs/>
          <w:lang w:eastAsia="en-US"/>
        </w:rPr>
        <w:t xml:space="preserve">( ) </w:t>
      </w:r>
      <w:r w:rsidRPr="00121425">
        <w:rPr>
          <w:lang w:eastAsia="en-US"/>
        </w:rPr>
        <w:t>É</w:t>
      </w:r>
      <w:r w:rsidRPr="00121425">
        <w:rPr>
          <w:bCs/>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121425" w:rsidRDefault="007709B2" w:rsidP="00FA5E64">
      <w:pPr>
        <w:pStyle w:val="PargrafodaLista"/>
        <w:numPr>
          <w:ilvl w:val="0"/>
          <w:numId w:val="15"/>
        </w:numPr>
        <w:autoSpaceDE w:val="0"/>
        <w:spacing w:line="360" w:lineRule="auto"/>
        <w:jc w:val="both"/>
      </w:pPr>
      <w:r w:rsidRPr="00121425">
        <w:t>Cumpre as exigências de reserva de cargos para pessoa com deficiência e para reabilitado da Previdência Social, previstas no art. 93 da Lei nº 8.213/1991.</w:t>
      </w:r>
    </w:p>
    <w:p w14:paraId="4C0EEBB5" w14:textId="77777777" w:rsidR="007709B2" w:rsidRPr="00121425" w:rsidRDefault="007709B2" w:rsidP="00FA5E64">
      <w:pPr>
        <w:pStyle w:val="PargrafodaLista"/>
        <w:numPr>
          <w:ilvl w:val="0"/>
          <w:numId w:val="15"/>
        </w:numPr>
        <w:suppressAutoHyphens w:val="0"/>
        <w:autoSpaceDE w:val="0"/>
        <w:spacing w:line="360" w:lineRule="auto"/>
        <w:jc w:val="both"/>
      </w:pPr>
      <w:r w:rsidRPr="00121425">
        <w:t>Não possui, em sua cadeia produtiva, empregados executando trabalho degradante ou forçado, observando o disposto nos incisos III e IV do art. 1º e no inciso III do art. 5º da Constituição Federal</w:t>
      </w:r>
    </w:p>
    <w:p w14:paraId="6D3964A7" w14:textId="103C71FB" w:rsidR="00EA4850" w:rsidRPr="00121425" w:rsidRDefault="00EA4850" w:rsidP="00FA5E64">
      <w:pPr>
        <w:pStyle w:val="Corpodetexto3"/>
        <w:numPr>
          <w:ilvl w:val="0"/>
          <w:numId w:val="15"/>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4"/>
          <w:szCs w:val="24"/>
        </w:rPr>
      </w:pPr>
      <w:r w:rsidRPr="00121425">
        <w:rPr>
          <w:sz w:val="24"/>
          <w:szCs w:val="24"/>
        </w:rPr>
        <w:t xml:space="preserve">Assume inteira responsabilidade </w:t>
      </w:r>
      <w:r w:rsidRPr="00121425">
        <w:rPr>
          <w:b/>
          <w:sz w:val="24"/>
          <w:szCs w:val="24"/>
        </w:rPr>
        <w:t>pela autenticidade</w:t>
      </w:r>
      <w:r w:rsidRPr="00121425">
        <w:rPr>
          <w:sz w:val="24"/>
          <w:szCs w:val="24"/>
        </w:rPr>
        <w:t xml:space="preserve"> de todos os documentos apresentados </w:t>
      </w:r>
      <w:r w:rsidR="00203655" w:rsidRPr="00121425">
        <w:rPr>
          <w:sz w:val="24"/>
          <w:szCs w:val="24"/>
          <w:lang w:val="pt-BR"/>
        </w:rPr>
        <w:t>à</w:t>
      </w:r>
      <w:r w:rsidRPr="00121425">
        <w:rPr>
          <w:sz w:val="24"/>
          <w:szCs w:val="24"/>
        </w:rPr>
        <w:t xml:space="preserve"> </w:t>
      </w:r>
      <w:r w:rsidR="00287E4E" w:rsidRPr="00121425">
        <w:rPr>
          <w:sz w:val="24"/>
          <w:szCs w:val="24"/>
          <w:lang w:val="pt-BR"/>
        </w:rPr>
        <w:t>COPEL,</w:t>
      </w:r>
      <w:r w:rsidRPr="00121425">
        <w:rPr>
          <w:sz w:val="24"/>
          <w:szCs w:val="24"/>
        </w:rPr>
        <w:t xml:space="preserve"> sujeitando-nos a eventuais averiguações que se façam necessárias;</w:t>
      </w:r>
    </w:p>
    <w:p w14:paraId="4DD73C00" w14:textId="0D2F1937"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manter, durante a vigência </w:t>
      </w:r>
      <w:r w:rsidR="00287E4E" w:rsidRPr="00121425">
        <w:t>do Contrato</w:t>
      </w:r>
      <w:r w:rsidRPr="00121425">
        <w:t>, em compatibilidade com as obrigações assumidas, todas as condições de habilitação e qualificação exigidas na licitação;</w:t>
      </w:r>
    </w:p>
    <w:p w14:paraId="5525A40A" w14:textId="1DE54A7C"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287E4E" w:rsidRPr="00121425">
        <w:t>do Contrato</w:t>
      </w:r>
      <w:r w:rsidRPr="00121425">
        <w:t>;</w:t>
      </w:r>
    </w:p>
    <w:p w14:paraId="19AAFDEB" w14:textId="77777777" w:rsidR="00203655" w:rsidRPr="00121425" w:rsidRDefault="00203655" w:rsidP="00FA5E64">
      <w:pPr>
        <w:pStyle w:val="PargrafodaLista"/>
        <w:numPr>
          <w:ilvl w:val="0"/>
          <w:numId w:val="15"/>
        </w:numPr>
        <w:autoSpaceDE w:val="0"/>
        <w:spacing w:line="360" w:lineRule="auto"/>
        <w:jc w:val="both"/>
      </w:pPr>
      <w:r w:rsidRPr="00121425">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22BDE6BF" w:rsidR="00EA4850" w:rsidRPr="00121425" w:rsidRDefault="00EA4850" w:rsidP="00FA5E64">
      <w:pPr>
        <w:pStyle w:val="PargrafodaLista"/>
        <w:numPr>
          <w:ilvl w:val="0"/>
          <w:numId w:val="15"/>
        </w:numPr>
        <w:tabs>
          <w:tab w:val="left" w:pos="851"/>
          <w:tab w:val="left" w:pos="1418"/>
        </w:tabs>
        <w:suppressAutoHyphens w:val="0"/>
        <w:spacing w:line="360" w:lineRule="auto"/>
        <w:ind w:left="851" w:hanging="491"/>
        <w:jc w:val="both"/>
      </w:pPr>
      <w:r w:rsidRPr="00121425">
        <w:t>Ter conhecimento e submeter-se ao disposto na Lei n</w:t>
      </w:r>
      <w:r w:rsidRPr="00121425">
        <w:rPr>
          <w:u w:val="single"/>
          <w:vertAlign w:val="superscript"/>
        </w:rPr>
        <w:t>o</w:t>
      </w:r>
      <w:r w:rsidRPr="00121425">
        <w:t xml:space="preserve"> 8.078 – Código de Defesa do </w:t>
      </w:r>
      <w:r w:rsidR="003E3449" w:rsidRPr="00121425">
        <w:t xml:space="preserve">             </w:t>
      </w:r>
      <w:r w:rsidRPr="00121425">
        <w:t xml:space="preserve">Consumidor, bem como, ao </w:t>
      </w:r>
      <w:r w:rsidRPr="00121425">
        <w:rPr>
          <w:b/>
        </w:rPr>
        <w:t>Edital n</w:t>
      </w:r>
      <w:r w:rsidRPr="00121425">
        <w:rPr>
          <w:b/>
          <w:u w:val="single"/>
          <w:vertAlign w:val="superscript"/>
        </w:rPr>
        <w:t>o</w:t>
      </w:r>
      <w:r w:rsidRPr="00121425">
        <w:rPr>
          <w:b/>
        </w:rPr>
        <w:t xml:space="preserve"> </w:t>
      </w:r>
      <w:r w:rsidR="003B0E4A">
        <w:rPr>
          <w:b/>
        </w:rPr>
        <w:t>21/2026</w:t>
      </w:r>
      <w:r w:rsidRPr="00121425">
        <w:t xml:space="preserve"> e Anexos d</w:t>
      </w:r>
      <w:r w:rsidR="0077375B" w:rsidRPr="00121425">
        <w:t>a</w:t>
      </w:r>
      <w:r w:rsidRPr="00121425">
        <w:t xml:space="preserve"> </w:t>
      </w:r>
      <w:r w:rsidR="00467AF6">
        <w:rPr>
          <w:b/>
        </w:rPr>
        <w:t>Concorrência</w:t>
      </w:r>
      <w:r w:rsidRPr="00121425">
        <w:rPr>
          <w:b/>
        </w:rPr>
        <w:t xml:space="preserve"> n</w:t>
      </w:r>
      <w:r w:rsidRPr="00121425">
        <w:rPr>
          <w:b/>
          <w:u w:val="single"/>
          <w:vertAlign w:val="superscript"/>
        </w:rPr>
        <w:t>o</w:t>
      </w:r>
      <w:r w:rsidRPr="00121425">
        <w:rPr>
          <w:b/>
        </w:rPr>
        <w:t xml:space="preserve"> </w:t>
      </w:r>
      <w:r w:rsidR="003B0E4A">
        <w:rPr>
          <w:b/>
        </w:rPr>
        <w:t>02/2026</w:t>
      </w:r>
      <w:r w:rsidRPr="00121425">
        <w:t>;</w:t>
      </w:r>
    </w:p>
    <w:p w14:paraId="0285C5E4" w14:textId="2B6EF341" w:rsidR="008233FB" w:rsidRPr="00121425" w:rsidRDefault="008233FB" w:rsidP="00FA5E64">
      <w:pPr>
        <w:pStyle w:val="PargrafodaLista"/>
        <w:numPr>
          <w:ilvl w:val="0"/>
          <w:numId w:val="15"/>
        </w:numPr>
        <w:tabs>
          <w:tab w:val="left" w:pos="851"/>
          <w:tab w:val="left" w:pos="1418"/>
        </w:tabs>
        <w:suppressAutoHyphens w:val="0"/>
        <w:spacing w:line="360" w:lineRule="auto"/>
        <w:ind w:left="851" w:hanging="491"/>
        <w:jc w:val="both"/>
      </w:pPr>
      <w:r w:rsidRPr="00121425">
        <w:rPr>
          <w:b/>
        </w:rPr>
        <w:t>Não possui</w:t>
      </w:r>
      <w:r w:rsidRPr="00121425">
        <w:t xml:space="preserve"> em seu quadro societário ou empresa individual/SLU, responsáveis de ocupante de cargo público com o Município de Indaiatuba, Autarquia e Fundações;</w:t>
      </w:r>
    </w:p>
    <w:p w14:paraId="13A2904F" w14:textId="727EB97F"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rPr>
          <w:b/>
        </w:rPr>
        <w:t>(  ) Não possui</w:t>
      </w:r>
      <w:r w:rsidRPr="00121425">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w:t>
      </w:r>
      <w:r w:rsidR="007907FD" w:rsidRPr="00121425">
        <w:t>na concorrência</w:t>
      </w:r>
      <w:r w:rsidRPr="00121425">
        <w:t xml:space="preserve"> em epígrafe </w:t>
      </w:r>
      <w:r w:rsidRPr="00121425">
        <w:rPr>
          <w:b/>
          <w:highlight w:val="yellow"/>
        </w:rPr>
        <w:t>ou</w:t>
      </w:r>
      <w:r w:rsidR="0042503C" w:rsidRPr="00121425">
        <w:rPr>
          <w:b/>
        </w:rPr>
        <w:t>;</w:t>
      </w:r>
      <w:r w:rsidRPr="00121425">
        <w:rPr>
          <w:b/>
        </w:rPr>
        <w:t xml:space="preserve"> </w:t>
      </w:r>
    </w:p>
    <w:p w14:paraId="5E86EBEE" w14:textId="62A21141" w:rsidR="00EA4850" w:rsidRPr="00121425" w:rsidRDefault="00EA4850" w:rsidP="00FA5E64">
      <w:pPr>
        <w:pStyle w:val="PargrafodaLista"/>
        <w:numPr>
          <w:ilvl w:val="0"/>
          <w:numId w:val="19"/>
        </w:numPr>
        <w:tabs>
          <w:tab w:val="left" w:pos="851"/>
        </w:tabs>
        <w:suppressAutoHyphens w:val="0"/>
        <w:spacing w:line="360" w:lineRule="auto"/>
        <w:jc w:val="both"/>
      </w:pPr>
      <w:r w:rsidRPr="00121425">
        <w:rPr>
          <w:b/>
        </w:rPr>
        <w:t xml:space="preserve">(  ) Possui </w:t>
      </w:r>
      <w:r w:rsidRPr="00121425">
        <w:t xml:space="preserve">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w:t>
      </w:r>
      <w:r w:rsidR="007907FD" w:rsidRPr="00121425">
        <w:t>na concorrência</w:t>
      </w:r>
      <w:r w:rsidR="009F3989">
        <w:t xml:space="preserve"> em epígrafe;</w:t>
      </w:r>
    </w:p>
    <w:p w14:paraId="6C97724A" w14:textId="159A5005" w:rsidR="008233FB" w:rsidRDefault="008233FB" w:rsidP="00FA5E64">
      <w:pPr>
        <w:pStyle w:val="PargrafodaLista"/>
        <w:numPr>
          <w:ilvl w:val="0"/>
          <w:numId w:val="19"/>
        </w:numPr>
        <w:tabs>
          <w:tab w:val="left" w:pos="851"/>
        </w:tabs>
        <w:suppressAutoHyphens w:val="0"/>
        <w:spacing w:line="360" w:lineRule="auto"/>
        <w:jc w:val="both"/>
      </w:pPr>
      <w:r w:rsidRPr="00121425">
        <w:t xml:space="preserve">Atenderemos integralmente o disposto no Edital e seus Anexos, ressalvado o estabelecido na Lei Federal </w:t>
      </w:r>
      <w:r w:rsidR="009F3989">
        <w:t>nº 14.133/21, em seu artigo 125;</w:t>
      </w:r>
    </w:p>
    <w:p w14:paraId="27DB516B" w14:textId="2ABE30B6" w:rsidR="009F3989" w:rsidRPr="009F3989" w:rsidRDefault="009F3989" w:rsidP="009F3989">
      <w:pPr>
        <w:pStyle w:val="PargrafodaLista"/>
        <w:numPr>
          <w:ilvl w:val="0"/>
          <w:numId w:val="19"/>
        </w:numPr>
        <w:tabs>
          <w:tab w:val="left" w:pos="426"/>
        </w:tabs>
        <w:spacing w:line="360" w:lineRule="auto"/>
        <w:jc w:val="both"/>
        <w:rPr>
          <w:sz w:val="23"/>
          <w:szCs w:val="23"/>
        </w:rPr>
      </w:pPr>
      <w:r w:rsidRPr="009F3989">
        <w:rPr>
          <w:b/>
          <w:sz w:val="23"/>
          <w:szCs w:val="23"/>
        </w:rPr>
        <w:t>NÃO MANTÉM</w:t>
      </w:r>
      <w:r w:rsidRPr="009F3989">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9F3989">
        <w:rPr>
          <w:b/>
          <w:bCs/>
          <w:sz w:val="23"/>
          <w:szCs w:val="23"/>
        </w:rPr>
        <w:t xml:space="preserve"> </w:t>
      </w:r>
      <w:r w:rsidRPr="009F3989">
        <w:rPr>
          <w:sz w:val="23"/>
          <w:szCs w:val="23"/>
        </w:rPr>
        <w:t>e que se encontra em situação regular perante o Ministério do Trabalho, no que se refere à observância do disposto no inciso XXXIII do artigo 7</w:t>
      </w:r>
      <w:r w:rsidRPr="009F3989">
        <w:rPr>
          <w:sz w:val="23"/>
          <w:szCs w:val="23"/>
          <w:u w:val="single"/>
          <w:vertAlign w:val="superscript"/>
        </w:rPr>
        <w:t>o</w:t>
      </w:r>
      <w:r w:rsidRPr="009F3989">
        <w:rPr>
          <w:sz w:val="23"/>
          <w:szCs w:val="23"/>
        </w:rPr>
        <w:t xml:space="preserve"> da Constituição Federal.</w:t>
      </w:r>
    </w:p>
    <w:p w14:paraId="7916035E" w14:textId="77777777" w:rsidR="00EA4850" w:rsidRPr="00121425" w:rsidRDefault="00EA4850" w:rsidP="0051334C">
      <w:pPr>
        <w:autoSpaceDE w:val="0"/>
        <w:jc w:val="both"/>
        <w:rPr>
          <w:lang w:val="pt-PT"/>
        </w:rPr>
      </w:pPr>
    </w:p>
    <w:p w14:paraId="05FFE6B0" w14:textId="77777777" w:rsidR="00EA4850" w:rsidRPr="00121425" w:rsidRDefault="00EA4850" w:rsidP="0051334C">
      <w:pPr>
        <w:autoSpaceDE w:val="0"/>
        <w:spacing w:line="360" w:lineRule="auto"/>
        <w:jc w:val="both"/>
      </w:pPr>
      <w:r w:rsidRPr="00121425">
        <w:t>Por ser expressão da verdade, firmamos a presente.</w:t>
      </w:r>
    </w:p>
    <w:p w14:paraId="4541AAA1" w14:textId="77777777" w:rsidR="00EA4850" w:rsidRPr="00121425" w:rsidRDefault="00EA4850" w:rsidP="0051334C">
      <w:pPr>
        <w:autoSpaceDE w:val="0"/>
        <w:spacing w:line="360" w:lineRule="auto"/>
        <w:jc w:val="both"/>
        <w:rPr>
          <w:lang w:val="pt-PT"/>
        </w:rPr>
      </w:pPr>
    </w:p>
    <w:p w14:paraId="033BC147" w14:textId="77777777" w:rsidR="00EA4850" w:rsidRPr="00121425" w:rsidRDefault="00EA4850" w:rsidP="0087658E">
      <w:pPr>
        <w:autoSpaceDE w:val="0"/>
        <w:spacing w:line="360" w:lineRule="auto"/>
        <w:jc w:val="center"/>
        <w:rPr>
          <w:lang w:val="pt-PT"/>
        </w:rPr>
      </w:pPr>
      <w:r w:rsidRPr="00121425">
        <w:rPr>
          <w:lang w:val="pt-PT"/>
        </w:rPr>
        <w:t>Local, ..... de ..................... de 202...</w:t>
      </w:r>
    </w:p>
    <w:p w14:paraId="14624DA1" w14:textId="77777777" w:rsidR="00EA4850" w:rsidRPr="00121425" w:rsidRDefault="00EA4850" w:rsidP="0051334C">
      <w:pPr>
        <w:shd w:val="clear" w:color="auto" w:fill="FFFFFF"/>
        <w:autoSpaceDE w:val="0"/>
        <w:spacing w:line="360" w:lineRule="auto"/>
        <w:jc w:val="both"/>
        <w:rPr>
          <w:b/>
          <w:bCs/>
        </w:rPr>
      </w:pPr>
    </w:p>
    <w:p w14:paraId="05F1A1A2" w14:textId="77777777" w:rsidR="00D764A8" w:rsidRPr="00121425" w:rsidRDefault="00B77878" w:rsidP="0087658E">
      <w:pPr>
        <w:shd w:val="clear" w:color="auto" w:fill="FFFFFF"/>
        <w:autoSpaceDE w:val="0"/>
        <w:spacing w:line="360" w:lineRule="auto"/>
        <w:jc w:val="center"/>
        <w:rPr>
          <w:b/>
          <w:bCs/>
        </w:rPr>
      </w:pPr>
      <w:r w:rsidRPr="00121425">
        <w:rPr>
          <w:b/>
          <w:bCs/>
          <w:highlight w:val="yellow"/>
        </w:rPr>
        <w:t>*Assinado e digitalizado.</w:t>
      </w:r>
      <w:r w:rsidR="009E1932" w:rsidRPr="00121425">
        <w:rPr>
          <w:b/>
          <w:bCs/>
        </w:rPr>
        <w:t xml:space="preserve"> </w:t>
      </w:r>
      <w:r w:rsidR="0077375B" w:rsidRPr="00121425">
        <w:rPr>
          <w:b/>
          <w:bCs/>
        </w:rPr>
        <w:t xml:space="preserve"> </w:t>
      </w:r>
    </w:p>
    <w:p w14:paraId="018B7540" w14:textId="21D287D0" w:rsidR="00B77878" w:rsidRPr="00121425" w:rsidRDefault="00B77878" w:rsidP="0087658E">
      <w:pPr>
        <w:shd w:val="clear" w:color="auto" w:fill="FFFFFF"/>
        <w:autoSpaceDE w:val="0"/>
        <w:spacing w:line="360" w:lineRule="auto"/>
        <w:jc w:val="center"/>
        <w:rPr>
          <w:b/>
          <w:bCs/>
        </w:rPr>
      </w:pPr>
      <w:r w:rsidRPr="00121425">
        <w:rPr>
          <w:b/>
          <w:bCs/>
          <w:highlight w:val="yellow"/>
        </w:rPr>
        <w:t>*Se possível assinar digitalmente.</w:t>
      </w:r>
    </w:p>
    <w:p w14:paraId="77DD3B07" w14:textId="77777777" w:rsidR="00EA4850" w:rsidRPr="00121425" w:rsidRDefault="00EA4850" w:rsidP="0087658E">
      <w:pPr>
        <w:autoSpaceDE w:val="0"/>
        <w:spacing w:line="360" w:lineRule="auto"/>
        <w:jc w:val="center"/>
      </w:pPr>
      <w:r w:rsidRPr="00121425">
        <w:t>_____________________________________</w:t>
      </w:r>
    </w:p>
    <w:p w14:paraId="3308411B" w14:textId="77777777" w:rsidR="009E1932" w:rsidRPr="00121425" w:rsidRDefault="00EA4850" w:rsidP="009E1932">
      <w:pPr>
        <w:autoSpaceDE w:val="0"/>
        <w:spacing w:line="360" w:lineRule="auto"/>
        <w:jc w:val="center"/>
        <w:rPr>
          <w:b/>
          <w:bCs/>
        </w:rPr>
      </w:pPr>
      <w:r w:rsidRPr="00121425">
        <w:rPr>
          <w:b/>
          <w:bCs/>
        </w:rPr>
        <w:t>NOME</w:t>
      </w:r>
    </w:p>
    <w:p w14:paraId="371D42FA" w14:textId="77777777" w:rsidR="009E1932" w:rsidRPr="00121425" w:rsidRDefault="009E1932" w:rsidP="009E1932">
      <w:pPr>
        <w:autoSpaceDE w:val="0"/>
        <w:spacing w:line="360" w:lineRule="auto"/>
        <w:jc w:val="center"/>
        <w:rPr>
          <w:b/>
          <w:bCs/>
        </w:rPr>
      </w:pPr>
      <w:r w:rsidRPr="00121425">
        <w:rPr>
          <w:b/>
          <w:bCs/>
        </w:rPr>
        <w:t>R</w:t>
      </w:r>
      <w:r w:rsidR="00EA4850" w:rsidRPr="00121425">
        <w:rPr>
          <w:b/>
          <w:bCs/>
        </w:rPr>
        <w:t>.G e CPF</w:t>
      </w:r>
    </w:p>
    <w:p w14:paraId="5E5D6C53" w14:textId="45A97343" w:rsidR="00EA4850" w:rsidRPr="00121425" w:rsidRDefault="00EA4850" w:rsidP="009E1932">
      <w:pPr>
        <w:autoSpaceDE w:val="0"/>
        <w:spacing w:line="360" w:lineRule="auto"/>
        <w:jc w:val="center"/>
        <w:rPr>
          <w:b/>
          <w:bCs/>
        </w:rPr>
      </w:pPr>
      <w:r w:rsidRPr="00121425">
        <w:rPr>
          <w:b/>
          <w:bCs/>
        </w:rPr>
        <w:t>CARGO</w:t>
      </w:r>
    </w:p>
    <w:p w14:paraId="24B106BD" w14:textId="77777777" w:rsidR="00D764A8" w:rsidRPr="00B95E10" w:rsidRDefault="00D764A8" w:rsidP="00AF7E59">
      <w:pPr>
        <w:tabs>
          <w:tab w:val="left" w:pos="426"/>
        </w:tabs>
        <w:spacing w:line="360" w:lineRule="auto"/>
        <w:jc w:val="center"/>
        <w:rPr>
          <w:bCs/>
          <w:sz w:val="23"/>
          <w:szCs w:val="23"/>
          <w:highlight w:val="yellow"/>
        </w:rPr>
      </w:pPr>
    </w:p>
    <w:p w14:paraId="365C41C6" w14:textId="77777777" w:rsidR="00D764A8" w:rsidRPr="00B95E10" w:rsidRDefault="00D764A8" w:rsidP="00AF7E59">
      <w:pPr>
        <w:tabs>
          <w:tab w:val="left" w:pos="426"/>
        </w:tabs>
        <w:spacing w:line="360" w:lineRule="auto"/>
        <w:jc w:val="center"/>
        <w:rPr>
          <w:bCs/>
          <w:sz w:val="23"/>
          <w:szCs w:val="23"/>
          <w:highlight w:val="yellow"/>
        </w:rPr>
      </w:pPr>
    </w:p>
    <w:p w14:paraId="0C541CDA" w14:textId="77777777" w:rsidR="00D764A8" w:rsidRPr="00B95E10" w:rsidRDefault="00D764A8" w:rsidP="00AF7E59">
      <w:pPr>
        <w:tabs>
          <w:tab w:val="left" w:pos="426"/>
        </w:tabs>
        <w:spacing w:line="360" w:lineRule="auto"/>
        <w:jc w:val="center"/>
        <w:rPr>
          <w:bCs/>
          <w:sz w:val="23"/>
          <w:szCs w:val="23"/>
          <w:highlight w:val="yellow"/>
        </w:rPr>
      </w:pPr>
    </w:p>
    <w:p w14:paraId="11E39B75" w14:textId="77777777" w:rsidR="00D764A8" w:rsidRPr="00B95E10" w:rsidRDefault="00D764A8" w:rsidP="00AF7E59">
      <w:pPr>
        <w:tabs>
          <w:tab w:val="left" w:pos="426"/>
        </w:tabs>
        <w:spacing w:line="360" w:lineRule="auto"/>
        <w:jc w:val="center"/>
        <w:rPr>
          <w:bCs/>
          <w:sz w:val="23"/>
          <w:szCs w:val="23"/>
          <w:highlight w:val="yellow"/>
        </w:rPr>
      </w:pPr>
    </w:p>
    <w:p w14:paraId="63CF9D2F" w14:textId="77777777" w:rsidR="00D764A8" w:rsidRPr="00B95E10" w:rsidRDefault="00D764A8" w:rsidP="00AF7E59">
      <w:pPr>
        <w:tabs>
          <w:tab w:val="left" w:pos="426"/>
        </w:tabs>
        <w:spacing w:line="360" w:lineRule="auto"/>
        <w:jc w:val="center"/>
        <w:rPr>
          <w:bCs/>
          <w:sz w:val="23"/>
          <w:szCs w:val="23"/>
          <w:highlight w:val="yellow"/>
        </w:rPr>
      </w:pPr>
    </w:p>
    <w:p w14:paraId="2ECE116E" w14:textId="77777777" w:rsidR="00D764A8" w:rsidRPr="00B95E10" w:rsidRDefault="00D764A8" w:rsidP="00AF7E59">
      <w:pPr>
        <w:tabs>
          <w:tab w:val="left" w:pos="426"/>
        </w:tabs>
        <w:spacing w:line="360" w:lineRule="auto"/>
        <w:jc w:val="center"/>
        <w:rPr>
          <w:bCs/>
          <w:sz w:val="23"/>
          <w:szCs w:val="23"/>
          <w:highlight w:val="yellow"/>
        </w:rPr>
      </w:pPr>
    </w:p>
    <w:p w14:paraId="327F7E61" w14:textId="77777777" w:rsidR="00D764A8" w:rsidRPr="00B95E10" w:rsidRDefault="00D764A8" w:rsidP="00AF7E59">
      <w:pPr>
        <w:tabs>
          <w:tab w:val="left" w:pos="426"/>
        </w:tabs>
        <w:spacing w:line="360" w:lineRule="auto"/>
        <w:jc w:val="center"/>
        <w:rPr>
          <w:bCs/>
          <w:sz w:val="23"/>
          <w:szCs w:val="23"/>
          <w:highlight w:val="yellow"/>
        </w:rPr>
      </w:pPr>
    </w:p>
    <w:p w14:paraId="60202BC6" w14:textId="77777777" w:rsidR="00D764A8" w:rsidRPr="00B95E10" w:rsidRDefault="00D764A8" w:rsidP="00AF7E59">
      <w:pPr>
        <w:tabs>
          <w:tab w:val="left" w:pos="426"/>
        </w:tabs>
        <w:spacing w:line="360" w:lineRule="auto"/>
        <w:jc w:val="center"/>
        <w:rPr>
          <w:bCs/>
          <w:sz w:val="23"/>
          <w:szCs w:val="23"/>
          <w:highlight w:val="yellow"/>
        </w:rPr>
      </w:pPr>
    </w:p>
    <w:p w14:paraId="4D3C3148" w14:textId="77777777" w:rsidR="00D764A8" w:rsidRPr="00B95E10" w:rsidRDefault="00D764A8" w:rsidP="00AF7E59">
      <w:pPr>
        <w:tabs>
          <w:tab w:val="left" w:pos="426"/>
        </w:tabs>
        <w:spacing w:line="360" w:lineRule="auto"/>
        <w:jc w:val="center"/>
        <w:rPr>
          <w:bCs/>
          <w:sz w:val="23"/>
          <w:szCs w:val="23"/>
          <w:highlight w:val="yellow"/>
        </w:rPr>
      </w:pPr>
    </w:p>
    <w:p w14:paraId="193B75A5" w14:textId="77777777" w:rsidR="00D764A8" w:rsidRPr="00B95E10" w:rsidRDefault="00D764A8" w:rsidP="00AF7E59">
      <w:pPr>
        <w:tabs>
          <w:tab w:val="left" w:pos="426"/>
        </w:tabs>
        <w:spacing w:line="360" w:lineRule="auto"/>
        <w:jc w:val="center"/>
        <w:rPr>
          <w:bCs/>
          <w:sz w:val="23"/>
          <w:szCs w:val="23"/>
          <w:highlight w:val="yellow"/>
        </w:rPr>
      </w:pPr>
    </w:p>
    <w:p w14:paraId="5290F8DE" w14:textId="7777777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Cs/>
          <w:color w:val="auto"/>
          <w:sz w:val="23"/>
          <w:szCs w:val="23"/>
          <w:highlight w:val="yellow"/>
        </w:rPr>
        <w:t>(Papel timbrado da empresa)</w:t>
      </w:r>
    </w:p>
    <w:p w14:paraId="1EA850A4" w14:textId="38738F8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ANEXO I</w:t>
      </w:r>
      <w:r w:rsidR="00D56B2B">
        <w:rPr>
          <w:rFonts w:ascii="Times New Roman" w:hAnsi="Times New Roman" w:cs="Times New Roman"/>
          <w:b/>
          <w:bCs/>
          <w:color w:val="auto"/>
          <w:sz w:val="23"/>
          <w:szCs w:val="23"/>
        </w:rPr>
        <w:t>II</w:t>
      </w:r>
      <w:r w:rsidR="00121425">
        <w:rPr>
          <w:rFonts w:ascii="Times New Roman" w:hAnsi="Times New Roman" w:cs="Times New Roman"/>
          <w:b/>
          <w:bCs/>
          <w:color w:val="auto"/>
          <w:sz w:val="23"/>
          <w:szCs w:val="23"/>
        </w:rPr>
        <w:t xml:space="preserve"> ‘</w:t>
      </w:r>
      <w:r w:rsidR="000C4026" w:rsidRPr="00B95E10">
        <w:rPr>
          <w:rFonts w:ascii="Times New Roman" w:hAnsi="Times New Roman" w:cs="Times New Roman"/>
          <w:b/>
          <w:bCs/>
          <w:color w:val="auto"/>
          <w:sz w:val="23"/>
          <w:szCs w:val="23"/>
        </w:rPr>
        <w:t>A</w:t>
      </w:r>
      <w:r w:rsidR="00121425">
        <w:rPr>
          <w:rFonts w:ascii="Times New Roman" w:hAnsi="Times New Roman" w:cs="Times New Roman"/>
          <w:b/>
          <w:bCs/>
          <w:color w:val="auto"/>
          <w:sz w:val="23"/>
          <w:szCs w:val="23"/>
        </w:rPr>
        <w:t>’</w:t>
      </w:r>
    </w:p>
    <w:p w14:paraId="0FE8D318" w14:textId="77777777" w:rsidR="0087658E"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 xml:space="preserve">MODELO DE CARTA DE APRESENTAÇÃO DE PROPOSTA FINAL </w:t>
      </w:r>
    </w:p>
    <w:p w14:paraId="0662F9DD" w14:textId="71F6FAE9" w:rsidR="00EA4850"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B95E10">
        <w:rPr>
          <w:rFonts w:ascii="Times New Roman" w:hAnsi="Times New Roman" w:cs="Times New Roman"/>
          <w:b/>
          <w:sz w:val="23"/>
          <w:szCs w:val="23"/>
          <w:highlight w:val="yellow"/>
        </w:rPr>
        <w:t xml:space="preserve">Deverá ser enviada </w:t>
      </w:r>
      <w:r w:rsidR="00DD15F0" w:rsidRPr="00B95E10">
        <w:rPr>
          <w:rFonts w:ascii="Times New Roman" w:hAnsi="Times New Roman" w:cs="Times New Roman"/>
          <w:b/>
          <w:sz w:val="23"/>
          <w:szCs w:val="23"/>
          <w:highlight w:val="yellow"/>
        </w:rPr>
        <w:t xml:space="preserve">em </w:t>
      </w:r>
      <w:r w:rsidRPr="00B95E10">
        <w:rPr>
          <w:rFonts w:ascii="Times New Roman" w:hAnsi="Times New Roman" w:cs="Times New Roman"/>
          <w:b/>
          <w:sz w:val="23"/>
          <w:szCs w:val="23"/>
          <w:highlight w:val="yellow"/>
        </w:rPr>
        <w:t>até 2 horas após o fim disputa, e readequada ao último lance, via correio eletrônico</w:t>
      </w:r>
      <w:r w:rsidRPr="00B95E10">
        <w:rPr>
          <w:rFonts w:ascii="Times New Roman" w:hAnsi="Times New Roman" w:cs="Times New Roman"/>
          <w:b/>
          <w:sz w:val="23"/>
          <w:szCs w:val="23"/>
        </w:rPr>
        <w:t>.</w:t>
      </w:r>
    </w:p>
    <w:p w14:paraId="1E184ACF" w14:textId="77777777" w:rsidR="00EA4850" w:rsidRPr="00B95E10" w:rsidRDefault="00EA4850" w:rsidP="0051334C">
      <w:pPr>
        <w:autoSpaceDE w:val="0"/>
        <w:spacing w:line="360" w:lineRule="auto"/>
        <w:jc w:val="both"/>
        <w:rPr>
          <w:sz w:val="23"/>
          <w:szCs w:val="23"/>
        </w:rPr>
      </w:pPr>
      <w:r w:rsidRPr="00B95E10">
        <w:rPr>
          <w:sz w:val="23"/>
          <w:szCs w:val="23"/>
        </w:rPr>
        <w:t>Ao</w:t>
      </w:r>
    </w:p>
    <w:p w14:paraId="24FAB188" w14:textId="77777777" w:rsidR="00EA4850" w:rsidRPr="00B95E10" w:rsidRDefault="00EA4850" w:rsidP="0051334C">
      <w:pPr>
        <w:autoSpaceDE w:val="0"/>
        <w:spacing w:line="360" w:lineRule="auto"/>
        <w:jc w:val="both"/>
        <w:rPr>
          <w:sz w:val="23"/>
          <w:szCs w:val="23"/>
        </w:rPr>
      </w:pPr>
      <w:r w:rsidRPr="00B95E10">
        <w:rPr>
          <w:sz w:val="23"/>
          <w:szCs w:val="23"/>
        </w:rPr>
        <w:t xml:space="preserve">Serviço Autônomo de Água e Esgotos de Indaiatuba - </w:t>
      </w:r>
      <w:r w:rsidRPr="00B95E10">
        <w:rPr>
          <w:b/>
          <w:i/>
          <w:sz w:val="23"/>
          <w:szCs w:val="23"/>
        </w:rPr>
        <w:t>SAAE</w:t>
      </w:r>
    </w:p>
    <w:p w14:paraId="40796913" w14:textId="77777777" w:rsidR="00EA4850" w:rsidRPr="00B95E10" w:rsidRDefault="00EA4850" w:rsidP="0051334C">
      <w:pPr>
        <w:autoSpaceDE w:val="0"/>
        <w:jc w:val="both"/>
        <w:rPr>
          <w:sz w:val="23"/>
          <w:szCs w:val="23"/>
        </w:rPr>
      </w:pPr>
    </w:p>
    <w:p w14:paraId="0CC0E05D" w14:textId="02340F37" w:rsidR="00EA4850" w:rsidRPr="00B95E10" w:rsidRDefault="00EA4850" w:rsidP="0051334C">
      <w:pPr>
        <w:autoSpaceDE w:val="0"/>
        <w:spacing w:after="120" w:line="360" w:lineRule="auto"/>
        <w:jc w:val="both"/>
        <w:rPr>
          <w:sz w:val="23"/>
          <w:szCs w:val="23"/>
        </w:rPr>
      </w:pPr>
      <w:r w:rsidRPr="00B95E10">
        <w:rPr>
          <w:b/>
          <w:bCs/>
          <w:sz w:val="23"/>
          <w:szCs w:val="23"/>
        </w:rPr>
        <w:t>Referências:</w:t>
      </w:r>
      <w:r w:rsidRPr="00B95E10">
        <w:rPr>
          <w:sz w:val="23"/>
          <w:szCs w:val="23"/>
        </w:rPr>
        <w:t xml:space="preserve"> </w:t>
      </w:r>
      <w:r w:rsidR="00467AF6">
        <w:rPr>
          <w:sz w:val="23"/>
          <w:szCs w:val="23"/>
        </w:rPr>
        <w:t>Concorrência</w:t>
      </w:r>
      <w:r w:rsidRPr="00B95E10">
        <w:rPr>
          <w:sz w:val="23"/>
          <w:szCs w:val="23"/>
        </w:rPr>
        <w:t xml:space="preserve"> n</w:t>
      </w:r>
      <w:r w:rsidRPr="00B95E10">
        <w:rPr>
          <w:sz w:val="23"/>
          <w:szCs w:val="23"/>
          <w:u w:val="single"/>
          <w:vertAlign w:val="superscript"/>
        </w:rPr>
        <w:t>o</w:t>
      </w:r>
      <w:r w:rsidRPr="00B95E10">
        <w:rPr>
          <w:sz w:val="23"/>
          <w:szCs w:val="23"/>
        </w:rPr>
        <w:t xml:space="preserve"> </w:t>
      </w:r>
      <w:r w:rsidR="003B0E4A">
        <w:rPr>
          <w:sz w:val="23"/>
          <w:szCs w:val="23"/>
        </w:rPr>
        <w:t>02/2026</w:t>
      </w:r>
      <w:r w:rsidRPr="00B95E10">
        <w:rPr>
          <w:sz w:val="23"/>
          <w:szCs w:val="23"/>
        </w:rPr>
        <w:t xml:space="preserve"> - Edital n</w:t>
      </w:r>
      <w:r w:rsidRPr="00B95E10">
        <w:rPr>
          <w:sz w:val="23"/>
          <w:szCs w:val="23"/>
          <w:u w:val="single"/>
          <w:vertAlign w:val="superscript"/>
        </w:rPr>
        <w:t>o</w:t>
      </w:r>
      <w:r w:rsidRPr="00B95E10">
        <w:rPr>
          <w:sz w:val="23"/>
          <w:szCs w:val="23"/>
        </w:rPr>
        <w:t xml:space="preserve"> </w:t>
      </w:r>
      <w:r w:rsidR="003B0E4A">
        <w:rPr>
          <w:sz w:val="23"/>
          <w:szCs w:val="23"/>
        </w:rPr>
        <w:t>21/2026</w:t>
      </w:r>
      <w:r w:rsidRPr="00B95E10">
        <w:rPr>
          <w:sz w:val="23"/>
          <w:szCs w:val="23"/>
        </w:rPr>
        <w:t xml:space="preserve"> - Processo n</w:t>
      </w:r>
      <w:r w:rsidRPr="00B95E10">
        <w:rPr>
          <w:sz w:val="23"/>
          <w:szCs w:val="23"/>
          <w:u w:val="single"/>
          <w:vertAlign w:val="superscript"/>
        </w:rPr>
        <w:t>o</w:t>
      </w:r>
      <w:r w:rsidRPr="00B95E10">
        <w:rPr>
          <w:sz w:val="23"/>
          <w:szCs w:val="23"/>
        </w:rPr>
        <w:t xml:space="preserve"> </w:t>
      </w:r>
      <w:r w:rsidR="003B0E4A">
        <w:rPr>
          <w:sz w:val="23"/>
          <w:szCs w:val="23"/>
        </w:rPr>
        <w:t>28/2026</w:t>
      </w:r>
    </w:p>
    <w:p w14:paraId="5E6BF6D2" w14:textId="137680A9" w:rsidR="00EA4850" w:rsidRPr="003B0E4A" w:rsidRDefault="00EA4850" w:rsidP="0051334C">
      <w:pPr>
        <w:pStyle w:val="western"/>
        <w:spacing w:before="0" w:after="0" w:line="360" w:lineRule="auto"/>
        <w:jc w:val="both"/>
        <w:rPr>
          <w:rFonts w:ascii="Times New Roman" w:hAnsi="Times New Roman" w:cs="Times New Roman"/>
          <w:sz w:val="23"/>
          <w:szCs w:val="23"/>
        </w:rPr>
      </w:pPr>
      <w:r w:rsidRPr="003B0E4A">
        <w:rPr>
          <w:rFonts w:ascii="Times New Roman" w:hAnsi="Times New Roman" w:cs="Times New Roman"/>
          <w:b/>
          <w:bCs/>
          <w:sz w:val="23"/>
          <w:szCs w:val="23"/>
        </w:rPr>
        <w:t>Objeto:</w:t>
      </w:r>
      <w:r w:rsidRPr="003B0E4A">
        <w:rPr>
          <w:rFonts w:ascii="Times New Roman" w:hAnsi="Times New Roman" w:cs="Times New Roman"/>
          <w:sz w:val="23"/>
          <w:szCs w:val="23"/>
        </w:rPr>
        <w:t xml:space="preserve"> </w:t>
      </w:r>
      <w:r w:rsidR="003B0E4A" w:rsidRPr="003B0E4A">
        <w:rPr>
          <w:rFonts w:ascii="Times New Roman" w:hAnsi="Times New Roman" w:cs="Times New Roman"/>
          <w:sz w:val="23"/>
          <w:szCs w:val="23"/>
        </w:rPr>
        <w:t>Elaboração do estudo de viabilidade e desenvolvimento de projeto básico visando a construção do 4º módulo da estação de tratamento de água III, de um sistema de pré-tratamento, de um reservatório de água tratada, de uma estação elevatória de água tratada e adequação da caixa de chegada de água bruta.</w:t>
      </w:r>
    </w:p>
    <w:p w14:paraId="6EE8C87A" w14:textId="77777777" w:rsidR="00EA4850" w:rsidRPr="003B0E4A" w:rsidRDefault="00EA4850" w:rsidP="0051334C">
      <w:pPr>
        <w:autoSpaceDE w:val="0"/>
        <w:jc w:val="both"/>
      </w:pPr>
    </w:p>
    <w:p w14:paraId="735FE9A0" w14:textId="77777777" w:rsidR="00EA4850" w:rsidRPr="003B0E4A" w:rsidRDefault="00EA4850" w:rsidP="0051334C">
      <w:pPr>
        <w:suppressAutoHyphens w:val="0"/>
        <w:autoSpaceDE w:val="0"/>
        <w:autoSpaceDN w:val="0"/>
        <w:adjustRightInd w:val="0"/>
        <w:spacing w:line="360" w:lineRule="auto"/>
        <w:jc w:val="both"/>
        <w:rPr>
          <w:lang w:eastAsia="pt-BR"/>
        </w:rPr>
      </w:pPr>
      <w:r w:rsidRPr="003B0E4A">
        <w:rPr>
          <w:lang w:eastAsia="pt-BR"/>
        </w:rPr>
        <w:t>Prezados Senhores,</w:t>
      </w:r>
    </w:p>
    <w:p w14:paraId="4192A253"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p>
    <w:p w14:paraId="33404561" w14:textId="5C3C5758" w:rsidR="000C4026" w:rsidRPr="00B95E10" w:rsidRDefault="000C4026" w:rsidP="000C4026">
      <w:pPr>
        <w:pStyle w:val="NormalWeb"/>
        <w:spacing w:before="0" w:after="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t xml:space="preserve">A Empresa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Razão Social</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com sede na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endereço completo da licitante</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inscrita no CNPJ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e Inscrição Estadual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Inscrição Municipal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neste ato representada por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nome completo do representante da empresa</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cargo que ocupa ou procurador</w:t>
      </w:r>
      <w:r w:rsidRPr="00B95E10">
        <w:rPr>
          <w:rFonts w:ascii="Times New Roman" w:hAnsi="Times New Roman" w:cs="Times New Roman"/>
          <w:sz w:val="23"/>
          <w:szCs w:val="23"/>
          <w:u w:val="single"/>
        </w:rPr>
        <w:t xml:space="preserve">) </w:t>
      </w:r>
      <w:r w:rsidRPr="00B95E10">
        <w:rPr>
          <w:rFonts w:ascii="Times New Roman" w:hAnsi="Times New Roman" w:cs="Times New Roman"/>
          <w:sz w:val="23"/>
          <w:szCs w:val="23"/>
        </w:rPr>
        <w:t>da empresa, portador(a) do RG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e inscrito(a) no CPF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apresenta sua proposta comercial para prestação dos serviços descritos no </w:t>
      </w:r>
      <w:r w:rsidRPr="00B95E10">
        <w:rPr>
          <w:rFonts w:ascii="Times New Roman" w:hAnsi="Times New Roman" w:cs="Times New Roman"/>
          <w:b/>
          <w:sz w:val="23"/>
          <w:szCs w:val="23"/>
        </w:rPr>
        <w:t>Edital n</w:t>
      </w:r>
      <w:r w:rsidRPr="00B95E10">
        <w:rPr>
          <w:rFonts w:ascii="Times New Roman" w:hAnsi="Times New Roman" w:cs="Times New Roman"/>
          <w:b/>
          <w:bCs/>
          <w:color w:val="000000"/>
          <w:sz w:val="23"/>
          <w:szCs w:val="23"/>
        </w:rPr>
        <w:t xml:space="preserve">º </w:t>
      </w:r>
      <w:r w:rsidR="00B0505F">
        <w:rPr>
          <w:rFonts w:ascii="Times New Roman" w:hAnsi="Times New Roman" w:cs="Times New Roman"/>
          <w:sz w:val="23"/>
          <w:szCs w:val="23"/>
        </w:rPr>
        <w:t>21/2026</w:t>
      </w:r>
      <w:r w:rsidRPr="00B95E10">
        <w:rPr>
          <w:rFonts w:ascii="Times New Roman" w:hAnsi="Times New Roman" w:cs="Times New Roman"/>
          <w:sz w:val="23"/>
          <w:szCs w:val="23"/>
        </w:rPr>
        <w:t>, do certame supra.</w:t>
      </w:r>
    </w:p>
    <w:p w14:paraId="43B25A01" w14:textId="77777777" w:rsidR="000C4026" w:rsidRPr="00B95E10" w:rsidRDefault="000C4026" w:rsidP="000C4026">
      <w:pPr>
        <w:pStyle w:val="NormalWeb"/>
        <w:spacing w:before="0" w:after="0" w:line="360" w:lineRule="auto"/>
        <w:ind w:firstLine="708"/>
        <w:jc w:val="both"/>
        <w:rPr>
          <w:rFonts w:ascii="Times New Roman" w:hAnsi="Times New Roman" w:cs="Times New Roman"/>
          <w:sz w:val="23"/>
          <w:szCs w:val="23"/>
        </w:rPr>
      </w:pPr>
    </w:p>
    <w:p w14:paraId="2C33A1F2" w14:textId="68BF299A" w:rsidR="000C4026" w:rsidRPr="00B95E10" w:rsidRDefault="000C4026" w:rsidP="000C4026">
      <w:pPr>
        <w:pStyle w:val="western"/>
        <w:tabs>
          <w:tab w:val="left" w:pos="1701"/>
        </w:tabs>
        <w:spacing w:before="0" w:after="120" w:line="480" w:lineRule="auto"/>
        <w:ind w:left="709"/>
        <w:rPr>
          <w:rFonts w:ascii="Times New Roman" w:hAnsi="Times New Roman" w:cs="Times New Roman"/>
          <w:sz w:val="23"/>
          <w:szCs w:val="23"/>
        </w:rPr>
      </w:pPr>
      <w:r w:rsidRPr="00B95E10">
        <w:rPr>
          <w:rFonts w:ascii="Times New Roman" w:hAnsi="Times New Roman" w:cs="Times New Roman"/>
          <w:sz w:val="23"/>
          <w:szCs w:val="23"/>
        </w:rPr>
        <w:t xml:space="preserve">Conforme estipulado no Edital da </w:t>
      </w:r>
      <w:r w:rsidR="00467AF6">
        <w:rPr>
          <w:rFonts w:ascii="Times New Roman" w:hAnsi="Times New Roman" w:cs="Times New Roman"/>
          <w:b/>
          <w:sz w:val="23"/>
          <w:szCs w:val="23"/>
        </w:rPr>
        <w:t>Concorrência</w:t>
      </w:r>
      <w:r w:rsidRPr="00B95E10">
        <w:rPr>
          <w:rFonts w:ascii="Times New Roman" w:hAnsi="Times New Roman" w:cs="Times New Roman"/>
          <w:b/>
          <w:sz w:val="23"/>
          <w:szCs w:val="23"/>
        </w:rPr>
        <w:t xml:space="preserve"> n</w:t>
      </w:r>
      <w:r w:rsidRPr="00B95E10">
        <w:rPr>
          <w:rFonts w:ascii="Times New Roman" w:hAnsi="Times New Roman" w:cs="Times New Roman"/>
          <w:b/>
          <w:bCs/>
          <w:color w:val="000000"/>
          <w:sz w:val="23"/>
          <w:szCs w:val="23"/>
        </w:rPr>
        <w:t xml:space="preserve">º </w:t>
      </w:r>
      <w:r w:rsidR="00B0505F">
        <w:rPr>
          <w:rFonts w:ascii="Times New Roman" w:hAnsi="Times New Roman" w:cs="Times New Roman"/>
          <w:b/>
          <w:sz w:val="23"/>
          <w:szCs w:val="23"/>
        </w:rPr>
        <w:t>02/2026</w:t>
      </w:r>
      <w:r w:rsidRPr="00B95E10">
        <w:rPr>
          <w:rFonts w:ascii="Times New Roman" w:hAnsi="Times New Roman" w:cs="Times New Roman"/>
          <w:sz w:val="23"/>
          <w:szCs w:val="23"/>
        </w:rPr>
        <w:t>, nos propomos a:</w:t>
      </w:r>
    </w:p>
    <w:p w14:paraId="53D882A0" w14:textId="0C67189C" w:rsidR="000C4026" w:rsidRPr="00B95E10" w:rsidRDefault="000C4026" w:rsidP="00FA5E64">
      <w:pPr>
        <w:pStyle w:val="NormalWeb"/>
        <w:widowControl/>
        <w:numPr>
          <w:ilvl w:val="0"/>
          <w:numId w:val="16"/>
        </w:numPr>
        <w:spacing w:before="0" w:after="120" w:line="360" w:lineRule="auto"/>
        <w:jc w:val="both"/>
        <w:rPr>
          <w:rFonts w:ascii="Times New Roman" w:hAnsi="Times New Roman" w:cs="Times New Roman"/>
          <w:sz w:val="23"/>
          <w:szCs w:val="23"/>
        </w:rPr>
      </w:pPr>
      <w:r w:rsidRPr="00F30E3C">
        <w:rPr>
          <w:rFonts w:ascii="Times New Roman" w:hAnsi="Times New Roman" w:cs="Times New Roman"/>
          <w:sz w:val="23"/>
          <w:szCs w:val="23"/>
        </w:rPr>
        <w:t>Prestar os serviços objeto</w:t>
      </w:r>
      <w:r w:rsidRPr="00B95E10">
        <w:rPr>
          <w:rFonts w:ascii="Times New Roman" w:hAnsi="Times New Roman" w:cs="Times New Roman"/>
          <w:sz w:val="23"/>
          <w:szCs w:val="23"/>
        </w:rPr>
        <w:t xml:space="preserve"> do referido Edital, pelo valor total de R$ </w:t>
      </w:r>
      <w:r w:rsidRPr="00B95E10">
        <w:rPr>
          <w:rFonts w:ascii="Times New Roman" w:hAnsi="Times New Roman" w:cs="Times New Roman"/>
          <w:sz w:val="23"/>
          <w:szCs w:val="23"/>
          <w:highlight w:val="green"/>
        </w:rPr>
        <w:t>xxxx,xx</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valor por extenso</w:t>
      </w:r>
      <w:r w:rsidRPr="00B95E10">
        <w:rPr>
          <w:rFonts w:ascii="Times New Roman" w:hAnsi="Times New Roman" w:cs="Times New Roman"/>
          <w:sz w:val="23"/>
          <w:szCs w:val="23"/>
        </w:rPr>
        <w:t>), resultado da planilha de orçamentária do proponente e  cronograma físico financeiro que seguem anexos.</w:t>
      </w:r>
    </w:p>
    <w:p w14:paraId="3418196E" w14:textId="77777777" w:rsidR="000C4026" w:rsidRPr="00B95E10" w:rsidRDefault="000C4026" w:rsidP="00FA5E64">
      <w:pPr>
        <w:pStyle w:val="NormalWeb"/>
        <w:numPr>
          <w:ilvl w:val="0"/>
          <w:numId w:val="16"/>
        </w:numPr>
        <w:spacing w:before="0" w:after="12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Aceitar todas as condições previstas neste Edital e seus anexos, </w:t>
      </w:r>
      <w:r w:rsidRPr="00B95E10">
        <w:rPr>
          <w:rFonts w:ascii="Times New Roman" w:hAnsi="Times New Roman" w:cs="Times New Roman"/>
          <w:sz w:val="23"/>
          <w:szCs w:val="23"/>
          <w:u w:val="single"/>
        </w:rPr>
        <w:t>sem</w:t>
      </w:r>
      <w:r w:rsidRPr="00B95E10">
        <w:rPr>
          <w:rFonts w:ascii="Times New Roman" w:hAnsi="Times New Roman" w:cs="Times New Roman"/>
          <w:sz w:val="23"/>
          <w:szCs w:val="23"/>
        </w:rPr>
        <w:t xml:space="preserve"> restrições de qualquer natureza, e, se vencedora da licitação, prestar os serviços de acordo com as normas e especificações técnicas constantes no </w:t>
      </w:r>
      <w:r w:rsidRPr="00B95E10">
        <w:rPr>
          <w:rFonts w:ascii="Times New Roman" w:hAnsi="Times New Roman" w:cs="Times New Roman"/>
          <w:b/>
          <w:bCs/>
          <w:sz w:val="23"/>
          <w:szCs w:val="23"/>
        </w:rPr>
        <w:t>ANEXO I – Diretrizes Básicas/Termo de Referência</w:t>
      </w:r>
      <w:r w:rsidRPr="00B95E10">
        <w:rPr>
          <w:rFonts w:ascii="Times New Roman" w:hAnsi="Times New Roman" w:cs="Times New Roman"/>
          <w:sz w:val="23"/>
          <w:szCs w:val="23"/>
        </w:rPr>
        <w:t>.</w:t>
      </w:r>
    </w:p>
    <w:p w14:paraId="25652815" w14:textId="77777777" w:rsidR="000C4026" w:rsidRPr="00B95E10" w:rsidRDefault="000C4026" w:rsidP="000C4026">
      <w:pPr>
        <w:pStyle w:val="NormalWeb"/>
        <w:spacing w:before="0" w:after="12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t>Outrossim declara ainda que:</w:t>
      </w:r>
    </w:p>
    <w:p w14:paraId="34BF6873" w14:textId="77777777" w:rsidR="000C4026" w:rsidRPr="00B95E10" w:rsidRDefault="000C4026" w:rsidP="00FA5E64">
      <w:pPr>
        <w:numPr>
          <w:ilvl w:val="0"/>
          <w:numId w:val="18"/>
        </w:numPr>
        <w:suppressAutoHyphens w:val="0"/>
        <w:spacing w:line="360" w:lineRule="auto"/>
        <w:ind w:firstLine="414"/>
        <w:jc w:val="both"/>
        <w:rPr>
          <w:sz w:val="23"/>
          <w:szCs w:val="23"/>
        </w:rPr>
      </w:pPr>
      <w:r w:rsidRPr="00B95E10">
        <w:rPr>
          <w:sz w:val="23"/>
          <w:szCs w:val="23"/>
        </w:rPr>
        <w:t>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mão-de obra, transportes de nosso pessoal e de materiais, todos os custos direta ou indiretamente relacionados com o objeto desta licitação, incluindo-se a ociosidade de mão de obra e dos equipamentos empregados para a execução dos serviços.</w:t>
      </w:r>
    </w:p>
    <w:p w14:paraId="2E16CDCF" w14:textId="77777777" w:rsidR="000C4026" w:rsidRPr="00B95E10" w:rsidRDefault="000C4026" w:rsidP="000C4026">
      <w:pPr>
        <w:pStyle w:val="NormalWeb"/>
        <w:spacing w:before="0" w:after="0"/>
        <w:rPr>
          <w:rFonts w:ascii="Times New Roman" w:hAnsi="Times New Roman" w:cs="Times New Roman"/>
          <w:sz w:val="23"/>
          <w:szCs w:val="23"/>
        </w:rPr>
      </w:pPr>
    </w:p>
    <w:p w14:paraId="3BE2435C" w14:textId="77777777" w:rsidR="000C4026" w:rsidRPr="00B95E10" w:rsidRDefault="000C4026" w:rsidP="000C4026">
      <w:pPr>
        <w:pStyle w:val="Recuodecorpodetexto2"/>
        <w:ind w:firstLine="709"/>
        <w:rPr>
          <w:rFonts w:ascii="Times New Roman" w:hAnsi="Times New Roman" w:cs="Times New Roman"/>
          <w:sz w:val="23"/>
          <w:szCs w:val="23"/>
        </w:rPr>
      </w:pPr>
    </w:p>
    <w:p w14:paraId="723EECFF" w14:textId="77777777" w:rsidR="000C4026" w:rsidRPr="00B95E10" w:rsidRDefault="000C4026" w:rsidP="00FA5E64">
      <w:pPr>
        <w:pStyle w:val="Recuodecorpodetexto2"/>
        <w:widowControl/>
        <w:numPr>
          <w:ilvl w:val="0"/>
          <w:numId w:val="17"/>
        </w:numPr>
        <w:suppressAutoHyphens w:val="0"/>
        <w:spacing w:after="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Prazo de validade da proposta: </w:t>
      </w:r>
      <w:r w:rsidRPr="00B95E10">
        <w:rPr>
          <w:rFonts w:ascii="Times New Roman" w:hAnsi="Times New Roman" w:cs="Times New Roman"/>
          <w:sz w:val="23"/>
          <w:szCs w:val="23"/>
          <w:highlight w:val="green"/>
        </w:rPr>
        <w:t>xx</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xxxxxxxxx</w:t>
      </w:r>
      <w:r w:rsidRPr="00B95E10">
        <w:rPr>
          <w:rFonts w:ascii="Times New Roman" w:hAnsi="Times New Roman" w:cs="Times New Roman"/>
          <w:sz w:val="23"/>
          <w:szCs w:val="23"/>
        </w:rPr>
        <w:t>) dias, contados da data de sua apresentação.</w:t>
      </w:r>
    </w:p>
    <w:p w14:paraId="7316E4E6" w14:textId="77777777" w:rsidR="000C4026" w:rsidRPr="00B95E10" w:rsidRDefault="000C4026" w:rsidP="000C4026">
      <w:pPr>
        <w:jc w:val="both"/>
        <w:rPr>
          <w:color w:val="000000"/>
          <w:sz w:val="23"/>
          <w:szCs w:val="23"/>
        </w:rPr>
      </w:pPr>
    </w:p>
    <w:p w14:paraId="50584BE8" w14:textId="77777777" w:rsidR="000C4026" w:rsidRPr="00B95E10" w:rsidRDefault="000C4026" w:rsidP="000C4026">
      <w:pPr>
        <w:pStyle w:val="Recuodecorpodetexto3"/>
        <w:ind w:left="17" w:firstLine="692"/>
        <w:rPr>
          <w:sz w:val="23"/>
          <w:szCs w:val="23"/>
        </w:rPr>
      </w:pPr>
    </w:p>
    <w:p w14:paraId="6664E2F6" w14:textId="77777777" w:rsidR="000C4026" w:rsidRPr="00B95E10" w:rsidRDefault="000C4026" w:rsidP="000C4026">
      <w:pPr>
        <w:autoSpaceDE w:val="0"/>
        <w:spacing w:line="360" w:lineRule="auto"/>
        <w:jc w:val="both"/>
        <w:rPr>
          <w:color w:val="000000"/>
          <w:sz w:val="23"/>
          <w:szCs w:val="23"/>
        </w:rPr>
      </w:pPr>
    </w:p>
    <w:p w14:paraId="4763F5D9" w14:textId="77777777" w:rsidR="000C4026" w:rsidRPr="00B95E10" w:rsidRDefault="000C4026" w:rsidP="000C4026">
      <w:pPr>
        <w:autoSpaceDE w:val="0"/>
        <w:spacing w:line="360" w:lineRule="auto"/>
        <w:jc w:val="center"/>
        <w:rPr>
          <w:sz w:val="23"/>
          <w:szCs w:val="23"/>
          <w:lang w:val="pt-PT"/>
        </w:rPr>
      </w:pPr>
      <w:r w:rsidRPr="00B95E10">
        <w:rPr>
          <w:sz w:val="23"/>
          <w:szCs w:val="23"/>
          <w:lang w:val="pt-PT"/>
        </w:rPr>
        <w:t>Local, ..... de ..................... de 202...</w:t>
      </w:r>
    </w:p>
    <w:p w14:paraId="60DB50AF" w14:textId="77777777" w:rsidR="000C4026" w:rsidRPr="00B95E10" w:rsidRDefault="000C4026" w:rsidP="000C4026">
      <w:pPr>
        <w:autoSpaceDE w:val="0"/>
        <w:ind w:firstLine="1418"/>
        <w:jc w:val="both"/>
        <w:rPr>
          <w:sz w:val="23"/>
          <w:szCs w:val="23"/>
          <w:lang w:val="pt-PT"/>
        </w:rPr>
      </w:pPr>
    </w:p>
    <w:p w14:paraId="58B33505" w14:textId="77777777" w:rsidR="000C4026" w:rsidRPr="00B95E10" w:rsidRDefault="000C4026" w:rsidP="000C4026">
      <w:pPr>
        <w:shd w:val="clear" w:color="auto" w:fill="FFFFFF"/>
        <w:autoSpaceDE w:val="0"/>
        <w:spacing w:line="360" w:lineRule="auto"/>
        <w:rPr>
          <w:b/>
          <w:bCs/>
          <w:sz w:val="23"/>
          <w:szCs w:val="23"/>
        </w:rPr>
      </w:pPr>
    </w:p>
    <w:p w14:paraId="6E05ECC9" w14:textId="77777777" w:rsidR="000C4026" w:rsidRPr="00B95E10" w:rsidRDefault="000C4026" w:rsidP="000C4026">
      <w:pPr>
        <w:shd w:val="clear" w:color="auto" w:fill="FFFFFF"/>
        <w:autoSpaceDE w:val="0"/>
        <w:spacing w:line="360" w:lineRule="auto"/>
        <w:rPr>
          <w:b/>
          <w:bCs/>
          <w:sz w:val="23"/>
          <w:szCs w:val="23"/>
        </w:rPr>
      </w:pPr>
    </w:p>
    <w:p w14:paraId="7459D167" w14:textId="77777777" w:rsidR="000C4026" w:rsidRPr="00B95E10" w:rsidRDefault="000C4026" w:rsidP="000C4026">
      <w:pPr>
        <w:autoSpaceDE w:val="0"/>
        <w:spacing w:line="360" w:lineRule="auto"/>
        <w:jc w:val="center"/>
        <w:rPr>
          <w:sz w:val="23"/>
          <w:szCs w:val="23"/>
        </w:rPr>
      </w:pPr>
      <w:r w:rsidRPr="00B95E10">
        <w:rPr>
          <w:sz w:val="23"/>
          <w:szCs w:val="23"/>
        </w:rPr>
        <w:t>_____________________________________</w:t>
      </w:r>
    </w:p>
    <w:p w14:paraId="34C35C52" w14:textId="77777777" w:rsidR="000C4026" w:rsidRPr="00B95E10" w:rsidRDefault="000C4026" w:rsidP="000C4026">
      <w:pPr>
        <w:autoSpaceDE w:val="0"/>
        <w:spacing w:line="360" w:lineRule="auto"/>
        <w:jc w:val="center"/>
        <w:rPr>
          <w:b/>
          <w:bCs/>
          <w:sz w:val="23"/>
          <w:szCs w:val="23"/>
        </w:rPr>
      </w:pPr>
      <w:r w:rsidRPr="00B95E10">
        <w:rPr>
          <w:b/>
          <w:bCs/>
          <w:sz w:val="23"/>
          <w:szCs w:val="23"/>
        </w:rPr>
        <w:t>NOME</w:t>
      </w:r>
    </w:p>
    <w:p w14:paraId="45B99207"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R.G e CPF</w:t>
      </w:r>
    </w:p>
    <w:p w14:paraId="7B23E105"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 xml:space="preserve">CARGO </w:t>
      </w:r>
    </w:p>
    <w:p w14:paraId="45CC75AA" w14:textId="77777777" w:rsidR="006E3301" w:rsidRPr="00B95E10" w:rsidRDefault="006E3301" w:rsidP="0051334C">
      <w:pPr>
        <w:tabs>
          <w:tab w:val="left" w:pos="0"/>
        </w:tabs>
        <w:spacing w:line="360" w:lineRule="auto"/>
        <w:ind w:right="-1"/>
        <w:jc w:val="both"/>
        <w:rPr>
          <w:b/>
          <w:sz w:val="23"/>
          <w:szCs w:val="23"/>
        </w:rPr>
      </w:pPr>
    </w:p>
    <w:p w14:paraId="566136D4" w14:textId="77777777" w:rsidR="009E1932" w:rsidRPr="00B95E10" w:rsidRDefault="009E1932" w:rsidP="0051334C">
      <w:pPr>
        <w:tabs>
          <w:tab w:val="left" w:pos="0"/>
        </w:tabs>
        <w:spacing w:line="360" w:lineRule="auto"/>
        <w:ind w:right="-1"/>
        <w:jc w:val="both"/>
        <w:rPr>
          <w:b/>
          <w:sz w:val="23"/>
          <w:szCs w:val="23"/>
        </w:rPr>
      </w:pPr>
    </w:p>
    <w:p w14:paraId="6A814458" w14:textId="77777777" w:rsidR="009E1932" w:rsidRPr="00B95E10" w:rsidRDefault="009E1932" w:rsidP="0051334C">
      <w:pPr>
        <w:tabs>
          <w:tab w:val="left" w:pos="0"/>
        </w:tabs>
        <w:spacing w:line="360" w:lineRule="auto"/>
        <w:ind w:right="-1"/>
        <w:jc w:val="both"/>
        <w:rPr>
          <w:b/>
          <w:sz w:val="23"/>
          <w:szCs w:val="23"/>
        </w:rPr>
      </w:pPr>
    </w:p>
    <w:p w14:paraId="7C27E24B" w14:textId="77777777" w:rsidR="009E1932" w:rsidRPr="00B95E10" w:rsidRDefault="009E1932" w:rsidP="0051334C">
      <w:pPr>
        <w:tabs>
          <w:tab w:val="left" w:pos="0"/>
        </w:tabs>
        <w:spacing w:line="360" w:lineRule="auto"/>
        <w:ind w:right="-1"/>
        <w:jc w:val="both"/>
        <w:rPr>
          <w:b/>
          <w:sz w:val="23"/>
          <w:szCs w:val="23"/>
        </w:rPr>
      </w:pPr>
    </w:p>
    <w:p w14:paraId="212160E4" w14:textId="77777777" w:rsidR="009E1932" w:rsidRPr="00B95E10" w:rsidRDefault="009E1932" w:rsidP="0051334C">
      <w:pPr>
        <w:tabs>
          <w:tab w:val="left" w:pos="0"/>
        </w:tabs>
        <w:spacing w:line="360" w:lineRule="auto"/>
        <w:ind w:right="-1"/>
        <w:jc w:val="both"/>
        <w:rPr>
          <w:b/>
          <w:sz w:val="23"/>
          <w:szCs w:val="23"/>
        </w:rPr>
      </w:pPr>
    </w:p>
    <w:p w14:paraId="188ED83B" w14:textId="77777777" w:rsidR="009E1932" w:rsidRPr="00B95E10" w:rsidRDefault="009E1932" w:rsidP="0051334C">
      <w:pPr>
        <w:tabs>
          <w:tab w:val="left" w:pos="0"/>
        </w:tabs>
        <w:spacing w:line="360" w:lineRule="auto"/>
        <w:ind w:right="-1"/>
        <w:jc w:val="both"/>
        <w:rPr>
          <w:b/>
          <w:sz w:val="23"/>
          <w:szCs w:val="23"/>
        </w:rPr>
      </w:pPr>
    </w:p>
    <w:p w14:paraId="3B0A1B43" w14:textId="77777777" w:rsidR="009E1932" w:rsidRPr="00B95E10" w:rsidRDefault="009E1932" w:rsidP="0051334C">
      <w:pPr>
        <w:tabs>
          <w:tab w:val="left" w:pos="0"/>
        </w:tabs>
        <w:spacing w:line="360" w:lineRule="auto"/>
        <w:ind w:right="-1"/>
        <w:jc w:val="both"/>
        <w:rPr>
          <w:b/>
          <w:sz w:val="23"/>
          <w:szCs w:val="23"/>
        </w:rPr>
      </w:pPr>
    </w:p>
    <w:p w14:paraId="0DC4AC4A" w14:textId="77777777" w:rsidR="009E1932" w:rsidRPr="00B95E10" w:rsidRDefault="009E1932" w:rsidP="0051334C">
      <w:pPr>
        <w:tabs>
          <w:tab w:val="left" w:pos="0"/>
        </w:tabs>
        <w:spacing w:line="360" w:lineRule="auto"/>
        <w:ind w:right="-1"/>
        <w:jc w:val="both"/>
        <w:rPr>
          <w:b/>
          <w:sz w:val="23"/>
          <w:szCs w:val="23"/>
        </w:rPr>
      </w:pPr>
    </w:p>
    <w:p w14:paraId="4D124948" w14:textId="77777777" w:rsidR="009E1932" w:rsidRPr="00B95E10" w:rsidRDefault="009E1932" w:rsidP="0051334C">
      <w:pPr>
        <w:tabs>
          <w:tab w:val="left" w:pos="0"/>
        </w:tabs>
        <w:spacing w:line="360" w:lineRule="auto"/>
        <w:ind w:right="-1"/>
        <w:jc w:val="both"/>
        <w:rPr>
          <w:b/>
          <w:sz w:val="23"/>
          <w:szCs w:val="23"/>
        </w:rPr>
      </w:pPr>
    </w:p>
    <w:p w14:paraId="5192240D" w14:textId="77777777" w:rsidR="009E1932" w:rsidRPr="00B95E10" w:rsidRDefault="009E1932" w:rsidP="0051334C">
      <w:pPr>
        <w:tabs>
          <w:tab w:val="left" w:pos="0"/>
        </w:tabs>
        <w:spacing w:line="360" w:lineRule="auto"/>
        <w:ind w:right="-1"/>
        <w:jc w:val="both"/>
        <w:rPr>
          <w:b/>
          <w:sz w:val="23"/>
          <w:szCs w:val="23"/>
        </w:rPr>
      </w:pPr>
    </w:p>
    <w:p w14:paraId="6E7DD8D7" w14:textId="77777777" w:rsidR="009E1932" w:rsidRPr="00B95E10" w:rsidRDefault="009E1932" w:rsidP="0051334C">
      <w:pPr>
        <w:tabs>
          <w:tab w:val="left" w:pos="0"/>
        </w:tabs>
        <w:spacing w:line="360" w:lineRule="auto"/>
        <w:ind w:right="-1"/>
        <w:jc w:val="both"/>
        <w:rPr>
          <w:b/>
          <w:sz w:val="23"/>
          <w:szCs w:val="23"/>
        </w:rPr>
      </w:pPr>
    </w:p>
    <w:p w14:paraId="6CF4B34D" w14:textId="77777777" w:rsidR="009E1932" w:rsidRPr="00B95E10" w:rsidRDefault="009E1932" w:rsidP="0051334C">
      <w:pPr>
        <w:tabs>
          <w:tab w:val="left" w:pos="0"/>
        </w:tabs>
        <w:spacing w:line="360" w:lineRule="auto"/>
        <w:ind w:right="-1"/>
        <w:jc w:val="both"/>
        <w:rPr>
          <w:b/>
          <w:sz w:val="23"/>
          <w:szCs w:val="23"/>
        </w:rPr>
      </w:pPr>
    </w:p>
    <w:p w14:paraId="03BA48D7" w14:textId="77777777" w:rsidR="00D07A7F" w:rsidRPr="00B95E10" w:rsidRDefault="00D07A7F" w:rsidP="0051334C">
      <w:pPr>
        <w:tabs>
          <w:tab w:val="left" w:pos="0"/>
        </w:tabs>
        <w:spacing w:line="360" w:lineRule="auto"/>
        <w:ind w:right="-1"/>
        <w:jc w:val="both"/>
        <w:rPr>
          <w:b/>
          <w:sz w:val="23"/>
          <w:szCs w:val="23"/>
        </w:rPr>
      </w:pPr>
    </w:p>
    <w:p w14:paraId="1E33D734" w14:textId="7DC1DD78" w:rsidR="00EA4850" w:rsidRPr="00B95E10" w:rsidRDefault="00636BE3" w:rsidP="003642DF">
      <w:pPr>
        <w:tabs>
          <w:tab w:val="left" w:pos="2736"/>
          <w:tab w:val="left" w:pos="3600"/>
        </w:tabs>
        <w:spacing w:line="360" w:lineRule="auto"/>
        <w:ind w:right="-1"/>
        <w:jc w:val="center"/>
        <w:rPr>
          <w:b/>
          <w:bCs/>
          <w:sz w:val="23"/>
          <w:szCs w:val="23"/>
        </w:rPr>
      </w:pPr>
      <w:r w:rsidRPr="00B95E10">
        <w:rPr>
          <w:bCs/>
          <w:sz w:val="23"/>
          <w:szCs w:val="23"/>
          <w:highlight w:val="yellow"/>
        </w:rPr>
        <w:t xml:space="preserve"> </w:t>
      </w:r>
      <w:r w:rsidR="00EA4850" w:rsidRPr="00B95E10">
        <w:rPr>
          <w:bCs/>
          <w:sz w:val="23"/>
          <w:szCs w:val="23"/>
          <w:highlight w:val="yellow"/>
        </w:rPr>
        <w:t>(Papel timbrado da empresa)</w:t>
      </w:r>
    </w:p>
    <w:p w14:paraId="4F067C1F" w14:textId="44560C9A" w:rsidR="000349D6" w:rsidRPr="00121425" w:rsidRDefault="00EA4850" w:rsidP="000349D6">
      <w:pPr>
        <w:tabs>
          <w:tab w:val="left" w:pos="2736"/>
          <w:tab w:val="left" w:pos="3600"/>
        </w:tabs>
        <w:spacing w:line="360" w:lineRule="auto"/>
        <w:ind w:right="-1"/>
        <w:jc w:val="center"/>
        <w:rPr>
          <w:b/>
          <w:bCs/>
          <w:sz w:val="22"/>
          <w:szCs w:val="23"/>
        </w:rPr>
      </w:pPr>
      <w:r w:rsidRPr="00B95E10">
        <w:rPr>
          <w:b/>
          <w:bCs/>
          <w:sz w:val="23"/>
          <w:szCs w:val="23"/>
        </w:rPr>
        <w:t xml:space="preserve">ANEXO </w:t>
      </w:r>
      <w:r w:rsidR="00D56B2B">
        <w:rPr>
          <w:b/>
          <w:bCs/>
          <w:sz w:val="23"/>
          <w:szCs w:val="23"/>
        </w:rPr>
        <w:t>I</w:t>
      </w:r>
      <w:r w:rsidRPr="00B95E10">
        <w:rPr>
          <w:b/>
          <w:bCs/>
          <w:sz w:val="23"/>
          <w:szCs w:val="23"/>
        </w:rPr>
        <w:t>V</w:t>
      </w:r>
      <w:r w:rsidR="000349D6">
        <w:rPr>
          <w:b/>
          <w:bCs/>
          <w:sz w:val="23"/>
          <w:szCs w:val="23"/>
        </w:rPr>
        <w:t xml:space="preserve"> - </w:t>
      </w:r>
      <w:r w:rsidR="000349D6" w:rsidRPr="00121425">
        <w:rPr>
          <w:b/>
          <w:bCs/>
          <w:sz w:val="22"/>
          <w:szCs w:val="23"/>
        </w:rPr>
        <w:t>TERMO DE DESIGNAÇÃO DE RESPONSÁVEL PELA ASSINATURA DO CONTRATO E DE PREPOSTO</w:t>
      </w:r>
    </w:p>
    <w:p w14:paraId="660ACAA4" w14:textId="15CA7A01" w:rsidR="00EA4850" w:rsidRPr="00121425" w:rsidRDefault="00467AF6" w:rsidP="003642DF">
      <w:pPr>
        <w:suppressAutoHyphens w:val="0"/>
        <w:autoSpaceDE w:val="0"/>
        <w:spacing w:line="360" w:lineRule="auto"/>
        <w:jc w:val="center"/>
        <w:rPr>
          <w:b/>
          <w:sz w:val="22"/>
          <w:szCs w:val="23"/>
          <w:lang w:val="pt-PT"/>
        </w:rPr>
      </w:pPr>
      <w:r>
        <w:rPr>
          <w:b/>
          <w:bCs/>
          <w:sz w:val="22"/>
          <w:szCs w:val="23"/>
          <w:lang w:val="pt-PT"/>
        </w:rPr>
        <w:t>CONCORRÊNCIA</w:t>
      </w:r>
      <w:r w:rsidR="00EA4850" w:rsidRPr="00121425">
        <w:rPr>
          <w:b/>
          <w:bCs/>
          <w:sz w:val="22"/>
          <w:szCs w:val="23"/>
          <w:lang w:val="pt-PT"/>
        </w:rPr>
        <w:t xml:space="preserve"> N</w:t>
      </w:r>
      <w:r w:rsidR="00EA4850" w:rsidRPr="00121425">
        <w:rPr>
          <w:b/>
          <w:bCs/>
          <w:sz w:val="22"/>
          <w:szCs w:val="23"/>
          <w:u w:val="single"/>
          <w:vertAlign w:val="superscript"/>
          <w:lang w:val="pt-PT"/>
        </w:rPr>
        <w:t>o</w:t>
      </w:r>
      <w:r w:rsidR="00EA4850" w:rsidRPr="00121425">
        <w:rPr>
          <w:b/>
          <w:bCs/>
          <w:sz w:val="22"/>
          <w:szCs w:val="23"/>
          <w:lang w:val="pt-PT"/>
        </w:rPr>
        <w:t xml:space="preserve"> </w:t>
      </w:r>
      <w:r w:rsidR="003B0E4A">
        <w:rPr>
          <w:b/>
          <w:bCs/>
          <w:sz w:val="22"/>
          <w:szCs w:val="23"/>
          <w:lang w:val="pt-PT"/>
        </w:rPr>
        <w:t>02/2026</w:t>
      </w:r>
      <w:r w:rsidR="00EA4850" w:rsidRPr="00121425">
        <w:rPr>
          <w:b/>
          <w:bCs/>
          <w:sz w:val="22"/>
          <w:szCs w:val="23"/>
          <w:lang w:val="pt-PT"/>
        </w:rPr>
        <w:t xml:space="preserve"> - EDITAL N</w:t>
      </w:r>
      <w:r w:rsidR="00EA4850" w:rsidRPr="00121425">
        <w:rPr>
          <w:b/>
          <w:bCs/>
          <w:sz w:val="22"/>
          <w:szCs w:val="23"/>
          <w:u w:val="single"/>
          <w:vertAlign w:val="superscript"/>
          <w:lang w:val="pt-PT"/>
        </w:rPr>
        <w:t>o</w:t>
      </w:r>
      <w:r w:rsidR="00EA4850" w:rsidRPr="00121425">
        <w:rPr>
          <w:b/>
          <w:bCs/>
          <w:sz w:val="22"/>
          <w:szCs w:val="23"/>
          <w:lang w:val="pt-PT"/>
        </w:rPr>
        <w:t xml:space="preserve"> </w:t>
      </w:r>
      <w:r w:rsidR="003B0E4A">
        <w:rPr>
          <w:b/>
          <w:bCs/>
          <w:sz w:val="22"/>
          <w:szCs w:val="23"/>
          <w:lang w:val="pt-PT"/>
        </w:rPr>
        <w:t>21/2026</w:t>
      </w:r>
      <w:r w:rsidR="00EA4850" w:rsidRPr="00121425">
        <w:rPr>
          <w:b/>
          <w:bCs/>
          <w:sz w:val="22"/>
          <w:szCs w:val="23"/>
          <w:lang w:val="pt-PT"/>
        </w:rPr>
        <w:t xml:space="preserve"> - </w:t>
      </w:r>
      <w:r w:rsidR="00EA4850" w:rsidRPr="00121425">
        <w:rPr>
          <w:b/>
          <w:sz w:val="22"/>
          <w:szCs w:val="23"/>
          <w:lang w:val="pt-PT"/>
        </w:rPr>
        <w:t>PROCESSO N</w:t>
      </w:r>
      <w:r w:rsidR="00EA4850" w:rsidRPr="00121425">
        <w:rPr>
          <w:b/>
          <w:sz w:val="22"/>
          <w:szCs w:val="23"/>
          <w:u w:val="single"/>
          <w:vertAlign w:val="superscript"/>
          <w:lang w:val="pt-PT"/>
        </w:rPr>
        <w:t>o</w:t>
      </w:r>
      <w:r w:rsidR="00EA4850" w:rsidRPr="00121425">
        <w:rPr>
          <w:b/>
          <w:sz w:val="22"/>
          <w:szCs w:val="23"/>
          <w:lang w:val="pt-PT"/>
        </w:rPr>
        <w:t xml:space="preserve"> </w:t>
      </w:r>
      <w:r w:rsidR="003B0E4A">
        <w:rPr>
          <w:b/>
          <w:sz w:val="22"/>
          <w:szCs w:val="23"/>
          <w:lang w:val="pt-PT"/>
        </w:rPr>
        <w:t>28/2026</w:t>
      </w:r>
    </w:p>
    <w:p w14:paraId="5344391C" w14:textId="77777777" w:rsidR="00EA4850" w:rsidRPr="00121425" w:rsidRDefault="00EA4850" w:rsidP="003642DF">
      <w:pPr>
        <w:tabs>
          <w:tab w:val="left" w:pos="2736"/>
          <w:tab w:val="left" w:pos="3600"/>
        </w:tabs>
        <w:spacing w:line="360" w:lineRule="auto"/>
        <w:ind w:right="-1"/>
        <w:jc w:val="center"/>
        <w:rPr>
          <w:b/>
          <w:bCs/>
          <w:sz w:val="18"/>
          <w:szCs w:val="23"/>
        </w:rPr>
      </w:pPr>
      <w:r w:rsidRPr="00121425">
        <w:rPr>
          <w:b/>
          <w:bCs/>
          <w:sz w:val="18"/>
          <w:szCs w:val="23"/>
          <w:highlight w:val="yellow"/>
        </w:rPr>
        <w:t>* OS CAMPOS CONTIDOS NO PRESENTE TERMO SÃO DE PREENCHIMENTO OBRIGATÓRIO, CONFORME INSTRUÇÕES DO TRIBUNAL DE CONTAS DO ESTADO DE SÃO PAULO</w:t>
      </w:r>
      <w:r w:rsidRPr="00121425">
        <w:rPr>
          <w:b/>
          <w:bCs/>
          <w:sz w:val="18"/>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77"/>
        <w:gridCol w:w="388"/>
        <w:gridCol w:w="675"/>
        <w:gridCol w:w="731"/>
        <w:gridCol w:w="566"/>
        <w:gridCol w:w="711"/>
        <w:gridCol w:w="548"/>
        <w:gridCol w:w="140"/>
        <w:gridCol w:w="493"/>
        <w:gridCol w:w="490"/>
        <w:gridCol w:w="150"/>
        <w:gridCol w:w="549"/>
        <w:gridCol w:w="121"/>
        <w:gridCol w:w="931"/>
        <w:gridCol w:w="362"/>
        <w:gridCol w:w="1539"/>
      </w:tblGrid>
      <w:tr w:rsidR="00EA4850" w:rsidRPr="00B95E10" w14:paraId="3DC360BA" w14:textId="77777777" w:rsidTr="00FE65D7">
        <w:tc>
          <w:tcPr>
            <w:tcW w:w="5000" w:type="pct"/>
            <w:gridSpan w:val="16"/>
            <w:shd w:val="pct5" w:color="auto" w:fill="auto"/>
          </w:tcPr>
          <w:p w14:paraId="7B4FC19B"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DADOS DA CONTRATADA</w:t>
            </w:r>
          </w:p>
        </w:tc>
      </w:tr>
      <w:tr w:rsidR="00EA4850" w:rsidRPr="00B95E10" w14:paraId="5E8CA5E1" w14:textId="77777777" w:rsidTr="00513C11">
        <w:tc>
          <w:tcPr>
            <w:tcW w:w="948" w:type="pct"/>
            <w:gridSpan w:val="3"/>
          </w:tcPr>
          <w:p w14:paraId="0B629E8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Razão Social:</w:t>
            </w:r>
          </w:p>
        </w:tc>
        <w:tc>
          <w:tcPr>
            <w:tcW w:w="4052" w:type="pct"/>
            <w:gridSpan w:val="13"/>
          </w:tcPr>
          <w:p w14:paraId="61679A0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D4DCD9" w14:textId="77777777" w:rsidTr="00513C11">
        <w:tc>
          <w:tcPr>
            <w:tcW w:w="948" w:type="pct"/>
            <w:gridSpan w:val="3"/>
          </w:tcPr>
          <w:p w14:paraId="54C4907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Endereço:</w:t>
            </w:r>
          </w:p>
        </w:tc>
        <w:tc>
          <w:tcPr>
            <w:tcW w:w="4052" w:type="pct"/>
            <w:gridSpan w:val="13"/>
          </w:tcPr>
          <w:p w14:paraId="13E6018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482F09" w14:textId="77777777" w:rsidTr="00513C11">
        <w:tc>
          <w:tcPr>
            <w:tcW w:w="948" w:type="pct"/>
            <w:gridSpan w:val="3"/>
          </w:tcPr>
          <w:p w14:paraId="76295E0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Bairro:</w:t>
            </w:r>
          </w:p>
          <w:p w14:paraId="2C0818D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Complemento:</w:t>
            </w:r>
          </w:p>
        </w:tc>
        <w:tc>
          <w:tcPr>
            <w:tcW w:w="4052" w:type="pct"/>
            <w:gridSpan w:val="13"/>
          </w:tcPr>
          <w:p w14:paraId="4DAEC1A8"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A43FB91" w14:textId="77777777" w:rsidTr="00513C11">
        <w:tc>
          <w:tcPr>
            <w:tcW w:w="948" w:type="pct"/>
            <w:gridSpan w:val="3"/>
          </w:tcPr>
          <w:p w14:paraId="2041406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Cidade:</w:t>
            </w:r>
          </w:p>
        </w:tc>
        <w:tc>
          <w:tcPr>
            <w:tcW w:w="1110" w:type="pct"/>
            <w:gridSpan w:val="3"/>
          </w:tcPr>
          <w:p w14:paraId="0250FBA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25" w:type="pct"/>
            <w:gridSpan w:val="4"/>
          </w:tcPr>
          <w:p w14:paraId="77D3D52A"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Estado:</w:t>
            </w:r>
          </w:p>
        </w:tc>
        <w:tc>
          <w:tcPr>
            <w:tcW w:w="454" w:type="pct"/>
            <w:gridSpan w:val="3"/>
          </w:tcPr>
          <w:p w14:paraId="14A5AAB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514" w:type="pct"/>
          </w:tcPr>
          <w:p w14:paraId="3293F698"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CEP:</w:t>
            </w:r>
          </w:p>
        </w:tc>
        <w:tc>
          <w:tcPr>
            <w:tcW w:w="1049" w:type="pct"/>
            <w:gridSpan w:val="2"/>
          </w:tcPr>
          <w:p w14:paraId="7167E83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7EA08F9" w14:textId="77777777" w:rsidTr="00513C11">
        <w:tc>
          <w:tcPr>
            <w:tcW w:w="948" w:type="pct"/>
            <w:gridSpan w:val="3"/>
          </w:tcPr>
          <w:p w14:paraId="5D16BA13"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Telefone:</w:t>
            </w:r>
          </w:p>
        </w:tc>
        <w:tc>
          <w:tcPr>
            <w:tcW w:w="1110" w:type="pct"/>
            <w:gridSpan w:val="3"/>
          </w:tcPr>
          <w:p w14:paraId="4BED40E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54" w:type="pct"/>
            <w:gridSpan w:val="3"/>
          </w:tcPr>
          <w:p w14:paraId="67E0654A"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CNPJ:</w:t>
            </w:r>
          </w:p>
        </w:tc>
        <w:tc>
          <w:tcPr>
            <w:tcW w:w="2289" w:type="pct"/>
            <w:gridSpan w:val="7"/>
          </w:tcPr>
          <w:p w14:paraId="269AB3A2"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144CCAC" w14:textId="77777777" w:rsidTr="00FE65D7">
        <w:trPr>
          <w:cantSplit/>
        </w:trPr>
        <w:tc>
          <w:tcPr>
            <w:tcW w:w="5000" w:type="pct"/>
            <w:gridSpan w:val="16"/>
            <w:shd w:val="pct5" w:color="auto" w:fill="auto"/>
          </w:tcPr>
          <w:p w14:paraId="0866F800" w14:textId="31A35406" w:rsidR="00EA4850" w:rsidRPr="00B95E10" w:rsidRDefault="00EA4850" w:rsidP="003642DF">
            <w:pPr>
              <w:pStyle w:val="western"/>
              <w:snapToGrid w:val="0"/>
              <w:spacing w:before="0" w:after="0"/>
              <w:jc w:val="center"/>
              <w:rPr>
                <w:rFonts w:ascii="Times New Roman" w:hAnsi="Times New Roman" w:cs="Times New Roman"/>
                <w:sz w:val="23"/>
                <w:szCs w:val="23"/>
                <w:u w:val="single"/>
              </w:rPr>
            </w:pPr>
            <w:r w:rsidRPr="00B95E10">
              <w:rPr>
                <w:rFonts w:ascii="Times New Roman" w:hAnsi="Times New Roman" w:cs="Times New Roman"/>
                <w:b/>
                <w:bCs/>
                <w:sz w:val="23"/>
                <w:szCs w:val="23"/>
                <w:u w:val="single"/>
              </w:rPr>
              <w:t>RESPONSÁVEL PELA ASSINATURA D</w:t>
            </w:r>
            <w:r w:rsidR="0071283E" w:rsidRPr="00B95E10">
              <w:rPr>
                <w:rFonts w:ascii="Times New Roman" w:hAnsi="Times New Roman" w:cs="Times New Roman"/>
                <w:b/>
                <w:bCs/>
                <w:sz w:val="23"/>
                <w:szCs w:val="23"/>
                <w:u w:val="single"/>
              </w:rPr>
              <w:t>O</w:t>
            </w:r>
            <w:r w:rsidRPr="00B95E10">
              <w:rPr>
                <w:rFonts w:ascii="Times New Roman" w:hAnsi="Times New Roman" w:cs="Times New Roman"/>
                <w:b/>
                <w:bCs/>
                <w:sz w:val="23"/>
                <w:szCs w:val="23"/>
                <w:u w:val="single"/>
              </w:rPr>
              <w:t xml:space="preserve"> </w:t>
            </w:r>
            <w:r w:rsidR="0071283E" w:rsidRPr="00B95E10">
              <w:rPr>
                <w:rFonts w:ascii="Times New Roman" w:hAnsi="Times New Roman" w:cs="Times New Roman"/>
                <w:b/>
                <w:bCs/>
                <w:sz w:val="23"/>
                <w:szCs w:val="23"/>
                <w:u w:val="single"/>
              </w:rPr>
              <w:t>CONTRATO</w:t>
            </w:r>
            <w:r w:rsidRPr="00B95E10">
              <w:rPr>
                <w:rFonts w:ascii="Times New Roman" w:hAnsi="Times New Roman" w:cs="Times New Roman"/>
                <w:b/>
                <w:bCs/>
                <w:sz w:val="23"/>
                <w:szCs w:val="23"/>
                <w:vertAlign w:val="superscript"/>
              </w:rPr>
              <w:t>(1)</w:t>
            </w:r>
          </w:p>
        </w:tc>
      </w:tr>
      <w:tr w:rsidR="00EA4850" w:rsidRPr="00B95E10" w14:paraId="257E0011" w14:textId="77777777" w:rsidTr="00FE65D7">
        <w:tc>
          <w:tcPr>
            <w:tcW w:w="5000" w:type="pct"/>
            <w:gridSpan w:val="16"/>
          </w:tcPr>
          <w:p w14:paraId="776CD6EB" w14:textId="00946C32"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Nome completo:</w:t>
            </w:r>
          </w:p>
        </w:tc>
      </w:tr>
      <w:tr w:rsidR="00EA4850" w:rsidRPr="00B95E10" w14:paraId="4B548426" w14:textId="77777777" w:rsidTr="00513C11">
        <w:tc>
          <w:tcPr>
            <w:tcW w:w="575" w:type="pct"/>
            <w:gridSpan w:val="2"/>
          </w:tcPr>
          <w:p w14:paraId="6DD5480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Função:</w:t>
            </w:r>
          </w:p>
        </w:tc>
        <w:tc>
          <w:tcPr>
            <w:tcW w:w="1864" w:type="pct"/>
            <w:gridSpan w:val="6"/>
          </w:tcPr>
          <w:p w14:paraId="2A39ACD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931" w:type="pct"/>
            <w:gridSpan w:val="4"/>
          </w:tcPr>
          <w:p w14:paraId="01A925E7"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sz w:val="23"/>
                <w:szCs w:val="23"/>
              </w:rPr>
              <w:t>Nacionalidade:</w:t>
            </w:r>
          </w:p>
        </w:tc>
        <w:tc>
          <w:tcPr>
            <w:tcW w:w="1630" w:type="pct"/>
            <w:gridSpan w:val="4"/>
          </w:tcPr>
          <w:p w14:paraId="511FC85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r>
      <w:tr w:rsidR="00EA4850" w:rsidRPr="00B95E10" w14:paraId="2337FF9B" w14:textId="77777777" w:rsidTr="00513C11">
        <w:tc>
          <w:tcPr>
            <w:tcW w:w="360" w:type="pct"/>
          </w:tcPr>
          <w:p w14:paraId="045E7801"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CPF:</w:t>
            </w:r>
          </w:p>
        </w:tc>
        <w:tc>
          <w:tcPr>
            <w:tcW w:w="1305" w:type="pct"/>
            <w:gridSpan w:val="4"/>
          </w:tcPr>
          <w:p w14:paraId="372E7BC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0D506595"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bCs/>
                <w:sz w:val="23"/>
                <w:szCs w:val="23"/>
              </w:rPr>
              <w:t>RG:</w:t>
            </w:r>
          </w:p>
        </w:tc>
        <w:tc>
          <w:tcPr>
            <w:tcW w:w="1009" w:type="pct"/>
            <w:gridSpan w:val="5"/>
          </w:tcPr>
          <w:p w14:paraId="6055AD2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1084" w:type="pct"/>
            <w:gridSpan w:val="4"/>
          </w:tcPr>
          <w:p w14:paraId="51E017C4"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Data Nascimento:</w:t>
            </w:r>
          </w:p>
        </w:tc>
        <w:tc>
          <w:tcPr>
            <w:tcW w:w="849" w:type="pct"/>
          </w:tcPr>
          <w:p w14:paraId="1CFCA44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5214BC6" w14:textId="77777777" w:rsidTr="00513C11">
        <w:tc>
          <w:tcPr>
            <w:tcW w:w="1352" w:type="pct"/>
            <w:gridSpan w:val="4"/>
          </w:tcPr>
          <w:p w14:paraId="7911CDE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Profissional:</w:t>
            </w:r>
          </w:p>
        </w:tc>
        <w:tc>
          <w:tcPr>
            <w:tcW w:w="3648" w:type="pct"/>
            <w:gridSpan w:val="12"/>
          </w:tcPr>
          <w:p w14:paraId="3B144ED6"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5698717" w14:textId="77777777" w:rsidTr="00513C11">
        <w:tc>
          <w:tcPr>
            <w:tcW w:w="1352" w:type="pct"/>
            <w:gridSpan w:val="4"/>
          </w:tcPr>
          <w:p w14:paraId="3964B137"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Pessoal:</w:t>
            </w:r>
          </w:p>
        </w:tc>
        <w:tc>
          <w:tcPr>
            <w:tcW w:w="3648" w:type="pct"/>
            <w:gridSpan w:val="12"/>
          </w:tcPr>
          <w:p w14:paraId="66EF4CF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7E8A339" w14:textId="77777777" w:rsidTr="00FE65D7">
        <w:tc>
          <w:tcPr>
            <w:tcW w:w="5000" w:type="pct"/>
            <w:gridSpan w:val="16"/>
            <w:shd w:val="pct5" w:color="auto" w:fill="auto"/>
          </w:tcPr>
          <w:p w14:paraId="3C703687"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PREPOSTO DESIGNADO</w:t>
            </w:r>
            <w:r w:rsidRPr="00B95E10">
              <w:rPr>
                <w:rFonts w:ascii="Times New Roman" w:hAnsi="Times New Roman" w:cs="Times New Roman"/>
                <w:b/>
                <w:sz w:val="23"/>
                <w:szCs w:val="23"/>
                <w:vertAlign w:val="superscript"/>
              </w:rPr>
              <w:t>(2)</w:t>
            </w:r>
          </w:p>
        </w:tc>
      </w:tr>
      <w:tr w:rsidR="00EA4850" w:rsidRPr="00B95E10" w14:paraId="1071CFA4" w14:textId="77777777" w:rsidTr="00513C11">
        <w:tc>
          <w:tcPr>
            <w:tcW w:w="1352" w:type="pct"/>
            <w:gridSpan w:val="4"/>
          </w:tcPr>
          <w:p w14:paraId="72CA94CD"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sz w:val="23"/>
                <w:szCs w:val="23"/>
              </w:rPr>
              <w:t>Nome completo:</w:t>
            </w:r>
          </w:p>
        </w:tc>
        <w:tc>
          <w:tcPr>
            <w:tcW w:w="3648" w:type="pct"/>
            <w:gridSpan w:val="12"/>
          </w:tcPr>
          <w:p w14:paraId="60BB672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752C2B5" w14:textId="77777777" w:rsidTr="00513C11">
        <w:tc>
          <w:tcPr>
            <w:tcW w:w="575" w:type="pct"/>
            <w:gridSpan w:val="2"/>
          </w:tcPr>
          <w:p w14:paraId="7937731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Função:</w:t>
            </w:r>
          </w:p>
        </w:tc>
        <w:tc>
          <w:tcPr>
            <w:tcW w:w="1864" w:type="pct"/>
            <w:gridSpan w:val="6"/>
          </w:tcPr>
          <w:p w14:paraId="5F46E8C9"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31" w:type="pct"/>
            <w:gridSpan w:val="4"/>
          </w:tcPr>
          <w:p w14:paraId="3E5D401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Nacionalidade:</w:t>
            </w:r>
          </w:p>
        </w:tc>
        <w:tc>
          <w:tcPr>
            <w:tcW w:w="1630" w:type="pct"/>
            <w:gridSpan w:val="4"/>
          </w:tcPr>
          <w:p w14:paraId="1A714AE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FDA238" w14:textId="77777777" w:rsidTr="00513C11">
        <w:tc>
          <w:tcPr>
            <w:tcW w:w="360" w:type="pct"/>
          </w:tcPr>
          <w:p w14:paraId="0D043DD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CPF:</w:t>
            </w:r>
          </w:p>
        </w:tc>
        <w:tc>
          <w:tcPr>
            <w:tcW w:w="1305" w:type="pct"/>
            <w:gridSpan w:val="4"/>
          </w:tcPr>
          <w:p w14:paraId="76C65C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32DBF3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RG:</w:t>
            </w:r>
          </w:p>
        </w:tc>
        <w:tc>
          <w:tcPr>
            <w:tcW w:w="2942" w:type="pct"/>
            <w:gridSpan w:val="10"/>
          </w:tcPr>
          <w:p w14:paraId="3B1D9C30"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25A53A" w14:textId="77777777" w:rsidTr="00513C11">
        <w:tc>
          <w:tcPr>
            <w:tcW w:w="575" w:type="pct"/>
            <w:gridSpan w:val="2"/>
          </w:tcPr>
          <w:p w14:paraId="124534C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E-mail:</w:t>
            </w:r>
          </w:p>
        </w:tc>
        <w:tc>
          <w:tcPr>
            <w:tcW w:w="1786" w:type="pct"/>
            <w:gridSpan w:val="5"/>
          </w:tcPr>
          <w:p w14:paraId="0407A36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21" w:type="pct"/>
            <w:gridSpan w:val="3"/>
          </w:tcPr>
          <w:p w14:paraId="34151EE2"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Telefone:</w:t>
            </w:r>
          </w:p>
        </w:tc>
        <w:tc>
          <w:tcPr>
            <w:tcW w:w="2017" w:type="pct"/>
            <w:gridSpan w:val="6"/>
          </w:tcPr>
          <w:p w14:paraId="294E83D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bl>
    <w:p w14:paraId="73408A25" w14:textId="77777777" w:rsidR="00EA4850" w:rsidRPr="00B95E10" w:rsidRDefault="00EA4850" w:rsidP="003642DF">
      <w:pPr>
        <w:tabs>
          <w:tab w:val="left" w:pos="2736"/>
          <w:tab w:val="left" w:pos="3600"/>
        </w:tabs>
        <w:ind w:right="-1"/>
        <w:jc w:val="center"/>
        <w:rPr>
          <w:sz w:val="23"/>
          <w:szCs w:val="23"/>
        </w:rPr>
      </w:pPr>
    </w:p>
    <w:p w14:paraId="0E0092BF" w14:textId="31BE3797" w:rsidR="00EA4850" w:rsidRPr="00121425" w:rsidRDefault="00EA4850" w:rsidP="00636BE3">
      <w:pPr>
        <w:tabs>
          <w:tab w:val="left" w:pos="2736"/>
          <w:tab w:val="left" w:pos="3600"/>
        </w:tabs>
        <w:spacing w:line="360" w:lineRule="auto"/>
        <w:ind w:right="-1"/>
        <w:rPr>
          <w:bCs/>
          <w:sz w:val="20"/>
          <w:szCs w:val="23"/>
        </w:rPr>
      </w:pPr>
      <w:r w:rsidRPr="00121425">
        <w:rPr>
          <w:b/>
          <w:bCs/>
          <w:sz w:val="20"/>
          <w:szCs w:val="23"/>
        </w:rPr>
        <w:t xml:space="preserve">(1) </w:t>
      </w:r>
      <w:r w:rsidRPr="00121425">
        <w:rPr>
          <w:bCs/>
          <w:sz w:val="20"/>
          <w:szCs w:val="23"/>
        </w:rPr>
        <w:t xml:space="preserve">Na hipótese do responsável indicado não ser proprietário/sócio-proprietário, deverá ser enviada procuração de outorga de poderes, no ato de assinatura </w:t>
      </w:r>
      <w:r w:rsidR="00DF5281" w:rsidRPr="00121425">
        <w:rPr>
          <w:bCs/>
          <w:sz w:val="20"/>
          <w:szCs w:val="23"/>
        </w:rPr>
        <w:t>do Contrato</w:t>
      </w:r>
      <w:r w:rsidRPr="00121425">
        <w:rPr>
          <w:bCs/>
          <w:sz w:val="20"/>
          <w:szCs w:val="23"/>
        </w:rPr>
        <w:t>.</w:t>
      </w:r>
    </w:p>
    <w:p w14:paraId="470A730B" w14:textId="2696FE4A" w:rsidR="00EA4850" w:rsidRPr="00121425" w:rsidRDefault="00EA4850" w:rsidP="00636BE3">
      <w:pPr>
        <w:tabs>
          <w:tab w:val="left" w:pos="2736"/>
          <w:tab w:val="left" w:pos="3600"/>
        </w:tabs>
        <w:spacing w:line="360" w:lineRule="auto"/>
        <w:ind w:right="-1"/>
        <w:rPr>
          <w:color w:val="000000"/>
          <w:sz w:val="20"/>
          <w:szCs w:val="23"/>
        </w:rPr>
      </w:pPr>
      <w:r w:rsidRPr="00121425">
        <w:rPr>
          <w:b/>
          <w:bCs/>
          <w:sz w:val="20"/>
          <w:szCs w:val="23"/>
        </w:rPr>
        <w:t>(2)</w:t>
      </w:r>
      <w:r w:rsidRPr="00121425">
        <w:rPr>
          <w:b/>
          <w:bCs/>
          <w:sz w:val="20"/>
          <w:szCs w:val="23"/>
          <w:vertAlign w:val="superscript"/>
        </w:rPr>
        <w:t xml:space="preserve"> </w:t>
      </w:r>
      <w:r w:rsidRPr="00121425">
        <w:rPr>
          <w:bCs/>
          <w:sz w:val="20"/>
          <w:szCs w:val="23"/>
        </w:rPr>
        <w:t>R</w:t>
      </w:r>
      <w:r w:rsidRPr="00121425">
        <w:rPr>
          <w:sz w:val="20"/>
          <w:szCs w:val="23"/>
        </w:rPr>
        <w:t xml:space="preserve">epresentante na fiscalização da execução </w:t>
      </w:r>
      <w:r w:rsidR="00DF5281" w:rsidRPr="00121425">
        <w:rPr>
          <w:sz w:val="20"/>
          <w:szCs w:val="23"/>
        </w:rPr>
        <w:t>do Contrato</w:t>
      </w:r>
      <w:r w:rsidRPr="00121425">
        <w:rPr>
          <w:sz w:val="20"/>
          <w:szCs w:val="23"/>
        </w:rPr>
        <w:t xml:space="preserve">, prestar toda assistência e orientação que se fizerem necessárias, conforme art. </w:t>
      </w:r>
      <w:r w:rsidR="0071283E" w:rsidRPr="00121425">
        <w:rPr>
          <w:sz w:val="20"/>
          <w:szCs w:val="23"/>
        </w:rPr>
        <w:t>118</w:t>
      </w:r>
      <w:r w:rsidRPr="00121425">
        <w:rPr>
          <w:sz w:val="20"/>
          <w:szCs w:val="23"/>
        </w:rPr>
        <w:t xml:space="preserve"> da Lei Federal no </w:t>
      </w:r>
      <w:r w:rsidR="0071283E" w:rsidRPr="00121425">
        <w:rPr>
          <w:sz w:val="20"/>
          <w:szCs w:val="23"/>
        </w:rPr>
        <w:t>14.133</w:t>
      </w:r>
      <w:r w:rsidR="00D4147F" w:rsidRPr="00121425">
        <w:rPr>
          <w:sz w:val="20"/>
          <w:szCs w:val="23"/>
        </w:rPr>
        <w:t>/2021</w:t>
      </w:r>
      <w:r w:rsidRPr="00121425">
        <w:rPr>
          <w:sz w:val="20"/>
          <w:szCs w:val="23"/>
        </w:rPr>
        <w:t xml:space="preserve"> e alterações posteriores.</w:t>
      </w:r>
    </w:p>
    <w:p w14:paraId="76EC35AC" w14:textId="77777777" w:rsidR="00EA4850" w:rsidRPr="00B95E10"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Local e Data __________, ____ de _____________ de 202x.</w:t>
      </w:r>
    </w:p>
    <w:p w14:paraId="08517004"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B95E10">
        <w:rPr>
          <w:sz w:val="23"/>
          <w:szCs w:val="23"/>
        </w:rPr>
        <w:t>(assinatura do representante legal da empresa)</w:t>
      </w:r>
    </w:p>
    <w:p w14:paraId="6487237E"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p>
    <w:p w14:paraId="6AAA7839" w14:textId="6E9EBEC3" w:rsidR="00A8798A" w:rsidRPr="00181A9B" w:rsidRDefault="00C13119" w:rsidP="00A8798A">
      <w:pPr>
        <w:tabs>
          <w:tab w:val="left" w:pos="2736"/>
          <w:tab w:val="left" w:pos="3600"/>
        </w:tabs>
        <w:spacing w:line="360" w:lineRule="auto"/>
        <w:ind w:right="-1"/>
        <w:jc w:val="center"/>
        <w:rPr>
          <w:b/>
          <w:bCs/>
        </w:rPr>
      </w:pPr>
      <w:r w:rsidRPr="00B95E10">
        <w:rPr>
          <w:bCs/>
          <w:sz w:val="23"/>
          <w:szCs w:val="23"/>
          <w:highlight w:val="yellow"/>
        </w:rPr>
        <w:t xml:space="preserve"> </w:t>
      </w:r>
      <w:r w:rsidR="000349D6" w:rsidRPr="00181A9B">
        <w:rPr>
          <w:bCs/>
          <w:highlight w:val="yellow"/>
        </w:rPr>
        <w:t>(Papel timbrado da empresa)</w:t>
      </w:r>
    </w:p>
    <w:p w14:paraId="6DE73280" w14:textId="77777777" w:rsidR="00181A9B" w:rsidRPr="00181A9B" w:rsidRDefault="00181A9B" w:rsidP="00181A9B">
      <w:pPr>
        <w:pStyle w:val="NormalWeb"/>
        <w:spacing w:before="0" w:after="0" w:line="360" w:lineRule="auto"/>
        <w:jc w:val="center"/>
        <w:rPr>
          <w:rFonts w:ascii="Times New Roman" w:hAnsi="Times New Roman" w:cs="Times New Roman"/>
          <w:b/>
          <w:bCs/>
          <w:color w:val="000000"/>
        </w:rPr>
      </w:pPr>
      <w:r w:rsidRPr="00181A9B">
        <w:rPr>
          <w:rFonts w:ascii="Times New Roman" w:hAnsi="Times New Roman" w:cs="Times New Roman"/>
          <w:b/>
          <w:bCs/>
          <w:color w:val="000000"/>
        </w:rPr>
        <w:t>ANEXO V</w:t>
      </w:r>
    </w:p>
    <w:p w14:paraId="59895A20" w14:textId="77777777" w:rsidR="00181A9B" w:rsidRPr="00181A9B" w:rsidRDefault="00181A9B" w:rsidP="00181A9B">
      <w:pPr>
        <w:pStyle w:val="NormalWeb"/>
        <w:spacing w:before="0" w:after="0" w:line="360" w:lineRule="auto"/>
        <w:jc w:val="center"/>
        <w:rPr>
          <w:rFonts w:ascii="Times New Roman" w:hAnsi="Times New Roman" w:cs="Times New Roman"/>
          <w:b/>
          <w:bCs/>
          <w:color w:val="000000"/>
        </w:rPr>
      </w:pPr>
      <w:r w:rsidRPr="00181A9B">
        <w:rPr>
          <w:rFonts w:ascii="Times New Roman" w:hAnsi="Times New Roman" w:cs="Times New Roman"/>
          <w:b/>
          <w:bCs/>
          <w:color w:val="000000"/>
        </w:rPr>
        <w:t>MODELO DE DECLARAÇÃO DE INDICAÇÃO DE RESPONSÁVEL TÉCNICO</w:t>
      </w:r>
    </w:p>
    <w:p w14:paraId="055360C2" w14:textId="77777777" w:rsidR="00181A9B" w:rsidRPr="00181A9B" w:rsidRDefault="00181A9B" w:rsidP="00181A9B">
      <w:pPr>
        <w:spacing w:line="200" w:lineRule="atLeast"/>
        <w:jc w:val="both"/>
        <w:rPr>
          <w:color w:val="000000"/>
        </w:rPr>
      </w:pPr>
    </w:p>
    <w:p w14:paraId="6AB3B1DD" w14:textId="77777777" w:rsidR="00181A9B" w:rsidRPr="00181A9B" w:rsidRDefault="00181A9B" w:rsidP="00181A9B">
      <w:pPr>
        <w:spacing w:line="360" w:lineRule="auto"/>
        <w:ind w:firstLine="851"/>
        <w:jc w:val="both"/>
      </w:pPr>
      <w:r w:rsidRPr="00181A9B">
        <w:t xml:space="preserve">A </w:t>
      </w:r>
      <w:r w:rsidRPr="00181A9B">
        <w:rPr>
          <w:color w:val="000000"/>
        </w:rPr>
        <w:t xml:space="preserve">empresa </w:t>
      </w:r>
      <w:r w:rsidRPr="00181A9B">
        <w:rPr>
          <w:color w:val="000000"/>
          <w:u w:val="single"/>
        </w:rPr>
        <w:t>(Razão Social da Empresa)</w:t>
      </w:r>
      <w:r w:rsidRPr="00181A9B">
        <w:rPr>
          <w:color w:val="000000"/>
        </w:rPr>
        <w:t xml:space="preserve">, com sede na </w:t>
      </w:r>
      <w:r w:rsidRPr="00181A9B">
        <w:rPr>
          <w:color w:val="000000"/>
          <w:u w:val="single"/>
        </w:rPr>
        <w:t>(endereço completo da licitante)</w:t>
      </w:r>
      <w:r w:rsidRPr="00181A9B">
        <w:rPr>
          <w:color w:val="000000"/>
        </w:rPr>
        <w:t>, inscrita no CNPJ sob o n</w:t>
      </w:r>
      <w:r w:rsidRPr="00181A9B">
        <w:rPr>
          <w:color w:val="000000"/>
          <w:u w:val="single"/>
          <w:vertAlign w:val="superscript"/>
        </w:rPr>
        <w:t>o</w:t>
      </w:r>
      <w:r w:rsidRPr="00181A9B">
        <w:rPr>
          <w:color w:val="000000"/>
        </w:rPr>
        <w:t xml:space="preserve"> ____________________ e com Inscrição Estadual n</w:t>
      </w:r>
      <w:r w:rsidRPr="00181A9B">
        <w:rPr>
          <w:color w:val="000000"/>
          <w:u w:val="single"/>
          <w:vertAlign w:val="superscript"/>
        </w:rPr>
        <w:t>o</w:t>
      </w:r>
      <w:r w:rsidRPr="00181A9B">
        <w:rPr>
          <w:color w:val="000000"/>
        </w:rPr>
        <w:t xml:space="preserve"> ___________________</w:t>
      </w:r>
      <w:r w:rsidRPr="00181A9B">
        <w:t xml:space="preserve">, neste ato devidamente representada </w:t>
      </w:r>
      <w:r w:rsidRPr="00181A9B">
        <w:rPr>
          <w:color w:val="000000"/>
        </w:rPr>
        <w:t>por seu (</w:t>
      </w:r>
      <w:r w:rsidRPr="00181A9B">
        <w:rPr>
          <w:color w:val="000000"/>
          <w:u w:val="single"/>
        </w:rPr>
        <w:t>qualificação)</w:t>
      </w:r>
      <w:r w:rsidRPr="00181A9B">
        <w:rPr>
          <w:color w:val="000000"/>
        </w:rPr>
        <w:t>, Sr(a). ____________________________, portador(a) da cédula de identidade RG n</w:t>
      </w:r>
      <w:r w:rsidRPr="00181A9B">
        <w:rPr>
          <w:color w:val="000000"/>
          <w:u w:val="single"/>
          <w:vertAlign w:val="superscript"/>
        </w:rPr>
        <w:t>o</w:t>
      </w:r>
      <w:r w:rsidRPr="00181A9B">
        <w:rPr>
          <w:color w:val="000000"/>
        </w:rPr>
        <w:t xml:space="preserve"> _________________ e inscrito(a) no CPF sob o n</w:t>
      </w:r>
      <w:r w:rsidRPr="00181A9B">
        <w:rPr>
          <w:color w:val="000000"/>
          <w:u w:val="single"/>
          <w:vertAlign w:val="superscript"/>
        </w:rPr>
        <w:t>o</w:t>
      </w:r>
      <w:r w:rsidRPr="00181A9B">
        <w:rPr>
          <w:color w:val="000000"/>
        </w:rPr>
        <w:t xml:space="preserve"> ______________________, </w:t>
      </w:r>
      <w:r w:rsidRPr="00181A9B">
        <w:rPr>
          <w:b/>
          <w:bCs/>
          <w:color w:val="000000"/>
        </w:rPr>
        <w:t>DECLARA</w:t>
      </w:r>
      <w:r w:rsidRPr="00181A9B">
        <w:rPr>
          <w:color w:val="000000"/>
        </w:rPr>
        <w:t xml:space="preserve"> expressamente, que os profissionais indicados </w:t>
      </w:r>
      <w:r w:rsidRPr="00181A9B">
        <w:t xml:space="preserve">para integrar a </w:t>
      </w:r>
      <w:r w:rsidRPr="00181A9B">
        <w:rPr>
          <w:b/>
        </w:rPr>
        <w:t>Equipe Técnica</w:t>
      </w:r>
      <w:r w:rsidRPr="00181A9B">
        <w:t xml:space="preserve"> que se responsabilizará pela execução dos trabalhos, estão relacionados na tabela abaixo,  portadores dos documentos indicados, estando os mesmos cientes e de acordo com tal indicação.</w:t>
      </w:r>
    </w:p>
    <w:p w14:paraId="0ABB5EC1" w14:textId="77777777" w:rsidR="00181A9B" w:rsidRPr="00181A9B" w:rsidRDefault="00181A9B" w:rsidP="00181A9B">
      <w:pPr>
        <w:spacing w:line="360" w:lineRule="auto"/>
        <w:ind w:firstLine="851"/>
        <w:jc w:val="both"/>
      </w:pPr>
    </w:p>
    <w:p w14:paraId="512EC211" w14:textId="77777777" w:rsidR="00181A9B" w:rsidRPr="00181A9B" w:rsidRDefault="00181A9B" w:rsidP="00181A9B">
      <w:pPr>
        <w:spacing w:line="360" w:lineRule="auto"/>
        <w:jc w:val="both"/>
      </w:pPr>
      <w:r w:rsidRPr="00181A9B">
        <w:t xml:space="preserve">Equipe Mínima de profissionais: </w:t>
      </w:r>
    </w:p>
    <w:p w14:paraId="5FED93BB" w14:textId="77777777" w:rsidR="00181A9B" w:rsidRPr="00181A9B" w:rsidRDefault="00181A9B" w:rsidP="00181A9B">
      <w:pPr>
        <w:pStyle w:val="Default"/>
        <w:tabs>
          <w:tab w:val="left" w:pos="-180"/>
        </w:tabs>
        <w:jc w:val="both"/>
        <w:rPr>
          <w:rFonts w:ascii="Times New Roman" w:hAnsi="Times New Roman" w:cs="Times New Roman"/>
        </w:rPr>
      </w:pPr>
    </w:p>
    <w:tbl>
      <w:tblPr>
        <w:tblStyle w:val="Tabelacomgrade"/>
        <w:tblW w:w="0" w:type="auto"/>
        <w:tblLook w:val="04A0" w:firstRow="1" w:lastRow="0" w:firstColumn="1" w:lastColumn="0" w:noHBand="0" w:noVBand="1"/>
      </w:tblPr>
      <w:tblGrid>
        <w:gridCol w:w="3256"/>
        <w:gridCol w:w="2976"/>
        <w:gridCol w:w="2545"/>
      </w:tblGrid>
      <w:tr w:rsidR="00181A9B" w:rsidRPr="00181A9B" w14:paraId="77D4998A" w14:textId="77777777" w:rsidTr="00311808">
        <w:trPr>
          <w:trHeight w:val="472"/>
        </w:trPr>
        <w:tc>
          <w:tcPr>
            <w:tcW w:w="3256" w:type="dxa"/>
            <w:tcBorders>
              <w:top w:val="single" w:sz="4" w:space="0" w:color="auto"/>
              <w:left w:val="single" w:sz="4" w:space="0" w:color="auto"/>
              <w:bottom w:val="single" w:sz="4" w:space="0" w:color="auto"/>
              <w:right w:val="single" w:sz="4" w:space="0" w:color="auto"/>
            </w:tcBorders>
            <w:hideMark/>
          </w:tcPr>
          <w:p w14:paraId="58BCE1C2" w14:textId="77777777" w:rsidR="00181A9B" w:rsidRPr="00181A9B" w:rsidRDefault="00181A9B" w:rsidP="00311808">
            <w:pPr>
              <w:spacing w:line="360" w:lineRule="auto"/>
              <w:jc w:val="center"/>
              <w:rPr>
                <w:rFonts w:ascii="Times New Roman" w:hAnsi="Times New Roman"/>
              </w:rPr>
            </w:pPr>
            <w:r w:rsidRPr="00181A9B">
              <w:rPr>
                <w:rFonts w:ascii="Times New Roman" w:hAnsi="Times New Roman"/>
              </w:rPr>
              <w:t>Profissional</w:t>
            </w:r>
          </w:p>
        </w:tc>
        <w:tc>
          <w:tcPr>
            <w:tcW w:w="2976" w:type="dxa"/>
            <w:tcBorders>
              <w:top w:val="single" w:sz="4" w:space="0" w:color="auto"/>
              <w:left w:val="single" w:sz="4" w:space="0" w:color="auto"/>
              <w:bottom w:val="single" w:sz="4" w:space="0" w:color="auto"/>
              <w:right w:val="single" w:sz="4" w:space="0" w:color="auto"/>
            </w:tcBorders>
            <w:hideMark/>
          </w:tcPr>
          <w:p w14:paraId="612DBA66" w14:textId="77777777" w:rsidR="00181A9B" w:rsidRPr="00181A9B" w:rsidRDefault="00181A9B" w:rsidP="00311808">
            <w:pPr>
              <w:spacing w:line="360" w:lineRule="auto"/>
              <w:jc w:val="center"/>
              <w:rPr>
                <w:rFonts w:ascii="Times New Roman" w:hAnsi="Times New Roman"/>
              </w:rPr>
            </w:pPr>
            <w:r w:rsidRPr="00181A9B">
              <w:rPr>
                <w:rFonts w:ascii="Times New Roman" w:hAnsi="Times New Roman"/>
              </w:rPr>
              <w:t>Nome</w:t>
            </w:r>
          </w:p>
        </w:tc>
        <w:tc>
          <w:tcPr>
            <w:tcW w:w="2545" w:type="dxa"/>
            <w:tcBorders>
              <w:top w:val="single" w:sz="4" w:space="0" w:color="auto"/>
              <w:left w:val="single" w:sz="4" w:space="0" w:color="auto"/>
              <w:bottom w:val="single" w:sz="4" w:space="0" w:color="auto"/>
              <w:right w:val="single" w:sz="4" w:space="0" w:color="auto"/>
            </w:tcBorders>
            <w:hideMark/>
          </w:tcPr>
          <w:p w14:paraId="3254BC9D" w14:textId="77777777" w:rsidR="00181A9B" w:rsidRPr="00181A9B" w:rsidRDefault="00181A9B" w:rsidP="00311808">
            <w:pPr>
              <w:spacing w:line="360" w:lineRule="auto"/>
              <w:jc w:val="center"/>
              <w:rPr>
                <w:rFonts w:ascii="Times New Roman" w:hAnsi="Times New Roman"/>
              </w:rPr>
            </w:pPr>
            <w:r w:rsidRPr="00181A9B">
              <w:rPr>
                <w:rFonts w:ascii="Times New Roman" w:hAnsi="Times New Roman"/>
              </w:rPr>
              <w:t>CPF/RG/CREA</w:t>
            </w:r>
          </w:p>
        </w:tc>
      </w:tr>
      <w:tr w:rsidR="00181A9B" w:rsidRPr="00181A9B" w14:paraId="646A845F" w14:textId="77777777" w:rsidTr="00311808">
        <w:tc>
          <w:tcPr>
            <w:tcW w:w="3256" w:type="dxa"/>
            <w:tcBorders>
              <w:top w:val="single" w:sz="4" w:space="0" w:color="auto"/>
              <w:left w:val="single" w:sz="4" w:space="0" w:color="auto"/>
              <w:bottom w:val="single" w:sz="4" w:space="0" w:color="auto"/>
              <w:right w:val="single" w:sz="4" w:space="0" w:color="auto"/>
            </w:tcBorders>
            <w:hideMark/>
          </w:tcPr>
          <w:p w14:paraId="3213406A" w14:textId="77777777" w:rsidR="00181A9B" w:rsidRPr="00181A9B" w:rsidRDefault="00181A9B" w:rsidP="00311808">
            <w:pPr>
              <w:spacing w:line="360" w:lineRule="auto"/>
              <w:jc w:val="both"/>
              <w:rPr>
                <w:rFonts w:asciiTheme="minorHAnsi" w:hAnsiTheme="minorHAnsi" w:cstheme="minorBidi"/>
              </w:rPr>
            </w:pPr>
            <w:r w:rsidRPr="00181A9B">
              <w:rPr>
                <w:rFonts w:ascii="Times New Roman" w:hAnsi="Times New Roman"/>
              </w:rPr>
              <w:t xml:space="preserve">Engenheiro Civil </w:t>
            </w:r>
          </w:p>
        </w:tc>
        <w:tc>
          <w:tcPr>
            <w:tcW w:w="2976" w:type="dxa"/>
            <w:tcBorders>
              <w:top w:val="single" w:sz="4" w:space="0" w:color="auto"/>
              <w:left w:val="single" w:sz="4" w:space="0" w:color="auto"/>
              <w:bottom w:val="single" w:sz="4" w:space="0" w:color="auto"/>
              <w:right w:val="single" w:sz="4" w:space="0" w:color="auto"/>
            </w:tcBorders>
          </w:tcPr>
          <w:p w14:paraId="279AF0F6" w14:textId="77777777" w:rsidR="00181A9B" w:rsidRPr="00181A9B" w:rsidRDefault="00181A9B" w:rsidP="00311808">
            <w:pPr>
              <w:spacing w:line="360" w:lineRule="auto"/>
              <w:jc w:val="both"/>
            </w:pPr>
          </w:p>
        </w:tc>
        <w:tc>
          <w:tcPr>
            <w:tcW w:w="2545" w:type="dxa"/>
            <w:tcBorders>
              <w:top w:val="single" w:sz="4" w:space="0" w:color="auto"/>
              <w:left w:val="single" w:sz="4" w:space="0" w:color="auto"/>
              <w:bottom w:val="single" w:sz="4" w:space="0" w:color="auto"/>
              <w:right w:val="single" w:sz="4" w:space="0" w:color="auto"/>
            </w:tcBorders>
          </w:tcPr>
          <w:p w14:paraId="7E1AC7A8" w14:textId="77777777" w:rsidR="00181A9B" w:rsidRPr="00181A9B" w:rsidRDefault="00181A9B" w:rsidP="00311808">
            <w:pPr>
              <w:spacing w:line="360" w:lineRule="auto"/>
              <w:jc w:val="both"/>
            </w:pPr>
          </w:p>
        </w:tc>
      </w:tr>
      <w:tr w:rsidR="00181A9B" w:rsidRPr="00181A9B" w14:paraId="6C3535BC" w14:textId="77777777" w:rsidTr="00311808">
        <w:tc>
          <w:tcPr>
            <w:tcW w:w="3256" w:type="dxa"/>
            <w:tcBorders>
              <w:top w:val="single" w:sz="4" w:space="0" w:color="auto"/>
              <w:left w:val="single" w:sz="4" w:space="0" w:color="auto"/>
              <w:bottom w:val="single" w:sz="4" w:space="0" w:color="auto"/>
              <w:right w:val="single" w:sz="4" w:space="0" w:color="auto"/>
            </w:tcBorders>
            <w:hideMark/>
          </w:tcPr>
          <w:p w14:paraId="65651297" w14:textId="74D3DA06" w:rsidR="00181A9B" w:rsidRPr="00181A9B" w:rsidRDefault="00181A9B" w:rsidP="00181A9B">
            <w:pPr>
              <w:spacing w:line="360" w:lineRule="auto"/>
              <w:jc w:val="both"/>
            </w:pPr>
            <w:r w:rsidRPr="00181A9B">
              <w:rPr>
                <w:rFonts w:ascii="Times New Roman" w:hAnsi="Times New Roman"/>
              </w:rPr>
              <w:t>Encarregado Químico</w:t>
            </w:r>
          </w:p>
        </w:tc>
        <w:tc>
          <w:tcPr>
            <w:tcW w:w="2976" w:type="dxa"/>
            <w:tcBorders>
              <w:top w:val="single" w:sz="4" w:space="0" w:color="auto"/>
              <w:left w:val="single" w:sz="4" w:space="0" w:color="auto"/>
              <w:bottom w:val="single" w:sz="4" w:space="0" w:color="auto"/>
              <w:right w:val="single" w:sz="4" w:space="0" w:color="auto"/>
            </w:tcBorders>
          </w:tcPr>
          <w:p w14:paraId="71872223" w14:textId="77777777" w:rsidR="00181A9B" w:rsidRPr="00181A9B" w:rsidRDefault="00181A9B" w:rsidP="00311808">
            <w:pPr>
              <w:spacing w:line="360" w:lineRule="auto"/>
              <w:jc w:val="both"/>
            </w:pPr>
          </w:p>
        </w:tc>
        <w:tc>
          <w:tcPr>
            <w:tcW w:w="2545" w:type="dxa"/>
            <w:tcBorders>
              <w:top w:val="single" w:sz="4" w:space="0" w:color="auto"/>
              <w:left w:val="single" w:sz="4" w:space="0" w:color="auto"/>
              <w:bottom w:val="single" w:sz="4" w:space="0" w:color="auto"/>
              <w:right w:val="single" w:sz="4" w:space="0" w:color="auto"/>
            </w:tcBorders>
          </w:tcPr>
          <w:p w14:paraId="68359F82" w14:textId="77777777" w:rsidR="00181A9B" w:rsidRPr="00181A9B" w:rsidRDefault="00181A9B" w:rsidP="00311808">
            <w:pPr>
              <w:spacing w:line="360" w:lineRule="auto"/>
              <w:jc w:val="both"/>
            </w:pPr>
          </w:p>
        </w:tc>
      </w:tr>
    </w:tbl>
    <w:p w14:paraId="505B62A2" w14:textId="77777777" w:rsidR="00181A9B" w:rsidRPr="00181A9B" w:rsidRDefault="00181A9B" w:rsidP="00181A9B">
      <w:pPr>
        <w:pStyle w:val="Default"/>
        <w:tabs>
          <w:tab w:val="left" w:pos="-180"/>
        </w:tabs>
        <w:jc w:val="both"/>
        <w:rPr>
          <w:rFonts w:ascii="Times New Roman" w:hAnsi="Times New Roman" w:cs="Times New Roman"/>
        </w:rPr>
      </w:pPr>
    </w:p>
    <w:p w14:paraId="2A18CBF8" w14:textId="77777777" w:rsidR="00181A9B" w:rsidRPr="00181A9B" w:rsidRDefault="00181A9B" w:rsidP="00181A9B">
      <w:pPr>
        <w:pStyle w:val="Default"/>
        <w:tabs>
          <w:tab w:val="left" w:pos="-180"/>
        </w:tabs>
        <w:jc w:val="both"/>
        <w:rPr>
          <w:rFonts w:ascii="Times New Roman" w:hAnsi="Times New Roman" w:cs="Times New Roman"/>
        </w:rPr>
      </w:pPr>
    </w:p>
    <w:p w14:paraId="1455C57C" w14:textId="77777777" w:rsidR="00181A9B" w:rsidRPr="00181A9B" w:rsidRDefault="00181A9B" w:rsidP="00181A9B">
      <w:pPr>
        <w:pStyle w:val="Default"/>
        <w:tabs>
          <w:tab w:val="left" w:pos="-180"/>
        </w:tabs>
        <w:jc w:val="both"/>
        <w:rPr>
          <w:rFonts w:ascii="Times New Roman" w:hAnsi="Times New Roman" w:cs="Times New Roman"/>
        </w:rPr>
      </w:pPr>
      <w:r w:rsidRPr="00181A9B">
        <w:rPr>
          <w:rFonts w:ascii="Times New Roman" w:hAnsi="Times New Roman" w:cs="Times New Roman"/>
        </w:rPr>
        <w:t>Local, xx de xxxxx de 2026.</w:t>
      </w:r>
    </w:p>
    <w:p w14:paraId="3985D81A" w14:textId="77777777" w:rsidR="00181A9B" w:rsidRPr="00181A9B" w:rsidRDefault="00181A9B" w:rsidP="00181A9B">
      <w:pPr>
        <w:pStyle w:val="Default"/>
        <w:tabs>
          <w:tab w:val="left" w:pos="-180"/>
        </w:tabs>
        <w:jc w:val="both"/>
        <w:rPr>
          <w:rFonts w:ascii="Times New Roman" w:hAnsi="Times New Roman" w:cs="Times New Roman"/>
        </w:rPr>
      </w:pPr>
    </w:p>
    <w:p w14:paraId="5EC01DCF" w14:textId="77777777" w:rsidR="00181A9B" w:rsidRPr="00181A9B" w:rsidRDefault="00181A9B" w:rsidP="00181A9B">
      <w:pPr>
        <w:autoSpaceDE w:val="0"/>
        <w:rPr>
          <w:b/>
          <w:bCs/>
        </w:rPr>
      </w:pPr>
    </w:p>
    <w:p w14:paraId="0B44692A" w14:textId="77777777" w:rsidR="00181A9B" w:rsidRPr="00181A9B" w:rsidRDefault="00181A9B" w:rsidP="00181A9B">
      <w:pPr>
        <w:autoSpaceDE w:val="0"/>
        <w:rPr>
          <w:b/>
          <w:bCs/>
        </w:rPr>
      </w:pPr>
    </w:p>
    <w:p w14:paraId="5A83375D" w14:textId="77777777" w:rsidR="00181A9B" w:rsidRPr="00181A9B" w:rsidRDefault="00181A9B" w:rsidP="00181A9B">
      <w:pPr>
        <w:autoSpaceDE w:val="0"/>
        <w:jc w:val="center"/>
      </w:pPr>
      <w:r w:rsidRPr="00181A9B">
        <w:t>_____________________________________</w:t>
      </w:r>
    </w:p>
    <w:p w14:paraId="76EFD315" w14:textId="77777777" w:rsidR="00181A9B" w:rsidRPr="00181A9B" w:rsidRDefault="00181A9B" w:rsidP="00181A9B">
      <w:pPr>
        <w:autoSpaceDE w:val="0"/>
        <w:jc w:val="center"/>
        <w:rPr>
          <w:b/>
          <w:bCs/>
        </w:rPr>
      </w:pPr>
      <w:r w:rsidRPr="00181A9B">
        <w:rPr>
          <w:b/>
          <w:bCs/>
        </w:rPr>
        <w:t>(Responsável da empresa)</w:t>
      </w:r>
    </w:p>
    <w:p w14:paraId="6981C6D6" w14:textId="77777777" w:rsidR="00181A9B" w:rsidRPr="00181A9B" w:rsidRDefault="00181A9B" w:rsidP="00181A9B">
      <w:pPr>
        <w:autoSpaceDE w:val="0"/>
        <w:jc w:val="center"/>
        <w:rPr>
          <w:b/>
          <w:bCs/>
        </w:rPr>
      </w:pPr>
      <w:r w:rsidRPr="00181A9B">
        <w:rPr>
          <w:b/>
          <w:bCs/>
        </w:rPr>
        <w:t>NOME / R.G e CPF/ CARGO</w:t>
      </w:r>
    </w:p>
    <w:p w14:paraId="289B3548" w14:textId="1F222316" w:rsidR="00F53260" w:rsidRPr="00181A9B" w:rsidRDefault="00F53260" w:rsidP="00A8798A">
      <w:pPr>
        <w:spacing w:before="100" w:after="100"/>
        <w:rPr>
          <w:b/>
          <w:bCs/>
        </w:rPr>
      </w:pPr>
    </w:p>
    <w:p w14:paraId="06E469BC" w14:textId="77777777" w:rsidR="00181A9B" w:rsidRPr="00181A9B" w:rsidRDefault="00181A9B" w:rsidP="000349D6">
      <w:pPr>
        <w:pStyle w:val="NormalWeb"/>
        <w:spacing w:before="0" w:after="0" w:line="360" w:lineRule="auto"/>
        <w:jc w:val="center"/>
        <w:rPr>
          <w:rFonts w:ascii="Times New Roman" w:hAnsi="Times New Roman" w:cs="Times New Roman"/>
          <w:b/>
          <w:bCs/>
          <w:color w:val="000000"/>
        </w:rPr>
      </w:pPr>
    </w:p>
    <w:p w14:paraId="03B8FD6F" w14:textId="77777777" w:rsidR="00181A9B" w:rsidRDefault="00181A9B" w:rsidP="000349D6">
      <w:pPr>
        <w:pStyle w:val="NormalWeb"/>
        <w:spacing w:before="0" w:after="0" w:line="360" w:lineRule="auto"/>
        <w:jc w:val="center"/>
        <w:rPr>
          <w:rFonts w:ascii="Times New Roman" w:hAnsi="Times New Roman" w:cs="Times New Roman"/>
          <w:b/>
          <w:bCs/>
          <w:color w:val="000000"/>
          <w:sz w:val="23"/>
          <w:szCs w:val="23"/>
        </w:rPr>
      </w:pPr>
    </w:p>
    <w:p w14:paraId="6ADF3E46" w14:textId="77777777" w:rsidR="00181A9B" w:rsidRDefault="00181A9B" w:rsidP="000349D6">
      <w:pPr>
        <w:pStyle w:val="NormalWeb"/>
        <w:spacing w:before="0" w:after="0" w:line="360" w:lineRule="auto"/>
        <w:jc w:val="center"/>
        <w:rPr>
          <w:rFonts w:ascii="Times New Roman" w:hAnsi="Times New Roman" w:cs="Times New Roman"/>
          <w:b/>
          <w:bCs/>
          <w:color w:val="000000"/>
          <w:sz w:val="23"/>
          <w:szCs w:val="23"/>
        </w:rPr>
      </w:pPr>
    </w:p>
    <w:p w14:paraId="1164F10E" w14:textId="77777777" w:rsidR="00181A9B" w:rsidRDefault="00181A9B" w:rsidP="000349D6">
      <w:pPr>
        <w:pStyle w:val="NormalWeb"/>
        <w:spacing w:before="0" w:after="0" w:line="360" w:lineRule="auto"/>
        <w:jc w:val="center"/>
        <w:rPr>
          <w:rFonts w:ascii="Times New Roman" w:hAnsi="Times New Roman" w:cs="Times New Roman"/>
          <w:b/>
          <w:bCs/>
          <w:color w:val="000000"/>
          <w:sz w:val="23"/>
          <w:szCs w:val="23"/>
        </w:rPr>
      </w:pPr>
    </w:p>
    <w:p w14:paraId="68804FAB" w14:textId="77777777" w:rsidR="00181A9B" w:rsidRDefault="00181A9B" w:rsidP="000349D6">
      <w:pPr>
        <w:pStyle w:val="NormalWeb"/>
        <w:spacing w:before="0" w:after="0" w:line="360" w:lineRule="auto"/>
        <w:jc w:val="center"/>
        <w:rPr>
          <w:rFonts w:ascii="Times New Roman" w:hAnsi="Times New Roman" w:cs="Times New Roman"/>
          <w:b/>
          <w:bCs/>
          <w:color w:val="000000"/>
          <w:sz w:val="23"/>
          <w:szCs w:val="23"/>
        </w:rPr>
      </w:pPr>
    </w:p>
    <w:p w14:paraId="1D7D4C0F" w14:textId="77777777" w:rsidR="00181A9B" w:rsidRDefault="00181A9B" w:rsidP="000349D6">
      <w:pPr>
        <w:pStyle w:val="NormalWeb"/>
        <w:spacing w:before="0" w:after="0" w:line="360" w:lineRule="auto"/>
        <w:jc w:val="center"/>
        <w:rPr>
          <w:rFonts w:ascii="Times New Roman" w:hAnsi="Times New Roman" w:cs="Times New Roman"/>
          <w:b/>
          <w:bCs/>
          <w:color w:val="000000"/>
          <w:sz w:val="23"/>
          <w:szCs w:val="23"/>
        </w:rPr>
      </w:pPr>
    </w:p>
    <w:p w14:paraId="6ADB955E" w14:textId="77777777" w:rsidR="00181A9B" w:rsidRDefault="00181A9B" w:rsidP="000349D6">
      <w:pPr>
        <w:pStyle w:val="NormalWeb"/>
        <w:spacing w:before="0" w:after="0" w:line="360" w:lineRule="auto"/>
        <w:jc w:val="center"/>
        <w:rPr>
          <w:rFonts w:ascii="Times New Roman" w:hAnsi="Times New Roman" w:cs="Times New Roman"/>
          <w:b/>
          <w:bCs/>
          <w:color w:val="000000"/>
          <w:sz w:val="23"/>
          <w:szCs w:val="23"/>
        </w:rPr>
      </w:pPr>
    </w:p>
    <w:p w14:paraId="04FE20A7" w14:textId="77777777" w:rsidR="00181A9B" w:rsidRDefault="00181A9B" w:rsidP="000349D6">
      <w:pPr>
        <w:pStyle w:val="NormalWeb"/>
        <w:spacing w:before="0" w:after="0" w:line="360" w:lineRule="auto"/>
        <w:jc w:val="center"/>
        <w:rPr>
          <w:rFonts w:ascii="Times New Roman" w:hAnsi="Times New Roman" w:cs="Times New Roman"/>
          <w:b/>
          <w:bCs/>
          <w:color w:val="000000"/>
          <w:sz w:val="23"/>
          <w:szCs w:val="23"/>
        </w:rPr>
      </w:pPr>
    </w:p>
    <w:p w14:paraId="34366224" w14:textId="4911AFCA"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VI</w:t>
      </w:r>
    </w:p>
    <w:p w14:paraId="7A827199" w14:textId="77777777" w:rsidR="000349D6" w:rsidRPr="001928F1" w:rsidRDefault="000349D6" w:rsidP="000349D6">
      <w:pPr>
        <w:pStyle w:val="Ttulo6"/>
        <w:spacing w:line="360" w:lineRule="auto"/>
        <w:rPr>
          <w:sz w:val="23"/>
          <w:szCs w:val="23"/>
        </w:rPr>
      </w:pPr>
      <w:r w:rsidRPr="001928F1">
        <w:rPr>
          <w:sz w:val="23"/>
          <w:szCs w:val="23"/>
        </w:rPr>
        <w:t>MODELO DE ATESTADO DE VISITA TÉCNICA (FACULTATIVA)</w:t>
      </w:r>
    </w:p>
    <w:p w14:paraId="3386A35A" w14:textId="77777777" w:rsidR="000349D6" w:rsidRDefault="000349D6" w:rsidP="000349D6">
      <w:pPr>
        <w:pStyle w:val="western"/>
        <w:spacing w:before="0" w:after="180" w:line="360" w:lineRule="auto"/>
        <w:ind w:firstLine="1418"/>
        <w:jc w:val="both"/>
        <w:rPr>
          <w:rFonts w:ascii="Times New Roman" w:hAnsi="Times New Roman" w:cs="Times New Roman"/>
          <w:b/>
          <w:bCs/>
          <w:color w:val="000000"/>
          <w:sz w:val="23"/>
          <w:szCs w:val="23"/>
        </w:rPr>
      </w:pPr>
    </w:p>
    <w:p w14:paraId="16E21DED" w14:textId="04E6209D" w:rsidR="000349D6" w:rsidRPr="001928F1" w:rsidRDefault="000349D6" w:rsidP="000349D6">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 xml:space="preserve">para fins do procedimento licitatório da </w:t>
      </w:r>
      <w:r w:rsidR="00467AF6">
        <w:rPr>
          <w:rFonts w:ascii="Times New Roman" w:hAnsi="Times New Roman" w:cs="Times New Roman"/>
          <w:b/>
          <w:bCs/>
          <w:color w:val="000000"/>
          <w:sz w:val="23"/>
          <w:szCs w:val="23"/>
        </w:rPr>
        <w:t>Concorrência</w:t>
      </w:r>
      <w:r w:rsidRPr="003F6AE4">
        <w:rPr>
          <w:rFonts w:ascii="Times New Roman" w:hAnsi="Times New Roman" w:cs="Times New Roman"/>
          <w:b/>
          <w:bCs/>
          <w:color w:val="000000"/>
          <w:sz w:val="23"/>
          <w:szCs w:val="23"/>
        </w:rPr>
        <w:t xml:space="preserve"> nº </w:t>
      </w:r>
      <w:r w:rsidR="003B0E4A">
        <w:rPr>
          <w:rFonts w:ascii="Times New Roman" w:hAnsi="Times New Roman" w:cs="Times New Roman"/>
          <w:b/>
          <w:bCs/>
          <w:color w:val="000000"/>
          <w:sz w:val="23"/>
          <w:szCs w:val="23"/>
        </w:rPr>
        <w:t>02/2026</w:t>
      </w:r>
      <w:r w:rsidRPr="003F6AE4">
        <w:rPr>
          <w:rFonts w:ascii="Times New Roman" w:hAnsi="Times New Roman" w:cs="Times New Roman"/>
          <w:b/>
          <w:bCs/>
          <w:color w:val="000000"/>
          <w:sz w:val="23"/>
          <w:szCs w:val="23"/>
        </w:rPr>
        <w:t xml:space="preserve"> - Edital</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3B0E4A">
        <w:rPr>
          <w:rFonts w:ascii="Times New Roman" w:hAnsi="Times New Roman" w:cs="Times New Roman"/>
          <w:b/>
          <w:bCs/>
          <w:color w:val="000000"/>
          <w:sz w:val="23"/>
          <w:szCs w:val="23"/>
        </w:rPr>
        <w:t>21/2026</w:t>
      </w:r>
      <w:r w:rsidRPr="003F6AE4">
        <w:rPr>
          <w:rFonts w:ascii="Times New Roman" w:hAnsi="Times New Roman" w:cs="Times New Roman"/>
          <w:b/>
          <w:bCs/>
          <w:color w:val="000000"/>
          <w:sz w:val="23"/>
          <w:szCs w:val="23"/>
        </w:rPr>
        <w:t xml:space="preserve"> - Processo</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3B0E4A">
        <w:rPr>
          <w:rFonts w:ascii="Times New Roman" w:hAnsi="Times New Roman" w:cs="Times New Roman"/>
          <w:b/>
          <w:bCs/>
          <w:color w:val="000000"/>
          <w:sz w:val="23"/>
          <w:szCs w:val="23"/>
        </w:rPr>
        <w:t>28/2026</w:t>
      </w:r>
      <w:r w:rsidRPr="001928F1">
        <w:rPr>
          <w:rFonts w:ascii="Times New Roman" w:hAnsi="Times New Roman" w:cs="Times New Roman"/>
          <w:color w:val="000000"/>
          <w:sz w:val="23"/>
          <w:szCs w:val="23"/>
        </w:rPr>
        <w:t xml:space="preserve">, do Serviço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r w:rsidRPr="00F357E0">
        <w:rPr>
          <w:rFonts w:ascii="Times New Roman" w:hAnsi="Times New Roman" w:cs="Times New Roman"/>
          <w:color w:val="000000"/>
          <w:sz w:val="23"/>
          <w:szCs w:val="23"/>
          <w:highlight w:val="green"/>
        </w:rPr>
        <w:t>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às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7BA2DC98" w14:textId="77777777" w:rsidR="000349D6" w:rsidRPr="00F357E0" w:rsidRDefault="000349D6" w:rsidP="000349D6">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 ..... de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3855FA67" w14:textId="77777777" w:rsidR="000349D6" w:rsidRDefault="000349D6" w:rsidP="000349D6">
      <w:pPr>
        <w:pStyle w:val="western"/>
        <w:spacing w:before="0" w:after="0"/>
        <w:jc w:val="center"/>
        <w:rPr>
          <w:rFonts w:ascii="Times New Roman" w:hAnsi="Times New Roman" w:cs="Times New Roman"/>
          <w:color w:val="000000"/>
          <w:sz w:val="22"/>
          <w:szCs w:val="22"/>
        </w:rPr>
      </w:pPr>
    </w:p>
    <w:p w14:paraId="5574024E" w14:textId="77777777" w:rsidR="000349D6" w:rsidRPr="00E17322" w:rsidRDefault="000349D6" w:rsidP="000349D6">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Pr>
          <w:rFonts w:ascii="Times New Roman" w:hAnsi="Times New Roman" w:cs="Times New Roman"/>
          <w:color w:val="000000"/>
          <w:sz w:val="22"/>
          <w:szCs w:val="22"/>
        </w:rPr>
        <w:t>________</w:t>
      </w:r>
      <w:r w:rsidRPr="00E17322">
        <w:rPr>
          <w:rFonts w:ascii="Times New Roman" w:hAnsi="Times New Roman" w:cs="Times New Roman"/>
          <w:color w:val="000000"/>
          <w:sz w:val="22"/>
          <w:szCs w:val="22"/>
        </w:rPr>
        <w:t>_______</w:t>
      </w:r>
    </w:p>
    <w:p w14:paraId="5E894FB6" w14:textId="7AF190EB" w:rsidR="000349D6" w:rsidRPr="00E17322" w:rsidRDefault="000349D6" w:rsidP="000349D6">
      <w:pPr>
        <w:spacing w:line="360" w:lineRule="auto"/>
        <w:jc w:val="center"/>
        <w:rPr>
          <w:strike/>
          <w:color w:val="000000"/>
          <w:sz w:val="22"/>
          <w:szCs w:val="22"/>
        </w:rPr>
      </w:pPr>
      <w:r>
        <w:rPr>
          <w:b/>
          <w:color w:val="000000"/>
          <w:sz w:val="22"/>
          <w:szCs w:val="22"/>
        </w:rPr>
        <w:t>xxxxxxxx</w:t>
      </w:r>
    </w:p>
    <w:p w14:paraId="54C3F01A" w14:textId="69B72EAD" w:rsidR="000349D6" w:rsidRPr="00E17322" w:rsidRDefault="000349D6" w:rsidP="000349D6">
      <w:pPr>
        <w:spacing w:line="360" w:lineRule="auto"/>
        <w:jc w:val="center"/>
        <w:rPr>
          <w:color w:val="000000"/>
          <w:sz w:val="22"/>
          <w:szCs w:val="22"/>
        </w:rPr>
      </w:pPr>
      <w:r>
        <w:rPr>
          <w:color w:val="000000"/>
          <w:sz w:val="22"/>
          <w:szCs w:val="22"/>
        </w:rPr>
        <w:t>Departamento xxxxx</w:t>
      </w:r>
    </w:p>
    <w:p w14:paraId="7BDF005D" w14:textId="20517FEF" w:rsidR="000349D6" w:rsidRDefault="000349D6" w:rsidP="000349D6">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351DF7B5" w14:textId="77777777" w:rsidR="000349D6" w:rsidRDefault="000349D6" w:rsidP="000349D6">
      <w:pPr>
        <w:jc w:val="both"/>
        <w:rPr>
          <w:color w:val="000000"/>
          <w:sz w:val="22"/>
          <w:szCs w:val="22"/>
        </w:rPr>
      </w:pPr>
    </w:p>
    <w:p w14:paraId="59B4A169" w14:textId="77777777" w:rsidR="000349D6" w:rsidRPr="00E17322" w:rsidRDefault="000349D6" w:rsidP="000349D6">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0349D6" w:rsidRPr="00E17322" w14:paraId="1D08AC36" w14:textId="77777777" w:rsidTr="009103D6">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01A11E01" w14:textId="77777777" w:rsidR="000349D6" w:rsidRPr="00F357E0" w:rsidRDefault="000349D6" w:rsidP="009103D6">
            <w:pPr>
              <w:snapToGrid w:val="0"/>
              <w:spacing w:line="360" w:lineRule="auto"/>
              <w:jc w:val="both"/>
              <w:rPr>
                <w:b/>
                <w:smallCaps/>
                <w:color w:val="000000"/>
                <w:sz w:val="20"/>
                <w:szCs w:val="22"/>
              </w:rPr>
            </w:pPr>
            <w:r w:rsidRPr="00F357E0">
              <w:rPr>
                <w:b/>
                <w:color w:val="000000"/>
                <w:sz w:val="22"/>
                <w:szCs w:val="22"/>
              </w:rPr>
              <w:t>Dados da Empresa</w:t>
            </w:r>
          </w:p>
        </w:tc>
      </w:tr>
      <w:tr w:rsidR="000349D6" w:rsidRPr="00E17322" w14:paraId="110D19F0"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70C34EA9"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Razão Social:</w:t>
            </w:r>
          </w:p>
          <w:p w14:paraId="0FAD93D5" w14:textId="77777777" w:rsidR="000349D6" w:rsidRPr="00F357E0" w:rsidRDefault="000349D6" w:rsidP="009103D6">
            <w:pPr>
              <w:spacing w:line="360" w:lineRule="auto"/>
              <w:jc w:val="both"/>
              <w:rPr>
                <w:smallCaps/>
                <w:color w:val="000000"/>
                <w:sz w:val="20"/>
                <w:szCs w:val="22"/>
              </w:rPr>
            </w:pPr>
          </w:p>
        </w:tc>
      </w:tr>
      <w:tr w:rsidR="000349D6" w:rsidRPr="00E17322" w14:paraId="6A92AA61"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EA8D192"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6D7CAF85"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Inscrição Estadual:</w:t>
            </w:r>
          </w:p>
          <w:p w14:paraId="63666738" w14:textId="77777777" w:rsidR="000349D6" w:rsidRPr="00F357E0" w:rsidRDefault="000349D6" w:rsidP="009103D6">
            <w:pPr>
              <w:spacing w:line="360" w:lineRule="auto"/>
              <w:jc w:val="both"/>
              <w:rPr>
                <w:smallCaps/>
                <w:color w:val="000000"/>
                <w:sz w:val="20"/>
                <w:szCs w:val="22"/>
              </w:rPr>
            </w:pPr>
          </w:p>
        </w:tc>
      </w:tr>
      <w:tr w:rsidR="000349D6" w:rsidRPr="00E17322" w14:paraId="59B944C3"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79F3FAE"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Endereço Completo:</w:t>
            </w:r>
          </w:p>
          <w:p w14:paraId="535AB407" w14:textId="77777777" w:rsidR="000349D6" w:rsidRPr="00F357E0" w:rsidRDefault="000349D6" w:rsidP="009103D6">
            <w:pPr>
              <w:spacing w:line="360" w:lineRule="auto"/>
              <w:jc w:val="both"/>
              <w:rPr>
                <w:smallCaps/>
                <w:color w:val="000000"/>
                <w:sz w:val="20"/>
                <w:szCs w:val="22"/>
              </w:rPr>
            </w:pPr>
          </w:p>
        </w:tc>
      </w:tr>
      <w:tr w:rsidR="000349D6" w:rsidRPr="00E17322" w14:paraId="29A85E08" w14:textId="77777777" w:rsidTr="009103D6">
        <w:trPr>
          <w:trHeight w:val="624"/>
        </w:trPr>
        <w:tc>
          <w:tcPr>
            <w:tcW w:w="3961" w:type="dxa"/>
            <w:tcBorders>
              <w:top w:val="single" w:sz="4" w:space="0" w:color="000000"/>
              <w:left w:val="single" w:sz="8" w:space="0" w:color="000000"/>
              <w:bottom w:val="single" w:sz="4" w:space="0" w:color="000000"/>
            </w:tcBorders>
          </w:tcPr>
          <w:p w14:paraId="338FCCF9" w14:textId="77777777" w:rsidR="000349D6" w:rsidRPr="00F357E0" w:rsidRDefault="000349D6" w:rsidP="009103D6">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2EB74805" w14:textId="77777777" w:rsidR="000349D6" w:rsidRPr="00F357E0" w:rsidRDefault="000349D6" w:rsidP="009103D6">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4852C04E" w14:textId="77777777" w:rsidR="000349D6" w:rsidRPr="00F357E0" w:rsidRDefault="000349D6" w:rsidP="009103D6">
            <w:pPr>
              <w:spacing w:line="360" w:lineRule="auto"/>
              <w:jc w:val="both"/>
              <w:rPr>
                <w:color w:val="000000"/>
                <w:sz w:val="20"/>
                <w:szCs w:val="22"/>
              </w:rPr>
            </w:pPr>
          </w:p>
        </w:tc>
      </w:tr>
      <w:tr w:rsidR="000349D6" w:rsidRPr="00E17322" w14:paraId="492FE938"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B2C2FC0"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Representante:</w:t>
            </w:r>
          </w:p>
          <w:p w14:paraId="2930A03C" w14:textId="77777777" w:rsidR="000349D6" w:rsidRPr="00F357E0" w:rsidRDefault="000349D6" w:rsidP="009103D6">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97FDC36"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Cargo/Função:</w:t>
            </w:r>
          </w:p>
        </w:tc>
      </w:tr>
      <w:tr w:rsidR="000349D6" w:rsidRPr="00E17322" w14:paraId="325C26B9" w14:textId="77777777" w:rsidTr="009103D6">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4E12EEDF"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Assinatura:</w:t>
            </w:r>
          </w:p>
          <w:p w14:paraId="4762BF92" w14:textId="77777777" w:rsidR="000349D6" w:rsidRPr="00F357E0" w:rsidRDefault="000349D6" w:rsidP="009103D6">
            <w:pPr>
              <w:spacing w:line="360" w:lineRule="auto"/>
              <w:jc w:val="both"/>
              <w:rPr>
                <w:smallCaps/>
                <w:color w:val="000000"/>
                <w:sz w:val="20"/>
                <w:szCs w:val="22"/>
              </w:rPr>
            </w:pPr>
          </w:p>
        </w:tc>
      </w:tr>
    </w:tbl>
    <w:p w14:paraId="2A8F0359" w14:textId="77777777" w:rsidR="00F53260" w:rsidRDefault="00F53260" w:rsidP="00AE65D1">
      <w:pPr>
        <w:tabs>
          <w:tab w:val="left" w:pos="0"/>
        </w:tabs>
        <w:spacing w:line="360" w:lineRule="auto"/>
        <w:ind w:right="-1"/>
        <w:jc w:val="center"/>
        <w:rPr>
          <w:b/>
          <w:sz w:val="23"/>
          <w:szCs w:val="23"/>
        </w:rPr>
      </w:pPr>
    </w:p>
    <w:p w14:paraId="4CF3D0AF" w14:textId="77777777" w:rsidR="00F53260" w:rsidRDefault="00F53260" w:rsidP="00AE65D1">
      <w:pPr>
        <w:tabs>
          <w:tab w:val="left" w:pos="0"/>
        </w:tabs>
        <w:spacing w:line="360" w:lineRule="auto"/>
        <w:ind w:right="-1"/>
        <w:jc w:val="center"/>
        <w:rPr>
          <w:b/>
          <w:sz w:val="23"/>
          <w:szCs w:val="23"/>
        </w:rPr>
      </w:pPr>
    </w:p>
    <w:p w14:paraId="6A142643" w14:textId="2202A8CA" w:rsidR="00AE65D1" w:rsidRPr="00B95E10" w:rsidRDefault="00AE65D1" w:rsidP="00AE65D1">
      <w:pPr>
        <w:tabs>
          <w:tab w:val="left" w:pos="0"/>
        </w:tabs>
        <w:spacing w:line="360" w:lineRule="auto"/>
        <w:ind w:right="-1"/>
        <w:jc w:val="center"/>
        <w:rPr>
          <w:b/>
          <w:sz w:val="23"/>
          <w:szCs w:val="23"/>
        </w:rPr>
      </w:pPr>
      <w:bookmarkStart w:id="6" w:name="_GoBack"/>
      <w:bookmarkEnd w:id="6"/>
      <w:r w:rsidRPr="00B95E10">
        <w:rPr>
          <w:b/>
          <w:sz w:val="23"/>
          <w:szCs w:val="23"/>
        </w:rPr>
        <w:t>V</w:t>
      </w:r>
      <w:r w:rsidR="000349D6">
        <w:rPr>
          <w:b/>
          <w:sz w:val="23"/>
          <w:szCs w:val="23"/>
        </w:rPr>
        <w:t>II</w:t>
      </w:r>
      <w:r w:rsidRPr="00B95E10">
        <w:rPr>
          <w:b/>
          <w:sz w:val="23"/>
          <w:szCs w:val="23"/>
        </w:rPr>
        <w:t xml:space="preserve"> – MINUTA DO CONTRATO</w:t>
      </w:r>
    </w:p>
    <w:p w14:paraId="5D4B8D5C" w14:textId="3D3E2FD3" w:rsidR="00842E29" w:rsidRPr="00B95E10" w:rsidRDefault="00842E29" w:rsidP="00B46086">
      <w:pPr>
        <w:pStyle w:val="Corpodetexto"/>
        <w:suppressAutoHyphens w:val="0"/>
        <w:spacing w:after="0" w:line="360" w:lineRule="auto"/>
        <w:jc w:val="both"/>
        <w:rPr>
          <w:b/>
          <w:color w:val="000000"/>
          <w:sz w:val="23"/>
          <w:szCs w:val="23"/>
        </w:rPr>
      </w:pPr>
      <w:r w:rsidRPr="003B0E4A">
        <w:rPr>
          <w:b/>
          <w:color w:val="000000"/>
          <w:sz w:val="23"/>
          <w:szCs w:val="23"/>
        </w:rPr>
        <w:t xml:space="preserve">TERMO DE CONTRATO DE </w:t>
      </w:r>
      <w:r w:rsidR="007A54CD" w:rsidRPr="003B0E4A">
        <w:rPr>
          <w:b/>
          <w:bCs/>
          <w:sz w:val="23"/>
          <w:szCs w:val="23"/>
        </w:rPr>
        <w:t xml:space="preserve">PRESTAÇÃO DE SERVIÇOS ESPECIALIZADOS DE ENGENHARIA </w:t>
      </w:r>
      <w:r w:rsidR="003B0E4A" w:rsidRPr="003B0E4A">
        <w:rPr>
          <w:b/>
          <w:bCs/>
          <w:sz w:val="23"/>
          <w:szCs w:val="23"/>
        </w:rPr>
        <w:t xml:space="preserve">PARA </w:t>
      </w:r>
      <w:r w:rsidR="003B0E4A" w:rsidRPr="003B0E4A">
        <w:rPr>
          <w:b/>
          <w:sz w:val="23"/>
          <w:szCs w:val="23"/>
        </w:rPr>
        <w:t>ELABORAÇÃO DO ESTUDO DE VIABILIDADE E DESENVOLVIMENTO DE PROJETO BÁSICO VISANDO A CONSTRUÇÃO DO 4º MÓDULO DA ESTAÇÃO DE TRATAMENTO DE ÁGUA III, DE UM SISTEMA DE PRÉ-TRATAMENTO, DE UM RESERVATÓRIO DE ÁGUA TRATADA, DE UMA ESTAÇÃO ELEVATÓRIA DE ÁGUA TRATADA E ADEQUAÇÃO DA CAIXA DE CHEGADA DE ÁGUA BRUTA</w:t>
      </w:r>
      <w:r w:rsidR="003B0E4A" w:rsidRPr="003B0E4A">
        <w:rPr>
          <w:b/>
          <w:bCs/>
          <w:color w:val="000000"/>
          <w:sz w:val="23"/>
          <w:szCs w:val="23"/>
        </w:rPr>
        <w:t xml:space="preserve">, CONFORME </w:t>
      </w:r>
      <w:r w:rsidRPr="003B0E4A">
        <w:rPr>
          <w:b/>
          <w:bCs/>
          <w:color w:val="000000"/>
          <w:sz w:val="23"/>
          <w:szCs w:val="23"/>
        </w:rPr>
        <w:t>ANEXO I – TERMO DE REFERÊNCIA</w:t>
      </w:r>
      <w:r w:rsidRPr="003B0E4A">
        <w:rPr>
          <w:b/>
          <w:color w:val="000000"/>
          <w:sz w:val="23"/>
          <w:szCs w:val="23"/>
        </w:rPr>
        <w:t>, QUE ENTRE SI CELEBRAM, O SERVIÇO AUTÔNOMO DE ÁGUA E ESGOTOS DE</w:t>
      </w:r>
      <w:r w:rsidRPr="00B95E10">
        <w:rPr>
          <w:b/>
          <w:color w:val="000000"/>
          <w:sz w:val="23"/>
          <w:szCs w:val="23"/>
        </w:rPr>
        <w:t xml:space="preserve"> INDAIATUBA - </w:t>
      </w:r>
      <w:r w:rsidRPr="00B95E10">
        <w:rPr>
          <w:b/>
          <w:i/>
          <w:color w:val="000000"/>
          <w:sz w:val="23"/>
          <w:szCs w:val="23"/>
        </w:rPr>
        <w:t>SAAE</w:t>
      </w:r>
      <w:r w:rsidRPr="00B95E10">
        <w:rPr>
          <w:b/>
          <w:color w:val="000000"/>
          <w:sz w:val="23"/>
          <w:szCs w:val="23"/>
        </w:rPr>
        <w:t xml:space="preserve"> E </w:t>
      </w:r>
      <w:r w:rsidR="00F053A8" w:rsidRPr="00F053A8">
        <w:rPr>
          <w:b/>
          <w:color w:val="000000"/>
          <w:sz w:val="23"/>
          <w:szCs w:val="23"/>
          <w:highlight w:val="cyan"/>
        </w:rPr>
        <w:t>XXXXXXXXXXX</w:t>
      </w:r>
      <w:r w:rsidRPr="00B95E10">
        <w:rPr>
          <w:b/>
          <w:color w:val="000000"/>
          <w:sz w:val="23"/>
          <w:szCs w:val="23"/>
        </w:rPr>
        <w:t xml:space="preserve">, REALIZADO SOB A ÉGIDE DA LEI </w:t>
      </w:r>
      <w:r w:rsidRPr="00B95E10">
        <w:rPr>
          <w:b/>
          <w:bCs/>
          <w:color w:val="000000"/>
          <w:sz w:val="23"/>
          <w:szCs w:val="23"/>
        </w:rPr>
        <w:t>N</w:t>
      </w:r>
      <w:r w:rsidRPr="00B95E10">
        <w:rPr>
          <w:b/>
          <w:bCs/>
          <w:color w:val="000000"/>
          <w:sz w:val="23"/>
          <w:szCs w:val="23"/>
          <w:u w:val="single"/>
          <w:vertAlign w:val="superscript"/>
        </w:rPr>
        <w:t>o</w:t>
      </w:r>
      <w:r w:rsidRPr="00B95E10">
        <w:rPr>
          <w:b/>
          <w:color w:val="000000"/>
          <w:sz w:val="23"/>
          <w:szCs w:val="23"/>
        </w:rPr>
        <w:t xml:space="preserve"> 14.133/21.</w:t>
      </w:r>
    </w:p>
    <w:p w14:paraId="367AEFBE" w14:textId="77777777" w:rsidR="00842E29" w:rsidRPr="00B95E10" w:rsidRDefault="00842E29" w:rsidP="00842E29">
      <w:pPr>
        <w:pStyle w:val="Corpodetexto"/>
        <w:suppressAutoHyphens w:val="0"/>
        <w:rPr>
          <w:b/>
          <w:color w:val="000000"/>
          <w:sz w:val="23"/>
          <w:szCs w:val="23"/>
        </w:rPr>
      </w:pPr>
    </w:p>
    <w:tbl>
      <w:tblPr>
        <w:tblW w:w="4999" w:type="pct"/>
        <w:tblCellMar>
          <w:left w:w="70" w:type="dxa"/>
          <w:right w:w="70" w:type="dxa"/>
        </w:tblCellMar>
        <w:tblLook w:val="0000" w:firstRow="0" w:lastRow="0" w:firstColumn="0" w:lastColumn="0" w:noHBand="0" w:noVBand="0"/>
      </w:tblPr>
      <w:tblGrid>
        <w:gridCol w:w="3220"/>
        <w:gridCol w:w="292"/>
        <w:gridCol w:w="5557"/>
      </w:tblGrid>
      <w:tr w:rsidR="00842E29" w:rsidRPr="00B95E10" w14:paraId="367BD256" w14:textId="77777777" w:rsidTr="009103D6">
        <w:trPr>
          <w:trHeight w:val="397"/>
        </w:trPr>
        <w:tc>
          <w:tcPr>
            <w:tcW w:w="1775" w:type="pct"/>
            <w:vAlign w:val="center"/>
          </w:tcPr>
          <w:p w14:paraId="254C2664" w14:textId="77777777" w:rsidR="00842E29" w:rsidRPr="00B95E10" w:rsidRDefault="00842E29" w:rsidP="009103D6">
            <w:pPr>
              <w:snapToGrid w:val="0"/>
              <w:ind w:right="5"/>
              <w:rPr>
                <w:b/>
                <w:bCs/>
                <w:sz w:val="23"/>
                <w:szCs w:val="23"/>
                <w:lang w:eastAsia="en-US"/>
              </w:rPr>
            </w:pPr>
            <w:r w:rsidRPr="00B95E10">
              <w:rPr>
                <w:b/>
                <w:bCs/>
                <w:sz w:val="23"/>
                <w:szCs w:val="23"/>
              </w:rPr>
              <w:t>CONTRATADA</w:t>
            </w:r>
          </w:p>
        </w:tc>
        <w:tc>
          <w:tcPr>
            <w:tcW w:w="161" w:type="pct"/>
            <w:vAlign w:val="center"/>
          </w:tcPr>
          <w:p w14:paraId="7569800C" w14:textId="77777777" w:rsidR="00842E29" w:rsidRPr="00B95E10" w:rsidRDefault="00842E29" w:rsidP="009103D6">
            <w:pPr>
              <w:widowControl w:val="0"/>
              <w:snapToGrid w:val="0"/>
              <w:spacing w:line="360" w:lineRule="auto"/>
              <w:rPr>
                <w:b/>
                <w:sz w:val="23"/>
                <w:szCs w:val="23"/>
              </w:rPr>
            </w:pPr>
            <w:r w:rsidRPr="00B95E10">
              <w:rPr>
                <w:b/>
                <w:sz w:val="23"/>
                <w:szCs w:val="23"/>
              </w:rPr>
              <w:t>:</w:t>
            </w:r>
          </w:p>
        </w:tc>
        <w:tc>
          <w:tcPr>
            <w:tcW w:w="3064" w:type="pct"/>
            <w:vAlign w:val="center"/>
          </w:tcPr>
          <w:p w14:paraId="6B6255A0" w14:textId="7B09F6CD" w:rsidR="00842E29" w:rsidRPr="00B95E10" w:rsidRDefault="00842E29" w:rsidP="009103D6">
            <w:pPr>
              <w:widowControl w:val="0"/>
              <w:snapToGrid w:val="0"/>
              <w:spacing w:line="360" w:lineRule="auto"/>
              <w:rPr>
                <w:sz w:val="23"/>
                <w:szCs w:val="23"/>
              </w:rPr>
            </w:pPr>
          </w:p>
        </w:tc>
      </w:tr>
      <w:tr w:rsidR="00842E29" w:rsidRPr="00B95E10" w14:paraId="4D188633" w14:textId="77777777" w:rsidTr="009103D6">
        <w:trPr>
          <w:trHeight w:val="397"/>
        </w:trPr>
        <w:tc>
          <w:tcPr>
            <w:tcW w:w="1775" w:type="pct"/>
            <w:vAlign w:val="center"/>
          </w:tcPr>
          <w:p w14:paraId="474106C8" w14:textId="77777777" w:rsidR="00842E29" w:rsidRPr="00B95E10" w:rsidRDefault="00842E29" w:rsidP="009103D6">
            <w:pPr>
              <w:snapToGrid w:val="0"/>
              <w:ind w:right="5"/>
              <w:rPr>
                <w:b/>
                <w:bCs/>
                <w:sz w:val="23"/>
                <w:szCs w:val="23"/>
                <w:u w:val="single"/>
                <w:vertAlign w:val="superscript"/>
              </w:rPr>
            </w:pPr>
            <w:r w:rsidRPr="00B95E10">
              <w:rPr>
                <w:b/>
                <w:sz w:val="23"/>
                <w:szCs w:val="23"/>
              </w:rPr>
              <w:t xml:space="preserve">CONTRATO </w:t>
            </w:r>
            <w:r w:rsidRPr="00B95E10">
              <w:rPr>
                <w:b/>
                <w:bCs/>
                <w:sz w:val="23"/>
                <w:szCs w:val="23"/>
              </w:rPr>
              <w:t>N</w:t>
            </w:r>
            <w:r w:rsidRPr="00B95E10">
              <w:rPr>
                <w:b/>
                <w:bCs/>
                <w:sz w:val="23"/>
                <w:szCs w:val="23"/>
                <w:u w:val="single"/>
                <w:vertAlign w:val="superscript"/>
              </w:rPr>
              <w:t>o</w:t>
            </w:r>
          </w:p>
        </w:tc>
        <w:tc>
          <w:tcPr>
            <w:tcW w:w="161" w:type="pct"/>
            <w:vAlign w:val="center"/>
          </w:tcPr>
          <w:p w14:paraId="24AE02D2" w14:textId="77777777" w:rsidR="00842E29" w:rsidRPr="00B95E10" w:rsidRDefault="00842E29" w:rsidP="009103D6">
            <w:pPr>
              <w:widowControl w:val="0"/>
              <w:snapToGrid w:val="0"/>
              <w:spacing w:line="360" w:lineRule="auto"/>
              <w:rPr>
                <w:b/>
                <w:sz w:val="23"/>
                <w:szCs w:val="23"/>
              </w:rPr>
            </w:pPr>
            <w:r w:rsidRPr="00B95E10">
              <w:rPr>
                <w:b/>
                <w:sz w:val="23"/>
                <w:szCs w:val="23"/>
              </w:rPr>
              <w:t>:</w:t>
            </w:r>
          </w:p>
        </w:tc>
        <w:tc>
          <w:tcPr>
            <w:tcW w:w="3064" w:type="pct"/>
            <w:vAlign w:val="center"/>
          </w:tcPr>
          <w:p w14:paraId="42AEF5CD" w14:textId="54B2D784" w:rsidR="00842E29" w:rsidRPr="00B95E10" w:rsidRDefault="00B46086" w:rsidP="009103D6">
            <w:pPr>
              <w:widowControl w:val="0"/>
              <w:snapToGrid w:val="0"/>
              <w:spacing w:line="360" w:lineRule="auto"/>
              <w:rPr>
                <w:sz w:val="23"/>
                <w:szCs w:val="23"/>
              </w:rPr>
            </w:pPr>
            <w:r w:rsidRPr="00B95E10">
              <w:rPr>
                <w:sz w:val="23"/>
                <w:szCs w:val="23"/>
              </w:rPr>
              <w:t>xx/</w:t>
            </w:r>
            <w:r w:rsidR="00B0505F">
              <w:rPr>
                <w:sz w:val="23"/>
                <w:szCs w:val="23"/>
              </w:rPr>
              <w:t>2026</w:t>
            </w:r>
          </w:p>
        </w:tc>
      </w:tr>
      <w:tr w:rsidR="00842E29" w:rsidRPr="00B95E10" w14:paraId="7EB6896F" w14:textId="77777777" w:rsidTr="009103D6">
        <w:trPr>
          <w:trHeight w:val="397"/>
        </w:trPr>
        <w:tc>
          <w:tcPr>
            <w:tcW w:w="1775" w:type="pct"/>
            <w:vAlign w:val="center"/>
          </w:tcPr>
          <w:p w14:paraId="40E12C5E" w14:textId="62456323" w:rsidR="00842E29" w:rsidRPr="00B95E10" w:rsidRDefault="00467AF6" w:rsidP="009103D6">
            <w:pPr>
              <w:snapToGrid w:val="0"/>
              <w:ind w:right="5"/>
              <w:rPr>
                <w:b/>
                <w:bCs/>
                <w:sz w:val="23"/>
                <w:szCs w:val="23"/>
                <w:u w:val="single"/>
                <w:vertAlign w:val="superscript"/>
              </w:rPr>
            </w:pPr>
            <w:r>
              <w:rPr>
                <w:b/>
                <w:sz w:val="23"/>
                <w:szCs w:val="23"/>
              </w:rPr>
              <w:t>CONCORRÊNCIA</w:t>
            </w:r>
            <w:r w:rsidR="004B649F" w:rsidRPr="00B95E10">
              <w:rPr>
                <w:b/>
                <w:sz w:val="23"/>
                <w:szCs w:val="23"/>
              </w:rPr>
              <w:t xml:space="preserve"> </w:t>
            </w:r>
            <w:r w:rsidR="00842E29" w:rsidRPr="00B95E10">
              <w:rPr>
                <w:b/>
                <w:bCs/>
                <w:sz w:val="23"/>
                <w:szCs w:val="23"/>
              </w:rPr>
              <w:t>N</w:t>
            </w:r>
            <w:r w:rsidR="00842E29" w:rsidRPr="00B95E10">
              <w:rPr>
                <w:b/>
                <w:bCs/>
                <w:sz w:val="23"/>
                <w:szCs w:val="23"/>
                <w:u w:val="single"/>
                <w:vertAlign w:val="superscript"/>
              </w:rPr>
              <w:t>o</w:t>
            </w:r>
          </w:p>
        </w:tc>
        <w:tc>
          <w:tcPr>
            <w:tcW w:w="161" w:type="pct"/>
            <w:vAlign w:val="center"/>
          </w:tcPr>
          <w:p w14:paraId="196FE3D3" w14:textId="77777777" w:rsidR="00842E29" w:rsidRPr="00B95E10" w:rsidRDefault="00842E29" w:rsidP="009103D6">
            <w:pPr>
              <w:widowControl w:val="0"/>
              <w:snapToGrid w:val="0"/>
              <w:spacing w:line="360" w:lineRule="auto"/>
              <w:rPr>
                <w:b/>
                <w:sz w:val="23"/>
                <w:szCs w:val="23"/>
              </w:rPr>
            </w:pPr>
            <w:r w:rsidRPr="00B95E10">
              <w:rPr>
                <w:b/>
                <w:sz w:val="23"/>
                <w:szCs w:val="23"/>
              </w:rPr>
              <w:t>:</w:t>
            </w:r>
          </w:p>
        </w:tc>
        <w:tc>
          <w:tcPr>
            <w:tcW w:w="3064" w:type="pct"/>
            <w:vAlign w:val="center"/>
          </w:tcPr>
          <w:p w14:paraId="7483C8AD" w14:textId="3F24EDF6" w:rsidR="00842E29" w:rsidRPr="00B95E10" w:rsidRDefault="003B0E4A" w:rsidP="009103D6">
            <w:pPr>
              <w:widowControl w:val="0"/>
              <w:snapToGrid w:val="0"/>
              <w:spacing w:line="360" w:lineRule="auto"/>
              <w:rPr>
                <w:sz w:val="23"/>
                <w:szCs w:val="23"/>
              </w:rPr>
            </w:pPr>
            <w:r>
              <w:rPr>
                <w:sz w:val="23"/>
                <w:szCs w:val="23"/>
              </w:rPr>
              <w:t>02/2026</w:t>
            </w:r>
          </w:p>
        </w:tc>
      </w:tr>
      <w:tr w:rsidR="00842E29" w:rsidRPr="00B95E10" w14:paraId="54603D02" w14:textId="77777777" w:rsidTr="009103D6">
        <w:trPr>
          <w:trHeight w:val="397"/>
        </w:trPr>
        <w:tc>
          <w:tcPr>
            <w:tcW w:w="1775" w:type="pct"/>
            <w:vAlign w:val="center"/>
          </w:tcPr>
          <w:p w14:paraId="3BC35971" w14:textId="77777777" w:rsidR="00842E29" w:rsidRPr="00B95E10" w:rsidRDefault="00842E29" w:rsidP="009103D6">
            <w:pPr>
              <w:snapToGrid w:val="0"/>
              <w:ind w:right="5"/>
              <w:rPr>
                <w:b/>
                <w:bCs/>
                <w:sz w:val="23"/>
                <w:szCs w:val="23"/>
                <w:vertAlign w:val="superscript"/>
              </w:rPr>
            </w:pPr>
            <w:r w:rsidRPr="00B95E10">
              <w:rPr>
                <w:b/>
                <w:sz w:val="23"/>
                <w:szCs w:val="23"/>
              </w:rPr>
              <w:t xml:space="preserve">PROCESSO </w:t>
            </w:r>
            <w:r w:rsidRPr="00B95E10">
              <w:rPr>
                <w:b/>
                <w:bCs/>
                <w:sz w:val="23"/>
                <w:szCs w:val="23"/>
              </w:rPr>
              <w:t>N</w:t>
            </w:r>
            <w:r w:rsidRPr="00B95E10">
              <w:rPr>
                <w:b/>
                <w:bCs/>
                <w:sz w:val="23"/>
                <w:szCs w:val="23"/>
                <w:u w:val="single"/>
                <w:vertAlign w:val="superscript"/>
              </w:rPr>
              <w:t>o</w:t>
            </w:r>
          </w:p>
        </w:tc>
        <w:tc>
          <w:tcPr>
            <w:tcW w:w="161" w:type="pct"/>
            <w:vAlign w:val="center"/>
          </w:tcPr>
          <w:p w14:paraId="504B101A" w14:textId="77777777" w:rsidR="00842E29" w:rsidRPr="00B95E10" w:rsidRDefault="00842E29" w:rsidP="009103D6">
            <w:pPr>
              <w:widowControl w:val="0"/>
              <w:snapToGrid w:val="0"/>
              <w:spacing w:line="360" w:lineRule="auto"/>
              <w:rPr>
                <w:b/>
                <w:sz w:val="23"/>
                <w:szCs w:val="23"/>
              </w:rPr>
            </w:pPr>
            <w:r w:rsidRPr="00B95E10">
              <w:rPr>
                <w:b/>
                <w:sz w:val="23"/>
                <w:szCs w:val="23"/>
              </w:rPr>
              <w:t>:</w:t>
            </w:r>
          </w:p>
        </w:tc>
        <w:tc>
          <w:tcPr>
            <w:tcW w:w="3064" w:type="pct"/>
            <w:vAlign w:val="center"/>
          </w:tcPr>
          <w:p w14:paraId="6AB59D4B" w14:textId="7AA87C14" w:rsidR="00842E29" w:rsidRPr="00B95E10" w:rsidRDefault="003B0E4A" w:rsidP="009103D6">
            <w:pPr>
              <w:widowControl w:val="0"/>
              <w:snapToGrid w:val="0"/>
              <w:spacing w:line="360" w:lineRule="auto"/>
              <w:rPr>
                <w:sz w:val="23"/>
                <w:szCs w:val="23"/>
              </w:rPr>
            </w:pPr>
            <w:r>
              <w:rPr>
                <w:sz w:val="23"/>
                <w:szCs w:val="23"/>
              </w:rPr>
              <w:t>28/2026</w:t>
            </w:r>
          </w:p>
        </w:tc>
      </w:tr>
      <w:tr w:rsidR="00842E29" w:rsidRPr="00B95E10" w14:paraId="4BFC1717" w14:textId="77777777" w:rsidTr="009103D6">
        <w:trPr>
          <w:trHeight w:val="397"/>
        </w:trPr>
        <w:tc>
          <w:tcPr>
            <w:tcW w:w="1775" w:type="pct"/>
            <w:vAlign w:val="center"/>
          </w:tcPr>
          <w:p w14:paraId="0B114BBF" w14:textId="77777777" w:rsidR="00842E29" w:rsidRPr="00B95E10" w:rsidRDefault="00842E29" w:rsidP="009103D6">
            <w:pPr>
              <w:snapToGrid w:val="0"/>
              <w:ind w:right="5"/>
              <w:rPr>
                <w:b/>
                <w:sz w:val="23"/>
                <w:szCs w:val="23"/>
              </w:rPr>
            </w:pPr>
            <w:r w:rsidRPr="00B95E10">
              <w:rPr>
                <w:b/>
                <w:sz w:val="23"/>
                <w:szCs w:val="23"/>
              </w:rPr>
              <w:t>VALOR</w:t>
            </w:r>
          </w:p>
        </w:tc>
        <w:tc>
          <w:tcPr>
            <w:tcW w:w="161" w:type="pct"/>
            <w:vAlign w:val="center"/>
          </w:tcPr>
          <w:p w14:paraId="3193A5F2" w14:textId="77777777" w:rsidR="00842E29" w:rsidRPr="00B95E10" w:rsidRDefault="00842E29" w:rsidP="009103D6">
            <w:pPr>
              <w:widowControl w:val="0"/>
              <w:snapToGrid w:val="0"/>
              <w:spacing w:line="360" w:lineRule="auto"/>
              <w:rPr>
                <w:b/>
                <w:sz w:val="23"/>
                <w:szCs w:val="23"/>
              </w:rPr>
            </w:pPr>
            <w:r w:rsidRPr="00B95E10">
              <w:rPr>
                <w:b/>
                <w:sz w:val="23"/>
                <w:szCs w:val="23"/>
              </w:rPr>
              <w:t>:</w:t>
            </w:r>
          </w:p>
        </w:tc>
        <w:tc>
          <w:tcPr>
            <w:tcW w:w="3064" w:type="pct"/>
            <w:vAlign w:val="center"/>
          </w:tcPr>
          <w:p w14:paraId="0851FA4D" w14:textId="708A562F" w:rsidR="00842E29" w:rsidRPr="00B95E10" w:rsidRDefault="00842E29" w:rsidP="009103D6">
            <w:pPr>
              <w:widowControl w:val="0"/>
              <w:snapToGrid w:val="0"/>
              <w:spacing w:line="360" w:lineRule="auto"/>
              <w:rPr>
                <w:sz w:val="23"/>
                <w:szCs w:val="23"/>
              </w:rPr>
            </w:pPr>
          </w:p>
        </w:tc>
      </w:tr>
      <w:tr w:rsidR="00842E29" w:rsidRPr="00B95E10" w14:paraId="274A0039" w14:textId="77777777" w:rsidTr="009103D6">
        <w:trPr>
          <w:trHeight w:val="397"/>
        </w:trPr>
        <w:tc>
          <w:tcPr>
            <w:tcW w:w="1775" w:type="pct"/>
            <w:vAlign w:val="center"/>
          </w:tcPr>
          <w:p w14:paraId="210EB343" w14:textId="77777777" w:rsidR="00842E29" w:rsidRPr="00B95E10" w:rsidRDefault="00842E29" w:rsidP="009103D6">
            <w:pPr>
              <w:snapToGrid w:val="0"/>
              <w:ind w:right="5"/>
              <w:rPr>
                <w:b/>
                <w:sz w:val="23"/>
                <w:szCs w:val="23"/>
              </w:rPr>
            </w:pPr>
            <w:r w:rsidRPr="00B95E10">
              <w:rPr>
                <w:b/>
                <w:sz w:val="23"/>
                <w:szCs w:val="23"/>
              </w:rPr>
              <w:t>PRAZO</w:t>
            </w:r>
          </w:p>
        </w:tc>
        <w:tc>
          <w:tcPr>
            <w:tcW w:w="161" w:type="pct"/>
            <w:vAlign w:val="center"/>
          </w:tcPr>
          <w:p w14:paraId="4BFFC604" w14:textId="77777777" w:rsidR="00842E29" w:rsidRPr="00F53260" w:rsidRDefault="00842E29" w:rsidP="009103D6">
            <w:pPr>
              <w:widowControl w:val="0"/>
              <w:snapToGrid w:val="0"/>
              <w:spacing w:line="360" w:lineRule="auto"/>
              <w:rPr>
                <w:b/>
                <w:sz w:val="23"/>
                <w:szCs w:val="23"/>
              </w:rPr>
            </w:pPr>
            <w:r w:rsidRPr="00F53260">
              <w:rPr>
                <w:b/>
                <w:sz w:val="23"/>
                <w:szCs w:val="23"/>
              </w:rPr>
              <w:t>:</w:t>
            </w:r>
          </w:p>
        </w:tc>
        <w:tc>
          <w:tcPr>
            <w:tcW w:w="3064" w:type="pct"/>
            <w:vAlign w:val="center"/>
          </w:tcPr>
          <w:p w14:paraId="2E5C5588" w14:textId="56914F0B" w:rsidR="00842E29" w:rsidRPr="00F53260" w:rsidRDefault="00F53260" w:rsidP="003B0E4A">
            <w:pPr>
              <w:widowControl w:val="0"/>
              <w:snapToGrid w:val="0"/>
              <w:spacing w:line="360" w:lineRule="auto"/>
              <w:jc w:val="both"/>
              <w:rPr>
                <w:sz w:val="23"/>
                <w:szCs w:val="23"/>
              </w:rPr>
            </w:pPr>
            <w:r w:rsidRPr="00F53260">
              <w:rPr>
                <w:color w:val="0D0D0D"/>
                <w:sz w:val="23"/>
                <w:szCs w:val="23"/>
              </w:rPr>
              <w:t>240 (duzentos e quarenta</w:t>
            </w:r>
            <w:r w:rsidR="003B0E4A" w:rsidRPr="00F53260">
              <w:rPr>
                <w:color w:val="0D0D0D"/>
                <w:sz w:val="23"/>
                <w:szCs w:val="23"/>
              </w:rPr>
              <w:t xml:space="preserve">) </w:t>
            </w:r>
            <w:r w:rsidR="00B46086" w:rsidRPr="00F53260">
              <w:rPr>
                <w:color w:val="0D0D0D"/>
                <w:sz w:val="23"/>
                <w:szCs w:val="23"/>
              </w:rPr>
              <w:t>dias</w:t>
            </w:r>
            <w:r w:rsidR="003B0E4A" w:rsidRPr="00F53260">
              <w:rPr>
                <w:color w:val="0D0D0D"/>
                <w:sz w:val="23"/>
                <w:szCs w:val="23"/>
              </w:rPr>
              <w:t xml:space="preserve">, </w:t>
            </w:r>
            <w:r w:rsidR="00B46086" w:rsidRPr="00F53260">
              <w:rPr>
                <w:color w:val="0D0D0D"/>
                <w:sz w:val="23"/>
                <w:szCs w:val="23"/>
              </w:rPr>
              <w:t>contados da data indicada na Ordem de Serviço.</w:t>
            </w:r>
          </w:p>
        </w:tc>
      </w:tr>
      <w:tr w:rsidR="00842E29" w:rsidRPr="00B95E10" w14:paraId="65981320" w14:textId="77777777" w:rsidTr="009103D6">
        <w:trPr>
          <w:trHeight w:val="397"/>
        </w:trPr>
        <w:tc>
          <w:tcPr>
            <w:tcW w:w="1775" w:type="pct"/>
            <w:vAlign w:val="center"/>
          </w:tcPr>
          <w:p w14:paraId="5CF75EED" w14:textId="77777777" w:rsidR="00842E29" w:rsidRPr="00B95E10" w:rsidRDefault="00842E29" w:rsidP="009103D6">
            <w:pPr>
              <w:snapToGrid w:val="0"/>
              <w:ind w:right="5"/>
              <w:rPr>
                <w:b/>
                <w:sz w:val="23"/>
                <w:szCs w:val="23"/>
              </w:rPr>
            </w:pPr>
            <w:r w:rsidRPr="00B95E10">
              <w:rPr>
                <w:b/>
                <w:sz w:val="23"/>
                <w:szCs w:val="23"/>
              </w:rPr>
              <w:t>DATA</w:t>
            </w:r>
          </w:p>
        </w:tc>
        <w:tc>
          <w:tcPr>
            <w:tcW w:w="161" w:type="pct"/>
            <w:vAlign w:val="center"/>
          </w:tcPr>
          <w:p w14:paraId="19018A3C" w14:textId="77777777" w:rsidR="00842E29" w:rsidRPr="00B95E10" w:rsidRDefault="00842E29" w:rsidP="009103D6">
            <w:pPr>
              <w:widowControl w:val="0"/>
              <w:snapToGrid w:val="0"/>
              <w:spacing w:line="360" w:lineRule="auto"/>
              <w:rPr>
                <w:b/>
                <w:sz w:val="23"/>
                <w:szCs w:val="23"/>
              </w:rPr>
            </w:pPr>
            <w:r w:rsidRPr="00B95E10">
              <w:rPr>
                <w:b/>
                <w:sz w:val="23"/>
                <w:szCs w:val="23"/>
              </w:rPr>
              <w:t>:</w:t>
            </w:r>
          </w:p>
        </w:tc>
        <w:tc>
          <w:tcPr>
            <w:tcW w:w="3064" w:type="pct"/>
            <w:vAlign w:val="center"/>
          </w:tcPr>
          <w:p w14:paraId="6B20D4FE" w14:textId="16ABD02F" w:rsidR="00842E29" w:rsidRPr="00B95E10" w:rsidRDefault="00842E29" w:rsidP="009103D6">
            <w:pPr>
              <w:widowControl w:val="0"/>
              <w:snapToGrid w:val="0"/>
              <w:spacing w:line="360" w:lineRule="auto"/>
              <w:rPr>
                <w:sz w:val="23"/>
                <w:szCs w:val="23"/>
              </w:rPr>
            </w:pPr>
          </w:p>
        </w:tc>
      </w:tr>
    </w:tbl>
    <w:p w14:paraId="1622A066" w14:textId="77777777" w:rsidR="00842E29" w:rsidRPr="00B95E10" w:rsidRDefault="00842E29" w:rsidP="00842E29">
      <w:pPr>
        <w:pStyle w:val="Corpodetexto"/>
        <w:suppressAutoHyphens w:val="0"/>
        <w:rPr>
          <w:b/>
          <w:color w:val="000000"/>
          <w:sz w:val="23"/>
          <w:szCs w:val="23"/>
        </w:rPr>
      </w:pPr>
    </w:p>
    <w:p w14:paraId="49702080" w14:textId="77777777" w:rsidR="00842E29" w:rsidRPr="00B95E10" w:rsidRDefault="00842E29" w:rsidP="00842E29">
      <w:pPr>
        <w:spacing w:line="360" w:lineRule="auto"/>
        <w:jc w:val="both"/>
        <w:rPr>
          <w:sz w:val="23"/>
          <w:szCs w:val="23"/>
        </w:rPr>
      </w:pPr>
      <w:r w:rsidRPr="00B95E10">
        <w:rPr>
          <w:sz w:val="23"/>
          <w:szCs w:val="23"/>
        </w:rPr>
        <w:t>Pelo presente termo de contrato, na melhor forma de direito, de um lado:</w:t>
      </w:r>
    </w:p>
    <w:p w14:paraId="6D9BB839" w14:textId="77777777" w:rsidR="00842E29" w:rsidRPr="00B95E10" w:rsidRDefault="00842E29" w:rsidP="00842E29">
      <w:pPr>
        <w:spacing w:line="360" w:lineRule="auto"/>
        <w:jc w:val="both"/>
        <w:rPr>
          <w:sz w:val="23"/>
          <w:szCs w:val="23"/>
        </w:rPr>
      </w:pPr>
    </w:p>
    <w:p w14:paraId="09F747DD" w14:textId="77777777" w:rsidR="00842E29" w:rsidRPr="00B95E10" w:rsidRDefault="00842E29" w:rsidP="00842E29">
      <w:pPr>
        <w:spacing w:line="360" w:lineRule="auto"/>
        <w:jc w:val="both"/>
        <w:rPr>
          <w:sz w:val="23"/>
          <w:szCs w:val="23"/>
        </w:rPr>
      </w:pPr>
      <w:r w:rsidRPr="00B95E10">
        <w:rPr>
          <w:b/>
          <w:sz w:val="23"/>
          <w:szCs w:val="23"/>
        </w:rPr>
        <w:t xml:space="preserve">SERVIÇO AUTÔNOMO DE ÁGUA E ESGOTOS - </w:t>
      </w:r>
      <w:r w:rsidRPr="00B95E10">
        <w:rPr>
          <w:b/>
          <w:i/>
          <w:sz w:val="23"/>
          <w:szCs w:val="23"/>
        </w:rPr>
        <w:t>SAAE</w:t>
      </w:r>
      <w:r w:rsidRPr="00B95E10">
        <w:rPr>
          <w:sz w:val="23"/>
          <w:szCs w:val="23"/>
        </w:rPr>
        <w:t>, pessoa jurídica de direito público interno, autarquia municipal, com sede na Rua Bernardino de Campos, n</w:t>
      </w:r>
      <w:r w:rsidRPr="00B95E10">
        <w:rPr>
          <w:sz w:val="23"/>
          <w:szCs w:val="23"/>
          <w:u w:val="single"/>
          <w:vertAlign w:val="superscript"/>
        </w:rPr>
        <w:t>o</w:t>
      </w:r>
      <w:r w:rsidRPr="00B95E10">
        <w:rPr>
          <w:sz w:val="23"/>
          <w:szCs w:val="23"/>
        </w:rPr>
        <w:t xml:space="preserve"> 799, CEP: 13330-260, Centro, Município de Indaiatuba, Estado de São Paulo, inscrito no CNPJ sob o n</w:t>
      </w:r>
      <w:r w:rsidRPr="00B95E10">
        <w:rPr>
          <w:sz w:val="23"/>
          <w:szCs w:val="23"/>
          <w:u w:val="single"/>
          <w:vertAlign w:val="superscript"/>
        </w:rPr>
        <w:t>o</w:t>
      </w:r>
      <w:r w:rsidRPr="00B95E10">
        <w:rPr>
          <w:sz w:val="23"/>
          <w:szCs w:val="23"/>
        </w:rPr>
        <w:t xml:space="preserve"> 46.251.021/0001-80, neste ato representada por seus representantes legais que ao final assinam e, de outro lado;</w:t>
      </w:r>
    </w:p>
    <w:p w14:paraId="6E8CA526" w14:textId="77777777" w:rsidR="00842E29" w:rsidRPr="00B95E10" w:rsidRDefault="00842E29" w:rsidP="00842E29">
      <w:pPr>
        <w:spacing w:line="360" w:lineRule="auto"/>
        <w:jc w:val="both"/>
        <w:rPr>
          <w:sz w:val="23"/>
          <w:szCs w:val="23"/>
        </w:rPr>
      </w:pPr>
    </w:p>
    <w:p w14:paraId="24A8A807" w14:textId="5040CBE1" w:rsidR="00842E29" w:rsidRPr="00B95E10" w:rsidRDefault="007A54CD" w:rsidP="00842E29">
      <w:pPr>
        <w:spacing w:line="360" w:lineRule="auto"/>
        <w:jc w:val="both"/>
        <w:rPr>
          <w:sz w:val="23"/>
          <w:szCs w:val="23"/>
        </w:rPr>
      </w:pPr>
      <w:r w:rsidRPr="00B95E10">
        <w:rPr>
          <w:b/>
          <w:bCs/>
          <w:sz w:val="23"/>
          <w:szCs w:val="23"/>
          <w:highlight w:val="cyan"/>
          <w:lang w:eastAsia="pt-BR"/>
        </w:rPr>
        <w:t>xxxxxxx</w:t>
      </w:r>
      <w:r w:rsidR="00842E29" w:rsidRPr="00B95E10">
        <w:rPr>
          <w:sz w:val="23"/>
          <w:szCs w:val="23"/>
          <w:lang w:eastAsia="pt-BR"/>
        </w:rPr>
        <w:t xml:space="preserve">, estabelecida na Cidade de </w:t>
      </w:r>
      <w:r w:rsidRPr="00B95E10">
        <w:rPr>
          <w:sz w:val="23"/>
          <w:szCs w:val="23"/>
          <w:highlight w:val="cyan"/>
          <w:lang w:eastAsia="pt-BR"/>
        </w:rPr>
        <w:t>xxxx</w:t>
      </w:r>
      <w:r w:rsidR="00842E29" w:rsidRPr="00B95E10">
        <w:rPr>
          <w:sz w:val="23"/>
          <w:szCs w:val="23"/>
          <w:lang w:eastAsia="pt-BR"/>
        </w:rPr>
        <w:t xml:space="preserve">, Estado de </w:t>
      </w:r>
      <w:r w:rsidRPr="00B95E10">
        <w:rPr>
          <w:sz w:val="23"/>
          <w:szCs w:val="23"/>
          <w:highlight w:val="cyan"/>
          <w:lang w:eastAsia="pt-BR"/>
        </w:rPr>
        <w:t>xxxxx</w:t>
      </w:r>
      <w:r w:rsidR="00842E29" w:rsidRPr="00B95E10">
        <w:rPr>
          <w:sz w:val="23"/>
          <w:szCs w:val="23"/>
          <w:lang w:eastAsia="pt-BR"/>
        </w:rPr>
        <w:t xml:space="preserve">, na Rua </w:t>
      </w:r>
      <w:r w:rsidRPr="00B95E10">
        <w:rPr>
          <w:sz w:val="23"/>
          <w:szCs w:val="23"/>
          <w:highlight w:val="cyan"/>
          <w:lang w:eastAsia="pt-BR"/>
        </w:rPr>
        <w:t>xxxxxxxx</w:t>
      </w:r>
      <w:r w:rsidR="00842E29" w:rsidRPr="00B95E10">
        <w:rPr>
          <w:sz w:val="23"/>
          <w:szCs w:val="23"/>
          <w:lang w:eastAsia="pt-BR"/>
        </w:rPr>
        <w:t xml:space="preserve">, nº </w:t>
      </w:r>
      <w:r w:rsidRPr="00B95E10">
        <w:rPr>
          <w:sz w:val="23"/>
          <w:szCs w:val="23"/>
          <w:highlight w:val="cyan"/>
          <w:lang w:eastAsia="pt-BR"/>
        </w:rPr>
        <w:t>xxxx</w:t>
      </w:r>
      <w:r w:rsidR="00842E29" w:rsidRPr="00B95E10">
        <w:rPr>
          <w:sz w:val="23"/>
          <w:szCs w:val="23"/>
          <w:lang w:eastAsia="pt-BR"/>
        </w:rPr>
        <w:t xml:space="preserve">, Bairro </w:t>
      </w:r>
      <w:r w:rsidRPr="00B95E10">
        <w:rPr>
          <w:sz w:val="23"/>
          <w:szCs w:val="23"/>
          <w:highlight w:val="cyan"/>
          <w:lang w:eastAsia="pt-BR"/>
        </w:rPr>
        <w:t>xxxxxxx</w:t>
      </w:r>
      <w:r w:rsidR="00842E29" w:rsidRPr="00B95E10">
        <w:rPr>
          <w:sz w:val="23"/>
          <w:szCs w:val="23"/>
          <w:lang w:eastAsia="pt-BR"/>
        </w:rPr>
        <w:t xml:space="preserve">, CEP: </w:t>
      </w:r>
      <w:r w:rsidRPr="00B95E10">
        <w:rPr>
          <w:sz w:val="23"/>
          <w:szCs w:val="23"/>
          <w:highlight w:val="cyan"/>
          <w:lang w:eastAsia="pt-BR"/>
        </w:rPr>
        <w:t>xxxxxx</w:t>
      </w:r>
      <w:r w:rsidR="00842E29" w:rsidRPr="00B95E10">
        <w:rPr>
          <w:sz w:val="23"/>
          <w:szCs w:val="23"/>
          <w:lang w:eastAsia="pt-BR"/>
        </w:rPr>
        <w:t xml:space="preserve">, devidamente cadastrada no CNPJ sob o </w:t>
      </w:r>
      <w:r w:rsidR="00842E29" w:rsidRPr="00B95E10">
        <w:rPr>
          <w:sz w:val="23"/>
          <w:szCs w:val="23"/>
          <w:highlight w:val="cyan"/>
          <w:lang w:eastAsia="pt-BR"/>
        </w:rPr>
        <w:t xml:space="preserve">nº </w:t>
      </w:r>
      <w:r w:rsidRPr="00B95E10">
        <w:rPr>
          <w:sz w:val="23"/>
          <w:szCs w:val="23"/>
          <w:highlight w:val="cyan"/>
          <w:lang w:eastAsia="pt-BR"/>
        </w:rPr>
        <w:t>xxxxxxxx</w:t>
      </w:r>
      <w:r w:rsidR="00842E29" w:rsidRPr="00B95E10">
        <w:rPr>
          <w:sz w:val="23"/>
          <w:szCs w:val="23"/>
          <w:lang w:eastAsia="pt-BR"/>
        </w:rPr>
        <w:t xml:space="preserve">, doravante designada simplesmente </w:t>
      </w:r>
      <w:r w:rsidR="00842E29" w:rsidRPr="00B95E10">
        <w:rPr>
          <w:b/>
          <w:sz w:val="23"/>
          <w:szCs w:val="23"/>
          <w:lang w:eastAsia="pt-BR"/>
        </w:rPr>
        <w:t>CONTRATADA</w:t>
      </w:r>
      <w:r w:rsidR="00842E29" w:rsidRPr="00B95E10">
        <w:rPr>
          <w:sz w:val="23"/>
          <w:szCs w:val="23"/>
          <w:lang w:eastAsia="pt-BR"/>
        </w:rPr>
        <w:t xml:space="preserve">, </w:t>
      </w:r>
      <w:r w:rsidR="00842E29" w:rsidRPr="00B95E10">
        <w:rPr>
          <w:sz w:val="23"/>
          <w:szCs w:val="23"/>
        </w:rPr>
        <w:t>neste ato representada por seu(s) representante(s) legal(is) que ao final assina(m);</w:t>
      </w:r>
    </w:p>
    <w:p w14:paraId="7542ECE1" w14:textId="77777777" w:rsidR="00842E29" w:rsidRPr="00B95E10" w:rsidRDefault="00842E29" w:rsidP="00842E29">
      <w:pPr>
        <w:spacing w:line="360" w:lineRule="auto"/>
        <w:jc w:val="both"/>
        <w:rPr>
          <w:sz w:val="23"/>
          <w:szCs w:val="23"/>
        </w:rPr>
      </w:pPr>
    </w:p>
    <w:p w14:paraId="238679DD" w14:textId="77777777" w:rsidR="00842E29" w:rsidRPr="00B95E10" w:rsidRDefault="00842E29" w:rsidP="00842E29">
      <w:pPr>
        <w:spacing w:line="360" w:lineRule="auto"/>
        <w:jc w:val="both"/>
        <w:rPr>
          <w:sz w:val="23"/>
          <w:szCs w:val="23"/>
        </w:rPr>
      </w:pPr>
      <w:r w:rsidRPr="00B95E10">
        <w:rPr>
          <w:sz w:val="23"/>
          <w:szCs w:val="23"/>
        </w:rPr>
        <w:t>têm entre si justo e contratado o que se segue, e que reciprocamente outorgam e aceitam:</w:t>
      </w:r>
    </w:p>
    <w:p w14:paraId="78FDCC27" w14:textId="77777777" w:rsidR="00842E29" w:rsidRPr="00B95E10" w:rsidRDefault="00842E29" w:rsidP="00842E29">
      <w:pPr>
        <w:tabs>
          <w:tab w:val="left" w:pos="288"/>
        </w:tabs>
        <w:suppressAutoHyphens w:val="0"/>
        <w:jc w:val="both"/>
        <w:rPr>
          <w:sz w:val="23"/>
          <w:szCs w:val="23"/>
        </w:rPr>
      </w:pPr>
    </w:p>
    <w:p w14:paraId="3B8DEF33" w14:textId="77777777" w:rsidR="00842E29" w:rsidRPr="00B95E10" w:rsidRDefault="00842E29" w:rsidP="00842E29">
      <w:pPr>
        <w:pStyle w:val="Ttulo1"/>
        <w:keepNext w:val="0"/>
        <w:tabs>
          <w:tab w:val="clear" w:pos="0"/>
          <w:tab w:val="num" w:pos="426"/>
          <w:tab w:val="left" w:pos="2736"/>
          <w:tab w:val="left" w:pos="3600"/>
        </w:tabs>
        <w:suppressAutoHyphens w:val="0"/>
        <w:ind w:left="851" w:right="-1582" w:firstLine="0"/>
        <w:jc w:val="both"/>
        <w:rPr>
          <w:rFonts w:ascii="Times New Roman" w:hAnsi="Times New Roman" w:cs="Times New Roman"/>
          <w:sz w:val="23"/>
          <w:szCs w:val="23"/>
        </w:rPr>
      </w:pPr>
      <w:r w:rsidRPr="00B95E10">
        <w:rPr>
          <w:rFonts w:ascii="Times New Roman" w:hAnsi="Times New Roman" w:cs="Times New Roman"/>
          <w:sz w:val="23"/>
          <w:szCs w:val="23"/>
        </w:rPr>
        <w:t>CLÁUSULA 1</w:t>
      </w:r>
      <w:r w:rsidRPr="00B95E10">
        <w:rPr>
          <w:rFonts w:ascii="Times New Roman" w:hAnsi="Times New Roman" w:cs="Times New Roman"/>
          <w:sz w:val="23"/>
          <w:szCs w:val="23"/>
          <w:u w:val="single"/>
          <w:vertAlign w:val="superscript"/>
        </w:rPr>
        <w:t>a</w:t>
      </w:r>
      <w:r w:rsidRPr="00B95E10">
        <w:rPr>
          <w:rFonts w:ascii="Times New Roman" w:hAnsi="Times New Roman" w:cs="Times New Roman"/>
          <w:sz w:val="23"/>
          <w:szCs w:val="23"/>
        </w:rPr>
        <w:t xml:space="preserve"> - DO OBJETO</w:t>
      </w:r>
    </w:p>
    <w:p w14:paraId="4F1E5B42" w14:textId="77777777" w:rsidR="00842E29" w:rsidRPr="00B95E10" w:rsidRDefault="00842E29" w:rsidP="00842E29">
      <w:pPr>
        <w:suppressAutoHyphens w:val="0"/>
        <w:rPr>
          <w:sz w:val="23"/>
          <w:szCs w:val="23"/>
        </w:rPr>
      </w:pPr>
    </w:p>
    <w:p w14:paraId="5A9FC3BF" w14:textId="534FA6AE" w:rsidR="00842E29" w:rsidRPr="00F30E3C" w:rsidRDefault="00842E29" w:rsidP="00842E29">
      <w:pPr>
        <w:numPr>
          <w:ilvl w:val="1"/>
          <w:numId w:val="20"/>
        </w:numPr>
        <w:tabs>
          <w:tab w:val="left" w:pos="426"/>
        </w:tabs>
        <w:suppressAutoHyphens w:val="0"/>
        <w:spacing w:line="360" w:lineRule="auto"/>
        <w:ind w:left="0" w:hanging="9"/>
        <w:jc w:val="both"/>
        <w:rPr>
          <w:sz w:val="23"/>
          <w:szCs w:val="23"/>
        </w:rPr>
      </w:pPr>
      <w:r w:rsidRPr="00F30E3C">
        <w:rPr>
          <w:sz w:val="23"/>
          <w:szCs w:val="23"/>
        </w:rPr>
        <w:t xml:space="preserve">Constitui o objeto da presente avença a </w:t>
      </w:r>
      <w:r w:rsidR="00721EE8" w:rsidRPr="00F30E3C">
        <w:rPr>
          <w:bCs/>
          <w:sz w:val="23"/>
          <w:szCs w:val="23"/>
        </w:rPr>
        <w:t xml:space="preserve">contratação de serviços especializados de engenharia para </w:t>
      </w:r>
      <w:r w:rsidR="00F30E3C">
        <w:rPr>
          <w:sz w:val="23"/>
          <w:szCs w:val="23"/>
        </w:rPr>
        <w:t>e</w:t>
      </w:r>
      <w:r w:rsidR="00F30E3C" w:rsidRPr="00F30E3C">
        <w:rPr>
          <w:sz w:val="23"/>
          <w:szCs w:val="23"/>
        </w:rPr>
        <w:t>laboração do estudo de viabilidade e desenvolvimento de projeto básico visando a construção do 4º módulo da estação de tratamento de água III, de um sistema de pré-tratamento, de um reservatório de água tratada, de uma estação elevatória de água tratada e adequação da caixa de chegada de água bruta.</w:t>
      </w:r>
      <w:r w:rsidRPr="00F30E3C">
        <w:rPr>
          <w:color w:val="000000"/>
          <w:sz w:val="23"/>
          <w:szCs w:val="23"/>
        </w:rPr>
        <w:t>, conforme Anexo I – Termo de Referência</w:t>
      </w:r>
      <w:r w:rsidRPr="00F30E3C">
        <w:rPr>
          <w:sz w:val="23"/>
          <w:szCs w:val="23"/>
        </w:rPr>
        <w:t>,</w:t>
      </w:r>
      <w:r w:rsidRPr="00F30E3C">
        <w:rPr>
          <w:bCs/>
          <w:sz w:val="23"/>
          <w:szCs w:val="23"/>
        </w:rPr>
        <w:t xml:space="preserve"> que faz parte integrante deste contrato </w:t>
      </w:r>
      <w:r w:rsidRPr="00F30E3C">
        <w:rPr>
          <w:bCs/>
          <w:color w:val="000000"/>
          <w:sz w:val="23"/>
          <w:szCs w:val="23"/>
        </w:rPr>
        <w:t xml:space="preserve">e </w:t>
      </w:r>
      <w:r w:rsidRPr="00F30E3C">
        <w:rPr>
          <w:sz w:val="23"/>
          <w:szCs w:val="23"/>
        </w:rPr>
        <w:t>em conformidade com a Lei n</w:t>
      </w:r>
      <w:r w:rsidRPr="00F30E3C">
        <w:rPr>
          <w:sz w:val="23"/>
          <w:szCs w:val="23"/>
          <w:u w:val="single"/>
          <w:vertAlign w:val="superscript"/>
        </w:rPr>
        <w:t>o</w:t>
      </w:r>
      <w:r w:rsidRPr="00F30E3C">
        <w:rPr>
          <w:sz w:val="23"/>
          <w:szCs w:val="23"/>
        </w:rPr>
        <w:t xml:space="preserve"> 14.133/2021 e alterações posteriores, de acordo com a descrição a seguir:</w:t>
      </w:r>
    </w:p>
    <w:p w14:paraId="3E256F3F" w14:textId="77777777" w:rsidR="00842E29" w:rsidRPr="00B95E10" w:rsidRDefault="00842E29" w:rsidP="00842E29">
      <w:pPr>
        <w:tabs>
          <w:tab w:val="left" w:pos="426"/>
        </w:tabs>
        <w:suppressAutoHyphens w:val="0"/>
        <w:spacing w:line="360" w:lineRule="auto"/>
        <w:jc w:val="both"/>
        <w:rPr>
          <w:sz w:val="23"/>
          <w:szCs w:val="23"/>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6"/>
        <w:gridCol w:w="605"/>
        <w:gridCol w:w="623"/>
        <w:gridCol w:w="771"/>
        <w:gridCol w:w="3901"/>
        <w:gridCol w:w="1332"/>
        <w:gridCol w:w="1323"/>
      </w:tblGrid>
      <w:tr w:rsidR="00842E29" w:rsidRPr="00B95E10" w14:paraId="4834B83A" w14:textId="77777777" w:rsidTr="009103D6">
        <w:trPr>
          <w:trHeight w:val="280"/>
        </w:trPr>
        <w:tc>
          <w:tcPr>
            <w:tcW w:w="234" w:type="pct"/>
            <w:shd w:val="clear" w:color="auto" w:fill="C6D9F1" w:themeFill="text2" w:themeFillTint="33"/>
          </w:tcPr>
          <w:p w14:paraId="3D299D34" w14:textId="77777777" w:rsidR="00842E29" w:rsidRPr="00B95E10" w:rsidRDefault="00842E29" w:rsidP="009103D6">
            <w:pPr>
              <w:pStyle w:val="TableParagraph"/>
              <w:ind w:left="32"/>
              <w:rPr>
                <w:rFonts w:asciiTheme="minorHAnsi" w:hAnsiTheme="minorHAnsi" w:cstheme="minorHAnsi"/>
                <w:b/>
                <w:sz w:val="23"/>
                <w:szCs w:val="23"/>
              </w:rPr>
            </w:pPr>
            <w:r w:rsidRPr="00B95E10">
              <w:rPr>
                <w:rFonts w:asciiTheme="minorHAnsi" w:hAnsiTheme="minorHAnsi" w:cstheme="minorHAnsi"/>
                <w:b/>
                <w:sz w:val="23"/>
                <w:szCs w:val="23"/>
              </w:rPr>
              <w:t>Item</w:t>
            </w:r>
          </w:p>
        </w:tc>
        <w:tc>
          <w:tcPr>
            <w:tcW w:w="291" w:type="pct"/>
            <w:shd w:val="clear" w:color="auto" w:fill="C6D9F1" w:themeFill="text2" w:themeFillTint="33"/>
          </w:tcPr>
          <w:p w14:paraId="00809B27" w14:textId="77777777" w:rsidR="00842E29" w:rsidRPr="00B95E10" w:rsidRDefault="00842E29" w:rsidP="009103D6">
            <w:pPr>
              <w:pStyle w:val="TableParagraph"/>
              <w:ind w:left="46"/>
              <w:rPr>
                <w:rFonts w:asciiTheme="minorHAnsi" w:hAnsiTheme="minorHAnsi" w:cstheme="minorHAnsi"/>
                <w:b/>
                <w:sz w:val="23"/>
                <w:szCs w:val="23"/>
              </w:rPr>
            </w:pPr>
            <w:r w:rsidRPr="00B95E10">
              <w:rPr>
                <w:rFonts w:asciiTheme="minorHAnsi" w:hAnsiTheme="minorHAnsi" w:cstheme="minorHAnsi"/>
                <w:b/>
                <w:sz w:val="23"/>
                <w:szCs w:val="23"/>
              </w:rPr>
              <w:t>Qtde.</w:t>
            </w:r>
          </w:p>
        </w:tc>
        <w:tc>
          <w:tcPr>
            <w:tcW w:w="308" w:type="pct"/>
            <w:tcBorders>
              <w:right w:val="single" w:sz="12" w:space="0" w:color="000000"/>
            </w:tcBorders>
            <w:shd w:val="clear" w:color="auto" w:fill="C6D9F1" w:themeFill="text2" w:themeFillTint="33"/>
          </w:tcPr>
          <w:p w14:paraId="60CCD0AD" w14:textId="77777777" w:rsidR="00842E29" w:rsidRPr="00B95E10" w:rsidRDefault="00842E29" w:rsidP="009103D6">
            <w:pPr>
              <w:pStyle w:val="TableParagraph"/>
              <w:ind w:left="28" w:right="55"/>
              <w:jc w:val="center"/>
              <w:rPr>
                <w:rFonts w:asciiTheme="minorHAnsi" w:hAnsiTheme="minorHAnsi" w:cstheme="minorHAnsi"/>
                <w:b/>
                <w:sz w:val="23"/>
                <w:szCs w:val="23"/>
              </w:rPr>
            </w:pPr>
            <w:r w:rsidRPr="00B95E10">
              <w:rPr>
                <w:rFonts w:asciiTheme="minorHAnsi" w:hAnsiTheme="minorHAnsi" w:cstheme="minorHAnsi"/>
                <w:b/>
                <w:sz w:val="23"/>
                <w:szCs w:val="23"/>
              </w:rPr>
              <w:t>Unid.</w:t>
            </w:r>
          </w:p>
        </w:tc>
        <w:tc>
          <w:tcPr>
            <w:tcW w:w="405" w:type="pct"/>
            <w:tcBorders>
              <w:left w:val="single" w:sz="12" w:space="0" w:color="000000"/>
              <w:right w:val="single" w:sz="12" w:space="0" w:color="000000"/>
            </w:tcBorders>
            <w:shd w:val="clear" w:color="auto" w:fill="C6D9F1" w:themeFill="text2" w:themeFillTint="33"/>
          </w:tcPr>
          <w:p w14:paraId="2C6E6ED1" w14:textId="77777777" w:rsidR="00842E29" w:rsidRPr="00B95E10" w:rsidRDefault="00842E29" w:rsidP="009103D6">
            <w:pPr>
              <w:pStyle w:val="TableParagraph"/>
              <w:ind w:right="83"/>
              <w:jc w:val="right"/>
              <w:rPr>
                <w:rFonts w:asciiTheme="minorHAnsi" w:hAnsiTheme="minorHAnsi" w:cstheme="minorHAnsi"/>
                <w:b/>
                <w:sz w:val="23"/>
                <w:szCs w:val="23"/>
              </w:rPr>
            </w:pPr>
            <w:r w:rsidRPr="00B95E10">
              <w:rPr>
                <w:rFonts w:asciiTheme="minorHAnsi" w:hAnsiTheme="minorHAnsi" w:cstheme="minorHAnsi"/>
                <w:b/>
                <w:sz w:val="23"/>
                <w:szCs w:val="23"/>
              </w:rPr>
              <w:t>Código</w:t>
            </w:r>
          </w:p>
        </w:tc>
        <w:tc>
          <w:tcPr>
            <w:tcW w:w="2202" w:type="pct"/>
            <w:tcBorders>
              <w:left w:val="single" w:sz="12" w:space="0" w:color="000000"/>
            </w:tcBorders>
            <w:shd w:val="clear" w:color="auto" w:fill="C6D9F1" w:themeFill="text2" w:themeFillTint="33"/>
          </w:tcPr>
          <w:p w14:paraId="239E116F" w14:textId="77777777" w:rsidR="00842E29" w:rsidRPr="00B95E10" w:rsidRDefault="00842E29" w:rsidP="009103D6">
            <w:pPr>
              <w:pStyle w:val="TableParagraph"/>
              <w:ind w:left="42"/>
              <w:rPr>
                <w:rFonts w:asciiTheme="minorHAnsi" w:hAnsiTheme="minorHAnsi" w:cstheme="minorHAnsi"/>
                <w:b/>
                <w:sz w:val="23"/>
                <w:szCs w:val="23"/>
              </w:rPr>
            </w:pPr>
            <w:r w:rsidRPr="00B95E10">
              <w:rPr>
                <w:rFonts w:asciiTheme="minorHAnsi" w:hAnsiTheme="minorHAnsi" w:cstheme="minorHAnsi"/>
                <w:b/>
                <w:sz w:val="23"/>
                <w:szCs w:val="23"/>
              </w:rPr>
              <w:t>Descrição</w:t>
            </w:r>
          </w:p>
        </w:tc>
        <w:tc>
          <w:tcPr>
            <w:tcW w:w="783" w:type="pct"/>
            <w:shd w:val="clear" w:color="auto" w:fill="C6D9F1" w:themeFill="text2" w:themeFillTint="33"/>
          </w:tcPr>
          <w:p w14:paraId="020F8A12" w14:textId="77777777" w:rsidR="00842E29" w:rsidRPr="00B95E10" w:rsidRDefault="00842E29" w:rsidP="009103D6">
            <w:pPr>
              <w:pStyle w:val="TableParagraph"/>
              <w:ind w:left="46"/>
              <w:rPr>
                <w:rFonts w:asciiTheme="minorHAnsi" w:hAnsiTheme="minorHAnsi" w:cstheme="minorHAnsi"/>
                <w:b/>
                <w:sz w:val="23"/>
                <w:szCs w:val="23"/>
              </w:rPr>
            </w:pPr>
            <w:r w:rsidRPr="00B95E10">
              <w:rPr>
                <w:rFonts w:asciiTheme="minorHAnsi" w:hAnsiTheme="minorHAnsi" w:cstheme="minorHAnsi"/>
                <w:b/>
                <w:sz w:val="23"/>
                <w:szCs w:val="23"/>
              </w:rPr>
              <w:t>Vl. Unitário</w:t>
            </w:r>
            <w:r w:rsidRPr="00B95E10">
              <w:rPr>
                <w:rFonts w:asciiTheme="minorHAnsi" w:hAnsiTheme="minorHAnsi" w:cstheme="minorHAnsi"/>
                <w:b/>
                <w:spacing w:val="1"/>
                <w:sz w:val="23"/>
                <w:szCs w:val="23"/>
              </w:rPr>
              <w:t xml:space="preserve"> </w:t>
            </w:r>
            <w:r w:rsidRPr="00B95E10">
              <w:rPr>
                <w:rFonts w:asciiTheme="minorHAnsi" w:hAnsiTheme="minorHAnsi" w:cstheme="minorHAnsi"/>
                <w:b/>
                <w:sz w:val="23"/>
                <w:szCs w:val="23"/>
              </w:rPr>
              <w:t>R$</w:t>
            </w:r>
          </w:p>
        </w:tc>
        <w:tc>
          <w:tcPr>
            <w:tcW w:w="777" w:type="pct"/>
            <w:shd w:val="clear" w:color="auto" w:fill="C6D9F1" w:themeFill="text2" w:themeFillTint="33"/>
          </w:tcPr>
          <w:p w14:paraId="2930979A" w14:textId="77777777" w:rsidR="00842E29" w:rsidRPr="00B95E10" w:rsidRDefault="00842E29" w:rsidP="009103D6">
            <w:pPr>
              <w:pStyle w:val="TableParagraph"/>
              <w:ind w:left="78"/>
              <w:rPr>
                <w:rFonts w:asciiTheme="minorHAnsi" w:hAnsiTheme="minorHAnsi" w:cstheme="minorHAnsi"/>
                <w:b/>
                <w:sz w:val="23"/>
                <w:szCs w:val="23"/>
              </w:rPr>
            </w:pPr>
            <w:r w:rsidRPr="00B95E10">
              <w:rPr>
                <w:rFonts w:asciiTheme="minorHAnsi" w:hAnsiTheme="minorHAnsi" w:cstheme="minorHAnsi"/>
                <w:b/>
                <w:sz w:val="23"/>
                <w:szCs w:val="23"/>
              </w:rPr>
              <w:t>Valor Total</w:t>
            </w:r>
            <w:r w:rsidRPr="00B95E10">
              <w:rPr>
                <w:rFonts w:asciiTheme="minorHAnsi" w:hAnsiTheme="minorHAnsi" w:cstheme="minorHAnsi"/>
                <w:b/>
                <w:spacing w:val="1"/>
                <w:sz w:val="23"/>
                <w:szCs w:val="23"/>
              </w:rPr>
              <w:t xml:space="preserve"> </w:t>
            </w:r>
            <w:r w:rsidRPr="00B95E10">
              <w:rPr>
                <w:rFonts w:asciiTheme="minorHAnsi" w:hAnsiTheme="minorHAnsi" w:cstheme="minorHAnsi"/>
                <w:b/>
                <w:sz w:val="23"/>
                <w:szCs w:val="23"/>
              </w:rPr>
              <w:t>R$</w:t>
            </w:r>
          </w:p>
        </w:tc>
      </w:tr>
      <w:tr w:rsidR="00842E29" w:rsidRPr="00B95E10" w14:paraId="27CCDFD2" w14:textId="77777777" w:rsidTr="009103D6">
        <w:trPr>
          <w:trHeight w:val="1748"/>
        </w:trPr>
        <w:tc>
          <w:tcPr>
            <w:tcW w:w="234" w:type="pct"/>
          </w:tcPr>
          <w:p w14:paraId="298C6C47" w14:textId="120F9933" w:rsidR="00842E29" w:rsidRPr="00B95E10" w:rsidRDefault="00842E29" w:rsidP="009103D6">
            <w:pPr>
              <w:pStyle w:val="TableParagraph"/>
              <w:spacing w:before="38"/>
              <w:ind w:left="255"/>
              <w:rPr>
                <w:rFonts w:asciiTheme="minorHAnsi" w:hAnsiTheme="minorHAnsi" w:cstheme="minorHAnsi"/>
                <w:sz w:val="23"/>
                <w:szCs w:val="23"/>
              </w:rPr>
            </w:pPr>
          </w:p>
        </w:tc>
        <w:tc>
          <w:tcPr>
            <w:tcW w:w="291" w:type="pct"/>
          </w:tcPr>
          <w:p w14:paraId="0B22A627" w14:textId="058673A8" w:rsidR="00842E29" w:rsidRPr="00B95E10" w:rsidRDefault="00842E29" w:rsidP="009103D6">
            <w:pPr>
              <w:pStyle w:val="TableParagraph"/>
              <w:spacing w:before="38"/>
              <w:ind w:right="24"/>
              <w:jc w:val="right"/>
              <w:rPr>
                <w:rFonts w:asciiTheme="minorHAnsi" w:hAnsiTheme="minorHAnsi" w:cstheme="minorHAnsi"/>
                <w:sz w:val="23"/>
                <w:szCs w:val="23"/>
              </w:rPr>
            </w:pPr>
          </w:p>
        </w:tc>
        <w:tc>
          <w:tcPr>
            <w:tcW w:w="308" w:type="pct"/>
            <w:tcBorders>
              <w:right w:val="single" w:sz="12" w:space="0" w:color="000000"/>
            </w:tcBorders>
          </w:tcPr>
          <w:p w14:paraId="4B4CEF26" w14:textId="3C899784" w:rsidR="00842E29" w:rsidRPr="00B95E10" w:rsidRDefault="00842E29" w:rsidP="009103D6">
            <w:pPr>
              <w:pStyle w:val="TableParagraph"/>
              <w:spacing w:before="38"/>
              <w:ind w:left="28" w:right="167"/>
              <w:jc w:val="center"/>
              <w:rPr>
                <w:rFonts w:asciiTheme="minorHAnsi" w:hAnsiTheme="minorHAnsi" w:cstheme="minorHAnsi"/>
                <w:sz w:val="23"/>
                <w:szCs w:val="23"/>
              </w:rPr>
            </w:pPr>
          </w:p>
        </w:tc>
        <w:tc>
          <w:tcPr>
            <w:tcW w:w="405" w:type="pct"/>
            <w:tcBorders>
              <w:left w:val="single" w:sz="12" w:space="0" w:color="000000"/>
              <w:right w:val="single" w:sz="12" w:space="0" w:color="000000"/>
            </w:tcBorders>
          </w:tcPr>
          <w:p w14:paraId="617F5B7F" w14:textId="3F0BA36E" w:rsidR="00842E29" w:rsidRPr="00B95E10" w:rsidRDefault="00842E29" w:rsidP="009103D6">
            <w:pPr>
              <w:pStyle w:val="TableParagraph"/>
              <w:spacing w:before="40"/>
              <w:ind w:right="104"/>
              <w:jc w:val="right"/>
              <w:rPr>
                <w:rFonts w:asciiTheme="minorHAnsi" w:hAnsiTheme="minorHAnsi" w:cstheme="minorHAnsi"/>
                <w:sz w:val="23"/>
                <w:szCs w:val="23"/>
              </w:rPr>
            </w:pPr>
          </w:p>
        </w:tc>
        <w:tc>
          <w:tcPr>
            <w:tcW w:w="2202" w:type="pct"/>
            <w:tcBorders>
              <w:left w:val="single" w:sz="12" w:space="0" w:color="000000"/>
            </w:tcBorders>
          </w:tcPr>
          <w:p w14:paraId="7314D461" w14:textId="26DE73C2" w:rsidR="00842E29" w:rsidRPr="00B95E10" w:rsidRDefault="00842E29" w:rsidP="009103D6">
            <w:pPr>
              <w:pStyle w:val="TableParagraph"/>
              <w:spacing w:before="1" w:line="273" w:lineRule="auto"/>
              <w:ind w:left="40" w:right="490"/>
              <w:rPr>
                <w:rFonts w:asciiTheme="minorHAnsi" w:hAnsiTheme="minorHAnsi" w:cstheme="minorHAnsi"/>
                <w:sz w:val="23"/>
                <w:szCs w:val="23"/>
              </w:rPr>
            </w:pPr>
          </w:p>
        </w:tc>
        <w:tc>
          <w:tcPr>
            <w:tcW w:w="783" w:type="pct"/>
          </w:tcPr>
          <w:p w14:paraId="012480C8" w14:textId="70F94BD1" w:rsidR="00842E29" w:rsidRPr="00B95E10" w:rsidRDefault="00842E29" w:rsidP="009103D6">
            <w:pPr>
              <w:pStyle w:val="TableParagraph"/>
              <w:tabs>
                <w:tab w:val="left" w:pos="577"/>
              </w:tabs>
              <w:spacing w:before="38"/>
              <w:ind w:right="-44"/>
              <w:jc w:val="center"/>
              <w:rPr>
                <w:rFonts w:asciiTheme="minorHAnsi" w:hAnsiTheme="minorHAnsi" w:cstheme="minorHAnsi"/>
                <w:sz w:val="23"/>
                <w:szCs w:val="23"/>
              </w:rPr>
            </w:pPr>
          </w:p>
        </w:tc>
        <w:tc>
          <w:tcPr>
            <w:tcW w:w="777" w:type="pct"/>
          </w:tcPr>
          <w:p w14:paraId="706D2FBA" w14:textId="08EC6C09" w:rsidR="00842E29" w:rsidRPr="00B95E10" w:rsidRDefault="00842E29" w:rsidP="009103D6">
            <w:pPr>
              <w:pStyle w:val="TableParagraph"/>
              <w:spacing w:before="6"/>
              <w:jc w:val="center"/>
              <w:rPr>
                <w:rFonts w:asciiTheme="minorHAnsi" w:hAnsiTheme="minorHAnsi" w:cstheme="minorHAnsi"/>
                <w:sz w:val="23"/>
                <w:szCs w:val="23"/>
              </w:rPr>
            </w:pPr>
          </w:p>
        </w:tc>
      </w:tr>
    </w:tbl>
    <w:p w14:paraId="79B333DB" w14:textId="77777777" w:rsidR="00842E29" w:rsidRPr="00B95E10" w:rsidRDefault="00842E29" w:rsidP="00842E29">
      <w:pPr>
        <w:tabs>
          <w:tab w:val="left" w:pos="426"/>
        </w:tabs>
        <w:suppressAutoHyphens w:val="0"/>
        <w:spacing w:line="360" w:lineRule="auto"/>
        <w:jc w:val="both"/>
        <w:rPr>
          <w:sz w:val="23"/>
          <w:szCs w:val="23"/>
        </w:rPr>
      </w:pPr>
    </w:p>
    <w:p w14:paraId="6AD95E14" w14:textId="77777777" w:rsidR="00842E29" w:rsidRPr="00B95E10" w:rsidRDefault="00842E29" w:rsidP="00842E29">
      <w:pPr>
        <w:widowControl w:val="0"/>
        <w:autoSpaceDE w:val="0"/>
        <w:jc w:val="both"/>
        <w:rPr>
          <w:b/>
          <w:color w:val="000000"/>
          <w:sz w:val="23"/>
          <w:szCs w:val="23"/>
          <w:highlight w:val="yellow"/>
        </w:rPr>
      </w:pPr>
    </w:p>
    <w:p w14:paraId="781B46D8" w14:textId="0C26C428" w:rsidR="00721EE8" w:rsidRPr="003B0E4A" w:rsidRDefault="00721EE8" w:rsidP="00721EE8">
      <w:pPr>
        <w:autoSpaceDE w:val="0"/>
        <w:spacing w:line="360" w:lineRule="auto"/>
        <w:jc w:val="both"/>
        <w:rPr>
          <w:sz w:val="23"/>
          <w:szCs w:val="23"/>
        </w:rPr>
      </w:pPr>
      <w:r w:rsidRPr="003B0E4A">
        <w:rPr>
          <w:b/>
          <w:sz w:val="23"/>
          <w:szCs w:val="23"/>
        </w:rPr>
        <w:t>1.2.</w:t>
      </w:r>
      <w:r w:rsidRPr="003B0E4A">
        <w:rPr>
          <w:sz w:val="23"/>
          <w:szCs w:val="23"/>
        </w:rPr>
        <w:t xml:space="preserve"> O(A) gestor(a) do contrato será </w:t>
      </w:r>
      <w:r w:rsidR="003B0E4A" w:rsidRPr="003B0E4A">
        <w:rPr>
          <w:sz w:val="23"/>
          <w:szCs w:val="23"/>
        </w:rPr>
        <w:t>Adriana Mazeto Siqueira, do Departamento de Projetos</w:t>
      </w:r>
      <w:r w:rsidRPr="003B0E4A">
        <w:rPr>
          <w:sz w:val="23"/>
          <w:szCs w:val="23"/>
        </w:rPr>
        <w:t>, sendo responsável pelo recebimento e conferência dos lotes desta licitação.</w:t>
      </w:r>
    </w:p>
    <w:p w14:paraId="4979B37F" w14:textId="01CFE3EB" w:rsidR="00721EE8" w:rsidRPr="003B0E4A" w:rsidRDefault="00721EE8" w:rsidP="00721EE8">
      <w:pPr>
        <w:autoSpaceDE w:val="0"/>
        <w:spacing w:line="360" w:lineRule="auto"/>
        <w:ind w:left="709"/>
        <w:jc w:val="both"/>
        <w:rPr>
          <w:sz w:val="23"/>
          <w:szCs w:val="23"/>
        </w:rPr>
      </w:pPr>
      <w:r w:rsidRPr="003B0E4A">
        <w:rPr>
          <w:b/>
          <w:sz w:val="23"/>
          <w:szCs w:val="23"/>
        </w:rPr>
        <w:t>1.2.1.</w:t>
      </w:r>
      <w:r w:rsidRPr="003B0E4A">
        <w:rPr>
          <w:sz w:val="23"/>
          <w:szCs w:val="23"/>
        </w:rPr>
        <w:t xml:space="preserve"> Na hipótese de ausência do(a) gestor(a) designad</w:t>
      </w:r>
      <w:r w:rsidR="00F053A8" w:rsidRPr="003B0E4A">
        <w:rPr>
          <w:sz w:val="23"/>
          <w:szCs w:val="23"/>
        </w:rPr>
        <w:t>o(</w:t>
      </w:r>
      <w:r w:rsidRPr="003B0E4A">
        <w:rPr>
          <w:sz w:val="23"/>
          <w:szCs w:val="23"/>
        </w:rPr>
        <w:t>a</w:t>
      </w:r>
      <w:r w:rsidR="00F053A8" w:rsidRPr="003B0E4A">
        <w:rPr>
          <w:sz w:val="23"/>
          <w:szCs w:val="23"/>
        </w:rPr>
        <w:t>)</w:t>
      </w:r>
      <w:r w:rsidRPr="003B0E4A">
        <w:rPr>
          <w:sz w:val="23"/>
          <w:szCs w:val="23"/>
        </w:rPr>
        <w:t xml:space="preserve"> no item 2.2, o Diretor da pasta será responsável pelos atos inerentes ao edital.</w:t>
      </w:r>
    </w:p>
    <w:p w14:paraId="5CE7DFAF" w14:textId="77777777" w:rsidR="00721EE8" w:rsidRPr="00B95E10" w:rsidRDefault="00721EE8" w:rsidP="00721EE8">
      <w:pPr>
        <w:autoSpaceDE w:val="0"/>
        <w:spacing w:line="360" w:lineRule="auto"/>
        <w:jc w:val="both"/>
        <w:rPr>
          <w:sz w:val="23"/>
          <w:szCs w:val="23"/>
        </w:rPr>
      </w:pPr>
    </w:p>
    <w:p w14:paraId="467D2087" w14:textId="7378E79E" w:rsidR="00721EE8" w:rsidRDefault="00721EE8" w:rsidP="00721EE8">
      <w:pPr>
        <w:pStyle w:val="PargrafodaLista"/>
        <w:numPr>
          <w:ilvl w:val="1"/>
          <w:numId w:val="20"/>
        </w:numPr>
        <w:autoSpaceDE w:val="0"/>
        <w:spacing w:line="360" w:lineRule="auto"/>
        <w:jc w:val="both"/>
        <w:rPr>
          <w:color w:val="000000"/>
          <w:sz w:val="23"/>
          <w:szCs w:val="23"/>
        </w:rPr>
      </w:pPr>
      <w:r w:rsidRPr="003B0E4A">
        <w:rPr>
          <w:sz w:val="23"/>
          <w:szCs w:val="23"/>
        </w:rPr>
        <w:t>O(A) fiscal do contrato será</w:t>
      </w:r>
      <w:r w:rsidR="003B0E4A" w:rsidRPr="003B0E4A">
        <w:rPr>
          <w:sz w:val="23"/>
          <w:szCs w:val="23"/>
        </w:rPr>
        <w:t xml:space="preserve"> Karen de Melo Roston</w:t>
      </w:r>
      <w:r w:rsidRPr="003B0E4A">
        <w:rPr>
          <w:sz w:val="23"/>
          <w:szCs w:val="23"/>
        </w:rPr>
        <w:t xml:space="preserve">, do Departamento </w:t>
      </w:r>
      <w:r w:rsidR="003B0E4A" w:rsidRPr="003B0E4A">
        <w:rPr>
          <w:sz w:val="23"/>
          <w:szCs w:val="23"/>
        </w:rPr>
        <w:t>de Projetos</w:t>
      </w:r>
      <w:r w:rsidRPr="003B0E4A">
        <w:rPr>
          <w:sz w:val="23"/>
          <w:szCs w:val="23"/>
        </w:rPr>
        <w:t xml:space="preserve">, sendo </w:t>
      </w:r>
      <w:r w:rsidRPr="003B0E4A">
        <w:rPr>
          <w:bCs/>
          <w:color w:val="000000"/>
          <w:sz w:val="23"/>
          <w:szCs w:val="23"/>
        </w:rPr>
        <w:t>responsável pelo acompanhamento dos serviços, eventuais</w:t>
      </w:r>
      <w:r w:rsidRPr="00B95E10">
        <w:rPr>
          <w:bCs/>
          <w:color w:val="000000"/>
          <w:sz w:val="23"/>
          <w:szCs w:val="23"/>
        </w:rPr>
        <w:t xml:space="preserve"> </w:t>
      </w:r>
      <w:r w:rsidRPr="00B95E10">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B95E10">
        <w:rPr>
          <w:color w:val="000000"/>
          <w:sz w:val="23"/>
          <w:szCs w:val="23"/>
          <w:u w:val="single"/>
          <w:vertAlign w:val="superscript"/>
        </w:rPr>
        <w:t>o</w:t>
      </w:r>
      <w:r w:rsidRPr="00B95E10">
        <w:rPr>
          <w:color w:val="000000"/>
          <w:sz w:val="23"/>
          <w:szCs w:val="23"/>
        </w:rPr>
        <w:t xml:space="preserve"> 14.133/2021.</w:t>
      </w:r>
    </w:p>
    <w:p w14:paraId="03B3FAAB" w14:textId="77777777" w:rsidR="00721EE8" w:rsidRPr="00B95E10" w:rsidRDefault="00721EE8" w:rsidP="00721EE8">
      <w:pPr>
        <w:autoSpaceDE w:val="0"/>
        <w:spacing w:line="360" w:lineRule="auto"/>
        <w:jc w:val="both"/>
        <w:rPr>
          <w:sz w:val="23"/>
          <w:szCs w:val="23"/>
        </w:rPr>
      </w:pPr>
    </w:p>
    <w:p w14:paraId="6236E2D4" w14:textId="77777777" w:rsidR="00842E29" w:rsidRPr="00B95E10" w:rsidRDefault="00842E29" w:rsidP="00842E29">
      <w:pPr>
        <w:autoSpaceDE w:val="0"/>
        <w:spacing w:line="360" w:lineRule="auto"/>
        <w:jc w:val="both"/>
        <w:rPr>
          <w:sz w:val="23"/>
          <w:szCs w:val="23"/>
        </w:rPr>
      </w:pPr>
      <w:r w:rsidRPr="00B95E10">
        <w:rPr>
          <w:b/>
          <w:sz w:val="23"/>
          <w:szCs w:val="23"/>
        </w:rPr>
        <w:t>1.3.</w:t>
      </w:r>
      <w:r w:rsidRPr="00B95E10">
        <w:rPr>
          <w:sz w:val="23"/>
          <w:szCs w:val="23"/>
        </w:rPr>
        <w:t xml:space="preserve"> Se constatada(s) irregularidades, o(a) gestor(a) do contrato deverá notificar </w:t>
      </w:r>
      <w:r w:rsidRPr="00B95E10">
        <w:rPr>
          <w:color w:val="000000"/>
          <w:sz w:val="23"/>
          <w:szCs w:val="23"/>
        </w:rPr>
        <w:t>a empresa para regularizar o ocorrido em prazo não superior a 24 (vinte e quatro) horas contados da efetiva notificação</w:t>
      </w:r>
      <w:r w:rsidRPr="00B95E10">
        <w:rPr>
          <w:sz w:val="23"/>
          <w:szCs w:val="23"/>
        </w:rPr>
        <w:t xml:space="preserve">. </w:t>
      </w:r>
    </w:p>
    <w:p w14:paraId="6EA8CB6F" w14:textId="77777777" w:rsidR="00842E29" w:rsidRPr="00B95E10" w:rsidRDefault="00842E29" w:rsidP="00842E29">
      <w:pPr>
        <w:autoSpaceDE w:val="0"/>
        <w:jc w:val="both"/>
        <w:rPr>
          <w:sz w:val="23"/>
          <w:szCs w:val="23"/>
        </w:rPr>
      </w:pPr>
    </w:p>
    <w:p w14:paraId="4A2E0909" w14:textId="77777777" w:rsidR="00721EE8" w:rsidRPr="00B95E10" w:rsidRDefault="00721EE8" w:rsidP="00721EE8">
      <w:pPr>
        <w:tabs>
          <w:tab w:val="left" w:pos="288"/>
        </w:tabs>
        <w:spacing w:line="360" w:lineRule="auto"/>
        <w:jc w:val="both"/>
        <w:rPr>
          <w:color w:val="000000"/>
          <w:sz w:val="23"/>
          <w:szCs w:val="23"/>
        </w:rPr>
      </w:pPr>
      <w:r w:rsidRPr="00B95E10">
        <w:rPr>
          <w:b/>
          <w:sz w:val="23"/>
          <w:szCs w:val="23"/>
        </w:rPr>
        <w:t>1.4.</w:t>
      </w:r>
      <w:r w:rsidRPr="00B95E10">
        <w:rPr>
          <w:sz w:val="23"/>
          <w:szCs w:val="23"/>
        </w:rPr>
        <w:t xml:space="preserve"> </w:t>
      </w:r>
      <w:r w:rsidRPr="00B95E10">
        <w:rPr>
          <w:color w:val="000000"/>
          <w:sz w:val="23"/>
          <w:szCs w:val="23"/>
        </w:rPr>
        <w:t xml:space="preserve">O preposto da </w:t>
      </w:r>
      <w:r w:rsidRPr="00B95E10">
        <w:rPr>
          <w:b/>
          <w:color w:val="000000"/>
          <w:sz w:val="23"/>
          <w:szCs w:val="23"/>
        </w:rPr>
        <w:t>EMPRESA</w:t>
      </w:r>
      <w:r w:rsidRPr="00B95E10">
        <w:rPr>
          <w:color w:val="000000"/>
          <w:sz w:val="23"/>
          <w:szCs w:val="23"/>
        </w:rPr>
        <w:t xml:space="preserve"> será o Sr. </w:t>
      </w:r>
      <w:r w:rsidRPr="00B95E10">
        <w:rPr>
          <w:b/>
          <w:sz w:val="23"/>
          <w:szCs w:val="23"/>
          <w:highlight w:val="cyan"/>
        </w:rPr>
        <w:t>xxxx</w:t>
      </w:r>
      <w:r w:rsidRPr="00B95E10">
        <w:rPr>
          <w:sz w:val="23"/>
          <w:szCs w:val="23"/>
        </w:rPr>
        <w:t>, portador da cédula de identidade RG n</w:t>
      </w:r>
      <w:r w:rsidRPr="00B95E10">
        <w:rPr>
          <w:sz w:val="23"/>
          <w:szCs w:val="23"/>
          <w:u w:val="single"/>
          <w:vertAlign w:val="superscript"/>
        </w:rPr>
        <w:t>o</w:t>
      </w:r>
      <w:r w:rsidRPr="00B95E10">
        <w:rPr>
          <w:sz w:val="23"/>
          <w:szCs w:val="23"/>
        </w:rPr>
        <w:t xml:space="preserve"> </w:t>
      </w:r>
      <w:r w:rsidRPr="00B95E10">
        <w:rPr>
          <w:sz w:val="23"/>
          <w:szCs w:val="23"/>
          <w:highlight w:val="cyan"/>
        </w:rPr>
        <w:t>xxxx</w:t>
      </w:r>
      <w:r w:rsidRPr="00B95E10">
        <w:rPr>
          <w:sz w:val="23"/>
          <w:szCs w:val="23"/>
        </w:rPr>
        <w:t xml:space="preserve"> SSP/SP e inscrito no CPF sob o n</w:t>
      </w:r>
      <w:r w:rsidRPr="00B95E10">
        <w:rPr>
          <w:sz w:val="23"/>
          <w:szCs w:val="23"/>
          <w:u w:val="single"/>
          <w:vertAlign w:val="superscript"/>
        </w:rPr>
        <w:t>o</w:t>
      </w:r>
      <w:r w:rsidRPr="00B95E10">
        <w:rPr>
          <w:sz w:val="23"/>
          <w:szCs w:val="23"/>
        </w:rPr>
        <w:t xml:space="preserve"> </w:t>
      </w:r>
      <w:r w:rsidRPr="00B95E10">
        <w:rPr>
          <w:color w:val="000000"/>
          <w:sz w:val="23"/>
          <w:szCs w:val="23"/>
          <w:highlight w:val="cyan"/>
        </w:rPr>
        <w:t>xxxx</w:t>
      </w:r>
      <w:r w:rsidRPr="00B95E10">
        <w:rPr>
          <w:color w:val="000000"/>
          <w:sz w:val="23"/>
          <w:szCs w:val="23"/>
        </w:rPr>
        <w:t>, o qual deverá acompanhar e fiscalizar a execução deste contrato, bem como, prestar toda assistência e orientação que se fizerem necessárias, conforme art. 118 da Lei Federal n</w:t>
      </w:r>
      <w:r w:rsidRPr="00B95E10">
        <w:rPr>
          <w:color w:val="000000"/>
          <w:sz w:val="23"/>
          <w:szCs w:val="23"/>
          <w:u w:val="single"/>
          <w:vertAlign w:val="superscript"/>
        </w:rPr>
        <w:t>o</w:t>
      </w:r>
      <w:r w:rsidRPr="00B95E10">
        <w:rPr>
          <w:color w:val="000000"/>
          <w:sz w:val="23"/>
          <w:szCs w:val="23"/>
        </w:rPr>
        <w:t xml:space="preserve"> 14.133/21.</w:t>
      </w:r>
    </w:p>
    <w:p w14:paraId="4F62F4DB" w14:textId="77777777" w:rsidR="00842E29" w:rsidRPr="00B95E10" w:rsidRDefault="00842E29" w:rsidP="00842E29">
      <w:pPr>
        <w:tabs>
          <w:tab w:val="left" w:pos="426"/>
        </w:tabs>
        <w:suppressAutoHyphens w:val="0"/>
        <w:jc w:val="both"/>
        <w:rPr>
          <w:sz w:val="23"/>
          <w:szCs w:val="23"/>
        </w:rPr>
      </w:pPr>
    </w:p>
    <w:p w14:paraId="225861E8" w14:textId="77777777" w:rsidR="00842E29" w:rsidRPr="00B95E10" w:rsidRDefault="00842E29" w:rsidP="00842E29">
      <w:pPr>
        <w:numPr>
          <w:ilvl w:val="0"/>
          <w:numId w:val="1"/>
        </w:numPr>
        <w:tabs>
          <w:tab w:val="clear" w:pos="0"/>
          <w:tab w:val="num" w:pos="-218"/>
          <w:tab w:val="left" w:pos="1418"/>
        </w:tabs>
        <w:suppressAutoHyphens w:val="0"/>
        <w:spacing w:line="360" w:lineRule="auto"/>
        <w:ind w:left="851" w:firstLine="0"/>
        <w:jc w:val="both"/>
        <w:rPr>
          <w:b/>
          <w:sz w:val="23"/>
          <w:szCs w:val="23"/>
        </w:rPr>
      </w:pPr>
      <w:r w:rsidRPr="00B95E10">
        <w:rPr>
          <w:b/>
          <w:sz w:val="23"/>
          <w:szCs w:val="23"/>
        </w:rPr>
        <w:t>CLÁUSULA 2</w:t>
      </w:r>
      <w:r w:rsidRPr="00B95E10">
        <w:rPr>
          <w:b/>
          <w:sz w:val="23"/>
          <w:szCs w:val="23"/>
          <w:u w:val="single"/>
          <w:vertAlign w:val="superscript"/>
        </w:rPr>
        <w:t>a</w:t>
      </w:r>
      <w:r w:rsidRPr="00B95E10">
        <w:rPr>
          <w:b/>
          <w:sz w:val="23"/>
          <w:szCs w:val="23"/>
        </w:rPr>
        <w:t xml:space="preserve"> - DAS OBRIGAÇÕES DAS PARTES</w:t>
      </w:r>
    </w:p>
    <w:p w14:paraId="33B0CDC9" w14:textId="77777777" w:rsidR="00842E29" w:rsidRPr="00B95E10" w:rsidRDefault="00842E29" w:rsidP="00842E29">
      <w:pPr>
        <w:tabs>
          <w:tab w:val="left" w:pos="1418"/>
        </w:tabs>
        <w:suppressAutoHyphens w:val="0"/>
        <w:jc w:val="both"/>
        <w:rPr>
          <w:b/>
          <w:sz w:val="23"/>
          <w:szCs w:val="23"/>
        </w:rPr>
      </w:pPr>
    </w:p>
    <w:p w14:paraId="20D35CF5" w14:textId="77777777" w:rsidR="00842E29" w:rsidRPr="00B95E10" w:rsidRDefault="00842E29" w:rsidP="00842E29">
      <w:pPr>
        <w:tabs>
          <w:tab w:val="left" w:pos="288"/>
        </w:tabs>
        <w:spacing w:line="360" w:lineRule="auto"/>
        <w:jc w:val="both"/>
        <w:rPr>
          <w:sz w:val="23"/>
          <w:szCs w:val="23"/>
        </w:rPr>
      </w:pPr>
      <w:r w:rsidRPr="00B95E10">
        <w:rPr>
          <w:b/>
          <w:sz w:val="23"/>
          <w:szCs w:val="23"/>
        </w:rPr>
        <w:t>2.1.</w:t>
      </w:r>
      <w:r w:rsidRPr="00B95E10">
        <w:rPr>
          <w:sz w:val="23"/>
          <w:szCs w:val="23"/>
        </w:rPr>
        <w:t xml:space="preserve"> Compete ao </w:t>
      </w:r>
      <w:r w:rsidRPr="00B95E10">
        <w:rPr>
          <w:b/>
          <w:sz w:val="23"/>
          <w:szCs w:val="23"/>
        </w:rPr>
        <w:t>CONTRATANTE</w:t>
      </w:r>
      <w:r w:rsidRPr="00B95E10">
        <w:rPr>
          <w:sz w:val="23"/>
          <w:szCs w:val="23"/>
        </w:rPr>
        <w:t xml:space="preserve"> encaminhar todas as informações e elementos técnicos necessários ao perfeito adimplemento do negócio.</w:t>
      </w:r>
    </w:p>
    <w:p w14:paraId="67A1DAAC" w14:textId="77777777" w:rsidR="00842E29" w:rsidRPr="00B95E10" w:rsidRDefault="00842E29" w:rsidP="00842E29">
      <w:pPr>
        <w:numPr>
          <w:ilvl w:val="0"/>
          <w:numId w:val="1"/>
        </w:numPr>
        <w:tabs>
          <w:tab w:val="num" w:pos="-218"/>
          <w:tab w:val="left" w:pos="0"/>
        </w:tabs>
        <w:suppressAutoHyphens w:val="0"/>
        <w:ind w:left="0" w:firstLine="0"/>
        <w:jc w:val="both"/>
        <w:rPr>
          <w:sz w:val="23"/>
          <w:szCs w:val="23"/>
        </w:rPr>
      </w:pPr>
    </w:p>
    <w:p w14:paraId="474EF71D" w14:textId="77777777" w:rsidR="00842E29" w:rsidRPr="00B95E10" w:rsidRDefault="00842E29" w:rsidP="00842E29">
      <w:pPr>
        <w:numPr>
          <w:ilvl w:val="0"/>
          <w:numId w:val="1"/>
        </w:numPr>
        <w:tabs>
          <w:tab w:val="num" w:pos="-218"/>
          <w:tab w:val="left" w:pos="0"/>
        </w:tabs>
        <w:suppressAutoHyphens w:val="0"/>
        <w:spacing w:line="360" w:lineRule="auto"/>
        <w:ind w:left="0" w:firstLine="0"/>
        <w:jc w:val="both"/>
        <w:rPr>
          <w:sz w:val="23"/>
          <w:szCs w:val="23"/>
        </w:rPr>
      </w:pPr>
      <w:r w:rsidRPr="00B95E10">
        <w:rPr>
          <w:b/>
          <w:sz w:val="23"/>
          <w:szCs w:val="23"/>
        </w:rPr>
        <w:t>2.2.</w:t>
      </w:r>
      <w:r w:rsidRPr="00B95E10">
        <w:rPr>
          <w:sz w:val="23"/>
          <w:szCs w:val="23"/>
        </w:rPr>
        <w:t xml:space="preserve"> Caberá à </w:t>
      </w:r>
      <w:r w:rsidRPr="00B95E10">
        <w:rPr>
          <w:b/>
          <w:sz w:val="23"/>
          <w:szCs w:val="23"/>
        </w:rPr>
        <w:t>CONTRATADA</w:t>
      </w:r>
      <w:r w:rsidRPr="00B95E10">
        <w:rPr>
          <w:sz w:val="23"/>
          <w:szCs w:val="23"/>
        </w:rPr>
        <w:t xml:space="preserve"> observar escrupulosamente a boa prática dos serviços, as normas técnicas, bem como as leis, regulamentos e posturas federais, estaduais e municipais relativos aos serviços, cumprindo imediatamente as intenções e exigências das respectivas autoridades, além de:</w:t>
      </w:r>
    </w:p>
    <w:p w14:paraId="0FF90F5C" w14:textId="77777777" w:rsidR="00842E29" w:rsidRPr="00B95E10" w:rsidRDefault="00842E29" w:rsidP="005544A1">
      <w:pPr>
        <w:pStyle w:val="Corpodetexto"/>
        <w:numPr>
          <w:ilvl w:val="0"/>
          <w:numId w:val="1"/>
        </w:numPr>
        <w:tabs>
          <w:tab w:val="clear" w:pos="0"/>
          <w:tab w:val="num" w:pos="-218"/>
          <w:tab w:val="left" w:pos="426"/>
        </w:tabs>
        <w:suppressAutoHyphens w:val="0"/>
        <w:spacing w:after="0" w:line="360" w:lineRule="auto"/>
        <w:ind w:left="567" w:firstLine="0"/>
        <w:jc w:val="both"/>
        <w:rPr>
          <w:sz w:val="23"/>
          <w:szCs w:val="23"/>
        </w:rPr>
      </w:pPr>
      <w:r w:rsidRPr="00B95E10">
        <w:rPr>
          <w:b/>
          <w:sz w:val="23"/>
          <w:szCs w:val="23"/>
        </w:rPr>
        <w:t>2.2.1.</w:t>
      </w:r>
      <w:r w:rsidRPr="00B95E10">
        <w:rPr>
          <w:sz w:val="23"/>
          <w:szCs w:val="23"/>
        </w:rPr>
        <w:t xml:space="preserve"> Providenciar e selecionar a seu exclusivo critério e contratar, em seu nome, a mão de obra necessária à execução dos serviços, sejam eles especializados ou não, técnicos ou administrativos, respondendo por todos os encargos trabalhistas, previdenciários ou sociais;</w:t>
      </w:r>
    </w:p>
    <w:p w14:paraId="00AA7BA4" w14:textId="77777777" w:rsidR="00842E29" w:rsidRPr="00B95E10" w:rsidRDefault="00842E29" w:rsidP="005544A1">
      <w:pPr>
        <w:pStyle w:val="Corpodetexto"/>
        <w:widowControl w:val="0"/>
        <w:numPr>
          <w:ilvl w:val="0"/>
          <w:numId w:val="1"/>
        </w:numPr>
        <w:tabs>
          <w:tab w:val="clear" w:pos="0"/>
          <w:tab w:val="num" w:pos="-218"/>
          <w:tab w:val="left" w:pos="709"/>
        </w:tabs>
        <w:suppressAutoHyphens w:val="0"/>
        <w:spacing w:after="0" w:line="360" w:lineRule="auto"/>
        <w:ind w:left="1134" w:firstLine="0"/>
        <w:jc w:val="both"/>
        <w:rPr>
          <w:sz w:val="23"/>
          <w:szCs w:val="23"/>
        </w:rPr>
      </w:pPr>
      <w:r w:rsidRPr="00B95E10">
        <w:rPr>
          <w:b/>
          <w:sz w:val="23"/>
          <w:szCs w:val="23"/>
        </w:rPr>
        <w:t>2.2.1.1.</w:t>
      </w:r>
      <w:r w:rsidRPr="00B95E10">
        <w:rPr>
          <w:sz w:val="23"/>
          <w:szCs w:val="23"/>
        </w:rPr>
        <w:t xml:space="preserve"> O pessoal da </w:t>
      </w:r>
      <w:r w:rsidRPr="00B95E10">
        <w:rPr>
          <w:b/>
          <w:sz w:val="23"/>
          <w:szCs w:val="23"/>
        </w:rPr>
        <w:t>CONTRATADA</w:t>
      </w:r>
      <w:r w:rsidRPr="00B95E10">
        <w:rPr>
          <w:sz w:val="23"/>
          <w:szCs w:val="23"/>
        </w:rPr>
        <w:t xml:space="preserve">, por ela designado para trabalhar na execução dos serviços ora avençados, não terá qualquer vínculo empregatício ou contratual, com o </w:t>
      </w:r>
      <w:r w:rsidRPr="00B95E10">
        <w:rPr>
          <w:b/>
          <w:sz w:val="23"/>
          <w:szCs w:val="23"/>
        </w:rPr>
        <w:t>CONTRATANTE</w:t>
      </w:r>
      <w:r w:rsidRPr="00B95E10">
        <w:rPr>
          <w:sz w:val="23"/>
          <w:szCs w:val="23"/>
        </w:rPr>
        <w:t xml:space="preserve">, sendo, de exclusiva responsabilidade da </w:t>
      </w:r>
      <w:r w:rsidRPr="00B95E10">
        <w:rPr>
          <w:b/>
          <w:sz w:val="23"/>
          <w:szCs w:val="23"/>
        </w:rPr>
        <w:t>CONTRATADA</w:t>
      </w:r>
      <w:r w:rsidRPr="00B95E10">
        <w:rPr>
          <w:sz w:val="23"/>
          <w:szCs w:val="23"/>
        </w:rPr>
        <w:t>, o pagamento de salários e encargos previdenciários decorrentes da legislação vigente.</w:t>
      </w:r>
    </w:p>
    <w:p w14:paraId="27548E31" w14:textId="77777777" w:rsidR="00842E29" w:rsidRPr="00B95E10" w:rsidRDefault="00842E29" w:rsidP="005544A1">
      <w:pPr>
        <w:pStyle w:val="Corpodetexto"/>
        <w:widowControl w:val="0"/>
        <w:numPr>
          <w:ilvl w:val="0"/>
          <w:numId w:val="1"/>
        </w:numPr>
        <w:tabs>
          <w:tab w:val="clear" w:pos="0"/>
          <w:tab w:val="num" w:pos="-218"/>
          <w:tab w:val="left" w:pos="567"/>
        </w:tabs>
        <w:suppressAutoHyphens w:val="0"/>
        <w:spacing w:after="0" w:line="360" w:lineRule="auto"/>
        <w:ind w:left="567" w:firstLine="0"/>
        <w:jc w:val="both"/>
        <w:rPr>
          <w:sz w:val="23"/>
          <w:szCs w:val="23"/>
        </w:rPr>
      </w:pPr>
      <w:r w:rsidRPr="00B95E10">
        <w:rPr>
          <w:b/>
          <w:sz w:val="23"/>
          <w:szCs w:val="23"/>
        </w:rPr>
        <w:t>2.2.2.</w:t>
      </w:r>
      <w:r w:rsidRPr="00B95E10">
        <w:rPr>
          <w:sz w:val="23"/>
          <w:szCs w:val="23"/>
        </w:rPr>
        <w:t xml:space="preserve"> Arcar com todas as despesas referentes à administração, alimentação, transporte de pessoal, etc.;</w:t>
      </w:r>
    </w:p>
    <w:p w14:paraId="71DFBFF5" w14:textId="77777777" w:rsidR="00842E29" w:rsidRPr="00B95E10" w:rsidRDefault="00842E29" w:rsidP="005544A1">
      <w:pPr>
        <w:pStyle w:val="Corpodetexto"/>
        <w:widowControl w:val="0"/>
        <w:numPr>
          <w:ilvl w:val="0"/>
          <w:numId w:val="1"/>
        </w:numPr>
        <w:tabs>
          <w:tab w:val="clear" w:pos="0"/>
          <w:tab w:val="num" w:pos="-218"/>
          <w:tab w:val="left" w:pos="567"/>
        </w:tabs>
        <w:suppressAutoHyphens w:val="0"/>
        <w:spacing w:after="0" w:line="360" w:lineRule="auto"/>
        <w:ind w:left="567" w:firstLine="0"/>
        <w:jc w:val="both"/>
        <w:rPr>
          <w:sz w:val="23"/>
          <w:szCs w:val="23"/>
        </w:rPr>
      </w:pPr>
      <w:r w:rsidRPr="00B95E10">
        <w:rPr>
          <w:b/>
          <w:sz w:val="23"/>
          <w:szCs w:val="23"/>
        </w:rPr>
        <w:t>2.2.3.</w:t>
      </w:r>
      <w:r w:rsidRPr="00B95E10">
        <w:rPr>
          <w:sz w:val="23"/>
          <w:szCs w:val="23"/>
        </w:rPr>
        <w:t xml:space="preserve"> Cumprir rigorosamente todas as disposições legais referentes à segurança, higiene e medicina do trabalho, fornecendo, por sua conta, todos os materiais necessários à segurança do pessoal que trabalhar na execução dos serviços;</w:t>
      </w:r>
    </w:p>
    <w:p w14:paraId="2FD40D82" w14:textId="77777777" w:rsidR="00842E29" w:rsidRPr="00B95E10" w:rsidRDefault="00842E29" w:rsidP="005544A1">
      <w:pPr>
        <w:pStyle w:val="Corpodetexto"/>
        <w:numPr>
          <w:ilvl w:val="0"/>
          <w:numId w:val="1"/>
        </w:numPr>
        <w:tabs>
          <w:tab w:val="clear" w:pos="0"/>
          <w:tab w:val="num" w:pos="-218"/>
          <w:tab w:val="left" w:pos="567"/>
        </w:tabs>
        <w:suppressAutoHyphens w:val="0"/>
        <w:spacing w:after="0" w:line="360" w:lineRule="auto"/>
        <w:ind w:left="567" w:firstLine="0"/>
        <w:jc w:val="both"/>
        <w:rPr>
          <w:sz w:val="23"/>
          <w:szCs w:val="23"/>
        </w:rPr>
      </w:pPr>
      <w:r w:rsidRPr="00B95E10">
        <w:rPr>
          <w:b/>
          <w:sz w:val="23"/>
          <w:szCs w:val="23"/>
        </w:rPr>
        <w:t>2.2.4.</w:t>
      </w:r>
      <w:r w:rsidRPr="00B95E10">
        <w:rPr>
          <w:sz w:val="23"/>
          <w:szCs w:val="23"/>
        </w:rPr>
        <w:t xml:space="preserve"> Responder pela operação, manutenção e reparos dos equipamentos utilizados na execução dos serviços;</w:t>
      </w:r>
    </w:p>
    <w:p w14:paraId="7516FAE2" w14:textId="77777777" w:rsidR="00842E29" w:rsidRPr="00B95E10" w:rsidRDefault="00842E29" w:rsidP="005544A1">
      <w:pPr>
        <w:numPr>
          <w:ilvl w:val="0"/>
          <w:numId w:val="1"/>
        </w:numPr>
        <w:tabs>
          <w:tab w:val="clear" w:pos="0"/>
          <w:tab w:val="num" w:pos="-218"/>
          <w:tab w:val="left" w:pos="567"/>
        </w:tabs>
        <w:suppressAutoHyphens w:val="0"/>
        <w:spacing w:line="360" w:lineRule="auto"/>
        <w:ind w:left="567" w:firstLine="0"/>
        <w:jc w:val="both"/>
        <w:rPr>
          <w:sz w:val="23"/>
          <w:szCs w:val="23"/>
        </w:rPr>
      </w:pPr>
      <w:r w:rsidRPr="00B95E10">
        <w:rPr>
          <w:b/>
          <w:sz w:val="23"/>
          <w:szCs w:val="23"/>
        </w:rPr>
        <w:t>2.2.5.</w:t>
      </w:r>
      <w:r w:rsidRPr="00B95E10">
        <w:rPr>
          <w:sz w:val="23"/>
          <w:szCs w:val="23"/>
        </w:rPr>
        <w:t xml:space="preserve"> Facultar ao </w:t>
      </w:r>
      <w:r w:rsidRPr="00B95E10">
        <w:rPr>
          <w:b/>
          <w:sz w:val="23"/>
          <w:szCs w:val="23"/>
        </w:rPr>
        <w:t>CONTRATANTE</w:t>
      </w:r>
      <w:r w:rsidRPr="00B95E10">
        <w:rPr>
          <w:sz w:val="23"/>
          <w:szCs w:val="23"/>
        </w:rPr>
        <w:t xml:space="preserve"> exercer verificação dos materiais empregados, equipamentos e serviços em execução;</w:t>
      </w:r>
    </w:p>
    <w:p w14:paraId="0DA394F5" w14:textId="77777777" w:rsidR="00842E29" w:rsidRPr="00B95E10" w:rsidRDefault="00842E29" w:rsidP="005544A1">
      <w:pPr>
        <w:pStyle w:val="Corpodetexto"/>
        <w:numPr>
          <w:ilvl w:val="0"/>
          <w:numId w:val="1"/>
        </w:numPr>
        <w:tabs>
          <w:tab w:val="clear" w:pos="0"/>
          <w:tab w:val="num" w:pos="-218"/>
          <w:tab w:val="left" w:pos="567"/>
        </w:tabs>
        <w:suppressAutoHyphens w:val="0"/>
        <w:spacing w:after="0" w:line="360" w:lineRule="auto"/>
        <w:ind w:left="567" w:firstLine="0"/>
        <w:jc w:val="both"/>
        <w:rPr>
          <w:sz w:val="23"/>
          <w:szCs w:val="23"/>
        </w:rPr>
      </w:pPr>
      <w:r w:rsidRPr="00B95E10">
        <w:rPr>
          <w:b/>
          <w:sz w:val="23"/>
          <w:szCs w:val="23"/>
        </w:rPr>
        <w:t>2.2.6.</w:t>
      </w:r>
      <w:r w:rsidRPr="00B95E10">
        <w:rPr>
          <w:sz w:val="23"/>
          <w:szCs w:val="23"/>
        </w:rPr>
        <w:t xml:space="preserve"> Assumir integral responsabilidade pelos serviços, dotando de orientação técnica e arcando com todas as despesas de pessoal técnico e equipe administrativa locada direta ou indiretamente para realização dos serviços;</w:t>
      </w:r>
    </w:p>
    <w:p w14:paraId="5796415C" w14:textId="77777777" w:rsidR="00842E29" w:rsidRPr="00B95E10" w:rsidRDefault="00842E29" w:rsidP="005544A1">
      <w:pPr>
        <w:numPr>
          <w:ilvl w:val="0"/>
          <w:numId w:val="1"/>
        </w:numPr>
        <w:tabs>
          <w:tab w:val="clear" w:pos="0"/>
          <w:tab w:val="num" w:pos="-218"/>
          <w:tab w:val="left" w:pos="567"/>
        </w:tabs>
        <w:suppressAutoHyphens w:val="0"/>
        <w:spacing w:line="360" w:lineRule="auto"/>
        <w:ind w:left="567" w:firstLine="0"/>
        <w:jc w:val="both"/>
        <w:rPr>
          <w:sz w:val="23"/>
          <w:szCs w:val="23"/>
        </w:rPr>
      </w:pPr>
      <w:r w:rsidRPr="00B95E10">
        <w:rPr>
          <w:b/>
          <w:sz w:val="23"/>
          <w:szCs w:val="23"/>
        </w:rPr>
        <w:t>2.2.7.</w:t>
      </w:r>
      <w:r w:rsidRPr="00B95E10">
        <w:rPr>
          <w:sz w:val="23"/>
          <w:szCs w:val="23"/>
        </w:rPr>
        <w:t xml:space="preserve"> Não substituir as suas equipes técnicas sem prévia verificação de documentos, comunicando, antecipadamente, qualquer substituição temporária ou definitiva de empregado;</w:t>
      </w:r>
    </w:p>
    <w:p w14:paraId="3A5655C4" w14:textId="77777777" w:rsidR="00842E29" w:rsidRPr="00B95E10" w:rsidRDefault="00842E29" w:rsidP="005544A1">
      <w:pPr>
        <w:numPr>
          <w:ilvl w:val="0"/>
          <w:numId w:val="1"/>
        </w:numPr>
        <w:tabs>
          <w:tab w:val="clear" w:pos="0"/>
          <w:tab w:val="num" w:pos="-218"/>
          <w:tab w:val="left" w:pos="567"/>
        </w:tabs>
        <w:suppressAutoHyphens w:val="0"/>
        <w:spacing w:line="360" w:lineRule="auto"/>
        <w:ind w:left="567" w:firstLine="0"/>
        <w:jc w:val="both"/>
        <w:rPr>
          <w:sz w:val="23"/>
          <w:szCs w:val="23"/>
        </w:rPr>
      </w:pPr>
      <w:r w:rsidRPr="00B95E10">
        <w:rPr>
          <w:b/>
          <w:sz w:val="23"/>
          <w:szCs w:val="23"/>
        </w:rPr>
        <w:t>2.2.8.</w:t>
      </w:r>
      <w:r w:rsidRPr="00B95E10">
        <w:rPr>
          <w:sz w:val="23"/>
          <w:szCs w:val="23"/>
        </w:rPr>
        <w:t xml:space="preserve"> Qualquer falha de execução, caso os serviços estejam em desacordo com as normas e especificações técnicas, a </w:t>
      </w:r>
      <w:r w:rsidRPr="00B95E10">
        <w:rPr>
          <w:b/>
          <w:sz w:val="23"/>
          <w:szCs w:val="23"/>
        </w:rPr>
        <w:t>CONTRATADA</w:t>
      </w:r>
      <w:r w:rsidRPr="00B95E10">
        <w:rPr>
          <w:sz w:val="23"/>
          <w:szCs w:val="23"/>
        </w:rPr>
        <w:t xml:space="preserve"> será notificada para que as regularize, sob pena de ser declarada inidônea para futuras licitações, sem prejuízo de outras penalidades.</w:t>
      </w:r>
    </w:p>
    <w:p w14:paraId="1D2516E6" w14:textId="77777777" w:rsidR="00842E29" w:rsidRPr="00B95E10" w:rsidRDefault="00842E29" w:rsidP="005544A1">
      <w:pPr>
        <w:numPr>
          <w:ilvl w:val="0"/>
          <w:numId w:val="1"/>
        </w:numPr>
        <w:tabs>
          <w:tab w:val="clear" w:pos="0"/>
          <w:tab w:val="num" w:pos="-218"/>
          <w:tab w:val="left" w:pos="567"/>
        </w:tabs>
        <w:suppressAutoHyphens w:val="0"/>
        <w:spacing w:line="360" w:lineRule="auto"/>
        <w:ind w:left="567" w:firstLine="0"/>
        <w:jc w:val="both"/>
        <w:rPr>
          <w:sz w:val="23"/>
          <w:szCs w:val="23"/>
        </w:rPr>
      </w:pPr>
      <w:r w:rsidRPr="00B95E10">
        <w:rPr>
          <w:b/>
          <w:sz w:val="23"/>
          <w:szCs w:val="23"/>
        </w:rPr>
        <w:t>2.2.9.</w:t>
      </w:r>
      <w:r w:rsidRPr="00B95E10">
        <w:rPr>
          <w:sz w:val="23"/>
          <w:szCs w:val="23"/>
        </w:rPr>
        <w:t xml:space="preserve"> Será de responsabilidade da </w:t>
      </w:r>
      <w:r w:rsidRPr="00B95E10">
        <w:rPr>
          <w:b/>
          <w:sz w:val="23"/>
          <w:szCs w:val="23"/>
        </w:rPr>
        <w:t>CONTRATADA</w:t>
      </w:r>
      <w:r w:rsidRPr="00B95E10">
        <w:rPr>
          <w:sz w:val="23"/>
          <w:szCs w:val="23"/>
        </w:rPr>
        <w:t xml:space="preserve"> o reparo imediato de qualquer dano causado às dependências do local da execução dos serviços.</w:t>
      </w:r>
    </w:p>
    <w:p w14:paraId="32EC2F1A" w14:textId="77777777" w:rsidR="00842E29" w:rsidRPr="00B95E10" w:rsidRDefault="00842E29" w:rsidP="00842E29">
      <w:pPr>
        <w:numPr>
          <w:ilvl w:val="0"/>
          <w:numId w:val="1"/>
        </w:numPr>
        <w:tabs>
          <w:tab w:val="num" w:pos="-218"/>
          <w:tab w:val="left" w:pos="0"/>
        </w:tabs>
        <w:suppressAutoHyphens w:val="0"/>
        <w:ind w:left="0" w:firstLine="0"/>
        <w:jc w:val="both"/>
        <w:rPr>
          <w:sz w:val="23"/>
          <w:szCs w:val="23"/>
        </w:rPr>
      </w:pPr>
    </w:p>
    <w:p w14:paraId="29D7BF1B" w14:textId="77777777" w:rsidR="00842E29" w:rsidRPr="00B95E10" w:rsidRDefault="00842E29" w:rsidP="00842E29">
      <w:pPr>
        <w:numPr>
          <w:ilvl w:val="0"/>
          <w:numId w:val="1"/>
        </w:numPr>
        <w:tabs>
          <w:tab w:val="num" w:pos="-218"/>
          <w:tab w:val="left" w:pos="0"/>
        </w:tabs>
        <w:suppressAutoHyphens w:val="0"/>
        <w:spacing w:line="360" w:lineRule="auto"/>
        <w:ind w:left="0" w:firstLine="0"/>
        <w:jc w:val="both"/>
        <w:rPr>
          <w:sz w:val="23"/>
          <w:szCs w:val="23"/>
        </w:rPr>
      </w:pPr>
      <w:r w:rsidRPr="00B95E10">
        <w:rPr>
          <w:b/>
          <w:sz w:val="23"/>
          <w:szCs w:val="23"/>
        </w:rPr>
        <w:t>2.3.</w:t>
      </w:r>
      <w:r w:rsidRPr="00B95E10">
        <w:rPr>
          <w:sz w:val="23"/>
          <w:szCs w:val="23"/>
        </w:rPr>
        <w:t xml:space="preserve"> A </w:t>
      </w:r>
      <w:r w:rsidRPr="00B95E10">
        <w:rPr>
          <w:b/>
          <w:sz w:val="23"/>
          <w:szCs w:val="23"/>
        </w:rPr>
        <w:t>CONTRATADA</w:t>
      </w:r>
      <w:r w:rsidRPr="00B95E10">
        <w:rPr>
          <w:sz w:val="23"/>
          <w:szCs w:val="23"/>
        </w:rPr>
        <w:t xml:space="preserve"> será responsável pela execução dos serviços, bem como por todo e qualquer dano causado a terceiros.</w:t>
      </w:r>
    </w:p>
    <w:p w14:paraId="54CB2D4C" w14:textId="77777777" w:rsidR="00842E29" w:rsidRPr="00B95E10" w:rsidRDefault="00842E29" w:rsidP="00842E29">
      <w:pPr>
        <w:numPr>
          <w:ilvl w:val="0"/>
          <w:numId w:val="1"/>
        </w:numPr>
        <w:tabs>
          <w:tab w:val="num" w:pos="-218"/>
          <w:tab w:val="left" w:pos="0"/>
        </w:tabs>
        <w:suppressAutoHyphens w:val="0"/>
        <w:ind w:left="0" w:firstLine="0"/>
        <w:jc w:val="both"/>
        <w:rPr>
          <w:sz w:val="23"/>
          <w:szCs w:val="23"/>
        </w:rPr>
      </w:pPr>
    </w:p>
    <w:p w14:paraId="1195A92F" w14:textId="77777777" w:rsidR="00842E29" w:rsidRPr="00B95E10" w:rsidRDefault="00842E29" w:rsidP="00842E29">
      <w:pPr>
        <w:numPr>
          <w:ilvl w:val="0"/>
          <w:numId w:val="1"/>
        </w:numPr>
        <w:tabs>
          <w:tab w:val="num" w:pos="-218"/>
          <w:tab w:val="left" w:pos="0"/>
        </w:tabs>
        <w:suppressAutoHyphens w:val="0"/>
        <w:spacing w:line="360" w:lineRule="auto"/>
        <w:ind w:left="0" w:firstLine="0"/>
        <w:jc w:val="both"/>
        <w:rPr>
          <w:sz w:val="23"/>
          <w:szCs w:val="23"/>
        </w:rPr>
      </w:pPr>
      <w:r w:rsidRPr="00B95E10">
        <w:rPr>
          <w:b/>
          <w:sz w:val="23"/>
          <w:szCs w:val="23"/>
        </w:rPr>
        <w:t>2.4.</w:t>
      </w:r>
      <w:r w:rsidRPr="00B95E10">
        <w:rPr>
          <w:sz w:val="23"/>
          <w:szCs w:val="23"/>
        </w:rPr>
        <w:t xml:space="preserve"> A </w:t>
      </w:r>
      <w:r w:rsidRPr="00B95E10">
        <w:rPr>
          <w:b/>
          <w:sz w:val="23"/>
          <w:szCs w:val="23"/>
        </w:rPr>
        <w:t>CONTRATADA</w:t>
      </w:r>
      <w:r w:rsidRPr="00B95E10">
        <w:rPr>
          <w:sz w:val="23"/>
          <w:szCs w:val="23"/>
        </w:rPr>
        <w:t xml:space="preserve"> obriga-se, ainda, a permitir a fiscalização dos serviços pelo pessoal designado pelo </w:t>
      </w:r>
      <w:r w:rsidRPr="00B95E10">
        <w:rPr>
          <w:b/>
          <w:sz w:val="23"/>
          <w:szCs w:val="23"/>
        </w:rPr>
        <w:t>CONTRATANTE</w:t>
      </w:r>
      <w:r w:rsidRPr="00B95E10">
        <w:rPr>
          <w:sz w:val="23"/>
          <w:szCs w:val="23"/>
        </w:rPr>
        <w:t>, assim como atender às exigências de substituição dos mesmos.</w:t>
      </w:r>
    </w:p>
    <w:p w14:paraId="35882B1E" w14:textId="77777777" w:rsidR="00842E29" w:rsidRPr="00B95E10" w:rsidRDefault="00842E29" w:rsidP="00842E29">
      <w:pPr>
        <w:pStyle w:val="Corpodetexto"/>
        <w:numPr>
          <w:ilvl w:val="0"/>
          <w:numId w:val="1"/>
        </w:numPr>
        <w:tabs>
          <w:tab w:val="num" w:pos="-218"/>
          <w:tab w:val="left" w:pos="0"/>
        </w:tabs>
        <w:suppressAutoHyphens w:val="0"/>
        <w:spacing w:after="0"/>
        <w:ind w:left="0" w:firstLine="0"/>
        <w:jc w:val="both"/>
        <w:rPr>
          <w:sz w:val="23"/>
          <w:szCs w:val="23"/>
        </w:rPr>
      </w:pPr>
    </w:p>
    <w:p w14:paraId="43EAFCD5" w14:textId="77777777" w:rsidR="00842E29" w:rsidRPr="00B95E10" w:rsidRDefault="00842E29" w:rsidP="00842E29">
      <w:pPr>
        <w:pStyle w:val="Corpodetexto"/>
        <w:numPr>
          <w:ilvl w:val="0"/>
          <w:numId w:val="1"/>
        </w:numPr>
        <w:tabs>
          <w:tab w:val="num" w:pos="-218"/>
          <w:tab w:val="left" w:pos="0"/>
        </w:tabs>
        <w:suppressAutoHyphens w:val="0"/>
        <w:spacing w:after="0" w:line="360" w:lineRule="auto"/>
        <w:ind w:left="0" w:firstLine="0"/>
        <w:jc w:val="both"/>
        <w:rPr>
          <w:sz w:val="23"/>
          <w:szCs w:val="23"/>
        </w:rPr>
      </w:pPr>
      <w:r w:rsidRPr="00B95E10">
        <w:rPr>
          <w:b/>
          <w:sz w:val="23"/>
          <w:szCs w:val="23"/>
        </w:rPr>
        <w:t>2.5.</w:t>
      </w:r>
      <w:r w:rsidRPr="00B95E10">
        <w:rPr>
          <w:sz w:val="23"/>
          <w:szCs w:val="23"/>
        </w:rPr>
        <w:t xml:space="preserve"> São de responsabilidade da </w:t>
      </w:r>
      <w:r w:rsidRPr="00B95E10">
        <w:rPr>
          <w:b/>
          <w:sz w:val="23"/>
          <w:szCs w:val="23"/>
        </w:rPr>
        <w:t>CONTRATADA</w:t>
      </w:r>
      <w:r w:rsidRPr="00B95E10">
        <w:rPr>
          <w:sz w:val="23"/>
          <w:szCs w:val="23"/>
        </w:rPr>
        <w:t xml:space="preserve"> os encargos tributários e trabalhistas decorrentes da presente avença, isentando o </w:t>
      </w:r>
      <w:r w:rsidRPr="00B95E10">
        <w:rPr>
          <w:b/>
          <w:sz w:val="23"/>
          <w:szCs w:val="23"/>
        </w:rPr>
        <w:t>CONTRATANTE</w:t>
      </w:r>
      <w:r w:rsidRPr="00B95E10">
        <w:rPr>
          <w:sz w:val="23"/>
          <w:szCs w:val="23"/>
        </w:rPr>
        <w:t xml:space="preserve"> de quaisquer responsabilidades, inclusive por danos causados a terceiros.</w:t>
      </w:r>
    </w:p>
    <w:p w14:paraId="28F2568A" w14:textId="77777777" w:rsidR="00842E29" w:rsidRPr="00B95E10" w:rsidRDefault="00842E29" w:rsidP="00842E29">
      <w:pPr>
        <w:numPr>
          <w:ilvl w:val="0"/>
          <w:numId w:val="1"/>
        </w:numPr>
        <w:tabs>
          <w:tab w:val="num" w:pos="-218"/>
          <w:tab w:val="left" w:pos="0"/>
        </w:tabs>
        <w:suppressAutoHyphens w:val="0"/>
        <w:ind w:left="0" w:firstLine="0"/>
        <w:jc w:val="both"/>
        <w:rPr>
          <w:sz w:val="23"/>
          <w:szCs w:val="23"/>
        </w:rPr>
      </w:pPr>
    </w:p>
    <w:p w14:paraId="73EEB9D5" w14:textId="77777777" w:rsidR="00842E29" w:rsidRPr="00B95E10" w:rsidRDefault="00842E29" w:rsidP="00842E29">
      <w:pPr>
        <w:numPr>
          <w:ilvl w:val="0"/>
          <w:numId w:val="1"/>
        </w:numPr>
        <w:tabs>
          <w:tab w:val="num" w:pos="-218"/>
          <w:tab w:val="left" w:pos="0"/>
        </w:tabs>
        <w:suppressAutoHyphens w:val="0"/>
        <w:spacing w:line="360" w:lineRule="auto"/>
        <w:ind w:left="0" w:firstLine="0"/>
        <w:jc w:val="both"/>
        <w:rPr>
          <w:bCs/>
          <w:sz w:val="23"/>
          <w:szCs w:val="23"/>
        </w:rPr>
      </w:pPr>
      <w:r w:rsidRPr="00B95E10">
        <w:rPr>
          <w:b/>
          <w:sz w:val="23"/>
          <w:szCs w:val="23"/>
        </w:rPr>
        <w:t>2.6.</w:t>
      </w:r>
      <w:r w:rsidRPr="00B95E10">
        <w:rPr>
          <w:sz w:val="23"/>
          <w:szCs w:val="23"/>
        </w:rPr>
        <w:t xml:space="preserve"> O </w:t>
      </w:r>
      <w:r w:rsidRPr="00B95E10">
        <w:rPr>
          <w:b/>
          <w:sz w:val="23"/>
          <w:szCs w:val="23"/>
        </w:rPr>
        <w:t>CONTRATANTE</w:t>
      </w:r>
      <w:r w:rsidRPr="00B95E10">
        <w:rPr>
          <w:sz w:val="23"/>
          <w:szCs w:val="23"/>
        </w:rPr>
        <w:t xml:space="preserve"> obriga-se, ainda, a efetuar, pontualmente, os pagamentos referentes às medições efetuadas pela </w:t>
      </w:r>
      <w:r w:rsidRPr="00B95E10">
        <w:rPr>
          <w:b/>
          <w:sz w:val="23"/>
          <w:szCs w:val="23"/>
        </w:rPr>
        <w:t>CONTRATADA</w:t>
      </w:r>
      <w:r w:rsidRPr="00B95E10">
        <w:rPr>
          <w:sz w:val="23"/>
          <w:szCs w:val="23"/>
        </w:rPr>
        <w:t>,</w:t>
      </w:r>
      <w:r w:rsidRPr="00B95E10">
        <w:rPr>
          <w:b/>
          <w:sz w:val="23"/>
          <w:szCs w:val="23"/>
        </w:rPr>
        <w:t xml:space="preserve"> </w:t>
      </w:r>
      <w:r w:rsidRPr="00B95E10">
        <w:rPr>
          <w:bCs/>
          <w:sz w:val="23"/>
          <w:szCs w:val="23"/>
        </w:rPr>
        <w:t>de acordo com o cronograma físico-financeiro.</w:t>
      </w:r>
    </w:p>
    <w:p w14:paraId="3031D52C" w14:textId="77777777" w:rsidR="005544A1" w:rsidRPr="00B95E10" w:rsidRDefault="005544A1" w:rsidP="005544A1">
      <w:pPr>
        <w:pStyle w:val="PargrafodaLista"/>
        <w:rPr>
          <w:bCs/>
          <w:sz w:val="23"/>
          <w:szCs w:val="23"/>
        </w:rPr>
      </w:pPr>
    </w:p>
    <w:p w14:paraId="02CBCA10" w14:textId="6DFFC16A" w:rsidR="005544A1" w:rsidRDefault="005544A1" w:rsidP="005544A1">
      <w:pPr>
        <w:pStyle w:val="Corpodetexto"/>
        <w:numPr>
          <w:ilvl w:val="0"/>
          <w:numId w:val="1"/>
        </w:numPr>
        <w:tabs>
          <w:tab w:val="num" w:pos="-218"/>
          <w:tab w:val="left" w:pos="0"/>
        </w:tabs>
        <w:spacing w:after="0" w:line="360" w:lineRule="auto"/>
        <w:ind w:left="0" w:firstLine="0"/>
        <w:jc w:val="both"/>
        <w:rPr>
          <w:sz w:val="23"/>
          <w:szCs w:val="23"/>
        </w:rPr>
      </w:pPr>
      <w:r w:rsidRPr="00B95E10">
        <w:rPr>
          <w:b/>
          <w:sz w:val="23"/>
          <w:szCs w:val="23"/>
        </w:rPr>
        <w:t>2.7.</w:t>
      </w:r>
      <w:r w:rsidRPr="00B95E10">
        <w:rPr>
          <w:sz w:val="23"/>
          <w:szCs w:val="23"/>
        </w:rPr>
        <w:t xml:space="preserve"> A </w:t>
      </w:r>
      <w:r w:rsidRPr="00B95E10">
        <w:rPr>
          <w:b/>
          <w:sz w:val="23"/>
          <w:szCs w:val="23"/>
        </w:rPr>
        <w:t>CONTRATADA</w:t>
      </w:r>
      <w:r w:rsidRPr="00B95E10">
        <w:rPr>
          <w:sz w:val="23"/>
          <w:szCs w:val="23"/>
        </w:rPr>
        <w:t xml:space="preserve"> deverá, até a data </w:t>
      </w:r>
      <w:r w:rsidR="009477EC">
        <w:rPr>
          <w:sz w:val="23"/>
          <w:szCs w:val="23"/>
        </w:rPr>
        <w:t>estipulada na Ordem de Serviço para início da execução do objeto</w:t>
      </w:r>
      <w:r w:rsidRPr="00B95E10">
        <w:rPr>
          <w:sz w:val="23"/>
          <w:szCs w:val="23"/>
        </w:rPr>
        <w:t>, recolher a ART (Anotação de Responsabilidade Técnica) do engenheiro responsável pelos serviços.</w:t>
      </w:r>
    </w:p>
    <w:p w14:paraId="285C0815" w14:textId="2F49E2E3" w:rsidR="00842E29" w:rsidRPr="00B95E10" w:rsidRDefault="00842E29" w:rsidP="00842E29">
      <w:pPr>
        <w:tabs>
          <w:tab w:val="left" w:pos="426"/>
        </w:tabs>
        <w:suppressAutoHyphens w:val="0"/>
        <w:jc w:val="both"/>
        <w:rPr>
          <w:sz w:val="23"/>
          <w:szCs w:val="23"/>
        </w:rPr>
      </w:pPr>
    </w:p>
    <w:p w14:paraId="6DAED016" w14:textId="77777777" w:rsidR="00842E29" w:rsidRPr="00B95E10" w:rsidRDefault="00842E29" w:rsidP="00842E29">
      <w:pPr>
        <w:numPr>
          <w:ilvl w:val="0"/>
          <w:numId w:val="1"/>
        </w:numPr>
        <w:tabs>
          <w:tab w:val="clear" w:pos="0"/>
          <w:tab w:val="num" w:pos="-218"/>
          <w:tab w:val="left" w:pos="1418"/>
        </w:tabs>
        <w:suppressAutoHyphens w:val="0"/>
        <w:spacing w:line="360" w:lineRule="auto"/>
        <w:ind w:left="851" w:firstLine="0"/>
        <w:jc w:val="both"/>
        <w:rPr>
          <w:b/>
          <w:sz w:val="23"/>
          <w:szCs w:val="23"/>
        </w:rPr>
      </w:pPr>
      <w:r w:rsidRPr="00B95E10">
        <w:rPr>
          <w:b/>
          <w:sz w:val="23"/>
          <w:szCs w:val="23"/>
        </w:rPr>
        <w:t>CLÁUSULA 3</w:t>
      </w:r>
      <w:r w:rsidRPr="00B95E10">
        <w:rPr>
          <w:b/>
          <w:sz w:val="23"/>
          <w:szCs w:val="23"/>
          <w:u w:val="single"/>
          <w:vertAlign w:val="superscript"/>
        </w:rPr>
        <w:t>a</w:t>
      </w:r>
      <w:r w:rsidRPr="00B95E10">
        <w:rPr>
          <w:b/>
          <w:sz w:val="23"/>
          <w:szCs w:val="23"/>
        </w:rPr>
        <w:t xml:space="preserve"> - DO REGIME DE EXECUÇÃO E FISCALIZAÇÃO</w:t>
      </w:r>
    </w:p>
    <w:p w14:paraId="6671E09D" w14:textId="77777777" w:rsidR="00842E29" w:rsidRPr="00B95E10" w:rsidRDefault="00842E29" w:rsidP="00842E29">
      <w:pPr>
        <w:numPr>
          <w:ilvl w:val="0"/>
          <w:numId w:val="1"/>
        </w:numPr>
        <w:tabs>
          <w:tab w:val="clear" w:pos="0"/>
          <w:tab w:val="num" w:pos="-218"/>
          <w:tab w:val="left" w:pos="288"/>
        </w:tabs>
        <w:suppressAutoHyphens w:val="0"/>
        <w:ind w:left="0" w:firstLine="0"/>
        <w:jc w:val="both"/>
        <w:rPr>
          <w:sz w:val="23"/>
          <w:szCs w:val="23"/>
        </w:rPr>
      </w:pPr>
    </w:p>
    <w:p w14:paraId="39C2D45B" w14:textId="5FF8424C" w:rsidR="00842E29" w:rsidRPr="00B95E10" w:rsidRDefault="00842E29" w:rsidP="00842E29">
      <w:pPr>
        <w:numPr>
          <w:ilvl w:val="0"/>
          <w:numId w:val="1"/>
        </w:numPr>
        <w:tabs>
          <w:tab w:val="clear" w:pos="0"/>
          <w:tab w:val="num" w:pos="-218"/>
          <w:tab w:val="left" w:pos="288"/>
        </w:tabs>
        <w:suppressAutoHyphens w:val="0"/>
        <w:spacing w:line="360" w:lineRule="auto"/>
        <w:ind w:left="0" w:firstLine="0"/>
        <w:jc w:val="both"/>
        <w:rPr>
          <w:sz w:val="23"/>
          <w:szCs w:val="23"/>
        </w:rPr>
      </w:pPr>
      <w:r w:rsidRPr="00B95E10">
        <w:rPr>
          <w:b/>
          <w:sz w:val="23"/>
          <w:szCs w:val="23"/>
        </w:rPr>
        <w:t>3.1.</w:t>
      </w:r>
      <w:r w:rsidRPr="00B95E10">
        <w:rPr>
          <w:sz w:val="23"/>
          <w:szCs w:val="23"/>
        </w:rPr>
        <w:t xml:space="preserve"> Os serviços serão realizados de acordo com o </w:t>
      </w:r>
      <w:r w:rsidRPr="00B95E10">
        <w:rPr>
          <w:b/>
          <w:sz w:val="23"/>
          <w:szCs w:val="23"/>
        </w:rPr>
        <w:t>ANEXO I – Termo de Referência</w:t>
      </w:r>
      <w:r w:rsidRPr="00B95E10">
        <w:rPr>
          <w:sz w:val="23"/>
          <w:szCs w:val="23"/>
        </w:rPr>
        <w:t xml:space="preserve">, parte integrante deste Termo de Contrato e iniciados a </w:t>
      </w:r>
      <w:r w:rsidRPr="003B0E4A">
        <w:rPr>
          <w:sz w:val="23"/>
          <w:szCs w:val="23"/>
        </w:rPr>
        <w:t xml:space="preserve">partir </w:t>
      </w:r>
      <w:r w:rsidR="00E74406" w:rsidRPr="003B0E4A">
        <w:rPr>
          <w:sz w:val="23"/>
          <w:szCs w:val="23"/>
        </w:rPr>
        <w:t>da data indicada na ordem de serviço</w:t>
      </w:r>
      <w:r w:rsidRPr="003B0E4A">
        <w:rPr>
          <w:sz w:val="23"/>
          <w:szCs w:val="23"/>
        </w:rPr>
        <w:t>.</w:t>
      </w:r>
    </w:p>
    <w:p w14:paraId="0259816D" w14:textId="77777777" w:rsidR="00842E29" w:rsidRPr="00B95E10" w:rsidRDefault="00842E29" w:rsidP="00842E29">
      <w:pPr>
        <w:widowControl w:val="0"/>
        <w:numPr>
          <w:ilvl w:val="0"/>
          <w:numId w:val="1"/>
        </w:numPr>
        <w:tabs>
          <w:tab w:val="clear" w:pos="0"/>
          <w:tab w:val="num" w:pos="-218"/>
          <w:tab w:val="left" w:pos="288"/>
        </w:tabs>
        <w:suppressAutoHyphens w:val="0"/>
        <w:ind w:left="0" w:firstLine="0"/>
        <w:jc w:val="both"/>
        <w:rPr>
          <w:sz w:val="23"/>
          <w:szCs w:val="23"/>
        </w:rPr>
      </w:pPr>
    </w:p>
    <w:p w14:paraId="3EC6E852" w14:textId="77777777" w:rsidR="00842E29" w:rsidRPr="00B95E10" w:rsidRDefault="00842E29" w:rsidP="00842E29">
      <w:pPr>
        <w:widowControl w:val="0"/>
        <w:numPr>
          <w:ilvl w:val="0"/>
          <w:numId w:val="1"/>
        </w:numPr>
        <w:tabs>
          <w:tab w:val="clear" w:pos="0"/>
          <w:tab w:val="num" w:pos="-218"/>
          <w:tab w:val="left" w:pos="288"/>
        </w:tabs>
        <w:suppressAutoHyphens w:val="0"/>
        <w:spacing w:line="360" w:lineRule="auto"/>
        <w:ind w:left="0" w:firstLine="0"/>
        <w:jc w:val="both"/>
        <w:rPr>
          <w:sz w:val="23"/>
          <w:szCs w:val="23"/>
        </w:rPr>
      </w:pPr>
      <w:r w:rsidRPr="00B95E10">
        <w:rPr>
          <w:b/>
          <w:sz w:val="23"/>
          <w:szCs w:val="23"/>
        </w:rPr>
        <w:t>3.2.</w:t>
      </w:r>
      <w:r w:rsidRPr="00B95E10">
        <w:rPr>
          <w:sz w:val="23"/>
          <w:szCs w:val="23"/>
        </w:rPr>
        <w:t xml:space="preserve"> O </w:t>
      </w:r>
      <w:r w:rsidRPr="00B95E10">
        <w:rPr>
          <w:b/>
          <w:sz w:val="23"/>
          <w:szCs w:val="23"/>
        </w:rPr>
        <w:t>CONTRATANTE</w:t>
      </w:r>
      <w:r w:rsidRPr="00B95E10">
        <w:rPr>
          <w:sz w:val="23"/>
          <w:szCs w:val="23"/>
        </w:rPr>
        <w:t xml:space="preserve"> poderá, em qualquer ocasião, exercer a mais ampla fiscalização dos serviços, reservando-se o direito de rejeitá-los, a seu critério, quando não forem considerados satisfatórios.</w:t>
      </w:r>
    </w:p>
    <w:p w14:paraId="6FCB74B2" w14:textId="77777777" w:rsidR="00842E29" w:rsidRPr="00B95E10" w:rsidRDefault="00842E29" w:rsidP="00842E29">
      <w:pPr>
        <w:numPr>
          <w:ilvl w:val="0"/>
          <w:numId w:val="1"/>
        </w:numPr>
        <w:tabs>
          <w:tab w:val="clear" w:pos="0"/>
          <w:tab w:val="num" w:pos="-218"/>
          <w:tab w:val="left" w:pos="288"/>
        </w:tabs>
        <w:suppressAutoHyphens w:val="0"/>
        <w:ind w:left="0" w:firstLine="0"/>
        <w:jc w:val="both"/>
        <w:rPr>
          <w:sz w:val="23"/>
          <w:szCs w:val="23"/>
        </w:rPr>
      </w:pPr>
    </w:p>
    <w:p w14:paraId="6B48B883" w14:textId="77777777" w:rsidR="00842E29" w:rsidRPr="00B95E10" w:rsidRDefault="00842E29" w:rsidP="00842E29">
      <w:pPr>
        <w:numPr>
          <w:ilvl w:val="0"/>
          <w:numId w:val="1"/>
        </w:numPr>
        <w:tabs>
          <w:tab w:val="clear" w:pos="0"/>
          <w:tab w:val="num" w:pos="-218"/>
          <w:tab w:val="left" w:pos="288"/>
        </w:tabs>
        <w:suppressAutoHyphens w:val="0"/>
        <w:spacing w:line="360" w:lineRule="auto"/>
        <w:ind w:left="0" w:firstLine="0"/>
        <w:jc w:val="both"/>
        <w:rPr>
          <w:sz w:val="23"/>
          <w:szCs w:val="23"/>
        </w:rPr>
      </w:pPr>
      <w:r w:rsidRPr="00B95E10">
        <w:rPr>
          <w:b/>
          <w:sz w:val="23"/>
          <w:szCs w:val="23"/>
        </w:rPr>
        <w:t>3.3.</w:t>
      </w:r>
      <w:r w:rsidRPr="00B95E10">
        <w:rPr>
          <w:sz w:val="23"/>
          <w:szCs w:val="23"/>
        </w:rPr>
        <w:t xml:space="preserve"> A fiscalização, por parte do </w:t>
      </w:r>
      <w:r w:rsidRPr="00B95E10">
        <w:rPr>
          <w:b/>
          <w:sz w:val="23"/>
          <w:szCs w:val="23"/>
        </w:rPr>
        <w:t>CONTRATANTE</w:t>
      </w:r>
      <w:r w:rsidRPr="00B95E10">
        <w:rPr>
          <w:sz w:val="23"/>
          <w:szCs w:val="23"/>
        </w:rPr>
        <w:t xml:space="preserve">, não eximirá a </w:t>
      </w:r>
      <w:r w:rsidRPr="00B95E10">
        <w:rPr>
          <w:b/>
          <w:sz w:val="23"/>
          <w:szCs w:val="23"/>
        </w:rPr>
        <w:t>CONTRATADA</w:t>
      </w:r>
      <w:r w:rsidRPr="00B95E10">
        <w:rPr>
          <w:sz w:val="23"/>
          <w:szCs w:val="23"/>
        </w:rPr>
        <w:t xml:space="preserve"> das responsabilidades previstas na legislação civil e por danos que vier a causar ao </w:t>
      </w:r>
      <w:r w:rsidRPr="00B95E10">
        <w:rPr>
          <w:b/>
          <w:sz w:val="23"/>
          <w:szCs w:val="23"/>
        </w:rPr>
        <w:t>CONTRATANTE</w:t>
      </w:r>
      <w:r w:rsidRPr="00B95E10">
        <w:rPr>
          <w:sz w:val="23"/>
          <w:szCs w:val="23"/>
        </w:rPr>
        <w:t xml:space="preserve"> ou a terceiros, seja por atos seus, de seus funcionários ou prepostos, decorrentes da execução do contrato.</w:t>
      </w:r>
    </w:p>
    <w:p w14:paraId="0D6EA1B1" w14:textId="77777777" w:rsidR="00842E29" w:rsidRPr="00B95E10" w:rsidRDefault="00842E29" w:rsidP="00842E29">
      <w:pPr>
        <w:numPr>
          <w:ilvl w:val="0"/>
          <w:numId w:val="1"/>
        </w:numPr>
        <w:tabs>
          <w:tab w:val="clear" w:pos="0"/>
          <w:tab w:val="num" w:pos="-218"/>
          <w:tab w:val="left" w:pos="288"/>
        </w:tabs>
        <w:suppressAutoHyphens w:val="0"/>
        <w:ind w:left="0" w:firstLine="0"/>
        <w:jc w:val="both"/>
        <w:rPr>
          <w:sz w:val="23"/>
          <w:szCs w:val="23"/>
        </w:rPr>
      </w:pPr>
    </w:p>
    <w:p w14:paraId="683DC550" w14:textId="77777777" w:rsidR="00842E29" w:rsidRPr="00B95E10" w:rsidRDefault="00842E29" w:rsidP="00842E29">
      <w:pPr>
        <w:numPr>
          <w:ilvl w:val="0"/>
          <w:numId w:val="1"/>
        </w:numPr>
        <w:tabs>
          <w:tab w:val="clear" w:pos="0"/>
          <w:tab w:val="num" w:pos="-218"/>
          <w:tab w:val="left" w:pos="288"/>
        </w:tabs>
        <w:suppressAutoHyphens w:val="0"/>
        <w:spacing w:line="360" w:lineRule="auto"/>
        <w:ind w:left="0" w:firstLine="0"/>
        <w:jc w:val="both"/>
        <w:rPr>
          <w:sz w:val="23"/>
          <w:szCs w:val="23"/>
        </w:rPr>
      </w:pPr>
      <w:r w:rsidRPr="00B95E10">
        <w:rPr>
          <w:b/>
          <w:sz w:val="23"/>
          <w:szCs w:val="23"/>
        </w:rPr>
        <w:t>3.4.</w:t>
      </w:r>
      <w:r w:rsidRPr="00B95E10">
        <w:rPr>
          <w:sz w:val="23"/>
          <w:szCs w:val="23"/>
        </w:rPr>
        <w:t xml:space="preserve"> Havendo qualquer falha na execução ou caso os serviços estejam em desacordo com as normas e especificações técnicas, a </w:t>
      </w:r>
      <w:r w:rsidRPr="00B95E10">
        <w:rPr>
          <w:b/>
          <w:sz w:val="23"/>
          <w:szCs w:val="23"/>
        </w:rPr>
        <w:t>CONTRATADA</w:t>
      </w:r>
      <w:r w:rsidRPr="00B95E10">
        <w:rPr>
          <w:sz w:val="23"/>
          <w:szCs w:val="23"/>
        </w:rPr>
        <w:t xml:space="preserve"> será notificada para que regularize as mesmas, sob pena de aplicação das penalidades previstas neste termo.</w:t>
      </w:r>
    </w:p>
    <w:p w14:paraId="24C77461" w14:textId="77777777" w:rsidR="00842E29" w:rsidRPr="00B95E10" w:rsidRDefault="00842E29" w:rsidP="00842E29">
      <w:pPr>
        <w:numPr>
          <w:ilvl w:val="0"/>
          <w:numId w:val="1"/>
        </w:numPr>
        <w:tabs>
          <w:tab w:val="clear" w:pos="0"/>
          <w:tab w:val="num" w:pos="-218"/>
          <w:tab w:val="left" w:pos="288"/>
        </w:tabs>
        <w:suppressAutoHyphens w:val="0"/>
        <w:ind w:left="0" w:firstLine="0"/>
        <w:jc w:val="both"/>
        <w:rPr>
          <w:sz w:val="23"/>
          <w:szCs w:val="23"/>
        </w:rPr>
      </w:pPr>
    </w:p>
    <w:p w14:paraId="12C87506" w14:textId="1F74E37E" w:rsidR="00842E29" w:rsidRPr="00B95E10" w:rsidRDefault="00842E29" w:rsidP="00842E29">
      <w:pPr>
        <w:numPr>
          <w:ilvl w:val="0"/>
          <w:numId w:val="1"/>
        </w:numPr>
        <w:tabs>
          <w:tab w:val="clear" w:pos="0"/>
          <w:tab w:val="num" w:pos="-218"/>
          <w:tab w:val="left" w:pos="288"/>
        </w:tabs>
        <w:suppressAutoHyphens w:val="0"/>
        <w:spacing w:line="360" w:lineRule="auto"/>
        <w:ind w:left="0" w:firstLine="0"/>
        <w:jc w:val="both"/>
        <w:rPr>
          <w:sz w:val="23"/>
          <w:szCs w:val="23"/>
        </w:rPr>
      </w:pPr>
      <w:r w:rsidRPr="00B95E10">
        <w:rPr>
          <w:b/>
          <w:sz w:val="23"/>
          <w:szCs w:val="23"/>
        </w:rPr>
        <w:t>3.5.</w:t>
      </w:r>
      <w:r w:rsidRPr="00B95E10">
        <w:rPr>
          <w:sz w:val="23"/>
          <w:szCs w:val="23"/>
        </w:rPr>
        <w:t xml:space="preserve"> O </w:t>
      </w:r>
      <w:r w:rsidRPr="00B95E10">
        <w:rPr>
          <w:b/>
          <w:sz w:val="23"/>
          <w:szCs w:val="23"/>
        </w:rPr>
        <w:t>CONTRATANTE</w:t>
      </w:r>
      <w:r w:rsidRPr="00B95E10">
        <w:rPr>
          <w:sz w:val="23"/>
          <w:szCs w:val="23"/>
        </w:rPr>
        <w:t xml:space="preserve"> pagará à </w:t>
      </w:r>
      <w:r w:rsidRPr="00B95E10">
        <w:rPr>
          <w:b/>
          <w:sz w:val="23"/>
          <w:szCs w:val="23"/>
        </w:rPr>
        <w:t>CONTRATADA</w:t>
      </w:r>
      <w:r w:rsidRPr="00B95E10">
        <w:rPr>
          <w:sz w:val="23"/>
          <w:szCs w:val="23"/>
        </w:rPr>
        <w:t>, pelos serviços elencados na Cláusula 1</w:t>
      </w:r>
      <w:r w:rsidRPr="00B95E10">
        <w:rPr>
          <w:sz w:val="23"/>
          <w:szCs w:val="23"/>
          <w:u w:val="single"/>
          <w:vertAlign w:val="superscript"/>
        </w:rPr>
        <w:t>a</w:t>
      </w:r>
      <w:r w:rsidRPr="00B95E10">
        <w:rPr>
          <w:sz w:val="23"/>
          <w:szCs w:val="23"/>
        </w:rPr>
        <w:t xml:space="preserve">, os valores constantes no </w:t>
      </w:r>
      <w:r w:rsidRPr="00B95E10">
        <w:rPr>
          <w:b/>
          <w:sz w:val="23"/>
          <w:szCs w:val="23"/>
        </w:rPr>
        <w:t xml:space="preserve">Item </w:t>
      </w:r>
      <w:r w:rsidR="004F2A9D" w:rsidRPr="00B95E10">
        <w:rPr>
          <w:b/>
          <w:sz w:val="23"/>
          <w:szCs w:val="23"/>
        </w:rPr>
        <w:t>6</w:t>
      </w:r>
      <w:r w:rsidRPr="00B95E10">
        <w:rPr>
          <w:b/>
          <w:sz w:val="23"/>
          <w:szCs w:val="23"/>
        </w:rPr>
        <w:t>.1</w:t>
      </w:r>
      <w:r w:rsidRPr="00B95E10">
        <w:rPr>
          <w:sz w:val="23"/>
          <w:szCs w:val="23"/>
        </w:rPr>
        <w:t>.</w:t>
      </w:r>
    </w:p>
    <w:p w14:paraId="2F3E1B1B" w14:textId="77777777" w:rsidR="00842E29" w:rsidRPr="00B95E10" w:rsidRDefault="00842E29" w:rsidP="00842E29">
      <w:pPr>
        <w:pStyle w:val="modelo"/>
        <w:widowControl/>
        <w:numPr>
          <w:ilvl w:val="0"/>
          <w:numId w:val="1"/>
        </w:numPr>
        <w:tabs>
          <w:tab w:val="clear" w:pos="0"/>
          <w:tab w:val="clear" w:pos="4419"/>
          <w:tab w:val="clear" w:pos="8838"/>
          <w:tab w:val="num" w:pos="-218"/>
          <w:tab w:val="left" w:pos="288"/>
        </w:tabs>
        <w:suppressAutoHyphens w:val="0"/>
        <w:autoSpaceDE/>
        <w:ind w:left="0" w:firstLine="0"/>
        <w:rPr>
          <w:rFonts w:ascii="Times New Roman" w:hAnsi="Times New Roman" w:cs="Times New Roman"/>
          <w:sz w:val="23"/>
          <w:szCs w:val="23"/>
          <w:lang w:val="pt-BR"/>
        </w:rPr>
      </w:pPr>
    </w:p>
    <w:p w14:paraId="7CA2AFEC" w14:textId="77777777" w:rsidR="00842E29" w:rsidRPr="00B95E10" w:rsidRDefault="00842E29" w:rsidP="00842E29">
      <w:pPr>
        <w:pStyle w:val="Corpodetexto"/>
        <w:numPr>
          <w:ilvl w:val="0"/>
          <w:numId w:val="1"/>
        </w:numPr>
        <w:tabs>
          <w:tab w:val="clear" w:pos="0"/>
          <w:tab w:val="num" w:pos="-218"/>
          <w:tab w:val="left" w:pos="288"/>
        </w:tabs>
        <w:suppressAutoHyphens w:val="0"/>
        <w:spacing w:after="0" w:line="360" w:lineRule="auto"/>
        <w:ind w:left="0" w:firstLine="0"/>
        <w:jc w:val="both"/>
        <w:rPr>
          <w:sz w:val="23"/>
          <w:szCs w:val="23"/>
        </w:rPr>
      </w:pPr>
      <w:r w:rsidRPr="00B95E10">
        <w:rPr>
          <w:b/>
          <w:sz w:val="23"/>
          <w:szCs w:val="23"/>
        </w:rPr>
        <w:t>3.6.</w:t>
      </w:r>
      <w:r w:rsidRPr="00B95E10">
        <w:rPr>
          <w:sz w:val="23"/>
          <w:szCs w:val="23"/>
        </w:rPr>
        <w:t xml:space="preserve"> Nos preços indicados, estão incluídas, além dos lucros, todas as despesas de custos, como por exemplo, materiais, mão de obra, equipamentos, transportes, seguros, cargas, encargos sociais e trabalhistas, custos e benefícios, tributos e quaisquer outras despesas direta ou indiretamente relacionadas com a execução dos serviços.</w:t>
      </w:r>
    </w:p>
    <w:p w14:paraId="0843FE21" w14:textId="77777777" w:rsidR="00842E29" w:rsidRPr="00B95E10" w:rsidRDefault="00842E29" w:rsidP="00842E29">
      <w:pPr>
        <w:pStyle w:val="Corpodetexto"/>
        <w:numPr>
          <w:ilvl w:val="0"/>
          <w:numId w:val="1"/>
        </w:numPr>
        <w:tabs>
          <w:tab w:val="clear" w:pos="0"/>
          <w:tab w:val="num" w:pos="-218"/>
          <w:tab w:val="left" w:pos="288"/>
        </w:tabs>
        <w:suppressAutoHyphens w:val="0"/>
        <w:spacing w:after="0"/>
        <w:ind w:left="0" w:firstLine="0"/>
        <w:jc w:val="both"/>
        <w:rPr>
          <w:sz w:val="23"/>
          <w:szCs w:val="23"/>
        </w:rPr>
      </w:pPr>
    </w:p>
    <w:p w14:paraId="3378E22D" w14:textId="77777777" w:rsidR="00842E29" w:rsidRPr="00B95E10" w:rsidRDefault="00842E29" w:rsidP="00842E29">
      <w:pPr>
        <w:pStyle w:val="Corpodetexto"/>
        <w:numPr>
          <w:ilvl w:val="0"/>
          <w:numId w:val="1"/>
        </w:numPr>
        <w:tabs>
          <w:tab w:val="clear" w:pos="0"/>
          <w:tab w:val="num" w:pos="-218"/>
          <w:tab w:val="left" w:pos="288"/>
        </w:tabs>
        <w:suppressAutoHyphens w:val="0"/>
        <w:spacing w:after="0" w:line="360" w:lineRule="auto"/>
        <w:ind w:left="0" w:firstLine="0"/>
        <w:jc w:val="both"/>
        <w:rPr>
          <w:sz w:val="23"/>
          <w:szCs w:val="23"/>
        </w:rPr>
      </w:pPr>
      <w:r w:rsidRPr="00B95E10">
        <w:rPr>
          <w:b/>
          <w:sz w:val="23"/>
          <w:szCs w:val="23"/>
        </w:rPr>
        <w:t xml:space="preserve">3.7. </w:t>
      </w:r>
      <w:r w:rsidRPr="00B95E10">
        <w:rPr>
          <w:sz w:val="23"/>
          <w:szCs w:val="23"/>
        </w:rPr>
        <w:t>O contrato poderá ser alterado, com as devidas justificativas, para restabelecer a relação que as partes pactuaram inicialmente entre os encargos da contratada e a retribuição da Administração para a justa remuneração do serviço,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3F8995F0" w14:textId="77777777" w:rsidR="00842E29" w:rsidRPr="00B95E10" w:rsidRDefault="00842E29" w:rsidP="00842E29">
      <w:pPr>
        <w:tabs>
          <w:tab w:val="left" w:pos="0"/>
        </w:tabs>
        <w:suppressAutoHyphens w:val="0"/>
        <w:jc w:val="both"/>
        <w:rPr>
          <w:sz w:val="23"/>
          <w:szCs w:val="23"/>
        </w:rPr>
      </w:pPr>
    </w:p>
    <w:p w14:paraId="1C49FDDE" w14:textId="77777777" w:rsidR="00842E29" w:rsidRPr="00B95E10" w:rsidRDefault="00842E29" w:rsidP="00842E29">
      <w:pPr>
        <w:numPr>
          <w:ilvl w:val="0"/>
          <w:numId w:val="1"/>
        </w:numPr>
        <w:tabs>
          <w:tab w:val="clear" w:pos="0"/>
          <w:tab w:val="num" w:pos="142"/>
        </w:tabs>
        <w:suppressAutoHyphens w:val="0"/>
        <w:spacing w:line="360" w:lineRule="auto"/>
        <w:ind w:left="851" w:firstLine="0"/>
        <w:jc w:val="both"/>
        <w:rPr>
          <w:b/>
          <w:sz w:val="23"/>
          <w:szCs w:val="23"/>
        </w:rPr>
      </w:pPr>
      <w:r w:rsidRPr="00B95E10">
        <w:rPr>
          <w:b/>
          <w:sz w:val="23"/>
          <w:szCs w:val="23"/>
        </w:rPr>
        <w:t>CLÁUSULA 4</w:t>
      </w:r>
      <w:r w:rsidRPr="00B95E10">
        <w:rPr>
          <w:b/>
          <w:sz w:val="23"/>
          <w:szCs w:val="23"/>
          <w:u w:val="single"/>
          <w:vertAlign w:val="superscript"/>
        </w:rPr>
        <w:t>a</w:t>
      </w:r>
      <w:r w:rsidRPr="00B95E10">
        <w:rPr>
          <w:b/>
          <w:sz w:val="23"/>
          <w:szCs w:val="23"/>
        </w:rPr>
        <w:t xml:space="preserve"> - </w:t>
      </w:r>
      <w:r w:rsidRPr="00B95E10">
        <w:rPr>
          <w:b/>
          <w:color w:val="000000"/>
          <w:sz w:val="23"/>
          <w:szCs w:val="23"/>
        </w:rPr>
        <w:t>DO INÍCIO E PRAZOS DOS</w:t>
      </w:r>
      <w:r w:rsidRPr="00B95E10">
        <w:rPr>
          <w:b/>
          <w:sz w:val="23"/>
          <w:szCs w:val="23"/>
        </w:rPr>
        <w:t xml:space="preserve"> SERVIÇOS</w:t>
      </w:r>
    </w:p>
    <w:p w14:paraId="5D9CF3C8" w14:textId="77777777" w:rsidR="00842E29" w:rsidRPr="00B95E10" w:rsidRDefault="00842E29" w:rsidP="00842E29">
      <w:pPr>
        <w:pStyle w:val="Corpodetexto"/>
        <w:numPr>
          <w:ilvl w:val="0"/>
          <w:numId w:val="1"/>
        </w:numPr>
        <w:tabs>
          <w:tab w:val="left" w:pos="0"/>
          <w:tab w:val="num" w:pos="142"/>
        </w:tabs>
        <w:suppressAutoHyphens w:val="0"/>
        <w:spacing w:after="0"/>
        <w:ind w:left="0" w:firstLine="0"/>
        <w:jc w:val="both"/>
        <w:rPr>
          <w:sz w:val="23"/>
          <w:szCs w:val="23"/>
        </w:rPr>
      </w:pPr>
    </w:p>
    <w:p w14:paraId="69411A18" w14:textId="76595D67" w:rsidR="00842E29" w:rsidRPr="00F53260" w:rsidRDefault="00842E29" w:rsidP="00842E29">
      <w:pPr>
        <w:pStyle w:val="PargrafodaLista"/>
        <w:numPr>
          <w:ilvl w:val="0"/>
          <w:numId w:val="1"/>
        </w:numPr>
        <w:tabs>
          <w:tab w:val="clear" w:pos="0"/>
          <w:tab w:val="num" w:pos="-218"/>
        </w:tabs>
        <w:suppressAutoHyphens w:val="0"/>
        <w:spacing w:line="360" w:lineRule="auto"/>
        <w:ind w:left="0" w:firstLine="0"/>
        <w:contextualSpacing/>
        <w:jc w:val="both"/>
        <w:rPr>
          <w:color w:val="000000"/>
          <w:sz w:val="23"/>
          <w:szCs w:val="23"/>
        </w:rPr>
      </w:pPr>
      <w:r w:rsidRPr="00F53260">
        <w:rPr>
          <w:b/>
          <w:color w:val="000000"/>
          <w:sz w:val="23"/>
          <w:szCs w:val="23"/>
        </w:rPr>
        <w:t xml:space="preserve">4.1. </w:t>
      </w:r>
      <w:r w:rsidRPr="00F53260">
        <w:rPr>
          <w:color w:val="000000"/>
          <w:sz w:val="23"/>
          <w:szCs w:val="23"/>
        </w:rPr>
        <w:t xml:space="preserve">O contrato terá vigência de </w:t>
      </w:r>
      <w:r w:rsidR="00F53260" w:rsidRPr="00F53260">
        <w:rPr>
          <w:b/>
          <w:color w:val="000000"/>
          <w:sz w:val="23"/>
          <w:szCs w:val="23"/>
        </w:rPr>
        <w:t>240 (duzentos e quarenta)</w:t>
      </w:r>
      <w:r w:rsidR="009D7C92">
        <w:rPr>
          <w:b/>
          <w:color w:val="000000"/>
          <w:sz w:val="23"/>
          <w:szCs w:val="23"/>
        </w:rPr>
        <w:t xml:space="preserve"> dias</w:t>
      </w:r>
      <w:r w:rsidRPr="00F53260">
        <w:rPr>
          <w:color w:val="000000"/>
          <w:sz w:val="23"/>
          <w:szCs w:val="23"/>
        </w:rPr>
        <w:t xml:space="preserve">, contados a partir da </w:t>
      </w:r>
      <w:r w:rsidR="004F2A9D" w:rsidRPr="00F53260">
        <w:rPr>
          <w:color w:val="000000"/>
          <w:sz w:val="23"/>
          <w:szCs w:val="23"/>
        </w:rPr>
        <w:t>data indicada na ordem de serviço</w:t>
      </w:r>
      <w:r w:rsidRPr="00F53260">
        <w:rPr>
          <w:color w:val="000000"/>
          <w:sz w:val="23"/>
          <w:szCs w:val="23"/>
        </w:rPr>
        <w:t>, podendo ser prorrogado, respeitadas as determinações da Lei n</w:t>
      </w:r>
      <w:r w:rsidRPr="00F53260">
        <w:rPr>
          <w:color w:val="000000"/>
          <w:sz w:val="23"/>
          <w:szCs w:val="23"/>
          <w:u w:val="single"/>
          <w:vertAlign w:val="superscript"/>
        </w:rPr>
        <w:t>o</w:t>
      </w:r>
      <w:r w:rsidRPr="00F53260">
        <w:rPr>
          <w:color w:val="000000"/>
          <w:sz w:val="23"/>
          <w:szCs w:val="23"/>
        </w:rPr>
        <w:t xml:space="preserve"> 14.133/2021.</w:t>
      </w:r>
    </w:p>
    <w:p w14:paraId="0192EDC7" w14:textId="77777777" w:rsidR="00842E29" w:rsidRPr="00B95E10" w:rsidRDefault="00842E29" w:rsidP="00842E29">
      <w:pPr>
        <w:pStyle w:val="PargrafodaLista"/>
        <w:widowControl w:val="0"/>
        <w:numPr>
          <w:ilvl w:val="0"/>
          <w:numId w:val="1"/>
        </w:numPr>
        <w:tabs>
          <w:tab w:val="clear" w:pos="0"/>
          <w:tab w:val="num" w:pos="-218"/>
          <w:tab w:val="left" w:pos="288"/>
        </w:tabs>
        <w:suppressAutoHyphens w:val="0"/>
        <w:ind w:left="0" w:firstLine="0"/>
        <w:contextualSpacing/>
        <w:jc w:val="both"/>
        <w:rPr>
          <w:b/>
          <w:bCs/>
          <w:i/>
          <w:iCs/>
          <w:color w:val="000000"/>
          <w:sz w:val="23"/>
          <w:szCs w:val="23"/>
        </w:rPr>
      </w:pPr>
    </w:p>
    <w:p w14:paraId="7CB8A3B6" w14:textId="04ECACBC" w:rsidR="00842E29" w:rsidRPr="00B95E10" w:rsidRDefault="00842E29" w:rsidP="00842E29">
      <w:pPr>
        <w:pStyle w:val="PargrafodaLista"/>
        <w:widowControl w:val="0"/>
        <w:numPr>
          <w:ilvl w:val="0"/>
          <w:numId w:val="1"/>
        </w:numPr>
        <w:tabs>
          <w:tab w:val="clear" w:pos="0"/>
          <w:tab w:val="num" w:pos="-218"/>
          <w:tab w:val="left" w:pos="288"/>
        </w:tabs>
        <w:suppressAutoHyphens w:val="0"/>
        <w:spacing w:line="360" w:lineRule="auto"/>
        <w:ind w:left="0" w:firstLine="0"/>
        <w:contextualSpacing/>
        <w:jc w:val="both"/>
        <w:rPr>
          <w:color w:val="000000"/>
          <w:sz w:val="23"/>
          <w:szCs w:val="23"/>
        </w:rPr>
      </w:pPr>
      <w:r w:rsidRPr="00B95E10">
        <w:rPr>
          <w:b/>
          <w:bCs/>
          <w:color w:val="000000"/>
          <w:sz w:val="23"/>
          <w:szCs w:val="23"/>
        </w:rPr>
        <w:t>4.2.</w:t>
      </w:r>
      <w:r w:rsidRPr="00B95E10">
        <w:rPr>
          <w:color w:val="000000"/>
          <w:sz w:val="23"/>
          <w:szCs w:val="23"/>
        </w:rPr>
        <w:t xml:space="preserve"> Os serviços deverão ser executados no prazo</w:t>
      </w:r>
      <w:r w:rsidR="00F53260">
        <w:rPr>
          <w:color w:val="000000"/>
          <w:sz w:val="23"/>
          <w:szCs w:val="23"/>
        </w:rPr>
        <w:t xml:space="preserve"> de 180 (cento e oitenta) dias, conforme</w:t>
      </w:r>
      <w:r w:rsidRPr="00B95E10">
        <w:rPr>
          <w:color w:val="000000"/>
          <w:sz w:val="23"/>
          <w:szCs w:val="23"/>
        </w:rPr>
        <w:t xml:space="preserve"> previsto no </w:t>
      </w:r>
      <w:r w:rsidR="004F2A9D" w:rsidRPr="00B95E10">
        <w:rPr>
          <w:color w:val="000000"/>
          <w:sz w:val="23"/>
          <w:szCs w:val="23"/>
        </w:rPr>
        <w:t>Cronograma Físico-Financeiro</w:t>
      </w:r>
      <w:r w:rsidR="00F53260">
        <w:rPr>
          <w:color w:val="000000"/>
          <w:sz w:val="23"/>
          <w:szCs w:val="23"/>
        </w:rPr>
        <w:t xml:space="preserve"> e</w:t>
      </w:r>
      <w:r w:rsidRPr="00B95E10">
        <w:rPr>
          <w:color w:val="000000"/>
          <w:sz w:val="23"/>
          <w:szCs w:val="23"/>
        </w:rPr>
        <w:t xml:space="preserve"> de acordo com o Termo de Referência fornecido pelo </w:t>
      </w:r>
      <w:r w:rsidRPr="00B95E10">
        <w:rPr>
          <w:b/>
          <w:color w:val="000000"/>
          <w:sz w:val="23"/>
          <w:szCs w:val="23"/>
        </w:rPr>
        <w:t>CONTRATANTE</w:t>
      </w:r>
      <w:r w:rsidRPr="00B95E10">
        <w:rPr>
          <w:color w:val="000000"/>
          <w:sz w:val="23"/>
          <w:szCs w:val="23"/>
        </w:rPr>
        <w:t>.</w:t>
      </w:r>
    </w:p>
    <w:p w14:paraId="4EBA3E18" w14:textId="77777777" w:rsidR="004F2A9D" w:rsidRPr="00B95E10" w:rsidRDefault="004F2A9D" w:rsidP="004F2A9D">
      <w:pPr>
        <w:pStyle w:val="PargrafodaLista"/>
        <w:rPr>
          <w:color w:val="000000"/>
          <w:sz w:val="23"/>
          <w:szCs w:val="23"/>
        </w:rPr>
      </w:pPr>
    </w:p>
    <w:p w14:paraId="526D74B4" w14:textId="77777777" w:rsidR="00842E29" w:rsidRPr="00B95E10" w:rsidRDefault="00842E29" w:rsidP="00842E29">
      <w:pPr>
        <w:widowControl w:val="0"/>
        <w:autoSpaceDE w:val="0"/>
        <w:autoSpaceDN w:val="0"/>
        <w:adjustRightInd w:val="0"/>
        <w:spacing w:line="360" w:lineRule="auto"/>
        <w:jc w:val="both"/>
        <w:rPr>
          <w:b/>
          <w:iCs/>
          <w:color w:val="FF0000"/>
          <w:sz w:val="23"/>
          <w:szCs w:val="23"/>
        </w:rPr>
      </w:pPr>
      <w:r w:rsidRPr="00B95E10">
        <w:rPr>
          <w:b/>
          <w:iCs/>
          <w:color w:val="000000" w:themeColor="text1"/>
          <w:sz w:val="23"/>
          <w:szCs w:val="23"/>
        </w:rPr>
        <w:t xml:space="preserve">4.3. </w:t>
      </w:r>
      <w:r w:rsidRPr="00B95E10">
        <w:rPr>
          <w:iCs/>
          <w:color w:val="000000" w:themeColor="text1"/>
          <w:sz w:val="23"/>
          <w:szCs w:val="23"/>
        </w:rPr>
        <w:t xml:space="preserve">O </w:t>
      </w:r>
      <w:r w:rsidRPr="00B95E10">
        <w:rPr>
          <w:sz w:val="23"/>
          <w:szCs w:val="23"/>
        </w:rPr>
        <w:t>gestor deste contrato fará a devida conferência dos serviços executados, no ato do recebimento e, se constatadas irregularidades, a empresa será notificada, e terá um prazo de 24 (vinte e quatro) horas para regularizar o problema</w:t>
      </w:r>
      <w:r w:rsidRPr="00B95E10">
        <w:rPr>
          <w:color w:val="000000"/>
          <w:sz w:val="23"/>
          <w:szCs w:val="23"/>
        </w:rPr>
        <w:t>.</w:t>
      </w:r>
    </w:p>
    <w:p w14:paraId="4C22FEDF" w14:textId="77777777" w:rsidR="00842E29" w:rsidRPr="00B95E10" w:rsidRDefault="00842E29" w:rsidP="00842E29">
      <w:pPr>
        <w:jc w:val="both"/>
        <w:rPr>
          <w:b/>
          <w:sz w:val="23"/>
          <w:szCs w:val="23"/>
        </w:rPr>
      </w:pPr>
    </w:p>
    <w:p w14:paraId="759896E9" w14:textId="77777777" w:rsidR="00842E29" w:rsidRPr="00B95E10" w:rsidRDefault="00842E29" w:rsidP="00842E29">
      <w:pPr>
        <w:spacing w:line="360" w:lineRule="auto"/>
        <w:jc w:val="both"/>
        <w:rPr>
          <w:sz w:val="23"/>
          <w:szCs w:val="23"/>
        </w:rPr>
      </w:pPr>
      <w:r w:rsidRPr="00B95E10">
        <w:rPr>
          <w:b/>
          <w:sz w:val="23"/>
          <w:szCs w:val="23"/>
        </w:rPr>
        <w:t>4.4.</w:t>
      </w:r>
      <w:r w:rsidRPr="00B95E10">
        <w:rPr>
          <w:sz w:val="23"/>
          <w:szCs w:val="23"/>
        </w:rPr>
        <w:t xml:space="preserve"> A </w:t>
      </w:r>
      <w:r w:rsidRPr="00B95E10">
        <w:rPr>
          <w:b/>
          <w:sz w:val="23"/>
          <w:szCs w:val="23"/>
        </w:rPr>
        <w:t>CONTRATADA</w:t>
      </w:r>
      <w:r w:rsidRPr="00B95E10">
        <w:rPr>
          <w:sz w:val="23"/>
          <w:szCs w:val="23"/>
        </w:rPr>
        <w:t xml:space="preserve"> deverá executar os serviços objeto desta avenca, com todo zelo, diligência e honestidade, observada a legislação vigente, resguardando os interesses do </w:t>
      </w:r>
      <w:r w:rsidRPr="00B95E10">
        <w:rPr>
          <w:b/>
          <w:sz w:val="23"/>
          <w:szCs w:val="23"/>
        </w:rPr>
        <w:t>CONTRATANTE</w:t>
      </w:r>
      <w:r w:rsidRPr="00B95E10">
        <w:rPr>
          <w:sz w:val="23"/>
          <w:szCs w:val="23"/>
        </w:rPr>
        <w:t>, sem prejuízo da dignidade e independência profissional, sujeitando-se ainda, às normas pertinentes ao objeto deste certame.</w:t>
      </w:r>
    </w:p>
    <w:p w14:paraId="79E26A0B" w14:textId="77777777" w:rsidR="00842E29" w:rsidRPr="00B95E10" w:rsidRDefault="00842E29" w:rsidP="00842E29">
      <w:pPr>
        <w:jc w:val="both"/>
        <w:rPr>
          <w:sz w:val="23"/>
          <w:szCs w:val="23"/>
        </w:rPr>
      </w:pPr>
    </w:p>
    <w:p w14:paraId="7E0B1C82" w14:textId="77777777" w:rsidR="00842E29" w:rsidRPr="00B95E10" w:rsidRDefault="00842E29" w:rsidP="00842E29">
      <w:pPr>
        <w:pStyle w:val="Corpodetexto"/>
        <w:tabs>
          <w:tab w:val="left" w:pos="288"/>
        </w:tabs>
        <w:spacing w:line="360" w:lineRule="auto"/>
        <w:rPr>
          <w:sz w:val="23"/>
          <w:szCs w:val="23"/>
        </w:rPr>
      </w:pPr>
      <w:r w:rsidRPr="00B95E10">
        <w:rPr>
          <w:b/>
          <w:sz w:val="23"/>
          <w:szCs w:val="23"/>
        </w:rPr>
        <w:t>4.5.</w:t>
      </w:r>
      <w:r w:rsidRPr="00B95E10">
        <w:rPr>
          <w:sz w:val="23"/>
          <w:szCs w:val="23"/>
        </w:rPr>
        <w:t xml:space="preserve"> A </w:t>
      </w:r>
      <w:r w:rsidRPr="00B95E10">
        <w:rPr>
          <w:b/>
          <w:sz w:val="23"/>
          <w:szCs w:val="23"/>
        </w:rPr>
        <w:t>CONTRATADA</w:t>
      </w:r>
      <w:r w:rsidRPr="00B95E10">
        <w:rPr>
          <w:sz w:val="23"/>
          <w:szCs w:val="23"/>
        </w:rPr>
        <w:t xml:space="preserve"> responsabilizar-se-á por todos os prepostos que atuarem na execução dos serviços ora contratados, indenizando o </w:t>
      </w:r>
      <w:r w:rsidRPr="00B95E10">
        <w:rPr>
          <w:b/>
          <w:sz w:val="23"/>
          <w:szCs w:val="23"/>
        </w:rPr>
        <w:t>CONTRATANTE</w:t>
      </w:r>
      <w:r w:rsidRPr="00B95E10">
        <w:rPr>
          <w:sz w:val="23"/>
          <w:szCs w:val="23"/>
        </w:rPr>
        <w:t>, sem prejuízo de sua responsabilidade, em eventuais anormalidades apuradas no transcurso das entregas que possam comprometer sua qualidade e/ou integridade.</w:t>
      </w:r>
    </w:p>
    <w:p w14:paraId="0B519274" w14:textId="77777777" w:rsidR="00842E29" w:rsidRPr="00B95E10" w:rsidRDefault="00842E29" w:rsidP="00842E29">
      <w:pPr>
        <w:jc w:val="both"/>
        <w:rPr>
          <w:sz w:val="23"/>
          <w:szCs w:val="23"/>
        </w:rPr>
      </w:pPr>
    </w:p>
    <w:p w14:paraId="536C1CEB" w14:textId="77777777" w:rsidR="00842E29" w:rsidRPr="00B95E10" w:rsidRDefault="00842E29" w:rsidP="00842E29">
      <w:pPr>
        <w:widowControl w:val="0"/>
        <w:spacing w:line="360" w:lineRule="auto"/>
        <w:jc w:val="both"/>
        <w:rPr>
          <w:sz w:val="23"/>
          <w:szCs w:val="23"/>
        </w:rPr>
      </w:pPr>
      <w:r w:rsidRPr="00B95E10">
        <w:rPr>
          <w:b/>
          <w:color w:val="000000"/>
          <w:sz w:val="23"/>
          <w:szCs w:val="23"/>
        </w:rPr>
        <w:t>4.6.</w:t>
      </w:r>
      <w:r w:rsidRPr="00B95E10">
        <w:rPr>
          <w:color w:val="000000"/>
          <w:sz w:val="23"/>
          <w:szCs w:val="23"/>
        </w:rPr>
        <w:t xml:space="preserve"> O contrato poderá ser alterado, nas hipóteses legais, a critério e interesse desta Autarquia com as devidas justificativas.</w:t>
      </w:r>
    </w:p>
    <w:p w14:paraId="759E46B9" w14:textId="77777777" w:rsidR="00842E29" w:rsidRPr="00B95E10" w:rsidRDefault="00842E29" w:rsidP="00842E29">
      <w:pPr>
        <w:tabs>
          <w:tab w:val="left" w:pos="288"/>
        </w:tabs>
        <w:suppressAutoHyphens w:val="0"/>
        <w:jc w:val="both"/>
        <w:rPr>
          <w:sz w:val="23"/>
          <w:szCs w:val="23"/>
        </w:rPr>
      </w:pPr>
    </w:p>
    <w:p w14:paraId="540C21DD" w14:textId="77777777" w:rsidR="00842E29" w:rsidRPr="00B95E10" w:rsidRDefault="00842E29" w:rsidP="00842E29">
      <w:pPr>
        <w:numPr>
          <w:ilvl w:val="0"/>
          <w:numId w:val="1"/>
        </w:numPr>
        <w:tabs>
          <w:tab w:val="clear" w:pos="0"/>
          <w:tab w:val="num" w:pos="-218"/>
          <w:tab w:val="left" w:pos="851"/>
        </w:tabs>
        <w:suppressAutoHyphens w:val="0"/>
        <w:spacing w:line="360" w:lineRule="auto"/>
        <w:ind w:left="851" w:firstLine="0"/>
        <w:jc w:val="both"/>
        <w:rPr>
          <w:b/>
          <w:sz w:val="23"/>
          <w:szCs w:val="23"/>
        </w:rPr>
      </w:pPr>
      <w:r w:rsidRPr="00B95E10">
        <w:rPr>
          <w:b/>
          <w:sz w:val="23"/>
          <w:szCs w:val="23"/>
        </w:rPr>
        <w:t>CLÁUSULA 5</w:t>
      </w:r>
      <w:r w:rsidRPr="00B95E10">
        <w:rPr>
          <w:b/>
          <w:sz w:val="23"/>
          <w:szCs w:val="23"/>
          <w:u w:val="single"/>
          <w:vertAlign w:val="superscript"/>
        </w:rPr>
        <w:t>a</w:t>
      </w:r>
      <w:r w:rsidRPr="00B95E10">
        <w:rPr>
          <w:b/>
          <w:sz w:val="23"/>
          <w:szCs w:val="23"/>
        </w:rPr>
        <w:t xml:space="preserve"> - </w:t>
      </w:r>
      <w:r w:rsidRPr="00B95E10">
        <w:rPr>
          <w:b/>
          <w:color w:val="000000"/>
          <w:sz w:val="23"/>
          <w:szCs w:val="23"/>
        </w:rPr>
        <w:t>DO SUPORTE LEGAL E ORÇAMENTÁRIO</w:t>
      </w:r>
    </w:p>
    <w:p w14:paraId="707C0275" w14:textId="77777777" w:rsidR="00842E29" w:rsidRPr="00B95E10" w:rsidRDefault="00842E29" w:rsidP="00842E29">
      <w:pPr>
        <w:pStyle w:val="Lista"/>
        <w:numPr>
          <w:ilvl w:val="0"/>
          <w:numId w:val="1"/>
        </w:numPr>
        <w:tabs>
          <w:tab w:val="clear" w:pos="0"/>
          <w:tab w:val="num" w:pos="-218"/>
          <w:tab w:val="left" w:pos="288"/>
        </w:tabs>
        <w:suppressAutoHyphens w:val="0"/>
        <w:spacing w:after="0"/>
        <w:ind w:left="216" w:hanging="431"/>
        <w:jc w:val="both"/>
        <w:rPr>
          <w:rFonts w:cs="Times New Roman"/>
          <w:sz w:val="23"/>
          <w:szCs w:val="23"/>
        </w:rPr>
      </w:pPr>
    </w:p>
    <w:p w14:paraId="60774746" w14:textId="5796EB57" w:rsidR="00842E29" w:rsidRPr="00B95E10" w:rsidRDefault="00842E29" w:rsidP="00842E29">
      <w:pPr>
        <w:numPr>
          <w:ilvl w:val="0"/>
          <w:numId w:val="1"/>
        </w:numPr>
        <w:tabs>
          <w:tab w:val="clear" w:pos="0"/>
          <w:tab w:val="num" w:pos="-218"/>
        </w:tabs>
        <w:suppressAutoHyphens w:val="0"/>
        <w:spacing w:line="360" w:lineRule="auto"/>
        <w:ind w:left="0" w:firstLine="0"/>
        <w:jc w:val="both"/>
        <w:rPr>
          <w:bCs/>
          <w:sz w:val="23"/>
          <w:szCs w:val="23"/>
        </w:rPr>
      </w:pPr>
      <w:r w:rsidRPr="00B95E10">
        <w:rPr>
          <w:b/>
          <w:sz w:val="23"/>
          <w:szCs w:val="23"/>
        </w:rPr>
        <w:t>5.1.</w:t>
      </w:r>
      <w:r w:rsidRPr="00B95E10">
        <w:rPr>
          <w:sz w:val="23"/>
          <w:szCs w:val="23"/>
        </w:rPr>
        <w:t xml:space="preserve"> As despesas da execução deste contrato, de que compete ao </w:t>
      </w:r>
      <w:r w:rsidRPr="00B95E10">
        <w:rPr>
          <w:b/>
          <w:bCs/>
          <w:sz w:val="23"/>
          <w:szCs w:val="23"/>
        </w:rPr>
        <w:t>CONTRATANTE</w:t>
      </w:r>
      <w:r w:rsidRPr="00B95E10">
        <w:rPr>
          <w:bCs/>
          <w:sz w:val="23"/>
          <w:szCs w:val="23"/>
        </w:rPr>
        <w:t>,</w:t>
      </w:r>
      <w:r w:rsidRPr="00B95E10">
        <w:rPr>
          <w:sz w:val="23"/>
          <w:szCs w:val="23"/>
        </w:rPr>
        <w:t xml:space="preserve"> </w:t>
      </w:r>
      <w:r w:rsidRPr="00B95E10">
        <w:rPr>
          <w:color w:val="000000"/>
          <w:sz w:val="23"/>
          <w:szCs w:val="23"/>
        </w:rPr>
        <w:t xml:space="preserve">correrão por conta de </w:t>
      </w:r>
      <w:r w:rsidRPr="00F30E3C">
        <w:rPr>
          <w:color w:val="000000"/>
          <w:sz w:val="23"/>
          <w:szCs w:val="23"/>
        </w:rPr>
        <w:t xml:space="preserve">recursos orçamentários próprios do </w:t>
      </w:r>
      <w:r w:rsidRPr="00F30E3C">
        <w:rPr>
          <w:bCs/>
          <w:i/>
          <w:iCs/>
          <w:color w:val="000000"/>
          <w:sz w:val="23"/>
          <w:szCs w:val="23"/>
        </w:rPr>
        <w:t>SAAE</w:t>
      </w:r>
      <w:r w:rsidRPr="00F30E3C">
        <w:rPr>
          <w:color w:val="000000"/>
          <w:sz w:val="23"/>
          <w:szCs w:val="23"/>
        </w:rPr>
        <w:t xml:space="preserve">, </w:t>
      </w:r>
      <w:r w:rsidRPr="00F30E3C">
        <w:rPr>
          <w:bCs/>
          <w:color w:val="000000"/>
          <w:sz w:val="23"/>
          <w:szCs w:val="23"/>
        </w:rPr>
        <w:t>oriundo da verba codificada sob o n</w:t>
      </w:r>
      <w:r w:rsidRPr="00F30E3C">
        <w:rPr>
          <w:bCs/>
          <w:color w:val="000000"/>
          <w:sz w:val="23"/>
          <w:szCs w:val="23"/>
          <w:u w:val="single"/>
          <w:vertAlign w:val="superscript"/>
        </w:rPr>
        <w:t>o</w:t>
      </w:r>
      <w:r w:rsidR="00F30E3C" w:rsidRPr="00F30E3C">
        <w:rPr>
          <w:sz w:val="23"/>
          <w:szCs w:val="23"/>
        </w:rPr>
        <w:t>03.01.01.17.512.3001.1007.4.4.90.51.80</w:t>
      </w:r>
      <w:r w:rsidR="00F30E3C">
        <w:rPr>
          <w:sz w:val="23"/>
          <w:szCs w:val="23"/>
        </w:rPr>
        <w:t>.</w:t>
      </w:r>
    </w:p>
    <w:p w14:paraId="5AF64389" w14:textId="77777777" w:rsidR="00842E29" w:rsidRPr="00B95E10" w:rsidRDefault="00842E29" w:rsidP="00842E29">
      <w:pPr>
        <w:numPr>
          <w:ilvl w:val="0"/>
          <w:numId w:val="1"/>
        </w:numPr>
        <w:tabs>
          <w:tab w:val="clear" w:pos="0"/>
          <w:tab w:val="num" w:pos="-218"/>
          <w:tab w:val="left" w:pos="288"/>
        </w:tabs>
        <w:suppressAutoHyphens w:val="0"/>
        <w:ind w:left="0" w:firstLine="0"/>
        <w:jc w:val="both"/>
        <w:rPr>
          <w:sz w:val="23"/>
          <w:szCs w:val="23"/>
        </w:rPr>
      </w:pPr>
    </w:p>
    <w:p w14:paraId="3489C952" w14:textId="4F9FEFEF" w:rsidR="00842E29" w:rsidRPr="00B95E10" w:rsidRDefault="00842E29" w:rsidP="00842E29">
      <w:pPr>
        <w:suppressAutoHyphens w:val="0"/>
        <w:spacing w:line="360" w:lineRule="auto"/>
        <w:jc w:val="both"/>
        <w:rPr>
          <w:color w:val="000000"/>
          <w:sz w:val="23"/>
          <w:szCs w:val="23"/>
        </w:rPr>
      </w:pPr>
      <w:r w:rsidRPr="00B95E10">
        <w:rPr>
          <w:b/>
          <w:sz w:val="23"/>
          <w:szCs w:val="23"/>
        </w:rPr>
        <w:t>5.2.</w:t>
      </w:r>
      <w:r w:rsidRPr="00B95E10">
        <w:rPr>
          <w:sz w:val="23"/>
          <w:szCs w:val="23"/>
        </w:rPr>
        <w:t xml:space="preserve"> </w:t>
      </w:r>
      <w:r w:rsidRPr="00B95E10">
        <w:rPr>
          <w:color w:val="000000" w:themeColor="text1"/>
          <w:sz w:val="23"/>
          <w:szCs w:val="23"/>
        </w:rPr>
        <w:t xml:space="preserve">O presente contrato é firmado mediante a </w:t>
      </w:r>
      <w:r w:rsidR="00467AF6">
        <w:rPr>
          <w:color w:val="000000" w:themeColor="text1"/>
          <w:sz w:val="23"/>
          <w:szCs w:val="23"/>
        </w:rPr>
        <w:t>Concorrência</w:t>
      </w:r>
      <w:r w:rsidRPr="00B95E10">
        <w:rPr>
          <w:color w:val="000000" w:themeColor="text1"/>
          <w:sz w:val="23"/>
          <w:szCs w:val="23"/>
        </w:rPr>
        <w:t xml:space="preserve"> nº </w:t>
      </w:r>
      <w:r w:rsidR="001503E9">
        <w:rPr>
          <w:color w:val="000000" w:themeColor="text1"/>
          <w:sz w:val="23"/>
          <w:szCs w:val="23"/>
        </w:rPr>
        <w:t>02/2026</w:t>
      </w:r>
      <w:r w:rsidRPr="00B95E10">
        <w:rPr>
          <w:color w:val="000000" w:themeColor="text1"/>
          <w:sz w:val="23"/>
          <w:szCs w:val="23"/>
        </w:rPr>
        <w:t>, com fundamento na Lei Federal nº 14.133/2021, e alterações posteriores, pela qual se regerá, com aplicação subsidiária do Código Civil e do Código de Defesa do Consumidor, sem prejuízo de outras disposições normativas aplicadas à espécie, onde os anexos e as especificações técnicas para contratação, ficam fazendo parte integrante deste instrumento.</w:t>
      </w:r>
    </w:p>
    <w:p w14:paraId="24FD0D82" w14:textId="77777777" w:rsidR="00842E29" w:rsidRPr="00B95E10" w:rsidRDefault="00842E29" w:rsidP="00842E29">
      <w:pPr>
        <w:tabs>
          <w:tab w:val="left" w:pos="288"/>
        </w:tabs>
        <w:suppressAutoHyphens w:val="0"/>
        <w:jc w:val="both"/>
        <w:rPr>
          <w:sz w:val="23"/>
          <w:szCs w:val="23"/>
        </w:rPr>
      </w:pPr>
    </w:p>
    <w:p w14:paraId="1AFBE8FB" w14:textId="77777777" w:rsidR="00842E29" w:rsidRPr="00B95E10" w:rsidRDefault="00842E29" w:rsidP="00842E29">
      <w:pPr>
        <w:tabs>
          <w:tab w:val="left" w:pos="288"/>
        </w:tabs>
        <w:suppressAutoHyphens w:val="0"/>
        <w:spacing w:line="360" w:lineRule="auto"/>
        <w:ind w:left="1134"/>
        <w:jc w:val="both"/>
        <w:rPr>
          <w:b/>
          <w:color w:val="000000"/>
          <w:sz w:val="23"/>
          <w:szCs w:val="23"/>
        </w:rPr>
      </w:pPr>
      <w:r w:rsidRPr="00B95E10">
        <w:rPr>
          <w:b/>
          <w:color w:val="000000"/>
          <w:sz w:val="23"/>
          <w:szCs w:val="23"/>
        </w:rPr>
        <w:t>CLÁUSULA 6</w:t>
      </w:r>
      <w:r w:rsidRPr="00B95E10">
        <w:rPr>
          <w:b/>
          <w:bCs/>
          <w:color w:val="000000"/>
          <w:sz w:val="23"/>
          <w:szCs w:val="23"/>
          <w:u w:val="single"/>
          <w:vertAlign w:val="superscript"/>
        </w:rPr>
        <w:t>a</w:t>
      </w:r>
      <w:r w:rsidRPr="00B95E10">
        <w:rPr>
          <w:b/>
          <w:color w:val="000000"/>
          <w:sz w:val="23"/>
          <w:szCs w:val="23"/>
        </w:rPr>
        <w:t xml:space="preserve"> - DA REMUNERAÇÃO E PAGAMENTO</w:t>
      </w:r>
    </w:p>
    <w:p w14:paraId="4D2593DD" w14:textId="77777777" w:rsidR="00842E29" w:rsidRPr="00B95E10" w:rsidRDefault="00842E29" w:rsidP="00842E29">
      <w:pPr>
        <w:widowControl w:val="0"/>
        <w:tabs>
          <w:tab w:val="left" w:pos="288"/>
        </w:tabs>
        <w:suppressAutoHyphens w:val="0"/>
        <w:jc w:val="both"/>
        <w:rPr>
          <w:color w:val="000000"/>
          <w:sz w:val="23"/>
          <w:szCs w:val="23"/>
        </w:rPr>
      </w:pPr>
    </w:p>
    <w:p w14:paraId="35A66558" w14:textId="37EA2891" w:rsidR="00842E29" w:rsidRPr="00B95E10" w:rsidRDefault="00842E29" w:rsidP="00842E29">
      <w:pPr>
        <w:widowControl w:val="0"/>
        <w:tabs>
          <w:tab w:val="left" w:pos="288"/>
        </w:tabs>
        <w:spacing w:line="360" w:lineRule="auto"/>
        <w:ind w:right="-1"/>
        <w:jc w:val="both"/>
        <w:rPr>
          <w:sz w:val="23"/>
          <w:szCs w:val="23"/>
        </w:rPr>
      </w:pPr>
      <w:r w:rsidRPr="00B95E10">
        <w:rPr>
          <w:b/>
          <w:bCs/>
          <w:color w:val="000000"/>
          <w:sz w:val="23"/>
          <w:szCs w:val="23"/>
        </w:rPr>
        <w:t>6.1.</w:t>
      </w:r>
      <w:r w:rsidRPr="00B95E10">
        <w:rPr>
          <w:color w:val="000000"/>
          <w:sz w:val="23"/>
          <w:szCs w:val="23"/>
        </w:rPr>
        <w:t xml:space="preserve"> O </w:t>
      </w:r>
      <w:r w:rsidRPr="00B95E10">
        <w:rPr>
          <w:b/>
          <w:color w:val="000000"/>
          <w:sz w:val="23"/>
          <w:szCs w:val="23"/>
        </w:rPr>
        <w:t>CONTRATANTE</w:t>
      </w:r>
      <w:r w:rsidRPr="00B95E10">
        <w:rPr>
          <w:color w:val="000000"/>
          <w:sz w:val="23"/>
          <w:szCs w:val="23"/>
        </w:rPr>
        <w:t xml:space="preserve"> pagará à </w:t>
      </w:r>
      <w:r w:rsidRPr="00B95E10">
        <w:rPr>
          <w:b/>
          <w:color w:val="000000"/>
          <w:sz w:val="23"/>
          <w:szCs w:val="23"/>
        </w:rPr>
        <w:t>CONTRATADA</w:t>
      </w:r>
      <w:r w:rsidRPr="00B95E10">
        <w:rPr>
          <w:color w:val="000000"/>
          <w:sz w:val="23"/>
          <w:szCs w:val="23"/>
        </w:rPr>
        <w:t>, pela execução dos serviços elencados na Cláusula 1</w:t>
      </w:r>
      <w:r w:rsidRPr="00B95E10">
        <w:rPr>
          <w:color w:val="000000"/>
          <w:sz w:val="23"/>
          <w:szCs w:val="23"/>
          <w:u w:val="single"/>
          <w:vertAlign w:val="superscript"/>
        </w:rPr>
        <w:t>a</w:t>
      </w:r>
      <w:r w:rsidRPr="00B95E10">
        <w:rPr>
          <w:color w:val="000000"/>
          <w:sz w:val="23"/>
          <w:szCs w:val="23"/>
        </w:rPr>
        <w:t xml:space="preserve">, o valor total de R$ </w:t>
      </w:r>
      <w:r w:rsidR="004F2A9D" w:rsidRPr="00B95E10">
        <w:rPr>
          <w:rFonts w:eastAsia="Batang"/>
          <w:bCs/>
          <w:color w:val="000000"/>
          <w:sz w:val="23"/>
          <w:szCs w:val="23"/>
        </w:rPr>
        <w:t>xxxxx</w:t>
      </w:r>
      <w:r w:rsidRPr="00B95E10">
        <w:rPr>
          <w:color w:val="000000"/>
          <w:sz w:val="23"/>
          <w:szCs w:val="23"/>
        </w:rPr>
        <w:t xml:space="preserve"> (</w:t>
      </w:r>
      <w:r w:rsidR="004F2A9D" w:rsidRPr="00B95E10">
        <w:rPr>
          <w:color w:val="000000"/>
          <w:sz w:val="23"/>
          <w:szCs w:val="23"/>
        </w:rPr>
        <w:t>xxxxxxxxxxx</w:t>
      </w:r>
      <w:r w:rsidRPr="00B95E10">
        <w:rPr>
          <w:color w:val="000000"/>
          <w:sz w:val="23"/>
          <w:szCs w:val="23"/>
        </w:rPr>
        <w:t xml:space="preserve">), </w:t>
      </w:r>
      <w:r w:rsidR="00895FBC" w:rsidRPr="00B95E10">
        <w:rPr>
          <w:color w:val="000000"/>
          <w:sz w:val="23"/>
          <w:szCs w:val="23"/>
        </w:rPr>
        <w:t>e será pago conforme medição.</w:t>
      </w:r>
      <w:r w:rsidRPr="00B95E10">
        <w:rPr>
          <w:color w:val="000000"/>
          <w:sz w:val="23"/>
          <w:szCs w:val="23"/>
        </w:rPr>
        <w:t xml:space="preserve"> </w:t>
      </w:r>
    </w:p>
    <w:p w14:paraId="4B8AB590" w14:textId="77777777" w:rsidR="00842E29" w:rsidRPr="00B95E10" w:rsidRDefault="00842E29" w:rsidP="00842E29">
      <w:pPr>
        <w:tabs>
          <w:tab w:val="left" w:pos="288"/>
        </w:tabs>
        <w:suppressAutoHyphens w:val="0"/>
        <w:jc w:val="both"/>
        <w:rPr>
          <w:color w:val="000000"/>
          <w:sz w:val="23"/>
          <w:szCs w:val="23"/>
        </w:rPr>
      </w:pPr>
    </w:p>
    <w:p w14:paraId="236431ED" w14:textId="77777777" w:rsidR="00842E29" w:rsidRPr="00B95E10" w:rsidRDefault="00842E29" w:rsidP="00895FBC">
      <w:pPr>
        <w:pStyle w:val="Corpodetexto"/>
        <w:tabs>
          <w:tab w:val="left" w:pos="0"/>
        </w:tabs>
        <w:suppressAutoHyphens w:val="0"/>
        <w:spacing w:line="360" w:lineRule="auto"/>
        <w:jc w:val="both"/>
        <w:rPr>
          <w:color w:val="000000"/>
          <w:sz w:val="23"/>
          <w:szCs w:val="23"/>
        </w:rPr>
      </w:pPr>
      <w:r w:rsidRPr="00B95E10">
        <w:rPr>
          <w:b/>
          <w:bCs/>
          <w:color w:val="000000"/>
          <w:sz w:val="23"/>
          <w:szCs w:val="23"/>
        </w:rPr>
        <w:t>6.2.</w:t>
      </w:r>
      <w:r w:rsidRPr="00B95E10">
        <w:rPr>
          <w:color w:val="000000"/>
          <w:sz w:val="23"/>
          <w:szCs w:val="23"/>
        </w:rPr>
        <w:t xml:space="preserve"> Nos valores definidos nesta cláusula, estão inclusos, além dos lucros, todos os custos e benefícios decorrentes materiais, mão de obra, equipamentos, transportes, seguros, cargas, encargos sociais e trabalhistas, limpeza do local durante a execução do serviço, custos e benefícios, tributos e quaisquer outras despesas direta ou indiretamente relacionadas com a execução do serviço, inclusive as decorrentes de </w:t>
      </w:r>
      <w:r w:rsidRPr="00B95E10">
        <w:rPr>
          <w:bCs/>
          <w:color w:val="000000"/>
          <w:sz w:val="23"/>
          <w:szCs w:val="23"/>
        </w:rPr>
        <w:t xml:space="preserve">transporte, carga, descarga e mobilização, </w:t>
      </w:r>
      <w:r w:rsidRPr="00B95E10">
        <w:rPr>
          <w:color w:val="000000"/>
          <w:sz w:val="23"/>
          <w:szCs w:val="23"/>
        </w:rPr>
        <w:t xml:space="preserve">alusiva ao objeto do contrato ou quaisquer despesas necessárias para a realização do objeto do contrato, isentando o </w:t>
      </w:r>
      <w:r w:rsidRPr="00B95E10">
        <w:rPr>
          <w:b/>
          <w:bCs/>
          <w:color w:val="000000"/>
          <w:sz w:val="23"/>
          <w:szCs w:val="23"/>
        </w:rPr>
        <w:t>CONTRATANTE</w:t>
      </w:r>
      <w:r w:rsidRPr="00B95E10">
        <w:rPr>
          <w:color w:val="000000"/>
          <w:sz w:val="23"/>
          <w:szCs w:val="23"/>
        </w:rPr>
        <w:t xml:space="preserve"> de quaisquer outros pagamentos.</w:t>
      </w:r>
    </w:p>
    <w:p w14:paraId="55DC180E" w14:textId="77777777" w:rsidR="00842E29" w:rsidRPr="00B95E10" w:rsidRDefault="00842E29" w:rsidP="00842E29">
      <w:pPr>
        <w:pStyle w:val="Corpodetexto"/>
        <w:tabs>
          <w:tab w:val="left" w:pos="0"/>
        </w:tabs>
        <w:suppressAutoHyphens w:val="0"/>
        <w:rPr>
          <w:color w:val="000000"/>
          <w:sz w:val="23"/>
          <w:szCs w:val="23"/>
        </w:rPr>
      </w:pPr>
    </w:p>
    <w:p w14:paraId="7793AB72" w14:textId="77777777" w:rsidR="00842E29" w:rsidRPr="00B95E10" w:rsidRDefault="00842E29" w:rsidP="00842E29">
      <w:pPr>
        <w:numPr>
          <w:ilvl w:val="0"/>
          <w:numId w:val="1"/>
        </w:numPr>
        <w:tabs>
          <w:tab w:val="clear" w:pos="0"/>
          <w:tab w:val="num" w:pos="-218"/>
          <w:tab w:val="left" w:pos="288"/>
        </w:tabs>
        <w:suppressAutoHyphens w:val="0"/>
        <w:spacing w:line="360" w:lineRule="auto"/>
        <w:ind w:left="0" w:firstLine="0"/>
        <w:jc w:val="both"/>
        <w:rPr>
          <w:color w:val="000000"/>
          <w:sz w:val="23"/>
          <w:szCs w:val="23"/>
        </w:rPr>
      </w:pPr>
      <w:r w:rsidRPr="00B95E10">
        <w:rPr>
          <w:b/>
          <w:sz w:val="23"/>
          <w:szCs w:val="23"/>
        </w:rPr>
        <w:t>6.3.</w:t>
      </w:r>
      <w:r w:rsidRPr="00B95E10">
        <w:rPr>
          <w:sz w:val="23"/>
          <w:szCs w:val="23"/>
        </w:rPr>
        <w:t xml:space="preserve"> </w:t>
      </w:r>
      <w:r w:rsidRPr="00B95E10">
        <w:rPr>
          <w:color w:val="000000"/>
          <w:sz w:val="23"/>
          <w:szCs w:val="23"/>
        </w:rPr>
        <w:t xml:space="preserve">O prazo para a efetivação do pagamento é de até 28 (vinte e oito) dias, contados da apresentação e conferência da respectiva Nota Fiscal, devidamente discriminada e atestada pelo(s) gestor(es) do contrato, </w:t>
      </w:r>
      <w:r w:rsidRPr="00B95E10">
        <w:rPr>
          <w:b/>
          <w:color w:val="000000"/>
          <w:sz w:val="23"/>
          <w:szCs w:val="23"/>
          <w:u w:val="single"/>
        </w:rPr>
        <w:t>sendo que a forma de pagamento será, preferencialmente, por meio de depósito em conta bancária</w:t>
      </w:r>
      <w:r w:rsidRPr="00B95E10">
        <w:rPr>
          <w:color w:val="000000"/>
          <w:sz w:val="23"/>
          <w:szCs w:val="23"/>
        </w:rPr>
        <w:t>.</w:t>
      </w:r>
    </w:p>
    <w:p w14:paraId="772536DC" w14:textId="77777777" w:rsidR="00842E29" w:rsidRPr="00B95E10" w:rsidRDefault="00842E29" w:rsidP="00842E29">
      <w:pPr>
        <w:numPr>
          <w:ilvl w:val="0"/>
          <w:numId w:val="1"/>
        </w:numPr>
        <w:tabs>
          <w:tab w:val="clear" w:pos="0"/>
          <w:tab w:val="num" w:pos="-218"/>
          <w:tab w:val="left" w:pos="288"/>
        </w:tabs>
        <w:suppressAutoHyphens w:val="0"/>
        <w:ind w:left="0" w:firstLine="0"/>
        <w:jc w:val="both"/>
        <w:rPr>
          <w:color w:val="000000"/>
          <w:sz w:val="23"/>
          <w:szCs w:val="23"/>
        </w:rPr>
      </w:pPr>
    </w:p>
    <w:p w14:paraId="69B69F43" w14:textId="77777777" w:rsidR="00842E29" w:rsidRPr="00B95E10" w:rsidRDefault="00842E29" w:rsidP="00842E29">
      <w:pPr>
        <w:tabs>
          <w:tab w:val="left" w:pos="288"/>
        </w:tabs>
        <w:spacing w:after="120" w:line="360" w:lineRule="auto"/>
        <w:ind w:left="567"/>
        <w:jc w:val="both"/>
        <w:rPr>
          <w:sz w:val="23"/>
          <w:szCs w:val="23"/>
        </w:rPr>
      </w:pPr>
      <w:r w:rsidRPr="00B95E10">
        <w:rPr>
          <w:b/>
          <w:sz w:val="23"/>
          <w:szCs w:val="23"/>
        </w:rPr>
        <w:t>6.3.1.</w:t>
      </w:r>
      <w:r w:rsidRPr="00B95E10">
        <w:rPr>
          <w:sz w:val="23"/>
          <w:szCs w:val="23"/>
        </w:rPr>
        <w:t xml:space="preserve"> Nenhum pagamento antecipado será efetuado à </w:t>
      </w:r>
      <w:r w:rsidRPr="00B95E10">
        <w:rPr>
          <w:b/>
          <w:sz w:val="23"/>
          <w:szCs w:val="23"/>
        </w:rPr>
        <w:t>CONTRATADA</w:t>
      </w:r>
      <w:r w:rsidRPr="00B95E10">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1E08CB99" w14:textId="77777777" w:rsidR="00842E29" w:rsidRPr="00B95E10" w:rsidRDefault="00842E29" w:rsidP="00842E29">
      <w:pPr>
        <w:adjustRightInd w:val="0"/>
        <w:spacing w:line="360" w:lineRule="auto"/>
        <w:ind w:left="567"/>
        <w:jc w:val="both"/>
        <w:rPr>
          <w:sz w:val="23"/>
          <w:szCs w:val="23"/>
        </w:rPr>
      </w:pPr>
      <w:r w:rsidRPr="00B95E10">
        <w:rPr>
          <w:b/>
          <w:sz w:val="23"/>
          <w:szCs w:val="23"/>
        </w:rPr>
        <w:t>6.3.2.</w:t>
      </w:r>
      <w:r w:rsidRPr="00B95E10">
        <w:rPr>
          <w:sz w:val="23"/>
          <w:szCs w:val="23"/>
        </w:rPr>
        <w:t xml:space="preserve"> Quando da emissão da Nota Fiscal, a </w:t>
      </w:r>
      <w:r w:rsidRPr="00B95E10">
        <w:rPr>
          <w:b/>
          <w:sz w:val="23"/>
          <w:szCs w:val="23"/>
        </w:rPr>
        <w:t>CONTRATADA</w:t>
      </w:r>
      <w:r w:rsidRPr="00B95E10">
        <w:rPr>
          <w:sz w:val="23"/>
          <w:szCs w:val="23"/>
        </w:rPr>
        <w:t xml:space="preserve"> deverá fazer constar no seu corpo o número do </w:t>
      </w:r>
      <w:r w:rsidRPr="00B95E10">
        <w:rPr>
          <w:b/>
          <w:sz w:val="23"/>
          <w:szCs w:val="23"/>
        </w:rPr>
        <w:t>CONTRATO</w:t>
      </w:r>
      <w:r w:rsidRPr="00B95E10">
        <w:rPr>
          <w:sz w:val="23"/>
          <w:szCs w:val="23"/>
        </w:rPr>
        <w:t>, preferencialmente em destaque, sendo que na sua ausência a mesma será recusada.</w:t>
      </w:r>
    </w:p>
    <w:p w14:paraId="52776288" w14:textId="77777777" w:rsidR="00842E29" w:rsidRPr="00B95E10" w:rsidRDefault="00842E29" w:rsidP="00842E29">
      <w:pPr>
        <w:pStyle w:val="Cabealho"/>
        <w:tabs>
          <w:tab w:val="clear" w:pos="4419"/>
          <w:tab w:val="clear" w:pos="8838"/>
          <w:tab w:val="left" w:pos="288"/>
        </w:tabs>
        <w:suppressAutoHyphens w:val="0"/>
        <w:rPr>
          <w:color w:val="000000"/>
          <w:sz w:val="23"/>
          <w:szCs w:val="23"/>
        </w:rPr>
      </w:pPr>
    </w:p>
    <w:p w14:paraId="490BCCDA" w14:textId="77777777" w:rsidR="00842E29" w:rsidRPr="00B95E10" w:rsidRDefault="00842E29" w:rsidP="009B50C9">
      <w:pPr>
        <w:pStyle w:val="Corpodetexto"/>
        <w:spacing w:line="360" w:lineRule="auto"/>
        <w:jc w:val="both"/>
        <w:rPr>
          <w:sz w:val="23"/>
          <w:szCs w:val="23"/>
        </w:rPr>
      </w:pPr>
      <w:r w:rsidRPr="00B95E10">
        <w:rPr>
          <w:b/>
          <w:sz w:val="23"/>
          <w:szCs w:val="23"/>
        </w:rPr>
        <w:t xml:space="preserve">6.4. </w:t>
      </w:r>
      <w:r w:rsidRPr="00B95E10">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BEB20B" w14:textId="77777777" w:rsidR="00842E29" w:rsidRPr="00B95E10" w:rsidRDefault="00842E29" w:rsidP="00842E29">
      <w:pPr>
        <w:pStyle w:val="Corpodetexto"/>
        <w:rPr>
          <w:sz w:val="23"/>
          <w:szCs w:val="23"/>
        </w:rPr>
      </w:pPr>
    </w:p>
    <w:p w14:paraId="02C12A97" w14:textId="77777777" w:rsidR="00842E29" w:rsidRPr="00B95E10" w:rsidRDefault="00842E29" w:rsidP="00842E29">
      <w:pPr>
        <w:widowControl w:val="0"/>
        <w:spacing w:line="360" w:lineRule="auto"/>
        <w:jc w:val="both"/>
        <w:rPr>
          <w:color w:val="000000"/>
          <w:sz w:val="23"/>
          <w:szCs w:val="23"/>
        </w:rPr>
      </w:pPr>
      <w:r w:rsidRPr="00B95E10">
        <w:rPr>
          <w:b/>
          <w:color w:val="000000"/>
          <w:sz w:val="23"/>
          <w:szCs w:val="23"/>
        </w:rPr>
        <w:t>6.5.</w:t>
      </w:r>
      <w:r w:rsidRPr="00B95E10">
        <w:rPr>
          <w:color w:val="000000"/>
          <w:sz w:val="23"/>
          <w:szCs w:val="23"/>
        </w:rPr>
        <w:t xml:space="preserve"> Nenhum pagamento isentará a </w:t>
      </w:r>
      <w:r w:rsidRPr="00B95E10">
        <w:rPr>
          <w:b/>
          <w:color w:val="000000"/>
          <w:sz w:val="23"/>
          <w:szCs w:val="23"/>
        </w:rPr>
        <w:t>CONTRATADA</w:t>
      </w:r>
      <w:r w:rsidRPr="00B95E10">
        <w:rPr>
          <w:color w:val="000000"/>
          <w:sz w:val="23"/>
          <w:szCs w:val="23"/>
        </w:rPr>
        <w:t xml:space="preserve"> das responsabilidades e obrigações advindas da execução dos serviços prestados, nem implicará em sua aceitação em desacordo com o previsto neste Contrato e Anexo(s).</w:t>
      </w:r>
    </w:p>
    <w:p w14:paraId="478B871F" w14:textId="77777777" w:rsidR="00842E29" w:rsidRPr="00B95E10" w:rsidRDefault="00842E29" w:rsidP="00842E29">
      <w:pPr>
        <w:widowControl w:val="0"/>
        <w:adjustRightInd w:val="0"/>
        <w:jc w:val="both"/>
        <w:rPr>
          <w:b/>
          <w:sz w:val="23"/>
          <w:szCs w:val="23"/>
        </w:rPr>
      </w:pPr>
    </w:p>
    <w:p w14:paraId="4ECB86CE" w14:textId="77777777" w:rsidR="00842E29" w:rsidRPr="00B95E10" w:rsidRDefault="00842E29" w:rsidP="00842E29">
      <w:pPr>
        <w:widowControl w:val="0"/>
        <w:adjustRightInd w:val="0"/>
        <w:spacing w:line="360" w:lineRule="auto"/>
        <w:jc w:val="both"/>
        <w:rPr>
          <w:sz w:val="23"/>
          <w:szCs w:val="23"/>
        </w:rPr>
      </w:pPr>
      <w:r w:rsidRPr="00B95E10">
        <w:rPr>
          <w:b/>
          <w:sz w:val="23"/>
          <w:szCs w:val="23"/>
        </w:rPr>
        <w:t>6.6.</w:t>
      </w:r>
      <w:r w:rsidRPr="00B95E10">
        <w:rPr>
          <w:sz w:val="23"/>
          <w:szCs w:val="23"/>
        </w:rPr>
        <w:t xml:space="preserve"> O pagamento em atraso ensejará a incidência de correção monetária </w:t>
      </w:r>
      <w:r w:rsidRPr="00B95E10">
        <w:rPr>
          <w:b/>
          <w:i/>
          <w:sz w:val="23"/>
          <w:szCs w:val="23"/>
        </w:rPr>
        <w:t>“pro rata”</w:t>
      </w:r>
      <w:r w:rsidRPr="00B95E10">
        <w:rPr>
          <w:sz w:val="23"/>
          <w:szCs w:val="23"/>
        </w:rPr>
        <w:t xml:space="preserve"> pela variação do INPC/IBGE, juros, também </w:t>
      </w:r>
      <w:r w:rsidRPr="00B95E10">
        <w:rPr>
          <w:b/>
          <w:i/>
          <w:sz w:val="23"/>
          <w:szCs w:val="23"/>
        </w:rPr>
        <w:t>“pro rata die”</w:t>
      </w:r>
      <w:r w:rsidRPr="00B95E10">
        <w:rPr>
          <w:sz w:val="23"/>
          <w:szCs w:val="23"/>
        </w:rPr>
        <w:t xml:space="preserve"> de 1% (um por cento) ao mês e multa moratória de 2% (dois por cento) após o 10</w:t>
      </w:r>
      <w:r w:rsidRPr="00B95E10">
        <w:rPr>
          <w:color w:val="000000"/>
          <w:sz w:val="23"/>
          <w:szCs w:val="23"/>
          <w:u w:val="single"/>
          <w:vertAlign w:val="superscript"/>
        </w:rPr>
        <w:t>o</w:t>
      </w:r>
      <w:r w:rsidRPr="00B95E10">
        <w:rPr>
          <w:sz w:val="23"/>
          <w:szCs w:val="23"/>
        </w:rPr>
        <w:t xml:space="preserve"> (décimo) dia.</w:t>
      </w:r>
    </w:p>
    <w:p w14:paraId="70FF75CF" w14:textId="77777777" w:rsidR="00842E29" w:rsidRPr="00B95E10" w:rsidRDefault="00842E29" w:rsidP="00842E29">
      <w:pPr>
        <w:pStyle w:val="Corpodetexto3"/>
        <w:tabs>
          <w:tab w:val="left" w:pos="288"/>
        </w:tabs>
        <w:spacing w:after="0"/>
        <w:jc w:val="both"/>
        <w:rPr>
          <w:b/>
          <w:sz w:val="23"/>
          <w:szCs w:val="23"/>
        </w:rPr>
      </w:pPr>
    </w:p>
    <w:p w14:paraId="13577266" w14:textId="77777777" w:rsidR="00842E29" w:rsidRPr="00B95E10" w:rsidRDefault="00842E29" w:rsidP="00842E29">
      <w:pPr>
        <w:pStyle w:val="Corpodetexto3"/>
        <w:tabs>
          <w:tab w:val="left" w:pos="288"/>
        </w:tabs>
        <w:spacing w:after="0" w:line="360" w:lineRule="auto"/>
        <w:jc w:val="both"/>
        <w:rPr>
          <w:sz w:val="23"/>
          <w:szCs w:val="23"/>
        </w:rPr>
      </w:pPr>
      <w:r w:rsidRPr="00B95E10">
        <w:rPr>
          <w:b/>
          <w:sz w:val="23"/>
          <w:szCs w:val="23"/>
        </w:rPr>
        <w:t>6.7.</w:t>
      </w:r>
      <w:r w:rsidRPr="00B95E10">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do fornecimento,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1CCC719F" w14:textId="77777777" w:rsidR="00842E29" w:rsidRPr="00B95E10" w:rsidRDefault="00842E29" w:rsidP="00842E29">
      <w:pPr>
        <w:pStyle w:val="Corpodetexto3"/>
        <w:tabs>
          <w:tab w:val="left" w:pos="288"/>
        </w:tabs>
        <w:spacing w:after="0" w:line="360" w:lineRule="auto"/>
        <w:jc w:val="both"/>
        <w:rPr>
          <w:sz w:val="23"/>
          <w:szCs w:val="23"/>
        </w:rPr>
      </w:pPr>
    </w:p>
    <w:p w14:paraId="6A2FADF0" w14:textId="77777777" w:rsidR="00842E29" w:rsidRPr="00B95E10" w:rsidRDefault="00842E29" w:rsidP="00842E29">
      <w:pPr>
        <w:pStyle w:val="Corpodetexto3"/>
        <w:tabs>
          <w:tab w:val="left" w:pos="288"/>
        </w:tabs>
        <w:spacing w:after="0" w:line="360" w:lineRule="auto"/>
        <w:ind w:left="851"/>
        <w:jc w:val="both"/>
        <w:rPr>
          <w:b/>
          <w:bCs/>
          <w:sz w:val="23"/>
          <w:szCs w:val="23"/>
        </w:rPr>
      </w:pPr>
      <w:r w:rsidRPr="00B95E10">
        <w:rPr>
          <w:sz w:val="23"/>
          <w:szCs w:val="23"/>
        </w:rPr>
        <w:t>C</w:t>
      </w:r>
      <w:r w:rsidRPr="00B95E10">
        <w:rPr>
          <w:b/>
          <w:bCs/>
          <w:sz w:val="23"/>
          <w:szCs w:val="23"/>
        </w:rPr>
        <w:t xml:space="preserve">LÁUSULA 7ª - DOS REAJUSTES </w:t>
      </w:r>
    </w:p>
    <w:p w14:paraId="2D230656" w14:textId="77777777" w:rsidR="00895FBC" w:rsidRPr="00B95E10" w:rsidRDefault="00895FBC" w:rsidP="00842E29">
      <w:pPr>
        <w:pStyle w:val="Corpodetexto3"/>
        <w:tabs>
          <w:tab w:val="left" w:pos="288"/>
        </w:tabs>
        <w:spacing w:after="0" w:line="360" w:lineRule="auto"/>
        <w:ind w:left="851"/>
        <w:jc w:val="both"/>
        <w:rPr>
          <w:sz w:val="23"/>
          <w:szCs w:val="23"/>
        </w:rPr>
      </w:pPr>
    </w:p>
    <w:p w14:paraId="406B8E3E" w14:textId="303CCF01" w:rsidR="00C13119" w:rsidRPr="00121425" w:rsidRDefault="00C13119" w:rsidP="00C13119">
      <w:pPr>
        <w:spacing w:line="360" w:lineRule="auto"/>
        <w:jc w:val="both"/>
      </w:pPr>
      <w:r w:rsidRPr="00121425">
        <w:rPr>
          <w:b/>
        </w:rPr>
        <w:t>7.</w:t>
      </w:r>
      <w:r>
        <w:rPr>
          <w:b/>
        </w:rPr>
        <w:t>1</w:t>
      </w:r>
      <w:r w:rsidRPr="00121425">
        <w:rPr>
          <w:b/>
        </w:rPr>
        <w:t>.</w:t>
      </w:r>
      <w:r w:rsidRPr="00121425">
        <w:t xml:space="preserve"> Os preços ofertados são fixos e irreajustáveis em perí</w:t>
      </w:r>
      <w:r>
        <w:t>odo inferior a 12 (doze) meses.</w:t>
      </w:r>
    </w:p>
    <w:p w14:paraId="0ECD0CB1" w14:textId="77777777" w:rsidR="00C13119" w:rsidRDefault="00C13119" w:rsidP="00C13119">
      <w:pPr>
        <w:autoSpaceDE w:val="0"/>
        <w:spacing w:line="360" w:lineRule="auto"/>
        <w:jc w:val="both"/>
        <w:rPr>
          <w:rFonts w:eastAsia="Arial Unicode MS"/>
          <w:b/>
        </w:rPr>
      </w:pPr>
    </w:p>
    <w:p w14:paraId="793CA47B" w14:textId="1CEA6AFD" w:rsidR="00C13119" w:rsidRDefault="00C13119" w:rsidP="00C13119">
      <w:pPr>
        <w:autoSpaceDE w:val="0"/>
        <w:spacing w:line="360" w:lineRule="auto"/>
        <w:jc w:val="both"/>
      </w:pPr>
      <w:r>
        <w:rPr>
          <w:rFonts w:eastAsia="Arial Unicode MS"/>
          <w:b/>
        </w:rPr>
        <w:t>7.2</w:t>
      </w:r>
      <w:r w:rsidRPr="0074543A">
        <w:rPr>
          <w:rFonts w:eastAsia="Arial Unicode MS"/>
          <w:b/>
        </w:rPr>
        <w:t>.</w:t>
      </w:r>
      <w:r w:rsidRPr="0074543A">
        <w:rPr>
          <w:rFonts w:eastAsia="Arial Unicode MS"/>
        </w:rPr>
        <w:t xml:space="preserve"> </w:t>
      </w:r>
      <w:r w:rsidRPr="00507285">
        <w:t>Os preços contratuais poderão ser reajustados, observada a periodicidade anual que terá como termo inicia</w:t>
      </w:r>
      <w:r>
        <w:t>l a data do orçamento estimado, com base na variaçã</w:t>
      </w:r>
      <w:r w:rsidRPr="00507285">
        <w:t xml:space="preserve">o mensal acumulada do </w:t>
      </w:r>
      <w:r w:rsidRPr="00992918">
        <w:t xml:space="preserve">índice escolhido </w:t>
      </w:r>
      <w:r>
        <w:t>ocorrida no perí</w:t>
      </w:r>
      <w:r w:rsidRPr="00507285">
        <w:t xml:space="preserve">odo de 12 (doze) meses anteriores ao de sua </w:t>
      </w:r>
      <w:r>
        <w:t>incidência, sendo realizado por simples apostilamento.</w:t>
      </w:r>
    </w:p>
    <w:p w14:paraId="267EF939" w14:textId="33CD3FFB" w:rsidR="00C13119" w:rsidRDefault="00C13119" w:rsidP="00C13119">
      <w:pPr>
        <w:autoSpaceDE w:val="0"/>
        <w:spacing w:line="360" w:lineRule="auto"/>
        <w:ind w:left="709"/>
        <w:jc w:val="both"/>
      </w:pPr>
      <w:r>
        <w:rPr>
          <w:rFonts w:eastAsia="Arial Unicode MS"/>
          <w:b/>
        </w:rPr>
        <w:t>7.2.1</w:t>
      </w:r>
      <w:r w:rsidRPr="004468BC">
        <w:rPr>
          <w:b/>
        </w:rPr>
        <w:t>.</w:t>
      </w:r>
      <w:r>
        <w:t xml:space="preserve"> Nesta licitação, data-base:</w:t>
      </w:r>
      <w:r w:rsidRPr="00507285">
        <w:t xml:space="preserve"> </w:t>
      </w:r>
      <w:r w:rsidR="00F53260">
        <w:t>janeiro de 2026;</w:t>
      </w:r>
    </w:p>
    <w:p w14:paraId="702BC0F8" w14:textId="0B4356CA" w:rsidR="00C13119" w:rsidRDefault="00C13119" w:rsidP="00C13119">
      <w:pPr>
        <w:autoSpaceDE w:val="0"/>
        <w:spacing w:line="360" w:lineRule="auto"/>
        <w:ind w:left="709"/>
        <w:jc w:val="both"/>
        <w:rPr>
          <w:b/>
        </w:rPr>
      </w:pPr>
      <w:r>
        <w:rPr>
          <w:rFonts w:eastAsia="Arial Unicode MS"/>
          <w:b/>
        </w:rPr>
        <w:t>7.2.2.</w:t>
      </w:r>
      <w:r w:rsidRPr="00285349">
        <w:t xml:space="preserve"> </w:t>
      </w:r>
      <w:r w:rsidRPr="00507285">
        <w:t>O índice de reajuste será o</w:t>
      </w:r>
      <w:r w:rsidRPr="003066F9">
        <w:t xml:space="preserve"> INPC</w:t>
      </w:r>
      <w:r>
        <w:t xml:space="preserve"> do </w:t>
      </w:r>
      <w:r w:rsidR="0016632D">
        <w:t xml:space="preserve">segundo </w:t>
      </w:r>
      <w:r>
        <w:t>mês</w:t>
      </w:r>
      <w:r w:rsidR="0016632D">
        <w:t xml:space="preserve"> anterior</w:t>
      </w:r>
      <w:r>
        <w:t xml:space="preserve"> da data-base indicada no subitem </w:t>
      </w:r>
      <w:r>
        <w:rPr>
          <w:b/>
        </w:rPr>
        <w:t>7.2.1</w:t>
      </w:r>
    </w:p>
    <w:p w14:paraId="0E11784D" w14:textId="049D8ED5" w:rsidR="00D91697" w:rsidRDefault="00D91697" w:rsidP="00D91697">
      <w:pPr>
        <w:autoSpaceDE w:val="0"/>
        <w:spacing w:line="360" w:lineRule="auto"/>
        <w:ind w:left="1416"/>
        <w:jc w:val="both"/>
      </w:pPr>
      <w:r w:rsidRPr="00D91697">
        <w:rPr>
          <w:b/>
        </w:rPr>
        <w:t>7.2.2.1.</w:t>
      </w:r>
      <w:r>
        <w:t xml:space="preserve"> Serão considerados os valores até a 2ª (segunda) casa decimal de forma truncada e sem arredondamento, para fins de obter o valor reajustado.</w:t>
      </w:r>
    </w:p>
    <w:p w14:paraId="5996CBF3" w14:textId="289BE78B" w:rsidR="00C13119" w:rsidRDefault="00C13119" w:rsidP="00C13119">
      <w:pPr>
        <w:autoSpaceDE w:val="0"/>
        <w:spacing w:line="360" w:lineRule="auto"/>
        <w:ind w:left="709"/>
        <w:jc w:val="both"/>
      </w:pPr>
      <w:r>
        <w:rPr>
          <w:b/>
        </w:rPr>
        <w:t>7.2.3</w:t>
      </w:r>
      <w:r w:rsidRPr="004468BC">
        <w:rPr>
          <w:b/>
        </w:rPr>
        <w:t>.</w:t>
      </w:r>
      <w:r>
        <w:t xml:space="preserve"> </w:t>
      </w:r>
      <w:r w:rsidRPr="00507285">
        <w:t xml:space="preserve">Caso o(s) índice(s) estabelecido(s) para reajustamento venha(m) a ser extinto(s) ou de qualquer forma não possa(m) mais ser utilizado(s), será(ão) adotado(s), em substituição, o(s) que vier(em) a ser determinado(s) </w:t>
      </w:r>
      <w:r>
        <w:t>pela legislação então em vigor;</w:t>
      </w:r>
    </w:p>
    <w:p w14:paraId="091B0BD0" w14:textId="4843E9AE" w:rsidR="00C13119" w:rsidRPr="00121425" w:rsidRDefault="00C13119" w:rsidP="00C13119">
      <w:pPr>
        <w:spacing w:line="360" w:lineRule="auto"/>
        <w:ind w:left="709"/>
        <w:jc w:val="both"/>
      </w:pPr>
      <w:r>
        <w:rPr>
          <w:b/>
        </w:rPr>
        <w:t>7.2.4</w:t>
      </w:r>
      <w:r w:rsidRPr="004468BC">
        <w:rPr>
          <w:b/>
        </w:rPr>
        <w:t>.</w:t>
      </w:r>
      <w:r>
        <w:t xml:space="preserve"> </w:t>
      </w:r>
      <w:r w:rsidRPr="00507285">
        <w:t>Na ausência de previsão legal quanto ao índice substituto, as partes elegerão novo índice oficial, para reajustamento do preço do valor remanescente, por meio de termo aditivo</w:t>
      </w:r>
      <w:r>
        <w:t>.</w:t>
      </w:r>
    </w:p>
    <w:p w14:paraId="6DA0D891" w14:textId="4624A314" w:rsidR="00C13119" w:rsidRPr="00121425" w:rsidRDefault="00C13119" w:rsidP="00C13119">
      <w:pPr>
        <w:spacing w:line="360" w:lineRule="auto"/>
        <w:ind w:left="709"/>
        <w:jc w:val="both"/>
      </w:pPr>
      <w:r>
        <w:rPr>
          <w:b/>
        </w:rPr>
        <w:t>7.2.5</w:t>
      </w:r>
      <w:r w:rsidRPr="00121425">
        <w:rPr>
          <w:b/>
        </w:rPr>
        <w:t xml:space="preserve">. </w:t>
      </w:r>
      <w:r w:rsidRPr="00121425">
        <w:t>Após 12 (doze) meses, o valor</w:t>
      </w:r>
      <w:r w:rsidRPr="00121425">
        <w:rPr>
          <w:b/>
        </w:rPr>
        <w:t xml:space="preserve"> </w:t>
      </w:r>
      <w:r w:rsidRPr="00121425">
        <w:t>apresentado em cada medição poderá ser reajustado de acordo com a aplicação da seguinte fórmula:</w:t>
      </w:r>
    </w:p>
    <w:p w14:paraId="4EA120BF" w14:textId="77777777" w:rsidR="00C13119" w:rsidRPr="00121425" w:rsidRDefault="00C13119" w:rsidP="00C13119">
      <w:pPr>
        <w:spacing w:line="360" w:lineRule="auto"/>
        <w:ind w:left="2836" w:firstLine="709"/>
        <w:jc w:val="both"/>
      </w:pPr>
      <w:r w:rsidRPr="00121425">
        <w:object w:dxaOrig="1719" w:dyaOrig="700" w14:anchorId="55EB56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6.4pt;height:36.3pt" o:ole="" filled="t">
            <v:fill color2="black"/>
            <v:imagedata r:id="rId8" o:title=""/>
          </v:shape>
          <o:OLEObject Type="Embed" ProgID="Equation.3" ShapeID="_x0000_i1029" DrawAspect="Content" ObjectID="_1839498724" r:id="rId9"/>
        </w:object>
      </w:r>
    </w:p>
    <w:p w14:paraId="167212C9" w14:textId="77777777" w:rsidR="00C13119" w:rsidRPr="00121425" w:rsidRDefault="00C13119" w:rsidP="00C13119">
      <w:pPr>
        <w:spacing w:line="360" w:lineRule="auto"/>
        <w:jc w:val="both"/>
      </w:pPr>
      <w:r w:rsidRPr="00121425">
        <w:t>Onde:</w:t>
      </w:r>
    </w:p>
    <w:p w14:paraId="314762DE" w14:textId="77777777" w:rsidR="00C13119" w:rsidRPr="00121425" w:rsidRDefault="00C13119" w:rsidP="00C13119">
      <w:pPr>
        <w:spacing w:line="360" w:lineRule="auto"/>
        <w:jc w:val="both"/>
      </w:pPr>
      <w:r w:rsidRPr="00121425">
        <w:t>R = Parcela ou valor de reajustamento;</w:t>
      </w:r>
    </w:p>
    <w:p w14:paraId="1AA89AD2" w14:textId="77777777" w:rsidR="00C13119" w:rsidRPr="00121425" w:rsidRDefault="00C13119" w:rsidP="00C13119">
      <w:pPr>
        <w:spacing w:line="360" w:lineRule="auto"/>
        <w:jc w:val="both"/>
      </w:pPr>
      <w:r w:rsidRPr="00121425">
        <w:t>P</w:t>
      </w:r>
      <w:r w:rsidRPr="00121425">
        <w:rPr>
          <w:vertAlign w:val="subscript"/>
        </w:rPr>
        <w:t>0</w:t>
      </w:r>
      <w:r w:rsidRPr="00121425">
        <w:t xml:space="preserve"> = Parcela da medição referente aos serviços a serem reajustados;</w:t>
      </w:r>
    </w:p>
    <w:p w14:paraId="5148184B" w14:textId="77777777" w:rsidR="00C13119" w:rsidRPr="00121425" w:rsidRDefault="00C13119" w:rsidP="00C13119">
      <w:pPr>
        <w:spacing w:line="360" w:lineRule="auto"/>
        <w:jc w:val="both"/>
      </w:pPr>
      <w:r w:rsidRPr="00121425">
        <w:t>I</w:t>
      </w:r>
      <w:r w:rsidRPr="00121425">
        <w:rPr>
          <w:vertAlign w:val="subscript"/>
        </w:rPr>
        <w:t>0</w:t>
      </w:r>
      <w:r w:rsidRPr="00121425">
        <w:t xml:space="preserve"> = Índice vigente no 2º mês anterior à data base </w:t>
      </w:r>
      <w:r>
        <w:t>do orçamento estimado pela Administração</w:t>
      </w:r>
      <w:r w:rsidRPr="00121425">
        <w:t>;</w:t>
      </w:r>
    </w:p>
    <w:p w14:paraId="55D8E351" w14:textId="77777777" w:rsidR="00C13119" w:rsidRPr="00121425" w:rsidRDefault="00C13119" w:rsidP="00C13119">
      <w:pPr>
        <w:spacing w:line="360" w:lineRule="auto"/>
        <w:jc w:val="both"/>
      </w:pPr>
      <w:r w:rsidRPr="00121425">
        <w:t>Ii = Índice vigente no 2º mês anterior ao da medição a ser reajustada.</w:t>
      </w:r>
    </w:p>
    <w:p w14:paraId="7C956DBE" w14:textId="77777777" w:rsidR="00C13119" w:rsidRPr="00121425" w:rsidRDefault="00C13119" w:rsidP="00C13119">
      <w:pPr>
        <w:spacing w:line="360" w:lineRule="auto"/>
        <w:ind w:left="1418"/>
        <w:jc w:val="both"/>
      </w:pPr>
    </w:p>
    <w:p w14:paraId="0BA011A1" w14:textId="5D823240" w:rsidR="00C13119" w:rsidRPr="00121425" w:rsidRDefault="00C13119" w:rsidP="00C13119">
      <w:pPr>
        <w:tabs>
          <w:tab w:val="left" w:pos="142"/>
        </w:tabs>
        <w:spacing w:line="360" w:lineRule="auto"/>
        <w:jc w:val="both"/>
        <w:rPr>
          <w:b/>
        </w:rPr>
      </w:pPr>
      <w:r>
        <w:rPr>
          <w:b/>
        </w:rPr>
        <w:t>7.3</w:t>
      </w:r>
      <w:r w:rsidRPr="00121425">
        <w:rPr>
          <w:b/>
        </w:rPr>
        <w:t xml:space="preserve">. </w:t>
      </w:r>
      <w:r w:rsidRPr="00121425">
        <w:rPr>
          <w:color w:val="000000"/>
        </w:rPr>
        <w:t xml:space="preserve">Independentemente de interpelação judicial, o contrato poderá ser rescindido nas hipóteses previstas pela Lei Federal </w:t>
      </w:r>
      <w:r w:rsidRPr="00121425">
        <w:rPr>
          <w:bCs/>
          <w:color w:val="000000"/>
        </w:rPr>
        <w:t>nº</w:t>
      </w:r>
      <w:r w:rsidRPr="00121425">
        <w:rPr>
          <w:color w:val="000000"/>
        </w:rPr>
        <w:t xml:space="preserve"> 14.133/21.</w:t>
      </w:r>
    </w:p>
    <w:p w14:paraId="35716F11" w14:textId="77777777" w:rsidR="00842E29" w:rsidRPr="00B95E10" w:rsidRDefault="00842E29" w:rsidP="00842E29">
      <w:pPr>
        <w:pStyle w:val="Cabealho"/>
        <w:suppressAutoHyphens w:val="0"/>
        <w:rPr>
          <w:sz w:val="23"/>
          <w:szCs w:val="23"/>
        </w:rPr>
      </w:pPr>
    </w:p>
    <w:p w14:paraId="5BBEA263" w14:textId="77777777" w:rsidR="00842E29" w:rsidRDefault="00842E29" w:rsidP="00842E29">
      <w:pPr>
        <w:widowControl w:val="0"/>
        <w:numPr>
          <w:ilvl w:val="0"/>
          <w:numId w:val="2"/>
        </w:numPr>
        <w:tabs>
          <w:tab w:val="clear" w:pos="0"/>
          <w:tab w:val="num" w:pos="-218"/>
          <w:tab w:val="left" w:pos="288"/>
        </w:tabs>
        <w:suppressAutoHyphens w:val="0"/>
        <w:spacing w:line="360" w:lineRule="auto"/>
        <w:ind w:left="851" w:firstLine="0"/>
        <w:jc w:val="both"/>
        <w:rPr>
          <w:b/>
          <w:sz w:val="23"/>
          <w:szCs w:val="23"/>
        </w:rPr>
      </w:pPr>
      <w:r w:rsidRPr="00B95E10">
        <w:rPr>
          <w:b/>
          <w:sz w:val="23"/>
          <w:szCs w:val="23"/>
        </w:rPr>
        <w:t>CLÁUSULA 8</w:t>
      </w:r>
      <w:r w:rsidRPr="00B95E10">
        <w:rPr>
          <w:b/>
          <w:sz w:val="23"/>
          <w:szCs w:val="23"/>
          <w:u w:val="single"/>
          <w:vertAlign w:val="superscript"/>
        </w:rPr>
        <w:t>a</w:t>
      </w:r>
      <w:r w:rsidRPr="00B95E10">
        <w:rPr>
          <w:b/>
          <w:sz w:val="23"/>
          <w:szCs w:val="23"/>
        </w:rPr>
        <w:t xml:space="preserve"> - DAS PENALIDADES, ALTERAÇÃO E RESCISÃO</w:t>
      </w:r>
    </w:p>
    <w:p w14:paraId="3B68872F" w14:textId="77777777" w:rsidR="00842E29" w:rsidRPr="00B95E10" w:rsidRDefault="00842E29" w:rsidP="00842E29">
      <w:pPr>
        <w:pStyle w:val="PargrafodaLista"/>
        <w:rPr>
          <w:b/>
          <w:sz w:val="23"/>
          <w:szCs w:val="23"/>
        </w:rPr>
      </w:pPr>
    </w:p>
    <w:p w14:paraId="3416DA09" w14:textId="77777777" w:rsidR="00842E29" w:rsidRPr="00B95E10" w:rsidRDefault="00842E29" w:rsidP="00842E29">
      <w:pPr>
        <w:spacing w:line="360" w:lineRule="auto"/>
        <w:jc w:val="both"/>
        <w:rPr>
          <w:color w:val="000000"/>
          <w:sz w:val="23"/>
          <w:szCs w:val="23"/>
        </w:rPr>
      </w:pPr>
      <w:r w:rsidRPr="00B95E10">
        <w:rPr>
          <w:b/>
          <w:color w:val="000000"/>
          <w:sz w:val="23"/>
          <w:szCs w:val="23"/>
        </w:rPr>
        <w:t>8.1.</w:t>
      </w:r>
      <w:r w:rsidRPr="00B95E10">
        <w:rPr>
          <w:color w:val="000000"/>
          <w:sz w:val="23"/>
          <w:szCs w:val="23"/>
        </w:rPr>
        <w:t xml:space="preserve"> Em caso de inexecução total ou parcial das contratações decorrentes do contrato objeto desta licitação, garantida prévia defesa, o fornecedor incorrerá em penalizações, estipuladas da seguinte forma:</w:t>
      </w:r>
    </w:p>
    <w:p w14:paraId="1B78F778" w14:textId="77777777" w:rsidR="00F133C6" w:rsidRPr="00CD6B29" w:rsidRDefault="00F133C6" w:rsidP="00F133C6">
      <w:pPr>
        <w:widowControl w:val="0"/>
        <w:numPr>
          <w:ilvl w:val="0"/>
          <w:numId w:val="31"/>
        </w:numPr>
        <w:suppressLineNumbers/>
        <w:autoSpaceDE w:val="0"/>
        <w:spacing w:line="360" w:lineRule="auto"/>
        <w:jc w:val="both"/>
        <w:rPr>
          <w:bCs/>
          <w:sz w:val="23"/>
          <w:szCs w:val="23"/>
        </w:rPr>
      </w:pPr>
      <w:r w:rsidRPr="00CD6B29">
        <w:rPr>
          <w:bCs/>
          <w:sz w:val="23"/>
          <w:szCs w:val="23"/>
        </w:rPr>
        <w:t>Advertência, na hipótese do descumprimento de obrigação que não afete o prazo, ou qualidade/especificações do objeto licitado e que não cause prejuízo para a Autarquia;</w:t>
      </w:r>
    </w:p>
    <w:p w14:paraId="0ABA893E" w14:textId="77777777" w:rsidR="00F133C6" w:rsidRPr="00CD6B29" w:rsidRDefault="00F133C6" w:rsidP="00F133C6">
      <w:pPr>
        <w:widowControl w:val="0"/>
        <w:numPr>
          <w:ilvl w:val="0"/>
          <w:numId w:val="31"/>
        </w:numPr>
        <w:suppressLineNumbers/>
        <w:autoSpaceDE w:val="0"/>
        <w:spacing w:line="360" w:lineRule="auto"/>
        <w:jc w:val="both"/>
        <w:rPr>
          <w:bCs/>
          <w:sz w:val="23"/>
          <w:szCs w:val="23"/>
        </w:rPr>
      </w:pPr>
      <w:r w:rsidRPr="00CD6B29">
        <w:rPr>
          <w:sz w:val="23"/>
          <w:szCs w:val="23"/>
        </w:rPr>
        <w:t xml:space="preserve">Multa de 2% (dois inteiros por cento) por dia de atraso, </w:t>
      </w:r>
      <w:r>
        <w:rPr>
          <w:sz w:val="23"/>
          <w:szCs w:val="23"/>
        </w:rPr>
        <w:t>para início ou conclusão do objeto contratual</w:t>
      </w:r>
      <w:r w:rsidRPr="00CD6B29">
        <w:rPr>
          <w:sz w:val="23"/>
          <w:szCs w:val="23"/>
        </w:rPr>
        <w:t>,</w:t>
      </w:r>
      <w:r>
        <w:rPr>
          <w:sz w:val="23"/>
          <w:szCs w:val="23"/>
        </w:rPr>
        <w:t xml:space="preserve"> sobre o valor do contrato,</w:t>
      </w:r>
      <w:r w:rsidRPr="00CD6B29">
        <w:rPr>
          <w:sz w:val="23"/>
          <w:szCs w:val="23"/>
        </w:rPr>
        <w:t xml:space="preserve"> até o 10º (décimo) dia consecutivo;</w:t>
      </w:r>
    </w:p>
    <w:p w14:paraId="312FD06A" w14:textId="77777777" w:rsidR="00F133C6" w:rsidRPr="00CD6B29" w:rsidRDefault="00F133C6" w:rsidP="00F133C6">
      <w:pPr>
        <w:widowControl w:val="0"/>
        <w:numPr>
          <w:ilvl w:val="0"/>
          <w:numId w:val="31"/>
        </w:numPr>
        <w:suppressLineNumbers/>
        <w:autoSpaceDE w:val="0"/>
        <w:spacing w:line="360" w:lineRule="auto"/>
        <w:jc w:val="both"/>
        <w:rPr>
          <w:bCs/>
          <w:sz w:val="23"/>
          <w:szCs w:val="23"/>
        </w:rPr>
      </w:pPr>
      <w:r w:rsidRPr="00CD6B29">
        <w:rPr>
          <w:sz w:val="23"/>
          <w:szCs w:val="23"/>
        </w:rPr>
        <w:t xml:space="preserve">A partir do 11º (décimo primeiro) dia de atraso para início </w:t>
      </w:r>
      <w:r>
        <w:rPr>
          <w:sz w:val="23"/>
          <w:szCs w:val="23"/>
        </w:rPr>
        <w:t>ou conclusão do objeto contratual</w:t>
      </w:r>
      <w:r w:rsidRPr="00CD6B29">
        <w:rPr>
          <w:sz w:val="23"/>
          <w:szCs w:val="23"/>
        </w:rPr>
        <w:t xml:space="preserve">, multa de até 15% (quinze inteiros por cento) sobre o valor total </w:t>
      </w:r>
      <w:r>
        <w:rPr>
          <w:sz w:val="23"/>
          <w:szCs w:val="23"/>
        </w:rPr>
        <w:t>do contrato</w:t>
      </w:r>
      <w:r w:rsidRPr="00CD6B29">
        <w:rPr>
          <w:sz w:val="23"/>
          <w:szCs w:val="23"/>
        </w:rPr>
        <w:t>, até o 30º (trigésimo) dia de atraso;</w:t>
      </w:r>
    </w:p>
    <w:p w14:paraId="125B3187" w14:textId="77777777" w:rsidR="00F133C6" w:rsidRPr="00E52DA6" w:rsidRDefault="00F133C6" w:rsidP="00F133C6">
      <w:pPr>
        <w:widowControl w:val="0"/>
        <w:numPr>
          <w:ilvl w:val="0"/>
          <w:numId w:val="31"/>
        </w:numPr>
        <w:suppressLineNumbers/>
        <w:autoSpaceDE w:val="0"/>
        <w:spacing w:line="360" w:lineRule="auto"/>
        <w:jc w:val="both"/>
        <w:rPr>
          <w:bCs/>
          <w:sz w:val="23"/>
          <w:szCs w:val="23"/>
        </w:rPr>
      </w:pPr>
      <w:r w:rsidRPr="00CD6B29">
        <w:rPr>
          <w:sz w:val="23"/>
          <w:szCs w:val="23"/>
        </w:rPr>
        <w:t xml:space="preserve">A partir do 31º (trigésimo primeiro) dia </w:t>
      </w:r>
      <w:r>
        <w:rPr>
          <w:sz w:val="23"/>
          <w:szCs w:val="23"/>
        </w:rPr>
        <w:t>poderá ser</w:t>
      </w:r>
      <w:r w:rsidRPr="00CD6B29">
        <w:rPr>
          <w:sz w:val="23"/>
          <w:szCs w:val="23"/>
        </w:rPr>
        <w:t xml:space="preserve"> caracterizado a inexecução total ou parcial da obrigação assumida, aplicando-se o previsto na alínea ‘</w:t>
      </w:r>
      <w:r>
        <w:rPr>
          <w:sz w:val="23"/>
          <w:szCs w:val="23"/>
        </w:rPr>
        <w:t>g</w:t>
      </w:r>
      <w:r w:rsidRPr="00CD6B29">
        <w:rPr>
          <w:sz w:val="23"/>
          <w:szCs w:val="23"/>
        </w:rPr>
        <w:t>’, cumulado co</w:t>
      </w:r>
      <w:r>
        <w:rPr>
          <w:sz w:val="23"/>
          <w:szCs w:val="23"/>
        </w:rPr>
        <w:t>m a alínea ‘h’, conforme o caso;</w:t>
      </w:r>
    </w:p>
    <w:p w14:paraId="4F87B24D" w14:textId="77777777" w:rsidR="00F133C6" w:rsidRPr="00E52DA6" w:rsidRDefault="00F133C6" w:rsidP="00F133C6">
      <w:pPr>
        <w:pStyle w:val="PargrafodaLista"/>
        <w:numPr>
          <w:ilvl w:val="0"/>
          <w:numId w:val="31"/>
        </w:numPr>
        <w:suppressAutoHyphens w:val="0"/>
        <w:spacing w:line="360" w:lineRule="auto"/>
        <w:ind w:left="1066" w:hanging="357"/>
        <w:jc w:val="both"/>
        <w:rPr>
          <w:sz w:val="23"/>
          <w:szCs w:val="23"/>
          <w:lang w:eastAsia="pt-BR"/>
        </w:rPr>
      </w:pPr>
      <w:r>
        <w:rPr>
          <w:sz w:val="23"/>
          <w:szCs w:val="23"/>
          <w:lang w:eastAsia="pt-BR"/>
        </w:rPr>
        <w:t xml:space="preserve">Advertência por </w:t>
      </w:r>
      <w:r w:rsidRPr="00E52DA6">
        <w:rPr>
          <w:sz w:val="23"/>
          <w:szCs w:val="23"/>
          <w:lang w:eastAsia="pt-BR"/>
        </w:rPr>
        <w:t>atraso na entrega da Anotação de Responsabilidade Técnica (ART) ou de qualquer outro documento exigido para o início</w:t>
      </w:r>
      <w:r>
        <w:rPr>
          <w:sz w:val="23"/>
          <w:szCs w:val="23"/>
          <w:lang w:eastAsia="pt-BR"/>
        </w:rPr>
        <w:t xml:space="preserve"> da execução dos serviços, até o terceiro dia</w:t>
      </w:r>
      <w:r w:rsidRPr="00E52DA6">
        <w:rPr>
          <w:sz w:val="23"/>
          <w:szCs w:val="23"/>
          <w:lang w:eastAsia="pt-BR"/>
        </w:rPr>
        <w:t xml:space="preserve">. Persistindo o descumprimento após esse período, será aplicada multa de </w:t>
      </w:r>
      <w:r w:rsidRPr="00E52DA6">
        <w:rPr>
          <w:bCs/>
          <w:sz w:val="23"/>
          <w:szCs w:val="23"/>
          <w:lang w:eastAsia="pt-BR"/>
        </w:rPr>
        <w:t>0,5% (meio por cento)</w:t>
      </w:r>
      <w:r w:rsidRPr="00E52DA6">
        <w:rPr>
          <w:sz w:val="23"/>
          <w:szCs w:val="23"/>
          <w:lang w:eastAsia="pt-BR"/>
        </w:rPr>
        <w:t xml:space="preserve"> sobre o valor total do contrato, </w:t>
      </w:r>
      <w:r w:rsidRPr="00E52DA6">
        <w:rPr>
          <w:bCs/>
          <w:sz w:val="23"/>
          <w:szCs w:val="23"/>
          <w:lang w:eastAsia="pt-BR"/>
        </w:rPr>
        <w:t>por dia de atraso</w:t>
      </w:r>
      <w:r w:rsidRPr="00E52DA6">
        <w:rPr>
          <w:sz w:val="23"/>
          <w:szCs w:val="23"/>
          <w:lang w:eastAsia="pt-BR"/>
        </w:rPr>
        <w:t xml:space="preserve">, além da </w:t>
      </w:r>
      <w:r w:rsidRPr="00E52DA6">
        <w:rPr>
          <w:bCs/>
          <w:sz w:val="23"/>
          <w:szCs w:val="23"/>
          <w:lang w:eastAsia="pt-BR"/>
        </w:rPr>
        <w:t>retenção dos pagamentos das medições</w:t>
      </w:r>
      <w:r w:rsidRPr="00E52DA6">
        <w:rPr>
          <w:sz w:val="23"/>
          <w:szCs w:val="23"/>
          <w:lang w:eastAsia="pt-BR"/>
        </w:rPr>
        <w:t xml:space="preserve"> até a efetiva e</w:t>
      </w:r>
      <w:r>
        <w:rPr>
          <w:sz w:val="23"/>
          <w:szCs w:val="23"/>
          <w:lang w:eastAsia="pt-BR"/>
        </w:rPr>
        <w:t>ntrega dos documentos pendentes;</w:t>
      </w:r>
    </w:p>
    <w:p w14:paraId="23D01EE6" w14:textId="77777777" w:rsidR="00F133C6" w:rsidRPr="00CD6B29" w:rsidRDefault="00F133C6" w:rsidP="00F133C6">
      <w:pPr>
        <w:widowControl w:val="0"/>
        <w:numPr>
          <w:ilvl w:val="0"/>
          <w:numId w:val="31"/>
        </w:numPr>
        <w:suppressLineNumbers/>
        <w:autoSpaceDE w:val="0"/>
        <w:spacing w:line="360" w:lineRule="auto"/>
        <w:jc w:val="both"/>
        <w:rPr>
          <w:bCs/>
          <w:sz w:val="23"/>
          <w:szCs w:val="23"/>
        </w:rPr>
      </w:pPr>
      <w:r w:rsidRPr="00CD6B29">
        <w:rPr>
          <w:sz w:val="23"/>
          <w:szCs w:val="23"/>
        </w:rPr>
        <w:t>Multa de 10% (dez inteiros por cento) sobre o valor total do serviço prestado em desconformidade com as especificações constantes no termo de contrato, sem prejuízo da obrigação de refazê-los;</w:t>
      </w:r>
    </w:p>
    <w:p w14:paraId="023E18C1" w14:textId="77777777" w:rsidR="00F133C6" w:rsidRPr="00CD6B29" w:rsidRDefault="00F133C6" w:rsidP="00F133C6">
      <w:pPr>
        <w:widowControl w:val="0"/>
        <w:numPr>
          <w:ilvl w:val="0"/>
          <w:numId w:val="31"/>
        </w:numPr>
        <w:suppressLineNumbers/>
        <w:autoSpaceDE w:val="0"/>
        <w:spacing w:line="360" w:lineRule="auto"/>
        <w:jc w:val="both"/>
        <w:rPr>
          <w:bCs/>
          <w:sz w:val="23"/>
          <w:szCs w:val="23"/>
        </w:rPr>
      </w:pPr>
      <w:r w:rsidRPr="00CD6B29">
        <w:rPr>
          <w:bCs/>
          <w:sz w:val="23"/>
          <w:szCs w:val="23"/>
        </w:rPr>
        <w:t xml:space="preserve">Nos demais casos de inadimplemento, multa de 20% (vinte por cento) sobre o </w:t>
      </w:r>
      <w:r w:rsidRPr="00CD6B29">
        <w:rPr>
          <w:sz w:val="23"/>
          <w:szCs w:val="23"/>
        </w:rPr>
        <w:t>valor total</w:t>
      </w:r>
      <w:r w:rsidRPr="00CD6B29">
        <w:rPr>
          <w:b/>
          <w:sz w:val="23"/>
          <w:szCs w:val="23"/>
        </w:rPr>
        <w:t xml:space="preserve"> </w:t>
      </w:r>
      <w:r w:rsidRPr="00CD6B29">
        <w:rPr>
          <w:bCs/>
          <w:sz w:val="23"/>
          <w:szCs w:val="23"/>
        </w:rPr>
        <w:t xml:space="preserve">do serviço não prestado constante no termo de contrato; </w:t>
      </w:r>
    </w:p>
    <w:p w14:paraId="23484442" w14:textId="77777777" w:rsidR="00F133C6" w:rsidRPr="00CD6B29" w:rsidRDefault="00F133C6" w:rsidP="00F133C6">
      <w:pPr>
        <w:widowControl w:val="0"/>
        <w:numPr>
          <w:ilvl w:val="0"/>
          <w:numId w:val="31"/>
        </w:numPr>
        <w:suppressLineNumbers/>
        <w:autoSpaceDE w:val="0"/>
        <w:spacing w:line="360" w:lineRule="auto"/>
        <w:jc w:val="both"/>
        <w:rPr>
          <w:bCs/>
          <w:sz w:val="23"/>
          <w:szCs w:val="23"/>
        </w:rPr>
      </w:pPr>
      <w:r w:rsidRPr="00CD6B29">
        <w:rPr>
          <w:sz w:val="23"/>
          <w:szCs w:val="23"/>
        </w:rPr>
        <w:t>Cancelamento do termo de contrato</w:t>
      </w:r>
      <w:r w:rsidRPr="00CD6B29">
        <w:rPr>
          <w:b/>
          <w:sz w:val="23"/>
          <w:szCs w:val="23"/>
        </w:rPr>
        <w:t xml:space="preserve"> </w:t>
      </w:r>
      <w:r w:rsidRPr="00CD6B29">
        <w:rPr>
          <w:sz w:val="23"/>
          <w:szCs w:val="23"/>
        </w:rPr>
        <w:t xml:space="preserve">e suspensão temporária ao direito de licitar com o </w:t>
      </w:r>
      <w:r w:rsidRPr="00CD6B29">
        <w:rPr>
          <w:b/>
          <w:bCs/>
          <w:i/>
          <w:sz w:val="23"/>
          <w:szCs w:val="23"/>
        </w:rPr>
        <w:t>SAAE</w:t>
      </w:r>
      <w:r w:rsidRPr="00CD6B29">
        <w:rPr>
          <w:sz w:val="23"/>
          <w:szCs w:val="23"/>
        </w:rPr>
        <w:t xml:space="preserve"> de Indaiatuba, bem como o impedimento de com ele contratar, pelo prazo de 12 (doze) meses, na hipótese de descumprimento integral do contrato.</w:t>
      </w:r>
    </w:p>
    <w:p w14:paraId="266F6EE6" w14:textId="77777777" w:rsidR="00F133C6" w:rsidRPr="00480FB0" w:rsidRDefault="00F133C6" w:rsidP="00F133C6">
      <w:pPr>
        <w:widowControl w:val="0"/>
        <w:numPr>
          <w:ilvl w:val="0"/>
          <w:numId w:val="31"/>
        </w:numPr>
        <w:suppressLineNumbers/>
        <w:autoSpaceDE w:val="0"/>
        <w:spacing w:line="360" w:lineRule="auto"/>
        <w:jc w:val="both"/>
        <w:rPr>
          <w:bCs/>
          <w:sz w:val="23"/>
          <w:szCs w:val="23"/>
        </w:rPr>
      </w:pPr>
      <w:r w:rsidRPr="00CD6B29">
        <w:rPr>
          <w:sz w:val="23"/>
          <w:szCs w:val="23"/>
        </w:rPr>
        <w:t>Declaração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alínea anterior.</w:t>
      </w:r>
    </w:p>
    <w:p w14:paraId="1827E5DD" w14:textId="77777777" w:rsidR="001304F3" w:rsidRPr="00B95E10" w:rsidRDefault="001304F3" w:rsidP="00842E29">
      <w:pPr>
        <w:widowControl w:val="0"/>
        <w:autoSpaceDE w:val="0"/>
        <w:spacing w:line="360" w:lineRule="auto"/>
        <w:jc w:val="both"/>
        <w:rPr>
          <w:sz w:val="23"/>
          <w:szCs w:val="23"/>
        </w:rPr>
      </w:pPr>
    </w:p>
    <w:p w14:paraId="330B926C" w14:textId="77777777" w:rsidR="00842E29" w:rsidRPr="00B95E10" w:rsidRDefault="00842E29" w:rsidP="00842E29">
      <w:pPr>
        <w:widowControl w:val="0"/>
        <w:autoSpaceDE w:val="0"/>
        <w:spacing w:line="360" w:lineRule="auto"/>
        <w:jc w:val="both"/>
        <w:rPr>
          <w:sz w:val="23"/>
          <w:szCs w:val="23"/>
        </w:rPr>
      </w:pPr>
      <w:r w:rsidRPr="00B95E10">
        <w:rPr>
          <w:b/>
          <w:sz w:val="23"/>
          <w:szCs w:val="23"/>
        </w:rPr>
        <w:t>8.2.</w:t>
      </w:r>
      <w:r w:rsidRPr="00B95E10">
        <w:rPr>
          <w:sz w:val="23"/>
          <w:szCs w:val="23"/>
        </w:rPr>
        <w:t xml:space="preserve"> A aplicação de multas que ultrapasse o equivalente a 30% (trinta por cento) do valor total do contrato, será causa de anulação do mesmo, unilateralmente, pela Autarquia, nos termos da legislação aplicável.</w:t>
      </w:r>
    </w:p>
    <w:p w14:paraId="5DFCF57A" w14:textId="77777777" w:rsidR="00842E29" w:rsidRPr="00B95E10" w:rsidRDefault="00842E29" w:rsidP="00842E29">
      <w:pPr>
        <w:widowControl w:val="0"/>
        <w:autoSpaceDE w:val="0"/>
        <w:jc w:val="both"/>
        <w:rPr>
          <w:b/>
          <w:sz w:val="23"/>
          <w:szCs w:val="23"/>
        </w:rPr>
      </w:pPr>
    </w:p>
    <w:p w14:paraId="4C6224A8" w14:textId="77777777" w:rsidR="00842E29" w:rsidRPr="00B95E10" w:rsidRDefault="00842E29" w:rsidP="00842E29">
      <w:pPr>
        <w:widowControl w:val="0"/>
        <w:autoSpaceDE w:val="0"/>
        <w:spacing w:line="360" w:lineRule="auto"/>
        <w:jc w:val="both"/>
        <w:rPr>
          <w:sz w:val="23"/>
          <w:szCs w:val="23"/>
        </w:rPr>
      </w:pPr>
      <w:r w:rsidRPr="00B95E10">
        <w:rPr>
          <w:b/>
          <w:sz w:val="23"/>
          <w:szCs w:val="23"/>
        </w:rPr>
        <w:t>8.3.</w:t>
      </w:r>
      <w:r w:rsidRPr="00B95E10">
        <w:rPr>
          <w:sz w:val="23"/>
          <w:szCs w:val="23"/>
        </w:rPr>
        <w:t xml:space="preserve"> As multas serão independentes entre si, podendo ser aplicadas, isoladas ou cumulativamente.</w:t>
      </w:r>
    </w:p>
    <w:p w14:paraId="6C252AFA" w14:textId="77777777" w:rsidR="00842E29" w:rsidRPr="00B95E10" w:rsidRDefault="00842E29" w:rsidP="00842E29">
      <w:pPr>
        <w:widowControl w:val="0"/>
        <w:autoSpaceDE w:val="0"/>
        <w:jc w:val="both"/>
        <w:rPr>
          <w:b/>
          <w:sz w:val="23"/>
          <w:szCs w:val="23"/>
        </w:rPr>
      </w:pPr>
    </w:p>
    <w:p w14:paraId="68EEB2E0" w14:textId="77777777" w:rsidR="00842E29" w:rsidRPr="00B95E10" w:rsidRDefault="00842E29" w:rsidP="00842E29">
      <w:pPr>
        <w:widowControl w:val="0"/>
        <w:autoSpaceDE w:val="0"/>
        <w:spacing w:line="360" w:lineRule="auto"/>
        <w:jc w:val="both"/>
        <w:rPr>
          <w:sz w:val="23"/>
          <w:szCs w:val="23"/>
        </w:rPr>
      </w:pPr>
      <w:r w:rsidRPr="00B95E10">
        <w:rPr>
          <w:b/>
          <w:sz w:val="23"/>
          <w:szCs w:val="23"/>
        </w:rPr>
        <w:t>8.4.</w:t>
      </w:r>
      <w:r w:rsidRPr="00B95E10">
        <w:rPr>
          <w:sz w:val="23"/>
          <w:szCs w:val="23"/>
        </w:rPr>
        <w:t xml:space="preserve"> O valor da multa aplicada deverá ser recolhido no </w:t>
      </w:r>
      <w:r w:rsidRPr="00B95E10">
        <w:rPr>
          <w:b/>
          <w:bCs/>
          <w:i/>
          <w:iCs/>
          <w:sz w:val="23"/>
          <w:szCs w:val="23"/>
        </w:rPr>
        <w:t>SAAE</w:t>
      </w:r>
      <w:r w:rsidRPr="00B95E10">
        <w:rPr>
          <w:sz w:val="23"/>
          <w:szCs w:val="23"/>
        </w:rPr>
        <w:t>, no prazo de 05 (cinco) dias corridos, a contar da data do recebimento da notificação, podendo o valor ser descontado das faturas por ocasião de seu pagamento, a critério exclusivo da Administração e respeitado o prazo supracitado.</w:t>
      </w:r>
    </w:p>
    <w:p w14:paraId="28513788" w14:textId="77777777" w:rsidR="00842E29" w:rsidRPr="00B95E10" w:rsidRDefault="00842E29" w:rsidP="00842E29">
      <w:pPr>
        <w:widowControl w:val="0"/>
        <w:autoSpaceDE w:val="0"/>
        <w:jc w:val="both"/>
        <w:rPr>
          <w:b/>
          <w:sz w:val="23"/>
          <w:szCs w:val="23"/>
        </w:rPr>
      </w:pPr>
    </w:p>
    <w:p w14:paraId="4ECC356C" w14:textId="77777777" w:rsidR="00842E29" w:rsidRPr="00B95E10" w:rsidRDefault="00842E29" w:rsidP="00842E29">
      <w:pPr>
        <w:widowControl w:val="0"/>
        <w:autoSpaceDE w:val="0"/>
        <w:spacing w:line="360" w:lineRule="auto"/>
        <w:jc w:val="both"/>
        <w:rPr>
          <w:sz w:val="23"/>
          <w:szCs w:val="23"/>
          <w:lang w:val="pt-PT"/>
        </w:rPr>
      </w:pPr>
      <w:r w:rsidRPr="00B95E10">
        <w:rPr>
          <w:b/>
          <w:sz w:val="23"/>
          <w:szCs w:val="23"/>
          <w:lang w:val="pt-PT"/>
        </w:rPr>
        <w:t>8.5.</w:t>
      </w:r>
      <w:r w:rsidRPr="00B95E10">
        <w:rPr>
          <w:sz w:val="23"/>
          <w:szCs w:val="23"/>
          <w:lang w:val="pt-PT"/>
        </w:rPr>
        <w:t xml:space="preserve"> Se o valor da multa ou indenização devida não for recolhida, será automaticamente descontado do preço que a empresa contratada vier a fazer jus, acrescido de juros moratórios de 1% (um por cento) ao mês, ou, quando for o caso, inscrito em Dívida Ativa e executado judicialmente.</w:t>
      </w:r>
    </w:p>
    <w:p w14:paraId="0B2A41FC" w14:textId="77777777" w:rsidR="00842E29" w:rsidRPr="00B95E10" w:rsidRDefault="00842E29" w:rsidP="00842E29">
      <w:pPr>
        <w:widowControl w:val="0"/>
        <w:tabs>
          <w:tab w:val="left" w:pos="0"/>
          <w:tab w:val="left" w:pos="240"/>
          <w:tab w:val="left" w:pos="600"/>
          <w:tab w:val="center" w:pos="4419"/>
          <w:tab w:val="right" w:pos="8838"/>
        </w:tabs>
        <w:autoSpaceDE w:val="0"/>
        <w:jc w:val="both"/>
        <w:rPr>
          <w:sz w:val="23"/>
          <w:szCs w:val="23"/>
          <w:lang w:val="pt-PT"/>
        </w:rPr>
      </w:pPr>
    </w:p>
    <w:p w14:paraId="6F321A8A" w14:textId="77777777" w:rsidR="00842E29" w:rsidRPr="00B95E10" w:rsidRDefault="00842E29" w:rsidP="00842E29">
      <w:pPr>
        <w:autoSpaceDE w:val="0"/>
        <w:spacing w:line="360" w:lineRule="auto"/>
        <w:jc w:val="both"/>
        <w:rPr>
          <w:sz w:val="23"/>
          <w:szCs w:val="23"/>
        </w:rPr>
      </w:pPr>
      <w:r w:rsidRPr="00B95E10">
        <w:rPr>
          <w:b/>
          <w:sz w:val="23"/>
          <w:szCs w:val="23"/>
        </w:rPr>
        <w:t>8.6.</w:t>
      </w:r>
      <w:r w:rsidRPr="00B95E10">
        <w:rPr>
          <w:sz w:val="23"/>
          <w:szCs w:val="23"/>
        </w:rPr>
        <w:t xml:space="preserve"> As penalidades previstas neste Contrato têm caráter de sanção administrativa, consequentemente, a sua aplicação não exime a empresa contratada da reparação das eventuais perdas e danos que seu ato punível venha acarretar ao </w:t>
      </w:r>
      <w:r w:rsidRPr="00B95E10">
        <w:rPr>
          <w:b/>
          <w:i/>
          <w:sz w:val="23"/>
          <w:szCs w:val="23"/>
        </w:rPr>
        <w:t>SAAE</w:t>
      </w:r>
      <w:r w:rsidRPr="00B95E10">
        <w:rPr>
          <w:sz w:val="23"/>
          <w:szCs w:val="23"/>
        </w:rPr>
        <w:t>.</w:t>
      </w:r>
    </w:p>
    <w:p w14:paraId="70311099" w14:textId="77777777" w:rsidR="00842E29" w:rsidRPr="00B95E10" w:rsidRDefault="00842E29" w:rsidP="00842E29">
      <w:pPr>
        <w:autoSpaceDE w:val="0"/>
        <w:jc w:val="both"/>
        <w:rPr>
          <w:sz w:val="23"/>
          <w:szCs w:val="23"/>
        </w:rPr>
      </w:pPr>
    </w:p>
    <w:p w14:paraId="2556B026" w14:textId="77777777" w:rsidR="00842E29" w:rsidRPr="00B95E10" w:rsidRDefault="00842E29" w:rsidP="00842E29">
      <w:pPr>
        <w:autoSpaceDE w:val="0"/>
        <w:spacing w:line="360" w:lineRule="auto"/>
        <w:jc w:val="both"/>
        <w:rPr>
          <w:sz w:val="23"/>
          <w:szCs w:val="23"/>
        </w:rPr>
      </w:pPr>
      <w:r w:rsidRPr="00B95E10">
        <w:rPr>
          <w:b/>
          <w:sz w:val="23"/>
          <w:szCs w:val="23"/>
        </w:rPr>
        <w:t xml:space="preserve">8.7. </w:t>
      </w:r>
      <w:r w:rsidRPr="00B95E10">
        <w:rPr>
          <w:sz w:val="23"/>
          <w:szCs w:val="23"/>
        </w:rPr>
        <w:t xml:space="preserve">Após a aplicação de quaisquer das penalidades acima previstas, realizar-se-á comunicação escrita à </w:t>
      </w:r>
      <w:r w:rsidRPr="00B95E10">
        <w:rPr>
          <w:b/>
          <w:bCs/>
          <w:sz w:val="23"/>
          <w:szCs w:val="23"/>
        </w:rPr>
        <w:t>CONTRATADA</w:t>
      </w:r>
      <w:r w:rsidRPr="00B95E10">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09B0714F" w14:textId="77777777" w:rsidR="00842E29" w:rsidRPr="00B95E10" w:rsidRDefault="00842E29" w:rsidP="00842E29">
      <w:pPr>
        <w:autoSpaceDE w:val="0"/>
        <w:jc w:val="both"/>
        <w:rPr>
          <w:sz w:val="23"/>
          <w:szCs w:val="23"/>
        </w:rPr>
      </w:pPr>
    </w:p>
    <w:p w14:paraId="50F78C76" w14:textId="77777777" w:rsidR="00842E29" w:rsidRPr="00B95E10" w:rsidRDefault="00842E29" w:rsidP="00842E29">
      <w:pPr>
        <w:spacing w:line="360" w:lineRule="auto"/>
        <w:jc w:val="both"/>
        <w:rPr>
          <w:sz w:val="23"/>
          <w:szCs w:val="23"/>
        </w:rPr>
      </w:pPr>
      <w:r w:rsidRPr="00B95E10">
        <w:rPr>
          <w:b/>
          <w:sz w:val="23"/>
          <w:szCs w:val="23"/>
        </w:rPr>
        <w:t>8.8.</w:t>
      </w:r>
      <w:r w:rsidRPr="00B95E10">
        <w:rPr>
          <w:sz w:val="23"/>
          <w:szCs w:val="23"/>
        </w:rPr>
        <w:t xml:space="preserve"> O presente contrato poderá ser rescindido por acordo das partes ou unilateralmente pela </w:t>
      </w:r>
      <w:r w:rsidRPr="00B95E10">
        <w:rPr>
          <w:b/>
          <w:sz w:val="23"/>
          <w:szCs w:val="23"/>
        </w:rPr>
        <w:t>CONTRATANTE</w:t>
      </w:r>
      <w:r w:rsidRPr="00B95E10">
        <w:rPr>
          <w:sz w:val="23"/>
          <w:szCs w:val="23"/>
        </w:rPr>
        <w:t xml:space="preserve"> nas hipóteses previstas na legislação vigente.</w:t>
      </w:r>
    </w:p>
    <w:p w14:paraId="43D45D83" w14:textId="77777777" w:rsidR="00842E29" w:rsidRPr="00B95E10" w:rsidRDefault="00842E29" w:rsidP="00842E29">
      <w:pPr>
        <w:pStyle w:val="PargrafodaLista"/>
        <w:rPr>
          <w:b/>
          <w:sz w:val="23"/>
          <w:szCs w:val="23"/>
        </w:rPr>
      </w:pPr>
    </w:p>
    <w:p w14:paraId="451451D7" w14:textId="77777777" w:rsidR="00842E29" w:rsidRPr="00B95E10" w:rsidRDefault="00842E29" w:rsidP="00842E29">
      <w:pPr>
        <w:pStyle w:val="PargrafodaLista"/>
        <w:rPr>
          <w:b/>
          <w:sz w:val="23"/>
          <w:szCs w:val="23"/>
        </w:rPr>
      </w:pPr>
    </w:p>
    <w:p w14:paraId="37948A7C" w14:textId="77777777" w:rsidR="00842E29" w:rsidRPr="00B95E10" w:rsidRDefault="00842E29" w:rsidP="00842E29">
      <w:pPr>
        <w:tabs>
          <w:tab w:val="left" w:pos="1751"/>
        </w:tabs>
        <w:suppressAutoHyphens w:val="0"/>
        <w:spacing w:line="360" w:lineRule="auto"/>
        <w:ind w:left="1418"/>
        <w:rPr>
          <w:b/>
          <w:sz w:val="23"/>
          <w:szCs w:val="23"/>
        </w:rPr>
      </w:pPr>
      <w:r w:rsidRPr="00B95E10">
        <w:rPr>
          <w:b/>
          <w:sz w:val="23"/>
          <w:szCs w:val="23"/>
        </w:rPr>
        <w:t>CLÁUSULA 9</w:t>
      </w:r>
      <w:r w:rsidRPr="00B95E10">
        <w:rPr>
          <w:b/>
          <w:sz w:val="23"/>
          <w:szCs w:val="23"/>
          <w:u w:val="single"/>
          <w:vertAlign w:val="superscript"/>
        </w:rPr>
        <w:t>a</w:t>
      </w:r>
      <w:r w:rsidRPr="00B95E10">
        <w:rPr>
          <w:b/>
          <w:sz w:val="23"/>
          <w:szCs w:val="23"/>
        </w:rPr>
        <w:t xml:space="preserve"> - DAS DISPOSIÇÕES GERAIS</w:t>
      </w:r>
    </w:p>
    <w:p w14:paraId="589187AB" w14:textId="77777777" w:rsidR="00842E29" w:rsidRPr="00B95E10" w:rsidRDefault="00842E29" w:rsidP="00842E29">
      <w:pPr>
        <w:suppressAutoHyphens w:val="0"/>
        <w:jc w:val="center"/>
        <w:rPr>
          <w:sz w:val="23"/>
          <w:szCs w:val="23"/>
        </w:rPr>
      </w:pPr>
    </w:p>
    <w:p w14:paraId="34052DA1" w14:textId="062A906D" w:rsidR="004E6A3E" w:rsidRPr="00B95E10" w:rsidRDefault="004E6A3E" w:rsidP="004E6A3E">
      <w:pPr>
        <w:spacing w:line="360" w:lineRule="auto"/>
        <w:jc w:val="both"/>
        <w:rPr>
          <w:sz w:val="23"/>
          <w:szCs w:val="23"/>
        </w:rPr>
      </w:pPr>
      <w:r w:rsidRPr="00B95E10">
        <w:rPr>
          <w:b/>
          <w:sz w:val="23"/>
          <w:szCs w:val="23"/>
        </w:rPr>
        <w:t>9.</w:t>
      </w:r>
      <w:r w:rsidR="002B79EE">
        <w:rPr>
          <w:b/>
          <w:sz w:val="23"/>
          <w:szCs w:val="23"/>
        </w:rPr>
        <w:t>1</w:t>
      </w:r>
      <w:r w:rsidRPr="00B95E10">
        <w:rPr>
          <w:b/>
          <w:sz w:val="23"/>
          <w:szCs w:val="23"/>
        </w:rPr>
        <w:t>.</w:t>
      </w:r>
      <w:r w:rsidRPr="00B95E10">
        <w:rPr>
          <w:sz w:val="23"/>
          <w:szCs w:val="23"/>
        </w:rPr>
        <w:t xml:space="preserve"> A tolerância das partes não implica em novação das obrigações assumidas no presente contrato.</w:t>
      </w:r>
    </w:p>
    <w:p w14:paraId="45B457D3" w14:textId="77777777" w:rsidR="004E6A3E" w:rsidRPr="00B95E10" w:rsidRDefault="004E6A3E" w:rsidP="004E6A3E">
      <w:pPr>
        <w:spacing w:line="360" w:lineRule="auto"/>
        <w:jc w:val="both"/>
        <w:rPr>
          <w:sz w:val="23"/>
          <w:szCs w:val="23"/>
        </w:rPr>
      </w:pPr>
    </w:p>
    <w:p w14:paraId="329A076E" w14:textId="7449E2C5" w:rsidR="004E6A3E" w:rsidRPr="00B95E10" w:rsidRDefault="004E6A3E" w:rsidP="004E6A3E">
      <w:pPr>
        <w:spacing w:line="360" w:lineRule="auto"/>
        <w:jc w:val="both"/>
        <w:rPr>
          <w:sz w:val="23"/>
          <w:szCs w:val="23"/>
        </w:rPr>
      </w:pPr>
      <w:r w:rsidRPr="00B95E10">
        <w:rPr>
          <w:b/>
          <w:sz w:val="23"/>
          <w:szCs w:val="23"/>
        </w:rPr>
        <w:t>9.</w:t>
      </w:r>
      <w:r w:rsidR="002B79EE">
        <w:rPr>
          <w:b/>
          <w:sz w:val="23"/>
          <w:szCs w:val="23"/>
        </w:rPr>
        <w:t>2</w:t>
      </w:r>
      <w:r w:rsidRPr="00B95E10">
        <w:rPr>
          <w:b/>
          <w:sz w:val="23"/>
          <w:szCs w:val="23"/>
        </w:rPr>
        <w:t>.</w:t>
      </w:r>
      <w:r w:rsidRPr="00B95E10">
        <w:rPr>
          <w:sz w:val="23"/>
          <w:szCs w:val="23"/>
        </w:rPr>
        <w:t xml:space="preserve"> Ficam fazendo parte integrante deste instrumento, os termos da </w:t>
      </w:r>
      <w:r w:rsidR="00467AF6">
        <w:rPr>
          <w:sz w:val="23"/>
          <w:szCs w:val="23"/>
        </w:rPr>
        <w:t>Concorrência</w:t>
      </w:r>
      <w:r w:rsidRPr="00B95E10">
        <w:rPr>
          <w:sz w:val="23"/>
          <w:szCs w:val="23"/>
        </w:rPr>
        <w:t xml:space="preserve"> nº </w:t>
      </w:r>
      <w:r w:rsidR="00B0505F">
        <w:rPr>
          <w:sz w:val="23"/>
          <w:szCs w:val="23"/>
        </w:rPr>
        <w:t>02/2026</w:t>
      </w:r>
      <w:r w:rsidRPr="00B95E10">
        <w:rPr>
          <w:sz w:val="23"/>
          <w:szCs w:val="23"/>
        </w:rPr>
        <w:t xml:space="preserve">, que deu origem à presente avença, bem como as demais condições da proposta apresentada pela </w:t>
      </w:r>
      <w:r w:rsidRPr="00B95E10">
        <w:rPr>
          <w:b/>
          <w:bCs/>
          <w:sz w:val="23"/>
          <w:szCs w:val="23"/>
        </w:rPr>
        <w:t>CONTRATADA à CONTRATANTE</w:t>
      </w:r>
      <w:r w:rsidRPr="00B95E10">
        <w:rPr>
          <w:sz w:val="23"/>
          <w:szCs w:val="23"/>
        </w:rPr>
        <w:t>.</w:t>
      </w:r>
    </w:p>
    <w:p w14:paraId="5A1BCF44" w14:textId="77777777" w:rsidR="004E6A3E" w:rsidRPr="00B95E10" w:rsidRDefault="004E6A3E" w:rsidP="004E6A3E">
      <w:pPr>
        <w:spacing w:line="360" w:lineRule="auto"/>
        <w:jc w:val="both"/>
        <w:rPr>
          <w:sz w:val="23"/>
          <w:szCs w:val="23"/>
        </w:rPr>
      </w:pPr>
    </w:p>
    <w:p w14:paraId="77EB4867" w14:textId="767BEBA5" w:rsidR="004E6A3E" w:rsidRPr="00B95E10" w:rsidRDefault="004E6A3E" w:rsidP="004E6A3E">
      <w:pPr>
        <w:spacing w:line="360" w:lineRule="auto"/>
        <w:jc w:val="both"/>
        <w:rPr>
          <w:sz w:val="23"/>
          <w:szCs w:val="23"/>
        </w:rPr>
      </w:pPr>
      <w:r w:rsidRPr="00B95E10">
        <w:rPr>
          <w:b/>
          <w:sz w:val="23"/>
          <w:szCs w:val="23"/>
        </w:rPr>
        <w:t>9.</w:t>
      </w:r>
      <w:r w:rsidR="002B79EE">
        <w:rPr>
          <w:b/>
          <w:sz w:val="23"/>
          <w:szCs w:val="23"/>
        </w:rPr>
        <w:t>3</w:t>
      </w:r>
      <w:r w:rsidRPr="00B95E10">
        <w:rPr>
          <w:b/>
          <w:sz w:val="23"/>
          <w:szCs w:val="23"/>
        </w:rPr>
        <w:t>.</w:t>
      </w:r>
      <w:r w:rsidRPr="00B95E10">
        <w:rPr>
          <w:sz w:val="23"/>
          <w:szCs w:val="23"/>
        </w:rPr>
        <w:t xml:space="preserve"> Fica eleito o foro da Comarca de Indaiatuba como competente para apreciar todas as questões decorrentes do presente contrato, com renúncia expressa de qualquer outro, por mais privilegiado que seja.</w:t>
      </w:r>
    </w:p>
    <w:p w14:paraId="1EB94B6B" w14:textId="77777777" w:rsidR="00842E29" w:rsidRPr="00B95E10" w:rsidRDefault="00842E29" w:rsidP="00842E29">
      <w:pPr>
        <w:widowControl w:val="0"/>
        <w:tabs>
          <w:tab w:val="left" w:pos="288"/>
        </w:tabs>
        <w:suppressAutoHyphens w:val="0"/>
        <w:jc w:val="both"/>
        <w:rPr>
          <w:sz w:val="23"/>
          <w:szCs w:val="23"/>
        </w:rPr>
      </w:pPr>
    </w:p>
    <w:p w14:paraId="458F077C" w14:textId="77777777" w:rsidR="00842E29" w:rsidRPr="00B95E10" w:rsidRDefault="00842E29" w:rsidP="00842E29">
      <w:pPr>
        <w:widowControl w:val="0"/>
        <w:numPr>
          <w:ilvl w:val="0"/>
          <w:numId w:val="2"/>
        </w:numPr>
        <w:tabs>
          <w:tab w:val="clear" w:pos="0"/>
          <w:tab w:val="num" w:pos="-218"/>
          <w:tab w:val="left" w:pos="288"/>
        </w:tabs>
        <w:suppressAutoHyphens w:val="0"/>
        <w:spacing w:line="360" w:lineRule="auto"/>
        <w:ind w:left="0" w:firstLine="0"/>
        <w:jc w:val="both"/>
        <w:rPr>
          <w:sz w:val="23"/>
          <w:szCs w:val="23"/>
        </w:rPr>
      </w:pPr>
      <w:r w:rsidRPr="00B95E10">
        <w:rPr>
          <w:sz w:val="23"/>
          <w:szCs w:val="23"/>
        </w:rPr>
        <w:t>E assim, por estarem justos e contratados, assinam o presente termo em 02 (duas) vias de igual teor e para o mesmo fim.</w:t>
      </w:r>
    </w:p>
    <w:p w14:paraId="1B1F020E" w14:textId="77777777" w:rsidR="00842E29" w:rsidRPr="00B95E10" w:rsidRDefault="00842E29" w:rsidP="00842E29">
      <w:pPr>
        <w:tabs>
          <w:tab w:val="left" w:pos="288"/>
        </w:tabs>
        <w:suppressAutoHyphens w:val="0"/>
        <w:jc w:val="both"/>
        <w:rPr>
          <w:sz w:val="23"/>
          <w:szCs w:val="23"/>
        </w:rPr>
      </w:pPr>
    </w:p>
    <w:p w14:paraId="0F9E9D0B" w14:textId="77777777" w:rsidR="00842E29" w:rsidRPr="00B95E10" w:rsidRDefault="00842E29" w:rsidP="00842E29">
      <w:pPr>
        <w:tabs>
          <w:tab w:val="left" w:pos="288"/>
        </w:tabs>
        <w:suppressAutoHyphens w:val="0"/>
        <w:jc w:val="both"/>
        <w:rPr>
          <w:sz w:val="23"/>
          <w:szCs w:val="23"/>
        </w:rPr>
      </w:pPr>
    </w:p>
    <w:p w14:paraId="52FB6D30" w14:textId="289077AC" w:rsidR="00842E29" w:rsidRPr="00B95E10" w:rsidRDefault="00842E29" w:rsidP="00842E29">
      <w:pPr>
        <w:numPr>
          <w:ilvl w:val="0"/>
          <w:numId w:val="1"/>
        </w:numPr>
        <w:tabs>
          <w:tab w:val="num" w:pos="-218"/>
          <w:tab w:val="left" w:pos="0"/>
        </w:tabs>
        <w:suppressAutoHyphens w:val="0"/>
        <w:spacing w:line="360" w:lineRule="auto"/>
        <w:ind w:left="0" w:firstLine="0"/>
        <w:jc w:val="center"/>
        <w:rPr>
          <w:sz w:val="23"/>
          <w:szCs w:val="23"/>
        </w:rPr>
      </w:pPr>
      <w:r w:rsidRPr="00B95E10">
        <w:rPr>
          <w:sz w:val="23"/>
          <w:szCs w:val="23"/>
        </w:rPr>
        <w:t xml:space="preserve">Indaiatuba, </w:t>
      </w:r>
      <w:r w:rsidR="00B46086" w:rsidRPr="00B95E10">
        <w:rPr>
          <w:sz w:val="23"/>
          <w:szCs w:val="23"/>
        </w:rPr>
        <w:t>xx</w:t>
      </w:r>
      <w:r w:rsidRPr="00B95E10">
        <w:rPr>
          <w:sz w:val="23"/>
          <w:szCs w:val="23"/>
        </w:rPr>
        <w:t xml:space="preserve"> de </w:t>
      </w:r>
      <w:r w:rsidR="00B46086" w:rsidRPr="00B95E10">
        <w:rPr>
          <w:sz w:val="23"/>
          <w:szCs w:val="23"/>
        </w:rPr>
        <w:t>xxxx</w:t>
      </w:r>
      <w:r w:rsidRPr="00B95E10">
        <w:rPr>
          <w:sz w:val="23"/>
          <w:szCs w:val="23"/>
        </w:rPr>
        <w:t xml:space="preserve"> de </w:t>
      </w:r>
      <w:r w:rsidR="00B0505F">
        <w:rPr>
          <w:sz w:val="23"/>
          <w:szCs w:val="23"/>
        </w:rPr>
        <w:t>2026</w:t>
      </w:r>
      <w:r w:rsidRPr="00B95E10">
        <w:rPr>
          <w:sz w:val="23"/>
          <w:szCs w:val="23"/>
        </w:rPr>
        <w:t>.</w:t>
      </w:r>
    </w:p>
    <w:p w14:paraId="12989B23" w14:textId="77777777" w:rsidR="00842E29" w:rsidRPr="00B95E10" w:rsidRDefault="00842E29" w:rsidP="00842E29">
      <w:pPr>
        <w:suppressAutoHyphens w:val="0"/>
        <w:rPr>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842E29" w:rsidRPr="00B95E10" w14:paraId="5BD64C26" w14:textId="77777777" w:rsidTr="009103D6">
        <w:trPr>
          <w:trHeight w:val="300"/>
        </w:trPr>
        <w:tc>
          <w:tcPr>
            <w:tcW w:w="2499" w:type="pct"/>
            <w:gridSpan w:val="2"/>
            <w:tcBorders>
              <w:top w:val="nil"/>
              <w:left w:val="nil"/>
              <w:bottom w:val="nil"/>
              <w:right w:val="nil"/>
            </w:tcBorders>
            <w:noWrap/>
            <w:vAlign w:val="center"/>
          </w:tcPr>
          <w:p w14:paraId="0384593F" w14:textId="77777777" w:rsidR="00842E29" w:rsidRPr="00B95E10" w:rsidRDefault="00842E29" w:rsidP="009103D6">
            <w:pPr>
              <w:jc w:val="center"/>
              <w:rPr>
                <w:b/>
                <w:color w:val="000000"/>
                <w:sz w:val="23"/>
                <w:szCs w:val="23"/>
              </w:rPr>
            </w:pPr>
            <w:r w:rsidRPr="00B95E10">
              <w:rPr>
                <w:b/>
                <w:color w:val="000000"/>
                <w:sz w:val="23"/>
                <w:szCs w:val="23"/>
              </w:rPr>
              <w:t xml:space="preserve">SERVIÇO AUTÔNOMO DE ÁGUA E </w:t>
            </w:r>
          </w:p>
          <w:p w14:paraId="07607CF6" w14:textId="77777777" w:rsidR="00842E29" w:rsidRPr="00B95E10" w:rsidRDefault="00842E29" w:rsidP="009103D6">
            <w:pPr>
              <w:jc w:val="center"/>
              <w:rPr>
                <w:b/>
                <w:color w:val="000000"/>
                <w:sz w:val="23"/>
                <w:szCs w:val="23"/>
              </w:rPr>
            </w:pPr>
            <w:r w:rsidRPr="00B95E10">
              <w:rPr>
                <w:b/>
                <w:color w:val="000000"/>
                <w:sz w:val="23"/>
                <w:szCs w:val="23"/>
              </w:rPr>
              <w:t xml:space="preserve">ESGOTOS - </w:t>
            </w:r>
            <w:r w:rsidRPr="00B95E10">
              <w:rPr>
                <w:b/>
                <w:i/>
                <w:color w:val="000000"/>
                <w:sz w:val="23"/>
                <w:szCs w:val="23"/>
              </w:rPr>
              <w:t>SAAE</w:t>
            </w:r>
          </w:p>
        </w:tc>
        <w:tc>
          <w:tcPr>
            <w:tcW w:w="80" w:type="pct"/>
            <w:tcBorders>
              <w:top w:val="nil"/>
              <w:left w:val="nil"/>
              <w:bottom w:val="nil"/>
              <w:right w:val="nil"/>
            </w:tcBorders>
          </w:tcPr>
          <w:p w14:paraId="1BA6B040" w14:textId="77777777" w:rsidR="00842E29" w:rsidRPr="00B95E10" w:rsidRDefault="00842E29" w:rsidP="009103D6">
            <w:pPr>
              <w:rPr>
                <w:b/>
                <w:color w:val="000000"/>
                <w:sz w:val="23"/>
                <w:szCs w:val="23"/>
              </w:rPr>
            </w:pPr>
          </w:p>
        </w:tc>
        <w:tc>
          <w:tcPr>
            <w:tcW w:w="2420" w:type="pct"/>
            <w:gridSpan w:val="2"/>
            <w:tcBorders>
              <w:top w:val="nil"/>
              <w:left w:val="nil"/>
              <w:bottom w:val="nil"/>
              <w:right w:val="nil"/>
            </w:tcBorders>
            <w:noWrap/>
            <w:vAlign w:val="center"/>
          </w:tcPr>
          <w:p w14:paraId="64C45AA5" w14:textId="77777777" w:rsidR="00842E29" w:rsidRPr="00B95E10" w:rsidRDefault="00842E29" w:rsidP="009103D6">
            <w:pPr>
              <w:jc w:val="center"/>
              <w:rPr>
                <w:b/>
                <w:color w:val="000000"/>
                <w:sz w:val="23"/>
                <w:szCs w:val="23"/>
              </w:rPr>
            </w:pPr>
            <w:r w:rsidRPr="00B95E10">
              <w:rPr>
                <w:b/>
                <w:color w:val="000000"/>
                <w:sz w:val="23"/>
                <w:szCs w:val="23"/>
              </w:rPr>
              <w:t>CONTRATADA/DETENTORA</w:t>
            </w:r>
          </w:p>
        </w:tc>
      </w:tr>
      <w:tr w:rsidR="00842E29" w:rsidRPr="00B95E10" w14:paraId="60BE4158" w14:textId="77777777" w:rsidTr="009103D6">
        <w:trPr>
          <w:trHeight w:val="300"/>
        </w:trPr>
        <w:tc>
          <w:tcPr>
            <w:tcW w:w="2499" w:type="pct"/>
            <w:gridSpan w:val="2"/>
            <w:tcBorders>
              <w:top w:val="nil"/>
              <w:left w:val="nil"/>
              <w:bottom w:val="nil"/>
              <w:right w:val="nil"/>
            </w:tcBorders>
            <w:noWrap/>
            <w:vAlign w:val="center"/>
          </w:tcPr>
          <w:p w14:paraId="47343056" w14:textId="77777777" w:rsidR="00842E29" w:rsidRPr="00B95E10" w:rsidRDefault="00842E29" w:rsidP="009103D6">
            <w:pPr>
              <w:rPr>
                <w:color w:val="000000"/>
                <w:sz w:val="23"/>
                <w:szCs w:val="23"/>
              </w:rPr>
            </w:pPr>
          </w:p>
        </w:tc>
        <w:tc>
          <w:tcPr>
            <w:tcW w:w="80" w:type="pct"/>
            <w:tcBorders>
              <w:top w:val="nil"/>
              <w:left w:val="nil"/>
              <w:bottom w:val="nil"/>
              <w:right w:val="nil"/>
            </w:tcBorders>
          </w:tcPr>
          <w:p w14:paraId="382F279D" w14:textId="77777777" w:rsidR="00842E29" w:rsidRPr="00B95E10" w:rsidRDefault="00842E29" w:rsidP="009103D6">
            <w:pPr>
              <w:rPr>
                <w:color w:val="000000"/>
                <w:sz w:val="23"/>
                <w:szCs w:val="23"/>
              </w:rPr>
            </w:pPr>
          </w:p>
        </w:tc>
        <w:tc>
          <w:tcPr>
            <w:tcW w:w="2420" w:type="pct"/>
            <w:gridSpan w:val="2"/>
            <w:tcBorders>
              <w:top w:val="nil"/>
              <w:left w:val="nil"/>
              <w:bottom w:val="nil"/>
              <w:right w:val="nil"/>
            </w:tcBorders>
            <w:noWrap/>
            <w:vAlign w:val="center"/>
          </w:tcPr>
          <w:p w14:paraId="040F79BF" w14:textId="77777777" w:rsidR="00842E29" w:rsidRPr="00B95E10" w:rsidRDefault="00842E29" w:rsidP="009103D6">
            <w:pPr>
              <w:rPr>
                <w:color w:val="000000"/>
                <w:sz w:val="23"/>
                <w:szCs w:val="23"/>
              </w:rPr>
            </w:pPr>
          </w:p>
        </w:tc>
      </w:tr>
      <w:tr w:rsidR="00842E29" w:rsidRPr="00B95E10" w14:paraId="0C1373C4" w14:textId="77777777" w:rsidTr="009103D6">
        <w:trPr>
          <w:trHeight w:val="300"/>
        </w:trPr>
        <w:tc>
          <w:tcPr>
            <w:tcW w:w="2499" w:type="pct"/>
            <w:gridSpan w:val="2"/>
            <w:tcBorders>
              <w:top w:val="nil"/>
              <w:left w:val="nil"/>
              <w:bottom w:val="nil"/>
              <w:right w:val="nil"/>
            </w:tcBorders>
            <w:noWrap/>
            <w:vAlign w:val="center"/>
          </w:tcPr>
          <w:p w14:paraId="7DDDA634" w14:textId="77777777" w:rsidR="00842E29" w:rsidRPr="00B95E10" w:rsidRDefault="00842E29" w:rsidP="009103D6">
            <w:pPr>
              <w:rPr>
                <w:color w:val="000000"/>
                <w:sz w:val="23"/>
                <w:szCs w:val="23"/>
              </w:rPr>
            </w:pPr>
          </w:p>
        </w:tc>
        <w:tc>
          <w:tcPr>
            <w:tcW w:w="80" w:type="pct"/>
            <w:tcBorders>
              <w:top w:val="nil"/>
              <w:left w:val="nil"/>
              <w:bottom w:val="nil"/>
              <w:right w:val="nil"/>
            </w:tcBorders>
          </w:tcPr>
          <w:p w14:paraId="3B3E25E8" w14:textId="77777777" w:rsidR="00842E29" w:rsidRPr="00B95E10" w:rsidRDefault="00842E29" w:rsidP="009103D6">
            <w:pPr>
              <w:rPr>
                <w:color w:val="000000"/>
                <w:sz w:val="23"/>
                <w:szCs w:val="23"/>
              </w:rPr>
            </w:pPr>
          </w:p>
        </w:tc>
        <w:tc>
          <w:tcPr>
            <w:tcW w:w="2420" w:type="pct"/>
            <w:gridSpan w:val="2"/>
            <w:tcBorders>
              <w:top w:val="nil"/>
              <w:left w:val="nil"/>
              <w:bottom w:val="nil"/>
              <w:right w:val="nil"/>
            </w:tcBorders>
            <w:noWrap/>
            <w:vAlign w:val="center"/>
          </w:tcPr>
          <w:p w14:paraId="5A41096D" w14:textId="77777777" w:rsidR="00842E29" w:rsidRPr="00B95E10" w:rsidRDefault="00842E29" w:rsidP="009103D6">
            <w:pPr>
              <w:rPr>
                <w:color w:val="000000"/>
                <w:sz w:val="23"/>
                <w:szCs w:val="23"/>
              </w:rPr>
            </w:pPr>
          </w:p>
        </w:tc>
      </w:tr>
      <w:tr w:rsidR="00842E29" w:rsidRPr="00B95E10" w14:paraId="5A67DBD0" w14:textId="77777777" w:rsidTr="009103D6">
        <w:trPr>
          <w:trHeight w:val="300"/>
        </w:trPr>
        <w:tc>
          <w:tcPr>
            <w:tcW w:w="2499" w:type="pct"/>
            <w:gridSpan w:val="2"/>
            <w:tcBorders>
              <w:top w:val="nil"/>
              <w:left w:val="nil"/>
              <w:bottom w:val="nil"/>
              <w:right w:val="nil"/>
            </w:tcBorders>
            <w:noWrap/>
            <w:vAlign w:val="center"/>
          </w:tcPr>
          <w:p w14:paraId="614CDF86" w14:textId="77777777" w:rsidR="00842E29" w:rsidRPr="00B95E10" w:rsidRDefault="00842E29" w:rsidP="009103D6">
            <w:pPr>
              <w:rPr>
                <w:color w:val="000000"/>
                <w:sz w:val="23"/>
                <w:szCs w:val="23"/>
              </w:rPr>
            </w:pPr>
          </w:p>
        </w:tc>
        <w:tc>
          <w:tcPr>
            <w:tcW w:w="80" w:type="pct"/>
            <w:tcBorders>
              <w:top w:val="nil"/>
              <w:left w:val="nil"/>
              <w:bottom w:val="nil"/>
              <w:right w:val="nil"/>
            </w:tcBorders>
          </w:tcPr>
          <w:p w14:paraId="5D27EFCB" w14:textId="77777777" w:rsidR="00842E29" w:rsidRPr="00B95E10" w:rsidRDefault="00842E29" w:rsidP="009103D6">
            <w:pPr>
              <w:rPr>
                <w:color w:val="000000"/>
                <w:sz w:val="23"/>
                <w:szCs w:val="23"/>
              </w:rPr>
            </w:pPr>
          </w:p>
        </w:tc>
        <w:tc>
          <w:tcPr>
            <w:tcW w:w="2420" w:type="pct"/>
            <w:gridSpan w:val="2"/>
            <w:tcBorders>
              <w:top w:val="nil"/>
              <w:left w:val="nil"/>
              <w:bottom w:val="nil"/>
              <w:right w:val="nil"/>
            </w:tcBorders>
            <w:noWrap/>
            <w:vAlign w:val="center"/>
          </w:tcPr>
          <w:p w14:paraId="60272FF6" w14:textId="77777777" w:rsidR="00842E29" w:rsidRPr="00B95E10" w:rsidRDefault="00842E29" w:rsidP="009103D6">
            <w:pPr>
              <w:rPr>
                <w:color w:val="000000"/>
                <w:sz w:val="23"/>
                <w:szCs w:val="23"/>
              </w:rPr>
            </w:pPr>
          </w:p>
        </w:tc>
      </w:tr>
      <w:tr w:rsidR="00842E29" w:rsidRPr="00B95E10" w14:paraId="20316AAF" w14:textId="77777777" w:rsidTr="009103D6">
        <w:trPr>
          <w:trHeight w:val="300"/>
        </w:trPr>
        <w:tc>
          <w:tcPr>
            <w:tcW w:w="2499" w:type="pct"/>
            <w:gridSpan w:val="2"/>
            <w:tcBorders>
              <w:top w:val="nil"/>
              <w:left w:val="nil"/>
              <w:bottom w:val="nil"/>
              <w:right w:val="nil"/>
            </w:tcBorders>
            <w:noWrap/>
            <w:vAlign w:val="center"/>
          </w:tcPr>
          <w:p w14:paraId="5D68A688" w14:textId="77777777" w:rsidR="00842E29" w:rsidRPr="00B95E10" w:rsidRDefault="00842E29" w:rsidP="009103D6">
            <w:pPr>
              <w:rPr>
                <w:color w:val="000000"/>
                <w:sz w:val="23"/>
                <w:szCs w:val="23"/>
              </w:rPr>
            </w:pPr>
          </w:p>
        </w:tc>
        <w:tc>
          <w:tcPr>
            <w:tcW w:w="80" w:type="pct"/>
            <w:tcBorders>
              <w:top w:val="nil"/>
              <w:left w:val="nil"/>
              <w:bottom w:val="nil"/>
              <w:right w:val="nil"/>
            </w:tcBorders>
          </w:tcPr>
          <w:p w14:paraId="12C9A5CC" w14:textId="77777777" w:rsidR="00842E29" w:rsidRPr="00B95E10" w:rsidRDefault="00842E29" w:rsidP="009103D6">
            <w:pPr>
              <w:rPr>
                <w:color w:val="000000"/>
                <w:sz w:val="23"/>
                <w:szCs w:val="23"/>
              </w:rPr>
            </w:pPr>
          </w:p>
        </w:tc>
        <w:tc>
          <w:tcPr>
            <w:tcW w:w="2420" w:type="pct"/>
            <w:gridSpan w:val="2"/>
            <w:tcBorders>
              <w:top w:val="nil"/>
              <w:left w:val="nil"/>
              <w:bottom w:val="nil"/>
              <w:right w:val="nil"/>
            </w:tcBorders>
            <w:noWrap/>
            <w:vAlign w:val="center"/>
          </w:tcPr>
          <w:p w14:paraId="5CEA3649" w14:textId="77777777" w:rsidR="00842E29" w:rsidRPr="00B95E10" w:rsidRDefault="00842E29" w:rsidP="009103D6">
            <w:pPr>
              <w:rPr>
                <w:color w:val="000000"/>
                <w:sz w:val="23"/>
                <w:szCs w:val="23"/>
              </w:rPr>
            </w:pPr>
          </w:p>
        </w:tc>
      </w:tr>
      <w:tr w:rsidR="00842E29" w:rsidRPr="00B95E10" w14:paraId="70A19A3E" w14:textId="77777777" w:rsidTr="009103D6">
        <w:trPr>
          <w:trHeight w:val="300"/>
        </w:trPr>
        <w:tc>
          <w:tcPr>
            <w:tcW w:w="2499" w:type="pct"/>
            <w:gridSpan w:val="2"/>
            <w:tcBorders>
              <w:top w:val="nil"/>
              <w:left w:val="nil"/>
              <w:bottom w:val="nil"/>
              <w:right w:val="nil"/>
            </w:tcBorders>
            <w:noWrap/>
            <w:vAlign w:val="center"/>
            <w:hideMark/>
          </w:tcPr>
          <w:p w14:paraId="22D67F16" w14:textId="77777777" w:rsidR="00842E29" w:rsidRPr="00B95E10" w:rsidRDefault="00842E29" w:rsidP="009103D6">
            <w:pPr>
              <w:jc w:val="center"/>
              <w:rPr>
                <w:color w:val="000000"/>
                <w:sz w:val="23"/>
                <w:szCs w:val="23"/>
              </w:rPr>
            </w:pPr>
            <w:r w:rsidRPr="00B95E10">
              <w:rPr>
                <w:color w:val="000000"/>
                <w:sz w:val="23"/>
                <w:szCs w:val="23"/>
              </w:rPr>
              <w:t>_________________________________</w:t>
            </w:r>
          </w:p>
        </w:tc>
        <w:tc>
          <w:tcPr>
            <w:tcW w:w="80" w:type="pct"/>
            <w:tcBorders>
              <w:top w:val="nil"/>
              <w:left w:val="nil"/>
              <w:bottom w:val="nil"/>
              <w:right w:val="nil"/>
            </w:tcBorders>
          </w:tcPr>
          <w:p w14:paraId="19D63BB9" w14:textId="77777777" w:rsidR="00842E29" w:rsidRPr="00B95E10" w:rsidRDefault="00842E29" w:rsidP="009103D6">
            <w:pPr>
              <w:rPr>
                <w:color w:val="000000"/>
                <w:sz w:val="23"/>
                <w:szCs w:val="23"/>
              </w:rPr>
            </w:pPr>
          </w:p>
        </w:tc>
        <w:tc>
          <w:tcPr>
            <w:tcW w:w="2420" w:type="pct"/>
            <w:gridSpan w:val="2"/>
            <w:tcBorders>
              <w:top w:val="nil"/>
              <w:left w:val="nil"/>
              <w:bottom w:val="nil"/>
              <w:right w:val="nil"/>
            </w:tcBorders>
            <w:noWrap/>
            <w:vAlign w:val="center"/>
          </w:tcPr>
          <w:p w14:paraId="4ABDDBAF" w14:textId="77777777" w:rsidR="00842E29" w:rsidRPr="00B95E10" w:rsidRDefault="00842E29" w:rsidP="009103D6">
            <w:pPr>
              <w:rPr>
                <w:color w:val="000000"/>
                <w:sz w:val="23"/>
                <w:szCs w:val="23"/>
              </w:rPr>
            </w:pPr>
            <w:r w:rsidRPr="00B95E10">
              <w:rPr>
                <w:color w:val="000000"/>
                <w:sz w:val="23"/>
                <w:szCs w:val="23"/>
              </w:rPr>
              <w:t>________________________________</w:t>
            </w:r>
          </w:p>
        </w:tc>
      </w:tr>
      <w:tr w:rsidR="00842E29" w:rsidRPr="00B95E10" w14:paraId="35E00791" w14:textId="77777777" w:rsidTr="009103D6">
        <w:trPr>
          <w:trHeight w:val="345"/>
        </w:trPr>
        <w:tc>
          <w:tcPr>
            <w:tcW w:w="702" w:type="pct"/>
            <w:tcBorders>
              <w:top w:val="nil"/>
              <w:left w:val="nil"/>
              <w:bottom w:val="nil"/>
              <w:right w:val="nil"/>
            </w:tcBorders>
            <w:hideMark/>
          </w:tcPr>
          <w:p w14:paraId="02A73C48" w14:textId="77777777" w:rsidR="00842E29" w:rsidRPr="00B95E10" w:rsidRDefault="00842E29" w:rsidP="009103D6">
            <w:pPr>
              <w:rPr>
                <w:color w:val="000000"/>
                <w:sz w:val="23"/>
                <w:szCs w:val="23"/>
              </w:rPr>
            </w:pPr>
            <w:r w:rsidRPr="00B95E10">
              <w:rPr>
                <w:b/>
                <w:bCs/>
                <w:color w:val="000000"/>
                <w:sz w:val="23"/>
                <w:szCs w:val="23"/>
              </w:rPr>
              <w:t xml:space="preserve">Nome: </w:t>
            </w:r>
          </w:p>
        </w:tc>
        <w:tc>
          <w:tcPr>
            <w:tcW w:w="1797" w:type="pct"/>
            <w:tcBorders>
              <w:top w:val="nil"/>
              <w:left w:val="nil"/>
              <w:bottom w:val="nil"/>
              <w:right w:val="nil"/>
            </w:tcBorders>
          </w:tcPr>
          <w:p w14:paraId="64C03E17" w14:textId="466D74B4" w:rsidR="00842E29" w:rsidRPr="00B95E10" w:rsidRDefault="00842E29" w:rsidP="00467AF6">
            <w:pPr>
              <w:jc w:val="both"/>
              <w:rPr>
                <w:color w:val="000000"/>
                <w:sz w:val="23"/>
                <w:szCs w:val="23"/>
              </w:rPr>
            </w:pPr>
            <w:r w:rsidRPr="00B95E10">
              <w:rPr>
                <w:bCs/>
                <w:color w:val="000000"/>
                <w:sz w:val="23"/>
                <w:szCs w:val="23"/>
              </w:rPr>
              <w:t>ENG</w:t>
            </w:r>
            <w:r w:rsidRPr="00B95E10">
              <w:rPr>
                <w:bCs/>
                <w:color w:val="000000"/>
                <w:sz w:val="23"/>
                <w:szCs w:val="23"/>
                <w:u w:val="single"/>
                <w:vertAlign w:val="superscript"/>
              </w:rPr>
              <w:t>o</w:t>
            </w:r>
            <w:r w:rsidRPr="00B95E10">
              <w:rPr>
                <w:bCs/>
                <w:color w:val="000000"/>
                <w:sz w:val="23"/>
                <w:szCs w:val="23"/>
              </w:rPr>
              <w:t xml:space="preserve"> </w:t>
            </w:r>
            <w:r w:rsidR="00467AF6">
              <w:rPr>
                <w:bCs/>
                <w:color w:val="000000"/>
                <w:sz w:val="23"/>
                <w:szCs w:val="23"/>
              </w:rPr>
              <w:t>SANDRO DE A. LOPES CORAL</w:t>
            </w:r>
          </w:p>
        </w:tc>
        <w:tc>
          <w:tcPr>
            <w:tcW w:w="80" w:type="pct"/>
            <w:tcBorders>
              <w:top w:val="nil"/>
              <w:left w:val="nil"/>
              <w:bottom w:val="nil"/>
              <w:right w:val="nil"/>
            </w:tcBorders>
          </w:tcPr>
          <w:p w14:paraId="3E1AF171" w14:textId="77777777" w:rsidR="00842E29" w:rsidRPr="00B95E10" w:rsidRDefault="00842E29" w:rsidP="009103D6">
            <w:pPr>
              <w:rPr>
                <w:b/>
                <w:bCs/>
                <w:color w:val="000000"/>
                <w:sz w:val="23"/>
                <w:szCs w:val="23"/>
              </w:rPr>
            </w:pPr>
          </w:p>
        </w:tc>
        <w:tc>
          <w:tcPr>
            <w:tcW w:w="453" w:type="pct"/>
            <w:tcBorders>
              <w:top w:val="nil"/>
              <w:left w:val="nil"/>
              <w:bottom w:val="nil"/>
              <w:right w:val="nil"/>
            </w:tcBorders>
          </w:tcPr>
          <w:p w14:paraId="2AAD5AE9" w14:textId="77777777" w:rsidR="00842E29" w:rsidRPr="00B95E10" w:rsidRDefault="00842E29" w:rsidP="009103D6">
            <w:pPr>
              <w:rPr>
                <w:color w:val="000000"/>
                <w:sz w:val="23"/>
                <w:szCs w:val="23"/>
              </w:rPr>
            </w:pPr>
            <w:r w:rsidRPr="00B95E10">
              <w:rPr>
                <w:b/>
                <w:bCs/>
                <w:color w:val="000000"/>
                <w:sz w:val="23"/>
                <w:szCs w:val="23"/>
              </w:rPr>
              <w:t xml:space="preserve">Nome: </w:t>
            </w:r>
          </w:p>
        </w:tc>
        <w:tc>
          <w:tcPr>
            <w:tcW w:w="1967" w:type="pct"/>
            <w:tcBorders>
              <w:top w:val="nil"/>
              <w:left w:val="nil"/>
              <w:bottom w:val="nil"/>
              <w:right w:val="nil"/>
            </w:tcBorders>
          </w:tcPr>
          <w:p w14:paraId="578574D6" w14:textId="346DFE2E" w:rsidR="00842E29" w:rsidRPr="00B95E10" w:rsidRDefault="00842E29" w:rsidP="009103D6">
            <w:pPr>
              <w:rPr>
                <w:color w:val="000000"/>
                <w:sz w:val="23"/>
                <w:szCs w:val="23"/>
              </w:rPr>
            </w:pPr>
          </w:p>
        </w:tc>
      </w:tr>
      <w:tr w:rsidR="00842E29" w:rsidRPr="00B95E10" w14:paraId="3271B5AD" w14:textId="77777777" w:rsidTr="009103D6">
        <w:trPr>
          <w:trHeight w:val="345"/>
        </w:trPr>
        <w:tc>
          <w:tcPr>
            <w:tcW w:w="2499" w:type="pct"/>
            <w:gridSpan w:val="2"/>
            <w:tcBorders>
              <w:top w:val="nil"/>
              <w:left w:val="nil"/>
              <w:bottom w:val="nil"/>
              <w:right w:val="nil"/>
            </w:tcBorders>
          </w:tcPr>
          <w:p w14:paraId="6E8F06A3" w14:textId="77777777" w:rsidR="00842E29" w:rsidRPr="00B95E10" w:rsidRDefault="00842E29" w:rsidP="009103D6">
            <w:pPr>
              <w:rPr>
                <w:bCs/>
                <w:color w:val="000000"/>
                <w:sz w:val="23"/>
                <w:szCs w:val="23"/>
              </w:rPr>
            </w:pPr>
            <w:r w:rsidRPr="00B95E10">
              <w:rPr>
                <w:b/>
                <w:bCs/>
                <w:color w:val="000000"/>
                <w:sz w:val="23"/>
                <w:szCs w:val="23"/>
              </w:rPr>
              <w:t xml:space="preserve">Cargo: </w:t>
            </w:r>
            <w:r w:rsidRPr="00B95E10">
              <w:rPr>
                <w:bCs/>
                <w:color w:val="000000"/>
                <w:sz w:val="23"/>
                <w:szCs w:val="23"/>
              </w:rPr>
              <w:t>Superintendente</w:t>
            </w:r>
          </w:p>
        </w:tc>
        <w:tc>
          <w:tcPr>
            <w:tcW w:w="80" w:type="pct"/>
            <w:tcBorders>
              <w:top w:val="nil"/>
              <w:left w:val="nil"/>
              <w:bottom w:val="nil"/>
              <w:right w:val="nil"/>
            </w:tcBorders>
          </w:tcPr>
          <w:p w14:paraId="7FFE878F" w14:textId="77777777" w:rsidR="00842E29" w:rsidRPr="00B95E10" w:rsidRDefault="00842E29" w:rsidP="009103D6">
            <w:pPr>
              <w:rPr>
                <w:b/>
                <w:bCs/>
                <w:color w:val="000000"/>
                <w:sz w:val="23"/>
                <w:szCs w:val="23"/>
              </w:rPr>
            </w:pPr>
          </w:p>
        </w:tc>
        <w:tc>
          <w:tcPr>
            <w:tcW w:w="2420" w:type="pct"/>
            <w:gridSpan w:val="2"/>
            <w:tcBorders>
              <w:top w:val="nil"/>
              <w:left w:val="nil"/>
              <w:bottom w:val="nil"/>
              <w:right w:val="nil"/>
            </w:tcBorders>
          </w:tcPr>
          <w:p w14:paraId="62A36BF6" w14:textId="3B2C7AC0" w:rsidR="00842E29" w:rsidRPr="00B95E10" w:rsidRDefault="00842E29" w:rsidP="00B46086">
            <w:pPr>
              <w:rPr>
                <w:bCs/>
                <w:color w:val="000000"/>
                <w:sz w:val="23"/>
                <w:szCs w:val="23"/>
              </w:rPr>
            </w:pPr>
            <w:r w:rsidRPr="00B95E10">
              <w:rPr>
                <w:b/>
                <w:bCs/>
                <w:color w:val="000000"/>
                <w:sz w:val="23"/>
                <w:szCs w:val="23"/>
              </w:rPr>
              <w:t>Cargo:</w:t>
            </w:r>
            <w:r w:rsidRPr="00B95E10">
              <w:rPr>
                <w:bCs/>
                <w:color w:val="000000"/>
                <w:sz w:val="23"/>
                <w:szCs w:val="23"/>
              </w:rPr>
              <w:t xml:space="preserve"> </w:t>
            </w:r>
          </w:p>
        </w:tc>
      </w:tr>
      <w:tr w:rsidR="00842E29" w:rsidRPr="00B95E10" w14:paraId="3B8099F2" w14:textId="77777777" w:rsidTr="009103D6">
        <w:trPr>
          <w:trHeight w:val="345"/>
        </w:trPr>
        <w:tc>
          <w:tcPr>
            <w:tcW w:w="2499" w:type="pct"/>
            <w:gridSpan w:val="2"/>
            <w:tcBorders>
              <w:top w:val="nil"/>
              <w:left w:val="nil"/>
              <w:bottom w:val="nil"/>
              <w:right w:val="nil"/>
            </w:tcBorders>
          </w:tcPr>
          <w:p w14:paraId="4F538A9C" w14:textId="03E62A8E" w:rsidR="00842E29" w:rsidRPr="00B95E10" w:rsidRDefault="00842E29" w:rsidP="00467AF6">
            <w:pPr>
              <w:rPr>
                <w:bCs/>
                <w:color w:val="000000"/>
                <w:sz w:val="23"/>
                <w:szCs w:val="23"/>
              </w:rPr>
            </w:pPr>
            <w:r w:rsidRPr="00B95E10">
              <w:rPr>
                <w:b/>
                <w:color w:val="000000"/>
                <w:sz w:val="23"/>
                <w:szCs w:val="23"/>
              </w:rPr>
              <w:t>CPF:</w:t>
            </w:r>
            <w:r w:rsidRPr="00B95E10">
              <w:rPr>
                <w:color w:val="000000"/>
                <w:sz w:val="23"/>
                <w:szCs w:val="23"/>
              </w:rPr>
              <w:t xml:space="preserve"> </w:t>
            </w:r>
            <w:r w:rsidR="00467AF6">
              <w:rPr>
                <w:color w:val="000000"/>
                <w:sz w:val="23"/>
                <w:szCs w:val="23"/>
              </w:rPr>
              <w:t>255.464.478-00</w:t>
            </w:r>
          </w:p>
        </w:tc>
        <w:tc>
          <w:tcPr>
            <w:tcW w:w="80" w:type="pct"/>
            <w:tcBorders>
              <w:top w:val="nil"/>
              <w:left w:val="nil"/>
              <w:bottom w:val="nil"/>
              <w:right w:val="nil"/>
            </w:tcBorders>
          </w:tcPr>
          <w:p w14:paraId="52F95791" w14:textId="77777777" w:rsidR="00842E29" w:rsidRPr="00B95E10" w:rsidRDefault="00842E29" w:rsidP="009103D6">
            <w:pPr>
              <w:rPr>
                <w:b/>
                <w:bCs/>
                <w:color w:val="000000"/>
                <w:sz w:val="23"/>
                <w:szCs w:val="23"/>
              </w:rPr>
            </w:pPr>
          </w:p>
        </w:tc>
        <w:tc>
          <w:tcPr>
            <w:tcW w:w="2420" w:type="pct"/>
            <w:gridSpan w:val="2"/>
            <w:tcBorders>
              <w:top w:val="nil"/>
              <w:left w:val="nil"/>
              <w:bottom w:val="nil"/>
              <w:right w:val="nil"/>
            </w:tcBorders>
          </w:tcPr>
          <w:p w14:paraId="42A127CC" w14:textId="1058D693" w:rsidR="00842E29" w:rsidRPr="00B95E10" w:rsidRDefault="00842E29" w:rsidP="00B46086">
            <w:pPr>
              <w:rPr>
                <w:bCs/>
                <w:color w:val="000000"/>
                <w:sz w:val="23"/>
                <w:szCs w:val="23"/>
              </w:rPr>
            </w:pPr>
            <w:r w:rsidRPr="00B95E10">
              <w:rPr>
                <w:b/>
                <w:color w:val="000000"/>
                <w:sz w:val="23"/>
                <w:szCs w:val="23"/>
              </w:rPr>
              <w:t>CPF:</w:t>
            </w:r>
            <w:r w:rsidRPr="00B95E10">
              <w:rPr>
                <w:color w:val="000000"/>
                <w:sz w:val="23"/>
                <w:szCs w:val="23"/>
              </w:rPr>
              <w:t xml:space="preserve"> </w:t>
            </w:r>
          </w:p>
        </w:tc>
      </w:tr>
      <w:tr w:rsidR="00842E29" w:rsidRPr="00B95E10" w14:paraId="1A0CF6D9" w14:textId="77777777" w:rsidTr="009103D6">
        <w:trPr>
          <w:trHeight w:val="345"/>
        </w:trPr>
        <w:tc>
          <w:tcPr>
            <w:tcW w:w="2499" w:type="pct"/>
            <w:gridSpan w:val="2"/>
            <w:tcBorders>
              <w:top w:val="nil"/>
              <w:left w:val="nil"/>
              <w:bottom w:val="nil"/>
              <w:right w:val="nil"/>
            </w:tcBorders>
          </w:tcPr>
          <w:p w14:paraId="4F9EB4C7" w14:textId="27229247" w:rsidR="00842E29" w:rsidRPr="00B95E10" w:rsidRDefault="00842E29" w:rsidP="00467AF6">
            <w:pPr>
              <w:rPr>
                <w:bCs/>
                <w:color w:val="000000"/>
                <w:sz w:val="23"/>
                <w:szCs w:val="23"/>
              </w:rPr>
            </w:pPr>
            <w:r w:rsidRPr="00B95E10">
              <w:rPr>
                <w:b/>
                <w:color w:val="000000"/>
                <w:sz w:val="23"/>
                <w:szCs w:val="23"/>
              </w:rPr>
              <w:t xml:space="preserve">RG: </w:t>
            </w:r>
            <w:r w:rsidR="00467AF6">
              <w:rPr>
                <w:color w:val="000000"/>
                <w:sz w:val="23"/>
                <w:szCs w:val="23"/>
              </w:rPr>
              <w:t>25.519.713</w:t>
            </w:r>
            <w:r w:rsidRPr="00B95E10">
              <w:rPr>
                <w:color w:val="000000"/>
                <w:sz w:val="23"/>
                <w:szCs w:val="23"/>
              </w:rPr>
              <w:t xml:space="preserve"> SSP/SP</w:t>
            </w:r>
          </w:p>
        </w:tc>
        <w:tc>
          <w:tcPr>
            <w:tcW w:w="80" w:type="pct"/>
            <w:tcBorders>
              <w:top w:val="nil"/>
              <w:left w:val="nil"/>
              <w:bottom w:val="nil"/>
              <w:right w:val="nil"/>
            </w:tcBorders>
          </w:tcPr>
          <w:p w14:paraId="168A044C" w14:textId="77777777" w:rsidR="00842E29" w:rsidRPr="00B95E10" w:rsidRDefault="00842E29" w:rsidP="009103D6">
            <w:pPr>
              <w:rPr>
                <w:b/>
                <w:bCs/>
                <w:color w:val="000000"/>
                <w:sz w:val="23"/>
                <w:szCs w:val="23"/>
              </w:rPr>
            </w:pPr>
          </w:p>
        </w:tc>
        <w:tc>
          <w:tcPr>
            <w:tcW w:w="2420" w:type="pct"/>
            <w:gridSpan w:val="2"/>
            <w:tcBorders>
              <w:top w:val="nil"/>
              <w:left w:val="nil"/>
              <w:bottom w:val="nil"/>
              <w:right w:val="nil"/>
            </w:tcBorders>
          </w:tcPr>
          <w:p w14:paraId="47D38E75" w14:textId="04356B0F" w:rsidR="00842E29" w:rsidRPr="00B95E10" w:rsidRDefault="00842E29" w:rsidP="00B46086">
            <w:pPr>
              <w:rPr>
                <w:bCs/>
                <w:color w:val="000000"/>
                <w:sz w:val="23"/>
                <w:szCs w:val="23"/>
              </w:rPr>
            </w:pPr>
            <w:r w:rsidRPr="00B95E10">
              <w:rPr>
                <w:b/>
                <w:color w:val="000000"/>
                <w:sz w:val="23"/>
                <w:szCs w:val="23"/>
              </w:rPr>
              <w:t>RG:</w:t>
            </w:r>
            <w:r w:rsidRPr="00B95E10">
              <w:rPr>
                <w:color w:val="000000"/>
                <w:sz w:val="23"/>
                <w:szCs w:val="23"/>
              </w:rPr>
              <w:t xml:space="preserve"> </w:t>
            </w:r>
          </w:p>
        </w:tc>
      </w:tr>
      <w:tr w:rsidR="00842E29" w:rsidRPr="00B95E10" w14:paraId="0F488309" w14:textId="77777777" w:rsidTr="009103D6">
        <w:trPr>
          <w:trHeight w:val="300"/>
        </w:trPr>
        <w:tc>
          <w:tcPr>
            <w:tcW w:w="2499" w:type="pct"/>
            <w:gridSpan w:val="2"/>
            <w:tcBorders>
              <w:top w:val="nil"/>
              <w:left w:val="nil"/>
              <w:bottom w:val="nil"/>
              <w:right w:val="nil"/>
            </w:tcBorders>
            <w:vAlign w:val="center"/>
          </w:tcPr>
          <w:p w14:paraId="7E669C39" w14:textId="77777777" w:rsidR="00842E29" w:rsidRPr="00B95E10" w:rsidRDefault="00842E29" w:rsidP="009103D6">
            <w:pPr>
              <w:rPr>
                <w:b/>
                <w:color w:val="000000"/>
                <w:sz w:val="23"/>
                <w:szCs w:val="23"/>
              </w:rPr>
            </w:pPr>
          </w:p>
        </w:tc>
        <w:tc>
          <w:tcPr>
            <w:tcW w:w="80" w:type="pct"/>
            <w:tcBorders>
              <w:top w:val="nil"/>
              <w:left w:val="nil"/>
              <w:bottom w:val="nil"/>
              <w:right w:val="nil"/>
            </w:tcBorders>
          </w:tcPr>
          <w:p w14:paraId="41843C28" w14:textId="77777777" w:rsidR="00842E29" w:rsidRPr="00B95E10" w:rsidRDefault="00842E29" w:rsidP="009103D6">
            <w:pPr>
              <w:jc w:val="center"/>
              <w:rPr>
                <w:b/>
                <w:color w:val="000000"/>
                <w:sz w:val="23"/>
                <w:szCs w:val="23"/>
              </w:rPr>
            </w:pPr>
          </w:p>
        </w:tc>
        <w:tc>
          <w:tcPr>
            <w:tcW w:w="2420" w:type="pct"/>
            <w:gridSpan w:val="2"/>
            <w:tcBorders>
              <w:top w:val="nil"/>
              <w:left w:val="nil"/>
              <w:bottom w:val="nil"/>
              <w:right w:val="nil"/>
            </w:tcBorders>
            <w:vAlign w:val="center"/>
          </w:tcPr>
          <w:p w14:paraId="09049158" w14:textId="77777777" w:rsidR="00842E29" w:rsidRPr="00B95E10" w:rsidRDefault="00842E29" w:rsidP="009103D6">
            <w:pPr>
              <w:jc w:val="center"/>
              <w:rPr>
                <w:b/>
                <w:color w:val="000000"/>
                <w:sz w:val="23"/>
                <w:szCs w:val="23"/>
              </w:rPr>
            </w:pPr>
          </w:p>
        </w:tc>
      </w:tr>
      <w:tr w:rsidR="00842E29" w:rsidRPr="00B95E10" w14:paraId="217F4276" w14:textId="77777777" w:rsidTr="009103D6">
        <w:trPr>
          <w:trHeight w:val="300"/>
        </w:trPr>
        <w:tc>
          <w:tcPr>
            <w:tcW w:w="2499" w:type="pct"/>
            <w:gridSpan w:val="2"/>
            <w:tcBorders>
              <w:top w:val="nil"/>
              <w:left w:val="nil"/>
              <w:bottom w:val="nil"/>
              <w:right w:val="nil"/>
            </w:tcBorders>
            <w:vAlign w:val="center"/>
          </w:tcPr>
          <w:p w14:paraId="6BD7AE3C" w14:textId="77777777" w:rsidR="00842E29" w:rsidRPr="00B95E10" w:rsidRDefault="00842E29" w:rsidP="009103D6">
            <w:pPr>
              <w:rPr>
                <w:b/>
                <w:color w:val="000000"/>
                <w:sz w:val="23"/>
                <w:szCs w:val="23"/>
              </w:rPr>
            </w:pPr>
          </w:p>
        </w:tc>
        <w:tc>
          <w:tcPr>
            <w:tcW w:w="80" w:type="pct"/>
            <w:tcBorders>
              <w:top w:val="nil"/>
              <w:left w:val="nil"/>
              <w:bottom w:val="nil"/>
              <w:right w:val="nil"/>
            </w:tcBorders>
          </w:tcPr>
          <w:p w14:paraId="4C4415F4" w14:textId="77777777" w:rsidR="00842E29" w:rsidRPr="00B95E10" w:rsidRDefault="00842E29" w:rsidP="009103D6">
            <w:pPr>
              <w:jc w:val="center"/>
              <w:rPr>
                <w:b/>
                <w:color w:val="000000"/>
                <w:sz w:val="23"/>
                <w:szCs w:val="23"/>
              </w:rPr>
            </w:pPr>
          </w:p>
        </w:tc>
        <w:tc>
          <w:tcPr>
            <w:tcW w:w="2420" w:type="pct"/>
            <w:gridSpan w:val="2"/>
            <w:tcBorders>
              <w:top w:val="nil"/>
              <w:left w:val="nil"/>
              <w:bottom w:val="nil"/>
              <w:right w:val="nil"/>
            </w:tcBorders>
            <w:vAlign w:val="center"/>
          </w:tcPr>
          <w:p w14:paraId="6B0B09AE" w14:textId="77777777" w:rsidR="00842E29" w:rsidRPr="00B95E10" w:rsidRDefault="00842E29" w:rsidP="009103D6">
            <w:pPr>
              <w:jc w:val="center"/>
              <w:rPr>
                <w:b/>
                <w:color w:val="000000"/>
                <w:sz w:val="23"/>
                <w:szCs w:val="23"/>
              </w:rPr>
            </w:pPr>
          </w:p>
        </w:tc>
      </w:tr>
      <w:tr w:rsidR="00842E29" w:rsidRPr="00B95E10" w14:paraId="58A0449A" w14:textId="77777777" w:rsidTr="009103D6">
        <w:trPr>
          <w:trHeight w:val="300"/>
        </w:trPr>
        <w:tc>
          <w:tcPr>
            <w:tcW w:w="2499" w:type="pct"/>
            <w:gridSpan w:val="2"/>
            <w:tcBorders>
              <w:top w:val="nil"/>
              <w:left w:val="nil"/>
              <w:bottom w:val="nil"/>
              <w:right w:val="nil"/>
            </w:tcBorders>
            <w:vAlign w:val="center"/>
          </w:tcPr>
          <w:p w14:paraId="2A257239" w14:textId="77777777" w:rsidR="00842E29" w:rsidRPr="00B95E10" w:rsidRDefault="00842E29" w:rsidP="009103D6">
            <w:pPr>
              <w:rPr>
                <w:b/>
                <w:color w:val="000000"/>
                <w:sz w:val="23"/>
                <w:szCs w:val="23"/>
              </w:rPr>
            </w:pPr>
          </w:p>
        </w:tc>
        <w:tc>
          <w:tcPr>
            <w:tcW w:w="80" w:type="pct"/>
            <w:tcBorders>
              <w:top w:val="nil"/>
              <w:left w:val="nil"/>
              <w:bottom w:val="nil"/>
              <w:right w:val="nil"/>
            </w:tcBorders>
          </w:tcPr>
          <w:p w14:paraId="799BC7E0" w14:textId="77777777" w:rsidR="00842E29" w:rsidRPr="00B95E10" w:rsidRDefault="00842E29" w:rsidP="009103D6">
            <w:pPr>
              <w:jc w:val="center"/>
              <w:rPr>
                <w:b/>
                <w:color w:val="000000"/>
                <w:sz w:val="23"/>
                <w:szCs w:val="23"/>
              </w:rPr>
            </w:pPr>
          </w:p>
        </w:tc>
        <w:tc>
          <w:tcPr>
            <w:tcW w:w="2420" w:type="pct"/>
            <w:gridSpan w:val="2"/>
            <w:tcBorders>
              <w:top w:val="nil"/>
              <w:left w:val="nil"/>
              <w:bottom w:val="nil"/>
              <w:right w:val="nil"/>
            </w:tcBorders>
            <w:vAlign w:val="center"/>
          </w:tcPr>
          <w:p w14:paraId="684FCE0A" w14:textId="77777777" w:rsidR="00842E29" w:rsidRPr="00B95E10" w:rsidRDefault="00842E29" w:rsidP="009103D6">
            <w:pPr>
              <w:jc w:val="center"/>
              <w:rPr>
                <w:b/>
                <w:color w:val="000000"/>
                <w:sz w:val="23"/>
                <w:szCs w:val="23"/>
              </w:rPr>
            </w:pPr>
          </w:p>
        </w:tc>
      </w:tr>
      <w:tr w:rsidR="00842E29" w:rsidRPr="00B95E10" w14:paraId="3F01FDB1" w14:textId="77777777" w:rsidTr="009103D6">
        <w:trPr>
          <w:trHeight w:val="300"/>
        </w:trPr>
        <w:tc>
          <w:tcPr>
            <w:tcW w:w="2499" w:type="pct"/>
            <w:gridSpan w:val="2"/>
            <w:tcBorders>
              <w:top w:val="nil"/>
              <w:left w:val="nil"/>
              <w:bottom w:val="nil"/>
              <w:right w:val="nil"/>
            </w:tcBorders>
            <w:vAlign w:val="center"/>
          </w:tcPr>
          <w:p w14:paraId="1774A229" w14:textId="77777777" w:rsidR="00842E29" w:rsidRPr="00B95E10" w:rsidRDefault="00842E29" w:rsidP="009103D6">
            <w:pPr>
              <w:rPr>
                <w:b/>
                <w:color w:val="000000"/>
                <w:sz w:val="23"/>
                <w:szCs w:val="23"/>
              </w:rPr>
            </w:pPr>
          </w:p>
        </w:tc>
        <w:tc>
          <w:tcPr>
            <w:tcW w:w="80" w:type="pct"/>
            <w:tcBorders>
              <w:top w:val="nil"/>
              <w:left w:val="nil"/>
              <w:bottom w:val="nil"/>
              <w:right w:val="nil"/>
            </w:tcBorders>
          </w:tcPr>
          <w:p w14:paraId="707DCD0B" w14:textId="77777777" w:rsidR="00842E29" w:rsidRPr="00B95E10" w:rsidRDefault="00842E29" w:rsidP="009103D6">
            <w:pPr>
              <w:jc w:val="center"/>
              <w:rPr>
                <w:b/>
                <w:color w:val="000000"/>
                <w:sz w:val="23"/>
                <w:szCs w:val="23"/>
              </w:rPr>
            </w:pPr>
          </w:p>
        </w:tc>
        <w:tc>
          <w:tcPr>
            <w:tcW w:w="2420" w:type="pct"/>
            <w:gridSpan w:val="2"/>
            <w:tcBorders>
              <w:top w:val="nil"/>
              <w:left w:val="nil"/>
              <w:bottom w:val="nil"/>
              <w:right w:val="nil"/>
            </w:tcBorders>
            <w:vAlign w:val="center"/>
          </w:tcPr>
          <w:p w14:paraId="25300A25" w14:textId="77777777" w:rsidR="00842E29" w:rsidRPr="00B95E10" w:rsidRDefault="00842E29" w:rsidP="009103D6">
            <w:pPr>
              <w:jc w:val="center"/>
              <w:rPr>
                <w:b/>
                <w:color w:val="000000"/>
                <w:sz w:val="23"/>
                <w:szCs w:val="23"/>
              </w:rPr>
            </w:pPr>
          </w:p>
        </w:tc>
      </w:tr>
      <w:tr w:rsidR="00842E29" w:rsidRPr="00B95E10" w14:paraId="5E7E893F" w14:textId="77777777" w:rsidTr="009103D6">
        <w:trPr>
          <w:trHeight w:val="300"/>
        </w:trPr>
        <w:tc>
          <w:tcPr>
            <w:tcW w:w="2499" w:type="pct"/>
            <w:gridSpan w:val="2"/>
            <w:tcBorders>
              <w:top w:val="nil"/>
              <w:left w:val="nil"/>
              <w:bottom w:val="nil"/>
              <w:right w:val="nil"/>
            </w:tcBorders>
            <w:vAlign w:val="center"/>
          </w:tcPr>
          <w:p w14:paraId="4A6E3762" w14:textId="77777777" w:rsidR="00842E29" w:rsidRPr="00B95E10" w:rsidRDefault="00842E29" w:rsidP="009103D6">
            <w:pPr>
              <w:jc w:val="center"/>
              <w:rPr>
                <w:color w:val="000000"/>
                <w:sz w:val="23"/>
                <w:szCs w:val="23"/>
              </w:rPr>
            </w:pPr>
            <w:r w:rsidRPr="00B95E10">
              <w:rPr>
                <w:color w:val="000000"/>
                <w:sz w:val="23"/>
                <w:szCs w:val="23"/>
              </w:rPr>
              <w:t>__________________________________</w:t>
            </w:r>
          </w:p>
        </w:tc>
        <w:tc>
          <w:tcPr>
            <w:tcW w:w="80" w:type="pct"/>
            <w:tcBorders>
              <w:top w:val="nil"/>
              <w:left w:val="nil"/>
              <w:bottom w:val="nil"/>
              <w:right w:val="nil"/>
            </w:tcBorders>
          </w:tcPr>
          <w:p w14:paraId="014F7A68" w14:textId="77777777" w:rsidR="00842E29" w:rsidRPr="00B95E10" w:rsidRDefault="00842E29" w:rsidP="009103D6">
            <w:pPr>
              <w:jc w:val="center"/>
              <w:rPr>
                <w:color w:val="000000"/>
                <w:sz w:val="23"/>
                <w:szCs w:val="23"/>
              </w:rPr>
            </w:pPr>
          </w:p>
        </w:tc>
        <w:tc>
          <w:tcPr>
            <w:tcW w:w="2420" w:type="pct"/>
            <w:gridSpan w:val="2"/>
            <w:tcBorders>
              <w:top w:val="nil"/>
              <w:left w:val="nil"/>
              <w:bottom w:val="nil"/>
              <w:right w:val="nil"/>
            </w:tcBorders>
            <w:vAlign w:val="center"/>
          </w:tcPr>
          <w:p w14:paraId="6117860D" w14:textId="77777777" w:rsidR="00842E29" w:rsidRPr="00B95E10" w:rsidRDefault="00842E29" w:rsidP="009103D6">
            <w:pPr>
              <w:jc w:val="center"/>
              <w:rPr>
                <w:color w:val="000000"/>
                <w:sz w:val="23"/>
                <w:szCs w:val="23"/>
              </w:rPr>
            </w:pPr>
          </w:p>
        </w:tc>
      </w:tr>
      <w:tr w:rsidR="00842E29" w:rsidRPr="00B95E10" w14:paraId="17931B45" w14:textId="77777777" w:rsidTr="009103D6">
        <w:trPr>
          <w:trHeight w:val="345"/>
        </w:trPr>
        <w:tc>
          <w:tcPr>
            <w:tcW w:w="702" w:type="pct"/>
            <w:tcBorders>
              <w:top w:val="nil"/>
              <w:left w:val="nil"/>
              <w:bottom w:val="nil"/>
              <w:right w:val="nil"/>
            </w:tcBorders>
            <w:hideMark/>
          </w:tcPr>
          <w:p w14:paraId="37642A1A" w14:textId="77777777" w:rsidR="00842E29" w:rsidRPr="00B95E10" w:rsidRDefault="00842E29" w:rsidP="009103D6">
            <w:pPr>
              <w:rPr>
                <w:color w:val="000000"/>
                <w:sz w:val="23"/>
                <w:szCs w:val="23"/>
              </w:rPr>
            </w:pPr>
            <w:r w:rsidRPr="00B95E10">
              <w:rPr>
                <w:b/>
                <w:bCs/>
                <w:color w:val="000000"/>
                <w:sz w:val="23"/>
                <w:szCs w:val="23"/>
              </w:rPr>
              <w:t xml:space="preserve">Gestor(a): </w:t>
            </w:r>
          </w:p>
        </w:tc>
        <w:tc>
          <w:tcPr>
            <w:tcW w:w="1797" w:type="pct"/>
            <w:tcBorders>
              <w:top w:val="nil"/>
              <w:left w:val="nil"/>
              <w:bottom w:val="nil"/>
              <w:right w:val="nil"/>
            </w:tcBorders>
          </w:tcPr>
          <w:p w14:paraId="18AFF6B9" w14:textId="79607355" w:rsidR="00842E29" w:rsidRPr="00B95E10" w:rsidRDefault="00842E29" w:rsidP="009103D6">
            <w:pPr>
              <w:jc w:val="both"/>
              <w:rPr>
                <w:bCs/>
                <w:color w:val="000000"/>
                <w:sz w:val="23"/>
                <w:szCs w:val="23"/>
              </w:rPr>
            </w:pPr>
          </w:p>
        </w:tc>
        <w:tc>
          <w:tcPr>
            <w:tcW w:w="80" w:type="pct"/>
            <w:tcBorders>
              <w:top w:val="nil"/>
              <w:left w:val="nil"/>
              <w:bottom w:val="nil"/>
              <w:right w:val="nil"/>
            </w:tcBorders>
          </w:tcPr>
          <w:p w14:paraId="3198D16D" w14:textId="77777777" w:rsidR="00842E29" w:rsidRPr="00B95E10" w:rsidRDefault="00842E29" w:rsidP="009103D6">
            <w:pPr>
              <w:rPr>
                <w:b/>
                <w:bCs/>
                <w:color w:val="000000"/>
                <w:sz w:val="23"/>
                <w:szCs w:val="23"/>
              </w:rPr>
            </w:pPr>
          </w:p>
        </w:tc>
        <w:tc>
          <w:tcPr>
            <w:tcW w:w="453" w:type="pct"/>
            <w:tcBorders>
              <w:top w:val="nil"/>
              <w:left w:val="nil"/>
              <w:bottom w:val="nil"/>
              <w:right w:val="nil"/>
            </w:tcBorders>
          </w:tcPr>
          <w:p w14:paraId="4EA7219B" w14:textId="77777777" w:rsidR="00842E29" w:rsidRPr="00B95E10" w:rsidRDefault="00842E29" w:rsidP="009103D6">
            <w:pPr>
              <w:rPr>
                <w:color w:val="000000"/>
                <w:sz w:val="23"/>
                <w:szCs w:val="23"/>
              </w:rPr>
            </w:pPr>
          </w:p>
        </w:tc>
        <w:tc>
          <w:tcPr>
            <w:tcW w:w="1967" w:type="pct"/>
            <w:tcBorders>
              <w:top w:val="nil"/>
              <w:left w:val="nil"/>
              <w:bottom w:val="nil"/>
              <w:right w:val="nil"/>
            </w:tcBorders>
          </w:tcPr>
          <w:p w14:paraId="7CC11D6F" w14:textId="77777777" w:rsidR="00842E29" w:rsidRPr="00B95E10" w:rsidRDefault="00842E29" w:rsidP="009103D6">
            <w:pPr>
              <w:rPr>
                <w:color w:val="000000"/>
                <w:sz w:val="23"/>
                <w:szCs w:val="23"/>
              </w:rPr>
            </w:pPr>
          </w:p>
        </w:tc>
      </w:tr>
      <w:tr w:rsidR="00842E29" w:rsidRPr="00B95E10" w14:paraId="5AA045BF" w14:textId="77777777" w:rsidTr="009103D6">
        <w:trPr>
          <w:trHeight w:val="300"/>
        </w:trPr>
        <w:tc>
          <w:tcPr>
            <w:tcW w:w="2499" w:type="pct"/>
            <w:gridSpan w:val="2"/>
            <w:tcBorders>
              <w:top w:val="nil"/>
              <w:left w:val="nil"/>
              <w:bottom w:val="nil"/>
              <w:right w:val="nil"/>
            </w:tcBorders>
            <w:vAlign w:val="center"/>
          </w:tcPr>
          <w:p w14:paraId="0189E7EF" w14:textId="7C1CD691" w:rsidR="00842E29" w:rsidRPr="00B95E10" w:rsidRDefault="00842E29" w:rsidP="00B46086">
            <w:pPr>
              <w:rPr>
                <w:b/>
                <w:bCs/>
                <w:color w:val="000000"/>
                <w:sz w:val="23"/>
                <w:szCs w:val="23"/>
              </w:rPr>
            </w:pPr>
            <w:r w:rsidRPr="00B95E10">
              <w:rPr>
                <w:b/>
                <w:bCs/>
                <w:color w:val="000000"/>
                <w:sz w:val="23"/>
                <w:szCs w:val="23"/>
              </w:rPr>
              <w:t xml:space="preserve">Cargo: </w:t>
            </w:r>
          </w:p>
        </w:tc>
        <w:tc>
          <w:tcPr>
            <w:tcW w:w="80" w:type="pct"/>
            <w:tcBorders>
              <w:top w:val="nil"/>
              <w:left w:val="nil"/>
              <w:bottom w:val="nil"/>
              <w:right w:val="nil"/>
            </w:tcBorders>
          </w:tcPr>
          <w:p w14:paraId="22936257" w14:textId="77777777" w:rsidR="00842E29" w:rsidRPr="00B95E10" w:rsidRDefault="00842E29" w:rsidP="009103D6">
            <w:pPr>
              <w:jc w:val="center"/>
              <w:rPr>
                <w:b/>
                <w:color w:val="000000"/>
                <w:sz w:val="23"/>
                <w:szCs w:val="23"/>
              </w:rPr>
            </w:pPr>
          </w:p>
        </w:tc>
        <w:tc>
          <w:tcPr>
            <w:tcW w:w="2420" w:type="pct"/>
            <w:gridSpan w:val="2"/>
            <w:tcBorders>
              <w:top w:val="nil"/>
              <w:left w:val="nil"/>
              <w:bottom w:val="nil"/>
              <w:right w:val="nil"/>
            </w:tcBorders>
          </w:tcPr>
          <w:p w14:paraId="0B306506" w14:textId="77777777" w:rsidR="00842E29" w:rsidRPr="00B95E10" w:rsidRDefault="00842E29" w:rsidP="009103D6">
            <w:pPr>
              <w:rPr>
                <w:bCs/>
                <w:color w:val="000000"/>
                <w:sz w:val="23"/>
                <w:szCs w:val="23"/>
              </w:rPr>
            </w:pPr>
          </w:p>
        </w:tc>
      </w:tr>
      <w:tr w:rsidR="00842E29" w:rsidRPr="00B95E10" w14:paraId="0936F422" w14:textId="77777777" w:rsidTr="009103D6">
        <w:trPr>
          <w:trHeight w:val="300"/>
        </w:trPr>
        <w:tc>
          <w:tcPr>
            <w:tcW w:w="2499" w:type="pct"/>
            <w:gridSpan w:val="2"/>
            <w:tcBorders>
              <w:top w:val="nil"/>
              <w:left w:val="nil"/>
              <w:bottom w:val="nil"/>
              <w:right w:val="nil"/>
            </w:tcBorders>
            <w:vAlign w:val="center"/>
          </w:tcPr>
          <w:p w14:paraId="51A0992C" w14:textId="41913EA3" w:rsidR="00842E29" w:rsidRPr="00B95E10" w:rsidRDefault="00842E29" w:rsidP="00B46086">
            <w:pPr>
              <w:rPr>
                <w:bCs/>
                <w:color w:val="000000"/>
                <w:sz w:val="23"/>
                <w:szCs w:val="23"/>
              </w:rPr>
            </w:pPr>
            <w:r w:rsidRPr="00B95E10">
              <w:rPr>
                <w:b/>
                <w:bCs/>
                <w:color w:val="000000"/>
                <w:sz w:val="23"/>
                <w:szCs w:val="23"/>
              </w:rPr>
              <w:t>CPF:</w:t>
            </w:r>
            <w:r w:rsidRPr="00B95E10">
              <w:rPr>
                <w:bCs/>
                <w:color w:val="000000"/>
                <w:sz w:val="23"/>
                <w:szCs w:val="23"/>
              </w:rPr>
              <w:t xml:space="preserve"> </w:t>
            </w:r>
          </w:p>
        </w:tc>
        <w:tc>
          <w:tcPr>
            <w:tcW w:w="80" w:type="pct"/>
            <w:tcBorders>
              <w:top w:val="nil"/>
              <w:left w:val="nil"/>
              <w:bottom w:val="nil"/>
              <w:right w:val="nil"/>
            </w:tcBorders>
          </w:tcPr>
          <w:p w14:paraId="19211AFB" w14:textId="77777777" w:rsidR="00842E29" w:rsidRPr="00B95E10" w:rsidRDefault="00842E29" w:rsidP="009103D6">
            <w:pPr>
              <w:jc w:val="center"/>
              <w:rPr>
                <w:b/>
                <w:sz w:val="23"/>
                <w:szCs w:val="23"/>
              </w:rPr>
            </w:pPr>
          </w:p>
        </w:tc>
        <w:tc>
          <w:tcPr>
            <w:tcW w:w="2420" w:type="pct"/>
            <w:gridSpan w:val="2"/>
            <w:tcBorders>
              <w:top w:val="nil"/>
              <w:left w:val="nil"/>
              <w:bottom w:val="nil"/>
              <w:right w:val="nil"/>
            </w:tcBorders>
          </w:tcPr>
          <w:p w14:paraId="2614DB8A" w14:textId="77777777" w:rsidR="00842E29" w:rsidRPr="00B95E10" w:rsidRDefault="00842E29" w:rsidP="009103D6">
            <w:pPr>
              <w:rPr>
                <w:bCs/>
                <w:color w:val="000000"/>
                <w:sz w:val="23"/>
                <w:szCs w:val="23"/>
              </w:rPr>
            </w:pPr>
          </w:p>
        </w:tc>
      </w:tr>
      <w:tr w:rsidR="00842E29" w:rsidRPr="00B95E10" w14:paraId="7A050C79" w14:textId="77777777" w:rsidTr="009103D6">
        <w:trPr>
          <w:trHeight w:val="300"/>
        </w:trPr>
        <w:tc>
          <w:tcPr>
            <w:tcW w:w="2499" w:type="pct"/>
            <w:gridSpan w:val="2"/>
            <w:tcBorders>
              <w:top w:val="nil"/>
              <w:left w:val="nil"/>
              <w:bottom w:val="nil"/>
              <w:right w:val="nil"/>
            </w:tcBorders>
            <w:vAlign w:val="center"/>
          </w:tcPr>
          <w:p w14:paraId="1C407C45" w14:textId="4DAEAF8B" w:rsidR="00842E29" w:rsidRPr="00B95E10" w:rsidRDefault="00842E29" w:rsidP="00B46086">
            <w:pPr>
              <w:rPr>
                <w:b/>
                <w:bCs/>
                <w:color w:val="000000"/>
                <w:sz w:val="23"/>
                <w:szCs w:val="23"/>
              </w:rPr>
            </w:pPr>
            <w:r w:rsidRPr="00B95E10">
              <w:rPr>
                <w:b/>
                <w:bCs/>
                <w:color w:val="000000"/>
                <w:sz w:val="23"/>
                <w:szCs w:val="23"/>
              </w:rPr>
              <w:t>RG:</w:t>
            </w:r>
            <w:r w:rsidRPr="00B95E10">
              <w:rPr>
                <w:bCs/>
                <w:color w:val="000000"/>
                <w:sz w:val="23"/>
                <w:szCs w:val="23"/>
              </w:rPr>
              <w:t xml:space="preserve"> </w:t>
            </w:r>
          </w:p>
        </w:tc>
        <w:tc>
          <w:tcPr>
            <w:tcW w:w="80" w:type="pct"/>
            <w:tcBorders>
              <w:top w:val="nil"/>
              <w:left w:val="nil"/>
              <w:bottom w:val="nil"/>
              <w:right w:val="nil"/>
            </w:tcBorders>
          </w:tcPr>
          <w:p w14:paraId="70EC1437" w14:textId="77777777" w:rsidR="00842E29" w:rsidRPr="00B95E10" w:rsidRDefault="00842E29" w:rsidP="009103D6">
            <w:pPr>
              <w:jc w:val="center"/>
              <w:rPr>
                <w:b/>
                <w:sz w:val="23"/>
                <w:szCs w:val="23"/>
              </w:rPr>
            </w:pPr>
          </w:p>
        </w:tc>
        <w:tc>
          <w:tcPr>
            <w:tcW w:w="2420" w:type="pct"/>
            <w:gridSpan w:val="2"/>
            <w:tcBorders>
              <w:top w:val="nil"/>
              <w:left w:val="nil"/>
              <w:bottom w:val="nil"/>
              <w:right w:val="nil"/>
            </w:tcBorders>
          </w:tcPr>
          <w:p w14:paraId="2BD0882E" w14:textId="77777777" w:rsidR="00842E29" w:rsidRPr="00B95E10" w:rsidRDefault="00842E29" w:rsidP="009103D6">
            <w:pPr>
              <w:rPr>
                <w:bCs/>
                <w:color w:val="000000"/>
                <w:sz w:val="23"/>
                <w:szCs w:val="23"/>
              </w:rPr>
            </w:pPr>
          </w:p>
        </w:tc>
      </w:tr>
    </w:tbl>
    <w:p w14:paraId="2EBC6DE7" w14:textId="77777777" w:rsidR="00842E29" w:rsidRPr="00B95E10" w:rsidRDefault="00842E29" w:rsidP="00842E29">
      <w:pPr>
        <w:numPr>
          <w:ilvl w:val="0"/>
          <w:numId w:val="1"/>
        </w:numPr>
        <w:tabs>
          <w:tab w:val="clear" w:pos="0"/>
          <w:tab w:val="num" w:pos="-218"/>
        </w:tabs>
        <w:suppressAutoHyphens w:val="0"/>
        <w:spacing w:line="360" w:lineRule="auto"/>
        <w:ind w:left="214"/>
        <w:jc w:val="center"/>
        <w:rPr>
          <w:b/>
          <w:bCs/>
          <w:sz w:val="23"/>
          <w:szCs w:val="23"/>
        </w:rPr>
      </w:pPr>
    </w:p>
    <w:p w14:paraId="39876608" w14:textId="77777777" w:rsidR="00236C01" w:rsidRDefault="00842E29" w:rsidP="00236C01">
      <w:pPr>
        <w:pStyle w:val="Livro"/>
        <w:rPr>
          <w:rFonts w:ascii="Times New Roman" w:eastAsia="Calibri" w:hAnsi="Times New Roman" w:cs="Times New Roman"/>
          <w:sz w:val="22"/>
          <w:szCs w:val="22"/>
        </w:rPr>
      </w:pPr>
      <w:r w:rsidRPr="00B95E10">
        <w:rPr>
          <w:bCs/>
          <w:sz w:val="23"/>
          <w:szCs w:val="23"/>
        </w:rPr>
        <w:br w:type="page"/>
      </w:r>
      <w:bookmarkEnd w:id="0"/>
      <w:bookmarkEnd w:id="1"/>
      <w:bookmarkEnd w:id="2"/>
      <w:bookmarkEnd w:id="3"/>
      <w:bookmarkEnd w:id="4"/>
      <w:bookmarkEnd w:id="5"/>
      <w:r w:rsidR="00236C01">
        <w:rPr>
          <w:rFonts w:ascii="Times New Roman" w:eastAsia="Calibri" w:hAnsi="Times New Roman" w:cs="Times New Roman"/>
          <w:sz w:val="22"/>
          <w:szCs w:val="22"/>
        </w:rPr>
        <w:t>TERMO DE CIÊNCIA E DE NOTIFICAÇÃO</w:t>
      </w:r>
    </w:p>
    <w:p w14:paraId="1A620B03" w14:textId="77777777" w:rsidR="00236C01" w:rsidRDefault="00236C01" w:rsidP="00236C01">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3E4D3E38" w14:textId="77777777" w:rsidR="00236C01" w:rsidRDefault="00236C01" w:rsidP="00236C01">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3458B2CD" w14:textId="77777777" w:rsidR="00236C01" w:rsidRDefault="00236C01" w:rsidP="00236C01">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236C01" w14:paraId="17583477" w14:textId="77777777" w:rsidTr="00236C01">
        <w:trPr>
          <w:trHeight w:val="80"/>
        </w:trPr>
        <w:tc>
          <w:tcPr>
            <w:tcW w:w="2256" w:type="pct"/>
            <w:hideMark/>
          </w:tcPr>
          <w:p w14:paraId="49D02EC0" w14:textId="77777777" w:rsidR="00236C01" w:rsidRDefault="00236C01">
            <w:pPr>
              <w:snapToGrid w:val="0"/>
              <w:spacing w:line="360" w:lineRule="auto"/>
              <w:rPr>
                <w:b/>
                <w:bCs/>
                <w:sz w:val="22"/>
                <w:szCs w:val="22"/>
              </w:rPr>
            </w:pPr>
            <w:r>
              <w:rPr>
                <w:b/>
                <w:bCs/>
                <w:sz w:val="22"/>
                <w:szCs w:val="22"/>
              </w:rPr>
              <w:t>CONTRATANTE</w:t>
            </w:r>
          </w:p>
        </w:tc>
        <w:tc>
          <w:tcPr>
            <w:tcW w:w="88" w:type="pct"/>
            <w:hideMark/>
          </w:tcPr>
          <w:p w14:paraId="529E5224" w14:textId="77777777" w:rsidR="00236C01" w:rsidRDefault="00236C01">
            <w:pPr>
              <w:snapToGrid w:val="0"/>
              <w:spacing w:line="360" w:lineRule="auto"/>
              <w:rPr>
                <w:b/>
                <w:bCs/>
                <w:sz w:val="22"/>
                <w:szCs w:val="22"/>
              </w:rPr>
            </w:pPr>
            <w:r>
              <w:rPr>
                <w:b/>
                <w:bCs/>
                <w:sz w:val="22"/>
                <w:szCs w:val="22"/>
              </w:rPr>
              <w:t>:</w:t>
            </w:r>
          </w:p>
        </w:tc>
        <w:tc>
          <w:tcPr>
            <w:tcW w:w="2656" w:type="pct"/>
            <w:vAlign w:val="center"/>
            <w:hideMark/>
          </w:tcPr>
          <w:p w14:paraId="1EC2197B" w14:textId="77777777" w:rsidR="00236C01" w:rsidRDefault="00236C01">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236C01" w14:paraId="108C8CE4" w14:textId="77777777" w:rsidTr="00236C01">
        <w:tc>
          <w:tcPr>
            <w:tcW w:w="2256" w:type="pct"/>
            <w:hideMark/>
          </w:tcPr>
          <w:p w14:paraId="2DE17639" w14:textId="77777777" w:rsidR="00236C01" w:rsidRDefault="00236C01">
            <w:pPr>
              <w:snapToGrid w:val="0"/>
              <w:spacing w:line="360" w:lineRule="auto"/>
              <w:rPr>
                <w:b/>
                <w:bCs/>
                <w:sz w:val="22"/>
                <w:szCs w:val="22"/>
              </w:rPr>
            </w:pPr>
            <w:r>
              <w:rPr>
                <w:b/>
                <w:bCs/>
                <w:sz w:val="22"/>
                <w:szCs w:val="22"/>
              </w:rPr>
              <w:t>CONTRATADA</w:t>
            </w:r>
          </w:p>
        </w:tc>
        <w:tc>
          <w:tcPr>
            <w:tcW w:w="88" w:type="pct"/>
            <w:hideMark/>
          </w:tcPr>
          <w:p w14:paraId="3D813D00" w14:textId="77777777" w:rsidR="00236C01" w:rsidRDefault="00236C01">
            <w:pPr>
              <w:snapToGrid w:val="0"/>
              <w:spacing w:line="360" w:lineRule="auto"/>
              <w:rPr>
                <w:b/>
                <w:bCs/>
                <w:sz w:val="22"/>
                <w:szCs w:val="22"/>
              </w:rPr>
            </w:pPr>
            <w:r>
              <w:rPr>
                <w:b/>
                <w:bCs/>
                <w:sz w:val="22"/>
                <w:szCs w:val="22"/>
              </w:rPr>
              <w:t>:</w:t>
            </w:r>
          </w:p>
        </w:tc>
        <w:tc>
          <w:tcPr>
            <w:tcW w:w="2656" w:type="pct"/>
            <w:vAlign w:val="center"/>
            <w:hideMark/>
          </w:tcPr>
          <w:p w14:paraId="220E101A" w14:textId="77777777" w:rsidR="00236C01" w:rsidRDefault="00236C01">
            <w:pPr>
              <w:rPr>
                <w:b/>
                <w:bCs/>
                <w:sz w:val="22"/>
                <w:szCs w:val="22"/>
              </w:rPr>
            </w:pPr>
          </w:p>
        </w:tc>
      </w:tr>
      <w:tr w:rsidR="00236C01" w14:paraId="42439C5C" w14:textId="77777777" w:rsidTr="00236C01">
        <w:tc>
          <w:tcPr>
            <w:tcW w:w="2256" w:type="pct"/>
            <w:hideMark/>
          </w:tcPr>
          <w:p w14:paraId="7B05B954" w14:textId="77777777" w:rsidR="00236C01" w:rsidRDefault="00236C01" w:rsidP="00794C8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25A3B5B1" w14:textId="77777777" w:rsidR="00236C01" w:rsidRDefault="00236C01">
            <w:pPr>
              <w:snapToGrid w:val="0"/>
              <w:spacing w:line="360" w:lineRule="auto"/>
              <w:rPr>
                <w:b/>
                <w:bCs/>
                <w:sz w:val="22"/>
                <w:szCs w:val="22"/>
              </w:rPr>
            </w:pPr>
            <w:r>
              <w:rPr>
                <w:b/>
                <w:bCs/>
                <w:sz w:val="22"/>
                <w:szCs w:val="22"/>
              </w:rPr>
              <w:t>:</w:t>
            </w:r>
          </w:p>
        </w:tc>
        <w:tc>
          <w:tcPr>
            <w:tcW w:w="2656" w:type="pct"/>
            <w:vAlign w:val="center"/>
            <w:hideMark/>
          </w:tcPr>
          <w:p w14:paraId="147E099E" w14:textId="6F9E3CF9" w:rsidR="00236C01" w:rsidRDefault="00236C01">
            <w:pPr>
              <w:snapToGrid w:val="0"/>
              <w:spacing w:line="360" w:lineRule="auto"/>
              <w:ind w:left="53"/>
              <w:rPr>
                <w:sz w:val="22"/>
                <w:szCs w:val="22"/>
              </w:rPr>
            </w:pPr>
            <w:r>
              <w:rPr>
                <w:sz w:val="22"/>
                <w:szCs w:val="22"/>
                <w:highlight w:val="cyan"/>
              </w:rPr>
              <w:t>xx</w:t>
            </w:r>
            <w:r w:rsidR="00B0505F">
              <w:rPr>
                <w:sz w:val="22"/>
                <w:szCs w:val="22"/>
              </w:rPr>
              <w:t>/2026</w:t>
            </w:r>
          </w:p>
        </w:tc>
      </w:tr>
      <w:tr w:rsidR="00236C01" w14:paraId="538102B6" w14:textId="77777777" w:rsidTr="00236C01">
        <w:tc>
          <w:tcPr>
            <w:tcW w:w="2256" w:type="pct"/>
            <w:hideMark/>
          </w:tcPr>
          <w:p w14:paraId="36D24479" w14:textId="77777777" w:rsidR="00236C01" w:rsidRDefault="00236C01">
            <w:pPr>
              <w:snapToGrid w:val="0"/>
              <w:spacing w:line="360" w:lineRule="auto"/>
              <w:rPr>
                <w:b/>
                <w:bCs/>
                <w:sz w:val="22"/>
                <w:szCs w:val="22"/>
              </w:rPr>
            </w:pPr>
            <w:r>
              <w:rPr>
                <w:b/>
                <w:bCs/>
                <w:sz w:val="22"/>
                <w:szCs w:val="22"/>
              </w:rPr>
              <w:t>OBJETO</w:t>
            </w:r>
          </w:p>
        </w:tc>
        <w:tc>
          <w:tcPr>
            <w:tcW w:w="88" w:type="pct"/>
            <w:hideMark/>
          </w:tcPr>
          <w:p w14:paraId="3B99A1A3" w14:textId="77777777" w:rsidR="00236C01" w:rsidRDefault="00236C01">
            <w:pPr>
              <w:snapToGrid w:val="0"/>
              <w:spacing w:line="360" w:lineRule="auto"/>
              <w:rPr>
                <w:b/>
                <w:bCs/>
                <w:sz w:val="22"/>
                <w:szCs w:val="22"/>
              </w:rPr>
            </w:pPr>
            <w:r>
              <w:rPr>
                <w:b/>
                <w:bCs/>
                <w:sz w:val="22"/>
                <w:szCs w:val="22"/>
              </w:rPr>
              <w:t>:</w:t>
            </w:r>
          </w:p>
        </w:tc>
        <w:tc>
          <w:tcPr>
            <w:tcW w:w="2656" w:type="pct"/>
            <w:vAlign w:val="center"/>
            <w:hideMark/>
          </w:tcPr>
          <w:p w14:paraId="0FDAAF3A" w14:textId="77777777" w:rsidR="00236C01" w:rsidRDefault="00236C01">
            <w:pPr>
              <w:rPr>
                <w:b/>
                <w:bCs/>
                <w:sz w:val="22"/>
                <w:szCs w:val="22"/>
              </w:rPr>
            </w:pPr>
          </w:p>
        </w:tc>
      </w:tr>
      <w:tr w:rsidR="00236C01" w14:paraId="635515F9" w14:textId="77777777" w:rsidTr="00236C01">
        <w:tc>
          <w:tcPr>
            <w:tcW w:w="2256" w:type="pct"/>
            <w:hideMark/>
          </w:tcPr>
          <w:p w14:paraId="1751D444" w14:textId="77777777" w:rsidR="00236C01" w:rsidRDefault="00236C01">
            <w:pPr>
              <w:snapToGrid w:val="0"/>
              <w:spacing w:line="360" w:lineRule="auto"/>
              <w:rPr>
                <w:b/>
                <w:bCs/>
                <w:sz w:val="22"/>
                <w:szCs w:val="22"/>
              </w:rPr>
            </w:pPr>
            <w:r>
              <w:rPr>
                <w:b/>
                <w:bCs/>
                <w:sz w:val="22"/>
                <w:szCs w:val="22"/>
              </w:rPr>
              <w:t>ADVOGADO(S) / Nº OAB/e-mail: (*)</w:t>
            </w:r>
          </w:p>
        </w:tc>
        <w:tc>
          <w:tcPr>
            <w:tcW w:w="88" w:type="pct"/>
            <w:hideMark/>
          </w:tcPr>
          <w:p w14:paraId="3948E781" w14:textId="77777777" w:rsidR="00236C01" w:rsidRDefault="00236C01">
            <w:pPr>
              <w:snapToGrid w:val="0"/>
              <w:spacing w:line="360" w:lineRule="auto"/>
              <w:rPr>
                <w:b/>
                <w:bCs/>
                <w:sz w:val="22"/>
                <w:szCs w:val="22"/>
              </w:rPr>
            </w:pPr>
            <w:r>
              <w:rPr>
                <w:b/>
                <w:bCs/>
                <w:sz w:val="22"/>
                <w:szCs w:val="22"/>
              </w:rPr>
              <w:t>:</w:t>
            </w:r>
          </w:p>
        </w:tc>
        <w:tc>
          <w:tcPr>
            <w:tcW w:w="2656" w:type="pct"/>
            <w:vAlign w:val="center"/>
          </w:tcPr>
          <w:p w14:paraId="3CE61F8C" w14:textId="77777777" w:rsidR="00236C01" w:rsidRDefault="00236C01">
            <w:pPr>
              <w:snapToGrid w:val="0"/>
              <w:spacing w:line="360" w:lineRule="auto"/>
              <w:ind w:left="53"/>
              <w:rPr>
                <w:sz w:val="22"/>
                <w:szCs w:val="22"/>
              </w:rPr>
            </w:pPr>
          </w:p>
        </w:tc>
      </w:tr>
      <w:tr w:rsidR="00236C01" w14:paraId="74C2536B" w14:textId="77777777" w:rsidTr="00236C01">
        <w:tc>
          <w:tcPr>
            <w:tcW w:w="2256" w:type="pct"/>
            <w:hideMark/>
          </w:tcPr>
          <w:p w14:paraId="5238E2AC" w14:textId="6A9CEC26" w:rsidR="00236C01" w:rsidRDefault="00467AF6">
            <w:pPr>
              <w:snapToGrid w:val="0"/>
              <w:spacing w:line="360" w:lineRule="auto"/>
              <w:rPr>
                <w:b/>
                <w:bCs/>
                <w:sz w:val="22"/>
                <w:szCs w:val="22"/>
              </w:rPr>
            </w:pPr>
            <w:r>
              <w:rPr>
                <w:b/>
                <w:sz w:val="22"/>
                <w:szCs w:val="22"/>
              </w:rPr>
              <w:t>CONCORRÊNCIA</w:t>
            </w:r>
            <w:r w:rsidR="00236C01">
              <w:rPr>
                <w:b/>
                <w:sz w:val="22"/>
                <w:szCs w:val="22"/>
              </w:rPr>
              <w:t xml:space="preserve"> N</w:t>
            </w:r>
            <w:r w:rsidR="00236C01">
              <w:rPr>
                <w:b/>
                <w:sz w:val="22"/>
                <w:szCs w:val="22"/>
                <w:u w:val="single"/>
                <w:vertAlign w:val="superscript"/>
              </w:rPr>
              <w:t>o</w:t>
            </w:r>
          </w:p>
        </w:tc>
        <w:tc>
          <w:tcPr>
            <w:tcW w:w="88" w:type="pct"/>
            <w:hideMark/>
          </w:tcPr>
          <w:p w14:paraId="6B5CCBEE" w14:textId="77777777" w:rsidR="00236C01" w:rsidRDefault="00236C01">
            <w:pPr>
              <w:snapToGrid w:val="0"/>
              <w:spacing w:line="360" w:lineRule="auto"/>
              <w:rPr>
                <w:b/>
                <w:bCs/>
                <w:sz w:val="22"/>
                <w:szCs w:val="22"/>
              </w:rPr>
            </w:pPr>
            <w:r>
              <w:rPr>
                <w:b/>
                <w:bCs/>
                <w:sz w:val="22"/>
                <w:szCs w:val="22"/>
              </w:rPr>
              <w:t>:</w:t>
            </w:r>
          </w:p>
        </w:tc>
        <w:tc>
          <w:tcPr>
            <w:tcW w:w="2656" w:type="pct"/>
            <w:vAlign w:val="center"/>
            <w:hideMark/>
          </w:tcPr>
          <w:p w14:paraId="6208556E" w14:textId="37042F36" w:rsidR="00236C01" w:rsidRDefault="001503E9">
            <w:pPr>
              <w:snapToGrid w:val="0"/>
              <w:spacing w:line="360" w:lineRule="auto"/>
              <w:ind w:left="53"/>
              <w:rPr>
                <w:sz w:val="22"/>
                <w:szCs w:val="22"/>
              </w:rPr>
            </w:pPr>
            <w:r>
              <w:rPr>
                <w:sz w:val="22"/>
                <w:szCs w:val="22"/>
              </w:rPr>
              <w:t>02/2026</w:t>
            </w:r>
          </w:p>
        </w:tc>
      </w:tr>
      <w:tr w:rsidR="00236C01" w14:paraId="7310E604" w14:textId="77777777" w:rsidTr="00236C01">
        <w:tc>
          <w:tcPr>
            <w:tcW w:w="2256" w:type="pct"/>
            <w:hideMark/>
          </w:tcPr>
          <w:p w14:paraId="5E0736BE" w14:textId="77777777" w:rsidR="00236C01" w:rsidRDefault="00236C01" w:rsidP="00794C8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55CBEF10" w14:textId="77777777" w:rsidR="00236C01" w:rsidRDefault="00236C01">
            <w:pPr>
              <w:snapToGrid w:val="0"/>
              <w:spacing w:line="360" w:lineRule="auto"/>
              <w:rPr>
                <w:b/>
                <w:bCs/>
                <w:sz w:val="22"/>
                <w:szCs w:val="22"/>
              </w:rPr>
            </w:pPr>
            <w:r>
              <w:rPr>
                <w:b/>
                <w:bCs/>
                <w:sz w:val="22"/>
                <w:szCs w:val="22"/>
              </w:rPr>
              <w:t>:</w:t>
            </w:r>
          </w:p>
        </w:tc>
        <w:tc>
          <w:tcPr>
            <w:tcW w:w="2656" w:type="pct"/>
            <w:vAlign w:val="center"/>
            <w:hideMark/>
          </w:tcPr>
          <w:p w14:paraId="0B9F2310" w14:textId="3FF43BCA" w:rsidR="00236C01" w:rsidRDefault="001503E9">
            <w:pPr>
              <w:snapToGrid w:val="0"/>
              <w:spacing w:line="360" w:lineRule="auto"/>
              <w:ind w:left="53"/>
              <w:rPr>
                <w:sz w:val="22"/>
                <w:szCs w:val="22"/>
              </w:rPr>
            </w:pPr>
            <w:r>
              <w:rPr>
                <w:sz w:val="22"/>
                <w:szCs w:val="22"/>
              </w:rPr>
              <w:t>21/2026</w:t>
            </w:r>
          </w:p>
        </w:tc>
      </w:tr>
      <w:tr w:rsidR="00236C01" w14:paraId="75501A1E" w14:textId="77777777" w:rsidTr="00236C01">
        <w:tc>
          <w:tcPr>
            <w:tcW w:w="2256" w:type="pct"/>
            <w:hideMark/>
          </w:tcPr>
          <w:p w14:paraId="6A55130C" w14:textId="77777777" w:rsidR="00236C01" w:rsidRDefault="00236C01" w:rsidP="00794C8F">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5CC8AD44" w14:textId="77777777" w:rsidR="00236C01" w:rsidRDefault="00236C01">
            <w:pPr>
              <w:snapToGrid w:val="0"/>
              <w:spacing w:line="360" w:lineRule="auto"/>
              <w:rPr>
                <w:b/>
                <w:bCs/>
                <w:sz w:val="22"/>
                <w:szCs w:val="22"/>
              </w:rPr>
            </w:pPr>
            <w:r>
              <w:rPr>
                <w:b/>
                <w:bCs/>
                <w:sz w:val="22"/>
                <w:szCs w:val="22"/>
              </w:rPr>
              <w:t>:</w:t>
            </w:r>
          </w:p>
        </w:tc>
        <w:tc>
          <w:tcPr>
            <w:tcW w:w="2656" w:type="pct"/>
            <w:vAlign w:val="center"/>
            <w:hideMark/>
          </w:tcPr>
          <w:p w14:paraId="19ABF7DA" w14:textId="68421F6B" w:rsidR="00236C01" w:rsidRDefault="001503E9" w:rsidP="001503E9">
            <w:pPr>
              <w:snapToGrid w:val="0"/>
              <w:spacing w:line="360" w:lineRule="auto"/>
              <w:rPr>
                <w:sz w:val="22"/>
                <w:szCs w:val="22"/>
              </w:rPr>
            </w:pPr>
            <w:r>
              <w:rPr>
                <w:sz w:val="22"/>
                <w:szCs w:val="22"/>
              </w:rPr>
              <w:t xml:space="preserve"> 28/2026</w:t>
            </w:r>
          </w:p>
        </w:tc>
      </w:tr>
    </w:tbl>
    <w:p w14:paraId="1D06EC62" w14:textId="77777777" w:rsidR="00236C01" w:rsidRDefault="00236C01" w:rsidP="00236C01">
      <w:pPr>
        <w:spacing w:line="360" w:lineRule="auto"/>
        <w:rPr>
          <w:rFonts w:eastAsia="Calibri"/>
          <w:sz w:val="22"/>
          <w:szCs w:val="22"/>
        </w:rPr>
      </w:pPr>
    </w:p>
    <w:p w14:paraId="2DA72C44" w14:textId="77777777" w:rsidR="00236C01" w:rsidRDefault="00236C01" w:rsidP="00236C01">
      <w:pPr>
        <w:spacing w:after="240" w:line="360" w:lineRule="auto"/>
        <w:jc w:val="both"/>
        <w:rPr>
          <w:rFonts w:eastAsia="Calibri"/>
          <w:sz w:val="22"/>
          <w:szCs w:val="22"/>
        </w:rPr>
      </w:pPr>
      <w:r>
        <w:rPr>
          <w:rFonts w:eastAsia="Calibri"/>
          <w:sz w:val="22"/>
          <w:szCs w:val="22"/>
        </w:rPr>
        <w:t>Pelo presente TERMO, nós, abaixo identificados:</w:t>
      </w:r>
    </w:p>
    <w:p w14:paraId="0159FD2E" w14:textId="77777777" w:rsidR="00236C01" w:rsidRDefault="00236C01" w:rsidP="00236C01">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74528455" w14:textId="36B5C002" w:rsidR="00236C01" w:rsidRPr="00B42389" w:rsidRDefault="00B42389" w:rsidP="00B42389">
      <w:pPr>
        <w:pStyle w:val="PargrafodaLista"/>
        <w:numPr>
          <w:ilvl w:val="0"/>
          <w:numId w:val="30"/>
        </w:numPr>
        <w:spacing w:line="360" w:lineRule="auto"/>
        <w:jc w:val="both"/>
        <w:rPr>
          <w:rFonts w:eastAsia="Calibri"/>
          <w:sz w:val="22"/>
          <w:szCs w:val="22"/>
        </w:rPr>
      </w:pPr>
      <w:r w:rsidRPr="00B42389">
        <w:rPr>
          <w:rFonts w:eastAsia="Calibri"/>
          <w:sz w:val="22"/>
          <w:szCs w:val="22"/>
        </w:rPr>
        <w:t>O</w:t>
      </w:r>
      <w:r w:rsidR="00236C01" w:rsidRPr="00B42389">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1CAB9AAE" w14:textId="440CF0DA" w:rsidR="00236C01" w:rsidRPr="00B42389" w:rsidRDefault="00B42389" w:rsidP="00B42389">
      <w:pPr>
        <w:pStyle w:val="PargrafodaLista"/>
        <w:numPr>
          <w:ilvl w:val="0"/>
          <w:numId w:val="30"/>
        </w:numPr>
        <w:spacing w:line="360" w:lineRule="auto"/>
        <w:jc w:val="both"/>
        <w:rPr>
          <w:rFonts w:eastAsia="Calibri"/>
          <w:sz w:val="22"/>
          <w:szCs w:val="22"/>
        </w:rPr>
      </w:pPr>
      <w:r w:rsidRPr="00B42389">
        <w:rPr>
          <w:rFonts w:eastAsia="Calibri"/>
          <w:sz w:val="22"/>
          <w:szCs w:val="22"/>
        </w:rPr>
        <w:t>Poderemos</w:t>
      </w:r>
      <w:r w:rsidR="00236C01" w:rsidRPr="00B42389">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7E59D681" w14:textId="45D68127" w:rsidR="00236C01" w:rsidRPr="00B42389" w:rsidRDefault="00B42389" w:rsidP="00B42389">
      <w:pPr>
        <w:pStyle w:val="PargrafodaLista"/>
        <w:numPr>
          <w:ilvl w:val="0"/>
          <w:numId w:val="30"/>
        </w:numPr>
        <w:spacing w:line="360" w:lineRule="auto"/>
        <w:jc w:val="both"/>
        <w:rPr>
          <w:rFonts w:eastAsia="Calibri"/>
          <w:sz w:val="22"/>
          <w:szCs w:val="22"/>
        </w:rPr>
      </w:pPr>
      <w:r w:rsidRPr="00B42389">
        <w:rPr>
          <w:rFonts w:eastAsia="Calibri"/>
          <w:sz w:val="22"/>
          <w:szCs w:val="22"/>
        </w:rPr>
        <w:t>Além</w:t>
      </w:r>
      <w:r w:rsidR="00236C01" w:rsidRPr="00B42389">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57871623" w14:textId="26A76B86" w:rsidR="00236C01" w:rsidRPr="00B42389" w:rsidRDefault="00B42389" w:rsidP="00B42389">
      <w:pPr>
        <w:pStyle w:val="PargrafodaLista"/>
        <w:numPr>
          <w:ilvl w:val="0"/>
          <w:numId w:val="30"/>
        </w:numPr>
        <w:spacing w:line="360" w:lineRule="auto"/>
        <w:jc w:val="both"/>
        <w:rPr>
          <w:rFonts w:eastAsia="Calibri"/>
          <w:sz w:val="22"/>
          <w:szCs w:val="22"/>
        </w:rPr>
      </w:pPr>
      <w:r w:rsidRPr="00B42389">
        <w:rPr>
          <w:rFonts w:eastAsia="Calibri"/>
          <w:sz w:val="22"/>
          <w:szCs w:val="22"/>
        </w:rPr>
        <w:t>As</w:t>
      </w:r>
      <w:r w:rsidR="00236C01" w:rsidRPr="00B42389">
        <w:rPr>
          <w:rFonts w:eastAsia="Calibri"/>
          <w:sz w:val="22"/>
          <w:szCs w:val="22"/>
        </w:rPr>
        <w:t xml:space="preserve"> informações pessoais dos responsáveis pela </w:t>
      </w:r>
      <w:r w:rsidR="00236C01" w:rsidRPr="00B42389">
        <w:rPr>
          <w:rFonts w:eastAsia="Calibri"/>
          <w:sz w:val="22"/>
          <w:szCs w:val="22"/>
          <w:u w:val="single"/>
        </w:rPr>
        <w:t>contratante</w:t>
      </w:r>
      <w:r w:rsidR="00236C01" w:rsidRPr="00B42389">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74691F8B" w14:textId="20114DAF" w:rsidR="00236C01" w:rsidRPr="00B42389" w:rsidRDefault="00B42389" w:rsidP="00B42389">
      <w:pPr>
        <w:pStyle w:val="PargrafodaLista"/>
        <w:numPr>
          <w:ilvl w:val="0"/>
          <w:numId w:val="30"/>
        </w:numPr>
        <w:spacing w:after="240" w:line="360" w:lineRule="auto"/>
        <w:jc w:val="both"/>
        <w:rPr>
          <w:rFonts w:eastAsia="Calibri"/>
          <w:sz w:val="22"/>
          <w:szCs w:val="22"/>
        </w:rPr>
      </w:pPr>
      <w:r w:rsidRPr="00B42389">
        <w:rPr>
          <w:rFonts w:eastAsia="Calibri"/>
          <w:sz w:val="22"/>
          <w:szCs w:val="22"/>
        </w:rPr>
        <w:t>É</w:t>
      </w:r>
      <w:r w:rsidR="00236C01" w:rsidRPr="00B42389">
        <w:rPr>
          <w:rFonts w:eastAsia="Calibri"/>
          <w:sz w:val="22"/>
          <w:szCs w:val="22"/>
        </w:rPr>
        <w:t xml:space="preserve"> de exclusiva responsabilidade do contratado manter seus dados sempre atualizados.</w:t>
      </w:r>
    </w:p>
    <w:p w14:paraId="7FEC07BC" w14:textId="77777777" w:rsidR="00236C01" w:rsidRDefault="00236C01" w:rsidP="00236C01">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CF1BB66" w14:textId="77777777" w:rsidR="00236C01" w:rsidRPr="00B42389" w:rsidRDefault="00236C01" w:rsidP="00B42389">
      <w:pPr>
        <w:pStyle w:val="PargrafodaLista"/>
        <w:numPr>
          <w:ilvl w:val="0"/>
          <w:numId w:val="29"/>
        </w:numPr>
        <w:spacing w:line="360" w:lineRule="auto"/>
        <w:jc w:val="both"/>
        <w:rPr>
          <w:rFonts w:eastAsia="Calibri"/>
          <w:b/>
          <w:sz w:val="22"/>
          <w:szCs w:val="22"/>
        </w:rPr>
      </w:pPr>
      <w:r w:rsidRPr="00B42389">
        <w:rPr>
          <w:rFonts w:eastAsia="Calibri"/>
          <w:sz w:val="22"/>
          <w:szCs w:val="22"/>
        </w:rPr>
        <w:t>O acompanhamento dos atos do processo até seu julgamento final e consequente publicação;</w:t>
      </w:r>
    </w:p>
    <w:p w14:paraId="00AEF487" w14:textId="77777777" w:rsidR="00236C01" w:rsidRPr="00B42389" w:rsidRDefault="00236C01" w:rsidP="00B42389">
      <w:pPr>
        <w:pStyle w:val="PargrafodaLista"/>
        <w:numPr>
          <w:ilvl w:val="0"/>
          <w:numId w:val="29"/>
        </w:numPr>
        <w:spacing w:line="360" w:lineRule="auto"/>
        <w:jc w:val="both"/>
        <w:rPr>
          <w:rFonts w:eastAsia="Calibri"/>
          <w:sz w:val="22"/>
          <w:szCs w:val="22"/>
        </w:rPr>
      </w:pPr>
      <w:r w:rsidRPr="00B42389">
        <w:rPr>
          <w:rFonts w:eastAsia="Calibri"/>
          <w:sz w:val="22"/>
          <w:szCs w:val="22"/>
        </w:rPr>
        <w:t>Se for o caso e de nosso interesse, nos prazos e nas formas legais e regimentais, exercer o direito de defesa, interpor recursos e o que mais couber.</w:t>
      </w:r>
    </w:p>
    <w:p w14:paraId="52E7828F" w14:textId="77777777" w:rsidR="00236C01" w:rsidRDefault="00236C01" w:rsidP="00236C01">
      <w:pPr>
        <w:spacing w:line="276" w:lineRule="auto"/>
        <w:rPr>
          <w:rFonts w:eastAsia="Calibri"/>
          <w:b/>
          <w:sz w:val="22"/>
          <w:szCs w:val="22"/>
        </w:rPr>
      </w:pPr>
    </w:p>
    <w:p w14:paraId="1688858A" w14:textId="77777777" w:rsidR="00236C01" w:rsidRDefault="00236C01" w:rsidP="00236C01">
      <w:pPr>
        <w:spacing w:line="360" w:lineRule="auto"/>
        <w:jc w:val="center"/>
        <w:rPr>
          <w:sz w:val="22"/>
          <w:szCs w:val="22"/>
        </w:rPr>
      </w:pPr>
      <w:r>
        <w:rPr>
          <w:rFonts w:eastAsia="Calibri"/>
          <w:sz w:val="22"/>
          <w:szCs w:val="22"/>
        </w:rPr>
        <w:t>Indaiatuba, xx de xx 20xx.</w:t>
      </w:r>
    </w:p>
    <w:p w14:paraId="0E77B90E" w14:textId="77777777" w:rsidR="00236C01" w:rsidRDefault="00236C01" w:rsidP="00236C01">
      <w:pPr>
        <w:spacing w:line="276" w:lineRule="auto"/>
        <w:jc w:val="center"/>
        <w:rPr>
          <w:sz w:val="22"/>
          <w:szCs w:val="22"/>
        </w:rPr>
      </w:pPr>
    </w:p>
    <w:p w14:paraId="22031139" w14:textId="77777777" w:rsidR="00236C01" w:rsidRDefault="00236C01" w:rsidP="00236C01">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6AB887F4" w14:textId="77777777" w:rsidR="00236C01" w:rsidRDefault="00236C01" w:rsidP="00236C01">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36C01" w14:paraId="14723DCB" w14:textId="77777777" w:rsidTr="00236C01">
        <w:tc>
          <w:tcPr>
            <w:tcW w:w="9062" w:type="dxa"/>
            <w:hideMark/>
          </w:tcPr>
          <w:p w14:paraId="44448A16" w14:textId="77777777" w:rsidR="00236C01" w:rsidRDefault="00236C01">
            <w:pPr>
              <w:spacing w:line="360" w:lineRule="auto"/>
              <w:rPr>
                <w:rFonts w:ascii="Times New Roman" w:hAnsi="Times New Roman"/>
                <w:sz w:val="22"/>
                <w:szCs w:val="22"/>
              </w:rPr>
            </w:pPr>
            <w:r>
              <w:rPr>
                <w:rFonts w:ascii="Times New Roman" w:hAnsi="Times New Roman"/>
                <w:sz w:val="22"/>
                <w:szCs w:val="22"/>
              </w:rPr>
              <w:t>Nome: Sandro de A. Lopes Coral</w:t>
            </w:r>
          </w:p>
        </w:tc>
      </w:tr>
      <w:tr w:rsidR="00236C01" w14:paraId="4AA6C6C3" w14:textId="77777777" w:rsidTr="00236C01">
        <w:tc>
          <w:tcPr>
            <w:tcW w:w="9062" w:type="dxa"/>
            <w:hideMark/>
          </w:tcPr>
          <w:p w14:paraId="7DB95961" w14:textId="77777777" w:rsidR="00236C01" w:rsidRDefault="00236C01">
            <w:pPr>
              <w:spacing w:line="360" w:lineRule="auto"/>
              <w:rPr>
                <w:rFonts w:ascii="Times New Roman" w:hAnsi="Times New Roman"/>
                <w:sz w:val="22"/>
                <w:szCs w:val="22"/>
              </w:rPr>
            </w:pPr>
            <w:r>
              <w:rPr>
                <w:rFonts w:ascii="Times New Roman" w:hAnsi="Times New Roman"/>
                <w:sz w:val="22"/>
                <w:szCs w:val="22"/>
              </w:rPr>
              <w:t>Cargo: Superintendente</w:t>
            </w:r>
          </w:p>
        </w:tc>
      </w:tr>
      <w:tr w:rsidR="00236C01" w14:paraId="3179CB05" w14:textId="77777777" w:rsidTr="00236C01">
        <w:tc>
          <w:tcPr>
            <w:tcW w:w="9062" w:type="dxa"/>
            <w:hideMark/>
          </w:tcPr>
          <w:p w14:paraId="7B240FA9" w14:textId="77777777" w:rsidR="00236C01" w:rsidRDefault="00236C01">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236C01" w14:paraId="2977974B" w14:textId="77777777" w:rsidTr="00236C01">
        <w:tc>
          <w:tcPr>
            <w:tcW w:w="9062" w:type="dxa"/>
            <w:hideMark/>
          </w:tcPr>
          <w:p w14:paraId="286E45C6" w14:textId="77777777" w:rsidR="00236C01" w:rsidRDefault="00236C0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F3F455" w14:textId="77777777" w:rsidR="00236C01" w:rsidRDefault="00236C01" w:rsidP="00236C01">
      <w:pPr>
        <w:spacing w:line="360" w:lineRule="auto"/>
        <w:rPr>
          <w:rFonts w:eastAsia="Calibri"/>
          <w:b/>
          <w:sz w:val="22"/>
          <w:szCs w:val="22"/>
          <w:u w:val="single"/>
        </w:rPr>
      </w:pPr>
    </w:p>
    <w:p w14:paraId="08F143CA" w14:textId="77777777" w:rsidR="00236C01" w:rsidRDefault="00236C01" w:rsidP="00236C01">
      <w:pPr>
        <w:spacing w:line="360" w:lineRule="auto"/>
        <w:rPr>
          <w:rFonts w:eastAsia="Calibri"/>
          <w:b/>
          <w:sz w:val="22"/>
          <w:szCs w:val="22"/>
          <w:u w:val="single"/>
        </w:rPr>
      </w:pPr>
      <w:r>
        <w:rPr>
          <w:rFonts w:eastAsia="Calibri"/>
          <w:b/>
          <w:sz w:val="22"/>
          <w:szCs w:val="22"/>
          <w:u w:val="single"/>
        </w:rPr>
        <w:t>RESPONSÁVEIS QUE ASSINARAM O AJUSTE:</w:t>
      </w:r>
    </w:p>
    <w:p w14:paraId="2AC246DE" w14:textId="77777777" w:rsidR="00236C01" w:rsidRDefault="00236C01" w:rsidP="00236C01">
      <w:pPr>
        <w:spacing w:line="360" w:lineRule="auto"/>
        <w:rPr>
          <w:rFonts w:eastAsia="Calibri"/>
          <w:b/>
          <w:sz w:val="22"/>
          <w:szCs w:val="22"/>
          <w:u w:val="single"/>
        </w:rPr>
      </w:pPr>
    </w:p>
    <w:p w14:paraId="7A258C1C" w14:textId="77777777" w:rsidR="00236C01" w:rsidRDefault="00236C01" w:rsidP="00236C01">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36C01" w14:paraId="10EB12A5" w14:textId="77777777" w:rsidTr="00236C01">
        <w:tc>
          <w:tcPr>
            <w:tcW w:w="9062" w:type="dxa"/>
            <w:hideMark/>
          </w:tcPr>
          <w:p w14:paraId="0D7D09BB" w14:textId="77777777" w:rsidR="00236C01" w:rsidRDefault="00236C01">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236C01" w14:paraId="47C480CB" w14:textId="77777777" w:rsidTr="00236C01">
        <w:tc>
          <w:tcPr>
            <w:tcW w:w="9062" w:type="dxa"/>
            <w:hideMark/>
          </w:tcPr>
          <w:p w14:paraId="2536F0E6" w14:textId="77777777" w:rsidR="00236C01" w:rsidRDefault="00236C01">
            <w:pPr>
              <w:spacing w:line="360" w:lineRule="auto"/>
              <w:rPr>
                <w:rFonts w:ascii="Times New Roman" w:hAnsi="Times New Roman"/>
                <w:sz w:val="22"/>
                <w:szCs w:val="22"/>
              </w:rPr>
            </w:pPr>
            <w:r>
              <w:rPr>
                <w:rFonts w:ascii="Times New Roman" w:hAnsi="Times New Roman"/>
                <w:sz w:val="22"/>
                <w:szCs w:val="22"/>
              </w:rPr>
              <w:t xml:space="preserve">Cargo: </w:t>
            </w:r>
          </w:p>
        </w:tc>
      </w:tr>
      <w:tr w:rsidR="00236C01" w14:paraId="53CD670C" w14:textId="77777777" w:rsidTr="00236C01">
        <w:tc>
          <w:tcPr>
            <w:tcW w:w="9062" w:type="dxa"/>
            <w:hideMark/>
          </w:tcPr>
          <w:p w14:paraId="588DD266" w14:textId="77777777" w:rsidR="00236C01" w:rsidRDefault="00236C01">
            <w:pPr>
              <w:spacing w:line="360" w:lineRule="auto"/>
              <w:rPr>
                <w:rFonts w:ascii="Times New Roman" w:hAnsi="Times New Roman"/>
                <w:sz w:val="22"/>
                <w:szCs w:val="22"/>
              </w:rPr>
            </w:pPr>
            <w:r>
              <w:rPr>
                <w:rFonts w:ascii="Times New Roman" w:hAnsi="Times New Roman"/>
                <w:sz w:val="22"/>
                <w:szCs w:val="22"/>
              </w:rPr>
              <w:t xml:space="preserve">CPF: </w:t>
            </w:r>
          </w:p>
        </w:tc>
      </w:tr>
      <w:tr w:rsidR="00236C01" w14:paraId="69EADA33" w14:textId="77777777" w:rsidTr="00236C01">
        <w:tc>
          <w:tcPr>
            <w:tcW w:w="9062" w:type="dxa"/>
            <w:hideMark/>
          </w:tcPr>
          <w:p w14:paraId="09F728F4" w14:textId="77777777" w:rsidR="00236C01" w:rsidRDefault="00236C0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1C1D441" w14:textId="77777777" w:rsidR="00236C01" w:rsidRDefault="00236C01" w:rsidP="00236C01">
      <w:pPr>
        <w:spacing w:line="360" w:lineRule="auto"/>
        <w:rPr>
          <w:rFonts w:eastAsia="Calibri"/>
          <w:sz w:val="22"/>
          <w:szCs w:val="22"/>
        </w:rPr>
      </w:pPr>
    </w:p>
    <w:p w14:paraId="33F8B9E0" w14:textId="77777777" w:rsidR="00236C01" w:rsidRDefault="00236C01" w:rsidP="00236C01">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36C01" w14:paraId="52060E6E" w14:textId="77777777" w:rsidTr="00236C01">
        <w:tc>
          <w:tcPr>
            <w:tcW w:w="9062" w:type="dxa"/>
            <w:hideMark/>
          </w:tcPr>
          <w:p w14:paraId="67FF8E61" w14:textId="77777777" w:rsidR="00236C01" w:rsidRDefault="00236C01">
            <w:pPr>
              <w:spacing w:line="360" w:lineRule="auto"/>
              <w:rPr>
                <w:rFonts w:ascii="Times New Roman" w:hAnsi="Times New Roman"/>
                <w:sz w:val="22"/>
                <w:szCs w:val="22"/>
              </w:rPr>
            </w:pPr>
            <w:r>
              <w:rPr>
                <w:rFonts w:ascii="Times New Roman" w:hAnsi="Times New Roman"/>
                <w:sz w:val="22"/>
                <w:szCs w:val="22"/>
              </w:rPr>
              <w:t xml:space="preserve">Nome: </w:t>
            </w:r>
          </w:p>
        </w:tc>
      </w:tr>
      <w:tr w:rsidR="00236C01" w14:paraId="23B8C46B" w14:textId="77777777" w:rsidTr="00236C01">
        <w:tc>
          <w:tcPr>
            <w:tcW w:w="9062" w:type="dxa"/>
            <w:hideMark/>
          </w:tcPr>
          <w:p w14:paraId="4D648114" w14:textId="77777777" w:rsidR="00236C01" w:rsidRDefault="00236C01">
            <w:pPr>
              <w:spacing w:line="360" w:lineRule="auto"/>
              <w:rPr>
                <w:rFonts w:ascii="Times New Roman" w:hAnsi="Times New Roman"/>
                <w:sz w:val="22"/>
                <w:szCs w:val="22"/>
              </w:rPr>
            </w:pPr>
            <w:r>
              <w:rPr>
                <w:rFonts w:ascii="Times New Roman" w:hAnsi="Times New Roman"/>
                <w:sz w:val="22"/>
                <w:szCs w:val="22"/>
              </w:rPr>
              <w:t xml:space="preserve">Cargo: </w:t>
            </w:r>
          </w:p>
        </w:tc>
      </w:tr>
      <w:tr w:rsidR="00236C01" w14:paraId="6BFB7830" w14:textId="77777777" w:rsidTr="00236C01">
        <w:tc>
          <w:tcPr>
            <w:tcW w:w="9062" w:type="dxa"/>
            <w:hideMark/>
          </w:tcPr>
          <w:p w14:paraId="025402C9" w14:textId="77777777" w:rsidR="00236C01" w:rsidRDefault="00236C01">
            <w:pPr>
              <w:spacing w:line="360" w:lineRule="auto"/>
              <w:rPr>
                <w:rFonts w:ascii="Times New Roman" w:hAnsi="Times New Roman"/>
                <w:sz w:val="22"/>
                <w:szCs w:val="22"/>
              </w:rPr>
            </w:pPr>
            <w:r>
              <w:rPr>
                <w:rFonts w:ascii="Times New Roman" w:hAnsi="Times New Roman"/>
                <w:sz w:val="22"/>
                <w:szCs w:val="22"/>
              </w:rPr>
              <w:t xml:space="preserve">CPF: </w:t>
            </w:r>
          </w:p>
        </w:tc>
      </w:tr>
      <w:tr w:rsidR="00236C01" w14:paraId="66469E38" w14:textId="77777777" w:rsidTr="00236C01">
        <w:tc>
          <w:tcPr>
            <w:tcW w:w="9062" w:type="dxa"/>
            <w:hideMark/>
          </w:tcPr>
          <w:p w14:paraId="293EB8DC" w14:textId="77777777" w:rsidR="00236C01" w:rsidRDefault="00236C0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6FAB960" w14:textId="191CEBE2" w:rsidR="00842E29" w:rsidRPr="00B95E10" w:rsidRDefault="001239F1" w:rsidP="001239F1">
      <w:pPr>
        <w:spacing w:before="240" w:line="360" w:lineRule="auto"/>
        <w:jc w:val="both"/>
        <w:rPr>
          <w:b/>
          <w:sz w:val="23"/>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842E29" w:rsidRPr="00B95E10">
      <w:headerReference w:type="default" r:id="rId10"/>
      <w:footerReference w:type="default" r:id="rId11"/>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827E37" w16cex:dateUtc="2026-04-23T13:04:00Z"/>
  <w16cex:commentExtensible w16cex:durableId="57FEE842" w16cex:dateUtc="2026-04-23T13:05:00Z"/>
  <w16cex:commentExtensible w16cex:durableId="12D79C51" w16cex:dateUtc="2026-04-23T13:09:00Z"/>
  <w16cex:commentExtensible w16cex:durableId="70F78673" w16cex:dateUtc="2026-04-23T13:18:00Z"/>
  <w16cex:commentExtensible w16cex:durableId="725FF90A" w16cex:dateUtc="2026-04-23T13:31:00Z"/>
  <w16cex:commentExtensible w16cex:durableId="19CF0E6F" w16cex:dateUtc="2026-04-23T13:32:00Z"/>
  <w16cex:commentExtensible w16cex:durableId="1F8724DE" w16cex:dateUtc="2026-04-23T13:38:00Z"/>
  <w16cex:commentExtensible w16cex:durableId="70C94E88" w16cex:dateUtc="2026-04-23T14:02:00Z"/>
  <w16cex:commentExtensible w16cex:durableId="0F9B65F4" w16cex:dateUtc="2026-04-23T14:24:00Z"/>
  <w16cex:commentExtensible w16cex:durableId="32D898BF" w16cex:dateUtc="2026-04-23T17:26:00Z"/>
  <w16cex:commentExtensible w16cex:durableId="553D0403" w16cex:dateUtc="2026-04-23T17:31:00Z"/>
  <w16cex:commentExtensible w16cex:durableId="2AB4CC5C" w16cex:dateUtc="2026-04-23T17:39:00Z"/>
  <w16cex:commentExtensible w16cex:durableId="1376C49D" w16cex:dateUtc="2026-04-23T17:46:00Z"/>
  <w16cex:commentExtensible w16cex:durableId="6539E471" w16cex:dateUtc="2026-04-23T17:53:00Z"/>
  <w16cex:commentExtensible w16cex:durableId="009A70B6" w16cex:dateUtc="2026-04-23T17:54:00Z"/>
  <w16cex:commentExtensible w16cex:durableId="4DA3E6DA" w16cex:dateUtc="2026-04-23T18:03:00Z"/>
  <w16cex:commentExtensible w16cex:durableId="6E2225F4" w16cex:dateUtc="2026-04-23T1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5EB4C6" w16cid:durableId="2D827E37"/>
  <w16cid:commentId w16cid:paraId="7E9F1BAB" w16cid:durableId="57FEE842"/>
  <w16cid:commentId w16cid:paraId="225C7DD0" w16cid:durableId="12D79C51"/>
  <w16cid:commentId w16cid:paraId="7F3915AD" w16cid:durableId="70F78673"/>
  <w16cid:commentId w16cid:paraId="2BEAE7F1" w16cid:durableId="725FF90A"/>
  <w16cid:commentId w16cid:paraId="7ED4226F" w16cid:durableId="19CF0E6F"/>
  <w16cid:commentId w16cid:paraId="15EDD774" w16cid:durableId="1F8724DE"/>
  <w16cid:commentId w16cid:paraId="69C56569" w16cid:durableId="70C94E88"/>
  <w16cid:commentId w16cid:paraId="22E2838A" w16cid:durableId="0F9B65F4"/>
  <w16cid:commentId w16cid:paraId="099609C2" w16cid:durableId="32D898BF"/>
  <w16cid:commentId w16cid:paraId="4C99D3B4" w16cid:durableId="553D0403"/>
  <w16cid:commentId w16cid:paraId="74DC2654" w16cid:durableId="2AB4CC5C"/>
  <w16cid:commentId w16cid:paraId="1FC23DFC" w16cid:durableId="1376C49D"/>
  <w16cid:commentId w16cid:paraId="6655A9DD" w16cid:durableId="6539E471"/>
  <w16cid:commentId w16cid:paraId="455C5399" w16cid:durableId="009A70B6"/>
  <w16cid:commentId w16cid:paraId="59608876" w16cid:durableId="4DA3E6DA"/>
  <w16cid:commentId w16cid:paraId="76303931" w16cid:durableId="6E2225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CBED2" w14:textId="77777777" w:rsidR="002119C9" w:rsidRDefault="002119C9">
      <w:r>
        <w:separator/>
      </w:r>
    </w:p>
  </w:endnote>
  <w:endnote w:type="continuationSeparator" w:id="0">
    <w:p w14:paraId="25814483" w14:textId="77777777" w:rsidR="002119C9" w:rsidRDefault="00211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atang">
    <w:altName w:val="Malgun Gothic Semilight"/>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1224D6E4" w:rsidR="00311808" w:rsidRDefault="00311808">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A45A07">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CA0A7" w14:textId="77777777" w:rsidR="002119C9" w:rsidRDefault="002119C9">
      <w:r>
        <w:separator/>
      </w:r>
    </w:p>
  </w:footnote>
  <w:footnote w:type="continuationSeparator" w:id="0">
    <w:p w14:paraId="2FF143A5" w14:textId="77777777" w:rsidR="002119C9" w:rsidRDefault="00211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311808" w:rsidRDefault="00311808">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05904BE"/>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025A5D3A"/>
    <w:multiLevelType w:val="hybridMultilevel"/>
    <w:tmpl w:val="ED5A2078"/>
    <w:lvl w:ilvl="0" w:tplc="1C6CD2B4">
      <w:start w:val="1"/>
      <w:numFmt w:val="lowerLetter"/>
      <w:lvlText w:val="%1)"/>
      <w:lvlJc w:val="left"/>
      <w:pPr>
        <w:ind w:left="915" w:hanging="360"/>
      </w:pPr>
      <w:rPr>
        <w:rFonts w:hint="default"/>
        <w:b/>
        <w:color w:val="000000"/>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2" w15:restartNumberingAfterBreak="0">
    <w:nsid w:val="02BA3985"/>
    <w:multiLevelType w:val="hybridMultilevel"/>
    <w:tmpl w:val="F500A5CE"/>
    <w:lvl w:ilvl="0" w:tplc="505ADC88">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3" w15:restartNumberingAfterBreak="0">
    <w:nsid w:val="05D979C3"/>
    <w:multiLevelType w:val="hybridMultilevel"/>
    <w:tmpl w:val="F99A5220"/>
    <w:lvl w:ilvl="0" w:tplc="81BA27A4">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91C3782"/>
    <w:multiLevelType w:val="hybridMultilevel"/>
    <w:tmpl w:val="8D2EAE3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A6278DF"/>
    <w:multiLevelType w:val="hybridMultilevel"/>
    <w:tmpl w:val="ABAEA6D4"/>
    <w:lvl w:ilvl="0" w:tplc="E54044A0">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C01444E"/>
    <w:multiLevelType w:val="hybridMultilevel"/>
    <w:tmpl w:val="66D21D46"/>
    <w:lvl w:ilvl="0" w:tplc="5DEA6402">
      <w:start w:val="1"/>
      <w:numFmt w:val="lowerLetter"/>
      <w:lvlText w:val="%1)"/>
      <w:lvlJc w:val="lef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8"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0" w15:restartNumberingAfterBreak="0">
    <w:nsid w:val="19464321"/>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6467A10"/>
    <w:multiLevelType w:val="multilevel"/>
    <w:tmpl w:val="0C94E6F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31B9372E"/>
    <w:multiLevelType w:val="multilevel"/>
    <w:tmpl w:val="954AA160"/>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9F11864"/>
    <w:multiLevelType w:val="hybridMultilevel"/>
    <w:tmpl w:val="AFF60078"/>
    <w:lvl w:ilvl="0" w:tplc="5DEA640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7" w15:restartNumberingAfterBreak="0">
    <w:nsid w:val="496C730F"/>
    <w:multiLevelType w:val="hybridMultilevel"/>
    <w:tmpl w:val="9526754C"/>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4A420656"/>
    <w:multiLevelType w:val="hybridMultilevel"/>
    <w:tmpl w:val="0AACC2A6"/>
    <w:lvl w:ilvl="0" w:tplc="0D7A52A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6B384D"/>
    <w:multiLevelType w:val="hybridMultilevel"/>
    <w:tmpl w:val="642A101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D0472BA"/>
    <w:multiLevelType w:val="hybridMultilevel"/>
    <w:tmpl w:val="1B84E732"/>
    <w:lvl w:ilvl="0" w:tplc="F3104672">
      <w:start w:val="1"/>
      <w:numFmt w:val="lowerLetter"/>
      <w:lvlText w:val="%1)"/>
      <w:lvlJc w:val="left"/>
      <w:pPr>
        <w:ind w:left="2138" w:hanging="360"/>
      </w:pPr>
      <w:rPr>
        <w:rFonts w:ascii="Times New Roman" w:eastAsia="Arial Unicode MS" w:hAnsi="Times New Roman" w:cs="Mangal"/>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3"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6782912"/>
    <w:multiLevelType w:val="hybridMultilevel"/>
    <w:tmpl w:val="6A12CE40"/>
    <w:lvl w:ilvl="0" w:tplc="F544F42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C67478A"/>
    <w:multiLevelType w:val="hybridMultilevel"/>
    <w:tmpl w:val="2C24DA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E1E24E3"/>
    <w:multiLevelType w:val="hybridMultilevel"/>
    <w:tmpl w:val="AA364838"/>
    <w:lvl w:ilvl="0" w:tplc="3BACBDC8">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8"/>
  </w:num>
  <w:num w:numId="5">
    <w:abstractNumId w:val="23"/>
  </w:num>
  <w:num w:numId="6">
    <w:abstractNumId w:val="17"/>
  </w:num>
  <w:num w:numId="7">
    <w:abstractNumId w:val="21"/>
  </w:num>
  <w:num w:numId="8">
    <w:abstractNumId w:val="35"/>
  </w:num>
  <w:num w:numId="9">
    <w:abstractNumId w:val="19"/>
  </w:num>
  <w:num w:numId="10">
    <w:abstractNumId w:val="29"/>
  </w:num>
  <w:num w:numId="11">
    <w:abstractNumId w:val="33"/>
  </w:num>
  <w:num w:numId="12">
    <w:abstractNumId w:val="26"/>
  </w:num>
  <w:num w:numId="13">
    <w:abstractNumId w:val="16"/>
  </w:num>
  <w:num w:numId="14">
    <w:abstractNumId w:val="32"/>
  </w:num>
  <w:num w:numId="15">
    <w:abstractNumId w:val="13"/>
  </w:num>
  <w:num w:numId="16">
    <w:abstractNumId w:val="27"/>
  </w:num>
  <w:num w:numId="17">
    <w:abstractNumId w:val="14"/>
  </w:num>
  <w:num w:numId="18">
    <w:abstractNumId w:val="31"/>
  </w:num>
  <w:num w:numId="19">
    <w:abstractNumId w:val="15"/>
  </w:num>
  <w:num w:numId="20">
    <w:abstractNumId w:val="25"/>
  </w:num>
  <w:num w:numId="21">
    <w:abstractNumId w:val="11"/>
  </w:num>
  <w:num w:numId="22">
    <w:abstractNumId w:val="20"/>
  </w:num>
  <w:num w:numId="23">
    <w:abstractNumId w:val="24"/>
  </w:num>
  <w:num w:numId="24">
    <w:abstractNumId w:val="22"/>
  </w:num>
  <w:num w:numId="25">
    <w:abstractNumId w:val="12"/>
  </w:num>
  <w:num w:numId="26">
    <w:abstractNumId w:val="37"/>
  </w:num>
  <w:num w:numId="27">
    <w:abstractNumId w:val="33"/>
  </w:num>
  <w:num w:numId="28">
    <w:abstractNumId w:val="36"/>
  </w:num>
  <w:num w:numId="29">
    <w:abstractNumId w:val="28"/>
  </w:num>
  <w:num w:numId="30">
    <w:abstractNumId w:val="34"/>
  </w:num>
  <w:num w:numId="31">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3313"/>
    <w:rsid w:val="000349D6"/>
    <w:rsid w:val="0003747F"/>
    <w:rsid w:val="000448EA"/>
    <w:rsid w:val="00044B5D"/>
    <w:rsid w:val="00046E3D"/>
    <w:rsid w:val="0004714E"/>
    <w:rsid w:val="000513FF"/>
    <w:rsid w:val="00054B8E"/>
    <w:rsid w:val="00056C6E"/>
    <w:rsid w:val="00057210"/>
    <w:rsid w:val="00060AA0"/>
    <w:rsid w:val="00067254"/>
    <w:rsid w:val="00070774"/>
    <w:rsid w:val="00071E32"/>
    <w:rsid w:val="00072D10"/>
    <w:rsid w:val="00072D9A"/>
    <w:rsid w:val="000748D1"/>
    <w:rsid w:val="00074D8D"/>
    <w:rsid w:val="00075F10"/>
    <w:rsid w:val="00076BDF"/>
    <w:rsid w:val="00081801"/>
    <w:rsid w:val="00082FE5"/>
    <w:rsid w:val="0008621B"/>
    <w:rsid w:val="00094037"/>
    <w:rsid w:val="00094B5D"/>
    <w:rsid w:val="000A57F1"/>
    <w:rsid w:val="000A598C"/>
    <w:rsid w:val="000A6434"/>
    <w:rsid w:val="000A7AA5"/>
    <w:rsid w:val="000B0A4E"/>
    <w:rsid w:val="000B1747"/>
    <w:rsid w:val="000B280E"/>
    <w:rsid w:val="000B3B9C"/>
    <w:rsid w:val="000B4F1B"/>
    <w:rsid w:val="000B607C"/>
    <w:rsid w:val="000C1B12"/>
    <w:rsid w:val="000C3B11"/>
    <w:rsid w:val="000C4026"/>
    <w:rsid w:val="000C5B37"/>
    <w:rsid w:val="000C6920"/>
    <w:rsid w:val="000D3F55"/>
    <w:rsid w:val="000E1D1F"/>
    <w:rsid w:val="000E1F35"/>
    <w:rsid w:val="000E4177"/>
    <w:rsid w:val="000E5FC6"/>
    <w:rsid w:val="000E6D66"/>
    <w:rsid w:val="000F016B"/>
    <w:rsid w:val="000F0E1B"/>
    <w:rsid w:val="000F2AEF"/>
    <w:rsid w:val="000F4BA3"/>
    <w:rsid w:val="00100AB6"/>
    <w:rsid w:val="00102185"/>
    <w:rsid w:val="00102D17"/>
    <w:rsid w:val="001054A8"/>
    <w:rsid w:val="0011193D"/>
    <w:rsid w:val="00112236"/>
    <w:rsid w:val="00112D18"/>
    <w:rsid w:val="001146BC"/>
    <w:rsid w:val="00114C30"/>
    <w:rsid w:val="00116F57"/>
    <w:rsid w:val="00121425"/>
    <w:rsid w:val="0012194D"/>
    <w:rsid w:val="001221C4"/>
    <w:rsid w:val="00122E2A"/>
    <w:rsid w:val="00123624"/>
    <w:rsid w:val="001239F1"/>
    <w:rsid w:val="0012516E"/>
    <w:rsid w:val="001304F3"/>
    <w:rsid w:val="00132162"/>
    <w:rsid w:val="0013225E"/>
    <w:rsid w:val="001347D9"/>
    <w:rsid w:val="00136443"/>
    <w:rsid w:val="00136EB2"/>
    <w:rsid w:val="00137918"/>
    <w:rsid w:val="001418F6"/>
    <w:rsid w:val="0014329C"/>
    <w:rsid w:val="001477DA"/>
    <w:rsid w:val="001503E9"/>
    <w:rsid w:val="001505DB"/>
    <w:rsid w:val="00150BFE"/>
    <w:rsid w:val="00151D65"/>
    <w:rsid w:val="00153A02"/>
    <w:rsid w:val="00154745"/>
    <w:rsid w:val="001564C7"/>
    <w:rsid w:val="00157B97"/>
    <w:rsid w:val="00165202"/>
    <w:rsid w:val="0016632D"/>
    <w:rsid w:val="00167139"/>
    <w:rsid w:val="0016735B"/>
    <w:rsid w:val="00170824"/>
    <w:rsid w:val="00170A42"/>
    <w:rsid w:val="00170FA3"/>
    <w:rsid w:val="00171C4D"/>
    <w:rsid w:val="001749ED"/>
    <w:rsid w:val="00174B6C"/>
    <w:rsid w:val="0017694E"/>
    <w:rsid w:val="00176C58"/>
    <w:rsid w:val="00177D13"/>
    <w:rsid w:val="001803A5"/>
    <w:rsid w:val="00181378"/>
    <w:rsid w:val="0018177F"/>
    <w:rsid w:val="00181A9B"/>
    <w:rsid w:val="00182E9B"/>
    <w:rsid w:val="00183AA1"/>
    <w:rsid w:val="001868A3"/>
    <w:rsid w:val="001926D4"/>
    <w:rsid w:val="00195936"/>
    <w:rsid w:val="001971EE"/>
    <w:rsid w:val="00197443"/>
    <w:rsid w:val="001974DE"/>
    <w:rsid w:val="00197B46"/>
    <w:rsid w:val="001A0BC8"/>
    <w:rsid w:val="001A0EAB"/>
    <w:rsid w:val="001A1928"/>
    <w:rsid w:val="001A19E1"/>
    <w:rsid w:val="001A67F2"/>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E6ACD"/>
    <w:rsid w:val="001F303C"/>
    <w:rsid w:val="001F486C"/>
    <w:rsid w:val="001F4B0D"/>
    <w:rsid w:val="001F7DF2"/>
    <w:rsid w:val="001F7FC3"/>
    <w:rsid w:val="002000D1"/>
    <w:rsid w:val="00203655"/>
    <w:rsid w:val="00204214"/>
    <w:rsid w:val="002044EF"/>
    <w:rsid w:val="00205A16"/>
    <w:rsid w:val="00207C40"/>
    <w:rsid w:val="002118DB"/>
    <w:rsid w:val="002119C9"/>
    <w:rsid w:val="00212C21"/>
    <w:rsid w:val="002178FA"/>
    <w:rsid w:val="00222BCB"/>
    <w:rsid w:val="00225315"/>
    <w:rsid w:val="00231F9E"/>
    <w:rsid w:val="002327CD"/>
    <w:rsid w:val="00233752"/>
    <w:rsid w:val="002367B7"/>
    <w:rsid w:val="00236C01"/>
    <w:rsid w:val="00236DE2"/>
    <w:rsid w:val="002372B8"/>
    <w:rsid w:val="00237777"/>
    <w:rsid w:val="00242D4B"/>
    <w:rsid w:val="00253413"/>
    <w:rsid w:val="00254B61"/>
    <w:rsid w:val="00256BC4"/>
    <w:rsid w:val="00260C9C"/>
    <w:rsid w:val="00264B87"/>
    <w:rsid w:val="00273745"/>
    <w:rsid w:val="002741BC"/>
    <w:rsid w:val="002744BF"/>
    <w:rsid w:val="00274A5D"/>
    <w:rsid w:val="00283BDB"/>
    <w:rsid w:val="00285130"/>
    <w:rsid w:val="0028657B"/>
    <w:rsid w:val="00286F14"/>
    <w:rsid w:val="00287E4E"/>
    <w:rsid w:val="00290AE4"/>
    <w:rsid w:val="00291286"/>
    <w:rsid w:val="00291C41"/>
    <w:rsid w:val="002A2868"/>
    <w:rsid w:val="002A4DAD"/>
    <w:rsid w:val="002A760C"/>
    <w:rsid w:val="002B241D"/>
    <w:rsid w:val="002B2C50"/>
    <w:rsid w:val="002B64BD"/>
    <w:rsid w:val="002B76ED"/>
    <w:rsid w:val="002B777A"/>
    <w:rsid w:val="002B79EE"/>
    <w:rsid w:val="002C2099"/>
    <w:rsid w:val="002C4223"/>
    <w:rsid w:val="002C564A"/>
    <w:rsid w:val="002C7258"/>
    <w:rsid w:val="002D0E3A"/>
    <w:rsid w:val="002D1969"/>
    <w:rsid w:val="002D3F03"/>
    <w:rsid w:val="002D658A"/>
    <w:rsid w:val="002D7C23"/>
    <w:rsid w:val="002E305C"/>
    <w:rsid w:val="002E3F02"/>
    <w:rsid w:val="002E5963"/>
    <w:rsid w:val="002E5AB7"/>
    <w:rsid w:val="002F007C"/>
    <w:rsid w:val="002F321D"/>
    <w:rsid w:val="002F639E"/>
    <w:rsid w:val="002F715A"/>
    <w:rsid w:val="002F7376"/>
    <w:rsid w:val="002F7409"/>
    <w:rsid w:val="0030068B"/>
    <w:rsid w:val="0030098D"/>
    <w:rsid w:val="00304FB3"/>
    <w:rsid w:val="00307352"/>
    <w:rsid w:val="00310877"/>
    <w:rsid w:val="00311808"/>
    <w:rsid w:val="0031578A"/>
    <w:rsid w:val="00317195"/>
    <w:rsid w:val="0032442B"/>
    <w:rsid w:val="0032519C"/>
    <w:rsid w:val="003330C7"/>
    <w:rsid w:val="003330CD"/>
    <w:rsid w:val="00333759"/>
    <w:rsid w:val="0033426C"/>
    <w:rsid w:val="00335532"/>
    <w:rsid w:val="0033742D"/>
    <w:rsid w:val="00347288"/>
    <w:rsid w:val="003502CD"/>
    <w:rsid w:val="00351AC2"/>
    <w:rsid w:val="00352BBA"/>
    <w:rsid w:val="00360996"/>
    <w:rsid w:val="003637BF"/>
    <w:rsid w:val="003642DF"/>
    <w:rsid w:val="00372D92"/>
    <w:rsid w:val="00374121"/>
    <w:rsid w:val="003742B0"/>
    <w:rsid w:val="00374DDB"/>
    <w:rsid w:val="0038024F"/>
    <w:rsid w:val="00380963"/>
    <w:rsid w:val="0038386C"/>
    <w:rsid w:val="00386344"/>
    <w:rsid w:val="00386A93"/>
    <w:rsid w:val="0039005E"/>
    <w:rsid w:val="003900E2"/>
    <w:rsid w:val="003925FD"/>
    <w:rsid w:val="00392B6D"/>
    <w:rsid w:val="00392C89"/>
    <w:rsid w:val="00393D1E"/>
    <w:rsid w:val="003943D8"/>
    <w:rsid w:val="003975A5"/>
    <w:rsid w:val="003A1D6C"/>
    <w:rsid w:val="003A3432"/>
    <w:rsid w:val="003A3EA6"/>
    <w:rsid w:val="003A4597"/>
    <w:rsid w:val="003A4AE6"/>
    <w:rsid w:val="003A4DAD"/>
    <w:rsid w:val="003B0117"/>
    <w:rsid w:val="003B0C74"/>
    <w:rsid w:val="003B0CBD"/>
    <w:rsid w:val="003B0E4A"/>
    <w:rsid w:val="003B1451"/>
    <w:rsid w:val="003B1FE4"/>
    <w:rsid w:val="003B269E"/>
    <w:rsid w:val="003B3F7E"/>
    <w:rsid w:val="003B48C9"/>
    <w:rsid w:val="003C3113"/>
    <w:rsid w:val="003C58D8"/>
    <w:rsid w:val="003D0837"/>
    <w:rsid w:val="003D1B50"/>
    <w:rsid w:val="003D44F7"/>
    <w:rsid w:val="003D59A5"/>
    <w:rsid w:val="003D79D4"/>
    <w:rsid w:val="003E0369"/>
    <w:rsid w:val="003E1CD3"/>
    <w:rsid w:val="003E1E48"/>
    <w:rsid w:val="003E3449"/>
    <w:rsid w:val="003E3E83"/>
    <w:rsid w:val="003E40EA"/>
    <w:rsid w:val="003E7CE8"/>
    <w:rsid w:val="003F1A7E"/>
    <w:rsid w:val="003F6DDE"/>
    <w:rsid w:val="00400E6E"/>
    <w:rsid w:val="0040497E"/>
    <w:rsid w:val="004075C0"/>
    <w:rsid w:val="004121A1"/>
    <w:rsid w:val="00412224"/>
    <w:rsid w:val="00412367"/>
    <w:rsid w:val="004150A3"/>
    <w:rsid w:val="00415189"/>
    <w:rsid w:val="004169DF"/>
    <w:rsid w:val="004173D7"/>
    <w:rsid w:val="004211C4"/>
    <w:rsid w:val="0042503C"/>
    <w:rsid w:val="00426652"/>
    <w:rsid w:val="00431F1B"/>
    <w:rsid w:val="004322B5"/>
    <w:rsid w:val="004363D9"/>
    <w:rsid w:val="00436D2C"/>
    <w:rsid w:val="004373EA"/>
    <w:rsid w:val="004403D8"/>
    <w:rsid w:val="00443310"/>
    <w:rsid w:val="00445C28"/>
    <w:rsid w:val="004465DD"/>
    <w:rsid w:val="00461A55"/>
    <w:rsid w:val="00462AC5"/>
    <w:rsid w:val="00463747"/>
    <w:rsid w:val="004641EA"/>
    <w:rsid w:val="004644E5"/>
    <w:rsid w:val="004654C8"/>
    <w:rsid w:val="00467AF6"/>
    <w:rsid w:val="00470352"/>
    <w:rsid w:val="00470CBE"/>
    <w:rsid w:val="00472F7C"/>
    <w:rsid w:val="00475057"/>
    <w:rsid w:val="0048019C"/>
    <w:rsid w:val="0048075E"/>
    <w:rsid w:val="00480FB0"/>
    <w:rsid w:val="004814C3"/>
    <w:rsid w:val="0048226F"/>
    <w:rsid w:val="00482971"/>
    <w:rsid w:val="0048414E"/>
    <w:rsid w:val="0048451D"/>
    <w:rsid w:val="00496552"/>
    <w:rsid w:val="00497DD5"/>
    <w:rsid w:val="004A70F9"/>
    <w:rsid w:val="004B0BC5"/>
    <w:rsid w:val="004B3D34"/>
    <w:rsid w:val="004B4681"/>
    <w:rsid w:val="004B649F"/>
    <w:rsid w:val="004C00B7"/>
    <w:rsid w:val="004C09A8"/>
    <w:rsid w:val="004C139E"/>
    <w:rsid w:val="004C19B9"/>
    <w:rsid w:val="004C74FC"/>
    <w:rsid w:val="004D0F17"/>
    <w:rsid w:val="004D3B88"/>
    <w:rsid w:val="004D7460"/>
    <w:rsid w:val="004D78BB"/>
    <w:rsid w:val="004D7962"/>
    <w:rsid w:val="004E0391"/>
    <w:rsid w:val="004E0DFA"/>
    <w:rsid w:val="004E1E79"/>
    <w:rsid w:val="004E5AF7"/>
    <w:rsid w:val="004E6A3E"/>
    <w:rsid w:val="004F08FE"/>
    <w:rsid w:val="004F1563"/>
    <w:rsid w:val="004F2A9D"/>
    <w:rsid w:val="004F4F4F"/>
    <w:rsid w:val="004F6458"/>
    <w:rsid w:val="004F748D"/>
    <w:rsid w:val="005002C5"/>
    <w:rsid w:val="00503C01"/>
    <w:rsid w:val="005063AB"/>
    <w:rsid w:val="0050646A"/>
    <w:rsid w:val="005079C7"/>
    <w:rsid w:val="00512E43"/>
    <w:rsid w:val="0051334C"/>
    <w:rsid w:val="00513C11"/>
    <w:rsid w:val="00514199"/>
    <w:rsid w:val="00515E22"/>
    <w:rsid w:val="00517510"/>
    <w:rsid w:val="00520166"/>
    <w:rsid w:val="00520D83"/>
    <w:rsid w:val="005227CC"/>
    <w:rsid w:val="00523B88"/>
    <w:rsid w:val="00526A1D"/>
    <w:rsid w:val="00531270"/>
    <w:rsid w:val="00533B08"/>
    <w:rsid w:val="00534E3B"/>
    <w:rsid w:val="00535E62"/>
    <w:rsid w:val="00537DAA"/>
    <w:rsid w:val="00537F52"/>
    <w:rsid w:val="005425F8"/>
    <w:rsid w:val="0054322E"/>
    <w:rsid w:val="005458F2"/>
    <w:rsid w:val="00547899"/>
    <w:rsid w:val="00547B42"/>
    <w:rsid w:val="0055026B"/>
    <w:rsid w:val="00552078"/>
    <w:rsid w:val="005544A1"/>
    <w:rsid w:val="00554BCE"/>
    <w:rsid w:val="00555033"/>
    <w:rsid w:val="00555D16"/>
    <w:rsid w:val="0055670D"/>
    <w:rsid w:val="005572B3"/>
    <w:rsid w:val="00565533"/>
    <w:rsid w:val="005703EA"/>
    <w:rsid w:val="00572493"/>
    <w:rsid w:val="00572C84"/>
    <w:rsid w:val="005819DA"/>
    <w:rsid w:val="005822AA"/>
    <w:rsid w:val="0058445E"/>
    <w:rsid w:val="005920EC"/>
    <w:rsid w:val="005931C0"/>
    <w:rsid w:val="005958B1"/>
    <w:rsid w:val="005A16E4"/>
    <w:rsid w:val="005A17E9"/>
    <w:rsid w:val="005A4F33"/>
    <w:rsid w:val="005A679F"/>
    <w:rsid w:val="005B1DD7"/>
    <w:rsid w:val="005B2385"/>
    <w:rsid w:val="005B3274"/>
    <w:rsid w:val="005B564D"/>
    <w:rsid w:val="005C034C"/>
    <w:rsid w:val="005C550A"/>
    <w:rsid w:val="005C6D68"/>
    <w:rsid w:val="005D041E"/>
    <w:rsid w:val="005D1EDD"/>
    <w:rsid w:val="005E0545"/>
    <w:rsid w:val="005E2886"/>
    <w:rsid w:val="005F2676"/>
    <w:rsid w:val="005F2786"/>
    <w:rsid w:val="005F34CE"/>
    <w:rsid w:val="005F3715"/>
    <w:rsid w:val="005F4A8D"/>
    <w:rsid w:val="005F652F"/>
    <w:rsid w:val="005F6BB2"/>
    <w:rsid w:val="005F7A9C"/>
    <w:rsid w:val="00601E69"/>
    <w:rsid w:val="006025AC"/>
    <w:rsid w:val="006040E0"/>
    <w:rsid w:val="00607383"/>
    <w:rsid w:val="006104E4"/>
    <w:rsid w:val="00611125"/>
    <w:rsid w:val="006125F3"/>
    <w:rsid w:val="006129BA"/>
    <w:rsid w:val="0061716F"/>
    <w:rsid w:val="00617D07"/>
    <w:rsid w:val="00620F9E"/>
    <w:rsid w:val="006239D7"/>
    <w:rsid w:val="00625E02"/>
    <w:rsid w:val="00626196"/>
    <w:rsid w:val="006305FA"/>
    <w:rsid w:val="00630778"/>
    <w:rsid w:val="00633770"/>
    <w:rsid w:val="00636BE3"/>
    <w:rsid w:val="00636CE3"/>
    <w:rsid w:val="00637F51"/>
    <w:rsid w:val="006419DB"/>
    <w:rsid w:val="006422CB"/>
    <w:rsid w:val="00643C53"/>
    <w:rsid w:val="006461BB"/>
    <w:rsid w:val="00646402"/>
    <w:rsid w:val="00652904"/>
    <w:rsid w:val="00656AAF"/>
    <w:rsid w:val="00661243"/>
    <w:rsid w:val="006618EA"/>
    <w:rsid w:val="006624A0"/>
    <w:rsid w:val="00665E01"/>
    <w:rsid w:val="006667A3"/>
    <w:rsid w:val="0067443D"/>
    <w:rsid w:val="00675648"/>
    <w:rsid w:val="00675C7D"/>
    <w:rsid w:val="006803FA"/>
    <w:rsid w:val="00680C0E"/>
    <w:rsid w:val="00684857"/>
    <w:rsid w:val="00685C3F"/>
    <w:rsid w:val="00687623"/>
    <w:rsid w:val="006937BF"/>
    <w:rsid w:val="00694E5C"/>
    <w:rsid w:val="00696791"/>
    <w:rsid w:val="006B4BD8"/>
    <w:rsid w:val="006B7F06"/>
    <w:rsid w:val="006C3243"/>
    <w:rsid w:val="006C387E"/>
    <w:rsid w:val="006C55FA"/>
    <w:rsid w:val="006D3324"/>
    <w:rsid w:val="006D427D"/>
    <w:rsid w:val="006D6B8E"/>
    <w:rsid w:val="006E14E1"/>
    <w:rsid w:val="006E25CD"/>
    <w:rsid w:val="006E2953"/>
    <w:rsid w:val="006E3301"/>
    <w:rsid w:val="006E43B5"/>
    <w:rsid w:val="006E4BE0"/>
    <w:rsid w:val="006E52F1"/>
    <w:rsid w:val="006E5AFE"/>
    <w:rsid w:val="006F1D0E"/>
    <w:rsid w:val="006F22EC"/>
    <w:rsid w:val="006F28AD"/>
    <w:rsid w:val="006F2B3A"/>
    <w:rsid w:val="006F358A"/>
    <w:rsid w:val="006F47D7"/>
    <w:rsid w:val="006F4962"/>
    <w:rsid w:val="006F710A"/>
    <w:rsid w:val="006F7C3C"/>
    <w:rsid w:val="006F7CB6"/>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1530"/>
    <w:rsid w:val="00721EE8"/>
    <w:rsid w:val="00724FA2"/>
    <w:rsid w:val="00731768"/>
    <w:rsid w:val="00735190"/>
    <w:rsid w:val="00737347"/>
    <w:rsid w:val="00740967"/>
    <w:rsid w:val="007434C0"/>
    <w:rsid w:val="0074543A"/>
    <w:rsid w:val="00745759"/>
    <w:rsid w:val="00747093"/>
    <w:rsid w:val="00747B58"/>
    <w:rsid w:val="0075436B"/>
    <w:rsid w:val="007557CB"/>
    <w:rsid w:val="00761F34"/>
    <w:rsid w:val="0076282E"/>
    <w:rsid w:val="00762B5B"/>
    <w:rsid w:val="007631E4"/>
    <w:rsid w:val="007649A7"/>
    <w:rsid w:val="00766875"/>
    <w:rsid w:val="007709B2"/>
    <w:rsid w:val="00772BAF"/>
    <w:rsid w:val="0077375B"/>
    <w:rsid w:val="00777223"/>
    <w:rsid w:val="00777AB9"/>
    <w:rsid w:val="0078356F"/>
    <w:rsid w:val="00783D3F"/>
    <w:rsid w:val="00787E82"/>
    <w:rsid w:val="007907FD"/>
    <w:rsid w:val="0079183A"/>
    <w:rsid w:val="0079413E"/>
    <w:rsid w:val="00794C8F"/>
    <w:rsid w:val="00795D7A"/>
    <w:rsid w:val="00796E90"/>
    <w:rsid w:val="007970AA"/>
    <w:rsid w:val="007A03A6"/>
    <w:rsid w:val="007A0C58"/>
    <w:rsid w:val="007A19C2"/>
    <w:rsid w:val="007A54CD"/>
    <w:rsid w:val="007A5E84"/>
    <w:rsid w:val="007B2D7F"/>
    <w:rsid w:val="007B40AA"/>
    <w:rsid w:val="007B588B"/>
    <w:rsid w:val="007C31FE"/>
    <w:rsid w:val="007C33DC"/>
    <w:rsid w:val="007C4CA9"/>
    <w:rsid w:val="007C5812"/>
    <w:rsid w:val="007D0552"/>
    <w:rsid w:val="007D07DE"/>
    <w:rsid w:val="007D3838"/>
    <w:rsid w:val="007D416B"/>
    <w:rsid w:val="007D4A0A"/>
    <w:rsid w:val="007D7B4D"/>
    <w:rsid w:val="007D7EF2"/>
    <w:rsid w:val="007E1BD3"/>
    <w:rsid w:val="007E25AA"/>
    <w:rsid w:val="007E4B32"/>
    <w:rsid w:val="007E61F0"/>
    <w:rsid w:val="007F2C9C"/>
    <w:rsid w:val="007F486C"/>
    <w:rsid w:val="00802B21"/>
    <w:rsid w:val="008046F1"/>
    <w:rsid w:val="008048AD"/>
    <w:rsid w:val="0080792D"/>
    <w:rsid w:val="00811266"/>
    <w:rsid w:val="00812001"/>
    <w:rsid w:val="00817334"/>
    <w:rsid w:val="008233FB"/>
    <w:rsid w:val="00823847"/>
    <w:rsid w:val="00825BC0"/>
    <w:rsid w:val="0083409D"/>
    <w:rsid w:val="00837813"/>
    <w:rsid w:val="00842E29"/>
    <w:rsid w:val="00844FA1"/>
    <w:rsid w:val="0084518E"/>
    <w:rsid w:val="00846707"/>
    <w:rsid w:val="00846A6A"/>
    <w:rsid w:val="00847896"/>
    <w:rsid w:val="00851B60"/>
    <w:rsid w:val="00852147"/>
    <w:rsid w:val="00853476"/>
    <w:rsid w:val="008545A9"/>
    <w:rsid w:val="00855719"/>
    <w:rsid w:val="00863B4D"/>
    <w:rsid w:val="008668CF"/>
    <w:rsid w:val="00870568"/>
    <w:rsid w:val="008706FD"/>
    <w:rsid w:val="0087658E"/>
    <w:rsid w:val="00895FBC"/>
    <w:rsid w:val="00897384"/>
    <w:rsid w:val="008A0F04"/>
    <w:rsid w:val="008A3532"/>
    <w:rsid w:val="008A625D"/>
    <w:rsid w:val="008B07B0"/>
    <w:rsid w:val="008B48BF"/>
    <w:rsid w:val="008B713F"/>
    <w:rsid w:val="008B773A"/>
    <w:rsid w:val="008C37A7"/>
    <w:rsid w:val="008C5BBD"/>
    <w:rsid w:val="008C744E"/>
    <w:rsid w:val="008D1A9A"/>
    <w:rsid w:val="008D33F8"/>
    <w:rsid w:val="008D3CE1"/>
    <w:rsid w:val="008E097E"/>
    <w:rsid w:val="008E37B2"/>
    <w:rsid w:val="008E48FE"/>
    <w:rsid w:val="008E682E"/>
    <w:rsid w:val="008F2AD1"/>
    <w:rsid w:val="008F3305"/>
    <w:rsid w:val="008F5D1B"/>
    <w:rsid w:val="00900BB1"/>
    <w:rsid w:val="00903F06"/>
    <w:rsid w:val="00904A1B"/>
    <w:rsid w:val="00904C4A"/>
    <w:rsid w:val="009059FC"/>
    <w:rsid w:val="00907DB1"/>
    <w:rsid w:val="009103D6"/>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477EC"/>
    <w:rsid w:val="009478FC"/>
    <w:rsid w:val="00950CEA"/>
    <w:rsid w:val="00950F9D"/>
    <w:rsid w:val="0095133C"/>
    <w:rsid w:val="00951FDB"/>
    <w:rsid w:val="00953643"/>
    <w:rsid w:val="00954316"/>
    <w:rsid w:val="00954904"/>
    <w:rsid w:val="00955E81"/>
    <w:rsid w:val="009567C4"/>
    <w:rsid w:val="009567CF"/>
    <w:rsid w:val="009600D2"/>
    <w:rsid w:val="0096031A"/>
    <w:rsid w:val="009614DC"/>
    <w:rsid w:val="009624E0"/>
    <w:rsid w:val="00962B0A"/>
    <w:rsid w:val="009716DD"/>
    <w:rsid w:val="0097377F"/>
    <w:rsid w:val="00974622"/>
    <w:rsid w:val="00974953"/>
    <w:rsid w:val="0097745B"/>
    <w:rsid w:val="00977D00"/>
    <w:rsid w:val="00980BE1"/>
    <w:rsid w:val="009852B6"/>
    <w:rsid w:val="00993848"/>
    <w:rsid w:val="009976E5"/>
    <w:rsid w:val="00997C94"/>
    <w:rsid w:val="009A1D4A"/>
    <w:rsid w:val="009A5D15"/>
    <w:rsid w:val="009A7F82"/>
    <w:rsid w:val="009B0C20"/>
    <w:rsid w:val="009B1CBA"/>
    <w:rsid w:val="009B26CE"/>
    <w:rsid w:val="009B283D"/>
    <w:rsid w:val="009B2B50"/>
    <w:rsid w:val="009B50C9"/>
    <w:rsid w:val="009B7EA2"/>
    <w:rsid w:val="009C4266"/>
    <w:rsid w:val="009C6A17"/>
    <w:rsid w:val="009C78D2"/>
    <w:rsid w:val="009D3CC8"/>
    <w:rsid w:val="009D7C92"/>
    <w:rsid w:val="009E0DF2"/>
    <w:rsid w:val="009E1932"/>
    <w:rsid w:val="009E3731"/>
    <w:rsid w:val="009E394D"/>
    <w:rsid w:val="009E52C8"/>
    <w:rsid w:val="009F0DB9"/>
    <w:rsid w:val="009F207F"/>
    <w:rsid w:val="009F3989"/>
    <w:rsid w:val="009F4CCE"/>
    <w:rsid w:val="009F77F2"/>
    <w:rsid w:val="00A01343"/>
    <w:rsid w:val="00A02F6E"/>
    <w:rsid w:val="00A041CC"/>
    <w:rsid w:val="00A06B8D"/>
    <w:rsid w:val="00A12AD5"/>
    <w:rsid w:val="00A13AF6"/>
    <w:rsid w:val="00A145A8"/>
    <w:rsid w:val="00A1697E"/>
    <w:rsid w:val="00A21E7A"/>
    <w:rsid w:val="00A24730"/>
    <w:rsid w:val="00A266BE"/>
    <w:rsid w:val="00A2789F"/>
    <w:rsid w:val="00A31E62"/>
    <w:rsid w:val="00A32443"/>
    <w:rsid w:val="00A330E1"/>
    <w:rsid w:val="00A36185"/>
    <w:rsid w:val="00A41901"/>
    <w:rsid w:val="00A43247"/>
    <w:rsid w:val="00A445BD"/>
    <w:rsid w:val="00A45A07"/>
    <w:rsid w:val="00A50D99"/>
    <w:rsid w:val="00A52228"/>
    <w:rsid w:val="00A532DB"/>
    <w:rsid w:val="00A54955"/>
    <w:rsid w:val="00A61984"/>
    <w:rsid w:val="00A64A69"/>
    <w:rsid w:val="00A673AA"/>
    <w:rsid w:val="00A72955"/>
    <w:rsid w:val="00A75F20"/>
    <w:rsid w:val="00A81962"/>
    <w:rsid w:val="00A8239D"/>
    <w:rsid w:val="00A8558E"/>
    <w:rsid w:val="00A8798A"/>
    <w:rsid w:val="00A90C81"/>
    <w:rsid w:val="00A91C3B"/>
    <w:rsid w:val="00A9221D"/>
    <w:rsid w:val="00A9333E"/>
    <w:rsid w:val="00A93811"/>
    <w:rsid w:val="00AA18F9"/>
    <w:rsid w:val="00AA2F4E"/>
    <w:rsid w:val="00AA6738"/>
    <w:rsid w:val="00AA6793"/>
    <w:rsid w:val="00AB1694"/>
    <w:rsid w:val="00AB24D0"/>
    <w:rsid w:val="00AB2F9B"/>
    <w:rsid w:val="00AB615E"/>
    <w:rsid w:val="00AB73D9"/>
    <w:rsid w:val="00AC6096"/>
    <w:rsid w:val="00AC6FDD"/>
    <w:rsid w:val="00AC7533"/>
    <w:rsid w:val="00AD3643"/>
    <w:rsid w:val="00AD3B15"/>
    <w:rsid w:val="00AD4DE4"/>
    <w:rsid w:val="00AD4DF3"/>
    <w:rsid w:val="00AE0A0E"/>
    <w:rsid w:val="00AE2053"/>
    <w:rsid w:val="00AE296A"/>
    <w:rsid w:val="00AE3169"/>
    <w:rsid w:val="00AE48ED"/>
    <w:rsid w:val="00AE4BDF"/>
    <w:rsid w:val="00AE65D1"/>
    <w:rsid w:val="00AF110B"/>
    <w:rsid w:val="00AF1B18"/>
    <w:rsid w:val="00AF1FE0"/>
    <w:rsid w:val="00AF2959"/>
    <w:rsid w:val="00AF53C9"/>
    <w:rsid w:val="00AF7E59"/>
    <w:rsid w:val="00B00B16"/>
    <w:rsid w:val="00B014E0"/>
    <w:rsid w:val="00B01D76"/>
    <w:rsid w:val="00B0314E"/>
    <w:rsid w:val="00B0505F"/>
    <w:rsid w:val="00B055DA"/>
    <w:rsid w:val="00B06226"/>
    <w:rsid w:val="00B145F2"/>
    <w:rsid w:val="00B16A07"/>
    <w:rsid w:val="00B24F9F"/>
    <w:rsid w:val="00B25420"/>
    <w:rsid w:val="00B27B50"/>
    <w:rsid w:val="00B360F7"/>
    <w:rsid w:val="00B37CB7"/>
    <w:rsid w:val="00B41DD4"/>
    <w:rsid w:val="00B42389"/>
    <w:rsid w:val="00B46027"/>
    <w:rsid w:val="00B46086"/>
    <w:rsid w:val="00B4643C"/>
    <w:rsid w:val="00B46463"/>
    <w:rsid w:val="00B51F3C"/>
    <w:rsid w:val="00B52FE3"/>
    <w:rsid w:val="00B552DD"/>
    <w:rsid w:val="00B553B3"/>
    <w:rsid w:val="00B558EF"/>
    <w:rsid w:val="00B6007C"/>
    <w:rsid w:val="00B65C64"/>
    <w:rsid w:val="00B70ACE"/>
    <w:rsid w:val="00B71D7B"/>
    <w:rsid w:val="00B72823"/>
    <w:rsid w:val="00B76854"/>
    <w:rsid w:val="00B7737D"/>
    <w:rsid w:val="00B77878"/>
    <w:rsid w:val="00B8018F"/>
    <w:rsid w:val="00B80DE2"/>
    <w:rsid w:val="00B82171"/>
    <w:rsid w:val="00B82B7A"/>
    <w:rsid w:val="00B93542"/>
    <w:rsid w:val="00B95E10"/>
    <w:rsid w:val="00B96A71"/>
    <w:rsid w:val="00BA22A4"/>
    <w:rsid w:val="00BA2E70"/>
    <w:rsid w:val="00BA54F3"/>
    <w:rsid w:val="00BA5AF6"/>
    <w:rsid w:val="00BA72A5"/>
    <w:rsid w:val="00BB46E3"/>
    <w:rsid w:val="00BB5B87"/>
    <w:rsid w:val="00BC10D0"/>
    <w:rsid w:val="00BC1BC9"/>
    <w:rsid w:val="00BD579B"/>
    <w:rsid w:val="00BD679C"/>
    <w:rsid w:val="00BD77F0"/>
    <w:rsid w:val="00BE0290"/>
    <w:rsid w:val="00BE19E3"/>
    <w:rsid w:val="00BE3329"/>
    <w:rsid w:val="00BF0013"/>
    <w:rsid w:val="00BF0C40"/>
    <w:rsid w:val="00BF43E9"/>
    <w:rsid w:val="00BF61D3"/>
    <w:rsid w:val="00BF7FB6"/>
    <w:rsid w:val="00C03566"/>
    <w:rsid w:val="00C03FF3"/>
    <w:rsid w:val="00C10822"/>
    <w:rsid w:val="00C129A8"/>
    <w:rsid w:val="00C13119"/>
    <w:rsid w:val="00C167AD"/>
    <w:rsid w:val="00C17616"/>
    <w:rsid w:val="00C20B63"/>
    <w:rsid w:val="00C23183"/>
    <w:rsid w:val="00C243AB"/>
    <w:rsid w:val="00C3452F"/>
    <w:rsid w:val="00C356AC"/>
    <w:rsid w:val="00C362E7"/>
    <w:rsid w:val="00C42B1D"/>
    <w:rsid w:val="00C474A6"/>
    <w:rsid w:val="00C476E9"/>
    <w:rsid w:val="00C501D7"/>
    <w:rsid w:val="00C544B2"/>
    <w:rsid w:val="00C57274"/>
    <w:rsid w:val="00C576E8"/>
    <w:rsid w:val="00C57AE9"/>
    <w:rsid w:val="00C603E7"/>
    <w:rsid w:val="00C62E44"/>
    <w:rsid w:val="00C6486D"/>
    <w:rsid w:val="00C64D7D"/>
    <w:rsid w:val="00C65117"/>
    <w:rsid w:val="00C678B7"/>
    <w:rsid w:val="00C723DF"/>
    <w:rsid w:val="00C72657"/>
    <w:rsid w:val="00C74CCC"/>
    <w:rsid w:val="00C8031A"/>
    <w:rsid w:val="00C80F53"/>
    <w:rsid w:val="00C81A4E"/>
    <w:rsid w:val="00C82280"/>
    <w:rsid w:val="00C82DF1"/>
    <w:rsid w:val="00C84A35"/>
    <w:rsid w:val="00C856A7"/>
    <w:rsid w:val="00C86D53"/>
    <w:rsid w:val="00C87669"/>
    <w:rsid w:val="00C87B04"/>
    <w:rsid w:val="00C909AD"/>
    <w:rsid w:val="00C921B3"/>
    <w:rsid w:val="00C92B4B"/>
    <w:rsid w:val="00C94685"/>
    <w:rsid w:val="00C96292"/>
    <w:rsid w:val="00CA476E"/>
    <w:rsid w:val="00CB03E7"/>
    <w:rsid w:val="00CB2F49"/>
    <w:rsid w:val="00CC04AB"/>
    <w:rsid w:val="00CC6FAD"/>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4A3C"/>
    <w:rsid w:val="00D05205"/>
    <w:rsid w:val="00D07A7F"/>
    <w:rsid w:val="00D07C2A"/>
    <w:rsid w:val="00D102A0"/>
    <w:rsid w:val="00D136EC"/>
    <w:rsid w:val="00D14954"/>
    <w:rsid w:val="00D20B1F"/>
    <w:rsid w:val="00D21F34"/>
    <w:rsid w:val="00D233C1"/>
    <w:rsid w:val="00D24787"/>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56B2B"/>
    <w:rsid w:val="00D63DE2"/>
    <w:rsid w:val="00D71F48"/>
    <w:rsid w:val="00D72CD8"/>
    <w:rsid w:val="00D75ABA"/>
    <w:rsid w:val="00D75FCF"/>
    <w:rsid w:val="00D764A8"/>
    <w:rsid w:val="00D803BB"/>
    <w:rsid w:val="00D85566"/>
    <w:rsid w:val="00D900FD"/>
    <w:rsid w:val="00D91697"/>
    <w:rsid w:val="00D94216"/>
    <w:rsid w:val="00DA0E31"/>
    <w:rsid w:val="00DA2B1E"/>
    <w:rsid w:val="00DA4D09"/>
    <w:rsid w:val="00DA4DCF"/>
    <w:rsid w:val="00DA6009"/>
    <w:rsid w:val="00DA6C7F"/>
    <w:rsid w:val="00DA702E"/>
    <w:rsid w:val="00DB5FF9"/>
    <w:rsid w:val="00DB7724"/>
    <w:rsid w:val="00DC016D"/>
    <w:rsid w:val="00DC25BB"/>
    <w:rsid w:val="00DC263E"/>
    <w:rsid w:val="00DD15F0"/>
    <w:rsid w:val="00DD3D64"/>
    <w:rsid w:val="00DE29B5"/>
    <w:rsid w:val="00DE2F91"/>
    <w:rsid w:val="00DE3BFF"/>
    <w:rsid w:val="00DE4015"/>
    <w:rsid w:val="00DE412C"/>
    <w:rsid w:val="00DE5E76"/>
    <w:rsid w:val="00DE7AF5"/>
    <w:rsid w:val="00DF04E7"/>
    <w:rsid w:val="00DF0C7D"/>
    <w:rsid w:val="00DF2459"/>
    <w:rsid w:val="00DF49BC"/>
    <w:rsid w:val="00DF5281"/>
    <w:rsid w:val="00E00674"/>
    <w:rsid w:val="00E015BE"/>
    <w:rsid w:val="00E03147"/>
    <w:rsid w:val="00E037AB"/>
    <w:rsid w:val="00E127C5"/>
    <w:rsid w:val="00E13FBB"/>
    <w:rsid w:val="00E15E8C"/>
    <w:rsid w:val="00E168FF"/>
    <w:rsid w:val="00E20521"/>
    <w:rsid w:val="00E21E78"/>
    <w:rsid w:val="00E25185"/>
    <w:rsid w:val="00E26466"/>
    <w:rsid w:val="00E271D9"/>
    <w:rsid w:val="00E30B21"/>
    <w:rsid w:val="00E35EFA"/>
    <w:rsid w:val="00E3639B"/>
    <w:rsid w:val="00E37B56"/>
    <w:rsid w:val="00E40A34"/>
    <w:rsid w:val="00E40C04"/>
    <w:rsid w:val="00E40DB1"/>
    <w:rsid w:val="00E40DC5"/>
    <w:rsid w:val="00E42474"/>
    <w:rsid w:val="00E43232"/>
    <w:rsid w:val="00E45092"/>
    <w:rsid w:val="00E4755C"/>
    <w:rsid w:val="00E67FF0"/>
    <w:rsid w:val="00E71449"/>
    <w:rsid w:val="00E71F4F"/>
    <w:rsid w:val="00E74406"/>
    <w:rsid w:val="00E7450E"/>
    <w:rsid w:val="00E75A24"/>
    <w:rsid w:val="00E766CE"/>
    <w:rsid w:val="00E76D29"/>
    <w:rsid w:val="00E77365"/>
    <w:rsid w:val="00E81E5B"/>
    <w:rsid w:val="00E82FD4"/>
    <w:rsid w:val="00E8303E"/>
    <w:rsid w:val="00E83451"/>
    <w:rsid w:val="00E849CB"/>
    <w:rsid w:val="00E8727F"/>
    <w:rsid w:val="00E87FEC"/>
    <w:rsid w:val="00E90940"/>
    <w:rsid w:val="00E97BE1"/>
    <w:rsid w:val="00EA1DE8"/>
    <w:rsid w:val="00EA3E4F"/>
    <w:rsid w:val="00EA4850"/>
    <w:rsid w:val="00EA49F1"/>
    <w:rsid w:val="00EA54AB"/>
    <w:rsid w:val="00EA60BB"/>
    <w:rsid w:val="00EA60F2"/>
    <w:rsid w:val="00EA73DC"/>
    <w:rsid w:val="00EB1261"/>
    <w:rsid w:val="00EB208D"/>
    <w:rsid w:val="00EB2A57"/>
    <w:rsid w:val="00EB3DA0"/>
    <w:rsid w:val="00EB4147"/>
    <w:rsid w:val="00EB4EF0"/>
    <w:rsid w:val="00EB69E4"/>
    <w:rsid w:val="00EB6E43"/>
    <w:rsid w:val="00EB6EA6"/>
    <w:rsid w:val="00EC0AEF"/>
    <w:rsid w:val="00EC143A"/>
    <w:rsid w:val="00EC2B92"/>
    <w:rsid w:val="00EC3D45"/>
    <w:rsid w:val="00EC441D"/>
    <w:rsid w:val="00ED01AA"/>
    <w:rsid w:val="00ED3349"/>
    <w:rsid w:val="00ED50AB"/>
    <w:rsid w:val="00ED7A6B"/>
    <w:rsid w:val="00EE1641"/>
    <w:rsid w:val="00EE44F7"/>
    <w:rsid w:val="00EE69DF"/>
    <w:rsid w:val="00EF119E"/>
    <w:rsid w:val="00EF2D48"/>
    <w:rsid w:val="00EF52D4"/>
    <w:rsid w:val="00EF5315"/>
    <w:rsid w:val="00EF6360"/>
    <w:rsid w:val="00EF6B8B"/>
    <w:rsid w:val="00EF78FD"/>
    <w:rsid w:val="00EF7FD5"/>
    <w:rsid w:val="00F00F0F"/>
    <w:rsid w:val="00F053A8"/>
    <w:rsid w:val="00F07389"/>
    <w:rsid w:val="00F07752"/>
    <w:rsid w:val="00F1075F"/>
    <w:rsid w:val="00F125CF"/>
    <w:rsid w:val="00F133C6"/>
    <w:rsid w:val="00F15028"/>
    <w:rsid w:val="00F15868"/>
    <w:rsid w:val="00F16C8D"/>
    <w:rsid w:val="00F25786"/>
    <w:rsid w:val="00F259F3"/>
    <w:rsid w:val="00F271DB"/>
    <w:rsid w:val="00F301C1"/>
    <w:rsid w:val="00F30E3C"/>
    <w:rsid w:val="00F31323"/>
    <w:rsid w:val="00F320FA"/>
    <w:rsid w:val="00F35715"/>
    <w:rsid w:val="00F357C4"/>
    <w:rsid w:val="00F36E3D"/>
    <w:rsid w:val="00F414D5"/>
    <w:rsid w:val="00F41C63"/>
    <w:rsid w:val="00F42913"/>
    <w:rsid w:val="00F42C47"/>
    <w:rsid w:val="00F43A07"/>
    <w:rsid w:val="00F460AF"/>
    <w:rsid w:val="00F4768F"/>
    <w:rsid w:val="00F5098E"/>
    <w:rsid w:val="00F52581"/>
    <w:rsid w:val="00F5263A"/>
    <w:rsid w:val="00F52761"/>
    <w:rsid w:val="00F527B6"/>
    <w:rsid w:val="00F52DE5"/>
    <w:rsid w:val="00F53260"/>
    <w:rsid w:val="00F56243"/>
    <w:rsid w:val="00F57EA6"/>
    <w:rsid w:val="00F670B1"/>
    <w:rsid w:val="00F72CD5"/>
    <w:rsid w:val="00F733F3"/>
    <w:rsid w:val="00F73F20"/>
    <w:rsid w:val="00F747EC"/>
    <w:rsid w:val="00F76A70"/>
    <w:rsid w:val="00F77E28"/>
    <w:rsid w:val="00F811A9"/>
    <w:rsid w:val="00F81D54"/>
    <w:rsid w:val="00F82B84"/>
    <w:rsid w:val="00F82F0D"/>
    <w:rsid w:val="00F84B8C"/>
    <w:rsid w:val="00F84D0E"/>
    <w:rsid w:val="00F8557C"/>
    <w:rsid w:val="00F86183"/>
    <w:rsid w:val="00F87211"/>
    <w:rsid w:val="00F91C5C"/>
    <w:rsid w:val="00F93D53"/>
    <w:rsid w:val="00F9638A"/>
    <w:rsid w:val="00FA1DB1"/>
    <w:rsid w:val="00FA484D"/>
    <w:rsid w:val="00FA5138"/>
    <w:rsid w:val="00FA5E64"/>
    <w:rsid w:val="00FA6F55"/>
    <w:rsid w:val="00FB0435"/>
    <w:rsid w:val="00FB0AEF"/>
    <w:rsid w:val="00FB1CB5"/>
    <w:rsid w:val="00FB2956"/>
    <w:rsid w:val="00FB3084"/>
    <w:rsid w:val="00FC0414"/>
    <w:rsid w:val="00FC05FA"/>
    <w:rsid w:val="00FC50BA"/>
    <w:rsid w:val="00FC7482"/>
    <w:rsid w:val="00FD10E7"/>
    <w:rsid w:val="00FD1EDA"/>
    <w:rsid w:val="00FD2B44"/>
    <w:rsid w:val="00FD5154"/>
    <w:rsid w:val="00FD6E58"/>
    <w:rsid w:val="00FE05B6"/>
    <w:rsid w:val="00FE4C6F"/>
    <w:rsid w:val="00FE64CF"/>
    <w:rsid w:val="00FE65D7"/>
    <w:rsid w:val="00FF07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aliases w:val="Capítulo_CC e TP"/>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aliases w:val="Capítulo_CC e TP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uiPriority w:val="99"/>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customStyle="1" w:styleId="Comentrio4">
    <w:name w:val="Comentário 4"/>
    <w:uiPriority w:val="1"/>
    <w:qFormat/>
    <w:rsid w:val="003E0369"/>
    <w:rPr>
      <w:b/>
      <w:bCs w:val="0"/>
      <w:dstrike w:val="0"/>
      <w:color w:val="FF0000"/>
      <w:sz w:val="28"/>
      <w:vertAlign w:val="baseline"/>
    </w:rPr>
  </w:style>
  <w:style w:type="paragraph" w:customStyle="1" w:styleId="Recuodecorpodetexto21">
    <w:name w:val="Recuo de corpo de texto 21"/>
    <w:basedOn w:val="Normal"/>
    <w:rsid w:val="003E0369"/>
    <w:pPr>
      <w:ind w:hanging="11"/>
      <w:jc w:val="both"/>
    </w:pPr>
    <w:rPr>
      <w:rFonts w:ascii="Arial" w:hAnsi="Arial" w:cs="Arial"/>
      <w:bCs/>
      <w:iCs/>
      <w:sz w:val="22"/>
      <w:szCs w:val="20"/>
    </w:rPr>
  </w:style>
  <w:style w:type="paragraph" w:styleId="Recuodecorpodetexto3">
    <w:name w:val="Body Text Indent 3"/>
    <w:basedOn w:val="Normal"/>
    <w:link w:val="Recuodecorpodetexto3Char"/>
    <w:uiPriority w:val="99"/>
    <w:semiHidden/>
    <w:unhideWhenUsed/>
    <w:rsid w:val="000C402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C4026"/>
    <w:rPr>
      <w:sz w:val="16"/>
      <w:szCs w:val="16"/>
      <w:lang w:eastAsia="ar-SA"/>
    </w:rPr>
  </w:style>
  <w:style w:type="table" w:customStyle="1" w:styleId="TableNormal">
    <w:name w:val="Table Normal"/>
    <w:uiPriority w:val="2"/>
    <w:semiHidden/>
    <w:unhideWhenUsed/>
    <w:qFormat/>
    <w:rsid w:val="00842E2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2E29"/>
    <w:pPr>
      <w:widowControl w:val="0"/>
      <w:suppressAutoHyphens w:val="0"/>
      <w:autoSpaceDE w:val="0"/>
      <w:autoSpaceDN w:val="0"/>
      <w:spacing w:before="26"/>
    </w:pPr>
    <w:rPr>
      <w:rFonts w:ascii="Arial MT" w:eastAsia="Arial MT" w:hAnsi="Arial MT" w:cs="Arial MT"/>
      <w:sz w:val="22"/>
      <w:szCs w:val="22"/>
      <w:lang w:val="pt-PT" w:eastAsia="en-US"/>
    </w:rPr>
  </w:style>
  <w:style w:type="character" w:customStyle="1" w:styleId="UnresolvedMention">
    <w:name w:val="Unresolved Mention"/>
    <w:basedOn w:val="Fontepargpadro"/>
    <w:uiPriority w:val="99"/>
    <w:semiHidden/>
    <w:unhideWhenUsed/>
    <w:rsid w:val="00AC6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590966851">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776632187">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2403348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909608747">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28146513">
      <w:bodyDiv w:val="1"/>
      <w:marLeft w:val="0"/>
      <w:marRight w:val="0"/>
      <w:marTop w:val="0"/>
      <w:marBottom w:val="0"/>
      <w:divBdr>
        <w:top w:val="none" w:sz="0" w:space="0" w:color="auto"/>
        <w:left w:val="none" w:sz="0" w:space="0" w:color="auto"/>
        <w:bottom w:val="none" w:sz="0" w:space="0" w:color="auto"/>
        <w:right w:val="none" w:sz="0" w:space="0" w:color="auto"/>
      </w:divBdr>
    </w:div>
    <w:div w:id="202336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40"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EC2C7-08B5-48FF-895A-F6BAE35C1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5537</Words>
  <Characters>29901</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35368</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2024-09-14T03:07:00Z</cp:lastPrinted>
  <dcterms:created xsi:type="dcterms:W3CDTF">2026-05-05T18:05:00Z</dcterms:created>
  <dcterms:modified xsi:type="dcterms:W3CDTF">2026-05-05T18:05:00Z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