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5A86A1B" w14:textId="403FC212" w:rsidR="00EA4850" w:rsidRPr="00746003" w:rsidRDefault="00EA4850" w:rsidP="009B0C20">
      <w:pPr>
        <w:autoSpaceDE w:val="0"/>
        <w:spacing w:line="360" w:lineRule="auto"/>
        <w:jc w:val="center"/>
        <w:rPr>
          <w:b/>
          <w:bCs/>
          <w:sz w:val="23"/>
          <w:szCs w:val="23"/>
        </w:rPr>
      </w:pPr>
      <w:r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18EEC0DC"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6F1D53">
        <w:rPr>
          <w:b/>
          <w:bCs/>
          <w:sz w:val="23"/>
          <w:szCs w:val="23"/>
        </w:rPr>
        <w:t>23</w:t>
      </w:r>
      <w:r w:rsidRPr="00746003">
        <w:rPr>
          <w:b/>
          <w:bCs/>
          <w:sz w:val="23"/>
          <w:szCs w:val="23"/>
        </w:rPr>
        <w:t>/</w:t>
      </w:r>
      <w:r w:rsidR="000E6C20">
        <w:rPr>
          <w:b/>
          <w:bCs/>
          <w:sz w:val="23"/>
          <w:szCs w:val="23"/>
        </w:rPr>
        <w:t>202</w:t>
      </w:r>
      <w:r w:rsidR="000201FB">
        <w:rPr>
          <w:b/>
          <w:bCs/>
          <w:sz w:val="23"/>
          <w:szCs w:val="23"/>
        </w:rPr>
        <w:t>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6F1D53">
        <w:rPr>
          <w:b/>
          <w:bCs/>
          <w:sz w:val="23"/>
          <w:szCs w:val="23"/>
        </w:rPr>
        <w:t>25</w:t>
      </w:r>
      <w:r w:rsidRPr="00746003">
        <w:rPr>
          <w:b/>
          <w:bCs/>
          <w:sz w:val="23"/>
          <w:szCs w:val="23"/>
        </w:rPr>
        <w:t>/</w:t>
      </w:r>
      <w:r w:rsidR="000E6C20">
        <w:rPr>
          <w:b/>
          <w:bCs/>
          <w:sz w:val="23"/>
          <w:szCs w:val="23"/>
        </w:rPr>
        <w:t>202</w:t>
      </w:r>
      <w:r w:rsidR="000201FB">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6F1D53">
        <w:rPr>
          <w:b/>
          <w:bCs/>
          <w:sz w:val="23"/>
          <w:szCs w:val="23"/>
        </w:rPr>
        <w:t>38</w:t>
      </w:r>
      <w:r w:rsidRPr="00746003">
        <w:rPr>
          <w:b/>
          <w:bCs/>
          <w:sz w:val="23"/>
          <w:szCs w:val="23"/>
        </w:rPr>
        <w:t>/</w:t>
      </w:r>
      <w:r w:rsidR="000E6C20">
        <w:rPr>
          <w:b/>
          <w:bCs/>
          <w:sz w:val="23"/>
          <w:szCs w:val="23"/>
        </w:rPr>
        <w:t>202</w:t>
      </w:r>
      <w:r w:rsidR="000201FB">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1E776FAA"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6F1D53">
        <w:rPr>
          <w:b/>
          <w:sz w:val="23"/>
          <w:szCs w:val="23"/>
        </w:rPr>
        <w:t>25</w:t>
      </w:r>
      <w:r w:rsidRPr="00746003">
        <w:rPr>
          <w:b/>
          <w:sz w:val="23"/>
          <w:szCs w:val="23"/>
        </w:rPr>
        <w:t>/</w:t>
      </w:r>
      <w:r w:rsidR="000E6C20">
        <w:rPr>
          <w:b/>
          <w:sz w:val="23"/>
          <w:szCs w:val="23"/>
        </w:rPr>
        <w:t>202</w:t>
      </w:r>
      <w:r w:rsidR="000201FB">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6F1D53">
        <w:rPr>
          <w:b/>
          <w:sz w:val="23"/>
          <w:szCs w:val="23"/>
        </w:rPr>
        <w:t>23</w:t>
      </w:r>
      <w:r w:rsidRPr="00746003">
        <w:rPr>
          <w:b/>
          <w:sz w:val="23"/>
          <w:szCs w:val="23"/>
        </w:rPr>
        <w:t>/</w:t>
      </w:r>
      <w:r w:rsidR="000E6C20">
        <w:rPr>
          <w:b/>
          <w:sz w:val="23"/>
          <w:szCs w:val="23"/>
        </w:rPr>
        <w:t>202</w:t>
      </w:r>
      <w:r w:rsidR="000201FB">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1808E1">
      <w:pPr>
        <w:pStyle w:val="PargrafodaLista"/>
        <w:numPr>
          <w:ilvl w:val="0"/>
          <w:numId w:val="12"/>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1808E1">
      <w:pPr>
        <w:pStyle w:val="PargrafodaLista"/>
        <w:numPr>
          <w:ilvl w:val="0"/>
          <w:numId w:val="12"/>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e que se encontra em situação regular perante o Ministério do 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t xml:space="preserve"> </w:t>
      </w:r>
      <w:r w:rsidR="00EA4850" w:rsidRPr="00636BE3">
        <w:rPr>
          <w:rFonts w:ascii="Times New Roman" w:hAnsi="Times New Roman" w:cs="Times New Roman"/>
          <w:bCs/>
          <w:color w:val="auto"/>
          <w:sz w:val="23"/>
          <w:szCs w:val="23"/>
          <w:highlight w:val="yellow"/>
        </w:rPr>
        <w:t>(Papel timbrado da empresa)</w:t>
      </w:r>
    </w:p>
    <w:p w14:paraId="1EA850A4" w14:textId="2CCF8BD2"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r w:rsidR="006F1D53">
        <w:rPr>
          <w:rFonts w:ascii="Times New Roman" w:hAnsi="Times New Roman" w:cs="Times New Roman"/>
          <w:b/>
          <w:bCs/>
          <w:color w:val="auto"/>
          <w:sz w:val="23"/>
          <w:szCs w:val="23"/>
        </w:rPr>
        <w:t xml:space="preserve"> ‘A’</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59241DE6"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6F1D53">
        <w:rPr>
          <w:sz w:val="23"/>
          <w:szCs w:val="23"/>
        </w:rPr>
        <w:t>23</w:t>
      </w:r>
      <w:r w:rsidRPr="00636BE3">
        <w:rPr>
          <w:sz w:val="23"/>
          <w:szCs w:val="23"/>
        </w:rPr>
        <w:t>/</w:t>
      </w:r>
      <w:r w:rsidR="000E6C20">
        <w:rPr>
          <w:sz w:val="23"/>
          <w:szCs w:val="23"/>
        </w:rPr>
        <w:t>202</w:t>
      </w:r>
      <w:r w:rsidR="000201FB">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6F1D53">
        <w:rPr>
          <w:sz w:val="23"/>
          <w:szCs w:val="23"/>
        </w:rPr>
        <w:t>25</w:t>
      </w:r>
      <w:r w:rsidRPr="00636BE3">
        <w:rPr>
          <w:sz w:val="23"/>
          <w:szCs w:val="23"/>
        </w:rPr>
        <w:t>/</w:t>
      </w:r>
      <w:r w:rsidR="000E6C20">
        <w:rPr>
          <w:sz w:val="23"/>
          <w:szCs w:val="23"/>
        </w:rPr>
        <w:t>20</w:t>
      </w:r>
      <w:r w:rsidR="000201FB">
        <w:rPr>
          <w:sz w:val="23"/>
          <w:szCs w:val="23"/>
        </w:rPr>
        <w:t>26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6F1D53">
        <w:rPr>
          <w:sz w:val="23"/>
          <w:szCs w:val="23"/>
        </w:rPr>
        <w:t>38</w:t>
      </w:r>
      <w:r w:rsidRPr="00636BE3">
        <w:rPr>
          <w:sz w:val="23"/>
          <w:szCs w:val="23"/>
        </w:rPr>
        <w:t>/</w:t>
      </w:r>
      <w:r w:rsidR="000E6C20">
        <w:rPr>
          <w:sz w:val="23"/>
          <w:szCs w:val="23"/>
        </w:rPr>
        <w:t>202</w:t>
      </w:r>
      <w:r w:rsidR="000201FB">
        <w:rPr>
          <w:sz w:val="23"/>
          <w:szCs w:val="23"/>
        </w:rPr>
        <w:t>6</w:t>
      </w:r>
    </w:p>
    <w:p w14:paraId="2131BC8F" w14:textId="61C08CA2" w:rsidR="00B8019F" w:rsidRPr="006F1D53" w:rsidRDefault="00B8019F" w:rsidP="006F1D53">
      <w:pPr>
        <w:pStyle w:val="western"/>
        <w:spacing w:after="0" w:line="360" w:lineRule="auto"/>
        <w:jc w:val="both"/>
        <w:rPr>
          <w:rFonts w:ascii="Times New Roman" w:hAnsi="Times New Roman" w:cs="Times New Roman"/>
          <w:sz w:val="23"/>
          <w:szCs w:val="23"/>
        </w:rPr>
      </w:pPr>
      <w:r w:rsidRPr="006F1D53">
        <w:rPr>
          <w:rFonts w:ascii="Times New Roman" w:hAnsi="Times New Roman" w:cs="Times New Roman"/>
          <w:b/>
          <w:bCs/>
          <w:sz w:val="23"/>
          <w:szCs w:val="23"/>
        </w:rPr>
        <w:t>Objeto:</w:t>
      </w:r>
      <w:r w:rsidRPr="006F1D53">
        <w:rPr>
          <w:rFonts w:ascii="Times New Roman" w:hAnsi="Times New Roman" w:cs="Times New Roman"/>
          <w:sz w:val="23"/>
          <w:szCs w:val="23"/>
        </w:rPr>
        <w:t xml:space="preserve"> </w:t>
      </w:r>
      <w:r w:rsidR="006F1D53" w:rsidRPr="006F1D53">
        <w:rPr>
          <w:rFonts w:ascii="Times New Roman" w:hAnsi="Times New Roman" w:cs="Times New Roman"/>
          <w:bCs/>
          <w:sz w:val="23"/>
          <w:szCs w:val="23"/>
        </w:rPr>
        <w:t>Registro de Preços para eventual contratação de empresa especializada na execução de serviços de reforma, manutenção, adequação e recuperação de edificações.</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69C7FBC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B8019F">
        <w:rPr>
          <w:sz w:val="23"/>
          <w:szCs w:val="23"/>
          <w:lang w:eastAsia="pt-BR"/>
        </w:rPr>
        <w:t>90</w:t>
      </w:r>
      <w:r w:rsidRPr="00636BE3">
        <w:rPr>
          <w:sz w:val="23"/>
          <w:szCs w:val="23"/>
          <w:lang w:eastAsia="pt-BR"/>
        </w:rPr>
        <w:t xml:space="preserve"> (</w:t>
      </w:r>
      <w:r w:rsidR="00B8019F">
        <w:rPr>
          <w:sz w:val="23"/>
          <w:szCs w:val="23"/>
          <w:lang w:eastAsia="pt-BR"/>
        </w:rPr>
        <w:t>noventa</w:t>
      </w:r>
      <w:r w:rsidRPr="00636BE3">
        <w:rPr>
          <w:sz w:val="23"/>
          <w:szCs w:val="23"/>
          <w:lang w:eastAsia="pt-BR"/>
        </w:rPr>
        <w:t>) dias, a partir da data de abertura do Pregão Eletrônico;</w:t>
      </w:r>
    </w:p>
    <w:p w14:paraId="00BC59DC" w14:textId="77777777" w:rsidR="00EA4850" w:rsidRPr="00B8019F" w:rsidRDefault="00EA4850" w:rsidP="0051334C">
      <w:pPr>
        <w:suppressAutoHyphens w:val="0"/>
        <w:autoSpaceDE w:val="0"/>
        <w:autoSpaceDN w:val="0"/>
        <w:adjustRightInd w:val="0"/>
        <w:spacing w:line="360" w:lineRule="auto"/>
        <w:jc w:val="both"/>
        <w:rPr>
          <w:sz w:val="22"/>
          <w:szCs w:val="22"/>
          <w:lang w:eastAsia="pt-BR"/>
        </w:rPr>
      </w:pPr>
    </w:p>
    <w:p w14:paraId="4EDA1ED4" w14:textId="1734D3A7" w:rsidR="00B8019F" w:rsidRPr="009326A6" w:rsidRDefault="00B8019F" w:rsidP="000201FB">
      <w:pPr>
        <w:suppressAutoHyphens w:val="0"/>
        <w:autoSpaceDE w:val="0"/>
        <w:autoSpaceDN w:val="0"/>
        <w:adjustRightInd w:val="0"/>
        <w:spacing w:line="360" w:lineRule="auto"/>
        <w:jc w:val="both"/>
        <w:rPr>
          <w:b/>
          <w:color w:val="FF0000"/>
          <w:sz w:val="22"/>
          <w:szCs w:val="22"/>
          <w:lang w:eastAsia="pt-BR"/>
        </w:rPr>
      </w:pPr>
      <w:r w:rsidRPr="009326A6">
        <w:rPr>
          <w:sz w:val="22"/>
          <w:szCs w:val="22"/>
          <w:lang w:eastAsia="pt-BR"/>
        </w:rPr>
        <w:t xml:space="preserve">c) Os serviços serão realizados a partir do recebimento expresso do “Pedido de Empenho” enviado pelo gestor(a). </w:t>
      </w:r>
    </w:p>
    <w:p w14:paraId="20DD84A2" w14:textId="77777777" w:rsidR="00B8019F" w:rsidRPr="009326A6" w:rsidRDefault="00B8019F" w:rsidP="00B8019F">
      <w:pPr>
        <w:suppressAutoHyphens w:val="0"/>
        <w:autoSpaceDE w:val="0"/>
        <w:autoSpaceDN w:val="0"/>
        <w:adjustRightInd w:val="0"/>
        <w:spacing w:line="360" w:lineRule="auto"/>
        <w:jc w:val="both"/>
        <w:rPr>
          <w:sz w:val="22"/>
          <w:szCs w:val="22"/>
          <w:lang w:eastAsia="pt-BR"/>
        </w:rPr>
      </w:pPr>
    </w:p>
    <w:p w14:paraId="6B0F2060" w14:textId="60A85FCB" w:rsidR="00B8019F" w:rsidRPr="00B8019F" w:rsidRDefault="00B8019F" w:rsidP="000201FB">
      <w:pPr>
        <w:suppressAutoHyphens w:val="0"/>
        <w:autoSpaceDE w:val="0"/>
        <w:autoSpaceDN w:val="0"/>
        <w:adjustRightInd w:val="0"/>
        <w:spacing w:line="360" w:lineRule="auto"/>
        <w:jc w:val="both"/>
        <w:rPr>
          <w:b/>
          <w:color w:val="FF0000"/>
          <w:sz w:val="22"/>
          <w:szCs w:val="22"/>
          <w:lang w:eastAsia="pt-BR"/>
        </w:rPr>
      </w:pPr>
      <w:r w:rsidRPr="009326A6">
        <w:rPr>
          <w:sz w:val="22"/>
          <w:szCs w:val="22"/>
          <w:lang w:eastAsia="pt-BR"/>
        </w:rPr>
        <w:t xml:space="preserve">d) Local da prestação dos serviços, conforme descrito no “Pedido de Empenho”. </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179FDA26" w14:textId="77777777" w:rsidR="00B6731B" w:rsidRDefault="00B6731B" w:rsidP="0051334C">
      <w:pPr>
        <w:tabs>
          <w:tab w:val="left" w:pos="0"/>
        </w:tabs>
        <w:spacing w:line="360" w:lineRule="auto"/>
        <w:ind w:right="-1"/>
        <w:jc w:val="both"/>
        <w:rPr>
          <w:b/>
          <w:sz w:val="23"/>
          <w:szCs w:val="23"/>
        </w:rPr>
      </w:pPr>
    </w:p>
    <w:p w14:paraId="6A80A6DD" w14:textId="77777777" w:rsidR="00B6731B" w:rsidRDefault="00B6731B" w:rsidP="0051334C">
      <w:pPr>
        <w:tabs>
          <w:tab w:val="left" w:pos="0"/>
        </w:tabs>
        <w:spacing w:line="360" w:lineRule="auto"/>
        <w:ind w:right="-1"/>
        <w:jc w:val="both"/>
        <w:rPr>
          <w:b/>
          <w:sz w:val="23"/>
          <w:szCs w:val="23"/>
        </w:rPr>
      </w:pPr>
    </w:p>
    <w:p w14:paraId="366FE7F2" w14:textId="77777777" w:rsidR="000201FB" w:rsidRDefault="000201FB" w:rsidP="0051334C">
      <w:pPr>
        <w:tabs>
          <w:tab w:val="left" w:pos="0"/>
        </w:tabs>
        <w:spacing w:line="360" w:lineRule="auto"/>
        <w:ind w:right="-1"/>
        <w:jc w:val="both"/>
        <w:rPr>
          <w:b/>
          <w:sz w:val="23"/>
          <w:szCs w:val="23"/>
        </w:rPr>
      </w:pPr>
    </w:p>
    <w:p w14:paraId="7E21EE00" w14:textId="77777777" w:rsidR="000201FB" w:rsidRDefault="000201FB" w:rsidP="0051334C">
      <w:pPr>
        <w:tabs>
          <w:tab w:val="left" w:pos="0"/>
        </w:tabs>
        <w:spacing w:line="360" w:lineRule="auto"/>
        <w:ind w:right="-1"/>
        <w:jc w:val="both"/>
        <w:rPr>
          <w:b/>
          <w:sz w:val="23"/>
          <w:szCs w:val="23"/>
        </w:rPr>
      </w:pPr>
    </w:p>
    <w:p w14:paraId="76B473F4" w14:textId="77777777" w:rsidR="000201FB" w:rsidRDefault="000201FB" w:rsidP="0051334C">
      <w:pPr>
        <w:tabs>
          <w:tab w:val="left" w:pos="0"/>
        </w:tabs>
        <w:spacing w:line="360" w:lineRule="auto"/>
        <w:ind w:right="-1"/>
        <w:jc w:val="both"/>
        <w:rPr>
          <w:b/>
          <w:sz w:val="23"/>
          <w:szCs w:val="23"/>
        </w:rPr>
      </w:pPr>
    </w:p>
    <w:p w14:paraId="03D13E85" w14:textId="77777777" w:rsidR="000201FB" w:rsidRDefault="000201FB" w:rsidP="0051334C">
      <w:pPr>
        <w:tabs>
          <w:tab w:val="left" w:pos="0"/>
        </w:tabs>
        <w:spacing w:line="360" w:lineRule="auto"/>
        <w:ind w:right="-1"/>
        <w:jc w:val="both"/>
        <w:rPr>
          <w:b/>
          <w:sz w:val="23"/>
          <w:szCs w:val="23"/>
        </w:rPr>
      </w:pPr>
    </w:p>
    <w:p w14:paraId="0D5836EE" w14:textId="77777777" w:rsidR="000201FB" w:rsidRDefault="000201FB" w:rsidP="0051334C">
      <w:pPr>
        <w:tabs>
          <w:tab w:val="left" w:pos="0"/>
        </w:tabs>
        <w:spacing w:line="360" w:lineRule="auto"/>
        <w:ind w:right="-1"/>
        <w:jc w:val="both"/>
        <w:rPr>
          <w:b/>
          <w:sz w:val="23"/>
          <w:szCs w:val="23"/>
        </w:rPr>
      </w:pPr>
    </w:p>
    <w:p w14:paraId="0C400E4C" w14:textId="77777777" w:rsidR="000201FB" w:rsidRDefault="000201FB" w:rsidP="0051334C">
      <w:pPr>
        <w:tabs>
          <w:tab w:val="left" w:pos="0"/>
        </w:tabs>
        <w:spacing w:line="360" w:lineRule="auto"/>
        <w:ind w:right="-1"/>
        <w:jc w:val="both"/>
        <w:rPr>
          <w:b/>
          <w:sz w:val="23"/>
          <w:szCs w:val="23"/>
        </w:rPr>
      </w:pPr>
    </w:p>
    <w:p w14:paraId="1071382D" w14:textId="77777777" w:rsidR="000201FB" w:rsidRDefault="000201FB" w:rsidP="0051334C">
      <w:pPr>
        <w:tabs>
          <w:tab w:val="left" w:pos="0"/>
        </w:tabs>
        <w:spacing w:line="360" w:lineRule="auto"/>
        <w:ind w:right="-1"/>
        <w:jc w:val="both"/>
        <w:rPr>
          <w:b/>
          <w:sz w:val="23"/>
          <w:szCs w:val="23"/>
        </w:rPr>
      </w:pPr>
    </w:p>
    <w:p w14:paraId="26ADE481" w14:textId="315CE66D" w:rsidR="00462743" w:rsidRDefault="00462743" w:rsidP="006F1D53">
      <w:pPr>
        <w:tabs>
          <w:tab w:val="left" w:pos="2736"/>
          <w:tab w:val="left" w:pos="3600"/>
        </w:tabs>
        <w:spacing w:line="360" w:lineRule="auto"/>
        <w:ind w:right="-1"/>
        <w:rPr>
          <w:bCs/>
          <w:sz w:val="23"/>
          <w:szCs w:val="23"/>
          <w:highlight w:val="yellow"/>
        </w:rPr>
      </w:pPr>
    </w:p>
    <w:p w14:paraId="1E33D734" w14:textId="558F5053" w:rsidR="00EA4850" w:rsidRPr="00636BE3" w:rsidRDefault="00EA4850" w:rsidP="003642DF">
      <w:pPr>
        <w:tabs>
          <w:tab w:val="left" w:pos="2736"/>
          <w:tab w:val="left" w:pos="3600"/>
        </w:tabs>
        <w:spacing w:line="360" w:lineRule="auto"/>
        <w:ind w:right="-1"/>
        <w:jc w:val="center"/>
        <w:rPr>
          <w:b/>
          <w:bCs/>
          <w:sz w:val="23"/>
          <w:szCs w:val="23"/>
        </w:rPr>
      </w:pPr>
      <w:r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06FFD30B"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6F1D53">
        <w:rPr>
          <w:b/>
          <w:bCs/>
          <w:sz w:val="23"/>
          <w:szCs w:val="23"/>
          <w:lang w:val="pt-PT"/>
        </w:rPr>
        <w:t>23</w:t>
      </w:r>
      <w:r w:rsidRPr="00636BE3">
        <w:rPr>
          <w:b/>
          <w:bCs/>
          <w:sz w:val="23"/>
          <w:szCs w:val="23"/>
          <w:lang w:val="pt-PT"/>
        </w:rPr>
        <w:t>/</w:t>
      </w:r>
      <w:r w:rsidR="000E6C20">
        <w:rPr>
          <w:b/>
          <w:bCs/>
          <w:sz w:val="23"/>
          <w:szCs w:val="23"/>
          <w:lang w:val="pt-PT"/>
        </w:rPr>
        <w:t>202</w:t>
      </w:r>
      <w:r w:rsidR="000201FB">
        <w:rPr>
          <w:b/>
          <w:bCs/>
          <w:sz w:val="23"/>
          <w:szCs w:val="23"/>
          <w:lang w:val="pt-PT"/>
        </w:rPr>
        <w:t>6</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6F1D53">
        <w:rPr>
          <w:b/>
          <w:bCs/>
          <w:sz w:val="23"/>
          <w:szCs w:val="23"/>
          <w:lang w:val="pt-PT"/>
        </w:rPr>
        <w:t>25</w:t>
      </w:r>
      <w:r w:rsidRPr="00636BE3">
        <w:rPr>
          <w:b/>
          <w:bCs/>
          <w:sz w:val="23"/>
          <w:szCs w:val="23"/>
          <w:lang w:val="pt-PT"/>
        </w:rPr>
        <w:t>/</w:t>
      </w:r>
      <w:r w:rsidR="000E6C20">
        <w:rPr>
          <w:b/>
          <w:bCs/>
          <w:sz w:val="23"/>
          <w:szCs w:val="23"/>
          <w:lang w:val="pt-PT"/>
        </w:rPr>
        <w:t>202</w:t>
      </w:r>
      <w:r w:rsidR="000201FB">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6F1D53">
        <w:rPr>
          <w:b/>
          <w:sz w:val="23"/>
          <w:szCs w:val="23"/>
          <w:lang w:val="pt-PT"/>
        </w:rPr>
        <w:t>38</w:t>
      </w:r>
      <w:r w:rsidRPr="00636BE3">
        <w:rPr>
          <w:b/>
          <w:sz w:val="23"/>
          <w:szCs w:val="23"/>
          <w:lang w:val="pt-PT"/>
        </w:rPr>
        <w:t>/</w:t>
      </w:r>
      <w:r w:rsidR="000E6C20">
        <w:rPr>
          <w:b/>
          <w:sz w:val="23"/>
          <w:szCs w:val="23"/>
          <w:lang w:val="pt-PT"/>
        </w:rPr>
        <w:t>202</w:t>
      </w:r>
      <w:r w:rsidR="000201FB">
        <w:rPr>
          <w:b/>
          <w:sz w:val="23"/>
          <w:szCs w:val="23"/>
          <w:lang w:val="pt-PT"/>
        </w:rPr>
        <w:t>6</w:t>
      </w:r>
    </w:p>
    <w:p w14:paraId="470CDB41" w14:textId="49AA9EC7"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26D2F1DA" w:rsidR="00EA4850" w:rsidRPr="00B8019F" w:rsidRDefault="00EA4850" w:rsidP="003642DF">
            <w:pPr>
              <w:pStyle w:val="western"/>
              <w:snapToGrid w:val="0"/>
              <w:spacing w:before="0" w:after="0"/>
              <w:jc w:val="center"/>
              <w:rPr>
                <w:rFonts w:ascii="Times New Roman" w:hAnsi="Times New Roman" w:cs="Times New Roman"/>
                <w:sz w:val="18"/>
                <w:szCs w:val="18"/>
                <w:u w:val="single"/>
              </w:rPr>
            </w:pPr>
            <w:r w:rsidRPr="00B8019F">
              <w:rPr>
                <w:rFonts w:ascii="Times New Roman" w:hAnsi="Times New Roman" w:cs="Times New Roman"/>
                <w:b/>
                <w:bCs/>
                <w:sz w:val="18"/>
                <w:szCs w:val="18"/>
                <w:u w:val="single"/>
              </w:rPr>
              <w:t>RESPONSÁVEL PELA ASSINATURA DA ATA DE REGISTRO DE PREÇOS</w:t>
            </w:r>
            <w:r w:rsidRPr="00B8019F">
              <w:rPr>
                <w:rFonts w:ascii="Times New Roman" w:hAnsi="Times New Roman" w:cs="Times New Roman"/>
                <w:b/>
                <w:bCs/>
                <w:sz w:val="18"/>
                <w:szCs w:val="18"/>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08C14556"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798DB7D3"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4CD213B6" w14:textId="77777777" w:rsidR="00B31349" w:rsidRDefault="00B31349" w:rsidP="00170FA3">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2"/>
          <w:szCs w:val="22"/>
          <w:highlight w:val="yellow"/>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t>(Papel timbrado da empresa)</w:t>
      </w:r>
      <w:r w:rsidRPr="00E51629">
        <w:rPr>
          <w:rFonts w:hint="eastAsia"/>
          <w:bCs/>
          <w:sz w:val="22"/>
          <w:szCs w:val="22"/>
        </w:rPr>
        <w:t xml:space="preserve"> </w:t>
      </w:r>
    </w:p>
    <w:p w14:paraId="4A3DC956" w14:textId="367E25A4" w:rsidR="00213300"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r w:rsidR="00213300">
        <w:rPr>
          <w:b/>
          <w:sz w:val="22"/>
          <w:szCs w:val="22"/>
        </w:rPr>
        <w:t xml:space="preserve"> </w:t>
      </w:r>
    </w:p>
    <w:p w14:paraId="6985C8FF" w14:textId="3D70D7FB" w:rsidR="00B31349" w:rsidRPr="00B31349" w:rsidRDefault="00170FA3" w:rsidP="00B31349">
      <w:pPr>
        <w:pStyle w:val="Textopadro"/>
        <w:numPr>
          <w:ilvl w:val="0"/>
          <w:numId w:val="4"/>
        </w:numPr>
        <w:autoSpaceDE w:val="0"/>
        <w:spacing w:after="120" w:line="360" w:lineRule="auto"/>
        <w:jc w:val="both"/>
        <w:rPr>
          <w:b/>
          <w:bCs/>
          <w:sz w:val="22"/>
          <w:szCs w:val="22"/>
          <w:lang w:val="pt-BR"/>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6DE9E1C6"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6F1D53">
        <w:rPr>
          <w:sz w:val="22"/>
          <w:szCs w:val="22"/>
        </w:rPr>
        <w:t>23</w:t>
      </w:r>
      <w:r w:rsidRPr="00E51629">
        <w:rPr>
          <w:sz w:val="22"/>
          <w:szCs w:val="22"/>
        </w:rPr>
        <w:t>/</w:t>
      </w:r>
      <w:r w:rsidR="000E6C20">
        <w:rPr>
          <w:sz w:val="22"/>
          <w:szCs w:val="22"/>
        </w:rPr>
        <w:t>202</w:t>
      </w:r>
      <w:r w:rsidR="00B31349">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6F1D53">
        <w:rPr>
          <w:sz w:val="22"/>
          <w:szCs w:val="22"/>
        </w:rPr>
        <w:t>25</w:t>
      </w:r>
      <w:r w:rsidRPr="00E51629">
        <w:rPr>
          <w:sz w:val="22"/>
          <w:szCs w:val="22"/>
        </w:rPr>
        <w:t>/</w:t>
      </w:r>
      <w:r w:rsidR="000E6C20">
        <w:rPr>
          <w:sz w:val="22"/>
          <w:szCs w:val="22"/>
        </w:rPr>
        <w:t>202</w:t>
      </w:r>
      <w:r w:rsidR="00B31349">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6F1D53">
        <w:rPr>
          <w:sz w:val="22"/>
          <w:szCs w:val="22"/>
        </w:rPr>
        <w:t>38</w:t>
      </w:r>
      <w:r w:rsidRPr="00E51629">
        <w:rPr>
          <w:sz w:val="22"/>
          <w:szCs w:val="22"/>
        </w:rPr>
        <w:t>/</w:t>
      </w:r>
      <w:r w:rsidR="000E6C20">
        <w:rPr>
          <w:sz w:val="22"/>
          <w:szCs w:val="22"/>
        </w:rPr>
        <w:t>202</w:t>
      </w:r>
      <w:r w:rsidR="00B31349">
        <w:rPr>
          <w:sz w:val="22"/>
          <w:szCs w:val="22"/>
        </w:rPr>
        <w:t>6</w:t>
      </w:r>
    </w:p>
    <w:p w14:paraId="69B0E91C" w14:textId="4FE1170D" w:rsidR="006F1D53" w:rsidRDefault="00B8019F" w:rsidP="006F1D53">
      <w:pPr>
        <w:pStyle w:val="western"/>
        <w:spacing w:before="0" w:after="0" w:line="360" w:lineRule="auto"/>
        <w:jc w:val="both"/>
        <w:rPr>
          <w:rFonts w:ascii="Times New Roman" w:hAnsi="Times New Roman" w:cs="Times New Roman"/>
          <w:bCs/>
          <w:sz w:val="22"/>
          <w:szCs w:val="22"/>
        </w:rPr>
      </w:pPr>
      <w:r w:rsidRPr="006F1D53">
        <w:rPr>
          <w:rFonts w:ascii="Times New Roman" w:hAnsi="Times New Roman" w:cs="Times New Roman"/>
          <w:b/>
          <w:bCs/>
          <w:sz w:val="22"/>
          <w:szCs w:val="22"/>
        </w:rPr>
        <w:t>Objeto:</w:t>
      </w:r>
      <w:r w:rsidRPr="006F1D53">
        <w:rPr>
          <w:rFonts w:ascii="Times New Roman" w:hAnsi="Times New Roman" w:cs="Times New Roman"/>
          <w:sz w:val="22"/>
          <w:szCs w:val="22"/>
        </w:rPr>
        <w:t xml:space="preserve"> </w:t>
      </w:r>
      <w:r w:rsidR="006F1D53" w:rsidRPr="006F1D53">
        <w:rPr>
          <w:rFonts w:ascii="Times New Roman" w:hAnsi="Times New Roman" w:cs="Times New Roman"/>
          <w:bCs/>
          <w:sz w:val="22"/>
          <w:szCs w:val="22"/>
        </w:rPr>
        <w:t>Registro de Preços para eventual contratação de empresa especializada na execução de serviços de reforma, manutenção, adequação e recuperação de edificações.</w:t>
      </w:r>
    </w:p>
    <w:p w14:paraId="093E40BE" w14:textId="77777777" w:rsidR="006F1D53" w:rsidRPr="006F1D53" w:rsidRDefault="006F1D53" w:rsidP="006F1D53">
      <w:pPr>
        <w:pStyle w:val="western"/>
        <w:spacing w:before="0" w:after="0" w:line="360" w:lineRule="auto"/>
        <w:jc w:val="both"/>
        <w:rPr>
          <w:rFonts w:ascii="Times New Roman" w:hAnsi="Times New Roman" w:cs="Times New Roman"/>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808E1">
      <w:pPr>
        <w:pStyle w:val="PargrafodaLista"/>
        <w:widowControl w:val="0"/>
        <w:numPr>
          <w:ilvl w:val="0"/>
          <w:numId w:val="11"/>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808E1">
      <w:pPr>
        <w:pStyle w:val="PargrafodaLista"/>
        <w:widowControl w:val="0"/>
        <w:numPr>
          <w:ilvl w:val="0"/>
          <w:numId w:val="11"/>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25DAE03B" w14:textId="7EBF10CC" w:rsidR="00213300" w:rsidRDefault="00213300" w:rsidP="002668B2">
      <w:pPr>
        <w:tabs>
          <w:tab w:val="left" w:pos="2736"/>
          <w:tab w:val="left" w:pos="3600"/>
        </w:tabs>
        <w:spacing w:line="360" w:lineRule="auto"/>
        <w:ind w:right="-1"/>
        <w:rPr>
          <w:sz w:val="23"/>
          <w:szCs w:val="23"/>
        </w:rPr>
      </w:pPr>
      <w:bookmarkStart w:id="0" w:name="_GoBack"/>
      <w:bookmarkEnd w:id="0"/>
    </w:p>
    <w:p w14:paraId="29FC49EE" w14:textId="2C8145E3" w:rsidR="001808E1" w:rsidRDefault="001808E1" w:rsidP="002668B2">
      <w:pPr>
        <w:suppressAutoHyphens w:val="0"/>
        <w:jc w:val="center"/>
        <w:rPr>
          <w:b/>
          <w:sz w:val="23"/>
          <w:szCs w:val="23"/>
        </w:rPr>
      </w:pPr>
      <w:bookmarkStart w:id="1" w:name="reducao_preco_mercado_negociacao_frustra"/>
      <w:bookmarkEnd w:id="1"/>
    </w:p>
    <w:sectPr w:rsidR="001808E1">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E8DDD1" w14:textId="77777777" w:rsidR="001E2921" w:rsidRDefault="001E2921">
      <w:r>
        <w:separator/>
      </w:r>
    </w:p>
  </w:endnote>
  <w:endnote w:type="continuationSeparator" w:id="0">
    <w:p w14:paraId="74CFFDCC" w14:textId="77777777" w:rsidR="001E2921" w:rsidRDefault="001E2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97631" w14:textId="3FE07724" w:rsidR="00270B25" w:rsidRDefault="00270B25">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2668B2">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70615F" w14:textId="77777777" w:rsidR="001E2921" w:rsidRDefault="001E2921">
      <w:r>
        <w:separator/>
      </w:r>
    </w:p>
  </w:footnote>
  <w:footnote w:type="continuationSeparator" w:id="0">
    <w:p w14:paraId="79D011C2" w14:textId="77777777" w:rsidR="001E2921" w:rsidRDefault="001E29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B312" w14:textId="77777777" w:rsidR="00270B25" w:rsidRDefault="00270B25">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B6B2659"/>
    <w:multiLevelType w:val="hybridMultilevel"/>
    <w:tmpl w:val="EA265398"/>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0E4C339E"/>
    <w:multiLevelType w:val="hybridMultilevel"/>
    <w:tmpl w:val="1730CE7E"/>
    <w:lvl w:ilvl="0" w:tplc="5EF69CE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6"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19A40CB"/>
    <w:multiLevelType w:val="hybridMultilevel"/>
    <w:tmpl w:val="F03611E8"/>
    <w:lvl w:ilvl="0" w:tplc="5FE2E6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1"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15"/>
  </w:num>
  <w:num w:numId="5">
    <w:abstractNumId w:val="14"/>
  </w:num>
  <w:num w:numId="6">
    <w:abstractNumId w:val="19"/>
  </w:num>
  <w:num w:numId="7">
    <w:abstractNumId w:val="12"/>
  </w:num>
  <w:num w:numId="8">
    <w:abstractNumId w:val="16"/>
  </w:num>
  <w:num w:numId="9">
    <w:abstractNumId w:val="20"/>
  </w:num>
  <w:num w:numId="10">
    <w:abstractNumId w:val="24"/>
  </w:num>
  <w:num w:numId="11">
    <w:abstractNumId w:val="17"/>
  </w:num>
  <w:num w:numId="12">
    <w:abstractNumId w:val="10"/>
  </w:num>
  <w:num w:numId="13">
    <w:abstractNumId w:val="11"/>
  </w:num>
  <w:num w:numId="14">
    <w:abstractNumId w:val="21"/>
  </w:num>
  <w:num w:numId="15">
    <w:abstractNumId w:val="23"/>
  </w:num>
  <w:num w:numId="16">
    <w:abstractNumId w:val="18"/>
  </w:num>
  <w:num w:numId="17">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0FC5"/>
    <w:rsid w:val="0001186F"/>
    <w:rsid w:val="00012975"/>
    <w:rsid w:val="00014C70"/>
    <w:rsid w:val="000157E8"/>
    <w:rsid w:val="000201FB"/>
    <w:rsid w:val="0002087B"/>
    <w:rsid w:val="00021919"/>
    <w:rsid w:val="00023DB1"/>
    <w:rsid w:val="00025FFA"/>
    <w:rsid w:val="00026970"/>
    <w:rsid w:val="00031247"/>
    <w:rsid w:val="0003747F"/>
    <w:rsid w:val="00037EBB"/>
    <w:rsid w:val="00044B5D"/>
    <w:rsid w:val="0004714E"/>
    <w:rsid w:val="000513FF"/>
    <w:rsid w:val="00054B8E"/>
    <w:rsid w:val="00056C6E"/>
    <w:rsid w:val="00060AA0"/>
    <w:rsid w:val="000635D4"/>
    <w:rsid w:val="00067254"/>
    <w:rsid w:val="00070774"/>
    <w:rsid w:val="00072D10"/>
    <w:rsid w:val="00072D9A"/>
    <w:rsid w:val="0007470D"/>
    <w:rsid w:val="000748D1"/>
    <w:rsid w:val="00074D8D"/>
    <w:rsid w:val="00075F10"/>
    <w:rsid w:val="00076BDF"/>
    <w:rsid w:val="00076C02"/>
    <w:rsid w:val="00082FE5"/>
    <w:rsid w:val="0008621B"/>
    <w:rsid w:val="00094037"/>
    <w:rsid w:val="00094B5D"/>
    <w:rsid w:val="00097EF4"/>
    <w:rsid w:val="000A57F1"/>
    <w:rsid w:val="000A598C"/>
    <w:rsid w:val="000A6434"/>
    <w:rsid w:val="000A6596"/>
    <w:rsid w:val="000A7AA5"/>
    <w:rsid w:val="000B0A4E"/>
    <w:rsid w:val="000B1747"/>
    <w:rsid w:val="000B280E"/>
    <w:rsid w:val="000B4F1B"/>
    <w:rsid w:val="000B607C"/>
    <w:rsid w:val="000C1B12"/>
    <w:rsid w:val="000C5B37"/>
    <w:rsid w:val="000C6339"/>
    <w:rsid w:val="000C6920"/>
    <w:rsid w:val="000E1D1F"/>
    <w:rsid w:val="000E4177"/>
    <w:rsid w:val="000E5FC6"/>
    <w:rsid w:val="000E6C20"/>
    <w:rsid w:val="000E6D66"/>
    <w:rsid w:val="000F016B"/>
    <w:rsid w:val="000F0E1B"/>
    <w:rsid w:val="00100AB6"/>
    <w:rsid w:val="00102D17"/>
    <w:rsid w:val="001054A8"/>
    <w:rsid w:val="0011193D"/>
    <w:rsid w:val="00112045"/>
    <w:rsid w:val="00112236"/>
    <w:rsid w:val="00112D18"/>
    <w:rsid w:val="001146BC"/>
    <w:rsid w:val="00114C30"/>
    <w:rsid w:val="00116F57"/>
    <w:rsid w:val="0012194D"/>
    <w:rsid w:val="001221C4"/>
    <w:rsid w:val="00122E2A"/>
    <w:rsid w:val="00126068"/>
    <w:rsid w:val="0013225E"/>
    <w:rsid w:val="001347D9"/>
    <w:rsid w:val="00136443"/>
    <w:rsid w:val="00136EB2"/>
    <w:rsid w:val="00141046"/>
    <w:rsid w:val="001418F6"/>
    <w:rsid w:val="001477DA"/>
    <w:rsid w:val="001505DB"/>
    <w:rsid w:val="00151D65"/>
    <w:rsid w:val="00153A02"/>
    <w:rsid w:val="00154745"/>
    <w:rsid w:val="001564C7"/>
    <w:rsid w:val="001573B8"/>
    <w:rsid w:val="00157B97"/>
    <w:rsid w:val="00167139"/>
    <w:rsid w:val="0016735B"/>
    <w:rsid w:val="00170824"/>
    <w:rsid w:val="00170A42"/>
    <w:rsid w:val="00170FA3"/>
    <w:rsid w:val="00171C4D"/>
    <w:rsid w:val="00171DAA"/>
    <w:rsid w:val="00174063"/>
    <w:rsid w:val="001749ED"/>
    <w:rsid w:val="00174B6C"/>
    <w:rsid w:val="00176C58"/>
    <w:rsid w:val="00177D13"/>
    <w:rsid w:val="001803A5"/>
    <w:rsid w:val="001808E1"/>
    <w:rsid w:val="0018114B"/>
    <w:rsid w:val="00181378"/>
    <w:rsid w:val="00182E9B"/>
    <w:rsid w:val="00183AA1"/>
    <w:rsid w:val="001868A3"/>
    <w:rsid w:val="001921D9"/>
    <w:rsid w:val="001926D4"/>
    <w:rsid w:val="001971EE"/>
    <w:rsid w:val="00197443"/>
    <w:rsid w:val="001974DE"/>
    <w:rsid w:val="00197B46"/>
    <w:rsid w:val="001A0BC8"/>
    <w:rsid w:val="001A0C04"/>
    <w:rsid w:val="001A1928"/>
    <w:rsid w:val="001A2C9D"/>
    <w:rsid w:val="001B1C7D"/>
    <w:rsid w:val="001B2C25"/>
    <w:rsid w:val="001B2CC8"/>
    <w:rsid w:val="001B3819"/>
    <w:rsid w:val="001B4311"/>
    <w:rsid w:val="001C13F9"/>
    <w:rsid w:val="001C1FD5"/>
    <w:rsid w:val="001C2A27"/>
    <w:rsid w:val="001C2C45"/>
    <w:rsid w:val="001C2EAB"/>
    <w:rsid w:val="001C3FC4"/>
    <w:rsid w:val="001C61C3"/>
    <w:rsid w:val="001D0D68"/>
    <w:rsid w:val="001D55E9"/>
    <w:rsid w:val="001E0850"/>
    <w:rsid w:val="001E0F9A"/>
    <w:rsid w:val="001E1A32"/>
    <w:rsid w:val="001E2921"/>
    <w:rsid w:val="001E314C"/>
    <w:rsid w:val="001E3FEA"/>
    <w:rsid w:val="001F486C"/>
    <w:rsid w:val="001F4B0D"/>
    <w:rsid w:val="001F7FC3"/>
    <w:rsid w:val="002000D1"/>
    <w:rsid w:val="00204214"/>
    <w:rsid w:val="002044EF"/>
    <w:rsid w:val="00205A16"/>
    <w:rsid w:val="00207993"/>
    <w:rsid w:val="00207C40"/>
    <w:rsid w:val="002118DB"/>
    <w:rsid w:val="00212C21"/>
    <w:rsid w:val="00213300"/>
    <w:rsid w:val="002178FA"/>
    <w:rsid w:val="00222BCB"/>
    <w:rsid w:val="00225315"/>
    <w:rsid w:val="0022611A"/>
    <w:rsid w:val="002327CD"/>
    <w:rsid w:val="00233752"/>
    <w:rsid w:val="00236DE2"/>
    <w:rsid w:val="00236EAA"/>
    <w:rsid w:val="00237777"/>
    <w:rsid w:val="00242D4B"/>
    <w:rsid w:val="00256BC4"/>
    <w:rsid w:val="002575B4"/>
    <w:rsid w:val="00264B87"/>
    <w:rsid w:val="002668B2"/>
    <w:rsid w:val="00270B25"/>
    <w:rsid w:val="002741BC"/>
    <w:rsid w:val="00274A5D"/>
    <w:rsid w:val="00277381"/>
    <w:rsid w:val="00285130"/>
    <w:rsid w:val="0028657B"/>
    <w:rsid w:val="00290AE4"/>
    <w:rsid w:val="00291286"/>
    <w:rsid w:val="0029541C"/>
    <w:rsid w:val="002A2868"/>
    <w:rsid w:val="002A4DAD"/>
    <w:rsid w:val="002A760C"/>
    <w:rsid w:val="002B241D"/>
    <w:rsid w:val="002B64BD"/>
    <w:rsid w:val="002B7060"/>
    <w:rsid w:val="002B76C5"/>
    <w:rsid w:val="002C4223"/>
    <w:rsid w:val="002C5B54"/>
    <w:rsid w:val="002C7258"/>
    <w:rsid w:val="002D0E3A"/>
    <w:rsid w:val="002D1969"/>
    <w:rsid w:val="002D3F03"/>
    <w:rsid w:val="002D658A"/>
    <w:rsid w:val="002D7C23"/>
    <w:rsid w:val="002E305C"/>
    <w:rsid w:val="002E3F02"/>
    <w:rsid w:val="002E5963"/>
    <w:rsid w:val="002E5AB7"/>
    <w:rsid w:val="002E5B5C"/>
    <w:rsid w:val="002F007C"/>
    <w:rsid w:val="002F639E"/>
    <w:rsid w:val="002F715A"/>
    <w:rsid w:val="002F7376"/>
    <w:rsid w:val="002F7409"/>
    <w:rsid w:val="0030068B"/>
    <w:rsid w:val="00304FB3"/>
    <w:rsid w:val="00307352"/>
    <w:rsid w:val="00310877"/>
    <w:rsid w:val="00315071"/>
    <w:rsid w:val="00324A34"/>
    <w:rsid w:val="0032519C"/>
    <w:rsid w:val="003330CD"/>
    <w:rsid w:val="00333759"/>
    <w:rsid w:val="0033426C"/>
    <w:rsid w:val="00351AC2"/>
    <w:rsid w:val="00352BBA"/>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39A8"/>
    <w:rsid w:val="003C58D8"/>
    <w:rsid w:val="003D0837"/>
    <w:rsid w:val="003D3FEF"/>
    <w:rsid w:val="003D529D"/>
    <w:rsid w:val="003D79D4"/>
    <w:rsid w:val="003E1E48"/>
    <w:rsid w:val="003E3449"/>
    <w:rsid w:val="003F00D1"/>
    <w:rsid w:val="003F1A7E"/>
    <w:rsid w:val="003F1D4A"/>
    <w:rsid w:val="003F6DDE"/>
    <w:rsid w:val="00400664"/>
    <w:rsid w:val="0040497E"/>
    <w:rsid w:val="004077CA"/>
    <w:rsid w:val="0041133D"/>
    <w:rsid w:val="00411E19"/>
    <w:rsid w:val="00412224"/>
    <w:rsid w:val="00412367"/>
    <w:rsid w:val="00415189"/>
    <w:rsid w:val="004169DF"/>
    <w:rsid w:val="004173D7"/>
    <w:rsid w:val="00417627"/>
    <w:rsid w:val="004211C4"/>
    <w:rsid w:val="0042503C"/>
    <w:rsid w:val="00426652"/>
    <w:rsid w:val="00431F1B"/>
    <w:rsid w:val="00431FA5"/>
    <w:rsid w:val="004322B5"/>
    <w:rsid w:val="004363D9"/>
    <w:rsid w:val="004373EA"/>
    <w:rsid w:val="004403D8"/>
    <w:rsid w:val="00443310"/>
    <w:rsid w:val="00445C28"/>
    <w:rsid w:val="004465DD"/>
    <w:rsid w:val="00456DE9"/>
    <w:rsid w:val="00462743"/>
    <w:rsid w:val="00463747"/>
    <w:rsid w:val="004644E5"/>
    <w:rsid w:val="004654C8"/>
    <w:rsid w:val="00472F7C"/>
    <w:rsid w:val="00475057"/>
    <w:rsid w:val="0048019C"/>
    <w:rsid w:val="0048075E"/>
    <w:rsid w:val="004814C3"/>
    <w:rsid w:val="00482971"/>
    <w:rsid w:val="0048414E"/>
    <w:rsid w:val="00496552"/>
    <w:rsid w:val="004A70F9"/>
    <w:rsid w:val="004B0BC5"/>
    <w:rsid w:val="004B3D34"/>
    <w:rsid w:val="004B4681"/>
    <w:rsid w:val="004C00B7"/>
    <w:rsid w:val="004C09A8"/>
    <w:rsid w:val="004C139E"/>
    <w:rsid w:val="004C18F5"/>
    <w:rsid w:val="004D0F17"/>
    <w:rsid w:val="004D3B88"/>
    <w:rsid w:val="004D7460"/>
    <w:rsid w:val="004E0391"/>
    <w:rsid w:val="004E0DFA"/>
    <w:rsid w:val="004E1E79"/>
    <w:rsid w:val="004E5AF7"/>
    <w:rsid w:val="004E641F"/>
    <w:rsid w:val="004F0E05"/>
    <w:rsid w:val="004F1563"/>
    <w:rsid w:val="004F4F4F"/>
    <w:rsid w:val="004F748D"/>
    <w:rsid w:val="005002C5"/>
    <w:rsid w:val="00503A74"/>
    <w:rsid w:val="00503C01"/>
    <w:rsid w:val="005063AB"/>
    <w:rsid w:val="005079C7"/>
    <w:rsid w:val="00512E43"/>
    <w:rsid w:val="0051334C"/>
    <w:rsid w:val="00513C11"/>
    <w:rsid w:val="00514199"/>
    <w:rsid w:val="00517510"/>
    <w:rsid w:val="00520166"/>
    <w:rsid w:val="00520D83"/>
    <w:rsid w:val="00523B88"/>
    <w:rsid w:val="00530FF0"/>
    <w:rsid w:val="00531270"/>
    <w:rsid w:val="00535E62"/>
    <w:rsid w:val="00537DAA"/>
    <w:rsid w:val="00541240"/>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10F9"/>
    <w:rsid w:val="005920EC"/>
    <w:rsid w:val="005931C0"/>
    <w:rsid w:val="005958B1"/>
    <w:rsid w:val="005965C8"/>
    <w:rsid w:val="005A17E9"/>
    <w:rsid w:val="005A4F33"/>
    <w:rsid w:val="005B1498"/>
    <w:rsid w:val="005B2385"/>
    <w:rsid w:val="005B2BB3"/>
    <w:rsid w:val="005B3274"/>
    <w:rsid w:val="005B3F6E"/>
    <w:rsid w:val="005B564D"/>
    <w:rsid w:val="005B6500"/>
    <w:rsid w:val="005C2E25"/>
    <w:rsid w:val="005C550A"/>
    <w:rsid w:val="005C6D68"/>
    <w:rsid w:val="005D114A"/>
    <w:rsid w:val="005D1EDD"/>
    <w:rsid w:val="005D478E"/>
    <w:rsid w:val="005D551D"/>
    <w:rsid w:val="005E0545"/>
    <w:rsid w:val="005E2886"/>
    <w:rsid w:val="005F3715"/>
    <w:rsid w:val="005F4A8D"/>
    <w:rsid w:val="005F6BB2"/>
    <w:rsid w:val="00601E69"/>
    <w:rsid w:val="006025AC"/>
    <w:rsid w:val="006040E0"/>
    <w:rsid w:val="00607383"/>
    <w:rsid w:val="006104E4"/>
    <w:rsid w:val="0061070A"/>
    <w:rsid w:val="006125F3"/>
    <w:rsid w:val="006129BA"/>
    <w:rsid w:val="0061716F"/>
    <w:rsid w:val="00617D07"/>
    <w:rsid w:val="00620F9E"/>
    <w:rsid w:val="00621BDE"/>
    <w:rsid w:val="006246B2"/>
    <w:rsid w:val="00626196"/>
    <w:rsid w:val="006273EB"/>
    <w:rsid w:val="006305FA"/>
    <w:rsid w:val="00633770"/>
    <w:rsid w:val="00636BE3"/>
    <w:rsid w:val="00636CE3"/>
    <w:rsid w:val="00637F51"/>
    <w:rsid w:val="00642095"/>
    <w:rsid w:val="006422CB"/>
    <w:rsid w:val="00643C53"/>
    <w:rsid w:val="00646402"/>
    <w:rsid w:val="00651217"/>
    <w:rsid w:val="00656AAF"/>
    <w:rsid w:val="00661243"/>
    <w:rsid w:val="006618EA"/>
    <w:rsid w:val="006624A0"/>
    <w:rsid w:val="00665E01"/>
    <w:rsid w:val="00675648"/>
    <w:rsid w:val="006803FA"/>
    <w:rsid w:val="00680C0E"/>
    <w:rsid w:val="0068169E"/>
    <w:rsid w:val="00684857"/>
    <w:rsid w:val="00685C3F"/>
    <w:rsid w:val="00686953"/>
    <w:rsid w:val="00694E5C"/>
    <w:rsid w:val="00696791"/>
    <w:rsid w:val="006A0BE7"/>
    <w:rsid w:val="006B4BD8"/>
    <w:rsid w:val="006C3243"/>
    <w:rsid w:val="006C387E"/>
    <w:rsid w:val="006D427D"/>
    <w:rsid w:val="006D6B8E"/>
    <w:rsid w:val="006E25CD"/>
    <w:rsid w:val="006E2953"/>
    <w:rsid w:val="006E3301"/>
    <w:rsid w:val="006E52F1"/>
    <w:rsid w:val="006F196F"/>
    <w:rsid w:val="006F1D0E"/>
    <w:rsid w:val="006F1D53"/>
    <w:rsid w:val="006F28AD"/>
    <w:rsid w:val="006F358A"/>
    <w:rsid w:val="006F47D7"/>
    <w:rsid w:val="006F7C3C"/>
    <w:rsid w:val="00701475"/>
    <w:rsid w:val="007028D6"/>
    <w:rsid w:val="00702B7E"/>
    <w:rsid w:val="00702BDF"/>
    <w:rsid w:val="00702E91"/>
    <w:rsid w:val="007079F3"/>
    <w:rsid w:val="007105F7"/>
    <w:rsid w:val="0071077A"/>
    <w:rsid w:val="00710EE7"/>
    <w:rsid w:val="0071363A"/>
    <w:rsid w:val="00713B41"/>
    <w:rsid w:val="007146AC"/>
    <w:rsid w:val="00715074"/>
    <w:rsid w:val="007175CE"/>
    <w:rsid w:val="007176CB"/>
    <w:rsid w:val="00721369"/>
    <w:rsid w:val="007247A9"/>
    <w:rsid w:val="00724AB3"/>
    <w:rsid w:val="00731768"/>
    <w:rsid w:val="00732228"/>
    <w:rsid w:val="00732B79"/>
    <w:rsid w:val="00735190"/>
    <w:rsid w:val="00737347"/>
    <w:rsid w:val="00740967"/>
    <w:rsid w:val="0074543A"/>
    <w:rsid w:val="00745759"/>
    <w:rsid w:val="00746003"/>
    <w:rsid w:val="00747093"/>
    <w:rsid w:val="00747B58"/>
    <w:rsid w:val="007535C1"/>
    <w:rsid w:val="00753DA1"/>
    <w:rsid w:val="00753DCC"/>
    <w:rsid w:val="0075436B"/>
    <w:rsid w:val="007557CB"/>
    <w:rsid w:val="007561CC"/>
    <w:rsid w:val="00761F34"/>
    <w:rsid w:val="0076282E"/>
    <w:rsid w:val="007631E4"/>
    <w:rsid w:val="007649A7"/>
    <w:rsid w:val="00766875"/>
    <w:rsid w:val="007709B2"/>
    <w:rsid w:val="00777223"/>
    <w:rsid w:val="00783D3F"/>
    <w:rsid w:val="00787E82"/>
    <w:rsid w:val="00787EF4"/>
    <w:rsid w:val="0079413E"/>
    <w:rsid w:val="00794A10"/>
    <w:rsid w:val="00795D7A"/>
    <w:rsid w:val="00796E90"/>
    <w:rsid w:val="007970AA"/>
    <w:rsid w:val="007A03A6"/>
    <w:rsid w:val="007A0C58"/>
    <w:rsid w:val="007A19C2"/>
    <w:rsid w:val="007B2D7F"/>
    <w:rsid w:val="007B3EB2"/>
    <w:rsid w:val="007B588B"/>
    <w:rsid w:val="007C03AA"/>
    <w:rsid w:val="007C236E"/>
    <w:rsid w:val="007C33DC"/>
    <w:rsid w:val="007C4CA9"/>
    <w:rsid w:val="007D0552"/>
    <w:rsid w:val="007D07DE"/>
    <w:rsid w:val="007D2CEE"/>
    <w:rsid w:val="007D416B"/>
    <w:rsid w:val="007D7EF2"/>
    <w:rsid w:val="007E4B32"/>
    <w:rsid w:val="007E61F0"/>
    <w:rsid w:val="007F2C9C"/>
    <w:rsid w:val="007F2FAA"/>
    <w:rsid w:val="007F43A4"/>
    <w:rsid w:val="007F4C69"/>
    <w:rsid w:val="007F6181"/>
    <w:rsid w:val="00801A91"/>
    <w:rsid w:val="00802B21"/>
    <w:rsid w:val="008046F1"/>
    <w:rsid w:val="008048AD"/>
    <w:rsid w:val="0080792D"/>
    <w:rsid w:val="00811266"/>
    <w:rsid w:val="00817334"/>
    <w:rsid w:val="00837813"/>
    <w:rsid w:val="00844806"/>
    <w:rsid w:val="00844FA1"/>
    <w:rsid w:val="0084518E"/>
    <w:rsid w:val="00845AE2"/>
    <w:rsid w:val="00846707"/>
    <w:rsid w:val="00847896"/>
    <w:rsid w:val="00851030"/>
    <w:rsid w:val="00851B60"/>
    <w:rsid w:val="00853476"/>
    <w:rsid w:val="008545A9"/>
    <w:rsid w:val="00855719"/>
    <w:rsid w:val="008668CF"/>
    <w:rsid w:val="00870568"/>
    <w:rsid w:val="008706FD"/>
    <w:rsid w:val="00874939"/>
    <w:rsid w:val="0087658E"/>
    <w:rsid w:val="0089561A"/>
    <w:rsid w:val="00897384"/>
    <w:rsid w:val="008A0554"/>
    <w:rsid w:val="008A1A26"/>
    <w:rsid w:val="008A3532"/>
    <w:rsid w:val="008A6051"/>
    <w:rsid w:val="008A625D"/>
    <w:rsid w:val="008B07B0"/>
    <w:rsid w:val="008B195A"/>
    <w:rsid w:val="008B48BF"/>
    <w:rsid w:val="008B713F"/>
    <w:rsid w:val="008C37A7"/>
    <w:rsid w:val="008C5BBD"/>
    <w:rsid w:val="008C7CFB"/>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6133"/>
    <w:rsid w:val="00931966"/>
    <w:rsid w:val="00931D61"/>
    <w:rsid w:val="009326A6"/>
    <w:rsid w:val="00932706"/>
    <w:rsid w:val="009327F5"/>
    <w:rsid w:val="00933988"/>
    <w:rsid w:val="00934248"/>
    <w:rsid w:val="00936DCF"/>
    <w:rsid w:val="0094280B"/>
    <w:rsid w:val="00944A3B"/>
    <w:rsid w:val="00945F5E"/>
    <w:rsid w:val="0095133C"/>
    <w:rsid w:val="00953643"/>
    <w:rsid w:val="00954904"/>
    <w:rsid w:val="00955609"/>
    <w:rsid w:val="009567C4"/>
    <w:rsid w:val="009567CF"/>
    <w:rsid w:val="0096031A"/>
    <w:rsid w:val="009614DC"/>
    <w:rsid w:val="0097377F"/>
    <w:rsid w:val="00974622"/>
    <w:rsid w:val="0097745B"/>
    <w:rsid w:val="00980BE1"/>
    <w:rsid w:val="00983010"/>
    <w:rsid w:val="009852B6"/>
    <w:rsid w:val="00993848"/>
    <w:rsid w:val="0099400C"/>
    <w:rsid w:val="009976E5"/>
    <w:rsid w:val="00997C94"/>
    <w:rsid w:val="009A1D4A"/>
    <w:rsid w:val="009B0C20"/>
    <w:rsid w:val="009B1CBA"/>
    <w:rsid w:val="009B1E58"/>
    <w:rsid w:val="009B283D"/>
    <w:rsid w:val="009B2B50"/>
    <w:rsid w:val="009B7EA2"/>
    <w:rsid w:val="009C141E"/>
    <w:rsid w:val="009C4266"/>
    <w:rsid w:val="009C78D2"/>
    <w:rsid w:val="009D3CC8"/>
    <w:rsid w:val="009D7BDA"/>
    <w:rsid w:val="009E0DF2"/>
    <w:rsid w:val="009E1932"/>
    <w:rsid w:val="009E3731"/>
    <w:rsid w:val="009E394D"/>
    <w:rsid w:val="009E5E6D"/>
    <w:rsid w:val="009F0DB9"/>
    <w:rsid w:val="009F207F"/>
    <w:rsid w:val="009F2CDD"/>
    <w:rsid w:val="009F4CCE"/>
    <w:rsid w:val="009F77F2"/>
    <w:rsid w:val="00A01343"/>
    <w:rsid w:val="00A02F6E"/>
    <w:rsid w:val="00A06B8D"/>
    <w:rsid w:val="00A12AD5"/>
    <w:rsid w:val="00A13AF6"/>
    <w:rsid w:val="00A1697E"/>
    <w:rsid w:val="00A17C8B"/>
    <w:rsid w:val="00A20637"/>
    <w:rsid w:val="00A23FCC"/>
    <w:rsid w:val="00A24730"/>
    <w:rsid w:val="00A266BE"/>
    <w:rsid w:val="00A27411"/>
    <w:rsid w:val="00A2789F"/>
    <w:rsid w:val="00A27BA7"/>
    <w:rsid w:val="00A330E1"/>
    <w:rsid w:val="00A36185"/>
    <w:rsid w:val="00A40FEB"/>
    <w:rsid w:val="00A41901"/>
    <w:rsid w:val="00A43247"/>
    <w:rsid w:val="00A45C49"/>
    <w:rsid w:val="00A50D99"/>
    <w:rsid w:val="00A532DB"/>
    <w:rsid w:val="00A54955"/>
    <w:rsid w:val="00A61984"/>
    <w:rsid w:val="00A6389D"/>
    <w:rsid w:val="00A673AA"/>
    <w:rsid w:val="00A72955"/>
    <w:rsid w:val="00A736BF"/>
    <w:rsid w:val="00A75F20"/>
    <w:rsid w:val="00A81962"/>
    <w:rsid w:val="00A8239D"/>
    <w:rsid w:val="00A848AF"/>
    <w:rsid w:val="00A8558E"/>
    <w:rsid w:val="00A90C81"/>
    <w:rsid w:val="00A90FC5"/>
    <w:rsid w:val="00A91C3B"/>
    <w:rsid w:val="00A9221D"/>
    <w:rsid w:val="00A9333E"/>
    <w:rsid w:val="00A93811"/>
    <w:rsid w:val="00AA01B9"/>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632"/>
    <w:rsid w:val="00AF7E59"/>
    <w:rsid w:val="00B014E0"/>
    <w:rsid w:val="00B01D76"/>
    <w:rsid w:val="00B0314E"/>
    <w:rsid w:val="00B055DA"/>
    <w:rsid w:val="00B06226"/>
    <w:rsid w:val="00B123FE"/>
    <w:rsid w:val="00B145F2"/>
    <w:rsid w:val="00B16A07"/>
    <w:rsid w:val="00B20452"/>
    <w:rsid w:val="00B24F9F"/>
    <w:rsid w:val="00B25420"/>
    <w:rsid w:val="00B27B50"/>
    <w:rsid w:val="00B31349"/>
    <w:rsid w:val="00B33999"/>
    <w:rsid w:val="00B41DD4"/>
    <w:rsid w:val="00B43EF4"/>
    <w:rsid w:val="00B46027"/>
    <w:rsid w:val="00B4643C"/>
    <w:rsid w:val="00B51F3C"/>
    <w:rsid w:val="00B5434F"/>
    <w:rsid w:val="00B552DD"/>
    <w:rsid w:val="00B553B3"/>
    <w:rsid w:val="00B6007C"/>
    <w:rsid w:val="00B633AC"/>
    <w:rsid w:val="00B65C64"/>
    <w:rsid w:val="00B6731B"/>
    <w:rsid w:val="00B70ACE"/>
    <w:rsid w:val="00B71D7B"/>
    <w:rsid w:val="00B72823"/>
    <w:rsid w:val="00B7737D"/>
    <w:rsid w:val="00B77878"/>
    <w:rsid w:val="00B8018F"/>
    <w:rsid w:val="00B8019F"/>
    <w:rsid w:val="00B80DE2"/>
    <w:rsid w:val="00B82171"/>
    <w:rsid w:val="00B82B7A"/>
    <w:rsid w:val="00B93542"/>
    <w:rsid w:val="00B96A71"/>
    <w:rsid w:val="00BA22A4"/>
    <w:rsid w:val="00BA2E70"/>
    <w:rsid w:val="00BA4D26"/>
    <w:rsid w:val="00BA5AF6"/>
    <w:rsid w:val="00BB46E3"/>
    <w:rsid w:val="00BB5B87"/>
    <w:rsid w:val="00BC1BC9"/>
    <w:rsid w:val="00BC5A54"/>
    <w:rsid w:val="00BD579B"/>
    <w:rsid w:val="00BD679C"/>
    <w:rsid w:val="00BD77F0"/>
    <w:rsid w:val="00BE0290"/>
    <w:rsid w:val="00BE19E3"/>
    <w:rsid w:val="00BE226D"/>
    <w:rsid w:val="00BE3329"/>
    <w:rsid w:val="00BF0013"/>
    <w:rsid w:val="00BF43E9"/>
    <w:rsid w:val="00BF7E5A"/>
    <w:rsid w:val="00BF7FB6"/>
    <w:rsid w:val="00C03566"/>
    <w:rsid w:val="00C03FF3"/>
    <w:rsid w:val="00C10822"/>
    <w:rsid w:val="00C129A8"/>
    <w:rsid w:val="00C151C5"/>
    <w:rsid w:val="00C167AD"/>
    <w:rsid w:val="00C20B63"/>
    <w:rsid w:val="00C23183"/>
    <w:rsid w:val="00C243AB"/>
    <w:rsid w:val="00C30531"/>
    <w:rsid w:val="00C3452F"/>
    <w:rsid w:val="00C356AC"/>
    <w:rsid w:val="00C362E7"/>
    <w:rsid w:val="00C378DF"/>
    <w:rsid w:val="00C42B1D"/>
    <w:rsid w:val="00C474A6"/>
    <w:rsid w:val="00C57274"/>
    <w:rsid w:val="00C576E8"/>
    <w:rsid w:val="00C57AE9"/>
    <w:rsid w:val="00C603E7"/>
    <w:rsid w:val="00C62E44"/>
    <w:rsid w:val="00C6486D"/>
    <w:rsid w:val="00C64D7D"/>
    <w:rsid w:val="00C65117"/>
    <w:rsid w:val="00C678B7"/>
    <w:rsid w:val="00C714D9"/>
    <w:rsid w:val="00C723DF"/>
    <w:rsid w:val="00C74CCC"/>
    <w:rsid w:val="00C8031A"/>
    <w:rsid w:val="00C80F53"/>
    <w:rsid w:val="00C82280"/>
    <w:rsid w:val="00C839F5"/>
    <w:rsid w:val="00C84A35"/>
    <w:rsid w:val="00C856A7"/>
    <w:rsid w:val="00C87669"/>
    <w:rsid w:val="00C9096A"/>
    <w:rsid w:val="00C921B3"/>
    <w:rsid w:val="00C92B4B"/>
    <w:rsid w:val="00C948FC"/>
    <w:rsid w:val="00C96292"/>
    <w:rsid w:val="00CA13C2"/>
    <w:rsid w:val="00CA476E"/>
    <w:rsid w:val="00CB03E7"/>
    <w:rsid w:val="00CB2F49"/>
    <w:rsid w:val="00CC7604"/>
    <w:rsid w:val="00CD1951"/>
    <w:rsid w:val="00CD334C"/>
    <w:rsid w:val="00CD3829"/>
    <w:rsid w:val="00CD6F04"/>
    <w:rsid w:val="00CD745A"/>
    <w:rsid w:val="00CE1ED2"/>
    <w:rsid w:val="00CE2561"/>
    <w:rsid w:val="00CE6A8F"/>
    <w:rsid w:val="00CF0C4C"/>
    <w:rsid w:val="00CF1835"/>
    <w:rsid w:val="00CF391A"/>
    <w:rsid w:val="00CF56A2"/>
    <w:rsid w:val="00CF5DA3"/>
    <w:rsid w:val="00D03089"/>
    <w:rsid w:val="00D05205"/>
    <w:rsid w:val="00D07A7F"/>
    <w:rsid w:val="00D07C2A"/>
    <w:rsid w:val="00D1077E"/>
    <w:rsid w:val="00D136EC"/>
    <w:rsid w:val="00D14954"/>
    <w:rsid w:val="00D20B1F"/>
    <w:rsid w:val="00D21F34"/>
    <w:rsid w:val="00D233C1"/>
    <w:rsid w:val="00D276CC"/>
    <w:rsid w:val="00D310D2"/>
    <w:rsid w:val="00D310D5"/>
    <w:rsid w:val="00D31309"/>
    <w:rsid w:val="00D3168E"/>
    <w:rsid w:val="00D329E9"/>
    <w:rsid w:val="00D35709"/>
    <w:rsid w:val="00D415F2"/>
    <w:rsid w:val="00D42248"/>
    <w:rsid w:val="00D43ADA"/>
    <w:rsid w:val="00D44B7E"/>
    <w:rsid w:val="00D44C41"/>
    <w:rsid w:val="00D452E6"/>
    <w:rsid w:val="00D50B9D"/>
    <w:rsid w:val="00D539A5"/>
    <w:rsid w:val="00D53C0C"/>
    <w:rsid w:val="00D55095"/>
    <w:rsid w:val="00D5544F"/>
    <w:rsid w:val="00D60E35"/>
    <w:rsid w:val="00D63DE2"/>
    <w:rsid w:val="00D71E8F"/>
    <w:rsid w:val="00D72CD8"/>
    <w:rsid w:val="00D75ABA"/>
    <w:rsid w:val="00D77F02"/>
    <w:rsid w:val="00D803BB"/>
    <w:rsid w:val="00D84CB2"/>
    <w:rsid w:val="00D85566"/>
    <w:rsid w:val="00D85DFA"/>
    <w:rsid w:val="00D94216"/>
    <w:rsid w:val="00DA0E31"/>
    <w:rsid w:val="00DA4D09"/>
    <w:rsid w:val="00DA4DCF"/>
    <w:rsid w:val="00DA6009"/>
    <w:rsid w:val="00DA6C7F"/>
    <w:rsid w:val="00DA702E"/>
    <w:rsid w:val="00DB0968"/>
    <w:rsid w:val="00DB5FF9"/>
    <w:rsid w:val="00DC016D"/>
    <w:rsid w:val="00DC25BB"/>
    <w:rsid w:val="00DC263E"/>
    <w:rsid w:val="00DD15F0"/>
    <w:rsid w:val="00DD1CA9"/>
    <w:rsid w:val="00DE29B5"/>
    <w:rsid w:val="00DE31B5"/>
    <w:rsid w:val="00DE4015"/>
    <w:rsid w:val="00DE412C"/>
    <w:rsid w:val="00DE5E76"/>
    <w:rsid w:val="00DE7AF5"/>
    <w:rsid w:val="00DF00AF"/>
    <w:rsid w:val="00DF04E7"/>
    <w:rsid w:val="00DF0C7D"/>
    <w:rsid w:val="00DF49BC"/>
    <w:rsid w:val="00DF4CB6"/>
    <w:rsid w:val="00DF5CE7"/>
    <w:rsid w:val="00DF6398"/>
    <w:rsid w:val="00E00674"/>
    <w:rsid w:val="00E015BE"/>
    <w:rsid w:val="00E03147"/>
    <w:rsid w:val="00E037AB"/>
    <w:rsid w:val="00E13FBB"/>
    <w:rsid w:val="00E14ED9"/>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159C"/>
    <w:rsid w:val="00E42474"/>
    <w:rsid w:val="00E43232"/>
    <w:rsid w:val="00E71449"/>
    <w:rsid w:val="00E71F4F"/>
    <w:rsid w:val="00E7450E"/>
    <w:rsid w:val="00E756C8"/>
    <w:rsid w:val="00E75A24"/>
    <w:rsid w:val="00E766CE"/>
    <w:rsid w:val="00E76EF2"/>
    <w:rsid w:val="00E77365"/>
    <w:rsid w:val="00E82FD4"/>
    <w:rsid w:val="00E8303E"/>
    <w:rsid w:val="00E83451"/>
    <w:rsid w:val="00E849CB"/>
    <w:rsid w:val="00E97BE1"/>
    <w:rsid w:val="00EA2A70"/>
    <w:rsid w:val="00EA4850"/>
    <w:rsid w:val="00EA54AB"/>
    <w:rsid w:val="00EA60BB"/>
    <w:rsid w:val="00EA7387"/>
    <w:rsid w:val="00EA73DC"/>
    <w:rsid w:val="00EB1261"/>
    <w:rsid w:val="00EB208D"/>
    <w:rsid w:val="00EB2A57"/>
    <w:rsid w:val="00EB4147"/>
    <w:rsid w:val="00EB4EF0"/>
    <w:rsid w:val="00EB69E4"/>
    <w:rsid w:val="00EB6E43"/>
    <w:rsid w:val="00EC0AEF"/>
    <w:rsid w:val="00EC143A"/>
    <w:rsid w:val="00EC2B92"/>
    <w:rsid w:val="00EC3D45"/>
    <w:rsid w:val="00EC609E"/>
    <w:rsid w:val="00ED01AA"/>
    <w:rsid w:val="00ED3349"/>
    <w:rsid w:val="00ED50AB"/>
    <w:rsid w:val="00ED63CA"/>
    <w:rsid w:val="00ED7A6B"/>
    <w:rsid w:val="00EE1641"/>
    <w:rsid w:val="00EE69DF"/>
    <w:rsid w:val="00EE7A35"/>
    <w:rsid w:val="00EF52D4"/>
    <w:rsid w:val="00EF6360"/>
    <w:rsid w:val="00EF6B8B"/>
    <w:rsid w:val="00EF78FD"/>
    <w:rsid w:val="00EF7FD5"/>
    <w:rsid w:val="00F00F0F"/>
    <w:rsid w:val="00F00FA9"/>
    <w:rsid w:val="00F07389"/>
    <w:rsid w:val="00F1075F"/>
    <w:rsid w:val="00F125CF"/>
    <w:rsid w:val="00F15028"/>
    <w:rsid w:val="00F15868"/>
    <w:rsid w:val="00F16228"/>
    <w:rsid w:val="00F16C8D"/>
    <w:rsid w:val="00F25786"/>
    <w:rsid w:val="00F271DB"/>
    <w:rsid w:val="00F301C1"/>
    <w:rsid w:val="00F31323"/>
    <w:rsid w:val="00F320FA"/>
    <w:rsid w:val="00F35715"/>
    <w:rsid w:val="00F357C4"/>
    <w:rsid w:val="00F35A90"/>
    <w:rsid w:val="00F36E3D"/>
    <w:rsid w:val="00F37564"/>
    <w:rsid w:val="00F41C63"/>
    <w:rsid w:val="00F42913"/>
    <w:rsid w:val="00F43A07"/>
    <w:rsid w:val="00F460AF"/>
    <w:rsid w:val="00F4768F"/>
    <w:rsid w:val="00F5098E"/>
    <w:rsid w:val="00F5263A"/>
    <w:rsid w:val="00F52761"/>
    <w:rsid w:val="00F527B6"/>
    <w:rsid w:val="00F56243"/>
    <w:rsid w:val="00F57EA6"/>
    <w:rsid w:val="00F60BE3"/>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2956"/>
    <w:rsid w:val="00FC0414"/>
    <w:rsid w:val="00FC50BA"/>
    <w:rsid w:val="00FC6518"/>
    <w:rsid w:val="00FC6963"/>
    <w:rsid w:val="00FD1EDA"/>
    <w:rsid w:val="00FD20CC"/>
    <w:rsid w:val="00FD2B44"/>
    <w:rsid w:val="00FD5154"/>
    <w:rsid w:val="00FD6E58"/>
    <w:rsid w:val="00FE00F5"/>
    <w:rsid w:val="00FE21B4"/>
    <w:rsid w:val="00FE4C6F"/>
    <w:rsid w:val="00FE64CF"/>
    <w:rsid w:val="00FE65D7"/>
    <w:rsid w:val="00FF3F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8"/>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8"/>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8"/>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table" w:customStyle="1" w:styleId="TableNormal">
    <w:name w:val="Table Normal"/>
    <w:uiPriority w:val="2"/>
    <w:semiHidden/>
    <w:unhideWhenUsed/>
    <w:qFormat/>
    <w:rsid w:val="005910F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10F9"/>
    <w:pPr>
      <w:widowControl w:val="0"/>
      <w:suppressAutoHyphens w:val="0"/>
      <w:autoSpaceDE w:val="0"/>
      <w:autoSpaceDN w:val="0"/>
    </w:pPr>
    <w:rPr>
      <w:sz w:val="22"/>
      <w:szCs w:val="22"/>
      <w:lang w:val="pt-PT" w:eastAsia="en-US"/>
    </w:rPr>
  </w:style>
  <w:style w:type="character" w:customStyle="1" w:styleId="Comentrio4">
    <w:name w:val="Comentário 4"/>
    <w:uiPriority w:val="1"/>
    <w:qFormat/>
    <w:rsid w:val="00324A34"/>
    <w:rPr>
      <w:b/>
      <w:bCs w:val="0"/>
      <w:dstrike w:val="0"/>
      <w:color w:val="FF0000"/>
      <w:sz w:val="28"/>
      <w:vertAlign w:val="baseline"/>
    </w:rPr>
  </w:style>
  <w:style w:type="paragraph" w:customStyle="1" w:styleId="Recuodecorpodetexto21">
    <w:name w:val="Recuo de corpo de texto 21"/>
    <w:basedOn w:val="Normal"/>
    <w:rsid w:val="00324A34"/>
    <w:pPr>
      <w:ind w:hanging="11"/>
      <w:jc w:val="both"/>
    </w:pPr>
    <w:rPr>
      <w:rFonts w:ascii="Arial" w:hAnsi="Arial" w:cs="Arial"/>
      <w:bCs/>
      <w:iC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09755649">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586772847">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963384185">
      <w:bodyDiv w:val="1"/>
      <w:marLeft w:val="0"/>
      <w:marRight w:val="0"/>
      <w:marTop w:val="0"/>
      <w:marBottom w:val="0"/>
      <w:divBdr>
        <w:top w:val="none" w:sz="0" w:space="0" w:color="auto"/>
        <w:left w:val="none" w:sz="0" w:space="0" w:color="auto"/>
        <w:bottom w:val="none" w:sz="0" w:space="0" w:color="auto"/>
        <w:right w:val="none" w:sz="0" w:space="0" w:color="auto"/>
      </w:divBdr>
    </w:div>
    <w:div w:id="1079474914">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370716440">
      <w:bodyDiv w:val="1"/>
      <w:marLeft w:val="0"/>
      <w:marRight w:val="0"/>
      <w:marTop w:val="0"/>
      <w:marBottom w:val="0"/>
      <w:divBdr>
        <w:top w:val="none" w:sz="0" w:space="0" w:color="auto"/>
        <w:left w:val="none" w:sz="0" w:space="0" w:color="auto"/>
        <w:bottom w:val="none" w:sz="0" w:space="0" w:color="auto"/>
        <w:right w:val="none" w:sz="0" w:space="0" w:color="auto"/>
      </w:divBdr>
    </w:div>
    <w:div w:id="1468739001">
      <w:bodyDiv w:val="1"/>
      <w:marLeft w:val="0"/>
      <w:marRight w:val="0"/>
      <w:marTop w:val="0"/>
      <w:marBottom w:val="0"/>
      <w:divBdr>
        <w:top w:val="none" w:sz="0" w:space="0" w:color="auto"/>
        <w:left w:val="none" w:sz="0" w:space="0" w:color="auto"/>
        <w:bottom w:val="none" w:sz="0" w:space="0" w:color="auto"/>
        <w:right w:val="none" w:sz="0" w:space="0" w:color="auto"/>
      </w:divBdr>
    </w:div>
    <w:div w:id="1582057972">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753508651">
      <w:bodyDiv w:val="1"/>
      <w:marLeft w:val="0"/>
      <w:marRight w:val="0"/>
      <w:marTop w:val="0"/>
      <w:marBottom w:val="0"/>
      <w:divBdr>
        <w:top w:val="none" w:sz="0" w:space="0" w:color="auto"/>
        <w:left w:val="none" w:sz="0" w:space="0" w:color="auto"/>
        <w:bottom w:val="none" w:sz="0" w:space="0" w:color="auto"/>
        <w:right w:val="none" w:sz="0" w:space="0" w:color="auto"/>
      </w:divBdr>
    </w:div>
    <w:div w:id="1829982222">
      <w:bodyDiv w:val="1"/>
      <w:marLeft w:val="0"/>
      <w:marRight w:val="0"/>
      <w:marTop w:val="0"/>
      <w:marBottom w:val="0"/>
      <w:divBdr>
        <w:top w:val="none" w:sz="0" w:space="0" w:color="auto"/>
        <w:left w:val="none" w:sz="0" w:space="0" w:color="auto"/>
        <w:bottom w:val="none" w:sz="0" w:space="0" w:color="auto"/>
        <w:right w:val="none" w:sz="0" w:space="0" w:color="auto"/>
      </w:divBdr>
    </w:div>
    <w:div w:id="1906913636">
      <w:bodyDiv w:val="1"/>
      <w:marLeft w:val="0"/>
      <w:marRight w:val="0"/>
      <w:marTop w:val="0"/>
      <w:marBottom w:val="0"/>
      <w:divBdr>
        <w:top w:val="none" w:sz="0" w:space="0" w:color="auto"/>
        <w:left w:val="none" w:sz="0" w:space="0" w:color="auto"/>
        <w:bottom w:val="none" w:sz="0" w:space="0" w:color="auto"/>
        <w:right w:val="none" w:sz="0" w:space="0" w:color="auto"/>
      </w:divBdr>
    </w:div>
    <w:div w:id="1936790279">
      <w:bodyDiv w:val="1"/>
      <w:marLeft w:val="0"/>
      <w:marRight w:val="0"/>
      <w:marTop w:val="0"/>
      <w:marBottom w:val="0"/>
      <w:divBdr>
        <w:top w:val="none" w:sz="0" w:space="0" w:color="auto"/>
        <w:left w:val="none" w:sz="0" w:space="0" w:color="auto"/>
        <w:bottom w:val="none" w:sz="0" w:space="0" w:color="auto"/>
        <w:right w:val="none" w:sz="0" w:space="0" w:color="auto"/>
      </w:divBdr>
    </w:div>
    <w:div w:id="214638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A9865-59DA-4659-88BC-BFC93A8CF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1626</Words>
  <Characters>8782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10388</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Julia de Araujo Carnevalli</cp:lastModifiedBy>
  <cp:revision>2</cp:revision>
  <cp:lastPrinted>2026-05-05T19:28:00Z</cp:lastPrinted>
  <dcterms:created xsi:type="dcterms:W3CDTF">2026-05-05T19:32:00Z</dcterms:created>
  <dcterms:modified xsi:type="dcterms:W3CDTF">2026-05-05T19:32:00Z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