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2040ECAC" w:rsidR="00EA4850" w:rsidRPr="00746003" w:rsidRDefault="00682E34"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A974797"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9A7BB3">
        <w:rPr>
          <w:b/>
          <w:bCs/>
          <w:sz w:val="23"/>
          <w:szCs w:val="23"/>
        </w:rPr>
        <w:t>28</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9A7BB3">
        <w:rPr>
          <w:b/>
          <w:bCs/>
          <w:sz w:val="23"/>
          <w:szCs w:val="23"/>
        </w:rPr>
        <w:t>30</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9A7BB3">
        <w:rPr>
          <w:b/>
          <w:bCs/>
          <w:sz w:val="23"/>
          <w:szCs w:val="23"/>
        </w:rPr>
        <w:t>44</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701BD8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9A7BB3">
        <w:rPr>
          <w:b/>
          <w:sz w:val="23"/>
          <w:szCs w:val="23"/>
        </w:rPr>
        <w:t>30</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9A7BB3">
        <w:rPr>
          <w:b/>
          <w:sz w:val="23"/>
          <w:szCs w:val="23"/>
        </w:rPr>
        <w:t>28</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9CA79C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9A7BB3">
        <w:rPr>
          <w:sz w:val="23"/>
          <w:szCs w:val="23"/>
        </w:rPr>
        <w:t>28</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9A7BB3">
        <w:rPr>
          <w:sz w:val="23"/>
          <w:szCs w:val="23"/>
        </w:rPr>
        <w:t>30</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9A7BB3">
        <w:rPr>
          <w:sz w:val="23"/>
          <w:szCs w:val="23"/>
        </w:rPr>
        <w:t>44</w:t>
      </w:r>
      <w:r w:rsidRPr="00636BE3">
        <w:rPr>
          <w:sz w:val="23"/>
          <w:szCs w:val="23"/>
        </w:rPr>
        <w:t>/</w:t>
      </w:r>
      <w:r w:rsidR="00783D3F" w:rsidRPr="00636BE3">
        <w:rPr>
          <w:sz w:val="23"/>
          <w:szCs w:val="23"/>
        </w:rPr>
        <w:t>202</w:t>
      </w:r>
      <w:r w:rsidR="003A6206">
        <w:rPr>
          <w:sz w:val="23"/>
          <w:szCs w:val="23"/>
        </w:rPr>
        <w:t>6</w:t>
      </w:r>
    </w:p>
    <w:p w14:paraId="5E6BF6D2" w14:textId="5EF22C3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9A7BB3">
        <w:rPr>
          <w:rFonts w:ascii="Times New Roman" w:hAnsi="Times New Roman" w:cs="Times New Roman"/>
          <w:sz w:val="23"/>
          <w:szCs w:val="23"/>
        </w:rPr>
        <w:t>de Materiais de informática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3C5540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9A7BB3">
        <w:rPr>
          <w:sz w:val="23"/>
          <w:szCs w:val="23"/>
          <w:lang w:eastAsia="pt-BR"/>
        </w:rPr>
        <w:t>45 (quarenta e cinco)</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83A27F4"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9A7BB3">
        <w:rPr>
          <w:b/>
          <w:bCs/>
          <w:sz w:val="23"/>
          <w:szCs w:val="23"/>
          <w:lang w:val="pt-PT"/>
        </w:rPr>
        <w:t>28</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9A7BB3">
        <w:rPr>
          <w:b/>
          <w:bCs/>
          <w:sz w:val="23"/>
          <w:szCs w:val="23"/>
          <w:lang w:val="pt-PT"/>
        </w:rPr>
        <w:t>30</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9A7BB3">
        <w:rPr>
          <w:b/>
          <w:sz w:val="23"/>
          <w:szCs w:val="23"/>
          <w:lang w:val="pt-PT"/>
        </w:rPr>
        <w:t>44</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3701EE1"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9A7BB3">
        <w:rPr>
          <w:sz w:val="22"/>
          <w:szCs w:val="22"/>
        </w:rPr>
        <w:t>28</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9A7BB3">
        <w:rPr>
          <w:sz w:val="22"/>
          <w:szCs w:val="22"/>
        </w:rPr>
        <w:t>30</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9A7BB3">
        <w:rPr>
          <w:sz w:val="22"/>
          <w:szCs w:val="22"/>
        </w:rPr>
        <w:t>44</w:t>
      </w:r>
      <w:r w:rsidRPr="00E51629">
        <w:rPr>
          <w:sz w:val="22"/>
          <w:szCs w:val="22"/>
        </w:rPr>
        <w:t>/202</w:t>
      </w:r>
      <w:r w:rsidR="00AA315E">
        <w:rPr>
          <w:sz w:val="22"/>
          <w:szCs w:val="22"/>
        </w:rPr>
        <w:t>6</w:t>
      </w:r>
    </w:p>
    <w:p w14:paraId="7F6E9E3B" w14:textId="25016752"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9A7BB3">
        <w:rPr>
          <w:rFonts w:ascii="Times New Roman" w:hAnsi="Times New Roman" w:cs="Times New Roman"/>
          <w:sz w:val="22"/>
          <w:szCs w:val="22"/>
        </w:rPr>
        <w:t>Materiais de informática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7937E7" w:rsidRDefault="007937E7">
      <w:r>
        <w:separator/>
      </w:r>
    </w:p>
  </w:endnote>
  <w:endnote w:type="continuationSeparator" w:id="0">
    <w:p w14:paraId="106FA8C8" w14:textId="77777777" w:rsidR="007937E7" w:rsidRDefault="0079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27A1EDFA" w:rsidR="007937E7" w:rsidRDefault="007937E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82E34">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7937E7" w:rsidRDefault="007937E7">
      <w:r>
        <w:separator/>
      </w:r>
    </w:p>
  </w:footnote>
  <w:footnote w:type="continuationSeparator" w:id="0">
    <w:p w14:paraId="518F5C76" w14:textId="77777777" w:rsidR="007937E7" w:rsidRDefault="00793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7937E7" w:rsidRDefault="007937E7">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67D"/>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0E1E"/>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1F9B"/>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4EEB"/>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7684B"/>
    <w:rsid w:val="006803FA"/>
    <w:rsid w:val="00680C0E"/>
    <w:rsid w:val="00682E34"/>
    <w:rsid w:val="00683192"/>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37E7"/>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A7BB3"/>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5091"/>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C726E"/>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65A33-0DDB-454A-A3A5-732C0FF9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1593</Words>
  <Characters>8608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10181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2026-05-29T16:25:00Z</cp:lastPrinted>
  <dcterms:created xsi:type="dcterms:W3CDTF">2026-05-29T16:27:00Z</dcterms:created>
  <dcterms:modified xsi:type="dcterms:W3CDTF">2026-05-29T16:27:00Z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