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2BCA3367" w:rsidR="00EA4850" w:rsidRPr="00746003" w:rsidRDefault="001A128C"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082CEC3C"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202AC7">
        <w:rPr>
          <w:b/>
          <w:bCs/>
          <w:sz w:val="23"/>
          <w:szCs w:val="23"/>
        </w:rPr>
        <w:t>36</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202AC7">
        <w:rPr>
          <w:b/>
          <w:bCs/>
          <w:sz w:val="23"/>
          <w:szCs w:val="23"/>
        </w:rPr>
        <w:t>38</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202AC7">
        <w:rPr>
          <w:b/>
          <w:bCs/>
          <w:sz w:val="23"/>
          <w:szCs w:val="23"/>
        </w:rPr>
        <w:t>61</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238A545"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202AC7">
        <w:rPr>
          <w:b/>
          <w:sz w:val="23"/>
          <w:szCs w:val="23"/>
        </w:rPr>
        <w:t>38</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202AC7">
        <w:rPr>
          <w:b/>
          <w:sz w:val="23"/>
          <w:szCs w:val="23"/>
        </w:rPr>
        <w:t>36</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198C2A7"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202AC7">
        <w:rPr>
          <w:sz w:val="23"/>
          <w:szCs w:val="23"/>
        </w:rPr>
        <w:t>36</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202AC7">
        <w:rPr>
          <w:sz w:val="23"/>
          <w:szCs w:val="23"/>
        </w:rPr>
        <w:t>38</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202AC7">
        <w:rPr>
          <w:sz w:val="23"/>
          <w:szCs w:val="23"/>
        </w:rPr>
        <w:t>61</w:t>
      </w:r>
      <w:r w:rsidRPr="00636BE3">
        <w:rPr>
          <w:sz w:val="23"/>
          <w:szCs w:val="23"/>
        </w:rPr>
        <w:t>/</w:t>
      </w:r>
      <w:r w:rsidR="00783D3F" w:rsidRPr="00636BE3">
        <w:rPr>
          <w:sz w:val="23"/>
          <w:szCs w:val="23"/>
        </w:rPr>
        <w:t>202</w:t>
      </w:r>
      <w:r w:rsidR="003A6206">
        <w:rPr>
          <w:sz w:val="23"/>
          <w:szCs w:val="23"/>
        </w:rPr>
        <w:t>6</w:t>
      </w:r>
    </w:p>
    <w:p w14:paraId="03241566" w14:textId="77777777" w:rsidR="00202AC7" w:rsidRDefault="00EA4850" w:rsidP="00202AC7">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202AC7">
        <w:rPr>
          <w:rFonts w:ascii="Times New Roman" w:hAnsi="Times New Roman" w:cs="Times New Roman"/>
          <w:sz w:val="23"/>
          <w:szCs w:val="23"/>
        </w:rPr>
        <w:t>de Produto Químico Cloro Gás.</w:t>
      </w:r>
    </w:p>
    <w:p w14:paraId="64E5D66C" w14:textId="77777777" w:rsidR="00202AC7" w:rsidRDefault="00202AC7" w:rsidP="0051334C">
      <w:pPr>
        <w:suppressAutoHyphens w:val="0"/>
        <w:autoSpaceDE w:val="0"/>
        <w:autoSpaceDN w:val="0"/>
        <w:adjustRightInd w:val="0"/>
        <w:spacing w:line="360" w:lineRule="auto"/>
        <w:jc w:val="both"/>
        <w:rPr>
          <w:sz w:val="23"/>
          <w:szCs w:val="23"/>
          <w:lang w:eastAsia="pt-BR"/>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1B26EFB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202AC7" w:rsidRPr="00202AC7">
        <w:rPr>
          <w:b/>
          <w:sz w:val="23"/>
          <w:szCs w:val="23"/>
          <w:lang w:eastAsia="pt-BR"/>
        </w:rPr>
        <w:t xml:space="preserve">90 (noventa) </w:t>
      </w:r>
      <w:r w:rsidRPr="00202AC7">
        <w:rPr>
          <w:b/>
          <w:sz w:val="23"/>
          <w:szCs w:val="23"/>
          <w:lang w:eastAsia="pt-BR"/>
        </w:rPr>
        <w:t>dias</w:t>
      </w:r>
      <w:r w:rsidRPr="00636BE3">
        <w:rPr>
          <w:sz w:val="23"/>
          <w:szCs w:val="23"/>
          <w:lang w:eastAsia="pt-BR"/>
        </w:rPr>
        <w:t>,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A16A174" w14:textId="7823D0D4" w:rsidR="00EA4850"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c) </w:t>
      </w:r>
      <w:r w:rsidR="00202AC7" w:rsidRPr="00202AC7">
        <w:rPr>
          <w:sz w:val="23"/>
          <w:szCs w:val="23"/>
          <w:lang w:eastAsia="pt-BR"/>
        </w:rPr>
        <w:t>O prazo de entrega dos itens será definido em prévias programações expedidas pelo Departamento requisitante (PROGRAMAÇÃO DE ENTREGA), sendo que será respeitado o prazo mínimo de 5 (cinco) dias entre o recebimento do Pedido de Empenho e a data da 1ª entrega.</w:t>
      </w:r>
    </w:p>
    <w:p w14:paraId="110F3C92" w14:textId="77777777" w:rsidR="00202AC7" w:rsidRPr="00636BE3" w:rsidRDefault="00202AC7"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000B706"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202AC7">
        <w:rPr>
          <w:b/>
          <w:bCs/>
          <w:sz w:val="23"/>
          <w:szCs w:val="23"/>
          <w:lang w:val="pt-PT"/>
        </w:rPr>
        <w:t>36</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202AC7">
        <w:rPr>
          <w:b/>
          <w:bCs/>
          <w:sz w:val="23"/>
          <w:szCs w:val="23"/>
          <w:lang w:val="pt-PT"/>
        </w:rPr>
        <w:t>38</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202AC7">
        <w:rPr>
          <w:b/>
          <w:sz w:val="23"/>
          <w:szCs w:val="23"/>
          <w:lang w:val="pt-PT"/>
        </w:rPr>
        <w:t>61</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067E6C4D"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202AC7">
        <w:rPr>
          <w:sz w:val="22"/>
          <w:szCs w:val="22"/>
        </w:rPr>
        <w:t>36</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202AC7">
        <w:rPr>
          <w:sz w:val="22"/>
          <w:szCs w:val="22"/>
        </w:rPr>
        <w:t>38</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202AC7">
        <w:rPr>
          <w:sz w:val="22"/>
          <w:szCs w:val="22"/>
        </w:rPr>
        <w:t>61</w:t>
      </w:r>
      <w:r w:rsidRPr="00E51629">
        <w:rPr>
          <w:sz w:val="22"/>
          <w:szCs w:val="22"/>
        </w:rPr>
        <w:t>/202</w:t>
      </w:r>
      <w:r w:rsidR="00AA315E">
        <w:rPr>
          <w:sz w:val="22"/>
          <w:szCs w:val="22"/>
        </w:rPr>
        <w:t>6</w:t>
      </w:r>
    </w:p>
    <w:p w14:paraId="7F6E9E3B" w14:textId="5FAEF2ED"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202AC7">
        <w:rPr>
          <w:rFonts w:ascii="Times New Roman" w:hAnsi="Times New Roman" w:cs="Times New Roman"/>
          <w:sz w:val="22"/>
          <w:szCs w:val="22"/>
        </w:rPr>
        <w:t>Produto Químico Cloro Gás</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4E35AEA5"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202AC7">
        <w:rPr>
          <w:rFonts w:ascii="Times New Roman" w:hAnsi="Times New Roman" w:cs="Times New Roman"/>
          <w:sz w:val="23"/>
          <w:szCs w:val="23"/>
        </w:rPr>
        <w:t>36</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583660AE"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202AC7">
        <w:rPr>
          <w:rFonts w:ascii="Times New Roman" w:hAnsi="Times New Roman" w:cs="Times New Roman"/>
          <w:sz w:val="23"/>
          <w:szCs w:val="23"/>
        </w:rPr>
        <w:t>38</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38C8FC60"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202AC7">
        <w:rPr>
          <w:b/>
          <w:bCs/>
          <w:sz w:val="23"/>
          <w:szCs w:val="23"/>
        </w:rPr>
        <w:t>61</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75978268" w14:textId="75F84D0B" w:rsidR="00C576E8" w:rsidRDefault="00C576E8" w:rsidP="00202AC7">
      <w:pPr>
        <w:autoSpaceDE w:val="0"/>
        <w:spacing w:line="360" w:lineRule="auto"/>
        <w:jc w:val="both"/>
        <w:rPr>
          <w:sz w:val="23"/>
          <w:szCs w:val="23"/>
        </w:rPr>
      </w:pPr>
      <w:r w:rsidRPr="00AA315E">
        <w:rPr>
          <w:sz w:val="23"/>
          <w:szCs w:val="23"/>
        </w:rPr>
        <w:t xml:space="preserve">2. </w:t>
      </w:r>
      <w:r w:rsidR="00202AC7" w:rsidRPr="00202AC7">
        <w:rPr>
          <w:sz w:val="23"/>
          <w:szCs w:val="23"/>
        </w:rPr>
        <w:t>O prazo de entrega do item/produto será definido em programações previamente expedidas pelo Departamento requisitante (PROGRAMAÇÃO DE ENTREGA), sendo que será respeitado o prazo mínimo de 5 (cinco) dias entre o recebimento do pedido e a data da 1ª entrega. Nos pedidos irão constar: data de expedição, especificações dos itens, quantitativos, prazos e local(is) de entrega, preço unitário e total, correndo por conta do fornecedor as despesas decorrentes de transporte, carregamento, descarregamento e entrega dos itens.</w:t>
      </w:r>
    </w:p>
    <w:p w14:paraId="51B09B74" w14:textId="77777777" w:rsidR="00202AC7" w:rsidRPr="00AA315E" w:rsidRDefault="00202AC7" w:rsidP="00202AC7">
      <w:pPr>
        <w:autoSpaceDE w:val="0"/>
        <w:spacing w:line="360" w:lineRule="auto"/>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05ADA375"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202AC7">
        <w:rPr>
          <w:sz w:val="23"/>
          <w:szCs w:val="23"/>
        </w:rPr>
        <w:t xml:space="preserve">o Sr. </w:t>
      </w:r>
      <w:r w:rsidR="00202AC7" w:rsidRPr="00202AC7">
        <w:rPr>
          <w:sz w:val="23"/>
          <w:szCs w:val="23"/>
        </w:rPr>
        <w:t>Herik Fernando Magri da Costa, da Diretoria de Tratamento de Água e Esgotos</w:t>
      </w:r>
      <w:r w:rsidR="00702BDF" w:rsidRPr="00AA315E">
        <w:rPr>
          <w:sz w:val="23"/>
          <w:szCs w:val="23"/>
        </w:rPr>
        <w:t xml:space="preserve">, </w:t>
      </w:r>
      <w:r w:rsidRPr="00AA315E">
        <w:rPr>
          <w:sz w:val="23"/>
          <w:szCs w:val="23"/>
        </w:rPr>
        <w:t xml:space="preserve">responsável(is) pela conferência das Notas Fiscais emitidas das quantidades dos lotes entregues, e, se constatadas irregularidades, serão devolvidas à empresa, que terá um prazo de </w:t>
      </w:r>
      <w:r w:rsidR="00202AC7">
        <w:t>2</w:t>
      </w:r>
      <w:r w:rsidR="00202AC7" w:rsidRPr="0051334C">
        <w:t>4 (</w:t>
      </w:r>
      <w:r w:rsidR="00202AC7">
        <w:t>vinte e quatro</w:t>
      </w:r>
      <w:r w:rsidR="00202AC7" w:rsidRPr="0051334C">
        <w:t>)</w:t>
      </w:r>
      <w:r w:rsidRPr="00AA315E">
        <w:rPr>
          <w:sz w:val="23"/>
          <w:szCs w:val="23"/>
        </w:rPr>
        <w:t xml:space="preserve">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03A9CECB" w14:textId="40498264" w:rsidR="00FB5E68" w:rsidRPr="00AA315E" w:rsidRDefault="00FB5E68" w:rsidP="00FB5E68">
      <w:pPr>
        <w:autoSpaceDE w:val="0"/>
        <w:spacing w:line="360" w:lineRule="auto"/>
        <w:ind w:left="708"/>
        <w:jc w:val="both"/>
        <w:rPr>
          <w:color w:val="000000"/>
          <w:sz w:val="23"/>
          <w:szCs w:val="23"/>
        </w:rPr>
      </w:pPr>
      <w:r w:rsidRPr="00AA315E">
        <w:rPr>
          <w:sz w:val="23"/>
          <w:szCs w:val="23"/>
        </w:rPr>
        <w:lastRenderedPageBreak/>
        <w:t xml:space="preserve">4.2. O(A) fiscal da Ata de Registro de Preços será </w:t>
      </w:r>
      <w:r w:rsidR="00C56E9C">
        <w:rPr>
          <w:sz w:val="23"/>
          <w:szCs w:val="23"/>
        </w:rPr>
        <w:t>Mariana Geroto Sampaio</w:t>
      </w:r>
      <w:r w:rsidRPr="00AA315E">
        <w:rPr>
          <w:sz w:val="23"/>
          <w:szCs w:val="23"/>
        </w:rPr>
        <w:t xml:space="preserve">, do Departamento de </w:t>
      </w:r>
      <w:r w:rsidR="00C56E9C">
        <w:rPr>
          <w:sz w:val="23"/>
          <w:szCs w:val="23"/>
        </w:rPr>
        <w:t>Tratamento de Água e Esgotos</w:t>
      </w:r>
      <w:r w:rsidRPr="00AA315E">
        <w:rPr>
          <w:sz w:val="23"/>
          <w:szCs w:val="23"/>
        </w:rPr>
        <w:t xml:space="preserve">, sendo </w:t>
      </w:r>
      <w:r w:rsidRPr="00AA315E">
        <w:rPr>
          <w:bCs/>
          <w:color w:val="000000"/>
          <w:sz w:val="23"/>
          <w:szCs w:val="23"/>
        </w:rPr>
        <w:t xml:space="preserve">responsável pelo acompanhamento da entrega dos lotes, eventuais </w:t>
      </w:r>
      <w:r w:rsidRPr="00AA315E">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AA315E">
        <w:rPr>
          <w:color w:val="000000"/>
          <w:sz w:val="23"/>
          <w:szCs w:val="23"/>
          <w:u w:val="single"/>
          <w:vertAlign w:val="superscript"/>
        </w:rPr>
        <w:t>o</w:t>
      </w:r>
      <w:r w:rsidRPr="00AA315E">
        <w:rPr>
          <w:color w:val="000000"/>
          <w:sz w:val="23"/>
          <w:szCs w:val="23"/>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lastRenderedPageBreak/>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xx/xx/xxxx (</w:t>
      </w:r>
      <w:r w:rsidRPr="00AA315E">
        <w:rPr>
          <w:sz w:val="23"/>
          <w:szCs w:val="23"/>
          <w:highlight w:val="yellow"/>
        </w:rPr>
        <w:t>indicada no subitem 13.2.2 do edital</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2% (dois inteiros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4BAE1544" w:rsidR="00CF1EAE" w:rsidRDefault="00202AC7">
            <w:pPr>
              <w:snapToGrid w:val="0"/>
              <w:spacing w:line="360" w:lineRule="auto"/>
              <w:ind w:left="53"/>
              <w:rPr>
                <w:sz w:val="22"/>
                <w:szCs w:val="22"/>
              </w:rPr>
            </w:pPr>
            <w:r>
              <w:rPr>
                <w:sz w:val="22"/>
                <w:szCs w:val="22"/>
              </w:rPr>
              <w:t>36</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37F39F6B" w:rsidR="00CF1EAE" w:rsidRDefault="00202AC7">
            <w:pPr>
              <w:snapToGrid w:val="0"/>
              <w:spacing w:line="360" w:lineRule="auto"/>
              <w:ind w:left="53"/>
              <w:rPr>
                <w:sz w:val="22"/>
                <w:szCs w:val="22"/>
              </w:rPr>
            </w:pPr>
            <w:r>
              <w:rPr>
                <w:sz w:val="22"/>
                <w:szCs w:val="22"/>
              </w:rPr>
              <w:t>38</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4D6506EB" w:rsidR="00CF1EAE" w:rsidRDefault="00202AC7">
            <w:pPr>
              <w:snapToGrid w:val="0"/>
              <w:spacing w:line="360" w:lineRule="auto"/>
              <w:ind w:left="53"/>
              <w:rPr>
                <w:sz w:val="22"/>
                <w:szCs w:val="22"/>
              </w:rPr>
            </w:pPr>
            <w:r>
              <w:rPr>
                <w:sz w:val="22"/>
                <w:szCs w:val="22"/>
              </w:rPr>
              <w:t>61</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90A6A4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3239F28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3F51A0B"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7FC93DDE"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C3089A">
        <w:rPr>
          <w:color w:val="000000"/>
          <w:sz w:val="23"/>
          <w:szCs w:val="23"/>
        </w:rPr>
        <w:t>24</w:t>
      </w:r>
      <w:r w:rsidR="008B58B0" w:rsidRPr="008B58B0">
        <w:rPr>
          <w:color w:val="000000"/>
          <w:sz w:val="23"/>
          <w:szCs w:val="23"/>
        </w:rPr>
        <w:t xml:space="preserve"> (</w:t>
      </w:r>
      <w:r w:rsidR="00C3089A">
        <w:rPr>
          <w:color w:val="000000"/>
          <w:sz w:val="23"/>
          <w:szCs w:val="23"/>
        </w:rPr>
        <w:t>vinte e quatro</w:t>
      </w:r>
      <w:r w:rsidR="008B58B0" w:rsidRPr="008B58B0">
        <w:rPr>
          <w:color w:val="000000"/>
          <w:sz w:val="23"/>
          <w:szCs w:val="23"/>
        </w:rPr>
        <w:t xml:space="preserve">)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637C4244"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C3089A">
        <w:rPr>
          <w:sz w:val="23"/>
          <w:szCs w:val="23"/>
        </w:rPr>
        <w:t>24</w:t>
      </w:r>
      <w:r w:rsidR="008B58B0" w:rsidRPr="008B58B0">
        <w:rPr>
          <w:sz w:val="23"/>
          <w:szCs w:val="23"/>
        </w:rPr>
        <w:t xml:space="preserve"> (</w:t>
      </w:r>
      <w:r w:rsidR="00C3089A">
        <w:rPr>
          <w:sz w:val="23"/>
          <w:szCs w:val="23"/>
        </w:rPr>
        <w:t>vinte e quatro</w:t>
      </w:r>
      <w:r w:rsidR="008B58B0" w:rsidRPr="008B58B0">
        <w:rPr>
          <w:sz w:val="23"/>
          <w:szCs w:val="23"/>
        </w:rPr>
        <w:t xml:space="preserve">)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1CCCBAF3"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C3089A">
        <w:rPr>
          <w:sz w:val="23"/>
          <w:szCs w:val="23"/>
        </w:rPr>
        <w:t>24</w:t>
      </w:r>
      <w:r w:rsidR="008B58B0" w:rsidRPr="008B58B0">
        <w:rPr>
          <w:sz w:val="23"/>
          <w:szCs w:val="23"/>
        </w:rPr>
        <w:t xml:space="preserve"> (</w:t>
      </w:r>
      <w:r w:rsidR="00C3089A">
        <w:rPr>
          <w:sz w:val="23"/>
          <w:szCs w:val="23"/>
        </w:rPr>
        <w:t>vinte e quatro</w:t>
      </w:r>
      <w:r w:rsidR="008B58B0" w:rsidRPr="008B58B0">
        <w:rPr>
          <w:sz w:val="23"/>
          <w:szCs w:val="23"/>
        </w:rPr>
        <w:t xml:space="preserve">)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FAEEAAA"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1675E6E9"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6EBF38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8E5307" w:rsidRDefault="008E5307">
      <w:r>
        <w:separator/>
      </w:r>
    </w:p>
  </w:endnote>
  <w:endnote w:type="continuationSeparator" w:id="0">
    <w:p w14:paraId="106FA8C8" w14:textId="77777777" w:rsidR="008E5307" w:rsidRDefault="008E5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5FD7242F" w:rsidR="008E5307" w:rsidRDefault="008E5307">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1A128C">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8E5307" w:rsidRDefault="008E5307">
      <w:r>
        <w:separator/>
      </w:r>
    </w:p>
  </w:footnote>
  <w:footnote w:type="continuationSeparator" w:id="0">
    <w:p w14:paraId="518F5C76" w14:textId="77777777" w:rsidR="008E5307" w:rsidRDefault="008E53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8E5307" w:rsidRDefault="008E5307">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04A5E"/>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97C01"/>
    <w:rsid w:val="001A0BC8"/>
    <w:rsid w:val="001A128C"/>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E7965"/>
    <w:rsid w:val="001F486C"/>
    <w:rsid w:val="001F4B0D"/>
    <w:rsid w:val="001F7FC3"/>
    <w:rsid w:val="002000D1"/>
    <w:rsid w:val="00200BDD"/>
    <w:rsid w:val="00201BC3"/>
    <w:rsid w:val="00202AC7"/>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283"/>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1DEE"/>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055C4"/>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A5141"/>
    <w:rsid w:val="007B2D7F"/>
    <w:rsid w:val="007B588B"/>
    <w:rsid w:val="007C33DC"/>
    <w:rsid w:val="007C4CA9"/>
    <w:rsid w:val="007C4EE9"/>
    <w:rsid w:val="007C5D33"/>
    <w:rsid w:val="007D0552"/>
    <w:rsid w:val="007D07DE"/>
    <w:rsid w:val="007D2EB4"/>
    <w:rsid w:val="007D416B"/>
    <w:rsid w:val="007D7EF2"/>
    <w:rsid w:val="007E4B32"/>
    <w:rsid w:val="007E61F0"/>
    <w:rsid w:val="007F1D81"/>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2242"/>
    <w:rsid w:val="008C37A7"/>
    <w:rsid w:val="008C5BBD"/>
    <w:rsid w:val="008D1A9A"/>
    <w:rsid w:val="008D3CE1"/>
    <w:rsid w:val="008E097E"/>
    <w:rsid w:val="008E37B2"/>
    <w:rsid w:val="008E48FE"/>
    <w:rsid w:val="008E5307"/>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87014"/>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02C2"/>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A26"/>
    <w:rsid w:val="00C20B63"/>
    <w:rsid w:val="00C21E05"/>
    <w:rsid w:val="00C2290C"/>
    <w:rsid w:val="00C23183"/>
    <w:rsid w:val="00C243AB"/>
    <w:rsid w:val="00C3058B"/>
    <w:rsid w:val="00C3089A"/>
    <w:rsid w:val="00C3452F"/>
    <w:rsid w:val="00C356AC"/>
    <w:rsid w:val="00C362E7"/>
    <w:rsid w:val="00C42B1D"/>
    <w:rsid w:val="00C474A6"/>
    <w:rsid w:val="00C56E9C"/>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6004"/>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7B0"/>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EF445-CFF3-4C5F-A879-CE91380F8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7509</Words>
  <Characters>40553</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47967</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2015-04-10T15:29:00Z</cp:lastPrinted>
  <dcterms:created xsi:type="dcterms:W3CDTF">2026-06-15T11:05:00Z</dcterms:created>
  <dcterms:modified xsi:type="dcterms:W3CDTF">2026-06-15T11:05:00Z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