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69BD7FE8" w:rsidR="00EA4850" w:rsidRPr="00746003" w:rsidRDefault="00EA4850" w:rsidP="009B0C20">
      <w:pPr>
        <w:autoSpaceDE w:val="0"/>
        <w:spacing w:line="360" w:lineRule="auto"/>
        <w:jc w:val="center"/>
        <w:rPr>
          <w:b/>
          <w:bCs/>
          <w:sz w:val="23"/>
          <w:szCs w:val="23"/>
        </w:rPr>
      </w:pPr>
      <w:bookmarkStart w:id="0" w:name="_GoBack"/>
      <w:bookmarkEnd w:id="0"/>
      <w:r w:rsidRPr="00746003">
        <w:rPr>
          <w:bCs/>
          <w:sz w:val="23"/>
          <w:szCs w:val="23"/>
          <w:highlight w:val="yellow"/>
        </w:rPr>
        <w:t>(Papel timbrado da empresa)</w:t>
      </w:r>
    </w:p>
    <w:p w14:paraId="78FB4E95" w14:textId="5799E956"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FD1205">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091EB1CC"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FD1205">
        <w:rPr>
          <w:b/>
          <w:bCs/>
          <w:sz w:val="23"/>
          <w:szCs w:val="23"/>
        </w:rPr>
        <w:t>33</w:t>
      </w:r>
      <w:r w:rsidRPr="00746003">
        <w:rPr>
          <w:b/>
          <w:bCs/>
          <w:sz w:val="23"/>
          <w:szCs w:val="23"/>
        </w:rPr>
        <w:t>/</w:t>
      </w:r>
      <w:r w:rsidR="000E6C20">
        <w:rPr>
          <w:b/>
          <w:bCs/>
          <w:sz w:val="23"/>
          <w:szCs w:val="23"/>
        </w:rPr>
        <w:t>202</w:t>
      </w:r>
      <w:r w:rsidR="000201FB">
        <w:rPr>
          <w:b/>
          <w:bCs/>
          <w:sz w:val="23"/>
          <w:szCs w:val="23"/>
        </w:rPr>
        <w:t>6</w:t>
      </w:r>
      <w:r w:rsidRPr="00746003">
        <w:rPr>
          <w:b/>
          <w:bCs/>
          <w:sz w:val="23"/>
          <w:szCs w:val="23"/>
        </w:rPr>
        <w:t xml:space="preserve"> </w:t>
      </w:r>
      <w:r w:rsidR="00FD1205">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FD1205">
        <w:rPr>
          <w:b/>
          <w:bCs/>
          <w:sz w:val="23"/>
          <w:szCs w:val="23"/>
        </w:rPr>
        <w:t>35</w:t>
      </w:r>
      <w:r w:rsidRPr="00746003">
        <w:rPr>
          <w:b/>
          <w:bCs/>
          <w:sz w:val="23"/>
          <w:szCs w:val="23"/>
        </w:rPr>
        <w:t>/</w:t>
      </w:r>
      <w:r w:rsidR="000E6C20">
        <w:rPr>
          <w:b/>
          <w:bCs/>
          <w:sz w:val="23"/>
          <w:szCs w:val="23"/>
        </w:rPr>
        <w:t>202</w:t>
      </w:r>
      <w:r w:rsidR="000201FB">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FD1205">
        <w:rPr>
          <w:b/>
          <w:bCs/>
          <w:sz w:val="23"/>
          <w:szCs w:val="23"/>
        </w:rPr>
        <w:t>51</w:t>
      </w:r>
      <w:r w:rsidRPr="00746003">
        <w:rPr>
          <w:b/>
          <w:bCs/>
          <w:sz w:val="23"/>
          <w:szCs w:val="23"/>
        </w:rPr>
        <w:t>/</w:t>
      </w:r>
      <w:r w:rsidR="000E6C20">
        <w:rPr>
          <w:b/>
          <w:bCs/>
          <w:sz w:val="23"/>
          <w:szCs w:val="23"/>
        </w:rPr>
        <w:t>202</w:t>
      </w:r>
      <w:r w:rsidR="000201FB">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B3D833E"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FD1205">
        <w:rPr>
          <w:b/>
          <w:sz w:val="23"/>
          <w:szCs w:val="23"/>
        </w:rPr>
        <w:t>35</w:t>
      </w:r>
      <w:r w:rsidRPr="00746003">
        <w:rPr>
          <w:b/>
          <w:sz w:val="23"/>
          <w:szCs w:val="23"/>
        </w:rPr>
        <w:t>/</w:t>
      </w:r>
      <w:r w:rsidR="000E6C20">
        <w:rPr>
          <w:b/>
          <w:sz w:val="23"/>
          <w:szCs w:val="23"/>
        </w:rPr>
        <w:t>202</w:t>
      </w:r>
      <w:r w:rsidR="000201FB">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FD1205">
        <w:rPr>
          <w:b/>
          <w:sz w:val="23"/>
          <w:szCs w:val="23"/>
        </w:rPr>
        <w:t>33</w:t>
      </w:r>
      <w:r w:rsidRPr="00746003">
        <w:rPr>
          <w:b/>
          <w:sz w:val="23"/>
          <w:szCs w:val="23"/>
        </w:rPr>
        <w:t>/</w:t>
      </w:r>
      <w:r w:rsidR="000E6C20">
        <w:rPr>
          <w:b/>
          <w:sz w:val="23"/>
          <w:szCs w:val="23"/>
        </w:rPr>
        <w:t>202</w:t>
      </w:r>
      <w:r w:rsidR="000201FB">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5F4226" w14:textId="77777777" w:rsidR="00D47F9F" w:rsidRDefault="00D47F9F"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AB1DF26"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D1205">
        <w:rPr>
          <w:sz w:val="23"/>
          <w:szCs w:val="23"/>
        </w:rPr>
        <w:t>33</w:t>
      </w:r>
      <w:r w:rsidRPr="00636BE3">
        <w:rPr>
          <w:sz w:val="23"/>
          <w:szCs w:val="23"/>
        </w:rPr>
        <w:t>/</w:t>
      </w:r>
      <w:r w:rsidR="000E6C20">
        <w:rPr>
          <w:sz w:val="23"/>
          <w:szCs w:val="23"/>
        </w:rPr>
        <w:t>202</w:t>
      </w:r>
      <w:r w:rsidR="000201FB">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FD1205">
        <w:rPr>
          <w:sz w:val="23"/>
          <w:szCs w:val="23"/>
        </w:rPr>
        <w:t>35</w:t>
      </w:r>
      <w:r w:rsidRPr="00636BE3">
        <w:rPr>
          <w:sz w:val="23"/>
          <w:szCs w:val="23"/>
        </w:rPr>
        <w:t>/</w:t>
      </w:r>
      <w:r w:rsidR="000E6C20">
        <w:rPr>
          <w:sz w:val="23"/>
          <w:szCs w:val="23"/>
        </w:rPr>
        <w:t>20</w:t>
      </w:r>
      <w:r w:rsidR="000201FB">
        <w:rPr>
          <w:sz w:val="23"/>
          <w:szCs w:val="23"/>
        </w:rPr>
        <w:t>26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7835C1">
        <w:rPr>
          <w:sz w:val="23"/>
          <w:szCs w:val="23"/>
        </w:rPr>
        <w:t>51</w:t>
      </w:r>
      <w:r w:rsidRPr="00636BE3">
        <w:rPr>
          <w:sz w:val="23"/>
          <w:szCs w:val="23"/>
        </w:rPr>
        <w:t>/</w:t>
      </w:r>
      <w:r w:rsidR="000E6C20">
        <w:rPr>
          <w:sz w:val="23"/>
          <w:szCs w:val="23"/>
        </w:rPr>
        <w:t>202</w:t>
      </w:r>
      <w:r w:rsidR="000201FB">
        <w:rPr>
          <w:sz w:val="23"/>
          <w:szCs w:val="23"/>
        </w:rPr>
        <w:t>6</w:t>
      </w:r>
    </w:p>
    <w:p w14:paraId="6EE8C87A" w14:textId="44E6FF80" w:rsidR="00EA4850" w:rsidRPr="00636BE3" w:rsidRDefault="00B8019F" w:rsidP="007835C1">
      <w:pPr>
        <w:pStyle w:val="western"/>
        <w:spacing w:after="0"/>
        <w:jc w:val="both"/>
        <w:rPr>
          <w:sz w:val="23"/>
          <w:szCs w:val="23"/>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w:t>
      </w:r>
      <w:r w:rsidR="007835C1" w:rsidRPr="007835C1">
        <w:rPr>
          <w:rFonts w:ascii="Times New Roman" w:hAnsi="Times New Roman" w:cs="Times New Roman"/>
          <w:sz w:val="22"/>
          <w:szCs w:val="22"/>
        </w:rPr>
        <w:t>Registro de Preços para eventual prestação de serviços de funilaria e pintura.</w:t>
      </w: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1734D3A7" w:rsidR="00B8019F" w:rsidRPr="009326A6" w:rsidRDefault="00B8019F" w:rsidP="000201FB">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60A85FCB" w:rsidR="00B8019F" w:rsidRPr="00B8019F" w:rsidRDefault="00B8019F" w:rsidP="000201FB">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lastRenderedPageBreak/>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366FE7F2" w14:textId="77777777" w:rsidR="000201FB" w:rsidRDefault="000201FB" w:rsidP="0051334C">
      <w:pPr>
        <w:tabs>
          <w:tab w:val="left" w:pos="0"/>
        </w:tabs>
        <w:spacing w:line="360" w:lineRule="auto"/>
        <w:ind w:right="-1"/>
        <w:jc w:val="both"/>
        <w:rPr>
          <w:b/>
          <w:sz w:val="23"/>
          <w:szCs w:val="23"/>
        </w:rPr>
      </w:pPr>
    </w:p>
    <w:p w14:paraId="7E21EE00" w14:textId="77777777" w:rsidR="000201FB" w:rsidRDefault="000201FB" w:rsidP="0051334C">
      <w:pPr>
        <w:tabs>
          <w:tab w:val="left" w:pos="0"/>
        </w:tabs>
        <w:spacing w:line="360" w:lineRule="auto"/>
        <w:ind w:right="-1"/>
        <w:jc w:val="both"/>
        <w:rPr>
          <w:b/>
          <w:sz w:val="23"/>
          <w:szCs w:val="23"/>
        </w:rPr>
      </w:pPr>
    </w:p>
    <w:p w14:paraId="76B473F4" w14:textId="77777777" w:rsidR="000201FB" w:rsidRDefault="000201FB" w:rsidP="0051334C">
      <w:pPr>
        <w:tabs>
          <w:tab w:val="left" w:pos="0"/>
        </w:tabs>
        <w:spacing w:line="360" w:lineRule="auto"/>
        <w:ind w:right="-1"/>
        <w:jc w:val="both"/>
        <w:rPr>
          <w:b/>
          <w:sz w:val="23"/>
          <w:szCs w:val="23"/>
        </w:rPr>
      </w:pPr>
    </w:p>
    <w:p w14:paraId="03D13E85" w14:textId="77777777" w:rsidR="000201FB" w:rsidRDefault="000201FB" w:rsidP="0051334C">
      <w:pPr>
        <w:tabs>
          <w:tab w:val="left" w:pos="0"/>
        </w:tabs>
        <w:spacing w:line="360" w:lineRule="auto"/>
        <w:ind w:right="-1"/>
        <w:jc w:val="both"/>
        <w:rPr>
          <w:b/>
          <w:sz w:val="23"/>
          <w:szCs w:val="23"/>
        </w:rPr>
      </w:pPr>
    </w:p>
    <w:p w14:paraId="0D5836EE" w14:textId="77777777" w:rsidR="000201FB" w:rsidRDefault="000201FB" w:rsidP="0051334C">
      <w:pPr>
        <w:tabs>
          <w:tab w:val="left" w:pos="0"/>
        </w:tabs>
        <w:spacing w:line="360" w:lineRule="auto"/>
        <w:ind w:right="-1"/>
        <w:jc w:val="both"/>
        <w:rPr>
          <w:b/>
          <w:sz w:val="23"/>
          <w:szCs w:val="23"/>
        </w:rPr>
      </w:pPr>
    </w:p>
    <w:p w14:paraId="3A797828" w14:textId="77777777" w:rsidR="00D47F9F" w:rsidRDefault="00D47F9F" w:rsidP="0051334C">
      <w:pPr>
        <w:tabs>
          <w:tab w:val="left" w:pos="0"/>
        </w:tabs>
        <w:spacing w:line="360" w:lineRule="auto"/>
        <w:ind w:right="-1"/>
        <w:jc w:val="both"/>
        <w:rPr>
          <w:b/>
          <w:sz w:val="23"/>
          <w:szCs w:val="23"/>
        </w:rPr>
      </w:pPr>
    </w:p>
    <w:p w14:paraId="0C400E4C" w14:textId="77777777" w:rsidR="000201FB" w:rsidRDefault="000201FB" w:rsidP="0051334C">
      <w:pPr>
        <w:tabs>
          <w:tab w:val="left" w:pos="0"/>
        </w:tabs>
        <w:spacing w:line="360" w:lineRule="auto"/>
        <w:ind w:right="-1"/>
        <w:jc w:val="both"/>
        <w:rPr>
          <w:b/>
          <w:sz w:val="23"/>
          <w:szCs w:val="23"/>
        </w:rPr>
      </w:pPr>
    </w:p>
    <w:p w14:paraId="1071382D" w14:textId="77777777" w:rsidR="000201FB" w:rsidRDefault="000201FB" w:rsidP="0051334C">
      <w:pPr>
        <w:tabs>
          <w:tab w:val="left" w:pos="0"/>
        </w:tabs>
        <w:spacing w:line="360" w:lineRule="auto"/>
        <w:ind w:right="-1"/>
        <w:jc w:val="both"/>
        <w:rPr>
          <w:b/>
          <w:sz w:val="23"/>
          <w:szCs w:val="23"/>
        </w:rPr>
      </w:pPr>
    </w:p>
    <w:p w14:paraId="6284E386" w14:textId="77777777" w:rsidR="000201FB" w:rsidRDefault="000201FB" w:rsidP="0051334C">
      <w:pPr>
        <w:tabs>
          <w:tab w:val="left" w:pos="0"/>
        </w:tabs>
        <w:spacing w:line="360" w:lineRule="auto"/>
        <w:ind w:right="-1"/>
        <w:jc w:val="both"/>
        <w:rPr>
          <w:b/>
          <w:sz w:val="23"/>
          <w:szCs w:val="23"/>
        </w:rPr>
      </w:pPr>
    </w:p>
    <w:p w14:paraId="1F1968F8" w14:textId="77777777" w:rsidR="000201FB" w:rsidRDefault="000201F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5921E16"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7835C1">
        <w:rPr>
          <w:b/>
          <w:bCs/>
          <w:sz w:val="23"/>
          <w:szCs w:val="23"/>
          <w:lang w:val="pt-PT"/>
        </w:rPr>
        <w:t>33</w:t>
      </w:r>
      <w:r w:rsidRPr="00636BE3">
        <w:rPr>
          <w:b/>
          <w:bCs/>
          <w:sz w:val="23"/>
          <w:szCs w:val="23"/>
          <w:lang w:val="pt-PT"/>
        </w:rPr>
        <w:t>/</w:t>
      </w:r>
      <w:r w:rsidR="000E6C20">
        <w:rPr>
          <w:b/>
          <w:bCs/>
          <w:sz w:val="23"/>
          <w:szCs w:val="23"/>
          <w:lang w:val="pt-PT"/>
        </w:rPr>
        <w:t>202</w:t>
      </w:r>
      <w:r w:rsidR="000201FB">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7835C1">
        <w:rPr>
          <w:b/>
          <w:bCs/>
          <w:sz w:val="23"/>
          <w:szCs w:val="23"/>
          <w:lang w:val="pt-PT"/>
        </w:rPr>
        <w:t>35</w:t>
      </w:r>
      <w:r w:rsidRPr="00636BE3">
        <w:rPr>
          <w:b/>
          <w:bCs/>
          <w:sz w:val="23"/>
          <w:szCs w:val="23"/>
          <w:lang w:val="pt-PT"/>
        </w:rPr>
        <w:t>/</w:t>
      </w:r>
      <w:r w:rsidR="000E6C20">
        <w:rPr>
          <w:b/>
          <w:bCs/>
          <w:sz w:val="23"/>
          <w:szCs w:val="23"/>
          <w:lang w:val="pt-PT"/>
        </w:rPr>
        <w:t>202</w:t>
      </w:r>
      <w:r w:rsidR="000201FB">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7835C1">
        <w:rPr>
          <w:b/>
          <w:sz w:val="23"/>
          <w:szCs w:val="23"/>
          <w:lang w:val="pt-PT"/>
        </w:rPr>
        <w:t>51</w:t>
      </w:r>
      <w:r w:rsidRPr="00636BE3">
        <w:rPr>
          <w:b/>
          <w:sz w:val="23"/>
          <w:szCs w:val="23"/>
          <w:lang w:val="pt-PT"/>
        </w:rPr>
        <w:t>/</w:t>
      </w:r>
      <w:r w:rsidR="000E6C20">
        <w:rPr>
          <w:b/>
          <w:sz w:val="23"/>
          <w:szCs w:val="23"/>
          <w:lang w:val="pt-PT"/>
        </w:rPr>
        <w:t>202</w:t>
      </w:r>
      <w:r w:rsidR="000201FB">
        <w:rPr>
          <w:b/>
          <w:sz w:val="23"/>
          <w:szCs w:val="23"/>
          <w:lang w:val="pt-PT"/>
        </w:rPr>
        <w:t>6</w:t>
      </w:r>
    </w:p>
    <w:p w14:paraId="470CDB41" w14:textId="49AA9EC7"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26D2F1DA" w:rsidR="00EA4850" w:rsidRPr="00B8019F" w:rsidRDefault="00EA4850" w:rsidP="003642DF">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08C14556"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798DB7D3"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4CD213B6" w14:textId="77777777" w:rsidR="00B31349" w:rsidRDefault="00B31349" w:rsidP="00170FA3">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4A3DC956" w14:textId="367E25A4"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985C8FF" w14:textId="3D70D7FB" w:rsidR="00B31349" w:rsidRPr="00B31349" w:rsidRDefault="00170FA3" w:rsidP="00B31349">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4836360"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7835C1">
        <w:rPr>
          <w:sz w:val="22"/>
          <w:szCs w:val="22"/>
        </w:rPr>
        <w:t>33</w:t>
      </w:r>
      <w:r w:rsidRPr="00E51629">
        <w:rPr>
          <w:sz w:val="22"/>
          <w:szCs w:val="22"/>
        </w:rPr>
        <w:t>/</w:t>
      </w:r>
      <w:r w:rsidR="000E6C20">
        <w:rPr>
          <w:sz w:val="22"/>
          <w:szCs w:val="22"/>
        </w:rPr>
        <w:t>202</w:t>
      </w:r>
      <w:r w:rsidR="00B31349">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7835C1">
        <w:rPr>
          <w:sz w:val="22"/>
          <w:szCs w:val="22"/>
        </w:rPr>
        <w:t>35</w:t>
      </w:r>
      <w:r w:rsidRPr="00E51629">
        <w:rPr>
          <w:sz w:val="22"/>
          <w:szCs w:val="22"/>
        </w:rPr>
        <w:t>/</w:t>
      </w:r>
      <w:r w:rsidR="000E6C20">
        <w:rPr>
          <w:sz w:val="22"/>
          <w:szCs w:val="22"/>
        </w:rPr>
        <w:t>202</w:t>
      </w:r>
      <w:r w:rsidR="00B31349">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7835C1">
        <w:rPr>
          <w:sz w:val="22"/>
          <w:szCs w:val="22"/>
        </w:rPr>
        <w:t>51</w:t>
      </w:r>
      <w:r w:rsidRPr="00E51629">
        <w:rPr>
          <w:sz w:val="22"/>
          <w:szCs w:val="22"/>
        </w:rPr>
        <w:t>/</w:t>
      </w:r>
      <w:r w:rsidR="000E6C20">
        <w:rPr>
          <w:sz w:val="22"/>
          <w:szCs w:val="22"/>
        </w:rPr>
        <w:t>202</w:t>
      </w:r>
      <w:r w:rsidR="00B31349">
        <w:rPr>
          <w:sz w:val="22"/>
          <w:szCs w:val="22"/>
        </w:rPr>
        <w:t>6</w:t>
      </w:r>
    </w:p>
    <w:p w14:paraId="61832349" w14:textId="4963031B"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7835C1" w:rsidRPr="007835C1">
        <w:rPr>
          <w:rFonts w:ascii="Times New Roman" w:hAnsi="Times New Roman" w:cs="Times New Roman"/>
          <w:sz w:val="22"/>
          <w:szCs w:val="22"/>
        </w:rPr>
        <w:t>Registro de Preços para eventual prestação de serviços de funilaria e pintura.</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1A708407" w14:textId="77777777" w:rsidR="00B31349" w:rsidRDefault="00B31349" w:rsidP="00636BE3">
      <w:pPr>
        <w:tabs>
          <w:tab w:val="left" w:pos="2736"/>
          <w:tab w:val="left" w:pos="3600"/>
        </w:tabs>
        <w:spacing w:line="360" w:lineRule="auto"/>
        <w:ind w:right="-1"/>
        <w:jc w:val="center"/>
        <w:rPr>
          <w:sz w:val="23"/>
          <w:szCs w:val="23"/>
        </w:rPr>
      </w:pPr>
    </w:p>
    <w:p w14:paraId="2076DC3F" w14:textId="77777777" w:rsidR="00A848AF" w:rsidRDefault="00A848AF" w:rsidP="00636BE3">
      <w:pPr>
        <w:tabs>
          <w:tab w:val="left" w:pos="2736"/>
          <w:tab w:val="left" w:pos="3600"/>
        </w:tabs>
        <w:spacing w:line="360" w:lineRule="auto"/>
        <w:ind w:right="-1"/>
        <w:jc w:val="center"/>
        <w:rPr>
          <w:sz w:val="23"/>
          <w:szCs w:val="23"/>
        </w:rPr>
      </w:pPr>
    </w:p>
    <w:p w14:paraId="767B0197" w14:textId="77777777" w:rsidR="007835C1" w:rsidRDefault="007835C1" w:rsidP="00636BE3">
      <w:pPr>
        <w:tabs>
          <w:tab w:val="left" w:pos="2736"/>
          <w:tab w:val="left" w:pos="3600"/>
        </w:tabs>
        <w:spacing w:line="360" w:lineRule="auto"/>
        <w:ind w:right="-1"/>
        <w:jc w:val="center"/>
        <w:rPr>
          <w:sz w:val="23"/>
          <w:szCs w:val="23"/>
        </w:rPr>
      </w:pPr>
    </w:p>
    <w:p w14:paraId="55A2D781" w14:textId="5C81D81B" w:rsidR="00C576E8" w:rsidRDefault="00C576E8" w:rsidP="00B25420">
      <w:pPr>
        <w:suppressAutoHyphens w:val="0"/>
        <w:jc w:val="center"/>
        <w:rPr>
          <w:b/>
        </w:rPr>
      </w:pPr>
      <w:r w:rsidRPr="0051334C">
        <w:rPr>
          <w:b/>
        </w:rPr>
        <w:lastRenderedPageBreak/>
        <w:t>ANEXO V</w:t>
      </w:r>
      <w:r w:rsidR="00A736BF">
        <w:rPr>
          <w:b/>
        </w:rPr>
        <w:t>I</w:t>
      </w:r>
      <w:r w:rsidRPr="0051334C">
        <w:rPr>
          <w:b/>
        </w:rPr>
        <w:t xml:space="preserve"> </w:t>
      </w:r>
      <w:r w:rsidR="00D47F9F">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15D8AF5" w:rsidR="00C576E8" w:rsidRPr="00B31349" w:rsidRDefault="00C576E8" w:rsidP="00B25420">
      <w:pPr>
        <w:keepNext/>
        <w:autoSpaceDE w:val="0"/>
        <w:spacing w:line="360" w:lineRule="auto"/>
        <w:jc w:val="center"/>
        <w:rPr>
          <w:b/>
          <w:bCs/>
        </w:rPr>
      </w:pPr>
      <w:r w:rsidRPr="0051334C">
        <w:rPr>
          <w:b/>
          <w:bCs/>
        </w:rPr>
        <w:t xml:space="preserve">ATA DE REGISTRO DE </w:t>
      </w:r>
      <w:r w:rsidRPr="00B31349">
        <w:rPr>
          <w:b/>
          <w:bCs/>
        </w:rPr>
        <w:t xml:space="preserve">PREÇOS </w:t>
      </w:r>
      <w:r w:rsidRPr="00B31349">
        <w:rPr>
          <w:b/>
          <w:bCs/>
          <w:color w:val="000000"/>
        </w:rPr>
        <w:t>N</w:t>
      </w:r>
      <w:r w:rsidRPr="00B31349">
        <w:rPr>
          <w:b/>
          <w:bCs/>
          <w:color w:val="000000"/>
          <w:u w:val="single"/>
          <w:vertAlign w:val="superscript"/>
        </w:rPr>
        <w:t>o</w:t>
      </w:r>
      <w:r w:rsidRPr="00B31349">
        <w:rPr>
          <w:b/>
          <w:bCs/>
        </w:rPr>
        <w:t xml:space="preserve"> xx/202</w:t>
      </w:r>
      <w:r w:rsidR="00B31349" w:rsidRPr="00B31349">
        <w:rPr>
          <w:b/>
          <w:bCs/>
        </w:rPr>
        <w:t>6</w:t>
      </w:r>
    </w:p>
    <w:p w14:paraId="1A15ED9E" w14:textId="1A74883A" w:rsidR="00C576E8" w:rsidRPr="00B31349" w:rsidRDefault="00C576E8" w:rsidP="00B25420">
      <w:pPr>
        <w:pStyle w:val="xl42"/>
        <w:suppressAutoHyphens w:val="0"/>
        <w:spacing w:before="0" w:after="0" w:line="360" w:lineRule="auto"/>
        <w:rPr>
          <w:rFonts w:ascii="Times New Roman" w:hAnsi="Times New Roman" w:cs="Times New Roman"/>
        </w:rPr>
      </w:pPr>
      <w:r w:rsidRPr="00B31349">
        <w:rPr>
          <w:rFonts w:ascii="Times New Roman" w:hAnsi="Times New Roman" w:cs="Times New Roman"/>
        </w:rPr>
        <w:t>PREGÃO ELETRÔNICO N</w:t>
      </w:r>
      <w:r w:rsidRPr="00B31349">
        <w:rPr>
          <w:rFonts w:ascii="Times New Roman" w:hAnsi="Times New Roman" w:cs="Times New Roman"/>
          <w:u w:val="single"/>
          <w:vertAlign w:val="superscript"/>
        </w:rPr>
        <w:t>o</w:t>
      </w:r>
      <w:r w:rsidR="00B31349" w:rsidRPr="00B31349">
        <w:rPr>
          <w:rFonts w:ascii="Times New Roman" w:hAnsi="Times New Roman" w:cs="Times New Roman"/>
        </w:rPr>
        <w:t xml:space="preserve"> </w:t>
      </w:r>
      <w:r w:rsidR="007835C1">
        <w:rPr>
          <w:rFonts w:ascii="Times New Roman" w:hAnsi="Times New Roman" w:cs="Times New Roman"/>
        </w:rPr>
        <w:t>33</w:t>
      </w:r>
      <w:r w:rsidR="00B31349" w:rsidRPr="00B31349">
        <w:rPr>
          <w:rFonts w:ascii="Times New Roman" w:hAnsi="Times New Roman" w:cs="Times New Roman"/>
        </w:rPr>
        <w:t>/202</w:t>
      </w:r>
      <w:r w:rsidR="00B31349" w:rsidRPr="00B31349">
        <w:rPr>
          <w:rFonts w:ascii="Times New Roman" w:hAnsi="Times New Roman" w:cs="Times New Roman"/>
          <w:bCs w:val="0"/>
        </w:rPr>
        <w:t>6</w:t>
      </w:r>
    </w:p>
    <w:p w14:paraId="56498590" w14:textId="70B41EA6" w:rsidR="00C576E8" w:rsidRPr="00B31349" w:rsidRDefault="00C576E8" w:rsidP="00B25420">
      <w:pPr>
        <w:pStyle w:val="Ttulo1"/>
        <w:keepNext w:val="0"/>
        <w:widowControl w:val="0"/>
        <w:jc w:val="center"/>
        <w:rPr>
          <w:rFonts w:ascii="Times New Roman" w:hAnsi="Times New Roman" w:cs="Times New Roman"/>
          <w:sz w:val="24"/>
        </w:rPr>
      </w:pPr>
      <w:r w:rsidRPr="00B31349">
        <w:rPr>
          <w:rFonts w:ascii="Times New Roman" w:hAnsi="Times New Roman" w:cs="Times New Roman"/>
          <w:sz w:val="24"/>
        </w:rPr>
        <w:t>EDITAL N</w:t>
      </w:r>
      <w:r w:rsidRPr="00B31349">
        <w:rPr>
          <w:rFonts w:ascii="Times New Roman" w:hAnsi="Times New Roman" w:cs="Times New Roman"/>
          <w:sz w:val="24"/>
          <w:u w:val="single"/>
          <w:vertAlign w:val="superscript"/>
        </w:rPr>
        <w:t>o</w:t>
      </w:r>
      <w:r w:rsidR="00B31349" w:rsidRPr="00B31349">
        <w:rPr>
          <w:rFonts w:ascii="Times New Roman" w:hAnsi="Times New Roman" w:cs="Times New Roman"/>
          <w:sz w:val="24"/>
        </w:rPr>
        <w:t xml:space="preserve"> </w:t>
      </w:r>
      <w:r w:rsidR="007835C1">
        <w:rPr>
          <w:rFonts w:ascii="Times New Roman" w:hAnsi="Times New Roman" w:cs="Times New Roman"/>
          <w:sz w:val="24"/>
        </w:rPr>
        <w:t>35</w:t>
      </w:r>
      <w:r w:rsidR="00B31349" w:rsidRPr="00B31349">
        <w:rPr>
          <w:rFonts w:ascii="Times New Roman" w:hAnsi="Times New Roman" w:cs="Times New Roman"/>
          <w:sz w:val="24"/>
        </w:rPr>
        <w:t>/202</w:t>
      </w:r>
      <w:r w:rsidR="00B31349" w:rsidRPr="00B31349">
        <w:rPr>
          <w:rFonts w:ascii="Times New Roman" w:hAnsi="Times New Roman" w:cs="Times New Roman"/>
          <w:bCs w:val="0"/>
          <w:sz w:val="24"/>
        </w:rPr>
        <w:t>6</w:t>
      </w:r>
    </w:p>
    <w:p w14:paraId="5D95C3DF" w14:textId="1A80B8DA" w:rsidR="00C576E8" w:rsidRPr="00B31349" w:rsidRDefault="00C576E8" w:rsidP="00B25420">
      <w:pPr>
        <w:widowControl w:val="0"/>
        <w:suppressAutoHyphens w:val="0"/>
        <w:spacing w:line="360" w:lineRule="auto"/>
        <w:jc w:val="center"/>
        <w:rPr>
          <w:b/>
          <w:bCs/>
        </w:rPr>
      </w:pPr>
      <w:r w:rsidRPr="00B31349">
        <w:rPr>
          <w:b/>
          <w:bCs/>
        </w:rPr>
        <w:t>PROCESSO N</w:t>
      </w:r>
      <w:r w:rsidRPr="00B31349">
        <w:rPr>
          <w:b/>
          <w:bCs/>
          <w:u w:val="single"/>
          <w:vertAlign w:val="superscript"/>
        </w:rPr>
        <w:t>o</w:t>
      </w:r>
      <w:r w:rsidR="00B31349" w:rsidRPr="00B31349">
        <w:rPr>
          <w:b/>
          <w:bCs/>
        </w:rPr>
        <w:t xml:space="preserve"> </w:t>
      </w:r>
      <w:r w:rsidR="007835C1">
        <w:rPr>
          <w:b/>
          <w:bCs/>
        </w:rPr>
        <w:t>51</w:t>
      </w:r>
      <w:r w:rsidR="00B31349" w:rsidRPr="00B31349">
        <w:rPr>
          <w:b/>
          <w:bCs/>
        </w:rPr>
        <w:t>/2026</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1E9D9DFA"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xml:space="preserve">, </w:t>
      </w:r>
      <w:r w:rsidR="00174063">
        <w:t xml:space="preserve">podendo ser prorrogado por igual período, </w:t>
      </w:r>
      <w:r w:rsidRPr="00097EF4">
        <w:t>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 xml:space="preserve">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w:t>
      </w:r>
      <w:r w:rsidRPr="00097EF4">
        <w:lastRenderedPageBreak/>
        <w:t>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478B0C25"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7835C1" w:rsidRPr="007835C1">
        <w:t>Juliano Sante, do Setor de Gestão da Frota e Oficina Mecânica,</w:t>
      </w:r>
      <w:r w:rsidR="00702BDF">
        <w:t xml:space="preserve">, </w:t>
      </w:r>
      <w:r w:rsidRPr="0051334C">
        <w:t xml:space="preserve">responsável(is)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1F507DA" w14:textId="77777777" w:rsidR="005B3F6E" w:rsidRDefault="00C576E8" w:rsidP="005B3F6E">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665F4C5F" w14:textId="77777777" w:rsidR="00C576E8" w:rsidRPr="0051334C" w:rsidRDefault="00C576E8" w:rsidP="00C576E8">
      <w:pPr>
        <w:tabs>
          <w:tab w:val="left" w:pos="288"/>
        </w:tabs>
        <w:spacing w:line="360" w:lineRule="auto"/>
        <w:jc w:val="both"/>
        <w:rPr>
          <w:color w:val="000000"/>
        </w:rPr>
      </w:pPr>
      <w:r w:rsidRPr="0051334C">
        <w:lastRenderedPageBreak/>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45F5985" w14:textId="77777777" w:rsidR="000A6596" w:rsidRDefault="000A6596" w:rsidP="008B195A">
      <w:pPr>
        <w:autoSpaceDE w:val="0"/>
        <w:spacing w:line="360" w:lineRule="auto"/>
        <w:ind w:left="2124"/>
        <w:jc w:val="both"/>
      </w:pPr>
      <w:r>
        <w:t xml:space="preserve">8.3.1.1. Os </w:t>
      </w:r>
      <w:r w:rsidRPr="002E5B5C">
        <w:t>preços registrados</w:t>
      </w:r>
      <w: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78FA0879" w14:textId="37DDEFCD" w:rsidR="000A6596" w:rsidRDefault="000A6596" w:rsidP="008B195A">
      <w:pPr>
        <w:autoSpaceDE w:val="0"/>
        <w:spacing w:line="360" w:lineRule="auto"/>
        <w:ind w:left="2124"/>
        <w:jc w:val="both"/>
      </w:pPr>
      <w:r>
        <w:lastRenderedPageBreak/>
        <w:t xml:space="preserve">8.3.1.2. O índice de reajuste será o IPCA do </w:t>
      </w:r>
      <w:r w:rsidRPr="008B195A">
        <w:rPr>
          <w:b/>
        </w:rPr>
        <w:t>2º (segundo) mês anterior</w:t>
      </w:r>
      <w:r>
        <w:t xml:space="preserve"> da data-base </w:t>
      </w:r>
      <w:r w:rsidR="007835C1">
        <w:t>18/05/2026;</w:t>
      </w:r>
    </w:p>
    <w:p w14:paraId="48E9F440" w14:textId="2B23FCE6" w:rsidR="000A6596" w:rsidRPr="008B195A" w:rsidRDefault="000A6596" w:rsidP="008B195A">
      <w:pPr>
        <w:autoSpaceDE w:val="0"/>
        <w:spacing w:line="360" w:lineRule="auto"/>
        <w:ind w:left="2832"/>
        <w:jc w:val="both"/>
        <w:rPr>
          <w:b/>
        </w:rPr>
      </w:pPr>
      <w:r>
        <w:t xml:space="preserve">8.3.1.2.1. </w:t>
      </w:r>
      <w:r w:rsidRPr="002E5B5C">
        <w:t>Serão considerados os valores até a 2ª (segunda) casa decimal de forma truncada e sem arredondamento, para fins de obter o valor reajustado.</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35AC7BBF" w14:textId="7664013A" w:rsidR="005B1498" w:rsidRPr="00ED63CA" w:rsidRDefault="005B1498" w:rsidP="005B1498">
      <w:pPr>
        <w:pStyle w:val="NormalWeb"/>
        <w:spacing w:before="0" w:after="0" w:line="360" w:lineRule="auto"/>
        <w:jc w:val="center"/>
        <w:rPr>
          <w:rFonts w:ascii="Times New Roman" w:hAnsi="Times New Roman" w:cs="Times New Roman"/>
          <w:bCs/>
        </w:rPr>
      </w:pP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7C75EBFA" w:rsidR="00D85DFA" w:rsidRPr="002C5B54" w:rsidRDefault="00D85DFA" w:rsidP="00D85DFA">
      <w:pPr>
        <w:widowControl w:val="0"/>
        <w:autoSpaceDE w:val="0"/>
        <w:spacing w:before="240" w:after="120" w:line="360" w:lineRule="auto"/>
        <w:ind w:left="709"/>
        <w:jc w:val="both"/>
      </w:pPr>
      <w:r w:rsidRPr="002C5B54">
        <w:rPr>
          <w:b/>
          <w:bCs/>
        </w:rPr>
        <w:t xml:space="preserve">d) </w:t>
      </w:r>
      <w:r w:rsidR="0099400C" w:rsidRPr="0099400C">
        <w:t>A partir do 31º (trigésimo primeiro) dia estará caracterizado inexecução total ou parcial da obrigação assumida, podendo ser aplicado o previsto na alínea ‘</w:t>
      </w:r>
      <w:r w:rsidR="0099400C">
        <w:t>f</w:t>
      </w:r>
      <w:r w:rsidR="0099400C" w:rsidRPr="0099400C">
        <w:t>’, cumulado com alínea ‘</w:t>
      </w:r>
      <w:r w:rsidR="00C839F5">
        <w:t>g</w:t>
      </w:r>
      <w:r w:rsidR="0099400C" w:rsidRPr="0099400C">
        <w:t>’,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lastRenderedPageBreak/>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lastRenderedPageBreak/>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51CEAF71" w14:textId="73BA1FC9" w:rsidR="00926133" w:rsidRPr="005E2886" w:rsidRDefault="00926133" w:rsidP="00B25420">
      <w:pPr>
        <w:suppressAutoHyphens w:val="0"/>
        <w:spacing w:line="360" w:lineRule="auto"/>
        <w:rPr>
          <w:lang w:eastAsia="en-US"/>
        </w:rPr>
      </w:pPr>
      <w:r w:rsidRPr="005E2886">
        <w:rPr>
          <w:lang w:eastAsia="en-US"/>
        </w:rPr>
        <w:t>2</w:t>
      </w:r>
      <w:r w:rsidR="00F35A90">
        <w:rPr>
          <w:lang w:eastAsia="en-US"/>
        </w:rPr>
        <w:t>1</w:t>
      </w:r>
      <w:r w:rsidRPr="005E2886">
        <w:rPr>
          <w:lang w:eastAsia="en-US"/>
        </w:rPr>
        <w:t xml:space="preserve">.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6F7F635B" w:rsidR="00C576E8" w:rsidRPr="0051334C" w:rsidRDefault="00C576E8" w:rsidP="00D329E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D329E9">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0BCAB60B" w:rsidR="00C576E8" w:rsidRPr="0051334C" w:rsidRDefault="00C576E8" w:rsidP="00D329E9">
            <w:pPr>
              <w:jc w:val="both"/>
              <w:rPr>
                <w:bCs/>
                <w:color w:val="000000"/>
              </w:rPr>
            </w:pPr>
            <w:r w:rsidRPr="0051334C">
              <w:rPr>
                <w:b/>
                <w:color w:val="000000"/>
              </w:rPr>
              <w:t>CPF:</w:t>
            </w:r>
            <w:r w:rsidRPr="0051334C">
              <w:rPr>
                <w:color w:val="000000"/>
              </w:rPr>
              <w:t xml:space="preserve"> </w:t>
            </w:r>
            <w:r w:rsidR="00D329E9">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2C3BCE1A" w:rsidR="00C576E8" w:rsidRPr="0051334C" w:rsidRDefault="00C576E8" w:rsidP="00D329E9">
            <w:pPr>
              <w:jc w:val="both"/>
              <w:rPr>
                <w:bCs/>
                <w:color w:val="000000"/>
              </w:rPr>
            </w:pPr>
            <w:r w:rsidRPr="0051334C">
              <w:rPr>
                <w:b/>
                <w:color w:val="000000"/>
              </w:rPr>
              <w:t xml:space="preserve">RG: </w:t>
            </w:r>
            <w:r w:rsidR="00D329E9">
              <w:rPr>
                <w:color w:val="000000"/>
              </w:rPr>
              <w:t xml:space="preserve">25.519.713 </w:t>
            </w:r>
            <w:r w:rsidRPr="0051334C">
              <w:rPr>
                <w:color w:val="000000"/>
              </w:rPr>
              <w:t>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bookmarkEnd w:id="2"/>
    <w:p w14:paraId="2B04FA1D"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78FBE175"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72053BD0"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4DD49392" w14:textId="77777777" w:rsidR="001808E1" w:rsidRDefault="001808E1" w:rsidP="001808E1">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1808E1" w14:paraId="56ACD13C" w14:textId="77777777" w:rsidTr="001808E1">
        <w:trPr>
          <w:trHeight w:val="80"/>
        </w:trPr>
        <w:tc>
          <w:tcPr>
            <w:tcW w:w="2256" w:type="pct"/>
            <w:hideMark/>
          </w:tcPr>
          <w:p w14:paraId="6F2E2F5D" w14:textId="77777777" w:rsidR="001808E1" w:rsidRDefault="001808E1">
            <w:pPr>
              <w:snapToGrid w:val="0"/>
              <w:spacing w:line="360" w:lineRule="auto"/>
              <w:rPr>
                <w:b/>
                <w:bCs/>
                <w:sz w:val="22"/>
                <w:szCs w:val="22"/>
              </w:rPr>
            </w:pPr>
            <w:r>
              <w:rPr>
                <w:b/>
                <w:bCs/>
                <w:sz w:val="22"/>
                <w:szCs w:val="22"/>
              </w:rPr>
              <w:t>CONTRATANTE</w:t>
            </w:r>
          </w:p>
        </w:tc>
        <w:tc>
          <w:tcPr>
            <w:tcW w:w="88" w:type="pct"/>
            <w:hideMark/>
          </w:tcPr>
          <w:p w14:paraId="59DBEF21"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571B800" w14:textId="77777777" w:rsidR="001808E1" w:rsidRDefault="001808E1">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1808E1" w14:paraId="067F7FD7" w14:textId="77777777" w:rsidTr="001808E1">
        <w:tc>
          <w:tcPr>
            <w:tcW w:w="2256" w:type="pct"/>
            <w:hideMark/>
          </w:tcPr>
          <w:p w14:paraId="3EE3C097" w14:textId="77777777" w:rsidR="001808E1" w:rsidRDefault="001808E1">
            <w:pPr>
              <w:snapToGrid w:val="0"/>
              <w:spacing w:line="360" w:lineRule="auto"/>
              <w:rPr>
                <w:b/>
                <w:bCs/>
                <w:sz w:val="22"/>
                <w:szCs w:val="22"/>
              </w:rPr>
            </w:pPr>
            <w:r>
              <w:rPr>
                <w:b/>
                <w:bCs/>
                <w:sz w:val="22"/>
                <w:szCs w:val="22"/>
              </w:rPr>
              <w:t>CONTRATADA</w:t>
            </w:r>
          </w:p>
        </w:tc>
        <w:tc>
          <w:tcPr>
            <w:tcW w:w="88" w:type="pct"/>
            <w:hideMark/>
          </w:tcPr>
          <w:p w14:paraId="426039DF"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0098F1C3" w14:textId="77777777" w:rsidR="001808E1" w:rsidRDefault="001808E1">
            <w:pPr>
              <w:rPr>
                <w:b/>
                <w:bCs/>
                <w:sz w:val="22"/>
                <w:szCs w:val="22"/>
              </w:rPr>
            </w:pPr>
          </w:p>
        </w:tc>
      </w:tr>
      <w:tr w:rsidR="001808E1" w14:paraId="7BD41F7C" w14:textId="77777777" w:rsidTr="001808E1">
        <w:tc>
          <w:tcPr>
            <w:tcW w:w="2256" w:type="pct"/>
            <w:hideMark/>
          </w:tcPr>
          <w:p w14:paraId="6457FED8" w14:textId="77777777" w:rsidR="001808E1" w:rsidRDefault="001808E1" w:rsidP="002E5B5C">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1ED8A275"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77DD3200" w14:textId="15F164D6" w:rsidR="001808E1" w:rsidRDefault="001808E1" w:rsidP="00417627">
            <w:pPr>
              <w:snapToGrid w:val="0"/>
              <w:spacing w:line="360" w:lineRule="auto"/>
              <w:ind w:left="53"/>
              <w:rPr>
                <w:sz w:val="22"/>
                <w:szCs w:val="22"/>
              </w:rPr>
            </w:pPr>
            <w:r>
              <w:rPr>
                <w:sz w:val="22"/>
                <w:szCs w:val="22"/>
                <w:highlight w:val="cyan"/>
              </w:rPr>
              <w:t>xx</w:t>
            </w:r>
            <w:r>
              <w:rPr>
                <w:sz w:val="22"/>
                <w:szCs w:val="22"/>
              </w:rPr>
              <w:t>/202</w:t>
            </w:r>
            <w:r w:rsidR="00417627">
              <w:rPr>
                <w:sz w:val="22"/>
                <w:szCs w:val="22"/>
              </w:rPr>
              <w:t>6</w:t>
            </w:r>
          </w:p>
        </w:tc>
      </w:tr>
      <w:tr w:rsidR="001808E1" w14:paraId="1073CB47" w14:textId="77777777" w:rsidTr="001808E1">
        <w:tc>
          <w:tcPr>
            <w:tcW w:w="2256" w:type="pct"/>
            <w:hideMark/>
          </w:tcPr>
          <w:p w14:paraId="13C8D10F" w14:textId="77777777" w:rsidR="001808E1" w:rsidRDefault="001808E1">
            <w:pPr>
              <w:snapToGrid w:val="0"/>
              <w:spacing w:line="360" w:lineRule="auto"/>
              <w:rPr>
                <w:b/>
                <w:bCs/>
                <w:sz w:val="22"/>
                <w:szCs w:val="22"/>
              </w:rPr>
            </w:pPr>
            <w:r>
              <w:rPr>
                <w:b/>
                <w:bCs/>
                <w:sz w:val="22"/>
                <w:szCs w:val="22"/>
              </w:rPr>
              <w:t>OBJETO</w:t>
            </w:r>
          </w:p>
        </w:tc>
        <w:tc>
          <w:tcPr>
            <w:tcW w:w="88" w:type="pct"/>
            <w:hideMark/>
          </w:tcPr>
          <w:p w14:paraId="1A08ED6A"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388C17D" w14:textId="553DFDF4" w:rsidR="001808E1" w:rsidRDefault="007835C1">
            <w:pPr>
              <w:rPr>
                <w:b/>
                <w:bCs/>
                <w:sz w:val="22"/>
                <w:szCs w:val="22"/>
              </w:rPr>
            </w:pPr>
            <w:r w:rsidRPr="007835C1">
              <w:rPr>
                <w:b/>
                <w:bCs/>
                <w:sz w:val="22"/>
                <w:szCs w:val="22"/>
              </w:rPr>
              <w:t>Registro de Preços para eventual prestação de serviços de funilaria e pintura.</w:t>
            </w:r>
          </w:p>
        </w:tc>
      </w:tr>
      <w:tr w:rsidR="001808E1" w14:paraId="29599232" w14:textId="77777777" w:rsidTr="001808E1">
        <w:tc>
          <w:tcPr>
            <w:tcW w:w="2256" w:type="pct"/>
            <w:hideMark/>
          </w:tcPr>
          <w:p w14:paraId="454A27BA" w14:textId="77777777" w:rsidR="001808E1" w:rsidRDefault="001808E1">
            <w:pPr>
              <w:snapToGrid w:val="0"/>
              <w:spacing w:line="360" w:lineRule="auto"/>
              <w:rPr>
                <w:b/>
                <w:bCs/>
                <w:sz w:val="22"/>
                <w:szCs w:val="22"/>
              </w:rPr>
            </w:pPr>
            <w:r>
              <w:rPr>
                <w:b/>
                <w:bCs/>
                <w:sz w:val="22"/>
                <w:szCs w:val="22"/>
              </w:rPr>
              <w:t>ADVOGADO(S) / Nº OAB/e-mail: (*)</w:t>
            </w:r>
          </w:p>
        </w:tc>
        <w:tc>
          <w:tcPr>
            <w:tcW w:w="88" w:type="pct"/>
            <w:hideMark/>
          </w:tcPr>
          <w:p w14:paraId="48E2E89B" w14:textId="77777777" w:rsidR="001808E1" w:rsidRDefault="001808E1">
            <w:pPr>
              <w:snapToGrid w:val="0"/>
              <w:spacing w:line="360" w:lineRule="auto"/>
              <w:rPr>
                <w:b/>
                <w:bCs/>
                <w:sz w:val="22"/>
                <w:szCs w:val="22"/>
              </w:rPr>
            </w:pPr>
            <w:r>
              <w:rPr>
                <w:b/>
                <w:bCs/>
                <w:sz w:val="22"/>
                <w:szCs w:val="22"/>
              </w:rPr>
              <w:t>:</w:t>
            </w:r>
          </w:p>
        </w:tc>
        <w:tc>
          <w:tcPr>
            <w:tcW w:w="2656" w:type="pct"/>
            <w:vAlign w:val="center"/>
          </w:tcPr>
          <w:p w14:paraId="44025A93" w14:textId="77777777" w:rsidR="001808E1" w:rsidRDefault="001808E1">
            <w:pPr>
              <w:snapToGrid w:val="0"/>
              <w:spacing w:line="360" w:lineRule="auto"/>
              <w:ind w:left="53"/>
              <w:rPr>
                <w:sz w:val="22"/>
                <w:szCs w:val="22"/>
              </w:rPr>
            </w:pPr>
          </w:p>
        </w:tc>
      </w:tr>
      <w:tr w:rsidR="001808E1" w14:paraId="66AA8F18" w14:textId="77777777" w:rsidTr="001808E1">
        <w:tc>
          <w:tcPr>
            <w:tcW w:w="2256" w:type="pct"/>
            <w:hideMark/>
          </w:tcPr>
          <w:p w14:paraId="6C4A4501" w14:textId="639FAF26" w:rsidR="001808E1" w:rsidRDefault="001808E1">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78462415"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35E3290C" w14:textId="18A3C47D" w:rsidR="001808E1" w:rsidRDefault="007835C1" w:rsidP="00417627">
            <w:pPr>
              <w:snapToGrid w:val="0"/>
              <w:spacing w:line="360" w:lineRule="auto"/>
              <w:ind w:left="53"/>
              <w:rPr>
                <w:sz w:val="22"/>
                <w:szCs w:val="22"/>
              </w:rPr>
            </w:pPr>
            <w:r>
              <w:rPr>
                <w:sz w:val="22"/>
                <w:szCs w:val="22"/>
              </w:rPr>
              <w:t>33</w:t>
            </w:r>
            <w:r w:rsidR="001808E1">
              <w:rPr>
                <w:sz w:val="22"/>
                <w:szCs w:val="22"/>
              </w:rPr>
              <w:t>/202</w:t>
            </w:r>
            <w:r w:rsidR="00417627">
              <w:rPr>
                <w:sz w:val="22"/>
                <w:szCs w:val="22"/>
              </w:rPr>
              <w:t>6</w:t>
            </w:r>
          </w:p>
        </w:tc>
      </w:tr>
      <w:tr w:rsidR="001808E1" w14:paraId="301D3786" w14:textId="77777777" w:rsidTr="001808E1">
        <w:tc>
          <w:tcPr>
            <w:tcW w:w="2256" w:type="pct"/>
            <w:hideMark/>
          </w:tcPr>
          <w:p w14:paraId="38406E7A" w14:textId="77777777" w:rsidR="001808E1" w:rsidRDefault="001808E1" w:rsidP="002E5B5C">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ADB013C"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5ECB1623" w14:textId="7468743A" w:rsidR="001808E1" w:rsidRDefault="007835C1" w:rsidP="00417627">
            <w:pPr>
              <w:snapToGrid w:val="0"/>
              <w:spacing w:line="360" w:lineRule="auto"/>
              <w:ind w:left="53"/>
              <w:rPr>
                <w:sz w:val="22"/>
                <w:szCs w:val="22"/>
              </w:rPr>
            </w:pPr>
            <w:r>
              <w:rPr>
                <w:sz w:val="22"/>
                <w:szCs w:val="22"/>
              </w:rPr>
              <w:t>35</w:t>
            </w:r>
            <w:r w:rsidR="001808E1">
              <w:rPr>
                <w:sz w:val="22"/>
                <w:szCs w:val="22"/>
              </w:rPr>
              <w:t>/202</w:t>
            </w:r>
            <w:r w:rsidR="00417627">
              <w:rPr>
                <w:sz w:val="22"/>
                <w:szCs w:val="22"/>
              </w:rPr>
              <w:t>6</w:t>
            </w:r>
          </w:p>
        </w:tc>
      </w:tr>
      <w:tr w:rsidR="001808E1" w14:paraId="695BE4DB" w14:textId="77777777" w:rsidTr="001808E1">
        <w:tc>
          <w:tcPr>
            <w:tcW w:w="2256" w:type="pct"/>
            <w:hideMark/>
          </w:tcPr>
          <w:p w14:paraId="6BE7DE5A" w14:textId="77777777" w:rsidR="001808E1" w:rsidRDefault="001808E1" w:rsidP="002E5B5C">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94A1842"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A9175AA" w14:textId="2C6D6E32" w:rsidR="001808E1" w:rsidRDefault="007835C1" w:rsidP="00417627">
            <w:pPr>
              <w:snapToGrid w:val="0"/>
              <w:spacing w:line="360" w:lineRule="auto"/>
              <w:ind w:left="53"/>
              <w:rPr>
                <w:sz w:val="22"/>
                <w:szCs w:val="22"/>
              </w:rPr>
            </w:pPr>
            <w:r>
              <w:rPr>
                <w:sz w:val="22"/>
                <w:szCs w:val="22"/>
              </w:rPr>
              <w:t>51</w:t>
            </w:r>
            <w:r w:rsidR="001808E1">
              <w:rPr>
                <w:sz w:val="22"/>
                <w:szCs w:val="22"/>
              </w:rPr>
              <w:t>/202</w:t>
            </w:r>
            <w:r w:rsidR="00417627">
              <w:rPr>
                <w:sz w:val="22"/>
                <w:szCs w:val="22"/>
              </w:rPr>
              <w:t>6</w:t>
            </w:r>
          </w:p>
        </w:tc>
      </w:tr>
    </w:tbl>
    <w:p w14:paraId="05678732" w14:textId="77777777" w:rsidR="001808E1" w:rsidRDefault="001808E1" w:rsidP="001808E1">
      <w:pPr>
        <w:spacing w:line="360" w:lineRule="auto"/>
        <w:rPr>
          <w:rFonts w:eastAsia="Calibri"/>
          <w:sz w:val="22"/>
          <w:szCs w:val="22"/>
        </w:rPr>
      </w:pPr>
    </w:p>
    <w:p w14:paraId="6FBA3046" w14:textId="77777777" w:rsidR="001808E1" w:rsidRDefault="001808E1" w:rsidP="001808E1">
      <w:pPr>
        <w:spacing w:after="240" w:line="360" w:lineRule="auto"/>
        <w:jc w:val="both"/>
        <w:rPr>
          <w:rFonts w:eastAsia="Calibri"/>
          <w:sz w:val="22"/>
          <w:szCs w:val="22"/>
        </w:rPr>
      </w:pPr>
      <w:r>
        <w:rPr>
          <w:rFonts w:eastAsia="Calibri"/>
          <w:sz w:val="22"/>
          <w:szCs w:val="22"/>
        </w:rPr>
        <w:t>Pelo presente TERMO, nós, abaixo identificados:</w:t>
      </w:r>
    </w:p>
    <w:p w14:paraId="54DAE696" w14:textId="77777777" w:rsidR="001808E1" w:rsidRDefault="001808E1" w:rsidP="001808E1">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6CCCFDC1" w14:textId="2A9A97B4" w:rsidR="001808E1" w:rsidRPr="001808E1" w:rsidRDefault="003D529D" w:rsidP="001808E1">
      <w:pPr>
        <w:pStyle w:val="PargrafodaLista"/>
        <w:numPr>
          <w:ilvl w:val="0"/>
          <w:numId w:val="14"/>
        </w:numPr>
        <w:spacing w:line="360" w:lineRule="auto"/>
        <w:jc w:val="both"/>
        <w:rPr>
          <w:rFonts w:eastAsia="Calibri"/>
          <w:sz w:val="22"/>
          <w:szCs w:val="22"/>
        </w:rPr>
      </w:pPr>
      <w:r>
        <w:rPr>
          <w:rFonts w:eastAsia="Calibri"/>
          <w:sz w:val="22"/>
          <w:szCs w:val="22"/>
        </w:rPr>
        <w:t>O</w:t>
      </w:r>
      <w:r w:rsidR="001808E1" w:rsidRPr="001808E1">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F2FB939" w14:textId="1E7EAD55"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Poderemos</w:t>
      </w:r>
      <w:r w:rsidR="001808E1" w:rsidRPr="001808E1">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4E16699" w14:textId="48C74473"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Além</w:t>
      </w:r>
      <w:r w:rsidR="001808E1" w:rsidRPr="001808E1">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4629B979" w14:textId="685195A8"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As</w:t>
      </w:r>
      <w:r w:rsidR="001808E1" w:rsidRPr="001808E1">
        <w:rPr>
          <w:rFonts w:eastAsia="Calibri"/>
          <w:sz w:val="22"/>
          <w:szCs w:val="22"/>
        </w:rPr>
        <w:t xml:space="preserve"> informações pessoais dos responsáveis pela </w:t>
      </w:r>
      <w:r w:rsidR="001808E1" w:rsidRPr="001808E1">
        <w:rPr>
          <w:rFonts w:eastAsia="Calibri"/>
          <w:sz w:val="22"/>
          <w:szCs w:val="22"/>
          <w:u w:val="single"/>
        </w:rPr>
        <w:t>contratante</w:t>
      </w:r>
      <w:r w:rsidR="001808E1" w:rsidRPr="001808E1">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49BD3225" w14:textId="6E61001B" w:rsidR="001808E1" w:rsidRPr="001808E1" w:rsidRDefault="003D529D" w:rsidP="001808E1">
      <w:pPr>
        <w:pStyle w:val="PargrafodaLista"/>
        <w:numPr>
          <w:ilvl w:val="0"/>
          <w:numId w:val="14"/>
        </w:numPr>
        <w:spacing w:after="240" w:line="360" w:lineRule="auto"/>
        <w:jc w:val="both"/>
        <w:rPr>
          <w:rFonts w:eastAsia="Calibri"/>
          <w:sz w:val="22"/>
          <w:szCs w:val="22"/>
        </w:rPr>
      </w:pPr>
      <w:r w:rsidRPr="001808E1">
        <w:rPr>
          <w:rFonts w:eastAsia="Calibri"/>
          <w:sz w:val="22"/>
          <w:szCs w:val="22"/>
        </w:rPr>
        <w:t>É</w:t>
      </w:r>
      <w:r w:rsidR="001808E1" w:rsidRPr="001808E1">
        <w:rPr>
          <w:rFonts w:eastAsia="Calibri"/>
          <w:sz w:val="22"/>
          <w:szCs w:val="22"/>
        </w:rPr>
        <w:t xml:space="preserve"> de exclusiva responsabilidade do contratado manter seus dados sempre atualizados.</w:t>
      </w:r>
    </w:p>
    <w:p w14:paraId="7A399173" w14:textId="77777777" w:rsidR="001808E1" w:rsidRDefault="001808E1" w:rsidP="001808E1">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0D8DEB15" w14:textId="77777777" w:rsidR="001808E1" w:rsidRPr="0022611A" w:rsidRDefault="001808E1" w:rsidP="0022611A">
      <w:pPr>
        <w:pStyle w:val="PargrafodaLista"/>
        <w:numPr>
          <w:ilvl w:val="0"/>
          <w:numId w:val="15"/>
        </w:numPr>
        <w:spacing w:line="360" w:lineRule="auto"/>
        <w:jc w:val="both"/>
        <w:rPr>
          <w:rFonts w:eastAsia="Calibri"/>
          <w:b/>
          <w:sz w:val="22"/>
          <w:szCs w:val="22"/>
        </w:rPr>
      </w:pPr>
      <w:r w:rsidRPr="0022611A">
        <w:rPr>
          <w:rFonts w:eastAsia="Calibri"/>
          <w:sz w:val="22"/>
          <w:szCs w:val="22"/>
        </w:rPr>
        <w:lastRenderedPageBreak/>
        <w:t>O acompanhamento dos atos do processo até seu julgamento final e consequente publicação;</w:t>
      </w:r>
    </w:p>
    <w:p w14:paraId="18803350" w14:textId="77777777" w:rsidR="001808E1" w:rsidRPr="0022611A" w:rsidRDefault="001808E1" w:rsidP="0022611A">
      <w:pPr>
        <w:pStyle w:val="PargrafodaLista"/>
        <w:numPr>
          <w:ilvl w:val="0"/>
          <w:numId w:val="15"/>
        </w:numPr>
        <w:spacing w:line="360" w:lineRule="auto"/>
        <w:jc w:val="both"/>
        <w:rPr>
          <w:rFonts w:eastAsia="Calibri"/>
          <w:sz w:val="22"/>
          <w:szCs w:val="22"/>
        </w:rPr>
      </w:pPr>
      <w:r w:rsidRPr="0022611A">
        <w:rPr>
          <w:rFonts w:eastAsia="Calibri"/>
          <w:sz w:val="22"/>
          <w:szCs w:val="22"/>
        </w:rPr>
        <w:t>Se for o caso e de nosso interesse, nos prazos e nas formas legais e regimentais, exercer o direito de defesa, interpor recursos e o que mais couber.</w:t>
      </w:r>
    </w:p>
    <w:p w14:paraId="093D3DC3" w14:textId="77777777" w:rsidR="001808E1" w:rsidRDefault="001808E1" w:rsidP="001808E1">
      <w:pPr>
        <w:spacing w:line="276" w:lineRule="auto"/>
        <w:rPr>
          <w:rFonts w:eastAsia="Calibri"/>
          <w:b/>
          <w:sz w:val="22"/>
          <w:szCs w:val="22"/>
        </w:rPr>
      </w:pPr>
    </w:p>
    <w:p w14:paraId="0D771013" w14:textId="77777777" w:rsidR="001808E1" w:rsidRDefault="001808E1" w:rsidP="001808E1">
      <w:pPr>
        <w:spacing w:line="360" w:lineRule="auto"/>
        <w:jc w:val="center"/>
        <w:rPr>
          <w:sz w:val="22"/>
          <w:szCs w:val="22"/>
        </w:rPr>
      </w:pPr>
      <w:r>
        <w:rPr>
          <w:rFonts w:eastAsia="Calibri"/>
          <w:sz w:val="22"/>
          <w:szCs w:val="22"/>
        </w:rPr>
        <w:t>Indaiatuba, xx de xx 20xx.</w:t>
      </w:r>
    </w:p>
    <w:p w14:paraId="2BB05F27" w14:textId="77777777" w:rsidR="001808E1" w:rsidRDefault="001808E1" w:rsidP="001808E1">
      <w:pPr>
        <w:spacing w:line="276" w:lineRule="auto"/>
        <w:jc w:val="center"/>
        <w:rPr>
          <w:sz w:val="22"/>
          <w:szCs w:val="22"/>
        </w:rPr>
      </w:pPr>
    </w:p>
    <w:p w14:paraId="283F2220" w14:textId="77777777" w:rsidR="001808E1" w:rsidRDefault="001808E1" w:rsidP="001808E1">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190CFFFE" w14:textId="77777777" w:rsidR="001808E1" w:rsidRDefault="001808E1" w:rsidP="001808E1">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0A59E18C" w14:textId="77777777" w:rsidTr="001808E1">
        <w:tc>
          <w:tcPr>
            <w:tcW w:w="9062" w:type="dxa"/>
            <w:hideMark/>
          </w:tcPr>
          <w:p w14:paraId="22C56900" w14:textId="77777777" w:rsidR="001808E1" w:rsidRDefault="001808E1">
            <w:pPr>
              <w:spacing w:line="360" w:lineRule="auto"/>
              <w:rPr>
                <w:rFonts w:ascii="Times New Roman" w:hAnsi="Times New Roman"/>
                <w:sz w:val="22"/>
                <w:szCs w:val="22"/>
              </w:rPr>
            </w:pPr>
            <w:r>
              <w:rPr>
                <w:rFonts w:ascii="Times New Roman" w:hAnsi="Times New Roman"/>
                <w:sz w:val="22"/>
                <w:szCs w:val="22"/>
              </w:rPr>
              <w:t>Nome: Sandro de A. Lopes Coral</w:t>
            </w:r>
          </w:p>
        </w:tc>
      </w:tr>
      <w:tr w:rsidR="001808E1" w14:paraId="4F7FA36F" w14:textId="77777777" w:rsidTr="001808E1">
        <w:tc>
          <w:tcPr>
            <w:tcW w:w="9062" w:type="dxa"/>
            <w:hideMark/>
          </w:tcPr>
          <w:p w14:paraId="352E6258" w14:textId="77777777" w:rsidR="001808E1" w:rsidRDefault="001808E1">
            <w:pPr>
              <w:spacing w:line="360" w:lineRule="auto"/>
              <w:rPr>
                <w:rFonts w:ascii="Times New Roman" w:hAnsi="Times New Roman"/>
                <w:sz w:val="22"/>
                <w:szCs w:val="22"/>
              </w:rPr>
            </w:pPr>
            <w:r>
              <w:rPr>
                <w:rFonts w:ascii="Times New Roman" w:hAnsi="Times New Roman"/>
                <w:sz w:val="22"/>
                <w:szCs w:val="22"/>
              </w:rPr>
              <w:t>Cargo: Superintendente</w:t>
            </w:r>
          </w:p>
        </w:tc>
      </w:tr>
      <w:tr w:rsidR="001808E1" w14:paraId="180CEBF3" w14:textId="77777777" w:rsidTr="001808E1">
        <w:tc>
          <w:tcPr>
            <w:tcW w:w="9062" w:type="dxa"/>
            <w:hideMark/>
          </w:tcPr>
          <w:p w14:paraId="6EADAE84"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1808E1" w14:paraId="0AAD1EDA" w14:textId="77777777" w:rsidTr="001808E1">
        <w:tc>
          <w:tcPr>
            <w:tcW w:w="9062" w:type="dxa"/>
            <w:hideMark/>
          </w:tcPr>
          <w:p w14:paraId="42C495A1"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E85511C" w14:textId="77777777" w:rsidR="001808E1" w:rsidRDefault="001808E1" w:rsidP="001808E1">
      <w:pPr>
        <w:spacing w:line="360" w:lineRule="auto"/>
        <w:rPr>
          <w:rFonts w:eastAsia="Calibri"/>
          <w:b/>
          <w:sz w:val="22"/>
          <w:szCs w:val="22"/>
          <w:u w:val="single"/>
        </w:rPr>
      </w:pPr>
    </w:p>
    <w:p w14:paraId="4B8576B0" w14:textId="77777777" w:rsidR="001808E1" w:rsidRDefault="001808E1" w:rsidP="001808E1">
      <w:pPr>
        <w:spacing w:line="360" w:lineRule="auto"/>
        <w:rPr>
          <w:rFonts w:eastAsia="Calibri"/>
          <w:b/>
          <w:sz w:val="22"/>
          <w:szCs w:val="22"/>
          <w:u w:val="single"/>
        </w:rPr>
      </w:pPr>
      <w:r>
        <w:rPr>
          <w:rFonts w:eastAsia="Calibri"/>
          <w:b/>
          <w:sz w:val="22"/>
          <w:szCs w:val="22"/>
          <w:u w:val="single"/>
        </w:rPr>
        <w:t>RESPONSÁVEIS QUE ASSINARAM O AJUSTE:</w:t>
      </w:r>
    </w:p>
    <w:p w14:paraId="5A271DC5" w14:textId="77777777" w:rsidR="001808E1" w:rsidRDefault="001808E1" w:rsidP="001808E1">
      <w:pPr>
        <w:spacing w:line="360" w:lineRule="auto"/>
        <w:rPr>
          <w:rFonts w:eastAsia="Calibri"/>
          <w:b/>
          <w:sz w:val="22"/>
          <w:szCs w:val="22"/>
          <w:u w:val="single"/>
        </w:rPr>
      </w:pPr>
    </w:p>
    <w:p w14:paraId="29ADF49F" w14:textId="77777777" w:rsidR="001808E1" w:rsidRDefault="001808E1" w:rsidP="001808E1">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18623AB6" w14:textId="77777777" w:rsidTr="001808E1">
        <w:tc>
          <w:tcPr>
            <w:tcW w:w="9062" w:type="dxa"/>
            <w:hideMark/>
          </w:tcPr>
          <w:p w14:paraId="118E3A60"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1808E1" w14:paraId="593A04C0" w14:textId="77777777" w:rsidTr="001808E1">
        <w:tc>
          <w:tcPr>
            <w:tcW w:w="9062" w:type="dxa"/>
            <w:hideMark/>
          </w:tcPr>
          <w:p w14:paraId="0B7316B0"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Cargo: </w:t>
            </w:r>
          </w:p>
        </w:tc>
      </w:tr>
      <w:tr w:rsidR="001808E1" w14:paraId="06E19395" w14:textId="77777777" w:rsidTr="001808E1">
        <w:tc>
          <w:tcPr>
            <w:tcW w:w="9062" w:type="dxa"/>
            <w:hideMark/>
          </w:tcPr>
          <w:p w14:paraId="21D5170A"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p>
        </w:tc>
      </w:tr>
      <w:tr w:rsidR="001808E1" w14:paraId="47CFFEE0" w14:textId="77777777" w:rsidTr="001808E1">
        <w:tc>
          <w:tcPr>
            <w:tcW w:w="9062" w:type="dxa"/>
            <w:hideMark/>
          </w:tcPr>
          <w:p w14:paraId="16E77068"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404017E" w14:textId="77777777" w:rsidR="001808E1" w:rsidRDefault="001808E1" w:rsidP="001808E1">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58C77441" w14:textId="77777777" w:rsidTr="001808E1">
        <w:tc>
          <w:tcPr>
            <w:tcW w:w="9062" w:type="dxa"/>
            <w:hideMark/>
          </w:tcPr>
          <w:p w14:paraId="38BA2919"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Nome: </w:t>
            </w:r>
          </w:p>
        </w:tc>
      </w:tr>
      <w:tr w:rsidR="001808E1" w14:paraId="50064B46" w14:textId="77777777" w:rsidTr="001808E1">
        <w:tc>
          <w:tcPr>
            <w:tcW w:w="9062" w:type="dxa"/>
            <w:hideMark/>
          </w:tcPr>
          <w:p w14:paraId="76C3C916"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Cargo: </w:t>
            </w:r>
          </w:p>
        </w:tc>
      </w:tr>
      <w:tr w:rsidR="001808E1" w14:paraId="5B4F89C5" w14:textId="77777777" w:rsidTr="001808E1">
        <w:tc>
          <w:tcPr>
            <w:tcW w:w="9062" w:type="dxa"/>
            <w:hideMark/>
          </w:tcPr>
          <w:p w14:paraId="1C82A70E"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p>
        </w:tc>
      </w:tr>
      <w:tr w:rsidR="001808E1" w14:paraId="63C5405E" w14:textId="77777777" w:rsidTr="001808E1">
        <w:tc>
          <w:tcPr>
            <w:tcW w:w="9062" w:type="dxa"/>
            <w:hideMark/>
          </w:tcPr>
          <w:p w14:paraId="15652190"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9FC49EE" w14:textId="38BB032D" w:rsidR="001808E1" w:rsidRDefault="00642095" w:rsidP="00642095">
      <w:pPr>
        <w:spacing w:before="240" w:line="360" w:lineRule="auto"/>
        <w:jc w:val="both"/>
        <w:rPr>
          <w:b/>
          <w:sz w:val="23"/>
          <w:szCs w:val="23"/>
        </w:rPr>
      </w:pPr>
      <w:r>
        <w:rPr>
          <w:rFonts w:eastAsia="Calibri"/>
          <w:sz w:val="22"/>
          <w:szCs w:val="22"/>
        </w:rPr>
        <w:t xml:space="preserve">(*) - </w:t>
      </w:r>
      <w:r w:rsidRPr="00BE226D">
        <w:rPr>
          <w:rFonts w:eastAsia="Calibri"/>
          <w:sz w:val="22"/>
          <w:szCs w:val="22"/>
        </w:rPr>
        <w:t>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Pr>
          <w:rFonts w:eastAsia="Calibri"/>
          <w:sz w:val="22"/>
          <w:szCs w:val="22"/>
        </w:rPr>
        <w:t>.</w:t>
      </w:r>
    </w:p>
    <w:sectPr w:rsidR="001808E1">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0C5479" w:rsidRDefault="000C5479">
      <w:r>
        <w:separator/>
      </w:r>
    </w:p>
  </w:endnote>
  <w:endnote w:type="continuationSeparator" w:id="0">
    <w:p w14:paraId="60294E49" w14:textId="77777777" w:rsidR="000C5479" w:rsidRDefault="000C5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0C5479" w:rsidRDefault="000C547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407E6A">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0C5479" w:rsidRDefault="000C5479">
      <w:r>
        <w:separator/>
      </w:r>
    </w:p>
  </w:footnote>
  <w:footnote w:type="continuationSeparator" w:id="0">
    <w:p w14:paraId="7563A250" w14:textId="77777777" w:rsidR="000C5479" w:rsidRDefault="000C5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0C5479" w:rsidRDefault="000C547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E4C339E"/>
    <w:multiLevelType w:val="hybridMultilevel"/>
    <w:tmpl w:val="1730CE7E"/>
    <w:lvl w:ilvl="0" w:tplc="5EF69C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9A40CB"/>
    <w:multiLevelType w:val="hybridMultilevel"/>
    <w:tmpl w:val="F03611E8"/>
    <w:lvl w:ilvl="0" w:tplc="5FE2E6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num>
  <w:num w:numId="5">
    <w:abstractNumId w:val="14"/>
  </w:num>
  <w:num w:numId="6">
    <w:abstractNumId w:val="19"/>
  </w:num>
  <w:num w:numId="7">
    <w:abstractNumId w:val="12"/>
  </w:num>
  <w:num w:numId="8">
    <w:abstractNumId w:val="16"/>
  </w:num>
  <w:num w:numId="9">
    <w:abstractNumId w:val="20"/>
  </w:num>
  <w:num w:numId="10">
    <w:abstractNumId w:val="24"/>
  </w:num>
  <w:num w:numId="11">
    <w:abstractNumId w:val="17"/>
  </w:num>
  <w:num w:numId="12">
    <w:abstractNumId w:val="10"/>
  </w:num>
  <w:num w:numId="13">
    <w:abstractNumId w:val="11"/>
  </w:num>
  <w:num w:numId="14">
    <w:abstractNumId w:val="21"/>
  </w:num>
  <w:num w:numId="15">
    <w:abstractNumId w:val="23"/>
  </w:num>
  <w:num w:numId="16">
    <w:abstractNumId w:val="18"/>
  </w:num>
  <w:num w:numId="1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1FB"/>
    <w:rsid w:val="0002087B"/>
    <w:rsid w:val="00021919"/>
    <w:rsid w:val="00023DB1"/>
    <w:rsid w:val="00025FFA"/>
    <w:rsid w:val="00026970"/>
    <w:rsid w:val="00031247"/>
    <w:rsid w:val="0003747F"/>
    <w:rsid w:val="00037EBB"/>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6596"/>
    <w:rsid w:val="000A7AA5"/>
    <w:rsid w:val="000B0A4E"/>
    <w:rsid w:val="000B1747"/>
    <w:rsid w:val="000B280E"/>
    <w:rsid w:val="000B4F1B"/>
    <w:rsid w:val="000B607C"/>
    <w:rsid w:val="000C1B12"/>
    <w:rsid w:val="000C5479"/>
    <w:rsid w:val="000C5B37"/>
    <w:rsid w:val="000C6920"/>
    <w:rsid w:val="000E1D1F"/>
    <w:rsid w:val="000E4177"/>
    <w:rsid w:val="000E5FC6"/>
    <w:rsid w:val="000E6C20"/>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08E1"/>
    <w:rsid w:val="0018114B"/>
    <w:rsid w:val="00181378"/>
    <w:rsid w:val="00182E9B"/>
    <w:rsid w:val="00183AA1"/>
    <w:rsid w:val="001868A3"/>
    <w:rsid w:val="001921D9"/>
    <w:rsid w:val="001926D4"/>
    <w:rsid w:val="001971EE"/>
    <w:rsid w:val="00197443"/>
    <w:rsid w:val="001974DE"/>
    <w:rsid w:val="00197B46"/>
    <w:rsid w:val="001A0BC8"/>
    <w:rsid w:val="001A0C04"/>
    <w:rsid w:val="001A1928"/>
    <w:rsid w:val="001A2C9D"/>
    <w:rsid w:val="001B1C7D"/>
    <w:rsid w:val="001B2C25"/>
    <w:rsid w:val="001B2CC8"/>
    <w:rsid w:val="001B3819"/>
    <w:rsid w:val="001B4311"/>
    <w:rsid w:val="001C13F9"/>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2611A"/>
    <w:rsid w:val="002327CD"/>
    <w:rsid w:val="00233752"/>
    <w:rsid w:val="00236DE2"/>
    <w:rsid w:val="00236EAA"/>
    <w:rsid w:val="00237777"/>
    <w:rsid w:val="00242D4B"/>
    <w:rsid w:val="00256BC4"/>
    <w:rsid w:val="00264B87"/>
    <w:rsid w:val="002741BC"/>
    <w:rsid w:val="00274A5D"/>
    <w:rsid w:val="00277381"/>
    <w:rsid w:val="00277CD9"/>
    <w:rsid w:val="00285130"/>
    <w:rsid w:val="0028657B"/>
    <w:rsid w:val="00290AE4"/>
    <w:rsid w:val="00291286"/>
    <w:rsid w:val="0029541C"/>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E5B5C"/>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56315"/>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39A8"/>
    <w:rsid w:val="003C58D8"/>
    <w:rsid w:val="003D0837"/>
    <w:rsid w:val="003D529D"/>
    <w:rsid w:val="003D79D4"/>
    <w:rsid w:val="003E1E48"/>
    <w:rsid w:val="003E3449"/>
    <w:rsid w:val="003F00D1"/>
    <w:rsid w:val="003F1A7E"/>
    <w:rsid w:val="003F1D4A"/>
    <w:rsid w:val="003F6DDE"/>
    <w:rsid w:val="00400664"/>
    <w:rsid w:val="0040497E"/>
    <w:rsid w:val="00407E6A"/>
    <w:rsid w:val="0041133D"/>
    <w:rsid w:val="00412224"/>
    <w:rsid w:val="00412367"/>
    <w:rsid w:val="00415189"/>
    <w:rsid w:val="004169DF"/>
    <w:rsid w:val="004173D7"/>
    <w:rsid w:val="00417627"/>
    <w:rsid w:val="004211C4"/>
    <w:rsid w:val="0042503C"/>
    <w:rsid w:val="00426652"/>
    <w:rsid w:val="00431F1B"/>
    <w:rsid w:val="00431FA5"/>
    <w:rsid w:val="004322B5"/>
    <w:rsid w:val="004363D9"/>
    <w:rsid w:val="004373EA"/>
    <w:rsid w:val="004403D8"/>
    <w:rsid w:val="00442BC4"/>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E641F"/>
    <w:rsid w:val="004F0E05"/>
    <w:rsid w:val="004F1563"/>
    <w:rsid w:val="004F4F4F"/>
    <w:rsid w:val="004F748D"/>
    <w:rsid w:val="005002C5"/>
    <w:rsid w:val="00503A74"/>
    <w:rsid w:val="00503C01"/>
    <w:rsid w:val="005063AB"/>
    <w:rsid w:val="005079C7"/>
    <w:rsid w:val="00512E43"/>
    <w:rsid w:val="0051334C"/>
    <w:rsid w:val="00513C11"/>
    <w:rsid w:val="00514199"/>
    <w:rsid w:val="00517510"/>
    <w:rsid w:val="00520166"/>
    <w:rsid w:val="00520D83"/>
    <w:rsid w:val="00523B88"/>
    <w:rsid w:val="00530FF0"/>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965C8"/>
    <w:rsid w:val="005A17E9"/>
    <w:rsid w:val="005A4F33"/>
    <w:rsid w:val="005B1498"/>
    <w:rsid w:val="005B2385"/>
    <w:rsid w:val="005B2BB3"/>
    <w:rsid w:val="005B3274"/>
    <w:rsid w:val="005B3F6E"/>
    <w:rsid w:val="005B564D"/>
    <w:rsid w:val="005B6500"/>
    <w:rsid w:val="005C2E25"/>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1BDE"/>
    <w:rsid w:val="006246B2"/>
    <w:rsid w:val="00626196"/>
    <w:rsid w:val="006273EB"/>
    <w:rsid w:val="006305FA"/>
    <w:rsid w:val="00633770"/>
    <w:rsid w:val="00636BE3"/>
    <w:rsid w:val="00636CE3"/>
    <w:rsid w:val="00637F51"/>
    <w:rsid w:val="00642095"/>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A0BE7"/>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5CE"/>
    <w:rsid w:val="007176CB"/>
    <w:rsid w:val="00721369"/>
    <w:rsid w:val="007247A9"/>
    <w:rsid w:val="00724AB3"/>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561CC"/>
    <w:rsid w:val="00761F34"/>
    <w:rsid w:val="0076282E"/>
    <w:rsid w:val="007631E4"/>
    <w:rsid w:val="007649A7"/>
    <w:rsid w:val="00766875"/>
    <w:rsid w:val="007709B2"/>
    <w:rsid w:val="00777223"/>
    <w:rsid w:val="007835C1"/>
    <w:rsid w:val="00783D3F"/>
    <w:rsid w:val="00787E82"/>
    <w:rsid w:val="00787EF4"/>
    <w:rsid w:val="0079413E"/>
    <w:rsid w:val="00794A10"/>
    <w:rsid w:val="00795D7A"/>
    <w:rsid w:val="00796E90"/>
    <w:rsid w:val="007970AA"/>
    <w:rsid w:val="007A03A6"/>
    <w:rsid w:val="007A0C58"/>
    <w:rsid w:val="007A19C2"/>
    <w:rsid w:val="007B2D7F"/>
    <w:rsid w:val="007B3EB2"/>
    <w:rsid w:val="007B588B"/>
    <w:rsid w:val="007C03AA"/>
    <w:rsid w:val="007C236E"/>
    <w:rsid w:val="007C33DC"/>
    <w:rsid w:val="007C4CA9"/>
    <w:rsid w:val="007D0552"/>
    <w:rsid w:val="007D07DE"/>
    <w:rsid w:val="007D2CEE"/>
    <w:rsid w:val="007D416B"/>
    <w:rsid w:val="007D7EF2"/>
    <w:rsid w:val="007E4B32"/>
    <w:rsid w:val="007E61F0"/>
    <w:rsid w:val="007F2C9C"/>
    <w:rsid w:val="007F2FAA"/>
    <w:rsid w:val="007F43A4"/>
    <w:rsid w:val="007F4C69"/>
    <w:rsid w:val="007F6181"/>
    <w:rsid w:val="00801A91"/>
    <w:rsid w:val="00802B21"/>
    <w:rsid w:val="008046F1"/>
    <w:rsid w:val="008048AD"/>
    <w:rsid w:val="0080792D"/>
    <w:rsid w:val="00811266"/>
    <w:rsid w:val="00817334"/>
    <w:rsid w:val="00837813"/>
    <w:rsid w:val="00844806"/>
    <w:rsid w:val="00844FA1"/>
    <w:rsid w:val="0084518E"/>
    <w:rsid w:val="00845AE2"/>
    <w:rsid w:val="00846707"/>
    <w:rsid w:val="00847896"/>
    <w:rsid w:val="00851030"/>
    <w:rsid w:val="00851B60"/>
    <w:rsid w:val="00853476"/>
    <w:rsid w:val="008545A9"/>
    <w:rsid w:val="00855719"/>
    <w:rsid w:val="008668CF"/>
    <w:rsid w:val="00870568"/>
    <w:rsid w:val="008706FD"/>
    <w:rsid w:val="00874939"/>
    <w:rsid w:val="0087658E"/>
    <w:rsid w:val="0089561A"/>
    <w:rsid w:val="00897384"/>
    <w:rsid w:val="008A0554"/>
    <w:rsid w:val="008A1A26"/>
    <w:rsid w:val="008A3532"/>
    <w:rsid w:val="008A6051"/>
    <w:rsid w:val="008A625D"/>
    <w:rsid w:val="008B07B0"/>
    <w:rsid w:val="008B195A"/>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1D61"/>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400C"/>
    <w:rsid w:val="009976E5"/>
    <w:rsid w:val="00997C94"/>
    <w:rsid w:val="009A1D4A"/>
    <w:rsid w:val="009B0C20"/>
    <w:rsid w:val="009B1CBA"/>
    <w:rsid w:val="009B1E58"/>
    <w:rsid w:val="009B283D"/>
    <w:rsid w:val="009B2B50"/>
    <w:rsid w:val="009B7EA2"/>
    <w:rsid w:val="009C141E"/>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17C8B"/>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48AF"/>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0452"/>
    <w:rsid w:val="00B24F9F"/>
    <w:rsid w:val="00B25420"/>
    <w:rsid w:val="00B27B50"/>
    <w:rsid w:val="00B31349"/>
    <w:rsid w:val="00B33999"/>
    <w:rsid w:val="00B41DD4"/>
    <w:rsid w:val="00B43EF4"/>
    <w:rsid w:val="00B46027"/>
    <w:rsid w:val="00B4643C"/>
    <w:rsid w:val="00B51F3C"/>
    <w:rsid w:val="00B5434F"/>
    <w:rsid w:val="00B552DD"/>
    <w:rsid w:val="00B553B3"/>
    <w:rsid w:val="00B6007C"/>
    <w:rsid w:val="00B633A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226D"/>
    <w:rsid w:val="00BE3329"/>
    <w:rsid w:val="00BF0013"/>
    <w:rsid w:val="00BF43E9"/>
    <w:rsid w:val="00BF7E5A"/>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378DF"/>
    <w:rsid w:val="00C42B1D"/>
    <w:rsid w:val="00C474A6"/>
    <w:rsid w:val="00C57274"/>
    <w:rsid w:val="00C576E8"/>
    <w:rsid w:val="00C57AE9"/>
    <w:rsid w:val="00C603E7"/>
    <w:rsid w:val="00C62E44"/>
    <w:rsid w:val="00C6486D"/>
    <w:rsid w:val="00C64D7D"/>
    <w:rsid w:val="00C65117"/>
    <w:rsid w:val="00C678B7"/>
    <w:rsid w:val="00C714D9"/>
    <w:rsid w:val="00C723DF"/>
    <w:rsid w:val="00C74CCC"/>
    <w:rsid w:val="00C8031A"/>
    <w:rsid w:val="00C80F53"/>
    <w:rsid w:val="00C82280"/>
    <w:rsid w:val="00C839F5"/>
    <w:rsid w:val="00C84A35"/>
    <w:rsid w:val="00C856A7"/>
    <w:rsid w:val="00C87669"/>
    <w:rsid w:val="00C9096A"/>
    <w:rsid w:val="00C921B3"/>
    <w:rsid w:val="00C92B4B"/>
    <w:rsid w:val="00C948FC"/>
    <w:rsid w:val="00C96292"/>
    <w:rsid w:val="00CA13C2"/>
    <w:rsid w:val="00CA476E"/>
    <w:rsid w:val="00CB03E7"/>
    <w:rsid w:val="00CB2F49"/>
    <w:rsid w:val="00CC7604"/>
    <w:rsid w:val="00CD1951"/>
    <w:rsid w:val="00CD334C"/>
    <w:rsid w:val="00CD3829"/>
    <w:rsid w:val="00CD6F04"/>
    <w:rsid w:val="00CD745A"/>
    <w:rsid w:val="00CE1ED2"/>
    <w:rsid w:val="00CE2561"/>
    <w:rsid w:val="00CE6A8F"/>
    <w:rsid w:val="00CF0C4C"/>
    <w:rsid w:val="00CF1835"/>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29E9"/>
    <w:rsid w:val="00D35709"/>
    <w:rsid w:val="00D415F2"/>
    <w:rsid w:val="00D42248"/>
    <w:rsid w:val="00D43ADA"/>
    <w:rsid w:val="00D44B7E"/>
    <w:rsid w:val="00D44C41"/>
    <w:rsid w:val="00D452E6"/>
    <w:rsid w:val="00D47F9F"/>
    <w:rsid w:val="00D50B9D"/>
    <w:rsid w:val="00D539A5"/>
    <w:rsid w:val="00D53C0C"/>
    <w:rsid w:val="00D55095"/>
    <w:rsid w:val="00D5544F"/>
    <w:rsid w:val="00D60E35"/>
    <w:rsid w:val="00D63DE2"/>
    <w:rsid w:val="00D72CD8"/>
    <w:rsid w:val="00D75ABA"/>
    <w:rsid w:val="00D77F02"/>
    <w:rsid w:val="00D803BB"/>
    <w:rsid w:val="00D84CB2"/>
    <w:rsid w:val="00D85566"/>
    <w:rsid w:val="00D85DFA"/>
    <w:rsid w:val="00D94216"/>
    <w:rsid w:val="00DA0E31"/>
    <w:rsid w:val="00DA4D09"/>
    <w:rsid w:val="00DA4DCF"/>
    <w:rsid w:val="00DA6009"/>
    <w:rsid w:val="00DA6C7F"/>
    <w:rsid w:val="00DA702E"/>
    <w:rsid w:val="00DB0968"/>
    <w:rsid w:val="00DB5FF9"/>
    <w:rsid w:val="00DC016D"/>
    <w:rsid w:val="00DC25BB"/>
    <w:rsid w:val="00DC263E"/>
    <w:rsid w:val="00DD15F0"/>
    <w:rsid w:val="00DD1CA9"/>
    <w:rsid w:val="00DE29B5"/>
    <w:rsid w:val="00DE31B5"/>
    <w:rsid w:val="00DE4015"/>
    <w:rsid w:val="00DE412C"/>
    <w:rsid w:val="00DE5E76"/>
    <w:rsid w:val="00DE7AF5"/>
    <w:rsid w:val="00DF00AF"/>
    <w:rsid w:val="00DF04E7"/>
    <w:rsid w:val="00DF0C7D"/>
    <w:rsid w:val="00DF49BC"/>
    <w:rsid w:val="00DF4CB6"/>
    <w:rsid w:val="00DF5CE7"/>
    <w:rsid w:val="00DF6398"/>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159C"/>
    <w:rsid w:val="00E42474"/>
    <w:rsid w:val="00E43232"/>
    <w:rsid w:val="00E71449"/>
    <w:rsid w:val="00E71F4F"/>
    <w:rsid w:val="00E7450E"/>
    <w:rsid w:val="00E756C8"/>
    <w:rsid w:val="00E75A24"/>
    <w:rsid w:val="00E766CE"/>
    <w:rsid w:val="00E76EF2"/>
    <w:rsid w:val="00E77365"/>
    <w:rsid w:val="00E82FD4"/>
    <w:rsid w:val="00E8303E"/>
    <w:rsid w:val="00E83451"/>
    <w:rsid w:val="00E849CB"/>
    <w:rsid w:val="00E97BE1"/>
    <w:rsid w:val="00EA2A70"/>
    <w:rsid w:val="00EA4850"/>
    <w:rsid w:val="00EA54AB"/>
    <w:rsid w:val="00EA5780"/>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5A90"/>
    <w:rsid w:val="00F36E3D"/>
    <w:rsid w:val="00F37564"/>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205"/>
    <w:rsid w:val="00FD1EDA"/>
    <w:rsid w:val="00FD20CC"/>
    <w:rsid w:val="00FD2B44"/>
    <w:rsid w:val="00FD5154"/>
    <w:rsid w:val="00FD6E58"/>
    <w:rsid w:val="00FE00F5"/>
    <w:rsid w:val="00FE21B4"/>
    <w:rsid w:val="00FE4C6F"/>
    <w:rsid w:val="00FE64CF"/>
    <w:rsid w:val="00FE65D7"/>
    <w:rsid w:val="00FF3F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09755649">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86772847">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963384185">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70716440">
      <w:bodyDiv w:val="1"/>
      <w:marLeft w:val="0"/>
      <w:marRight w:val="0"/>
      <w:marTop w:val="0"/>
      <w:marBottom w:val="0"/>
      <w:divBdr>
        <w:top w:val="none" w:sz="0" w:space="0" w:color="auto"/>
        <w:left w:val="none" w:sz="0" w:space="0" w:color="auto"/>
        <w:bottom w:val="none" w:sz="0" w:space="0" w:color="auto"/>
        <w:right w:val="none" w:sz="0" w:space="0" w:color="auto"/>
      </w:divBdr>
    </w:div>
    <w:div w:id="1468739001">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53508651">
      <w:bodyDiv w:val="1"/>
      <w:marLeft w:val="0"/>
      <w:marRight w:val="0"/>
      <w:marTop w:val="0"/>
      <w:marBottom w:val="0"/>
      <w:divBdr>
        <w:top w:val="none" w:sz="0" w:space="0" w:color="auto"/>
        <w:left w:val="none" w:sz="0" w:space="0" w:color="auto"/>
        <w:bottom w:val="none" w:sz="0" w:space="0" w:color="auto"/>
        <w:right w:val="none" w:sz="0" w:space="0" w:color="auto"/>
      </w:divBdr>
    </w:div>
    <w:div w:id="1829982222">
      <w:bodyDiv w:val="1"/>
      <w:marLeft w:val="0"/>
      <w:marRight w:val="0"/>
      <w:marTop w:val="0"/>
      <w:marBottom w:val="0"/>
      <w:divBdr>
        <w:top w:val="none" w:sz="0" w:space="0" w:color="auto"/>
        <w:left w:val="none" w:sz="0" w:space="0" w:color="auto"/>
        <w:bottom w:val="none" w:sz="0" w:space="0" w:color="auto"/>
        <w:right w:val="none" w:sz="0" w:space="0" w:color="auto"/>
      </w:divBdr>
    </w:div>
    <w:div w:id="1906913636">
      <w:bodyDiv w:val="1"/>
      <w:marLeft w:val="0"/>
      <w:marRight w:val="0"/>
      <w:marTop w:val="0"/>
      <w:marBottom w:val="0"/>
      <w:divBdr>
        <w:top w:val="none" w:sz="0" w:space="0" w:color="auto"/>
        <w:left w:val="none" w:sz="0" w:space="0" w:color="auto"/>
        <w:bottom w:val="none" w:sz="0" w:space="0" w:color="auto"/>
        <w:right w:val="none" w:sz="0" w:space="0" w:color="auto"/>
      </w:divBdr>
    </w:div>
    <w:div w:id="1936790279">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8BAA5-5344-4F51-9094-6B9CBDD04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4236</Words>
  <Characters>22875</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27057</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2026-06-16T13:30:00Z</cp:lastPrinted>
  <dcterms:created xsi:type="dcterms:W3CDTF">2026-06-16T13:31:00Z</dcterms:created>
  <dcterms:modified xsi:type="dcterms:W3CDTF">2026-06-16T13:31:00Z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