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1058D023" w:rsidR="00C921B3" w:rsidRPr="00306470" w:rsidRDefault="008D1A9A" w:rsidP="003642DF">
      <w:pPr>
        <w:spacing w:line="360" w:lineRule="auto"/>
        <w:jc w:val="center"/>
        <w:rPr>
          <w:b/>
          <w:sz w:val="22"/>
          <w:szCs w:val="22"/>
        </w:rPr>
      </w:pPr>
      <w:bookmarkStart w:id="0" w:name="_GoBack"/>
      <w:bookmarkEnd w:id="0"/>
      <w:r w:rsidRPr="00306470">
        <w:rPr>
          <w:b/>
          <w:sz w:val="22"/>
          <w:szCs w:val="22"/>
        </w:rPr>
        <w:t>ANEXO I -</w:t>
      </w:r>
      <w:r w:rsidR="00C921B3" w:rsidRPr="00306470">
        <w:rPr>
          <w:b/>
          <w:sz w:val="22"/>
          <w:szCs w:val="22"/>
        </w:rPr>
        <w:t xml:space="preserve"> TERMO DE REFERÊNCIA</w:t>
      </w:r>
      <w:r w:rsidR="00865651">
        <w:rPr>
          <w:b/>
          <w:sz w:val="22"/>
          <w:szCs w:val="22"/>
        </w:rPr>
        <w:t xml:space="preserve"> (</w:t>
      </w:r>
      <w:r w:rsidR="00865651" w:rsidRPr="00865651">
        <w:rPr>
          <w:b/>
          <w:sz w:val="22"/>
          <w:szCs w:val="22"/>
          <w:highlight w:val="yellow"/>
        </w:rPr>
        <w:t>RETIFICADO</w:t>
      </w:r>
      <w:r w:rsidR="00865651">
        <w:rPr>
          <w:b/>
          <w:sz w:val="22"/>
          <w:szCs w:val="22"/>
        </w:rPr>
        <w:t>)</w:t>
      </w:r>
    </w:p>
    <w:p w14:paraId="52617157" w14:textId="4E16E3CF" w:rsidR="003642DF" w:rsidRPr="00306470" w:rsidRDefault="00C921B3" w:rsidP="003642DF">
      <w:pPr>
        <w:autoSpaceDE w:val="0"/>
        <w:spacing w:after="120" w:line="276" w:lineRule="auto"/>
        <w:jc w:val="center"/>
        <w:rPr>
          <w:b/>
          <w:bCs/>
          <w:sz w:val="22"/>
          <w:szCs w:val="22"/>
        </w:rPr>
      </w:pPr>
      <w:r w:rsidRPr="00306470">
        <w:rPr>
          <w:b/>
          <w:bCs/>
          <w:sz w:val="22"/>
          <w:szCs w:val="22"/>
        </w:rPr>
        <w:t>PREGÃO ELETRÔNICO N</w:t>
      </w:r>
      <w:r w:rsidRPr="00306470">
        <w:rPr>
          <w:b/>
          <w:bCs/>
          <w:sz w:val="22"/>
          <w:szCs w:val="22"/>
          <w:u w:val="single"/>
          <w:vertAlign w:val="superscript"/>
        </w:rPr>
        <w:t>o</w:t>
      </w:r>
      <w:r w:rsidR="0048019C" w:rsidRPr="00306470">
        <w:rPr>
          <w:b/>
          <w:bCs/>
          <w:sz w:val="22"/>
          <w:szCs w:val="22"/>
        </w:rPr>
        <w:t xml:space="preserve"> </w:t>
      </w:r>
      <w:r w:rsidR="003F6F5B">
        <w:rPr>
          <w:b/>
          <w:bCs/>
          <w:sz w:val="22"/>
          <w:szCs w:val="22"/>
        </w:rPr>
        <w:t>25</w:t>
      </w:r>
      <w:r w:rsidR="003642DF" w:rsidRPr="00306470">
        <w:rPr>
          <w:b/>
          <w:bCs/>
          <w:sz w:val="22"/>
          <w:szCs w:val="22"/>
        </w:rPr>
        <w:t>/</w:t>
      </w:r>
      <w:r w:rsidR="005B458B" w:rsidRPr="00306470">
        <w:rPr>
          <w:b/>
          <w:bCs/>
          <w:sz w:val="22"/>
          <w:szCs w:val="22"/>
        </w:rPr>
        <w:t>202</w:t>
      </w:r>
      <w:r w:rsidR="00306470" w:rsidRPr="00306470">
        <w:rPr>
          <w:b/>
          <w:bCs/>
          <w:sz w:val="22"/>
          <w:szCs w:val="22"/>
        </w:rPr>
        <w:t>6</w:t>
      </w:r>
    </w:p>
    <w:p w14:paraId="370FC448" w14:textId="78F19FA1" w:rsidR="00F4768F" w:rsidRPr="00306470" w:rsidRDefault="00C921B3" w:rsidP="003642DF">
      <w:pPr>
        <w:autoSpaceDE w:val="0"/>
        <w:spacing w:after="120" w:line="276" w:lineRule="auto"/>
        <w:jc w:val="center"/>
        <w:rPr>
          <w:b/>
          <w:bCs/>
          <w:sz w:val="22"/>
          <w:szCs w:val="22"/>
        </w:rPr>
      </w:pPr>
      <w:r w:rsidRPr="00306470">
        <w:rPr>
          <w:b/>
          <w:bCs/>
          <w:sz w:val="22"/>
          <w:szCs w:val="22"/>
        </w:rPr>
        <w:t>EDITAL N</w:t>
      </w:r>
      <w:r w:rsidRPr="00306470">
        <w:rPr>
          <w:b/>
          <w:bCs/>
          <w:sz w:val="22"/>
          <w:szCs w:val="22"/>
          <w:u w:val="single"/>
          <w:vertAlign w:val="superscript"/>
        </w:rPr>
        <w:t>o</w:t>
      </w:r>
      <w:r w:rsidRPr="00306470">
        <w:rPr>
          <w:b/>
          <w:bCs/>
          <w:sz w:val="22"/>
          <w:szCs w:val="22"/>
        </w:rPr>
        <w:t xml:space="preserve"> </w:t>
      </w:r>
      <w:r w:rsidR="003F6F5B">
        <w:rPr>
          <w:b/>
          <w:bCs/>
          <w:sz w:val="22"/>
          <w:szCs w:val="22"/>
        </w:rPr>
        <w:t>27</w:t>
      </w:r>
      <w:r w:rsidRPr="00306470">
        <w:rPr>
          <w:b/>
          <w:bCs/>
          <w:sz w:val="22"/>
          <w:szCs w:val="22"/>
        </w:rPr>
        <w:t>/</w:t>
      </w:r>
      <w:r w:rsidR="005B458B" w:rsidRPr="00306470">
        <w:rPr>
          <w:b/>
          <w:bCs/>
          <w:sz w:val="22"/>
          <w:szCs w:val="22"/>
        </w:rPr>
        <w:t>202</w:t>
      </w:r>
      <w:r w:rsidR="00306470" w:rsidRPr="00306470">
        <w:rPr>
          <w:b/>
          <w:bCs/>
          <w:sz w:val="22"/>
          <w:szCs w:val="22"/>
        </w:rPr>
        <w:t>6</w:t>
      </w:r>
    </w:p>
    <w:p w14:paraId="4358498D" w14:textId="5B415111" w:rsidR="00306470" w:rsidRPr="00306470" w:rsidRDefault="00306470" w:rsidP="00306470">
      <w:pPr>
        <w:autoSpaceDE w:val="0"/>
        <w:spacing w:after="120" w:line="276" w:lineRule="auto"/>
        <w:jc w:val="center"/>
        <w:rPr>
          <w:b/>
          <w:bCs/>
          <w:sz w:val="22"/>
          <w:szCs w:val="22"/>
        </w:rPr>
      </w:pPr>
      <w:r w:rsidRPr="00306470">
        <w:rPr>
          <w:b/>
          <w:bCs/>
          <w:sz w:val="22"/>
          <w:szCs w:val="22"/>
        </w:rPr>
        <w:t>PROCESSO N</w:t>
      </w:r>
      <w:r w:rsidRPr="00306470">
        <w:rPr>
          <w:b/>
          <w:bCs/>
          <w:sz w:val="22"/>
          <w:szCs w:val="22"/>
          <w:u w:val="single"/>
          <w:vertAlign w:val="superscript"/>
        </w:rPr>
        <w:t>o</w:t>
      </w:r>
      <w:r w:rsidRPr="00306470">
        <w:rPr>
          <w:b/>
          <w:bCs/>
          <w:sz w:val="22"/>
          <w:szCs w:val="22"/>
        </w:rPr>
        <w:t xml:space="preserve"> </w:t>
      </w:r>
      <w:r w:rsidR="003F6F5B">
        <w:rPr>
          <w:b/>
          <w:bCs/>
          <w:sz w:val="22"/>
          <w:szCs w:val="22"/>
        </w:rPr>
        <w:t>40</w:t>
      </w:r>
      <w:r w:rsidRPr="00306470">
        <w:rPr>
          <w:b/>
          <w:bCs/>
          <w:sz w:val="22"/>
          <w:szCs w:val="22"/>
        </w:rPr>
        <w:t>/2026</w:t>
      </w:r>
    </w:p>
    <w:tbl>
      <w:tblPr>
        <w:tblW w:w="0" w:type="auto"/>
        <w:tblLook w:val="04A0" w:firstRow="1" w:lastRow="0" w:firstColumn="1" w:lastColumn="0" w:noHBand="0" w:noVBand="1"/>
      </w:tblPr>
      <w:tblGrid>
        <w:gridCol w:w="537"/>
        <w:gridCol w:w="776"/>
        <w:gridCol w:w="554"/>
        <w:gridCol w:w="483"/>
        <w:gridCol w:w="4507"/>
        <w:gridCol w:w="670"/>
        <w:gridCol w:w="888"/>
        <w:gridCol w:w="646"/>
      </w:tblGrid>
      <w:tr w:rsidR="00B01CC2" w14:paraId="2673C235" w14:textId="77777777" w:rsidTr="00B01CC2">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BB9037F" w14:textId="77777777" w:rsidR="00B01CC2" w:rsidRDefault="00B01CC2">
            <w:pPr>
              <w:pStyle w:val="xl42"/>
              <w:spacing w:before="0" w:after="0"/>
              <w:rPr>
                <w:rFonts w:ascii="Times New Roman" w:hAnsi="Times New Roman" w:cs="Times New Roman"/>
                <w:sz w:val="16"/>
                <w:szCs w:val="16"/>
              </w:rPr>
            </w:pPr>
            <w:r>
              <w:rPr>
                <w:rFonts w:ascii="Times New Roman" w:hAnsi="Times New Roman" w:cs="Times New Roman"/>
                <w:sz w:val="16"/>
                <w:szCs w:val="16"/>
                <w:lang w:val="pt-BR"/>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3C7FC7F" w14:textId="77777777" w:rsidR="00B01CC2" w:rsidRDefault="00B01CC2">
            <w:pPr>
              <w:pStyle w:val="xl42"/>
              <w:rPr>
                <w:rFonts w:ascii="Times New Roman" w:hAnsi="Times New Roman" w:cs="Times New Roman"/>
                <w:sz w:val="16"/>
                <w:szCs w:val="16"/>
              </w:rPr>
            </w:pPr>
            <w:r>
              <w:rPr>
                <w:rFonts w:ascii="Times New Roman" w:hAnsi="Times New Roman" w:cs="Times New Roman"/>
                <w:sz w:val="16"/>
                <w:szCs w:val="16"/>
                <w:lang w:val="pt-BR"/>
              </w:rPr>
              <w:t>Produto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5A2E7A6A" w14:textId="77777777" w:rsidR="00B01CC2" w:rsidRDefault="00B01CC2">
            <w:pPr>
              <w:pStyle w:val="xl42"/>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441B0C19" w14:textId="77777777" w:rsidR="00B01CC2" w:rsidRDefault="00B01CC2">
            <w:pPr>
              <w:pStyle w:val="xl42"/>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5CAC01E2" w14:textId="77777777" w:rsidR="00B01CC2" w:rsidRDefault="00B01CC2">
            <w:pPr>
              <w:pStyle w:val="xl42"/>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4DD11D08" w14:textId="77777777" w:rsidR="00B01CC2" w:rsidRDefault="00B01CC2">
            <w:pPr>
              <w:pStyle w:val="xl42"/>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6A53A541" w14:textId="77777777" w:rsidR="00B01CC2" w:rsidRDefault="00B01CC2">
            <w:pPr>
              <w:pStyle w:val="xl42"/>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5F7974A" w14:textId="77777777" w:rsidR="00B01CC2" w:rsidRDefault="00B01CC2">
            <w:pPr>
              <w:pStyle w:val="xl42"/>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B01CC2" w14:paraId="055103FF" w14:textId="77777777" w:rsidTr="00B01CC2">
        <w:tc>
          <w:tcPr>
            <w:tcW w:w="0" w:type="auto"/>
            <w:tcBorders>
              <w:top w:val="single" w:sz="4" w:space="0" w:color="auto"/>
              <w:left w:val="single" w:sz="4" w:space="0" w:color="auto"/>
              <w:bottom w:val="single" w:sz="4" w:space="0" w:color="auto"/>
              <w:right w:val="single" w:sz="4" w:space="0" w:color="auto"/>
            </w:tcBorders>
            <w:vAlign w:val="center"/>
            <w:hideMark/>
          </w:tcPr>
          <w:p w14:paraId="41EE3A4E" w14:textId="34B0AD26" w:rsidR="00B01CC2" w:rsidRDefault="00B01CC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3F8E03" w14:textId="77777777" w:rsidR="00B01CC2" w:rsidRDefault="00B01CC2">
            <w:pPr>
              <w:pStyle w:val="xl42"/>
              <w:rPr>
                <w:rFonts w:ascii="Times New Roman" w:hAnsi="Times New Roman" w:cs="Times New Roman"/>
                <w:b w:val="0"/>
                <w:bCs w:val="0"/>
                <w:sz w:val="14"/>
                <w:szCs w:val="14"/>
              </w:rPr>
            </w:pPr>
            <w:r>
              <w:rPr>
                <w:rFonts w:ascii="Times New Roman" w:hAnsi="Times New Roman" w:cs="Times New Roman"/>
                <w:b w:val="0"/>
                <w:bCs w:val="0"/>
                <w:sz w:val="14"/>
                <w:szCs w:val="14"/>
                <w:lang w:val="pt-BR"/>
              </w:rPr>
              <w:t>19.1651</w:t>
            </w:r>
          </w:p>
        </w:tc>
        <w:tc>
          <w:tcPr>
            <w:tcW w:w="0" w:type="auto"/>
            <w:tcBorders>
              <w:top w:val="single" w:sz="4" w:space="0" w:color="auto"/>
              <w:left w:val="single" w:sz="4" w:space="0" w:color="auto"/>
              <w:bottom w:val="single" w:sz="4" w:space="0" w:color="auto"/>
              <w:right w:val="single" w:sz="4" w:space="0" w:color="auto"/>
            </w:tcBorders>
            <w:vAlign w:val="center"/>
            <w:hideMark/>
          </w:tcPr>
          <w:p w14:paraId="0037F477" w14:textId="77777777" w:rsidR="00B01CC2" w:rsidRDefault="00B01CC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7DAA37F1" w14:textId="77777777" w:rsidR="00B01CC2" w:rsidRDefault="00B01CC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6311A08" w14:textId="7FB95AF1" w:rsidR="00B01CC2" w:rsidRDefault="00B01CC2">
            <w:pPr>
              <w:spacing w:line="360" w:lineRule="auto"/>
              <w:ind w:left="-52"/>
              <w:jc w:val="both"/>
              <w:rPr>
                <w:sz w:val="14"/>
                <w:szCs w:val="14"/>
              </w:rPr>
            </w:pPr>
            <w:r>
              <w:rPr>
                <w:sz w:val="14"/>
                <w:szCs w:val="14"/>
              </w:rPr>
              <w:t xml:space="preserve">RETROESCAVADEIRA NOVA, ZERO HORA, ANO E MODELO 2026, 4X4, MOTOR DIESEL TURBO, 04 CILINDROS, POTENCIA MINIMA DE 91 HP.. RETROESCAVADEIRA, nova, de fabricação </w:t>
            </w:r>
            <w:r w:rsidRPr="00242E01">
              <w:rPr>
                <w:b/>
                <w:sz w:val="14"/>
                <w:szCs w:val="14"/>
                <w:highlight w:val="yellow"/>
                <w:u w:val="single"/>
              </w:rPr>
              <w:t>Nacional</w:t>
            </w:r>
            <w:r w:rsidR="001201D3" w:rsidRPr="00242E01">
              <w:rPr>
                <w:b/>
                <w:sz w:val="14"/>
                <w:szCs w:val="14"/>
                <w:highlight w:val="yellow"/>
                <w:u w:val="single"/>
              </w:rPr>
              <w:t xml:space="preserve"> ou Nacionalizado</w:t>
            </w:r>
            <w:r>
              <w:rPr>
                <w:sz w:val="14"/>
                <w:szCs w:val="14"/>
              </w:rPr>
              <w:t>, tração 4x4, ano de fabricação no mínimo 2026, peso operacional entre 7000 e 7700 kg, equi</w:t>
            </w:r>
            <w:r w:rsidR="00B141F8">
              <w:rPr>
                <w:sz w:val="14"/>
                <w:szCs w:val="14"/>
              </w:rPr>
              <w:t xml:space="preserve">pada com motor diesel, </w:t>
            </w:r>
            <w:r>
              <w:rPr>
                <w:sz w:val="14"/>
                <w:szCs w:val="14"/>
              </w:rPr>
              <w:t>com sistema de injeção direta ou eletrônico(Cammon Rail), certificação de emissão de poluentes enquadrado nas normas Tier 3/MAR-1, mínimo de 04 cilindros em linha, potência líquida não inferior a 91 hp, turbinado com pós-arrefecimento, com cilindrada mínima de 4,4 L, sistema hidráulico de centro aberto com bomba hidráulica de vazão mínima de 105 L/min., Sistema de Transmissão ‘‘power shuttle’’ ou transmissão sincronizada, de no mínimo 04 marchas á frente e 02 á ré, com troca de marchas/sentidos através de alavanca única e inversão de direção acionada eletricamente, eixo dianteiro com oscilação mínima de 16º para ambos os lado e patinagem limitada, sistema de direção hidrostático, freio de serviço servoassistido em banho de óleo, freio estacionário aplicado por molas e independente do freio de serviço, controle da retroescavadeira com no máximo 02 alavancas mecânicas e controle da Carregadeira 01 alavanca, sistema elétrico em 12 volts, cabine fechada com ar condicionado, com aplicação de insulfilm em todos os vidros conforme norma do codigo de transito brasileiro, com estrutura ROPS/FOPS, com acesso por ambos os lados e que atenda as normas ISO 3471, Pneus dianteiros com medida mínima de 12,5/80 - 18’’ 10 lonas e Traseiros 19,5 - 24’’ 12 lonas ou 17,5 - 25’’ 12 lonas, Caçamba da Retro com Capacidade de carga mínima de 0,20 m³ com capacidade mínima de 0,92 m³ com dentes, tanque de combustível com capacidade mínima de 150 L, arco de giro da retro mínimo de 180º, força de escavação no cilindros da caçamba da retroescavadeira de no mínimo 47 kN e no cilindro do braço da retroescavadeira de 29 kN, altura máxima até o pino da Caçamba da Carregadeira de no mínimo de 3,40 m, força de desagregação da Carregadeira com no mínimo 38 kN, Braço extensivo com alcance máximo a partir do centro de articulação de giro da retroescavadeira de no mínimo 5,38 m e profundidade máxima de escavação da retroescavadeira de no mínimo 5.500mm(padrão SAE). Garantia de 2.500hrs sem limite de data/ano. Plano de manutenção preventiva e corretiva para 2.500 horas (PEÇAS E SERVIÇOS) já incluso no preço da maquina; jogo completo de manuais para operação e manual de peças de reposição (redigidos em Português). Apresentar catalogo do fabricante para comprovação das especificações técnicas e catalogo de peças de reposição completo.</w:t>
            </w:r>
          </w:p>
          <w:p w14:paraId="306D3DD3" w14:textId="77777777" w:rsidR="00B01CC2" w:rsidRPr="00B01CC2" w:rsidRDefault="00B01CC2">
            <w:pPr>
              <w:spacing w:line="360" w:lineRule="auto"/>
              <w:ind w:left="-52"/>
              <w:jc w:val="both"/>
              <w:rPr>
                <w:b/>
                <w:sz w:val="14"/>
                <w:szCs w:val="14"/>
              </w:rPr>
            </w:pPr>
            <w:r w:rsidRPr="00B01CC2">
              <w:rPr>
                <w:b/>
                <w:sz w:val="14"/>
                <w:szCs w:val="14"/>
              </w:rPr>
              <w:t>Garantia técnica:</w:t>
            </w:r>
          </w:p>
          <w:p w14:paraId="429793F0" w14:textId="77777777" w:rsidR="00B01CC2" w:rsidRDefault="00B01CC2">
            <w:pPr>
              <w:spacing w:line="360" w:lineRule="auto"/>
              <w:ind w:left="-52"/>
              <w:jc w:val="both"/>
              <w:rPr>
                <w:sz w:val="14"/>
                <w:szCs w:val="14"/>
              </w:rPr>
            </w:pPr>
            <w:r>
              <w:rPr>
                <w:sz w:val="14"/>
                <w:szCs w:val="14"/>
              </w:rPr>
              <w:t>Termo de Garantia concedido por intermédio de certificado do fabricante e ou declaração do fabricante ou distribuidor autorizado, com prazo de garantia técnica de 2.500 horas, sem limites de data /ano, contra defeitos de fabricação, montagem e funcionamento decorrentes de desgastes prematuros.</w:t>
            </w:r>
          </w:p>
          <w:p w14:paraId="4C1333C1" w14:textId="77777777" w:rsidR="00B01CC2" w:rsidRDefault="00B01CC2">
            <w:pPr>
              <w:spacing w:line="360" w:lineRule="auto"/>
              <w:ind w:left="-52"/>
              <w:jc w:val="both"/>
              <w:rPr>
                <w:sz w:val="14"/>
                <w:szCs w:val="14"/>
              </w:rPr>
            </w:pPr>
            <w:r>
              <w:rPr>
                <w:sz w:val="14"/>
                <w:szCs w:val="14"/>
              </w:rPr>
              <w:t>Assistência técnica, prestada pelo concessionário, situados em um raio de máximo de 100 Km desta municipalidade.</w:t>
            </w:r>
          </w:p>
          <w:p w14:paraId="23D4219B" w14:textId="77777777" w:rsidR="00B01CC2" w:rsidRPr="00B01CC2" w:rsidRDefault="00B01CC2">
            <w:pPr>
              <w:spacing w:line="360" w:lineRule="auto"/>
              <w:ind w:left="-52"/>
              <w:jc w:val="both"/>
              <w:rPr>
                <w:b/>
                <w:sz w:val="14"/>
                <w:szCs w:val="14"/>
              </w:rPr>
            </w:pPr>
            <w:r w:rsidRPr="00B01CC2">
              <w:rPr>
                <w:b/>
                <w:sz w:val="14"/>
                <w:szCs w:val="14"/>
              </w:rPr>
              <w:t>Curso de formação:</w:t>
            </w:r>
          </w:p>
          <w:p w14:paraId="2A1FE962" w14:textId="77777777" w:rsidR="00B01CC2" w:rsidRDefault="00B01CC2">
            <w:pPr>
              <w:spacing w:line="360" w:lineRule="auto"/>
              <w:ind w:left="-52"/>
              <w:jc w:val="both"/>
              <w:rPr>
                <w:sz w:val="14"/>
                <w:szCs w:val="14"/>
              </w:rPr>
            </w:pPr>
            <w:r>
              <w:rPr>
                <w:sz w:val="14"/>
                <w:szCs w:val="14"/>
              </w:rPr>
              <w:lastRenderedPageBreak/>
              <w:t>Declaração de que o fornecedor proverá curso de formação na máquina adquirida para no mínimo 02 (dois) operadores designados pelo adquirente, com mínimo de 08 horas de carga horária, o qual deverá ser ministrado por técnico especializado do fabricante e ou distribuidor da marca, com emissão de certificado ao participante, sem ônus a esta instituição.</w:t>
            </w:r>
          </w:p>
          <w:p w14:paraId="7F3D681F" w14:textId="404CBC18" w:rsidR="00B01CC2" w:rsidRPr="00B01CC2" w:rsidRDefault="00B01CC2">
            <w:pPr>
              <w:spacing w:line="360" w:lineRule="auto"/>
              <w:ind w:left="-52"/>
              <w:jc w:val="both"/>
              <w:rPr>
                <w:b/>
                <w:sz w:val="14"/>
                <w:szCs w:val="14"/>
              </w:rPr>
            </w:pPr>
            <w:r w:rsidRPr="00B01CC2">
              <w:rPr>
                <w:b/>
                <w:sz w:val="14"/>
                <w:szCs w:val="14"/>
              </w:rPr>
              <w:t>Entrega técnica:</w:t>
            </w:r>
          </w:p>
          <w:p w14:paraId="6426BE6C" w14:textId="77777777" w:rsidR="00B01CC2" w:rsidRDefault="00B01CC2">
            <w:pPr>
              <w:spacing w:line="360" w:lineRule="auto"/>
              <w:ind w:left="-52"/>
              <w:jc w:val="both"/>
              <w:rPr>
                <w:sz w:val="14"/>
                <w:szCs w:val="14"/>
              </w:rPr>
            </w:pPr>
            <w:r>
              <w:rPr>
                <w:sz w:val="14"/>
                <w:szCs w:val="14"/>
              </w:rPr>
              <w:t>Declaração de que a entrega técnica será efetuada no local determinado por essa municipalidade, por técnico especializado, para transmitir informações técnicas sobre operação, o emprego, a manutenção básica e a segurança do equipamento a todos interessados enviados pelo adquirente.</w:t>
            </w:r>
          </w:p>
          <w:p w14:paraId="3B05605F" w14:textId="77777777" w:rsidR="00B01CC2" w:rsidRPr="00B01CC2" w:rsidRDefault="00B01CC2">
            <w:pPr>
              <w:spacing w:line="360" w:lineRule="auto"/>
              <w:ind w:left="-52"/>
              <w:jc w:val="both"/>
              <w:rPr>
                <w:b/>
                <w:sz w:val="14"/>
                <w:szCs w:val="14"/>
              </w:rPr>
            </w:pPr>
            <w:r w:rsidRPr="00B01CC2">
              <w:rPr>
                <w:b/>
                <w:sz w:val="14"/>
                <w:szCs w:val="14"/>
              </w:rPr>
              <w:t>Assistência técnica:</w:t>
            </w:r>
          </w:p>
          <w:p w14:paraId="68F184FE" w14:textId="4393875B" w:rsidR="00B01CC2" w:rsidRDefault="00B01CC2" w:rsidP="00B01CC2">
            <w:pPr>
              <w:spacing w:line="360" w:lineRule="auto"/>
              <w:ind w:left="-52"/>
              <w:jc w:val="both"/>
              <w:rPr>
                <w:sz w:val="14"/>
                <w:szCs w:val="14"/>
              </w:rPr>
            </w:pPr>
            <w:r>
              <w:rPr>
                <w:sz w:val="14"/>
                <w:szCs w:val="14"/>
              </w:rPr>
              <w:t xml:space="preserve">Declaração de que a assistência técnica será prestada com prazo máximo de até 03 (três) dias consecutivos, após requisitada por essa Municipalidade, por Concessionário Autorizado, no qual seja situado no Estado de São Paulo, tendo estes mecânicos treinados pela Fábrica e Estoque de Peças. </w:t>
            </w:r>
          </w:p>
        </w:tc>
        <w:tc>
          <w:tcPr>
            <w:tcW w:w="0" w:type="auto"/>
            <w:tcBorders>
              <w:top w:val="single" w:sz="4" w:space="0" w:color="auto"/>
              <w:left w:val="single" w:sz="4" w:space="0" w:color="auto"/>
              <w:bottom w:val="single" w:sz="4" w:space="0" w:color="auto"/>
              <w:right w:val="single" w:sz="4" w:space="0" w:color="auto"/>
            </w:tcBorders>
            <w:vAlign w:val="center"/>
          </w:tcPr>
          <w:p w14:paraId="1487FF4F" w14:textId="77777777" w:rsidR="00B01CC2" w:rsidRDefault="00B01CC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05A36EA" w14:textId="77777777" w:rsidR="00B01CC2" w:rsidRDefault="00B01CC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FF99835" w14:textId="77777777" w:rsidR="00B01CC2" w:rsidRDefault="00B01CC2">
            <w:pPr>
              <w:spacing w:line="360" w:lineRule="auto"/>
              <w:jc w:val="center"/>
              <w:rPr>
                <w:sz w:val="14"/>
                <w:szCs w:val="14"/>
              </w:rPr>
            </w:pPr>
          </w:p>
        </w:tc>
      </w:tr>
      <w:tr w:rsidR="00B01CC2" w14:paraId="0E4095B9" w14:textId="77777777" w:rsidTr="00B01CC2">
        <w:tc>
          <w:tcPr>
            <w:tcW w:w="0" w:type="auto"/>
            <w:tcBorders>
              <w:top w:val="single" w:sz="4" w:space="0" w:color="000000"/>
              <w:left w:val="single" w:sz="4" w:space="0" w:color="000000"/>
              <w:bottom w:val="single" w:sz="4" w:space="0" w:color="000000"/>
              <w:right w:val="single" w:sz="4" w:space="0" w:color="000000"/>
            </w:tcBorders>
            <w:shd w:val="clear" w:color="auto" w:fill="C6D9F1"/>
            <w:vAlign w:val="center"/>
          </w:tcPr>
          <w:p w14:paraId="1012FFD8" w14:textId="77777777" w:rsidR="00B01CC2" w:rsidRDefault="00B01CC2">
            <w:pPr>
              <w:rPr>
                <w:b/>
                <w:bCs/>
                <w:sz w:val="18"/>
                <w:szCs w:val="18"/>
              </w:rPr>
            </w:pPr>
          </w:p>
        </w:tc>
        <w:tc>
          <w:tcPr>
            <w:tcW w:w="0" w:type="auto"/>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43EDA968" w14:textId="77777777" w:rsidR="00B01CC2" w:rsidRDefault="00B01CC2">
            <w:pPr>
              <w:ind w:left="-108"/>
              <w:jc w:val="right"/>
              <w:rPr>
                <w:b/>
                <w:sz w:val="18"/>
                <w:szCs w:val="18"/>
              </w:rPr>
            </w:pPr>
            <w:r>
              <w:rPr>
                <w:b/>
                <w:sz w:val="18"/>
                <w:szCs w:val="18"/>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0F88CD81" w14:textId="77777777" w:rsidR="00B01CC2" w:rsidRDefault="00B01CC2">
            <w:pPr>
              <w:ind w:left="-108"/>
              <w:jc w:val="center"/>
              <w:rPr>
                <w:b/>
                <w:sz w:val="18"/>
                <w:szCs w:val="18"/>
              </w:rPr>
            </w:pPr>
          </w:p>
        </w:tc>
      </w:tr>
    </w:tbl>
    <w:p w14:paraId="7FCD5B10" w14:textId="77777777" w:rsidR="00112236" w:rsidRDefault="00112236" w:rsidP="0051334C">
      <w:pPr>
        <w:pStyle w:val="Corpodetexto3"/>
        <w:spacing w:after="0" w:line="360" w:lineRule="auto"/>
        <w:jc w:val="both"/>
        <w:rPr>
          <w:sz w:val="23"/>
          <w:szCs w:val="23"/>
        </w:rPr>
      </w:pPr>
    </w:p>
    <w:p w14:paraId="3D6AA5DB" w14:textId="77777777" w:rsidR="003A3F3D" w:rsidRPr="003A3F3D" w:rsidRDefault="003A3F3D" w:rsidP="003A3F3D">
      <w:pPr>
        <w:pStyle w:val="Corpodetexto3"/>
        <w:spacing w:line="360" w:lineRule="auto"/>
        <w:jc w:val="both"/>
        <w:rPr>
          <w:b/>
          <w:sz w:val="23"/>
          <w:szCs w:val="23"/>
        </w:rPr>
      </w:pPr>
      <w:r w:rsidRPr="003A3F3D">
        <w:rPr>
          <w:b/>
          <w:sz w:val="23"/>
          <w:szCs w:val="23"/>
        </w:rPr>
        <w:t>Garantia técnica:</w:t>
      </w:r>
    </w:p>
    <w:p w14:paraId="500F58D5" w14:textId="29B0809E" w:rsidR="003A3F3D" w:rsidRPr="003A3F3D" w:rsidRDefault="003A3F3D" w:rsidP="003A3F3D">
      <w:pPr>
        <w:pStyle w:val="Corpodetexto3"/>
        <w:spacing w:line="360" w:lineRule="auto"/>
        <w:jc w:val="both"/>
        <w:rPr>
          <w:sz w:val="23"/>
          <w:szCs w:val="23"/>
        </w:rPr>
      </w:pPr>
      <w:r w:rsidRPr="003A3F3D">
        <w:rPr>
          <w:sz w:val="23"/>
          <w:szCs w:val="23"/>
        </w:rPr>
        <w:t xml:space="preserve">Termo de Garantia concedido por intermédio de certificado do fabricante e ou declaração do fabricante ou distribuidor autorizado, com prazo de garantia técnica de 2.500 horas, sem limites de data/ano, contra defeitos de fabricação, montagem e funcionamento decorrentes de desgastes prematuros, </w:t>
      </w:r>
      <w:r w:rsidRPr="003A3F3D">
        <w:rPr>
          <w:sz w:val="23"/>
          <w:szCs w:val="23"/>
          <w:highlight w:val="yellow"/>
        </w:rPr>
        <w:t>Plano de manutenção preventiva e corretiva para</w:t>
      </w:r>
      <w:r w:rsidRPr="003A3F3D">
        <w:rPr>
          <w:sz w:val="23"/>
          <w:szCs w:val="23"/>
          <w:highlight w:val="yellow"/>
          <w:lang w:val="pt-BR"/>
        </w:rPr>
        <w:t xml:space="preserve"> </w:t>
      </w:r>
      <w:r w:rsidRPr="003A3F3D">
        <w:rPr>
          <w:sz w:val="23"/>
          <w:szCs w:val="23"/>
          <w:highlight w:val="yellow"/>
        </w:rPr>
        <w:t>2.500 horas (PEÇAS E SERVIÇOS).</w:t>
      </w:r>
      <w:r w:rsidRPr="003A3F3D">
        <w:rPr>
          <w:sz w:val="23"/>
          <w:szCs w:val="23"/>
          <w:highlight w:val="yellow"/>
          <w:lang w:val="pt-BR"/>
        </w:rPr>
        <w:t xml:space="preserve"> </w:t>
      </w:r>
      <w:r w:rsidRPr="003A3F3D">
        <w:rPr>
          <w:sz w:val="23"/>
          <w:szCs w:val="23"/>
          <w:highlight w:val="yellow"/>
        </w:rPr>
        <w:t>A revisão é feita a cada 500 horas</w:t>
      </w:r>
    </w:p>
    <w:p w14:paraId="77CFBE44" w14:textId="77777777" w:rsidR="003A3F3D" w:rsidRPr="003A3F3D" w:rsidRDefault="003A3F3D" w:rsidP="003A3F3D">
      <w:pPr>
        <w:pStyle w:val="Corpodetexto3"/>
        <w:spacing w:line="360" w:lineRule="auto"/>
        <w:jc w:val="both"/>
        <w:rPr>
          <w:sz w:val="23"/>
          <w:szCs w:val="23"/>
        </w:rPr>
      </w:pPr>
      <w:r w:rsidRPr="003A3F3D">
        <w:rPr>
          <w:sz w:val="23"/>
          <w:szCs w:val="23"/>
        </w:rPr>
        <w:t>Assistência técnica, prestada pelo concessionário, situados em um raio de máximo de 100 Km desta municipalidade.</w:t>
      </w:r>
    </w:p>
    <w:p w14:paraId="77C31D34" w14:textId="77777777" w:rsidR="003A3F3D" w:rsidRPr="003A3F3D" w:rsidRDefault="003A3F3D" w:rsidP="003A3F3D">
      <w:pPr>
        <w:pStyle w:val="Corpodetexto3"/>
        <w:spacing w:line="360" w:lineRule="auto"/>
        <w:jc w:val="both"/>
        <w:rPr>
          <w:b/>
          <w:sz w:val="23"/>
          <w:szCs w:val="23"/>
        </w:rPr>
      </w:pPr>
      <w:r w:rsidRPr="003A3F3D">
        <w:rPr>
          <w:b/>
          <w:sz w:val="23"/>
          <w:szCs w:val="23"/>
        </w:rPr>
        <w:t>Curso de formação:</w:t>
      </w:r>
    </w:p>
    <w:p w14:paraId="13444051" w14:textId="77777777" w:rsidR="003A3F3D" w:rsidRPr="003A3F3D" w:rsidRDefault="003A3F3D" w:rsidP="003A3F3D">
      <w:pPr>
        <w:pStyle w:val="Corpodetexto3"/>
        <w:spacing w:line="360" w:lineRule="auto"/>
        <w:jc w:val="both"/>
        <w:rPr>
          <w:sz w:val="23"/>
          <w:szCs w:val="23"/>
        </w:rPr>
      </w:pPr>
      <w:r w:rsidRPr="003A3F3D">
        <w:rPr>
          <w:sz w:val="23"/>
          <w:szCs w:val="23"/>
        </w:rPr>
        <w:t>Declaração de que o fornecedor proverá curso de formação na máquina adquirida para no mínimo 02 (dois) operadores designados pelo adquirente, com mínimo de 08 horas de carga horária, o qual deverá ser ministrado por técnico especializado do fabricante e ou distribuidor da marca, com emissão de certificado ao participante, sem ônus a esta instituição.</w:t>
      </w:r>
    </w:p>
    <w:p w14:paraId="3C64109C" w14:textId="77777777" w:rsidR="003A3F3D" w:rsidRPr="003A3F3D" w:rsidRDefault="003A3F3D" w:rsidP="003A3F3D">
      <w:pPr>
        <w:pStyle w:val="Corpodetexto3"/>
        <w:spacing w:line="360" w:lineRule="auto"/>
        <w:jc w:val="both"/>
        <w:rPr>
          <w:b/>
          <w:sz w:val="23"/>
          <w:szCs w:val="23"/>
        </w:rPr>
      </w:pPr>
      <w:r w:rsidRPr="003A3F3D">
        <w:rPr>
          <w:b/>
          <w:sz w:val="23"/>
          <w:szCs w:val="23"/>
        </w:rPr>
        <w:t>Entrega técnica:</w:t>
      </w:r>
    </w:p>
    <w:p w14:paraId="65DDF874" w14:textId="77777777" w:rsidR="003A3F3D" w:rsidRPr="003A3F3D" w:rsidRDefault="003A3F3D" w:rsidP="003A3F3D">
      <w:pPr>
        <w:pStyle w:val="Corpodetexto3"/>
        <w:spacing w:line="360" w:lineRule="auto"/>
        <w:jc w:val="both"/>
        <w:rPr>
          <w:sz w:val="23"/>
          <w:szCs w:val="23"/>
        </w:rPr>
      </w:pPr>
      <w:r w:rsidRPr="003A3F3D">
        <w:rPr>
          <w:sz w:val="23"/>
          <w:szCs w:val="23"/>
        </w:rPr>
        <w:t>Declaração de que a entrega técnica será efetuada no local determinado por essa municipalidade, por técnico especializado, para transmitir informações técnicas sobre operação, o emprego, a manutenção básica e a segurança do equipamento a todos interessados enviados pelo adquirente.</w:t>
      </w:r>
    </w:p>
    <w:p w14:paraId="0F91546F" w14:textId="77777777" w:rsidR="003A3F3D" w:rsidRPr="003A3F3D" w:rsidRDefault="003A3F3D" w:rsidP="003A3F3D">
      <w:pPr>
        <w:pStyle w:val="Corpodetexto3"/>
        <w:spacing w:line="360" w:lineRule="auto"/>
        <w:jc w:val="both"/>
        <w:rPr>
          <w:b/>
          <w:sz w:val="23"/>
          <w:szCs w:val="23"/>
        </w:rPr>
      </w:pPr>
      <w:r w:rsidRPr="003A3F3D">
        <w:rPr>
          <w:b/>
          <w:sz w:val="23"/>
          <w:szCs w:val="23"/>
        </w:rPr>
        <w:t>Assistência técnica:</w:t>
      </w:r>
    </w:p>
    <w:p w14:paraId="29C6705B" w14:textId="5560D514" w:rsidR="003A3F3D" w:rsidRDefault="003A3F3D" w:rsidP="003A3F3D">
      <w:pPr>
        <w:pStyle w:val="Corpodetexto3"/>
        <w:spacing w:after="0" w:line="360" w:lineRule="auto"/>
        <w:jc w:val="both"/>
        <w:rPr>
          <w:sz w:val="23"/>
          <w:szCs w:val="23"/>
        </w:rPr>
      </w:pPr>
      <w:r w:rsidRPr="003A3F3D">
        <w:rPr>
          <w:sz w:val="23"/>
          <w:szCs w:val="23"/>
        </w:rPr>
        <w:t xml:space="preserve">Declaração de que a assistência técnica será prestada com prazo máximo de até 03 (três) dias consecutivos, após requisitada por essa Municipalidade, por Concessionário Autorizado, no qual </w:t>
      </w:r>
      <w:r w:rsidRPr="003A3F3D">
        <w:rPr>
          <w:sz w:val="23"/>
          <w:szCs w:val="23"/>
        </w:rPr>
        <w:lastRenderedPageBreak/>
        <w:t>seja situado no Estado de São Paulo, tendo estes mecânicos treinados pela Fábrica e Estoque de Peças.</w:t>
      </w:r>
    </w:p>
    <w:p w14:paraId="3CD11C7D" w14:textId="77777777" w:rsidR="003A3F3D" w:rsidRPr="00636BE3" w:rsidRDefault="003A3F3D" w:rsidP="0051334C">
      <w:pPr>
        <w:pStyle w:val="Corpodetexto3"/>
        <w:spacing w:after="0" w:line="360" w:lineRule="auto"/>
        <w:jc w:val="both"/>
        <w:rPr>
          <w:sz w:val="23"/>
          <w:szCs w:val="23"/>
        </w:rPr>
      </w:pPr>
    </w:p>
    <w:p w14:paraId="57009A53" w14:textId="15AAFA4B" w:rsidR="00DF0C7D" w:rsidRPr="00306470" w:rsidRDefault="00DF0C7D" w:rsidP="0051334C">
      <w:pPr>
        <w:pStyle w:val="Corpodetexto3"/>
        <w:spacing w:after="0" w:line="360" w:lineRule="auto"/>
        <w:jc w:val="both"/>
        <w:rPr>
          <w:b/>
          <w:sz w:val="22"/>
          <w:szCs w:val="22"/>
        </w:rPr>
      </w:pPr>
      <w:r w:rsidRPr="00306470">
        <w:rPr>
          <w:sz w:val="22"/>
          <w:szCs w:val="22"/>
        </w:rPr>
        <w:t xml:space="preserve">Prazo de Entrega: </w:t>
      </w:r>
      <w:r w:rsidRPr="00306470">
        <w:rPr>
          <w:b/>
          <w:sz w:val="22"/>
          <w:szCs w:val="22"/>
          <w:lang w:val="pt-BR"/>
        </w:rPr>
        <w:t>__________</w:t>
      </w:r>
      <w:r w:rsidRPr="00306470">
        <w:rPr>
          <w:sz w:val="22"/>
          <w:szCs w:val="22"/>
        </w:rPr>
        <w:t xml:space="preserve"> </w:t>
      </w:r>
      <w:r w:rsidRPr="00306470">
        <w:rPr>
          <w:b/>
          <w:sz w:val="22"/>
          <w:szCs w:val="22"/>
        </w:rPr>
        <w:t>dias</w:t>
      </w:r>
      <w:r w:rsidRPr="00306470">
        <w:rPr>
          <w:sz w:val="22"/>
          <w:szCs w:val="22"/>
        </w:rPr>
        <w:t xml:space="preserve">. </w:t>
      </w:r>
      <w:r w:rsidRPr="00306470">
        <w:rPr>
          <w:b/>
          <w:sz w:val="22"/>
          <w:szCs w:val="22"/>
        </w:rPr>
        <w:t xml:space="preserve">(máximo de </w:t>
      </w:r>
      <w:r w:rsidR="002A1E2A">
        <w:rPr>
          <w:b/>
          <w:sz w:val="22"/>
          <w:szCs w:val="22"/>
          <w:lang w:val="pt-BR"/>
        </w:rPr>
        <w:t>120</w:t>
      </w:r>
      <w:r w:rsidRPr="00306470">
        <w:rPr>
          <w:b/>
          <w:sz w:val="22"/>
          <w:szCs w:val="22"/>
        </w:rPr>
        <w:t xml:space="preserve"> dias consecutivos </w:t>
      </w:r>
      <w:r w:rsidR="008A0F04" w:rsidRPr="00306470">
        <w:rPr>
          <w:b/>
          <w:sz w:val="22"/>
          <w:szCs w:val="22"/>
        </w:rPr>
        <w:t>da data indicada no contrato</w:t>
      </w:r>
      <w:r w:rsidRPr="00306470">
        <w:rPr>
          <w:b/>
          <w:sz w:val="22"/>
          <w:szCs w:val="22"/>
        </w:rPr>
        <w:t>).</w:t>
      </w:r>
    </w:p>
    <w:p w14:paraId="4D2D353F" w14:textId="77777777" w:rsidR="00DF0C7D" w:rsidRPr="00306470" w:rsidRDefault="00DF0C7D" w:rsidP="0051334C">
      <w:pPr>
        <w:pStyle w:val="Corpodetexto3"/>
        <w:spacing w:after="0"/>
        <w:jc w:val="both"/>
        <w:rPr>
          <w:b/>
          <w:sz w:val="22"/>
          <w:szCs w:val="22"/>
        </w:rPr>
      </w:pPr>
    </w:p>
    <w:p w14:paraId="5A609C95" w14:textId="1596DBA5" w:rsidR="00DF0C7D" w:rsidRPr="00306470" w:rsidRDefault="00DF0C7D" w:rsidP="0051334C">
      <w:pPr>
        <w:autoSpaceDE w:val="0"/>
        <w:autoSpaceDN w:val="0"/>
        <w:adjustRightInd w:val="0"/>
        <w:spacing w:line="360" w:lineRule="auto"/>
        <w:jc w:val="both"/>
        <w:rPr>
          <w:bCs/>
          <w:sz w:val="22"/>
          <w:szCs w:val="22"/>
        </w:rPr>
      </w:pPr>
      <w:r w:rsidRPr="00306470">
        <w:rPr>
          <w:b/>
          <w:sz w:val="22"/>
          <w:szCs w:val="22"/>
        </w:rPr>
        <w:t>Prazo de validade da proposta:</w:t>
      </w:r>
      <w:r w:rsidRPr="00306470">
        <w:rPr>
          <w:sz w:val="22"/>
          <w:szCs w:val="22"/>
        </w:rPr>
        <w:t xml:space="preserve"> _________ dias (mínimo de </w:t>
      </w:r>
      <w:r w:rsidR="00EA5D05">
        <w:rPr>
          <w:b/>
          <w:sz w:val="22"/>
          <w:szCs w:val="22"/>
        </w:rPr>
        <w:t>90</w:t>
      </w:r>
      <w:r w:rsidRPr="00306470">
        <w:rPr>
          <w:sz w:val="22"/>
          <w:szCs w:val="22"/>
        </w:rPr>
        <w:t xml:space="preserve"> </w:t>
      </w:r>
      <w:r w:rsidRPr="00743CF8">
        <w:rPr>
          <w:b/>
          <w:sz w:val="22"/>
          <w:szCs w:val="22"/>
        </w:rPr>
        <w:t>dias</w:t>
      </w:r>
      <w:r w:rsidRPr="00306470">
        <w:rPr>
          <w:sz w:val="22"/>
          <w:szCs w:val="22"/>
        </w:rPr>
        <w:t xml:space="preserve"> contados </w:t>
      </w:r>
      <w:r w:rsidRPr="00306470">
        <w:rPr>
          <w:color w:val="000000"/>
          <w:sz w:val="22"/>
          <w:szCs w:val="22"/>
        </w:rPr>
        <w:t>da data estipulada para entrega das propostas</w:t>
      </w:r>
      <w:r w:rsidRPr="00306470">
        <w:rPr>
          <w:sz w:val="22"/>
          <w:szCs w:val="22"/>
        </w:rPr>
        <w:t>).</w:t>
      </w:r>
      <w:r w:rsidRPr="00306470">
        <w:rPr>
          <w:bCs/>
          <w:sz w:val="22"/>
          <w:szCs w:val="22"/>
        </w:rPr>
        <w:t xml:space="preserve"> </w:t>
      </w:r>
    </w:p>
    <w:p w14:paraId="4763F325" w14:textId="77777777" w:rsidR="00DF0C7D" w:rsidRPr="00306470" w:rsidRDefault="00DF0C7D" w:rsidP="0051334C">
      <w:pPr>
        <w:autoSpaceDE w:val="0"/>
        <w:autoSpaceDN w:val="0"/>
        <w:adjustRightInd w:val="0"/>
        <w:spacing w:line="360" w:lineRule="auto"/>
        <w:jc w:val="both"/>
        <w:rPr>
          <w:bCs/>
          <w:sz w:val="22"/>
          <w:szCs w:val="22"/>
        </w:rPr>
      </w:pPr>
    </w:p>
    <w:p w14:paraId="6073A54F" w14:textId="77777777" w:rsidR="00F25786" w:rsidRPr="00306470" w:rsidRDefault="00F25786" w:rsidP="0051334C">
      <w:pPr>
        <w:spacing w:line="360" w:lineRule="auto"/>
        <w:jc w:val="both"/>
        <w:rPr>
          <w:sz w:val="22"/>
          <w:szCs w:val="22"/>
        </w:rPr>
      </w:pPr>
      <w:r w:rsidRPr="00306470">
        <w:rPr>
          <w:b/>
          <w:sz w:val="22"/>
          <w:szCs w:val="22"/>
        </w:rPr>
        <w:t>DECLARO</w:t>
      </w:r>
      <w:r w:rsidRPr="00306470">
        <w:rPr>
          <w:sz w:val="22"/>
          <w:szCs w:val="22"/>
        </w:rPr>
        <w:t xml:space="preserve">, sob as penas da lei, que </w:t>
      </w:r>
      <w:r w:rsidR="00DF0C7D" w:rsidRPr="00306470">
        <w:rPr>
          <w:sz w:val="22"/>
          <w:szCs w:val="22"/>
        </w:rPr>
        <w:t>o material</w:t>
      </w:r>
      <w:r w:rsidRPr="00306470">
        <w:rPr>
          <w:sz w:val="22"/>
          <w:szCs w:val="22"/>
        </w:rPr>
        <w:t xml:space="preserve"> ofertado atende todas as especificações exigidas no Edital e seus anexos.</w:t>
      </w:r>
    </w:p>
    <w:p w14:paraId="4F99C3DB" w14:textId="77777777" w:rsidR="00F25786" w:rsidRPr="00306470" w:rsidRDefault="00F25786" w:rsidP="0051334C">
      <w:pPr>
        <w:spacing w:line="360" w:lineRule="auto"/>
        <w:jc w:val="both"/>
        <w:rPr>
          <w:sz w:val="22"/>
          <w:szCs w:val="22"/>
        </w:rPr>
      </w:pPr>
    </w:p>
    <w:p w14:paraId="58FB8192" w14:textId="290E3F4E" w:rsidR="00F25786" w:rsidRPr="00306470" w:rsidRDefault="00F25786" w:rsidP="0051334C">
      <w:pPr>
        <w:spacing w:line="360" w:lineRule="auto"/>
        <w:jc w:val="both"/>
        <w:rPr>
          <w:sz w:val="22"/>
          <w:szCs w:val="22"/>
        </w:rPr>
      </w:pPr>
      <w:r w:rsidRPr="00306470">
        <w:rPr>
          <w:b/>
          <w:sz w:val="22"/>
          <w:szCs w:val="22"/>
        </w:rPr>
        <w:t>DECLARO</w:t>
      </w:r>
      <w:r w:rsidRPr="00306470">
        <w:rPr>
          <w:sz w:val="22"/>
          <w:szCs w:val="22"/>
        </w:rPr>
        <w:t xml:space="preserve"> que o preço indicado contempla todos os custos diretos e indiretos incorridos na data da apresentação desta proposta, incluindo entre outros: tributos, encargos sociais, material, despesas administrativas, seguro, frete</w:t>
      </w:r>
      <w:r w:rsidR="003A3F3D">
        <w:rPr>
          <w:sz w:val="22"/>
          <w:szCs w:val="22"/>
        </w:rPr>
        <w:t xml:space="preserve"> CIF</w:t>
      </w:r>
      <w:r w:rsidRPr="00306470">
        <w:rPr>
          <w:sz w:val="22"/>
          <w:szCs w:val="22"/>
        </w:rPr>
        <w:t xml:space="preserve"> e lucro.</w:t>
      </w:r>
    </w:p>
    <w:p w14:paraId="43A6B626" w14:textId="77777777" w:rsidR="00F25786" w:rsidRPr="00306470" w:rsidRDefault="00F25786" w:rsidP="0051334C">
      <w:pPr>
        <w:spacing w:line="360" w:lineRule="auto"/>
        <w:jc w:val="both"/>
        <w:rPr>
          <w:sz w:val="22"/>
          <w:szCs w:val="22"/>
        </w:rPr>
      </w:pPr>
    </w:p>
    <w:p w14:paraId="01C8A3B3" w14:textId="093CC6B9" w:rsidR="007F2C9C" w:rsidRPr="00306470" w:rsidRDefault="00F25786" w:rsidP="0051334C">
      <w:pPr>
        <w:suppressAutoHyphens w:val="0"/>
        <w:spacing w:line="360" w:lineRule="auto"/>
        <w:jc w:val="both"/>
        <w:rPr>
          <w:sz w:val="22"/>
          <w:szCs w:val="22"/>
        </w:rPr>
      </w:pPr>
      <w:r w:rsidRPr="00306470">
        <w:rPr>
          <w:b/>
          <w:sz w:val="22"/>
          <w:szCs w:val="22"/>
        </w:rPr>
        <w:t>DECLARO</w:t>
      </w:r>
      <w:r w:rsidRPr="00306470">
        <w:rPr>
          <w:sz w:val="22"/>
          <w:szCs w:val="22"/>
        </w:rPr>
        <w:t xml:space="preserve"> que correm por conta do fornecedor as despesas decorrentes do transporte, carregamento, descarregamento e entrega do </w:t>
      </w:r>
      <w:r w:rsidR="00DF0C7D" w:rsidRPr="00306470">
        <w:rPr>
          <w:sz w:val="22"/>
          <w:szCs w:val="22"/>
        </w:rPr>
        <w:t>material</w:t>
      </w:r>
      <w:r w:rsidRPr="00306470">
        <w:rPr>
          <w:sz w:val="22"/>
          <w:szCs w:val="22"/>
        </w:rPr>
        <w:t>, nos locais determinados pelo gestor, nos limites desta municipalidade.</w:t>
      </w:r>
    </w:p>
    <w:p w14:paraId="54A450A9" w14:textId="77777777" w:rsidR="00E1456F" w:rsidRDefault="00E1456F" w:rsidP="009B0C20">
      <w:pPr>
        <w:autoSpaceDE w:val="0"/>
        <w:spacing w:line="360" w:lineRule="auto"/>
        <w:jc w:val="center"/>
        <w:rPr>
          <w:bCs/>
          <w:sz w:val="23"/>
          <w:szCs w:val="23"/>
          <w:highlight w:val="yellow"/>
        </w:rPr>
      </w:pPr>
    </w:p>
    <w:p w14:paraId="226318E8" w14:textId="77777777" w:rsidR="001C2FE5" w:rsidRDefault="001C2FE5" w:rsidP="009B0C20">
      <w:pPr>
        <w:autoSpaceDE w:val="0"/>
        <w:spacing w:line="360" w:lineRule="auto"/>
        <w:jc w:val="center"/>
        <w:rPr>
          <w:bCs/>
          <w:sz w:val="23"/>
          <w:szCs w:val="23"/>
          <w:highlight w:val="yellow"/>
        </w:rPr>
      </w:pPr>
    </w:p>
    <w:p w14:paraId="4EBF4A48" w14:textId="77777777" w:rsidR="001C2FE5" w:rsidRDefault="001C2FE5" w:rsidP="009B0C20">
      <w:pPr>
        <w:autoSpaceDE w:val="0"/>
        <w:spacing w:line="360" w:lineRule="auto"/>
        <w:jc w:val="center"/>
        <w:rPr>
          <w:bCs/>
          <w:sz w:val="23"/>
          <w:szCs w:val="23"/>
          <w:highlight w:val="yellow"/>
        </w:rPr>
      </w:pPr>
    </w:p>
    <w:p w14:paraId="1B91895F" w14:textId="77777777" w:rsidR="001C2FE5" w:rsidRDefault="001C2FE5" w:rsidP="009B0C20">
      <w:pPr>
        <w:autoSpaceDE w:val="0"/>
        <w:spacing w:line="360" w:lineRule="auto"/>
        <w:jc w:val="center"/>
        <w:rPr>
          <w:bCs/>
          <w:sz w:val="23"/>
          <w:szCs w:val="23"/>
          <w:highlight w:val="yellow"/>
        </w:rPr>
      </w:pPr>
    </w:p>
    <w:p w14:paraId="394FB37D" w14:textId="77777777" w:rsidR="001C2FE5" w:rsidRDefault="001C2FE5" w:rsidP="009B0C20">
      <w:pPr>
        <w:autoSpaceDE w:val="0"/>
        <w:spacing w:line="360" w:lineRule="auto"/>
        <w:jc w:val="center"/>
        <w:rPr>
          <w:bCs/>
          <w:sz w:val="23"/>
          <w:szCs w:val="23"/>
          <w:highlight w:val="yellow"/>
        </w:rPr>
      </w:pPr>
    </w:p>
    <w:p w14:paraId="41A5A22B" w14:textId="77777777" w:rsidR="001C2FE5" w:rsidRDefault="001C2FE5" w:rsidP="009B0C20">
      <w:pPr>
        <w:autoSpaceDE w:val="0"/>
        <w:spacing w:line="360" w:lineRule="auto"/>
        <w:jc w:val="center"/>
        <w:rPr>
          <w:bCs/>
          <w:sz w:val="23"/>
          <w:szCs w:val="23"/>
          <w:highlight w:val="yellow"/>
        </w:rPr>
      </w:pPr>
    </w:p>
    <w:p w14:paraId="3A4A440E" w14:textId="77777777" w:rsidR="00743CF8" w:rsidRDefault="00743CF8" w:rsidP="009B0C20">
      <w:pPr>
        <w:autoSpaceDE w:val="0"/>
        <w:spacing w:line="360" w:lineRule="auto"/>
        <w:jc w:val="center"/>
        <w:rPr>
          <w:bCs/>
          <w:sz w:val="23"/>
          <w:szCs w:val="23"/>
          <w:highlight w:val="yellow"/>
        </w:rPr>
      </w:pPr>
    </w:p>
    <w:p w14:paraId="4E219ED5" w14:textId="77777777" w:rsidR="00743CF8" w:rsidRDefault="00743CF8" w:rsidP="009B0C20">
      <w:pPr>
        <w:autoSpaceDE w:val="0"/>
        <w:spacing w:line="360" w:lineRule="auto"/>
        <w:jc w:val="center"/>
        <w:rPr>
          <w:bCs/>
          <w:sz w:val="23"/>
          <w:szCs w:val="23"/>
          <w:highlight w:val="yellow"/>
        </w:rPr>
      </w:pPr>
    </w:p>
    <w:p w14:paraId="229F5D98" w14:textId="77777777" w:rsidR="003A3F3D" w:rsidRDefault="003A3F3D" w:rsidP="009B0C20">
      <w:pPr>
        <w:autoSpaceDE w:val="0"/>
        <w:spacing w:line="360" w:lineRule="auto"/>
        <w:jc w:val="center"/>
        <w:rPr>
          <w:bCs/>
          <w:sz w:val="23"/>
          <w:szCs w:val="23"/>
          <w:highlight w:val="yellow"/>
        </w:rPr>
      </w:pPr>
    </w:p>
    <w:p w14:paraId="56D643EB" w14:textId="77777777" w:rsidR="003A3F3D" w:rsidRDefault="003A3F3D" w:rsidP="009B0C20">
      <w:pPr>
        <w:autoSpaceDE w:val="0"/>
        <w:spacing w:line="360" w:lineRule="auto"/>
        <w:jc w:val="center"/>
        <w:rPr>
          <w:bCs/>
          <w:sz w:val="23"/>
          <w:szCs w:val="23"/>
          <w:highlight w:val="yellow"/>
        </w:rPr>
      </w:pPr>
    </w:p>
    <w:p w14:paraId="74F874F2" w14:textId="77777777" w:rsidR="003A3F3D" w:rsidRDefault="003A3F3D" w:rsidP="009B0C20">
      <w:pPr>
        <w:autoSpaceDE w:val="0"/>
        <w:spacing w:line="360" w:lineRule="auto"/>
        <w:jc w:val="center"/>
        <w:rPr>
          <w:bCs/>
          <w:sz w:val="23"/>
          <w:szCs w:val="23"/>
          <w:highlight w:val="yellow"/>
        </w:rPr>
      </w:pPr>
    </w:p>
    <w:p w14:paraId="7AAB5B4D" w14:textId="77777777" w:rsidR="003A3F3D" w:rsidRDefault="003A3F3D" w:rsidP="009B0C20">
      <w:pPr>
        <w:autoSpaceDE w:val="0"/>
        <w:spacing w:line="360" w:lineRule="auto"/>
        <w:jc w:val="center"/>
        <w:rPr>
          <w:bCs/>
          <w:sz w:val="23"/>
          <w:szCs w:val="23"/>
          <w:highlight w:val="yellow"/>
        </w:rPr>
      </w:pPr>
    </w:p>
    <w:p w14:paraId="1ADA8EB0" w14:textId="77777777" w:rsidR="003A3F3D" w:rsidRDefault="003A3F3D" w:rsidP="009B0C20">
      <w:pPr>
        <w:autoSpaceDE w:val="0"/>
        <w:spacing w:line="360" w:lineRule="auto"/>
        <w:jc w:val="center"/>
        <w:rPr>
          <w:bCs/>
          <w:sz w:val="23"/>
          <w:szCs w:val="23"/>
          <w:highlight w:val="yellow"/>
        </w:rPr>
      </w:pPr>
    </w:p>
    <w:p w14:paraId="4DA0B733" w14:textId="77777777" w:rsidR="003A3F3D" w:rsidRDefault="003A3F3D" w:rsidP="009B0C20">
      <w:pPr>
        <w:autoSpaceDE w:val="0"/>
        <w:spacing w:line="360" w:lineRule="auto"/>
        <w:jc w:val="center"/>
        <w:rPr>
          <w:bCs/>
          <w:sz w:val="23"/>
          <w:szCs w:val="23"/>
          <w:highlight w:val="yellow"/>
        </w:rPr>
      </w:pPr>
    </w:p>
    <w:p w14:paraId="29A10163" w14:textId="77777777" w:rsidR="003A3F3D" w:rsidRDefault="003A3F3D" w:rsidP="009B0C20">
      <w:pPr>
        <w:autoSpaceDE w:val="0"/>
        <w:spacing w:line="360" w:lineRule="auto"/>
        <w:jc w:val="center"/>
        <w:rPr>
          <w:bCs/>
          <w:sz w:val="23"/>
          <w:szCs w:val="23"/>
          <w:highlight w:val="yellow"/>
        </w:rPr>
      </w:pPr>
    </w:p>
    <w:p w14:paraId="20BEEEFC" w14:textId="77777777" w:rsidR="003A3F3D" w:rsidRDefault="003A3F3D" w:rsidP="009B0C20">
      <w:pPr>
        <w:autoSpaceDE w:val="0"/>
        <w:spacing w:line="360" w:lineRule="auto"/>
        <w:jc w:val="center"/>
        <w:rPr>
          <w:bCs/>
          <w:sz w:val="23"/>
          <w:szCs w:val="23"/>
          <w:highlight w:val="yellow"/>
        </w:rPr>
      </w:pPr>
    </w:p>
    <w:p w14:paraId="15A86A1B" w14:textId="03DF56B4" w:rsidR="00EA4850" w:rsidRPr="00E1456F" w:rsidRDefault="00EA4850" w:rsidP="009B0C20">
      <w:pPr>
        <w:autoSpaceDE w:val="0"/>
        <w:spacing w:line="360" w:lineRule="auto"/>
        <w:jc w:val="center"/>
        <w:rPr>
          <w:b/>
          <w:bCs/>
          <w:sz w:val="23"/>
          <w:szCs w:val="23"/>
        </w:rPr>
      </w:pPr>
      <w:r w:rsidRPr="00E1456F">
        <w:rPr>
          <w:bCs/>
          <w:sz w:val="23"/>
          <w:szCs w:val="23"/>
          <w:highlight w:val="yellow"/>
        </w:rPr>
        <w:lastRenderedPageBreak/>
        <w:t>(Papel timbrado da empresa)</w:t>
      </w:r>
    </w:p>
    <w:p w14:paraId="78FB4E95" w14:textId="61D1C341" w:rsidR="00EA4850" w:rsidRPr="00E1456F" w:rsidRDefault="00EA4850" w:rsidP="009B0C20">
      <w:pPr>
        <w:autoSpaceDE w:val="0"/>
        <w:spacing w:line="360" w:lineRule="auto"/>
        <w:jc w:val="center"/>
        <w:rPr>
          <w:b/>
          <w:bCs/>
          <w:sz w:val="23"/>
          <w:szCs w:val="23"/>
        </w:rPr>
      </w:pPr>
      <w:r w:rsidRPr="00E1456F">
        <w:rPr>
          <w:b/>
          <w:bCs/>
          <w:sz w:val="23"/>
          <w:szCs w:val="23"/>
        </w:rPr>
        <w:t xml:space="preserve">ANEXO II – </w:t>
      </w:r>
      <w:r w:rsidR="00DD15F0" w:rsidRPr="00E1456F">
        <w:rPr>
          <w:b/>
          <w:bCs/>
          <w:sz w:val="23"/>
          <w:szCs w:val="23"/>
        </w:rPr>
        <w:t>DECLARAÇÕES</w:t>
      </w:r>
      <w:r w:rsidR="009B0C20" w:rsidRPr="00E1456F">
        <w:rPr>
          <w:b/>
          <w:bCs/>
          <w:sz w:val="23"/>
          <w:szCs w:val="23"/>
        </w:rPr>
        <w:t xml:space="preserve"> - MODELO</w:t>
      </w:r>
    </w:p>
    <w:p w14:paraId="5C02A3BC" w14:textId="7CE2CBEA" w:rsidR="00EA4850" w:rsidRPr="00E1456F" w:rsidRDefault="00EA4850" w:rsidP="009B0C20">
      <w:pPr>
        <w:autoSpaceDE w:val="0"/>
        <w:spacing w:line="360" w:lineRule="auto"/>
        <w:jc w:val="center"/>
        <w:rPr>
          <w:b/>
          <w:bCs/>
          <w:sz w:val="23"/>
          <w:szCs w:val="23"/>
        </w:rPr>
      </w:pPr>
      <w:r w:rsidRPr="00E1456F">
        <w:rPr>
          <w:b/>
          <w:bCs/>
          <w:sz w:val="23"/>
          <w:szCs w:val="23"/>
        </w:rPr>
        <w:t>Pregão Eletrônico n</w:t>
      </w:r>
      <w:r w:rsidRPr="00E1456F">
        <w:rPr>
          <w:b/>
          <w:bCs/>
          <w:sz w:val="23"/>
          <w:szCs w:val="23"/>
          <w:u w:val="single"/>
          <w:vertAlign w:val="superscript"/>
        </w:rPr>
        <w:t>o</w:t>
      </w:r>
      <w:r w:rsidRPr="00E1456F">
        <w:rPr>
          <w:b/>
          <w:bCs/>
          <w:sz w:val="23"/>
          <w:szCs w:val="23"/>
        </w:rPr>
        <w:t xml:space="preserve"> </w:t>
      </w:r>
      <w:r w:rsidR="001C2FE5">
        <w:rPr>
          <w:b/>
          <w:bCs/>
          <w:sz w:val="23"/>
          <w:szCs w:val="23"/>
        </w:rPr>
        <w:t>25</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Edital n</w:t>
      </w:r>
      <w:r w:rsidRPr="00E1456F">
        <w:rPr>
          <w:b/>
          <w:bCs/>
          <w:sz w:val="23"/>
          <w:szCs w:val="23"/>
          <w:u w:val="single"/>
          <w:vertAlign w:val="superscript"/>
        </w:rPr>
        <w:t>o</w:t>
      </w:r>
      <w:r w:rsidRPr="00E1456F">
        <w:rPr>
          <w:b/>
          <w:bCs/>
          <w:sz w:val="23"/>
          <w:szCs w:val="23"/>
        </w:rPr>
        <w:t xml:space="preserve"> </w:t>
      </w:r>
      <w:r w:rsidR="001C2FE5">
        <w:rPr>
          <w:b/>
          <w:bCs/>
          <w:sz w:val="23"/>
          <w:szCs w:val="23"/>
        </w:rPr>
        <w:t>27</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Processo n</w:t>
      </w:r>
      <w:r w:rsidRPr="00E1456F">
        <w:rPr>
          <w:b/>
          <w:bCs/>
          <w:sz w:val="23"/>
          <w:szCs w:val="23"/>
          <w:u w:val="single"/>
          <w:vertAlign w:val="superscript"/>
        </w:rPr>
        <w:t>o</w:t>
      </w:r>
      <w:r w:rsidRPr="00E1456F">
        <w:rPr>
          <w:b/>
          <w:bCs/>
          <w:sz w:val="23"/>
          <w:szCs w:val="23"/>
        </w:rPr>
        <w:t xml:space="preserve"> </w:t>
      </w:r>
      <w:r w:rsidR="001C2FE5">
        <w:rPr>
          <w:b/>
          <w:bCs/>
          <w:sz w:val="23"/>
          <w:szCs w:val="23"/>
        </w:rPr>
        <w:t>40</w:t>
      </w:r>
      <w:r w:rsidRPr="00E1456F">
        <w:rPr>
          <w:b/>
          <w:bCs/>
          <w:sz w:val="23"/>
          <w:szCs w:val="23"/>
        </w:rPr>
        <w:t>/</w:t>
      </w:r>
      <w:r w:rsidR="005B458B">
        <w:rPr>
          <w:b/>
          <w:bCs/>
          <w:sz w:val="23"/>
          <w:szCs w:val="23"/>
        </w:rPr>
        <w:t>202</w:t>
      </w:r>
      <w:r w:rsidR="00306470">
        <w:rPr>
          <w:b/>
          <w:bCs/>
          <w:sz w:val="23"/>
          <w:szCs w:val="23"/>
        </w:rPr>
        <w:t>6</w:t>
      </w:r>
    </w:p>
    <w:p w14:paraId="6C505C01" w14:textId="77777777" w:rsidR="00EA4850" w:rsidRPr="00E1456F" w:rsidRDefault="00EA4850" w:rsidP="0051334C">
      <w:pPr>
        <w:spacing w:line="276" w:lineRule="auto"/>
        <w:jc w:val="both"/>
        <w:rPr>
          <w:sz w:val="23"/>
          <w:szCs w:val="23"/>
        </w:rPr>
      </w:pPr>
    </w:p>
    <w:p w14:paraId="61E6841A" w14:textId="77777777" w:rsidR="00EA4850" w:rsidRPr="00E1456F" w:rsidRDefault="00EA4850" w:rsidP="0051334C">
      <w:pPr>
        <w:pStyle w:val="Corpodetexto3"/>
        <w:spacing w:line="360" w:lineRule="auto"/>
        <w:jc w:val="both"/>
        <w:rPr>
          <w:sz w:val="23"/>
          <w:szCs w:val="23"/>
        </w:rPr>
      </w:pPr>
      <w:r w:rsidRPr="00E1456F">
        <w:rPr>
          <w:sz w:val="23"/>
          <w:szCs w:val="23"/>
        </w:rPr>
        <w:t xml:space="preserve">A empresa </w:t>
      </w:r>
      <w:r w:rsidRPr="00E1456F">
        <w:rPr>
          <w:sz w:val="23"/>
          <w:szCs w:val="23"/>
          <w:highlight w:val="yellow"/>
          <w:lang w:val="pt-BR"/>
        </w:rPr>
        <w:t>xxxxxxx</w:t>
      </w:r>
      <w:r w:rsidRPr="00E1456F">
        <w:rPr>
          <w:sz w:val="23"/>
          <w:szCs w:val="23"/>
        </w:rPr>
        <w:t>, inscrita no CNPJ sob o n</w:t>
      </w:r>
      <w:r w:rsidRPr="00E1456F">
        <w:rPr>
          <w:sz w:val="23"/>
          <w:szCs w:val="23"/>
          <w:u w:val="single"/>
          <w:vertAlign w:val="superscript"/>
        </w:rPr>
        <w:t>o</w:t>
      </w:r>
      <w:r w:rsidRPr="00E1456F">
        <w:rPr>
          <w:sz w:val="23"/>
          <w:szCs w:val="23"/>
        </w:rPr>
        <w:t xml:space="preserve"> </w:t>
      </w:r>
      <w:r w:rsidRPr="00E1456F">
        <w:rPr>
          <w:sz w:val="23"/>
          <w:szCs w:val="23"/>
          <w:highlight w:val="yellow"/>
          <w:lang w:val="pt-BR"/>
        </w:rPr>
        <w:t>xxxxxxx</w:t>
      </w:r>
      <w:r w:rsidRPr="00E1456F">
        <w:rPr>
          <w:sz w:val="23"/>
          <w:szCs w:val="23"/>
        </w:rPr>
        <w:t>, com sede na</w:t>
      </w:r>
      <w:r w:rsidRPr="00E1456F">
        <w:rPr>
          <w:sz w:val="23"/>
          <w:szCs w:val="23"/>
          <w:lang w:val="pt-BR"/>
        </w:rPr>
        <w:t xml:space="preserve"> </w:t>
      </w:r>
      <w:r w:rsidRPr="00E1456F">
        <w:rPr>
          <w:sz w:val="23"/>
          <w:szCs w:val="23"/>
          <w:highlight w:val="yellow"/>
          <w:lang w:val="pt-BR"/>
        </w:rPr>
        <w:t>xxxxxxx</w:t>
      </w:r>
      <w:r w:rsidRPr="00E1456F">
        <w:rPr>
          <w:sz w:val="23"/>
          <w:szCs w:val="23"/>
        </w:rPr>
        <w:t xml:space="preserve">, aqui devidamente representada por </w:t>
      </w:r>
      <w:r w:rsidRPr="00E1456F">
        <w:rPr>
          <w:sz w:val="23"/>
          <w:szCs w:val="23"/>
          <w:highlight w:val="yellow"/>
          <w:lang w:val="pt-BR"/>
        </w:rPr>
        <w:t>xxxxxxx</w:t>
      </w:r>
      <w:r w:rsidRPr="00E1456F">
        <w:rPr>
          <w:sz w:val="23"/>
          <w:szCs w:val="23"/>
        </w:rPr>
        <w:t xml:space="preserve">, infra-assinado, </w:t>
      </w:r>
      <w:r w:rsidRPr="00E1456F">
        <w:rPr>
          <w:b/>
          <w:bCs/>
          <w:sz w:val="23"/>
          <w:szCs w:val="23"/>
        </w:rPr>
        <w:t xml:space="preserve">DECLARA, </w:t>
      </w:r>
      <w:r w:rsidRPr="00E1456F">
        <w:rPr>
          <w:sz w:val="23"/>
          <w:szCs w:val="23"/>
        </w:rPr>
        <w:t>para todos os fins de direito, na qualidade de proponente do procedimento licitatório</w:t>
      </w:r>
      <w:r w:rsidRPr="00E1456F">
        <w:rPr>
          <w:sz w:val="23"/>
          <w:szCs w:val="23"/>
          <w:lang w:val="pt-BR"/>
        </w:rPr>
        <w:t xml:space="preserve"> em referência</w:t>
      </w:r>
      <w:r w:rsidRPr="00E1456F">
        <w:rPr>
          <w:sz w:val="23"/>
          <w:szCs w:val="23"/>
        </w:rPr>
        <w:t>, instaurado pelo Serviço Autônomo de Água e Esgotos</w:t>
      </w:r>
      <w:r w:rsidRPr="00E1456F">
        <w:rPr>
          <w:sz w:val="23"/>
          <w:szCs w:val="23"/>
          <w:lang w:val="pt-BR"/>
        </w:rPr>
        <w:t xml:space="preserve"> - </w:t>
      </w:r>
      <w:r w:rsidRPr="00E1456F">
        <w:rPr>
          <w:b/>
          <w:i/>
          <w:sz w:val="23"/>
          <w:szCs w:val="23"/>
          <w:lang w:val="pt-BR"/>
        </w:rPr>
        <w:t>SAAE</w:t>
      </w:r>
      <w:r w:rsidRPr="00E1456F">
        <w:rPr>
          <w:sz w:val="23"/>
          <w:szCs w:val="23"/>
        </w:rPr>
        <w:t xml:space="preserve">, que: </w:t>
      </w:r>
    </w:p>
    <w:p w14:paraId="7DBC32A6"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Concorda com os termos do </w:t>
      </w:r>
      <w:r w:rsidRPr="00E1456F">
        <w:rPr>
          <w:bCs/>
          <w:sz w:val="23"/>
          <w:szCs w:val="23"/>
        </w:rPr>
        <w:t>Pregão Eletrônico em epígrafe</w:t>
      </w:r>
      <w:r w:rsidRPr="00E1456F">
        <w:rPr>
          <w:sz w:val="23"/>
          <w:szCs w:val="23"/>
        </w:rPr>
        <w:t xml:space="preserve">, dos respectivos documentos e anexos desta licitação; </w:t>
      </w:r>
    </w:p>
    <w:p w14:paraId="37F01765"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Acatará integralmente quaisquer decisões que venham a ser tomadas pelo(a) pregoeiro(a) e equipe de apoio ou pela administração do Serviço Autônomo de Água e Esgotos de Indaiatuba - </w:t>
      </w:r>
      <w:r w:rsidRPr="00E1456F">
        <w:rPr>
          <w:b/>
          <w:bCs/>
          <w:i/>
          <w:iCs/>
          <w:sz w:val="23"/>
          <w:szCs w:val="23"/>
        </w:rPr>
        <w:t>SAAE</w:t>
      </w:r>
      <w:r w:rsidRPr="00E1456F">
        <w:rPr>
          <w:sz w:val="23"/>
          <w:szCs w:val="23"/>
        </w:rPr>
        <w:t>, quanto à habilitação, classificação e adjudicação, ressalvados os nossos direitos legais de recursos;</w:t>
      </w:r>
    </w:p>
    <w:p w14:paraId="10BE58BC"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Não possui</w:t>
      </w:r>
      <w:r w:rsidRPr="00E1456F">
        <w:rPr>
          <w:sz w:val="23"/>
          <w:szCs w:val="23"/>
        </w:rPr>
        <w:t xml:space="preserve"> em seu quadro societário ou empresa individual, responsáveis de ocupante de cargo público com o Município de Indaiatuba, Autarquias e Fundações;</w:t>
      </w:r>
    </w:p>
    <w:p w14:paraId="715ECC02"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   )</w:t>
      </w:r>
      <w:r w:rsidRPr="00E1456F">
        <w:rPr>
          <w:sz w:val="23"/>
          <w:szCs w:val="23"/>
        </w:rPr>
        <w:t xml:space="preserve">  Não existe até o presente momento, qualquer impedimento </w:t>
      </w:r>
      <w:r w:rsidRPr="00E1456F">
        <w:rPr>
          <w:b/>
          <w:sz w:val="23"/>
          <w:szCs w:val="23"/>
        </w:rPr>
        <w:t>quanto à habilitação</w:t>
      </w:r>
      <w:r w:rsidRPr="00E1456F">
        <w:rPr>
          <w:sz w:val="23"/>
          <w:szCs w:val="23"/>
        </w:rPr>
        <w:t xml:space="preserve"> no presente certame </w:t>
      </w:r>
      <w:r w:rsidRPr="00E1456F">
        <w:rPr>
          <w:b/>
          <w:sz w:val="23"/>
          <w:szCs w:val="23"/>
          <w:highlight w:val="yellow"/>
        </w:rPr>
        <w:t>ou</w:t>
      </w:r>
      <w:r w:rsidRPr="00E1456F">
        <w:rPr>
          <w:sz w:val="23"/>
          <w:szCs w:val="23"/>
        </w:rPr>
        <w:t>;</w:t>
      </w:r>
    </w:p>
    <w:p w14:paraId="5CC54CE7" w14:textId="77777777" w:rsidR="00E1456F" w:rsidRPr="00E1456F" w:rsidRDefault="00E1456F" w:rsidP="00E1456F">
      <w:pPr>
        <w:autoSpaceDE w:val="0"/>
        <w:spacing w:line="360" w:lineRule="auto"/>
        <w:ind w:left="851" w:hanging="491"/>
        <w:jc w:val="both"/>
        <w:rPr>
          <w:sz w:val="23"/>
          <w:szCs w:val="23"/>
        </w:rPr>
      </w:pPr>
      <w:r w:rsidRPr="00E1456F">
        <w:rPr>
          <w:b/>
          <w:sz w:val="23"/>
          <w:szCs w:val="23"/>
        </w:rPr>
        <w:t>4.</w:t>
      </w:r>
      <w:r w:rsidRPr="00E1456F">
        <w:rPr>
          <w:sz w:val="23"/>
          <w:szCs w:val="23"/>
        </w:rPr>
        <w:t xml:space="preserve">  </w:t>
      </w:r>
      <w:r w:rsidRPr="00E1456F">
        <w:rPr>
          <w:b/>
          <w:sz w:val="23"/>
          <w:szCs w:val="23"/>
        </w:rPr>
        <w:t>(  )</w:t>
      </w:r>
      <w:r w:rsidRPr="00E1456F">
        <w:rPr>
          <w:sz w:val="23"/>
          <w:szCs w:val="23"/>
        </w:rPr>
        <w:t xml:space="preserve"> Existe até o presente momento, impedimento quanto à habilitação no presente certame        referente à __________________________________________________;</w:t>
      </w:r>
    </w:p>
    <w:p w14:paraId="18243494"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sz w:val="23"/>
          <w:szCs w:val="23"/>
        </w:rPr>
        <w:t>( )</w:t>
      </w:r>
      <w:r w:rsidRPr="00E1456F">
        <w:rPr>
          <w:sz w:val="23"/>
          <w:szCs w:val="23"/>
        </w:rPr>
        <w:t xml:space="preserve"> </w:t>
      </w:r>
      <w:r w:rsidRPr="00E1456F">
        <w:rPr>
          <w:bCs/>
          <w:sz w:val="23"/>
          <w:szCs w:val="23"/>
        </w:rPr>
        <w:t xml:space="preserve">É </w:t>
      </w:r>
      <w:r w:rsidRPr="00E1456F">
        <w:rPr>
          <w:b/>
          <w:bCs/>
          <w:sz w:val="23"/>
          <w:szCs w:val="23"/>
        </w:rPr>
        <w:t>MICROEMPRESA</w:t>
      </w:r>
      <w:r w:rsidRPr="00E1456F">
        <w:rPr>
          <w:bCs/>
          <w:sz w:val="23"/>
          <w:szCs w:val="23"/>
        </w:rPr>
        <w:t xml:space="preserve"> ou </w:t>
      </w:r>
      <w:r w:rsidRPr="00E1456F">
        <w:rPr>
          <w:b/>
          <w:bCs/>
          <w:sz w:val="23"/>
          <w:szCs w:val="23"/>
        </w:rPr>
        <w:t>EMPRESA DE PEQUENO PORTE</w:t>
      </w:r>
      <w:r w:rsidRPr="00E1456F">
        <w:rPr>
          <w:bCs/>
          <w:sz w:val="23"/>
          <w:szCs w:val="23"/>
        </w:rPr>
        <w:t>, nos termos do enquadramento previsto nos incisos I e II e §§ 1</w:t>
      </w:r>
      <w:r w:rsidRPr="00E1456F">
        <w:rPr>
          <w:bCs/>
          <w:strike/>
          <w:sz w:val="23"/>
          <w:szCs w:val="23"/>
        </w:rPr>
        <w:t>º</w:t>
      </w:r>
      <w:r w:rsidRPr="00E1456F">
        <w:rPr>
          <w:bCs/>
          <w:sz w:val="23"/>
          <w:szCs w:val="23"/>
        </w:rPr>
        <w:t xml:space="preserve"> e 2</w:t>
      </w:r>
      <w:r w:rsidRPr="00E1456F">
        <w:rPr>
          <w:bCs/>
          <w:strike/>
          <w:sz w:val="23"/>
          <w:szCs w:val="23"/>
        </w:rPr>
        <w:t>º</w:t>
      </w:r>
      <w:r w:rsidRPr="00E1456F">
        <w:rPr>
          <w:bCs/>
          <w:sz w:val="23"/>
          <w:szCs w:val="23"/>
        </w:rPr>
        <w:t>, bem como não possui qualquer dos impedimentos previstos nos 4</w:t>
      </w:r>
      <w:r w:rsidRPr="00E1456F">
        <w:rPr>
          <w:bCs/>
          <w:strike/>
          <w:sz w:val="23"/>
          <w:szCs w:val="23"/>
        </w:rPr>
        <w:t>º</w:t>
      </w:r>
      <w:r w:rsidRPr="00E1456F">
        <w:rPr>
          <w:bCs/>
          <w:sz w:val="23"/>
          <w:szCs w:val="23"/>
        </w:rPr>
        <w:t xml:space="preserve"> e seguintes, todos do artigo 3</w:t>
      </w:r>
      <w:r w:rsidRPr="00E1456F">
        <w:rPr>
          <w:bCs/>
          <w:strike/>
          <w:sz w:val="23"/>
          <w:szCs w:val="23"/>
        </w:rPr>
        <w:t>º</w:t>
      </w:r>
      <w:r w:rsidRPr="00E1456F">
        <w:rPr>
          <w:bCs/>
          <w:sz w:val="23"/>
          <w:szCs w:val="23"/>
        </w:rPr>
        <w:t xml:space="preserve"> da Lei Complementar n</w:t>
      </w:r>
      <w:r w:rsidRPr="00E1456F">
        <w:rPr>
          <w:bCs/>
          <w:strike/>
          <w:sz w:val="23"/>
          <w:szCs w:val="23"/>
        </w:rPr>
        <w:t>º</w:t>
      </w:r>
      <w:r w:rsidRPr="00E1456F">
        <w:rPr>
          <w:bCs/>
          <w:sz w:val="23"/>
          <w:szCs w:val="23"/>
        </w:rPr>
        <w:t xml:space="preserve"> 123/2006 e posteriores alterações, cujos termos declaro conhecer na íntegra, estando apta, portanto, a fazer uso do direito, conforme previsto no artigo 43 da referida Lei Complementar; e que </w:t>
      </w:r>
      <w:r w:rsidRPr="00E1456F">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001D281"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bCs/>
          <w:sz w:val="23"/>
          <w:szCs w:val="23"/>
          <w:lang w:eastAsia="en-US"/>
        </w:rPr>
        <w:t xml:space="preserve">( ) </w:t>
      </w:r>
      <w:r w:rsidRPr="00E1456F">
        <w:rPr>
          <w:sz w:val="23"/>
          <w:szCs w:val="23"/>
          <w:lang w:eastAsia="en-US"/>
        </w:rPr>
        <w:t>É</w:t>
      </w:r>
      <w:r w:rsidRPr="00E1456F">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20F5764F"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lastRenderedPageBreak/>
        <w:t>Cumpre as exigências de reserva de cargos para pessoa com deficiência e para reabilitado da Previdência Social, previstas no art. 93 da Lei nº 8.213/1991.</w:t>
      </w:r>
    </w:p>
    <w:p w14:paraId="03C86734" w14:textId="77777777" w:rsidR="00E1456F" w:rsidRPr="00E1456F" w:rsidRDefault="00E1456F" w:rsidP="00E1456F">
      <w:pPr>
        <w:pStyle w:val="PargrafodaLista"/>
        <w:numPr>
          <w:ilvl w:val="0"/>
          <w:numId w:val="3"/>
        </w:numPr>
        <w:suppressAutoHyphens w:val="0"/>
        <w:autoSpaceDE w:val="0"/>
        <w:spacing w:line="360" w:lineRule="auto"/>
        <w:jc w:val="both"/>
        <w:rPr>
          <w:sz w:val="23"/>
          <w:szCs w:val="23"/>
        </w:rPr>
      </w:pPr>
      <w:r w:rsidRPr="00E1456F">
        <w:rPr>
          <w:sz w:val="23"/>
          <w:szCs w:val="23"/>
        </w:rPr>
        <w:t>Não possui, em sua cadeia produtiva, empregados executando trabalho degradante ou forçado, observando o disposto nos incisos III e IV do art. 1º e no inciso III do art. 5º da Constituição Federal</w:t>
      </w:r>
    </w:p>
    <w:p w14:paraId="3A2BF9B4" w14:textId="77777777" w:rsidR="00E1456F" w:rsidRPr="00E1456F" w:rsidRDefault="00E1456F" w:rsidP="00E1456F">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E1456F">
        <w:rPr>
          <w:sz w:val="23"/>
          <w:szCs w:val="23"/>
        </w:rPr>
        <w:t xml:space="preserve">Assume inteira responsabilidade </w:t>
      </w:r>
      <w:r w:rsidRPr="00E1456F">
        <w:rPr>
          <w:b/>
          <w:sz w:val="23"/>
          <w:szCs w:val="23"/>
        </w:rPr>
        <w:t>pela autenticidade</w:t>
      </w:r>
      <w:r w:rsidRPr="00E1456F">
        <w:rPr>
          <w:sz w:val="23"/>
          <w:szCs w:val="23"/>
        </w:rPr>
        <w:t xml:space="preserve"> de todos os documentos apresentados ao(a) Pregoeiro(a), sujeitando-nos a eventuais averiguações que se façam necessárias;</w:t>
      </w:r>
    </w:p>
    <w:p w14:paraId="441730A1" w14:textId="2056D4AE"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Compromete-se a manter, durante a vigência do Contrato, em compatibilidade com as obrigações assumidas, todas as condições de habilitação e qualificação exigidas na licitação;</w:t>
      </w:r>
    </w:p>
    <w:p w14:paraId="48B159D8" w14:textId="0118C60F"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000883">
        <w:rPr>
          <w:sz w:val="23"/>
          <w:szCs w:val="23"/>
        </w:rPr>
        <w:t>do Contrato</w:t>
      </w:r>
      <w:r w:rsidRPr="00E1456F">
        <w:rPr>
          <w:sz w:val="23"/>
          <w:szCs w:val="23"/>
        </w:rPr>
        <w:t>;</w:t>
      </w:r>
    </w:p>
    <w:p w14:paraId="56D086A3"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CA0CE2" w14:textId="4BB2F64E" w:rsidR="00E1456F" w:rsidRPr="00E1456F" w:rsidRDefault="00E1456F" w:rsidP="00E1456F">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E1456F">
        <w:rPr>
          <w:sz w:val="23"/>
          <w:szCs w:val="23"/>
        </w:rPr>
        <w:t>Ter conhecimento e submeter-se ao disposto na Lei n</w:t>
      </w:r>
      <w:r w:rsidRPr="00E1456F">
        <w:rPr>
          <w:sz w:val="23"/>
          <w:szCs w:val="23"/>
          <w:u w:val="single"/>
          <w:vertAlign w:val="superscript"/>
        </w:rPr>
        <w:t>o</w:t>
      </w:r>
      <w:r w:rsidRPr="00E1456F">
        <w:rPr>
          <w:sz w:val="23"/>
          <w:szCs w:val="23"/>
        </w:rPr>
        <w:t xml:space="preserve"> 8.078 – Código de Defesa do              Consumidor, bem como, ao </w:t>
      </w:r>
      <w:r w:rsidRPr="00E1456F">
        <w:rPr>
          <w:b/>
          <w:sz w:val="23"/>
          <w:szCs w:val="23"/>
        </w:rPr>
        <w:t>Edital n</w:t>
      </w:r>
      <w:r w:rsidRPr="00E1456F">
        <w:rPr>
          <w:b/>
          <w:sz w:val="23"/>
          <w:szCs w:val="23"/>
          <w:u w:val="single"/>
          <w:vertAlign w:val="superscript"/>
        </w:rPr>
        <w:t>o</w:t>
      </w:r>
      <w:r w:rsidRPr="00E1456F">
        <w:rPr>
          <w:b/>
          <w:sz w:val="23"/>
          <w:szCs w:val="23"/>
        </w:rPr>
        <w:t xml:space="preserve"> </w:t>
      </w:r>
      <w:r w:rsidR="00A654BC">
        <w:rPr>
          <w:b/>
          <w:sz w:val="23"/>
          <w:szCs w:val="23"/>
        </w:rPr>
        <w:t>27</w:t>
      </w:r>
      <w:r w:rsidRPr="00E1456F">
        <w:rPr>
          <w:b/>
          <w:sz w:val="23"/>
          <w:szCs w:val="23"/>
        </w:rPr>
        <w:t>/</w:t>
      </w:r>
      <w:r w:rsidR="005B458B">
        <w:rPr>
          <w:b/>
          <w:sz w:val="23"/>
          <w:szCs w:val="23"/>
        </w:rPr>
        <w:t>202</w:t>
      </w:r>
      <w:r w:rsidR="00306470">
        <w:rPr>
          <w:b/>
          <w:sz w:val="23"/>
          <w:szCs w:val="23"/>
        </w:rPr>
        <w:t>6</w:t>
      </w:r>
      <w:r w:rsidRPr="00E1456F">
        <w:rPr>
          <w:sz w:val="23"/>
          <w:szCs w:val="23"/>
        </w:rPr>
        <w:t xml:space="preserve"> e Anexos do </w:t>
      </w:r>
      <w:r w:rsidRPr="00E1456F">
        <w:rPr>
          <w:b/>
          <w:sz w:val="23"/>
          <w:szCs w:val="23"/>
        </w:rPr>
        <w:t>Pregão Eletrônico n</w:t>
      </w:r>
      <w:r w:rsidRPr="00E1456F">
        <w:rPr>
          <w:b/>
          <w:sz w:val="23"/>
          <w:szCs w:val="23"/>
          <w:u w:val="single"/>
          <w:vertAlign w:val="superscript"/>
        </w:rPr>
        <w:t>o</w:t>
      </w:r>
      <w:r w:rsidRPr="00E1456F">
        <w:rPr>
          <w:b/>
          <w:sz w:val="23"/>
          <w:szCs w:val="23"/>
        </w:rPr>
        <w:t xml:space="preserve"> </w:t>
      </w:r>
      <w:r w:rsidR="00A654BC">
        <w:rPr>
          <w:b/>
          <w:sz w:val="23"/>
          <w:szCs w:val="23"/>
        </w:rPr>
        <w:t>25</w:t>
      </w:r>
      <w:r w:rsidRPr="00E1456F">
        <w:rPr>
          <w:b/>
          <w:sz w:val="23"/>
          <w:szCs w:val="23"/>
        </w:rPr>
        <w:t>/</w:t>
      </w:r>
      <w:r w:rsidR="005B458B">
        <w:rPr>
          <w:b/>
          <w:sz w:val="23"/>
          <w:szCs w:val="23"/>
        </w:rPr>
        <w:t>202</w:t>
      </w:r>
      <w:r w:rsidR="00306470">
        <w:rPr>
          <w:b/>
          <w:sz w:val="23"/>
          <w:szCs w:val="23"/>
        </w:rPr>
        <w:t>6</w:t>
      </w:r>
      <w:r w:rsidRPr="00E1456F">
        <w:rPr>
          <w:sz w:val="23"/>
          <w:szCs w:val="23"/>
        </w:rPr>
        <w:t>;</w:t>
      </w:r>
    </w:p>
    <w:p w14:paraId="1A5D02A3" w14:textId="77777777" w:rsidR="00E1456F" w:rsidRPr="00E1456F" w:rsidRDefault="00E1456F" w:rsidP="00E1456F">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E1456F">
        <w:rPr>
          <w:b/>
          <w:sz w:val="23"/>
          <w:szCs w:val="23"/>
        </w:rPr>
        <w:t>(  ) Não possui</w:t>
      </w:r>
      <w:r w:rsidRPr="00E1456F">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E1456F">
        <w:rPr>
          <w:b/>
          <w:sz w:val="23"/>
          <w:szCs w:val="23"/>
          <w:highlight w:val="yellow"/>
        </w:rPr>
        <w:t>ou</w:t>
      </w:r>
      <w:r w:rsidRPr="00E1456F">
        <w:rPr>
          <w:b/>
          <w:sz w:val="23"/>
          <w:szCs w:val="23"/>
        </w:rPr>
        <w:t xml:space="preserve">; </w:t>
      </w:r>
    </w:p>
    <w:p w14:paraId="7D3AD418"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 xml:space="preserve">(  ) Possui </w:t>
      </w:r>
      <w:r w:rsidRPr="00E1456F">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54E7955A"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NÃO MANTÉM</w:t>
      </w:r>
      <w:r w:rsidRPr="00E1456F">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E1456F">
        <w:rPr>
          <w:b/>
          <w:bCs/>
          <w:sz w:val="23"/>
          <w:szCs w:val="23"/>
        </w:rPr>
        <w:t xml:space="preserve"> </w:t>
      </w:r>
      <w:r w:rsidRPr="00E1456F">
        <w:rPr>
          <w:sz w:val="23"/>
          <w:szCs w:val="23"/>
        </w:rPr>
        <w:t>e que se encontra em situação regular perante o Ministério do Trabalho, no que se refere à observância do disposto no inciso XXXIII do artigo 7</w:t>
      </w:r>
      <w:r w:rsidRPr="00E1456F">
        <w:rPr>
          <w:sz w:val="23"/>
          <w:szCs w:val="23"/>
          <w:u w:val="single"/>
          <w:vertAlign w:val="superscript"/>
        </w:rPr>
        <w:t>o</w:t>
      </w:r>
      <w:r w:rsidRPr="00E1456F">
        <w:rPr>
          <w:sz w:val="23"/>
          <w:szCs w:val="23"/>
        </w:rPr>
        <w:t xml:space="preserve"> da Constituição Federal.</w:t>
      </w:r>
    </w:p>
    <w:p w14:paraId="7916035E" w14:textId="77777777" w:rsidR="00EA4850" w:rsidRPr="00E1456F" w:rsidRDefault="00EA4850" w:rsidP="0051334C">
      <w:pPr>
        <w:autoSpaceDE w:val="0"/>
        <w:jc w:val="both"/>
        <w:rPr>
          <w:sz w:val="23"/>
          <w:szCs w:val="23"/>
          <w:lang w:val="pt-PT"/>
        </w:rPr>
      </w:pPr>
    </w:p>
    <w:p w14:paraId="05FFE6B0" w14:textId="77777777" w:rsidR="00EA4850" w:rsidRPr="00E1456F" w:rsidRDefault="00EA4850" w:rsidP="0051334C">
      <w:pPr>
        <w:autoSpaceDE w:val="0"/>
        <w:spacing w:line="360" w:lineRule="auto"/>
        <w:jc w:val="both"/>
        <w:rPr>
          <w:sz w:val="23"/>
          <w:szCs w:val="23"/>
        </w:rPr>
      </w:pPr>
      <w:r w:rsidRPr="00E1456F">
        <w:rPr>
          <w:sz w:val="23"/>
          <w:szCs w:val="23"/>
        </w:rPr>
        <w:t>Por ser expressão da verdade, firmamos a presente.</w:t>
      </w:r>
    </w:p>
    <w:p w14:paraId="4541AAA1" w14:textId="77777777" w:rsidR="00EA4850" w:rsidRPr="00E1456F" w:rsidRDefault="00EA4850" w:rsidP="0051334C">
      <w:pPr>
        <w:autoSpaceDE w:val="0"/>
        <w:spacing w:line="360" w:lineRule="auto"/>
        <w:jc w:val="both"/>
        <w:rPr>
          <w:sz w:val="23"/>
          <w:szCs w:val="23"/>
          <w:lang w:val="pt-PT"/>
        </w:rPr>
      </w:pPr>
    </w:p>
    <w:p w14:paraId="033BC147" w14:textId="77777777" w:rsidR="00EA4850" w:rsidRPr="00E1456F" w:rsidRDefault="00EA4850" w:rsidP="0087658E">
      <w:pPr>
        <w:autoSpaceDE w:val="0"/>
        <w:spacing w:line="360" w:lineRule="auto"/>
        <w:jc w:val="center"/>
        <w:rPr>
          <w:sz w:val="23"/>
          <w:szCs w:val="23"/>
          <w:lang w:val="pt-PT"/>
        </w:rPr>
      </w:pPr>
      <w:r w:rsidRPr="00E1456F">
        <w:rPr>
          <w:sz w:val="23"/>
          <w:szCs w:val="23"/>
          <w:lang w:val="pt-PT"/>
        </w:rPr>
        <w:t>Local, ..... de ..................... de 202...</w:t>
      </w:r>
    </w:p>
    <w:p w14:paraId="14624DA1" w14:textId="77777777" w:rsidR="00EA4850" w:rsidRPr="00E1456F" w:rsidRDefault="00EA4850" w:rsidP="0051334C">
      <w:pPr>
        <w:shd w:val="clear" w:color="auto" w:fill="FFFFFF"/>
        <w:autoSpaceDE w:val="0"/>
        <w:spacing w:line="360" w:lineRule="auto"/>
        <w:jc w:val="both"/>
        <w:rPr>
          <w:b/>
          <w:bCs/>
          <w:sz w:val="23"/>
          <w:szCs w:val="23"/>
        </w:rPr>
      </w:pPr>
    </w:p>
    <w:p w14:paraId="10B79FA5" w14:textId="77777777" w:rsidR="009E1932"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*Assinado e digitalizado.</w:t>
      </w:r>
      <w:r w:rsidR="009E1932" w:rsidRPr="00E1456F">
        <w:rPr>
          <w:b/>
          <w:bCs/>
          <w:sz w:val="23"/>
          <w:szCs w:val="23"/>
        </w:rPr>
        <w:t xml:space="preserve"> </w:t>
      </w:r>
    </w:p>
    <w:p w14:paraId="018B7540" w14:textId="6F74294C" w:rsidR="00B77878"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*Se possível assinar digitalmente.</w:t>
      </w:r>
    </w:p>
    <w:p w14:paraId="77DD3B07" w14:textId="77777777" w:rsidR="00EA4850" w:rsidRPr="00E1456F" w:rsidRDefault="00EA4850" w:rsidP="0087658E">
      <w:pPr>
        <w:autoSpaceDE w:val="0"/>
        <w:spacing w:line="360" w:lineRule="auto"/>
        <w:jc w:val="center"/>
        <w:rPr>
          <w:sz w:val="23"/>
          <w:szCs w:val="23"/>
        </w:rPr>
      </w:pPr>
      <w:r w:rsidRPr="00E1456F">
        <w:rPr>
          <w:sz w:val="23"/>
          <w:szCs w:val="23"/>
        </w:rPr>
        <w:t>_____________________________________</w:t>
      </w:r>
    </w:p>
    <w:p w14:paraId="3308411B" w14:textId="77777777" w:rsidR="009E1932" w:rsidRPr="00E1456F" w:rsidRDefault="00EA4850" w:rsidP="009E1932">
      <w:pPr>
        <w:autoSpaceDE w:val="0"/>
        <w:spacing w:line="360" w:lineRule="auto"/>
        <w:jc w:val="center"/>
        <w:rPr>
          <w:b/>
          <w:bCs/>
          <w:sz w:val="23"/>
          <w:szCs w:val="23"/>
        </w:rPr>
      </w:pPr>
      <w:r w:rsidRPr="00E1456F">
        <w:rPr>
          <w:b/>
          <w:bCs/>
          <w:sz w:val="23"/>
          <w:szCs w:val="23"/>
        </w:rPr>
        <w:t>NOME</w:t>
      </w:r>
    </w:p>
    <w:p w14:paraId="371D42FA" w14:textId="77777777" w:rsidR="009E1932" w:rsidRPr="00E1456F" w:rsidRDefault="009E1932" w:rsidP="009E1932">
      <w:pPr>
        <w:autoSpaceDE w:val="0"/>
        <w:spacing w:line="360" w:lineRule="auto"/>
        <w:jc w:val="center"/>
        <w:rPr>
          <w:b/>
          <w:bCs/>
          <w:sz w:val="23"/>
          <w:szCs w:val="23"/>
        </w:rPr>
      </w:pPr>
      <w:r w:rsidRPr="00E1456F">
        <w:rPr>
          <w:b/>
          <w:bCs/>
          <w:sz w:val="23"/>
          <w:szCs w:val="23"/>
        </w:rPr>
        <w:t>R</w:t>
      </w:r>
      <w:r w:rsidR="00EA4850" w:rsidRPr="00E1456F">
        <w:rPr>
          <w:b/>
          <w:bCs/>
          <w:sz w:val="23"/>
          <w:szCs w:val="23"/>
        </w:rPr>
        <w:t>.G e CPF</w:t>
      </w:r>
    </w:p>
    <w:p w14:paraId="5E5D6C53" w14:textId="45A97343" w:rsidR="00EA4850" w:rsidRPr="00E1456F" w:rsidRDefault="00EA4850" w:rsidP="009E1932">
      <w:pPr>
        <w:autoSpaceDE w:val="0"/>
        <w:spacing w:line="360" w:lineRule="auto"/>
        <w:jc w:val="center"/>
        <w:rPr>
          <w:b/>
          <w:bCs/>
          <w:sz w:val="23"/>
          <w:szCs w:val="23"/>
        </w:rPr>
      </w:pPr>
      <w:r w:rsidRPr="00E1456F">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1908A3F"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1144FC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465F2A"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DBD9E9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E7AF91D"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EB3AA4B"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D98FA8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0CEF8FC"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F32B86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7D86376"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6C9A62"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86B666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B43B41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F5FAA5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3415E3D5"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6D22644"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712C7E9"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68BFAE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3245D48"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51B816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B3F2136" w14:textId="77777777" w:rsidR="00E1456F" w:rsidRPr="00636BE3"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290F8DE" w14:textId="5FE9C638" w:rsidR="00EA4850" w:rsidRPr="00636BE3" w:rsidRDefault="00E1456F"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3A240874"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E1456F">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D8751A2"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A654BC">
        <w:rPr>
          <w:sz w:val="23"/>
          <w:szCs w:val="23"/>
        </w:rPr>
        <w:t>25</w:t>
      </w:r>
      <w:r w:rsidRPr="00636BE3">
        <w:rPr>
          <w:sz w:val="23"/>
          <w:szCs w:val="23"/>
        </w:rPr>
        <w:t>/</w:t>
      </w:r>
      <w:r w:rsidR="005B458B">
        <w:rPr>
          <w:sz w:val="23"/>
          <w:szCs w:val="23"/>
        </w:rPr>
        <w:t>202</w:t>
      </w:r>
      <w:r w:rsidR="00306470">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A654BC">
        <w:rPr>
          <w:sz w:val="23"/>
          <w:szCs w:val="23"/>
        </w:rPr>
        <w:t>27</w:t>
      </w:r>
      <w:r w:rsidRPr="00636BE3">
        <w:rPr>
          <w:sz w:val="23"/>
          <w:szCs w:val="23"/>
        </w:rPr>
        <w:t>/</w:t>
      </w:r>
      <w:r w:rsidR="005B458B">
        <w:rPr>
          <w:sz w:val="23"/>
          <w:szCs w:val="23"/>
        </w:rPr>
        <w:t>202</w:t>
      </w:r>
      <w:r w:rsidR="00306470">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A654BC">
        <w:rPr>
          <w:sz w:val="23"/>
          <w:szCs w:val="23"/>
        </w:rPr>
        <w:t>40</w:t>
      </w:r>
      <w:r w:rsidRPr="00636BE3">
        <w:rPr>
          <w:sz w:val="23"/>
          <w:szCs w:val="23"/>
        </w:rPr>
        <w:t>/</w:t>
      </w:r>
      <w:r w:rsidR="005B458B">
        <w:rPr>
          <w:sz w:val="23"/>
          <w:szCs w:val="23"/>
        </w:rPr>
        <w:t>202</w:t>
      </w:r>
      <w:r w:rsidR="00306470">
        <w:rPr>
          <w:sz w:val="23"/>
          <w:szCs w:val="23"/>
        </w:rPr>
        <w:t>6</w:t>
      </w:r>
    </w:p>
    <w:p w14:paraId="5E6BF6D2" w14:textId="3E487FB0"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E87FEC" w:rsidRPr="00804204">
        <w:rPr>
          <w:rFonts w:ascii="Times New Roman" w:hAnsi="Times New Roman" w:cs="Times New Roman"/>
          <w:sz w:val="22"/>
          <w:szCs w:val="22"/>
        </w:rPr>
        <w:t xml:space="preserve">Aquisição de </w:t>
      </w:r>
      <w:r w:rsidR="00A654BC">
        <w:rPr>
          <w:rFonts w:ascii="Times New Roman" w:hAnsi="Times New Roman" w:cs="Times New Roman"/>
          <w:sz w:val="22"/>
          <w:szCs w:val="22"/>
        </w:rPr>
        <w:t>Retroescavadeira</w:t>
      </w:r>
      <w:r w:rsidR="00E87FEC" w:rsidRPr="00804204">
        <w:rPr>
          <w:rFonts w:ascii="Times New Roman" w:hAnsi="Times New Roman" w:cs="Times New Roman"/>
          <w:sz w:val="22"/>
          <w:szCs w:val="22"/>
        </w:rPr>
        <w:t>, através de entrega única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3A5E20B8"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w:t>
      </w:r>
      <w:r w:rsidRPr="00743CF8">
        <w:rPr>
          <w:b/>
          <w:sz w:val="23"/>
          <w:szCs w:val="23"/>
          <w:lang w:eastAsia="pt-BR"/>
        </w:rPr>
        <w:t xml:space="preserve">A entrega será em até </w:t>
      </w:r>
      <w:r w:rsidR="002A1E2A" w:rsidRPr="00743CF8">
        <w:rPr>
          <w:b/>
          <w:sz w:val="23"/>
          <w:szCs w:val="23"/>
          <w:lang w:eastAsia="pt-BR"/>
        </w:rPr>
        <w:t>120 (cento e vinte)</w:t>
      </w:r>
      <w:r w:rsidRPr="00743CF8">
        <w:rPr>
          <w:b/>
          <w:sz w:val="23"/>
          <w:szCs w:val="23"/>
          <w:lang w:eastAsia="pt-BR"/>
        </w:rPr>
        <w:t xml:space="preserve"> dias</w:t>
      </w:r>
      <w:r w:rsidRPr="00636BE3">
        <w:rPr>
          <w:sz w:val="23"/>
          <w:szCs w:val="23"/>
          <w:lang w:eastAsia="pt-BR"/>
        </w:rPr>
        <w:t xml:space="preserve"> a contar </w:t>
      </w:r>
      <w:r w:rsidR="00306470">
        <w:rPr>
          <w:sz w:val="23"/>
          <w:szCs w:val="23"/>
          <w:lang w:eastAsia="pt-BR"/>
        </w:rPr>
        <w:t>da assinatura do contrato</w:t>
      </w:r>
      <w:r w:rsidRPr="00636BE3">
        <w:rPr>
          <w:sz w:val="23"/>
          <w:szCs w:val="23"/>
          <w:lang w:eastAsia="pt-BR"/>
        </w:rPr>
        <w:t>.</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66C9BB1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 xml:space="preserve">d) Local da Entrega, conforme descrito </w:t>
      </w:r>
      <w:r w:rsidR="00306470">
        <w:rPr>
          <w:sz w:val="23"/>
          <w:szCs w:val="23"/>
          <w:lang w:eastAsia="pt-BR"/>
        </w:rPr>
        <w:t>no Anexo I – termo de referência</w:t>
      </w:r>
      <w:r w:rsidRPr="00636BE3">
        <w:rPr>
          <w:sz w:val="23"/>
          <w:szCs w:val="23"/>
          <w:lang w:eastAsia="pt-BR"/>
        </w:rPr>
        <w:t>.</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13650F01"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E1456F">
        <w:rPr>
          <w:b/>
          <w:bCs/>
          <w:sz w:val="23"/>
          <w:szCs w:val="23"/>
        </w:rPr>
        <w:t>I</w:t>
      </w:r>
      <w:r w:rsidRPr="00636BE3">
        <w:rPr>
          <w:b/>
          <w:bCs/>
          <w:sz w:val="23"/>
          <w:szCs w:val="23"/>
        </w:rPr>
        <w:t>V</w:t>
      </w:r>
    </w:p>
    <w:p w14:paraId="660ACAA4" w14:textId="0ABBDF8E"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A654BC">
        <w:rPr>
          <w:b/>
          <w:bCs/>
          <w:sz w:val="23"/>
          <w:szCs w:val="23"/>
          <w:lang w:val="pt-PT"/>
        </w:rPr>
        <w:t>25</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A654BC">
        <w:rPr>
          <w:b/>
          <w:bCs/>
          <w:sz w:val="23"/>
          <w:szCs w:val="23"/>
          <w:lang w:val="pt-PT"/>
        </w:rPr>
        <w:t>27</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A654BC">
        <w:rPr>
          <w:b/>
          <w:sz w:val="23"/>
          <w:szCs w:val="23"/>
          <w:lang w:val="pt-PT"/>
        </w:rPr>
        <w:t>40</w:t>
      </w:r>
      <w:r w:rsidRPr="00636BE3">
        <w:rPr>
          <w:b/>
          <w:sz w:val="23"/>
          <w:szCs w:val="23"/>
          <w:lang w:val="pt-PT"/>
        </w:rPr>
        <w:t>/</w:t>
      </w:r>
      <w:r w:rsidR="005B458B">
        <w:rPr>
          <w:b/>
          <w:sz w:val="23"/>
          <w:szCs w:val="23"/>
          <w:lang w:val="pt-PT"/>
        </w:rPr>
        <w:t>202</w:t>
      </w:r>
      <w:r w:rsidR="00306470">
        <w:rPr>
          <w:b/>
          <w:sz w:val="23"/>
          <w:szCs w:val="23"/>
          <w:lang w:val="pt-PT"/>
        </w:rPr>
        <w:t>6</w:t>
      </w:r>
    </w:p>
    <w:p w14:paraId="470CDB41" w14:textId="565A63F2"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w:t>
      </w:r>
      <w:r w:rsidR="003B0117">
        <w:rPr>
          <w:b/>
          <w:bCs/>
          <w:sz w:val="23"/>
          <w:szCs w:val="23"/>
        </w:rPr>
        <w:t>O</w:t>
      </w:r>
      <w:r w:rsidRPr="00636BE3">
        <w:rPr>
          <w:b/>
          <w:bCs/>
          <w:sz w:val="23"/>
          <w:szCs w:val="23"/>
        </w:rPr>
        <w:t xml:space="preserve"> </w:t>
      </w:r>
      <w:r w:rsidR="0071283E">
        <w:rPr>
          <w:b/>
          <w:bCs/>
          <w:sz w:val="23"/>
          <w:szCs w:val="23"/>
        </w:rPr>
        <w:t xml:space="preserve">CONTRATO </w:t>
      </w:r>
      <w:r w:rsidRPr="00636BE3">
        <w:rPr>
          <w:b/>
          <w:bCs/>
          <w:sz w:val="23"/>
          <w:szCs w:val="23"/>
        </w:rPr>
        <w:t>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31A35406"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w:t>
            </w:r>
            <w:r w:rsidR="0071283E">
              <w:rPr>
                <w:rFonts w:ascii="Times New Roman" w:hAnsi="Times New Roman" w:cs="Times New Roman"/>
                <w:b/>
                <w:bCs/>
                <w:sz w:val="20"/>
                <w:szCs w:val="23"/>
                <w:u w:val="single"/>
              </w:rPr>
              <w:t>O</w:t>
            </w:r>
            <w:r w:rsidRPr="00636BE3">
              <w:rPr>
                <w:rFonts w:ascii="Times New Roman" w:hAnsi="Times New Roman" w:cs="Times New Roman"/>
                <w:b/>
                <w:bCs/>
                <w:sz w:val="20"/>
                <w:szCs w:val="23"/>
                <w:u w:val="single"/>
              </w:rPr>
              <w:t xml:space="preserve"> </w:t>
            </w:r>
            <w:r w:rsidR="0071283E">
              <w:rPr>
                <w:rFonts w:ascii="Times New Roman" w:hAnsi="Times New Roman" w:cs="Times New Roman"/>
                <w:b/>
                <w:bCs/>
                <w:sz w:val="20"/>
                <w:szCs w:val="23"/>
                <w:u w:val="single"/>
              </w:rPr>
              <w:t>CONTRATO</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6A9F11E"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assinatura </w:t>
      </w:r>
      <w:r w:rsidR="00B41451">
        <w:rPr>
          <w:bCs/>
          <w:sz w:val="20"/>
          <w:szCs w:val="23"/>
        </w:rPr>
        <w:t>do Contrato</w:t>
      </w:r>
      <w:r w:rsidRPr="00636BE3">
        <w:rPr>
          <w:bCs/>
          <w:sz w:val="20"/>
          <w:szCs w:val="23"/>
        </w:rPr>
        <w:t>.</w:t>
      </w:r>
    </w:p>
    <w:p w14:paraId="470A730B" w14:textId="59AD2AB5"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w:t>
      </w:r>
      <w:r w:rsidR="00B41451">
        <w:rPr>
          <w:sz w:val="20"/>
          <w:szCs w:val="23"/>
        </w:rPr>
        <w:t>do Contrato</w:t>
      </w:r>
      <w:r w:rsidRPr="00636BE3">
        <w:rPr>
          <w:sz w:val="20"/>
          <w:szCs w:val="23"/>
        </w:rPr>
        <w:t xml:space="preserve">, prestar toda assistência e orientação que se fizerem necessárias, conforme art. </w:t>
      </w:r>
      <w:r w:rsidR="0071283E">
        <w:rPr>
          <w:sz w:val="20"/>
          <w:szCs w:val="23"/>
        </w:rPr>
        <w:t>118</w:t>
      </w:r>
      <w:r w:rsidRPr="00636BE3">
        <w:rPr>
          <w:sz w:val="20"/>
          <w:szCs w:val="23"/>
        </w:rPr>
        <w:t xml:space="preserve"> da Lei Federal no </w:t>
      </w:r>
      <w:r w:rsidR="0071283E">
        <w:rPr>
          <w:sz w:val="20"/>
          <w:szCs w:val="23"/>
        </w:rPr>
        <w:t>14.133</w:t>
      </w:r>
      <w:r w:rsidR="00D4147F">
        <w:rPr>
          <w:sz w:val="20"/>
          <w:szCs w:val="23"/>
        </w:rPr>
        <w:t>/2021</w:t>
      </w:r>
      <w:r w:rsidRPr="00636BE3">
        <w:rPr>
          <w:sz w:val="20"/>
          <w:szCs w:val="23"/>
        </w:rPr>
        <w:t xml:space="preserve">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6A142643" w14:textId="26FD4A12" w:rsidR="00AE65D1" w:rsidRPr="00306470" w:rsidRDefault="00AE65D1" w:rsidP="00AE65D1">
      <w:pPr>
        <w:tabs>
          <w:tab w:val="left" w:pos="0"/>
        </w:tabs>
        <w:spacing w:line="360" w:lineRule="auto"/>
        <w:ind w:right="-1"/>
        <w:jc w:val="center"/>
        <w:rPr>
          <w:b/>
          <w:sz w:val="22"/>
          <w:szCs w:val="22"/>
        </w:rPr>
      </w:pPr>
      <w:r w:rsidRPr="00306470">
        <w:rPr>
          <w:b/>
          <w:sz w:val="22"/>
          <w:szCs w:val="22"/>
        </w:rPr>
        <w:lastRenderedPageBreak/>
        <w:t>ANEXO V – MINUTA DO CONTRATO</w:t>
      </w:r>
    </w:p>
    <w:p w14:paraId="220CD1A7" w14:textId="0C429524" w:rsidR="00AE65D1" w:rsidRPr="00C56EC9" w:rsidRDefault="00AE65D1" w:rsidP="00AE65D1">
      <w:pPr>
        <w:keepNext/>
        <w:spacing w:line="360" w:lineRule="auto"/>
        <w:jc w:val="both"/>
        <w:rPr>
          <w:b/>
          <w:bCs/>
          <w:color w:val="000000"/>
          <w:sz w:val="22"/>
          <w:szCs w:val="22"/>
        </w:rPr>
      </w:pPr>
      <w:r w:rsidRPr="00306470">
        <w:rPr>
          <w:b/>
          <w:sz w:val="22"/>
          <w:szCs w:val="22"/>
        </w:rPr>
        <w:t xml:space="preserve">TERMO DE CONTRATO PARA </w:t>
      </w:r>
      <w:r w:rsidRPr="00C56EC9">
        <w:rPr>
          <w:b/>
          <w:sz w:val="22"/>
          <w:szCs w:val="22"/>
        </w:rPr>
        <w:t>A AQUISIÇÃO</w:t>
      </w:r>
      <w:r w:rsidR="00A654BC" w:rsidRPr="00C56EC9">
        <w:rPr>
          <w:b/>
          <w:sz w:val="22"/>
          <w:szCs w:val="22"/>
        </w:rPr>
        <w:t xml:space="preserve"> </w:t>
      </w:r>
      <w:r w:rsidRPr="00C56EC9">
        <w:rPr>
          <w:b/>
          <w:sz w:val="22"/>
          <w:szCs w:val="22"/>
        </w:rPr>
        <w:t xml:space="preserve">DE XXXXXXXXXXX, QUE ENTRE SI FAZEM O SERVIÇO AUTÔNOMO DE ÁGUA E ESGOTOS DE INDAIATUBA - </w:t>
      </w:r>
      <w:r w:rsidRPr="00C56EC9">
        <w:rPr>
          <w:b/>
          <w:i/>
          <w:sz w:val="22"/>
          <w:szCs w:val="22"/>
        </w:rPr>
        <w:t>SAAE</w:t>
      </w:r>
      <w:r w:rsidRPr="00C56EC9">
        <w:rPr>
          <w:b/>
          <w:sz w:val="22"/>
          <w:szCs w:val="22"/>
        </w:rPr>
        <w:t xml:space="preserve"> E XXX, </w:t>
      </w:r>
      <w:r w:rsidRPr="00C56EC9">
        <w:rPr>
          <w:b/>
          <w:color w:val="000000"/>
          <w:sz w:val="22"/>
          <w:szCs w:val="22"/>
        </w:rPr>
        <w:t xml:space="preserve">REALIZADO SOB A ÉGIDE DA LEI </w:t>
      </w:r>
      <w:r w:rsidRPr="00C56EC9">
        <w:rPr>
          <w:b/>
          <w:bCs/>
          <w:color w:val="000000"/>
          <w:sz w:val="22"/>
          <w:szCs w:val="22"/>
        </w:rPr>
        <w:t>N</w:t>
      </w:r>
      <w:r w:rsidRPr="00C56EC9">
        <w:rPr>
          <w:b/>
          <w:bCs/>
          <w:color w:val="000000"/>
          <w:sz w:val="22"/>
          <w:szCs w:val="22"/>
          <w:u w:val="single"/>
          <w:vertAlign w:val="superscript"/>
        </w:rPr>
        <w:t>o</w:t>
      </w:r>
      <w:r w:rsidRPr="00C56EC9">
        <w:rPr>
          <w:b/>
          <w:color w:val="000000"/>
          <w:sz w:val="22"/>
          <w:szCs w:val="22"/>
        </w:rPr>
        <w:t xml:space="preserve"> 14.133/21</w:t>
      </w:r>
      <w:r w:rsidRPr="00C56EC9">
        <w:rPr>
          <w:b/>
          <w:bCs/>
          <w:color w:val="000000"/>
          <w:sz w:val="22"/>
          <w:szCs w:val="22"/>
        </w:rPr>
        <w:t>.</w:t>
      </w:r>
    </w:p>
    <w:p w14:paraId="60D3AA10" w14:textId="77777777" w:rsidR="00AE65D1" w:rsidRPr="00C56EC9" w:rsidRDefault="00AE65D1" w:rsidP="00AE65D1">
      <w:pPr>
        <w:spacing w:line="360" w:lineRule="auto"/>
        <w:jc w:val="both"/>
        <w:rPr>
          <w:b/>
          <w:sz w:val="22"/>
          <w:szCs w:val="22"/>
        </w:rPr>
      </w:pPr>
    </w:p>
    <w:tbl>
      <w:tblPr>
        <w:tblW w:w="5000" w:type="pct"/>
        <w:tblCellMar>
          <w:left w:w="70" w:type="dxa"/>
          <w:right w:w="70" w:type="dxa"/>
        </w:tblCellMar>
        <w:tblLook w:val="0000" w:firstRow="0" w:lastRow="0" w:firstColumn="0" w:lastColumn="0" w:noHBand="0" w:noVBand="0"/>
      </w:tblPr>
      <w:tblGrid>
        <w:gridCol w:w="3828"/>
        <w:gridCol w:w="218"/>
        <w:gridCol w:w="5025"/>
      </w:tblGrid>
      <w:tr w:rsidR="00AE65D1" w:rsidRPr="00C56EC9" w14:paraId="4700764C" w14:textId="77777777" w:rsidTr="009B26CE">
        <w:trPr>
          <w:trHeight w:val="397"/>
        </w:trPr>
        <w:tc>
          <w:tcPr>
            <w:tcW w:w="2110" w:type="pct"/>
            <w:shd w:val="clear" w:color="auto" w:fill="auto"/>
            <w:vAlign w:val="center"/>
          </w:tcPr>
          <w:p w14:paraId="33302312" w14:textId="77777777" w:rsidR="00AE65D1" w:rsidRPr="00C56EC9" w:rsidRDefault="00AE65D1" w:rsidP="00706902">
            <w:pPr>
              <w:widowControl w:val="0"/>
              <w:snapToGrid w:val="0"/>
              <w:ind w:right="5"/>
              <w:jc w:val="both"/>
              <w:rPr>
                <w:b/>
                <w:bCs/>
                <w:sz w:val="22"/>
                <w:szCs w:val="22"/>
              </w:rPr>
            </w:pPr>
            <w:r w:rsidRPr="00C56EC9">
              <w:rPr>
                <w:b/>
                <w:bCs/>
                <w:sz w:val="22"/>
                <w:szCs w:val="22"/>
              </w:rPr>
              <w:t>CONTRATADA</w:t>
            </w:r>
          </w:p>
        </w:tc>
        <w:tc>
          <w:tcPr>
            <w:tcW w:w="120" w:type="pct"/>
            <w:shd w:val="clear" w:color="auto" w:fill="auto"/>
            <w:vAlign w:val="center"/>
          </w:tcPr>
          <w:p w14:paraId="58BE3BA9" w14:textId="77777777" w:rsidR="00AE65D1" w:rsidRPr="00C56EC9" w:rsidRDefault="00AE65D1" w:rsidP="00706902">
            <w:pPr>
              <w:widowControl w:val="0"/>
              <w:snapToGrid w:val="0"/>
              <w:jc w:val="both"/>
              <w:rPr>
                <w:b/>
                <w:sz w:val="22"/>
                <w:szCs w:val="22"/>
              </w:rPr>
            </w:pPr>
            <w:r w:rsidRPr="00C56EC9">
              <w:rPr>
                <w:b/>
                <w:sz w:val="22"/>
                <w:szCs w:val="22"/>
              </w:rPr>
              <w:t>:</w:t>
            </w:r>
          </w:p>
        </w:tc>
        <w:tc>
          <w:tcPr>
            <w:tcW w:w="2770" w:type="pct"/>
            <w:shd w:val="clear" w:color="auto" w:fill="auto"/>
            <w:vAlign w:val="center"/>
          </w:tcPr>
          <w:p w14:paraId="15039F3C" w14:textId="77777777" w:rsidR="00AE65D1" w:rsidRPr="00C56EC9" w:rsidRDefault="00AE65D1" w:rsidP="00706902">
            <w:pPr>
              <w:widowControl w:val="0"/>
              <w:snapToGrid w:val="0"/>
              <w:jc w:val="both"/>
              <w:rPr>
                <w:sz w:val="22"/>
                <w:szCs w:val="22"/>
              </w:rPr>
            </w:pPr>
          </w:p>
        </w:tc>
      </w:tr>
      <w:tr w:rsidR="00AE65D1" w:rsidRPr="00C56EC9" w14:paraId="35321CCF" w14:textId="77777777" w:rsidTr="009B26CE">
        <w:trPr>
          <w:trHeight w:val="397"/>
        </w:trPr>
        <w:tc>
          <w:tcPr>
            <w:tcW w:w="2110" w:type="pct"/>
            <w:shd w:val="clear" w:color="auto" w:fill="auto"/>
            <w:vAlign w:val="center"/>
          </w:tcPr>
          <w:p w14:paraId="77C70F9B" w14:textId="77777777" w:rsidR="00AE65D1" w:rsidRPr="00C56EC9" w:rsidRDefault="00AE65D1" w:rsidP="00706902">
            <w:pPr>
              <w:widowControl w:val="0"/>
              <w:snapToGrid w:val="0"/>
              <w:ind w:right="5"/>
              <w:jc w:val="both"/>
              <w:rPr>
                <w:b/>
                <w:bCs/>
                <w:sz w:val="22"/>
                <w:szCs w:val="22"/>
                <w:vertAlign w:val="superscript"/>
              </w:rPr>
            </w:pPr>
            <w:r w:rsidRPr="00C56EC9">
              <w:rPr>
                <w:b/>
                <w:sz w:val="22"/>
                <w:szCs w:val="22"/>
              </w:rPr>
              <w:t xml:space="preserve">CONTRATO </w:t>
            </w:r>
            <w:r w:rsidRPr="00C56EC9">
              <w:rPr>
                <w:b/>
                <w:bCs/>
                <w:sz w:val="22"/>
                <w:szCs w:val="22"/>
              </w:rPr>
              <w:t>N</w:t>
            </w:r>
            <w:r w:rsidRPr="00C56EC9">
              <w:rPr>
                <w:b/>
                <w:bCs/>
                <w:strike/>
                <w:sz w:val="22"/>
                <w:szCs w:val="22"/>
                <w:vertAlign w:val="superscript"/>
              </w:rPr>
              <w:t>º</w:t>
            </w:r>
          </w:p>
        </w:tc>
        <w:tc>
          <w:tcPr>
            <w:tcW w:w="120" w:type="pct"/>
            <w:shd w:val="clear" w:color="auto" w:fill="auto"/>
            <w:vAlign w:val="center"/>
          </w:tcPr>
          <w:p w14:paraId="2AAEB0E2" w14:textId="77777777" w:rsidR="00AE65D1" w:rsidRPr="00C56EC9" w:rsidRDefault="00AE65D1" w:rsidP="00706902">
            <w:pPr>
              <w:widowControl w:val="0"/>
              <w:snapToGrid w:val="0"/>
              <w:jc w:val="both"/>
              <w:rPr>
                <w:b/>
                <w:sz w:val="22"/>
                <w:szCs w:val="22"/>
              </w:rPr>
            </w:pPr>
            <w:r w:rsidRPr="00C56EC9">
              <w:rPr>
                <w:b/>
                <w:sz w:val="22"/>
                <w:szCs w:val="22"/>
              </w:rPr>
              <w:t>:</w:t>
            </w:r>
          </w:p>
        </w:tc>
        <w:tc>
          <w:tcPr>
            <w:tcW w:w="2770" w:type="pct"/>
            <w:shd w:val="clear" w:color="auto" w:fill="auto"/>
            <w:vAlign w:val="center"/>
          </w:tcPr>
          <w:p w14:paraId="0AC4A672" w14:textId="77777777" w:rsidR="00AE65D1" w:rsidRPr="00C56EC9" w:rsidRDefault="00AE65D1" w:rsidP="00706902">
            <w:pPr>
              <w:widowControl w:val="0"/>
              <w:snapToGrid w:val="0"/>
              <w:jc w:val="both"/>
              <w:rPr>
                <w:sz w:val="22"/>
                <w:szCs w:val="22"/>
              </w:rPr>
            </w:pPr>
          </w:p>
        </w:tc>
      </w:tr>
      <w:tr w:rsidR="00AE65D1" w:rsidRPr="00C56EC9" w14:paraId="6F9130FD" w14:textId="77777777" w:rsidTr="009B26CE">
        <w:trPr>
          <w:trHeight w:val="397"/>
        </w:trPr>
        <w:tc>
          <w:tcPr>
            <w:tcW w:w="2110" w:type="pct"/>
            <w:shd w:val="clear" w:color="auto" w:fill="auto"/>
            <w:vAlign w:val="center"/>
          </w:tcPr>
          <w:p w14:paraId="5E881048" w14:textId="77777777" w:rsidR="00AE65D1" w:rsidRPr="00C56EC9" w:rsidRDefault="00AE65D1" w:rsidP="00706902">
            <w:pPr>
              <w:widowControl w:val="0"/>
              <w:snapToGrid w:val="0"/>
              <w:ind w:right="5"/>
              <w:jc w:val="both"/>
              <w:rPr>
                <w:b/>
                <w:bCs/>
                <w:sz w:val="22"/>
                <w:szCs w:val="22"/>
                <w:u w:val="single"/>
                <w:vertAlign w:val="superscript"/>
              </w:rPr>
            </w:pPr>
            <w:r w:rsidRPr="00C56EC9">
              <w:rPr>
                <w:b/>
                <w:sz w:val="22"/>
                <w:szCs w:val="22"/>
              </w:rPr>
              <w:t xml:space="preserve">PREGÃO ELETRÔNICO </w:t>
            </w:r>
            <w:r w:rsidRPr="00C56EC9">
              <w:rPr>
                <w:b/>
                <w:bCs/>
                <w:sz w:val="22"/>
                <w:szCs w:val="22"/>
              </w:rPr>
              <w:t>N</w:t>
            </w:r>
            <w:r w:rsidRPr="00C56EC9">
              <w:rPr>
                <w:b/>
                <w:bCs/>
                <w:sz w:val="22"/>
                <w:szCs w:val="22"/>
                <w:u w:val="single"/>
                <w:vertAlign w:val="superscript"/>
              </w:rPr>
              <w:t>o</w:t>
            </w:r>
          </w:p>
        </w:tc>
        <w:tc>
          <w:tcPr>
            <w:tcW w:w="120" w:type="pct"/>
            <w:shd w:val="clear" w:color="auto" w:fill="auto"/>
            <w:vAlign w:val="center"/>
          </w:tcPr>
          <w:p w14:paraId="24E58741" w14:textId="77777777" w:rsidR="00AE65D1" w:rsidRPr="00C56EC9" w:rsidRDefault="00AE65D1" w:rsidP="00706902">
            <w:pPr>
              <w:widowControl w:val="0"/>
              <w:snapToGrid w:val="0"/>
              <w:jc w:val="both"/>
              <w:rPr>
                <w:b/>
                <w:sz w:val="22"/>
                <w:szCs w:val="22"/>
              </w:rPr>
            </w:pPr>
            <w:r w:rsidRPr="00C56EC9">
              <w:rPr>
                <w:b/>
                <w:sz w:val="22"/>
                <w:szCs w:val="22"/>
              </w:rPr>
              <w:t>:</w:t>
            </w:r>
          </w:p>
        </w:tc>
        <w:tc>
          <w:tcPr>
            <w:tcW w:w="2770" w:type="pct"/>
            <w:shd w:val="clear" w:color="auto" w:fill="auto"/>
            <w:vAlign w:val="center"/>
          </w:tcPr>
          <w:p w14:paraId="14828E13" w14:textId="2226FD70" w:rsidR="00AE65D1" w:rsidRPr="00C56EC9" w:rsidRDefault="002F639E" w:rsidP="00306470">
            <w:pPr>
              <w:widowControl w:val="0"/>
              <w:snapToGrid w:val="0"/>
              <w:jc w:val="both"/>
              <w:rPr>
                <w:sz w:val="22"/>
                <w:szCs w:val="22"/>
              </w:rPr>
            </w:pPr>
            <w:r w:rsidRPr="00C56EC9">
              <w:rPr>
                <w:sz w:val="22"/>
                <w:szCs w:val="22"/>
              </w:rPr>
              <w:t>xx/</w:t>
            </w:r>
            <w:r w:rsidR="005B458B" w:rsidRPr="00C56EC9">
              <w:rPr>
                <w:sz w:val="22"/>
                <w:szCs w:val="22"/>
              </w:rPr>
              <w:t>202</w:t>
            </w:r>
            <w:r w:rsidR="00306470" w:rsidRPr="00C56EC9">
              <w:rPr>
                <w:sz w:val="22"/>
                <w:szCs w:val="22"/>
              </w:rPr>
              <w:t>6</w:t>
            </w:r>
          </w:p>
        </w:tc>
      </w:tr>
      <w:tr w:rsidR="00AE65D1" w:rsidRPr="00C56EC9" w14:paraId="2A10DDBC" w14:textId="77777777" w:rsidTr="009B26CE">
        <w:trPr>
          <w:trHeight w:val="397"/>
        </w:trPr>
        <w:tc>
          <w:tcPr>
            <w:tcW w:w="2110" w:type="pct"/>
            <w:shd w:val="clear" w:color="auto" w:fill="auto"/>
            <w:vAlign w:val="center"/>
          </w:tcPr>
          <w:p w14:paraId="30113BB1" w14:textId="77777777" w:rsidR="00AE65D1" w:rsidRPr="00C56EC9" w:rsidRDefault="00AE65D1" w:rsidP="00706902">
            <w:pPr>
              <w:widowControl w:val="0"/>
              <w:snapToGrid w:val="0"/>
              <w:ind w:right="5"/>
              <w:jc w:val="both"/>
              <w:rPr>
                <w:b/>
                <w:bCs/>
                <w:sz w:val="22"/>
                <w:szCs w:val="22"/>
                <w:vertAlign w:val="superscript"/>
              </w:rPr>
            </w:pPr>
            <w:r w:rsidRPr="00C56EC9">
              <w:rPr>
                <w:b/>
                <w:sz w:val="22"/>
                <w:szCs w:val="22"/>
              </w:rPr>
              <w:t xml:space="preserve">EDITAL </w:t>
            </w:r>
            <w:r w:rsidRPr="00C56EC9">
              <w:rPr>
                <w:b/>
                <w:bCs/>
                <w:sz w:val="22"/>
                <w:szCs w:val="22"/>
              </w:rPr>
              <w:t>N</w:t>
            </w:r>
            <w:r w:rsidRPr="00C56EC9">
              <w:rPr>
                <w:b/>
                <w:bCs/>
                <w:sz w:val="22"/>
                <w:szCs w:val="22"/>
                <w:u w:val="single"/>
                <w:vertAlign w:val="superscript"/>
              </w:rPr>
              <w:t>o</w:t>
            </w:r>
          </w:p>
        </w:tc>
        <w:tc>
          <w:tcPr>
            <w:tcW w:w="120" w:type="pct"/>
            <w:shd w:val="clear" w:color="auto" w:fill="auto"/>
            <w:vAlign w:val="center"/>
          </w:tcPr>
          <w:p w14:paraId="202BD0CA" w14:textId="77777777" w:rsidR="00AE65D1" w:rsidRPr="00C56EC9" w:rsidRDefault="00AE65D1" w:rsidP="00706902">
            <w:pPr>
              <w:widowControl w:val="0"/>
              <w:snapToGrid w:val="0"/>
              <w:jc w:val="both"/>
              <w:rPr>
                <w:b/>
                <w:sz w:val="22"/>
                <w:szCs w:val="22"/>
              </w:rPr>
            </w:pPr>
            <w:r w:rsidRPr="00C56EC9">
              <w:rPr>
                <w:b/>
                <w:sz w:val="22"/>
                <w:szCs w:val="22"/>
              </w:rPr>
              <w:t>:</w:t>
            </w:r>
          </w:p>
        </w:tc>
        <w:tc>
          <w:tcPr>
            <w:tcW w:w="2770" w:type="pct"/>
            <w:shd w:val="clear" w:color="auto" w:fill="auto"/>
            <w:vAlign w:val="center"/>
          </w:tcPr>
          <w:p w14:paraId="4BF5A6E8" w14:textId="37004F98" w:rsidR="00AE65D1" w:rsidRPr="00C56EC9" w:rsidRDefault="002F639E" w:rsidP="00306470">
            <w:pPr>
              <w:widowControl w:val="0"/>
              <w:snapToGrid w:val="0"/>
              <w:jc w:val="both"/>
              <w:rPr>
                <w:sz w:val="22"/>
                <w:szCs w:val="22"/>
              </w:rPr>
            </w:pPr>
            <w:r w:rsidRPr="00C56EC9">
              <w:rPr>
                <w:sz w:val="22"/>
                <w:szCs w:val="22"/>
              </w:rPr>
              <w:t>xx/</w:t>
            </w:r>
            <w:r w:rsidR="005B458B" w:rsidRPr="00C56EC9">
              <w:rPr>
                <w:sz w:val="22"/>
                <w:szCs w:val="22"/>
              </w:rPr>
              <w:t>202</w:t>
            </w:r>
            <w:r w:rsidR="00306470" w:rsidRPr="00C56EC9">
              <w:rPr>
                <w:sz w:val="22"/>
                <w:szCs w:val="22"/>
              </w:rPr>
              <w:t>6</w:t>
            </w:r>
          </w:p>
        </w:tc>
      </w:tr>
      <w:tr w:rsidR="00AE65D1" w:rsidRPr="00306470" w14:paraId="49E40629" w14:textId="77777777" w:rsidTr="009B26CE">
        <w:trPr>
          <w:trHeight w:val="397"/>
        </w:trPr>
        <w:tc>
          <w:tcPr>
            <w:tcW w:w="2110" w:type="pct"/>
            <w:shd w:val="clear" w:color="auto" w:fill="auto"/>
            <w:vAlign w:val="center"/>
          </w:tcPr>
          <w:p w14:paraId="64174BC3" w14:textId="77777777" w:rsidR="00AE65D1" w:rsidRPr="00C56EC9" w:rsidRDefault="00AE65D1" w:rsidP="00706902">
            <w:pPr>
              <w:widowControl w:val="0"/>
              <w:snapToGrid w:val="0"/>
              <w:ind w:right="5"/>
              <w:jc w:val="both"/>
              <w:rPr>
                <w:b/>
                <w:bCs/>
                <w:sz w:val="22"/>
                <w:szCs w:val="22"/>
                <w:vertAlign w:val="superscript"/>
              </w:rPr>
            </w:pPr>
            <w:r w:rsidRPr="00C56EC9">
              <w:rPr>
                <w:b/>
                <w:sz w:val="22"/>
                <w:szCs w:val="22"/>
              </w:rPr>
              <w:t xml:space="preserve">PROCESSO </w:t>
            </w:r>
            <w:r w:rsidRPr="00C56EC9">
              <w:rPr>
                <w:b/>
                <w:bCs/>
                <w:sz w:val="22"/>
                <w:szCs w:val="22"/>
              </w:rPr>
              <w:t>N</w:t>
            </w:r>
            <w:r w:rsidRPr="00C56EC9">
              <w:rPr>
                <w:b/>
                <w:bCs/>
                <w:sz w:val="22"/>
                <w:szCs w:val="22"/>
                <w:u w:val="single"/>
                <w:vertAlign w:val="superscript"/>
              </w:rPr>
              <w:t>o</w:t>
            </w:r>
          </w:p>
        </w:tc>
        <w:tc>
          <w:tcPr>
            <w:tcW w:w="120" w:type="pct"/>
            <w:shd w:val="clear" w:color="auto" w:fill="auto"/>
            <w:vAlign w:val="center"/>
          </w:tcPr>
          <w:p w14:paraId="6CC26934" w14:textId="77777777" w:rsidR="00AE65D1" w:rsidRPr="00C56EC9" w:rsidRDefault="00AE65D1" w:rsidP="00706902">
            <w:pPr>
              <w:widowControl w:val="0"/>
              <w:snapToGrid w:val="0"/>
              <w:jc w:val="both"/>
              <w:rPr>
                <w:b/>
                <w:sz w:val="22"/>
                <w:szCs w:val="22"/>
              </w:rPr>
            </w:pPr>
            <w:r w:rsidRPr="00C56EC9">
              <w:rPr>
                <w:b/>
                <w:sz w:val="22"/>
                <w:szCs w:val="22"/>
              </w:rPr>
              <w:t>:</w:t>
            </w:r>
          </w:p>
        </w:tc>
        <w:tc>
          <w:tcPr>
            <w:tcW w:w="2770" w:type="pct"/>
            <w:shd w:val="clear" w:color="auto" w:fill="auto"/>
            <w:vAlign w:val="center"/>
          </w:tcPr>
          <w:p w14:paraId="794AE945" w14:textId="1CAE0728" w:rsidR="00AE65D1" w:rsidRPr="00306470" w:rsidRDefault="002F639E" w:rsidP="00306470">
            <w:pPr>
              <w:widowControl w:val="0"/>
              <w:snapToGrid w:val="0"/>
              <w:jc w:val="both"/>
              <w:rPr>
                <w:sz w:val="22"/>
                <w:szCs w:val="22"/>
              </w:rPr>
            </w:pPr>
            <w:r w:rsidRPr="00C56EC9">
              <w:rPr>
                <w:sz w:val="22"/>
                <w:szCs w:val="22"/>
              </w:rPr>
              <w:t>xx/</w:t>
            </w:r>
            <w:r w:rsidR="005B458B" w:rsidRPr="00C56EC9">
              <w:rPr>
                <w:sz w:val="22"/>
                <w:szCs w:val="22"/>
              </w:rPr>
              <w:t>202</w:t>
            </w:r>
            <w:r w:rsidR="00306470" w:rsidRPr="00C56EC9">
              <w:rPr>
                <w:sz w:val="22"/>
                <w:szCs w:val="22"/>
              </w:rPr>
              <w:t>6</w:t>
            </w:r>
          </w:p>
        </w:tc>
      </w:tr>
      <w:tr w:rsidR="00AE65D1" w:rsidRPr="00306470" w14:paraId="2D39CE22" w14:textId="77777777" w:rsidTr="009B26CE">
        <w:trPr>
          <w:trHeight w:val="397"/>
        </w:trPr>
        <w:tc>
          <w:tcPr>
            <w:tcW w:w="2110" w:type="pct"/>
            <w:shd w:val="clear" w:color="auto" w:fill="auto"/>
            <w:vAlign w:val="center"/>
          </w:tcPr>
          <w:p w14:paraId="09F083E8" w14:textId="77777777" w:rsidR="00AE65D1" w:rsidRPr="00306470" w:rsidRDefault="00AE65D1" w:rsidP="00706902">
            <w:pPr>
              <w:widowControl w:val="0"/>
              <w:snapToGrid w:val="0"/>
              <w:ind w:right="5"/>
              <w:jc w:val="both"/>
              <w:rPr>
                <w:b/>
                <w:sz w:val="22"/>
                <w:szCs w:val="22"/>
              </w:rPr>
            </w:pPr>
            <w:r w:rsidRPr="00306470">
              <w:rPr>
                <w:b/>
                <w:sz w:val="22"/>
                <w:szCs w:val="22"/>
              </w:rPr>
              <w:t>VALOR</w:t>
            </w:r>
          </w:p>
        </w:tc>
        <w:tc>
          <w:tcPr>
            <w:tcW w:w="120" w:type="pct"/>
            <w:shd w:val="clear" w:color="auto" w:fill="auto"/>
            <w:vAlign w:val="center"/>
          </w:tcPr>
          <w:p w14:paraId="6B011247"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23271412" w14:textId="77777777" w:rsidR="00AE65D1" w:rsidRPr="00306470" w:rsidRDefault="00AE65D1" w:rsidP="00706902">
            <w:pPr>
              <w:widowControl w:val="0"/>
              <w:snapToGrid w:val="0"/>
              <w:jc w:val="both"/>
              <w:rPr>
                <w:sz w:val="22"/>
                <w:szCs w:val="22"/>
              </w:rPr>
            </w:pPr>
          </w:p>
        </w:tc>
      </w:tr>
      <w:tr w:rsidR="00AE65D1" w:rsidRPr="00306470" w14:paraId="0A534A1B" w14:textId="77777777" w:rsidTr="009B26CE">
        <w:trPr>
          <w:trHeight w:val="397"/>
        </w:trPr>
        <w:tc>
          <w:tcPr>
            <w:tcW w:w="2110" w:type="pct"/>
            <w:shd w:val="clear" w:color="auto" w:fill="auto"/>
            <w:vAlign w:val="center"/>
          </w:tcPr>
          <w:p w14:paraId="1DA5AECB" w14:textId="77777777" w:rsidR="00AE65D1" w:rsidRPr="00306470" w:rsidRDefault="00AE65D1" w:rsidP="00706902">
            <w:pPr>
              <w:widowControl w:val="0"/>
              <w:snapToGrid w:val="0"/>
              <w:ind w:right="5"/>
              <w:jc w:val="both"/>
              <w:rPr>
                <w:b/>
                <w:sz w:val="22"/>
                <w:szCs w:val="22"/>
              </w:rPr>
            </w:pPr>
            <w:r w:rsidRPr="00306470">
              <w:rPr>
                <w:b/>
                <w:sz w:val="22"/>
                <w:szCs w:val="22"/>
              </w:rPr>
              <w:t>PRAZO</w:t>
            </w:r>
          </w:p>
        </w:tc>
        <w:tc>
          <w:tcPr>
            <w:tcW w:w="120" w:type="pct"/>
            <w:shd w:val="clear" w:color="auto" w:fill="auto"/>
            <w:vAlign w:val="center"/>
          </w:tcPr>
          <w:p w14:paraId="782F5D50" w14:textId="77777777" w:rsidR="00AE65D1" w:rsidRPr="00C56EC9" w:rsidRDefault="00AE65D1" w:rsidP="00706902">
            <w:pPr>
              <w:widowControl w:val="0"/>
              <w:snapToGrid w:val="0"/>
              <w:jc w:val="both"/>
              <w:rPr>
                <w:b/>
                <w:sz w:val="22"/>
                <w:szCs w:val="22"/>
              </w:rPr>
            </w:pPr>
            <w:r w:rsidRPr="00C56EC9">
              <w:rPr>
                <w:b/>
                <w:sz w:val="22"/>
                <w:szCs w:val="22"/>
              </w:rPr>
              <w:t>:</w:t>
            </w:r>
          </w:p>
        </w:tc>
        <w:tc>
          <w:tcPr>
            <w:tcW w:w="2770" w:type="pct"/>
            <w:shd w:val="clear" w:color="auto" w:fill="auto"/>
            <w:vAlign w:val="center"/>
          </w:tcPr>
          <w:p w14:paraId="5B3E9126" w14:textId="7AB08AF2" w:rsidR="00AE65D1" w:rsidRPr="00C56EC9" w:rsidRDefault="002A1E2A" w:rsidP="002A1E2A">
            <w:pPr>
              <w:widowControl w:val="0"/>
              <w:snapToGrid w:val="0"/>
              <w:jc w:val="both"/>
              <w:rPr>
                <w:sz w:val="22"/>
                <w:szCs w:val="22"/>
              </w:rPr>
            </w:pPr>
            <w:r w:rsidRPr="00C56EC9">
              <w:rPr>
                <w:sz w:val="22"/>
                <w:szCs w:val="22"/>
              </w:rPr>
              <w:t>150</w:t>
            </w:r>
            <w:r w:rsidR="00743CF8" w:rsidRPr="00C56EC9">
              <w:rPr>
                <w:sz w:val="22"/>
                <w:szCs w:val="22"/>
              </w:rPr>
              <w:t xml:space="preserve"> (cento e cinquenta)</w:t>
            </w:r>
            <w:r w:rsidR="00AE65D1" w:rsidRPr="00C56EC9">
              <w:rPr>
                <w:sz w:val="22"/>
                <w:szCs w:val="22"/>
              </w:rPr>
              <w:t xml:space="preserve"> dias, contados da data do presente termo.</w:t>
            </w:r>
          </w:p>
        </w:tc>
      </w:tr>
      <w:tr w:rsidR="00AE65D1" w:rsidRPr="00306470" w14:paraId="7193F561" w14:textId="77777777" w:rsidTr="009B26CE">
        <w:trPr>
          <w:trHeight w:val="397"/>
        </w:trPr>
        <w:tc>
          <w:tcPr>
            <w:tcW w:w="2110" w:type="pct"/>
            <w:shd w:val="clear" w:color="auto" w:fill="auto"/>
            <w:vAlign w:val="center"/>
          </w:tcPr>
          <w:p w14:paraId="384EA57B" w14:textId="77777777" w:rsidR="00AE65D1" w:rsidRPr="00306470" w:rsidRDefault="00AE65D1" w:rsidP="00706902">
            <w:pPr>
              <w:widowControl w:val="0"/>
              <w:snapToGrid w:val="0"/>
              <w:ind w:right="5"/>
              <w:jc w:val="both"/>
              <w:rPr>
                <w:b/>
                <w:sz w:val="22"/>
                <w:szCs w:val="22"/>
              </w:rPr>
            </w:pPr>
            <w:r w:rsidRPr="00306470">
              <w:rPr>
                <w:b/>
                <w:sz w:val="22"/>
                <w:szCs w:val="22"/>
              </w:rPr>
              <w:t>DATA</w:t>
            </w:r>
          </w:p>
        </w:tc>
        <w:tc>
          <w:tcPr>
            <w:tcW w:w="120" w:type="pct"/>
            <w:shd w:val="clear" w:color="auto" w:fill="auto"/>
            <w:vAlign w:val="center"/>
          </w:tcPr>
          <w:p w14:paraId="3C2F37F3"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7A823E10" w14:textId="77777777" w:rsidR="00AE65D1" w:rsidRPr="00306470" w:rsidRDefault="00AE65D1" w:rsidP="00706902">
            <w:pPr>
              <w:widowControl w:val="0"/>
              <w:snapToGrid w:val="0"/>
              <w:jc w:val="both"/>
              <w:rPr>
                <w:sz w:val="22"/>
                <w:szCs w:val="22"/>
              </w:rPr>
            </w:pPr>
          </w:p>
        </w:tc>
      </w:tr>
    </w:tbl>
    <w:p w14:paraId="543976F5" w14:textId="77777777" w:rsidR="00AE65D1" w:rsidRPr="00306470" w:rsidRDefault="00AE65D1" w:rsidP="00AE65D1">
      <w:pPr>
        <w:spacing w:line="360" w:lineRule="auto"/>
        <w:jc w:val="both"/>
        <w:rPr>
          <w:sz w:val="22"/>
          <w:szCs w:val="22"/>
        </w:rPr>
      </w:pPr>
    </w:p>
    <w:p w14:paraId="3B95846C" w14:textId="77777777" w:rsidR="00AE65D1" w:rsidRPr="00306470" w:rsidRDefault="00AE65D1" w:rsidP="00AE65D1">
      <w:pPr>
        <w:spacing w:line="360" w:lineRule="auto"/>
        <w:jc w:val="both"/>
        <w:rPr>
          <w:sz w:val="22"/>
          <w:szCs w:val="22"/>
        </w:rPr>
      </w:pPr>
      <w:r w:rsidRPr="00306470">
        <w:rPr>
          <w:sz w:val="22"/>
          <w:szCs w:val="22"/>
        </w:rPr>
        <w:t>Pelo presente termo de contrato, na melhor forma de direito, de um lado:</w:t>
      </w:r>
    </w:p>
    <w:p w14:paraId="720600E4" w14:textId="77777777" w:rsidR="00AE65D1" w:rsidRPr="00306470" w:rsidRDefault="00AE65D1" w:rsidP="00AE65D1">
      <w:pPr>
        <w:spacing w:line="360" w:lineRule="auto"/>
        <w:jc w:val="both"/>
        <w:rPr>
          <w:sz w:val="22"/>
          <w:szCs w:val="22"/>
        </w:rPr>
      </w:pPr>
    </w:p>
    <w:p w14:paraId="6B5D2CFA" w14:textId="77777777" w:rsidR="00AE65D1" w:rsidRPr="00306470" w:rsidRDefault="00AE65D1" w:rsidP="00AE65D1">
      <w:pPr>
        <w:spacing w:line="360" w:lineRule="auto"/>
        <w:jc w:val="both"/>
        <w:rPr>
          <w:sz w:val="22"/>
          <w:szCs w:val="22"/>
        </w:rPr>
      </w:pPr>
      <w:r w:rsidRPr="00306470">
        <w:rPr>
          <w:b/>
          <w:sz w:val="22"/>
          <w:szCs w:val="22"/>
        </w:rPr>
        <w:t xml:space="preserve">SERVIÇO AUTÔNOMO DE ÁGUA E ESGOTOS - </w:t>
      </w:r>
      <w:r w:rsidRPr="00306470">
        <w:rPr>
          <w:b/>
          <w:i/>
          <w:sz w:val="22"/>
          <w:szCs w:val="22"/>
        </w:rPr>
        <w:t>SAAE</w:t>
      </w:r>
      <w:r w:rsidRPr="00306470">
        <w:rPr>
          <w:sz w:val="22"/>
          <w:szCs w:val="22"/>
        </w:rPr>
        <w:t>, pessoa jurídica de direito público interno, autarquia municipal, com sede na Rua Bernardino de Campos, n</w:t>
      </w:r>
      <w:r w:rsidRPr="00306470">
        <w:rPr>
          <w:sz w:val="22"/>
          <w:szCs w:val="22"/>
          <w:u w:val="single"/>
          <w:vertAlign w:val="superscript"/>
        </w:rPr>
        <w:t>o</w:t>
      </w:r>
      <w:r w:rsidRPr="00306470">
        <w:rPr>
          <w:sz w:val="22"/>
          <w:szCs w:val="22"/>
        </w:rPr>
        <w:t xml:space="preserve"> 799, CEP: 13330-260, Centro, Município de Indaiatuba, Estado de São Paulo, inscrito no CNPJ sob o n</w:t>
      </w:r>
      <w:r w:rsidRPr="00306470">
        <w:rPr>
          <w:sz w:val="22"/>
          <w:szCs w:val="22"/>
          <w:u w:val="single"/>
          <w:vertAlign w:val="superscript"/>
        </w:rPr>
        <w:t>o</w:t>
      </w:r>
      <w:r w:rsidRPr="00306470">
        <w:rPr>
          <w:sz w:val="22"/>
          <w:szCs w:val="22"/>
        </w:rPr>
        <w:t xml:space="preserve"> 46.251.021/0001-80, neste ato representada por seus representantes legais que ao final assinam e, de outro lado;</w:t>
      </w:r>
    </w:p>
    <w:p w14:paraId="7093604A" w14:textId="77777777" w:rsidR="00AE65D1" w:rsidRPr="00306470" w:rsidRDefault="00AE65D1" w:rsidP="00AE65D1">
      <w:pPr>
        <w:spacing w:line="360" w:lineRule="auto"/>
        <w:jc w:val="both"/>
        <w:rPr>
          <w:sz w:val="22"/>
          <w:szCs w:val="22"/>
        </w:rPr>
      </w:pPr>
    </w:p>
    <w:p w14:paraId="60E1DF42" w14:textId="77777777" w:rsidR="00AE65D1" w:rsidRPr="00306470" w:rsidRDefault="00AE65D1" w:rsidP="00AE65D1">
      <w:pPr>
        <w:spacing w:line="360" w:lineRule="auto"/>
        <w:jc w:val="both"/>
        <w:rPr>
          <w:sz w:val="22"/>
          <w:szCs w:val="22"/>
        </w:rPr>
      </w:pPr>
      <w:r w:rsidRPr="00306470">
        <w:rPr>
          <w:b/>
          <w:bCs/>
          <w:sz w:val="22"/>
          <w:szCs w:val="22"/>
          <w:lang w:eastAsia="pt-BR"/>
        </w:rPr>
        <w:t>XXXX</w:t>
      </w:r>
      <w:r w:rsidRPr="00306470">
        <w:rPr>
          <w:sz w:val="22"/>
          <w:szCs w:val="22"/>
          <w:lang w:eastAsia="pt-BR"/>
        </w:rPr>
        <w:t xml:space="preserve">, estabelecida na Cidade de xxxx, Estado de xxxx, na Rua xxxx, nº xxxx, Bairro xxxx, CEP: xxxx, devidamente cadastrada no CNPJ sob o nº xxxx, doravante designada simplesmente </w:t>
      </w:r>
      <w:r w:rsidRPr="00306470">
        <w:rPr>
          <w:b/>
          <w:sz w:val="22"/>
          <w:szCs w:val="22"/>
          <w:lang w:eastAsia="pt-BR"/>
        </w:rPr>
        <w:t>CONTRATADA</w:t>
      </w:r>
      <w:r w:rsidRPr="00306470">
        <w:rPr>
          <w:sz w:val="22"/>
          <w:szCs w:val="22"/>
          <w:lang w:eastAsia="pt-BR"/>
        </w:rPr>
        <w:t xml:space="preserve">, </w:t>
      </w:r>
      <w:r w:rsidRPr="00306470">
        <w:rPr>
          <w:sz w:val="22"/>
          <w:szCs w:val="22"/>
        </w:rPr>
        <w:t>neste ato representada por seu(s) representante(s) legal(is) que ao final assina(m);</w:t>
      </w:r>
    </w:p>
    <w:p w14:paraId="543EC1DD" w14:textId="77777777" w:rsidR="00AE65D1" w:rsidRPr="00306470" w:rsidRDefault="00AE65D1" w:rsidP="00AE65D1">
      <w:pPr>
        <w:spacing w:line="360" w:lineRule="auto"/>
        <w:jc w:val="both"/>
        <w:rPr>
          <w:sz w:val="22"/>
          <w:szCs w:val="22"/>
        </w:rPr>
      </w:pPr>
    </w:p>
    <w:p w14:paraId="06A021CA" w14:textId="77777777" w:rsidR="00AE65D1" w:rsidRPr="00306470" w:rsidRDefault="00AE65D1" w:rsidP="00AE65D1">
      <w:pPr>
        <w:spacing w:line="360" w:lineRule="auto"/>
        <w:jc w:val="both"/>
        <w:rPr>
          <w:sz w:val="22"/>
          <w:szCs w:val="22"/>
        </w:rPr>
      </w:pPr>
      <w:r w:rsidRPr="00306470">
        <w:rPr>
          <w:sz w:val="22"/>
          <w:szCs w:val="22"/>
        </w:rPr>
        <w:t>têm entre si justo e contratado o que se segue, e que reciprocamente outorgam e aceitam:</w:t>
      </w:r>
    </w:p>
    <w:p w14:paraId="483D0871" w14:textId="77777777" w:rsidR="00AE65D1" w:rsidRPr="00306470" w:rsidRDefault="00AE65D1" w:rsidP="00AE65D1">
      <w:pPr>
        <w:spacing w:line="360" w:lineRule="auto"/>
        <w:jc w:val="both"/>
        <w:rPr>
          <w:sz w:val="22"/>
          <w:szCs w:val="22"/>
        </w:rPr>
      </w:pPr>
      <w:r w:rsidRPr="00306470">
        <w:rPr>
          <w:sz w:val="22"/>
          <w:szCs w:val="22"/>
        </w:rPr>
        <w:t> </w:t>
      </w:r>
    </w:p>
    <w:p w14:paraId="6879AA85" w14:textId="77777777" w:rsidR="00AE65D1" w:rsidRPr="00306470" w:rsidRDefault="00AE65D1" w:rsidP="00AE65D1">
      <w:pPr>
        <w:spacing w:line="360" w:lineRule="auto"/>
        <w:jc w:val="both"/>
        <w:rPr>
          <w:b/>
          <w:sz w:val="22"/>
          <w:szCs w:val="22"/>
        </w:rPr>
      </w:pPr>
      <w:r w:rsidRPr="00306470">
        <w:rPr>
          <w:sz w:val="22"/>
          <w:szCs w:val="22"/>
        </w:rPr>
        <w:tab/>
      </w:r>
      <w:r w:rsidRPr="00306470">
        <w:rPr>
          <w:b/>
          <w:sz w:val="22"/>
          <w:szCs w:val="22"/>
        </w:rPr>
        <w:t>CLÁUSULA 1</w:t>
      </w:r>
      <w:r w:rsidRPr="00306470">
        <w:rPr>
          <w:b/>
          <w:sz w:val="22"/>
          <w:szCs w:val="22"/>
          <w:u w:val="single"/>
          <w:vertAlign w:val="superscript"/>
        </w:rPr>
        <w:t>a</w:t>
      </w:r>
      <w:r w:rsidRPr="00306470">
        <w:rPr>
          <w:b/>
          <w:sz w:val="22"/>
          <w:szCs w:val="22"/>
        </w:rPr>
        <w:t xml:space="preserve"> - DO OBJETO</w:t>
      </w:r>
    </w:p>
    <w:p w14:paraId="1E8F977F" w14:textId="77777777" w:rsidR="00AE65D1" w:rsidRPr="00306470" w:rsidRDefault="00AE65D1" w:rsidP="00AE65D1">
      <w:pPr>
        <w:spacing w:line="360" w:lineRule="auto"/>
        <w:jc w:val="both"/>
        <w:rPr>
          <w:sz w:val="22"/>
          <w:szCs w:val="22"/>
        </w:rPr>
      </w:pPr>
      <w:r w:rsidRPr="00306470">
        <w:rPr>
          <w:sz w:val="22"/>
          <w:szCs w:val="22"/>
        </w:rPr>
        <w:t> </w:t>
      </w:r>
    </w:p>
    <w:p w14:paraId="05B39B30" w14:textId="50A9C740" w:rsidR="00AE65D1" w:rsidRPr="00306470" w:rsidRDefault="00AE65D1" w:rsidP="00AE65D1">
      <w:pPr>
        <w:suppressAutoHyphens w:val="0"/>
        <w:autoSpaceDE w:val="0"/>
        <w:spacing w:line="360" w:lineRule="auto"/>
        <w:jc w:val="both"/>
        <w:rPr>
          <w:sz w:val="22"/>
          <w:szCs w:val="22"/>
        </w:rPr>
      </w:pPr>
      <w:r w:rsidRPr="00306470">
        <w:rPr>
          <w:b/>
          <w:sz w:val="22"/>
          <w:szCs w:val="22"/>
        </w:rPr>
        <w:t>1.1.</w:t>
      </w:r>
      <w:r w:rsidRPr="00306470">
        <w:rPr>
          <w:sz w:val="22"/>
          <w:szCs w:val="22"/>
        </w:rPr>
        <w:t xml:space="preserve"> Constitui o objeto da presente avença a </w:t>
      </w:r>
      <w:r w:rsidRPr="00C56EC9">
        <w:rPr>
          <w:sz w:val="22"/>
          <w:szCs w:val="22"/>
        </w:rPr>
        <w:t>entrega</w:t>
      </w:r>
      <w:r w:rsidRPr="00306470">
        <w:rPr>
          <w:sz w:val="22"/>
          <w:szCs w:val="22"/>
        </w:rPr>
        <w:t xml:space="preserve"> pela </w:t>
      </w:r>
      <w:r w:rsidRPr="00306470">
        <w:rPr>
          <w:b/>
          <w:sz w:val="22"/>
          <w:szCs w:val="22"/>
        </w:rPr>
        <w:t>CONTRATADA</w:t>
      </w:r>
      <w:r w:rsidRPr="00306470">
        <w:rPr>
          <w:sz w:val="22"/>
          <w:szCs w:val="22"/>
        </w:rPr>
        <w:t xml:space="preserve">, de </w:t>
      </w:r>
      <w:r w:rsidR="00A654BC">
        <w:rPr>
          <w:sz w:val="22"/>
          <w:szCs w:val="22"/>
        </w:rPr>
        <w:t>Retroescavadeira</w:t>
      </w:r>
      <w:r w:rsidRPr="00306470">
        <w:rPr>
          <w:b/>
          <w:sz w:val="22"/>
          <w:szCs w:val="22"/>
        </w:rPr>
        <w:t xml:space="preserve">, </w:t>
      </w:r>
      <w:r w:rsidRPr="00306470">
        <w:rPr>
          <w:sz w:val="22"/>
          <w:szCs w:val="22"/>
        </w:rPr>
        <w:t xml:space="preserve">em conformidade com o </w:t>
      </w:r>
      <w:r w:rsidRPr="00306470">
        <w:rPr>
          <w:b/>
          <w:sz w:val="22"/>
          <w:szCs w:val="22"/>
        </w:rPr>
        <w:t>ANEXO I – Termo de Referência</w:t>
      </w:r>
      <w:r w:rsidRPr="00306470">
        <w:rPr>
          <w:sz w:val="22"/>
          <w:szCs w:val="22"/>
        </w:rPr>
        <w:t>, que faz parte integrante do edital em epígrafe e obedecerá integralmente a</w:t>
      </w:r>
      <w:r w:rsidRPr="00306470">
        <w:rPr>
          <w:color w:val="000000"/>
          <w:sz w:val="22"/>
          <w:szCs w:val="22"/>
        </w:rPr>
        <w:t xml:space="preserve">os termos da </w:t>
      </w:r>
      <w:r w:rsidRPr="00306470">
        <w:rPr>
          <w:sz w:val="22"/>
          <w:szCs w:val="22"/>
        </w:rPr>
        <w:t>Lei nº 14.133, de 2021, e demais legislação aplicável.</w:t>
      </w:r>
    </w:p>
    <w:p w14:paraId="055C4DD5" w14:textId="77777777" w:rsidR="00A145A8" w:rsidRPr="00306470" w:rsidRDefault="00A145A8" w:rsidP="00AE65D1">
      <w:pPr>
        <w:suppressAutoHyphens w:val="0"/>
        <w:autoSpaceDE w:val="0"/>
        <w:spacing w:line="360" w:lineRule="auto"/>
        <w:jc w:val="both"/>
        <w:rPr>
          <w:sz w:val="22"/>
          <w:szCs w:val="22"/>
        </w:rPr>
      </w:pPr>
    </w:p>
    <w:p w14:paraId="345B45AC" w14:textId="77777777" w:rsidR="00A145A8" w:rsidRPr="00306470" w:rsidRDefault="00A145A8" w:rsidP="00A145A8">
      <w:pPr>
        <w:widowControl w:val="0"/>
        <w:spacing w:line="360" w:lineRule="auto"/>
        <w:jc w:val="both"/>
        <w:rPr>
          <w:sz w:val="22"/>
          <w:szCs w:val="22"/>
        </w:rPr>
      </w:pPr>
      <w:r w:rsidRPr="00306470">
        <w:rPr>
          <w:b/>
          <w:sz w:val="22"/>
          <w:szCs w:val="22"/>
        </w:rPr>
        <w:t>1.2.</w:t>
      </w:r>
      <w:r w:rsidRPr="00306470">
        <w:rPr>
          <w:sz w:val="22"/>
          <w:szCs w:val="22"/>
        </w:rPr>
        <w:t xml:space="preserve"> O objeto do presente contrato, deverá ser entregue em perfeitas condições, pela </w:t>
      </w:r>
      <w:r w:rsidRPr="00306470">
        <w:rPr>
          <w:b/>
          <w:sz w:val="22"/>
          <w:szCs w:val="22"/>
        </w:rPr>
        <w:t>CONTRATADA</w:t>
      </w:r>
      <w:r w:rsidRPr="00306470">
        <w:rPr>
          <w:sz w:val="22"/>
          <w:szCs w:val="22"/>
        </w:rPr>
        <w:t>, cabendo ao gestor do contrato</w:t>
      </w:r>
      <w:r w:rsidRPr="00306470">
        <w:rPr>
          <w:b/>
          <w:sz w:val="22"/>
          <w:szCs w:val="22"/>
        </w:rPr>
        <w:t xml:space="preserve"> </w:t>
      </w:r>
      <w:r w:rsidRPr="00306470">
        <w:rPr>
          <w:sz w:val="22"/>
          <w:szCs w:val="22"/>
        </w:rPr>
        <w:t xml:space="preserve">recusar o recebimento do equipamento que estiver em desacordo, sem </w:t>
      </w:r>
      <w:r w:rsidRPr="00306470">
        <w:rPr>
          <w:sz w:val="22"/>
          <w:szCs w:val="22"/>
        </w:rPr>
        <w:lastRenderedPageBreak/>
        <w:t>prejuízo das penalidades cabíveis.</w:t>
      </w:r>
    </w:p>
    <w:p w14:paraId="2C8CB7B2" w14:textId="77777777" w:rsidR="00A145A8" w:rsidRPr="00306470" w:rsidRDefault="00A145A8" w:rsidP="00A145A8">
      <w:pPr>
        <w:widowControl w:val="0"/>
        <w:jc w:val="both"/>
        <w:rPr>
          <w:b/>
          <w:bCs/>
          <w:sz w:val="22"/>
          <w:szCs w:val="22"/>
        </w:rPr>
      </w:pPr>
    </w:p>
    <w:p w14:paraId="2D6FE3D5" w14:textId="77777777" w:rsidR="00A145A8" w:rsidRPr="00306470" w:rsidRDefault="00A145A8" w:rsidP="00A145A8">
      <w:pPr>
        <w:widowControl w:val="0"/>
        <w:spacing w:line="360" w:lineRule="auto"/>
        <w:jc w:val="both"/>
        <w:rPr>
          <w:sz w:val="22"/>
          <w:szCs w:val="22"/>
        </w:rPr>
      </w:pPr>
      <w:r w:rsidRPr="00306470">
        <w:rPr>
          <w:b/>
          <w:bCs/>
          <w:sz w:val="22"/>
          <w:szCs w:val="22"/>
        </w:rPr>
        <w:t>1.3.</w:t>
      </w:r>
      <w:r w:rsidRPr="00306470">
        <w:rPr>
          <w:bCs/>
          <w:sz w:val="22"/>
          <w:szCs w:val="22"/>
        </w:rPr>
        <w:t xml:space="preserve"> </w:t>
      </w:r>
      <w:r w:rsidRPr="00306470">
        <w:rPr>
          <w:sz w:val="22"/>
          <w:szCs w:val="22"/>
        </w:rPr>
        <w:t>O item será considerado recebido após a conferência e aprovação da pessoa responsável pela fiscalização, acompanhamento e recebimento do objeto do presente contrato.</w:t>
      </w:r>
    </w:p>
    <w:p w14:paraId="388436C0" w14:textId="77777777" w:rsidR="00A145A8" w:rsidRPr="00306470" w:rsidRDefault="00A145A8" w:rsidP="00A145A8">
      <w:pPr>
        <w:autoSpaceDE w:val="0"/>
        <w:jc w:val="both"/>
        <w:rPr>
          <w:b/>
          <w:color w:val="000000"/>
          <w:sz w:val="22"/>
          <w:szCs w:val="22"/>
        </w:rPr>
      </w:pPr>
    </w:p>
    <w:p w14:paraId="43352B75" w14:textId="65E2CA3A" w:rsidR="00A145A8" w:rsidRPr="00306470" w:rsidRDefault="00A145A8" w:rsidP="00A145A8">
      <w:pPr>
        <w:autoSpaceDE w:val="0"/>
        <w:spacing w:line="360" w:lineRule="auto"/>
        <w:jc w:val="both"/>
        <w:rPr>
          <w:color w:val="000000"/>
          <w:sz w:val="22"/>
          <w:szCs w:val="22"/>
        </w:rPr>
      </w:pPr>
      <w:r w:rsidRPr="00306470">
        <w:rPr>
          <w:b/>
          <w:color w:val="000000"/>
          <w:sz w:val="22"/>
          <w:szCs w:val="22"/>
        </w:rPr>
        <w:t>1.4.</w:t>
      </w:r>
      <w:r w:rsidRPr="00306470">
        <w:rPr>
          <w:color w:val="000000"/>
          <w:sz w:val="22"/>
          <w:szCs w:val="22"/>
        </w:rPr>
        <w:t xml:space="preserve"> O(A) gestor(a) do contrato será: </w:t>
      </w:r>
      <w:r w:rsidR="00A654BC">
        <w:rPr>
          <w:color w:val="000000"/>
          <w:sz w:val="22"/>
          <w:szCs w:val="22"/>
        </w:rPr>
        <w:t xml:space="preserve">o Sr. </w:t>
      </w:r>
      <w:r w:rsidR="006B575E">
        <w:rPr>
          <w:color w:val="000000"/>
          <w:sz w:val="22"/>
          <w:szCs w:val="22"/>
        </w:rPr>
        <w:t>Juliano Sante</w:t>
      </w:r>
      <w:r w:rsidR="00A654BC" w:rsidRPr="00A654BC">
        <w:rPr>
          <w:color w:val="000000"/>
          <w:sz w:val="22"/>
          <w:szCs w:val="22"/>
        </w:rPr>
        <w:t>, do Setor de Gestão da Frota e Oficina Mecânica</w:t>
      </w:r>
      <w:r w:rsidRPr="00306470">
        <w:rPr>
          <w:color w:val="000000"/>
          <w:sz w:val="22"/>
          <w:szCs w:val="22"/>
        </w:rPr>
        <w:t xml:space="preserve">, responsável pelo acompanhamento, fiscalização e recebimento do objeto do contrato, </w:t>
      </w:r>
      <w:r w:rsidRPr="00306470">
        <w:rPr>
          <w:sz w:val="22"/>
          <w:szCs w:val="22"/>
        </w:rPr>
        <w:t xml:space="preserve">assim como, pela conferência da nota fiscal emitidas pela </w:t>
      </w:r>
      <w:r w:rsidRPr="00306470">
        <w:rPr>
          <w:b/>
          <w:sz w:val="22"/>
          <w:szCs w:val="22"/>
        </w:rPr>
        <w:t>CONTRATADA</w:t>
      </w:r>
    </w:p>
    <w:p w14:paraId="113349E5" w14:textId="77777777" w:rsidR="00A145A8" w:rsidRPr="00306470" w:rsidRDefault="00A145A8" w:rsidP="00A145A8">
      <w:pPr>
        <w:autoSpaceDE w:val="0"/>
        <w:spacing w:line="360" w:lineRule="auto"/>
        <w:ind w:left="851"/>
        <w:jc w:val="both"/>
        <w:rPr>
          <w:color w:val="000000"/>
          <w:sz w:val="22"/>
          <w:szCs w:val="22"/>
        </w:rPr>
      </w:pPr>
      <w:r w:rsidRPr="00306470">
        <w:rPr>
          <w:b/>
          <w:color w:val="000000"/>
          <w:sz w:val="22"/>
          <w:szCs w:val="22"/>
        </w:rPr>
        <w:t>1.4.1.</w:t>
      </w:r>
      <w:r w:rsidRPr="00306470">
        <w:rPr>
          <w:color w:val="000000"/>
          <w:sz w:val="22"/>
          <w:szCs w:val="22"/>
        </w:rPr>
        <w:t xml:space="preserve"> Quando da substituição do(s) gestor(es), o(a) Diretor(a) da pasta assumirá essa responsabilidade, enquanto não seja efetuada essa alteração.</w:t>
      </w:r>
    </w:p>
    <w:p w14:paraId="77A6967A" w14:textId="77777777" w:rsidR="00A145A8" w:rsidRPr="00306470" w:rsidRDefault="00A145A8" w:rsidP="00A145A8">
      <w:pPr>
        <w:autoSpaceDE w:val="0"/>
        <w:jc w:val="both"/>
        <w:rPr>
          <w:color w:val="000000"/>
          <w:sz w:val="22"/>
          <w:szCs w:val="22"/>
          <w:highlight w:val="yellow"/>
        </w:rPr>
      </w:pPr>
    </w:p>
    <w:p w14:paraId="718FD20F" w14:textId="0C2312C9" w:rsidR="00736F53" w:rsidRPr="00306470" w:rsidRDefault="00736F53" w:rsidP="00736F53">
      <w:pPr>
        <w:autoSpaceDE w:val="0"/>
        <w:spacing w:line="360" w:lineRule="auto"/>
        <w:jc w:val="both"/>
        <w:rPr>
          <w:color w:val="000000"/>
          <w:sz w:val="22"/>
          <w:szCs w:val="22"/>
        </w:rPr>
      </w:pPr>
      <w:r w:rsidRPr="00306470">
        <w:rPr>
          <w:b/>
          <w:sz w:val="22"/>
          <w:szCs w:val="22"/>
        </w:rPr>
        <w:t>1.5.</w:t>
      </w:r>
      <w:r w:rsidRPr="00306470">
        <w:rPr>
          <w:sz w:val="22"/>
          <w:szCs w:val="22"/>
        </w:rPr>
        <w:t xml:space="preserve"> </w:t>
      </w:r>
      <w:r w:rsidRPr="006B575E">
        <w:rPr>
          <w:sz w:val="22"/>
          <w:szCs w:val="22"/>
          <w:highlight w:val="yellow"/>
        </w:rPr>
        <w:t>O(A) fiscal</w:t>
      </w:r>
      <w:r w:rsidRPr="00306470">
        <w:rPr>
          <w:sz w:val="22"/>
          <w:szCs w:val="22"/>
        </w:rPr>
        <w:t xml:space="preserve"> do contrato será </w:t>
      </w:r>
      <w:r w:rsidR="006B575E">
        <w:rPr>
          <w:sz w:val="22"/>
          <w:szCs w:val="22"/>
        </w:rPr>
        <w:t>xxxxxx</w:t>
      </w:r>
      <w:r w:rsidR="00A654BC" w:rsidRPr="00A654BC">
        <w:rPr>
          <w:sz w:val="22"/>
          <w:szCs w:val="22"/>
        </w:rPr>
        <w:t>, do Setor de Gestão da Frota e Oficina Mecânica</w:t>
      </w:r>
      <w:r w:rsidRPr="00306470">
        <w:rPr>
          <w:sz w:val="22"/>
          <w:szCs w:val="22"/>
        </w:rPr>
        <w:t xml:space="preserve">, sendo </w:t>
      </w:r>
      <w:r w:rsidRPr="00306470">
        <w:rPr>
          <w:bCs/>
          <w:color w:val="000000"/>
          <w:sz w:val="22"/>
          <w:szCs w:val="22"/>
        </w:rPr>
        <w:t xml:space="preserve">responsável pelo acompanhamento da entrega dos lotes, eventuais </w:t>
      </w:r>
      <w:r w:rsidRPr="00306470">
        <w:rPr>
          <w:color w:val="000000"/>
          <w:sz w:val="22"/>
          <w:szCs w:val="22"/>
        </w:rPr>
        <w:t>registros de ocorrências relacionadas à atividade contratual, bem como adoção das medidas convenientes, em tempo hábil, à situação que demandar decisão ou providência que ultrapasse sua competência, nos termos da Lei Federal n</w:t>
      </w:r>
      <w:r w:rsidRPr="00306470">
        <w:rPr>
          <w:color w:val="000000"/>
          <w:sz w:val="22"/>
          <w:szCs w:val="22"/>
          <w:u w:val="single"/>
          <w:vertAlign w:val="superscript"/>
        </w:rPr>
        <w:t>o</w:t>
      </w:r>
      <w:r w:rsidRPr="00306470">
        <w:rPr>
          <w:color w:val="000000"/>
          <w:sz w:val="22"/>
          <w:szCs w:val="22"/>
        </w:rPr>
        <w:t xml:space="preserve"> 14.133/2021.</w:t>
      </w:r>
    </w:p>
    <w:p w14:paraId="357A854F" w14:textId="77777777" w:rsidR="00736F53" w:rsidRPr="00306470" w:rsidRDefault="00736F53" w:rsidP="00736F53">
      <w:pPr>
        <w:autoSpaceDE w:val="0"/>
        <w:jc w:val="both"/>
        <w:rPr>
          <w:color w:val="000000"/>
          <w:sz w:val="22"/>
          <w:szCs w:val="22"/>
          <w:highlight w:val="yellow"/>
        </w:rPr>
      </w:pPr>
    </w:p>
    <w:p w14:paraId="3858FBD8" w14:textId="0587E4C5" w:rsidR="00736F53" w:rsidRPr="00C56EC9" w:rsidRDefault="00736F53" w:rsidP="00736F53">
      <w:pPr>
        <w:autoSpaceDE w:val="0"/>
        <w:spacing w:line="360" w:lineRule="auto"/>
        <w:jc w:val="both"/>
        <w:rPr>
          <w:sz w:val="22"/>
          <w:szCs w:val="22"/>
        </w:rPr>
      </w:pPr>
      <w:r w:rsidRPr="00306470">
        <w:rPr>
          <w:b/>
          <w:sz w:val="22"/>
          <w:szCs w:val="22"/>
        </w:rPr>
        <w:t>1.6.</w:t>
      </w:r>
      <w:r w:rsidRPr="00306470">
        <w:rPr>
          <w:sz w:val="22"/>
          <w:szCs w:val="22"/>
        </w:rPr>
        <w:t xml:space="preserve"> Se constatado irregularidades, o(a) gestor(a) do contrato deverá notificar </w:t>
      </w:r>
      <w:r w:rsidRPr="00306470">
        <w:rPr>
          <w:color w:val="000000"/>
          <w:sz w:val="22"/>
          <w:szCs w:val="22"/>
        </w:rPr>
        <w:t xml:space="preserve">a empresa para regularizar o ocorrido em prazo não superior a </w:t>
      </w:r>
      <w:r w:rsidR="00CE3828" w:rsidRPr="00C56EC9">
        <w:rPr>
          <w:sz w:val="22"/>
          <w:szCs w:val="22"/>
        </w:rPr>
        <w:t>48</w:t>
      </w:r>
      <w:r w:rsidRPr="00C56EC9">
        <w:rPr>
          <w:sz w:val="22"/>
          <w:szCs w:val="22"/>
        </w:rPr>
        <w:t xml:space="preserve"> (qua</w:t>
      </w:r>
      <w:r w:rsidR="00CE3828" w:rsidRPr="00C56EC9">
        <w:rPr>
          <w:sz w:val="22"/>
          <w:szCs w:val="22"/>
        </w:rPr>
        <w:t>renta e oito</w:t>
      </w:r>
      <w:r w:rsidRPr="00C56EC9">
        <w:rPr>
          <w:sz w:val="22"/>
          <w:szCs w:val="22"/>
        </w:rPr>
        <w:t xml:space="preserve">) horas contados da efetiva notificação. </w:t>
      </w:r>
    </w:p>
    <w:p w14:paraId="48C266A2" w14:textId="77777777" w:rsidR="00736F53" w:rsidRPr="00306470" w:rsidRDefault="00736F53" w:rsidP="00736F53">
      <w:pPr>
        <w:autoSpaceDE w:val="0"/>
        <w:jc w:val="both"/>
        <w:rPr>
          <w:sz w:val="22"/>
          <w:szCs w:val="22"/>
        </w:rPr>
      </w:pPr>
    </w:p>
    <w:p w14:paraId="64E83488" w14:textId="77777777" w:rsidR="00736F53" w:rsidRPr="00306470" w:rsidRDefault="00736F53" w:rsidP="00736F53">
      <w:pPr>
        <w:tabs>
          <w:tab w:val="left" w:pos="288"/>
        </w:tabs>
        <w:spacing w:line="360" w:lineRule="auto"/>
        <w:jc w:val="both"/>
        <w:rPr>
          <w:color w:val="000000"/>
          <w:sz w:val="22"/>
          <w:szCs w:val="22"/>
        </w:rPr>
      </w:pPr>
      <w:r w:rsidRPr="00306470">
        <w:rPr>
          <w:b/>
          <w:sz w:val="22"/>
          <w:szCs w:val="22"/>
        </w:rPr>
        <w:t>1.7.</w:t>
      </w:r>
      <w:r w:rsidRPr="00306470">
        <w:rPr>
          <w:sz w:val="22"/>
          <w:szCs w:val="22"/>
        </w:rPr>
        <w:t xml:space="preserve"> </w:t>
      </w:r>
      <w:r w:rsidRPr="00306470">
        <w:rPr>
          <w:color w:val="000000"/>
          <w:sz w:val="22"/>
          <w:szCs w:val="22"/>
        </w:rPr>
        <w:t xml:space="preserve">O </w:t>
      </w:r>
      <w:r w:rsidRPr="00C56EC9">
        <w:rPr>
          <w:color w:val="000000"/>
          <w:sz w:val="22"/>
          <w:szCs w:val="22"/>
        </w:rPr>
        <w:t xml:space="preserve">preposto da </w:t>
      </w:r>
      <w:r w:rsidRPr="00C56EC9">
        <w:rPr>
          <w:b/>
          <w:color w:val="000000"/>
          <w:sz w:val="22"/>
          <w:szCs w:val="22"/>
        </w:rPr>
        <w:t>EMPRESA</w:t>
      </w:r>
      <w:r w:rsidRPr="00C56EC9">
        <w:rPr>
          <w:color w:val="000000"/>
          <w:sz w:val="22"/>
          <w:szCs w:val="22"/>
        </w:rPr>
        <w:t xml:space="preserve"> será o Sr. </w:t>
      </w:r>
      <w:r w:rsidRPr="00C56EC9">
        <w:rPr>
          <w:b/>
          <w:bCs/>
          <w:sz w:val="22"/>
          <w:szCs w:val="22"/>
        </w:rPr>
        <w:t>___</w:t>
      </w:r>
      <w:r w:rsidRPr="00C56EC9">
        <w:rPr>
          <w:sz w:val="22"/>
          <w:szCs w:val="22"/>
        </w:rPr>
        <w:t>, portador da cédula de identidade RG n</w:t>
      </w:r>
      <w:r w:rsidRPr="00C56EC9">
        <w:rPr>
          <w:sz w:val="22"/>
          <w:szCs w:val="22"/>
          <w:u w:val="single"/>
          <w:vertAlign w:val="superscript"/>
        </w:rPr>
        <w:t>o</w:t>
      </w:r>
      <w:r w:rsidRPr="00C56EC9">
        <w:rPr>
          <w:sz w:val="22"/>
          <w:szCs w:val="22"/>
        </w:rPr>
        <w:t xml:space="preserve"> ___ e inscrito no CPF sob o n</w:t>
      </w:r>
      <w:r w:rsidRPr="00C56EC9">
        <w:rPr>
          <w:sz w:val="22"/>
          <w:szCs w:val="22"/>
          <w:u w:val="single"/>
          <w:vertAlign w:val="superscript"/>
        </w:rPr>
        <w:t>o</w:t>
      </w:r>
      <w:r w:rsidRPr="00C56EC9">
        <w:rPr>
          <w:sz w:val="22"/>
          <w:szCs w:val="22"/>
        </w:rPr>
        <w:t xml:space="preserve"> ___</w:t>
      </w:r>
      <w:r w:rsidRPr="00C56EC9">
        <w:rPr>
          <w:color w:val="000000"/>
          <w:sz w:val="22"/>
          <w:szCs w:val="22"/>
        </w:rPr>
        <w:t>, o</w:t>
      </w:r>
      <w:r w:rsidRPr="00306470">
        <w:rPr>
          <w:color w:val="000000"/>
          <w:sz w:val="22"/>
          <w:szCs w:val="22"/>
        </w:rPr>
        <w:t xml:space="preserve"> qual deverá fiscalizar a execução do presente contrato, devendo ainda, prestar toda a assistência e orientação que se fizerem necessárias, conforme art. 118 da Lei Federal n</w:t>
      </w:r>
      <w:r w:rsidRPr="00306470">
        <w:rPr>
          <w:color w:val="000000"/>
          <w:sz w:val="22"/>
          <w:szCs w:val="22"/>
          <w:u w:val="single"/>
          <w:vertAlign w:val="superscript"/>
        </w:rPr>
        <w:t>o</w:t>
      </w:r>
      <w:r w:rsidRPr="00306470">
        <w:rPr>
          <w:color w:val="000000"/>
          <w:sz w:val="22"/>
          <w:szCs w:val="22"/>
        </w:rPr>
        <w:t xml:space="preserve"> 14.133/21, e alterações posteriores.</w:t>
      </w:r>
    </w:p>
    <w:p w14:paraId="3F44C64B" w14:textId="77777777" w:rsidR="00A145A8" w:rsidRPr="00306470" w:rsidRDefault="00A145A8" w:rsidP="00A145A8">
      <w:pPr>
        <w:widowControl w:val="0"/>
        <w:jc w:val="both"/>
        <w:rPr>
          <w:sz w:val="22"/>
          <w:szCs w:val="22"/>
        </w:rPr>
      </w:pPr>
    </w:p>
    <w:p w14:paraId="4C77FD98" w14:textId="77777777" w:rsidR="00A145A8" w:rsidRPr="00306470" w:rsidRDefault="00A145A8" w:rsidP="00A145A8">
      <w:pPr>
        <w:spacing w:line="360" w:lineRule="auto"/>
        <w:ind w:left="1418"/>
        <w:rPr>
          <w:b/>
          <w:color w:val="000000" w:themeColor="text1"/>
          <w:sz w:val="22"/>
          <w:szCs w:val="22"/>
        </w:rPr>
      </w:pPr>
      <w:r w:rsidRPr="00306470">
        <w:rPr>
          <w:b/>
          <w:color w:val="000000" w:themeColor="text1"/>
          <w:sz w:val="22"/>
          <w:szCs w:val="22"/>
        </w:rPr>
        <w:t>CLÁUSULA 2</w:t>
      </w:r>
      <w:r w:rsidRPr="00306470">
        <w:rPr>
          <w:b/>
          <w:color w:val="000000" w:themeColor="text1"/>
          <w:sz w:val="22"/>
          <w:szCs w:val="22"/>
          <w:u w:val="single"/>
          <w:vertAlign w:val="superscript"/>
        </w:rPr>
        <w:t>a</w:t>
      </w:r>
      <w:r w:rsidRPr="00306470">
        <w:rPr>
          <w:b/>
          <w:color w:val="000000" w:themeColor="text1"/>
          <w:sz w:val="22"/>
          <w:szCs w:val="22"/>
        </w:rPr>
        <w:t xml:space="preserve"> - DAS OBRIGAÇÕES DAS PARTES</w:t>
      </w:r>
    </w:p>
    <w:p w14:paraId="32487B99" w14:textId="77777777" w:rsidR="00A145A8" w:rsidRPr="00306470" w:rsidRDefault="00A145A8" w:rsidP="00A145A8">
      <w:pPr>
        <w:tabs>
          <w:tab w:val="left" w:pos="288"/>
        </w:tabs>
        <w:jc w:val="both"/>
        <w:rPr>
          <w:sz w:val="22"/>
          <w:szCs w:val="22"/>
        </w:rPr>
      </w:pPr>
    </w:p>
    <w:p w14:paraId="21BA6C15" w14:textId="77777777" w:rsidR="00A145A8" w:rsidRPr="00306470" w:rsidRDefault="00A145A8" w:rsidP="00A145A8">
      <w:pPr>
        <w:tabs>
          <w:tab w:val="left" w:pos="288"/>
        </w:tabs>
        <w:spacing w:line="360" w:lineRule="auto"/>
        <w:jc w:val="both"/>
        <w:rPr>
          <w:sz w:val="22"/>
          <w:szCs w:val="22"/>
        </w:rPr>
      </w:pPr>
      <w:r w:rsidRPr="00306470">
        <w:rPr>
          <w:b/>
          <w:sz w:val="22"/>
          <w:szCs w:val="22"/>
        </w:rPr>
        <w:t>2.1.</w:t>
      </w:r>
      <w:r w:rsidRPr="00306470">
        <w:rPr>
          <w:sz w:val="22"/>
          <w:szCs w:val="22"/>
        </w:rPr>
        <w:t xml:space="preserve"> Compete ao </w:t>
      </w:r>
      <w:r w:rsidRPr="00306470">
        <w:rPr>
          <w:b/>
          <w:sz w:val="22"/>
          <w:szCs w:val="22"/>
        </w:rPr>
        <w:t>CONTRATANTE</w:t>
      </w:r>
      <w:r w:rsidRPr="00306470">
        <w:rPr>
          <w:sz w:val="22"/>
          <w:szCs w:val="22"/>
        </w:rPr>
        <w:t xml:space="preserve"> encaminhar todas as informações e elementos técnicos necessários ao perfeito adimplemento do negócio.</w:t>
      </w:r>
    </w:p>
    <w:p w14:paraId="07D130C2" w14:textId="77777777" w:rsidR="00A145A8" w:rsidRPr="00306470" w:rsidRDefault="00A145A8" w:rsidP="00A145A8">
      <w:pPr>
        <w:tabs>
          <w:tab w:val="left" w:pos="288"/>
        </w:tabs>
        <w:jc w:val="both"/>
        <w:rPr>
          <w:sz w:val="22"/>
          <w:szCs w:val="22"/>
        </w:rPr>
      </w:pPr>
    </w:p>
    <w:p w14:paraId="7F482EC1" w14:textId="0FA13A25" w:rsidR="00A145A8" w:rsidRPr="00306470" w:rsidRDefault="00A145A8" w:rsidP="00A145A8">
      <w:pPr>
        <w:tabs>
          <w:tab w:val="left" w:pos="288"/>
        </w:tabs>
        <w:spacing w:line="360" w:lineRule="auto"/>
        <w:jc w:val="both"/>
        <w:rPr>
          <w:sz w:val="22"/>
          <w:szCs w:val="22"/>
        </w:rPr>
      </w:pPr>
      <w:r w:rsidRPr="00306470">
        <w:rPr>
          <w:b/>
          <w:sz w:val="22"/>
          <w:szCs w:val="22"/>
        </w:rPr>
        <w:t>2.2.</w:t>
      </w:r>
      <w:r w:rsidRPr="00306470">
        <w:rPr>
          <w:sz w:val="22"/>
          <w:szCs w:val="22"/>
        </w:rPr>
        <w:t xml:space="preserve"> Compete à </w:t>
      </w:r>
      <w:r w:rsidRPr="00306470">
        <w:rPr>
          <w:b/>
          <w:sz w:val="22"/>
          <w:szCs w:val="22"/>
        </w:rPr>
        <w:t>CONTRATADA</w:t>
      </w:r>
      <w:r w:rsidRPr="00306470">
        <w:rPr>
          <w:sz w:val="22"/>
          <w:szCs w:val="22"/>
        </w:rPr>
        <w:t xml:space="preserve"> efetuar a entrega obedecendo às especificações, itens, subitens, elementos e instruções técnicas inerentes ao objeto deste pacto e indicados pelo </w:t>
      </w:r>
      <w:r w:rsidRPr="00306470">
        <w:rPr>
          <w:b/>
          <w:sz w:val="22"/>
          <w:szCs w:val="22"/>
        </w:rPr>
        <w:t>CONTRATANTE</w:t>
      </w:r>
      <w:r w:rsidRPr="00306470">
        <w:rPr>
          <w:sz w:val="22"/>
          <w:szCs w:val="22"/>
        </w:rPr>
        <w:t xml:space="preserve">, além de, </w:t>
      </w:r>
      <w:r w:rsidRPr="00306470">
        <w:rPr>
          <w:color w:val="000000"/>
          <w:sz w:val="22"/>
          <w:szCs w:val="22"/>
        </w:rPr>
        <w:t>a</w:t>
      </w:r>
      <w:r w:rsidRPr="00306470">
        <w:rPr>
          <w:sz w:val="22"/>
          <w:szCs w:val="22"/>
        </w:rPr>
        <w:t>tender todas as especificações contidas no Edital e nos Anexos do Pregão Eletrônico n</w:t>
      </w:r>
      <w:r w:rsidRPr="00306470">
        <w:rPr>
          <w:sz w:val="22"/>
          <w:szCs w:val="22"/>
          <w:u w:val="single"/>
          <w:vertAlign w:val="superscript"/>
        </w:rPr>
        <w:t>o</w:t>
      </w:r>
      <w:r w:rsidRPr="00306470">
        <w:rPr>
          <w:sz w:val="22"/>
          <w:szCs w:val="22"/>
        </w:rPr>
        <w:t xml:space="preserve"> </w:t>
      </w:r>
      <w:r w:rsidR="00A654BC">
        <w:rPr>
          <w:sz w:val="22"/>
          <w:szCs w:val="22"/>
        </w:rPr>
        <w:t>25/2027</w:t>
      </w:r>
      <w:r w:rsidRPr="00306470">
        <w:rPr>
          <w:sz w:val="22"/>
          <w:szCs w:val="22"/>
        </w:rPr>
        <w:t>, cabendo-lhes, em especial:</w:t>
      </w:r>
    </w:p>
    <w:p w14:paraId="0F36AFBB" w14:textId="77777777" w:rsidR="00A145A8" w:rsidRPr="00306470" w:rsidRDefault="00A145A8" w:rsidP="00A145A8">
      <w:pPr>
        <w:tabs>
          <w:tab w:val="left" w:pos="288"/>
        </w:tabs>
        <w:jc w:val="both"/>
        <w:rPr>
          <w:sz w:val="22"/>
          <w:szCs w:val="22"/>
        </w:rPr>
      </w:pPr>
    </w:p>
    <w:p w14:paraId="40005819"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t>2.2.1.</w:t>
      </w:r>
      <w:r w:rsidRPr="00306470">
        <w:rPr>
          <w:sz w:val="22"/>
          <w:szCs w:val="22"/>
        </w:rPr>
        <w:t xml:space="preserve"> Providenciar e selecionar a seu exclusivo critério e contratar, em seu nome, a mão de obra necessária ao atendimento do objeto deste certame;</w:t>
      </w:r>
    </w:p>
    <w:p w14:paraId="684095A4"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lastRenderedPageBreak/>
        <w:t>2.2.2.</w:t>
      </w:r>
      <w:r w:rsidRPr="00306470">
        <w:rPr>
          <w:sz w:val="22"/>
          <w:szCs w:val="22"/>
        </w:rPr>
        <w:t xml:space="preserve"> Comunicar ao </w:t>
      </w:r>
      <w:r w:rsidRPr="00306470">
        <w:rPr>
          <w:b/>
          <w:sz w:val="22"/>
          <w:szCs w:val="22"/>
        </w:rPr>
        <w:t>CONTRATANTE</w:t>
      </w:r>
      <w:r w:rsidRPr="00306470">
        <w:rPr>
          <w:sz w:val="22"/>
          <w:szCs w:val="22"/>
        </w:rPr>
        <w:t>, por escrito, sem prejuízo de sua responsabilidade, eventuais anormalidades apuradas no transcurso das entregas que possam comprometer sua qualidade e/ou integridade;</w:t>
      </w:r>
    </w:p>
    <w:p w14:paraId="10B99743" w14:textId="77777777" w:rsidR="00A145A8" w:rsidRPr="00306470" w:rsidRDefault="00A145A8" w:rsidP="00A145A8">
      <w:pPr>
        <w:tabs>
          <w:tab w:val="left" w:pos="288"/>
        </w:tabs>
        <w:spacing w:after="120" w:line="360" w:lineRule="auto"/>
        <w:ind w:left="567"/>
        <w:jc w:val="both"/>
        <w:rPr>
          <w:sz w:val="22"/>
          <w:szCs w:val="22"/>
        </w:rPr>
      </w:pPr>
      <w:r w:rsidRPr="00306470">
        <w:rPr>
          <w:b/>
          <w:sz w:val="22"/>
          <w:szCs w:val="22"/>
        </w:rPr>
        <w:t>2.2.3.</w:t>
      </w:r>
      <w:r w:rsidRPr="00306470">
        <w:rPr>
          <w:sz w:val="22"/>
          <w:szCs w:val="22"/>
        </w:rPr>
        <w:t xml:space="preserve"> Facultar ao </w:t>
      </w:r>
      <w:r w:rsidRPr="00306470">
        <w:rPr>
          <w:b/>
          <w:sz w:val="22"/>
          <w:szCs w:val="22"/>
        </w:rPr>
        <w:t>CONTRATANTE</w:t>
      </w:r>
      <w:r w:rsidRPr="00306470">
        <w:rPr>
          <w:sz w:val="22"/>
          <w:szCs w:val="22"/>
        </w:rPr>
        <w:t xml:space="preserve"> exercer verificação dos fornecimentos em execução;</w:t>
      </w:r>
    </w:p>
    <w:p w14:paraId="3AECA148"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t>2.2.4.</w:t>
      </w:r>
      <w:r w:rsidRPr="00306470">
        <w:rPr>
          <w:sz w:val="22"/>
          <w:szCs w:val="22"/>
        </w:rPr>
        <w:t xml:space="preserve"> Executar todas as entregas com as devidas precauções, objetivando evitar danos a terceiros;</w:t>
      </w:r>
    </w:p>
    <w:p w14:paraId="22F42CFC" w14:textId="77777777" w:rsidR="00A145A8" w:rsidRPr="00306470" w:rsidRDefault="00A145A8" w:rsidP="00A145A8">
      <w:pPr>
        <w:widowControl w:val="0"/>
        <w:tabs>
          <w:tab w:val="left" w:pos="288"/>
        </w:tabs>
        <w:spacing w:after="120" w:line="360" w:lineRule="auto"/>
        <w:ind w:left="567"/>
        <w:jc w:val="both"/>
        <w:rPr>
          <w:sz w:val="22"/>
          <w:szCs w:val="22"/>
        </w:rPr>
      </w:pPr>
      <w:r w:rsidRPr="00306470">
        <w:rPr>
          <w:b/>
          <w:sz w:val="22"/>
          <w:szCs w:val="22"/>
        </w:rPr>
        <w:t>2.2.5.</w:t>
      </w:r>
      <w:r w:rsidRPr="00306470">
        <w:rPr>
          <w:sz w:val="22"/>
          <w:szCs w:val="22"/>
        </w:rPr>
        <w:t xml:space="preserve"> Realizar a entrega em conformidade com o determinado pelo </w:t>
      </w:r>
      <w:r w:rsidRPr="00306470">
        <w:rPr>
          <w:b/>
          <w:sz w:val="22"/>
          <w:szCs w:val="22"/>
        </w:rPr>
        <w:t xml:space="preserve">CONTRATANTE, </w:t>
      </w:r>
      <w:r w:rsidRPr="00306470">
        <w:rPr>
          <w:sz w:val="22"/>
          <w:szCs w:val="22"/>
        </w:rPr>
        <w:t>devendo comunicar antecipadamente eventuais problemas técnicos que porventura possam comprometer a qualidade do resultado final.</w:t>
      </w:r>
    </w:p>
    <w:p w14:paraId="0C6E939F" w14:textId="77777777" w:rsidR="00A145A8" w:rsidRPr="00306470" w:rsidRDefault="00A145A8" w:rsidP="00A145A8">
      <w:pPr>
        <w:widowControl w:val="0"/>
        <w:tabs>
          <w:tab w:val="left" w:pos="288"/>
        </w:tabs>
        <w:spacing w:line="360" w:lineRule="auto"/>
        <w:ind w:left="567"/>
        <w:jc w:val="both"/>
        <w:rPr>
          <w:sz w:val="22"/>
          <w:szCs w:val="22"/>
        </w:rPr>
      </w:pPr>
      <w:r w:rsidRPr="00306470">
        <w:rPr>
          <w:b/>
          <w:sz w:val="22"/>
          <w:szCs w:val="22"/>
        </w:rPr>
        <w:t>2.2.6.</w:t>
      </w:r>
      <w:r w:rsidRPr="00306470">
        <w:rPr>
          <w:sz w:val="22"/>
          <w:szCs w:val="22"/>
        </w:rPr>
        <w:t xml:space="preserve"> Qualquer falha de execução, caso a entrega esteja em desacordo com as normas e especificações técnicas, a </w:t>
      </w:r>
      <w:r w:rsidRPr="00306470">
        <w:rPr>
          <w:b/>
          <w:sz w:val="22"/>
          <w:szCs w:val="22"/>
        </w:rPr>
        <w:t>CONTRATADA</w:t>
      </w:r>
      <w:r w:rsidRPr="00306470">
        <w:rPr>
          <w:sz w:val="22"/>
          <w:szCs w:val="22"/>
        </w:rPr>
        <w:t xml:space="preserve"> será notificada para que as regularize, sob pena de ser declarada inidônea para futuras licitações, sem prejuízo de outras penalidades.</w:t>
      </w:r>
    </w:p>
    <w:p w14:paraId="0921E699" w14:textId="77777777" w:rsidR="00A145A8" w:rsidRPr="00306470" w:rsidRDefault="00A145A8" w:rsidP="00A145A8">
      <w:pPr>
        <w:tabs>
          <w:tab w:val="left" w:pos="288"/>
        </w:tabs>
        <w:jc w:val="both"/>
        <w:rPr>
          <w:sz w:val="22"/>
          <w:szCs w:val="22"/>
        </w:rPr>
      </w:pPr>
    </w:p>
    <w:p w14:paraId="74983905" w14:textId="77777777" w:rsidR="00A145A8" w:rsidRPr="00306470" w:rsidRDefault="00A145A8" w:rsidP="00A145A8">
      <w:pPr>
        <w:tabs>
          <w:tab w:val="left" w:pos="288"/>
        </w:tabs>
        <w:spacing w:line="360" w:lineRule="auto"/>
        <w:jc w:val="both"/>
        <w:rPr>
          <w:sz w:val="22"/>
          <w:szCs w:val="22"/>
        </w:rPr>
      </w:pPr>
      <w:r w:rsidRPr="00306470">
        <w:rPr>
          <w:b/>
          <w:sz w:val="22"/>
          <w:szCs w:val="22"/>
        </w:rPr>
        <w:t>2.3.</w:t>
      </w:r>
      <w:r w:rsidRPr="00306470">
        <w:rPr>
          <w:sz w:val="22"/>
          <w:szCs w:val="22"/>
        </w:rPr>
        <w:t xml:space="preserve"> A </w:t>
      </w:r>
      <w:r w:rsidRPr="00306470">
        <w:rPr>
          <w:b/>
          <w:sz w:val="22"/>
          <w:szCs w:val="22"/>
        </w:rPr>
        <w:t>CONTRATADA</w:t>
      </w:r>
      <w:r w:rsidRPr="00306470">
        <w:rPr>
          <w:sz w:val="22"/>
          <w:szCs w:val="22"/>
        </w:rPr>
        <w:t xml:space="preserve"> será responsável pela fiscalização do fornecimento, bem como por todo e qualquer dano causado a terceiros.</w:t>
      </w:r>
    </w:p>
    <w:p w14:paraId="0ED072ED" w14:textId="77777777" w:rsidR="00A145A8" w:rsidRPr="00306470" w:rsidRDefault="00A145A8" w:rsidP="00A145A8">
      <w:pPr>
        <w:tabs>
          <w:tab w:val="left" w:pos="288"/>
        </w:tabs>
        <w:jc w:val="both"/>
        <w:rPr>
          <w:sz w:val="22"/>
          <w:szCs w:val="22"/>
        </w:rPr>
      </w:pPr>
    </w:p>
    <w:p w14:paraId="6DD5962F" w14:textId="77777777" w:rsidR="00A145A8" w:rsidRPr="00306470" w:rsidRDefault="00A145A8" w:rsidP="00A145A8">
      <w:pPr>
        <w:tabs>
          <w:tab w:val="left" w:pos="288"/>
        </w:tabs>
        <w:spacing w:line="360" w:lineRule="auto"/>
        <w:jc w:val="both"/>
        <w:rPr>
          <w:sz w:val="22"/>
          <w:szCs w:val="22"/>
        </w:rPr>
      </w:pPr>
      <w:r w:rsidRPr="00306470">
        <w:rPr>
          <w:b/>
          <w:sz w:val="22"/>
          <w:szCs w:val="22"/>
        </w:rPr>
        <w:t>2.4.</w:t>
      </w:r>
      <w:r w:rsidRPr="00306470">
        <w:rPr>
          <w:sz w:val="22"/>
          <w:szCs w:val="22"/>
        </w:rPr>
        <w:t xml:space="preserve"> A </w:t>
      </w:r>
      <w:r w:rsidRPr="00306470">
        <w:rPr>
          <w:b/>
          <w:sz w:val="22"/>
          <w:szCs w:val="22"/>
        </w:rPr>
        <w:t>CONTRATADA</w:t>
      </w:r>
      <w:r w:rsidRPr="00306470">
        <w:rPr>
          <w:sz w:val="22"/>
          <w:szCs w:val="22"/>
        </w:rPr>
        <w:t xml:space="preserve"> obriga-se, ainda, a permitir a fiscalização da entrega pelo pessoal designado pelo </w:t>
      </w:r>
      <w:r w:rsidRPr="00306470">
        <w:rPr>
          <w:b/>
          <w:sz w:val="22"/>
          <w:szCs w:val="22"/>
        </w:rPr>
        <w:t>CONTRATANTE</w:t>
      </w:r>
      <w:r w:rsidRPr="00306470">
        <w:rPr>
          <w:sz w:val="22"/>
          <w:szCs w:val="22"/>
        </w:rPr>
        <w:t>, assim como atender às exigências de substituição dos mesmos.</w:t>
      </w:r>
    </w:p>
    <w:p w14:paraId="35EF69BC" w14:textId="77777777" w:rsidR="00A145A8" w:rsidRPr="00306470" w:rsidRDefault="00A145A8" w:rsidP="00A145A8">
      <w:pPr>
        <w:tabs>
          <w:tab w:val="left" w:pos="288"/>
        </w:tabs>
        <w:jc w:val="both"/>
        <w:rPr>
          <w:sz w:val="22"/>
          <w:szCs w:val="22"/>
        </w:rPr>
      </w:pPr>
    </w:p>
    <w:p w14:paraId="3CB81110" w14:textId="74C61013" w:rsidR="00A145A8" w:rsidRPr="00C56EC9" w:rsidRDefault="00A145A8" w:rsidP="00A145A8">
      <w:pPr>
        <w:spacing w:line="360" w:lineRule="auto"/>
        <w:jc w:val="both"/>
        <w:rPr>
          <w:sz w:val="22"/>
          <w:szCs w:val="22"/>
        </w:rPr>
      </w:pPr>
      <w:r w:rsidRPr="00306470">
        <w:rPr>
          <w:b/>
          <w:sz w:val="22"/>
          <w:szCs w:val="22"/>
        </w:rPr>
        <w:t>2.5.</w:t>
      </w:r>
      <w:r w:rsidRPr="00306470">
        <w:rPr>
          <w:sz w:val="22"/>
          <w:szCs w:val="22"/>
        </w:rPr>
        <w:t xml:space="preserve"> Obriga-se a </w:t>
      </w:r>
      <w:r w:rsidRPr="00306470">
        <w:rPr>
          <w:b/>
          <w:sz w:val="22"/>
          <w:szCs w:val="22"/>
        </w:rPr>
        <w:t>CONTRATADA</w:t>
      </w:r>
      <w:r w:rsidRPr="00306470">
        <w:rPr>
          <w:sz w:val="22"/>
          <w:szCs w:val="22"/>
        </w:rPr>
        <w:t xml:space="preserve"> a entregar o objeto deste contrato, obedecendo ao prazo pré-estabelecido de entrega e a quantidade estipulada pelo gestor do contrato e, ainda, a substituir o material que apresentar quaisquer irregularidades </w:t>
      </w:r>
      <w:r w:rsidRPr="00C56EC9">
        <w:rPr>
          <w:sz w:val="22"/>
          <w:szCs w:val="22"/>
        </w:rPr>
        <w:t xml:space="preserve">no prazo máximo de </w:t>
      </w:r>
      <w:r w:rsidR="00CE3828" w:rsidRPr="00C56EC9">
        <w:rPr>
          <w:sz w:val="22"/>
          <w:szCs w:val="22"/>
        </w:rPr>
        <w:t>48</w:t>
      </w:r>
      <w:r w:rsidRPr="00C56EC9">
        <w:rPr>
          <w:sz w:val="22"/>
          <w:szCs w:val="22"/>
        </w:rPr>
        <w:t xml:space="preserve"> (</w:t>
      </w:r>
      <w:r w:rsidR="00CE3828" w:rsidRPr="00C56EC9">
        <w:rPr>
          <w:sz w:val="22"/>
          <w:szCs w:val="22"/>
        </w:rPr>
        <w:t>quarenta e oito</w:t>
      </w:r>
      <w:r w:rsidRPr="00C56EC9">
        <w:rPr>
          <w:sz w:val="22"/>
          <w:szCs w:val="22"/>
        </w:rPr>
        <w:t>) horas.</w:t>
      </w:r>
    </w:p>
    <w:p w14:paraId="7C735C64" w14:textId="77777777" w:rsidR="00A145A8" w:rsidRPr="00306470" w:rsidRDefault="00A145A8" w:rsidP="00A145A8">
      <w:pPr>
        <w:jc w:val="both"/>
        <w:rPr>
          <w:sz w:val="22"/>
          <w:szCs w:val="22"/>
        </w:rPr>
      </w:pPr>
    </w:p>
    <w:p w14:paraId="70AC5067" w14:textId="77777777" w:rsidR="00A145A8" w:rsidRPr="00306470" w:rsidRDefault="00A145A8" w:rsidP="00A145A8">
      <w:pPr>
        <w:tabs>
          <w:tab w:val="left" w:pos="288"/>
        </w:tabs>
        <w:spacing w:line="360" w:lineRule="auto"/>
        <w:jc w:val="both"/>
        <w:rPr>
          <w:sz w:val="22"/>
          <w:szCs w:val="22"/>
        </w:rPr>
      </w:pPr>
      <w:r w:rsidRPr="00306470">
        <w:rPr>
          <w:b/>
          <w:sz w:val="22"/>
          <w:szCs w:val="22"/>
        </w:rPr>
        <w:t xml:space="preserve">2.6. </w:t>
      </w:r>
      <w:r w:rsidRPr="00306470">
        <w:rPr>
          <w:sz w:val="22"/>
          <w:szCs w:val="22"/>
        </w:rPr>
        <w:t xml:space="preserve">São de responsabilidade da </w:t>
      </w:r>
      <w:r w:rsidRPr="00306470">
        <w:rPr>
          <w:b/>
          <w:sz w:val="22"/>
          <w:szCs w:val="22"/>
        </w:rPr>
        <w:t>CONTRATADA</w:t>
      </w:r>
      <w:r w:rsidRPr="00306470">
        <w:rPr>
          <w:sz w:val="22"/>
          <w:szCs w:val="22"/>
        </w:rPr>
        <w:t xml:space="preserve"> os encargos trabalhistas e tributários incidentes sobre o fornecimento desta avença, bem como todos os emolumentos e despesas legais decorrentes da entrega do objeto, isentando o </w:t>
      </w:r>
      <w:r w:rsidRPr="00306470">
        <w:rPr>
          <w:b/>
          <w:sz w:val="22"/>
          <w:szCs w:val="22"/>
        </w:rPr>
        <w:t>CONTRATANTE</w:t>
      </w:r>
      <w:r w:rsidRPr="00306470">
        <w:rPr>
          <w:sz w:val="22"/>
          <w:szCs w:val="22"/>
        </w:rPr>
        <w:t xml:space="preserve"> de quaisquer responsabilidades.</w:t>
      </w:r>
    </w:p>
    <w:p w14:paraId="1D9564CC" w14:textId="77777777" w:rsidR="00A145A8" w:rsidRPr="00306470" w:rsidRDefault="00A145A8" w:rsidP="00A145A8">
      <w:pPr>
        <w:jc w:val="both"/>
        <w:rPr>
          <w:sz w:val="22"/>
          <w:szCs w:val="22"/>
        </w:rPr>
      </w:pPr>
    </w:p>
    <w:p w14:paraId="0748B6D0" w14:textId="77777777" w:rsidR="00A145A8" w:rsidRPr="00306470" w:rsidRDefault="00A145A8" w:rsidP="00A145A8">
      <w:pPr>
        <w:spacing w:line="360" w:lineRule="auto"/>
        <w:jc w:val="both"/>
        <w:rPr>
          <w:color w:val="000000"/>
          <w:sz w:val="22"/>
          <w:szCs w:val="22"/>
        </w:rPr>
      </w:pPr>
      <w:r w:rsidRPr="00306470">
        <w:rPr>
          <w:b/>
          <w:color w:val="000000"/>
          <w:sz w:val="22"/>
          <w:szCs w:val="22"/>
        </w:rPr>
        <w:t>2.7.</w:t>
      </w:r>
      <w:r w:rsidRPr="00306470">
        <w:rPr>
          <w:color w:val="000000"/>
          <w:sz w:val="22"/>
          <w:szCs w:val="22"/>
        </w:rPr>
        <w:t xml:space="preserve"> O </w:t>
      </w:r>
      <w:r w:rsidRPr="00306470">
        <w:rPr>
          <w:b/>
          <w:color w:val="000000"/>
          <w:sz w:val="22"/>
          <w:szCs w:val="22"/>
        </w:rPr>
        <w:t>CONTRATANTE</w:t>
      </w:r>
      <w:r w:rsidRPr="00306470">
        <w:rPr>
          <w:color w:val="000000"/>
          <w:sz w:val="22"/>
          <w:szCs w:val="22"/>
        </w:rPr>
        <w:t xml:space="preserve"> obriga-se a:</w:t>
      </w:r>
    </w:p>
    <w:p w14:paraId="0B99EEBB" w14:textId="77777777" w:rsidR="00A145A8" w:rsidRPr="00306470" w:rsidRDefault="00A145A8" w:rsidP="00A145A8">
      <w:pPr>
        <w:jc w:val="both"/>
        <w:rPr>
          <w:color w:val="000000"/>
          <w:sz w:val="22"/>
          <w:szCs w:val="22"/>
        </w:rPr>
      </w:pPr>
    </w:p>
    <w:p w14:paraId="2B683302" w14:textId="45CD7015" w:rsidR="00A145A8" w:rsidRPr="00306470" w:rsidRDefault="00A145A8" w:rsidP="00A145A8">
      <w:pPr>
        <w:spacing w:after="120" w:line="360" w:lineRule="auto"/>
        <w:ind w:left="851"/>
        <w:jc w:val="both"/>
        <w:rPr>
          <w:color w:val="000000"/>
          <w:sz w:val="22"/>
          <w:szCs w:val="22"/>
        </w:rPr>
      </w:pPr>
      <w:r w:rsidRPr="00306470">
        <w:rPr>
          <w:b/>
          <w:color w:val="000000"/>
          <w:sz w:val="22"/>
          <w:szCs w:val="22"/>
        </w:rPr>
        <w:t>2.7.1.</w:t>
      </w:r>
      <w:r w:rsidRPr="00306470">
        <w:rPr>
          <w:color w:val="000000"/>
          <w:sz w:val="22"/>
          <w:szCs w:val="22"/>
        </w:rPr>
        <w:t xml:space="preserve"> Acompanhar direta ou indiretamente a qualidade do objeto fornecido, verificando o atendimento às especificações e demais normas técnicas pertinentes;</w:t>
      </w:r>
    </w:p>
    <w:p w14:paraId="57799A9C" w14:textId="77777777" w:rsidR="00A145A8" w:rsidRPr="00306470" w:rsidRDefault="00A145A8" w:rsidP="00A145A8">
      <w:pPr>
        <w:spacing w:after="120" w:line="360" w:lineRule="auto"/>
        <w:ind w:left="851"/>
        <w:jc w:val="both"/>
        <w:rPr>
          <w:color w:val="000000"/>
          <w:sz w:val="22"/>
          <w:szCs w:val="22"/>
        </w:rPr>
      </w:pPr>
      <w:r w:rsidRPr="00306470">
        <w:rPr>
          <w:b/>
          <w:color w:val="000000"/>
          <w:sz w:val="22"/>
          <w:szCs w:val="22"/>
        </w:rPr>
        <w:t>2.7.2.</w:t>
      </w:r>
      <w:r w:rsidRPr="00306470">
        <w:rPr>
          <w:color w:val="000000"/>
          <w:sz w:val="22"/>
          <w:szCs w:val="22"/>
        </w:rPr>
        <w:t xml:space="preserve"> Promover o apontamento e aprovar a nota fiscal do item entregue;</w:t>
      </w:r>
    </w:p>
    <w:p w14:paraId="6F2D2611" w14:textId="77777777" w:rsidR="00A145A8" w:rsidRPr="00306470" w:rsidRDefault="00A145A8" w:rsidP="00A145A8">
      <w:pPr>
        <w:spacing w:after="120" w:line="360" w:lineRule="auto"/>
        <w:ind w:left="851"/>
        <w:jc w:val="both"/>
        <w:rPr>
          <w:sz w:val="22"/>
          <w:szCs w:val="22"/>
        </w:rPr>
      </w:pPr>
      <w:r w:rsidRPr="00306470">
        <w:rPr>
          <w:b/>
          <w:color w:val="000000"/>
          <w:sz w:val="22"/>
          <w:szCs w:val="22"/>
        </w:rPr>
        <w:t>2.7.3.</w:t>
      </w:r>
      <w:r w:rsidRPr="00306470">
        <w:rPr>
          <w:color w:val="000000"/>
          <w:sz w:val="22"/>
          <w:szCs w:val="22"/>
        </w:rPr>
        <w:t xml:space="preserve"> Efetuar, pontualmente, o pagamento referente ao fornecimento do objeto, pela </w:t>
      </w:r>
      <w:r w:rsidRPr="00306470">
        <w:rPr>
          <w:b/>
          <w:color w:val="000000"/>
          <w:sz w:val="22"/>
          <w:szCs w:val="22"/>
        </w:rPr>
        <w:t>CONTRATADA</w:t>
      </w:r>
      <w:r w:rsidRPr="00306470">
        <w:rPr>
          <w:color w:val="000000"/>
          <w:sz w:val="22"/>
          <w:szCs w:val="22"/>
        </w:rPr>
        <w:t xml:space="preserve">, </w:t>
      </w:r>
      <w:r w:rsidRPr="00306470">
        <w:rPr>
          <w:sz w:val="22"/>
          <w:szCs w:val="22"/>
        </w:rPr>
        <w:t>após a aprovação da nota fiscal pelo gestor do contrato, no prazo e condição estabelecida neste instrumento;</w:t>
      </w:r>
    </w:p>
    <w:p w14:paraId="321A3A63" w14:textId="77777777" w:rsidR="00A145A8" w:rsidRPr="00306470" w:rsidRDefault="00A145A8" w:rsidP="00A145A8">
      <w:pPr>
        <w:spacing w:line="360" w:lineRule="auto"/>
        <w:ind w:left="851"/>
        <w:jc w:val="both"/>
        <w:rPr>
          <w:sz w:val="22"/>
          <w:szCs w:val="22"/>
        </w:rPr>
      </w:pPr>
      <w:r w:rsidRPr="00306470">
        <w:rPr>
          <w:b/>
          <w:sz w:val="22"/>
          <w:szCs w:val="22"/>
        </w:rPr>
        <w:lastRenderedPageBreak/>
        <w:t>2.7.4.</w:t>
      </w:r>
      <w:r w:rsidRPr="00306470">
        <w:rPr>
          <w:sz w:val="22"/>
          <w:szCs w:val="22"/>
        </w:rPr>
        <w:t xml:space="preserve"> Compete ao </w:t>
      </w:r>
      <w:r w:rsidRPr="00306470">
        <w:rPr>
          <w:b/>
          <w:sz w:val="22"/>
          <w:szCs w:val="22"/>
        </w:rPr>
        <w:t>CONTRATANTE</w:t>
      </w:r>
      <w:r w:rsidRPr="00306470">
        <w:rPr>
          <w:sz w:val="22"/>
          <w:szCs w:val="22"/>
        </w:rPr>
        <w:t xml:space="preserve"> o fornecimento de todos os elementos técnicos necessários ao perfeito cumprimento do objeto do contrato.</w:t>
      </w:r>
    </w:p>
    <w:p w14:paraId="333EA422" w14:textId="77777777" w:rsidR="00A145A8" w:rsidRPr="00306470" w:rsidRDefault="00A145A8" w:rsidP="00A145A8">
      <w:pPr>
        <w:jc w:val="both"/>
        <w:rPr>
          <w:sz w:val="22"/>
          <w:szCs w:val="22"/>
        </w:rPr>
      </w:pPr>
    </w:p>
    <w:p w14:paraId="052B80BA" w14:textId="77777777" w:rsidR="00A145A8" w:rsidRPr="00306470" w:rsidRDefault="00A145A8" w:rsidP="00A145A8">
      <w:pPr>
        <w:autoSpaceDE w:val="0"/>
        <w:spacing w:line="360" w:lineRule="auto"/>
        <w:ind w:left="855"/>
        <w:jc w:val="both"/>
        <w:rPr>
          <w:b/>
          <w:bCs/>
          <w:sz w:val="22"/>
          <w:szCs w:val="22"/>
        </w:rPr>
      </w:pPr>
      <w:r w:rsidRPr="00306470">
        <w:rPr>
          <w:b/>
          <w:sz w:val="22"/>
          <w:szCs w:val="22"/>
        </w:rPr>
        <w:t>CLÁUSULA 3</w:t>
      </w:r>
      <w:r w:rsidRPr="00306470">
        <w:rPr>
          <w:b/>
          <w:sz w:val="22"/>
          <w:szCs w:val="22"/>
          <w:u w:val="single"/>
          <w:vertAlign w:val="superscript"/>
        </w:rPr>
        <w:t>a</w:t>
      </w:r>
      <w:r w:rsidRPr="00306470">
        <w:rPr>
          <w:b/>
          <w:sz w:val="22"/>
          <w:szCs w:val="22"/>
        </w:rPr>
        <w:t xml:space="preserve"> - DA VIGÊNCIA</w:t>
      </w:r>
      <w:r w:rsidRPr="00306470">
        <w:rPr>
          <w:b/>
          <w:color w:val="000000"/>
          <w:sz w:val="22"/>
          <w:szCs w:val="22"/>
        </w:rPr>
        <w:t xml:space="preserve"> E DAS</w:t>
      </w:r>
      <w:r w:rsidRPr="00306470">
        <w:rPr>
          <w:b/>
          <w:sz w:val="22"/>
          <w:szCs w:val="22"/>
        </w:rPr>
        <w:t xml:space="preserve"> CONDIÇÕES DE ENTREGA</w:t>
      </w:r>
    </w:p>
    <w:p w14:paraId="70F600E9" w14:textId="77777777" w:rsidR="00A145A8" w:rsidRPr="00306470" w:rsidRDefault="00A145A8" w:rsidP="00A145A8">
      <w:pPr>
        <w:autoSpaceDE w:val="0"/>
        <w:jc w:val="both"/>
        <w:rPr>
          <w:b/>
          <w:bCs/>
          <w:color w:val="000000"/>
          <w:sz w:val="22"/>
          <w:szCs w:val="22"/>
        </w:rPr>
      </w:pPr>
    </w:p>
    <w:p w14:paraId="288DE454" w14:textId="20B3D8DD" w:rsidR="00A145A8" w:rsidRPr="00C56EC9" w:rsidRDefault="00A145A8" w:rsidP="00A145A8">
      <w:pPr>
        <w:tabs>
          <w:tab w:val="center" w:pos="4419"/>
          <w:tab w:val="right" w:pos="8838"/>
        </w:tabs>
        <w:autoSpaceDE w:val="0"/>
        <w:spacing w:line="360" w:lineRule="auto"/>
        <w:jc w:val="both"/>
        <w:rPr>
          <w:sz w:val="22"/>
          <w:szCs w:val="22"/>
        </w:rPr>
      </w:pPr>
      <w:r w:rsidRPr="00306470">
        <w:rPr>
          <w:b/>
          <w:color w:val="000000"/>
          <w:sz w:val="22"/>
          <w:szCs w:val="22"/>
          <w:lang w:val="pt-PT"/>
        </w:rPr>
        <w:t>3.1.</w:t>
      </w:r>
      <w:r w:rsidRPr="00306470">
        <w:rPr>
          <w:color w:val="000000"/>
          <w:sz w:val="22"/>
          <w:szCs w:val="22"/>
        </w:rPr>
        <w:t xml:space="preserve"> O prazo de vigência deste termo é de </w:t>
      </w:r>
      <w:r w:rsidR="002A1E2A" w:rsidRPr="00C56EC9">
        <w:rPr>
          <w:color w:val="000000"/>
          <w:sz w:val="22"/>
          <w:szCs w:val="22"/>
        </w:rPr>
        <w:t>150</w:t>
      </w:r>
      <w:r w:rsidRPr="00C56EC9">
        <w:rPr>
          <w:color w:val="000000"/>
          <w:sz w:val="22"/>
          <w:szCs w:val="22"/>
        </w:rPr>
        <w:t xml:space="preserve"> (</w:t>
      </w:r>
      <w:r w:rsidR="002A1E2A" w:rsidRPr="00C56EC9">
        <w:rPr>
          <w:color w:val="000000"/>
          <w:sz w:val="22"/>
          <w:szCs w:val="22"/>
        </w:rPr>
        <w:t>cento e cinquenta</w:t>
      </w:r>
      <w:r w:rsidRPr="00C56EC9">
        <w:rPr>
          <w:color w:val="000000"/>
          <w:sz w:val="22"/>
          <w:szCs w:val="22"/>
        </w:rPr>
        <w:t>) dias</w:t>
      </w:r>
      <w:r w:rsidRPr="00C56EC9">
        <w:rPr>
          <w:sz w:val="22"/>
          <w:szCs w:val="22"/>
        </w:rPr>
        <w:t xml:space="preserve">, </w:t>
      </w:r>
      <w:r w:rsidRPr="00C56EC9">
        <w:rPr>
          <w:b/>
          <w:sz w:val="22"/>
          <w:szCs w:val="22"/>
          <w:u w:val="single"/>
        </w:rPr>
        <w:t>contados a partir da data indicada no mesmo</w:t>
      </w:r>
      <w:r w:rsidRPr="00C56EC9">
        <w:rPr>
          <w:sz w:val="22"/>
          <w:szCs w:val="22"/>
        </w:rPr>
        <w:t>.</w:t>
      </w:r>
    </w:p>
    <w:p w14:paraId="667D43C1" w14:textId="77777777" w:rsidR="00A145A8" w:rsidRPr="00C56EC9" w:rsidRDefault="00A145A8" w:rsidP="00A145A8">
      <w:pPr>
        <w:widowControl w:val="0"/>
        <w:autoSpaceDE w:val="0"/>
        <w:autoSpaceDN w:val="0"/>
        <w:adjustRightInd w:val="0"/>
        <w:spacing w:line="360" w:lineRule="auto"/>
        <w:jc w:val="both"/>
        <w:rPr>
          <w:b/>
          <w:color w:val="000000"/>
          <w:sz w:val="22"/>
          <w:szCs w:val="22"/>
        </w:rPr>
      </w:pPr>
    </w:p>
    <w:p w14:paraId="6E9D29C3" w14:textId="4DBA40CF" w:rsidR="00A145A8" w:rsidRPr="00306470" w:rsidRDefault="00A145A8" w:rsidP="00A145A8">
      <w:pPr>
        <w:widowControl w:val="0"/>
        <w:autoSpaceDE w:val="0"/>
        <w:autoSpaceDN w:val="0"/>
        <w:adjustRightInd w:val="0"/>
        <w:spacing w:line="360" w:lineRule="auto"/>
        <w:jc w:val="both"/>
        <w:rPr>
          <w:b/>
          <w:iCs/>
          <w:color w:val="000000" w:themeColor="text1"/>
          <w:sz w:val="22"/>
          <w:szCs w:val="22"/>
        </w:rPr>
      </w:pPr>
      <w:r w:rsidRPr="00C56EC9">
        <w:rPr>
          <w:b/>
          <w:color w:val="000000"/>
          <w:sz w:val="22"/>
          <w:szCs w:val="22"/>
        </w:rPr>
        <w:t>3.2.</w:t>
      </w:r>
      <w:r w:rsidRPr="00C56EC9">
        <w:rPr>
          <w:color w:val="000000"/>
          <w:sz w:val="22"/>
          <w:szCs w:val="22"/>
        </w:rPr>
        <w:t xml:space="preserve"> </w:t>
      </w:r>
      <w:r w:rsidRPr="00C56EC9">
        <w:rPr>
          <w:sz w:val="22"/>
          <w:szCs w:val="22"/>
        </w:rPr>
        <w:t xml:space="preserve">O objeto do presente contrato deverá ser </w:t>
      </w:r>
      <w:r w:rsidRPr="00C56EC9">
        <w:rPr>
          <w:b/>
          <w:sz w:val="22"/>
          <w:szCs w:val="22"/>
        </w:rPr>
        <w:t xml:space="preserve">entregue </w:t>
      </w:r>
      <w:r w:rsidR="00A26371" w:rsidRPr="00C56EC9">
        <w:rPr>
          <w:b/>
          <w:sz w:val="22"/>
          <w:szCs w:val="22"/>
        </w:rPr>
        <w:t xml:space="preserve">em </w:t>
      </w:r>
      <w:r w:rsidR="00813D1C" w:rsidRPr="00C56EC9">
        <w:rPr>
          <w:b/>
          <w:sz w:val="22"/>
          <w:szCs w:val="22"/>
        </w:rPr>
        <w:t xml:space="preserve">até </w:t>
      </w:r>
      <w:r w:rsidR="002A1E2A" w:rsidRPr="00C56EC9">
        <w:rPr>
          <w:b/>
          <w:sz w:val="22"/>
          <w:szCs w:val="22"/>
        </w:rPr>
        <w:t>120</w:t>
      </w:r>
      <w:r w:rsidR="00A26371" w:rsidRPr="00C56EC9">
        <w:rPr>
          <w:b/>
          <w:sz w:val="22"/>
          <w:szCs w:val="22"/>
        </w:rPr>
        <w:t xml:space="preserve"> (</w:t>
      </w:r>
      <w:r w:rsidR="002A1E2A" w:rsidRPr="00C56EC9">
        <w:rPr>
          <w:b/>
          <w:sz w:val="22"/>
          <w:szCs w:val="22"/>
        </w:rPr>
        <w:t>cento e vinte</w:t>
      </w:r>
      <w:r w:rsidR="00A26371" w:rsidRPr="00C56EC9">
        <w:rPr>
          <w:b/>
          <w:sz w:val="22"/>
          <w:szCs w:val="22"/>
        </w:rPr>
        <w:t>) dias</w:t>
      </w:r>
      <w:r w:rsidR="00A26371" w:rsidRPr="00C56EC9">
        <w:rPr>
          <w:sz w:val="22"/>
          <w:szCs w:val="22"/>
        </w:rPr>
        <w:t>, conforme</w:t>
      </w:r>
      <w:r w:rsidRPr="00C56EC9">
        <w:rPr>
          <w:sz w:val="22"/>
          <w:szCs w:val="22"/>
        </w:rPr>
        <w:t xml:space="preserve"> </w:t>
      </w:r>
      <w:r w:rsidR="009743F9" w:rsidRPr="00C56EC9">
        <w:rPr>
          <w:sz w:val="22"/>
          <w:szCs w:val="22"/>
        </w:rPr>
        <w:t>previsto</w:t>
      </w:r>
      <w:r w:rsidRPr="00C56EC9">
        <w:rPr>
          <w:sz w:val="22"/>
          <w:szCs w:val="22"/>
        </w:rPr>
        <w:t xml:space="preserve"> no Anexo I, em perfeitas condições, pela </w:t>
      </w:r>
      <w:r w:rsidRPr="00C56EC9">
        <w:rPr>
          <w:b/>
          <w:sz w:val="22"/>
          <w:szCs w:val="22"/>
        </w:rPr>
        <w:t>CONTRATADA</w:t>
      </w:r>
      <w:r w:rsidRPr="00C56EC9">
        <w:rPr>
          <w:sz w:val="22"/>
          <w:szCs w:val="22"/>
        </w:rPr>
        <w:t xml:space="preserve">, e deverá ser realizada das 08h00 às 16h00, de segunda a sexta-feira, exceto em feriados ou pontos facultativos, no </w:t>
      </w:r>
      <w:r w:rsidR="00137918" w:rsidRPr="00C56EC9">
        <w:rPr>
          <w:sz w:val="22"/>
          <w:szCs w:val="22"/>
        </w:rPr>
        <w:t>S</w:t>
      </w:r>
      <w:r w:rsidRPr="00C56EC9">
        <w:rPr>
          <w:sz w:val="22"/>
          <w:szCs w:val="22"/>
        </w:rPr>
        <w:t xml:space="preserve">etor de Almoxarifado do </w:t>
      </w:r>
      <w:r w:rsidRPr="00C56EC9">
        <w:rPr>
          <w:b/>
          <w:i/>
          <w:sz w:val="22"/>
          <w:szCs w:val="22"/>
        </w:rPr>
        <w:t>SAAE</w:t>
      </w:r>
      <w:r w:rsidRPr="00C56EC9">
        <w:rPr>
          <w:sz w:val="22"/>
          <w:szCs w:val="22"/>
        </w:rPr>
        <w:t>, localizado na rua Tangará n</w:t>
      </w:r>
      <w:r w:rsidRPr="00C56EC9">
        <w:rPr>
          <w:sz w:val="22"/>
          <w:szCs w:val="22"/>
          <w:u w:val="single"/>
          <w:vertAlign w:val="superscript"/>
        </w:rPr>
        <w:t>o</w:t>
      </w:r>
      <w:r w:rsidRPr="00C56EC9">
        <w:rPr>
          <w:sz w:val="22"/>
          <w:szCs w:val="22"/>
        </w:rPr>
        <w:t xml:space="preserve"> 540, Vila Avaí, Indaiatuba-SP, ou, em outro local estabelecido dentro dos limites do Município de</w:t>
      </w:r>
      <w:r w:rsidR="00813D1C" w:rsidRPr="00C56EC9">
        <w:rPr>
          <w:sz w:val="22"/>
          <w:szCs w:val="22"/>
          <w:shd w:val="clear" w:color="auto" w:fill="FFFFFF"/>
        </w:rPr>
        <w:t xml:space="preserve"> Indaiatuba/SP</w:t>
      </w:r>
      <w:r w:rsidRPr="00813D1C">
        <w:rPr>
          <w:iCs/>
          <w:color w:val="000000" w:themeColor="text1"/>
          <w:sz w:val="22"/>
          <w:szCs w:val="22"/>
        </w:rPr>
        <w:t>.</w:t>
      </w:r>
    </w:p>
    <w:p w14:paraId="1E581833" w14:textId="77777777" w:rsidR="00A145A8" w:rsidRPr="00306470" w:rsidRDefault="00A145A8" w:rsidP="00A145A8">
      <w:pPr>
        <w:widowControl w:val="0"/>
        <w:autoSpaceDE w:val="0"/>
        <w:autoSpaceDN w:val="0"/>
        <w:adjustRightInd w:val="0"/>
        <w:jc w:val="both"/>
        <w:rPr>
          <w:b/>
          <w:iCs/>
          <w:color w:val="000000" w:themeColor="text1"/>
          <w:sz w:val="22"/>
          <w:szCs w:val="22"/>
        </w:rPr>
      </w:pPr>
    </w:p>
    <w:p w14:paraId="34A527D5" w14:textId="77777777" w:rsidR="00A145A8" w:rsidRPr="00C56EC9" w:rsidRDefault="00A145A8" w:rsidP="00A145A8">
      <w:pPr>
        <w:widowControl w:val="0"/>
        <w:autoSpaceDE w:val="0"/>
        <w:autoSpaceDN w:val="0"/>
        <w:adjustRightInd w:val="0"/>
        <w:spacing w:line="360" w:lineRule="auto"/>
        <w:jc w:val="both"/>
        <w:rPr>
          <w:b/>
          <w:iCs/>
          <w:sz w:val="22"/>
          <w:szCs w:val="22"/>
        </w:rPr>
      </w:pPr>
      <w:r w:rsidRPr="00306470">
        <w:rPr>
          <w:b/>
          <w:iCs/>
          <w:color w:val="000000" w:themeColor="text1"/>
          <w:sz w:val="22"/>
          <w:szCs w:val="22"/>
        </w:rPr>
        <w:t xml:space="preserve">3.3. </w:t>
      </w:r>
      <w:r w:rsidRPr="00306470">
        <w:rPr>
          <w:iCs/>
          <w:color w:val="000000" w:themeColor="text1"/>
          <w:sz w:val="22"/>
          <w:szCs w:val="22"/>
        </w:rPr>
        <w:t xml:space="preserve">O </w:t>
      </w:r>
      <w:r w:rsidRPr="00306470">
        <w:rPr>
          <w:sz w:val="22"/>
          <w:szCs w:val="22"/>
        </w:rPr>
        <w:t xml:space="preserve">gestor deste contrato fará a devida conferência do mesmo, no ato do recebimento e, se constatadas irregularidades, a empresa será notificada, e terá um prazo de </w:t>
      </w:r>
      <w:r w:rsidRPr="00C56EC9">
        <w:rPr>
          <w:sz w:val="22"/>
          <w:szCs w:val="22"/>
        </w:rPr>
        <w:t xml:space="preserve">48 (quarenta e oito) horas para regularizar o problema. </w:t>
      </w:r>
    </w:p>
    <w:p w14:paraId="3EF5DEE9" w14:textId="77777777" w:rsidR="00A145A8" w:rsidRPr="00306470" w:rsidRDefault="00A145A8" w:rsidP="00A145A8">
      <w:pPr>
        <w:jc w:val="both"/>
        <w:rPr>
          <w:b/>
          <w:sz w:val="22"/>
          <w:szCs w:val="22"/>
        </w:rPr>
      </w:pPr>
    </w:p>
    <w:p w14:paraId="797563E3" w14:textId="77777777" w:rsidR="00A145A8" w:rsidRPr="00306470" w:rsidRDefault="00A145A8" w:rsidP="00A145A8">
      <w:pPr>
        <w:spacing w:line="360" w:lineRule="auto"/>
        <w:jc w:val="both"/>
        <w:rPr>
          <w:sz w:val="22"/>
          <w:szCs w:val="22"/>
        </w:rPr>
      </w:pPr>
      <w:r w:rsidRPr="00306470">
        <w:rPr>
          <w:b/>
          <w:sz w:val="22"/>
          <w:szCs w:val="22"/>
        </w:rPr>
        <w:t>3.4.</w:t>
      </w:r>
      <w:r w:rsidRPr="00306470">
        <w:rPr>
          <w:sz w:val="22"/>
          <w:szCs w:val="22"/>
        </w:rPr>
        <w:t xml:space="preserve"> A </w:t>
      </w:r>
      <w:r w:rsidRPr="00306470">
        <w:rPr>
          <w:b/>
          <w:sz w:val="22"/>
          <w:szCs w:val="22"/>
        </w:rPr>
        <w:t>CONTRATADA</w:t>
      </w:r>
      <w:r w:rsidRPr="00306470">
        <w:rPr>
          <w:sz w:val="22"/>
          <w:szCs w:val="22"/>
        </w:rPr>
        <w:t xml:space="preserve"> deverá desempenhar os fornecimentos com todo zelo, diligência e honestidade, observada a legislação vigente, resguardando os interesses do </w:t>
      </w:r>
      <w:r w:rsidRPr="00306470">
        <w:rPr>
          <w:b/>
          <w:sz w:val="22"/>
          <w:szCs w:val="22"/>
        </w:rPr>
        <w:t>CONTRATANTE</w:t>
      </w:r>
      <w:r w:rsidRPr="00306470">
        <w:rPr>
          <w:sz w:val="22"/>
          <w:szCs w:val="22"/>
        </w:rPr>
        <w:t>, sem prejuízo da dignidade e independência profissional, sujeitando-se ainda, às normas pertinentes ao objeto deste certame.</w:t>
      </w:r>
    </w:p>
    <w:p w14:paraId="2785F41A" w14:textId="77777777" w:rsidR="00A145A8" w:rsidRPr="00306470" w:rsidRDefault="00A145A8" w:rsidP="00A145A8">
      <w:pPr>
        <w:jc w:val="both"/>
        <w:rPr>
          <w:sz w:val="22"/>
          <w:szCs w:val="22"/>
        </w:rPr>
      </w:pPr>
    </w:p>
    <w:p w14:paraId="58F24E01" w14:textId="77777777" w:rsidR="00A145A8" w:rsidRPr="00306470" w:rsidRDefault="00A145A8" w:rsidP="00A145A8">
      <w:pPr>
        <w:pStyle w:val="Corpodetexto"/>
        <w:tabs>
          <w:tab w:val="left" w:pos="288"/>
        </w:tabs>
        <w:spacing w:after="0" w:line="360" w:lineRule="auto"/>
        <w:jc w:val="both"/>
        <w:rPr>
          <w:sz w:val="22"/>
          <w:szCs w:val="22"/>
        </w:rPr>
      </w:pPr>
      <w:r w:rsidRPr="00306470">
        <w:rPr>
          <w:b/>
          <w:sz w:val="22"/>
          <w:szCs w:val="22"/>
        </w:rPr>
        <w:t>3.5.</w:t>
      </w:r>
      <w:r w:rsidRPr="00306470">
        <w:rPr>
          <w:sz w:val="22"/>
          <w:szCs w:val="22"/>
        </w:rPr>
        <w:t xml:space="preserve"> A </w:t>
      </w:r>
      <w:r w:rsidRPr="00306470">
        <w:rPr>
          <w:b/>
          <w:sz w:val="22"/>
          <w:szCs w:val="22"/>
        </w:rPr>
        <w:t>CONTRATADA</w:t>
      </w:r>
      <w:r w:rsidRPr="00306470">
        <w:rPr>
          <w:sz w:val="22"/>
          <w:szCs w:val="22"/>
        </w:rPr>
        <w:t xml:space="preserve"> responsabilizar-se-á por todos os prepostos que atuarem nas entregas ora contratados (as), indenizando o </w:t>
      </w:r>
      <w:r w:rsidRPr="00306470">
        <w:rPr>
          <w:b/>
          <w:sz w:val="22"/>
          <w:szCs w:val="22"/>
        </w:rPr>
        <w:t>CONTRATANTE</w:t>
      </w:r>
      <w:r w:rsidRPr="00306470">
        <w:rPr>
          <w:sz w:val="22"/>
          <w:szCs w:val="22"/>
        </w:rPr>
        <w:t>, sem prejuízo de sua responsabilidade, em eventuais anormalidades apuradas no transcurso das entregas que possam comprometer sua qualidade e/ou integridade.</w:t>
      </w:r>
    </w:p>
    <w:p w14:paraId="62A75DEB" w14:textId="77777777" w:rsidR="00A145A8" w:rsidRPr="00306470" w:rsidRDefault="00A145A8" w:rsidP="00A145A8">
      <w:pPr>
        <w:jc w:val="both"/>
        <w:rPr>
          <w:sz w:val="22"/>
          <w:szCs w:val="22"/>
        </w:rPr>
      </w:pPr>
    </w:p>
    <w:p w14:paraId="49CAED3E" w14:textId="77777777" w:rsidR="00A145A8" w:rsidRPr="00306470" w:rsidRDefault="00A145A8" w:rsidP="00A145A8">
      <w:pPr>
        <w:tabs>
          <w:tab w:val="left" w:pos="986"/>
        </w:tabs>
        <w:suppressAutoHyphens w:val="0"/>
        <w:autoSpaceDE w:val="0"/>
        <w:spacing w:line="360" w:lineRule="auto"/>
        <w:jc w:val="both"/>
        <w:rPr>
          <w:color w:val="000000"/>
          <w:sz w:val="22"/>
          <w:szCs w:val="22"/>
        </w:rPr>
      </w:pPr>
      <w:r w:rsidRPr="00306470">
        <w:rPr>
          <w:b/>
          <w:color w:val="000000"/>
          <w:sz w:val="22"/>
          <w:szCs w:val="22"/>
        </w:rPr>
        <w:t>3.6.</w:t>
      </w:r>
      <w:r w:rsidRPr="00306470">
        <w:rPr>
          <w:color w:val="000000"/>
          <w:sz w:val="22"/>
          <w:szCs w:val="22"/>
        </w:rPr>
        <w:t xml:space="preserve"> O contrato poderá ser alterado, nas hipóteses legais, a critério e interesse desta Autarquia com as devidas justificativas.</w:t>
      </w:r>
    </w:p>
    <w:p w14:paraId="08FC3A72" w14:textId="77777777" w:rsidR="00A145A8" w:rsidRPr="00306470" w:rsidRDefault="00A145A8" w:rsidP="00A145A8">
      <w:pPr>
        <w:widowControl w:val="0"/>
        <w:tabs>
          <w:tab w:val="left" w:pos="288"/>
        </w:tabs>
        <w:ind w:left="720"/>
        <w:jc w:val="both"/>
        <w:rPr>
          <w:b/>
          <w:sz w:val="22"/>
          <w:szCs w:val="22"/>
        </w:rPr>
      </w:pPr>
    </w:p>
    <w:p w14:paraId="4F5ACF80" w14:textId="77777777" w:rsidR="00A145A8" w:rsidRPr="00306470" w:rsidRDefault="00A145A8" w:rsidP="00A145A8">
      <w:pPr>
        <w:spacing w:line="360" w:lineRule="auto"/>
        <w:ind w:left="1134"/>
        <w:jc w:val="both"/>
        <w:rPr>
          <w:b/>
          <w:color w:val="000000"/>
          <w:sz w:val="22"/>
          <w:szCs w:val="22"/>
        </w:rPr>
      </w:pPr>
      <w:r w:rsidRPr="00306470">
        <w:rPr>
          <w:b/>
          <w:color w:val="000000"/>
          <w:sz w:val="22"/>
          <w:szCs w:val="22"/>
        </w:rPr>
        <w:t>CLÁUSULA 4</w:t>
      </w:r>
      <w:r w:rsidRPr="00306470">
        <w:rPr>
          <w:b/>
          <w:color w:val="000000"/>
          <w:sz w:val="22"/>
          <w:szCs w:val="22"/>
          <w:u w:val="single"/>
          <w:vertAlign w:val="superscript"/>
        </w:rPr>
        <w:t>a</w:t>
      </w:r>
      <w:r w:rsidRPr="00306470">
        <w:rPr>
          <w:b/>
          <w:color w:val="000000"/>
          <w:sz w:val="22"/>
          <w:szCs w:val="22"/>
        </w:rPr>
        <w:t xml:space="preserve"> - DO SUPORTE LEGAL E ORÇAMENTÁRIO</w:t>
      </w:r>
    </w:p>
    <w:p w14:paraId="69D74228" w14:textId="77777777" w:rsidR="00A145A8" w:rsidRPr="00306470" w:rsidRDefault="00A145A8" w:rsidP="00A145A8">
      <w:pPr>
        <w:jc w:val="both"/>
        <w:rPr>
          <w:color w:val="000000"/>
          <w:sz w:val="22"/>
          <w:szCs w:val="22"/>
        </w:rPr>
      </w:pPr>
    </w:p>
    <w:p w14:paraId="0292033D" w14:textId="71D75F5E" w:rsidR="00A145A8" w:rsidRDefault="00A145A8" w:rsidP="00743CF8">
      <w:pPr>
        <w:spacing w:line="360" w:lineRule="auto"/>
        <w:jc w:val="both"/>
        <w:rPr>
          <w:color w:val="000000"/>
          <w:sz w:val="22"/>
          <w:szCs w:val="22"/>
        </w:rPr>
      </w:pPr>
      <w:r w:rsidRPr="00306470">
        <w:rPr>
          <w:b/>
          <w:color w:val="000000"/>
          <w:sz w:val="22"/>
          <w:szCs w:val="22"/>
        </w:rPr>
        <w:t>4.1.</w:t>
      </w:r>
      <w:r w:rsidRPr="00306470">
        <w:rPr>
          <w:color w:val="000000"/>
          <w:sz w:val="22"/>
          <w:szCs w:val="22"/>
        </w:rPr>
        <w:t xml:space="preserve"> O valor total do presente avença é </w:t>
      </w:r>
      <w:r w:rsidRPr="00C56EC9">
        <w:rPr>
          <w:color w:val="000000"/>
          <w:sz w:val="22"/>
          <w:szCs w:val="22"/>
        </w:rPr>
        <w:t>de R$ xxxxx (xxxxxx), e as despesas decorrentes</w:t>
      </w:r>
      <w:r w:rsidRPr="00306470">
        <w:rPr>
          <w:color w:val="000000"/>
          <w:sz w:val="22"/>
          <w:szCs w:val="22"/>
        </w:rPr>
        <w:t xml:space="preserve"> da execução deste contrato correrão por conta de recursos orçamentários próprios do </w:t>
      </w:r>
      <w:r w:rsidRPr="00306470">
        <w:rPr>
          <w:b/>
          <w:bCs/>
          <w:i/>
          <w:iCs/>
          <w:color w:val="000000"/>
          <w:sz w:val="22"/>
          <w:szCs w:val="22"/>
        </w:rPr>
        <w:t>SAAE</w:t>
      </w:r>
      <w:r w:rsidRPr="00306470">
        <w:rPr>
          <w:color w:val="000000"/>
          <w:sz w:val="22"/>
          <w:szCs w:val="22"/>
        </w:rPr>
        <w:t xml:space="preserve">, </w:t>
      </w:r>
      <w:r w:rsidRPr="00306470">
        <w:rPr>
          <w:bCs/>
          <w:color w:val="000000"/>
          <w:sz w:val="22"/>
          <w:szCs w:val="22"/>
        </w:rPr>
        <w:t>oriundo da verba codificada sob o n</w:t>
      </w:r>
      <w:r w:rsidRPr="00306470">
        <w:rPr>
          <w:bCs/>
          <w:color w:val="000000"/>
          <w:sz w:val="22"/>
          <w:szCs w:val="22"/>
          <w:u w:val="single"/>
          <w:vertAlign w:val="superscript"/>
        </w:rPr>
        <w:t>o</w:t>
      </w:r>
      <w:r w:rsidRPr="00306470">
        <w:rPr>
          <w:b/>
          <w:bCs/>
          <w:color w:val="000000"/>
          <w:sz w:val="22"/>
          <w:szCs w:val="22"/>
        </w:rPr>
        <w:t xml:space="preserve"> </w:t>
      </w:r>
      <w:r w:rsidR="00743CF8" w:rsidRPr="00743CF8">
        <w:rPr>
          <w:color w:val="000000"/>
          <w:sz w:val="22"/>
          <w:szCs w:val="22"/>
        </w:rPr>
        <w:t>03.01.01.17.512.3001.2001.4.4.90.52.52.</w:t>
      </w:r>
    </w:p>
    <w:p w14:paraId="6E729E25" w14:textId="77777777" w:rsidR="00743CF8" w:rsidRPr="00306470" w:rsidRDefault="00743CF8" w:rsidP="00743CF8">
      <w:pPr>
        <w:spacing w:line="360" w:lineRule="auto"/>
        <w:jc w:val="both"/>
        <w:rPr>
          <w:color w:val="000000"/>
          <w:sz w:val="22"/>
          <w:szCs w:val="22"/>
        </w:rPr>
      </w:pPr>
    </w:p>
    <w:p w14:paraId="3692DEC1" w14:textId="2D076146" w:rsidR="00A145A8" w:rsidRPr="00306470" w:rsidRDefault="00A145A8" w:rsidP="00A145A8">
      <w:pPr>
        <w:spacing w:line="360" w:lineRule="auto"/>
        <w:jc w:val="both"/>
        <w:rPr>
          <w:color w:val="000000" w:themeColor="text1"/>
          <w:sz w:val="22"/>
          <w:szCs w:val="22"/>
        </w:rPr>
      </w:pPr>
      <w:r w:rsidRPr="00306470">
        <w:rPr>
          <w:b/>
          <w:color w:val="000000" w:themeColor="text1"/>
          <w:sz w:val="22"/>
          <w:szCs w:val="22"/>
        </w:rPr>
        <w:lastRenderedPageBreak/>
        <w:t>4.2.</w:t>
      </w:r>
      <w:r w:rsidRPr="00306470">
        <w:rPr>
          <w:color w:val="000000" w:themeColor="text1"/>
          <w:sz w:val="22"/>
          <w:szCs w:val="22"/>
        </w:rPr>
        <w:t xml:space="preserve"> O presente contrato é firmado através do procedimento licitatório em epígrafe, com fundamento na Lei n</w:t>
      </w:r>
      <w:r w:rsidRPr="00306470">
        <w:rPr>
          <w:color w:val="000000" w:themeColor="text1"/>
          <w:sz w:val="22"/>
          <w:szCs w:val="22"/>
          <w:u w:val="single"/>
          <w:vertAlign w:val="superscript"/>
        </w:rPr>
        <w:t>o</w:t>
      </w:r>
      <w:r w:rsidRPr="00306470">
        <w:rPr>
          <w:color w:val="000000" w:themeColor="text1"/>
          <w:sz w:val="22"/>
          <w:szCs w:val="22"/>
        </w:rPr>
        <w:t xml:space="preserve"> </w:t>
      </w:r>
      <w:r w:rsidR="003E7CE8" w:rsidRPr="00306470">
        <w:rPr>
          <w:color w:val="000000" w:themeColor="text1"/>
          <w:sz w:val="22"/>
          <w:szCs w:val="22"/>
        </w:rPr>
        <w:t>14.133/2021,</w:t>
      </w:r>
      <w:r w:rsidRPr="00306470">
        <w:rPr>
          <w:color w:val="000000" w:themeColor="text1"/>
          <w:sz w:val="22"/>
          <w:szCs w:val="22"/>
        </w:rPr>
        <w:t xml:space="preserve"> alterações posteriores</w:t>
      </w:r>
      <w:r w:rsidR="003E7CE8" w:rsidRPr="00306470">
        <w:rPr>
          <w:color w:val="000000" w:themeColor="text1"/>
          <w:sz w:val="22"/>
          <w:szCs w:val="22"/>
        </w:rPr>
        <w:t>,</w:t>
      </w:r>
      <w:r w:rsidRPr="00306470">
        <w:rPr>
          <w:color w:val="000000" w:themeColor="text1"/>
          <w:sz w:val="22"/>
          <w:szCs w:val="22"/>
        </w:rPr>
        <w:t xml:space="preserve">  Leis Complementares n</w:t>
      </w:r>
      <w:r w:rsidRPr="00306470">
        <w:rPr>
          <w:color w:val="000000" w:themeColor="text1"/>
          <w:sz w:val="22"/>
          <w:szCs w:val="22"/>
          <w:u w:val="single"/>
          <w:vertAlign w:val="superscript"/>
        </w:rPr>
        <w:t>os</w:t>
      </w:r>
      <w:r w:rsidRPr="00306470">
        <w:rPr>
          <w:color w:val="000000" w:themeColor="text1"/>
          <w:sz w:val="22"/>
          <w:szCs w:val="22"/>
        </w:rPr>
        <w:t xml:space="preserve"> 123 de 14 de dezembro de 2006 e 147 de 07 de agosto de 2014, pelas quais se regerá, com aplicação subsidiária do Código Civil e do Código de Defesa do Consumidor, sem prejuízo de outras disposições normativas aplicadas à espécie, onde o edital e seus anexos e as especificações técnicas para contratação, ficam fazendo parte integrante deste instrumento.</w:t>
      </w:r>
    </w:p>
    <w:p w14:paraId="3B78674D" w14:textId="77777777" w:rsidR="00A145A8" w:rsidRPr="00306470" w:rsidRDefault="00A145A8" w:rsidP="00A145A8">
      <w:pPr>
        <w:widowControl w:val="0"/>
        <w:tabs>
          <w:tab w:val="left" w:pos="426"/>
        </w:tabs>
        <w:suppressAutoHyphens w:val="0"/>
        <w:jc w:val="both"/>
        <w:rPr>
          <w:b/>
          <w:sz w:val="22"/>
          <w:szCs w:val="22"/>
        </w:rPr>
      </w:pPr>
    </w:p>
    <w:p w14:paraId="151FDB54" w14:textId="77777777" w:rsidR="00A145A8" w:rsidRPr="00306470" w:rsidRDefault="00A145A8" w:rsidP="00A145A8">
      <w:pPr>
        <w:widowControl w:val="0"/>
        <w:tabs>
          <w:tab w:val="left" w:pos="426"/>
        </w:tabs>
        <w:suppressAutoHyphens w:val="0"/>
        <w:spacing w:line="360" w:lineRule="auto"/>
        <w:ind w:left="1134"/>
        <w:jc w:val="both"/>
        <w:rPr>
          <w:b/>
          <w:color w:val="000000" w:themeColor="text1"/>
          <w:sz w:val="22"/>
          <w:szCs w:val="22"/>
        </w:rPr>
      </w:pPr>
      <w:r w:rsidRPr="00306470">
        <w:rPr>
          <w:b/>
          <w:color w:val="000000" w:themeColor="text1"/>
          <w:sz w:val="22"/>
          <w:szCs w:val="22"/>
        </w:rPr>
        <w:t>CLÁUSULA 5</w:t>
      </w:r>
      <w:r w:rsidRPr="00306470">
        <w:rPr>
          <w:b/>
          <w:color w:val="000000" w:themeColor="text1"/>
          <w:sz w:val="22"/>
          <w:szCs w:val="22"/>
          <w:u w:val="single"/>
          <w:vertAlign w:val="superscript"/>
        </w:rPr>
        <w:t>a</w:t>
      </w:r>
      <w:r w:rsidRPr="00306470">
        <w:rPr>
          <w:b/>
          <w:color w:val="000000" w:themeColor="text1"/>
          <w:sz w:val="22"/>
          <w:szCs w:val="22"/>
        </w:rPr>
        <w:t xml:space="preserve"> - DA REMUNERAÇÃO E PAGAMENTO</w:t>
      </w:r>
    </w:p>
    <w:p w14:paraId="022DDDA4" w14:textId="77777777" w:rsidR="00A145A8" w:rsidRPr="00306470" w:rsidRDefault="00A145A8" w:rsidP="00A145A8">
      <w:pPr>
        <w:pStyle w:val="Lista"/>
        <w:widowControl w:val="0"/>
        <w:tabs>
          <w:tab w:val="left" w:pos="288"/>
        </w:tabs>
        <w:suppressAutoHyphens w:val="0"/>
        <w:spacing w:after="0"/>
        <w:jc w:val="both"/>
        <w:rPr>
          <w:rFonts w:cs="Times New Roman"/>
          <w:color w:val="FF0000"/>
          <w:sz w:val="22"/>
          <w:szCs w:val="22"/>
        </w:rPr>
      </w:pPr>
    </w:p>
    <w:p w14:paraId="349C91EE" w14:textId="77777777" w:rsidR="00A145A8" w:rsidRPr="00306470" w:rsidRDefault="00A145A8" w:rsidP="00A145A8">
      <w:pPr>
        <w:tabs>
          <w:tab w:val="left" w:pos="288"/>
        </w:tabs>
        <w:spacing w:line="360" w:lineRule="auto"/>
        <w:ind w:right="-1"/>
        <w:jc w:val="both"/>
        <w:rPr>
          <w:sz w:val="22"/>
          <w:szCs w:val="22"/>
        </w:rPr>
      </w:pPr>
      <w:r w:rsidRPr="00306470">
        <w:rPr>
          <w:b/>
          <w:sz w:val="22"/>
          <w:szCs w:val="22"/>
        </w:rPr>
        <w:t>5.1.</w:t>
      </w:r>
      <w:r w:rsidRPr="00306470">
        <w:rPr>
          <w:sz w:val="22"/>
          <w:szCs w:val="22"/>
        </w:rPr>
        <w:t xml:space="preserve"> </w:t>
      </w:r>
      <w:r w:rsidRPr="00306470">
        <w:rPr>
          <w:color w:val="000000"/>
          <w:sz w:val="22"/>
          <w:szCs w:val="22"/>
        </w:rPr>
        <w:t xml:space="preserve">O </w:t>
      </w:r>
      <w:r w:rsidRPr="00306470">
        <w:rPr>
          <w:b/>
          <w:color w:val="000000"/>
          <w:sz w:val="22"/>
          <w:szCs w:val="22"/>
        </w:rPr>
        <w:t>CONTRATANTE</w:t>
      </w:r>
      <w:r w:rsidRPr="00306470">
        <w:rPr>
          <w:color w:val="000000"/>
          <w:sz w:val="22"/>
          <w:szCs w:val="22"/>
        </w:rPr>
        <w:t xml:space="preserve"> pagará à </w:t>
      </w:r>
      <w:r w:rsidRPr="00306470">
        <w:rPr>
          <w:b/>
          <w:color w:val="000000"/>
          <w:sz w:val="22"/>
          <w:szCs w:val="22"/>
        </w:rPr>
        <w:t>CONTRATADA</w:t>
      </w:r>
      <w:r w:rsidRPr="00306470">
        <w:rPr>
          <w:color w:val="000000"/>
          <w:sz w:val="22"/>
          <w:szCs w:val="22"/>
        </w:rPr>
        <w:t xml:space="preserve"> pelo fornecimento do objeto do certame</w:t>
      </w:r>
      <w:r w:rsidRPr="00306470">
        <w:rPr>
          <w:sz w:val="22"/>
          <w:szCs w:val="22"/>
        </w:rPr>
        <w:t xml:space="preserve">, </w:t>
      </w:r>
      <w:r w:rsidRPr="00306470">
        <w:rPr>
          <w:color w:val="000000"/>
          <w:sz w:val="22"/>
          <w:szCs w:val="22"/>
        </w:rPr>
        <w:t xml:space="preserve">o valor total de </w:t>
      </w:r>
      <w:r w:rsidRPr="00C56EC9">
        <w:rPr>
          <w:color w:val="000000"/>
          <w:sz w:val="22"/>
          <w:szCs w:val="22"/>
        </w:rPr>
        <w:t>R$ xx.xxx,xx</w:t>
      </w:r>
      <w:r w:rsidRPr="00C56EC9">
        <w:rPr>
          <w:sz w:val="22"/>
          <w:szCs w:val="22"/>
        </w:rPr>
        <w:t xml:space="preserve"> (xxxxxx)</w:t>
      </w:r>
      <w:r w:rsidRPr="00C56EC9">
        <w:rPr>
          <w:color w:val="000000"/>
          <w:sz w:val="22"/>
          <w:szCs w:val="22"/>
        </w:rPr>
        <w:t>, após</w:t>
      </w:r>
      <w:r w:rsidRPr="00306470">
        <w:rPr>
          <w:color w:val="000000"/>
          <w:sz w:val="22"/>
          <w:szCs w:val="22"/>
        </w:rPr>
        <w:t xml:space="preserve"> o devido recebimento pelo gestor do contrato.</w:t>
      </w:r>
    </w:p>
    <w:p w14:paraId="75971786" w14:textId="77777777" w:rsidR="00A145A8" w:rsidRPr="00306470" w:rsidRDefault="00A145A8" w:rsidP="00A145A8">
      <w:pPr>
        <w:tabs>
          <w:tab w:val="left" w:pos="288"/>
        </w:tabs>
        <w:jc w:val="both"/>
        <w:rPr>
          <w:sz w:val="22"/>
          <w:szCs w:val="22"/>
        </w:rPr>
      </w:pPr>
    </w:p>
    <w:p w14:paraId="406E6C23" w14:textId="77777777" w:rsidR="00A145A8" w:rsidRPr="00306470" w:rsidRDefault="00A145A8" w:rsidP="00A145A8">
      <w:pPr>
        <w:widowControl w:val="0"/>
        <w:spacing w:line="360" w:lineRule="auto"/>
        <w:jc w:val="both"/>
        <w:rPr>
          <w:color w:val="000000"/>
          <w:sz w:val="22"/>
          <w:szCs w:val="22"/>
        </w:rPr>
      </w:pPr>
      <w:r w:rsidRPr="00306470">
        <w:rPr>
          <w:b/>
          <w:color w:val="000000"/>
          <w:sz w:val="22"/>
          <w:szCs w:val="22"/>
        </w:rPr>
        <w:t>5.2.</w:t>
      </w:r>
      <w:r w:rsidRPr="00306470">
        <w:rPr>
          <w:color w:val="000000"/>
          <w:sz w:val="22"/>
          <w:szCs w:val="22"/>
        </w:rPr>
        <w:t xml:space="preserve"> Nos valores definidos nesta cláusula, estão inclusos, além dos lucros, todas as despesas legais e emolumentos incidentes sobre a presente contratação, todos os custos e benefícios decorrentes dos materiais, mão de obra, equipamentos, transportes, seguros, cargas, encargos sociais e trabalhistas, custos e benefícios, tributos e quaisquer outras despesas direta ou indiretamente relacionadas com o fornecimento do objeto, inclusive as decorrentes de transporte, carga, descarga e mobilização, alusiva ao objeto do contrato ou quaisquer despesas necessárias para a realização do objeto do contrato, isentando o </w:t>
      </w:r>
      <w:r w:rsidRPr="00306470">
        <w:rPr>
          <w:b/>
          <w:bCs/>
          <w:color w:val="000000"/>
          <w:sz w:val="22"/>
          <w:szCs w:val="22"/>
        </w:rPr>
        <w:t>CONTRATANTE</w:t>
      </w:r>
      <w:r w:rsidRPr="00306470">
        <w:rPr>
          <w:color w:val="000000"/>
          <w:sz w:val="22"/>
          <w:szCs w:val="22"/>
        </w:rPr>
        <w:t xml:space="preserve"> de quaisquer outros pagamentos.</w:t>
      </w:r>
    </w:p>
    <w:p w14:paraId="67374950" w14:textId="77777777" w:rsidR="00A145A8" w:rsidRPr="00306470" w:rsidRDefault="00A145A8" w:rsidP="00A145A8">
      <w:pPr>
        <w:tabs>
          <w:tab w:val="left" w:pos="288"/>
        </w:tabs>
        <w:jc w:val="both"/>
        <w:rPr>
          <w:sz w:val="22"/>
          <w:szCs w:val="22"/>
        </w:rPr>
      </w:pPr>
    </w:p>
    <w:p w14:paraId="4F0470A8" w14:textId="77777777" w:rsidR="00A145A8" w:rsidRPr="00306470" w:rsidRDefault="00A145A8" w:rsidP="00A145A8">
      <w:pPr>
        <w:tabs>
          <w:tab w:val="left" w:pos="288"/>
        </w:tabs>
        <w:spacing w:line="360" w:lineRule="auto"/>
        <w:jc w:val="both"/>
        <w:rPr>
          <w:color w:val="000000"/>
          <w:sz w:val="22"/>
          <w:szCs w:val="22"/>
        </w:rPr>
      </w:pPr>
      <w:r w:rsidRPr="00306470">
        <w:rPr>
          <w:b/>
          <w:sz w:val="22"/>
          <w:szCs w:val="22"/>
        </w:rPr>
        <w:t>5.3.</w:t>
      </w:r>
      <w:r w:rsidRPr="00306470">
        <w:rPr>
          <w:sz w:val="22"/>
          <w:szCs w:val="22"/>
        </w:rPr>
        <w:t xml:space="preserve"> </w:t>
      </w:r>
      <w:r w:rsidRPr="00306470">
        <w:rPr>
          <w:color w:val="000000"/>
          <w:sz w:val="22"/>
          <w:szCs w:val="22"/>
        </w:rPr>
        <w:t>O prazo para a efetivação do pagamento é de até 28 (vinte e oito) dias, contados da apresentação e conferência da respectiva Nota Fiscal, devidamente discriminada e atestada pelo gestor do contrato, sendo a forma de pagamento por meio de depósito em conta bancária.</w:t>
      </w:r>
    </w:p>
    <w:p w14:paraId="7862BAC3" w14:textId="77777777" w:rsidR="00A145A8" w:rsidRPr="00306470" w:rsidRDefault="00A145A8" w:rsidP="00A145A8">
      <w:pPr>
        <w:tabs>
          <w:tab w:val="left" w:pos="288"/>
        </w:tabs>
        <w:jc w:val="both"/>
        <w:rPr>
          <w:sz w:val="22"/>
          <w:szCs w:val="22"/>
        </w:rPr>
      </w:pPr>
    </w:p>
    <w:p w14:paraId="7EA3D3F5" w14:textId="77777777" w:rsidR="00A145A8" w:rsidRPr="00306470" w:rsidRDefault="00A145A8" w:rsidP="00A145A8">
      <w:pPr>
        <w:tabs>
          <w:tab w:val="left" w:pos="288"/>
        </w:tabs>
        <w:spacing w:after="120" w:line="360" w:lineRule="auto"/>
        <w:ind w:left="567"/>
        <w:jc w:val="both"/>
        <w:rPr>
          <w:sz w:val="22"/>
          <w:szCs w:val="22"/>
        </w:rPr>
      </w:pPr>
      <w:r w:rsidRPr="00306470">
        <w:rPr>
          <w:b/>
          <w:sz w:val="22"/>
          <w:szCs w:val="22"/>
        </w:rPr>
        <w:t>5.3.1.</w:t>
      </w:r>
      <w:r w:rsidRPr="00306470">
        <w:rPr>
          <w:sz w:val="22"/>
          <w:szCs w:val="22"/>
        </w:rPr>
        <w:t xml:space="preserve"> Nenhum pagamento antecipado será efetuado à </w:t>
      </w:r>
      <w:r w:rsidRPr="00306470">
        <w:rPr>
          <w:b/>
          <w:sz w:val="22"/>
          <w:szCs w:val="22"/>
        </w:rPr>
        <w:t>CONTRATADA</w:t>
      </w:r>
      <w:r w:rsidRPr="00306470">
        <w:rPr>
          <w:sz w:val="22"/>
          <w:szCs w:val="22"/>
        </w:rPr>
        <w:t>, ou enquanto pendente de liquidação qualquer obrigação financeira que lhe foi imposta, em virtude de penalidade ou inadimplência, a qual poderá ser compensada com o pagamento pendente, sem que isso gere direito a acréscimos de qualquer natureza.</w:t>
      </w:r>
    </w:p>
    <w:p w14:paraId="6E07476D" w14:textId="77777777" w:rsidR="00A145A8" w:rsidRPr="00306470" w:rsidRDefault="00A145A8" w:rsidP="00A145A8">
      <w:pPr>
        <w:adjustRightInd w:val="0"/>
        <w:spacing w:line="360" w:lineRule="auto"/>
        <w:ind w:left="567"/>
        <w:jc w:val="both"/>
        <w:rPr>
          <w:sz w:val="22"/>
          <w:szCs w:val="22"/>
        </w:rPr>
      </w:pPr>
      <w:r w:rsidRPr="00306470">
        <w:rPr>
          <w:b/>
          <w:sz w:val="22"/>
          <w:szCs w:val="22"/>
        </w:rPr>
        <w:t>5.3.2.</w:t>
      </w:r>
      <w:r w:rsidRPr="00306470">
        <w:rPr>
          <w:sz w:val="22"/>
          <w:szCs w:val="22"/>
        </w:rPr>
        <w:t xml:space="preserve"> Quando da emissão da Nota Fiscal, a </w:t>
      </w:r>
      <w:r w:rsidRPr="00306470">
        <w:rPr>
          <w:b/>
          <w:sz w:val="22"/>
          <w:szCs w:val="22"/>
        </w:rPr>
        <w:t>CONTRATADA</w:t>
      </w:r>
      <w:r w:rsidRPr="00306470">
        <w:rPr>
          <w:sz w:val="22"/>
          <w:szCs w:val="22"/>
        </w:rPr>
        <w:t xml:space="preserve"> deverá fazer constar no seu corpo o número deste </w:t>
      </w:r>
      <w:r w:rsidRPr="00306470">
        <w:rPr>
          <w:b/>
          <w:sz w:val="22"/>
          <w:szCs w:val="22"/>
        </w:rPr>
        <w:t>CONTRATO</w:t>
      </w:r>
      <w:r w:rsidRPr="00306470">
        <w:rPr>
          <w:sz w:val="22"/>
          <w:szCs w:val="22"/>
        </w:rPr>
        <w:t>, preferencialmente em destaque, sendo que na sua ausência a mesma será recusada.</w:t>
      </w:r>
    </w:p>
    <w:p w14:paraId="284C1051" w14:textId="77777777" w:rsidR="00A145A8" w:rsidRPr="00306470" w:rsidRDefault="00A145A8" w:rsidP="00A145A8">
      <w:pPr>
        <w:adjustRightInd w:val="0"/>
        <w:jc w:val="both"/>
        <w:rPr>
          <w:sz w:val="22"/>
          <w:szCs w:val="22"/>
        </w:rPr>
      </w:pPr>
    </w:p>
    <w:p w14:paraId="091AC6AD" w14:textId="77777777" w:rsidR="00A145A8" w:rsidRPr="00306470" w:rsidRDefault="00A145A8" w:rsidP="00A145A8">
      <w:pPr>
        <w:pStyle w:val="Corpodetexto"/>
        <w:spacing w:after="0" w:line="360" w:lineRule="auto"/>
        <w:jc w:val="both"/>
        <w:rPr>
          <w:sz w:val="22"/>
          <w:szCs w:val="22"/>
        </w:rPr>
      </w:pPr>
      <w:r w:rsidRPr="00306470">
        <w:rPr>
          <w:b/>
          <w:sz w:val="22"/>
          <w:szCs w:val="22"/>
        </w:rPr>
        <w:t xml:space="preserve">5.4. </w:t>
      </w:r>
      <w:r w:rsidRPr="00306470">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34486C1" w14:textId="77777777" w:rsidR="00A145A8" w:rsidRPr="00306470" w:rsidRDefault="00A145A8" w:rsidP="00A145A8">
      <w:pPr>
        <w:pStyle w:val="Corpodetexto"/>
        <w:spacing w:after="0"/>
        <w:jc w:val="both"/>
        <w:rPr>
          <w:sz w:val="22"/>
          <w:szCs w:val="22"/>
        </w:rPr>
      </w:pPr>
    </w:p>
    <w:p w14:paraId="56F284E3" w14:textId="77777777" w:rsidR="00A145A8" w:rsidRPr="00306470" w:rsidRDefault="00A145A8" w:rsidP="00A145A8">
      <w:pPr>
        <w:widowControl w:val="0"/>
        <w:spacing w:line="360" w:lineRule="auto"/>
        <w:jc w:val="both"/>
        <w:rPr>
          <w:color w:val="000000"/>
          <w:sz w:val="22"/>
          <w:szCs w:val="22"/>
        </w:rPr>
      </w:pPr>
      <w:r w:rsidRPr="00306470">
        <w:rPr>
          <w:b/>
          <w:color w:val="000000"/>
          <w:sz w:val="22"/>
          <w:szCs w:val="22"/>
        </w:rPr>
        <w:lastRenderedPageBreak/>
        <w:t>5.5.</w:t>
      </w:r>
      <w:r w:rsidRPr="00306470">
        <w:rPr>
          <w:color w:val="000000"/>
          <w:sz w:val="22"/>
          <w:szCs w:val="22"/>
        </w:rPr>
        <w:t xml:space="preserve"> Nenhum pagamento isentará a </w:t>
      </w:r>
      <w:r w:rsidRPr="00306470">
        <w:rPr>
          <w:b/>
          <w:color w:val="000000"/>
          <w:sz w:val="22"/>
          <w:szCs w:val="22"/>
        </w:rPr>
        <w:t>CONTRATADA</w:t>
      </w:r>
      <w:r w:rsidRPr="00306470">
        <w:rPr>
          <w:color w:val="000000"/>
          <w:sz w:val="22"/>
          <w:szCs w:val="22"/>
        </w:rPr>
        <w:t xml:space="preserve"> das responsabilidades e obrigações advindas da execução dos serviços prestados, nem implicará em sua aceitação em desacordo com o previsto neste Contrato, Edital e Anexos.</w:t>
      </w:r>
    </w:p>
    <w:p w14:paraId="30E0CC16" w14:textId="77777777" w:rsidR="00A145A8" w:rsidRPr="00306470" w:rsidRDefault="00A145A8" w:rsidP="00A145A8">
      <w:pPr>
        <w:widowControl w:val="0"/>
        <w:adjustRightInd w:val="0"/>
        <w:jc w:val="both"/>
        <w:rPr>
          <w:b/>
          <w:sz w:val="22"/>
          <w:szCs w:val="22"/>
        </w:rPr>
      </w:pPr>
    </w:p>
    <w:p w14:paraId="3B0236BE" w14:textId="77777777" w:rsidR="00A145A8" w:rsidRPr="00306470" w:rsidRDefault="00A145A8" w:rsidP="00A145A8">
      <w:pPr>
        <w:widowControl w:val="0"/>
        <w:adjustRightInd w:val="0"/>
        <w:spacing w:line="360" w:lineRule="auto"/>
        <w:jc w:val="both"/>
        <w:rPr>
          <w:sz w:val="22"/>
          <w:szCs w:val="22"/>
        </w:rPr>
      </w:pPr>
      <w:r w:rsidRPr="00306470">
        <w:rPr>
          <w:b/>
          <w:sz w:val="22"/>
          <w:szCs w:val="22"/>
        </w:rPr>
        <w:t>5.6.</w:t>
      </w:r>
      <w:r w:rsidRPr="00306470">
        <w:rPr>
          <w:sz w:val="22"/>
          <w:szCs w:val="22"/>
        </w:rPr>
        <w:t xml:space="preserve"> O pagamento em atraso ensejará a incidência de correção monetária </w:t>
      </w:r>
      <w:r w:rsidRPr="00306470">
        <w:rPr>
          <w:b/>
          <w:i/>
          <w:sz w:val="22"/>
          <w:szCs w:val="22"/>
        </w:rPr>
        <w:t>“pro rata”</w:t>
      </w:r>
      <w:r w:rsidRPr="00306470">
        <w:rPr>
          <w:sz w:val="22"/>
          <w:szCs w:val="22"/>
        </w:rPr>
        <w:t xml:space="preserve"> pela variação do INPC/IBGE, juros, também </w:t>
      </w:r>
      <w:r w:rsidRPr="00306470">
        <w:rPr>
          <w:b/>
          <w:i/>
          <w:sz w:val="22"/>
          <w:szCs w:val="22"/>
        </w:rPr>
        <w:t>“pro rata die”</w:t>
      </w:r>
      <w:r w:rsidRPr="00306470">
        <w:rPr>
          <w:sz w:val="22"/>
          <w:szCs w:val="22"/>
        </w:rPr>
        <w:t xml:space="preserve"> de 1% (um por cento) ao mês e multa moratória de 2% (dois por cento) após o 10</w:t>
      </w:r>
      <w:r w:rsidRPr="00306470">
        <w:rPr>
          <w:color w:val="000000"/>
          <w:sz w:val="22"/>
          <w:szCs w:val="22"/>
          <w:u w:val="single"/>
          <w:vertAlign w:val="superscript"/>
        </w:rPr>
        <w:t>o</w:t>
      </w:r>
      <w:r w:rsidRPr="00306470">
        <w:rPr>
          <w:sz w:val="22"/>
          <w:szCs w:val="22"/>
        </w:rPr>
        <w:t xml:space="preserve"> (décimo) dia.</w:t>
      </w:r>
    </w:p>
    <w:p w14:paraId="6C3F0387" w14:textId="77777777" w:rsidR="00436D2C" w:rsidRPr="00306470" w:rsidRDefault="00436D2C" w:rsidP="00A145A8">
      <w:pPr>
        <w:widowControl w:val="0"/>
        <w:adjustRightInd w:val="0"/>
        <w:spacing w:line="360" w:lineRule="auto"/>
        <w:jc w:val="both"/>
        <w:rPr>
          <w:sz w:val="22"/>
          <w:szCs w:val="22"/>
        </w:rPr>
      </w:pPr>
    </w:p>
    <w:p w14:paraId="599BFB29" w14:textId="68B48456" w:rsidR="00436D2C" w:rsidRPr="00306470" w:rsidRDefault="00436D2C" w:rsidP="00436D2C">
      <w:pPr>
        <w:pStyle w:val="Corpodetexto3"/>
        <w:tabs>
          <w:tab w:val="left" w:pos="288"/>
        </w:tabs>
        <w:spacing w:after="0" w:line="360" w:lineRule="auto"/>
        <w:jc w:val="both"/>
        <w:rPr>
          <w:sz w:val="22"/>
          <w:szCs w:val="22"/>
        </w:rPr>
      </w:pPr>
      <w:r w:rsidRPr="00306470">
        <w:rPr>
          <w:b/>
          <w:sz w:val="22"/>
          <w:szCs w:val="22"/>
          <w:lang w:val="pt-BR"/>
        </w:rPr>
        <w:t>5.7</w:t>
      </w:r>
      <w:r w:rsidRPr="00306470">
        <w:rPr>
          <w:b/>
          <w:sz w:val="22"/>
          <w:szCs w:val="22"/>
        </w:rPr>
        <w:t>.</w:t>
      </w:r>
      <w:r w:rsidRPr="00306470">
        <w:rPr>
          <w:sz w:val="22"/>
          <w:szCs w:val="22"/>
        </w:rPr>
        <w:t xml:space="preserve"> O contrato poderá ser alterado, com as devidas justificativas para restabelecer a relação que as partes pactuaram inicialmente entre os encargos da contratada e a retribuição da Administração para a justa remuneração </w:t>
      </w:r>
      <w:r w:rsidRPr="00306470">
        <w:rPr>
          <w:sz w:val="22"/>
          <w:szCs w:val="22"/>
          <w:lang w:val="pt-BR"/>
        </w:rPr>
        <w:t>do fornecimento</w:t>
      </w:r>
      <w:r w:rsidRPr="00306470">
        <w:rPr>
          <w:sz w:val="22"/>
          <w:szCs w:val="22"/>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FFF323B" w14:textId="77777777" w:rsidR="00436D2C" w:rsidRPr="00306470" w:rsidRDefault="00436D2C" w:rsidP="00436D2C">
      <w:pPr>
        <w:pStyle w:val="Corpodetexto3"/>
        <w:tabs>
          <w:tab w:val="left" w:pos="288"/>
        </w:tabs>
        <w:spacing w:after="0"/>
        <w:jc w:val="both"/>
        <w:rPr>
          <w:sz w:val="22"/>
          <w:szCs w:val="22"/>
        </w:rPr>
      </w:pPr>
    </w:p>
    <w:p w14:paraId="0C36CF36" w14:textId="37E67510" w:rsidR="00436D2C" w:rsidRPr="00306470" w:rsidRDefault="00436D2C" w:rsidP="00436D2C">
      <w:pPr>
        <w:pStyle w:val="Corpodetexto"/>
        <w:spacing w:after="0" w:line="360" w:lineRule="auto"/>
        <w:jc w:val="both"/>
        <w:rPr>
          <w:sz w:val="22"/>
          <w:szCs w:val="22"/>
        </w:rPr>
      </w:pPr>
      <w:r w:rsidRPr="00306470">
        <w:rPr>
          <w:b/>
          <w:sz w:val="22"/>
          <w:szCs w:val="22"/>
        </w:rPr>
        <w:t xml:space="preserve">5.8. </w:t>
      </w:r>
      <w:r w:rsidRPr="00306470">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2DB812ED" w14:textId="77777777" w:rsidR="00436D2C" w:rsidRPr="00306470" w:rsidRDefault="00436D2C" w:rsidP="00436D2C">
      <w:pPr>
        <w:pStyle w:val="Corpodetexto"/>
        <w:spacing w:after="0"/>
        <w:jc w:val="both"/>
        <w:rPr>
          <w:sz w:val="22"/>
          <w:szCs w:val="22"/>
        </w:rPr>
      </w:pPr>
    </w:p>
    <w:p w14:paraId="09BACC71" w14:textId="0E3CAF87" w:rsidR="00436D2C" w:rsidRPr="00306470" w:rsidRDefault="00436D2C" w:rsidP="00436D2C">
      <w:pPr>
        <w:spacing w:line="360" w:lineRule="auto"/>
        <w:jc w:val="both"/>
        <w:rPr>
          <w:sz w:val="22"/>
          <w:szCs w:val="22"/>
        </w:rPr>
      </w:pPr>
      <w:r w:rsidRPr="00306470">
        <w:rPr>
          <w:b/>
          <w:sz w:val="22"/>
          <w:szCs w:val="22"/>
        </w:rPr>
        <w:t>5.9.</w:t>
      </w:r>
      <w:r w:rsidRPr="00306470">
        <w:rPr>
          <w:sz w:val="22"/>
          <w:szCs w:val="22"/>
        </w:rPr>
        <w:t xml:space="preserve"> Na hipótese da </w:t>
      </w:r>
      <w:r w:rsidRPr="00306470">
        <w:rPr>
          <w:b/>
          <w:sz w:val="22"/>
          <w:szCs w:val="22"/>
        </w:rPr>
        <w:t>CONTRATADA</w:t>
      </w:r>
      <w:r w:rsidRPr="00306470">
        <w:rPr>
          <w:sz w:val="22"/>
          <w:szCs w:val="22"/>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5E41C352" w14:textId="77777777" w:rsidR="00436D2C" w:rsidRPr="00306470" w:rsidRDefault="00436D2C" w:rsidP="00436D2C">
      <w:pPr>
        <w:jc w:val="both"/>
        <w:rPr>
          <w:sz w:val="22"/>
          <w:szCs w:val="22"/>
        </w:rPr>
      </w:pPr>
    </w:p>
    <w:p w14:paraId="36317D0B" w14:textId="77777777" w:rsidR="008B31A9" w:rsidRPr="00306470" w:rsidRDefault="008B31A9" w:rsidP="00A145A8">
      <w:pPr>
        <w:widowControl w:val="0"/>
        <w:jc w:val="both"/>
        <w:rPr>
          <w:sz w:val="22"/>
          <w:szCs w:val="22"/>
        </w:rPr>
      </w:pPr>
    </w:p>
    <w:p w14:paraId="17178EC1" w14:textId="77777777" w:rsidR="00A145A8" w:rsidRPr="00306470" w:rsidRDefault="00A145A8" w:rsidP="00A145A8">
      <w:pPr>
        <w:widowControl w:val="0"/>
        <w:numPr>
          <w:ilvl w:val="0"/>
          <w:numId w:val="2"/>
        </w:numPr>
        <w:tabs>
          <w:tab w:val="clear" w:pos="0"/>
          <w:tab w:val="num" w:pos="-218"/>
          <w:tab w:val="left" w:pos="288"/>
        </w:tabs>
        <w:suppressAutoHyphens w:val="0"/>
        <w:spacing w:line="360" w:lineRule="auto"/>
        <w:ind w:left="851" w:firstLine="0"/>
        <w:jc w:val="both"/>
        <w:rPr>
          <w:b/>
          <w:sz w:val="22"/>
          <w:szCs w:val="22"/>
        </w:rPr>
      </w:pPr>
      <w:r w:rsidRPr="00306470">
        <w:rPr>
          <w:b/>
          <w:sz w:val="22"/>
          <w:szCs w:val="22"/>
        </w:rPr>
        <w:t>CLÁUSULA 6</w:t>
      </w:r>
      <w:r w:rsidRPr="00306470">
        <w:rPr>
          <w:b/>
          <w:sz w:val="22"/>
          <w:szCs w:val="22"/>
          <w:u w:val="single"/>
          <w:vertAlign w:val="superscript"/>
        </w:rPr>
        <w:t>a</w:t>
      </w:r>
      <w:r w:rsidRPr="00306470">
        <w:rPr>
          <w:b/>
          <w:sz w:val="22"/>
          <w:szCs w:val="22"/>
        </w:rPr>
        <w:t xml:space="preserve"> - DAS PENALIDADES, ALTERAÇÃO E RESCISÃO</w:t>
      </w:r>
    </w:p>
    <w:p w14:paraId="7DCC3DFA" w14:textId="77777777" w:rsidR="00A145A8" w:rsidRPr="00306470" w:rsidRDefault="00A145A8" w:rsidP="00A145A8">
      <w:pPr>
        <w:widowControl w:val="0"/>
        <w:autoSpaceDE w:val="0"/>
        <w:spacing w:after="120" w:line="360" w:lineRule="auto"/>
        <w:jc w:val="both"/>
        <w:rPr>
          <w:b/>
          <w:sz w:val="22"/>
          <w:szCs w:val="22"/>
        </w:rPr>
      </w:pPr>
    </w:p>
    <w:p w14:paraId="1F72A50C" w14:textId="291CBEF6" w:rsidR="00A145A8" w:rsidRPr="00306470" w:rsidRDefault="00A145A8" w:rsidP="00A145A8">
      <w:pPr>
        <w:widowControl w:val="0"/>
        <w:autoSpaceDE w:val="0"/>
        <w:spacing w:before="120" w:after="120" w:line="360" w:lineRule="auto"/>
        <w:jc w:val="both"/>
        <w:rPr>
          <w:sz w:val="22"/>
          <w:szCs w:val="22"/>
        </w:rPr>
      </w:pPr>
      <w:r w:rsidRPr="00306470">
        <w:rPr>
          <w:b/>
          <w:sz w:val="22"/>
          <w:szCs w:val="22"/>
        </w:rPr>
        <w:t>6.1.</w:t>
      </w:r>
      <w:r w:rsidRPr="00306470">
        <w:rPr>
          <w:sz w:val="22"/>
          <w:szCs w:val="22"/>
        </w:rPr>
        <w:t xml:space="preserve"> Em caso de inexecução total ou parcial da contratação decorrente deste termo, garantida a prévia defesa, o fornecedor incorrerá em penalidades estipuladas e, minuciosamente, descritas no </w:t>
      </w:r>
      <w:r w:rsidRPr="00306470">
        <w:rPr>
          <w:b/>
          <w:sz w:val="22"/>
          <w:szCs w:val="22"/>
        </w:rPr>
        <w:t>Capítulo X</w:t>
      </w:r>
      <w:r w:rsidR="00FC7482" w:rsidRPr="00306470">
        <w:rPr>
          <w:b/>
          <w:sz w:val="22"/>
          <w:szCs w:val="22"/>
        </w:rPr>
        <w:t>I</w:t>
      </w:r>
      <w:r w:rsidRPr="00306470">
        <w:rPr>
          <w:b/>
          <w:sz w:val="22"/>
          <w:szCs w:val="22"/>
        </w:rPr>
        <w:t xml:space="preserve">V – </w:t>
      </w:r>
      <w:r w:rsidR="00C87B04" w:rsidRPr="00306470">
        <w:rPr>
          <w:b/>
          <w:sz w:val="22"/>
          <w:szCs w:val="22"/>
        </w:rPr>
        <w:t>DAS INFRAÇÕES ADMINISTRATIVAS E SANÇÕES</w:t>
      </w:r>
      <w:r w:rsidRPr="00306470">
        <w:rPr>
          <w:sz w:val="22"/>
          <w:szCs w:val="22"/>
        </w:rPr>
        <w:t xml:space="preserve">, do edital nº </w:t>
      </w:r>
      <w:r w:rsidR="002A1E2A">
        <w:rPr>
          <w:sz w:val="22"/>
          <w:szCs w:val="22"/>
        </w:rPr>
        <w:t>27/2026</w:t>
      </w:r>
      <w:r w:rsidRPr="00306470">
        <w:rPr>
          <w:sz w:val="22"/>
          <w:szCs w:val="22"/>
        </w:rPr>
        <w:t>:</w:t>
      </w:r>
    </w:p>
    <w:p w14:paraId="0C326F57" w14:textId="77777777" w:rsidR="00A145A8" w:rsidRPr="00306470" w:rsidRDefault="00A145A8" w:rsidP="00A145A8">
      <w:pPr>
        <w:widowControl w:val="0"/>
        <w:autoSpaceDE w:val="0"/>
        <w:jc w:val="both"/>
        <w:rPr>
          <w:b/>
          <w:sz w:val="22"/>
          <w:szCs w:val="22"/>
        </w:rPr>
      </w:pPr>
    </w:p>
    <w:p w14:paraId="05E61601" w14:textId="77777777" w:rsidR="00A145A8" w:rsidRPr="00306470" w:rsidRDefault="00A145A8" w:rsidP="00306470">
      <w:pPr>
        <w:autoSpaceDE w:val="0"/>
        <w:spacing w:line="360" w:lineRule="auto"/>
        <w:ind w:left="709"/>
        <w:jc w:val="both"/>
        <w:rPr>
          <w:bCs/>
          <w:sz w:val="22"/>
          <w:szCs w:val="22"/>
        </w:rPr>
      </w:pPr>
      <w:r w:rsidRPr="00306470">
        <w:rPr>
          <w:b/>
          <w:bCs/>
          <w:sz w:val="22"/>
          <w:szCs w:val="22"/>
        </w:rPr>
        <w:t xml:space="preserve">a) </w:t>
      </w:r>
      <w:r w:rsidRPr="00306470">
        <w:rPr>
          <w:bCs/>
          <w:sz w:val="22"/>
          <w:szCs w:val="22"/>
        </w:rPr>
        <w:t>Advertência, na hipótese do descumprimento de obrigação que não afete o prazo, ou qualidade/especificações do objeto licitado e que não cause prejuízo para a autarquia;</w:t>
      </w:r>
    </w:p>
    <w:p w14:paraId="66E6DD15" w14:textId="3D96AB9B" w:rsidR="00A145A8" w:rsidRPr="00306470" w:rsidRDefault="00A145A8" w:rsidP="00306470">
      <w:pPr>
        <w:widowControl w:val="0"/>
        <w:autoSpaceDE w:val="0"/>
        <w:spacing w:line="360" w:lineRule="auto"/>
        <w:ind w:left="709"/>
        <w:jc w:val="both"/>
        <w:rPr>
          <w:sz w:val="22"/>
          <w:szCs w:val="22"/>
        </w:rPr>
      </w:pPr>
      <w:r w:rsidRPr="00306470">
        <w:rPr>
          <w:b/>
          <w:bCs/>
          <w:sz w:val="22"/>
          <w:szCs w:val="22"/>
        </w:rPr>
        <w:t>b)</w:t>
      </w:r>
      <w:r w:rsidRPr="00306470">
        <w:rPr>
          <w:sz w:val="22"/>
          <w:szCs w:val="22"/>
        </w:rPr>
        <w:t xml:space="preserve"> Multa de 2% (dois inteiros por cento) por dia de atraso na entrega, sobre o valor total da obrigação</w:t>
      </w:r>
      <w:r w:rsidR="00C87B04" w:rsidRPr="00306470">
        <w:rPr>
          <w:sz w:val="22"/>
          <w:szCs w:val="22"/>
        </w:rPr>
        <w:t xml:space="preserve"> </w:t>
      </w:r>
      <w:r w:rsidRPr="00306470">
        <w:rPr>
          <w:sz w:val="22"/>
          <w:szCs w:val="22"/>
        </w:rPr>
        <w:t>não cumprida</w:t>
      </w:r>
      <w:r w:rsidR="00C87B04" w:rsidRPr="00306470">
        <w:rPr>
          <w:sz w:val="22"/>
          <w:szCs w:val="22"/>
        </w:rPr>
        <w:t xml:space="preserve">, </w:t>
      </w:r>
      <w:r w:rsidRPr="00306470">
        <w:rPr>
          <w:sz w:val="22"/>
          <w:szCs w:val="22"/>
        </w:rPr>
        <w:t>constante no contrato, até o 10</w:t>
      </w:r>
      <w:r w:rsidRPr="00306470">
        <w:rPr>
          <w:sz w:val="22"/>
          <w:szCs w:val="22"/>
          <w:u w:val="single"/>
          <w:vertAlign w:val="superscript"/>
        </w:rPr>
        <w:t>o</w:t>
      </w:r>
      <w:r w:rsidRPr="00306470">
        <w:rPr>
          <w:sz w:val="22"/>
          <w:szCs w:val="22"/>
        </w:rPr>
        <w:t xml:space="preserve"> (décimo) dia consecutivo; </w:t>
      </w:r>
    </w:p>
    <w:p w14:paraId="41BC5BBA" w14:textId="3A1B1F90" w:rsidR="00A145A8" w:rsidRPr="00C56EC9" w:rsidRDefault="00A145A8" w:rsidP="00306470">
      <w:pPr>
        <w:widowControl w:val="0"/>
        <w:autoSpaceDE w:val="0"/>
        <w:spacing w:line="360" w:lineRule="auto"/>
        <w:ind w:left="709"/>
        <w:jc w:val="both"/>
        <w:rPr>
          <w:sz w:val="22"/>
          <w:szCs w:val="22"/>
        </w:rPr>
      </w:pPr>
      <w:r w:rsidRPr="00306470">
        <w:rPr>
          <w:b/>
          <w:bCs/>
          <w:sz w:val="22"/>
          <w:szCs w:val="22"/>
        </w:rPr>
        <w:t>c)</w:t>
      </w:r>
      <w:r w:rsidRPr="00306470">
        <w:rPr>
          <w:sz w:val="22"/>
          <w:szCs w:val="22"/>
        </w:rPr>
        <w:t xml:space="preserve"> A partir do 11º (décimo primeiro) dia de atraso na entrega, multa de até 15% (quinze inteiros </w:t>
      </w:r>
      <w:r w:rsidRPr="00C56EC9">
        <w:rPr>
          <w:sz w:val="22"/>
          <w:szCs w:val="22"/>
        </w:rPr>
        <w:lastRenderedPageBreak/>
        <w:t>por cento) sobre o valor total da obrigação não</w:t>
      </w:r>
      <w:r w:rsidR="00BC10D0" w:rsidRPr="00C56EC9">
        <w:rPr>
          <w:sz w:val="22"/>
          <w:szCs w:val="22"/>
        </w:rPr>
        <w:t>, constante</w:t>
      </w:r>
      <w:r w:rsidRPr="00C56EC9">
        <w:rPr>
          <w:sz w:val="22"/>
          <w:szCs w:val="22"/>
        </w:rPr>
        <w:t xml:space="preserve"> no contrato, até o 30º (trigésimo) dia de atraso;</w:t>
      </w:r>
    </w:p>
    <w:p w14:paraId="7217B407" w14:textId="6750F7AA" w:rsidR="00A145A8" w:rsidRPr="00C56EC9" w:rsidRDefault="00A145A8" w:rsidP="00306470">
      <w:pPr>
        <w:widowControl w:val="0"/>
        <w:autoSpaceDE w:val="0"/>
        <w:spacing w:line="360" w:lineRule="auto"/>
        <w:ind w:left="709"/>
        <w:jc w:val="both"/>
        <w:rPr>
          <w:sz w:val="22"/>
          <w:szCs w:val="22"/>
        </w:rPr>
      </w:pPr>
      <w:r w:rsidRPr="00C56EC9">
        <w:rPr>
          <w:b/>
          <w:bCs/>
          <w:sz w:val="22"/>
          <w:szCs w:val="22"/>
        </w:rPr>
        <w:t xml:space="preserve">d) </w:t>
      </w:r>
      <w:r w:rsidRPr="00C56EC9">
        <w:rPr>
          <w:sz w:val="22"/>
          <w:szCs w:val="22"/>
        </w:rPr>
        <w:t xml:space="preserve">A partir do 31º (trigésimo primeiro) dia </w:t>
      </w:r>
      <w:r w:rsidR="004F79F0" w:rsidRPr="00C56EC9">
        <w:rPr>
          <w:sz w:val="22"/>
          <w:szCs w:val="22"/>
        </w:rPr>
        <w:t>poderá ser</w:t>
      </w:r>
      <w:r w:rsidRPr="00C56EC9">
        <w:rPr>
          <w:sz w:val="22"/>
          <w:szCs w:val="22"/>
        </w:rPr>
        <w:t xml:space="preserve"> caracterizado a inexecução total ou parcial da obrigação assumida, aplicando-se o previsto na alínea ‘f’, cumulado com a alínea ‘g’, conforme o caso.</w:t>
      </w:r>
    </w:p>
    <w:p w14:paraId="126258FF" w14:textId="0792B252" w:rsidR="00A145A8" w:rsidRPr="00306470" w:rsidRDefault="00A145A8" w:rsidP="00306470">
      <w:pPr>
        <w:widowControl w:val="0"/>
        <w:autoSpaceDE w:val="0"/>
        <w:spacing w:line="360" w:lineRule="auto"/>
        <w:ind w:left="709"/>
        <w:jc w:val="both"/>
        <w:rPr>
          <w:sz w:val="22"/>
          <w:szCs w:val="22"/>
        </w:rPr>
      </w:pPr>
      <w:r w:rsidRPr="00C56EC9">
        <w:rPr>
          <w:b/>
          <w:bCs/>
          <w:sz w:val="22"/>
          <w:szCs w:val="22"/>
        </w:rPr>
        <w:t>e)</w:t>
      </w:r>
      <w:r w:rsidRPr="00C56EC9">
        <w:rPr>
          <w:sz w:val="22"/>
          <w:szCs w:val="22"/>
        </w:rPr>
        <w:t xml:space="preserve"> Multa de 10% (dez inteiros por cento) sobre o valor do contrato</w:t>
      </w:r>
      <w:r w:rsidR="00BC10D0" w:rsidRPr="00C56EC9">
        <w:rPr>
          <w:sz w:val="22"/>
          <w:szCs w:val="22"/>
        </w:rPr>
        <w:t xml:space="preserve"> ou valor total do lote não cumprido</w:t>
      </w:r>
      <w:r w:rsidRPr="00C56EC9">
        <w:rPr>
          <w:sz w:val="22"/>
          <w:szCs w:val="22"/>
        </w:rPr>
        <w:t>, por entrega</w:t>
      </w:r>
      <w:r w:rsidRPr="00306470">
        <w:rPr>
          <w:sz w:val="22"/>
          <w:szCs w:val="22"/>
        </w:rPr>
        <w:t xml:space="preserve"> em desconformidade com as especificações estabelecidas ou em condições impróprias para a utilização, sem prejuízo da obrigação de substituí-los; </w:t>
      </w:r>
    </w:p>
    <w:p w14:paraId="61FCEA34" w14:textId="2EA396AC" w:rsidR="00A145A8" w:rsidRPr="00306470" w:rsidRDefault="00A145A8" w:rsidP="00306470">
      <w:pPr>
        <w:autoSpaceDE w:val="0"/>
        <w:spacing w:line="360" w:lineRule="auto"/>
        <w:ind w:left="708"/>
        <w:jc w:val="both"/>
        <w:rPr>
          <w:bCs/>
          <w:sz w:val="22"/>
          <w:szCs w:val="22"/>
        </w:rPr>
      </w:pPr>
      <w:r w:rsidRPr="00306470">
        <w:rPr>
          <w:b/>
          <w:bCs/>
          <w:sz w:val="22"/>
          <w:szCs w:val="22"/>
        </w:rPr>
        <w:t>f)</w:t>
      </w:r>
      <w:r w:rsidRPr="00306470">
        <w:rPr>
          <w:sz w:val="22"/>
          <w:szCs w:val="22"/>
        </w:rPr>
        <w:t xml:space="preserve"> </w:t>
      </w:r>
      <w:r w:rsidRPr="00306470">
        <w:rPr>
          <w:bCs/>
          <w:sz w:val="22"/>
          <w:szCs w:val="22"/>
        </w:rPr>
        <w:t xml:space="preserve">Nos demais casos de inadimplemento, multa de 20% (vinte por cento) </w:t>
      </w:r>
      <w:r w:rsidRPr="00306470">
        <w:rPr>
          <w:sz w:val="22"/>
          <w:szCs w:val="22"/>
        </w:rPr>
        <w:t xml:space="preserve">sobre o valor total da obrigação não </w:t>
      </w:r>
      <w:r w:rsidR="009A7F82" w:rsidRPr="00306470">
        <w:rPr>
          <w:sz w:val="22"/>
          <w:szCs w:val="22"/>
        </w:rPr>
        <w:t>cumprida, constante</w:t>
      </w:r>
      <w:r w:rsidRPr="00306470">
        <w:rPr>
          <w:bCs/>
          <w:sz w:val="22"/>
          <w:szCs w:val="22"/>
        </w:rPr>
        <w:t xml:space="preserve"> no</w:t>
      </w:r>
      <w:r w:rsidRPr="00306470">
        <w:rPr>
          <w:sz w:val="22"/>
          <w:szCs w:val="22"/>
        </w:rPr>
        <w:t xml:space="preserve"> contrato</w:t>
      </w:r>
      <w:r w:rsidRPr="00306470">
        <w:rPr>
          <w:bCs/>
          <w:sz w:val="22"/>
          <w:szCs w:val="22"/>
        </w:rPr>
        <w:t xml:space="preserve">; </w:t>
      </w:r>
    </w:p>
    <w:p w14:paraId="3EB1B63D" w14:textId="77777777" w:rsidR="00A145A8" w:rsidRPr="00306470" w:rsidRDefault="00A145A8" w:rsidP="00306470">
      <w:pPr>
        <w:autoSpaceDE w:val="0"/>
        <w:spacing w:line="360" w:lineRule="auto"/>
        <w:ind w:left="708"/>
        <w:jc w:val="both"/>
        <w:rPr>
          <w:b/>
          <w:bCs/>
          <w:sz w:val="22"/>
          <w:szCs w:val="22"/>
        </w:rPr>
      </w:pPr>
      <w:r w:rsidRPr="00306470">
        <w:rPr>
          <w:b/>
          <w:bCs/>
          <w:sz w:val="22"/>
          <w:szCs w:val="22"/>
        </w:rPr>
        <w:t>g)</w:t>
      </w:r>
      <w:r w:rsidRPr="00306470">
        <w:rPr>
          <w:sz w:val="22"/>
          <w:szCs w:val="22"/>
        </w:rPr>
        <w:t xml:space="preserve"> Cancelamento do contrato e suspensão temporária ao direito de licitar com o </w:t>
      </w:r>
      <w:r w:rsidRPr="00306470">
        <w:rPr>
          <w:b/>
          <w:bCs/>
          <w:i/>
          <w:iCs/>
          <w:sz w:val="22"/>
          <w:szCs w:val="22"/>
        </w:rPr>
        <w:t>SAAE</w:t>
      </w:r>
      <w:r w:rsidRPr="00306470">
        <w:rPr>
          <w:sz w:val="22"/>
          <w:szCs w:val="22"/>
        </w:rPr>
        <w:t xml:space="preserve"> de Indaiatuba, bem como o impedimento de com ele contratar, pelo prazo de 12 (doze) meses, na hipótese de descumprimento integral do contrato;</w:t>
      </w:r>
    </w:p>
    <w:p w14:paraId="6EDD2410" w14:textId="77777777" w:rsidR="00A145A8" w:rsidRPr="00306470" w:rsidRDefault="00A145A8" w:rsidP="00306470">
      <w:pPr>
        <w:pStyle w:val="modelo"/>
        <w:tabs>
          <w:tab w:val="clear" w:pos="4419"/>
          <w:tab w:val="clear" w:pos="8838"/>
          <w:tab w:val="left" w:pos="360"/>
          <w:tab w:val="left" w:pos="900"/>
        </w:tabs>
        <w:spacing w:line="360" w:lineRule="auto"/>
        <w:ind w:left="709"/>
        <w:rPr>
          <w:rFonts w:ascii="Times New Roman" w:hAnsi="Times New Roman" w:cs="Times New Roman"/>
          <w:sz w:val="22"/>
          <w:szCs w:val="22"/>
        </w:rPr>
      </w:pPr>
      <w:r w:rsidRPr="00306470">
        <w:rPr>
          <w:rFonts w:ascii="Times New Roman" w:hAnsi="Times New Roman" w:cs="Times New Roman"/>
          <w:b/>
          <w:sz w:val="22"/>
          <w:szCs w:val="22"/>
          <w:lang w:val="pt-BR"/>
        </w:rPr>
        <w:t>h)</w:t>
      </w:r>
      <w:r w:rsidRPr="00306470">
        <w:rPr>
          <w:rFonts w:ascii="Times New Roman" w:hAnsi="Times New Roman" w:cs="Times New Roman"/>
          <w:sz w:val="22"/>
          <w:szCs w:val="22"/>
          <w:lang w:val="pt-BR"/>
        </w:rPr>
        <w:t xml:space="preserve"> D</w:t>
      </w:r>
      <w:r w:rsidRPr="00306470">
        <w:rPr>
          <w:rFonts w:ascii="Times New Roman" w:hAnsi="Times New Roman" w:cs="Times New Roman"/>
          <w:sz w:val="22"/>
          <w:szCs w:val="22"/>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34BD6F3A" w14:textId="77777777" w:rsidR="00A145A8" w:rsidRPr="00306470" w:rsidRDefault="00A145A8" w:rsidP="00A145A8">
      <w:pPr>
        <w:widowControl w:val="0"/>
        <w:autoSpaceDE w:val="0"/>
        <w:spacing w:line="360" w:lineRule="auto"/>
        <w:jc w:val="both"/>
        <w:rPr>
          <w:sz w:val="22"/>
          <w:szCs w:val="22"/>
        </w:rPr>
      </w:pPr>
    </w:p>
    <w:p w14:paraId="6260CFD2" w14:textId="77777777" w:rsidR="00A145A8" w:rsidRPr="00306470" w:rsidRDefault="00A145A8" w:rsidP="00A145A8">
      <w:pPr>
        <w:widowControl w:val="0"/>
        <w:autoSpaceDE w:val="0"/>
        <w:spacing w:line="360" w:lineRule="auto"/>
        <w:jc w:val="both"/>
        <w:rPr>
          <w:sz w:val="22"/>
          <w:szCs w:val="22"/>
        </w:rPr>
      </w:pPr>
      <w:r w:rsidRPr="00306470">
        <w:rPr>
          <w:b/>
          <w:sz w:val="22"/>
          <w:szCs w:val="22"/>
        </w:rPr>
        <w:t>6.2.</w:t>
      </w:r>
      <w:r w:rsidRPr="00306470">
        <w:rPr>
          <w:sz w:val="22"/>
          <w:szCs w:val="22"/>
        </w:rPr>
        <w:t xml:space="preserve"> A aplicação de multas que ultrapassem o equivalente a 30% (trinta inteiros por cento) do valor do contrato, será causa de anulação do mesmo, unilateralmente pela Autarquia;</w:t>
      </w:r>
    </w:p>
    <w:p w14:paraId="37119DA1" w14:textId="77777777" w:rsidR="00A145A8" w:rsidRPr="00306470" w:rsidRDefault="00A145A8" w:rsidP="00A145A8">
      <w:pPr>
        <w:widowControl w:val="0"/>
        <w:autoSpaceDE w:val="0"/>
        <w:spacing w:line="360" w:lineRule="auto"/>
        <w:jc w:val="both"/>
        <w:rPr>
          <w:sz w:val="22"/>
          <w:szCs w:val="22"/>
        </w:rPr>
      </w:pPr>
    </w:p>
    <w:p w14:paraId="39D90A5F" w14:textId="77777777" w:rsidR="00A145A8" w:rsidRPr="00306470" w:rsidRDefault="00A145A8" w:rsidP="00A145A8">
      <w:pPr>
        <w:widowControl w:val="0"/>
        <w:autoSpaceDE w:val="0"/>
        <w:spacing w:line="360" w:lineRule="auto"/>
        <w:jc w:val="both"/>
        <w:rPr>
          <w:sz w:val="22"/>
          <w:szCs w:val="22"/>
        </w:rPr>
      </w:pPr>
      <w:r w:rsidRPr="00306470">
        <w:rPr>
          <w:b/>
          <w:sz w:val="22"/>
          <w:szCs w:val="22"/>
        </w:rPr>
        <w:t>6.3.</w:t>
      </w:r>
      <w:r w:rsidRPr="00306470">
        <w:rPr>
          <w:sz w:val="22"/>
          <w:szCs w:val="22"/>
        </w:rPr>
        <w:t xml:space="preserve"> As multas serão independentes entre si, podendo ser aplicadas isoladas ou cumulativamente.</w:t>
      </w:r>
    </w:p>
    <w:p w14:paraId="566FB308" w14:textId="77777777" w:rsidR="00A145A8" w:rsidRPr="00306470" w:rsidRDefault="00A145A8" w:rsidP="00A145A8">
      <w:pPr>
        <w:widowControl w:val="0"/>
        <w:autoSpaceDE w:val="0"/>
        <w:spacing w:line="360" w:lineRule="auto"/>
        <w:jc w:val="both"/>
        <w:rPr>
          <w:sz w:val="22"/>
          <w:szCs w:val="22"/>
        </w:rPr>
      </w:pPr>
    </w:p>
    <w:p w14:paraId="16340F8D" w14:textId="77777777" w:rsidR="00A145A8" w:rsidRPr="00306470" w:rsidRDefault="00A145A8" w:rsidP="00A145A8">
      <w:pPr>
        <w:widowControl w:val="0"/>
        <w:autoSpaceDE w:val="0"/>
        <w:spacing w:line="360" w:lineRule="auto"/>
        <w:jc w:val="both"/>
        <w:rPr>
          <w:sz w:val="22"/>
          <w:szCs w:val="22"/>
          <w:lang w:val="pt-PT"/>
        </w:rPr>
      </w:pPr>
      <w:r w:rsidRPr="00306470">
        <w:rPr>
          <w:b/>
          <w:sz w:val="22"/>
          <w:szCs w:val="22"/>
        </w:rPr>
        <w:t>6.4.</w:t>
      </w:r>
      <w:r w:rsidRPr="00306470">
        <w:rPr>
          <w:sz w:val="22"/>
          <w:szCs w:val="22"/>
        </w:rPr>
        <w:t xml:space="preserve">  O valor da multa aplicada será cobrado por meio de boleto bancário, devendo ser recolhido no prazo constante do vencimento do boleto. </w:t>
      </w:r>
      <w:r w:rsidRPr="00306470">
        <w:rPr>
          <w:sz w:val="22"/>
          <w:szCs w:val="22"/>
          <w:lang w:val="pt-PT"/>
        </w:rPr>
        <w:t>Se o valor da multa devida não for recolhido dentro do prazo de vencimento, será automaticamente inscrito em Dívida Ativa e executado judicialmente.</w:t>
      </w:r>
    </w:p>
    <w:p w14:paraId="66455F4C" w14:textId="77777777" w:rsidR="00A145A8" w:rsidRPr="00306470" w:rsidRDefault="00A145A8" w:rsidP="00A145A8">
      <w:pPr>
        <w:widowControl w:val="0"/>
        <w:autoSpaceDE w:val="0"/>
        <w:spacing w:line="360" w:lineRule="auto"/>
        <w:jc w:val="both"/>
        <w:rPr>
          <w:sz w:val="22"/>
          <w:szCs w:val="22"/>
          <w:lang w:val="pt-PT"/>
        </w:rPr>
      </w:pPr>
    </w:p>
    <w:p w14:paraId="0E65E6F7" w14:textId="1D4E2CBC" w:rsidR="00A145A8" w:rsidRPr="00306470" w:rsidRDefault="00A145A8" w:rsidP="00A145A8">
      <w:pPr>
        <w:widowControl w:val="0"/>
        <w:autoSpaceDE w:val="0"/>
        <w:spacing w:line="360" w:lineRule="auto"/>
        <w:jc w:val="both"/>
        <w:rPr>
          <w:sz w:val="22"/>
          <w:szCs w:val="22"/>
          <w:lang w:val="pt-PT"/>
        </w:rPr>
      </w:pPr>
      <w:r w:rsidRPr="00306470">
        <w:rPr>
          <w:b/>
          <w:sz w:val="22"/>
          <w:szCs w:val="22"/>
        </w:rPr>
        <w:t>6.5.</w:t>
      </w:r>
      <w:r w:rsidRPr="00306470">
        <w:rPr>
          <w:sz w:val="22"/>
          <w:szCs w:val="22"/>
        </w:rPr>
        <w:t xml:space="preserve"> As penalidades previstas neste </w:t>
      </w:r>
      <w:r w:rsidR="006715DE" w:rsidRPr="00306470">
        <w:rPr>
          <w:sz w:val="22"/>
          <w:szCs w:val="22"/>
        </w:rPr>
        <w:t>contrato</w:t>
      </w:r>
      <w:r w:rsidRPr="00306470">
        <w:rPr>
          <w:sz w:val="22"/>
          <w:szCs w:val="22"/>
        </w:rPr>
        <w:t xml:space="preserve"> têm caráter de sanção administrativa, consequentemente, a sua aplicação não exime a empresa detentora do da reparação das eventuais perdas e danos que seu ato punível venha acarretar ao </w:t>
      </w:r>
      <w:r w:rsidRPr="00306470">
        <w:rPr>
          <w:b/>
          <w:i/>
          <w:sz w:val="22"/>
          <w:szCs w:val="22"/>
        </w:rPr>
        <w:t>SAAE</w:t>
      </w:r>
      <w:r w:rsidRPr="00306470">
        <w:rPr>
          <w:sz w:val="22"/>
          <w:szCs w:val="22"/>
        </w:rPr>
        <w:t>.</w:t>
      </w:r>
    </w:p>
    <w:p w14:paraId="765A4AF9" w14:textId="77777777" w:rsidR="00A145A8" w:rsidRPr="00306470" w:rsidRDefault="00A145A8" w:rsidP="00A145A8">
      <w:pPr>
        <w:autoSpaceDE w:val="0"/>
        <w:spacing w:line="360" w:lineRule="auto"/>
        <w:jc w:val="both"/>
        <w:rPr>
          <w:sz w:val="22"/>
          <w:szCs w:val="22"/>
        </w:rPr>
      </w:pPr>
    </w:p>
    <w:p w14:paraId="00FB29F9" w14:textId="77777777" w:rsidR="00A145A8" w:rsidRDefault="00A145A8" w:rsidP="00A145A8">
      <w:pPr>
        <w:widowControl w:val="0"/>
        <w:spacing w:line="360" w:lineRule="auto"/>
        <w:jc w:val="both"/>
        <w:rPr>
          <w:sz w:val="22"/>
          <w:szCs w:val="22"/>
        </w:rPr>
      </w:pPr>
      <w:r w:rsidRPr="00306470">
        <w:rPr>
          <w:b/>
          <w:sz w:val="22"/>
          <w:szCs w:val="22"/>
        </w:rPr>
        <w:t>6.6.</w:t>
      </w:r>
      <w:r w:rsidRPr="00306470">
        <w:rPr>
          <w:sz w:val="22"/>
          <w:szCs w:val="22"/>
        </w:rPr>
        <w:t xml:space="preserve">  Após a aplicação de quaisquer das penalidades acima previstas, realizar-se-á comunicação escrita à </w:t>
      </w:r>
      <w:r w:rsidRPr="00306470">
        <w:rPr>
          <w:b/>
          <w:bCs/>
          <w:sz w:val="22"/>
          <w:szCs w:val="22"/>
        </w:rPr>
        <w:t>CONTRATADA</w:t>
      </w:r>
      <w:r w:rsidRPr="00306470">
        <w:rPr>
          <w:sz w:val="22"/>
          <w:szCs w:val="22"/>
        </w:rPr>
        <w:t xml:space="preserve">, e publicado na Imprensa Oficial do Município e/ou Diário Oficial do Estado (excluída as penalidades de advertência e multa de mora), constando o fundamento legal da punição, </w:t>
      </w:r>
      <w:r w:rsidRPr="00306470">
        <w:rPr>
          <w:sz w:val="22"/>
          <w:szCs w:val="22"/>
        </w:rPr>
        <w:lastRenderedPageBreak/>
        <w:t>informando ainda que o fato será registrado no cadastro correspondente, inclusive junto ao Tribunal de Contas do Estado de São Paulo.</w:t>
      </w:r>
    </w:p>
    <w:p w14:paraId="16621C2E" w14:textId="77777777" w:rsidR="008B31A9" w:rsidRDefault="008B31A9" w:rsidP="00A145A8">
      <w:pPr>
        <w:widowControl w:val="0"/>
        <w:spacing w:line="360" w:lineRule="auto"/>
        <w:jc w:val="both"/>
        <w:rPr>
          <w:sz w:val="22"/>
          <w:szCs w:val="22"/>
        </w:rPr>
      </w:pPr>
    </w:p>
    <w:p w14:paraId="302A22DB" w14:textId="77777777" w:rsidR="008B31A9" w:rsidRPr="008B31A9" w:rsidRDefault="008B31A9" w:rsidP="008B31A9">
      <w:pPr>
        <w:pStyle w:val="Corpodetexto3"/>
        <w:tabs>
          <w:tab w:val="left" w:pos="288"/>
        </w:tabs>
        <w:spacing w:after="0" w:line="360" w:lineRule="auto"/>
        <w:ind w:left="851"/>
        <w:jc w:val="both"/>
        <w:rPr>
          <w:b/>
          <w:bCs/>
          <w:sz w:val="22"/>
          <w:szCs w:val="22"/>
        </w:rPr>
      </w:pPr>
      <w:r w:rsidRPr="008B31A9">
        <w:rPr>
          <w:sz w:val="22"/>
          <w:szCs w:val="22"/>
        </w:rPr>
        <w:t>C</w:t>
      </w:r>
      <w:r w:rsidRPr="008B31A9">
        <w:rPr>
          <w:b/>
          <w:bCs/>
          <w:sz w:val="22"/>
          <w:szCs w:val="22"/>
        </w:rPr>
        <w:t xml:space="preserve">LÁUSULA 7ª - DOS REAJUSTES </w:t>
      </w:r>
    </w:p>
    <w:p w14:paraId="5B87FC08" w14:textId="77777777" w:rsidR="008B31A9" w:rsidRPr="008B31A9" w:rsidRDefault="008B31A9" w:rsidP="008B31A9">
      <w:pPr>
        <w:pStyle w:val="Corpodetexto3"/>
        <w:tabs>
          <w:tab w:val="left" w:pos="288"/>
        </w:tabs>
        <w:spacing w:after="0" w:line="360" w:lineRule="auto"/>
        <w:ind w:left="851"/>
        <w:jc w:val="both"/>
        <w:rPr>
          <w:sz w:val="22"/>
          <w:szCs w:val="22"/>
        </w:rPr>
      </w:pPr>
    </w:p>
    <w:p w14:paraId="0ADC9BE5" w14:textId="77777777" w:rsidR="008B31A9" w:rsidRPr="008B31A9" w:rsidRDefault="008B31A9" w:rsidP="008B31A9">
      <w:pPr>
        <w:spacing w:line="360" w:lineRule="auto"/>
        <w:jc w:val="both"/>
        <w:rPr>
          <w:sz w:val="22"/>
          <w:szCs w:val="22"/>
        </w:rPr>
      </w:pPr>
      <w:r w:rsidRPr="008B31A9">
        <w:rPr>
          <w:b/>
          <w:sz w:val="22"/>
          <w:szCs w:val="22"/>
        </w:rPr>
        <w:t>7.1.</w:t>
      </w:r>
      <w:r w:rsidRPr="008B31A9">
        <w:rPr>
          <w:sz w:val="22"/>
          <w:szCs w:val="22"/>
        </w:rPr>
        <w:t xml:space="preserve"> Os preços ofertados são fixos e irreajustáveis em período inferior a 12 (doze) meses.</w:t>
      </w:r>
    </w:p>
    <w:p w14:paraId="4C5563A0" w14:textId="77777777" w:rsidR="008B31A9" w:rsidRPr="008B31A9" w:rsidRDefault="008B31A9" w:rsidP="008B31A9">
      <w:pPr>
        <w:autoSpaceDE w:val="0"/>
        <w:spacing w:line="360" w:lineRule="auto"/>
        <w:jc w:val="both"/>
        <w:rPr>
          <w:rFonts w:eastAsia="Arial Unicode MS"/>
          <w:b/>
          <w:sz w:val="22"/>
          <w:szCs w:val="22"/>
        </w:rPr>
      </w:pPr>
    </w:p>
    <w:p w14:paraId="02DBDD40" w14:textId="77777777" w:rsidR="008B31A9" w:rsidRPr="008B31A9" w:rsidRDefault="008B31A9" w:rsidP="008B31A9">
      <w:pPr>
        <w:autoSpaceDE w:val="0"/>
        <w:spacing w:line="360" w:lineRule="auto"/>
        <w:jc w:val="both"/>
        <w:rPr>
          <w:sz w:val="22"/>
          <w:szCs w:val="22"/>
        </w:rPr>
      </w:pPr>
      <w:r w:rsidRPr="008B31A9">
        <w:rPr>
          <w:rFonts w:eastAsia="Arial Unicode MS"/>
          <w:b/>
          <w:sz w:val="22"/>
          <w:szCs w:val="22"/>
        </w:rPr>
        <w:t>7.2.</w:t>
      </w:r>
      <w:r w:rsidRPr="008B31A9">
        <w:rPr>
          <w:rFonts w:eastAsia="Arial Unicode MS"/>
          <w:sz w:val="22"/>
          <w:szCs w:val="22"/>
        </w:rPr>
        <w:t xml:space="preserve"> </w:t>
      </w:r>
      <w:r w:rsidRPr="008B31A9">
        <w:rPr>
          <w:sz w:val="22"/>
          <w:szCs w:val="22"/>
        </w:rPr>
        <w:t>Os preços contratuais poderão ser reajustados, observada a periodicidade anual que terá como termo inicial a data do orçamento estimado, com base na variação mensal acumulada do índice escolhido ocorrida no período de 12 (doze) meses anteriores ao de sua incidência, sendo realizado por simples apostilamento.</w:t>
      </w:r>
    </w:p>
    <w:p w14:paraId="47C397D9" w14:textId="77777777" w:rsidR="008B31A9" w:rsidRPr="008B31A9" w:rsidRDefault="008B31A9" w:rsidP="008B31A9">
      <w:pPr>
        <w:autoSpaceDE w:val="0"/>
        <w:spacing w:line="360" w:lineRule="auto"/>
        <w:ind w:left="709"/>
        <w:jc w:val="both"/>
        <w:rPr>
          <w:b/>
          <w:sz w:val="22"/>
          <w:szCs w:val="22"/>
        </w:rPr>
      </w:pPr>
      <w:r w:rsidRPr="008B31A9">
        <w:rPr>
          <w:b/>
          <w:sz w:val="22"/>
          <w:szCs w:val="22"/>
        </w:rPr>
        <w:t>7.2.1.</w:t>
      </w:r>
      <w:r w:rsidRPr="008B31A9">
        <w:rPr>
          <w:sz w:val="22"/>
          <w:szCs w:val="22"/>
        </w:rPr>
        <w:t xml:space="preserve"> Os preços registrados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5A53122" w14:textId="3F62CBB7" w:rsidR="008B31A9" w:rsidRPr="008B31A9" w:rsidRDefault="008B31A9" w:rsidP="008B31A9">
      <w:pPr>
        <w:autoSpaceDE w:val="0"/>
        <w:spacing w:line="360" w:lineRule="auto"/>
        <w:ind w:left="709"/>
        <w:jc w:val="both"/>
        <w:rPr>
          <w:sz w:val="22"/>
          <w:szCs w:val="22"/>
        </w:rPr>
      </w:pPr>
      <w:r w:rsidRPr="008B31A9">
        <w:rPr>
          <w:rFonts w:eastAsia="Arial Unicode MS"/>
          <w:b/>
          <w:sz w:val="22"/>
          <w:szCs w:val="22"/>
        </w:rPr>
        <w:t>7.2.2</w:t>
      </w:r>
      <w:r w:rsidRPr="008B31A9">
        <w:rPr>
          <w:b/>
          <w:sz w:val="22"/>
          <w:szCs w:val="22"/>
        </w:rPr>
        <w:t>.</w:t>
      </w:r>
      <w:r w:rsidRPr="008B31A9">
        <w:rPr>
          <w:sz w:val="22"/>
          <w:szCs w:val="22"/>
        </w:rPr>
        <w:t xml:space="preserve"> Nesta licitação, data-base: </w:t>
      </w:r>
      <w:r w:rsidR="002A1E2A">
        <w:rPr>
          <w:sz w:val="22"/>
          <w:szCs w:val="22"/>
        </w:rPr>
        <w:t>15/04/2026</w:t>
      </w:r>
      <w:r w:rsidRPr="008B31A9">
        <w:rPr>
          <w:sz w:val="22"/>
          <w:szCs w:val="22"/>
        </w:rPr>
        <w:t>; (</w:t>
      </w:r>
    </w:p>
    <w:p w14:paraId="1D5AB2E8" w14:textId="4C2E0D7C" w:rsidR="008B31A9" w:rsidRPr="008B31A9" w:rsidRDefault="008B31A9" w:rsidP="008B31A9">
      <w:pPr>
        <w:autoSpaceDE w:val="0"/>
        <w:spacing w:line="360" w:lineRule="auto"/>
        <w:ind w:left="709"/>
        <w:jc w:val="both"/>
        <w:rPr>
          <w:sz w:val="22"/>
          <w:szCs w:val="22"/>
        </w:rPr>
      </w:pPr>
      <w:r w:rsidRPr="008B31A9">
        <w:rPr>
          <w:rFonts w:eastAsia="Arial Unicode MS"/>
          <w:b/>
          <w:sz w:val="22"/>
          <w:szCs w:val="22"/>
        </w:rPr>
        <w:t>7.2.3.</w:t>
      </w:r>
      <w:r w:rsidRPr="008B31A9">
        <w:rPr>
          <w:sz w:val="22"/>
          <w:szCs w:val="22"/>
        </w:rPr>
        <w:t xml:space="preserve"> O índice de reajuste será o IPCA do 2º (segundo) mês anterior da data-base indicada no subitem 7.2.2; </w:t>
      </w:r>
    </w:p>
    <w:p w14:paraId="3B8E21AF" w14:textId="77777777" w:rsidR="008B31A9" w:rsidRPr="008B31A9" w:rsidRDefault="008B31A9" w:rsidP="008B31A9">
      <w:pPr>
        <w:autoSpaceDE w:val="0"/>
        <w:spacing w:line="360" w:lineRule="auto"/>
        <w:ind w:left="1416"/>
        <w:jc w:val="both"/>
        <w:rPr>
          <w:b/>
          <w:sz w:val="22"/>
          <w:szCs w:val="22"/>
        </w:rPr>
      </w:pPr>
      <w:r w:rsidRPr="008B31A9">
        <w:rPr>
          <w:b/>
          <w:sz w:val="22"/>
          <w:szCs w:val="22"/>
        </w:rPr>
        <w:t>7.2.3.1.</w:t>
      </w:r>
      <w:r w:rsidRPr="008B31A9">
        <w:rPr>
          <w:sz w:val="22"/>
          <w:szCs w:val="22"/>
        </w:rPr>
        <w:t xml:space="preserve"> Serão considerados os valores até a 2ª (segunda) casa decimal de forma truncada e sem arredondamento, para fins de obter o valor reajustado.</w:t>
      </w:r>
    </w:p>
    <w:p w14:paraId="56AF0147" w14:textId="77777777" w:rsidR="008B31A9" w:rsidRPr="008B31A9" w:rsidRDefault="008B31A9" w:rsidP="008B31A9">
      <w:pPr>
        <w:autoSpaceDE w:val="0"/>
        <w:spacing w:line="360" w:lineRule="auto"/>
        <w:ind w:left="709"/>
        <w:jc w:val="both"/>
        <w:rPr>
          <w:sz w:val="22"/>
          <w:szCs w:val="22"/>
        </w:rPr>
      </w:pPr>
      <w:r w:rsidRPr="008B31A9">
        <w:rPr>
          <w:b/>
          <w:sz w:val="22"/>
          <w:szCs w:val="22"/>
        </w:rPr>
        <w:t>7.2.3.</w:t>
      </w:r>
      <w:r w:rsidRPr="008B31A9">
        <w:rPr>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12D0DE4E" w14:textId="77777777" w:rsidR="008B31A9" w:rsidRPr="008B31A9" w:rsidRDefault="008B31A9" w:rsidP="008B31A9">
      <w:pPr>
        <w:spacing w:line="360" w:lineRule="auto"/>
        <w:ind w:left="709"/>
        <w:jc w:val="both"/>
        <w:rPr>
          <w:sz w:val="22"/>
          <w:szCs w:val="22"/>
        </w:rPr>
      </w:pPr>
      <w:r w:rsidRPr="008B31A9">
        <w:rPr>
          <w:b/>
          <w:sz w:val="22"/>
          <w:szCs w:val="22"/>
        </w:rPr>
        <w:t>7.2.4.</w:t>
      </w:r>
      <w:r w:rsidRPr="008B31A9">
        <w:rPr>
          <w:sz w:val="22"/>
          <w:szCs w:val="22"/>
        </w:rPr>
        <w:t xml:space="preserve"> Na ausência de previsão legal quanto ao índice substituto, as partes elegerão novo índice oficial, para reajustamento do preço do valor remanescente, por meio de termo aditivo.</w:t>
      </w:r>
    </w:p>
    <w:p w14:paraId="4CDFDB7E" w14:textId="77777777" w:rsidR="008B31A9" w:rsidRPr="008B31A9" w:rsidRDefault="008B31A9" w:rsidP="00A145A8">
      <w:pPr>
        <w:widowControl w:val="0"/>
        <w:spacing w:line="360" w:lineRule="auto"/>
        <w:jc w:val="both"/>
        <w:rPr>
          <w:sz w:val="22"/>
          <w:szCs w:val="22"/>
        </w:rPr>
      </w:pPr>
    </w:p>
    <w:p w14:paraId="30A7FD1F" w14:textId="354D3F1C" w:rsidR="00A145A8" w:rsidRPr="00306470" w:rsidRDefault="00A145A8" w:rsidP="00A145A8">
      <w:pPr>
        <w:widowControl w:val="0"/>
        <w:numPr>
          <w:ilvl w:val="0"/>
          <w:numId w:val="2"/>
        </w:numPr>
        <w:tabs>
          <w:tab w:val="clear" w:pos="0"/>
          <w:tab w:val="num" w:pos="-218"/>
          <w:tab w:val="left" w:pos="567"/>
        </w:tabs>
        <w:suppressAutoHyphens w:val="0"/>
        <w:spacing w:line="360" w:lineRule="auto"/>
        <w:ind w:left="851" w:firstLine="0"/>
        <w:jc w:val="both"/>
        <w:rPr>
          <w:b/>
          <w:sz w:val="22"/>
          <w:szCs w:val="22"/>
        </w:rPr>
      </w:pPr>
      <w:r w:rsidRPr="00306470">
        <w:rPr>
          <w:b/>
          <w:sz w:val="22"/>
          <w:szCs w:val="22"/>
        </w:rPr>
        <w:t xml:space="preserve">CLÁUSULA </w:t>
      </w:r>
      <w:r w:rsidR="008B31A9">
        <w:rPr>
          <w:b/>
          <w:sz w:val="22"/>
          <w:szCs w:val="22"/>
        </w:rPr>
        <w:t>8</w:t>
      </w:r>
      <w:r w:rsidRPr="00306470">
        <w:rPr>
          <w:b/>
          <w:sz w:val="22"/>
          <w:szCs w:val="22"/>
          <w:u w:val="single"/>
          <w:vertAlign w:val="superscript"/>
        </w:rPr>
        <w:t>a</w:t>
      </w:r>
      <w:r w:rsidRPr="00306470">
        <w:rPr>
          <w:b/>
          <w:sz w:val="22"/>
          <w:szCs w:val="22"/>
        </w:rPr>
        <w:t xml:space="preserve"> - DAS DISPOSIÇÕES GERAIS</w:t>
      </w:r>
    </w:p>
    <w:p w14:paraId="37A65EBC" w14:textId="77777777" w:rsidR="00A145A8" w:rsidRPr="00306470" w:rsidRDefault="00A145A8" w:rsidP="00A145A8">
      <w:pPr>
        <w:pStyle w:val="Lista"/>
        <w:widowControl w:val="0"/>
        <w:numPr>
          <w:ilvl w:val="0"/>
          <w:numId w:val="2"/>
        </w:numPr>
        <w:tabs>
          <w:tab w:val="clear" w:pos="0"/>
          <w:tab w:val="num" w:pos="-218"/>
          <w:tab w:val="left" w:pos="288"/>
        </w:tabs>
        <w:suppressAutoHyphens w:val="0"/>
        <w:spacing w:after="0"/>
        <w:ind w:left="216" w:hanging="431"/>
        <w:jc w:val="both"/>
        <w:rPr>
          <w:rFonts w:cs="Times New Roman"/>
          <w:sz w:val="22"/>
          <w:szCs w:val="22"/>
        </w:rPr>
      </w:pPr>
    </w:p>
    <w:p w14:paraId="048D2F49" w14:textId="5A1918CC" w:rsidR="00A145A8" w:rsidRPr="00306470" w:rsidRDefault="008B31A9"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Pr>
          <w:b/>
          <w:sz w:val="22"/>
          <w:szCs w:val="22"/>
        </w:rPr>
        <w:t>8</w:t>
      </w:r>
      <w:r w:rsidR="00A145A8" w:rsidRPr="00306470">
        <w:rPr>
          <w:b/>
          <w:sz w:val="22"/>
          <w:szCs w:val="22"/>
        </w:rPr>
        <w:t>.1.</w:t>
      </w:r>
      <w:r w:rsidR="00A145A8" w:rsidRPr="00306470">
        <w:rPr>
          <w:sz w:val="22"/>
          <w:szCs w:val="22"/>
        </w:rPr>
        <w:t xml:space="preserve"> A tolerância das partes não implica em novação das obrigações assumidas no presente contrato.</w:t>
      </w:r>
    </w:p>
    <w:p w14:paraId="375BC6F5" w14:textId="77777777" w:rsidR="00A145A8" w:rsidRPr="00306470" w:rsidRDefault="00A145A8" w:rsidP="00A145A8">
      <w:pPr>
        <w:widowControl w:val="0"/>
        <w:numPr>
          <w:ilvl w:val="0"/>
          <w:numId w:val="2"/>
        </w:numPr>
        <w:tabs>
          <w:tab w:val="clear" w:pos="0"/>
          <w:tab w:val="num" w:pos="-218"/>
          <w:tab w:val="left" w:pos="426"/>
        </w:tabs>
        <w:suppressAutoHyphens w:val="0"/>
        <w:ind w:left="0" w:firstLine="0"/>
        <w:jc w:val="both"/>
        <w:rPr>
          <w:sz w:val="22"/>
          <w:szCs w:val="22"/>
        </w:rPr>
      </w:pPr>
    </w:p>
    <w:p w14:paraId="56EC6AC3" w14:textId="528EE4B3" w:rsidR="00A145A8" w:rsidRPr="00306470" w:rsidRDefault="008B31A9" w:rsidP="00A145A8">
      <w:pPr>
        <w:widowControl w:val="0"/>
        <w:numPr>
          <w:ilvl w:val="0"/>
          <w:numId w:val="2"/>
        </w:numPr>
        <w:tabs>
          <w:tab w:val="clear" w:pos="0"/>
          <w:tab w:val="num" w:pos="-218"/>
          <w:tab w:val="left" w:pos="426"/>
        </w:tabs>
        <w:suppressAutoHyphens w:val="0"/>
        <w:spacing w:line="360" w:lineRule="auto"/>
        <w:ind w:left="0" w:firstLine="0"/>
        <w:jc w:val="both"/>
        <w:rPr>
          <w:sz w:val="22"/>
          <w:szCs w:val="22"/>
        </w:rPr>
      </w:pPr>
      <w:r>
        <w:rPr>
          <w:b/>
          <w:sz w:val="22"/>
          <w:szCs w:val="22"/>
        </w:rPr>
        <w:t>8</w:t>
      </w:r>
      <w:r w:rsidR="00A145A8" w:rsidRPr="00306470">
        <w:rPr>
          <w:b/>
          <w:sz w:val="22"/>
          <w:szCs w:val="22"/>
        </w:rPr>
        <w:t>.2.</w:t>
      </w:r>
      <w:r w:rsidR="00A145A8" w:rsidRPr="00306470">
        <w:rPr>
          <w:sz w:val="22"/>
          <w:szCs w:val="22"/>
        </w:rPr>
        <w:t xml:space="preserve"> Fazem parte integrante deste instrumento, os termos do edital do </w:t>
      </w:r>
      <w:r w:rsidR="00A145A8" w:rsidRPr="00306470">
        <w:rPr>
          <w:b/>
          <w:bCs/>
          <w:sz w:val="22"/>
          <w:szCs w:val="22"/>
        </w:rPr>
        <w:t>Pregão Eletrônico n</w:t>
      </w:r>
      <w:r w:rsidR="00A145A8" w:rsidRPr="00306470">
        <w:rPr>
          <w:b/>
          <w:bCs/>
          <w:sz w:val="22"/>
          <w:szCs w:val="22"/>
          <w:u w:val="single"/>
          <w:vertAlign w:val="superscript"/>
        </w:rPr>
        <w:t>o</w:t>
      </w:r>
      <w:r w:rsidR="00A145A8" w:rsidRPr="00306470">
        <w:rPr>
          <w:b/>
          <w:bCs/>
          <w:sz w:val="22"/>
          <w:szCs w:val="22"/>
        </w:rPr>
        <w:t xml:space="preserve"> </w:t>
      </w:r>
      <w:r w:rsidR="002A1E2A">
        <w:rPr>
          <w:b/>
          <w:bCs/>
          <w:sz w:val="22"/>
          <w:szCs w:val="22"/>
        </w:rPr>
        <w:t>25/2026</w:t>
      </w:r>
      <w:r w:rsidR="00A145A8" w:rsidRPr="00306470">
        <w:rPr>
          <w:sz w:val="22"/>
          <w:szCs w:val="22"/>
        </w:rPr>
        <w:t xml:space="preserve">, que deu origem à presente avença, bem como as demais condições da proposta apresentada pela </w:t>
      </w:r>
      <w:r w:rsidR="00A145A8" w:rsidRPr="00306470">
        <w:rPr>
          <w:b/>
          <w:sz w:val="22"/>
          <w:szCs w:val="22"/>
        </w:rPr>
        <w:t>CONTRATADA</w:t>
      </w:r>
      <w:r w:rsidR="00A145A8" w:rsidRPr="00306470">
        <w:rPr>
          <w:sz w:val="22"/>
          <w:szCs w:val="22"/>
        </w:rPr>
        <w:t xml:space="preserve"> ao </w:t>
      </w:r>
      <w:r w:rsidR="00A145A8" w:rsidRPr="00306470">
        <w:rPr>
          <w:b/>
          <w:sz w:val="22"/>
          <w:szCs w:val="22"/>
        </w:rPr>
        <w:t>CONTRATANTE</w:t>
      </w:r>
      <w:r w:rsidR="00A145A8" w:rsidRPr="00306470">
        <w:rPr>
          <w:sz w:val="22"/>
          <w:szCs w:val="22"/>
        </w:rPr>
        <w:t>.</w:t>
      </w:r>
    </w:p>
    <w:p w14:paraId="46C898CD" w14:textId="77777777" w:rsidR="00A145A8" w:rsidRPr="00306470" w:rsidRDefault="00A145A8" w:rsidP="00A145A8">
      <w:pPr>
        <w:pStyle w:val="modelo"/>
        <w:numPr>
          <w:ilvl w:val="0"/>
          <w:numId w:val="2"/>
        </w:numPr>
        <w:tabs>
          <w:tab w:val="clear" w:pos="0"/>
          <w:tab w:val="num" w:pos="-218"/>
          <w:tab w:val="left" w:pos="426"/>
        </w:tabs>
        <w:suppressAutoHyphens w:val="0"/>
        <w:autoSpaceDE/>
        <w:autoSpaceDN w:val="0"/>
        <w:ind w:left="0" w:firstLine="0"/>
        <w:rPr>
          <w:rFonts w:ascii="Times New Roman" w:hAnsi="Times New Roman" w:cs="Times New Roman"/>
          <w:sz w:val="22"/>
          <w:szCs w:val="22"/>
          <w:lang w:val="pt-BR"/>
        </w:rPr>
      </w:pPr>
    </w:p>
    <w:p w14:paraId="189AC1C6" w14:textId="5421F7EF" w:rsidR="00A145A8" w:rsidRPr="00306470" w:rsidRDefault="008B31A9"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Pr>
          <w:b/>
          <w:sz w:val="22"/>
          <w:szCs w:val="22"/>
        </w:rPr>
        <w:t>8</w:t>
      </w:r>
      <w:r w:rsidR="00A145A8" w:rsidRPr="00306470">
        <w:rPr>
          <w:b/>
          <w:sz w:val="22"/>
          <w:szCs w:val="22"/>
        </w:rPr>
        <w:t>.3.</w:t>
      </w:r>
      <w:r w:rsidR="00A145A8" w:rsidRPr="00306470">
        <w:rPr>
          <w:sz w:val="22"/>
          <w:szCs w:val="22"/>
        </w:rPr>
        <w:t xml:space="preserve"> </w:t>
      </w:r>
      <w:r w:rsidR="00A145A8" w:rsidRPr="00306470">
        <w:rPr>
          <w:color w:val="000000"/>
          <w:sz w:val="22"/>
          <w:szCs w:val="22"/>
        </w:rPr>
        <w:t xml:space="preserve">Elegem as partes o Foro da Comarca de Indaiatuba, Estado de São Paulo, como competente para apreciar todas as dúvidas ou questões decorrentes do presente contrato, com renúncia expressa de </w:t>
      </w:r>
      <w:r w:rsidR="00A145A8" w:rsidRPr="00306470">
        <w:rPr>
          <w:color w:val="000000"/>
          <w:sz w:val="22"/>
          <w:szCs w:val="22"/>
        </w:rPr>
        <w:lastRenderedPageBreak/>
        <w:t>qualquer outro, por mais privilegiado que seja.</w:t>
      </w:r>
    </w:p>
    <w:p w14:paraId="04087F7B" w14:textId="77777777" w:rsidR="00A145A8" w:rsidRPr="00306470" w:rsidRDefault="00A145A8" w:rsidP="00A145A8">
      <w:pPr>
        <w:widowControl w:val="0"/>
        <w:tabs>
          <w:tab w:val="left" w:pos="288"/>
        </w:tabs>
        <w:suppressAutoHyphens w:val="0"/>
        <w:jc w:val="both"/>
        <w:rPr>
          <w:sz w:val="22"/>
          <w:szCs w:val="22"/>
        </w:rPr>
      </w:pPr>
    </w:p>
    <w:p w14:paraId="550F4E26" w14:textId="77777777" w:rsidR="00A145A8" w:rsidRPr="00306470" w:rsidRDefault="00A145A8" w:rsidP="00A145A8">
      <w:pPr>
        <w:widowControl w:val="0"/>
        <w:numPr>
          <w:ilvl w:val="0"/>
          <w:numId w:val="2"/>
        </w:numPr>
        <w:tabs>
          <w:tab w:val="clear" w:pos="0"/>
          <w:tab w:val="num" w:pos="-218"/>
          <w:tab w:val="left" w:pos="288"/>
        </w:tabs>
        <w:suppressAutoHyphens w:val="0"/>
        <w:spacing w:line="360" w:lineRule="auto"/>
        <w:ind w:left="0" w:firstLine="0"/>
        <w:jc w:val="both"/>
        <w:rPr>
          <w:sz w:val="22"/>
          <w:szCs w:val="22"/>
        </w:rPr>
      </w:pPr>
      <w:r w:rsidRPr="00306470">
        <w:rPr>
          <w:sz w:val="22"/>
          <w:szCs w:val="22"/>
        </w:rPr>
        <w:t>E assim, por estarem justos e contratados, assinam o presente termo em 02 (duas) vias de igual teor e para o mesmo fim.</w:t>
      </w:r>
    </w:p>
    <w:p w14:paraId="4735F80C" w14:textId="242D04DD" w:rsidR="00A145A8" w:rsidRPr="00306470" w:rsidRDefault="00A145A8" w:rsidP="00A145A8">
      <w:pPr>
        <w:widowControl w:val="0"/>
        <w:tabs>
          <w:tab w:val="left" w:pos="288"/>
        </w:tabs>
        <w:spacing w:line="360" w:lineRule="auto"/>
        <w:jc w:val="center"/>
        <w:rPr>
          <w:sz w:val="22"/>
          <w:szCs w:val="22"/>
        </w:rPr>
      </w:pPr>
      <w:r w:rsidRPr="00306470">
        <w:rPr>
          <w:sz w:val="22"/>
          <w:szCs w:val="22"/>
        </w:rPr>
        <w:t>Indaiatuba</w:t>
      </w:r>
      <w:r w:rsidRPr="00C56EC9">
        <w:rPr>
          <w:sz w:val="22"/>
          <w:szCs w:val="22"/>
        </w:rPr>
        <w:t xml:space="preserve">, xx de xxx de </w:t>
      </w:r>
      <w:r w:rsidR="005B458B" w:rsidRPr="00C56EC9">
        <w:rPr>
          <w:sz w:val="22"/>
          <w:szCs w:val="22"/>
        </w:rPr>
        <w:t>202</w:t>
      </w:r>
      <w:r w:rsidR="00306470" w:rsidRPr="00C56EC9">
        <w:rPr>
          <w:sz w:val="22"/>
          <w:szCs w:val="22"/>
        </w:rPr>
        <w:t>6</w:t>
      </w:r>
      <w:r w:rsidRPr="00306470">
        <w:rPr>
          <w:sz w:val="22"/>
          <w:szCs w:val="22"/>
        </w:rPr>
        <w:t>.</w:t>
      </w:r>
    </w:p>
    <w:p w14:paraId="63A43873" w14:textId="77777777" w:rsidR="00A145A8" w:rsidRPr="00306470" w:rsidRDefault="00A145A8" w:rsidP="00A145A8">
      <w:pPr>
        <w:widowControl w:val="0"/>
        <w:tabs>
          <w:tab w:val="left" w:pos="288"/>
        </w:tabs>
        <w:spacing w:line="360" w:lineRule="auto"/>
        <w:jc w:val="center"/>
        <w:rPr>
          <w:sz w:val="22"/>
          <w:szCs w:val="22"/>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145A8" w:rsidRPr="00306470" w14:paraId="0F2E4ABF" w14:textId="77777777" w:rsidTr="00706902">
        <w:trPr>
          <w:trHeight w:val="300"/>
        </w:trPr>
        <w:tc>
          <w:tcPr>
            <w:tcW w:w="2461" w:type="pct"/>
            <w:gridSpan w:val="2"/>
            <w:tcBorders>
              <w:top w:val="nil"/>
              <w:left w:val="nil"/>
              <w:bottom w:val="nil"/>
              <w:right w:val="nil"/>
            </w:tcBorders>
            <w:shd w:val="clear" w:color="auto" w:fill="auto"/>
            <w:noWrap/>
            <w:vAlign w:val="center"/>
          </w:tcPr>
          <w:p w14:paraId="2E1674BC" w14:textId="77777777" w:rsidR="00A145A8" w:rsidRPr="00306470" w:rsidRDefault="00A145A8" w:rsidP="00706902">
            <w:pPr>
              <w:jc w:val="center"/>
              <w:rPr>
                <w:b/>
                <w:color w:val="000000"/>
                <w:sz w:val="22"/>
                <w:szCs w:val="22"/>
              </w:rPr>
            </w:pPr>
            <w:r w:rsidRPr="00306470">
              <w:rPr>
                <w:b/>
                <w:color w:val="000000"/>
                <w:sz w:val="22"/>
                <w:szCs w:val="22"/>
              </w:rPr>
              <w:t xml:space="preserve">SERVIÇO AUTÔNOMO DE ÁGUA E </w:t>
            </w:r>
          </w:p>
          <w:p w14:paraId="2E892BC9" w14:textId="77777777" w:rsidR="00A145A8" w:rsidRPr="00306470" w:rsidRDefault="00A145A8" w:rsidP="00706902">
            <w:pPr>
              <w:jc w:val="center"/>
              <w:rPr>
                <w:b/>
                <w:color w:val="000000"/>
                <w:sz w:val="22"/>
                <w:szCs w:val="22"/>
              </w:rPr>
            </w:pPr>
            <w:r w:rsidRPr="00306470">
              <w:rPr>
                <w:b/>
                <w:color w:val="000000"/>
                <w:sz w:val="22"/>
                <w:szCs w:val="22"/>
              </w:rPr>
              <w:t xml:space="preserve">ESGOTOS - </w:t>
            </w:r>
            <w:r w:rsidRPr="00306470">
              <w:rPr>
                <w:b/>
                <w:i/>
                <w:color w:val="000000"/>
                <w:sz w:val="22"/>
                <w:szCs w:val="22"/>
              </w:rPr>
              <w:t>SAAE</w:t>
            </w:r>
          </w:p>
        </w:tc>
        <w:tc>
          <w:tcPr>
            <w:tcW w:w="80" w:type="pct"/>
            <w:tcBorders>
              <w:top w:val="nil"/>
              <w:left w:val="nil"/>
              <w:bottom w:val="nil"/>
              <w:right w:val="nil"/>
            </w:tcBorders>
          </w:tcPr>
          <w:p w14:paraId="5F618F8A" w14:textId="77777777" w:rsidR="00A145A8" w:rsidRPr="00306470" w:rsidRDefault="00A145A8" w:rsidP="00706902">
            <w:pPr>
              <w:rPr>
                <w:b/>
                <w:color w:val="000000"/>
                <w:sz w:val="22"/>
                <w:szCs w:val="22"/>
              </w:rPr>
            </w:pPr>
          </w:p>
        </w:tc>
        <w:tc>
          <w:tcPr>
            <w:tcW w:w="2458" w:type="pct"/>
            <w:gridSpan w:val="2"/>
            <w:tcBorders>
              <w:top w:val="nil"/>
              <w:left w:val="nil"/>
              <w:bottom w:val="nil"/>
              <w:right w:val="nil"/>
            </w:tcBorders>
            <w:shd w:val="clear" w:color="auto" w:fill="auto"/>
            <w:noWrap/>
            <w:vAlign w:val="center"/>
          </w:tcPr>
          <w:p w14:paraId="3CCC92F3" w14:textId="77777777" w:rsidR="00A145A8" w:rsidRPr="00306470" w:rsidRDefault="00A145A8" w:rsidP="00706902">
            <w:pPr>
              <w:jc w:val="center"/>
              <w:rPr>
                <w:b/>
                <w:color w:val="000000"/>
                <w:sz w:val="22"/>
                <w:szCs w:val="22"/>
              </w:rPr>
            </w:pPr>
            <w:r w:rsidRPr="00306470">
              <w:rPr>
                <w:b/>
                <w:color w:val="000000"/>
                <w:sz w:val="22"/>
                <w:szCs w:val="22"/>
              </w:rPr>
              <w:t>CONTRATADA</w:t>
            </w:r>
          </w:p>
        </w:tc>
      </w:tr>
      <w:tr w:rsidR="00A145A8" w:rsidRPr="00306470" w14:paraId="1F0A4BAA" w14:textId="77777777" w:rsidTr="00706902">
        <w:trPr>
          <w:trHeight w:val="300"/>
        </w:trPr>
        <w:tc>
          <w:tcPr>
            <w:tcW w:w="2461" w:type="pct"/>
            <w:gridSpan w:val="2"/>
            <w:tcBorders>
              <w:top w:val="nil"/>
              <w:left w:val="nil"/>
              <w:bottom w:val="nil"/>
              <w:right w:val="nil"/>
            </w:tcBorders>
            <w:shd w:val="clear" w:color="auto" w:fill="auto"/>
            <w:noWrap/>
            <w:vAlign w:val="center"/>
          </w:tcPr>
          <w:p w14:paraId="7DF64C63" w14:textId="77777777" w:rsidR="00A145A8" w:rsidRPr="00306470" w:rsidRDefault="00A145A8" w:rsidP="00706902">
            <w:pPr>
              <w:rPr>
                <w:color w:val="000000"/>
                <w:sz w:val="22"/>
                <w:szCs w:val="22"/>
              </w:rPr>
            </w:pPr>
          </w:p>
        </w:tc>
        <w:tc>
          <w:tcPr>
            <w:tcW w:w="80" w:type="pct"/>
            <w:tcBorders>
              <w:top w:val="nil"/>
              <w:left w:val="nil"/>
              <w:bottom w:val="nil"/>
              <w:right w:val="nil"/>
            </w:tcBorders>
          </w:tcPr>
          <w:p w14:paraId="6CDD6B59"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056C1911" w14:textId="77777777" w:rsidR="00A145A8" w:rsidRPr="00306470" w:rsidRDefault="00A145A8" w:rsidP="00706902">
            <w:pPr>
              <w:rPr>
                <w:color w:val="000000"/>
                <w:sz w:val="22"/>
                <w:szCs w:val="22"/>
              </w:rPr>
            </w:pPr>
          </w:p>
        </w:tc>
      </w:tr>
      <w:tr w:rsidR="00A145A8" w:rsidRPr="00306470" w14:paraId="14CDA7C3" w14:textId="77777777" w:rsidTr="00706902">
        <w:trPr>
          <w:trHeight w:val="300"/>
        </w:trPr>
        <w:tc>
          <w:tcPr>
            <w:tcW w:w="2461" w:type="pct"/>
            <w:gridSpan w:val="2"/>
            <w:tcBorders>
              <w:top w:val="nil"/>
              <w:left w:val="nil"/>
              <w:bottom w:val="nil"/>
              <w:right w:val="nil"/>
            </w:tcBorders>
            <w:shd w:val="clear" w:color="auto" w:fill="auto"/>
            <w:noWrap/>
            <w:vAlign w:val="center"/>
          </w:tcPr>
          <w:p w14:paraId="69056BDB" w14:textId="77777777" w:rsidR="00A145A8" w:rsidRPr="00306470" w:rsidRDefault="00A145A8" w:rsidP="00706902">
            <w:pPr>
              <w:rPr>
                <w:color w:val="000000"/>
                <w:sz w:val="22"/>
                <w:szCs w:val="22"/>
              </w:rPr>
            </w:pPr>
          </w:p>
        </w:tc>
        <w:tc>
          <w:tcPr>
            <w:tcW w:w="80" w:type="pct"/>
            <w:tcBorders>
              <w:top w:val="nil"/>
              <w:left w:val="nil"/>
              <w:bottom w:val="nil"/>
              <w:right w:val="nil"/>
            </w:tcBorders>
          </w:tcPr>
          <w:p w14:paraId="1007AC1E"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1162C288" w14:textId="77777777" w:rsidR="00A145A8" w:rsidRPr="00306470" w:rsidRDefault="00A145A8" w:rsidP="00706902">
            <w:pPr>
              <w:rPr>
                <w:color w:val="000000"/>
                <w:sz w:val="22"/>
                <w:szCs w:val="22"/>
              </w:rPr>
            </w:pPr>
          </w:p>
        </w:tc>
      </w:tr>
      <w:tr w:rsidR="00A145A8" w:rsidRPr="00306470" w14:paraId="667A31B6" w14:textId="77777777" w:rsidTr="00706902">
        <w:trPr>
          <w:trHeight w:val="300"/>
        </w:trPr>
        <w:tc>
          <w:tcPr>
            <w:tcW w:w="2461" w:type="pct"/>
            <w:gridSpan w:val="2"/>
            <w:tcBorders>
              <w:top w:val="nil"/>
              <w:left w:val="nil"/>
              <w:bottom w:val="nil"/>
              <w:right w:val="nil"/>
            </w:tcBorders>
            <w:shd w:val="clear" w:color="auto" w:fill="auto"/>
            <w:noWrap/>
            <w:vAlign w:val="center"/>
            <w:hideMark/>
          </w:tcPr>
          <w:p w14:paraId="30A99AD7" w14:textId="77777777" w:rsidR="00A145A8" w:rsidRPr="00306470" w:rsidRDefault="00A145A8" w:rsidP="00706902">
            <w:pPr>
              <w:jc w:val="center"/>
              <w:rPr>
                <w:color w:val="000000"/>
                <w:sz w:val="22"/>
                <w:szCs w:val="22"/>
              </w:rPr>
            </w:pPr>
            <w:r w:rsidRPr="00306470">
              <w:rPr>
                <w:color w:val="000000"/>
                <w:sz w:val="22"/>
                <w:szCs w:val="22"/>
              </w:rPr>
              <w:t>____________________________________</w:t>
            </w:r>
          </w:p>
        </w:tc>
        <w:tc>
          <w:tcPr>
            <w:tcW w:w="80" w:type="pct"/>
            <w:tcBorders>
              <w:top w:val="nil"/>
              <w:left w:val="nil"/>
              <w:bottom w:val="nil"/>
              <w:right w:val="nil"/>
            </w:tcBorders>
          </w:tcPr>
          <w:p w14:paraId="75A5EA04"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790F9954" w14:textId="77777777" w:rsidR="00A145A8" w:rsidRPr="00306470" w:rsidRDefault="00A145A8" w:rsidP="00706902">
            <w:pPr>
              <w:rPr>
                <w:color w:val="000000"/>
                <w:sz w:val="22"/>
                <w:szCs w:val="22"/>
              </w:rPr>
            </w:pPr>
            <w:r w:rsidRPr="00306470">
              <w:rPr>
                <w:color w:val="000000"/>
                <w:sz w:val="22"/>
                <w:szCs w:val="22"/>
              </w:rPr>
              <w:t>____________________________________</w:t>
            </w:r>
          </w:p>
        </w:tc>
      </w:tr>
      <w:tr w:rsidR="00A145A8" w:rsidRPr="00306470" w14:paraId="0D59BCE3" w14:textId="77777777" w:rsidTr="00706902">
        <w:trPr>
          <w:trHeight w:val="345"/>
        </w:trPr>
        <w:tc>
          <w:tcPr>
            <w:tcW w:w="690" w:type="pct"/>
            <w:tcBorders>
              <w:top w:val="nil"/>
              <w:left w:val="nil"/>
              <w:bottom w:val="nil"/>
              <w:right w:val="nil"/>
            </w:tcBorders>
            <w:shd w:val="clear" w:color="auto" w:fill="auto"/>
            <w:hideMark/>
          </w:tcPr>
          <w:p w14:paraId="78D1F93E" w14:textId="77777777" w:rsidR="00A145A8" w:rsidRPr="00306470" w:rsidRDefault="00A145A8" w:rsidP="00706902">
            <w:pPr>
              <w:rPr>
                <w:color w:val="000000"/>
                <w:sz w:val="22"/>
                <w:szCs w:val="22"/>
              </w:rPr>
            </w:pPr>
            <w:r w:rsidRPr="00306470">
              <w:rPr>
                <w:b/>
                <w:bCs/>
                <w:color w:val="000000"/>
                <w:sz w:val="22"/>
                <w:szCs w:val="22"/>
              </w:rPr>
              <w:t xml:space="preserve">Nome: </w:t>
            </w:r>
          </w:p>
        </w:tc>
        <w:tc>
          <w:tcPr>
            <w:tcW w:w="1771" w:type="pct"/>
            <w:tcBorders>
              <w:top w:val="nil"/>
              <w:left w:val="nil"/>
              <w:bottom w:val="nil"/>
              <w:right w:val="nil"/>
            </w:tcBorders>
            <w:shd w:val="clear" w:color="auto" w:fill="auto"/>
          </w:tcPr>
          <w:p w14:paraId="2A53AF78" w14:textId="55DE6E42" w:rsidR="00A145A8" w:rsidRPr="00306470" w:rsidRDefault="00A145A8" w:rsidP="009C563F">
            <w:pPr>
              <w:jc w:val="both"/>
              <w:rPr>
                <w:color w:val="000000"/>
                <w:sz w:val="22"/>
                <w:szCs w:val="22"/>
              </w:rPr>
            </w:pPr>
            <w:r w:rsidRPr="00306470">
              <w:rPr>
                <w:bCs/>
                <w:color w:val="000000"/>
                <w:sz w:val="22"/>
                <w:szCs w:val="22"/>
              </w:rPr>
              <w:t>ENG</w:t>
            </w:r>
            <w:r w:rsidRPr="00306470">
              <w:rPr>
                <w:bCs/>
                <w:color w:val="000000"/>
                <w:sz w:val="22"/>
                <w:szCs w:val="22"/>
                <w:u w:val="single"/>
                <w:vertAlign w:val="superscript"/>
              </w:rPr>
              <w:t>o</w:t>
            </w:r>
            <w:r w:rsidRPr="00306470">
              <w:rPr>
                <w:bCs/>
                <w:color w:val="000000"/>
                <w:sz w:val="22"/>
                <w:szCs w:val="22"/>
              </w:rPr>
              <w:t xml:space="preserve"> </w:t>
            </w:r>
            <w:r w:rsidR="009C563F" w:rsidRPr="00306470">
              <w:rPr>
                <w:bCs/>
                <w:color w:val="000000"/>
                <w:sz w:val="22"/>
                <w:szCs w:val="22"/>
              </w:rPr>
              <w:t>SANDRO DE A. LOPES CORAL</w:t>
            </w:r>
          </w:p>
        </w:tc>
        <w:tc>
          <w:tcPr>
            <w:tcW w:w="80" w:type="pct"/>
            <w:tcBorders>
              <w:top w:val="nil"/>
              <w:left w:val="nil"/>
              <w:bottom w:val="nil"/>
              <w:right w:val="nil"/>
            </w:tcBorders>
          </w:tcPr>
          <w:p w14:paraId="677F5074" w14:textId="77777777" w:rsidR="00A145A8" w:rsidRPr="00306470" w:rsidRDefault="00A145A8" w:rsidP="00706902">
            <w:pPr>
              <w:rPr>
                <w:b/>
                <w:bCs/>
                <w:color w:val="000000"/>
                <w:sz w:val="22"/>
                <w:szCs w:val="22"/>
              </w:rPr>
            </w:pPr>
          </w:p>
        </w:tc>
        <w:tc>
          <w:tcPr>
            <w:tcW w:w="460" w:type="pct"/>
            <w:tcBorders>
              <w:top w:val="nil"/>
              <w:left w:val="nil"/>
              <w:bottom w:val="nil"/>
              <w:right w:val="nil"/>
            </w:tcBorders>
            <w:shd w:val="clear" w:color="auto" w:fill="auto"/>
          </w:tcPr>
          <w:p w14:paraId="1A3E6562" w14:textId="77777777" w:rsidR="00A145A8" w:rsidRPr="00306470" w:rsidRDefault="00A145A8" w:rsidP="00706902">
            <w:pPr>
              <w:rPr>
                <w:color w:val="000000"/>
                <w:sz w:val="22"/>
                <w:szCs w:val="22"/>
              </w:rPr>
            </w:pPr>
            <w:r w:rsidRPr="00306470">
              <w:rPr>
                <w:b/>
                <w:bCs/>
                <w:color w:val="000000"/>
                <w:sz w:val="22"/>
                <w:szCs w:val="22"/>
              </w:rPr>
              <w:t xml:space="preserve">Nome: </w:t>
            </w:r>
          </w:p>
        </w:tc>
        <w:tc>
          <w:tcPr>
            <w:tcW w:w="1998" w:type="pct"/>
            <w:tcBorders>
              <w:top w:val="nil"/>
              <w:left w:val="nil"/>
              <w:bottom w:val="nil"/>
              <w:right w:val="nil"/>
            </w:tcBorders>
            <w:shd w:val="clear" w:color="auto" w:fill="auto"/>
          </w:tcPr>
          <w:p w14:paraId="66C42203" w14:textId="77777777" w:rsidR="00A145A8" w:rsidRPr="00306470" w:rsidRDefault="00A145A8" w:rsidP="00706902">
            <w:pPr>
              <w:rPr>
                <w:color w:val="000000"/>
                <w:sz w:val="22"/>
                <w:szCs w:val="22"/>
              </w:rPr>
            </w:pPr>
          </w:p>
        </w:tc>
      </w:tr>
      <w:tr w:rsidR="00A145A8" w:rsidRPr="00306470" w14:paraId="5385D81E" w14:textId="77777777" w:rsidTr="00706902">
        <w:trPr>
          <w:trHeight w:val="345"/>
        </w:trPr>
        <w:tc>
          <w:tcPr>
            <w:tcW w:w="2461" w:type="pct"/>
            <w:gridSpan w:val="2"/>
            <w:tcBorders>
              <w:top w:val="nil"/>
              <w:left w:val="nil"/>
              <w:bottom w:val="nil"/>
              <w:right w:val="nil"/>
            </w:tcBorders>
            <w:shd w:val="clear" w:color="auto" w:fill="auto"/>
          </w:tcPr>
          <w:p w14:paraId="46B0043D" w14:textId="77777777" w:rsidR="00A145A8" w:rsidRPr="00306470" w:rsidRDefault="00A145A8" w:rsidP="00706902">
            <w:pPr>
              <w:rPr>
                <w:bCs/>
                <w:color w:val="000000"/>
                <w:sz w:val="22"/>
                <w:szCs w:val="22"/>
              </w:rPr>
            </w:pPr>
            <w:r w:rsidRPr="00306470">
              <w:rPr>
                <w:b/>
                <w:bCs/>
                <w:color w:val="000000"/>
                <w:sz w:val="22"/>
                <w:szCs w:val="22"/>
              </w:rPr>
              <w:t xml:space="preserve">Cargo: </w:t>
            </w:r>
            <w:r w:rsidRPr="00306470">
              <w:rPr>
                <w:bCs/>
                <w:color w:val="000000"/>
                <w:sz w:val="22"/>
                <w:szCs w:val="22"/>
              </w:rPr>
              <w:t>Superintendente</w:t>
            </w:r>
          </w:p>
        </w:tc>
        <w:tc>
          <w:tcPr>
            <w:tcW w:w="80" w:type="pct"/>
            <w:tcBorders>
              <w:top w:val="nil"/>
              <w:left w:val="nil"/>
              <w:bottom w:val="nil"/>
              <w:right w:val="nil"/>
            </w:tcBorders>
          </w:tcPr>
          <w:p w14:paraId="699F85B4"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7D939A9" w14:textId="77777777" w:rsidR="00A145A8" w:rsidRPr="00306470" w:rsidRDefault="00A145A8" w:rsidP="00706902">
            <w:pPr>
              <w:rPr>
                <w:bCs/>
                <w:color w:val="000000"/>
                <w:sz w:val="22"/>
                <w:szCs w:val="22"/>
              </w:rPr>
            </w:pPr>
            <w:r w:rsidRPr="00306470">
              <w:rPr>
                <w:b/>
                <w:bCs/>
                <w:color w:val="000000"/>
                <w:sz w:val="22"/>
                <w:szCs w:val="22"/>
              </w:rPr>
              <w:t>Cargo:</w:t>
            </w:r>
            <w:r w:rsidRPr="00306470">
              <w:rPr>
                <w:bCs/>
                <w:color w:val="000000"/>
                <w:sz w:val="22"/>
                <w:szCs w:val="22"/>
              </w:rPr>
              <w:t xml:space="preserve"> </w:t>
            </w:r>
          </w:p>
        </w:tc>
      </w:tr>
      <w:tr w:rsidR="00A145A8" w:rsidRPr="00306470" w14:paraId="355692DE" w14:textId="77777777" w:rsidTr="00706902">
        <w:trPr>
          <w:trHeight w:val="345"/>
        </w:trPr>
        <w:tc>
          <w:tcPr>
            <w:tcW w:w="2461" w:type="pct"/>
            <w:gridSpan w:val="2"/>
            <w:tcBorders>
              <w:top w:val="nil"/>
              <w:left w:val="nil"/>
              <w:bottom w:val="nil"/>
              <w:right w:val="nil"/>
            </w:tcBorders>
            <w:shd w:val="clear" w:color="auto" w:fill="auto"/>
          </w:tcPr>
          <w:p w14:paraId="50C0DAED" w14:textId="0FF54A0D" w:rsidR="00A145A8" w:rsidRPr="00306470" w:rsidRDefault="00A145A8" w:rsidP="009C563F">
            <w:pPr>
              <w:rPr>
                <w:bCs/>
                <w:color w:val="000000"/>
                <w:sz w:val="22"/>
                <w:szCs w:val="22"/>
              </w:rPr>
            </w:pPr>
            <w:r w:rsidRPr="00306470">
              <w:rPr>
                <w:b/>
                <w:color w:val="000000"/>
                <w:sz w:val="22"/>
                <w:szCs w:val="22"/>
              </w:rPr>
              <w:t>CPF:</w:t>
            </w:r>
            <w:r w:rsidRPr="00306470">
              <w:rPr>
                <w:color w:val="000000"/>
                <w:sz w:val="22"/>
                <w:szCs w:val="22"/>
              </w:rPr>
              <w:t xml:space="preserve"> </w:t>
            </w:r>
            <w:r w:rsidR="009C563F" w:rsidRPr="00306470">
              <w:rPr>
                <w:color w:val="000000"/>
                <w:sz w:val="22"/>
                <w:szCs w:val="22"/>
              </w:rPr>
              <w:t>255.464.478-00</w:t>
            </w:r>
          </w:p>
        </w:tc>
        <w:tc>
          <w:tcPr>
            <w:tcW w:w="80" w:type="pct"/>
            <w:tcBorders>
              <w:top w:val="nil"/>
              <w:left w:val="nil"/>
              <w:bottom w:val="nil"/>
              <w:right w:val="nil"/>
            </w:tcBorders>
          </w:tcPr>
          <w:p w14:paraId="119BA2BF"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1ABF3B67" w14:textId="77777777" w:rsidR="00A145A8" w:rsidRPr="00306470" w:rsidRDefault="00A145A8" w:rsidP="00706902">
            <w:pPr>
              <w:rPr>
                <w:bCs/>
                <w:color w:val="000000"/>
                <w:sz w:val="22"/>
                <w:szCs w:val="22"/>
              </w:rPr>
            </w:pPr>
            <w:r w:rsidRPr="00306470">
              <w:rPr>
                <w:b/>
                <w:color w:val="000000"/>
                <w:sz w:val="22"/>
                <w:szCs w:val="22"/>
              </w:rPr>
              <w:t>CPF:</w:t>
            </w:r>
            <w:r w:rsidRPr="00306470">
              <w:rPr>
                <w:color w:val="000000"/>
                <w:sz w:val="22"/>
                <w:szCs w:val="22"/>
              </w:rPr>
              <w:t xml:space="preserve"> </w:t>
            </w:r>
          </w:p>
        </w:tc>
      </w:tr>
      <w:tr w:rsidR="00A145A8" w:rsidRPr="00306470" w14:paraId="7DFF7D73" w14:textId="77777777" w:rsidTr="00706902">
        <w:trPr>
          <w:trHeight w:val="345"/>
        </w:trPr>
        <w:tc>
          <w:tcPr>
            <w:tcW w:w="2461" w:type="pct"/>
            <w:gridSpan w:val="2"/>
            <w:tcBorders>
              <w:top w:val="nil"/>
              <w:left w:val="nil"/>
              <w:bottom w:val="nil"/>
              <w:right w:val="nil"/>
            </w:tcBorders>
            <w:shd w:val="clear" w:color="auto" w:fill="auto"/>
          </w:tcPr>
          <w:p w14:paraId="554D2E2E" w14:textId="2A2AF430" w:rsidR="00A145A8" w:rsidRPr="00306470" w:rsidRDefault="00A145A8" w:rsidP="009C563F">
            <w:pPr>
              <w:rPr>
                <w:bCs/>
                <w:color w:val="000000"/>
                <w:sz w:val="22"/>
                <w:szCs w:val="22"/>
              </w:rPr>
            </w:pPr>
            <w:r w:rsidRPr="00306470">
              <w:rPr>
                <w:b/>
                <w:color w:val="000000"/>
                <w:sz w:val="22"/>
                <w:szCs w:val="22"/>
              </w:rPr>
              <w:t xml:space="preserve">RG: </w:t>
            </w:r>
            <w:r w:rsidR="009C563F" w:rsidRPr="00306470">
              <w:rPr>
                <w:color w:val="000000"/>
                <w:sz w:val="22"/>
                <w:szCs w:val="22"/>
              </w:rPr>
              <w:t>25.519.713</w:t>
            </w:r>
            <w:r w:rsidRPr="00306470">
              <w:rPr>
                <w:color w:val="000000"/>
                <w:sz w:val="22"/>
                <w:szCs w:val="22"/>
              </w:rPr>
              <w:t xml:space="preserve"> SSP/SP</w:t>
            </w:r>
          </w:p>
        </w:tc>
        <w:tc>
          <w:tcPr>
            <w:tcW w:w="80" w:type="pct"/>
            <w:tcBorders>
              <w:top w:val="nil"/>
              <w:left w:val="nil"/>
              <w:bottom w:val="nil"/>
              <w:right w:val="nil"/>
            </w:tcBorders>
          </w:tcPr>
          <w:p w14:paraId="0CF18B42"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9780FB6" w14:textId="77777777" w:rsidR="00A145A8" w:rsidRPr="00306470" w:rsidRDefault="00A145A8" w:rsidP="00706902">
            <w:pPr>
              <w:rPr>
                <w:bCs/>
                <w:color w:val="000000"/>
                <w:sz w:val="22"/>
                <w:szCs w:val="22"/>
              </w:rPr>
            </w:pPr>
            <w:r w:rsidRPr="00306470">
              <w:rPr>
                <w:b/>
                <w:color w:val="000000"/>
                <w:sz w:val="22"/>
                <w:szCs w:val="22"/>
              </w:rPr>
              <w:t>RG:</w:t>
            </w:r>
            <w:r w:rsidRPr="00306470">
              <w:rPr>
                <w:color w:val="000000"/>
                <w:sz w:val="22"/>
                <w:szCs w:val="22"/>
              </w:rPr>
              <w:t xml:space="preserve"> </w:t>
            </w:r>
          </w:p>
        </w:tc>
      </w:tr>
      <w:tr w:rsidR="00A145A8" w:rsidRPr="00306470" w14:paraId="2330D2B5" w14:textId="77777777" w:rsidTr="00706902">
        <w:trPr>
          <w:trHeight w:val="300"/>
        </w:trPr>
        <w:tc>
          <w:tcPr>
            <w:tcW w:w="2461" w:type="pct"/>
            <w:gridSpan w:val="2"/>
            <w:tcBorders>
              <w:top w:val="nil"/>
              <w:left w:val="nil"/>
              <w:bottom w:val="nil"/>
              <w:right w:val="nil"/>
            </w:tcBorders>
            <w:shd w:val="clear" w:color="auto" w:fill="auto"/>
            <w:vAlign w:val="center"/>
          </w:tcPr>
          <w:p w14:paraId="4D7C97CB" w14:textId="77777777" w:rsidR="00A145A8" w:rsidRPr="00306470" w:rsidRDefault="00A145A8" w:rsidP="00706902">
            <w:pPr>
              <w:rPr>
                <w:b/>
                <w:color w:val="000000"/>
                <w:sz w:val="22"/>
                <w:szCs w:val="22"/>
              </w:rPr>
            </w:pPr>
          </w:p>
        </w:tc>
        <w:tc>
          <w:tcPr>
            <w:tcW w:w="80" w:type="pct"/>
            <w:tcBorders>
              <w:top w:val="nil"/>
              <w:left w:val="nil"/>
              <w:bottom w:val="nil"/>
              <w:right w:val="nil"/>
            </w:tcBorders>
          </w:tcPr>
          <w:p w14:paraId="3FD819B1"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05E780F" w14:textId="77777777" w:rsidR="00A145A8" w:rsidRPr="00306470" w:rsidRDefault="00A145A8" w:rsidP="00706902">
            <w:pPr>
              <w:jc w:val="center"/>
              <w:rPr>
                <w:b/>
                <w:color w:val="000000"/>
                <w:sz w:val="22"/>
                <w:szCs w:val="22"/>
              </w:rPr>
            </w:pPr>
          </w:p>
        </w:tc>
      </w:tr>
      <w:tr w:rsidR="00A145A8" w:rsidRPr="00306470" w14:paraId="3CE108AF" w14:textId="77777777" w:rsidTr="00706902">
        <w:trPr>
          <w:trHeight w:val="300"/>
        </w:trPr>
        <w:tc>
          <w:tcPr>
            <w:tcW w:w="2461" w:type="pct"/>
            <w:gridSpan w:val="2"/>
            <w:tcBorders>
              <w:top w:val="nil"/>
              <w:left w:val="nil"/>
              <w:bottom w:val="nil"/>
              <w:right w:val="nil"/>
            </w:tcBorders>
            <w:shd w:val="clear" w:color="auto" w:fill="auto"/>
            <w:vAlign w:val="center"/>
          </w:tcPr>
          <w:p w14:paraId="23103BE1" w14:textId="77777777" w:rsidR="00A145A8" w:rsidRPr="00306470" w:rsidRDefault="00A145A8" w:rsidP="00706902">
            <w:pPr>
              <w:rPr>
                <w:b/>
                <w:color w:val="000000"/>
                <w:sz w:val="22"/>
                <w:szCs w:val="22"/>
              </w:rPr>
            </w:pPr>
          </w:p>
        </w:tc>
        <w:tc>
          <w:tcPr>
            <w:tcW w:w="80" w:type="pct"/>
            <w:tcBorders>
              <w:top w:val="nil"/>
              <w:left w:val="nil"/>
              <w:bottom w:val="nil"/>
              <w:right w:val="nil"/>
            </w:tcBorders>
          </w:tcPr>
          <w:p w14:paraId="40D5DD36"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7943C7A" w14:textId="77777777" w:rsidR="00A145A8" w:rsidRPr="00306470" w:rsidRDefault="00A145A8" w:rsidP="00706902">
            <w:pPr>
              <w:jc w:val="center"/>
              <w:rPr>
                <w:b/>
                <w:color w:val="000000"/>
                <w:sz w:val="22"/>
                <w:szCs w:val="22"/>
              </w:rPr>
            </w:pPr>
          </w:p>
        </w:tc>
      </w:tr>
      <w:tr w:rsidR="00A145A8" w:rsidRPr="00306470" w14:paraId="2FD30DCC" w14:textId="77777777" w:rsidTr="00706902">
        <w:trPr>
          <w:trHeight w:val="300"/>
        </w:trPr>
        <w:tc>
          <w:tcPr>
            <w:tcW w:w="2461" w:type="pct"/>
            <w:gridSpan w:val="2"/>
            <w:tcBorders>
              <w:top w:val="nil"/>
              <w:left w:val="nil"/>
              <w:bottom w:val="nil"/>
              <w:right w:val="nil"/>
            </w:tcBorders>
            <w:shd w:val="clear" w:color="auto" w:fill="auto"/>
            <w:vAlign w:val="center"/>
          </w:tcPr>
          <w:p w14:paraId="2016FECA" w14:textId="77777777" w:rsidR="00A145A8" w:rsidRPr="00306470" w:rsidRDefault="00A145A8" w:rsidP="00706902">
            <w:pPr>
              <w:jc w:val="center"/>
              <w:rPr>
                <w:color w:val="000000"/>
                <w:sz w:val="22"/>
                <w:szCs w:val="22"/>
              </w:rPr>
            </w:pPr>
            <w:r w:rsidRPr="00306470">
              <w:rPr>
                <w:color w:val="000000"/>
                <w:sz w:val="22"/>
                <w:szCs w:val="22"/>
              </w:rPr>
              <w:t>____________________________________</w:t>
            </w:r>
          </w:p>
        </w:tc>
        <w:tc>
          <w:tcPr>
            <w:tcW w:w="80" w:type="pct"/>
            <w:tcBorders>
              <w:top w:val="nil"/>
              <w:left w:val="nil"/>
              <w:bottom w:val="nil"/>
              <w:right w:val="nil"/>
            </w:tcBorders>
          </w:tcPr>
          <w:p w14:paraId="2D393D5D" w14:textId="77777777" w:rsidR="00A145A8" w:rsidRPr="00306470" w:rsidRDefault="00A145A8" w:rsidP="00706902">
            <w:pPr>
              <w:jc w:val="center"/>
              <w:rPr>
                <w:color w:val="000000"/>
                <w:sz w:val="22"/>
                <w:szCs w:val="22"/>
              </w:rPr>
            </w:pPr>
          </w:p>
        </w:tc>
        <w:tc>
          <w:tcPr>
            <w:tcW w:w="2458" w:type="pct"/>
            <w:gridSpan w:val="2"/>
            <w:tcBorders>
              <w:top w:val="nil"/>
              <w:left w:val="nil"/>
              <w:bottom w:val="nil"/>
              <w:right w:val="nil"/>
            </w:tcBorders>
            <w:shd w:val="clear" w:color="auto" w:fill="auto"/>
            <w:vAlign w:val="center"/>
          </w:tcPr>
          <w:p w14:paraId="07F3D22F" w14:textId="77777777" w:rsidR="00A145A8" w:rsidRPr="00306470" w:rsidRDefault="00A145A8" w:rsidP="00706902">
            <w:pPr>
              <w:jc w:val="center"/>
              <w:rPr>
                <w:color w:val="000000"/>
                <w:sz w:val="22"/>
                <w:szCs w:val="22"/>
              </w:rPr>
            </w:pPr>
          </w:p>
        </w:tc>
      </w:tr>
      <w:tr w:rsidR="00A145A8" w:rsidRPr="00306470" w14:paraId="1FDBCCC3" w14:textId="77777777" w:rsidTr="00706902">
        <w:trPr>
          <w:trHeight w:val="345"/>
        </w:trPr>
        <w:tc>
          <w:tcPr>
            <w:tcW w:w="690" w:type="pct"/>
            <w:tcBorders>
              <w:top w:val="nil"/>
              <w:left w:val="nil"/>
              <w:bottom w:val="nil"/>
              <w:right w:val="nil"/>
            </w:tcBorders>
            <w:shd w:val="clear" w:color="auto" w:fill="auto"/>
            <w:hideMark/>
          </w:tcPr>
          <w:p w14:paraId="4EC511D7" w14:textId="77777777" w:rsidR="00A145A8" w:rsidRPr="00306470" w:rsidRDefault="00A145A8" w:rsidP="00706902">
            <w:pPr>
              <w:rPr>
                <w:color w:val="000000"/>
                <w:sz w:val="22"/>
                <w:szCs w:val="22"/>
              </w:rPr>
            </w:pPr>
            <w:r w:rsidRPr="00306470">
              <w:rPr>
                <w:b/>
                <w:bCs/>
                <w:color w:val="000000"/>
                <w:sz w:val="22"/>
                <w:szCs w:val="22"/>
              </w:rPr>
              <w:t xml:space="preserve">Gestor(a): </w:t>
            </w:r>
          </w:p>
        </w:tc>
        <w:tc>
          <w:tcPr>
            <w:tcW w:w="1771" w:type="pct"/>
            <w:tcBorders>
              <w:top w:val="nil"/>
              <w:left w:val="nil"/>
              <w:bottom w:val="nil"/>
              <w:right w:val="nil"/>
            </w:tcBorders>
            <w:shd w:val="clear" w:color="auto" w:fill="auto"/>
          </w:tcPr>
          <w:p w14:paraId="794A50ED" w14:textId="77777777" w:rsidR="00A145A8" w:rsidRPr="00306470" w:rsidRDefault="00A145A8" w:rsidP="00706902">
            <w:pPr>
              <w:jc w:val="both"/>
              <w:rPr>
                <w:color w:val="000000"/>
                <w:sz w:val="22"/>
                <w:szCs w:val="22"/>
              </w:rPr>
            </w:pPr>
          </w:p>
        </w:tc>
        <w:tc>
          <w:tcPr>
            <w:tcW w:w="80" w:type="pct"/>
            <w:tcBorders>
              <w:top w:val="nil"/>
              <w:left w:val="nil"/>
              <w:bottom w:val="nil"/>
              <w:right w:val="nil"/>
            </w:tcBorders>
          </w:tcPr>
          <w:p w14:paraId="330F7C8C" w14:textId="77777777" w:rsidR="00A145A8" w:rsidRPr="00306470" w:rsidRDefault="00A145A8" w:rsidP="00706902">
            <w:pPr>
              <w:rPr>
                <w:b/>
                <w:bCs/>
                <w:color w:val="000000"/>
                <w:sz w:val="22"/>
                <w:szCs w:val="22"/>
              </w:rPr>
            </w:pPr>
          </w:p>
        </w:tc>
        <w:tc>
          <w:tcPr>
            <w:tcW w:w="460" w:type="pct"/>
            <w:tcBorders>
              <w:top w:val="nil"/>
              <w:left w:val="nil"/>
              <w:bottom w:val="nil"/>
              <w:right w:val="nil"/>
            </w:tcBorders>
            <w:shd w:val="clear" w:color="auto" w:fill="auto"/>
          </w:tcPr>
          <w:p w14:paraId="7429E8CA" w14:textId="77777777" w:rsidR="00A145A8" w:rsidRPr="00306470" w:rsidRDefault="00A145A8" w:rsidP="00706902">
            <w:pPr>
              <w:rPr>
                <w:color w:val="000000"/>
                <w:sz w:val="22"/>
                <w:szCs w:val="22"/>
              </w:rPr>
            </w:pPr>
          </w:p>
        </w:tc>
        <w:tc>
          <w:tcPr>
            <w:tcW w:w="1998" w:type="pct"/>
            <w:tcBorders>
              <w:top w:val="nil"/>
              <w:left w:val="nil"/>
              <w:bottom w:val="nil"/>
              <w:right w:val="nil"/>
            </w:tcBorders>
            <w:shd w:val="clear" w:color="auto" w:fill="auto"/>
          </w:tcPr>
          <w:p w14:paraId="06D476BC" w14:textId="77777777" w:rsidR="00A145A8" w:rsidRPr="00306470" w:rsidRDefault="00A145A8" w:rsidP="00706902">
            <w:pPr>
              <w:rPr>
                <w:color w:val="000000"/>
                <w:sz w:val="22"/>
                <w:szCs w:val="22"/>
              </w:rPr>
            </w:pPr>
          </w:p>
        </w:tc>
      </w:tr>
      <w:tr w:rsidR="00A145A8" w:rsidRPr="00306470" w14:paraId="657D2925" w14:textId="77777777" w:rsidTr="00706902">
        <w:trPr>
          <w:trHeight w:val="300"/>
        </w:trPr>
        <w:tc>
          <w:tcPr>
            <w:tcW w:w="2461" w:type="pct"/>
            <w:gridSpan w:val="2"/>
            <w:tcBorders>
              <w:top w:val="nil"/>
              <w:left w:val="nil"/>
              <w:bottom w:val="nil"/>
              <w:right w:val="nil"/>
            </w:tcBorders>
            <w:shd w:val="clear" w:color="auto" w:fill="auto"/>
            <w:vAlign w:val="center"/>
          </w:tcPr>
          <w:p w14:paraId="4E4B0CBC" w14:textId="77777777" w:rsidR="00A145A8" w:rsidRPr="00306470" w:rsidRDefault="00A145A8" w:rsidP="00706902">
            <w:pPr>
              <w:rPr>
                <w:bCs/>
                <w:color w:val="000000"/>
                <w:sz w:val="22"/>
                <w:szCs w:val="22"/>
              </w:rPr>
            </w:pPr>
            <w:r w:rsidRPr="00306470">
              <w:rPr>
                <w:b/>
                <w:bCs/>
                <w:color w:val="000000"/>
                <w:sz w:val="22"/>
                <w:szCs w:val="22"/>
              </w:rPr>
              <w:t>Cargo:</w:t>
            </w:r>
            <w:r w:rsidRPr="00306470">
              <w:rPr>
                <w:bCs/>
                <w:color w:val="000000"/>
                <w:sz w:val="22"/>
                <w:szCs w:val="22"/>
              </w:rPr>
              <w:t xml:space="preserve"> </w:t>
            </w:r>
          </w:p>
        </w:tc>
        <w:tc>
          <w:tcPr>
            <w:tcW w:w="80" w:type="pct"/>
            <w:tcBorders>
              <w:top w:val="nil"/>
              <w:left w:val="nil"/>
              <w:bottom w:val="nil"/>
              <w:right w:val="nil"/>
            </w:tcBorders>
          </w:tcPr>
          <w:p w14:paraId="30347578"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tcPr>
          <w:p w14:paraId="678B4905" w14:textId="77777777" w:rsidR="00A145A8" w:rsidRPr="00306470" w:rsidRDefault="00A145A8" w:rsidP="00706902">
            <w:pPr>
              <w:rPr>
                <w:bCs/>
                <w:color w:val="000000"/>
                <w:sz w:val="22"/>
                <w:szCs w:val="22"/>
              </w:rPr>
            </w:pPr>
          </w:p>
        </w:tc>
      </w:tr>
      <w:tr w:rsidR="00A145A8" w:rsidRPr="00306470" w14:paraId="5BC5B583" w14:textId="77777777" w:rsidTr="00706902">
        <w:trPr>
          <w:trHeight w:val="300"/>
        </w:trPr>
        <w:tc>
          <w:tcPr>
            <w:tcW w:w="2461" w:type="pct"/>
            <w:gridSpan w:val="2"/>
            <w:tcBorders>
              <w:top w:val="nil"/>
              <w:left w:val="nil"/>
              <w:bottom w:val="nil"/>
              <w:right w:val="nil"/>
            </w:tcBorders>
            <w:shd w:val="clear" w:color="auto" w:fill="auto"/>
            <w:vAlign w:val="center"/>
          </w:tcPr>
          <w:p w14:paraId="0DA0529A" w14:textId="77777777" w:rsidR="00A145A8" w:rsidRPr="00306470" w:rsidRDefault="00A145A8" w:rsidP="00706902">
            <w:pPr>
              <w:rPr>
                <w:bCs/>
                <w:color w:val="000000"/>
                <w:sz w:val="22"/>
                <w:szCs w:val="22"/>
              </w:rPr>
            </w:pPr>
            <w:r w:rsidRPr="00306470">
              <w:rPr>
                <w:b/>
                <w:bCs/>
                <w:color w:val="000000"/>
                <w:sz w:val="22"/>
                <w:szCs w:val="22"/>
              </w:rPr>
              <w:t>CPF:</w:t>
            </w:r>
            <w:r w:rsidRPr="00306470">
              <w:rPr>
                <w:bCs/>
                <w:color w:val="000000"/>
                <w:sz w:val="22"/>
                <w:szCs w:val="22"/>
              </w:rPr>
              <w:t xml:space="preserve"> </w:t>
            </w:r>
          </w:p>
        </w:tc>
        <w:tc>
          <w:tcPr>
            <w:tcW w:w="80" w:type="pct"/>
            <w:tcBorders>
              <w:top w:val="nil"/>
              <w:left w:val="nil"/>
              <w:bottom w:val="nil"/>
              <w:right w:val="nil"/>
            </w:tcBorders>
          </w:tcPr>
          <w:p w14:paraId="5A8D8F79" w14:textId="77777777" w:rsidR="00A145A8" w:rsidRPr="00306470"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03C5F146" w14:textId="77777777" w:rsidR="00A145A8" w:rsidRPr="00306470" w:rsidRDefault="00A145A8" w:rsidP="00706902">
            <w:pPr>
              <w:rPr>
                <w:bCs/>
                <w:color w:val="000000"/>
                <w:sz w:val="22"/>
                <w:szCs w:val="22"/>
              </w:rPr>
            </w:pPr>
          </w:p>
        </w:tc>
      </w:tr>
      <w:tr w:rsidR="00A145A8" w:rsidRPr="00306470" w14:paraId="26CE77C7" w14:textId="77777777" w:rsidTr="00706902">
        <w:trPr>
          <w:trHeight w:val="300"/>
        </w:trPr>
        <w:tc>
          <w:tcPr>
            <w:tcW w:w="2461" w:type="pct"/>
            <w:gridSpan w:val="2"/>
            <w:tcBorders>
              <w:top w:val="nil"/>
              <w:left w:val="nil"/>
              <w:bottom w:val="nil"/>
              <w:right w:val="nil"/>
            </w:tcBorders>
            <w:shd w:val="clear" w:color="auto" w:fill="auto"/>
            <w:vAlign w:val="center"/>
          </w:tcPr>
          <w:p w14:paraId="4AD14D70" w14:textId="77777777" w:rsidR="00A145A8" w:rsidRPr="00306470" w:rsidRDefault="00A145A8" w:rsidP="00706902">
            <w:pPr>
              <w:rPr>
                <w:b/>
                <w:bCs/>
                <w:color w:val="000000"/>
                <w:sz w:val="22"/>
                <w:szCs w:val="22"/>
              </w:rPr>
            </w:pPr>
            <w:r w:rsidRPr="00306470">
              <w:rPr>
                <w:b/>
                <w:bCs/>
                <w:color w:val="000000"/>
                <w:sz w:val="22"/>
                <w:szCs w:val="22"/>
              </w:rPr>
              <w:t>RG:</w:t>
            </w:r>
            <w:r w:rsidRPr="00306470">
              <w:rPr>
                <w:bCs/>
                <w:color w:val="000000"/>
                <w:sz w:val="22"/>
                <w:szCs w:val="22"/>
              </w:rPr>
              <w:t xml:space="preserve"> </w:t>
            </w:r>
          </w:p>
        </w:tc>
        <w:tc>
          <w:tcPr>
            <w:tcW w:w="80" w:type="pct"/>
            <w:tcBorders>
              <w:top w:val="nil"/>
              <w:left w:val="nil"/>
              <w:bottom w:val="nil"/>
              <w:right w:val="nil"/>
            </w:tcBorders>
          </w:tcPr>
          <w:p w14:paraId="5A949C46" w14:textId="77777777" w:rsidR="00A145A8" w:rsidRPr="00306470"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123C1A6D" w14:textId="77777777" w:rsidR="00A145A8" w:rsidRPr="00306470" w:rsidRDefault="00A145A8" w:rsidP="00706902">
            <w:pPr>
              <w:rPr>
                <w:bCs/>
                <w:color w:val="000000"/>
                <w:sz w:val="22"/>
                <w:szCs w:val="22"/>
              </w:rPr>
            </w:pPr>
          </w:p>
        </w:tc>
      </w:tr>
    </w:tbl>
    <w:p w14:paraId="59D5DF43" w14:textId="77777777" w:rsidR="00A145A8" w:rsidRPr="00306470" w:rsidRDefault="00A145A8" w:rsidP="00A145A8">
      <w:pPr>
        <w:suppressAutoHyphens w:val="0"/>
        <w:rPr>
          <w:b/>
          <w:sz w:val="22"/>
          <w:szCs w:val="22"/>
        </w:rPr>
      </w:pPr>
      <w:r w:rsidRPr="00306470">
        <w:rPr>
          <w:b/>
          <w:sz w:val="22"/>
          <w:szCs w:val="22"/>
        </w:rPr>
        <w:br w:type="page"/>
      </w:r>
    </w:p>
    <w:p w14:paraId="6333F8FD"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5BE3FA9E"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4127124"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628B4193" w14:textId="77777777" w:rsidR="00F142B4" w:rsidRDefault="00F142B4" w:rsidP="00F142B4">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F142B4" w14:paraId="07C4BDA3" w14:textId="77777777" w:rsidTr="00F142B4">
        <w:trPr>
          <w:trHeight w:val="80"/>
        </w:trPr>
        <w:tc>
          <w:tcPr>
            <w:tcW w:w="2256" w:type="pct"/>
            <w:hideMark/>
          </w:tcPr>
          <w:p w14:paraId="135F99E5" w14:textId="77777777" w:rsidR="00F142B4" w:rsidRDefault="00F142B4">
            <w:pPr>
              <w:snapToGrid w:val="0"/>
              <w:spacing w:line="360" w:lineRule="auto"/>
              <w:rPr>
                <w:b/>
                <w:bCs/>
                <w:sz w:val="22"/>
                <w:szCs w:val="22"/>
              </w:rPr>
            </w:pPr>
            <w:r>
              <w:rPr>
                <w:b/>
                <w:bCs/>
                <w:sz w:val="22"/>
                <w:szCs w:val="22"/>
              </w:rPr>
              <w:t>CONTRATANTE</w:t>
            </w:r>
          </w:p>
        </w:tc>
        <w:tc>
          <w:tcPr>
            <w:tcW w:w="88" w:type="pct"/>
            <w:hideMark/>
          </w:tcPr>
          <w:p w14:paraId="559F9279"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65C31335" w14:textId="77777777" w:rsidR="00F142B4" w:rsidRDefault="00F142B4">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F142B4" w14:paraId="2752EB1E" w14:textId="77777777" w:rsidTr="00F142B4">
        <w:tc>
          <w:tcPr>
            <w:tcW w:w="2256" w:type="pct"/>
            <w:hideMark/>
          </w:tcPr>
          <w:p w14:paraId="21ABC07A" w14:textId="77777777" w:rsidR="00F142B4" w:rsidRDefault="00F142B4">
            <w:pPr>
              <w:snapToGrid w:val="0"/>
              <w:spacing w:line="360" w:lineRule="auto"/>
              <w:rPr>
                <w:b/>
                <w:bCs/>
                <w:sz w:val="22"/>
                <w:szCs w:val="22"/>
              </w:rPr>
            </w:pPr>
            <w:r>
              <w:rPr>
                <w:b/>
                <w:bCs/>
                <w:sz w:val="22"/>
                <w:szCs w:val="22"/>
              </w:rPr>
              <w:t>CONTRATADA</w:t>
            </w:r>
          </w:p>
        </w:tc>
        <w:tc>
          <w:tcPr>
            <w:tcW w:w="88" w:type="pct"/>
            <w:hideMark/>
          </w:tcPr>
          <w:p w14:paraId="5503CCE1"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0DD7B54C" w14:textId="77777777" w:rsidR="00F142B4" w:rsidRDefault="00F142B4">
            <w:pPr>
              <w:rPr>
                <w:b/>
                <w:bCs/>
                <w:sz w:val="22"/>
                <w:szCs w:val="22"/>
              </w:rPr>
            </w:pPr>
          </w:p>
        </w:tc>
      </w:tr>
      <w:tr w:rsidR="00F142B4" w:rsidRPr="00C56EC9" w14:paraId="413D4289" w14:textId="77777777" w:rsidTr="00F142B4">
        <w:tc>
          <w:tcPr>
            <w:tcW w:w="2256" w:type="pct"/>
            <w:hideMark/>
          </w:tcPr>
          <w:p w14:paraId="3312B4D1" w14:textId="77777777" w:rsidR="00F142B4" w:rsidRPr="00C56EC9" w:rsidRDefault="00F142B4" w:rsidP="003636BF">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sidRPr="00C56EC9">
              <w:rPr>
                <w:rFonts w:ascii="Times New Roman" w:hAnsi="Times New Roman"/>
                <w:i w:val="0"/>
                <w:sz w:val="22"/>
                <w:szCs w:val="22"/>
              </w:rPr>
              <w:t>CONTRATO N</w:t>
            </w:r>
            <w:r w:rsidRPr="00C56EC9">
              <w:rPr>
                <w:rFonts w:ascii="Times New Roman" w:hAnsi="Times New Roman"/>
                <w:i w:val="0"/>
                <w:sz w:val="22"/>
                <w:szCs w:val="22"/>
                <w:u w:val="single"/>
                <w:vertAlign w:val="superscript"/>
              </w:rPr>
              <w:t>o</w:t>
            </w:r>
          </w:p>
        </w:tc>
        <w:tc>
          <w:tcPr>
            <w:tcW w:w="88" w:type="pct"/>
            <w:hideMark/>
          </w:tcPr>
          <w:p w14:paraId="6FAF8460" w14:textId="77777777" w:rsidR="00F142B4" w:rsidRPr="00C56EC9" w:rsidRDefault="00F142B4">
            <w:pPr>
              <w:snapToGrid w:val="0"/>
              <w:spacing w:line="360" w:lineRule="auto"/>
              <w:rPr>
                <w:b/>
                <w:bCs/>
                <w:sz w:val="22"/>
                <w:szCs w:val="22"/>
              </w:rPr>
            </w:pPr>
            <w:r w:rsidRPr="00C56EC9">
              <w:rPr>
                <w:b/>
                <w:bCs/>
                <w:sz w:val="22"/>
                <w:szCs w:val="22"/>
              </w:rPr>
              <w:t>:</w:t>
            </w:r>
          </w:p>
        </w:tc>
        <w:tc>
          <w:tcPr>
            <w:tcW w:w="2656" w:type="pct"/>
            <w:vAlign w:val="center"/>
            <w:hideMark/>
          </w:tcPr>
          <w:p w14:paraId="3B763788" w14:textId="5E33EF08" w:rsidR="00F142B4" w:rsidRPr="00C56EC9" w:rsidRDefault="00F142B4" w:rsidP="00306470">
            <w:pPr>
              <w:snapToGrid w:val="0"/>
              <w:spacing w:line="360" w:lineRule="auto"/>
              <w:ind w:left="53"/>
              <w:rPr>
                <w:sz w:val="22"/>
                <w:szCs w:val="22"/>
              </w:rPr>
            </w:pPr>
            <w:r w:rsidRPr="00C56EC9">
              <w:rPr>
                <w:sz w:val="22"/>
                <w:szCs w:val="22"/>
              </w:rPr>
              <w:t>xx/202</w:t>
            </w:r>
            <w:r w:rsidR="00306470" w:rsidRPr="00C56EC9">
              <w:rPr>
                <w:sz w:val="22"/>
                <w:szCs w:val="22"/>
              </w:rPr>
              <w:t>6</w:t>
            </w:r>
          </w:p>
        </w:tc>
      </w:tr>
      <w:tr w:rsidR="00F142B4" w:rsidRPr="00C56EC9" w14:paraId="128AE9A6" w14:textId="77777777" w:rsidTr="00F142B4">
        <w:tc>
          <w:tcPr>
            <w:tcW w:w="2256" w:type="pct"/>
            <w:hideMark/>
          </w:tcPr>
          <w:p w14:paraId="662E4B59" w14:textId="77777777" w:rsidR="00F142B4" w:rsidRPr="00C56EC9" w:rsidRDefault="00F142B4">
            <w:pPr>
              <w:snapToGrid w:val="0"/>
              <w:spacing w:line="360" w:lineRule="auto"/>
              <w:rPr>
                <w:b/>
                <w:bCs/>
                <w:sz w:val="22"/>
                <w:szCs w:val="22"/>
              </w:rPr>
            </w:pPr>
            <w:r w:rsidRPr="00C56EC9">
              <w:rPr>
                <w:b/>
                <w:bCs/>
                <w:sz w:val="22"/>
                <w:szCs w:val="22"/>
              </w:rPr>
              <w:t>OBJETO</w:t>
            </w:r>
          </w:p>
        </w:tc>
        <w:tc>
          <w:tcPr>
            <w:tcW w:w="88" w:type="pct"/>
            <w:hideMark/>
          </w:tcPr>
          <w:p w14:paraId="190D7D69" w14:textId="77777777" w:rsidR="00F142B4" w:rsidRPr="00C56EC9" w:rsidRDefault="00F142B4">
            <w:pPr>
              <w:snapToGrid w:val="0"/>
              <w:spacing w:line="360" w:lineRule="auto"/>
              <w:rPr>
                <w:b/>
                <w:bCs/>
                <w:sz w:val="22"/>
                <w:szCs w:val="22"/>
              </w:rPr>
            </w:pPr>
            <w:r w:rsidRPr="00C56EC9">
              <w:rPr>
                <w:b/>
                <w:bCs/>
                <w:sz w:val="22"/>
                <w:szCs w:val="22"/>
              </w:rPr>
              <w:t>:</w:t>
            </w:r>
          </w:p>
        </w:tc>
        <w:tc>
          <w:tcPr>
            <w:tcW w:w="2656" w:type="pct"/>
            <w:vAlign w:val="center"/>
            <w:hideMark/>
          </w:tcPr>
          <w:p w14:paraId="3590E416" w14:textId="77777777" w:rsidR="00F142B4" w:rsidRPr="00C56EC9" w:rsidRDefault="00F142B4">
            <w:pPr>
              <w:rPr>
                <w:b/>
                <w:bCs/>
                <w:sz w:val="22"/>
                <w:szCs w:val="22"/>
              </w:rPr>
            </w:pPr>
          </w:p>
        </w:tc>
      </w:tr>
      <w:tr w:rsidR="00F142B4" w:rsidRPr="00C56EC9" w14:paraId="33BC20C3" w14:textId="77777777" w:rsidTr="00F142B4">
        <w:tc>
          <w:tcPr>
            <w:tcW w:w="2256" w:type="pct"/>
            <w:hideMark/>
          </w:tcPr>
          <w:p w14:paraId="76324DFB" w14:textId="77777777" w:rsidR="00F142B4" w:rsidRPr="00C56EC9" w:rsidRDefault="00F142B4">
            <w:pPr>
              <w:snapToGrid w:val="0"/>
              <w:spacing w:line="360" w:lineRule="auto"/>
              <w:rPr>
                <w:b/>
                <w:bCs/>
                <w:sz w:val="22"/>
                <w:szCs w:val="22"/>
              </w:rPr>
            </w:pPr>
            <w:r w:rsidRPr="00C56EC9">
              <w:rPr>
                <w:b/>
                <w:bCs/>
                <w:sz w:val="22"/>
                <w:szCs w:val="22"/>
              </w:rPr>
              <w:t>ADVOGADO(S) / Nº OAB/e-mail: (*)</w:t>
            </w:r>
          </w:p>
        </w:tc>
        <w:tc>
          <w:tcPr>
            <w:tcW w:w="88" w:type="pct"/>
            <w:hideMark/>
          </w:tcPr>
          <w:p w14:paraId="02E69DBC" w14:textId="77777777" w:rsidR="00F142B4" w:rsidRPr="00C56EC9" w:rsidRDefault="00F142B4">
            <w:pPr>
              <w:snapToGrid w:val="0"/>
              <w:spacing w:line="360" w:lineRule="auto"/>
              <w:rPr>
                <w:b/>
                <w:bCs/>
                <w:sz w:val="22"/>
                <w:szCs w:val="22"/>
              </w:rPr>
            </w:pPr>
            <w:r w:rsidRPr="00C56EC9">
              <w:rPr>
                <w:b/>
                <w:bCs/>
                <w:sz w:val="22"/>
                <w:szCs w:val="22"/>
              </w:rPr>
              <w:t>:</w:t>
            </w:r>
          </w:p>
        </w:tc>
        <w:tc>
          <w:tcPr>
            <w:tcW w:w="2656" w:type="pct"/>
            <w:vAlign w:val="center"/>
          </w:tcPr>
          <w:p w14:paraId="643DD909" w14:textId="77777777" w:rsidR="00F142B4" w:rsidRPr="00C56EC9" w:rsidRDefault="00F142B4">
            <w:pPr>
              <w:snapToGrid w:val="0"/>
              <w:spacing w:line="360" w:lineRule="auto"/>
              <w:ind w:left="53"/>
              <w:rPr>
                <w:sz w:val="22"/>
                <w:szCs w:val="22"/>
              </w:rPr>
            </w:pPr>
          </w:p>
        </w:tc>
      </w:tr>
      <w:tr w:rsidR="00F142B4" w:rsidRPr="00C56EC9" w14:paraId="2ED32835" w14:textId="77777777" w:rsidTr="00F142B4">
        <w:tc>
          <w:tcPr>
            <w:tcW w:w="2256" w:type="pct"/>
            <w:hideMark/>
          </w:tcPr>
          <w:p w14:paraId="5341B84C" w14:textId="77777777" w:rsidR="00F142B4" w:rsidRPr="00C56EC9" w:rsidRDefault="00F142B4">
            <w:pPr>
              <w:snapToGrid w:val="0"/>
              <w:spacing w:line="360" w:lineRule="auto"/>
              <w:rPr>
                <w:b/>
                <w:bCs/>
                <w:sz w:val="22"/>
                <w:szCs w:val="22"/>
              </w:rPr>
            </w:pPr>
            <w:r w:rsidRPr="00C56EC9">
              <w:rPr>
                <w:b/>
                <w:sz w:val="22"/>
                <w:szCs w:val="22"/>
              </w:rPr>
              <w:t>PREGÃO ELETRÔNICO N</w:t>
            </w:r>
            <w:r w:rsidRPr="00C56EC9">
              <w:rPr>
                <w:b/>
                <w:sz w:val="22"/>
                <w:szCs w:val="22"/>
                <w:u w:val="single"/>
                <w:vertAlign w:val="superscript"/>
              </w:rPr>
              <w:t>o</w:t>
            </w:r>
          </w:p>
        </w:tc>
        <w:tc>
          <w:tcPr>
            <w:tcW w:w="88" w:type="pct"/>
            <w:hideMark/>
          </w:tcPr>
          <w:p w14:paraId="1B482530" w14:textId="77777777" w:rsidR="00F142B4" w:rsidRPr="00C56EC9" w:rsidRDefault="00F142B4">
            <w:pPr>
              <w:snapToGrid w:val="0"/>
              <w:spacing w:line="360" w:lineRule="auto"/>
              <w:rPr>
                <w:b/>
                <w:bCs/>
                <w:sz w:val="22"/>
                <w:szCs w:val="22"/>
              </w:rPr>
            </w:pPr>
            <w:r w:rsidRPr="00C56EC9">
              <w:rPr>
                <w:b/>
                <w:bCs/>
                <w:sz w:val="22"/>
                <w:szCs w:val="22"/>
              </w:rPr>
              <w:t>:</w:t>
            </w:r>
          </w:p>
        </w:tc>
        <w:tc>
          <w:tcPr>
            <w:tcW w:w="2656" w:type="pct"/>
            <w:vAlign w:val="center"/>
            <w:hideMark/>
          </w:tcPr>
          <w:p w14:paraId="39C7534B" w14:textId="24AA0F89" w:rsidR="00F142B4" w:rsidRPr="00C56EC9" w:rsidRDefault="00F142B4" w:rsidP="00306470">
            <w:pPr>
              <w:snapToGrid w:val="0"/>
              <w:spacing w:line="360" w:lineRule="auto"/>
              <w:ind w:left="53"/>
              <w:rPr>
                <w:sz w:val="22"/>
                <w:szCs w:val="22"/>
              </w:rPr>
            </w:pPr>
            <w:r w:rsidRPr="00C56EC9">
              <w:rPr>
                <w:sz w:val="22"/>
                <w:szCs w:val="22"/>
              </w:rPr>
              <w:t>xxx/202</w:t>
            </w:r>
            <w:r w:rsidR="00306470" w:rsidRPr="00C56EC9">
              <w:rPr>
                <w:sz w:val="22"/>
                <w:szCs w:val="22"/>
              </w:rPr>
              <w:t>6</w:t>
            </w:r>
          </w:p>
        </w:tc>
      </w:tr>
      <w:tr w:rsidR="00F142B4" w:rsidRPr="00C56EC9" w14:paraId="271210C9" w14:textId="77777777" w:rsidTr="00F142B4">
        <w:tc>
          <w:tcPr>
            <w:tcW w:w="2256" w:type="pct"/>
            <w:hideMark/>
          </w:tcPr>
          <w:p w14:paraId="75BA496D" w14:textId="77777777" w:rsidR="00F142B4" w:rsidRPr="00C56EC9" w:rsidRDefault="00F142B4" w:rsidP="003636BF">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sidRPr="00C56EC9">
              <w:rPr>
                <w:rFonts w:ascii="Times New Roman" w:hAnsi="Times New Roman"/>
                <w:i w:val="0"/>
                <w:sz w:val="22"/>
                <w:szCs w:val="22"/>
              </w:rPr>
              <w:t>EDITAL N</w:t>
            </w:r>
            <w:r w:rsidRPr="00C56EC9">
              <w:rPr>
                <w:rFonts w:ascii="Times New Roman" w:hAnsi="Times New Roman"/>
                <w:i w:val="0"/>
                <w:sz w:val="22"/>
                <w:szCs w:val="22"/>
                <w:u w:val="single"/>
                <w:vertAlign w:val="superscript"/>
              </w:rPr>
              <w:t>o</w:t>
            </w:r>
          </w:p>
        </w:tc>
        <w:tc>
          <w:tcPr>
            <w:tcW w:w="88" w:type="pct"/>
            <w:hideMark/>
          </w:tcPr>
          <w:p w14:paraId="069FC214" w14:textId="77777777" w:rsidR="00F142B4" w:rsidRPr="00C56EC9" w:rsidRDefault="00F142B4">
            <w:pPr>
              <w:snapToGrid w:val="0"/>
              <w:spacing w:line="360" w:lineRule="auto"/>
              <w:rPr>
                <w:b/>
                <w:bCs/>
                <w:sz w:val="22"/>
                <w:szCs w:val="22"/>
              </w:rPr>
            </w:pPr>
            <w:r w:rsidRPr="00C56EC9">
              <w:rPr>
                <w:b/>
                <w:bCs/>
                <w:sz w:val="22"/>
                <w:szCs w:val="22"/>
              </w:rPr>
              <w:t>:</w:t>
            </w:r>
          </w:p>
        </w:tc>
        <w:tc>
          <w:tcPr>
            <w:tcW w:w="2656" w:type="pct"/>
            <w:vAlign w:val="center"/>
            <w:hideMark/>
          </w:tcPr>
          <w:p w14:paraId="39E526E6" w14:textId="6DD3C96D" w:rsidR="00F142B4" w:rsidRPr="00C56EC9" w:rsidRDefault="00F142B4" w:rsidP="00306470">
            <w:pPr>
              <w:snapToGrid w:val="0"/>
              <w:spacing w:line="360" w:lineRule="auto"/>
              <w:ind w:left="53"/>
              <w:rPr>
                <w:sz w:val="22"/>
                <w:szCs w:val="22"/>
              </w:rPr>
            </w:pPr>
            <w:r w:rsidRPr="00C56EC9">
              <w:rPr>
                <w:sz w:val="22"/>
                <w:szCs w:val="22"/>
              </w:rPr>
              <w:t>xxx/202</w:t>
            </w:r>
            <w:r w:rsidR="00306470" w:rsidRPr="00C56EC9">
              <w:rPr>
                <w:sz w:val="22"/>
                <w:szCs w:val="22"/>
              </w:rPr>
              <w:t>6</w:t>
            </w:r>
          </w:p>
        </w:tc>
      </w:tr>
      <w:tr w:rsidR="00F142B4" w14:paraId="5B6345F1" w14:textId="77777777" w:rsidTr="00F142B4">
        <w:tc>
          <w:tcPr>
            <w:tcW w:w="2256" w:type="pct"/>
            <w:hideMark/>
          </w:tcPr>
          <w:p w14:paraId="7B1AB094" w14:textId="77777777" w:rsidR="00F142B4" w:rsidRPr="00C56EC9" w:rsidRDefault="00F142B4" w:rsidP="003636BF">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sidRPr="00C56EC9">
              <w:rPr>
                <w:rFonts w:ascii="Times New Roman" w:hAnsi="Times New Roman"/>
                <w:i w:val="0"/>
                <w:sz w:val="22"/>
                <w:szCs w:val="22"/>
              </w:rPr>
              <w:t>PROCESSO N</w:t>
            </w:r>
            <w:r w:rsidRPr="00C56EC9">
              <w:rPr>
                <w:rFonts w:ascii="Times New Roman" w:hAnsi="Times New Roman"/>
                <w:i w:val="0"/>
                <w:sz w:val="22"/>
                <w:szCs w:val="22"/>
                <w:u w:val="single"/>
                <w:vertAlign w:val="superscript"/>
              </w:rPr>
              <w:t>o</w:t>
            </w:r>
          </w:p>
        </w:tc>
        <w:tc>
          <w:tcPr>
            <w:tcW w:w="88" w:type="pct"/>
            <w:hideMark/>
          </w:tcPr>
          <w:p w14:paraId="49F51B7F" w14:textId="77777777" w:rsidR="00F142B4" w:rsidRPr="00C56EC9" w:rsidRDefault="00F142B4">
            <w:pPr>
              <w:snapToGrid w:val="0"/>
              <w:spacing w:line="360" w:lineRule="auto"/>
              <w:rPr>
                <w:b/>
                <w:bCs/>
                <w:sz w:val="22"/>
                <w:szCs w:val="22"/>
              </w:rPr>
            </w:pPr>
            <w:r w:rsidRPr="00C56EC9">
              <w:rPr>
                <w:b/>
                <w:bCs/>
                <w:sz w:val="22"/>
                <w:szCs w:val="22"/>
              </w:rPr>
              <w:t>:</w:t>
            </w:r>
          </w:p>
        </w:tc>
        <w:tc>
          <w:tcPr>
            <w:tcW w:w="2656" w:type="pct"/>
            <w:vAlign w:val="center"/>
            <w:hideMark/>
          </w:tcPr>
          <w:p w14:paraId="5B2CA92F" w14:textId="59C982B4" w:rsidR="00F142B4" w:rsidRDefault="00F142B4" w:rsidP="00306470">
            <w:pPr>
              <w:snapToGrid w:val="0"/>
              <w:spacing w:line="360" w:lineRule="auto"/>
              <w:ind w:left="53"/>
              <w:rPr>
                <w:sz w:val="22"/>
                <w:szCs w:val="22"/>
              </w:rPr>
            </w:pPr>
            <w:r w:rsidRPr="00C56EC9">
              <w:rPr>
                <w:sz w:val="22"/>
                <w:szCs w:val="22"/>
              </w:rPr>
              <w:t>xxx/202</w:t>
            </w:r>
            <w:r w:rsidR="00306470" w:rsidRPr="00C56EC9">
              <w:rPr>
                <w:sz w:val="22"/>
                <w:szCs w:val="22"/>
              </w:rPr>
              <w:t>6</w:t>
            </w:r>
          </w:p>
        </w:tc>
      </w:tr>
    </w:tbl>
    <w:p w14:paraId="0A7F0E8A" w14:textId="77777777" w:rsidR="00F142B4" w:rsidRDefault="00F142B4" w:rsidP="00F142B4">
      <w:pPr>
        <w:spacing w:line="360" w:lineRule="auto"/>
        <w:rPr>
          <w:rFonts w:eastAsia="Calibri"/>
          <w:sz w:val="22"/>
          <w:szCs w:val="22"/>
        </w:rPr>
      </w:pPr>
    </w:p>
    <w:p w14:paraId="475D6B65" w14:textId="77777777" w:rsidR="00F142B4" w:rsidRDefault="00F142B4" w:rsidP="00F142B4">
      <w:pPr>
        <w:spacing w:after="240" w:line="360" w:lineRule="auto"/>
        <w:jc w:val="both"/>
        <w:rPr>
          <w:rFonts w:eastAsia="Calibri"/>
          <w:sz w:val="22"/>
          <w:szCs w:val="22"/>
        </w:rPr>
      </w:pPr>
      <w:r>
        <w:rPr>
          <w:rFonts w:eastAsia="Calibri"/>
          <w:sz w:val="22"/>
          <w:szCs w:val="22"/>
        </w:rPr>
        <w:t>Pelo presente TERMO, nós, abaixo identificados:</w:t>
      </w:r>
    </w:p>
    <w:p w14:paraId="65EDE26C" w14:textId="77777777" w:rsidR="00F142B4" w:rsidRDefault="00F142B4" w:rsidP="00F142B4">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7214362D" w14:textId="6C25D871"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O</w:t>
      </w:r>
      <w:r w:rsidR="00F142B4" w:rsidRPr="00DF1E45">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0C6F6099" w14:textId="66A7F0EA"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Poderemos</w:t>
      </w:r>
      <w:r w:rsidR="00F142B4" w:rsidRPr="00DF1E45">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27D997FD" w14:textId="42E34B64"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Além</w:t>
      </w:r>
      <w:r w:rsidR="00F142B4" w:rsidRPr="00DF1E45">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61A8868C" w14:textId="5AAF87FC"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As</w:t>
      </w:r>
      <w:r w:rsidR="00F142B4" w:rsidRPr="00DF1E45">
        <w:rPr>
          <w:rFonts w:eastAsia="Calibri"/>
          <w:sz w:val="22"/>
          <w:szCs w:val="22"/>
        </w:rPr>
        <w:t xml:space="preserve"> informações pessoais dos responsáveis pela </w:t>
      </w:r>
      <w:r w:rsidR="00F142B4" w:rsidRPr="00DF1E45">
        <w:rPr>
          <w:rFonts w:eastAsia="Calibri"/>
          <w:sz w:val="22"/>
          <w:szCs w:val="22"/>
          <w:u w:val="single"/>
        </w:rPr>
        <w:t>contratante</w:t>
      </w:r>
      <w:r w:rsidR="00F142B4" w:rsidRPr="00DF1E45">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93E8732" w14:textId="06F1C57B" w:rsidR="00F142B4" w:rsidRPr="00DF1E45" w:rsidRDefault="001A4123" w:rsidP="00DF1E45">
      <w:pPr>
        <w:pStyle w:val="PargrafodaLista"/>
        <w:numPr>
          <w:ilvl w:val="0"/>
          <w:numId w:val="45"/>
        </w:numPr>
        <w:spacing w:after="240" w:line="360" w:lineRule="auto"/>
        <w:jc w:val="both"/>
        <w:rPr>
          <w:rFonts w:eastAsia="Calibri"/>
          <w:sz w:val="22"/>
          <w:szCs w:val="22"/>
        </w:rPr>
      </w:pPr>
      <w:r w:rsidRPr="00DF1E45">
        <w:rPr>
          <w:rFonts w:eastAsia="Calibri"/>
          <w:sz w:val="22"/>
          <w:szCs w:val="22"/>
        </w:rPr>
        <w:t>É</w:t>
      </w:r>
      <w:r w:rsidR="00F142B4" w:rsidRPr="00DF1E45">
        <w:rPr>
          <w:rFonts w:eastAsia="Calibri"/>
          <w:sz w:val="22"/>
          <w:szCs w:val="22"/>
        </w:rPr>
        <w:t xml:space="preserve"> de exclusiva responsabilidade do contratado manter seus dados sempre atualizados.</w:t>
      </w:r>
    </w:p>
    <w:p w14:paraId="0ED556F1" w14:textId="77777777" w:rsidR="00F142B4" w:rsidRDefault="00F142B4" w:rsidP="00F142B4">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297523DC" w14:textId="77777777" w:rsidR="00F142B4" w:rsidRPr="00DF1E45" w:rsidRDefault="00F142B4" w:rsidP="00DF1E45">
      <w:pPr>
        <w:pStyle w:val="PargrafodaLista"/>
        <w:numPr>
          <w:ilvl w:val="0"/>
          <w:numId w:val="44"/>
        </w:numPr>
        <w:spacing w:line="360" w:lineRule="auto"/>
        <w:jc w:val="both"/>
        <w:rPr>
          <w:rFonts w:eastAsia="Calibri"/>
          <w:b/>
          <w:sz w:val="22"/>
          <w:szCs w:val="22"/>
        </w:rPr>
      </w:pPr>
      <w:r w:rsidRPr="00DF1E45">
        <w:rPr>
          <w:rFonts w:eastAsia="Calibri"/>
          <w:sz w:val="22"/>
          <w:szCs w:val="22"/>
        </w:rPr>
        <w:t>O acompanhamento dos atos do processo até seu julgamento final e consequente publicação;</w:t>
      </w:r>
    </w:p>
    <w:p w14:paraId="0DED6D44" w14:textId="77777777" w:rsidR="00F142B4" w:rsidRPr="00DF1E45" w:rsidRDefault="00F142B4" w:rsidP="00DF1E45">
      <w:pPr>
        <w:pStyle w:val="PargrafodaLista"/>
        <w:numPr>
          <w:ilvl w:val="0"/>
          <w:numId w:val="44"/>
        </w:numPr>
        <w:spacing w:line="360" w:lineRule="auto"/>
        <w:jc w:val="both"/>
        <w:rPr>
          <w:rFonts w:eastAsia="Calibri"/>
          <w:sz w:val="22"/>
          <w:szCs w:val="22"/>
        </w:rPr>
      </w:pPr>
      <w:r w:rsidRPr="00DF1E45">
        <w:rPr>
          <w:rFonts w:eastAsia="Calibri"/>
          <w:sz w:val="22"/>
          <w:szCs w:val="22"/>
        </w:rPr>
        <w:lastRenderedPageBreak/>
        <w:t>Se for o caso e de nosso interesse, nos prazos e nas formas legais e regimentais, exercer o direito de defesa, interpor recursos e o que mais couber.</w:t>
      </w:r>
    </w:p>
    <w:p w14:paraId="688581F9" w14:textId="77777777" w:rsidR="00F142B4" w:rsidRDefault="00F142B4" w:rsidP="00F142B4">
      <w:pPr>
        <w:spacing w:line="276" w:lineRule="auto"/>
        <w:rPr>
          <w:rFonts w:eastAsia="Calibri"/>
          <w:b/>
          <w:sz w:val="22"/>
          <w:szCs w:val="22"/>
        </w:rPr>
      </w:pPr>
    </w:p>
    <w:p w14:paraId="64D8171B" w14:textId="77777777" w:rsidR="00F142B4" w:rsidRDefault="00F142B4" w:rsidP="00F142B4">
      <w:pPr>
        <w:spacing w:line="360" w:lineRule="auto"/>
        <w:jc w:val="center"/>
        <w:rPr>
          <w:sz w:val="22"/>
          <w:szCs w:val="22"/>
        </w:rPr>
      </w:pPr>
      <w:r>
        <w:rPr>
          <w:rFonts w:eastAsia="Calibri"/>
          <w:sz w:val="22"/>
          <w:szCs w:val="22"/>
        </w:rPr>
        <w:t>Indaiatuba, xx de xx 20xx.</w:t>
      </w:r>
    </w:p>
    <w:p w14:paraId="50FB44FE" w14:textId="77777777" w:rsidR="00F142B4" w:rsidRDefault="00F142B4" w:rsidP="00F142B4">
      <w:pPr>
        <w:spacing w:line="276" w:lineRule="auto"/>
        <w:jc w:val="center"/>
        <w:rPr>
          <w:sz w:val="22"/>
          <w:szCs w:val="22"/>
        </w:rPr>
      </w:pPr>
    </w:p>
    <w:p w14:paraId="5292AA7A" w14:textId="77777777" w:rsidR="00F142B4" w:rsidRDefault="00F142B4" w:rsidP="00F142B4">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5FA2DADE" w14:textId="77777777" w:rsidR="00F142B4" w:rsidRDefault="00F142B4" w:rsidP="00F142B4">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4CA7AB9F" w14:textId="77777777" w:rsidTr="00F142B4">
        <w:tc>
          <w:tcPr>
            <w:tcW w:w="9062" w:type="dxa"/>
            <w:hideMark/>
          </w:tcPr>
          <w:p w14:paraId="05B35A9B" w14:textId="77777777" w:rsidR="00F142B4" w:rsidRDefault="00F142B4">
            <w:pPr>
              <w:spacing w:line="360" w:lineRule="auto"/>
              <w:rPr>
                <w:rFonts w:ascii="Times New Roman" w:hAnsi="Times New Roman"/>
                <w:sz w:val="22"/>
                <w:szCs w:val="22"/>
              </w:rPr>
            </w:pPr>
            <w:r>
              <w:rPr>
                <w:rFonts w:ascii="Times New Roman" w:hAnsi="Times New Roman"/>
                <w:sz w:val="22"/>
                <w:szCs w:val="22"/>
              </w:rPr>
              <w:t>Nome: Sandro de A. Lopes Coral</w:t>
            </w:r>
          </w:p>
        </w:tc>
      </w:tr>
      <w:tr w:rsidR="00F142B4" w14:paraId="79D4C169" w14:textId="77777777" w:rsidTr="00F142B4">
        <w:tc>
          <w:tcPr>
            <w:tcW w:w="9062" w:type="dxa"/>
            <w:hideMark/>
          </w:tcPr>
          <w:p w14:paraId="576FDF42" w14:textId="77777777" w:rsidR="00F142B4" w:rsidRDefault="00F142B4">
            <w:pPr>
              <w:spacing w:line="360" w:lineRule="auto"/>
              <w:rPr>
                <w:rFonts w:ascii="Times New Roman" w:hAnsi="Times New Roman"/>
                <w:sz w:val="22"/>
                <w:szCs w:val="22"/>
              </w:rPr>
            </w:pPr>
            <w:r>
              <w:rPr>
                <w:rFonts w:ascii="Times New Roman" w:hAnsi="Times New Roman"/>
                <w:sz w:val="22"/>
                <w:szCs w:val="22"/>
              </w:rPr>
              <w:t>Cargo: Superintendente</w:t>
            </w:r>
          </w:p>
        </w:tc>
      </w:tr>
      <w:tr w:rsidR="00F142B4" w14:paraId="735C8D3E" w14:textId="77777777" w:rsidTr="00F142B4">
        <w:tc>
          <w:tcPr>
            <w:tcW w:w="9062" w:type="dxa"/>
            <w:hideMark/>
          </w:tcPr>
          <w:p w14:paraId="720CE28F"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F142B4" w14:paraId="5CD03F01" w14:textId="77777777" w:rsidTr="00F142B4">
        <w:tc>
          <w:tcPr>
            <w:tcW w:w="9062" w:type="dxa"/>
            <w:hideMark/>
          </w:tcPr>
          <w:p w14:paraId="40A3891F"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3C0DF3E9" w14:textId="77777777" w:rsidR="00F142B4" w:rsidRDefault="00F142B4" w:rsidP="00F142B4">
      <w:pPr>
        <w:spacing w:line="360" w:lineRule="auto"/>
        <w:rPr>
          <w:rFonts w:eastAsia="Calibri"/>
          <w:b/>
          <w:sz w:val="22"/>
          <w:szCs w:val="22"/>
          <w:u w:val="single"/>
        </w:rPr>
      </w:pPr>
    </w:p>
    <w:p w14:paraId="7E5316B8" w14:textId="77777777" w:rsidR="00F142B4" w:rsidRDefault="00F142B4" w:rsidP="00F142B4">
      <w:pPr>
        <w:spacing w:line="360" w:lineRule="auto"/>
        <w:rPr>
          <w:rFonts w:eastAsia="Calibri"/>
          <w:b/>
          <w:sz w:val="22"/>
          <w:szCs w:val="22"/>
          <w:u w:val="single"/>
        </w:rPr>
      </w:pPr>
      <w:r>
        <w:rPr>
          <w:rFonts w:eastAsia="Calibri"/>
          <w:b/>
          <w:sz w:val="22"/>
          <w:szCs w:val="22"/>
          <w:u w:val="single"/>
        </w:rPr>
        <w:t>RESPONSÁVEIS QUE ASSINARAM O AJUSTE:</w:t>
      </w:r>
    </w:p>
    <w:p w14:paraId="549B9252" w14:textId="77777777" w:rsidR="00F142B4" w:rsidRDefault="00F142B4" w:rsidP="00F142B4">
      <w:pPr>
        <w:spacing w:line="360" w:lineRule="auto"/>
        <w:rPr>
          <w:rFonts w:eastAsia="Calibri"/>
          <w:b/>
          <w:sz w:val="22"/>
          <w:szCs w:val="22"/>
          <w:u w:val="single"/>
        </w:rPr>
      </w:pPr>
    </w:p>
    <w:p w14:paraId="6F4928D5" w14:textId="77777777" w:rsidR="00F142B4" w:rsidRDefault="00F142B4" w:rsidP="00F142B4">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5B7DC46E" w14:textId="77777777" w:rsidTr="00F142B4">
        <w:tc>
          <w:tcPr>
            <w:tcW w:w="9062" w:type="dxa"/>
            <w:hideMark/>
          </w:tcPr>
          <w:p w14:paraId="64B0536F"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F142B4" w14:paraId="3D65524E" w14:textId="77777777" w:rsidTr="00F142B4">
        <w:tc>
          <w:tcPr>
            <w:tcW w:w="9062" w:type="dxa"/>
            <w:hideMark/>
          </w:tcPr>
          <w:p w14:paraId="02E59A83"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Cargo: </w:t>
            </w:r>
          </w:p>
        </w:tc>
      </w:tr>
      <w:tr w:rsidR="00F142B4" w14:paraId="47C208D3" w14:textId="77777777" w:rsidTr="00F142B4">
        <w:tc>
          <w:tcPr>
            <w:tcW w:w="9062" w:type="dxa"/>
            <w:hideMark/>
          </w:tcPr>
          <w:p w14:paraId="73135573"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p>
        </w:tc>
      </w:tr>
      <w:tr w:rsidR="00F142B4" w14:paraId="22F0181A" w14:textId="77777777" w:rsidTr="00F142B4">
        <w:tc>
          <w:tcPr>
            <w:tcW w:w="9062" w:type="dxa"/>
            <w:hideMark/>
          </w:tcPr>
          <w:p w14:paraId="79D95DCA"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FD971E3" w14:textId="77777777" w:rsidR="00F142B4" w:rsidRDefault="00F142B4" w:rsidP="00F142B4">
      <w:pPr>
        <w:spacing w:line="360" w:lineRule="auto"/>
        <w:rPr>
          <w:rFonts w:eastAsia="Calibri"/>
          <w:sz w:val="22"/>
          <w:szCs w:val="22"/>
        </w:rPr>
      </w:pPr>
    </w:p>
    <w:p w14:paraId="03F30682" w14:textId="77777777" w:rsidR="00F142B4" w:rsidRDefault="00F142B4" w:rsidP="00F142B4">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3A57C92B" w14:textId="77777777" w:rsidTr="00F142B4">
        <w:tc>
          <w:tcPr>
            <w:tcW w:w="9062" w:type="dxa"/>
            <w:hideMark/>
          </w:tcPr>
          <w:p w14:paraId="1D4D5237"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Nome: </w:t>
            </w:r>
          </w:p>
        </w:tc>
      </w:tr>
      <w:tr w:rsidR="00F142B4" w14:paraId="63BCCEBA" w14:textId="77777777" w:rsidTr="00F142B4">
        <w:tc>
          <w:tcPr>
            <w:tcW w:w="9062" w:type="dxa"/>
            <w:hideMark/>
          </w:tcPr>
          <w:p w14:paraId="54CD5182"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Cargo: </w:t>
            </w:r>
          </w:p>
        </w:tc>
      </w:tr>
      <w:tr w:rsidR="00F142B4" w14:paraId="6C7A60BE" w14:textId="77777777" w:rsidTr="00F142B4">
        <w:tc>
          <w:tcPr>
            <w:tcW w:w="9062" w:type="dxa"/>
            <w:hideMark/>
          </w:tcPr>
          <w:p w14:paraId="5D53A1FD"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p>
        </w:tc>
      </w:tr>
      <w:tr w:rsidR="00F142B4" w14:paraId="4251C303" w14:textId="77777777" w:rsidTr="00F142B4">
        <w:tc>
          <w:tcPr>
            <w:tcW w:w="9062" w:type="dxa"/>
            <w:hideMark/>
          </w:tcPr>
          <w:p w14:paraId="2DDE4033"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B14DFA0" w14:textId="0E4670FE" w:rsidR="00A145A8" w:rsidRPr="001C61C3" w:rsidRDefault="00DF0C27" w:rsidP="00DF0C27">
      <w:pPr>
        <w:spacing w:before="240" w:line="360" w:lineRule="auto"/>
        <w:jc w:val="both"/>
        <w:rPr>
          <w:b/>
          <w:bCs/>
          <w:sz w:val="20"/>
          <w:szCs w:val="23"/>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145A8" w:rsidRPr="001C61C3">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051417" w16cex:dateUtc="2024-03-18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2FCDEC" w16cid:durableId="0C05141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461C7C" w:rsidRDefault="00461C7C">
      <w:r>
        <w:separator/>
      </w:r>
    </w:p>
  </w:endnote>
  <w:endnote w:type="continuationSeparator" w:id="0">
    <w:p w14:paraId="106FA8C8" w14:textId="77777777" w:rsidR="00461C7C" w:rsidRDefault="00461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5EB478B" w:rsidR="00461C7C" w:rsidRDefault="00461C7C">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D3625F">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461C7C" w:rsidRDefault="00461C7C">
      <w:r>
        <w:separator/>
      </w:r>
    </w:p>
  </w:footnote>
  <w:footnote w:type="continuationSeparator" w:id="0">
    <w:p w14:paraId="518F5C76" w14:textId="77777777" w:rsidR="00461C7C" w:rsidRDefault="00461C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461C7C" w:rsidRDefault="00461C7C">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6"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8"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2A175DFC"/>
    <w:multiLevelType w:val="hybridMultilevel"/>
    <w:tmpl w:val="303CDD62"/>
    <w:lvl w:ilvl="0" w:tplc="B4801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ECD23FC"/>
    <w:multiLevelType w:val="hybridMultilevel"/>
    <w:tmpl w:val="56543A96"/>
    <w:lvl w:ilvl="0" w:tplc="73A039F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100D15"/>
    <w:multiLevelType w:val="hybridMultilevel"/>
    <w:tmpl w:val="F816F0E6"/>
    <w:lvl w:ilvl="0" w:tplc="4EC07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0"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0"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1"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7"/>
  </w:num>
  <w:num w:numId="5">
    <w:abstractNumId w:val="13"/>
  </w:num>
  <w:num w:numId="6">
    <w:abstractNumId w:val="35"/>
  </w:num>
  <w:num w:numId="7">
    <w:abstractNumId w:val="16"/>
  </w:num>
  <w:num w:numId="8">
    <w:abstractNumId w:val="22"/>
  </w:num>
  <w:num w:numId="9">
    <w:abstractNumId w:val="40"/>
  </w:num>
  <w:num w:numId="10">
    <w:abstractNumId w:val="34"/>
  </w:num>
  <w:num w:numId="11">
    <w:abstractNumId w:val="37"/>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8"/>
  </w:num>
  <w:num w:numId="25">
    <w:abstractNumId w:val="26"/>
  </w:num>
  <w:num w:numId="26">
    <w:abstractNumId w:val="33"/>
  </w:num>
  <w:num w:numId="27">
    <w:abstractNumId w:val="10"/>
  </w:num>
  <w:num w:numId="28">
    <w:abstractNumId w:val="25"/>
  </w:num>
  <w:num w:numId="29">
    <w:abstractNumId w:val="24"/>
  </w:num>
  <w:num w:numId="30">
    <w:abstractNumId w:val="41"/>
  </w:num>
  <w:num w:numId="31">
    <w:abstractNumId w:val="30"/>
  </w:num>
  <w:num w:numId="32">
    <w:abstractNumId w:val="14"/>
  </w:num>
  <w:num w:numId="33">
    <w:abstractNumId w:val="20"/>
  </w:num>
  <w:num w:numId="34">
    <w:abstractNumId w:val="31"/>
  </w:num>
  <w:num w:numId="35">
    <w:abstractNumId w:val="32"/>
  </w:num>
  <w:num w:numId="36">
    <w:abstractNumId w:val="39"/>
  </w:num>
  <w:num w:numId="37">
    <w:abstractNumId w:val="15"/>
  </w:num>
  <w:num w:numId="38">
    <w:abstractNumId w:val="29"/>
  </w:num>
  <w:num w:numId="39">
    <w:abstractNumId w:val="38"/>
  </w:num>
  <w:num w:numId="40">
    <w:abstractNumId w:val="19"/>
  </w:num>
  <w:num w:numId="41">
    <w:abstractNumId w:val="23"/>
  </w:num>
  <w:num w:numId="42">
    <w:abstractNumId w:val="11"/>
  </w:num>
  <w:num w:numId="43">
    <w:abstractNumId w:val="38"/>
  </w:num>
  <w:num w:numId="44">
    <w:abstractNumId w:val="28"/>
  </w:num>
  <w:num w:numId="45">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32FA"/>
    <w:rsid w:val="000748D1"/>
    <w:rsid w:val="00074D8D"/>
    <w:rsid w:val="00075F10"/>
    <w:rsid w:val="00076BDF"/>
    <w:rsid w:val="00082FE5"/>
    <w:rsid w:val="0008621B"/>
    <w:rsid w:val="00093889"/>
    <w:rsid w:val="00094037"/>
    <w:rsid w:val="00094B5D"/>
    <w:rsid w:val="000A57F1"/>
    <w:rsid w:val="000A598C"/>
    <w:rsid w:val="000A6434"/>
    <w:rsid w:val="000A7AA5"/>
    <w:rsid w:val="000B0A4E"/>
    <w:rsid w:val="000B1747"/>
    <w:rsid w:val="000B280E"/>
    <w:rsid w:val="000B3B9C"/>
    <w:rsid w:val="000B4F1B"/>
    <w:rsid w:val="000B607C"/>
    <w:rsid w:val="000C1B12"/>
    <w:rsid w:val="000C4591"/>
    <w:rsid w:val="000C5B37"/>
    <w:rsid w:val="000C6920"/>
    <w:rsid w:val="000C6C90"/>
    <w:rsid w:val="000D3F55"/>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01D3"/>
    <w:rsid w:val="00121744"/>
    <w:rsid w:val="0012194D"/>
    <w:rsid w:val="001221C4"/>
    <w:rsid w:val="00122E2A"/>
    <w:rsid w:val="0013225E"/>
    <w:rsid w:val="001347D9"/>
    <w:rsid w:val="00136443"/>
    <w:rsid w:val="00136EB2"/>
    <w:rsid w:val="00137918"/>
    <w:rsid w:val="001418F6"/>
    <w:rsid w:val="00144E65"/>
    <w:rsid w:val="001477DA"/>
    <w:rsid w:val="001505DB"/>
    <w:rsid w:val="00151D65"/>
    <w:rsid w:val="00153A02"/>
    <w:rsid w:val="00154745"/>
    <w:rsid w:val="001564C7"/>
    <w:rsid w:val="00157B97"/>
    <w:rsid w:val="00167139"/>
    <w:rsid w:val="0016735B"/>
    <w:rsid w:val="00170824"/>
    <w:rsid w:val="00170A42"/>
    <w:rsid w:val="00170FA3"/>
    <w:rsid w:val="00171C4D"/>
    <w:rsid w:val="00174966"/>
    <w:rsid w:val="001749ED"/>
    <w:rsid w:val="00174B6C"/>
    <w:rsid w:val="00176C58"/>
    <w:rsid w:val="00177D13"/>
    <w:rsid w:val="001803A5"/>
    <w:rsid w:val="00181378"/>
    <w:rsid w:val="00182E9B"/>
    <w:rsid w:val="00183AA1"/>
    <w:rsid w:val="001868A3"/>
    <w:rsid w:val="001926D4"/>
    <w:rsid w:val="00192DB8"/>
    <w:rsid w:val="001971EE"/>
    <w:rsid w:val="00197443"/>
    <w:rsid w:val="001974DE"/>
    <w:rsid w:val="00197B46"/>
    <w:rsid w:val="001A0BC8"/>
    <w:rsid w:val="001A1928"/>
    <w:rsid w:val="001A19E1"/>
    <w:rsid w:val="001A4123"/>
    <w:rsid w:val="001B1C7D"/>
    <w:rsid w:val="001B2C25"/>
    <w:rsid w:val="001B3819"/>
    <w:rsid w:val="001B4311"/>
    <w:rsid w:val="001C1A1C"/>
    <w:rsid w:val="001C1FD5"/>
    <w:rsid w:val="001C2A27"/>
    <w:rsid w:val="001C2C45"/>
    <w:rsid w:val="001C2EAB"/>
    <w:rsid w:val="001C2FE5"/>
    <w:rsid w:val="001C3FC4"/>
    <w:rsid w:val="001C61C3"/>
    <w:rsid w:val="001D0D68"/>
    <w:rsid w:val="001D4167"/>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2B8"/>
    <w:rsid w:val="00237777"/>
    <w:rsid w:val="00241879"/>
    <w:rsid w:val="00242D4B"/>
    <w:rsid w:val="00242E01"/>
    <w:rsid w:val="00256BC4"/>
    <w:rsid w:val="00264B87"/>
    <w:rsid w:val="002741BC"/>
    <w:rsid w:val="00274A5D"/>
    <w:rsid w:val="00285130"/>
    <w:rsid w:val="0028657B"/>
    <w:rsid w:val="00290AE4"/>
    <w:rsid w:val="00291286"/>
    <w:rsid w:val="002A1E2A"/>
    <w:rsid w:val="002A2868"/>
    <w:rsid w:val="002A4DAD"/>
    <w:rsid w:val="002A760C"/>
    <w:rsid w:val="002B241D"/>
    <w:rsid w:val="002B64BD"/>
    <w:rsid w:val="002C4223"/>
    <w:rsid w:val="002C7258"/>
    <w:rsid w:val="002D0E3A"/>
    <w:rsid w:val="002D1969"/>
    <w:rsid w:val="002D3F03"/>
    <w:rsid w:val="002D64E4"/>
    <w:rsid w:val="002D658A"/>
    <w:rsid w:val="002D7C23"/>
    <w:rsid w:val="002E305C"/>
    <w:rsid w:val="002E3F02"/>
    <w:rsid w:val="002E5963"/>
    <w:rsid w:val="002E5AB7"/>
    <w:rsid w:val="002F007C"/>
    <w:rsid w:val="002F54E9"/>
    <w:rsid w:val="002F639E"/>
    <w:rsid w:val="002F715A"/>
    <w:rsid w:val="002F7376"/>
    <w:rsid w:val="002F7409"/>
    <w:rsid w:val="0030068B"/>
    <w:rsid w:val="00304FB3"/>
    <w:rsid w:val="0030623C"/>
    <w:rsid w:val="00306470"/>
    <w:rsid w:val="00307352"/>
    <w:rsid w:val="00310877"/>
    <w:rsid w:val="0031578A"/>
    <w:rsid w:val="00322375"/>
    <w:rsid w:val="0032519C"/>
    <w:rsid w:val="003330CD"/>
    <w:rsid w:val="00333759"/>
    <w:rsid w:val="0033426C"/>
    <w:rsid w:val="00340E92"/>
    <w:rsid w:val="003478F2"/>
    <w:rsid w:val="00351AC2"/>
    <w:rsid w:val="00352BBA"/>
    <w:rsid w:val="00360996"/>
    <w:rsid w:val="003636BF"/>
    <w:rsid w:val="003637BF"/>
    <w:rsid w:val="003642DF"/>
    <w:rsid w:val="00372D92"/>
    <w:rsid w:val="00374121"/>
    <w:rsid w:val="003742B0"/>
    <w:rsid w:val="00381B26"/>
    <w:rsid w:val="0038386C"/>
    <w:rsid w:val="00386344"/>
    <w:rsid w:val="00386A93"/>
    <w:rsid w:val="0039005E"/>
    <w:rsid w:val="003925FD"/>
    <w:rsid w:val="00392B6D"/>
    <w:rsid w:val="00392C89"/>
    <w:rsid w:val="00393D1E"/>
    <w:rsid w:val="003975A5"/>
    <w:rsid w:val="003A1D6C"/>
    <w:rsid w:val="003A3432"/>
    <w:rsid w:val="003A3EA6"/>
    <w:rsid w:val="003A3F3D"/>
    <w:rsid w:val="003A4AE6"/>
    <w:rsid w:val="003A4DAD"/>
    <w:rsid w:val="003B0117"/>
    <w:rsid w:val="003B0C74"/>
    <w:rsid w:val="003B0CBD"/>
    <w:rsid w:val="003B1451"/>
    <w:rsid w:val="003B1FE4"/>
    <w:rsid w:val="003B269E"/>
    <w:rsid w:val="003B3F7E"/>
    <w:rsid w:val="003B48C9"/>
    <w:rsid w:val="003C3113"/>
    <w:rsid w:val="003C58D8"/>
    <w:rsid w:val="003D0837"/>
    <w:rsid w:val="003D79D4"/>
    <w:rsid w:val="003E1E48"/>
    <w:rsid w:val="003E1F33"/>
    <w:rsid w:val="003E3449"/>
    <w:rsid w:val="003E40EA"/>
    <w:rsid w:val="003E7CE8"/>
    <w:rsid w:val="003F1A7E"/>
    <w:rsid w:val="003F68FB"/>
    <w:rsid w:val="003F6DDE"/>
    <w:rsid w:val="003F6F5B"/>
    <w:rsid w:val="0040497E"/>
    <w:rsid w:val="004075C0"/>
    <w:rsid w:val="00412224"/>
    <w:rsid w:val="00412367"/>
    <w:rsid w:val="00415189"/>
    <w:rsid w:val="004169DF"/>
    <w:rsid w:val="004173D7"/>
    <w:rsid w:val="004211C4"/>
    <w:rsid w:val="0042503C"/>
    <w:rsid w:val="00426652"/>
    <w:rsid w:val="00431F1B"/>
    <w:rsid w:val="004322B5"/>
    <w:rsid w:val="00433A8F"/>
    <w:rsid w:val="004363D9"/>
    <w:rsid w:val="004363EC"/>
    <w:rsid w:val="00436D2C"/>
    <w:rsid w:val="004373EA"/>
    <w:rsid w:val="004403D8"/>
    <w:rsid w:val="00443310"/>
    <w:rsid w:val="00445C28"/>
    <w:rsid w:val="004465DD"/>
    <w:rsid w:val="00456BCD"/>
    <w:rsid w:val="00461C7C"/>
    <w:rsid w:val="00462AC5"/>
    <w:rsid w:val="00463747"/>
    <w:rsid w:val="004644E5"/>
    <w:rsid w:val="004654C8"/>
    <w:rsid w:val="00472F7C"/>
    <w:rsid w:val="00475057"/>
    <w:rsid w:val="0048019C"/>
    <w:rsid w:val="0048075E"/>
    <w:rsid w:val="004814C3"/>
    <w:rsid w:val="0048226F"/>
    <w:rsid w:val="004823EA"/>
    <w:rsid w:val="004827BB"/>
    <w:rsid w:val="00482971"/>
    <w:rsid w:val="0048414E"/>
    <w:rsid w:val="004904D7"/>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12E7"/>
    <w:rsid w:val="004F1563"/>
    <w:rsid w:val="004F4F4F"/>
    <w:rsid w:val="004F748D"/>
    <w:rsid w:val="004F79F0"/>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58F2"/>
    <w:rsid w:val="00547899"/>
    <w:rsid w:val="00547B42"/>
    <w:rsid w:val="0055026B"/>
    <w:rsid w:val="00552078"/>
    <w:rsid w:val="005538E7"/>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6E4"/>
    <w:rsid w:val="005A17E9"/>
    <w:rsid w:val="005A271A"/>
    <w:rsid w:val="005A4F33"/>
    <w:rsid w:val="005B1DD7"/>
    <w:rsid w:val="005B2385"/>
    <w:rsid w:val="005B3274"/>
    <w:rsid w:val="005B458B"/>
    <w:rsid w:val="005B564D"/>
    <w:rsid w:val="005C034C"/>
    <w:rsid w:val="005C550A"/>
    <w:rsid w:val="005C6D68"/>
    <w:rsid w:val="005D1EDD"/>
    <w:rsid w:val="005E0545"/>
    <w:rsid w:val="005E2886"/>
    <w:rsid w:val="005E735A"/>
    <w:rsid w:val="005F13B8"/>
    <w:rsid w:val="005F3715"/>
    <w:rsid w:val="005F4A8D"/>
    <w:rsid w:val="005F6BB2"/>
    <w:rsid w:val="00601E69"/>
    <w:rsid w:val="006025AC"/>
    <w:rsid w:val="00602AC1"/>
    <w:rsid w:val="006040E0"/>
    <w:rsid w:val="00607383"/>
    <w:rsid w:val="006104E4"/>
    <w:rsid w:val="006125F3"/>
    <w:rsid w:val="006129BA"/>
    <w:rsid w:val="0061716F"/>
    <w:rsid w:val="00617D07"/>
    <w:rsid w:val="00620F9E"/>
    <w:rsid w:val="00626196"/>
    <w:rsid w:val="006305FA"/>
    <w:rsid w:val="00632725"/>
    <w:rsid w:val="00633770"/>
    <w:rsid w:val="00636BE3"/>
    <w:rsid w:val="00636CE3"/>
    <w:rsid w:val="00637F51"/>
    <w:rsid w:val="006422CB"/>
    <w:rsid w:val="00643C53"/>
    <w:rsid w:val="00646402"/>
    <w:rsid w:val="00656AAF"/>
    <w:rsid w:val="00661243"/>
    <w:rsid w:val="006618EA"/>
    <w:rsid w:val="006624A0"/>
    <w:rsid w:val="00665E01"/>
    <w:rsid w:val="006715DE"/>
    <w:rsid w:val="00672A9A"/>
    <w:rsid w:val="00675648"/>
    <w:rsid w:val="006803FA"/>
    <w:rsid w:val="00680C0E"/>
    <w:rsid w:val="00684857"/>
    <w:rsid w:val="00685C3F"/>
    <w:rsid w:val="00694E5C"/>
    <w:rsid w:val="00696791"/>
    <w:rsid w:val="006B4BD8"/>
    <w:rsid w:val="006B575E"/>
    <w:rsid w:val="006C3243"/>
    <w:rsid w:val="006C387E"/>
    <w:rsid w:val="006D427D"/>
    <w:rsid w:val="006D6B8E"/>
    <w:rsid w:val="006E25CD"/>
    <w:rsid w:val="006E2953"/>
    <w:rsid w:val="006E3301"/>
    <w:rsid w:val="006E43B5"/>
    <w:rsid w:val="006E52F1"/>
    <w:rsid w:val="006E5AFE"/>
    <w:rsid w:val="006F1D0E"/>
    <w:rsid w:val="006F28AD"/>
    <w:rsid w:val="006F358A"/>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1369"/>
    <w:rsid w:val="00724FA2"/>
    <w:rsid w:val="00731768"/>
    <w:rsid w:val="00735190"/>
    <w:rsid w:val="00736F53"/>
    <w:rsid w:val="00737347"/>
    <w:rsid w:val="00740967"/>
    <w:rsid w:val="00741E30"/>
    <w:rsid w:val="00743CF8"/>
    <w:rsid w:val="0074543A"/>
    <w:rsid w:val="00745759"/>
    <w:rsid w:val="00746D81"/>
    <w:rsid w:val="00747093"/>
    <w:rsid w:val="00747B58"/>
    <w:rsid w:val="0075436B"/>
    <w:rsid w:val="007557CB"/>
    <w:rsid w:val="00761F34"/>
    <w:rsid w:val="0076282E"/>
    <w:rsid w:val="007631E4"/>
    <w:rsid w:val="007649A7"/>
    <w:rsid w:val="00766875"/>
    <w:rsid w:val="007709B2"/>
    <w:rsid w:val="007750F3"/>
    <w:rsid w:val="00776ADC"/>
    <w:rsid w:val="00777223"/>
    <w:rsid w:val="00777AB9"/>
    <w:rsid w:val="00783D3F"/>
    <w:rsid w:val="00787E82"/>
    <w:rsid w:val="0079413E"/>
    <w:rsid w:val="007952D6"/>
    <w:rsid w:val="00795D7A"/>
    <w:rsid w:val="00796E90"/>
    <w:rsid w:val="007970AA"/>
    <w:rsid w:val="007A03A6"/>
    <w:rsid w:val="007A0C58"/>
    <w:rsid w:val="007A19C2"/>
    <w:rsid w:val="007B2D7F"/>
    <w:rsid w:val="007B588B"/>
    <w:rsid w:val="007C33DC"/>
    <w:rsid w:val="007C4CA9"/>
    <w:rsid w:val="007D0552"/>
    <w:rsid w:val="007D07DE"/>
    <w:rsid w:val="007D3838"/>
    <w:rsid w:val="007D416B"/>
    <w:rsid w:val="007D656A"/>
    <w:rsid w:val="007D7EF2"/>
    <w:rsid w:val="007E4B32"/>
    <w:rsid w:val="007E61F0"/>
    <w:rsid w:val="007F2C9C"/>
    <w:rsid w:val="007F3C60"/>
    <w:rsid w:val="00802B21"/>
    <w:rsid w:val="008046F1"/>
    <w:rsid w:val="008048AD"/>
    <w:rsid w:val="0080792D"/>
    <w:rsid w:val="00811266"/>
    <w:rsid w:val="00812001"/>
    <w:rsid w:val="00813D1C"/>
    <w:rsid w:val="00817334"/>
    <w:rsid w:val="00824B9E"/>
    <w:rsid w:val="00837813"/>
    <w:rsid w:val="00844FA1"/>
    <w:rsid w:val="0084518E"/>
    <w:rsid w:val="00846707"/>
    <w:rsid w:val="00847896"/>
    <w:rsid w:val="00851B60"/>
    <w:rsid w:val="00853476"/>
    <w:rsid w:val="008545A9"/>
    <w:rsid w:val="00855719"/>
    <w:rsid w:val="00863B4D"/>
    <w:rsid w:val="00865651"/>
    <w:rsid w:val="008668CF"/>
    <w:rsid w:val="00870568"/>
    <w:rsid w:val="008706FD"/>
    <w:rsid w:val="00873FFA"/>
    <w:rsid w:val="0087658E"/>
    <w:rsid w:val="00897384"/>
    <w:rsid w:val="008A0F04"/>
    <w:rsid w:val="008A3532"/>
    <w:rsid w:val="008A625D"/>
    <w:rsid w:val="008B07B0"/>
    <w:rsid w:val="008B31A9"/>
    <w:rsid w:val="008B48BF"/>
    <w:rsid w:val="008B713F"/>
    <w:rsid w:val="008C37A7"/>
    <w:rsid w:val="008C5BBD"/>
    <w:rsid w:val="008C744E"/>
    <w:rsid w:val="008D1A9A"/>
    <w:rsid w:val="008D33F8"/>
    <w:rsid w:val="008D3CE1"/>
    <w:rsid w:val="008D64B3"/>
    <w:rsid w:val="008E097E"/>
    <w:rsid w:val="008E37B2"/>
    <w:rsid w:val="008E48FE"/>
    <w:rsid w:val="008E682E"/>
    <w:rsid w:val="008F2AD1"/>
    <w:rsid w:val="008F5D1B"/>
    <w:rsid w:val="00900336"/>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49EF"/>
    <w:rsid w:val="00936DCF"/>
    <w:rsid w:val="0094280B"/>
    <w:rsid w:val="00944A3B"/>
    <w:rsid w:val="00945F5E"/>
    <w:rsid w:val="0095133C"/>
    <w:rsid w:val="00953643"/>
    <w:rsid w:val="00954316"/>
    <w:rsid w:val="00954904"/>
    <w:rsid w:val="009567C4"/>
    <w:rsid w:val="009567CF"/>
    <w:rsid w:val="009600D2"/>
    <w:rsid w:val="0096031A"/>
    <w:rsid w:val="009614DC"/>
    <w:rsid w:val="0097377F"/>
    <w:rsid w:val="009743F9"/>
    <w:rsid w:val="00974622"/>
    <w:rsid w:val="0097745B"/>
    <w:rsid w:val="00980BE1"/>
    <w:rsid w:val="009852B6"/>
    <w:rsid w:val="00993848"/>
    <w:rsid w:val="009976E5"/>
    <w:rsid w:val="00997C94"/>
    <w:rsid w:val="009A1D4A"/>
    <w:rsid w:val="009A7F82"/>
    <w:rsid w:val="009B0C20"/>
    <w:rsid w:val="009B1CBA"/>
    <w:rsid w:val="009B26CE"/>
    <w:rsid w:val="009B283D"/>
    <w:rsid w:val="009B2B50"/>
    <w:rsid w:val="009B7EA2"/>
    <w:rsid w:val="009C4266"/>
    <w:rsid w:val="009C563F"/>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45A8"/>
    <w:rsid w:val="00A1697E"/>
    <w:rsid w:val="00A21E7A"/>
    <w:rsid w:val="00A24730"/>
    <w:rsid w:val="00A26371"/>
    <w:rsid w:val="00A266BE"/>
    <w:rsid w:val="00A2789F"/>
    <w:rsid w:val="00A31E62"/>
    <w:rsid w:val="00A32D5C"/>
    <w:rsid w:val="00A330E1"/>
    <w:rsid w:val="00A36185"/>
    <w:rsid w:val="00A41901"/>
    <w:rsid w:val="00A43247"/>
    <w:rsid w:val="00A50D99"/>
    <w:rsid w:val="00A532DB"/>
    <w:rsid w:val="00A54955"/>
    <w:rsid w:val="00A61984"/>
    <w:rsid w:val="00A654BC"/>
    <w:rsid w:val="00A673AA"/>
    <w:rsid w:val="00A72955"/>
    <w:rsid w:val="00A75F20"/>
    <w:rsid w:val="00A81962"/>
    <w:rsid w:val="00A8239D"/>
    <w:rsid w:val="00A8558E"/>
    <w:rsid w:val="00A90C81"/>
    <w:rsid w:val="00A91C3B"/>
    <w:rsid w:val="00A9221D"/>
    <w:rsid w:val="00A9333E"/>
    <w:rsid w:val="00A93811"/>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E59"/>
    <w:rsid w:val="00B014E0"/>
    <w:rsid w:val="00B01CC2"/>
    <w:rsid w:val="00B01D76"/>
    <w:rsid w:val="00B0314E"/>
    <w:rsid w:val="00B04CD5"/>
    <w:rsid w:val="00B055DA"/>
    <w:rsid w:val="00B06226"/>
    <w:rsid w:val="00B141F8"/>
    <w:rsid w:val="00B145F2"/>
    <w:rsid w:val="00B16A07"/>
    <w:rsid w:val="00B24F9F"/>
    <w:rsid w:val="00B25420"/>
    <w:rsid w:val="00B27B50"/>
    <w:rsid w:val="00B360F7"/>
    <w:rsid w:val="00B41451"/>
    <w:rsid w:val="00B41DD4"/>
    <w:rsid w:val="00B4530E"/>
    <w:rsid w:val="00B46027"/>
    <w:rsid w:val="00B4643C"/>
    <w:rsid w:val="00B51F3C"/>
    <w:rsid w:val="00B52FE3"/>
    <w:rsid w:val="00B552DD"/>
    <w:rsid w:val="00B553B3"/>
    <w:rsid w:val="00B6007C"/>
    <w:rsid w:val="00B65C64"/>
    <w:rsid w:val="00B70ACE"/>
    <w:rsid w:val="00B71D7B"/>
    <w:rsid w:val="00B72823"/>
    <w:rsid w:val="00B76854"/>
    <w:rsid w:val="00B7737D"/>
    <w:rsid w:val="00B77878"/>
    <w:rsid w:val="00B8018F"/>
    <w:rsid w:val="00B80DE2"/>
    <w:rsid w:val="00B82171"/>
    <w:rsid w:val="00B82B7A"/>
    <w:rsid w:val="00B93542"/>
    <w:rsid w:val="00B96A71"/>
    <w:rsid w:val="00BA22A4"/>
    <w:rsid w:val="00BA2E70"/>
    <w:rsid w:val="00BA5AF6"/>
    <w:rsid w:val="00BB46E3"/>
    <w:rsid w:val="00BB5B87"/>
    <w:rsid w:val="00BC10D0"/>
    <w:rsid w:val="00BC1BC9"/>
    <w:rsid w:val="00BD579B"/>
    <w:rsid w:val="00BD679C"/>
    <w:rsid w:val="00BD77F0"/>
    <w:rsid w:val="00BE0290"/>
    <w:rsid w:val="00BE19E3"/>
    <w:rsid w:val="00BE3329"/>
    <w:rsid w:val="00BF0013"/>
    <w:rsid w:val="00BF43E9"/>
    <w:rsid w:val="00BF4CCA"/>
    <w:rsid w:val="00BF61D3"/>
    <w:rsid w:val="00BF7FB6"/>
    <w:rsid w:val="00C03566"/>
    <w:rsid w:val="00C03FF3"/>
    <w:rsid w:val="00C10822"/>
    <w:rsid w:val="00C129A8"/>
    <w:rsid w:val="00C167AD"/>
    <w:rsid w:val="00C17616"/>
    <w:rsid w:val="00C20B63"/>
    <w:rsid w:val="00C23183"/>
    <w:rsid w:val="00C243AB"/>
    <w:rsid w:val="00C272D8"/>
    <w:rsid w:val="00C3452F"/>
    <w:rsid w:val="00C356AC"/>
    <w:rsid w:val="00C362E7"/>
    <w:rsid w:val="00C42B1D"/>
    <w:rsid w:val="00C474A6"/>
    <w:rsid w:val="00C501D7"/>
    <w:rsid w:val="00C54539"/>
    <w:rsid w:val="00C56EC9"/>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87B04"/>
    <w:rsid w:val="00C921B3"/>
    <w:rsid w:val="00C92B4B"/>
    <w:rsid w:val="00C96292"/>
    <w:rsid w:val="00CA476E"/>
    <w:rsid w:val="00CB03E7"/>
    <w:rsid w:val="00CB2F49"/>
    <w:rsid w:val="00CD1951"/>
    <w:rsid w:val="00CD1E7E"/>
    <w:rsid w:val="00CD334C"/>
    <w:rsid w:val="00CD3829"/>
    <w:rsid w:val="00CD6F04"/>
    <w:rsid w:val="00CD745A"/>
    <w:rsid w:val="00CE1ED2"/>
    <w:rsid w:val="00CE3828"/>
    <w:rsid w:val="00CE6A8F"/>
    <w:rsid w:val="00CF0C4C"/>
    <w:rsid w:val="00CF391A"/>
    <w:rsid w:val="00CF56A2"/>
    <w:rsid w:val="00CF5DA3"/>
    <w:rsid w:val="00CF6CC3"/>
    <w:rsid w:val="00CF6DC1"/>
    <w:rsid w:val="00D03089"/>
    <w:rsid w:val="00D05205"/>
    <w:rsid w:val="00D07A7F"/>
    <w:rsid w:val="00D07C2A"/>
    <w:rsid w:val="00D136EC"/>
    <w:rsid w:val="00D14954"/>
    <w:rsid w:val="00D20B1F"/>
    <w:rsid w:val="00D21F34"/>
    <w:rsid w:val="00D233C1"/>
    <w:rsid w:val="00D24874"/>
    <w:rsid w:val="00D276CC"/>
    <w:rsid w:val="00D310D2"/>
    <w:rsid w:val="00D310D5"/>
    <w:rsid w:val="00D31309"/>
    <w:rsid w:val="00D3168E"/>
    <w:rsid w:val="00D35709"/>
    <w:rsid w:val="00D3625F"/>
    <w:rsid w:val="00D4147F"/>
    <w:rsid w:val="00D415F2"/>
    <w:rsid w:val="00D42248"/>
    <w:rsid w:val="00D44B7E"/>
    <w:rsid w:val="00D44C41"/>
    <w:rsid w:val="00D44DEE"/>
    <w:rsid w:val="00D452E6"/>
    <w:rsid w:val="00D50B9D"/>
    <w:rsid w:val="00D539A5"/>
    <w:rsid w:val="00D53C0C"/>
    <w:rsid w:val="00D55095"/>
    <w:rsid w:val="00D5544F"/>
    <w:rsid w:val="00D61D3A"/>
    <w:rsid w:val="00D63DE2"/>
    <w:rsid w:val="00D71F48"/>
    <w:rsid w:val="00D72CD8"/>
    <w:rsid w:val="00D73A80"/>
    <w:rsid w:val="00D75ABA"/>
    <w:rsid w:val="00D803BB"/>
    <w:rsid w:val="00D85566"/>
    <w:rsid w:val="00D900FD"/>
    <w:rsid w:val="00D94216"/>
    <w:rsid w:val="00DA0E31"/>
    <w:rsid w:val="00DA4D09"/>
    <w:rsid w:val="00DA4DCF"/>
    <w:rsid w:val="00DA6009"/>
    <w:rsid w:val="00DA6C7F"/>
    <w:rsid w:val="00DA702E"/>
    <w:rsid w:val="00DB5FF9"/>
    <w:rsid w:val="00DC016D"/>
    <w:rsid w:val="00DC25BB"/>
    <w:rsid w:val="00DC263E"/>
    <w:rsid w:val="00DD15F0"/>
    <w:rsid w:val="00DE29B5"/>
    <w:rsid w:val="00DE3BFF"/>
    <w:rsid w:val="00DE4015"/>
    <w:rsid w:val="00DE412C"/>
    <w:rsid w:val="00DE5E76"/>
    <w:rsid w:val="00DE7AF5"/>
    <w:rsid w:val="00DF04E7"/>
    <w:rsid w:val="00DF0C27"/>
    <w:rsid w:val="00DF0C7D"/>
    <w:rsid w:val="00DF1D41"/>
    <w:rsid w:val="00DF1E45"/>
    <w:rsid w:val="00DF49BC"/>
    <w:rsid w:val="00E00674"/>
    <w:rsid w:val="00E01532"/>
    <w:rsid w:val="00E015BE"/>
    <w:rsid w:val="00E03147"/>
    <w:rsid w:val="00E037AB"/>
    <w:rsid w:val="00E127C5"/>
    <w:rsid w:val="00E13FBB"/>
    <w:rsid w:val="00E1456F"/>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67FF0"/>
    <w:rsid w:val="00E71449"/>
    <w:rsid w:val="00E71F4F"/>
    <w:rsid w:val="00E7450E"/>
    <w:rsid w:val="00E75A24"/>
    <w:rsid w:val="00E766CE"/>
    <w:rsid w:val="00E77365"/>
    <w:rsid w:val="00E82FD4"/>
    <w:rsid w:val="00E8303E"/>
    <w:rsid w:val="00E83451"/>
    <w:rsid w:val="00E849CB"/>
    <w:rsid w:val="00E8727F"/>
    <w:rsid w:val="00E87FEC"/>
    <w:rsid w:val="00E93404"/>
    <w:rsid w:val="00E97BE1"/>
    <w:rsid w:val="00EA4850"/>
    <w:rsid w:val="00EA54AB"/>
    <w:rsid w:val="00EA5D05"/>
    <w:rsid w:val="00EA60BB"/>
    <w:rsid w:val="00EA73DC"/>
    <w:rsid w:val="00EB1261"/>
    <w:rsid w:val="00EB208D"/>
    <w:rsid w:val="00EB2A57"/>
    <w:rsid w:val="00EB4147"/>
    <w:rsid w:val="00EB4EF0"/>
    <w:rsid w:val="00EB69E4"/>
    <w:rsid w:val="00EB6E43"/>
    <w:rsid w:val="00EB6EA6"/>
    <w:rsid w:val="00EC0AEF"/>
    <w:rsid w:val="00EC143A"/>
    <w:rsid w:val="00EC2B92"/>
    <w:rsid w:val="00EC3D45"/>
    <w:rsid w:val="00ED01AA"/>
    <w:rsid w:val="00ED3349"/>
    <w:rsid w:val="00ED50AB"/>
    <w:rsid w:val="00ED7A6B"/>
    <w:rsid w:val="00EE1641"/>
    <w:rsid w:val="00EE69DF"/>
    <w:rsid w:val="00EF52D4"/>
    <w:rsid w:val="00EF5315"/>
    <w:rsid w:val="00EF6360"/>
    <w:rsid w:val="00EF6B8B"/>
    <w:rsid w:val="00EF78FD"/>
    <w:rsid w:val="00EF7FD5"/>
    <w:rsid w:val="00F00F0F"/>
    <w:rsid w:val="00F07389"/>
    <w:rsid w:val="00F1075F"/>
    <w:rsid w:val="00F125CF"/>
    <w:rsid w:val="00F142B4"/>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5098E"/>
    <w:rsid w:val="00F52581"/>
    <w:rsid w:val="00F5263A"/>
    <w:rsid w:val="00F52761"/>
    <w:rsid w:val="00F527B6"/>
    <w:rsid w:val="00F56243"/>
    <w:rsid w:val="00F57EA6"/>
    <w:rsid w:val="00F65E2D"/>
    <w:rsid w:val="00F733F3"/>
    <w:rsid w:val="00F73F20"/>
    <w:rsid w:val="00F747EC"/>
    <w:rsid w:val="00F76A70"/>
    <w:rsid w:val="00F77E28"/>
    <w:rsid w:val="00F811A9"/>
    <w:rsid w:val="00F81D54"/>
    <w:rsid w:val="00F825C8"/>
    <w:rsid w:val="00F82B84"/>
    <w:rsid w:val="00F82F0D"/>
    <w:rsid w:val="00F84D0E"/>
    <w:rsid w:val="00F8557C"/>
    <w:rsid w:val="00F86183"/>
    <w:rsid w:val="00F87211"/>
    <w:rsid w:val="00F91C5C"/>
    <w:rsid w:val="00F93D53"/>
    <w:rsid w:val="00F9638A"/>
    <w:rsid w:val="00FA1DB1"/>
    <w:rsid w:val="00FA5138"/>
    <w:rsid w:val="00FA6F55"/>
    <w:rsid w:val="00FB0435"/>
    <w:rsid w:val="00FB0AEF"/>
    <w:rsid w:val="00FB2956"/>
    <w:rsid w:val="00FC0414"/>
    <w:rsid w:val="00FC50BA"/>
    <w:rsid w:val="00FC7482"/>
    <w:rsid w:val="00FD185F"/>
    <w:rsid w:val="00FD1EDA"/>
    <w:rsid w:val="00FD2B44"/>
    <w:rsid w:val="00FD5154"/>
    <w:rsid w:val="00FD6E58"/>
    <w:rsid w:val="00FE4C6F"/>
    <w:rsid w:val="00FE64CF"/>
    <w:rsid w:val="00FE65D7"/>
    <w:rsid w:val="00FF4D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46112">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6971542">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00300558">
      <w:bodyDiv w:val="1"/>
      <w:marLeft w:val="0"/>
      <w:marRight w:val="0"/>
      <w:marTop w:val="0"/>
      <w:marBottom w:val="0"/>
      <w:divBdr>
        <w:top w:val="none" w:sz="0" w:space="0" w:color="auto"/>
        <w:left w:val="none" w:sz="0" w:space="0" w:color="auto"/>
        <w:bottom w:val="none" w:sz="0" w:space="0" w:color="auto"/>
        <w:right w:val="none" w:sz="0" w:space="0" w:color="auto"/>
      </w:divBdr>
    </w:div>
    <w:div w:id="420564721">
      <w:bodyDiv w:val="1"/>
      <w:marLeft w:val="0"/>
      <w:marRight w:val="0"/>
      <w:marTop w:val="0"/>
      <w:marBottom w:val="0"/>
      <w:divBdr>
        <w:top w:val="none" w:sz="0" w:space="0" w:color="auto"/>
        <w:left w:val="none" w:sz="0" w:space="0" w:color="auto"/>
        <w:bottom w:val="none" w:sz="0" w:space="0" w:color="auto"/>
        <w:right w:val="none" w:sz="0" w:space="0" w:color="auto"/>
      </w:divBdr>
      <w:divsChild>
        <w:div w:id="941452656">
          <w:marLeft w:val="0"/>
          <w:marRight w:val="0"/>
          <w:marTop w:val="0"/>
          <w:marBottom w:val="0"/>
          <w:divBdr>
            <w:top w:val="none" w:sz="0" w:space="0" w:color="auto"/>
            <w:left w:val="none" w:sz="0" w:space="0" w:color="auto"/>
            <w:bottom w:val="none" w:sz="0" w:space="0" w:color="auto"/>
            <w:right w:val="none" w:sz="0" w:space="0" w:color="auto"/>
          </w:divBdr>
          <w:divsChild>
            <w:div w:id="8455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0127400">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088696056">
      <w:bodyDiv w:val="1"/>
      <w:marLeft w:val="0"/>
      <w:marRight w:val="0"/>
      <w:marTop w:val="0"/>
      <w:marBottom w:val="0"/>
      <w:divBdr>
        <w:top w:val="none" w:sz="0" w:space="0" w:color="auto"/>
        <w:left w:val="none" w:sz="0" w:space="0" w:color="auto"/>
        <w:bottom w:val="none" w:sz="0" w:space="0" w:color="auto"/>
        <w:right w:val="none" w:sz="0" w:space="0" w:color="auto"/>
      </w:divBdr>
    </w:div>
    <w:div w:id="1172380103">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778670598">
      <w:bodyDiv w:val="1"/>
      <w:marLeft w:val="0"/>
      <w:marRight w:val="0"/>
      <w:marTop w:val="0"/>
      <w:marBottom w:val="0"/>
      <w:divBdr>
        <w:top w:val="none" w:sz="0" w:space="0" w:color="auto"/>
        <w:left w:val="none" w:sz="0" w:space="0" w:color="auto"/>
        <w:bottom w:val="none" w:sz="0" w:space="0" w:color="auto"/>
        <w:right w:val="none" w:sz="0" w:space="0" w:color="auto"/>
      </w:divBdr>
      <w:divsChild>
        <w:div w:id="766196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459468">
          <w:blockQuote w:val="1"/>
          <w:marLeft w:val="720"/>
          <w:marRight w:val="720"/>
          <w:marTop w:val="100"/>
          <w:marBottom w:val="100"/>
          <w:divBdr>
            <w:top w:val="none" w:sz="0" w:space="0" w:color="auto"/>
            <w:left w:val="none" w:sz="0" w:space="0" w:color="auto"/>
            <w:bottom w:val="none" w:sz="0" w:space="0" w:color="auto"/>
            <w:right w:val="none" w:sz="0" w:space="0" w:color="auto"/>
          </w:divBdr>
        </w:div>
        <w:div w:id="400102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1934900101">
      <w:bodyDiv w:val="1"/>
      <w:marLeft w:val="0"/>
      <w:marRight w:val="0"/>
      <w:marTop w:val="0"/>
      <w:marBottom w:val="0"/>
      <w:divBdr>
        <w:top w:val="none" w:sz="0" w:space="0" w:color="auto"/>
        <w:left w:val="none" w:sz="0" w:space="0" w:color="auto"/>
        <w:bottom w:val="none" w:sz="0" w:space="0" w:color="auto"/>
        <w:right w:val="none" w:sz="0" w:space="0" w:color="auto"/>
      </w:divBdr>
      <w:divsChild>
        <w:div w:id="1280182883">
          <w:marLeft w:val="0"/>
          <w:marRight w:val="0"/>
          <w:marTop w:val="0"/>
          <w:marBottom w:val="0"/>
          <w:divBdr>
            <w:top w:val="none" w:sz="0" w:space="0" w:color="auto"/>
            <w:left w:val="none" w:sz="0" w:space="0" w:color="auto"/>
            <w:bottom w:val="none" w:sz="0" w:space="0" w:color="auto"/>
            <w:right w:val="none" w:sz="0" w:space="0" w:color="auto"/>
          </w:divBdr>
          <w:divsChild>
            <w:div w:id="6519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D5377-ED9C-48FD-8075-48C7B29B1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5732</Words>
  <Characters>30955</Characters>
  <Application>Microsoft Office Word</Application>
  <DocSecurity>0</DocSecurity>
  <Lines>257</Lines>
  <Paragraphs>73</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36614</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2015-04-10T15:29:00Z</cp:lastPrinted>
  <dcterms:created xsi:type="dcterms:W3CDTF">2026-06-17T18:14:00Z</dcterms:created>
  <dcterms:modified xsi:type="dcterms:W3CDTF">2026-06-17T18:14:00Z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