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51AAB06A" w:rsidR="00EA4850" w:rsidRPr="00E1456F" w:rsidRDefault="00482FDF" w:rsidP="009B0C20">
      <w:pPr>
        <w:autoSpaceDE w:val="0"/>
        <w:spacing w:line="360" w:lineRule="auto"/>
        <w:jc w:val="center"/>
        <w:rPr>
          <w:b/>
          <w:bCs/>
          <w:sz w:val="23"/>
          <w:szCs w:val="23"/>
        </w:rPr>
      </w:pPr>
      <w:bookmarkStart w:id="0" w:name="_GoBack"/>
      <w:bookmarkEnd w:id="0"/>
      <w:r w:rsidRPr="00E1456F">
        <w:rPr>
          <w:bCs/>
          <w:sz w:val="23"/>
          <w:szCs w:val="23"/>
          <w:highlight w:val="yellow"/>
        </w:rPr>
        <w:t xml:space="preserve"> </w:t>
      </w:r>
      <w:r w:rsidR="00EA4850" w:rsidRPr="00E1456F">
        <w:rPr>
          <w:bCs/>
          <w:sz w:val="23"/>
          <w:szCs w:val="23"/>
          <w:highlight w:val="yellow"/>
        </w:rPr>
        <w:t>(Papel timbrado da empresa)</w:t>
      </w:r>
    </w:p>
    <w:p w14:paraId="78FB4E95" w14:textId="46BD46B6" w:rsidR="00EA4850" w:rsidRPr="00E1456F" w:rsidRDefault="00EA4850" w:rsidP="009B0C20">
      <w:pPr>
        <w:autoSpaceDE w:val="0"/>
        <w:spacing w:line="360" w:lineRule="auto"/>
        <w:jc w:val="center"/>
        <w:rPr>
          <w:b/>
          <w:bCs/>
          <w:sz w:val="23"/>
          <w:szCs w:val="23"/>
        </w:rPr>
      </w:pPr>
      <w:r w:rsidRPr="00E1456F">
        <w:rPr>
          <w:b/>
          <w:bCs/>
          <w:sz w:val="23"/>
          <w:szCs w:val="23"/>
        </w:rPr>
        <w:t xml:space="preserve">ANEXO II </w:t>
      </w:r>
      <w:r w:rsidR="003C2725">
        <w:rPr>
          <w:b/>
          <w:bCs/>
          <w:sz w:val="23"/>
          <w:szCs w:val="23"/>
        </w:rPr>
        <w:t>-</w:t>
      </w:r>
      <w:r w:rsidRPr="00E1456F">
        <w:rPr>
          <w:b/>
          <w:bCs/>
          <w:sz w:val="23"/>
          <w:szCs w:val="23"/>
        </w:rPr>
        <w:t xml:space="preserve"> </w:t>
      </w:r>
      <w:r w:rsidR="00DD15F0" w:rsidRPr="00E1456F">
        <w:rPr>
          <w:b/>
          <w:bCs/>
          <w:sz w:val="23"/>
          <w:szCs w:val="23"/>
        </w:rPr>
        <w:t>DECLARAÇÕES</w:t>
      </w:r>
      <w:r w:rsidR="009B0C20" w:rsidRPr="00E1456F">
        <w:rPr>
          <w:b/>
          <w:bCs/>
          <w:sz w:val="23"/>
          <w:szCs w:val="23"/>
        </w:rPr>
        <w:t xml:space="preserve"> - MODELO</w:t>
      </w:r>
    </w:p>
    <w:p w14:paraId="5C02A3BC" w14:textId="67BA68DB"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6949C5">
        <w:rPr>
          <w:b/>
          <w:bCs/>
          <w:sz w:val="23"/>
          <w:szCs w:val="23"/>
        </w:rPr>
        <w:t>32</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w:t>
      </w:r>
      <w:r w:rsidR="006949C5">
        <w:rPr>
          <w:b/>
          <w:bCs/>
          <w:sz w:val="23"/>
          <w:szCs w:val="23"/>
        </w:rPr>
        <w:t>-</w:t>
      </w:r>
      <w:r w:rsidRPr="00E1456F">
        <w:rPr>
          <w:b/>
          <w:bCs/>
          <w:sz w:val="23"/>
          <w:szCs w:val="23"/>
        </w:rPr>
        <w:t xml:space="preserve"> Edital n</w:t>
      </w:r>
      <w:r w:rsidRPr="00E1456F">
        <w:rPr>
          <w:b/>
          <w:bCs/>
          <w:sz w:val="23"/>
          <w:szCs w:val="23"/>
          <w:u w:val="single"/>
          <w:vertAlign w:val="superscript"/>
        </w:rPr>
        <w:t>o</w:t>
      </w:r>
      <w:r w:rsidRPr="00E1456F">
        <w:rPr>
          <w:b/>
          <w:bCs/>
          <w:sz w:val="23"/>
          <w:szCs w:val="23"/>
        </w:rPr>
        <w:t xml:space="preserve"> </w:t>
      </w:r>
      <w:r w:rsidR="006949C5">
        <w:rPr>
          <w:b/>
          <w:bCs/>
          <w:sz w:val="23"/>
          <w:szCs w:val="23"/>
        </w:rPr>
        <w:t>34</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6949C5">
        <w:rPr>
          <w:b/>
          <w:bCs/>
          <w:sz w:val="23"/>
          <w:szCs w:val="23"/>
        </w:rPr>
        <w:t>50</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17D8B7A6"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6949C5">
        <w:rPr>
          <w:b/>
          <w:sz w:val="23"/>
          <w:szCs w:val="23"/>
        </w:rPr>
        <w:t>34</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6949C5">
        <w:rPr>
          <w:b/>
          <w:sz w:val="23"/>
          <w:szCs w:val="23"/>
        </w:rPr>
        <w:t>32</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6949C5"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w:t>
      </w:r>
      <w:r w:rsidRPr="006949C5">
        <w:rPr>
          <w:sz w:val="23"/>
          <w:szCs w:val="23"/>
        </w:rPr>
        <w:t xml:space="preserve">consanguinidade ou afinidade, até o terceiro grau, de servidor público da ativa no Serviço Autônomo de Água e Esgotos de Indaiatuba, que impossibilite a participação no pregão em epígrafe </w:t>
      </w:r>
      <w:r w:rsidRPr="006949C5">
        <w:rPr>
          <w:b/>
          <w:sz w:val="23"/>
          <w:szCs w:val="23"/>
        </w:rPr>
        <w:t xml:space="preserve">ou;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6949C5">
        <w:rPr>
          <w:b/>
          <w:sz w:val="23"/>
          <w:szCs w:val="23"/>
        </w:rPr>
        <w:t xml:space="preserve">(  ) Possui </w:t>
      </w:r>
      <w:r w:rsidRPr="006949C5">
        <w:rPr>
          <w:sz w:val="23"/>
          <w:szCs w:val="23"/>
        </w:rPr>
        <w:t>em seu quadro societário cônjuge, companheiro (a) ou parente em linha reta ou colateral, por consanguinidade ou afinidade</w:t>
      </w:r>
      <w:r w:rsidRPr="00E1456F">
        <w:rPr>
          <w:sz w:val="23"/>
          <w:szCs w:val="23"/>
        </w:rPr>
        <w:t>,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2774EB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949C5">
        <w:rPr>
          <w:sz w:val="23"/>
          <w:szCs w:val="23"/>
        </w:rPr>
        <w:t>32</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949C5">
        <w:rPr>
          <w:sz w:val="23"/>
          <w:szCs w:val="23"/>
        </w:rPr>
        <w:t>34</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949C5">
        <w:rPr>
          <w:sz w:val="23"/>
          <w:szCs w:val="23"/>
        </w:rPr>
        <w:t>50</w:t>
      </w:r>
      <w:r w:rsidRPr="00636BE3">
        <w:rPr>
          <w:sz w:val="23"/>
          <w:szCs w:val="23"/>
        </w:rPr>
        <w:t>/</w:t>
      </w:r>
      <w:r w:rsidR="005B458B">
        <w:rPr>
          <w:sz w:val="23"/>
          <w:szCs w:val="23"/>
        </w:rPr>
        <w:t>202</w:t>
      </w:r>
      <w:r w:rsidR="00306470">
        <w:rPr>
          <w:sz w:val="23"/>
          <w:szCs w:val="23"/>
        </w:rPr>
        <w:t>6</w:t>
      </w:r>
    </w:p>
    <w:p w14:paraId="5E6BF6D2" w14:textId="7532D9A6"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6949C5" w:rsidRPr="006949C5">
        <w:rPr>
          <w:rFonts w:ascii="Times New Roman" w:hAnsi="Times New Roman" w:cs="Times New Roman"/>
          <w:sz w:val="22"/>
          <w:szCs w:val="22"/>
        </w:rPr>
        <w:t>Aquisição de veículo tipo Pick Up Zero Km.</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4C4AE75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949C5">
        <w:rPr>
          <w:sz w:val="23"/>
          <w:szCs w:val="23"/>
          <w:lang w:eastAsia="pt-BR"/>
        </w:rPr>
        <w:t>60</w:t>
      </w:r>
      <w:r w:rsidRPr="00636BE3">
        <w:rPr>
          <w:sz w:val="23"/>
          <w:szCs w:val="23"/>
          <w:lang w:eastAsia="pt-BR"/>
        </w:rPr>
        <w:t xml:space="preserve"> (</w:t>
      </w:r>
      <w:r w:rsidR="006949C5">
        <w:rPr>
          <w:sz w:val="23"/>
          <w:szCs w:val="23"/>
          <w:lang w:eastAsia="pt-BR"/>
        </w:rPr>
        <w:t>sessenta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21252BD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w:t>
      </w:r>
      <w:r w:rsidRPr="006949C5">
        <w:rPr>
          <w:sz w:val="23"/>
          <w:szCs w:val="23"/>
          <w:lang w:eastAsia="pt-BR"/>
        </w:rPr>
        <w:t xml:space="preserve">será em até </w:t>
      </w:r>
      <w:r w:rsidR="006949C5" w:rsidRPr="006949C5">
        <w:rPr>
          <w:sz w:val="23"/>
          <w:szCs w:val="23"/>
          <w:lang w:eastAsia="pt-BR"/>
        </w:rPr>
        <w:t>30</w:t>
      </w:r>
      <w:r w:rsidRPr="006949C5">
        <w:rPr>
          <w:sz w:val="23"/>
          <w:szCs w:val="23"/>
          <w:lang w:eastAsia="pt-BR"/>
        </w:rPr>
        <w:t xml:space="preserve"> (</w:t>
      </w:r>
      <w:r w:rsidR="006949C5" w:rsidRPr="006949C5">
        <w:rPr>
          <w:sz w:val="23"/>
          <w:szCs w:val="23"/>
          <w:lang w:eastAsia="pt-BR"/>
        </w:rPr>
        <w:t>trinta</w:t>
      </w:r>
      <w:r w:rsidRPr="006949C5">
        <w:rPr>
          <w:sz w:val="23"/>
          <w:szCs w:val="23"/>
          <w:lang w:eastAsia="pt-BR"/>
        </w:rPr>
        <w:t>) dias</w:t>
      </w:r>
      <w:r w:rsidRPr="00636BE3">
        <w:rPr>
          <w:sz w:val="23"/>
          <w:szCs w:val="23"/>
          <w:lang w:eastAsia="pt-BR"/>
        </w:rPr>
        <w:t xml:space="preserve"> a contar </w:t>
      </w:r>
      <w:r w:rsidR="00306470">
        <w:rPr>
          <w:sz w:val="23"/>
          <w:szCs w:val="23"/>
          <w:lang w:eastAsia="pt-BR"/>
        </w:rPr>
        <w:t>da assinatura do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31F7499B"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6949C5">
        <w:rPr>
          <w:b/>
          <w:bCs/>
          <w:sz w:val="23"/>
          <w:szCs w:val="23"/>
          <w:lang w:val="pt-PT"/>
        </w:rPr>
        <w:t>32</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6949C5">
        <w:rPr>
          <w:b/>
          <w:bCs/>
          <w:sz w:val="23"/>
          <w:szCs w:val="23"/>
          <w:lang w:val="pt-PT"/>
        </w:rPr>
        <w:t>34</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6949C5">
        <w:rPr>
          <w:b/>
          <w:sz w:val="23"/>
          <w:szCs w:val="23"/>
          <w:lang w:val="pt-PT"/>
        </w:rPr>
        <w:t>50</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47DBE8E8" w:rsidR="00AE65D1" w:rsidRPr="00306470" w:rsidRDefault="00AE65D1" w:rsidP="00AE65D1">
      <w:pPr>
        <w:tabs>
          <w:tab w:val="left" w:pos="0"/>
        </w:tabs>
        <w:spacing w:line="360" w:lineRule="auto"/>
        <w:ind w:right="-1"/>
        <w:jc w:val="center"/>
        <w:rPr>
          <w:b/>
          <w:sz w:val="22"/>
          <w:szCs w:val="22"/>
        </w:rPr>
      </w:pPr>
      <w:r w:rsidRPr="00306470">
        <w:rPr>
          <w:b/>
          <w:sz w:val="22"/>
          <w:szCs w:val="22"/>
        </w:rPr>
        <w:lastRenderedPageBreak/>
        <w:t xml:space="preserve">ANEXO V </w:t>
      </w:r>
      <w:r w:rsidR="007872E9">
        <w:rPr>
          <w:b/>
          <w:sz w:val="22"/>
          <w:szCs w:val="22"/>
        </w:rPr>
        <w:t>-</w:t>
      </w:r>
      <w:r w:rsidRPr="00306470">
        <w:rPr>
          <w:b/>
          <w:sz w:val="22"/>
          <w:szCs w:val="22"/>
        </w:rPr>
        <w:t xml:space="preserve"> MINUTA DO CONTRATO</w:t>
      </w:r>
    </w:p>
    <w:p w14:paraId="220CD1A7" w14:textId="41947955" w:rsidR="00AE65D1" w:rsidRPr="00306470" w:rsidRDefault="00AE65D1" w:rsidP="00AE65D1">
      <w:pPr>
        <w:keepNext/>
        <w:spacing w:line="360" w:lineRule="auto"/>
        <w:jc w:val="both"/>
        <w:rPr>
          <w:b/>
          <w:bCs/>
          <w:color w:val="000000"/>
          <w:sz w:val="22"/>
          <w:szCs w:val="22"/>
        </w:rPr>
      </w:pPr>
      <w:r w:rsidRPr="00306470">
        <w:rPr>
          <w:b/>
          <w:sz w:val="22"/>
          <w:szCs w:val="22"/>
        </w:rPr>
        <w:t xml:space="preserve">TERMO DE CONTRATO PARA A </w:t>
      </w:r>
      <w:r w:rsidRPr="00306470">
        <w:rPr>
          <w:b/>
          <w:sz w:val="22"/>
          <w:szCs w:val="22"/>
          <w:highlight w:val="cyan"/>
        </w:rPr>
        <w:t>AQUISIÇÃO</w:t>
      </w:r>
      <w:r w:rsidR="00306470" w:rsidRPr="00306470">
        <w:rPr>
          <w:b/>
          <w:sz w:val="22"/>
          <w:szCs w:val="22"/>
          <w:highlight w:val="cyan"/>
        </w:rPr>
        <w:t>/FORNECIMENTO</w:t>
      </w:r>
      <w:r w:rsidRPr="00306470">
        <w:rPr>
          <w:b/>
          <w:sz w:val="22"/>
          <w:szCs w:val="22"/>
          <w:highlight w:val="cyan"/>
        </w:rPr>
        <w:t xml:space="preserve"> DE XXXXXXXXXXX</w:t>
      </w:r>
      <w:r w:rsidRPr="00306470">
        <w:rPr>
          <w:b/>
          <w:sz w:val="22"/>
          <w:szCs w:val="22"/>
        </w:rPr>
        <w:t xml:space="preserve">, QUE ENTRE SI FAZEM O SERVIÇO AUTÔNOMO DE ÁGUA E ESGOTOS DE INDAIATUBA - </w:t>
      </w:r>
      <w:r w:rsidRPr="00306470">
        <w:rPr>
          <w:b/>
          <w:i/>
          <w:sz w:val="22"/>
          <w:szCs w:val="22"/>
        </w:rPr>
        <w:t>SAAE</w:t>
      </w:r>
      <w:r w:rsidRPr="00306470">
        <w:rPr>
          <w:b/>
          <w:sz w:val="22"/>
          <w:szCs w:val="22"/>
        </w:rPr>
        <w:t xml:space="preserve"> E </w:t>
      </w:r>
      <w:r w:rsidRPr="00306470">
        <w:rPr>
          <w:b/>
          <w:sz w:val="22"/>
          <w:szCs w:val="22"/>
          <w:highlight w:val="cyan"/>
        </w:rPr>
        <w:t>XXX</w:t>
      </w:r>
      <w:r w:rsidRPr="00306470">
        <w:rPr>
          <w:b/>
          <w:sz w:val="22"/>
          <w:szCs w:val="22"/>
        </w:rPr>
        <w:t xml:space="preserve">, </w:t>
      </w:r>
      <w:r w:rsidRPr="00306470">
        <w:rPr>
          <w:b/>
          <w:color w:val="000000"/>
          <w:sz w:val="22"/>
          <w:szCs w:val="22"/>
        </w:rPr>
        <w:t xml:space="preserve">REALIZADO SOB A ÉGIDE DA LEI </w:t>
      </w:r>
      <w:r w:rsidRPr="00306470">
        <w:rPr>
          <w:b/>
          <w:bCs/>
          <w:color w:val="000000"/>
          <w:sz w:val="22"/>
          <w:szCs w:val="22"/>
        </w:rPr>
        <w:t>N</w:t>
      </w:r>
      <w:r w:rsidRPr="00306470">
        <w:rPr>
          <w:b/>
          <w:bCs/>
          <w:color w:val="000000"/>
          <w:sz w:val="22"/>
          <w:szCs w:val="22"/>
          <w:u w:val="single"/>
          <w:vertAlign w:val="superscript"/>
        </w:rPr>
        <w:t>o</w:t>
      </w:r>
      <w:r w:rsidRPr="00306470">
        <w:rPr>
          <w:b/>
          <w:color w:val="000000"/>
          <w:sz w:val="22"/>
          <w:szCs w:val="22"/>
        </w:rPr>
        <w:t xml:space="preserve"> 14.133/21</w:t>
      </w:r>
      <w:r w:rsidRPr="00306470">
        <w:rPr>
          <w:b/>
          <w:bCs/>
          <w:color w:val="000000"/>
          <w:sz w:val="22"/>
          <w:szCs w:val="22"/>
        </w:rPr>
        <w:t>.</w:t>
      </w:r>
    </w:p>
    <w:p w14:paraId="60D3AA10" w14:textId="77777777" w:rsidR="00AE65D1" w:rsidRPr="00306470"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306470" w14:paraId="4700764C" w14:textId="77777777" w:rsidTr="009B26CE">
        <w:trPr>
          <w:trHeight w:val="397"/>
        </w:trPr>
        <w:tc>
          <w:tcPr>
            <w:tcW w:w="2110" w:type="pct"/>
            <w:shd w:val="clear" w:color="auto" w:fill="auto"/>
            <w:vAlign w:val="center"/>
          </w:tcPr>
          <w:p w14:paraId="33302312" w14:textId="77777777" w:rsidR="00AE65D1" w:rsidRPr="00306470" w:rsidRDefault="00AE65D1" w:rsidP="00706902">
            <w:pPr>
              <w:widowControl w:val="0"/>
              <w:snapToGrid w:val="0"/>
              <w:ind w:right="5"/>
              <w:jc w:val="both"/>
              <w:rPr>
                <w:b/>
                <w:bCs/>
                <w:sz w:val="22"/>
                <w:szCs w:val="22"/>
              </w:rPr>
            </w:pPr>
            <w:r w:rsidRPr="00306470">
              <w:rPr>
                <w:b/>
                <w:bCs/>
                <w:sz w:val="22"/>
                <w:szCs w:val="22"/>
              </w:rPr>
              <w:t>CONTRATADA</w:t>
            </w:r>
          </w:p>
        </w:tc>
        <w:tc>
          <w:tcPr>
            <w:tcW w:w="120" w:type="pct"/>
            <w:shd w:val="clear" w:color="auto" w:fill="auto"/>
            <w:vAlign w:val="center"/>
          </w:tcPr>
          <w:p w14:paraId="58BE3BA9"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5039F3C" w14:textId="77777777" w:rsidR="00AE65D1" w:rsidRPr="00306470" w:rsidRDefault="00AE65D1" w:rsidP="00706902">
            <w:pPr>
              <w:widowControl w:val="0"/>
              <w:snapToGrid w:val="0"/>
              <w:jc w:val="both"/>
              <w:rPr>
                <w:sz w:val="22"/>
                <w:szCs w:val="22"/>
              </w:rPr>
            </w:pPr>
          </w:p>
        </w:tc>
      </w:tr>
      <w:tr w:rsidR="00AE65D1" w:rsidRPr="00306470" w14:paraId="35321CCF" w14:textId="77777777" w:rsidTr="009B26CE">
        <w:trPr>
          <w:trHeight w:val="397"/>
        </w:trPr>
        <w:tc>
          <w:tcPr>
            <w:tcW w:w="2110" w:type="pct"/>
            <w:shd w:val="clear" w:color="auto" w:fill="auto"/>
            <w:vAlign w:val="center"/>
          </w:tcPr>
          <w:p w14:paraId="77C70F9B"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CONTRATO </w:t>
            </w:r>
            <w:r w:rsidRPr="00306470">
              <w:rPr>
                <w:b/>
                <w:bCs/>
                <w:sz w:val="22"/>
                <w:szCs w:val="22"/>
              </w:rPr>
              <w:t>N</w:t>
            </w:r>
            <w:r w:rsidRPr="00306470">
              <w:rPr>
                <w:b/>
                <w:bCs/>
                <w:strike/>
                <w:sz w:val="22"/>
                <w:szCs w:val="22"/>
                <w:vertAlign w:val="superscript"/>
              </w:rPr>
              <w:t>º</w:t>
            </w:r>
          </w:p>
        </w:tc>
        <w:tc>
          <w:tcPr>
            <w:tcW w:w="120" w:type="pct"/>
            <w:shd w:val="clear" w:color="auto" w:fill="auto"/>
            <w:vAlign w:val="center"/>
          </w:tcPr>
          <w:p w14:paraId="2AAEB0E2"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0AC4A672" w14:textId="77777777" w:rsidR="00AE65D1" w:rsidRPr="00306470" w:rsidRDefault="00AE65D1" w:rsidP="00706902">
            <w:pPr>
              <w:widowControl w:val="0"/>
              <w:snapToGrid w:val="0"/>
              <w:jc w:val="both"/>
              <w:rPr>
                <w:sz w:val="22"/>
                <w:szCs w:val="22"/>
              </w:rPr>
            </w:pPr>
          </w:p>
        </w:tc>
      </w:tr>
      <w:tr w:rsidR="00AE65D1" w:rsidRPr="00306470" w14:paraId="6F9130FD" w14:textId="77777777" w:rsidTr="009B26CE">
        <w:trPr>
          <w:trHeight w:val="397"/>
        </w:trPr>
        <w:tc>
          <w:tcPr>
            <w:tcW w:w="2110" w:type="pct"/>
            <w:shd w:val="clear" w:color="auto" w:fill="auto"/>
            <w:vAlign w:val="center"/>
          </w:tcPr>
          <w:p w14:paraId="5E881048" w14:textId="77777777" w:rsidR="00AE65D1" w:rsidRPr="00306470" w:rsidRDefault="00AE65D1" w:rsidP="00706902">
            <w:pPr>
              <w:widowControl w:val="0"/>
              <w:snapToGrid w:val="0"/>
              <w:ind w:right="5"/>
              <w:jc w:val="both"/>
              <w:rPr>
                <w:b/>
                <w:bCs/>
                <w:sz w:val="22"/>
                <w:szCs w:val="22"/>
                <w:u w:val="single"/>
                <w:vertAlign w:val="superscript"/>
              </w:rPr>
            </w:pPr>
            <w:r w:rsidRPr="00306470">
              <w:rPr>
                <w:b/>
                <w:sz w:val="22"/>
                <w:szCs w:val="22"/>
              </w:rPr>
              <w:t xml:space="preserve">PREGÃO ELETRÔNICO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4E58741"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4828E13" w14:textId="6663F7FC" w:rsidR="00AE65D1" w:rsidRPr="00306470" w:rsidRDefault="006949C5" w:rsidP="00306470">
            <w:pPr>
              <w:widowControl w:val="0"/>
              <w:snapToGrid w:val="0"/>
              <w:jc w:val="both"/>
              <w:rPr>
                <w:sz w:val="22"/>
                <w:szCs w:val="22"/>
              </w:rPr>
            </w:pPr>
            <w:r>
              <w:rPr>
                <w:sz w:val="22"/>
                <w:szCs w:val="22"/>
              </w:rPr>
              <w:t>32</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A10DDBC" w14:textId="77777777" w:rsidTr="009B26CE">
        <w:trPr>
          <w:trHeight w:val="397"/>
        </w:trPr>
        <w:tc>
          <w:tcPr>
            <w:tcW w:w="2110" w:type="pct"/>
            <w:shd w:val="clear" w:color="auto" w:fill="auto"/>
            <w:vAlign w:val="center"/>
          </w:tcPr>
          <w:p w14:paraId="30113BB1"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EDITAL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02BD0CA"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4BF5A6E8" w14:textId="784C13FA" w:rsidR="00AE65D1" w:rsidRPr="00306470" w:rsidRDefault="006949C5" w:rsidP="00306470">
            <w:pPr>
              <w:widowControl w:val="0"/>
              <w:snapToGrid w:val="0"/>
              <w:jc w:val="both"/>
              <w:rPr>
                <w:sz w:val="22"/>
                <w:szCs w:val="22"/>
              </w:rPr>
            </w:pPr>
            <w:r>
              <w:rPr>
                <w:sz w:val="22"/>
                <w:szCs w:val="22"/>
              </w:rPr>
              <w:t>34</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49E40629" w14:textId="77777777" w:rsidTr="009B26CE">
        <w:trPr>
          <w:trHeight w:val="397"/>
        </w:trPr>
        <w:tc>
          <w:tcPr>
            <w:tcW w:w="2110" w:type="pct"/>
            <w:shd w:val="clear" w:color="auto" w:fill="auto"/>
            <w:vAlign w:val="center"/>
          </w:tcPr>
          <w:p w14:paraId="64174BC3"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PROCESSO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6CC26934"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94AE945" w14:textId="35EEA433" w:rsidR="00AE65D1" w:rsidRPr="00306470" w:rsidRDefault="006949C5" w:rsidP="00306470">
            <w:pPr>
              <w:widowControl w:val="0"/>
              <w:snapToGrid w:val="0"/>
              <w:jc w:val="both"/>
              <w:rPr>
                <w:sz w:val="22"/>
                <w:szCs w:val="22"/>
              </w:rPr>
            </w:pPr>
            <w:r>
              <w:rPr>
                <w:sz w:val="22"/>
                <w:szCs w:val="22"/>
              </w:rPr>
              <w:t>50</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D39CE22" w14:textId="77777777" w:rsidTr="009B26CE">
        <w:trPr>
          <w:trHeight w:val="397"/>
        </w:trPr>
        <w:tc>
          <w:tcPr>
            <w:tcW w:w="2110" w:type="pct"/>
            <w:shd w:val="clear" w:color="auto" w:fill="auto"/>
            <w:vAlign w:val="center"/>
          </w:tcPr>
          <w:p w14:paraId="09F083E8" w14:textId="77777777" w:rsidR="00AE65D1" w:rsidRPr="00306470" w:rsidRDefault="00AE65D1" w:rsidP="00706902">
            <w:pPr>
              <w:widowControl w:val="0"/>
              <w:snapToGrid w:val="0"/>
              <w:ind w:right="5"/>
              <w:jc w:val="both"/>
              <w:rPr>
                <w:b/>
                <w:sz w:val="22"/>
                <w:szCs w:val="22"/>
              </w:rPr>
            </w:pPr>
            <w:r w:rsidRPr="00306470">
              <w:rPr>
                <w:b/>
                <w:sz w:val="22"/>
                <w:szCs w:val="22"/>
              </w:rPr>
              <w:t>VALOR</w:t>
            </w:r>
          </w:p>
        </w:tc>
        <w:tc>
          <w:tcPr>
            <w:tcW w:w="120" w:type="pct"/>
            <w:shd w:val="clear" w:color="auto" w:fill="auto"/>
            <w:vAlign w:val="center"/>
          </w:tcPr>
          <w:p w14:paraId="6B011247"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23271412" w14:textId="77777777" w:rsidR="00AE65D1" w:rsidRPr="00306470" w:rsidRDefault="00AE65D1" w:rsidP="00706902">
            <w:pPr>
              <w:widowControl w:val="0"/>
              <w:snapToGrid w:val="0"/>
              <w:jc w:val="both"/>
              <w:rPr>
                <w:sz w:val="22"/>
                <w:szCs w:val="22"/>
              </w:rPr>
            </w:pPr>
          </w:p>
        </w:tc>
      </w:tr>
      <w:tr w:rsidR="00AE65D1" w:rsidRPr="00306470" w14:paraId="0A534A1B" w14:textId="77777777" w:rsidTr="009B26CE">
        <w:trPr>
          <w:trHeight w:val="397"/>
        </w:trPr>
        <w:tc>
          <w:tcPr>
            <w:tcW w:w="2110" w:type="pct"/>
            <w:shd w:val="clear" w:color="auto" w:fill="auto"/>
            <w:vAlign w:val="center"/>
          </w:tcPr>
          <w:p w14:paraId="1DA5AECB" w14:textId="77777777" w:rsidR="00AE65D1" w:rsidRPr="00306470" w:rsidRDefault="00AE65D1" w:rsidP="00706902">
            <w:pPr>
              <w:widowControl w:val="0"/>
              <w:snapToGrid w:val="0"/>
              <w:ind w:right="5"/>
              <w:jc w:val="both"/>
              <w:rPr>
                <w:b/>
                <w:sz w:val="22"/>
                <w:szCs w:val="22"/>
              </w:rPr>
            </w:pPr>
            <w:r w:rsidRPr="00306470">
              <w:rPr>
                <w:b/>
                <w:sz w:val="22"/>
                <w:szCs w:val="22"/>
              </w:rPr>
              <w:t>PRAZO</w:t>
            </w:r>
          </w:p>
        </w:tc>
        <w:tc>
          <w:tcPr>
            <w:tcW w:w="120" w:type="pct"/>
            <w:shd w:val="clear" w:color="auto" w:fill="auto"/>
            <w:vAlign w:val="center"/>
          </w:tcPr>
          <w:p w14:paraId="782F5D50"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5B3E9126" w14:textId="724B6DCA" w:rsidR="00AE65D1" w:rsidRPr="00306470" w:rsidRDefault="00AE65D1" w:rsidP="00706902">
            <w:pPr>
              <w:widowControl w:val="0"/>
              <w:snapToGrid w:val="0"/>
              <w:jc w:val="both"/>
              <w:rPr>
                <w:sz w:val="22"/>
                <w:szCs w:val="22"/>
              </w:rPr>
            </w:pPr>
            <w:r w:rsidRPr="00306470">
              <w:rPr>
                <w:sz w:val="22"/>
                <w:szCs w:val="22"/>
              </w:rPr>
              <w:t>xx dias / meses, contados da data do presente termo.</w:t>
            </w:r>
          </w:p>
        </w:tc>
      </w:tr>
      <w:tr w:rsidR="00AE65D1" w:rsidRPr="00306470" w14:paraId="7193F561" w14:textId="77777777" w:rsidTr="009B26CE">
        <w:trPr>
          <w:trHeight w:val="397"/>
        </w:trPr>
        <w:tc>
          <w:tcPr>
            <w:tcW w:w="2110" w:type="pct"/>
            <w:shd w:val="clear" w:color="auto" w:fill="auto"/>
            <w:vAlign w:val="center"/>
          </w:tcPr>
          <w:p w14:paraId="384EA57B" w14:textId="77777777" w:rsidR="00AE65D1" w:rsidRPr="00306470" w:rsidRDefault="00AE65D1" w:rsidP="00706902">
            <w:pPr>
              <w:widowControl w:val="0"/>
              <w:snapToGrid w:val="0"/>
              <w:ind w:right="5"/>
              <w:jc w:val="both"/>
              <w:rPr>
                <w:b/>
                <w:sz w:val="22"/>
                <w:szCs w:val="22"/>
              </w:rPr>
            </w:pPr>
            <w:r w:rsidRPr="00306470">
              <w:rPr>
                <w:b/>
                <w:sz w:val="22"/>
                <w:szCs w:val="22"/>
              </w:rPr>
              <w:t>DATA</w:t>
            </w:r>
          </w:p>
        </w:tc>
        <w:tc>
          <w:tcPr>
            <w:tcW w:w="120" w:type="pct"/>
            <w:shd w:val="clear" w:color="auto" w:fill="auto"/>
            <w:vAlign w:val="center"/>
          </w:tcPr>
          <w:p w14:paraId="3C2F37F3"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A823E10" w14:textId="77777777" w:rsidR="00AE65D1" w:rsidRPr="00306470" w:rsidRDefault="00AE65D1" w:rsidP="00706902">
            <w:pPr>
              <w:widowControl w:val="0"/>
              <w:snapToGrid w:val="0"/>
              <w:jc w:val="both"/>
              <w:rPr>
                <w:sz w:val="22"/>
                <w:szCs w:val="22"/>
              </w:rPr>
            </w:pPr>
          </w:p>
        </w:tc>
      </w:tr>
    </w:tbl>
    <w:p w14:paraId="543976F5" w14:textId="77777777" w:rsidR="00AE65D1" w:rsidRPr="00306470" w:rsidRDefault="00AE65D1" w:rsidP="00AE65D1">
      <w:pPr>
        <w:spacing w:line="360" w:lineRule="auto"/>
        <w:jc w:val="both"/>
        <w:rPr>
          <w:sz w:val="22"/>
          <w:szCs w:val="22"/>
        </w:rPr>
      </w:pPr>
    </w:p>
    <w:p w14:paraId="3B95846C" w14:textId="77777777" w:rsidR="00AE65D1" w:rsidRPr="00306470" w:rsidRDefault="00AE65D1" w:rsidP="00AE65D1">
      <w:pPr>
        <w:spacing w:line="360" w:lineRule="auto"/>
        <w:jc w:val="both"/>
        <w:rPr>
          <w:sz w:val="22"/>
          <w:szCs w:val="22"/>
        </w:rPr>
      </w:pPr>
      <w:r w:rsidRPr="00306470">
        <w:rPr>
          <w:sz w:val="22"/>
          <w:szCs w:val="22"/>
        </w:rPr>
        <w:t>Pelo presente termo de contrato, na melhor forma de direito, de um lado:</w:t>
      </w:r>
    </w:p>
    <w:p w14:paraId="720600E4" w14:textId="77777777" w:rsidR="00AE65D1" w:rsidRPr="00306470" w:rsidRDefault="00AE65D1" w:rsidP="00AE65D1">
      <w:pPr>
        <w:spacing w:line="360" w:lineRule="auto"/>
        <w:jc w:val="both"/>
        <w:rPr>
          <w:sz w:val="22"/>
          <w:szCs w:val="22"/>
        </w:rPr>
      </w:pPr>
    </w:p>
    <w:p w14:paraId="6B5D2CFA" w14:textId="77777777" w:rsidR="00AE65D1" w:rsidRPr="00306470" w:rsidRDefault="00AE65D1" w:rsidP="00AE65D1">
      <w:pPr>
        <w:spacing w:line="360" w:lineRule="auto"/>
        <w:jc w:val="both"/>
        <w:rPr>
          <w:sz w:val="22"/>
          <w:szCs w:val="22"/>
        </w:rPr>
      </w:pPr>
      <w:r w:rsidRPr="00306470">
        <w:rPr>
          <w:b/>
          <w:sz w:val="22"/>
          <w:szCs w:val="22"/>
        </w:rPr>
        <w:t xml:space="preserve">SERVIÇO AUTÔNOMO DE ÁGUA E ESGOTOS - </w:t>
      </w:r>
      <w:r w:rsidRPr="00306470">
        <w:rPr>
          <w:b/>
          <w:i/>
          <w:sz w:val="22"/>
          <w:szCs w:val="22"/>
        </w:rPr>
        <w:t>SAAE</w:t>
      </w:r>
      <w:r w:rsidRPr="00306470">
        <w:rPr>
          <w:sz w:val="22"/>
          <w:szCs w:val="22"/>
        </w:rPr>
        <w:t>, pessoa jurídica de direito público interno, autarquia municipal, com sede na Rua Bernardino de Campos, n</w:t>
      </w:r>
      <w:r w:rsidRPr="00306470">
        <w:rPr>
          <w:sz w:val="22"/>
          <w:szCs w:val="22"/>
          <w:u w:val="single"/>
          <w:vertAlign w:val="superscript"/>
        </w:rPr>
        <w:t>o</w:t>
      </w:r>
      <w:r w:rsidRPr="00306470">
        <w:rPr>
          <w:sz w:val="22"/>
          <w:szCs w:val="22"/>
        </w:rPr>
        <w:t xml:space="preserve"> 799, CEP: 13330-260, Centro, Município de Indaiatuba, Estado de São Paulo, inscrito no CNPJ sob o n</w:t>
      </w:r>
      <w:r w:rsidRPr="00306470">
        <w:rPr>
          <w:sz w:val="22"/>
          <w:szCs w:val="22"/>
          <w:u w:val="single"/>
          <w:vertAlign w:val="superscript"/>
        </w:rPr>
        <w:t>o</w:t>
      </w:r>
      <w:r w:rsidRPr="00306470">
        <w:rPr>
          <w:sz w:val="22"/>
          <w:szCs w:val="22"/>
        </w:rPr>
        <w:t xml:space="preserve"> 46.251.021/0001-80, neste ato representada por seus representantes legais que ao final assinam e, de outro lado;</w:t>
      </w:r>
    </w:p>
    <w:p w14:paraId="7093604A" w14:textId="77777777" w:rsidR="00AE65D1" w:rsidRPr="00306470" w:rsidRDefault="00AE65D1" w:rsidP="00AE65D1">
      <w:pPr>
        <w:spacing w:line="360" w:lineRule="auto"/>
        <w:jc w:val="both"/>
        <w:rPr>
          <w:sz w:val="22"/>
          <w:szCs w:val="22"/>
        </w:rPr>
      </w:pPr>
    </w:p>
    <w:p w14:paraId="60E1DF42" w14:textId="77777777" w:rsidR="00AE65D1" w:rsidRPr="00306470" w:rsidRDefault="00AE65D1" w:rsidP="00AE65D1">
      <w:pPr>
        <w:spacing w:line="360" w:lineRule="auto"/>
        <w:jc w:val="both"/>
        <w:rPr>
          <w:sz w:val="22"/>
          <w:szCs w:val="22"/>
        </w:rPr>
      </w:pPr>
      <w:r w:rsidRPr="00306470">
        <w:rPr>
          <w:b/>
          <w:bCs/>
          <w:sz w:val="22"/>
          <w:szCs w:val="22"/>
          <w:lang w:eastAsia="pt-BR"/>
        </w:rPr>
        <w:t>XXXX</w:t>
      </w:r>
      <w:r w:rsidRPr="00306470">
        <w:rPr>
          <w:sz w:val="22"/>
          <w:szCs w:val="22"/>
          <w:lang w:eastAsia="pt-BR"/>
        </w:rPr>
        <w:t xml:space="preserve">, estabelecida na Cidade de xxxx, Estado de xxxx, na Rua xxxx, nº xxxx, Bairro xxxx, CEP: xxxx, devidamente cadastrada no CNPJ sob o nº xxxx, doravante designada simplesmente </w:t>
      </w:r>
      <w:r w:rsidRPr="00306470">
        <w:rPr>
          <w:b/>
          <w:sz w:val="22"/>
          <w:szCs w:val="22"/>
          <w:lang w:eastAsia="pt-BR"/>
        </w:rPr>
        <w:t>CONTRATADA</w:t>
      </w:r>
      <w:r w:rsidRPr="00306470">
        <w:rPr>
          <w:sz w:val="22"/>
          <w:szCs w:val="22"/>
          <w:lang w:eastAsia="pt-BR"/>
        </w:rPr>
        <w:t xml:space="preserve">, </w:t>
      </w:r>
      <w:r w:rsidRPr="00306470">
        <w:rPr>
          <w:sz w:val="22"/>
          <w:szCs w:val="22"/>
        </w:rPr>
        <w:t>neste ato representada por seu(s) representante(s) legal(is) que ao final assina(m);</w:t>
      </w:r>
    </w:p>
    <w:p w14:paraId="543EC1DD" w14:textId="77777777" w:rsidR="00AE65D1" w:rsidRPr="00306470" w:rsidRDefault="00AE65D1" w:rsidP="00AE65D1">
      <w:pPr>
        <w:spacing w:line="360" w:lineRule="auto"/>
        <w:jc w:val="both"/>
        <w:rPr>
          <w:sz w:val="22"/>
          <w:szCs w:val="22"/>
        </w:rPr>
      </w:pPr>
    </w:p>
    <w:p w14:paraId="06A021CA" w14:textId="77777777" w:rsidR="00AE65D1" w:rsidRPr="00306470" w:rsidRDefault="00AE65D1" w:rsidP="00AE65D1">
      <w:pPr>
        <w:spacing w:line="360" w:lineRule="auto"/>
        <w:jc w:val="both"/>
        <w:rPr>
          <w:sz w:val="22"/>
          <w:szCs w:val="22"/>
        </w:rPr>
      </w:pPr>
      <w:r w:rsidRPr="00306470">
        <w:rPr>
          <w:sz w:val="22"/>
          <w:szCs w:val="22"/>
        </w:rPr>
        <w:t>têm entre si justo e contratado o que se segue, e que reciprocamente outorgam e aceitam:</w:t>
      </w:r>
    </w:p>
    <w:p w14:paraId="483D0871" w14:textId="77777777" w:rsidR="00AE65D1" w:rsidRPr="00306470" w:rsidRDefault="00AE65D1" w:rsidP="00AE65D1">
      <w:pPr>
        <w:spacing w:line="360" w:lineRule="auto"/>
        <w:jc w:val="both"/>
        <w:rPr>
          <w:sz w:val="22"/>
          <w:szCs w:val="22"/>
        </w:rPr>
      </w:pPr>
      <w:r w:rsidRPr="00306470">
        <w:rPr>
          <w:sz w:val="22"/>
          <w:szCs w:val="22"/>
        </w:rPr>
        <w:t> </w:t>
      </w:r>
    </w:p>
    <w:p w14:paraId="6879AA85" w14:textId="77777777" w:rsidR="00AE65D1" w:rsidRPr="00306470" w:rsidRDefault="00AE65D1" w:rsidP="00AE65D1">
      <w:pPr>
        <w:spacing w:line="360" w:lineRule="auto"/>
        <w:jc w:val="both"/>
        <w:rPr>
          <w:b/>
          <w:sz w:val="22"/>
          <w:szCs w:val="22"/>
        </w:rPr>
      </w:pPr>
      <w:r w:rsidRPr="00306470">
        <w:rPr>
          <w:sz w:val="22"/>
          <w:szCs w:val="22"/>
        </w:rPr>
        <w:tab/>
      </w:r>
      <w:r w:rsidRPr="00306470">
        <w:rPr>
          <w:b/>
          <w:sz w:val="22"/>
          <w:szCs w:val="22"/>
        </w:rPr>
        <w:t>CLÁUSULA 1</w:t>
      </w:r>
      <w:r w:rsidRPr="00306470">
        <w:rPr>
          <w:b/>
          <w:sz w:val="22"/>
          <w:szCs w:val="22"/>
          <w:u w:val="single"/>
          <w:vertAlign w:val="superscript"/>
        </w:rPr>
        <w:t>a</w:t>
      </w:r>
      <w:r w:rsidRPr="00306470">
        <w:rPr>
          <w:b/>
          <w:sz w:val="22"/>
          <w:szCs w:val="22"/>
        </w:rPr>
        <w:t xml:space="preserve"> - DO OBJETO</w:t>
      </w:r>
    </w:p>
    <w:p w14:paraId="1E8F977F" w14:textId="77777777" w:rsidR="00AE65D1" w:rsidRPr="00306470" w:rsidRDefault="00AE65D1" w:rsidP="00AE65D1">
      <w:pPr>
        <w:spacing w:line="360" w:lineRule="auto"/>
        <w:jc w:val="both"/>
        <w:rPr>
          <w:sz w:val="22"/>
          <w:szCs w:val="22"/>
        </w:rPr>
      </w:pPr>
      <w:r w:rsidRPr="00306470">
        <w:rPr>
          <w:sz w:val="22"/>
          <w:szCs w:val="22"/>
        </w:rPr>
        <w:t> </w:t>
      </w:r>
    </w:p>
    <w:p w14:paraId="05B39B30" w14:textId="0F98497E" w:rsidR="00AE65D1" w:rsidRPr="00306470" w:rsidRDefault="00AE65D1" w:rsidP="00AE65D1">
      <w:pPr>
        <w:suppressAutoHyphens w:val="0"/>
        <w:autoSpaceDE w:val="0"/>
        <w:spacing w:line="360" w:lineRule="auto"/>
        <w:jc w:val="both"/>
        <w:rPr>
          <w:sz w:val="22"/>
          <w:szCs w:val="22"/>
        </w:rPr>
      </w:pPr>
      <w:r w:rsidRPr="00306470">
        <w:rPr>
          <w:b/>
          <w:sz w:val="22"/>
          <w:szCs w:val="22"/>
        </w:rPr>
        <w:t>1.1.</w:t>
      </w:r>
      <w:r w:rsidRPr="00306470">
        <w:rPr>
          <w:sz w:val="22"/>
          <w:szCs w:val="22"/>
        </w:rPr>
        <w:t xml:space="preserve"> Constitui o objeto da presente </w:t>
      </w:r>
      <w:r w:rsidRPr="006949C5">
        <w:rPr>
          <w:sz w:val="22"/>
          <w:szCs w:val="22"/>
        </w:rPr>
        <w:t>avença a entrega pela</w:t>
      </w:r>
      <w:r w:rsidRPr="00306470">
        <w:rPr>
          <w:sz w:val="22"/>
          <w:szCs w:val="22"/>
        </w:rPr>
        <w:t xml:space="preserve"> </w:t>
      </w:r>
      <w:r w:rsidRPr="00306470">
        <w:rPr>
          <w:b/>
          <w:sz w:val="22"/>
          <w:szCs w:val="22"/>
        </w:rPr>
        <w:t>CONTRATADA</w:t>
      </w:r>
      <w:r w:rsidRPr="00306470">
        <w:rPr>
          <w:sz w:val="22"/>
          <w:szCs w:val="22"/>
        </w:rPr>
        <w:t xml:space="preserve">, de </w:t>
      </w:r>
      <w:r w:rsidR="006949C5">
        <w:rPr>
          <w:sz w:val="22"/>
          <w:szCs w:val="22"/>
        </w:rPr>
        <w:t xml:space="preserve">veículo tipo Pick Up Zero Km, </w:t>
      </w:r>
      <w:r w:rsidRPr="00306470">
        <w:rPr>
          <w:sz w:val="22"/>
          <w:szCs w:val="22"/>
        </w:rPr>
        <w:t xml:space="preserve">em conformidade com o </w:t>
      </w:r>
      <w:r w:rsidRPr="00306470">
        <w:rPr>
          <w:b/>
          <w:sz w:val="22"/>
          <w:szCs w:val="22"/>
        </w:rPr>
        <w:t>ANEXO I – Termo de Referência</w:t>
      </w:r>
      <w:r w:rsidRPr="00306470">
        <w:rPr>
          <w:sz w:val="22"/>
          <w:szCs w:val="22"/>
        </w:rPr>
        <w:t>, que faz parte integrante do edital em epígrafe e obedecerá integralmente a</w:t>
      </w:r>
      <w:r w:rsidRPr="00306470">
        <w:rPr>
          <w:color w:val="000000"/>
          <w:sz w:val="22"/>
          <w:szCs w:val="22"/>
        </w:rPr>
        <w:t xml:space="preserve">os termos da </w:t>
      </w:r>
      <w:r w:rsidRPr="00306470">
        <w:rPr>
          <w:sz w:val="22"/>
          <w:szCs w:val="22"/>
        </w:rPr>
        <w:t>Lei nº 14.133, de 2021, e demais legislação aplicável.</w:t>
      </w:r>
    </w:p>
    <w:p w14:paraId="055C4DD5" w14:textId="77777777" w:rsidR="00A145A8" w:rsidRPr="00306470" w:rsidRDefault="00A145A8" w:rsidP="00AE65D1">
      <w:pPr>
        <w:suppressAutoHyphens w:val="0"/>
        <w:autoSpaceDE w:val="0"/>
        <w:spacing w:line="360" w:lineRule="auto"/>
        <w:jc w:val="both"/>
        <w:rPr>
          <w:sz w:val="22"/>
          <w:szCs w:val="22"/>
        </w:rPr>
      </w:pPr>
    </w:p>
    <w:p w14:paraId="345B45AC" w14:textId="77777777" w:rsidR="00A145A8" w:rsidRPr="00306470" w:rsidRDefault="00A145A8" w:rsidP="00A145A8">
      <w:pPr>
        <w:widowControl w:val="0"/>
        <w:spacing w:line="360" w:lineRule="auto"/>
        <w:jc w:val="both"/>
        <w:rPr>
          <w:sz w:val="22"/>
          <w:szCs w:val="22"/>
        </w:rPr>
      </w:pPr>
      <w:r w:rsidRPr="00306470">
        <w:rPr>
          <w:b/>
          <w:sz w:val="22"/>
          <w:szCs w:val="22"/>
        </w:rPr>
        <w:t>1.2.</w:t>
      </w:r>
      <w:r w:rsidRPr="00306470">
        <w:rPr>
          <w:sz w:val="22"/>
          <w:szCs w:val="22"/>
        </w:rPr>
        <w:t xml:space="preserve"> O objeto do presente contrato, deverá ser entregue em perfeitas condições, pela </w:t>
      </w:r>
      <w:r w:rsidRPr="00306470">
        <w:rPr>
          <w:b/>
          <w:sz w:val="22"/>
          <w:szCs w:val="22"/>
        </w:rPr>
        <w:t>CONTRATADA</w:t>
      </w:r>
      <w:r w:rsidRPr="00306470">
        <w:rPr>
          <w:sz w:val="22"/>
          <w:szCs w:val="22"/>
        </w:rPr>
        <w:t xml:space="preserve">, </w:t>
      </w:r>
      <w:r w:rsidRPr="00306470">
        <w:rPr>
          <w:sz w:val="22"/>
          <w:szCs w:val="22"/>
        </w:rPr>
        <w:lastRenderedPageBreak/>
        <w:t>cabendo ao gestor do contrato</w:t>
      </w:r>
      <w:r w:rsidRPr="00306470">
        <w:rPr>
          <w:b/>
          <w:sz w:val="22"/>
          <w:szCs w:val="22"/>
        </w:rPr>
        <w:t xml:space="preserve"> </w:t>
      </w:r>
      <w:r w:rsidRPr="00306470">
        <w:rPr>
          <w:sz w:val="22"/>
          <w:szCs w:val="22"/>
        </w:rPr>
        <w:t>recusar o recebimento do equipamento que estiver em desacordo, sem prejuízo das penalidades cabíveis.</w:t>
      </w:r>
    </w:p>
    <w:p w14:paraId="2C8CB7B2" w14:textId="77777777" w:rsidR="00A145A8" w:rsidRPr="00306470" w:rsidRDefault="00A145A8" w:rsidP="00A145A8">
      <w:pPr>
        <w:widowControl w:val="0"/>
        <w:jc w:val="both"/>
        <w:rPr>
          <w:b/>
          <w:bCs/>
          <w:sz w:val="22"/>
          <w:szCs w:val="22"/>
        </w:rPr>
      </w:pPr>
    </w:p>
    <w:p w14:paraId="2D6FE3D5" w14:textId="77777777" w:rsidR="00A145A8" w:rsidRPr="00306470" w:rsidRDefault="00A145A8" w:rsidP="00A145A8">
      <w:pPr>
        <w:widowControl w:val="0"/>
        <w:spacing w:line="360" w:lineRule="auto"/>
        <w:jc w:val="both"/>
        <w:rPr>
          <w:sz w:val="22"/>
          <w:szCs w:val="22"/>
        </w:rPr>
      </w:pPr>
      <w:r w:rsidRPr="00306470">
        <w:rPr>
          <w:b/>
          <w:bCs/>
          <w:sz w:val="22"/>
          <w:szCs w:val="22"/>
        </w:rPr>
        <w:t>1.3.</w:t>
      </w:r>
      <w:r w:rsidRPr="00306470">
        <w:rPr>
          <w:bCs/>
          <w:sz w:val="22"/>
          <w:szCs w:val="22"/>
        </w:rPr>
        <w:t xml:space="preserve"> </w:t>
      </w:r>
      <w:r w:rsidRPr="00306470">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306470" w:rsidRDefault="00A145A8" w:rsidP="00A145A8">
      <w:pPr>
        <w:autoSpaceDE w:val="0"/>
        <w:jc w:val="both"/>
        <w:rPr>
          <w:b/>
          <w:color w:val="000000"/>
          <w:sz w:val="22"/>
          <w:szCs w:val="22"/>
        </w:rPr>
      </w:pPr>
    </w:p>
    <w:p w14:paraId="43352B75" w14:textId="511350B1" w:rsidR="00A145A8" w:rsidRPr="00306470" w:rsidRDefault="00A145A8" w:rsidP="00A145A8">
      <w:pPr>
        <w:autoSpaceDE w:val="0"/>
        <w:spacing w:line="360" w:lineRule="auto"/>
        <w:jc w:val="both"/>
        <w:rPr>
          <w:color w:val="000000"/>
          <w:sz w:val="22"/>
          <w:szCs w:val="22"/>
        </w:rPr>
      </w:pPr>
      <w:r w:rsidRPr="00306470">
        <w:rPr>
          <w:b/>
          <w:color w:val="000000"/>
          <w:sz w:val="22"/>
          <w:szCs w:val="22"/>
        </w:rPr>
        <w:t>1.4.</w:t>
      </w:r>
      <w:r w:rsidRPr="00306470">
        <w:rPr>
          <w:color w:val="000000"/>
          <w:sz w:val="22"/>
          <w:szCs w:val="22"/>
        </w:rPr>
        <w:t xml:space="preserve"> O(A) gestor(a) do contrato será: </w:t>
      </w:r>
      <w:r w:rsidR="006949C5">
        <w:t>Juliano Sante, do Setor de Gestão da Frota e Oficina Mecânica</w:t>
      </w:r>
      <w:r w:rsidRPr="00306470">
        <w:rPr>
          <w:color w:val="000000"/>
          <w:sz w:val="22"/>
          <w:szCs w:val="22"/>
        </w:rPr>
        <w:t xml:space="preserve">, responsável pelo acompanhamento, fiscalização e recebimento do objeto do contrato, </w:t>
      </w:r>
      <w:r w:rsidRPr="00306470">
        <w:rPr>
          <w:sz w:val="22"/>
          <w:szCs w:val="22"/>
        </w:rPr>
        <w:t xml:space="preserve">assim como, pela conferência da nota fiscal emitidas pela </w:t>
      </w:r>
      <w:r w:rsidRPr="00306470">
        <w:rPr>
          <w:b/>
          <w:sz w:val="22"/>
          <w:szCs w:val="22"/>
        </w:rPr>
        <w:t>CONTRATADA</w:t>
      </w:r>
    </w:p>
    <w:p w14:paraId="113349E5" w14:textId="77777777" w:rsidR="00A145A8" w:rsidRPr="00306470" w:rsidRDefault="00A145A8" w:rsidP="00A145A8">
      <w:pPr>
        <w:autoSpaceDE w:val="0"/>
        <w:spacing w:line="360" w:lineRule="auto"/>
        <w:ind w:left="851"/>
        <w:jc w:val="both"/>
        <w:rPr>
          <w:color w:val="000000"/>
          <w:sz w:val="22"/>
          <w:szCs w:val="22"/>
        </w:rPr>
      </w:pPr>
      <w:r w:rsidRPr="00306470">
        <w:rPr>
          <w:b/>
          <w:color w:val="000000"/>
          <w:sz w:val="22"/>
          <w:szCs w:val="22"/>
        </w:rPr>
        <w:t>1.4.1.</w:t>
      </w:r>
      <w:r w:rsidRPr="00306470">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306470" w:rsidRDefault="00A145A8" w:rsidP="00A145A8">
      <w:pPr>
        <w:autoSpaceDE w:val="0"/>
        <w:jc w:val="both"/>
        <w:rPr>
          <w:color w:val="000000"/>
          <w:sz w:val="22"/>
          <w:szCs w:val="22"/>
          <w:highlight w:val="yellow"/>
        </w:rPr>
      </w:pPr>
    </w:p>
    <w:p w14:paraId="357A854F" w14:textId="77777777" w:rsidR="00736F53" w:rsidRPr="00306470" w:rsidRDefault="00736F53" w:rsidP="00736F53">
      <w:pPr>
        <w:autoSpaceDE w:val="0"/>
        <w:jc w:val="both"/>
        <w:rPr>
          <w:color w:val="000000"/>
          <w:sz w:val="22"/>
          <w:szCs w:val="22"/>
          <w:highlight w:val="yellow"/>
        </w:rPr>
      </w:pPr>
    </w:p>
    <w:p w14:paraId="3858FBD8" w14:textId="206DA846" w:rsidR="00736F53" w:rsidRPr="00306470" w:rsidRDefault="00736F53" w:rsidP="00736F53">
      <w:pPr>
        <w:autoSpaceDE w:val="0"/>
        <w:spacing w:line="360" w:lineRule="auto"/>
        <w:jc w:val="both"/>
        <w:rPr>
          <w:sz w:val="22"/>
          <w:szCs w:val="22"/>
        </w:rPr>
      </w:pPr>
      <w:r w:rsidRPr="00306470">
        <w:rPr>
          <w:b/>
          <w:sz w:val="22"/>
          <w:szCs w:val="22"/>
        </w:rPr>
        <w:t>1.6.</w:t>
      </w:r>
      <w:r w:rsidRPr="00306470">
        <w:rPr>
          <w:sz w:val="22"/>
          <w:szCs w:val="22"/>
        </w:rPr>
        <w:t xml:space="preserve"> Se constatado irregularidades, o(a) gestor(a) do contrato deverá notificar </w:t>
      </w:r>
      <w:r w:rsidRPr="00306470">
        <w:rPr>
          <w:color w:val="000000"/>
          <w:sz w:val="22"/>
          <w:szCs w:val="22"/>
        </w:rPr>
        <w:t xml:space="preserve">a empresa para regularizar o ocorrido em prazo não superior a </w:t>
      </w:r>
      <w:r w:rsidR="003C2725">
        <w:rPr>
          <w:color w:val="000000"/>
          <w:sz w:val="22"/>
          <w:szCs w:val="22"/>
        </w:rPr>
        <w:t>48</w:t>
      </w:r>
      <w:r w:rsidRPr="00306470">
        <w:rPr>
          <w:color w:val="000000"/>
          <w:sz w:val="22"/>
          <w:szCs w:val="22"/>
        </w:rPr>
        <w:t xml:space="preserve"> (</w:t>
      </w:r>
      <w:r w:rsidR="003C2725">
        <w:rPr>
          <w:color w:val="000000"/>
          <w:sz w:val="22"/>
          <w:szCs w:val="22"/>
        </w:rPr>
        <w:t>quarenta e oito</w:t>
      </w:r>
      <w:r w:rsidRPr="00306470">
        <w:rPr>
          <w:color w:val="000000"/>
          <w:sz w:val="22"/>
          <w:szCs w:val="22"/>
        </w:rPr>
        <w:t>) horas contados da efetiva notificação</w:t>
      </w:r>
      <w:r w:rsidRPr="00306470">
        <w:rPr>
          <w:sz w:val="22"/>
          <w:szCs w:val="22"/>
        </w:rPr>
        <w:t xml:space="preserve">. </w:t>
      </w:r>
    </w:p>
    <w:p w14:paraId="48C266A2" w14:textId="77777777" w:rsidR="00736F53" w:rsidRPr="00306470" w:rsidRDefault="00736F53" w:rsidP="00736F53">
      <w:pPr>
        <w:autoSpaceDE w:val="0"/>
        <w:jc w:val="both"/>
        <w:rPr>
          <w:sz w:val="22"/>
          <w:szCs w:val="22"/>
        </w:rPr>
      </w:pPr>
    </w:p>
    <w:p w14:paraId="64E83488" w14:textId="77777777" w:rsidR="00736F53" w:rsidRPr="00306470" w:rsidRDefault="00736F53" w:rsidP="00736F53">
      <w:pPr>
        <w:tabs>
          <w:tab w:val="left" w:pos="288"/>
        </w:tabs>
        <w:spacing w:line="360" w:lineRule="auto"/>
        <w:jc w:val="both"/>
        <w:rPr>
          <w:color w:val="000000"/>
          <w:sz w:val="22"/>
          <w:szCs w:val="22"/>
        </w:rPr>
      </w:pPr>
      <w:r w:rsidRPr="00306470">
        <w:rPr>
          <w:b/>
          <w:sz w:val="22"/>
          <w:szCs w:val="22"/>
        </w:rPr>
        <w:t>1.7.</w:t>
      </w:r>
      <w:r w:rsidRPr="00306470">
        <w:rPr>
          <w:sz w:val="22"/>
          <w:szCs w:val="22"/>
        </w:rPr>
        <w:t xml:space="preserve"> </w:t>
      </w:r>
      <w:r w:rsidRPr="00306470">
        <w:rPr>
          <w:color w:val="000000"/>
          <w:sz w:val="22"/>
          <w:szCs w:val="22"/>
        </w:rPr>
        <w:t xml:space="preserve">O preposto da </w:t>
      </w:r>
      <w:r w:rsidRPr="00306470">
        <w:rPr>
          <w:b/>
          <w:color w:val="000000"/>
          <w:sz w:val="22"/>
          <w:szCs w:val="22"/>
        </w:rPr>
        <w:t>EMPRESA</w:t>
      </w:r>
      <w:r w:rsidRPr="00306470">
        <w:rPr>
          <w:color w:val="000000"/>
          <w:sz w:val="22"/>
          <w:szCs w:val="22"/>
        </w:rPr>
        <w:t xml:space="preserve"> será o Sr. </w:t>
      </w:r>
      <w:r w:rsidRPr="00306470">
        <w:rPr>
          <w:b/>
          <w:bCs/>
          <w:sz w:val="22"/>
          <w:szCs w:val="22"/>
          <w:highlight w:val="cyan"/>
        </w:rPr>
        <w:t>___</w:t>
      </w:r>
      <w:r w:rsidRPr="00306470">
        <w:rPr>
          <w:sz w:val="22"/>
          <w:szCs w:val="22"/>
        </w:rPr>
        <w:t>, portador da cédula de identidade RG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sz w:val="22"/>
          <w:szCs w:val="22"/>
        </w:rPr>
        <w:t xml:space="preserve"> e inscrito no CPF sob o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color w:val="000000"/>
          <w:sz w:val="22"/>
          <w:szCs w:val="22"/>
        </w:rPr>
        <w:t>, o qual deverá fiscalizar a execução do presente contrato, devendo ainda, prestar toda a assistência e orientação que se fizerem necessárias, conforme art. 118 da Lei Federal n</w:t>
      </w:r>
      <w:r w:rsidRPr="00306470">
        <w:rPr>
          <w:color w:val="000000"/>
          <w:sz w:val="22"/>
          <w:szCs w:val="22"/>
          <w:u w:val="single"/>
          <w:vertAlign w:val="superscript"/>
        </w:rPr>
        <w:t>o</w:t>
      </w:r>
      <w:r w:rsidRPr="00306470">
        <w:rPr>
          <w:color w:val="000000"/>
          <w:sz w:val="22"/>
          <w:szCs w:val="22"/>
        </w:rPr>
        <w:t xml:space="preserve"> 14.133/21, e alterações posteriores.</w:t>
      </w:r>
    </w:p>
    <w:p w14:paraId="3F44C64B" w14:textId="77777777" w:rsidR="00A145A8" w:rsidRPr="00306470" w:rsidRDefault="00A145A8" w:rsidP="00A145A8">
      <w:pPr>
        <w:widowControl w:val="0"/>
        <w:jc w:val="both"/>
        <w:rPr>
          <w:sz w:val="22"/>
          <w:szCs w:val="22"/>
        </w:rPr>
      </w:pPr>
    </w:p>
    <w:p w14:paraId="4C77FD98" w14:textId="77777777" w:rsidR="00A145A8" w:rsidRPr="00306470" w:rsidRDefault="00A145A8" w:rsidP="00A145A8">
      <w:pPr>
        <w:spacing w:line="360" w:lineRule="auto"/>
        <w:ind w:left="1418"/>
        <w:rPr>
          <w:b/>
          <w:color w:val="000000" w:themeColor="text1"/>
          <w:sz w:val="22"/>
          <w:szCs w:val="22"/>
        </w:rPr>
      </w:pPr>
      <w:r w:rsidRPr="00306470">
        <w:rPr>
          <w:b/>
          <w:color w:val="000000" w:themeColor="text1"/>
          <w:sz w:val="22"/>
          <w:szCs w:val="22"/>
        </w:rPr>
        <w:t>CLÁUSULA 2</w:t>
      </w:r>
      <w:r w:rsidRPr="00306470">
        <w:rPr>
          <w:b/>
          <w:color w:val="000000" w:themeColor="text1"/>
          <w:sz w:val="22"/>
          <w:szCs w:val="22"/>
          <w:u w:val="single"/>
          <w:vertAlign w:val="superscript"/>
        </w:rPr>
        <w:t>a</w:t>
      </w:r>
      <w:r w:rsidRPr="00306470">
        <w:rPr>
          <w:b/>
          <w:color w:val="000000" w:themeColor="text1"/>
          <w:sz w:val="22"/>
          <w:szCs w:val="22"/>
        </w:rPr>
        <w:t xml:space="preserve"> - DAS OBRIGAÇÕES DAS PARTES</w:t>
      </w:r>
    </w:p>
    <w:p w14:paraId="32487B99" w14:textId="77777777" w:rsidR="00A145A8" w:rsidRPr="00306470" w:rsidRDefault="00A145A8" w:rsidP="00A145A8">
      <w:pPr>
        <w:tabs>
          <w:tab w:val="left" w:pos="288"/>
        </w:tabs>
        <w:jc w:val="both"/>
        <w:rPr>
          <w:sz w:val="22"/>
          <w:szCs w:val="22"/>
        </w:rPr>
      </w:pPr>
    </w:p>
    <w:p w14:paraId="21BA6C15" w14:textId="77777777" w:rsidR="00A145A8" w:rsidRPr="00306470" w:rsidRDefault="00A145A8" w:rsidP="00A145A8">
      <w:pPr>
        <w:tabs>
          <w:tab w:val="left" w:pos="288"/>
        </w:tabs>
        <w:spacing w:line="360" w:lineRule="auto"/>
        <w:jc w:val="both"/>
        <w:rPr>
          <w:sz w:val="22"/>
          <w:szCs w:val="22"/>
        </w:rPr>
      </w:pPr>
      <w:r w:rsidRPr="00306470">
        <w:rPr>
          <w:b/>
          <w:sz w:val="22"/>
          <w:szCs w:val="22"/>
        </w:rPr>
        <w:t>2.1.</w:t>
      </w:r>
      <w:r w:rsidRPr="00306470">
        <w:rPr>
          <w:sz w:val="22"/>
          <w:szCs w:val="22"/>
        </w:rPr>
        <w:t xml:space="preserve"> Compete ao </w:t>
      </w:r>
      <w:r w:rsidRPr="00306470">
        <w:rPr>
          <w:b/>
          <w:sz w:val="22"/>
          <w:szCs w:val="22"/>
        </w:rPr>
        <w:t>CONTRATANTE</w:t>
      </w:r>
      <w:r w:rsidRPr="00306470">
        <w:rPr>
          <w:sz w:val="22"/>
          <w:szCs w:val="22"/>
        </w:rPr>
        <w:t xml:space="preserve"> encaminhar todas as informações e elementos técnicos necessários ao perfeito adimplemento do negócio.</w:t>
      </w:r>
    </w:p>
    <w:p w14:paraId="07D130C2" w14:textId="77777777" w:rsidR="00A145A8" w:rsidRPr="00306470" w:rsidRDefault="00A145A8" w:rsidP="00A145A8">
      <w:pPr>
        <w:tabs>
          <w:tab w:val="left" w:pos="288"/>
        </w:tabs>
        <w:jc w:val="both"/>
        <w:rPr>
          <w:sz w:val="22"/>
          <w:szCs w:val="22"/>
        </w:rPr>
      </w:pPr>
    </w:p>
    <w:p w14:paraId="7F482EC1" w14:textId="5F4A7BDE" w:rsidR="00A145A8" w:rsidRPr="00306470" w:rsidRDefault="00A145A8" w:rsidP="00A145A8">
      <w:pPr>
        <w:tabs>
          <w:tab w:val="left" w:pos="288"/>
        </w:tabs>
        <w:spacing w:line="360" w:lineRule="auto"/>
        <w:jc w:val="both"/>
        <w:rPr>
          <w:sz w:val="22"/>
          <w:szCs w:val="22"/>
        </w:rPr>
      </w:pPr>
      <w:r w:rsidRPr="00306470">
        <w:rPr>
          <w:b/>
          <w:sz w:val="22"/>
          <w:szCs w:val="22"/>
        </w:rPr>
        <w:t>2.2.</w:t>
      </w:r>
      <w:r w:rsidRPr="00306470">
        <w:rPr>
          <w:sz w:val="22"/>
          <w:szCs w:val="22"/>
        </w:rPr>
        <w:t xml:space="preserve"> Compete à </w:t>
      </w:r>
      <w:r w:rsidRPr="00306470">
        <w:rPr>
          <w:b/>
          <w:sz w:val="22"/>
          <w:szCs w:val="22"/>
        </w:rPr>
        <w:t>CONTRATADA</w:t>
      </w:r>
      <w:r w:rsidRPr="00306470">
        <w:rPr>
          <w:sz w:val="22"/>
          <w:szCs w:val="22"/>
        </w:rPr>
        <w:t xml:space="preserve"> efetuar a entrega obedecendo às especificações, itens, subitens, elementos e instruções técnicas inerentes ao objeto deste pacto e indicados pelo </w:t>
      </w:r>
      <w:r w:rsidRPr="00306470">
        <w:rPr>
          <w:b/>
          <w:sz w:val="22"/>
          <w:szCs w:val="22"/>
        </w:rPr>
        <w:t>CONTRATANTE</w:t>
      </w:r>
      <w:r w:rsidRPr="00306470">
        <w:rPr>
          <w:sz w:val="22"/>
          <w:szCs w:val="22"/>
        </w:rPr>
        <w:t xml:space="preserve">, além de, </w:t>
      </w:r>
      <w:r w:rsidRPr="00306470">
        <w:rPr>
          <w:color w:val="000000"/>
          <w:sz w:val="22"/>
          <w:szCs w:val="22"/>
        </w:rPr>
        <w:t>a</w:t>
      </w:r>
      <w:r w:rsidRPr="00306470">
        <w:rPr>
          <w:sz w:val="22"/>
          <w:szCs w:val="22"/>
        </w:rPr>
        <w:t>tender todas as especificações contidas no Edital e nos Anexos do Pregão Eletrônico n</w:t>
      </w:r>
      <w:r w:rsidRPr="00306470">
        <w:rPr>
          <w:sz w:val="22"/>
          <w:szCs w:val="22"/>
          <w:u w:val="single"/>
          <w:vertAlign w:val="superscript"/>
        </w:rPr>
        <w:t>o</w:t>
      </w:r>
      <w:r w:rsidRPr="00306470">
        <w:rPr>
          <w:sz w:val="22"/>
          <w:szCs w:val="22"/>
        </w:rPr>
        <w:t xml:space="preserve"> </w:t>
      </w:r>
      <w:r w:rsidR="007872E9">
        <w:rPr>
          <w:sz w:val="22"/>
          <w:szCs w:val="22"/>
        </w:rPr>
        <w:t>32/2026</w:t>
      </w:r>
      <w:r w:rsidRPr="00306470">
        <w:rPr>
          <w:sz w:val="22"/>
          <w:szCs w:val="22"/>
        </w:rPr>
        <w:t>, cabendo-lhes, em especial:</w:t>
      </w:r>
    </w:p>
    <w:p w14:paraId="0F36AFBB" w14:textId="77777777" w:rsidR="00A145A8" w:rsidRPr="00306470" w:rsidRDefault="00A145A8" w:rsidP="00A145A8">
      <w:pPr>
        <w:tabs>
          <w:tab w:val="left" w:pos="288"/>
        </w:tabs>
        <w:jc w:val="both"/>
        <w:rPr>
          <w:sz w:val="22"/>
          <w:szCs w:val="22"/>
        </w:rPr>
      </w:pPr>
    </w:p>
    <w:p w14:paraId="40005819"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2.2.1.</w:t>
      </w:r>
      <w:r w:rsidRPr="00306470">
        <w:rPr>
          <w:sz w:val="22"/>
          <w:szCs w:val="22"/>
        </w:rPr>
        <w:t xml:space="preserve"> Providenciar e selecionar a seu exclusivo critério e contratar, em seu nome, a mão de obra necessária ao atendimento do objeto deste certame;</w:t>
      </w:r>
    </w:p>
    <w:p w14:paraId="684095A4"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2.2.2.</w:t>
      </w:r>
      <w:r w:rsidRPr="00306470">
        <w:rPr>
          <w:sz w:val="22"/>
          <w:szCs w:val="22"/>
        </w:rPr>
        <w:t xml:space="preserve"> Comunicar ao </w:t>
      </w:r>
      <w:r w:rsidRPr="00306470">
        <w:rPr>
          <w:b/>
          <w:sz w:val="22"/>
          <w:szCs w:val="22"/>
        </w:rPr>
        <w:t>CONTRATANTE</w:t>
      </w:r>
      <w:r w:rsidRPr="00306470">
        <w:rPr>
          <w:sz w:val="22"/>
          <w:szCs w:val="22"/>
        </w:rPr>
        <w:t>, por escrito, sem prejuízo de sua responsabilidade, eventuais anormalidades apuradas no transcurso das entregas que possam comprometer sua qualidade e/ou integridade;</w:t>
      </w:r>
    </w:p>
    <w:p w14:paraId="10B99743"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2.2.3.</w:t>
      </w:r>
      <w:r w:rsidRPr="00306470">
        <w:rPr>
          <w:sz w:val="22"/>
          <w:szCs w:val="22"/>
        </w:rPr>
        <w:t xml:space="preserve"> Facultar ao </w:t>
      </w:r>
      <w:r w:rsidRPr="00306470">
        <w:rPr>
          <w:b/>
          <w:sz w:val="22"/>
          <w:szCs w:val="22"/>
        </w:rPr>
        <w:t>CONTRATANTE</w:t>
      </w:r>
      <w:r w:rsidRPr="00306470">
        <w:rPr>
          <w:sz w:val="22"/>
          <w:szCs w:val="22"/>
        </w:rPr>
        <w:t xml:space="preserve"> exercer verificação dos fornecimentos em execução;</w:t>
      </w:r>
    </w:p>
    <w:p w14:paraId="3AECA148"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lastRenderedPageBreak/>
        <w:t>2.2.4.</w:t>
      </w:r>
      <w:r w:rsidRPr="00306470">
        <w:rPr>
          <w:sz w:val="22"/>
          <w:szCs w:val="22"/>
        </w:rPr>
        <w:t xml:space="preserve"> Executar todas as entregas com as devidas precauções, objetivando evitar danos a terceiros;</w:t>
      </w:r>
    </w:p>
    <w:p w14:paraId="22F42CFC" w14:textId="77777777" w:rsidR="00A145A8" w:rsidRPr="00306470" w:rsidRDefault="00A145A8" w:rsidP="00A145A8">
      <w:pPr>
        <w:widowControl w:val="0"/>
        <w:tabs>
          <w:tab w:val="left" w:pos="288"/>
        </w:tabs>
        <w:spacing w:after="120" w:line="360" w:lineRule="auto"/>
        <w:ind w:left="567"/>
        <w:jc w:val="both"/>
        <w:rPr>
          <w:sz w:val="22"/>
          <w:szCs w:val="22"/>
        </w:rPr>
      </w:pPr>
      <w:r w:rsidRPr="00306470">
        <w:rPr>
          <w:b/>
          <w:sz w:val="22"/>
          <w:szCs w:val="22"/>
        </w:rPr>
        <w:t>2.2.5.</w:t>
      </w:r>
      <w:r w:rsidRPr="00306470">
        <w:rPr>
          <w:sz w:val="22"/>
          <w:szCs w:val="22"/>
        </w:rPr>
        <w:t xml:space="preserve"> Realizar a entrega em conformidade com o determinado pelo </w:t>
      </w:r>
      <w:r w:rsidRPr="00306470">
        <w:rPr>
          <w:b/>
          <w:sz w:val="22"/>
          <w:szCs w:val="22"/>
        </w:rPr>
        <w:t xml:space="preserve">CONTRATANTE, </w:t>
      </w:r>
      <w:r w:rsidRPr="00306470">
        <w:rPr>
          <w:sz w:val="22"/>
          <w:szCs w:val="22"/>
        </w:rPr>
        <w:t>devendo comunicar antecipadamente eventuais problemas técnicos que porventura possam comprometer a qualidade do resultado final.</w:t>
      </w:r>
    </w:p>
    <w:p w14:paraId="0C6E939F" w14:textId="77777777" w:rsidR="00A145A8" w:rsidRPr="00306470" w:rsidRDefault="00A145A8" w:rsidP="00A145A8">
      <w:pPr>
        <w:widowControl w:val="0"/>
        <w:tabs>
          <w:tab w:val="left" w:pos="288"/>
        </w:tabs>
        <w:spacing w:line="360" w:lineRule="auto"/>
        <w:ind w:left="567"/>
        <w:jc w:val="both"/>
        <w:rPr>
          <w:sz w:val="22"/>
          <w:szCs w:val="22"/>
        </w:rPr>
      </w:pPr>
      <w:r w:rsidRPr="00306470">
        <w:rPr>
          <w:b/>
          <w:sz w:val="22"/>
          <w:szCs w:val="22"/>
        </w:rPr>
        <w:t>2.2.6.</w:t>
      </w:r>
      <w:r w:rsidRPr="00306470">
        <w:rPr>
          <w:sz w:val="22"/>
          <w:szCs w:val="22"/>
        </w:rPr>
        <w:t xml:space="preserve"> Qualquer falha de execução, caso a entrega esteja em desacordo com as normas e especificações técnicas, a </w:t>
      </w:r>
      <w:r w:rsidRPr="00306470">
        <w:rPr>
          <w:b/>
          <w:sz w:val="22"/>
          <w:szCs w:val="22"/>
        </w:rPr>
        <w:t>CONTRATADA</w:t>
      </w:r>
      <w:r w:rsidRPr="00306470">
        <w:rPr>
          <w:sz w:val="22"/>
          <w:szCs w:val="22"/>
        </w:rPr>
        <w:t xml:space="preserve"> será notificada para que as regularize, sob pena de ser declarada inidônea para futuras licitações, sem prejuízo de outras penalidades.</w:t>
      </w:r>
    </w:p>
    <w:p w14:paraId="0921E699" w14:textId="77777777" w:rsidR="00A145A8" w:rsidRPr="00306470" w:rsidRDefault="00A145A8" w:rsidP="00A145A8">
      <w:pPr>
        <w:tabs>
          <w:tab w:val="left" w:pos="288"/>
        </w:tabs>
        <w:jc w:val="both"/>
        <w:rPr>
          <w:sz w:val="22"/>
          <w:szCs w:val="22"/>
        </w:rPr>
      </w:pPr>
    </w:p>
    <w:p w14:paraId="74983905" w14:textId="77777777" w:rsidR="00A145A8" w:rsidRPr="00306470" w:rsidRDefault="00A145A8" w:rsidP="00A145A8">
      <w:pPr>
        <w:tabs>
          <w:tab w:val="left" w:pos="288"/>
        </w:tabs>
        <w:spacing w:line="360" w:lineRule="auto"/>
        <w:jc w:val="both"/>
        <w:rPr>
          <w:sz w:val="22"/>
          <w:szCs w:val="22"/>
        </w:rPr>
      </w:pPr>
      <w:r w:rsidRPr="00306470">
        <w:rPr>
          <w:b/>
          <w:sz w:val="22"/>
          <w:szCs w:val="22"/>
        </w:rPr>
        <w:t>2.3.</w:t>
      </w:r>
      <w:r w:rsidRPr="00306470">
        <w:rPr>
          <w:sz w:val="22"/>
          <w:szCs w:val="22"/>
        </w:rPr>
        <w:t xml:space="preserve"> A </w:t>
      </w:r>
      <w:r w:rsidRPr="00306470">
        <w:rPr>
          <w:b/>
          <w:sz w:val="22"/>
          <w:szCs w:val="22"/>
        </w:rPr>
        <w:t>CONTRATADA</w:t>
      </w:r>
      <w:r w:rsidRPr="00306470">
        <w:rPr>
          <w:sz w:val="22"/>
          <w:szCs w:val="22"/>
        </w:rPr>
        <w:t xml:space="preserve"> será responsável pela fiscalização do fornecimento, bem como por todo e qualquer dano causado a terceiros.</w:t>
      </w:r>
    </w:p>
    <w:p w14:paraId="0ED072ED" w14:textId="77777777" w:rsidR="00A145A8" w:rsidRPr="00306470" w:rsidRDefault="00A145A8" w:rsidP="00A145A8">
      <w:pPr>
        <w:tabs>
          <w:tab w:val="left" w:pos="288"/>
        </w:tabs>
        <w:jc w:val="both"/>
        <w:rPr>
          <w:sz w:val="22"/>
          <w:szCs w:val="22"/>
        </w:rPr>
      </w:pPr>
    </w:p>
    <w:p w14:paraId="6DD5962F" w14:textId="77777777" w:rsidR="00A145A8" w:rsidRPr="00306470" w:rsidRDefault="00A145A8" w:rsidP="00A145A8">
      <w:pPr>
        <w:tabs>
          <w:tab w:val="left" w:pos="288"/>
        </w:tabs>
        <w:spacing w:line="360" w:lineRule="auto"/>
        <w:jc w:val="both"/>
        <w:rPr>
          <w:sz w:val="22"/>
          <w:szCs w:val="22"/>
        </w:rPr>
      </w:pPr>
      <w:r w:rsidRPr="00306470">
        <w:rPr>
          <w:b/>
          <w:sz w:val="22"/>
          <w:szCs w:val="22"/>
        </w:rPr>
        <w:t>2.4.</w:t>
      </w:r>
      <w:r w:rsidRPr="00306470">
        <w:rPr>
          <w:sz w:val="22"/>
          <w:szCs w:val="22"/>
        </w:rPr>
        <w:t xml:space="preserve"> A </w:t>
      </w:r>
      <w:r w:rsidRPr="00306470">
        <w:rPr>
          <w:b/>
          <w:sz w:val="22"/>
          <w:szCs w:val="22"/>
        </w:rPr>
        <w:t>CONTRATADA</w:t>
      </w:r>
      <w:r w:rsidRPr="00306470">
        <w:rPr>
          <w:sz w:val="22"/>
          <w:szCs w:val="22"/>
        </w:rPr>
        <w:t xml:space="preserve"> obriga-se, ainda, a permitir a fiscalização da entrega pelo pessoal designado pelo </w:t>
      </w:r>
      <w:r w:rsidRPr="00306470">
        <w:rPr>
          <w:b/>
          <w:sz w:val="22"/>
          <w:szCs w:val="22"/>
        </w:rPr>
        <w:t>CONTRATANTE</w:t>
      </w:r>
      <w:r w:rsidRPr="00306470">
        <w:rPr>
          <w:sz w:val="22"/>
          <w:szCs w:val="22"/>
        </w:rPr>
        <w:t>, assim como atender às exigências de substituição dos mesmos.</w:t>
      </w:r>
    </w:p>
    <w:p w14:paraId="35EF69BC" w14:textId="77777777" w:rsidR="00A145A8" w:rsidRPr="00306470" w:rsidRDefault="00A145A8" w:rsidP="00A145A8">
      <w:pPr>
        <w:tabs>
          <w:tab w:val="left" w:pos="288"/>
        </w:tabs>
        <w:jc w:val="both"/>
        <w:rPr>
          <w:sz w:val="22"/>
          <w:szCs w:val="22"/>
        </w:rPr>
      </w:pPr>
    </w:p>
    <w:p w14:paraId="3CB81110" w14:textId="77777777" w:rsidR="00A145A8" w:rsidRPr="00306470" w:rsidRDefault="00A145A8" w:rsidP="00A145A8">
      <w:pPr>
        <w:spacing w:line="360" w:lineRule="auto"/>
        <w:jc w:val="both"/>
        <w:rPr>
          <w:sz w:val="22"/>
          <w:szCs w:val="22"/>
        </w:rPr>
      </w:pPr>
      <w:r w:rsidRPr="00306470">
        <w:rPr>
          <w:b/>
          <w:sz w:val="22"/>
          <w:szCs w:val="22"/>
        </w:rPr>
        <w:t>2.5.</w:t>
      </w:r>
      <w:r w:rsidRPr="00306470">
        <w:rPr>
          <w:sz w:val="22"/>
          <w:szCs w:val="22"/>
        </w:rPr>
        <w:t xml:space="preserve"> Obriga-se a </w:t>
      </w:r>
      <w:r w:rsidRPr="00306470">
        <w:rPr>
          <w:b/>
          <w:sz w:val="22"/>
          <w:szCs w:val="22"/>
        </w:rPr>
        <w:t>CONTRATADA</w:t>
      </w:r>
      <w:r w:rsidRPr="00306470">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7C735C64" w14:textId="77777777" w:rsidR="00A145A8" w:rsidRPr="00306470" w:rsidRDefault="00A145A8" w:rsidP="00A145A8">
      <w:pPr>
        <w:jc w:val="both"/>
        <w:rPr>
          <w:sz w:val="22"/>
          <w:szCs w:val="22"/>
        </w:rPr>
      </w:pPr>
    </w:p>
    <w:p w14:paraId="70AC5067" w14:textId="77777777" w:rsidR="00A145A8" w:rsidRPr="00306470" w:rsidRDefault="00A145A8" w:rsidP="00A145A8">
      <w:pPr>
        <w:tabs>
          <w:tab w:val="left" w:pos="288"/>
        </w:tabs>
        <w:spacing w:line="360" w:lineRule="auto"/>
        <w:jc w:val="both"/>
        <w:rPr>
          <w:sz w:val="22"/>
          <w:szCs w:val="22"/>
        </w:rPr>
      </w:pPr>
      <w:r w:rsidRPr="00306470">
        <w:rPr>
          <w:b/>
          <w:sz w:val="22"/>
          <w:szCs w:val="22"/>
        </w:rPr>
        <w:t xml:space="preserve">2.6. </w:t>
      </w:r>
      <w:r w:rsidRPr="00306470">
        <w:rPr>
          <w:sz w:val="22"/>
          <w:szCs w:val="22"/>
        </w:rPr>
        <w:t xml:space="preserve">São de responsabilidade da </w:t>
      </w:r>
      <w:r w:rsidRPr="00306470">
        <w:rPr>
          <w:b/>
          <w:sz w:val="22"/>
          <w:szCs w:val="22"/>
        </w:rPr>
        <w:t>CONTRATADA</w:t>
      </w:r>
      <w:r w:rsidRPr="00306470">
        <w:rPr>
          <w:sz w:val="22"/>
          <w:szCs w:val="22"/>
        </w:rPr>
        <w:t xml:space="preserve"> os encargos trabalhistas e tributários incidentes sobre o fornecimento desta avença, bem como todos os emolumentos e despesas legais decorrentes da entrega do objeto, isentando o </w:t>
      </w:r>
      <w:r w:rsidRPr="00306470">
        <w:rPr>
          <w:b/>
          <w:sz w:val="22"/>
          <w:szCs w:val="22"/>
        </w:rPr>
        <w:t>CONTRATANTE</w:t>
      </w:r>
      <w:r w:rsidRPr="00306470">
        <w:rPr>
          <w:sz w:val="22"/>
          <w:szCs w:val="22"/>
        </w:rPr>
        <w:t xml:space="preserve"> de quaisquer responsabilidades.</w:t>
      </w:r>
    </w:p>
    <w:p w14:paraId="1D9564CC" w14:textId="77777777" w:rsidR="00A145A8" w:rsidRPr="00306470" w:rsidRDefault="00A145A8" w:rsidP="00A145A8">
      <w:pPr>
        <w:jc w:val="both"/>
        <w:rPr>
          <w:sz w:val="22"/>
          <w:szCs w:val="22"/>
        </w:rPr>
      </w:pPr>
    </w:p>
    <w:p w14:paraId="0748B6D0" w14:textId="77777777" w:rsidR="00A145A8" w:rsidRPr="00306470" w:rsidRDefault="00A145A8" w:rsidP="00A145A8">
      <w:pPr>
        <w:spacing w:line="360" w:lineRule="auto"/>
        <w:jc w:val="both"/>
        <w:rPr>
          <w:color w:val="000000"/>
          <w:sz w:val="22"/>
          <w:szCs w:val="22"/>
        </w:rPr>
      </w:pPr>
      <w:r w:rsidRPr="00306470">
        <w:rPr>
          <w:b/>
          <w:color w:val="000000"/>
          <w:sz w:val="22"/>
          <w:szCs w:val="22"/>
        </w:rPr>
        <w:t>2.7.</w:t>
      </w:r>
      <w:r w:rsidRPr="00306470">
        <w:rPr>
          <w:color w:val="000000"/>
          <w:sz w:val="22"/>
          <w:szCs w:val="22"/>
        </w:rPr>
        <w:t xml:space="preserve"> O </w:t>
      </w:r>
      <w:r w:rsidRPr="00306470">
        <w:rPr>
          <w:b/>
          <w:color w:val="000000"/>
          <w:sz w:val="22"/>
          <w:szCs w:val="22"/>
        </w:rPr>
        <w:t>CONTRATANTE</w:t>
      </w:r>
      <w:r w:rsidRPr="00306470">
        <w:rPr>
          <w:color w:val="000000"/>
          <w:sz w:val="22"/>
          <w:szCs w:val="22"/>
        </w:rPr>
        <w:t xml:space="preserve"> obriga-se a:</w:t>
      </w:r>
    </w:p>
    <w:p w14:paraId="0B99EEBB" w14:textId="77777777" w:rsidR="00A145A8" w:rsidRPr="00306470" w:rsidRDefault="00A145A8" w:rsidP="00A145A8">
      <w:pPr>
        <w:jc w:val="both"/>
        <w:rPr>
          <w:color w:val="000000"/>
          <w:sz w:val="22"/>
          <w:szCs w:val="22"/>
        </w:rPr>
      </w:pPr>
    </w:p>
    <w:p w14:paraId="2B683302" w14:textId="45CD7015"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2.7.1.</w:t>
      </w:r>
      <w:r w:rsidRPr="00306470">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2.7.2.</w:t>
      </w:r>
      <w:r w:rsidRPr="00306470">
        <w:rPr>
          <w:color w:val="000000"/>
          <w:sz w:val="22"/>
          <w:szCs w:val="22"/>
        </w:rPr>
        <w:t xml:space="preserve"> Promover o apontamento e aprovar a nota fiscal do item entregue;</w:t>
      </w:r>
    </w:p>
    <w:p w14:paraId="6F2D2611" w14:textId="77777777" w:rsidR="00A145A8" w:rsidRPr="00306470" w:rsidRDefault="00A145A8" w:rsidP="00A145A8">
      <w:pPr>
        <w:spacing w:after="120" w:line="360" w:lineRule="auto"/>
        <w:ind w:left="851"/>
        <w:jc w:val="both"/>
        <w:rPr>
          <w:sz w:val="22"/>
          <w:szCs w:val="22"/>
        </w:rPr>
      </w:pPr>
      <w:r w:rsidRPr="00306470">
        <w:rPr>
          <w:b/>
          <w:color w:val="000000"/>
          <w:sz w:val="22"/>
          <w:szCs w:val="22"/>
        </w:rPr>
        <w:t>2.7.3.</w:t>
      </w:r>
      <w:r w:rsidRPr="00306470">
        <w:rPr>
          <w:color w:val="000000"/>
          <w:sz w:val="22"/>
          <w:szCs w:val="22"/>
        </w:rPr>
        <w:t xml:space="preserve"> Efetuar, pontualmente, o pagamento referente ao fornecimento do objeto, pela </w:t>
      </w:r>
      <w:r w:rsidRPr="00306470">
        <w:rPr>
          <w:b/>
          <w:color w:val="000000"/>
          <w:sz w:val="22"/>
          <w:szCs w:val="22"/>
        </w:rPr>
        <w:t>CONTRATADA</w:t>
      </w:r>
      <w:r w:rsidRPr="00306470">
        <w:rPr>
          <w:color w:val="000000"/>
          <w:sz w:val="22"/>
          <w:szCs w:val="22"/>
        </w:rPr>
        <w:t xml:space="preserve">, </w:t>
      </w:r>
      <w:r w:rsidRPr="00306470">
        <w:rPr>
          <w:sz w:val="22"/>
          <w:szCs w:val="22"/>
        </w:rPr>
        <w:t>após a aprovação da nota fiscal pelo gestor do contrato, no prazo e condição estabelecida neste instrumento;</w:t>
      </w:r>
    </w:p>
    <w:p w14:paraId="321A3A63" w14:textId="77777777" w:rsidR="00A145A8" w:rsidRPr="00306470" w:rsidRDefault="00A145A8" w:rsidP="00A145A8">
      <w:pPr>
        <w:spacing w:line="360" w:lineRule="auto"/>
        <w:ind w:left="851"/>
        <w:jc w:val="both"/>
        <w:rPr>
          <w:sz w:val="22"/>
          <w:szCs w:val="22"/>
        </w:rPr>
      </w:pPr>
      <w:r w:rsidRPr="00306470">
        <w:rPr>
          <w:b/>
          <w:sz w:val="22"/>
          <w:szCs w:val="22"/>
        </w:rPr>
        <w:t>2.7.4.</w:t>
      </w:r>
      <w:r w:rsidRPr="00306470">
        <w:rPr>
          <w:sz w:val="22"/>
          <w:szCs w:val="22"/>
        </w:rPr>
        <w:t xml:space="preserve"> Compete ao </w:t>
      </w:r>
      <w:r w:rsidRPr="00306470">
        <w:rPr>
          <w:b/>
          <w:sz w:val="22"/>
          <w:szCs w:val="22"/>
        </w:rPr>
        <w:t>CONTRATANTE</w:t>
      </w:r>
      <w:r w:rsidRPr="00306470">
        <w:rPr>
          <w:sz w:val="22"/>
          <w:szCs w:val="22"/>
        </w:rPr>
        <w:t xml:space="preserve"> o fornecimento de todos os elementos técnicos necessários ao perfeito cumprimento do objeto do contrato.</w:t>
      </w:r>
    </w:p>
    <w:p w14:paraId="333EA422" w14:textId="77777777" w:rsidR="00A145A8" w:rsidRPr="00306470" w:rsidRDefault="00A145A8" w:rsidP="00A145A8">
      <w:pPr>
        <w:jc w:val="both"/>
        <w:rPr>
          <w:sz w:val="22"/>
          <w:szCs w:val="22"/>
        </w:rPr>
      </w:pPr>
    </w:p>
    <w:p w14:paraId="052B80BA" w14:textId="77777777" w:rsidR="00A145A8" w:rsidRPr="00306470" w:rsidRDefault="00A145A8" w:rsidP="00A145A8">
      <w:pPr>
        <w:autoSpaceDE w:val="0"/>
        <w:spacing w:line="360" w:lineRule="auto"/>
        <w:ind w:left="855"/>
        <w:jc w:val="both"/>
        <w:rPr>
          <w:b/>
          <w:bCs/>
          <w:sz w:val="22"/>
          <w:szCs w:val="22"/>
        </w:rPr>
      </w:pPr>
      <w:r w:rsidRPr="00306470">
        <w:rPr>
          <w:b/>
          <w:sz w:val="22"/>
          <w:szCs w:val="22"/>
        </w:rPr>
        <w:t>CLÁUSULA 3</w:t>
      </w:r>
      <w:r w:rsidRPr="00306470">
        <w:rPr>
          <w:b/>
          <w:sz w:val="22"/>
          <w:szCs w:val="22"/>
          <w:u w:val="single"/>
          <w:vertAlign w:val="superscript"/>
        </w:rPr>
        <w:t>a</w:t>
      </w:r>
      <w:r w:rsidRPr="00306470">
        <w:rPr>
          <w:b/>
          <w:sz w:val="22"/>
          <w:szCs w:val="22"/>
        </w:rPr>
        <w:t xml:space="preserve"> - DA VIGÊNCIA</w:t>
      </w:r>
      <w:r w:rsidRPr="00306470">
        <w:rPr>
          <w:b/>
          <w:color w:val="000000"/>
          <w:sz w:val="22"/>
          <w:szCs w:val="22"/>
        </w:rPr>
        <w:t xml:space="preserve"> E DAS</w:t>
      </w:r>
      <w:r w:rsidRPr="00306470">
        <w:rPr>
          <w:b/>
          <w:sz w:val="22"/>
          <w:szCs w:val="22"/>
        </w:rPr>
        <w:t xml:space="preserve"> CONDIÇÕES DE ENTREGA</w:t>
      </w:r>
    </w:p>
    <w:p w14:paraId="70F600E9" w14:textId="77777777" w:rsidR="00A145A8" w:rsidRPr="00306470" w:rsidRDefault="00A145A8" w:rsidP="00A145A8">
      <w:pPr>
        <w:autoSpaceDE w:val="0"/>
        <w:jc w:val="both"/>
        <w:rPr>
          <w:b/>
          <w:bCs/>
          <w:color w:val="000000"/>
          <w:sz w:val="22"/>
          <w:szCs w:val="22"/>
        </w:rPr>
      </w:pPr>
    </w:p>
    <w:p w14:paraId="288DE454" w14:textId="55559FB1" w:rsidR="00A145A8" w:rsidRPr="00306470" w:rsidRDefault="00A145A8" w:rsidP="00A145A8">
      <w:pPr>
        <w:tabs>
          <w:tab w:val="center" w:pos="4419"/>
          <w:tab w:val="right" w:pos="8838"/>
        </w:tabs>
        <w:autoSpaceDE w:val="0"/>
        <w:spacing w:line="360" w:lineRule="auto"/>
        <w:jc w:val="both"/>
        <w:rPr>
          <w:sz w:val="22"/>
          <w:szCs w:val="22"/>
        </w:rPr>
      </w:pPr>
      <w:r w:rsidRPr="00306470">
        <w:rPr>
          <w:b/>
          <w:color w:val="000000"/>
          <w:sz w:val="22"/>
          <w:szCs w:val="22"/>
          <w:lang w:val="pt-PT"/>
        </w:rPr>
        <w:lastRenderedPageBreak/>
        <w:t>3.1.</w:t>
      </w:r>
      <w:r w:rsidRPr="00306470">
        <w:rPr>
          <w:color w:val="000000"/>
          <w:sz w:val="22"/>
          <w:szCs w:val="22"/>
        </w:rPr>
        <w:t xml:space="preserve"> O prazo de vigência deste termo é </w:t>
      </w:r>
      <w:r w:rsidRPr="007872E9">
        <w:rPr>
          <w:color w:val="000000"/>
          <w:sz w:val="22"/>
          <w:szCs w:val="22"/>
        </w:rPr>
        <w:t xml:space="preserve">de </w:t>
      </w:r>
      <w:r w:rsidR="007872E9" w:rsidRPr="007872E9">
        <w:rPr>
          <w:color w:val="000000"/>
          <w:sz w:val="22"/>
          <w:szCs w:val="22"/>
        </w:rPr>
        <w:t>60</w:t>
      </w:r>
      <w:r w:rsidRPr="007872E9">
        <w:rPr>
          <w:color w:val="000000"/>
          <w:sz w:val="22"/>
          <w:szCs w:val="22"/>
        </w:rPr>
        <w:t xml:space="preserve"> (</w:t>
      </w:r>
      <w:r w:rsidR="007872E9" w:rsidRPr="007872E9">
        <w:rPr>
          <w:color w:val="000000"/>
          <w:sz w:val="22"/>
          <w:szCs w:val="22"/>
        </w:rPr>
        <w:t>sessenta</w:t>
      </w:r>
      <w:r w:rsidRPr="007872E9">
        <w:rPr>
          <w:color w:val="000000"/>
          <w:sz w:val="22"/>
          <w:szCs w:val="22"/>
        </w:rPr>
        <w:t>) dias</w:t>
      </w:r>
      <w:r w:rsidRPr="007872E9">
        <w:rPr>
          <w:sz w:val="22"/>
          <w:szCs w:val="22"/>
        </w:rPr>
        <w:t xml:space="preserve">, </w:t>
      </w:r>
      <w:r w:rsidRPr="007872E9">
        <w:rPr>
          <w:b/>
          <w:sz w:val="22"/>
          <w:szCs w:val="22"/>
          <w:u w:val="single"/>
        </w:rPr>
        <w:t>contados</w:t>
      </w:r>
      <w:r w:rsidRPr="00306470">
        <w:rPr>
          <w:b/>
          <w:sz w:val="22"/>
          <w:szCs w:val="22"/>
          <w:u w:val="single"/>
        </w:rPr>
        <w:t xml:space="preserve"> a partir da data indicada no mesmo</w:t>
      </w:r>
      <w:r w:rsidRPr="00306470">
        <w:rPr>
          <w:sz w:val="22"/>
          <w:szCs w:val="22"/>
        </w:rPr>
        <w:t>.</w:t>
      </w:r>
    </w:p>
    <w:p w14:paraId="667D43C1" w14:textId="77777777" w:rsidR="00A145A8" w:rsidRPr="00306470" w:rsidRDefault="00A145A8" w:rsidP="00A145A8">
      <w:pPr>
        <w:widowControl w:val="0"/>
        <w:autoSpaceDE w:val="0"/>
        <w:autoSpaceDN w:val="0"/>
        <w:adjustRightInd w:val="0"/>
        <w:spacing w:line="360" w:lineRule="auto"/>
        <w:jc w:val="both"/>
        <w:rPr>
          <w:b/>
          <w:color w:val="000000"/>
          <w:sz w:val="22"/>
          <w:szCs w:val="22"/>
        </w:rPr>
      </w:pPr>
    </w:p>
    <w:p w14:paraId="6E9D29C3" w14:textId="09C31CD2" w:rsidR="00A145A8" w:rsidRPr="00306470" w:rsidRDefault="00A145A8" w:rsidP="00A145A8">
      <w:pPr>
        <w:widowControl w:val="0"/>
        <w:autoSpaceDE w:val="0"/>
        <w:autoSpaceDN w:val="0"/>
        <w:adjustRightInd w:val="0"/>
        <w:spacing w:line="360" w:lineRule="auto"/>
        <w:jc w:val="both"/>
        <w:rPr>
          <w:b/>
          <w:iCs/>
          <w:color w:val="000000" w:themeColor="text1"/>
          <w:sz w:val="22"/>
          <w:szCs w:val="22"/>
        </w:rPr>
      </w:pPr>
      <w:r w:rsidRPr="00306470">
        <w:rPr>
          <w:b/>
          <w:color w:val="000000"/>
          <w:sz w:val="22"/>
          <w:szCs w:val="22"/>
        </w:rPr>
        <w:t>3.2.</w:t>
      </w:r>
      <w:r w:rsidRPr="00306470">
        <w:rPr>
          <w:color w:val="000000"/>
          <w:sz w:val="22"/>
          <w:szCs w:val="22"/>
        </w:rPr>
        <w:t xml:space="preserve"> </w:t>
      </w:r>
      <w:r w:rsidRPr="00306470">
        <w:rPr>
          <w:sz w:val="22"/>
          <w:szCs w:val="22"/>
        </w:rPr>
        <w:t xml:space="preserve">O objeto do presente contrato deverá ser entregue </w:t>
      </w:r>
      <w:r w:rsidR="00A26371">
        <w:rPr>
          <w:sz w:val="22"/>
          <w:szCs w:val="22"/>
        </w:rPr>
        <w:t xml:space="preserve">em </w:t>
      </w:r>
      <w:r w:rsidR="00813D1C">
        <w:rPr>
          <w:sz w:val="22"/>
          <w:szCs w:val="22"/>
        </w:rPr>
        <w:t xml:space="preserve">até </w:t>
      </w:r>
      <w:r w:rsidR="007872E9">
        <w:rPr>
          <w:sz w:val="22"/>
          <w:szCs w:val="22"/>
        </w:rPr>
        <w:t>30</w:t>
      </w:r>
      <w:r w:rsidR="00A26371">
        <w:rPr>
          <w:sz w:val="22"/>
          <w:szCs w:val="22"/>
        </w:rPr>
        <w:t xml:space="preserve"> (</w:t>
      </w:r>
      <w:r w:rsidR="007872E9">
        <w:rPr>
          <w:sz w:val="22"/>
          <w:szCs w:val="22"/>
        </w:rPr>
        <w:t>trinta</w:t>
      </w:r>
      <w:r w:rsidR="00A26371" w:rsidRPr="007872E9">
        <w:rPr>
          <w:sz w:val="22"/>
          <w:szCs w:val="22"/>
        </w:rPr>
        <w:t>) dias, conforme</w:t>
      </w:r>
      <w:r w:rsidRPr="007872E9">
        <w:rPr>
          <w:sz w:val="22"/>
          <w:szCs w:val="22"/>
        </w:rPr>
        <w:t xml:space="preserve"> </w:t>
      </w:r>
      <w:r w:rsidR="009743F9" w:rsidRPr="007872E9">
        <w:rPr>
          <w:sz w:val="22"/>
          <w:szCs w:val="22"/>
        </w:rPr>
        <w:t>previsto</w:t>
      </w:r>
      <w:r w:rsidRPr="007872E9">
        <w:rPr>
          <w:sz w:val="22"/>
          <w:szCs w:val="22"/>
        </w:rPr>
        <w:t xml:space="preserve"> no Anexo I, em perfeitas condições, pela </w:t>
      </w:r>
      <w:r w:rsidRPr="007872E9">
        <w:rPr>
          <w:b/>
          <w:sz w:val="22"/>
          <w:szCs w:val="22"/>
        </w:rPr>
        <w:t>CONTRATADA</w:t>
      </w:r>
      <w:r w:rsidRPr="007872E9">
        <w:rPr>
          <w:sz w:val="22"/>
          <w:szCs w:val="22"/>
        </w:rPr>
        <w:t xml:space="preserve">, e deverá ser realizada das 08h00 às 16h00, de segunda a sexta-feira, exceto em feriados ou pontos facultativos, no </w:t>
      </w:r>
      <w:r w:rsidR="00137918" w:rsidRPr="007872E9">
        <w:rPr>
          <w:sz w:val="22"/>
          <w:szCs w:val="22"/>
        </w:rPr>
        <w:t>S</w:t>
      </w:r>
      <w:r w:rsidRPr="007872E9">
        <w:rPr>
          <w:sz w:val="22"/>
          <w:szCs w:val="22"/>
        </w:rPr>
        <w:t xml:space="preserve">etor de Almoxarifado do </w:t>
      </w:r>
      <w:r w:rsidRPr="007872E9">
        <w:rPr>
          <w:b/>
          <w:i/>
          <w:sz w:val="22"/>
          <w:szCs w:val="22"/>
        </w:rPr>
        <w:t>SAAE</w:t>
      </w:r>
      <w:r w:rsidRPr="007872E9">
        <w:rPr>
          <w:sz w:val="22"/>
          <w:szCs w:val="22"/>
        </w:rPr>
        <w:t>, localizado na rua Tangará n</w:t>
      </w:r>
      <w:r w:rsidRPr="007872E9">
        <w:rPr>
          <w:sz w:val="22"/>
          <w:szCs w:val="22"/>
          <w:u w:val="single"/>
          <w:vertAlign w:val="superscript"/>
        </w:rPr>
        <w:t>o</w:t>
      </w:r>
      <w:r w:rsidRPr="007872E9">
        <w:rPr>
          <w:sz w:val="22"/>
          <w:szCs w:val="22"/>
        </w:rPr>
        <w:t xml:space="preserve"> 540, Vila Avaí, Indaiatuba-SP, ou, em outro local estabelecido dentro dos limites do Município de</w:t>
      </w:r>
      <w:r w:rsidR="00813D1C" w:rsidRPr="007872E9">
        <w:rPr>
          <w:sz w:val="22"/>
          <w:szCs w:val="22"/>
          <w:shd w:val="clear" w:color="auto" w:fill="FFFFFF"/>
        </w:rPr>
        <w:t xml:space="preserve"> Indaiatuba/SP</w:t>
      </w:r>
      <w:r w:rsidRPr="007872E9">
        <w:rPr>
          <w:iCs/>
          <w:color w:val="000000" w:themeColor="text1"/>
          <w:sz w:val="22"/>
          <w:szCs w:val="22"/>
        </w:rPr>
        <w:t>.</w:t>
      </w:r>
    </w:p>
    <w:p w14:paraId="1E581833" w14:textId="77777777" w:rsidR="00A145A8" w:rsidRPr="00306470"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306470" w:rsidRDefault="00A145A8" w:rsidP="00A145A8">
      <w:pPr>
        <w:widowControl w:val="0"/>
        <w:autoSpaceDE w:val="0"/>
        <w:autoSpaceDN w:val="0"/>
        <w:adjustRightInd w:val="0"/>
        <w:spacing w:line="360" w:lineRule="auto"/>
        <w:jc w:val="both"/>
        <w:rPr>
          <w:b/>
          <w:iCs/>
          <w:color w:val="FF0000"/>
          <w:sz w:val="22"/>
          <w:szCs w:val="22"/>
        </w:rPr>
      </w:pPr>
      <w:r w:rsidRPr="00306470">
        <w:rPr>
          <w:b/>
          <w:iCs/>
          <w:color w:val="000000" w:themeColor="text1"/>
          <w:sz w:val="22"/>
          <w:szCs w:val="22"/>
        </w:rPr>
        <w:t xml:space="preserve">3.3. </w:t>
      </w:r>
      <w:r w:rsidRPr="00306470">
        <w:rPr>
          <w:iCs/>
          <w:color w:val="000000" w:themeColor="text1"/>
          <w:sz w:val="22"/>
          <w:szCs w:val="22"/>
        </w:rPr>
        <w:t xml:space="preserve">O </w:t>
      </w:r>
      <w:r w:rsidRPr="00306470">
        <w:rPr>
          <w:sz w:val="22"/>
          <w:szCs w:val="22"/>
        </w:rPr>
        <w:t>gestor deste contrato fará a devida conferência do mesmo, no ato do recebimento e, se constatadas irregularidades, a empresa será notificada, e terá um prazo de 48 (quarenta e oito) horas para regularizar o problema</w:t>
      </w:r>
      <w:r w:rsidRPr="00306470">
        <w:rPr>
          <w:color w:val="000000"/>
          <w:sz w:val="22"/>
          <w:szCs w:val="22"/>
        </w:rPr>
        <w:t xml:space="preserve">. </w:t>
      </w:r>
    </w:p>
    <w:p w14:paraId="3EF5DEE9" w14:textId="77777777" w:rsidR="00A145A8" w:rsidRPr="00306470" w:rsidRDefault="00A145A8" w:rsidP="00A145A8">
      <w:pPr>
        <w:jc w:val="both"/>
        <w:rPr>
          <w:b/>
          <w:sz w:val="22"/>
          <w:szCs w:val="22"/>
        </w:rPr>
      </w:pPr>
    </w:p>
    <w:p w14:paraId="797563E3" w14:textId="77777777" w:rsidR="00A145A8" w:rsidRPr="00306470" w:rsidRDefault="00A145A8" w:rsidP="00A145A8">
      <w:pPr>
        <w:spacing w:line="360" w:lineRule="auto"/>
        <w:jc w:val="both"/>
        <w:rPr>
          <w:sz w:val="22"/>
          <w:szCs w:val="22"/>
        </w:rPr>
      </w:pPr>
      <w:r w:rsidRPr="00306470">
        <w:rPr>
          <w:b/>
          <w:sz w:val="22"/>
          <w:szCs w:val="22"/>
        </w:rPr>
        <w:t>3.4.</w:t>
      </w:r>
      <w:r w:rsidRPr="00306470">
        <w:rPr>
          <w:sz w:val="22"/>
          <w:szCs w:val="22"/>
        </w:rPr>
        <w:t xml:space="preserve"> A </w:t>
      </w:r>
      <w:r w:rsidRPr="00306470">
        <w:rPr>
          <w:b/>
          <w:sz w:val="22"/>
          <w:szCs w:val="22"/>
        </w:rPr>
        <w:t>CONTRATADA</w:t>
      </w:r>
      <w:r w:rsidRPr="00306470">
        <w:rPr>
          <w:sz w:val="22"/>
          <w:szCs w:val="22"/>
        </w:rPr>
        <w:t xml:space="preserve"> deverá desempenhar os fornecimentos com todo zelo, diligência e honestidade, observada a legislação vigente, resguardando os interesses do </w:t>
      </w:r>
      <w:r w:rsidRPr="00306470">
        <w:rPr>
          <w:b/>
          <w:sz w:val="22"/>
          <w:szCs w:val="22"/>
        </w:rPr>
        <w:t>CONTRATANTE</w:t>
      </w:r>
      <w:r w:rsidRPr="00306470">
        <w:rPr>
          <w:sz w:val="22"/>
          <w:szCs w:val="22"/>
        </w:rPr>
        <w:t>, sem prejuízo da dignidade e independência profissional, sujeitando-se ainda, às normas pertinentes ao objeto deste certame.</w:t>
      </w:r>
    </w:p>
    <w:p w14:paraId="2785F41A" w14:textId="77777777" w:rsidR="00A145A8" w:rsidRPr="00306470" w:rsidRDefault="00A145A8" w:rsidP="00A145A8">
      <w:pPr>
        <w:jc w:val="both"/>
        <w:rPr>
          <w:sz w:val="22"/>
          <w:szCs w:val="22"/>
        </w:rPr>
      </w:pPr>
    </w:p>
    <w:p w14:paraId="58F24E01" w14:textId="77777777" w:rsidR="00A145A8" w:rsidRPr="00306470" w:rsidRDefault="00A145A8" w:rsidP="00A145A8">
      <w:pPr>
        <w:pStyle w:val="Corpodetexto"/>
        <w:tabs>
          <w:tab w:val="left" w:pos="288"/>
        </w:tabs>
        <w:spacing w:after="0" w:line="360" w:lineRule="auto"/>
        <w:jc w:val="both"/>
        <w:rPr>
          <w:sz w:val="22"/>
          <w:szCs w:val="22"/>
        </w:rPr>
      </w:pPr>
      <w:r w:rsidRPr="00306470">
        <w:rPr>
          <w:b/>
          <w:sz w:val="22"/>
          <w:szCs w:val="22"/>
        </w:rPr>
        <w:t>3.5.</w:t>
      </w:r>
      <w:r w:rsidRPr="00306470">
        <w:rPr>
          <w:sz w:val="22"/>
          <w:szCs w:val="22"/>
        </w:rPr>
        <w:t xml:space="preserve"> A </w:t>
      </w:r>
      <w:r w:rsidRPr="00306470">
        <w:rPr>
          <w:b/>
          <w:sz w:val="22"/>
          <w:szCs w:val="22"/>
        </w:rPr>
        <w:t>CONTRATADA</w:t>
      </w:r>
      <w:r w:rsidRPr="00306470">
        <w:rPr>
          <w:sz w:val="22"/>
          <w:szCs w:val="22"/>
        </w:rPr>
        <w:t xml:space="preserve"> responsabilizar-se-á por todos os prepostos que atuarem nas entregas ora contratados (as), indenizando o </w:t>
      </w:r>
      <w:r w:rsidRPr="00306470">
        <w:rPr>
          <w:b/>
          <w:sz w:val="22"/>
          <w:szCs w:val="22"/>
        </w:rPr>
        <w:t>CONTRATANTE</w:t>
      </w:r>
      <w:r w:rsidRPr="00306470">
        <w:rPr>
          <w:sz w:val="22"/>
          <w:szCs w:val="22"/>
        </w:rPr>
        <w:t>, sem prejuízo de sua responsabilidade, em eventuais anormalidades apuradas no transcurso das entregas que possam comprometer sua qualidade e/ou integridade.</w:t>
      </w:r>
    </w:p>
    <w:p w14:paraId="62A75DEB" w14:textId="77777777" w:rsidR="00A145A8" w:rsidRPr="00306470" w:rsidRDefault="00A145A8" w:rsidP="00A145A8">
      <w:pPr>
        <w:jc w:val="both"/>
        <w:rPr>
          <w:sz w:val="22"/>
          <w:szCs w:val="22"/>
        </w:rPr>
      </w:pPr>
    </w:p>
    <w:p w14:paraId="49CAED3E" w14:textId="77777777" w:rsidR="00A145A8" w:rsidRPr="00306470" w:rsidRDefault="00A145A8" w:rsidP="00A145A8">
      <w:pPr>
        <w:tabs>
          <w:tab w:val="left" w:pos="986"/>
        </w:tabs>
        <w:suppressAutoHyphens w:val="0"/>
        <w:autoSpaceDE w:val="0"/>
        <w:spacing w:line="360" w:lineRule="auto"/>
        <w:jc w:val="both"/>
        <w:rPr>
          <w:color w:val="000000"/>
          <w:sz w:val="22"/>
          <w:szCs w:val="22"/>
        </w:rPr>
      </w:pPr>
      <w:r w:rsidRPr="00306470">
        <w:rPr>
          <w:b/>
          <w:color w:val="000000"/>
          <w:sz w:val="22"/>
          <w:szCs w:val="22"/>
        </w:rPr>
        <w:t>3.6.</w:t>
      </w:r>
      <w:r w:rsidRPr="00306470">
        <w:rPr>
          <w:color w:val="000000"/>
          <w:sz w:val="22"/>
          <w:szCs w:val="22"/>
        </w:rPr>
        <w:t xml:space="preserve"> O contrato poderá ser alterado, nas hipóteses legais, a critério e interesse desta Autarquia com as devidas justificativas.</w:t>
      </w:r>
    </w:p>
    <w:p w14:paraId="08FC3A72" w14:textId="77777777" w:rsidR="00A145A8" w:rsidRPr="00306470" w:rsidRDefault="00A145A8" w:rsidP="00A145A8">
      <w:pPr>
        <w:widowControl w:val="0"/>
        <w:tabs>
          <w:tab w:val="left" w:pos="288"/>
        </w:tabs>
        <w:ind w:left="720"/>
        <w:jc w:val="both"/>
        <w:rPr>
          <w:b/>
          <w:sz w:val="22"/>
          <w:szCs w:val="22"/>
        </w:rPr>
      </w:pPr>
    </w:p>
    <w:p w14:paraId="4F5ACF80" w14:textId="77777777" w:rsidR="00A145A8" w:rsidRPr="00306470" w:rsidRDefault="00A145A8" w:rsidP="00A145A8">
      <w:pPr>
        <w:spacing w:line="360" w:lineRule="auto"/>
        <w:ind w:left="1134"/>
        <w:jc w:val="both"/>
        <w:rPr>
          <w:b/>
          <w:color w:val="000000"/>
          <w:sz w:val="22"/>
          <w:szCs w:val="22"/>
        </w:rPr>
      </w:pPr>
      <w:r w:rsidRPr="00306470">
        <w:rPr>
          <w:b/>
          <w:color w:val="000000"/>
          <w:sz w:val="22"/>
          <w:szCs w:val="22"/>
        </w:rPr>
        <w:t>CLÁUSULA 4</w:t>
      </w:r>
      <w:r w:rsidRPr="00306470">
        <w:rPr>
          <w:b/>
          <w:color w:val="000000"/>
          <w:sz w:val="22"/>
          <w:szCs w:val="22"/>
          <w:u w:val="single"/>
          <w:vertAlign w:val="superscript"/>
        </w:rPr>
        <w:t>a</w:t>
      </w:r>
      <w:r w:rsidRPr="00306470">
        <w:rPr>
          <w:b/>
          <w:color w:val="000000"/>
          <w:sz w:val="22"/>
          <w:szCs w:val="22"/>
        </w:rPr>
        <w:t xml:space="preserve"> - DO SUPORTE LEGAL E ORÇAMENTÁRIO</w:t>
      </w:r>
    </w:p>
    <w:p w14:paraId="69D74228" w14:textId="77777777" w:rsidR="00A145A8" w:rsidRPr="00306470" w:rsidRDefault="00A145A8" w:rsidP="00A145A8">
      <w:pPr>
        <w:jc w:val="both"/>
        <w:rPr>
          <w:color w:val="000000"/>
          <w:sz w:val="22"/>
          <w:szCs w:val="22"/>
        </w:rPr>
      </w:pPr>
    </w:p>
    <w:p w14:paraId="0211DE83" w14:textId="33FEE84E" w:rsidR="00A145A8" w:rsidRPr="00306470" w:rsidRDefault="00A145A8" w:rsidP="00A145A8">
      <w:pPr>
        <w:spacing w:line="360" w:lineRule="auto"/>
        <w:jc w:val="both"/>
        <w:rPr>
          <w:iCs/>
          <w:color w:val="000000"/>
          <w:sz w:val="22"/>
          <w:szCs w:val="22"/>
        </w:rPr>
      </w:pPr>
      <w:r w:rsidRPr="00306470">
        <w:rPr>
          <w:b/>
          <w:color w:val="000000"/>
          <w:sz w:val="22"/>
          <w:szCs w:val="22"/>
        </w:rPr>
        <w:t>4.1.</w:t>
      </w:r>
      <w:r w:rsidRPr="00306470">
        <w:rPr>
          <w:color w:val="000000"/>
          <w:sz w:val="22"/>
          <w:szCs w:val="22"/>
        </w:rPr>
        <w:t xml:space="preserve"> O valor total do presente avença é de </w:t>
      </w:r>
      <w:r w:rsidRPr="00306470">
        <w:rPr>
          <w:color w:val="000000"/>
          <w:sz w:val="22"/>
          <w:szCs w:val="22"/>
          <w:highlight w:val="cyan"/>
        </w:rPr>
        <w:t>R$ xxxxx (xxxxxx)</w:t>
      </w:r>
      <w:r w:rsidRPr="00306470">
        <w:rPr>
          <w:color w:val="000000"/>
          <w:sz w:val="22"/>
          <w:szCs w:val="22"/>
        </w:rPr>
        <w:t xml:space="preserve">, e as despesas decorrentes da execução deste contrato correrão por conta de recursos orçamentários próprios do </w:t>
      </w:r>
      <w:r w:rsidRPr="00306470">
        <w:rPr>
          <w:b/>
          <w:bCs/>
          <w:i/>
          <w:iCs/>
          <w:color w:val="000000"/>
          <w:sz w:val="22"/>
          <w:szCs w:val="22"/>
        </w:rPr>
        <w:t>SAAE</w:t>
      </w:r>
      <w:r w:rsidRPr="00306470">
        <w:rPr>
          <w:color w:val="000000"/>
          <w:sz w:val="22"/>
          <w:szCs w:val="22"/>
        </w:rPr>
        <w:t xml:space="preserve">, </w:t>
      </w:r>
      <w:r w:rsidRPr="00306470">
        <w:rPr>
          <w:bCs/>
          <w:color w:val="000000"/>
          <w:sz w:val="22"/>
          <w:szCs w:val="22"/>
        </w:rPr>
        <w:t>oriundo da verba codificada sob o n</w:t>
      </w:r>
      <w:r w:rsidRPr="00306470">
        <w:rPr>
          <w:bCs/>
          <w:color w:val="000000"/>
          <w:sz w:val="22"/>
          <w:szCs w:val="22"/>
          <w:u w:val="single"/>
          <w:vertAlign w:val="superscript"/>
        </w:rPr>
        <w:t>o</w:t>
      </w:r>
      <w:r w:rsidRPr="00306470">
        <w:rPr>
          <w:b/>
          <w:bCs/>
          <w:color w:val="000000"/>
          <w:sz w:val="22"/>
          <w:szCs w:val="22"/>
        </w:rPr>
        <w:t xml:space="preserve"> </w:t>
      </w:r>
      <w:r w:rsidR="003E7CE8" w:rsidRPr="00306470">
        <w:rPr>
          <w:color w:val="000000"/>
          <w:sz w:val="22"/>
          <w:szCs w:val="22"/>
          <w:highlight w:val="cyan"/>
        </w:rPr>
        <w:t>XXXXXXXXXXXXXXXX</w:t>
      </w:r>
      <w:r w:rsidRPr="00306470">
        <w:rPr>
          <w:iCs/>
          <w:color w:val="000000"/>
          <w:sz w:val="22"/>
          <w:szCs w:val="22"/>
        </w:rPr>
        <w:t>.</w:t>
      </w:r>
    </w:p>
    <w:p w14:paraId="0292033D" w14:textId="77777777" w:rsidR="00A145A8" w:rsidRPr="00306470" w:rsidRDefault="00A145A8" w:rsidP="00A145A8">
      <w:pPr>
        <w:jc w:val="both"/>
        <w:rPr>
          <w:color w:val="000000"/>
          <w:sz w:val="22"/>
          <w:szCs w:val="22"/>
        </w:rPr>
      </w:pPr>
    </w:p>
    <w:p w14:paraId="3692DEC1" w14:textId="2D076146" w:rsidR="00A145A8" w:rsidRPr="00306470" w:rsidRDefault="00A145A8" w:rsidP="00A145A8">
      <w:pPr>
        <w:spacing w:line="360" w:lineRule="auto"/>
        <w:jc w:val="both"/>
        <w:rPr>
          <w:color w:val="000000" w:themeColor="text1"/>
          <w:sz w:val="22"/>
          <w:szCs w:val="22"/>
        </w:rPr>
      </w:pPr>
      <w:r w:rsidRPr="00306470">
        <w:rPr>
          <w:b/>
          <w:color w:val="000000" w:themeColor="text1"/>
          <w:sz w:val="22"/>
          <w:szCs w:val="22"/>
        </w:rPr>
        <w:t>4.2.</w:t>
      </w:r>
      <w:r w:rsidRPr="00306470">
        <w:rPr>
          <w:color w:val="000000" w:themeColor="text1"/>
          <w:sz w:val="22"/>
          <w:szCs w:val="22"/>
        </w:rPr>
        <w:t xml:space="preserve"> O presente contrato é firmado através do procedimento licitatório em epígrafe, com fundamento na Lei n</w:t>
      </w:r>
      <w:r w:rsidRPr="00306470">
        <w:rPr>
          <w:color w:val="000000" w:themeColor="text1"/>
          <w:sz w:val="22"/>
          <w:szCs w:val="22"/>
          <w:u w:val="single"/>
          <w:vertAlign w:val="superscript"/>
        </w:rPr>
        <w:t>o</w:t>
      </w:r>
      <w:r w:rsidRPr="00306470">
        <w:rPr>
          <w:color w:val="000000" w:themeColor="text1"/>
          <w:sz w:val="22"/>
          <w:szCs w:val="22"/>
        </w:rPr>
        <w:t xml:space="preserve"> </w:t>
      </w:r>
      <w:r w:rsidR="003E7CE8" w:rsidRPr="00306470">
        <w:rPr>
          <w:color w:val="000000" w:themeColor="text1"/>
          <w:sz w:val="22"/>
          <w:szCs w:val="22"/>
        </w:rPr>
        <w:t>14.133/2021,</w:t>
      </w:r>
      <w:r w:rsidRPr="00306470">
        <w:rPr>
          <w:color w:val="000000" w:themeColor="text1"/>
          <w:sz w:val="22"/>
          <w:szCs w:val="22"/>
        </w:rPr>
        <w:t xml:space="preserve"> alterações posteriores</w:t>
      </w:r>
      <w:r w:rsidR="003E7CE8" w:rsidRPr="00306470">
        <w:rPr>
          <w:color w:val="000000" w:themeColor="text1"/>
          <w:sz w:val="22"/>
          <w:szCs w:val="22"/>
        </w:rPr>
        <w:t>,</w:t>
      </w:r>
      <w:r w:rsidRPr="00306470">
        <w:rPr>
          <w:color w:val="000000" w:themeColor="text1"/>
          <w:sz w:val="22"/>
          <w:szCs w:val="22"/>
        </w:rPr>
        <w:t xml:space="preserve">  Leis Complementares n</w:t>
      </w:r>
      <w:r w:rsidRPr="00306470">
        <w:rPr>
          <w:color w:val="000000" w:themeColor="text1"/>
          <w:sz w:val="22"/>
          <w:szCs w:val="22"/>
          <w:u w:val="single"/>
          <w:vertAlign w:val="superscript"/>
        </w:rPr>
        <w:t>os</w:t>
      </w:r>
      <w:r w:rsidRPr="00306470">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151FDB54" w14:textId="77777777" w:rsidR="00A145A8" w:rsidRPr="00306470" w:rsidRDefault="00A145A8" w:rsidP="00A145A8">
      <w:pPr>
        <w:widowControl w:val="0"/>
        <w:tabs>
          <w:tab w:val="left" w:pos="426"/>
        </w:tabs>
        <w:suppressAutoHyphens w:val="0"/>
        <w:spacing w:line="360" w:lineRule="auto"/>
        <w:ind w:left="1134"/>
        <w:jc w:val="both"/>
        <w:rPr>
          <w:b/>
          <w:color w:val="000000" w:themeColor="text1"/>
          <w:sz w:val="22"/>
          <w:szCs w:val="22"/>
        </w:rPr>
      </w:pPr>
      <w:r w:rsidRPr="00306470">
        <w:rPr>
          <w:b/>
          <w:color w:val="000000" w:themeColor="text1"/>
          <w:sz w:val="22"/>
          <w:szCs w:val="22"/>
        </w:rPr>
        <w:lastRenderedPageBreak/>
        <w:t>CLÁUSULA 5</w:t>
      </w:r>
      <w:r w:rsidRPr="00306470">
        <w:rPr>
          <w:b/>
          <w:color w:val="000000" w:themeColor="text1"/>
          <w:sz w:val="22"/>
          <w:szCs w:val="22"/>
          <w:u w:val="single"/>
          <w:vertAlign w:val="superscript"/>
        </w:rPr>
        <w:t>a</w:t>
      </w:r>
      <w:r w:rsidRPr="00306470">
        <w:rPr>
          <w:b/>
          <w:color w:val="000000" w:themeColor="text1"/>
          <w:sz w:val="22"/>
          <w:szCs w:val="22"/>
        </w:rPr>
        <w:t xml:space="preserve"> - DA REMUNERAÇÃO E PAGAMENTO</w:t>
      </w:r>
    </w:p>
    <w:p w14:paraId="022DDDA4" w14:textId="77777777" w:rsidR="00A145A8" w:rsidRPr="00306470"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306470" w:rsidRDefault="00A145A8" w:rsidP="00A145A8">
      <w:pPr>
        <w:tabs>
          <w:tab w:val="left" w:pos="288"/>
        </w:tabs>
        <w:spacing w:line="360" w:lineRule="auto"/>
        <w:ind w:right="-1"/>
        <w:jc w:val="both"/>
        <w:rPr>
          <w:sz w:val="22"/>
          <w:szCs w:val="22"/>
        </w:rPr>
      </w:pPr>
      <w:r w:rsidRPr="00306470">
        <w:rPr>
          <w:b/>
          <w:sz w:val="22"/>
          <w:szCs w:val="22"/>
        </w:rPr>
        <w:t>5.1.</w:t>
      </w:r>
      <w:r w:rsidRPr="00306470">
        <w:rPr>
          <w:sz w:val="22"/>
          <w:szCs w:val="22"/>
        </w:rPr>
        <w:t xml:space="preserve"> </w:t>
      </w:r>
      <w:r w:rsidRPr="00306470">
        <w:rPr>
          <w:color w:val="000000"/>
          <w:sz w:val="22"/>
          <w:szCs w:val="22"/>
        </w:rPr>
        <w:t xml:space="preserve">O </w:t>
      </w:r>
      <w:r w:rsidRPr="00306470">
        <w:rPr>
          <w:b/>
          <w:color w:val="000000"/>
          <w:sz w:val="22"/>
          <w:szCs w:val="22"/>
        </w:rPr>
        <w:t>CONTRATANTE</w:t>
      </w:r>
      <w:r w:rsidRPr="00306470">
        <w:rPr>
          <w:color w:val="000000"/>
          <w:sz w:val="22"/>
          <w:szCs w:val="22"/>
        </w:rPr>
        <w:t xml:space="preserve"> pagará à </w:t>
      </w:r>
      <w:r w:rsidRPr="00306470">
        <w:rPr>
          <w:b/>
          <w:color w:val="000000"/>
          <w:sz w:val="22"/>
          <w:szCs w:val="22"/>
        </w:rPr>
        <w:t>CONTRATADA</w:t>
      </w:r>
      <w:r w:rsidRPr="00306470">
        <w:rPr>
          <w:color w:val="000000"/>
          <w:sz w:val="22"/>
          <w:szCs w:val="22"/>
        </w:rPr>
        <w:t xml:space="preserve"> pelo fornecimento do objeto do certame</w:t>
      </w:r>
      <w:r w:rsidRPr="00306470">
        <w:rPr>
          <w:sz w:val="22"/>
          <w:szCs w:val="22"/>
        </w:rPr>
        <w:t xml:space="preserve">, </w:t>
      </w:r>
      <w:r w:rsidRPr="00306470">
        <w:rPr>
          <w:color w:val="000000"/>
          <w:sz w:val="22"/>
          <w:szCs w:val="22"/>
        </w:rPr>
        <w:t xml:space="preserve">o valor total de </w:t>
      </w:r>
      <w:r w:rsidRPr="00306470">
        <w:rPr>
          <w:color w:val="000000"/>
          <w:sz w:val="22"/>
          <w:szCs w:val="22"/>
          <w:highlight w:val="cyan"/>
        </w:rPr>
        <w:t>R$ xx.xxx,xx</w:t>
      </w:r>
      <w:r w:rsidRPr="00306470">
        <w:rPr>
          <w:sz w:val="22"/>
          <w:szCs w:val="22"/>
          <w:highlight w:val="cyan"/>
        </w:rPr>
        <w:t xml:space="preserve"> (xxxxxx)</w:t>
      </w:r>
      <w:r w:rsidRPr="00306470">
        <w:rPr>
          <w:color w:val="000000"/>
          <w:sz w:val="22"/>
          <w:szCs w:val="22"/>
        </w:rPr>
        <w:t>, após o devido recebimento pelo gestor do contrato.</w:t>
      </w:r>
    </w:p>
    <w:p w14:paraId="75971786" w14:textId="77777777" w:rsidR="00A145A8" w:rsidRPr="00306470" w:rsidRDefault="00A145A8" w:rsidP="00A145A8">
      <w:pPr>
        <w:tabs>
          <w:tab w:val="left" w:pos="288"/>
        </w:tabs>
        <w:jc w:val="both"/>
        <w:rPr>
          <w:sz w:val="22"/>
          <w:szCs w:val="22"/>
        </w:rPr>
      </w:pPr>
    </w:p>
    <w:p w14:paraId="406E6C2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5.2.</w:t>
      </w:r>
      <w:r w:rsidRPr="00306470">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306470">
        <w:rPr>
          <w:b/>
          <w:bCs/>
          <w:color w:val="000000"/>
          <w:sz w:val="22"/>
          <w:szCs w:val="22"/>
        </w:rPr>
        <w:t>CONTRATANTE</w:t>
      </w:r>
      <w:r w:rsidRPr="00306470">
        <w:rPr>
          <w:color w:val="000000"/>
          <w:sz w:val="22"/>
          <w:szCs w:val="22"/>
        </w:rPr>
        <w:t xml:space="preserve"> de quaisquer outros pagamentos.</w:t>
      </w:r>
    </w:p>
    <w:p w14:paraId="67374950" w14:textId="77777777" w:rsidR="00A145A8" w:rsidRPr="00306470" w:rsidRDefault="00A145A8" w:rsidP="00A145A8">
      <w:pPr>
        <w:tabs>
          <w:tab w:val="left" w:pos="288"/>
        </w:tabs>
        <w:jc w:val="both"/>
        <w:rPr>
          <w:sz w:val="22"/>
          <w:szCs w:val="22"/>
        </w:rPr>
      </w:pPr>
    </w:p>
    <w:p w14:paraId="4F0470A8" w14:textId="77777777" w:rsidR="00A145A8" w:rsidRPr="00306470" w:rsidRDefault="00A145A8" w:rsidP="00A145A8">
      <w:pPr>
        <w:tabs>
          <w:tab w:val="left" w:pos="288"/>
        </w:tabs>
        <w:spacing w:line="360" w:lineRule="auto"/>
        <w:jc w:val="both"/>
        <w:rPr>
          <w:color w:val="000000"/>
          <w:sz w:val="22"/>
          <w:szCs w:val="22"/>
        </w:rPr>
      </w:pPr>
      <w:r w:rsidRPr="00306470">
        <w:rPr>
          <w:b/>
          <w:sz w:val="22"/>
          <w:szCs w:val="22"/>
        </w:rPr>
        <w:t>5.3.</w:t>
      </w:r>
      <w:r w:rsidRPr="00306470">
        <w:rPr>
          <w:sz w:val="22"/>
          <w:szCs w:val="22"/>
        </w:rPr>
        <w:t xml:space="preserve"> </w:t>
      </w:r>
      <w:r w:rsidRPr="00306470">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306470" w:rsidRDefault="00A145A8" w:rsidP="00A145A8">
      <w:pPr>
        <w:tabs>
          <w:tab w:val="left" w:pos="288"/>
        </w:tabs>
        <w:jc w:val="both"/>
        <w:rPr>
          <w:sz w:val="22"/>
          <w:szCs w:val="22"/>
        </w:rPr>
      </w:pPr>
    </w:p>
    <w:p w14:paraId="7EA3D3F5"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5.3.1.</w:t>
      </w:r>
      <w:r w:rsidRPr="00306470">
        <w:rPr>
          <w:sz w:val="22"/>
          <w:szCs w:val="22"/>
        </w:rPr>
        <w:t xml:space="preserve"> Nenhum pagamento antecipado será efetuado à </w:t>
      </w:r>
      <w:r w:rsidRPr="00306470">
        <w:rPr>
          <w:b/>
          <w:sz w:val="22"/>
          <w:szCs w:val="22"/>
        </w:rPr>
        <w:t>CONTRATADA</w:t>
      </w:r>
      <w:r w:rsidRPr="0030647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306470" w:rsidRDefault="00A145A8" w:rsidP="00A145A8">
      <w:pPr>
        <w:adjustRightInd w:val="0"/>
        <w:spacing w:line="360" w:lineRule="auto"/>
        <w:ind w:left="567"/>
        <w:jc w:val="both"/>
        <w:rPr>
          <w:sz w:val="22"/>
          <w:szCs w:val="22"/>
        </w:rPr>
      </w:pPr>
      <w:r w:rsidRPr="00306470">
        <w:rPr>
          <w:b/>
          <w:sz w:val="22"/>
          <w:szCs w:val="22"/>
        </w:rPr>
        <w:t>5.3.2.</w:t>
      </w:r>
      <w:r w:rsidRPr="00306470">
        <w:rPr>
          <w:sz w:val="22"/>
          <w:szCs w:val="22"/>
        </w:rPr>
        <w:t xml:space="preserve"> Quando da emissão da Nota Fiscal, a </w:t>
      </w:r>
      <w:r w:rsidRPr="00306470">
        <w:rPr>
          <w:b/>
          <w:sz w:val="22"/>
          <w:szCs w:val="22"/>
        </w:rPr>
        <w:t>CONTRATADA</w:t>
      </w:r>
      <w:r w:rsidRPr="00306470">
        <w:rPr>
          <w:sz w:val="22"/>
          <w:szCs w:val="22"/>
        </w:rPr>
        <w:t xml:space="preserve"> deverá fazer constar no seu corpo o número deste </w:t>
      </w:r>
      <w:r w:rsidRPr="00306470">
        <w:rPr>
          <w:b/>
          <w:sz w:val="22"/>
          <w:szCs w:val="22"/>
        </w:rPr>
        <w:t>CONTRATO</w:t>
      </w:r>
      <w:r w:rsidRPr="00306470">
        <w:rPr>
          <w:sz w:val="22"/>
          <w:szCs w:val="22"/>
        </w:rPr>
        <w:t>, preferencialmente em destaque, sendo que na sua ausência a mesma será recusada.</w:t>
      </w:r>
    </w:p>
    <w:p w14:paraId="284C1051" w14:textId="77777777" w:rsidR="00A145A8" w:rsidRPr="00306470" w:rsidRDefault="00A145A8" w:rsidP="00A145A8">
      <w:pPr>
        <w:adjustRightInd w:val="0"/>
        <w:jc w:val="both"/>
        <w:rPr>
          <w:sz w:val="22"/>
          <w:szCs w:val="22"/>
        </w:rPr>
      </w:pPr>
    </w:p>
    <w:p w14:paraId="091AC6AD" w14:textId="77777777" w:rsidR="00A145A8" w:rsidRPr="00306470" w:rsidRDefault="00A145A8" w:rsidP="00A145A8">
      <w:pPr>
        <w:pStyle w:val="Corpodetexto"/>
        <w:spacing w:after="0" w:line="360" w:lineRule="auto"/>
        <w:jc w:val="both"/>
        <w:rPr>
          <w:sz w:val="22"/>
          <w:szCs w:val="22"/>
        </w:rPr>
      </w:pPr>
      <w:r w:rsidRPr="00306470">
        <w:rPr>
          <w:b/>
          <w:sz w:val="22"/>
          <w:szCs w:val="22"/>
        </w:rPr>
        <w:t xml:space="preserve">5.4.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306470" w:rsidRDefault="00A145A8" w:rsidP="00A145A8">
      <w:pPr>
        <w:pStyle w:val="Corpodetexto"/>
        <w:spacing w:after="0"/>
        <w:jc w:val="both"/>
        <w:rPr>
          <w:sz w:val="22"/>
          <w:szCs w:val="22"/>
        </w:rPr>
      </w:pPr>
    </w:p>
    <w:p w14:paraId="56F284E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5.5.</w:t>
      </w:r>
      <w:r w:rsidRPr="00306470">
        <w:rPr>
          <w:color w:val="000000"/>
          <w:sz w:val="22"/>
          <w:szCs w:val="22"/>
        </w:rPr>
        <w:t xml:space="preserve"> Nenhum pagamento isentará a </w:t>
      </w:r>
      <w:r w:rsidRPr="00306470">
        <w:rPr>
          <w:b/>
          <w:color w:val="000000"/>
          <w:sz w:val="22"/>
          <w:szCs w:val="22"/>
        </w:rPr>
        <w:t>CONTRATADA</w:t>
      </w:r>
      <w:r w:rsidRPr="00306470">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306470" w:rsidRDefault="00A145A8" w:rsidP="00A145A8">
      <w:pPr>
        <w:widowControl w:val="0"/>
        <w:adjustRightInd w:val="0"/>
        <w:jc w:val="both"/>
        <w:rPr>
          <w:b/>
          <w:sz w:val="22"/>
          <w:szCs w:val="22"/>
        </w:rPr>
      </w:pPr>
    </w:p>
    <w:p w14:paraId="3B0236BE" w14:textId="77777777" w:rsidR="00A145A8" w:rsidRPr="00306470" w:rsidRDefault="00A145A8" w:rsidP="00A145A8">
      <w:pPr>
        <w:widowControl w:val="0"/>
        <w:adjustRightInd w:val="0"/>
        <w:spacing w:line="360" w:lineRule="auto"/>
        <w:jc w:val="both"/>
        <w:rPr>
          <w:sz w:val="22"/>
          <w:szCs w:val="22"/>
        </w:rPr>
      </w:pPr>
      <w:r w:rsidRPr="00306470">
        <w:rPr>
          <w:b/>
          <w:sz w:val="22"/>
          <w:szCs w:val="22"/>
        </w:rPr>
        <w:t>5.6.</w:t>
      </w:r>
      <w:r w:rsidRPr="00306470">
        <w:rPr>
          <w:sz w:val="22"/>
          <w:szCs w:val="22"/>
        </w:rPr>
        <w:t xml:space="preserve"> O pagamento em atraso ensejará a incidência de correção monetária </w:t>
      </w:r>
      <w:r w:rsidRPr="00306470">
        <w:rPr>
          <w:b/>
          <w:i/>
          <w:sz w:val="22"/>
          <w:szCs w:val="22"/>
        </w:rPr>
        <w:t>“pro rata”</w:t>
      </w:r>
      <w:r w:rsidRPr="00306470">
        <w:rPr>
          <w:sz w:val="22"/>
          <w:szCs w:val="22"/>
        </w:rPr>
        <w:t xml:space="preserve"> pela variação do INPC/IBGE, juros, também </w:t>
      </w:r>
      <w:r w:rsidRPr="00306470">
        <w:rPr>
          <w:b/>
          <w:i/>
          <w:sz w:val="22"/>
          <w:szCs w:val="22"/>
        </w:rPr>
        <w:t>“pro rata die”</w:t>
      </w:r>
      <w:r w:rsidRPr="00306470">
        <w:rPr>
          <w:sz w:val="22"/>
          <w:szCs w:val="22"/>
        </w:rPr>
        <w:t xml:space="preserve"> de 1% (um por cento) ao mês e multa moratória de 2% (dois por cento) após o 10</w:t>
      </w:r>
      <w:r w:rsidRPr="00306470">
        <w:rPr>
          <w:color w:val="000000"/>
          <w:sz w:val="22"/>
          <w:szCs w:val="22"/>
          <w:u w:val="single"/>
          <w:vertAlign w:val="superscript"/>
        </w:rPr>
        <w:t>o</w:t>
      </w:r>
      <w:r w:rsidRPr="00306470">
        <w:rPr>
          <w:sz w:val="22"/>
          <w:szCs w:val="22"/>
        </w:rPr>
        <w:t xml:space="preserve"> (décimo) dia.</w:t>
      </w:r>
    </w:p>
    <w:p w14:paraId="599BFB29" w14:textId="68B48456" w:rsidR="00436D2C" w:rsidRPr="00306470" w:rsidRDefault="00436D2C" w:rsidP="00436D2C">
      <w:pPr>
        <w:pStyle w:val="Corpodetexto3"/>
        <w:tabs>
          <w:tab w:val="left" w:pos="288"/>
        </w:tabs>
        <w:spacing w:after="0" w:line="360" w:lineRule="auto"/>
        <w:jc w:val="both"/>
        <w:rPr>
          <w:sz w:val="22"/>
          <w:szCs w:val="22"/>
        </w:rPr>
      </w:pPr>
      <w:r w:rsidRPr="00306470">
        <w:rPr>
          <w:b/>
          <w:sz w:val="22"/>
          <w:szCs w:val="22"/>
          <w:lang w:val="pt-BR"/>
        </w:rPr>
        <w:lastRenderedPageBreak/>
        <w:t>5.7</w:t>
      </w:r>
      <w:r w:rsidRPr="00306470">
        <w:rPr>
          <w:b/>
          <w:sz w:val="22"/>
          <w:szCs w:val="22"/>
        </w:rPr>
        <w:t>.</w:t>
      </w:r>
      <w:r w:rsidRPr="00306470">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306470">
        <w:rPr>
          <w:sz w:val="22"/>
          <w:szCs w:val="22"/>
          <w:lang w:val="pt-BR"/>
        </w:rPr>
        <w:t>do fornecimento</w:t>
      </w:r>
      <w:r w:rsidRPr="00306470">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306470" w:rsidRDefault="00436D2C" w:rsidP="00436D2C">
      <w:pPr>
        <w:pStyle w:val="Corpodetexto3"/>
        <w:tabs>
          <w:tab w:val="left" w:pos="288"/>
        </w:tabs>
        <w:spacing w:after="0"/>
        <w:jc w:val="both"/>
        <w:rPr>
          <w:sz w:val="22"/>
          <w:szCs w:val="22"/>
        </w:rPr>
      </w:pPr>
    </w:p>
    <w:p w14:paraId="0C36CF36" w14:textId="37E67510" w:rsidR="00436D2C" w:rsidRPr="00306470" w:rsidRDefault="00436D2C" w:rsidP="00436D2C">
      <w:pPr>
        <w:pStyle w:val="Corpodetexto"/>
        <w:spacing w:after="0" w:line="360" w:lineRule="auto"/>
        <w:jc w:val="both"/>
        <w:rPr>
          <w:sz w:val="22"/>
          <w:szCs w:val="22"/>
        </w:rPr>
      </w:pPr>
      <w:r w:rsidRPr="00306470">
        <w:rPr>
          <w:b/>
          <w:sz w:val="22"/>
          <w:szCs w:val="22"/>
        </w:rPr>
        <w:t xml:space="preserve">5.8.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306470" w:rsidRDefault="00436D2C" w:rsidP="00436D2C">
      <w:pPr>
        <w:pStyle w:val="Corpodetexto"/>
        <w:spacing w:after="0"/>
        <w:jc w:val="both"/>
        <w:rPr>
          <w:sz w:val="22"/>
          <w:szCs w:val="22"/>
        </w:rPr>
      </w:pPr>
    </w:p>
    <w:p w14:paraId="09BACC71" w14:textId="0E3CAF87" w:rsidR="00436D2C" w:rsidRPr="00306470" w:rsidRDefault="00436D2C" w:rsidP="00436D2C">
      <w:pPr>
        <w:spacing w:line="360" w:lineRule="auto"/>
        <w:jc w:val="both"/>
        <w:rPr>
          <w:sz w:val="22"/>
          <w:szCs w:val="22"/>
        </w:rPr>
      </w:pPr>
      <w:r w:rsidRPr="00306470">
        <w:rPr>
          <w:b/>
          <w:sz w:val="22"/>
          <w:szCs w:val="22"/>
        </w:rPr>
        <w:t>5.9.</w:t>
      </w:r>
      <w:r w:rsidRPr="00306470">
        <w:rPr>
          <w:sz w:val="22"/>
          <w:szCs w:val="22"/>
        </w:rPr>
        <w:t xml:space="preserve"> Na hipótese da </w:t>
      </w:r>
      <w:r w:rsidRPr="00306470">
        <w:rPr>
          <w:b/>
          <w:sz w:val="22"/>
          <w:szCs w:val="22"/>
        </w:rPr>
        <w:t>CONTRATADA</w:t>
      </w:r>
      <w:r w:rsidRPr="00306470">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306470" w:rsidRDefault="00436D2C" w:rsidP="00436D2C">
      <w:pPr>
        <w:jc w:val="both"/>
        <w:rPr>
          <w:sz w:val="22"/>
          <w:szCs w:val="22"/>
        </w:rPr>
      </w:pPr>
    </w:p>
    <w:p w14:paraId="1BEF0A71" w14:textId="7FAC3CC6" w:rsidR="00436D2C" w:rsidRPr="00306470" w:rsidRDefault="00436D2C" w:rsidP="00436D2C">
      <w:pPr>
        <w:spacing w:line="360" w:lineRule="auto"/>
        <w:jc w:val="both"/>
        <w:rPr>
          <w:sz w:val="22"/>
          <w:szCs w:val="22"/>
        </w:rPr>
      </w:pPr>
      <w:r w:rsidRPr="00306470">
        <w:rPr>
          <w:b/>
          <w:sz w:val="22"/>
          <w:szCs w:val="22"/>
        </w:rPr>
        <w:t>5.10.</w:t>
      </w:r>
      <w:r w:rsidRPr="00306470">
        <w:rPr>
          <w:sz w:val="22"/>
          <w:szCs w:val="22"/>
        </w:rPr>
        <w:t xml:space="preserve">  O contrato poderá ser reajustado, respeitada a contagem da anualidade de sua assinatura e o índice IPCA/IBGE; </w:t>
      </w:r>
    </w:p>
    <w:p w14:paraId="5B6A464B" w14:textId="77777777" w:rsidR="00A145A8" w:rsidRDefault="00A145A8" w:rsidP="00A145A8">
      <w:pPr>
        <w:widowControl w:val="0"/>
        <w:jc w:val="both"/>
        <w:rPr>
          <w:sz w:val="22"/>
          <w:szCs w:val="22"/>
        </w:rPr>
      </w:pPr>
    </w:p>
    <w:p w14:paraId="36317D0B" w14:textId="77777777" w:rsidR="008B31A9" w:rsidRPr="00306470" w:rsidRDefault="008B31A9" w:rsidP="00A145A8">
      <w:pPr>
        <w:widowControl w:val="0"/>
        <w:jc w:val="both"/>
        <w:rPr>
          <w:sz w:val="22"/>
          <w:szCs w:val="22"/>
        </w:rPr>
      </w:pPr>
    </w:p>
    <w:p w14:paraId="17178EC1"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306470">
        <w:rPr>
          <w:b/>
          <w:sz w:val="22"/>
          <w:szCs w:val="22"/>
        </w:rPr>
        <w:t>CLÁUSULA 6</w:t>
      </w:r>
      <w:r w:rsidRPr="00306470">
        <w:rPr>
          <w:b/>
          <w:sz w:val="22"/>
          <w:szCs w:val="22"/>
          <w:u w:val="single"/>
          <w:vertAlign w:val="superscript"/>
        </w:rPr>
        <w:t>a</w:t>
      </w:r>
      <w:r w:rsidRPr="00306470">
        <w:rPr>
          <w:b/>
          <w:sz w:val="22"/>
          <w:szCs w:val="22"/>
        </w:rPr>
        <w:t xml:space="preserve"> - DAS PENALIDADES, ALTERAÇÃO E RESCISÃO</w:t>
      </w:r>
    </w:p>
    <w:p w14:paraId="7DCC3DFA" w14:textId="77777777" w:rsidR="00A145A8" w:rsidRPr="00306470" w:rsidRDefault="00A145A8" w:rsidP="00A145A8">
      <w:pPr>
        <w:widowControl w:val="0"/>
        <w:autoSpaceDE w:val="0"/>
        <w:spacing w:after="120" w:line="360" w:lineRule="auto"/>
        <w:jc w:val="both"/>
        <w:rPr>
          <w:b/>
          <w:sz w:val="22"/>
          <w:szCs w:val="22"/>
        </w:rPr>
      </w:pPr>
    </w:p>
    <w:p w14:paraId="1F72A50C" w14:textId="49A6995F" w:rsidR="00A145A8" w:rsidRPr="00306470" w:rsidRDefault="00A145A8" w:rsidP="00A145A8">
      <w:pPr>
        <w:widowControl w:val="0"/>
        <w:autoSpaceDE w:val="0"/>
        <w:spacing w:before="120" w:after="120" w:line="360" w:lineRule="auto"/>
        <w:jc w:val="both"/>
        <w:rPr>
          <w:sz w:val="22"/>
          <w:szCs w:val="22"/>
        </w:rPr>
      </w:pPr>
      <w:r w:rsidRPr="00306470">
        <w:rPr>
          <w:b/>
          <w:sz w:val="22"/>
          <w:szCs w:val="22"/>
        </w:rPr>
        <w:t>6.1.</w:t>
      </w:r>
      <w:r w:rsidRPr="00306470">
        <w:rPr>
          <w:sz w:val="22"/>
          <w:szCs w:val="22"/>
        </w:rPr>
        <w:t xml:space="preserve"> Em caso de inexecução total ou parcial da contratação decorrente deste termo, garantida a prévia defesa, o fornecedor incorrerá em penalidades estipuladas e, minuciosamente, descritas no </w:t>
      </w:r>
      <w:r w:rsidRPr="00306470">
        <w:rPr>
          <w:b/>
          <w:sz w:val="22"/>
          <w:szCs w:val="22"/>
        </w:rPr>
        <w:t>Capítulo X</w:t>
      </w:r>
      <w:r w:rsidR="00FC7482" w:rsidRPr="00306470">
        <w:rPr>
          <w:b/>
          <w:sz w:val="22"/>
          <w:szCs w:val="22"/>
        </w:rPr>
        <w:t>I</w:t>
      </w:r>
      <w:r w:rsidRPr="00306470">
        <w:rPr>
          <w:b/>
          <w:sz w:val="22"/>
          <w:szCs w:val="22"/>
        </w:rPr>
        <w:t xml:space="preserve">V – </w:t>
      </w:r>
      <w:r w:rsidR="00C87B04" w:rsidRPr="00306470">
        <w:rPr>
          <w:b/>
          <w:sz w:val="22"/>
          <w:szCs w:val="22"/>
        </w:rPr>
        <w:t>DAS INFRAÇÕES ADMINISTRATIVAS E SANÇÕES</w:t>
      </w:r>
      <w:r w:rsidRPr="00306470">
        <w:rPr>
          <w:sz w:val="22"/>
          <w:szCs w:val="22"/>
        </w:rPr>
        <w:t xml:space="preserve">, do edital nº </w:t>
      </w:r>
      <w:r w:rsidR="007872E9">
        <w:rPr>
          <w:sz w:val="22"/>
          <w:szCs w:val="22"/>
        </w:rPr>
        <w:t>34</w:t>
      </w:r>
      <w:r w:rsidR="00DE3BFF" w:rsidRPr="00306470">
        <w:rPr>
          <w:sz w:val="22"/>
          <w:szCs w:val="22"/>
        </w:rPr>
        <w:t>/202</w:t>
      </w:r>
      <w:r w:rsidR="007872E9">
        <w:rPr>
          <w:sz w:val="22"/>
          <w:szCs w:val="22"/>
        </w:rPr>
        <w:t>6</w:t>
      </w:r>
      <w:r w:rsidRPr="00306470">
        <w:rPr>
          <w:sz w:val="22"/>
          <w:szCs w:val="22"/>
        </w:rPr>
        <w:t>:</w:t>
      </w:r>
    </w:p>
    <w:p w14:paraId="0C326F57" w14:textId="77777777" w:rsidR="00A145A8" w:rsidRPr="00306470" w:rsidRDefault="00A145A8" w:rsidP="00A145A8">
      <w:pPr>
        <w:widowControl w:val="0"/>
        <w:autoSpaceDE w:val="0"/>
        <w:jc w:val="both"/>
        <w:rPr>
          <w:b/>
          <w:sz w:val="22"/>
          <w:szCs w:val="22"/>
        </w:rPr>
      </w:pPr>
    </w:p>
    <w:p w14:paraId="05E61601" w14:textId="77777777" w:rsidR="00A145A8" w:rsidRPr="007872E9" w:rsidRDefault="00A145A8" w:rsidP="00306470">
      <w:pPr>
        <w:autoSpaceDE w:val="0"/>
        <w:spacing w:line="360" w:lineRule="auto"/>
        <w:ind w:left="709"/>
        <w:jc w:val="both"/>
        <w:rPr>
          <w:bCs/>
          <w:sz w:val="22"/>
          <w:szCs w:val="22"/>
        </w:rPr>
      </w:pPr>
      <w:r w:rsidRPr="00306470">
        <w:rPr>
          <w:b/>
          <w:bCs/>
          <w:sz w:val="22"/>
          <w:szCs w:val="22"/>
        </w:rPr>
        <w:t xml:space="preserve">a) </w:t>
      </w:r>
      <w:r w:rsidRPr="00306470">
        <w:rPr>
          <w:bCs/>
          <w:sz w:val="22"/>
          <w:szCs w:val="22"/>
        </w:rPr>
        <w:t xml:space="preserve">Advertência, na hipótese do descumprimento de obrigação que não afete o prazo, ou qualidade/especificações do </w:t>
      </w:r>
      <w:r w:rsidRPr="007872E9">
        <w:rPr>
          <w:bCs/>
          <w:sz w:val="22"/>
          <w:szCs w:val="22"/>
        </w:rPr>
        <w:t>objeto licitado e que não cause prejuízo para a autarquia;</w:t>
      </w:r>
    </w:p>
    <w:p w14:paraId="66E6DD15" w14:textId="3D96AB9B" w:rsidR="00A145A8" w:rsidRPr="007872E9" w:rsidRDefault="00A145A8" w:rsidP="00306470">
      <w:pPr>
        <w:widowControl w:val="0"/>
        <w:autoSpaceDE w:val="0"/>
        <w:spacing w:line="360" w:lineRule="auto"/>
        <w:ind w:left="709"/>
        <w:jc w:val="both"/>
        <w:rPr>
          <w:sz w:val="22"/>
          <w:szCs w:val="22"/>
        </w:rPr>
      </w:pPr>
      <w:r w:rsidRPr="007872E9">
        <w:rPr>
          <w:b/>
          <w:bCs/>
          <w:sz w:val="22"/>
          <w:szCs w:val="22"/>
        </w:rPr>
        <w:t>b)</w:t>
      </w:r>
      <w:r w:rsidRPr="007872E9">
        <w:rPr>
          <w:sz w:val="22"/>
          <w:szCs w:val="22"/>
        </w:rPr>
        <w:t xml:space="preserve"> Multa de 2% (dois inteiros por cento) por dia de atraso na entrega, sobre o valor total da obrigação</w:t>
      </w:r>
      <w:r w:rsidR="00C87B04" w:rsidRPr="007872E9">
        <w:rPr>
          <w:sz w:val="22"/>
          <w:szCs w:val="22"/>
        </w:rPr>
        <w:t xml:space="preserve"> </w:t>
      </w:r>
      <w:r w:rsidRPr="007872E9">
        <w:rPr>
          <w:sz w:val="22"/>
          <w:szCs w:val="22"/>
        </w:rPr>
        <w:t>não cumprida</w:t>
      </w:r>
      <w:r w:rsidR="00C87B04" w:rsidRPr="007872E9">
        <w:rPr>
          <w:sz w:val="22"/>
          <w:szCs w:val="22"/>
        </w:rPr>
        <w:t xml:space="preserve">, </w:t>
      </w:r>
      <w:r w:rsidRPr="007872E9">
        <w:rPr>
          <w:sz w:val="22"/>
          <w:szCs w:val="22"/>
        </w:rPr>
        <w:t>constante no contrato, até o 10</w:t>
      </w:r>
      <w:r w:rsidRPr="007872E9">
        <w:rPr>
          <w:sz w:val="22"/>
          <w:szCs w:val="22"/>
          <w:u w:val="single"/>
          <w:vertAlign w:val="superscript"/>
        </w:rPr>
        <w:t>o</w:t>
      </w:r>
      <w:r w:rsidRPr="007872E9">
        <w:rPr>
          <w:sz w:val="22"/>
          <w:szCs w:val="22"/>
        </w:rPr>
        <w:t xml:space="preserve"> (décimo) dia consecutivo; </w:t>
      </w:r>
    </w:p>
    <w:p w14:paraId="41BC5BBA" w14:textId="3A1B1F90" w:rsidR="00A145A8" w:rsidRPr="007872E9" w:rsidRDefault="00A145A8" w:rsidP="00306470">
      <w:pPr>
        <w:widowControl w:val="0"/>
        <w:autoSpaceDE w:val="0"/>
        <w:spacing w:line="360" w:lineRule="auto"/>
        <w:ind w:left="709"/>
        <w:jc w:val="both"/>
        <w:rPr>
          <w:sz w:val="22"/>
          <w:szCs w:val="22"/>
        </w:rPr>
      </w:pPr>
      <w:r w:rsidRPr="007872E9">
        <w:rPr>
          <w:b/>
          <w:bCs/>
          <w:sz w:val="22"/>
          <w:szCs w:val="22"/>
        </w:rPr>
        <w:t>c)</w:t>
      </w:r>
      <w:r w:rsidRPr="007872E9">
        <w:rPr>
          <w:sz w:val="22"/>
          <w:szCs w:val="22"/>
        </w:rPr>
        <w:t xml:space="preserve"> A partir do 11º (décimo primeiro) dia de atraso na entrega, multa de até 15% (quinze inteiros por cento) sobre o valor total da obrigação não</w:t>
      </w:r>
      <w:r w:rsidR="00BC10D0" w:rsidRPr="007872E9">
        <w:rPr>
          <w:sz w:val="22"/>
          <w:szCs w:val="22"/>
        </w:rPr>
        <w:t>, constante</w:t>
      </w:r>
      <w:r w:rsidRPr="007872E9">
        <w:rPr>
          <w:sz w:val="22"/>
          <w:szCs w:val="22"/>
        </w:rPr>
        <w:t xml:space="preserve"> no contrato, até o 30º (trigésimo) dia de atraso;</w:t>
      </w:r>
    </w:p>
    <w:p w14:paraId="7217B407" w14:textId="6750F7AA" w:rsidR="00A145A8" w:rsidRPr="007872E9" w:rsidRDefault="00A145A8" w:rsidP="00306470">
      <w:pPr>
        <w:widowControl w:val="0"/>
        <w:autoSpaceDE w:val="0"/>
        <w:spacing w:line="360" w:lineRule="auto"/>
        <w:ind w:left="709"/>
        <w:jc w:val="both"/>
        <w:rPr>
          <w:sz w:val="22"/>
          <w:szCs w:val="22"/>
        </w:rPr>
      </w:pPr>
      <w:r w:rsidRPr="007872E9">
        <w:rPr>
          <w:b/>
          <w:bCs/>
          <w:sz w:val="22"/>
          <w:szCs w:val="22"/>
        </w:rPr>
        <w:t xml:space="preserve">d) </w:t>
      </w:r>
      <w:r w:rsidRPr="007872E9">
        <w:rPr>
          <w:sz w:val="22"/>
          <w:szCs w:val="22"/>
        </w:rPr>
        <w:t xml:space="preserve">A partir do 31º (trigésimo primeiro) dia </w:t>
      </w:r>
      <w:r w:rsidR="004F79F0" w:rsidRPr="007872E9">
        <w:rPr>
          <w:sz w:val="22"/>
          <w:szCs w:val="22"/>
        </w:rPr>
        <w:t>poderá ser</w:t>
      </w:r>
      <w:r w:rsidRPr="007872E9">
        <w:rPr>
          <w:sz w:val="22"/>
          <w:szCs w:val="22"/>
        </w:rPr>
        <w:t xml:space="preserve"> caracterizado a inexecução total ou parcial da obrigação assumida, aplicando-se o previsto na alínea ‘f’, cumulado com a alínea ‘g’, conforme o caso.</w:t>
      </w:r>
    </w:p>
    <w:p w14:paraId="126258FF" w14:textId="0792B252" w:rsidR="00A145A8" w:rsidRPr="007872E9" w:rsidRDefault="00A145A8" w:rsidP="00306470">
      <w:pPr>
        <w:widowControl w:val="0"/>
        <w:autoSpaceDE w:val="0"/>
        <w:spacing w:line="360" w:lineRule="auto"/>
        <w:ind w:left="709"/>
        <w:jc w:val="both"/>
        <w:rPr>
          <w:sz w:val="22"/>
          <w:szCs w:val="22"/>
        </w:rPr>
      </w:pPr>
      <w:r w:rsidRPr="007872E9">
        <w:rPr>
          <w:b/>
          <w:bCs/>
          <w:sz w:val="22"/>
          <w:szCs w:val="22"/>
        </w:rPr>
        <w:lastRenderedPageBreak/>
        <w:t>e)</w:t>
      </w:r>
      <w:r w:rsidRPr="007872E9">
        <w:rPr>
          <w:sz w:val="22"/>
          <w:szCs w:val="22"/>
        </w:rPr>
        <w:t xml:space="preserve"> Multa de 10% (dez inteiros por cento) sobre o valor do contrato</w:t>
      </w:r>
      <w:r w:rsidR="00BC10D0" w:rsidRPr="007872E9">
        <w:rPr>
          <w:sz w:val="22"/>
          <w:szCs w:val="22"/>
        </w:rPr>
        <w:t xml:space="preserve"> ou valor total do lote não cumprido</w:t>
      </w:r>
      <w:r w:rsidRPr="007872E9">
        <w:rPr>
          <w:sz w:val="22"/>
          <w:szCs w:val="22"/>
        </w:rPr>
        <w:t xml:space="preserve">, por entrega em desconformidade com as especificações estabelecidas ou em condições impróprias para a utilização, sem prejuízo da obrigação de substituí-los; </w:t>
      </w:r>
    </w:p>
    <w:p w14:paraId="61FCEA34" w14:textId="2EA396AC" w:rsidR="00A145A8" w:rsidRPr="007872E9" w:rsidRDefault="00A145A8" w:rsidP="00306470">
      <w:pPr>
        <w:autoSpaceDE w:val="0"/>
        <w:spacing w:line="360" w:lineRule="auto"/>
        <w:ind w:left="708"/>
        <w:jc w:val="both"/>
        <w:rPr>
          <w:bCs/>
          <w:sz w:val="22"/>
          <w:szCs w:val="22"/>
        </w:rPr>
      </w:pPr>
      <w:r w:rsidRPr="007872E9">
        <w:rPr>
          <w:b/>
          <w:bCs/>
          <w:sz w:val="22"/>
          <w:szCs w:val="22"/>
        </w:rPr>
        <w:t>f)</w:t>
      </w:r>
      <w:r w:rsidRPr="007872E9">
        <w:rPr>
          <w:sz w:val="22"/>
          <w:szCs w:val="22"/>
        </w:rPr>
        <w:t xml:space="preserve"> </w:t>
      </w:r>
      <w:r w:rsidRPr="007872E9">
        <w:rPr>
          <w:bCs/>
          <w:sz w:val="22"/>
          <w:szCs w:val="22"/>
        </w:rPr>
        <w:t xml:space="preserve">Nos demais casos de inadimplemento, multa de 20% (vinte por cento) </w:t>
      </w:r>
      <w:r w:rsidRPr="007872E9">
        <w:rPr>
          <w:sz w:val="22"/>
          <w:szCs w:val="22"/>
        </w:rPr>
        <w:t xml:space="preserve">sobre o valor total da obrigação não </w:t>
      </w:r>
      <w:r w:rsidR="009A7F82" w:rsidRPr="007872E9">
        <w:rPr>
          <w:sz w:val="22"/>
          <w:szCs w:val="22"/>
        </w:rPr>
        <w:t>cumprida, constante</w:t>
      </w:r>
      <w:r w:rsidRPr="007872E9">
        <w:rPr>
          <w:bCs/>
          <w:sz w:val="22"/>
          <w:szCs w:val="22"/>
        </w:rPr>
        <w:t xml:space="preserve"> no</w:t>
      </w:r>
      <w:r w:rsidRPr="007872E9">
        <w:rPr>
          <w:sz w:val="22"/>
          <w:szCs w:val="22"/>
        </w:rPr>
        <w:t xml:space="preserve"> contrato</w:t>
      </w:r>
      <w:r w:rsidRPr="007872E9">
        <w:rPr>
          <w:bCs/>
          <w:sz w:val="22"/>
          <w:szCs w:val="22"/>
        </w:rPr>
        <w:t xml:space="preserve">; </w:t>
      </w:r>
    </w:p>
    <w:p w14:paraId="3EB1B63D" w14:textId="77777777" w:rsidR="00A145A8" w:rsidRPr="00306470" w:rsidRDefault="00A145A8" w:rsidP="00306470">
      <w:pPr>
        <w:autoSpaceDE w:val="0"/>
        <w:spacing w:line="360" w:lineRule="auto"/>
        <w:ind w:left="708"/>
        <w:jc w:val="both"/>
        <w:rPr>
          <w:b/>
          <w:bCs/>
          <w:sz w:val="22"/>
          <w:szCs w:val="22"/>
        </w:rPr>
      </w:pPr>
      <w:r w:rsidRPr="007872E9">
        <w:rPr>
          <w:b/>
          <w:bCs/>
          <w:sz w:val="22"/>
          <w:szCs w:val="22"/>
        </w:rPr>
        <w:t>g)</w:t>
      </w:r>
      <w:r w:rsidRPr="007872E9">
        <w:rPr>
          <w:sz w:val="22"/>
          <w:szCs w:val="22"/>
        </w:rPr>
        <w:t xml:space="preserve"> Cancelamento do contrato e suspensão</w:t>
      </w:r>
      <w:r w:rsidRPr="00306470">
        <w:rPr>
          <w:sz w:val="22"/>
          <w:szCs w:val="22"/>
        </w:rPr>
        <w:t xml:space="preserve"> temporária ao direito de licitar com o </w:t>
      </w:r>
      <w:r w:rsidRPr="00306470">
        <w:rPr>
          <w:b/>
          <w:bCs/>
          <w:i/>
          <w:iCs/>
          <w:sz w:val="22"/>
          <w:szCs w:val="22"/>
        </w:rPr>
        <w:t>SAAE</w:t>
      </w:r>
      <w:r w:rsidRPr="00306470">
        <w:rPr>
          <w:sz w:val="22"/>
          <w:szCs w:val="22"/>
        </w:rPr>
        <w:t xml:space="preserve"> de Indaiatuba, bem como o impedimento de com ele contratar, pelo prazo de 12 (doze) meses, na hipótese de descumprimento integral do contrato;</w:t>
      </w:r>
    </w:p>
    <w:p w14:paraId="6EDD2410" w14:textId="77777777" w:rsidR="00A145A8" w:rsidRPr="00306470" w:rsidRDefault="00A145A8" w:rsidP="00306470">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306470">
        <w:rPr>
          <w:rFonts w:ascii="Times New Roman" w:hAnsi="Times New Roman" w:cs="Times New Roman"/>
          <w:b/>
          <w:sz w:val="22"/>
          <w:szCs w:val="22"/>
          <w:lang w:val="pt-BR"/>
        </w:rPr>
        <w:t>h)</w:t>
      </w:r>
      <w:r w:rsidRPr="00306470">
        <w:rPr>
          <w:rFonts w:ascii="Times New Roman" w:hAnsi="Times New Roman" w:cs="Times New Roman"/>
          <w:sz w:val="22"/>
          <w:szCs w:val="22"/>
          <w:lang w:val="pt-BR"/>
        </w:rPr>
        <w:t xml:space="preserve"> D</w:t>
      </w:r>
      <w:r w:rsidRPr="00306470">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306470" w:rsidRDefault="00A145A8" w:rsidP="00A145A8">
      <w:pPr>
        <w:widowControl w:val="0"/>
        <w:autoSpaceDE w:val="0"/>
        <w:spacing w:line="360" w:lineRule="auto"/>
        <w:jc w:val="both"/>
        <w:rPr>
          <w:sz w:val="22"/>
          <w:szCs w:val="22"/>
        </w:rPr>
      </w:pPr>
    </w:p>
    <w:p w14:paraId="6260CFD2" w14:textId="77777777" w:rsidR="00A145A8" w:rsidRPr="00306470" w:rsidRDefault="00A145A8" w:rsidP="00A145A8">
      <w:pPr>
        <w:widowControl w:val="0"/>
        <w:autoSpaceDE w:val="0"/>
        <w:spacing w:line="360" w:lineRule="auto"/>
        <w:jc w:val="both"/>
        <w:rPr>
          <w:sz w:val="22"/>
          <w:szCs w:val="22"/>
        </w:rPr>
      </w:pPr>
      <w:r w:rsidRPr="00306470">
        <w:rPr>
          <w:b/>
          <w:sz w:val="22"/>
          <w:szCs w:val="22"/>
        </w:rPr>
        <w:t>6.2.</w:t>
      </w:r>
      <w:r w:rsidRPr="00306470">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306470" w:rsidRDefault="00A145A8" w:rsidP="00A145A8">
      <w:pPr>
        <w:widowControl w:val="0"/>
        <w:autoSpaceDE w:val="0"/>
        <w:spacing w:line="360" w:lineRule="auto"/>
        <w:jc w:val="both"/>
        <w:rPr>
          <w:sz w:val="22"/>
          <w:szCs w:val="22"/>
        </w:rPr>
      </w:pPr>
    </w:p>
    <w:p w14:paraId="39D90A5F" w14:textId="77777777" w:rsidR="00A145A8" w:rsidRPr="00306470" w:rsidRDefault="00A145A8" w:rsidP="00A145A8">
      <w:pPr>
        <w:widowControl w:val="0"/>
        <w:autoSpaceDE w:val="0"/>
        <w:spacing w:line="360" w:lineRule="auto"/>
        <w:jc w:val="both"/>
        <w:rPr>
          <w:sz w:val="22"/>
          <w:szCs w:val="22"/>
        </w:rPr>
      </w:pPr>
      <w:r w:rsidRPr="00306470">
        <w:rPr>
          <w:b/>
          <w:sz w:val="22"/>
          <w:szCs w:val="22"/>
        </w:rPr>
        <w:t>6.3.</w:t>
      </w:r>
      <w:r w:rsidRPr="00306470">
        <w:rPr>
          <w:sz w:val="22"/>
          <w:szCs w:val="22"/>
        </w:rPr>
        <w:t xml:space="preserve"> As multas serão independentes entre si, podendo ser aplicadas isoladas ou cumulativamente.</w:t>
      </w:r>
    </w:p>
    <w:p w14:paraId="566FB308" w14:textId="77777777" w:rsidR="00A145A8" w:rsidRPr="00306470" w:rsidRDefault="00A145A8" w:rsidP="00A145A8">
      <w:pPr>
        <w:widowControl w:val="0"/>
        <w:autoSpaceDE w:val="0"/>
        <w:spacing w:line="360" w:lineRule="auto"/>
        <w:jc w:val="both"/>
        <w:rPr>
          <w:sz w:val="22"/>
          <w:szCs w:val="22"/>
        </w:rPr>
      </w:pPr>
    </w:p>
    <w:p w14:paraId="16340F8D" w14:textId="77777777" w:rsidR="00A145A8" w:rsidRPr="00306470" w:rsidRDefault="00A145A8" w:rsidP="00A145A8">
      <w:pPr>
        <w:widowControl w:val="0"/>
        <w:autoSpaceDE w:val="0"/>
        <w:spacing w:line="360" w:lineRule="auto"/>
        <w:jc w:val="both"/>
        <w:rPr>
          <w:sz w:val="22"/>
          <w:szCs w:val="22"/>
          <w:lang w:val="pt-PT"/>
        </w:rPr>
      </w:pPr>
      <w:r w:rsidRPr="00306470">
        <w:rPr>
          <w:b/>
          <w:sz w:val="22"/>
          <w:szCs w:val="22"/>
        </w:rPr>
        <w:t>6.4.</w:t>
      </w:r>
      <w:r w:rsidRPr="00306470">
        <w:rPr>
          <w:sz w:val="22"/>
          <w:szCs w:val="22"/>
        </w:rPr>
        <w:t xml:space="preserve">  O valor da multa aplicada será cobrado por meio de boleto bancário, devendo ser recolhido no prazo constante do vencimento do boleto. </w:t>
      </w:r>
      <w:r w:rsidRPr="00306470">
        <w:rPr>
          <w:sz w:val="22"/>
          <w:szCs w:val="22"/>
          <w:lang w:val="pt-PT"/>
        </w:rPr>
        <w:t>Se o valor da multa devida não for recolhido dentro do prazo de vencimento, será automaticamente inscrito em Dívida Ativa e executado judicialmente.</w:t>
      </w:r>
    </w:p>
    <w:p w14:paraId="66455F4C" w14:textId="77777777" w:rsidR="00A145A8" w:rsidRPr="00306470" w:rsidRDefault="00A145A8" w:rsidP="00A145A8">
      <w:pPr>
        <w:widowControl w:val="0"/>
        <w:autoSpaceDE w:val="0"/>
        <w:spacing w:line="360" w:lineRule="auto"/>
        <w:jc w:val="both"/>
        <w:rPr>
          <w:sz w:val="22"/>
          <w:szCs w:val="22"/>
          <w:lang w:val="pt-PT"/>
        </w:rPr>
      </w:pPr>
    </w:p>
    <w:p w14:paraId="0E65E6F7" w14:textId="1D4E2CBC" w:rsidR="00A145A8" w:rsidRPr="00306470" w:rsidRDefault="00A145A8" w:rsidP="00A145A8">
      <w:pPr>
        <w:widowControl w:val="0"/>
        <w:autoSpaceDE w:val="0"/>
        <w:spacing w:line="360" w:lineRule="auto"/>
        <w:jc w:val="both"/>
        <w:rPr>
          <w:sz w:val="22"/>
          <w:szCs w:val="22"/>
          <w:lang w:val="pt-PT"/>
        </w:rPr>
      </w:pPr>
      <w:r w:rsidRPr="00306470">
        <w:rPr>
          <w:b/>
          <w:sz w:val="22"/>
          <w:szCs w:val="22"/>
        </w:rPr>
        <w:t>6.5.</w:t>
      </w:r>
      <w:r w:rsidRPr="00306470">
        <w:rPr>
          <w:sz w:val="22"/>
          <w:szCs w:val="22"/>
        </w:rPr>
        <w:t xml:space="preserve"> As penalidades previstas neste </w:t>
      </w:r>
      <w:r w:rsidR="006715DE" w:rsidRPr="00306470">
        <w:rPr>
          <w:sz w:val="22"/>
          <w:szCs w:val="22"/>
        </w:rPr>
        <w:t>contrato</w:t>
      </w:r>
      <w:r w:rsidRPr="00306470">
        <w:rPr>
          <w:sz w:val="22"/>
          <w:szCs w:val="22"/>
        </w:rPr>
        <w:t xml:space="preserve"> têm caráter de sanção administrativa, consequentemente, a sua aplicação não exime a empresa detentora do da reparação das eventuais perdas e danos que seu ato punível venha acarretar ao </w:t>
      </w:r>
      <w:r w:rsidRPr="00306470">
        <w:rPr>
          <w:b/>
          <w:i/>
          <w:sz w:val="22"/>
          <w:szCs w:val="22"/>
        </w:rPr>
        <w:t>SAAE</w:t>
      </w:r>
      <w:r w:rsidRPr="00306470">
        <w:rPr>
          <w:sz w:val="22"/>
          <w:szCs w:val="22"/>
        </w:rPr>
        <w:t>.</w:t>
      </w:r>
    </w:p>
    <w:p w14:paraId="765A4AF9" w14:textId="77777777" w:rsidR="00A145A8" w:rsidRPr="00306470" w:rsidRDefault="00A145A8" w:rsidP="00A145A8">
      <w:pPr>
        <w:autoSpaceDE w:val="0"/>
        <w:spacing w:line="360" w:lineRule="auto"/>
        <w:jc w:val="both"/>
        <w:rPr>
          <w:sz w:val="22"/>
          <w:szCs w:val="22"/>
        </w:rPr>
      </w:pPr>
    </w:p>
    <w:p w14:paraId="00FB29F9" w14:textId="77777777" w:rsidR="00A145A8" w:rsidRDefault="00A145A8" w:rsidP="00A145A8">
      <w:pPr>
        <w:widowControl w:val="0"/>
        <w:spacing w:line="360" w:lineRule="auto"/>
        <w:jc w:val="both"/>
        <w:rPr>
          <w:sz w:val="22"/>
          <w:szCs w:val="22"/>
        </w:rPr>
      </w:pPr>
      <w:r w:rsidRPr="00306470">
        <w:rPr>
          <w:b/>
          <w:sz w:val="22"/>
          <w:szCs w:val="22"/>
        </w:rPr>
        <w:t>6.6.</w:t>
      </w:r>
      <w:r w:rsidRPr="00306470">
        <w:rPr>
          <w:sz w:val="22"/>
          <w:szCs w:val="22"/>
        </w:rPr>
        <w:t xml:space="preserve">  Após a aplicação de quaisquer das penalidades acima previstas, realizar-se-á comunicação escrita à </w:t>
      </w:r>
      <w:r w:rsidRPr="00306470">
        <w:rPr>
          <w:b/>
          <w:bCs/>
          <w:sz w:val="22"/>
          <w:szCs w:val="22"/>
        </w:rPr>
        <w:t>CONTRATADA</w:t>
      </w:r>
      <w:r w:rsidRPr="00306470">
        <w:rPr>
          <w:sz w:val="22"/>
          <w:szCs w:val="22"/>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16621C2E" w14:textId="77777777" w:rsidR="008B31A9" w:rsidRDefault="008B31A9" w:rsidP="00A145A8">
      <w:pPr>
        <w:widowControl w:val="0"/>
        <w:spacing w:line="360" w:lineRule="auto"/>
        <w:jc w:val="both"/>
        <w:rPr>
          <w:sz w:val="22"/>
          <w:szCs w:val="22"/>
        </w:rPr>
      </w:pPr>
    </w:p>
    <w:p w14:paraId="302A22DB" w14:textId="77777777" w:rsidR="008B31A9" w:rsidRPr="008B31A9" w:rsidRDefault="008B31A9" w:rsidP="008B31A9">
      <w:pPr>
        <w:pStyle w:val="Corpodetexto3"/>
        <w:tabs>
          <w:tab w:val="left" w:pos="288"/>
        </w:tabs>
        <w:spacing w:after="0" w:line="360" w:lineRule="auto"/>
        <w:ind w:left="851"/>
        <w:jc w:val="both"/>
        <w:rPr>
          <w:b/>
          <w:bCs/>
          <w:sz w:val="22"/>
          <w:szCs w:val="22"/>
        </w:rPr>
      </w:pPr>
      <w:r w:rsidRPr="008B31A9">
        <w:rPr>
          <w:sz w:val="22"/>
          <w:szCs w:val="22"/>
        </w:rPr>
        <w:t>C</w:t>
      </w:r>
      <w:r w:rsidRPr="008B31A9">
        <w:rPr>
          <w:b/>
          <w:bCs/>
          <w:sz w:val="22"/>
          <w:szCs w:val="22"/>
        </w:rPr>
        <w:t xml:space="preserve">LÁUSULA 7ª - DOS REAJUSTES </w:t>
      </w:r>
    </w:p>
    <w:p w14:paraId="5B87FC08" w14:textId="77777777" w:rsidR="008B31A9" w:rsidRPr="008B31A9" w:rsidRDefault="008B31A9" w:rsidP="008B31A9">
      <w:pPr>
        <w:pStyle w:val="Corpodetexto3"/>
        <w:tabs>
          <w:tab w:val="left" w:pos="288"/>
        </w:tabs>
        <w:spacing w:after="0" w:line="360" w:lineRule="auto"/>
        <w:ind w:left="851"/>
        <w:jc w:val="both"/>
        <w:rPr>
          <w:sz w:val="22"/>
          <w:szCs w:val="22"/>
        </w:rPr>
      </w:pPr>
    </w:p>
    <w:p w14:paraId="0ADC9BE5" w14:textId="77777777" w:rsidR="008B31A9" w:rsidRPr="008B31A9" w:rsidRDefault="008B31A9" w:rsidP="008B31A9">
      <w:pPr>
        <w:spacing w:line="360" w:lineRule="auto"/>
        <w:jc w:val="both"/>
        <w:rPr>
          <w:sz w:val="22"/>
          <w:szCs w:val="22"/>
        </w:rPr>
      </w:pPr>
      <w:r w:rsidRPr="008B31A9">
        <w:rPr>
          <w:b/>
          <w:sz w:val="22"/>
          <w:szCs w:val="22"/>
        </w:rPr>
        <w:lastRenderedPageBreak/>
        <w:t>7.1.</w:t>
      </w:r>
      <w:r w:rsidRPr="008B31A9">
        <w:rPr>
          <w:sz w:val="22"/>
          <w:szCs w:val="22"/>
        </w:rPr>
        <w:t xml:space="preserve"> Os preços ofertados são fixos e irreajustáveis em período inferior a 12 (doze) meses.</w:t>
      </w:r>
    </w:p>
    <w:p w14:paraId="4C5563A0" w14:textId="77777777" w:rsidR="008B31A9" w:rsidRPr="008B31A9" w:rsidRDefault="008B31A9" w:rsidP="008B31A9">
      <w:pPr>
        <w:autoSpaceDE w:val="0"/>
        <w:spacing w:line="360" w:lineRule="auto"/>
        <w:jc w:val="both"/>
        <w:rPr>
          <w:rFonts w:eastAsia="Arial Unicode MS"/>
          <w:b/>
          <w:sz w:val="22"/>
          <w:szCs w:val="22"/>
        </w:rPr>
      </w:pPr>
    </w:p>
    <w:p w14:paraId="02DBDD40" w14:textId="77777777" w:rsidR="008B31A9" w:rsidRPr="008B31A9" w:rsidRDefault="008B31A9" w:rsidP="008B31A9">
      <w:pPr>
        <w:autoSpaceDE w:val="0"/>
        <w:spacing w:line="360" w:lineRule="auto"/>
        <w:jc w:val="both"/>
        <w:rPr>
          <w:sz w:val="22"/>
          <w:szCs w:val="22"/>
        </w:rPr>
      </w:pPr>
      <w:r w:rsidRPr="008B31A9">
        <w:rPr>
          <w:rFonts w:eastAsia="Arial Unicode MS"/>
          <w:b/>
          <w:sz w:val="22"/>
          <w:szCs w:val="22"/>
        </w:rPr>
        <w:t>7.2.</w:t>
      </w:r>
      <w:r w:rsidRPr="008B31A9">
        <w:rPr>
          <w:rFonts w:eastAsia="Arial Unicode MS"/>
          <w:sz w:val="22"/>
          <w:szCs w:val="22"/>
        </w:rPr>
        <w:t xml:space="preserve"> </w:t>
      </w:r>
      <w:r w:rsidRPr="008B31A9">
        <w:rPr>
          <w:sz w:val="22"/>
          <w:szCs w:val="22"/>
        </w:rPr>
        <w:t>Os preços contratuais poderão ser reajustados, observada a periodicidade anual que terá como termo inicial a data do orçamento estimado, com base na variação mensal acumulada do índice escolhido ocorrida no período de 12 (doze) meses anteriores ao de sua incidência, sendo realizado por simples apostilamento.</w:t>
      </w:r>
    </w:p>
    <w:p w14:paraId="47C397D9" w14:textId="77777777" w:rsidR="008B31A9" w:rsidRPr="008B31A9" w:rsidRDefault="008B31A9" w:rsidP="008B31A9">
      <w:pPr>
        <w:autoSpaceDE w:val="0"/>
        <w:spacing w:line="360" w:lineRule="auto"/>
        <w:ind w:left="709"/>
        <w:jc w:val="both"/>
        <w:rPr>
          <w:b/>
          <w:sz w:val="22"/>
          <w:szCs w:val="22"/>
        </w:rPr>
      </w:pPr>
      <w:r w:rsidRPr="008B31A9">
        <w:rPr>
          <w:b/>
          <w:sz w:val="22"/>
          <w:szCs w:val="22"/>
        </w:rPr>
        <w:t>7.2.1.</w:t>
      </w:r>
      <w:r w:rsidRPr="008B31A9">
        <w:rPr>
          <w:sz w:val="22"/>
          <w:szCs w:val="22"/>
        </w:rPr>
        <w:t xml:space="preserve"> Os preços registrados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5A53122" w14:textId="07309E7C"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7.2.2</w:t>
      </w:r>
      <w:r w:rsidRPr="008B31A9">
        <w:rPr>
          <w:b/>
          <w:sz w:val="22"/>
          <w:szCs w:val="22"/>
        </w:rPr>
        <w:t>.</w:t>
      </w:r>
      <w:r w:rsidRPr="008B31A9">
        <w:rPr>
          <w:sz w:val="22"/>
          <w:szCs w:val="22"/>
        </w:rPr>
        <w:t xml:space="preserve"> Nesta licitação, data-base: </w:t>
      </w:r>
      <w:r w:rsidR="007872E9">
        <w:rPr>
          <w:sz w:val="22"/>
          <w:szCs w:val="22"/>
        </w:rPr>
        <w:t xml:space="preserve">15/05/2026; </w:t>
      </w:r>
    </w:p>
    <w:p w14:paraId="1D5AB2E8" w14:textId="77777777"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7.2.3.</w:t>
      </w:r>
      <w:r w:rsidRPr="008B31A9">
        <w:rPr>
          <w:sz w:val="22"/>
          <w:szCs w:val="22"/>
        </w:rPr>
        <w:t xml:space="preserve"> O índice de reajuste será o IPCA ou INPC (INPC apenas para obra ou serviço de engenharia) do 2º (segundo) mês anterior da data-base indicada no subitem 7.2.2; </w:t>
      </w:r>
    </w:p>
    <w:p w14:paraId="3B8E21AF" w14:textId="77777777" w:rsidR="008B31A9" w:rsidRPr="008B31A9" w:rsidRDefault="008B31A9" w:rsidP="008B31A9">
      <w:pPr>
        <w:autoSpaceDE w:val="0"/>
        <w:spacing w:line="360" w:lineRule="auto"/>
        <w:ind w:left="1416"/>
        <w:jc w:val="both"/>
        <w:rPr>
          <w:b/>
          <w:sz w:val="22"/>
          <w:szCs w:val="22"/>
        </w:rPr>
      </w:pPr>
      <w:r w:rsidRPr="008B31A9">
        <w:rPr>
          <w:b/>
          <w:sz w:val="22"/>
          <w:szCs w:val="22"/>
        </w:rPr>
        <w:t>7.2.3.1.</w:t>
      </w:r>
      <w:r w:rsidRPr="008B31A9">
        <w:rPr>
          <w:sz w:val="22"/>
          <w:szCs w:val="22"/>
        </w:rPr>
        <w:t xml:space="preserve"> Serão considerados os valores até a 2ª (segunda) casa decimal de forma truncada e sem arredondamento, para fins de obter o valor reajustado.</w:t>
      </w:r>
    </w:p>
    <w:p w14:paraId="56AF0147" w14:textId="77777777" w:rsidR="008B31A9" w:rsidRPr="008B31A9" w:rsidRDefault="008B31A9" w:rsidP="008B31A9">
      <w:pPr>
        <w:autoSpaceDE w:val="0"/>
        <w:spacing w:line="360" w:lineRule="auto"/>
        <w:ind w:left="709"/>
        <w:jc w:val="both"/>
        <w:rPr>
          <w:sz w:val="22"/>
          <w:szCs w:val="22"/>
        </w:rPr>
      </w:pPr>
      <w:r w:rsidRPr="008B31A9">
        <w:rPr>
          <w:b/>
          <w:sz w:val="22"/>
          <w:szCs w:val="22"/>
        </w:rPr>
        <w:t>7.2.3.</w:t>
      </w:r>
      <w:r w:rsidRPr="008B31A9">
        <w:rPr>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12D0DE4E" w14:textId="77777777" w:rsidR="008B31A9" w:rsidRPr="008B31A9" w:rsidRDefault="008B31A9" w:rsidP="008B31A9">
      <w:pPr>
        <w:spacing w:line="360" w:lineRule="auto"/>
        <w:ind w:left="709"/>
        <w:jc w:val="both"/>
        <w:rPr>
          <w:sz w:val="22"/>
          <w:szCs w:val="22"/>
        </w:rPr>
      </w:pPr>
      <w:r w:rsidRPr="008B31A9">
        <w:rPr>
          <w:b/>
          <w:sz w:val="22"/>
          <w:szCs w:val="22"/>
        </w:rPr>
        <w:t>7.2.4.</w:t>
      </w:r>
      <w:r w:rsidRPr="008B31A9">
        <w:rPr>
          <w:sz w:val="22"/>
          <w:szCs w:val="22"/>
        </w:rPr>
        <w:t xml:space="preserve"> Na ausência de previsão legal quanto ao índice substituto, as partes elegerão novo índice oficial, para reajustamento do preço do valor remanescente, por meio de termo aditivo.</w:t>
      </w:r>
    </w:p>
    <w:p w14:paraId="4CDFDB7E" w14:textId="77777777" w:rsidR="008B31A9" w:rsidRPr="008B31A9" w:rsidRDefault="008B31A9" w:rsidP="00A145A8">
      <w:pPr>
        <w:widowControl w:val="0"/>
        <w:spacing w:line="360" w:lineRule="auto"/>
        <w:jc w:val="both"/>
        <w:rPr>
          <w:sz w:val="22"/>
          <w:szCs w:val="22"/>
        </w:rPr>
      </w:pPr>
    </w:p>
    <w:p w14:paraId="30A7FD1F" w14:textId="354D3F1C" w:rsidR="00A145A8" w:rsidRPr="00306470"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306470">
        <w:rPr>
          <w:b/>
          <w:sz w:val="22"/>
          <w:szCs w:val="22"/>
        </w:rPr>
        <w:t xml:space="preserve">CLÁUSULA </w:t>
      </w:r>
      <w:r w:rsidR="008B31A9">
        <w:rPr>
          <w:b/>
          <w:sz w:val="22"/>
          <w:szCs w:val="22"/>
        </w:rPr>
        <w:t>8</w:t>
      </w:r>
      <w:r w:rsidRPr="00306470">
        <w:rPr>
          <w:b/>
          <w:sz w:val="22"/>
          <w:szCs w:val="22"/>
          <w:u w:val="single"/>
          <w:vertAlign w:val="superscript"/>
        </w:rPr>
        <w:t>a</w:t>
      </w:r>
      <w:r w:rsidRPr="00306470">
        <w:rPr>
          <w:b/>
          <w:sz w:val="22"/>
          <w:szCs w:val="22"/>
        </w:rPr>
        <w:t xml:space="preserve"> - DAS DISPOSIÇÕES GERAIS</w:t>
      </w:r>
    </w:p>
    <w:p w14:paraId="37A65EBC" w14:textId="77777777" w:rsidR="00A145A8" w:rsidRPr="00306470"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5A1918CC"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.1.</w:t>
      </w:r>
      <w:r w:rsidR="00A145A8" w:rsidRPr="00306470">
        <w:rPr>
          <w:sz w:val="22"/>
          <w:szCs w:val="22"/>
        </w:rPr>
        <w:t xml:space="preserve"> A tolerância das partes não implica em novação das obrigações assumidas no presente contrato.</w:t>
      </w:r>
    </w:p>
    <w:p w14:paraId="375BC6F5" w14:textId="77777777" w:rsidR="00A145A8" w:rsidRPr="00306470"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0F28BFC8" w:rsidR="00A145A8" w:rsidRPr="00306470" w:rsidRDefault="008B31A9"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Pr>
          <w:b/>
          <w:sz w:val="22"/>
          <w:szCs w:val="22"/>
        </w:rPr>
        <w:t>8</w:t>
      </w:r>
      <w:r w:rsidR="00A145A8" w:rsidRPr="00306470">
        <w:rPr>
          <w:b/>
          <w:sz w:val="22"/>
          <w:szCs w:val="22"/>
        </w:rPr>
        <w:t>.2.</w:t>
      </w:r>
      <w:r w:rsidR="00A145A8" w:rsidRPr="00306470">
        <w:rPr>
          <w:sz w:val="22"/>
          <w:szCs w:val="22"/>
        </w:rPr>
        <w:t xml:space="preserve"> Fazem parte integrante deste instrumento, os termos do edital do </w:t>
      </w:r>
      <w:r w:rsidR="00A145A8" w:rsidRPr="00306470">
        <w:rPr>
          <w:b/>
          <w:bCs/>
          <w:sz w:val="22"/>
          <w:szCs w:val="22"/>
        </w:rPr>
        <w:t>Pregão Eletrônico n</w:t>
      </w:r>
      <w:r w:rsidR="00A145A8" w:rsidRPr="00306470">
        <w:rPr>
          <w:b/>
          <w:bCs/>
          <w:sz w:val="22"/>
          <w:szCs w:val="22"/>
          <w:u w:val="single"/>
          <w:vertAlign w:val="superscript"/>
        </w:rPr>
        <w:t>o</w:t>
      </w:r>
      <w:r w:rsidR="00A145A8" w:rsidRPr="00306470">
        <w:rPr>
          <w:b/>
          <w:bCs/>
          <w:sz w:val="22"/>
          <w:szCs w:val="22"/>
        </w:rPr>
        <w:t xml:space="preserve"> </w:t>
      </w:r>
      <w:r w:rsidR="007872E9">
        <w:rPr>
          <w:b/>
          <w:bCs/>
          <w:sz w:val="22"/>
          <w:szCs w:val="22"/>
        </w:rPr>
        <w:t>32/2026</w:t>
      </w:r>
      <w:r w:rsidR="00A145A8" w:rsidRPr="00306470">
        <w:rPr>
          <w:sz w:val="22"/>
          <w:szCs w:val="22"/>
        </w:rPr>
        <w:t xml:space="preserve">, que deu origem à presente avença, bem como as demais condições da proposta apresentada pela </w:t>
      </w:r>
      <w:r w:rsidR="00A145A8" w:rsidRPr="00306470">
        <w:rPr>
          <w:b/>
          <w:sz w:val="22"/>
          <w:szCs w:val="22"/>
        </w:rPr>
        <w:t>CONTRATADA</w:t>
      </w:r>
      <w:r w:rsidR="00A145A8" w:rsidRPr="00306470">
        <w:rPr>
          <w:sz w:val="22"/>
          <w:szCs w:val="22"/>
        </w:rPr>
        <w:t xml:space="preserve"> ao </w:t>
      </w:r>
      <w:r w:rsidR="00A145A8" w:rsidRPr="00306470">
        <w:rPr>
          <w:b/>
          <w:sz w:val="22"/>
          <w:szCs w:val="22"/>
        </w:rPr>
        <w:t>CONTRATANTE</w:t>
      </w:r>
      <w:r w:rsidR="00A145A8" w:rsidRPr="00306470">
        <w:rPr>
          <w:sz w:val="22"/>
          <w:szCs w:val="22"/>
        </w:rPr>
        <w:t>.</w:t>
      </w:r>
    </w:p>
    <w:p w14:paraId="46C898CD" w14:textId="77777777" w:rsidR="00A145A8" w:rsidRPr="00306470"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5421F7EF"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.3.</w:t>
      </w:r>
      <w:r w:rsidR="00A145A8" w:rsidRPr="00306470">
        <w:rPr>
          <w:sz w:val="22"/>
          <w:szCs w:val="22"/>
        </w:rPr>
        <w:t xml:space="preserve"> </w:t>
      </w:r>
      <w:r w:rsidR="00A145A8" w:rsidRPr="00306470">
        <w:rPr>
          <w:color w:val="000000"/>
          <w:sz w:val="22"/>
          <w:szCs w:val="22"/>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306470" w:rsidRDefault="00A145A8" w:rsidP="00A145A8">
      <w:pPr>
        <w:widowControl w:val="0"/>
        <w:tabs>
          <w:tab w:val="left" w:pos="288"/>
        </w:tabs>
        <w:suppressAutoHyphens w:val="0"/>
        <w:jc w:val="both"/>
        <w:rPr>
          <w:sz w:val="22"/>
          <w:szCs w:val="22"/>
        </w:rPr>
      </w:pPr>
    </w:p>
    <w:p w14:paraId="550F4E26"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306470">
        <w:rPr>
          <w:sz w:val="22"/>
          <w:szCs w:val="22"/>
        </w:rPr>
        <w:t>E assim, por estarem justos e contratados, assinam o presente termo em 02 (duas) vias de igual teor e para o mesmo fim.</w:t>
      </w:r>
    </w:p>
    <w:p w14:paraId="4735F80C" w14:textId="242D04DD" w:rsidR="00A145A8" w:rsidRPr="00306470" w:rsidRDefault="00A145A8" w:rsidP="00A145A8">
      <w:pPr>
        <w:widowControl w:val="0"/>
        <w:tabs>
          <w:tab w:val="left" w:pos="288"/>
        </w:tabs>
        <w:spacing w:line="360" w:lineRule="auto"/>
        <w:jc w:val="center"/>
        <w:rPr>
          <w:sz w:val="22"/>
          <w:szCs w:val="22"/>
        </w:rPr>
      </w:pPr>
      <w:r w:rsidRPr="00306470">
        <w:rPr>
          <w:sz w:val="22"/>
          <w:szCs w:val="22"/>
        </w:rPr>
        <w:t xml:space="preserve">Indaiatuba, </w:t>
      </w:r>
      <w:r w:rsidRPr="00306470">
        <w:rPr>
          <w:sz w:val="22"/>
          <w:szCs w:val="22"/>
          <w:highlight w:val="cyan"/>
        </w:rPr>
        <w:t>xx</w:t>
      </w:r>
      <w:r w:rsidRPr="00306470">
        <w:rPr>
          <w:sz w:val="22"/>
          <w:szCs w:val="22"/>
        </w:rPr>
        <w:t xml:space="preserve"> de </w:t>
      </w:r>
      <w:r w:rsidRPr="00306470">
        <w:rPr>
          <w:sz w:val="22"/>
          <w:szCs w:val="22"/>
          <w:highlight w:val="cyan"/>
        </w:rPr>
        <w:t>xxx</w:t>
      </w:r>
      <w:r w:rsidRPr="00306470">
        <w:rPr>
          <w:sz w:val="22"/>
          <w:szCs w:val="22"/>
        </w:rPr>
        <w:t xml:space="preserve"> de </w:t>
      </w:r>
      <w:r w:rsidR="005B458B" w:rsidRPr="00306470">
        <w:rPr>
          <w:sz w:val="22"/>
          <w:szCs w:val="22"/>
        </w:rPr>
        <w:t>202</w:t>
      </w:r>
      <w:r w:rsidR="00306470" w:rsidRPr="00306470">
        <w:rPr>
          <w:sz w:val="22"/>
          <w:szCs w:val="22"/>
        </w:rPr>
        <w:t>6</w:t>
      </w:r>
      <w:r w:rsidRPr="00306470">
        <w:rPr>
          <w:sz w:val="22"/>
          <w:szCs w:val="22"/>
        </w:rPr>
        <w:t>.</w:t>
      </w:r>
    </w:p>
    <w:p w14:paraId="63A43873" w14:textId="77777777" w:rsidR="00A145A8" w:rsidRPr="00306470"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306470"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306470" w:rsidRDefault="00A145A8" w:rsidP="00706902">
            <w:pPr>
              <w:jc w:val="center"/>
              <w:rPr>
                <w:b/>
                <w:color w:val="000000"/>
                <w:sz w:val="22"/>
                <w:szCs w:val="22"/>
              </w:rPr>
            </w:pPr>
            <w:r w:rsidRPr="00306470">
              <w:rPr>
                <w:b/>
                <w:color w:val="000000"/>
                <w:sz w:val="22"/>
                <w:szCs w:val="22"/>
              </w:rPr>
              <w:lastRenderedPageBreak/>
              <w:t xml:space="preserve">SERVIÇO AUTÔNOMO DE ÁGUA E </w:t>
            </w:r>
          </w:p>
          <w:p w14:paraId="2E892BC9" w14:textId="77777777" w:rsidR="00A145A8" w:rsidRPr="00306470" w:rsidRDefault="00A145A8" w:rsidP="00706902">
            <w:pPr>
              <w:jc w:val="center"/>
              <w:rPr>
                <w:b/>
                <w:color w:val="000000"/>
                <w:sz w:val="22"/>
                <w:szCs w:val="22"/>
              </w:rPr>
            </w:pPr>
            <w:r w:rsidRPr="00306470">
              <w:rPr>
                <w:b/>
                <w:color w:val="000000"/>
                <w:sz w:val="22"/>
                <w:szCs w:val="22"/>
              </w:rPr>
              <w:t xml:space="preserve">ESGOTOS - </w:t>
            </w:r>
            <w:r w:rsidRPr="00306470">
              <w:rPr>
                <w:b/>
                <w:i/>
                <w:color w:val="000000"/>
                <w:sz w:val="22"/>
                <w:szCs w:val="22"/>
              </w:rPr>
              <w:t>SAAE</w:t>
            </w:r>
          </w:p>
        </w:tc>
        <w:tc>
          <w:tcPr>
            <w:tcW w:w="80" w:type="pct"/>
            <w:tcBorders>
              <w:top w:val="nil"/>
              <w:left w:val="nil"/>
              <w:bottom w:val="nil"/>
              <w:right w:val="nil"/>
            </w:tcBorders>
          </w:tcPr>
          <w:p w14:paraId="5F618F8A" w14:textId="77777777" w:rsidR="00A145A8" w:rsidRPr="00306470"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306470" w:rsidRDefault="00A145A8" w:rsidP="00706902">
            <w:pPr>
              <w:jc w:val="center"/>
              <w:rPr>
                <w:b/>
                <w:color w:val="000000"/>
                <w:sz w:val="22"/>
                <w:szCs w:val="22"/>
              </w:rPr>
            </w:pPr>
            <w:r w:rsidRPr="00306470">
              <w:rPr>
                <w:b/>
                <w:color w:val="000000"/>
                <w:sz w:val="22"/>
                <w:szCs w:val="22"/>
              </w:rPr>
              <w:t>CONTRATADA</w:t>
            </w:r>
          </w:p>
        </w:tc>
      </w:tr>
      <w:tr w:rsidR="00A145A8" w:rsidRPr="00306470"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306470" w:rsidRDefault="00A145A8" w:rsidP="00706902">
            <w:pPr>
              <w:rPr>
                <w:color w:val="000000"/>
                <w:sz w:val="22"/>
                <w:szCs w:val="22"/>
              </w:rPr>
            </w:pPr>
          </w:p>
        </w:tc>
      </w:tr>
      <w:tr w:rsidR="00A145A8" w:rsidRPr="00306470"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306470" w:rsidRDefault="00A145A8" w:rsidP="00706902">
            <w:pPr>
              <w:rPr>
                <w:color w:val="000000"/>
                <w:sz w:val="22"/>
                <w:szCs w:val="22"/>
              </w:rPr>
            </w:pPr>
          </w:p>
        </w:tc>
      </w:tr>
      <w:tr w:rsidR="00A145A8" w:rsidRPr="00306470"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306470" w:rsidRDefault="00A145A8" w:rsidP="00706902">
            <w:pPr>
              <w:rPr>
                <w:color w:val="000000"/>
                <w:sz w:val="22"/>
                <w:szCs w:val="22"/>
              </w:rPr>
            </w:pPr>
            <w:r w:rsidRPr="00306470">
              <w:rPr>
                <w:color w:val="000000"/>
                <w:sz w:val="22"/>
                <w:szCs w:val="22"/>
              </w:rPr>
              <w:t>____________________________________</w:t>
            </w:r>
          </w:p>
        </w:tc>
      </w:tr>
      <w:tr w:rsidR="00A145A8" w:rsidRPr="00306470"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306470" w:rsidRDefault="00A145A8" w:rsidP="009C563F">
            <w:pPr>
              <w:jc w:val="both"/>
              <w:rPr>
                <w:color w:val="000000"/>
                <w:sz w:val="22"/>
                <w:szCs w:val="22"/>
              </w:rPr>
            </w:pPr>
            <w:r w:rsidRPr="00306470">
              <w:rPr>
                <w:bCs/>
                <w:color w:val="000000"/>
                <w:sz w:val="22"/>
                <w:szCs w:val="22"/>
              </w:rPr>
              <w:t>ENG</w:t>
            </w:r>
            <w:r w:rsidRPr="00306470">
              <w:rPr>
                <w:bCs/>
                <w:color w:val="000000"/>
                <w:sz w:val="22"/>
                <w:szCs w:val="22"/>
                <w:u w:val="single"/>
                <w:vertAlign w:val="superscript"/>
              </w:rPr>
              <w:t>o</w:t>
            </w:r>
            <w:r w:rsidRPr="00306470">
              <w:rPr>
                <w:bCs/>
                <w:color w:val="000000"/>
                <w:sz w:val="22"/>
                <w:szCs w:val="22"/>
              </w:rPr>
              <w:t xml:space="preserve"> </w:t>
            </w:r>
            <w:r w:rsidR="009C563F" w:rsidRPr="00306470">
              <w:rPr>
                <w:bCs/>
                <w:color w:val="000000"/>
                <w:sz w:val="22"/>
                <w:szCs w:val="22"/>
              </w:rPr>
              <w:t>SANDRO DE A. LOPES CORAL</w:t>
            </w:r>
          </w:p>
        </w:tc>
        <w:tc>
          <w:tcPr>
            <w:tcW w:w="80" w:type="pct"/>
            <w:tcBorders>
              <w:top w:val="nil"/>
              <w:left w:val="nil"/>
              <w:bottom w:val="nil"/>
              <w:right w:val="nil"/>
            </w:tcBorders>
          </w:tcPr>
          <w:p w14:paraId="677F5074"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306470" w:rsidRDefault="00A145A8" w:rsidP="00706902">
            <w:pPr>
              <w:rPr>
                <w:color w:val="000000"/>
                <w:sz w:val="22"/>
                <w:szCs w:val="22"/>
              </w:rPr>
            </w:pPr>
          </w:p>
        </w:tc>
      </w:tr>
      <w:tr w:rsidR="00A145A8" w:rsidRPr="00306470"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306470" w:rsidRDefault="00A145A8" w:rsidP="00706902">
            <w:pPr>
              <w:rPr>
                <w:bCs/>
                <w:color w:val="000000"/>
                <w:sz w:val="22"/>
                <w:szCs w:val="22"/>
              </w:rPr>
            </w:pPr>
            <w:r w:rsidRPr="00306470">
              <w:rPr>
                <w:b/>
                <w:bCs/>
                <w:color w:val="000000"/>
                <w:sz w:val="22"/>
                <w:szCs w:val="22"/>
              </w:rPr>
              <w:t xml:space="preserve">Cargo: </w:t>
            </w:r>
            <w:r w:rsidRPr="00306470">
              <w:rPr>
                <w:bCs/>
                <w:color w:val="000000"/>
                <w:sz w:val="22"/>
                <w:szCs w:val="22"/>
              </w:rPr>
              <w:t>Superintendente</w:t>
            </w:r>
          </w:p>
        </w:tc>
        <w:tc>
          <w:tcPr>
            <w:tcW w:w="80" w:type="pct"/>
            <w:tcBorders>
              <w:top w:val="nil"/>
              <w:left w:val="nil"/>
              <w:bottom w:val="nil"/>
              <w:right w:val="nil"/>
            </w:tcBorders>
          </w:tcPr>
          <w:p w14:paraId="699F85B4"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r>
      <w:tr w:rsidR="00A145A8" w:rsidRPr="00306470"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306470" w:rsidRDefault="00A145A8" w:rsidP="009C563F">
            <w:pPr>
              <w:rPr>
                <w:bCs/>
                <w:color w:val="000000"/>
                <w:sz w:val="22"/>
                <w:szCs w:val="22"/>
              </w:rPr>
            </w:pPr>
            <w:r w:rsidRPr="00306470">
              <w:rPr>
                <w:b/>
                <w:color w:val="000000"/>
                <w:sz w:val="22"/>
                <w:szCs w:val="22"/>
              </w:rPr>
              <w:t>CPF:</w:t>
            </w:r>
            <w:r w:rsidRPr="00306470">
              <w:rPr>
                <w:color w:val="000000"/>
                <w:sz w:val="22"/>
                <w:szCs w:val="22"/>
              </w:rPr>
              <w:t xml:space="preserve"> </w:t>
            </w:r>
            <w:r w:rsidR="009C563F" w:rsidRPr="00306470">
              <w:rPr>
                <w:color w:val="000000"/>
                <w:sz w:val="22"/>
                <w:szCs w:val="22"/>
              </w:rPr>
              <w:t>255.464.478-00</w:t>
            </w:r>
          </w:p>
        </w:tc>
        <w:tc>
          <w:tcPr>
            <w:tcW w:w="80" w:type="pct"/>
            <w:tcBorders>
              <w:top w:val="nil"/>
              <w:left w:val="nil"/>
              <w:bottom w:val="nil"/>
              <w:right w:val="nil"/>
            </w:tcBorders>
          </w:tcPr>
          <w:p w14:paraId="119BA2BF"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306470" w:rsidRDefault="00A145A8" w:rsidP="00706902">
            <w:pPr>
              <w:rPr>
                <w:bCs/>
                <w:color w:val="000000"/>
                <w:sz w:val="22"/>
                <w:szCs w:val="22"/>
              </w:rPr>
            </w:pPr>
            <w:r w:rsidRPr="00306470">
              <w:rPr>
                <w:b/>
                <w:color w:val="000000"/>
                <w:sz w:val="22"/>
                <w:szCs w:val="22"/>
              </w:rPr>
              <w:t>CPF:</w:t>
            </w:r>
            <w:r w:rsidRPr="00306470">
              <w:rPr>
                <w:color w:val="000000"/>
                <w:sz w:val="22"/>
                <w:szCs w:val="22"/>
              </w:rPr>
              <w:t xml:space="preserve"> </w:t>
            </w:r>
          </w:p>
        </w:tc>
      </w:tr>
      <w:tr w:rsidR="00A145A8" w:rsidRPr="00306470"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306470" w:rsidRDefault="00A145A8" w:rsidP="009C563F">
            <w:pPr>
              <w:rPr>
                <w:bCs/>
                <w:color w:val="000000"/>
                <w:sz w:val="22"/>
                <w:szCs w:val="22"/>
              </w:rPr>
            </w:pPr>
            <w:r w:rsidRPr="00306470">
              <w:rPr>
                <w:b/>
                <w:color w:val="000000"/>
                <w:sz w:val="22"/>
                <w:szCs w:val="22"/>
              </w:rPr>
              <w:t xml:space="preserve">RG: </w:t>
            </w:r>
            <w:r w:rsidR="009C563F" w:rsidRPr="00306470">
              <w:rPr>
                <w:color w:val="000000"/>
                <w:sz w:val="22"/>
                <w:szCs w:val="22"/>
              </w:rPr>
              <w:t>25.519.713</w:t>
            </w:r>
            <w:r w:rsidRPr="00306470">
              <w:rPr>
                <w:color w:val="000000"/>
                <w:sz w:val="22"/>
                <w:szCs w:val="22"/>
              </w:rPr>
              <w:t xml:space="preserve"> SSP/SP</w:t>
            </w:r>
          </w:p>
        </w:tc>
        <w:tc>
          <w:tcPr>
            <w:tcW w:w="80" w:type="pct"/>
            <w:tcBorders>
              <w:top w:val="nil"/>
              <w:left w:val="nil"/>
              <w:bottom w:val="nil"/>
              <w:right w:val="nil"/>
            </w:tcBorders>
          </w:tcPr>
          <w:p w14:paraId="0CF18B42"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306470" w:rsidRDefault="00A145A8" w:rsidP="00706902">
            <w:pPr>
              <w:rPr>
                <w:bCs/>
                <w:color w:val="000000"/>
                <w:sz w:val="22"/>
                <w:szCs w:val="22"/>
              </w:rPr>
            </w:pPr>
            <w:r w:rsidRPr="00306470">
              <w:rPr>
                <w:b/>
                <w:color w:val="000000"/>
                <w:sz w:val="22"/>
                <w:szCs w:val="22"/>
              </w:rPr>
              <w:t>RG:</w:t>
            </w:r>
            <w:r w:rsidRPr="00306470">
              <w:rPr>
                <w:color w:val="000000"/>
                <w:sz w:val="22"/>
                <w:szCs w:val="22"/>
              </w:rPr>
              <w:t xml:space="preserve"> </w:t>
            </w:r>
          </w:p>
        </w:tc>
      </w:tr>
      <w:tr w:rsidR="00A145A8" w:rsidRPr="00306470"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306470" w:rsidRDefault="00A145A8" w:rsidP="00706902">
            <w:pPr>
              <w:jc w:val="center"/>
              <w:rPr>
                <w:b/>
                <w:color w:val="000000"/>
                <w:sz w:val="22"/>
                <w:szCs w:val="22"/>
              </w:rPr>
            </w:pPr>
          </w:p>
        </w:tc>
      </w:tr>
      <w:tr w:rsidR="00A145A8" w:rsidRPr="00306470"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306470" w:rsidRDefault="00A145A8" w:rsidP="00706902">
            <w:pPr>
              <w:jc w:val="center"/>
              <w:rPr>
                <w:b/>
                <w:color w:val="000000"/>
                <w:sz w:val="22"/>
                <w:szCs w:val="22"/>
              </w:rPr>
            </w:pPr>
          </w:p>
        </w:tc>
      </w:tr>
      <w:tr w:rsidR="00A145A8" w:rsidRPr="00306470"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306470"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306470" w:rsidRDefault="00A145A8" w:rsidP="00706902">
            <w:pPr>
              <w:jc w:val="center"/>
              <w:rPr>
                <w:color w:val="000000"/>
                <w:sz w:val="22"/>
                <w:szCs w:val="22"/>
              </w:rPr>
            </w:pPr>
          </w:p>
        </w:tc>
      </w:tr>
      <w:tr w:rsidR="00A145A8" w:rsidRPr="00306470"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306470" w:rsidRDefault="00A145A8" w:rsidP="00706902">
            <w:pPr>
              <w:rPr>
                <w:color w:val="000000"/>
                <w:sz w:val="22"/>
                <w:szCs w:val="22"/>
              </w:rPr>
            </w:pPr>
            <w:r w:rsidRPr="00306470">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306470"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306470"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306470" w:rsidRDefault="00A145A8" w:rsidP="00706902">
            <w:pPr>
              <w:rPr>
                <w:color w:val="000000"/>
                <w:sz w:val="22"/>
                <w:szCs w:val="22"/>
              </w:rPr>
            </w:pPr>
          </w:p>
        </w:tc>
      </w:tr>
      <w:tr w:rsidR="00A145A8" w:rsidRPr="00306470"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c>
          <w:tcPr>
            <w:tcW w:w="80" w:type="pct"/>
            <w:tcBorders>
              <w:top w:val="nil"/>
              <w:left w:val="nil"/>
              <w:bottom w:val="nil"/>
              <w:right w:val="nil"/>
            </w:tcBorders>
          </w:tcPr>
          <w:p w14:paraId="30347578"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306470" w:rsidRDefault="00A145A8" w:rsidP="00706902">
            <w:pPr>
              <w:rPr>
                <w:bCs/>
                <w:color w:val="000000"/>
                <w:sz w:val="22"/>
                <w:szCs w:val="22"/>
              </w:rPr>
            </w:pPr>
          </w:p>
        </w:tc>
      </w:tr>
      <w:tr w:rsidR="00A145A8" w:rsidRPr="00306470"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306470" w:rsidRDefault="00A145A8" w:rsidP="00706902">
            <w:pPr>
              <w:rPr>
                <w:bCs/>
                <w:color w:val="000000"/>
                <w:sz w:val="22"/>
                <w:szCs w:val="22"/>
              </w:rPr>
            </w:pPr>
            <w:r w:rsidRPr="00306470">
              <w:rPr>
                <w:b/>
                <w:bCs/>
                <w:color w:val="000000"/>
                <w:sz w:val="22"/>
                <w:szCs w:val="22"/>
              </w:rPr>
              <w:t>CPF:</w:t>
            </w:r>
            <w:r w:rsidRPr="00306470">
              <w:rPr>
                <w:bCs/>
                <w:color w:val="000000"/>
                <w:sz w:val="22"/>
                <w:szCs w:val="22"/>
              </w:rPr>
              <w:t xml:space="preserve"> </w:t>
            </w:r>
          </w:p>
        </w:tc>
        <w:tc>
          <w:tcPr>
            <w:tcW w:w="80" w:type="pct"/>
            <w:tcBorders>
              <w:top w:val="nil"/>
              <w:left w:val="nil"/>
              <w:bottom w:val="nil"/>
              <w:right w:val="nil"/>
            </w:tcBorders>
          </w:tcPr>
          <w:p w14:paraId="5A8D8F79"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306470" w:rsidRDefault="00A145A8" w:rsidP="00706902">
            <w:pPr>
              <w:rPr>
                <w:bCs/>
                <w:color w:val="000000"/>
                <w:sz w:val="22"/>
                <w:szCs w:val="22"/>
              </w:rPr>
            </w:pPr>
          </w:p>
        </w:tc>
      </w:tr>
      <w:tr w:rsidR="00A145A8" w:rsidRPr="00306470"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306470" w:rsidRDefault="00A145A8" w:rsidP="00706902">
            <w:pPr>
              <w:rPr>
                <w:b/>
                <w:bCs/>
                <w:color w:val="000000"/>
                <w:sz w:val="22"/>
                <w:szCs w:val="22"/>
              </w:rPr>
            </w:pPr>
            <w:r w:rsidRPr="00306470">
              <w:rPr>
                <w:b/>
                <w:bCs/>
                <w:color w:val="000000"/>
                <w:sz w:val="22"/>
                <w:szCs w:val="22"/>
              </w:rPr>
              <w:t>RG:</w:t>
            </w:r>
            <w:r w:rsidRPr="00306470">
              <w:rPr>
                <w:bCs/>
                <w:color w:val="000000"/>
                <w:sz w:val="22"/>
                <w:szCs w:val="22"/>
              </w:rPr>
              <w:t xml:space="preserve"> </w:t>
            </w:r>
          </w:p>
        </w:tc>
        <w:tc>
          <w:tcPr>
            <w:tcW w:w="80" w:type="pct"/>
            <w:tcBorders>
              <w:top w:val="nil"/>
              <w:left w:val="nil"/>
              <w:bottom w:val="nil"/>
              <w:right w:val="nil"/>
            </w:tcBorders>
          </w:tcPr>
          <w:p w14:paraId="5A949C46"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306470" w:rsidRDefault="00A145A8" w:rsidP="00706902">
            <w:pPr>
              <w:rPr>
                <w:bCs/>
                <w:color w:val="000000"/>
                <w:sz w:val="22"/>
                <w:szCs w:val="22"/>
              </w:rPr>
            </w:pPr>
          </w:p>
        </w:tc>
      </w:tr>
    </w:tbl>
    <w:p w14:paraId="59D5DF43" w14:textId="77777777" w:rsidR="00A145A8" w:rsidRPr="00306470" w:rsidRDefault="00A145A8" w:rsidP="00A145A8">
      <w:pPr>
        <w:suppressAutoHyphens w:val="0"/>
        <w:rPr>
          <w:b/>
          <w:sz w:val="22"/>
          <w:szCs w:val="22"/>
        </w:rPr>
      </w:pPr>
      <w:r w:rsidRPr="00306470">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14:paraId="413D4289" w14:textId="77777777" w:rsidTr="00F142B4">
        <w:tc>
          <w:tcPr>
            <w:tcW w:w="2256" w:type="pct"/>
            <w:hideMark/>
          </w:tcPr>
          <w:p w14:paraId="3312B4D1" w14:textId="77777777" w:rsidR="00F142B4" w:rsidRDefault="00F142B4" w:rsidP="00AA3FA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6FAF846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B763788" w14:textId="5E33EF08" w:rsidR="00F142B4" w:rsidRDefault="00F142B4" w:rsidP="00306470">
            <w:pPr>
              <w:snapToGrid w:val="0"/>
              <w:spacing w:line="360" w:lineRule="auto"/>
              <w:ind w:left="53"/>
              <w:rPr>
                <w:sz w:val="22"/>
                <w:szCs w:val="22"/>
              </w:rPr>
            </w:pPr>
            <w:r>
              <w:rPr>
                <w:sz w:val="22"/>
                <w:szCs w:val="22"/>
                <w:highlight w:val="cyan"/>
              </w:rPr>
              <w:t>xx</w:t>
            </w:r>
            <w:r>
              <w:rPr>
                <w:sz w:val="22"/>
                <w:szCs w:val="22"/>
              </w:rPr>
              <w:t>/202</w:t>
            </w:r>
            <w:r w:rsidR="00306470">
              <w:rPr>
                <w:sz w:val="22"/>
                <w:szCs w:val="22"/>
              </w:rPr>
              <w:t>6</w:t>
            </w:r>
          </w:p>
        </w:tc>
      </w:tr>
      <w:tr w:rsidR="00F142B4" w14:paraId="128AE9A6" w14:textId="77777777" w:rsidTr="00F142B4">
        <w:tc>
          <w:tcPr>
            <w:tcW w:w="2256" w:type="pct"/>
            <w:hideMark/>
          </w:tcPr>
          <w:p w14:paraId="662E4B59" w14:textId="77777777" w:rsidR="00F142B4" w:rsidRDefault="00F142B4">
            <w:pPr>
              <w:snapToGrid w:val="0"/>
              <w:spacing w:line="360" w:lineRule="auto"/>
              <w:rPr>
                <w:b/>
                <w:bCs/>
                <w:sz w:val="22"/>
                <w:szCs w:val="22"/>
              </w:rPr>
            </w:pPr>
            <w:r>
              <w:rPr>
                <w:b/>
                <w:bCs/>
                <w:sz w:val="22"/>
                <w:szCs w:val="22"/>
              </w:rPr>
              <w:t>OBJETO</w:t>
            </w:r>
          </w:p>
        </w:tc>
        <w:tc>
          <w:tcPr>
            <w:tcW w:w="88" w:type="pct"/>
            <w:hideMark/>
          </w:tcPr>
          <w:p w14:paraId="190D7D6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590E416" w14:textId="308B2A5D" w:rsidR="00F142B4" w:rsidRDefault="007872E9">
            <w:pPr>
              <w:rPr>
                <w:b/>
                <w:bCs/>
                <w:sz w:val="22"/>
                <w:szCs w:val="22"/>
              </w:rPr>
            </w:pPr>
            <w:r w:rsidRPr="007872E9">
              <w:rPr>
                <w:b/>
                <w:bCs/>
                <w:sz w:val="22"/>
                <w:szCs w:val="22"/>
              </w:rPr>
              <w:t>Aquisição de veículo tipo Pick Up Zero Km</w:t>
            </w:r>
            <w:r>
              <w:rPr>
                <w:b/>
                <w:bCs/>
                <w:sz w:val="22"/>
                <w:szCs w:val="22"/>
              </w:rPr>
              <w:t>.</w:t>
            </w:r>
          </w:p>
        </w:tc>
      </w:tr>
      <w:tr w:rsidR="00F142B4" w14:paraId="33BC20C3" w14:textId="77777777" w:rsidTr="00F142B4">
        <w:tc>
          <w:tcPr>
            <w:tcW w:w="2256" w:type="pct"/>
            <w:hideMark/>
          </w:tcPr>
          <w:p w14:paraId="76324DFB" w14:textId="77777777" w:rsidR="00F142B4" w:rsidRDefault="00F142B4">
            <w:pPr>
              <w:snapToGrid w:val="0"/>
              <w:spacing w:line="360" w:lineRule="auto"/>
              <w:rPr>
                <w:b/>
                <w:bCs/>
                <w:sz w:val="22"/>
                <w:szCs w:val="22"/>
              </w:rPr>
            </w:pPr>
            <w:r>
              <w:rPr>
                <w:b/>
                <w:bCs/>
                <w:sz w:val="22"/>
                <w:szCs w:val="22"/>
              </w:rPr>
              <w:t>ADVOGADO(S) / Nº OAB/e-mail: (*)</w:t>
            </w:r>
          </w:p>
        </w:tc>
        <w:tc>
          <w:tcPr>
            <w:tcW w:w="88" w:type="pct"/>
            <w:hideMark/>
          </w:tcPr>
          <w:p w14:paraId="02E69DBC" w14:textId="77777777" w:rsidR="00F142B4" w:rsidRDefault="00F142B4">
            <w:pPr>
              <w:snapToGrid w:val="0"/>
              <w:spacing w:line="360" w:lineRule="auto"/>
              <w:rPr>
                <w:b/>
                <w:bCs/>
                <w:sz w:val="22"/>
                <w:szCs w:val="22"/>
              </w:rPr>
            </w:pPr>
            <w:r>
              <w:rPr>
                <w:b/>
                <w:bCs/>
                <w:sz w:val="22"/>
                <w:szCs w:val="22"/>
              </w:rPr>
              <w:t>:</w:t>
            </w:r>
          </w:p>
        </w:tc>
        <w:tc>
          <w:tcPr>
            <w:tcW w:w="2656" w:type="pct"/>
            <w:vAlign w:val="center"/>
          </w:tcPr>
          <w:p w14:paraId="643DD909" w14:textId="77777777" w:rsidR="00F142B4" w:rsidRDefault="00F142B4">
            <w:pPr>
              <w:snapToGrid w:val="0"/>
              <w:spacing w:line="360" w:lineRule="auto"/>
              <w:ind w:left="53"/>
              <w:rPr>
                <w:sz w:val="22"/>
                <w:szCs w:val="22"/>
              </w:rPr>
            </w:pPr>
          </w:p>
        </w:tc>
      </w:tr>
      <w:tr w:rsidR="00F142B4" w14:paraId="2ED32835" w14:textId="77777777" w:rsidTr="00F142B4">
        <w:tc>
          <w:tcPr>
            <w:tcW w:w="2256" w:type="pct"/>
            <w:hideMark/>
          </w:tcPr>
          <w:p w14:paraId="5341B84C" w14:textId="77777777" w:rsidR="00F142B4" w:rsidRDefault="00F142B4">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1B48253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C7534B" w14:textId="6257351A" w:rsidR="00F142B4" w:rsidRDefault="007872E9" w:rsidP="00306470">
            <w:pPr>
              <w:snapToGrid w:val="0"/>
              <w:spacing w:line="360" w:lineRule="auto"/>
              <w:ind w:left="53"/>
              <w:rPr>
                <w:sz w:val="22"/>
                <w:szCs w:val="22"/>
              </w:rPr>
            </w:pPr>
            <w:r>
              <w:rPr>
                <w:sz w:val="22"/>
                <w:szCs w:val="22"/>
              </w:rPr>
              <w:t>32</w:t>
            </w:r>
            <w:r w:rsidR="00F142B4">
              <w:rPr>
                <w:sz w:val="22"/>
                <w:szCs w:val="22"/>
              </w:rPr>
              <w:t>/202</w:t>
            </w:r>
            <w:r w:rsidR="00306470">
              <w:rPr>
                <w:sz w:val="22"/>
                <w:szCs w:val="22"/>
              </w:rPr>
              <w:t>6</w:t>
            </w:r>
          </w:p>
        </w:tc>
      </w:tr>
      <w:tr w:rsidR="00F142B4" w14:paraId="271210C9" w14:textId="77777777" w:rsidTr="00F142B4">
        <w:tc>
          <w:tcPr>
            <w:tcW w:w="2256" w:type="pct"/>
            <w:hideMark/>
          </w:tcPr>
          <w:p w14:paraId="75BA496D" w14:textId="77777777" w:rsidR="00F142B4" w:rsidRDefault="00F142B4" w:rsidP="00AA3FA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069FC214"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E526E6" w14:textId="65612431" w:rsidR="00F142B4" w:rsidRDefault="007872E9" w:rsidP="00306470">
            <w:pPr>
              <w:snapToGrid w:val="0"/>
              <w:spacing w:line="360" w:lineRule="auto"/>
              <w:ind w:left="53"/>
              <w:rPr>
                <w:sz w:val="22"/>
                <w:szCs w:val="22"/>
              </w:rPr>
            </w:pPr>
            <w:r>
              <w:rPr>
                <w:sz w:val="22"/>
                <w:szCs w:val="22"/>
              </w:rPr>
              <w:t>34</w:t>
            </w:r>
            <w:r w:rsidR="00F142B4">
              <w:rPr>
                <w:sz w:val="22"/>
                <w:szCs w:val="22"/>
              </w:rPr>
              <w:t>/202</w:t>
            </w:r>
            <w:r w:rsidR="00306470">
              <w:rPr>
                <w:sz w:val="22"/>
                <w:szCs w:val="22"/>
              </w:rPr>
              <w:t>6</w:t>
            </w:r>
          </w:p>
        </w:tc>
      </w:tr>
      <w:tr w:rsidR="00F142B4" w14:paraId="5B6345F1" w14:textId="77777777" w:rsidTr="00F142B4">
        <w:tc>
          <w:tcPr>
            <w:tcW w:w="2256" w:type="pct"/>
            <w:hideMark/>
          </w:tcPr>
          <w:p w14:paraId="7B1AB094" w14:textId="77777777" w:rsidR="00F142B4" w:rsidRDefault="00F142B4" w:rsidP="00AA3FA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49F51B7F"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5B2CA92F" w14:textId="5D198E99" w:rsidR="00F142B4" w:rsidRDefault="007872E9" w:rsidP="00306470">
            <w:pPr>
              <w:snapToGrid w:val="0"/>
              <w:spacing w:line="360" w:lineRule="auto"/>
              <w:ind w:left="53"/>
              <w:rPr>
                <w:sz w:val="22"/>
                <w:szCs w:val="22"/>
              </w:rPr>
            </w:pPr>
            <w:r>
              <w:rPr>
                <w:sz w:val="22"/>
                <w:szCs w:val="22"/>
              </w:rPr>
              <w:t>50</w:t>
            </w:r>
            <w:r w:rsidR="00F142B4">
              <w:rPr>
                <w:sz w:val="22"/>
                <w:szCs w:val="22"/>
              </w:rPr>
              <w:t>/202</w:t>
            </w:r>
            <w:r w:rsidR="00306470">
              <w:rPr>
                <w:sz w:val="22"/>
                <w:szCs w:val="22"/>
              </w:rPr>
              <w:t>6</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214362D" w14:textId="6C25D871"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DF1E45" w:rsidRDefault="001A4123" w:rsidP="00DF1E45">
      <w:pPr>
        <w:pStyle w:val="PargrafodaLista"/>
        <w:numPr>
          <w:ilvl w:val="0"/>
          <w:numId w:val="45"/>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DF1E45">
      <w:pPr>
        <w:pStyle w:val="PargrafodaLista"/>
        <w:numPr>
          <w:ilvl w:val="0"/>
          <w:numId w:val="44"/>
        </w:numPr>
        <w:spacing w:line="360" w:lineRule="auto"/>
        <w:jc w:val="both"/>
        <w:rPr>
          <w:rFonts w:eastAsia="Calibri"/>
          <w:b/>
          <w:sz w:val="22"/>
          <w:szCs w:val="22"/>
        </w:rPr>
      </w:pPr>
      <w:r w:rsidRPr="00DF1E45">
        <w:rPr>
          <w:rFonts w:eastAsia="Calibri"/>
          <w:sz w:val="22"/>
          <w:szCs w:val="22"/>
        </w:rPr>
        <w:t>O acompanhamento dos atos do processo até seu julgamento final e consequente publicação;</w:t>
      </w:r>
    </w:p>
    <w:p w14:paraId="0DED6D44" w14:textId="77777777" w:rsidR="00F142B4" w:rsidRPr="00DF1E45" w:rsidRDefault="00F142B4" w:rsidP="00DF1E45">
      <w:pPr>
        <w:pStyle w:val="PargrafodaLista"/>
        <w:numPr>
          <w:ilvl w:val="0"/>
          <w:numId w:val="44"/>
        </w:numPr>
        <w:spacing w:line="360" w:lineRule="auto"/>
        <w:jc w:val="both"/>
        <w:rPr>
          <w:rFonts w:eastAsia="Calibri"/>
          <w:sz w:val="22"/>
          <w:szCs w:val="22"/>
        </w:rPr>
      </w:pPr>
      <w:r w:rsidRPr="00DF1E45">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Indaiatuba, xx de xx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549B9252" w14:textId="77777777" w:rsidR="00F142B4" w:rsidRDefault="00F142B4" w:rsidP="00F142B4">
      <w:pPr>
        <w:spacing w:line="360" w:lineRule="auto"/>
        <w:rPr>
          <w:rFonts w:eastAsia="Calibri"/>
          <w:b/>
          <w:sz w:val="22"/>
          <w:szCs w:val="22"/>
          <w:u w:val="single"/>
        </w:rPr>
      </w:pP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FD971E3" w14:textId="77777777" w:rsidR="00F142B4" w:rsidRDefault="00F142B4" w:rsidP="00F142B4">
      <w:pPr>
        <w:spacing w:line="360" w:lineRule="auto"/>
        <w:rPr>
          <w:rFonts w:eastAsia="Calibri"/>
          <w:sz w:val="22"/>
          <w:szCs w:val="22"/>
        </w:rPr>
      </w:pPr>
    </w:p>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693F10" w:rsidRDefault="00693F10">
      <w:r>
        <w:separator/>
      </w:r>
    </w:p>
  </w:endnote>
  <w:endnote w:type="continuationSeparator" w:id="0">
    <w:p w14:paraId="106FA8C8" w14:textId="77777777" w:rsidR="00693F10" w:rsidRDefault="00693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5EB478B" w:rsidR="00693F10" w:rsidRDefault="00693F10">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482FDF">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693F10" w:rsidRDefault="00693F10">
      <w:r>
        <w:separator/>
      </w:r>
    </w:p>
  </w:footnote>
  <w:footnote w:type="continuationSeparator" w:id="0">
    <w:p w14:paraId="518F5C76" w14:textId="77777777" w:rsidR="00693F10" w:rsidRDefault="00693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693F10" w:rsidRDefault="00693F10">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7"/>
  </w:num>
  <w:num w:numId="5">
    <w:abstractNumId w:val="13"/>
  </w:num>
  <w:num w:numId="6">
    <w:abstractNumId w:val="35"/>
  </w:num>
  <w:num w:numId="7">
    <w:abstractNumId w:val="16"/>
  </w:num>
  <w:num w:numId="8">
    <w:abstractNumId w:val="22"/>
  </w:num>
  <w:num w:numId="9">
    <w:abstractNumId w:val="40"/>
  </w:num>
  <w:num w:numId="10">
    <w:abstractNumId w:val="34"/>
  </w:num>
  <w:num w:numId="11">
    <w:abstractNumId w:val="37"/>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6"/>
  </w:num>
  <w:num w:numId="26">
    <w:abstractNumId w:val="33"/>
  </w:num>
  <w:num w:numId="27">
    <w:abstractNumId w:val="10"/>
  </w:num>
  <w:num w:numId="28">
    <w:abstractNumId w:val="25"/>
  </w:num>
  <w:num w:numId="29">
    <w:abstractNumId w:val="24"/>
  </w:num>
  <w:num w:numId="30">
    <w:abstractNumId w:val="41"/>
  </w:num>
  <w:num w:numId="31">
    <w:abstractNumId w:val="30"/>
  </w:num>
  <w:num w:numId="32">
    <w:abstractNumId w:val="14"/>
  </w:num>
  <w:num w:numId="33">
    <w:abstractNumId w:val="20"/>
  </w:num>
  <w:num w:numId="34">
    <w:abstractNumId w:val="31"/>
  </w:num>
  <w:num w:numId="35">
    <w:abstractNumId w:val="32"/>
  </w:num>
  <w:num w:numId="36">
    <w:abstractNumId w:val="39"/>
  </w:num>
  <w:num w:numId="37">
    <w:abstractNumId w:val="15"/>
  </w:num>
  <w:num w:numId="38">
    <w:abstractNumId w:val="29"/>
  </w:num>
  <w:num w:numId="39">
    <w:abstractNumId w:val="38"/>
  </w:num>
  <w:num w:numId="40">
    <w:abstractNumId w:val="19"/>
  </w:num>
  <w:num w:numId="41">
    <w:abstractNumId w:val="23"/>
  </w:num>
  <w:num w:numId="42">
    <w:abstractNumId w:val="11"/>
  </w:num>
  <w:num w:numId="43">
    <w:abstractNumId w:val="38"/>
  </w:num>
  <w:num w:numId="44">
    <w:abstractNumId w:val="28"/>
  </w:num>
  <w:num w:numId="4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4591"/>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1EDE"/>
    <w:rsid w:val="00212C21"/>
    <w:rsid w:val="002178FA"/>
    <w:rsid w:val="00222BCB"/>
    <w:rsid w:val="002241FA"/>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6C0A"/>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23C"/>
    <w:rsid w:val="00306470"/>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2725"/>
    <w:rsid w:val="003C3113"/>
    <w:rsid w:val="003C58D8"/>
    <w:rsid w:val="003D083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76BDA"/>
    <w:rsid w:val="0048019C"/>
    <w:rsid w:val="0048075E"/>
    <w:rsid w:val="004814C3"/>
    <w:rsid w:val="0048226F"/>
    <w:rsid w:val="004823EA"/>
    <w:rsid w:val="004827BB"/>
    <w:rsid w:val="00482971"/>
    <w:rsid w:val="00482FDF"/>
    <w:rsid w:val="0048414E"/>
    <w:rsid w:val="004904D7"/>
    <w:rsid w:val="00496552"/>
    <w:rsid w:val="004A70F9"/>
    <w:rsid w:val="004B0BC5"/>
    <w:rsid w:val="004B1F28"/>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3F10"/>
    <w:rsid w:val="006949C5"/>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2E9"/>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3F9"/>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3FA5"/>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B3464"/>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5B21"/>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72380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FC65E-A8A3-46CE-8B93-9DCD3900E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4664</Words>
  <Characters>25187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29792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2026-06-19T13:39:00Z</cp:lastPrinted>
  <dcterms:created xsi:type="dcterms:W3CDTF">2026-06-19T13:41:00Z</dcterms:created>
  <dcterms:modified xsi:type="dcterms:W3CDTF">2026-06-19T13:41:00Z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