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15C4D9E7" w:rsidR="00EA4850" w:rsidRPr="00746003" w:rsidRDefault="00736E3E"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5B0D8AB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C94DC1">
        <w:rPr>
          <w:b/>
          <w:bCs/>
          <w:sz w:val="23"/>
          <w:szCs w:val="23"/>
        </w:rPr>
        <w:t>35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C94DC1">
        <w:rPr>
          <w:b/>
          <w:bCs/>
          <w:sz w:val="23"/>
          <w:szCs w:val="23"/>
        </w:rPr>
        <w:t>37</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C94DC1">
        <w:rPr>
          <w:b/>
          <w:bCs/>
          <w:sz w:val="23"/>
          <w:szCs w:val="23"/>
        </w:rPr>
        <w:t>60</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3D49414"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C94DC1">
        <w:rPr>
          <w:b/>
          <w:sz w:val="23"/>
          <w:szCs w:val="23"/>
        </w:rPr>
        <w:t>37</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C94DC1">
        <w:rPr>
          <w:b/>
          <w:sz w:val="23"/>
          <w:szCs w:val="23"/>
        </w:rPr>
        <w:t>35</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2FCB9ED"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C94DC1">
        <w:rPr>
          <w:sz w:val="23"/>
          <w:szCs w:val="23"/>
        </w:rPr>
        <w:t>35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C94DC1">
        <w:rPr>
          <w:sz w:val="23"/>
          <w:szCs w:val="23"/>
        </w:rPr>
        <w:t>37</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C94DC1">
        <w:rPr>
          <w:sz w:val="23"/>
          <w:szCs w:val="23"/>
        </w:rPr>
        <w:t>60</w:t>
      </w:r>
      <w:r w:rsidRPr="00636BE3">
        <w:rPr>
          <w:sz w:val="23"/>
          <w:szCs w:val="23"/>
        </w:rPr>
        <w:t>/</w:t>
      </w:r>
      <w:r w:rsidR="00783D3F" w:rsidRPr="00636BE3">
        <w:rPr>
          <w:sz w:val="23"/>
          <w:szCs w:val="23"/>
        </w:rPr>
        <w:t>202</w:t>
      </w:r>
      <w:r w:rsidR="003A6206">
        <w:rPr>
          <w:sz w:val="23"/>
          <w:szCs w:val="23"/>
        </w:rPr>
        <w:t>6</w:t>
      </w:r>
    </w:p>
    <w:p w14:paraId="5E6BF6D2" w14:textId="4C2F0415"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w:t>
      </w:r>
      <w:r w:rsidR="00C323D2">
        <w:rPr>
          <w:rFonts w:ascii="Times New Roman" w:hAnsi="Times New Roman" w:cs="Times New Roman"/>
          <w:sz w:val="23"/>
          <w:szCs w:val="23"/>
        </w:rPr>
        <w:t xml:space="preserve"> preços para eventual aquisição de </w:t>
      </w:r>
      <w:r w:rsidR="00C94DC1">
        <w:rPr>
          <w:rFonts w:ascii="Times New Roman" w:hAnsi="Times New Roman" w:cs="Times New Roman"/>
          <w:sz w:val="23"/>
          <w:szCs w:val="23"/>
        </w:rPr>
        <w:t>peças de reposição para máquinas retroescavadeiras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2BAF79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C323D2">
        <w:rPr>
          <w:sz w:val="23"/>
          <w:szCs w:val="23"/>
          <w:lang w:eastAsia="pt-BR"/>
        </w:rPr>
        <w:t xml:space="preserve">em até </w:t>
      </w:r>
      <w:r w:rsidR="00C323D2" w:rsidRPr="00C323D2">
        <w:rPr>
          <w:sz w:val="23"/>
          <w:szCs w:val="23"/>
          <w:lang w:eastAsia="pt-BR"/>
        </w:rPr>
        <w:t>05</w:t>
      </w:r>
      <w:r w:rsidRPr="00C323D2">
        <w:rPr>
          <w:sz w:val="23"/>
          <w:szCs w:val="23"/>
          <w:lang w:eastAsia="pt-BR"/>
        </w:rPr>
        <w:t xml:space="preserve"> (</w:t>
      </w:r>
      <w:r w:rsidR="00C323D2" w:rsidRPr="00C323D2">
        <w:rPr>
          <w:sz w:val="23"/>
          <w:szCs w:val="23"/>
          <w:lang w:eastAsia="pt-BR"/>
        </w:rPr>
        <w:t>cinco</w:t>
      </w:r>
      <w:r w:rsidRPr="00C323D2">
        <w:rPr>
          <w:sz w:val="23"/>
          <w:szCs w:val="23"/>
          <w:lang w:eastAsia="pt-BR"/>
        </w:rPr>
        <w:t>) dias a</w:t>
      </w:r>
      <w:r w:rsidRPr="00636BE3">
        <w:rPr>
          <w:sz w:val="23"/>
          <w:szCs w:val="23"/>
          <w:lang w:eastAsia="pt-BR"/>
        </w:rPr>
        <w:t xml:space="preserve">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5C8DE8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C323D2">
        <w:rPr>
          <w:b/>
          <w:bCs/>
          <w:sz w:val="23"/>
          <w:szCs w:val="23"/>
          <w:lang w:val="pt-PT"/>
        </w:rPr>
        <w:t>35</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C323D2">
        <w:rPr>
          <w:b/>
          <w:bCs/>
          <w:sz w:val="23"/>
          <w:szCs w:val="23"/>
          <w:lang w:val="pt-PT"/>
        </w:rPr>
        <w:t>37</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C323D2">
        <w:rPr>
          <w:b/>
          <w:sz w:val="23"/>
          <w:szCs w:val="23"/>
          <w:lang w:val="pt-PT"/>
        </w:rPr>
        <w:t>60</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9C74046"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C323D2">
        <w:rPr>
          <w:sz w:val="22"/>
          <w:szCs w:val="22"/>
        </w:rPr>
        <w:t>35</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C323D2">
        <w:rPr>
          <w:sz w:val="22"/>
          <w:szCs w:val="22"/>
        </w:rPr>
        <w:t>37</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C323D2">
        <w:rPr>
          <w:sz w:val="22"/>
          <w:szCs w:val="22"/>
        </w:rPr>
        <w:t>60</w:t>
      </w:r>
      <w:r w:rsidRPr="00E51629">
        <w:rPr>
          <w:sz w:val="22"/>
          <w:szCs w:val="22"/>
        </w:rPr>
        <w:t>/202</w:t>
      </w:r>
      <w:r w:rsidR="00AA315E">
        <w:rPr>
          <w:sz w:val="22"/>
          <w:szCs w:val="22"/>
        </w:rPr>
        <w:t>6</w:t>
      </w:r>
    </w:p>
    <w:p w14:paraId="7F6E9E3B" w14:textId="7BE1801F"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C323D2">
        <w:rPr>
          <w:rFonts w:ascii="Times New Roman" w:hAnsi="Times New Roman" w:cs="Times New Roman"/>
          <w:sz w:val="22"/>
          <w:szCs w:val="22"/>
        </w:rPr>
        <w:t>peças de reposição para máquinas retroescavadeiras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4714B613" w14:textId="6A1C672E" w:rsidR="00C576E8" w:rsidRDefault="00C576E8" w:rsidP="00C323D2">
      <w:pPr>
        <w:tabs>
          <w:tab w:val="left" w:pos="2736"/>
          <w:tab w:val="left" w:pos="3600"/>
        </w:tabs>
        <w:spacing w:line="360" w:lineRule="auto"/>
        <w:ind w:right="-1"/>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2B08EC" w:rsidRDefault="002B08EC">
      <w:r>
        <w:separator/>
      </w:r>
    </w:p>
  </w:endnote>
  <w:endnote w:type="continuationSeparator" w:id="0">
    <w:p w14:paraId="106FA8C8" w14:textId="77777777" w:rsidR="002B08EC" w:rsidRDefault="002B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7C328A07" w:rsidR="002B08EC" w:rsidRDefault="002B08EC">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36E3E">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2B08EC" w:rsidRDefault="002B08EC">
      <w:r>
        <w:separator/>
      </w:r>
    </w:p>
  </w:footnote>
  <w:footnote w:type="continuationSeparator" w:id="0">
    <w:p w14:paraId="518F5C76" w14:textId="77777777" w:rsidR="002B08EC" w:rsidRDefault="002B0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2B08EC" w:rsidRDefault="002B08EC">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08E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D0B"/>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6BB5"/>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974E5"/>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6E3E"/>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7FA"/>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23D2"/>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4DC1"/>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977FA"/>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uiPriority w:val="9"/>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uiPriority w:val="10"/>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uiPriority w:val="10"/>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uiPriority w:val="11"/>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uiPriority w:val="11"/>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customStyle="1" w:styleId="msonormal0">
    <w:name w:val="msonormal"/>
    <w:basedOn w:val="Normal"/>
    <w:rsid w:val="009977FA"/>
    <w:pPr>
      <w:suppressAutoHyphens w:val="0"/>
      <w:spacing w:before="100" w:beforeAutospacing="1" w:after="100" w:afterAutospacing="1"/>
    </w:pPr>
    <w:rPr>
      <w:lang w:eastAsia="pt-BR"/>
    </w:rPr>
  </w:style>
  <w:style w:type="paragraph" w:styleId="Sumrio1">
    <w:name w:val="toc 1"/>
    <w:basedOn w:val="Normal"/>
    <w:next w:val="Normal"/>
    <w:autoRedefine/>
    <w:uiPriority w:val="39"/>
    <w:semiHidden/>
    <w:unhideWhenUsed/>
    <w:rsid w:val="009977FA"/>
    <w:pPr>
      <w:suppressAutoHyphens w:val="0"/>
      <w:spacing w:after="100"/>
    </w:pPr>
  </w:style>
  <w:style w:type="paragraph" w:styleId="Sumrio2">
    <w:name w:val="toc 2"/>
    <w:basedOn w:val="Normal"/>
    <w:next w:val="Normal"/>
    <w:autoRedefine/>
    <w:uiPriority w:val="39"/>
    <w:semiHidden/>
    <w:unhideWhenUsed/>
    <w:rsid w:val="009977FA"/>
    <w:pPr>
      <w:suppressAutoHyphens w:val="0"/>
      <w:spacing w:after="100"/>
      <w:ind w:left="220"/>
    </w:pPr>
  </w:style>
  <w:style w:type="paragraph" w:styleId="Sumrio3">
    <w:name w:val="toc 3"/>
    <w:basedOn w:val="Normal"/>
    <w:next w:val="Normal"/>
    <w:autoRedefine/>
    <w:uiPriority w:val="39"/>
    <w:semiHidden/>
    <w:unhideWhenUsed/>
    <w:rsid w:val="009977FA"/>
    <w:pPr>
      <w:suppressAutoHyphens w:val="0"/>
      <w:spacing w:after="100"/>
      <w:ind w:left="440"/>
    </w:pPr>
  </w:style>
  <w:style w:type="paragraph" w:styleId="Sumrio4">
    <w:name w:val="toc 4"/>
    <w:basedOn w:val="Normal"/>
    <w:next w:val="Normal"/>
    <w:autoRedefine/>
    <w:uiPriority w:val="39"/>
    <w:semiHidden/>
    <w:unhideWhenUsed/>
    <w:rsid w:val="009977FA"/>
    <w:pPr>
      <w:suppressAutoHyphens w:val="0"/>
      <w:spacing w:after="100"/>
      <w:ind w:left="660"/>
    </w:pPr>
  </w:style>
  <w:style w:type="paragraph" w:styleId="Sumrio5">
    <w:name w:val="toc 5"/>
    <w:basedOn w:val="Normal"/>
    <w:next w:val="Normal"/>
    <w:autoRedefine/>
    <w:uiPriority w:val="39"/>
    <w:semiHidden/>
    <w:unhideWhenUsed/>
    <w:rsid w:val="009977FA"/>
    <w:pPr>
      <w:suppressAutoHyphens w:val="0"/>
      <w:spacing w:after="100"/>
      <w:ind w:left="880"/>
    </w:pPr>
  </w:style>
  <w:style w:type="paragraph" w:styleId="Sumrio6">
    <w:name w:val="toc 6"/>
    <w:basedOn w:val="Normal"/>
    <w:next w:val="Normal"/>
    <w:autoRedefine/>
    <w:uiPriority w:val="39"/>
    <w:semiHidden/>
    <w:unhideWhenUsed/>
    <w:rsid w:val="009977FA"/>
    <w:pPr>
      <w:suppressAutoHyphens w:val="0"/>
      <w:spacing w:after="100"/>
      <w:ind w:left="1100"/>
    </w:pPr>
  </w:style>
  <w:style w:type="paragraph" w:styleId="Sumrio7">
    <w:name w:val="toc 7"/>
    <w:basedOn w:val="Normal"/>
    <w:next w:val="Normal"/>
    <w:autoRedefine/>
    <w:uiPriority w:val="39"/>
    <w:semiHidden/>
    <w:unhideWhenUsed/>
    <w:rsid w:val="009977FA"/>
    <w:pPr>
      <w:suppressAutoHyphens w:val="0"/>
      <w:spacing w:after="100"/>
      <w:ind w:left="1320"/>
    </w:pPr>
  </w:style>
  <w:style w:type="paragraph" w:styleId="Sumrio8">
    <w:name w:val="toc 8"/>
    <w:basedOn w:val="Normal"/>
    <w:next w:val="Normal"/>
    <w:autoRedefine/>
    <w:uiPriority w:val="39"/>
    <w:semiHidden/>
    <w:unhideWhenUsed/>
    <w:rsid w:val="009977FA"/>
    <w:pPr>
      <w:suppressAutoHyphens w:val="0"/>
      <w:spacing w:after="100"/>
      <w:ind w:left="1540"/>
    </w:pPr>
  </w:style>
  <w:style w:type="paragraph" w:styleId="Sumrio9">
    <w:name w:val="toc 9"/>
    <w:basedOn w:val="Normal"/>
    <w:next w:val="Normal"/>
    <w:autoRedefine/>
    <w:uiPriority w:val="39"/>
    <w:semiHidden/>
    <w:unhideWhenUsed/>
    <w:rsid w:val="009977FA"/>
    <w:pPr>
      <w:suppressAutoHyphens w:val="0"/>
      <w:spacing w:after="100"/>
      <w:ind w:left="1760"/>
    </w:pPr>
  </w:style>
  <w:style w:type="paragraph" w:styleId="Textodenotaderodap">
    <w:name w:val="footnote text"/>
    <w:basedOn w:val="Normal"/>
    <w:link w:val="TextodenotaderodapChar"/>
    <w:uiPriority w:val="99"/>
    <w:semiHidden/>
    <w:unhideWhenUsed/>
    <w:rsid w:val="009977FA"/>
    <w:pPr>
      <w:suppressAutoHyphens w:val="0"/>
    </w:pPr>
    <w:rPr>
      <w:sz w:val="20"/>
      <w:szCs w:val="20"/>
    </w:rPr>
  </w:style>
  <w:style w:type="character" w:customStyle="1" w:styleId="TextodenotaderodapChar">
    <w:name w:val="Texto de nota de rodapé Char"/>
    <w:basedOn w:val="Fontepargpadro"/>
    <w:link w:val="Textodenotaderodap"/>
    <w:uiPriority w:val="99"/>
    <w:semiHidden/>
    <w:rsid w:val="009977FA"/>
    <w:rPr>
      <w:lang w:eastAsia="ar-SA"/>
    </w:rPr>
  </w:style>
  <w:style w:type="paragraph" w:styleId="Legenda">
    <w:name w:val="caption"/>
    <w:basedOn w:val="Normal"/>
    <w:next w:val="Normal"/>
    <w:uiPriority w:val="35"/>
    <w:semiHidden/>
    <w:unhideWhenUsed/>
    <w:qFormat/>
    <w:rsid w:val="009977FA"/>
    <w:pPr>
      <w:suppressAutoHyphens w:val="0"/>
      <w:spacing w:after="200"/>
    </w:pPr>
    <w:rPr>
      <w:i/>
      <w:iCs/>
      <w:color w:val="1F497D" w:themeColor="text2"/>
      <w:sz w:val="18"/>
      <w:szCs w:val="18"/>
    </w:rPr>
  </w:style>
  <w:style w:type="paragraph" w:styleId="ndicedeilustraes">
    <w:name w:val="table of figures"/>
    <w:basedOn w:val="Normal"/>
    <w:next w:val="Normal"/>
    <w:uiPriority w:val="99"/>
    <w:semiHidden/>
    <w:unhideWhenUsed/>
    <w:rsid w:val="009977FA"/>
    <w:pPr>
      <w:suppressAutoHyphens w:val="0"/>
    </w:pPr>
  </w:style>
  <w:style w:type="paragraph" w:styleId="Textodenotadefim">
    <w:name w:val="endnote text"/>
    <w:basedOn w:val="Normal"/>
    <w:link w:val="TextodenotadefimChar"/>
    <w:uiPriority w:val="99"/>
    <w:semiHidden/>
    <w:unhideWhenUsed/>
    <w:rsid w:val="009977FA"/>
    <w:pPr>
      <w:suppressAutoHyphens w:val="0"/>
    </w:pPr>
    <w:rPr>
      <w:sz w:val="20"/>
      <w:szCs w:val="20"/>
    </w:rPr>
  </w:style>
  <w:style w:type="character" w:customStyle="1" w:styleId="TextodenotadefimChar">
    <w:name w:val="Texto de nota de fim Char"/>
    <w:basedOn w:val="Fontepargpadro"/>
    <w:link w:val="Textodenotadefim"/>
    <w:uiPriority w:val="99"/>
    <w:semiHidden/>
    <w:rsid w:val="009977FA"/>
    <w:rPr>
      <w:lang w:eastAsia="ar-SA"/>
    </w:rPr>
  </w:style>
  <w:style w:type="paragraph" w:styleId="SemEspaamento">
    <w:name w:val="No Spacing"/>
    <w:basedOn w:val="Normal"/>
    <w:uiPriority w:val="1"/>
    <w:qFormat/>
    <w:rsid w:val="009977FA"/>
    <w:pPr>
      <w:suppressAutoHyphens w:val="0"/>
    </w:pPr>
  </w:style>
  <w:style w:type="paragraph" w:styleId="Citao">
    <w:name w:val="Quote"/>
    <w:basedOn w:val="Normal"/>
    <w:next w:val="Normal"/>
    <w:link w:val="CitaoChar"/>
    <w:uiPriority w:val="29"/>
    <w:qFormat/>
    <w:rsid w:val="009977FA"/>
    <w:pPr>
      <w:suppressAutoHyphens w:val="0"/>
      <w:spacing w:before="160"/>
      <w:jc w:val="center"/>
    </w:pPr>
    <w:rPr>
      <w:i/>
      <w:iCs/>
      <w:color w:val="404040" w:themeColor="text1" w:themeTint="BF"/>
    </w:rPr>
  </w:style>
  <w:style w:type="character" w:customStyle="1" w:styleId="CitaoChar">
    <w:name w:val="Citação Char"/>
    <w:basedOn w:val="Fontepargpadro"/>
    <w:link w:val="Citao"/>
    <w:uiPriority w:val="29"/>
    <w:rsid w:val="009977FA"/>
    <w:rPr>
      <w:i/>
      <w:iCs/>
      <w:color w:val="404040" w:themeColor="text1" w:themeTint="BF"/>
      <w:sz w:val="24"/>
      <w:szCs w:val="24"/>
      <w:lang w:eastAsia="ar-SA"/>
    </w:rPr>
  </w:style>
  <w:style w:type="paragraph" w:styleId="CitaoIntensa">
    <w:name w:val="Intense Quote"/>
    <w:basedOn w:val="Normal"/>
    <w:next w:val="Normal"/>
    <w:link w:val="CitaoIntensaChar"/>
    <w:uiPriority w:val="30"/>
    <w:qFormat/>
    <w:rsid w:val="009977FA"/>
    <w:pPr>
      <w:pBdr>
        <w:top w:val="single" w:sz="4" w:space="10" w:color="365F91" w:themeColor="accent1" w:themeShade="BF"/>
        <w:bottom w:val="single" w:sz="4" w:space="10" w:color="365F91" w:themeColor="accent1" w:themeShade="BF"/>
      </w:pBdr>
      <w:suppressAutoHyphens w:val="0"/>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9977FA"/>
    <w:rPr>
      <w:i/>
      <w:iCs/>
      <w:color w:val="365F91" w:themeColor="accent1" w:themeShade="BF"/>
      <w:sz w:val="24"/>
      <w:szCs w:val="24"/>
      <w:lang w:eastAsia="ar-SA"/>
    </w:rPr>
  </w:style>
  <w:style w:type="paragraph" w:styleId="CabealhodoSumrio">
    <w:name w:val="TOC Heading"/>
    <w:uiPriority w:val="39"/>
    <w:semiHidden/>
    <w:unhideWhenUsed/>
    <w:qFormat/>
    <w:rsid w:val="009977FA"/>
  </w:style>
  <w:style w:type="character" w:styleId="Refdenotaderodap">
    <w:name w:val="footnote reference"/>
    <w:basedOn w:val="Fontepargpadro"/>
    <w:uiPriority w:val="99"/>
    <w:semiHidden/>
    <w:unhideWhenUsed/>
    <w:rsid w:val="009977FA"/>
    <w:rPr>
      <w:vertAlign w:val="superscript"/>
    </w:rPr>
  </w:style>
  <w:style w:type="character" w:styleId="Refdenotadefim">
    <w:name w:val="endnote reference"/>
    <w:basedOn w:val="Fontepargpadro"/>
    <w:uiPriority w:val="99"/>
    <w:semiHidden/>
    <w:unhideWhenUsed/>
    <w:rsid w:val="009977FA"/>
    <w:rPr>
      <w:vertAlign w:val="superscript"/>
    </w:rPr>
  </w:style>
  <w:style w:type="character" w:styleId="TextodoEspaoReservado">
    <w:name w:val="Placeholder Text"/>
    <w:basedOn w:val="Fontepargpadro"/>
    <w:uiPriority w:val="99"/>
    <w:semiHidden/>
    <w:rsid w:val="009977FA"/>
    <w:rPr>
      <w:color w:val="666666"/>
    </w:rPr>
  </w:style>
  <w:style w:type="character" w:styleId="nfaseSutil">
    <w:name w:val="Subtle Emphasis"/>
    <w:basedOn w:val="Fontepargpadro"/>
    <w:uiPriority w:val="19"/>
    <w:qFormat/>
    <w:rsid w:val="009977FA"/>
    <w:rPr>
      <w:i/>
      <w:iCs/>
      <w:color w:val="404040" w:themeColor="text1" w:themeTint="BF"/>
    </w:rPr>
  </w:style>
  <w:style w:type="character" w:styleId="nfaseIntensa">
    <w:name w:val="Intense Emphasis"/>
    <w:basedOn w:val="Fontepargpadro"/>
    <w:uiPriority w:val="21"/>
    <w:qFormat/>
    <w:rsid w:val="009977FA"/>
    <w:rPr>
      <w:i/>
      <w:iCs/>
      <w:color w:val="365F91" w:themeColor="accent1" w:themeShade="BF"/>
    </w:rPr>
  </w:style>
  <w:style w:type="character" w:styleId="RefernciaSutil">
    <w:name w:val="Subtle Reference"/>
    <w:basedOn w:val="Fontepargpadro"/>
    <w:uiPriority w:val="31"/>
    <w:qFormat/>
    <w:rsid w:val="009977FA"/>
    <w:rPr>
      <w:smallCaps/>
      <w:color w:val="5A5A5A" w:themeColor="text1" w:themeTint="A5"/>
    </w:rPr>
  </w:style>
  <w:style w:type="character" w:styleId="RefernciaIntensa">
    <w:name w:val="Intense Reference"/>
    <w:basedOn w:val="Fontepargpadro"/>
    <w:uiPriority w:val="32"/>
    <w:qFormat/>
    <w:rsid w:val="009977FA"/>
    <w:rPr>
      <w:b/>
      <w:bCs/>
      <w:smallCaps/>
      <w:color w:val="365F91" w:themeColor="accent1" w:themeShade="BF"/>
      <w:spacing w:val="5"/>
    </w:rPr>
  </w:style>
  <w:style w:type="character" w:styleId="TtulodoLivro">
    <w:name w:val="Book Title"/>
    <w:basedOn w:val="Fontepargpadro"/>
    <w:uiPriority w:val="33"/>
    <w:qFormat/>
    <w:rsid w:val="009977FA"/>
    <w:rPr>
      <w:b/>
      <w:bCs/>
      <w:i/>
      <w:iCs/>
      <w:spacing w:val="5"/>
    </w:rPr>
  </w:style>
  <w:style w:type="character" w:customStyle="1" w:styleId="Heading3Char">
    <w:name w:val="Heading 3 Char"/>
    <w:basedOn w:val="Fontepargpadro"/>
    <w:uiPriority w:val="9"/>
    <w:rsid w:val="009977FA"/>
    <w:rPr>
      <w:rFonts w:ascii="Arial" w:eastAsia="Arial" w:hAnsi="Arial" w:cs="Arial" w:hint="default"/>
      <w:color w:val="365F91" w:themeColor="accent1" w:themeShade="BF"/>
      <w:sz w:val="28"/>
      <w:szCs w:val="28"/>
    </w:rPr>
  </w:style>
  <w:style w:type="character" w:customStyle="1" w:styleId="Heading4Char">
    <w:name w:val="Heading 4 Char"/>
    <w:basedOn w:val="Fontepargpadro"/>
    <w:uiPriority w:val="9"/>
    <w:rsid w:val="009977FA"/>
    <w:rPr>
      <w:rFonts w:ascii="Arial" w:eastAsia="Arial" w:hAnsi="Arial" w:cs="Arial" w:hint="default"/>
      <w:i/>
      <w:iCs/>
      <w:color w:val="365F91" w:themeColor="accent1" w:themeShade="BF"/>
    </w:rPr>
  </w:style>
  <w:style w:type="character" w:customStyle="1" w:styleId="Heading5Char">
    <w:name w:val="Heading 5 Char"/>
    <w:basedOn w:val="Fontepargpadro"/>
    <w:uiPriority w:val="9"/>
    <w:rsid w:val="009977FA"/>
    <w:rPr>
      <w:rFonts w:ascii="Arial" w:eastAsia="Arial" w:hAnsi="Arial" w:cs="Arial" w:hint="default"/>
      <w:color w:val="365F91" w:themeColor="accent1" w:themeShade="BF"/>
    </w:rPr>
  </w:style>
  <w:style w:type="character" w:customStyle="1" w:styleId="Heading7Char">
    <w:name w:val="Heading 7 Char"/>
    <w:basedOn w:val="Fontepargpadro"/>
    <w:uiPriority w:val="9"/>
    <w:rsid w:val="009977FA"/>
    <w:rPr>
      <w:rFonts w:ascii="Arial" w:eastAsia="Arial" w:hAnsi="Arial" w:cs="Arial" w:hint="default"/>
      <w:color w:val="595959" w:themeColor="text1" w:themeTint="A6"/>
    </w:rPr>
  </w:style>
  <w:style w:type="character" w:customStyle="1" w:styleId="Heading8Char">
    <w:name w:val="Heading 8 Char"/>
    <w:basedOn w:val="Fontepargpadro"/>
    <w:uiPriority w:val="9"/>
    <w:rsid w:val="009977FA"/>
    <w:rPr>
      <w:rFonts w:ascii="Arial" w:eastAsia="Arial" w:hAnsi="Arial" w:cs="Arial" w:hint="default"/>
      <w:i/>
      <w:iCs/>
      <w:color w:val="272727" w:themeColor="text1" w:themeTint="D8"/>
    </w:rPr>
  </w:style>
  <w:style w:type="character" w:customStyle="1" w:styleId="Heading9Char">
    <w:name w:val="Heading 9 Char"/>
    <w:basedOn w:val="Fontepargpadro"/>
    <w:uiPriority w:val="9"/>
    <w:rsid w:val="009977FA"/>
    <w:rPr>
      <w:rFonts w:ascii="Arial" w:eastAsia="Arial" w:hAnsi="Arial" w:cs="Arial" w:hint="default"/>
      <w:i/>
      <w:iCs/>
      <w:color w:val="272727" w:themeColor="text1" w:themeTint="D8"/>
    </w:rPr>
  </w:style>
  <w:style w:type="character" w:customStyle="1" w:styleId="TitleChar">
    <w:name w:val="Title Char"/>
    <w:basedOn w:val="Fontepargpadro"/>
    <w:uiPriority w:val="10"/>
    <w:rsid w:val="009977FA"/>
    <w:rPr>
      <w:rFonts w:ascii="Arial" w:eastAsia="Arial" w:hAnsi="Arial" w:cs="Arial" w:hint="default"/>
      <w:spacing w:val="-10"/>
      <w:sz w:val="56"/>
      <w:szCs w:val="56"/>
    </w:rPr>
  </w:style>
  <w:style w:type="character" w:customStyle="1" w:styleId="SubtitleChar">
    <w:name w:val="Subtitle Char"/>
    <w:basedOn w:val="Fontepargpadro"/>
    <w:uiPriority w:val="11"/>
    <w:rsid w:val="009977FA"/>
    <w:rPr>
      <w:color w:val="595959" w:themeColor="text1" w:themeTint="A6"/>
      <w:spacing w:val="15"/>
      <w:sz w:val="28"/>
      <w:szCs w:val="28"/>
    </w:rPr>
  </w:style>
  <w:style w:type="character" w:customStyle="1" w:styleId="QuoteChar">
    <w:name w:val="Quote Char"/>
    <w:basedOn w:val="Fontepargpadro"/>
    <w:uiPriority w:val="29"/>
    <w:rsid w:val="009977FA"/>
    <w:rPr>
      <w:i/>
      <w:iCs/>
      <w:color w:val="404040" w:themeColor="text1" w:themeTint="BF"/>
    </w:rPr>
  </w:style>
  <w:style w:type="character" w:customStyle="1" w:styleId="IntenseQuoteChar">
    <w:name w:val="Intense Quote Char"/>
    <w:basedOn w:val="Fontepargpadro"/>
    <w:uiPriority w:val="30"/>
    <w:rsid w:val="009977FA"/>
    <w:rPr>
      <w:i/>
      <w:iCs/>
      <w:color w:val="365F91" w:themeColor="accent1" w:themeShade="BF"/>
    </w:rPr>
  </w:style>
  <w:style w:type="character" w:customStyle="1" w:styleId="HeaderChar">
    <w:name w:val="Header Char"/>
    <w:basedOn w:val="Fontepargpadro"/>
    <w:uiPriority w:val="99"/>
    <w:rsid w:val="009977FA"/>
  </w:style>
  <w:style w:type="character" w:customStyle="1" w:styleId="FooterChar">
    <w:name w:val="Footer Char"/>
    <w:basedOn w:val="Fontepargpadro"/>
    <w:uiPriority w:val="99"/>
    <w:rsid w:val="009977FA"/>
  </w:style>
  <w:style w:type="character" w:customStyle="1" w:styleId="FootnoteTextChar">
    <w:name w:val="Footnote Text Char"/>
    <w:basedOn w:val="Fontepargpadro"/>
    <w:uiPriority w:val="99"/>
    <w:semiHidden/>
    <w:rsid w:val="009977FA"/>
    <w:rPr>
      <w:sz w:val="20"/>
      <w:szCs w:val="20"/>
    </w:rPr>
  </w:style>
  <w:style w:type="character" w:customStyle="1" w:styleId="EndnoteTextChar">
    <w:name w:val="Endnote Text Char"/>
    <w:basedOn w:val="Fontepargpadro"/>
    <w:uiPriority w:val="99"/>
    <w:semiHidden/>
    <w:rsid w:val="009977FA"/>
    <w:rPr>
      <w:sz w:val="20"/>
      <w:szCs w:val="20"/>
    </w:rPr>
  </w:style>
  <w:style w:type="character" w:customStyle="1" w:styleId="Heading1Char">
    <w:name w:val="Heading 1 Char"/>
    <w:basedOn w:val="Fontepargpadro"/>
    <w:uiPriority w:val="9"/>
    <w:rsid w:val="009977FA"/>
    <w:rPr>
      <w:rFonts w:ascii="Arial" w:eastAsia="Arial" w:hAnsi="Arial" w:cs="Arial" w:hint="default"/>
      <w:color w:val="365F91" w:themeColor="accent1" w:themeShade="BF"/>
      <w:sz w:val="40"/>
      <w:szCs w:val="40"/>
    </w:rPr>
  </w:style>
  <w:style w:type="character" w:customStyle="1" w:styleId="Heading2Char">
    <w:name w:val="Heading 2 Char"/>
    <w:basedOn w:val="Fontepargpadro"/>
    <w:uiPriority w:val="9"/>
    <w:rsid w:val="009977FA"/>
    <w:rPr>
      <w:rFonts w:ascii="Arial" w:eastAsia="Arial" w:hAnsi="Arial" w:cs="Arial" w:hint="default"/>
      <w:color w:val="365F91" w:themeColor="accent1" w:themeShade="BF"/>
      <w:sz w:val="32"/>
      <w:szCs w:val="32"/>
    </w:rPr>
  </w:style>
  <w:style w:type="character" w:customStyle="1" w:styleId="Heading6Char">
    <w:name w:val="Heading 6 Char"/>
    <w:basedOn w:val="Fontepargpadro"/>
    <w:uiPriority w:val="9"/>
    <w:rsid w:val="009977FA"/>
    <w:rPr>
      <w:rFonts w:ascii="Arial" w:eastAsia="Arial" w:hAnsi="Arial" w:cs="Arial" w:hint="default"/>
      <w:i/>
      <w:iCs/>
      <w:color w:val="595959" w:themeColor="text1" w:themeTint="A6"/>
    </w:rPr>
  </w:style>
  <w:style w:type="character" w:customStyle="1" w:styleId="CabealhoChar1">
    <w:name w:val="Cabeçalho Char1"/>
    <w:basedOn w:val="Fontepargpadro"/>
    <w:uiPriority w:val="99"/>
    <w:semiHidden/>
    <w:rsid w:val="009977FA"/>
    <w:rPr>
      <w:sz w:val="24"/>
      <w:szCs w:val="24"/>
      <w:lang w:eastAsia="ar-SA"/>
    </w:rPr>
  </w:style>
  <w:style w:type="character" w:customStyle="1" w:styleId="RodapChar1">
    <w:name w:val="Rodapé Char1"/>
    <w:basedOn w:val="Fontepargpadro"/>
    <w:uiPriority w:val="99"/>
    <w:semiHidden/>
    <w:rsid w:val="009977FA"/>
    <w:rPr>
      <w:sz w:val="24"/>
      <w:szCs w:val="24"/>
      <w:lang w:eastAsia="ar-SA"/>
    </w:rPr>
  </w:style>
  <w:style w:type="table" w:styleId="TabelaSimples1">
    <w:name w:val="Plain Table 1"/>
    <w:basedOn w:val="Tabelanormal"/>
    <w:uiPriority w:val="59"/>
    <w:rsid w:val="009977FA"/>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aSimples2">
    <w:name w:val="Plain Table 2"/>
    <w:basedOn w:val="Tabelanormal"/>
    <w:uiPriority w:val="59"/>
    <w:rsid w:val="009977FA"/>
    <w:tblPr>
      <w:tblInd w:w="0" w:type="nil"/>
      <w:tblBorders>
        <w:top w:val="single" w:sz="4" w:space="0" w:color="000000" w:themeColor="text1"/>
        <w:bottom w:val="single" w:sz="4" w:space="0" w:color="000000" w:themeColor="text1"/>
      </w:tblBorders>
    </w:tblPr>
    <w:tblStylePr w:type="firstRow">
      <w:rPr>
        <w:rFonts w:ascii="Arial" w:hAnsi="Arial" w:cs="Arial" w:hint="default"/>
        <w:b/>
        <w:color w:val="404040"/>
        <w:sz w:val="22"/>
        <w:szCs w:val="22"/>
      </w:rPr>
      <w:tblPr/>
      <w:tcPr>
        <w:tcBorders>
          <w:top w:val="single" w:sz="4" w:space="0" w:color="000000" w:themeColor="text1"/>
          <w:bottom w:val="single" w:sz="4" w:space="0" w:color="000000" w:themeColor="text1"/>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rsid w:val="009977FA"/>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Simples4">
    <w:name w:val="Plain Table 4"/>
    <w:basedOn w:val="Tabelanormal"/>
    <w:uiPriority w:val="99"/>
    <w:rsid w:val="009977FA"/>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Simples5">
    <w:name w:val="Plain Table 5"/>
    <w:basedOn w:val="Tabelanormal"/>
    <w:uiPriority w:val="99"/>
    <w:rsid w:val="009977FA"/>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deGrade1Clara">
    <w:name w:val="Grid Table 1 Light"/>
    <w:basedOn w:val="Tabelanormal"/>
    <w:uiPriority w:val="99"/>
    <w:rsid w:val="009977FA"/>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deGrade2">
    <w:name w:val="Grid Table 2"/>
    <w:basedOn w:val="Tabelanormal"/>
    <w:uiPriority w:val="99"/>
    <w:rsid w:val="009977FA"/>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single" w:sz="12" w:space="0" w:color="6A6A6A" w:themeColor="text1" w:themeTint="95"/>
          <w:right w:val="none" w:sz="0" w:space="0" w:color="auto"/>
        </w:tcBorders>
        <w:shd w:val="clear" w:color="auto" w:fill="auto"/>
      </w:tcPr>
    </w:tblStylePr>
    <w:tblStylePr w:type="lastRow">
      <w:rPr>
        <w:b/>
        <w:color w:val="404040"/>
      </w:rPr>
      <w:tblPr/>
      <w:tcPr>
        <w:tcBorders>
          <w:top w:val="single" w:sz="4" w:space="0" w:color="6A6A6A" w:themeColor="text1" w:themeTint="9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3">
    <w:name w:val="Grid Table 3"/>
    <w:basedOn w:val="Tabelanormal"/>
    <w:uiPriority w:val="99"/>
    <w:rsid w:val="009977FA"/>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4">
    <w:name w:val="Grid Table 4"/>
    <w:basedOn w:val="Tabelanormal"/>
    <w:uiPriority w:val="59"/>
    <w:rsid w:val="009977FA"/>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cs="Arial" w:hint="default"/>
        <w:b/>
        <w:color w:val="FFFFFF"/>
        <w:sz w:val="22"/>
        <w:szCs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5Escura">
    <w:name w:val="Grid Table 5 Dark"/>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cs="Arial" w:hint="default"/>
        <w:b/>
        <w:color w:val="FFFFFF"/>
        <w:sz w:val="22"/>
        <w:szCs w:val="22"/>
      </w:rPr>
      <w:tblPr/>
      <w:tcPr>
        <w:shd w:val="clear" w:color="auto" w:fill="000000" w:themeFill="tex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000000" w:themeFill="text1"/>
      </w:tcPr>
    </w:tblStylePr>
    <w:tblStylePr w:type="firstCol">
      <w:rPr>
        <w:rFonts w:ascii="Arial" w:hAnsi="Arial" w:cs="Arial" w:hint="default"/>
        <w:b/>
        <w:color w:val="FFFFFF"/>
        <w:sz w:val="22"/>
        <w:szCs w:val="22"/>
      </w:rPr>
      <w:tblPr/>
      <w:tcPr>
        <w:shd w:val="clear" w:color="auto" w:fill="000000" w:themeFill="text1"/>
      </w:tcPr>
    </w:tblStylePr>
    <w:tblStylePr w:type="lastCol">
      <w:rPr>
        <w:rFonts w:ascii="Arial" w:hAnsi="Arial" w:cs="Arial" w:hint="default"/>
        <w:b/>
        <w:color w:val="FFFFFF"/>
        <w:sz w:val="22"/>
        <w:szCs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styleId="TabeladeGrade6Colorida">
    <w:name w:val="Grid Table 6 Colorful"/>
    <w:basedOn w:val="Tabelanormal"/>
    <w:uiPriority w:val="99"/>
    <w:rsid w:val="009977FA"/>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s="Arial" w:hint="default"/>
        <w:color w:val="7F7F7F" w:themeColor="text1" w:themeTint="80" w:themeShade="95"/>
        <w:sz w:val="22"/>
        <w:szCs w:val="22"/>
      </w:rPr>
      <w:tblPr/>
      <w:tcPr>
        <w:shd w:val="clear" w:color="auto" w:fill="CBCBCB" w:themeFill="text1" w:themeFillTint="34"/>
      </w:tcPr>
    </w:tblStylePr>
    <w:tblStylePr w:type="band2Horz">
      <w:rPr>
        <w:rFonts w:ascii="Arial" w:hAnsi="Arial" w:cs="Arial" w:hint="default"/>
        <w:color w:val="7F7F7F" w:themeColor="text1" w:themeTint="80" w:themeShade="95"/>
        <w:sz w:val="22"/>
        <w:szCs w:val="22"/>
      </w:rPr>
    </w:tblStylePr>
  </w:style>
  <w:style w:type="table" w:styleId="TabeladeGrade7Colorida">
    <w:name w:val="Grid Table 7 Colorful"/>
    <w:basedOn w:val="Tabelanormal"/>
    <w:uiPriority w:val="99"/>
    <w:rsid w:val="009977FA"/>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cs="Arial" w:hint="default"/>
        <w:b/>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b/>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Arial" w:hAnsi="Arial" w:cs="Arial" w:hint="default"/>
        <w:color w:val="7F7F7F" w:themeColor="text1" w:themeTint="80" w:themeShade="95"/>
        <w:sz w:val="22"/>
        <w:szCs w:val="22"/>
      </w:rPr>
      <w:tblPr/>
      <w:tcPr>
        <w:shd w:val="clear" w:color="auto" w:fill="F2F2F2" w:themeFill="text1" w:themeFillTint="0D"/>
      </w:tcPr>
    </w:tblStylePr>
    <w:tblStylePr w:type="band2Horz">
      <w:rPr>
        <w:rFonts w:ascii="Arial" w:hAnsi="Arial" w:cs="Arial" w:hint="default"/>
        <w:color w:val="7F7F7F" w:themeColor="text1" w:themeTint="80" w:themeShade="95"/>
        <w:sz w:val="22"/>
        <w:szCs w:val="22"/>
      </w:rPr>
    </w:tblStylePr>
  </w:style>
  <w:style w:type="table" w:styleId="TabeladeLista1Clara">
    <w:name w:val="List Table 1 Light"/>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themeColor="text1"/>
          <w:right w:val="none" w:sz="0" w:space="0" w:color="auto"/>
        </w:tcBorders>
      </w:tcPr>
    </w:tblStylePr>
    <w:tblStylePr w:type="lastRow">
      <w:rPr>
        <w:b/>
        <w:color w:val="404040"/>
      </w:rPr>
      <w:tblPr/>
      <w:tcPr>
        <w:tcBorders>
          <w:top w:val="single" w:sz="4" w:space="0" w:color="000000" w:themeColor="tex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TabeladeLista2">
    <w:name w:val="List Table 2"/>
    <w:basedOn w:val="Tabelanormal"/>
    <w:uiPriority w:val="99"/>
    <w:rsid w:val="009977FA"/>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la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eladeLista3">
    <w:name w:val="List Table 3"/>
    <w:basedOn w:val="Tabelanormal"/>
    <w:uiPriority w:val="99"/>
    <w:rsid w:val="009977FA"/>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000000" w:themeColor="text1"/>
          <w:right w:val="single" w:sz="4" w:space="0" w:color="000000" w:themeColor="text1"/>
        </w:tcBorders>
      </w:tcPr>
    </w:tblStylePr>
    <w:tblStylePr w:type="band1Horz">
      <w:rPr>
        <w:rFonts w:ascii="Arial" w:hAnsi="Arial" w:cs="Arial" w:hint="default"/>
        <w:color w:val="404040"/>
        <w:sz w:val="22"/>
        <w:szCs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rsid w:val="009977FA"/>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eladeLista5Escura">
    <w:name w:val="List Table 5 Dark"/>
    <w:basedOn w:val="Tabelanormal"/>
    <w:uiPriority w:val="99"/>
    <w:rsid w:val="009977FA"/>
    <w:tblPr>
      <w:tblStyleRowBandSize w:val="1"/>
      <w:tblStyleColBandSize w:val="1"/>
      <w:tblInd w:w="0" w:type="nil"/>
      <w:tblBorders>
        <w:top w:val="single" w:sz="36" w:space="0" w:color="7F7F7F" w:themeColor="text1" w:themeTint="80"/>
        <w:left w:val="single" w:sz="36" w:space="0" w:color="7F7F7F" w:themeColor="text1" w:themeTint="80"/>
        <w:bottom w:val="single" w:sz="36" w:space="0" w:color="7F7F7F" w:themeColor="text1" w:themeTint="80"/>
        <w:right w:val="single" w:sz="36" w:space="0" w:color="7F7F7F" w:themeColor="text1" w:themeTint="80"/>
      </w:tblBorders>
      <w:shd w:val="clear" w:color="auto" w:fill="7F7F7F" w:themeFill="text1" w:themeFillTint="80"/>
    </w:tblPr>
    <w:tblStylePr w:type="firstRow">
      <w:rPr>
        <w:rFonts w:ascii="Arial" w:hAnsi="Arial" w:cs="Arial" w:hint="default"/>
        <w:b/>
        <w:color w:val="FFFFFF" w:themeColor="light1"/>
        <w:sz w:val="22"/>
        <w:szCs w:val="22"/>
      </w:rPr>
      <w:tblPr/>
      <w:tcPr>
        <w:tcBorders>
          <w:top w:val="single" w:sz="36" w:space="0" w:color="7F7F7F" w:themeColor="text1" w:themeTint="80"/>
          <w:bottom w:val="single" w:sz="12" w:space="0" w:color="FFFFFF" w:themeColor="light1"/>
        </w:tcBorders>
        <w:shd w:val="clear" w:color="auto" w:fill="7F7F7F" w:themeFill="text1" w:themeFillTint="80"/>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7F7F7F" w:themeColor="text1" w:themeTint="80"/>
          <w:right w:val="single" w:sz="4" w:space="0" w:color="FFFFFF" w:themeColor="light1"/>
        </w:tcBorders>
      </w:tcPr>
    </w:tblStylePr>
    <w:tblStylePr w:type="lastCol">
      <w:tblPr/>
      <w:tcPr>
        <w:tcBorders>
          <w:left w:val="single" w:sz="4" w:space="0" w:color="FFFFFF" w:themeColor="light1"/>
          <w:right w:val="single" w:sz="36"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TabeladeLista6Colorida">
    <w:name w:val="List Table 6 Colorful"/>
    <w:basedOn w:val="Tabelanormal"/>
    <w:uiPriority w:val="99"/>
    <w:rsid w:val="009977F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s="Arial" w:hint="default"/>
        <w:color w:val="000000" w:themeColor="text1"/>
        <w:sz w:val="22"/>
        <w:szCs w:val="22"/>
      </w:rPr>
      <w:tblPr/>
      <w:tcPr>
        <w:shd w:val="clear" w:color="auto" w:fill="BFBFBF" w:themeFill="text1" w:themeFillTint="40"/>
      </w:tcPr>
    </w:tblStylePr>
    <w:tblStylePr w:type="band2Horz">
      <w:rPr>
        <w:rFonts w:ascii="Arial" w:hAnsi="Arial" w:cs="Arial" w:hint="default"/>
        <w:color w:val="000000" w:themeColor="text1"/>
        <w:sz w:val="22"/>
        <w:szCs w:val="22"/>
      </w:rPr>
    </w:tblStylePr>
  </w:style>
  <w:style w:type="table" w:styleId="TabeladeLista7Colorida">
    <w:name w:val="List Table 7 Colorful"/>
    <w:basedOn w:val="Tabelanormal"/>
    <w:uiPriority w:val="99"/>
    <w:rsid w:val="009977FA"/>
    <w:tblPr>
      <w:tblStyleRowBandSize w:val="1"/>
      <w:tblStyleColBandSize w:val="1"/>
      <w:tblInd w:w="0" w:type="nil"/>
      <w:tblBorders>
        <w:right w:val="single" w:sz="4" w:space="0" w:color="7F7F7F" w:themeColor="text1" w:themeTint="80"/>
      </w:tblBorders>
    </w:tblPr>
    <w:tblStylePr w:type="firstRow">
      <w:rPr>
        <w:rFonts w:ascii="Arial" w:hAnsi="Arial" w:cs="Arial" w:hint="default"/>
        <w:i/>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i/>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Arial" w:hAnsi="Arial" w:cs="Arial" w:hint="default"/>
        <w:color w:val="7F7F7F" w:themeColor="text1" w:themeTint="80" w:themeShade="95"/>
        <w:sz w:val="22"/>
        <w:szCs w:val="22"/>
      </w:rPr>
      <w:tblPr/>
      <w:tcPr>
        <w:shd w:val="clear" w:color="auto" w:fill="BFBFBF" w:themeFill="text1" w:themeFillTint="40"/>
      </w:tcPr>
    </w:tblStylePr>
    <w:tblStylePr w:type="band2Horz">
      <w:rPr>
        <w:rFonts w:ascii="Arial" w:hAnsi="Arial" w:cs="Arial" w:hint="default"/>
        <w:color w:val="7F7F7F" w:themeColor="text1" w:themeTint="80" w:themeShade="95"/>
        <w:sz w:val="22"/>
        <w:szCs w:val="22"/>
      </w:rPr>
    </w:tblStylePr>
  </w:style>
  <w:style w:type="table" w:customStyle="1" w:styleId="TableGridLight">
    <w:name w:val="Table Grid Light"/>
    <w:basedOn w:val="Tabelanormal"/>
    <w:uiPriority w:val="59"/>
    <w:rsid w:val="009977FA"/>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Tabelanormal"/>
    <w:uiPriority w:val="99"/>
    <w:rsid w:val="009977FA"/>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rsid w:val="009977FA"/>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rsid w:val="009977FA"/>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rsid w:val="009977FA"/>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rsid w:val="009977FA"/>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rsid w:val="009977FA"/>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Tabelanormal"/>
    <w:uiPriority w:val="99"/>
    <w:rsid w:val="009977FA"/>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single" w:sz="12" w:space="0" w:color="5D8AC2" w:themeColor="accent1" w:themeTint="EA"/>
          <w:right w:val="none" w:sz="0" w:space="0" w:color="auto"/>
        </w:tcBorders>
        <w:shd w:val="clear" w:color="auto" w:fill="auto"/>
      </w:tcPr>
    </w:tblStylePr>
    <w:tblStylePr w:type="lastRow">
      <w:rPr>
        <w:b/>
        <w:color w:val="404040"/>
      </w:rPr>
      <w:tblPr/>
      <w:tcPr>
        <w:tcBorders>
          <w:top w:val="single" w:sz="4" w:space="0" w:color="5D8AC2" w:themeColor="accent1" w:themeTint="E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2-Accent2">
    <w:name w:val="Grid Table 2 - Accent 2"/>
    <w:basedOn w:val="Tabelanormal"/>
    <w:uiPriority w:val="99"/>
    <w:rsid w:val="009977FA"/>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single" w:sz="12" w:space="0" w:color="D99695" w:themeColor="accent2" w:themeTint="97"/>
          <w:right w:val="none" w:sz="0" w:space="0" w:color="auto"/>
        </w:tcBorders>
        <w:shd w:val="clear" w:color="auto" w:fill="auto"/>
      </w:tcPr>
    </w:tblStylePr>
    <w:tblStylePr w:type="lastRow">
      <w:rPr>
        <w:b/>
        <w:color w:val="404040"/>
      </w:rPr>
      <w:tblPr/>
      <w:tcPr>
        <w:tcBorders>
          <w:top w:val="single" w:sz="4" w:space="0" w:color="D99695" w:themeColor="accent2" w:themeTint="9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2-Accent3">
    <w:name w:val="Grid Table 2 - Accent 3"/>
    <w:basedOn w:val="Tabelanormal"/>
    <w:uiPriority w:val="99"/>
    <w:rsid w:val="009977FA"/>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single" w:sz="12" w:space="0" w:color="9ABB59" w:themeColor="accent3" w:themeTint="FE"/>
          <w:right w:val="none" w:sz="0" w:space="0" w:color="auto"/>
        </w:tcBorders>
        <w:shd w:val="clear" w:color="auto" w:fill="auto"/>
      </w:tcPr>
    </w:tblStylePr>
    <w:tblStylePr w:type="lastRow">
      <w:rPr>
        <w:b/>
        <w:color w:val="404040"/>
      </w:rPr>
      <w:tblPr/>
      <w:tcPr>
        <w:tcBorders>
          <w:top w:val="single" w:sz="4" w:space="0" w:color="9ABB59" w:themeColor="accent3" w:themeTint="FE"/>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2-Accent4">
    <w:name w:val="Grid Table 2 - Accent 4"/>
    <w:basedOn w:val="Tabelanormal"/>
    <w:uiPriority w:val="99"/>
    <w:rsid w:val="009977FA"/>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single" w:sz="12" w:space="0" w:color="B2A1C6" w:themeColor="accent4" w:themeTint="9A"/>
          <w:right w:val="none" w:sz="0" w:space="0" w:color="auto"/>
        </w:tcBorders>
        <w:shd w:val="clear" w:color="auto" w:fill="auto"/>
      </w:tcPr>
    </w:tblStylePr>
    <w:tblStylePr w:type="lastRow">
      <w:rPr>
        <w:b/>
        <w:color w:val="404040"/>
      </w:rPr>
      <w:tblPr/>
      <w:tcPr>
        <w:tcBorders>
          <w:top w:val="single" w:sz="4" w:space="0" w:color="B2A1C6" w:themeColor="accent4" w:themeTint="9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2-Accent5">
    <w:name w:val="Grid Table 2 - Accent 5"/>
    <w:basedOn w:val="Tabelanormal"/>
    <w:uiPriority w:val="99"/>
    <w:rsid w:val="009977FA"/>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single" w:sz="12" w:space="0" w:color="4BACC6" w:themeColor="accent5"/>
          <w:right w:val="none" w:sz="0" w:space="0" w:color="auto"/>
        </w:tcBorders>
        <w:shd w:val="clear" w:color="auto" w:fill="auto"/>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2-Accent6">
    <w:name w:val="Grid Table 2 - Accent 6"/>
    <w:basedOn w:val="Tabelanormal"/>
    <w:uiPriority w:val="99"/>
    <w:rsid w:val="009977FA"/>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single" w:sz="12" w:space="0" w:color="F79646" w:themeColor="accent6"/>
          <w:right w:val="none" w:sz="0" w:space="0" w:color="auto"/>
        </w:tcBorders>
        <w:shd w:val="clear" w:color="auto" w:fill="auto"/>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3-Accent1">
    <w:name w:val="Grid Table 3 - Accent 1"/>
    <w:basedOn w:val="Tabelanormal"/>
    <w:uiPriority w:val="99"/>
    <w:rsid w:val="009977FA"/>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3-Accent2">
    <w:name w:val="Grid Table 3 - Accent 2"/>
    <w:basedOn w:val="Tabelanormal"/>
    <w:uiPriority w:val="99"/>
    <w:rsid w:val="009977FA"/>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3-Accent3">
    <w:name w:val="Grid Table 3 - Accent 3"/>
    <w:basedOn w:val="Tabelanormal"/>
    <w:uiPriority w:val="99"/>
    <w:rsid w:val="009977FA"/>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3-Accent4">
    <w:name w:val="Grid Table 3 - Accent 4"/>
    <w:basedOn w:val="Tabelanormal"/>
    <w:uiPriority w:val="99"/>
    <w:rsid w:val="009977FA"/>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3-Accent5">
    <w:name w:val="Grid Table 3 - Accent 5"/>
    <w:basedOn w:val="Tabelanormal"/>
    <w:uiPriority w:val="99"/>
    <w:rsid w:val="009977FA"/>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3-Accent6">
    <w:name w:val="Grid Table 3 - Accent 6"/>
    <w:basedOn w:val="Tabelanormal"/>
    <w:uiPriority w:val="99"/>
    <w:rsid w:val="009977FA"/>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4-Accent1">
    <w:name w:val="Grid Table 4 - Accent 1"/>
    <w:basedOn w:val="Tabelanormal"/>
    <w:uiPriority w:val="59"/>
    <w:rsid w:val="009977FA"/>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cs="Arial" w:hint="default"/>
        <w:b/>
        <w:color w:val="FFFFFF"/>
        <w:sz w:val="22"/>
        <w:szCs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CE6F2" w:themeFill="accent1" w:themeFillTint="32"/>
      </w:tcPr>
    </w:tblStylePr>
    <w:tblStylePr w:type="band1Horz">
      <w:rPr>
        <w:rFonts w:ascii="Arial" w:hAnsi="Arial" w:cs="Arial" w:hint="default"/>
        <w:color w:val="404040"/>
        <w:sz w:val="22"/>
        <w:szCs w:val="22"/>
      </w:rPr>
      <w:tblPr/>
      <w:tcPr>
        <w:shd w:val="clear" w:color="auto" w:fill="DCE6F2" w:themeFill="accent1" w:themeFillTint="32"/>
      </w:tcPr>
    </w:tblStylePr>
  </w:style>
  <w:style w:type="table" w:customStyle="1" w:styleId="GridTable4-Accent2">
    <w:name w:val="Grid Table 4 - Accent 2"/>
    <w:basedOn w:val="Tabelanormal"/>
    <w:uiPriority w:val="59"/>
    <w:rsid w:val="009977FA"/>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cs="Arial" w:hint="default"/>
        <w:b/>
        <w:color w:val="FFFFFF"/>
        <w:sz w:val="22"/>
        <w:szCs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4-Accent3">
    <w:name w:val="Grid Table 4 - Accent 3"/>
    <w:basedOn w:val="Tabelanormal"/>
    <w:uiPriority w:val="59"/>
    <w:rsid w:val="009977FA"/>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cs="Arial" w:hint="default"/>
        <w:b/>
        <w:color w:val="FFFFFF"/>
        <w:sz w:val="22"/>
        <w:szCs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4-Accent4">
    <w:name w:val="Grid Table 4 - Accent 4"/>
    <w:basedOn w:val="Tabelanormal"/>
    <w:uiPriority w:val="59"/>
    <w:rsid w:val="009977FA"/>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cs="Arial" w:hint="default"/>
        <w:b/>
        <w:color w:val="FFFFFF"/>
        <w:sz w:val="22"/>
        <w:szCs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4-Accent5">
    <w:name w:val="Grid Table 4 - Accent 5"/>
    <w:basedOn w:val="Tabelanormal"/>
    <w:uiPriority w:val="59"/>
    <w:rsid w:val="009977FA"/>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FFFFFF"/>
        <w:sz w:val="22"/>
        <w:szCs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4-Accent6">
    <w:name w:val="Grid Table 4 - Accent 6"/>
    <w:basedOn w:val="Tabelanormal"/>
    <w:uiPriority w:val="59"/>
    <w:rsid w:val="009977FA"/>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FFFFFF"/>
        <w:sz w:val="22"/>
        <w:szCs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5Dark-Accent1">
    <w:name w:val="Grid Table 5 Dark- Accent 1"/>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cs="Arial" w:hint="default"/>
        <w:b/>
        <w:color w:val="FFFFFF"/>
        <w:sz w:val="22"/>
        <w:szCs w:val="22"/>
      </w:rPr>
      <w:tblPr/>
      <w:tcPr>
        <w:shd w:val="clear" w:color="auto" w:fill="4F81BD" w:themeFill="accen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F81BD" w:themeFill="accent1"/>
      </w:tcPr>
    </w:tblStylePr>
    <w:tblStylePr w:type="firstCol">
      <w:rPr>
        <w:rFonts w:ascii="Arial" w:hAnsi="Arial" w:cs="Arial" w:hint="default"/>
        <w:b/>
        <w:color w:val="FFFFFF"/>
        <w:sz w:val="22"/>
        <w:szCs w:val="22"/>
      </w:rPr>
      <w:tblPr/>
      <w:tcPr>
        <w:shd w:val="clear" w:color="auto" w:fill="4F81BD" w:themeFill="accent1"/>
      </w:tcPr>
    </w:tblStylePr>
    <w:tblStylePr w:type="lastCol">
      <w:rPr>
        <w:rFonts w:ascii="Arial" w:hAnsi="Arial" w:cs="Arial" w:hint="default"/>
        <w:b/>
        <w:color w:val="FFFFFF"/>
        <w:sz w:val="22"/>
        <w:szCs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cs="Arial" w:hint="default"/>
        <w:b/>
        <w:color w:val="FFFFFF"/>
        <w:sz w:val="22"/>
        <w:szCs w:val="22"/>
      </w:rPr>
      <w:tblPr/>
      <w:tcPr>
        <w:shd w:val="clear" w:color="auto" w:fill="C0504D" w:themeFill="accent2"/>
      </w:tcPr>
    </w:tblStylePr>
    <w:tblStylePr w:type="lastRow">
      <w:rPr>
        <w:rFonts w:ascii="Arial" w:hAnsi="Arial" w:cs="Arial" w:hint="default"/>
        <w:b/>
        <w:color w:val="FFFFFF"/>
        <w:sz w:val="22"/>
        <w:szCs w:val="22"/>
      </w:rPr>
      <w:tblPr/>
      <w:tcPr>
        <w:tcBorders>
          <w:top w:val="single" w:sz="4" w:space="0" w:color="FFFFFF" w:themeColor="light1"/>
        </w:tcBorders>
        <w:shd w:val="clear" w:color="auto" w:fill="C0504D" w:themeFill="accent2"/>
      </w:tcPr>
    </w:tblStylePr>
    <w:tblStylePr w:type="firstCol">
      <w:rPr>
        <w:rFonts w:ascii="Arial" w:hAnsi="Arial" w:cs="Arial" w:hint="default"/>
        <w:b/>
        <w:color w:val="FFFFFF"/>
        <w:sz w:val="22"/>
        <w:szCs w:val="22"/>
      </w:rPr>
      <w:tblPr/>
      <w:tcPr>
        <w:shd w:val="clear" w:color="auto" w:fill="C0504D" w:themeFill="accent2"/>
      </w:tcPr>
    </w:tblStylePr>
    <w:tblStylePr w:type="lastCol">
      <w:rPr>
        <w:rFonts w:ascii="Arial" w:hAnsi="Arial" w:cs="Arial" w:hint="default"/>
        <w:b/>
        <w:color w:val="FFFFFF"/>
        <w:sz w:val="22"/>
        <w:szCs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cs="Arial" w:hint="default"/>
        <w:b/>
        <w:color w:val="FFFFFF"/>
        <w:sz w:val="22"/>
        <w:szCs w:val="22"/>
      </w:rPr>
      <w:tblPr/>
      <w:tcPr>
        <w:shd w:val="clear" w:color="auto" w:fill="9BBB59" w:themeFill="accent3"/>
      </w:tcPr>
    </w:tblStylePr>
    <w:tblStylePr w:type="lastRow">
      <w:rPr>
        <w:rFonts w:ascii="Arial" w:hAnsi="Arial" w:cs="Arial" w:hint="default"/>
        <w:b/>
        <w:color w:val="FFFFFF"/>
        <w:sz w:val="22"/>
        <w:szCs w:val="22"/>
      </w:rPr>
      <w:tblPr/>
      <w:tcPr>
        <w:tcBorders>
          <w:top w:val="single" w:sz="4" w:space="0" w:color="FFFFFF" w:themeColor="light1"/>
        </w:tcBorders>
        <w:shd w:val="clear" w:color="auto" w:fill="9BBB59" w:themeFill="accent3"/>
      </w:tcPr>
    </w:tblStylePr>
    <w:tblStylePr w:type="firstCol">
      <w:rPr>
        <w:rFonts w:ascii="Arial" w:hAnsi="Arial" w:cs="Arial" w:hint="default"/>
        <w:b/>
        <w:color w:val="FFFFFF"/>
        <w:sz w:val="22"/>
        <w:szCs w:val="22"/>
      </w:rPr>
      <w:tblPr/>
      <w:tcPr>
        <w:shd w:val="clear" w:color="auto" w:fill="9BBB59" w:themeFill="accent3"/>
      </w:tcPr>
    </w:tblStylePr>
    <w:tblStylePr w:type="lastCol">
      <w:rPr>
        <w:rFonts w:ascii="Arial" w:hAnsi="Arial" w:cs="Arial" w:hint="default"/>
        <w:b/>
        <w:color w:val="FFFFFF"/>
        <w:sz w:val="22"/>
        <w:szCs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cs="Arial" w:hint="default"/>
        <w:b/>
        <w:color w:val="FFFFFF"/>
        <w:sz w:val="22"/>
        <w:szCs w:val="22"/>
      </w:rPr>
      <w:tblPr/>
      <w:tcPr>
        <w:shd w:val="clear" w:color="auto" w:fill="8064A2" w:themeFill="accent4"/>
      </w:tcPr>
    </w:tblStylePr>
    <w:tblStylePr w:type="lastRow">
      <w:rPr>
        <w:rFonts w:ascii="Arial" w:hAnsi="Arial" w:cs="Arial" w:hint="default"/>
        <w:b/>
        <w:color w:val="FFFFFF"/>
        <w:sz w:val="22"/>
        <w:szCs w:val="22"/>
      </w:rPr>
      <w:tblPr/>
      <w:tcPr>
        <w:tcBorders>
          <w:top w:val="single" w:sz="4" w:space="0" w:color="FFFFFF" w:themeColor="light1"/>
        </w:tcBorders>
        <w:shd w:val="clear" w:color="auto" w:fill="8064A2" w:themeFill="accent4"/>
      </w:tcPr>
    </w:tblStylePr>
    <w:tblStylePr w:type="firstCol">
      <w:rPr>
        <w:rFonts w:ascii="Arial" w:hAnsi="Arial" w:cs="Arial" w:hint="default"/>
        <w:b/>
        <w:color w:val="FFFFFF"/>
        <w:sz w:val="22"/>
        <w:szCs w:val="22"/>
      </w:rPr>
      <w:tblPr/>
      <w:tcPr>
        <w:shd w:val="clear" w:color="auto" w:fill="8064A2" w:themeFill="accent4"/>
      </w:tcPr>
    </w:tblStylePr>
    <w:tblStylePr w:type="lastCol">
      <w:rPr>
        <w:rFonts w:ascii="Arial" w:hAnsi="Arial" w:cs="Arial" w:hint="default"/>
        <w:b/>
        <w:color w:val="FFFFFF"/>
        <w:sz w:val="22"/>
        <w:szCs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cs="Arial" w:hint="default"/>
        <w:b/>
        <w:color w:val="FFFFFF"/>
        <w:sz w:val="22"/>
        <w:szCs w:val="22"/>
      </w:rPr>
      <w:tblPr/>
      <w:tcPr>
        <w:shd w:val="clear" w:color="auto" w:fill="4BACC6" w:themeFill="accent5"/>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BACC6" w:themeFill="accent5"/>
      </w:tcPr>
    </w:tblStylePr>
    <w:tblStylePr w:type="firstCol">
      <w:rPr>
        <w:rFonts w:ascii="Arial" w:hAnsi="Arial" w:cs="Arial" w:hint="default"/>
        <w:b/>
        <w:color w:val="FFFFFF"/>
        <w:sz w:val="22"/>
        <w:szCs w:val="22"/>
      </w:rPr>
      <w:tblPr/>
      <w:tcPr>
        <w:shd w:val="clear" w:color="auto" w:fill="4BACC6" w:themeFill="accent5"/>
      </w:tcPr>
    </w:tblStylePr>
    <w:tblStylePr w:type="lastCol">
      <w:rPr>
        <w:rFonts w:ascii="Arial" w:hAnsi="Arial" w:cs="Arial" w:hint="default"/>
        <w:b/>
        <w:color w:val="FFFFFF"/>
        <w:sz w:val="22"/>
        <w:szCs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anormal"/>
    <w:uiPriority w:val="99"/>
    <w:rsid w:val="009977FA"/>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cs="Arial" w:hint="default"/>
        <w:b/>
        <w:color w:val="FFFFFF"/>
        <w:sz w:val="22"/>
        <w:szCs w:val="22"/>
      </w:rPr>
      <w:tblPr/>
      <w:tcPr>
        <w:shd w:val="clear" w:color="auto" w:fill="F79646" w:themeFill="accent6"/>
      </w:tcPr>
    </w:tblStylePr>
    <w:tblStylePr w:type="lastRow">
      <w:rPr>
        <w:rFonts w:ascii="Arial" w:hAnsi="Arial" w:cs="Arial" w:hint="default"/>
        <w:b/>
        <w:color w:val="FFFFFF"/>
        <w:sz w:val="22"/>
        <w:szCs w:val="22"/>
      </w:rPr>
      <w:tblPr/>
      <w:tcPr>
        <w:tcBorders>
          <w:top w:val="single" w:sz="4" w:space="0" w:color="FFFFFF" w:themeColor="light1"/>
        </w:tcBorders>
        <w:shd w:val="clear" w:color="auto" w:fill="F79646" w:themeFill="accent6"/>
      </w:tcPr>
    </w:tblStylePr>
    <w:tblStylePr w:type="firstCol">
      <w:rPr>
        <w:rFonts w:ascii="Arial" w:hAnsi="Arial" w:cs="Arial" w:hint="default"/>
        <w:b/>
        <w:color w:val="FFFFFF"/>
        <w:sz w:val="22"/>
        <w:szCs w:val="22"/>
      </w:rPr>
      <w:tblPr/>
      <w:tcPr>
        <w:shd w:val="clear" w:color="auto" w:fill="F79646" w:themeFill="accent6"/>
      </w:tcPr>
    </w:tblStylePr>
    <w:tblStylePr w:type="lastCol">
      <w:rPr>
        <w:rFonts w:ascii="Arial" w:hAnsi="Arial" w:cs="Arial" w:hint="default"/>
        <w:b/>
        <w:color w:val="FFFFFF"/>
        <w:sz w:val="22"/>
        <w:szCs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Accent1">
    <w:name w:val="Grid Table 6 Colorful - Accent 1"/>
    <w:basedOn w:val="Tabelanormal"/>
    <w:uiPriority w:val="99"/>
    <w:rsid w:val="009977FA"/>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6Colorful-Accent2">
    <w:name w:val="Grid Table 6 Colorful - Accent 2"/>
    <w:basedOn w:val="Tabelanormal"/>
    <w:uiPriority w:val="99"/>
    <w:rsid w:val="009977FA"/>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6Colorful-Accent3">
    <w:name w:val="Grid Table 6 Colorful - Accent 3"/>
    <w:basedOn w:val="Tabelanormal"/>
    <w:uiPriority w:val="99"/>
    <w:rsid w:val="009977FA"/>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6Colorful-Accent4">
    <w:name w:val="Grid Table 6 Colorful - Accent 4"/>
    <w:basedOn w:val="Tabelanormal"/>
    <w:uiPriority w:val="99"/>
    <w:rsid w:val="009977FA"/>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6Colorful-Accent5">
    <w:name w:val="Grid Table 6 Colorful - Accent 5"/>
    <w:basedOn w:val="Tabelanormal"/>
    <w:uiPriority w:val="99"/>
    <w:rsid w:val="009977FA"/>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6Colorful-Accent6">
    <w:name w:val="Grid Table 6 Colorful - Accent 6"/>
    <w:basedOn w:val="Tabelanormal"/>
    <w:uiPriority w:val="99"/>
    <w:rsid w:val="009977FA"/>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s="Arial" w:hint="default"/>
        <w:color w:val="266779" w:themeColor="accent5" w:themeShade="95"/>
        <w:sz w:val="22"/>
        <w:szCs w:val="22"/>
      </w:rPr>
      <w:tblPr/>
      <w:tcPr>
        <w:shd w:val="clear" w:color="auto" w:fill="FDE9D8" w:themeFill="accent6"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1">
    <w:name w:val="Grid Table 7 Colorful - Accent 1"/>
    <w:basedOn w:val="Tabelanormal"/>
    <w:uiPriority w:val="99"/>
    <w:rsid w:val="009977FA"/>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cs="Arial" w:hint="default"/>
        <w:b/>
        <w:color w:val="A6BFDD" w:themeColor="accent1" w:themeTint="80" w:themeShade="95"/>
        <w:sz w:val="22"/>
        <w:szCs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cs="Arial" w:hint="default"/>
        <w:b/>
        <w:color w:val="A6BFDD" w:themeColor="accent1" w:themeTint="80" w:themeShade="95"/>
        <w:sz w:val="22"/>
        <w:szCs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A6BFDD" w:themeColor="accent1" w:themeTint="80" w:themeShade="95"/>
        <w:sz w:val="22"/>
        <w:szCs w:val="22"/>
      </w:rPr>
      <w:tblPr/>
      <w:tcPr>
        <w:tcBorders>
          <w:top w:val="none" w:sz="0" w:space="0" w:color="auto"/>
          <w:left w:val="none" w:sz="0" w:space="0" w:color="auto"/>
          <w:bottom w:val="none" w:sz="0" w:space="0" w:color="auto"/>
          <w:right w:val="single" w:sz="4" w:space="0" w:color="A6BFDD" w:themeColor="accent1" w:themeTint="80"/>
        </w:tcBorders>
        <w:shd w:val="clear" w:color="auto" w:fill="auto"/>
      </w:tcPr>
    </w:tblStylePr>
    <w:tblStylePr w:type="lastCol">
      <w:rPr>
        <w:rFonts w:ascii="Arial" w:hAnsi="Arial" w:cs="Arial" w:hint="default"/>
        <w:i/>
        <w:color w:val="A6BFDD" w:themeColor="accent1" w:themeTint="80" w:themeShade="95"/>
        <w:sz w:val="22"/>
        <w:szCs w:val="22"/>
      </w:rPr>
      <w:tblPr/>
      <w:tcPr>
        <w:tcBorders>
          <w:top w:val="none" w:sz="0" w:space="0" w:color="auto"/>
          <w:left w:val="single" w:sz="4" w:space="0" w:color="A6BFDD" w:themeColor="accent1" w:themeTint="80"/>
          <w:bottom w:val="none" w:sz="0" w:space="0" w:color="auto"/>
          <w:right w:val="none" w:sz="0" w:space="0" w:color="auto"/>
        </w:tcBorders>
        <w:shd w:val="clear" w:color="auto" w:fill="auto"/>
      </w:tc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7Colorful-Accent2">
    <w:name w:val="Grid Table 7 Colorful - Accent 2"/>
    <w:basedOn w:val="Tabelanormal"/>
    <w:uiPriority w:val="99"/>
    <w:rsid w:val="009977FA"/>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cs="Arial" w:hint="default"/>
        <w:b/>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b/>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7Colorful-Accent3">
    <w:name w:val="Grid Table 7 Colorful - Accent 3"/>
    <w:basedOn w:val="Tabelanormal"/>
    <w:uiPriority w:val="99"/>
    <w:rsid w:val="009977FA"/>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cs="Arial" w:hint="default"/>
        <w:b/>
        <w:color w:val="9ABB59" w:themeColor="accent3" w:themeTint="FE" w:themeShade="95"/>
        <w:sz w:val="22"/>
        <w:szCs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cs="Arial" w:hint="default"/>
        <w:b/>
        <w:color w:val="9ABB59" w:themeColor="accent3" w:themeTint="FE" w:themeShade="95"/>
        <w:sz w:val="22"/>
        <w:szCs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ABB59" w:themeColor="accent3" w:themeTint="FE" w:themeShade="95"/>
        <w:sz w:val="22"/>
        <w:szCs w:val="22"/>
      </w:rPr>
      <w:tblPr/>
      <w:tcPr>
        <w:tcBorders>
          <w:top w:val="none" w:sz="0" w:space="0" w:color="auto"/>
          <w:left w:val="none" w:sz="0" w:space="0" w:color="auto"/>
          <w:bottom w:val="none" w:sz="0" w:space="0" w:color="auto"/>
          <w:right w:val="single" w:sz="4" w:space="0" w:color="9ABB59" w:themeColor="accent3" w:themeTint="FE"/>
        </w:tcBorders>
        <w:shd w:val="clear" w:color="auto" w:fill="auto"/>
      </w:tcPr>
    </w:tblStylePr>
    <w:tblStylePr w:type="lastCol">
      <w:rPr>
        <w:rFonts w:ascii="Arial" w:hAnsi="Arial" w:cs="Arial" w:hint="default"/>
        <w:i/>
        <w:color w:val="9ABB59" w:themeColor="accent3" w:themeTint="FE" w:themeShade="95"/>
        <w:sz w:val="22"/>
        <w:szCs w:val="22"/>
      </w:rPr>
      <w:tblPr/>
      <w:tcPr>
        <w:tcBorders>
          <w:top w:val="none" w:sz="0" w:space="0" w:color="auto"/>
          <w:left w:val="single" w:sz="4" w:space="0" w:color="9ABB59" w:themeColor="accent3" w:themeTint="FE"/>
          <w:bottom w:val="none" w:sz="0" w:space="0" w:color="auto"/>
          <w:right w:val="none" w:sz="0" w:space="0" w:color="auto"/>
        </w:tcBorders>
        <w:shd w:val="clear" w:color="auto" w:fill="auto"/>
      </w:tc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7Colorful-Accent4">
    <w:name w:val="Grid Table 7 Colorful - Accent 4"/>
    <w:basedOn w:val="Tabelanormal"/>
    <w:uiPriority w:val="99"/>
    <w:rsid w:val="009977FA"/>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cs="Arial" w:hint="default"/>
        <w:b/>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b/>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7Colorful-Accent5">
    <w:name w:val="Grid Table 7 Colorful - Accent 5"/>
    <w:basedOn w:val="Tabelanormal"/>
    <w:uiPriority w:val="99"/>
    <w:rsid w:val="009977FA"/>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266779" w:themeColor="accent5" w:themeShade="95"/>
        <w:sz w:val="22"/>
        <w:szCs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cs="Arial" w:hint="default"/>
        <w:b/>
        <w:color w:val="266779" w:themeColor="accent5" w:themeShade="95"/>
        <w:sz w:val="22"/>
        <w:szCs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66779" w:themeColor="accent5" w:themeShade="95"/>
        <w:sz w:val="22"/>
        <w:szCs w:val="22"/>
      </w:rPr>
      <w:tblPr/>
      <w:tcPr>
        <w:tcBorders>
          <w:top w:val="none" w:sz="0" w:space="0" w:color="auto"/>
          <w:left w:val="none" w:sz="0" w:space="0" w:color="auto"/>
          <w:bottom w:val="none" w:sz="0" w:space="0" w:color="auto"/>
          <w:right w:val="single" w:sz="4" w:space="0" w:color="99D0DE" w:themeColor="accent5" w:themeTint="90"/>
        </w:tcBorders>
        <w:shd w:val="clear" w:color="auto" w:fill="auto"/>
      </w:tcPr>
    </w:tblStylePr>
    <w:tblStylePr w:type="lastCol">
      <w:rPr>
        <w:rFonts w:ascii="Arial" w:hAnsi="Arial" w:cs="Arial" w:hint="default"/>
        <w:i/>
        <w:color w:val="266779" w:themeColor="accent5" w:themeShade="95"/>
        <w:sz w:val="22"/>
        <w:szCs w:val="22"/>
      </w:rPr>
      <w:tblPr/>
      <w:tcPr>
        <w:tcBorders>
          <w:top w:val="none" w:sz="0" w:space="0" w:color="auto"/>
          <w:left w:val="single" w:sz="4" w:space="0" w:color="99D0DE" w:themeColor="accent5" w:themeTint="90"/>
          <w:bottom w:val="none" w:sz="0" w:space="0" w:color="auto"/>
          <w:right w:val="none" w:sz="0" w:space="0" w:color="auto"/>
        </w:tcBorders>
        <w:shd w:val="clear" w:color="auto" w:fill="auto"/>
      </w:tc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6">
    <w:name w:val="Grid Table 7 Colorful - Accent 6"/>
    <w:basedOn w:val="Tabelanormal"/>
    <w:uiPriority w:val="99"/>
    <w:rsid w:val="009977FA"/>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B15407" w:themeColor="accent6" w:themeShade="95"/>
        <w:sz w:val="22"/>
        <w:szCs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cs="Arial" w:hint="default"/>
        <w:b/>
        <w:color w:val="B15407" w:themeColor="accent6" w:themeShade="95"/>
        <w:sz w:val="22"/>
        <w:szCs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15407" w:themeColor="accent6" w:themeShade="95"/>
        <w:sz w:val="22"/>
        <w:szCs w:val="22"/>
      </w:rPr>
      <w:tblPr/>
      <w:tcPr>
        <w:tcBorders>
          <w:top w:val="none" w:sz="0" w:space="0" w:color="auto"/>
          <w:left w:val="none" w:sz="0" w:space="0" w:color="auto"/>
          <w:bottom w:val="none" w:sz="0" w:space="0" w:color="auto"/>
          <w:right w:val="single" w:sz="4" w:space="0" w:color="FAC396" w:themeColor="accent6" w:themeTint="90"/>
        </w:tcBorders>
        <w:shd w:val="clear" w:color="auto" w:fill="auto"/>
      </w:tcPr>
    </w:tblStylePr>
    <w:tblStylePr w:type="lastCol">
      <w:rPr>
        <w:rFonts w:ascii="Arial" w:hAnsi="Arial" w:cs="Arial" w:hint="default"/>
        <w:i/>
        <w:color w:val="B15407" w:themeColor="accent6" w:themeShade="95"/>
        <w:sz w:val="22"/>
        <w:szCs w:val="22"/>
      </w:rPr>
      <w:tblPr/>
      <w:tcPr>
        <w:tcBorders>
          <w:top w:val="none" w:sz="0" w:space="0" w:color="auto"/>
          <w:left w:val="single" w:sz="4" w:space="0" w:color="FAC396" w:themeColor="accent6" w:themeTint="90"/>
          <w:bottom w:val="none" w:sz="0" w:space="0" w:color="auto"/>
          <w:right w:val="none" w:sz="0" w:space="0" w:color="auto"/>
        </w:tcBorders>
        <w:shd w:val="clear" w:color="auto" w:fill="auto"/>
      </w:tcPr>
    </w:tblStylePr>
    <w:tblStylePr w:type="band1Vert">
      <w:tblPr/>
      <w:tcPr>
        <w:shd w:val="clear" w:color="auto" w:fill="FDE9D8" w:themeFill="accent6" w:themeFillTint="34"/>
      </w:tcPr>
    </w:tblStylePr>
    <w:tblStylePr w:type="band1Horz">
      <w:rPr>
        <w:rFonts w:ascii="Arial" w:hAnsi="Arial" w:cs="Arial" w:hint="default"/>
        <w:color w:val="B15407" w:themeColor="accent6" w:themeShade="95"/>
        <w:sz w:val="22"/>
        <w:szCs w:val="22"/>
      </w:rPr>
      <w:tblPr/>
      <w:tcPr>
        <w:shd w:val="clear" w:color="auto" w:fill="FDE9D8" w:themeFill="accent6" w:themeFillTint="34"/>
      </w:tcPr>
    </w:tblStylePr>
    <w:tblStylePr w:type="band2Horz">
      <w:rPr>
        <w:rFonts w:ascii="Arial" w:hAnsi="Arial" w:cs="Arial" w:hint="default"/>
        <w:color w:val="B15407" w:themeColor="accent6" w:themeShade="95"/>
        <w:sz w:val="22"/>
        <w:szCs w:val="22"/>
      </w:rPr>
    </w:tblStylePr>
  </w:style>
  <w:style w:type="table" w:customStyle="1" w:styleId="ListTable1Light-Accent1">
    <w:name w:val="List Table 1 Light - Accent 1"/>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F81BD" w:themeColor="accent1"/>
          <w:right w:val="none" w:sz="0" w:space="0" w:color="auto"/>
        </w:tcBorders>
      </w:tcPr>
    </w:tblStylePr>
    <w:tblStylePr w:type="lastRow">
      <w:rPr>
        <w:b/>
        <w:color w:val="404040"/>
      </w:rPr>
      <w:tblPr/>
      <w:tcPr>
        <w:tcBorders>
          <w:top w:val="single" w:sz="4" w:space="0" w:color="4F81BD" w:themeColor="accen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C0504D" w:themeColor="accent2"/>
          <w:right w:val="none" w:sz="0" w:space="0" w:color="auto"/>
        </w:tcBorders>
      </w:tcPr>
    </w:tblStylePr>
    <w:tblStylePr w:type="lastRow">
      <w:rPr>
        <w:b/>
        <w:color w:val="404040"/>
      </w:rPr>
      <w:tblPr/>
      <w:tcPr>
        <w:tcBorders>
          <w:top w:val="single" w:sz="4" w:space="0" w:color="C0504D" w:themeColor="accent2"/>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9BBB59" w:themeColor="accent3"/>
          <w:right w:val="none" w:sz="0" w:space="0" w:color="auto"/>
        </w:tcBorders>
      </w:tcPr>
    </w:tblStylePr>
    <w:tblStylePr w:type="lastRow">
      <w:rPr>
        <w:b/>
        <w:color w:val="404040"/>
      </w:rPr>
      <w:tblPr/>
      <w:tcPr>
        <w:tcBorders>
          <w:top w:val="single" w:sz="4" w:space="0" w:color="9BBB59" w:themeColor="accent3"/>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8064A2" w:themeColor="accent4"/>
          <w:right w:val="none" w:sz="0" w:space="0" w:color="auto"/>
        </w:tcBorders>
      </w:tcPr>
    </w:tblStylePr>
    <w:tblStylePr w:type="lastRow">
      <w:rPr>
        <w:b/>
        <w:color w:val="404040"/>
      </w:rPr>
      <w:tblPr/>
      <w:tcPr>
        <w:tcBorders>
          <w:top w:val="single" w:sz="4" w:space="0" w:color="8064A2" w:themeColor="accent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BACC6" w:themeColor="accent5"/>
          <w:right w:val="none" w:sz="0" w:space="0" w:color="auto"/>
        </w:tcBorders>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anormal"/>
    <w:uiPriority w:val="99"/>
    <w:rsid w:val="009977FA"/>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79646" w:themeColor="accent6"/>
          <w:right w:val="none" w:sz="0" w:space="0" w:color="auto"/>
        </w:tcBorders>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Accent1">
    <w:name w:val="List Table 2 - Accent 1"/>
    <w:basedOn w:val="Tabelanormal"/>
    <w:uiPriority w:val="99"/>
    <w:rsid w:val="009977FA"/>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2-Accent2">
    <w:name w:val="List Table 2 - Accent 2"/>
    <w:basedOn w:val="Tabelanormal"/>
    <w:uiPriority w:val="99"/>
    <w:rsid w:val="009977FA"/>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la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2-Accent3">
    <w:name w:val="List Table 2 - Accent 3"/>
    <w:basedOn w:val="Tabelanormal"/>
    <w:uiPriority w:val="99"/>
    <w:rsid w:val="009977FA"/>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2-Accent4">
    <w:name w:val="List Table 2 - Accent 4"/>
    <w:basedOn w:val="Tabelanormal"/>
    <w:uiPriority w:val="99"/>
    <w:rsid w:val="009977FA"/>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2-Accent5">
    <w:name w:val="List Table 2 - Accent 5"/>
    <w:basedOn w:val="Tabelanormal"/>
    <w:uiPriority w:val="99"/>
    <w:rsid w:val="009977FA"/>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2-Accent6">
    <w:name w:val="List Table 2 - Accent 6"/>
    <w:basedOn w:val="Tabelanormal"/>
    <w:uiPriority w:val="99"/>
    <w:rsid w:val="009977FA"/>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3-Accent1">
    <w:name w:val="List Table 3 - Accent 1"/>
    <w:basedOn w:val="Tabelanormal"/>
    <w:uiPriority w:val="99"/>
    <w:rsid w:val="009977FA"/>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4F81BD" w:themeColor="accent1"/>
          <w:right w:val="single" w:sz="4" w:space="0" w:color="4F81BD" w:themeColor="accent1"/>
        </w:tcBorders>
      </w:tcPr>
    </w:tblStylePr>
    <w:tblStylePr w:type="band1Horz">
      <w:rPr>
        <w:rFonts w:ascii="Arial" w:hAnsi="Arial" w:cs="Arial" w:hint="default"/>
        <w:color w:val="404040"/>
        <w:sz w:val="22"/>
        <w:szCs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9977FA"/>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cs="Arial" w:hint="default"/>
        <w:b/>
        <w:color w:val="FFFFFF"/>
        <w:sz w:val="22"/>
        <w:szCs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s="Arial" w:hint="default"/>
        <w:color w:val="404040"/>
        <w:sz w:val="22"/>
        <w:szCs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rsid w:val="009977FA"/>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cs="Arial" w:hint="default"/>
        <w:b/>
        <w:color w:val="FFFFFF"/>
        <w:sz w:val="22"/>
        <w:szCs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s="Arial" w:hint="default"/>
        <w:color w:val="404040"/>
        <w:sz w:val="22"/>
        <w:szCs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rsid w:val="009977FA"/>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cs="Arial" w:hint="default"/>
        <w:b/>
        <w:color w:val="FFFFFF"/>
        <w:sz w:val="22"/>
        <w:szCs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s="Arial" w:hint="default"/>
        <w:color w:val="404040"/>
        <w:sz w:val="22"/>
        <w:szCs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rsid w:val="009977FA"/>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cs="Arial" w:hint="default"/>
        <w:b/>
        <w:color w:val="FFFFFF"/>
        <w:sz w:val="22"/>
        <w:szCs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s="Arial" w:hint="default"/>
        <w:color w:val="404040"/>
        <w:sz w:val="22"/>
        <w:szCs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rsid w:val="009977FA"/>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cs="Arial" w:hint="default"/>
        <w:b/>
        <w:color w:val="FFFFFF"/>
        <w:sz w:val="22"/>
        <w:szCs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s="Arial" w:hint="default"/>
        <w:color w:val="404040"/>
        <w:sz w:val="22"/>
        <w:szCs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Tabelanormal"/>
    <w:uiPriority w:val="99"/>
    <w:rsid w:val="009977FA"/>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4-Accent2">
    <w:name w:val="List Table 4 - Accent 2"/>
    <w:basedOn w:val="Tabelanormal"/>
    <w:uiPriority w:val="99"/>
    <w:rsid w:val="009977FA"/>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cs="Arial" w:hint="default"/>
        <w:b/>
        <w:color w:val="FFFFFF"/>
        <w:sz w:val="22"/>
        <w:szCs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4-Accent3">
    <w:name w:val="List Table 4 - Accent 3"/>
    <w:basedOn w:val="Tabelanormal"/>
    <w:uiPriority w:val="99"/>
    <w:rsid w:val="009977FA"/>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cs="Arial" w:hint="default"/>
        <w:b/>
        <w:color w:val="FFFFFF"/>
        <w:sz w:val="22"/>
        <w:szCs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4-Accent4">
    <w:name w:val="List Table 4 - Accent 4"/>
    <w:basedOn w:val="Tabelanormal"/>
    <w:uiPriority w:val="99"/>
    <w:rsid w:val="009977FA"/>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cs="Arial" w:hint="default"/>
        <w:b/>
        <w:color w:val="FFFFFF"/>
        <w:sz w:val="22"/>
        <w:szCs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4-Accent5">
    <w:name w:val="List Table 4 - Accent 5"/>
    <w:basedOn w:val="Tabelanormal"/>
    <w:uiPriority w:val="99"/>
    <w:rsid w:val="009977FA"/>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cs="Arial" w:hint="default"/>
        <w:b/>
        <w:color w:val="FFFFFF"/>
        <w:sz w:val="22"/>
        <w:szCs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4-Accent6">
    <w:name w:val="List Table 4 - Accent 6"/>
    <w:basedOn w:val="Tabelanormal"/>
    <w:uiPriority w:val="99"/>
    <w:rsid w:val="009977FA"/>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cs="Arial" w:hint="default"/>
        <w:b/>
        <w:color w:val="FFFFFF"/>
        <w:sz w:val="22"/>
        <w:szCs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5Dark-Accent1">
    <w:name w:val="List Table 5 Dark - Accent 1"/>
    <w:basedOn w:val="Tabelanormal"/>
    <w:uiPriority w:val="99"/>
    <w:rsid w:val="009977FA"/>
    <w:tblPr>
      <w:tblStyleRowBandSize w:val="1"/>
      <w:tblStyleColBandSize w:val="1"/>
      <w:tblInd w:w="0" w:type="nil"/>
      <w:tblBorders>
        <w:top w:val="single" w:sz="36" w:space="0" w:color="4F81BD" w:themeColor="accent1"/>
        <w:left w:val="single" w:sz="36" w:space="0" w:color="4F81BD" w:themeColor="accent1"/>
        <w:bottom w:val="single" w:sz="36" w:space="0" w:color="4F81BD" w:themeColor="accent1"/>
        <w:right w:val="single" w:sz="36" w:space="0" w:color="4F81BD" w:themeColor="accent1"/>
      </w:tblBorders>
      <w:shd w:val="clear" w:color="auto" w:fill="4F81BD" w:themeFill="accent1"/>
    </w:tblPr>
    <w:tblStylePr w:type="firstRow">
      <w:rPr>
        <w:rFonts w:ascii="Arial" w:hAnsi="Arial" w:cs="Arial" w:hint="default"/>
        <w:b/>
        <w:color w:val="FFFFFF" w:themeColor="light1"/>
        <w:sz w:val="22"/>
        <w:szCs w:val="22"/>
      </w:rPr>
      <w:tblPr/>
      <w:tcPr>
        <w:tcBorders>
          <w:top w:val="single" w:sz="36" w:space="0" w:color="4F81BD" w:themeColor="accent1"/>
          <w:bottom w:val="single" w:sz="12" w:space="0" w:color="FFFFFF" w:themeColor="light1"/>
        </w:tcBorders>
        <w:shd w:val="clear" w:color="auto" w:fill="4F81BD" w:themeFill="accent1"/>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4F81BD" w:themeColor="accent1"/>
          <w:right w:val="single" w:sz="4" w:space="0" w:color="FFFFFF" w:themeColor="light1"/>
        </w:tcBorders>
      </w:tcPr>
    </w:tblStylePr>
    <w:tblStylePr w:type="lastCol">
      <w:tblPr/>
      <w:tcPr>
        <w:tcBorders>
          <w:left w:val="single" w:sz="4" w:space="0" w:color="FFFFFF" w:themeColor="light1"/>
          <w:right w:val="single" w:sz="36"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anormal"/>
    <w:uiPriority w:val="99"/>
    <w:rsid w:val="009977FA"/>
    <w:tblPr>
      <w:tblStyleRowBandSize w:val="1"/>
      <w:tblStyleColBandSize w:val="1"/>
      <w:tblInd w:w="0" w:type="nil"/>
      <w:tblBorders>
        <w:top w:val="single" w:sz="36" w:space="0" w:color="D99695" w:themeColor="accent2" w:themeTint="97"/>
        <w:left w:val="single" w:sz="36" w:space="0" w:color="D99695" w:themeColor="accent2" w:themeTint="97"/>
        <w:bottom w:val="single" w:sz="36" w:space="0" w:color="D99695" w:themeColor="accent2" w:themeTint="97"/>
        <w:right w:val="single" w:sz="36" w:space="0" w:color="D99695" w:themeColor="accent2" w:themeTint="97"/>
      </w:tblBorders>
      <w:shd w:val="clear" w:color="auto" w:fill="D99695" w:themeFill="accent2" w:themeFillTint="97"/>
    </w:tblPr>
    <w:tblStylePr w:type="firstRow">
      <w:rPr>
        <w:rFonts w:ascii="Arial" w:hAnsi="Arial" w:cs="Arial" w:hint="default"/>
        <w:b/>
        <w:color w:val="FFFFFF" w:themeColor="light1"/>
        <w:sz w:val="22"/>
        <w:szCs w:val="22"/>
      </w:rPr>
      <w:tblPr/>
      <w:tcPr>
        <w:tcBorders>
          <w:top w:val="single" w:sz="36"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D99695" w:themeColor="accent2" w:themeTint="97"/>
          <w:right w:val="single" w:sz="4" w:space="0" w:color="FFFFFF" w:themeColor="light1"/>
        </w:tcBorders>
      </w:tcPr>
    </w:tblStylePr>
    <w:tblStylePr w:type="lastCol">
      <w:tblPr/>
      <w:tcPr>
        <w:tcBorders>
          <w:left w:val="single" w:sz="4" w:space="0" w:color="FFFFFF" w:themeColor="light1"/>
          <w:right w:val="single" w:sz="36"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anormal"/>
    <w:uiPriority w:val="99"/>
    <w:rsid w:val="009977FA"/>
    <w:tblPr>
      <w:tblStyleRowBandSize w:val="1"/>
      <w:tblStyleColBandSize w:val="1"/>
      <w:tblInd w:w="0" w:type="nil"/>
      <w:tblBorders>
        <w:top w:val="single" w:sz="36" w:space="0" w:color="C3D69B" w:themeColor="accent3" w:themeTint="98"/>
        <w:left w:val="single" w:sz="36" w:space="0" w:color="C3D69B" w:themeColor="accent3" w:themeTint="98"/>
        <w:bottom w:val="single" w:sz="36" w:space="0" w:color="C3D69B" w:themeColor="accent3" w:themeTint="98"/>
        <w:right w:val="single" w:sz="36" w:space="0" w:color="C3D69B" w:themeColor="accent3" w:themeTint="98"/>
      </w:tblBorders>
      <w:shd w:val="clear" w:color="auto" w:fill="C3D69B" w:themeFill="accent3" w:themeFillTint="98"/>
    </w:tblPr>
    <w:tblStylePr w:type="firstRow">
      <w:rPr>
        <w:rFonts w:ascii="Arial" w:hAnsi="Arial" w:cs="Arial" w:hint="default"/>
        <w:b/>
        <w:color w:val="FFFFFF" w:themeColor="light1"/>
        <w:sz w:val="22"/>
        <w:szCs w:val="22"/>
      </w:rPr>
      <w:tblPr/>
      <w:tcPr>
        <w:tcBorders>
          <w:top w:val="single" w:sz="36"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C3D69B" w:themeColor="accent3" w:themeTint="98"/>
          <w:right w:val="single" w:sz="4" w:space="0" w:color="FFFFFF" w:themeColor="light1"/>
        </w:tcBorders>
      </w:tcPr>
    </w:tblStylePr>
    <w:tblStylePr w:type="lastCol">
      <w:tblPr/>
      <w:tcPr>
        <w:tcBorders>
          <w:left w:val="single" w:sz="4" w:space="0" w:color="FFFFFF" w:themeColor="light1"/>
          <w:right w:val="single" w:sz="36"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anormal"/>
    <w:uiPriority w:val="99"/>
    <w:rsid w:val="009977FA"/>
    <w:tblPr>
      <w:tblStyleRowBandSize w:val="1"/>
      <w:tblStyleColBandSize w:val="1"/>
      <w:tblInd w:w="0" w:type="nil"/>
      <w:tblBorders>
        <w:top w:val="single" w:sz="36" w:space="0" w:color="B2A1C6" w:themeColor="accent4" w:themeTint="9A"/>
        <w:left w:val="single" w:sz="36" w:space="0" w:color="B2A1C6" w:themeColor="accent4" w:themeTint="9A"/>
        <w:bottom w:val="single" w:sz="36" w:space="0" w:color="B2A1C6" w:themeColor="accent4" w:themeTint="9A"/>
        <w:right w:val="single" w:sz="36" w:space="0" w:color="B2A1C6" w:themeColor="accent4" w:themeTint="9A"/>
      </w:tblBorders>
      <w:shd w:val="clear" w:color="auto" w:fill="B2A1C6" w:themeFill="accent4" w:themeFillTint="9A"/>
    </w:tblPr>
    <w:tblStylePr w:type="firstRow">
      <w:rPr>
        <w:rFonts w:ascii="Arial" w:hAnsi="Arial" w:cs="Arial" w:hint="default"/>
        <w:b/>
        <w:color w:val="FFFFFF" w:themeColor="light1"/>
        <w:sz w:val="22"/>
        <w:szCs w:val="22"/>
      </w:rPr>
      <w:tblPr/>
      <w:tcPr>
        <w:tcBorders>
          <w:top w:val="single" w:sz="36"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B2A1C6" w:themeColor="accent4" w:themeTint="9A"/>
          <w:right w:val="single" w:sz="4" w:space="0" w:color="FFFFFF" w:themeColor="light1"/>
        </w:tcBorders>
      </w:tcPr>
    </w:tblStylePr>
    <w:tblStylePr w:type="lastCol">
      <w:tblPr/>
      <w:tcPr>
        <w:tcBorders>
          <w:left w:val="single" w:sz="4" w:space="0" w:color="FFFFFF" w:themeColor="light1"/>
          <w:right w:val="single" w:sz="36"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anormal"/>
    <w:uiPriority w:val="99"/>
    <w:rsid w:val="009977FA"/>
    <w:tblPr>
      <w:tblStyleRowBandSize w:val="1"/>
      <w:tblStyleColBandSize w:val="1"/>
      <w:tblInd w:w="0" w:type="nil"/>
      <w:tblBorders>
        <w:top w:val="single" w:sz="36" w:space="0" w:color="92CCDC" w:themeColor="accent5" w:themeTint="9A"/>
        <w:left w:val="single" w:sz="36" w:space="0" w:color="92CCDC" w:themeColor="accent5" w:themeTint="9A"/>
        <w:bottom w:val="single" w:sz="36" w:space="0" w:color="92CCDC" w:themeColor="accent5" w:themeTint="9A"/>
        <w:right w:val="single" w:sz="36" w:space="0" w:color="92CCDC" w:themeColor="accent5" w:themeTint="9A"/>
      </w:tblBorders>
      <w:shd w:val="clear" w:color="auto" w:fill="92CCDC" w:themeFill="accent5" w:themeFillTint="9A"/>
    </w:tblPr>
    <w:tblStylePr w:type="firstRow">
      <w:rPr>
        <w:rFonts w:ascii="Arial" w:hAnsi="Arial" w:cs="Arial" w:hint="default"/>
        <w:b/>
        <w:color w:val="FFFFFF" w:themeColor="light1"/>
        <w:sz w:val="22"/>
        <w:szCs w:val="22"/>
      </w:rPr>
      <w:tblPr/>
      <w:tcPr>
        <w:tcBorders>
          <w:top w:val="single" w:sz="36"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92CCDC" w:themeColor="accent5" w:themeTint="9A"/>
          <w:right w:val="single" w:sz="4" w:space="0" w:color="FFFFFF" w:themeColor="light1"/>
        </w:tcBorders>
      </w:tcPr>
    </w:tblStylePr>
    <w:tblStylePr w:type="lastCol">
      <w:tblPr/>
      <w:tcPr>
        <w:tcBorders>
          <w:left w:val="single" w:sz="4" w:space="0" w:color="FFFFFF" w:themeColor="light1"/>
          <w:right w:val="single" w:sz="36"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anormal"/>
    <w:uiPriority w:val="99"/>
    <w:rsid w:val="009977FA"/>
    <w:tblPr>
      <w:tblStyleRowBandSize w:val="1"/>
      <w:tblStyleColBandSize w:val="1"/>
      <w:tblInd w:w="0" w:type="nil"/>
      <w:tblBorders>
        <w:top w:val="single" w:sz="36" w:space="0" w:color="FAC090" w:themeColor="accent6" w:themeTint="98"/>
        <w:left w:val="single" w:sz="36" w:space="0" w:color="FAC090" w:themeColor="accent6" w:themeTint="98"/>
        <w:bottom w:val="single" w:sz="36" w:space="0" w:color="FAC090" w:themeColor="accent6" w:themeTint="98"/>
        <w:right w:val="single" w:sz="36" w:space="0" w:color="FAC090" w:themeColor="accent6" w:themeTint="98"/>
      </w:tblBorders>
      <w:shd w:val="clear" w:color="auto" w:fill="FAC090" w:themeFill="accent6" w:themeFillTint="98"/>
    </w:tblPr>
    <w:tblStylePr w:type="firstRow">
      <w:rPr>
        <w:rFonts w:ascii="Arial" w:hAnsi="Arial" w:cs="Arial" w:hint="default"/>
        <w:b/>
        <w:color w:val="FFFFFF" w:themeColor="light1"/>
        <w:sz w:val="22"/>
        <w:szCs w:val="22"/>
      </w:rPr>
      <w:tblPr/>
      <w:tcPr>
        <w:tcBorders>
          <w:top w:val="single" w:sz="36"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FAC090" w:themeColor="accent6" w:themeTint="98"/>
          <w:right w:val="single" w:sz="4" w:space="0" w:color="FFFFFF" w:themeColor="light1"/>
        </w:tcBorders>
      </w:tcPr>
    </w:tblStylePr>
    <w:tblStylePr w:type="lastCol">
      <w:tblPr/>
      <w:tcPr>
        <w:tcBorders>
          <w:left w:val="single" w:sz="4" w:space="0" w:color="FFFFFF" w:themeColor="light1"/>
          <w:right w:val="single" w:sz="36"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Accent1">
    <w:name w:val="List Table 6 Colorful - Accent 1"/>
    <w:basedOn w:val="Tabelanormal"/>
    <w:uiPriority w:val="99"/>
    <w:rsid w:val="009977FA"/>
    <w:tblPr>
      <w:tblStyleRowBandSize w:val="1"/>
      <w:tblStyleColBandSize w:val="1"/>
      <w:tblInd w:w="0" w:type="nil"/>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6Colorful-Accent2">
    <w:name w:val="List Table 6 Colorful - Accent 2"/>
    <w:basedOn w:val="Tabelanormal"/>
    <w:uiPriority w:val="99"/>
    <w:rsid w:val="009977FA"/>
    <w:tblPr>
      <w:tblStyleRowBandSize w:val="1"/>
      <w:tblStyleColBandSize w:val="1"/>
      <w:tblInd w:w="0" w:type="nil"/>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6Colorful-Accent3">
    <w:name w:val="List Table 6 Colorful - Accent 3"/>
    <w:basedOn w:val="Tabelanormal"/>
    <w:uiPriority w:val="99"/>
    <w:rsid w:val="009977FA"/>
    <w:tblPr>
      <w:tblStyleRowBandSize w:val="1"/>
      <w:tblStyleColBandSize w:val="1"/>
      <w:tblInd w:w="0" w:type="nil"/>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6Colorful-Accent4">
    <w:name w:val="List Table 6 Colorful - Accent 4"/>
    <w:basedOn w:val="Tabelanormal"/>
    <w:uiPriority w:val="99"/>
    <w:rsid w:val="009977FA"/>
    <w:tblPr>
      <w:tblStyleRowBandSize w:val="1"/>
      <w:tblStyleColBandSize w:val="1"/>
      <w:tblInd w:w="0" w:type="nil"/>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6Colorful-Accent5">
    <w:name w:val="List Table 6 Colorful - Accent 5"/>
    <w:basedOn w:val="Tabelanormal"/>
    <w:uiPriority w:val="99"/>
    <w:rsid w:val="009977FA"/>
    <w:tblPr>
      <w:tblStyleRowBandSize w:val="1"/>
      <w:tblStyleColBandSize w:val="1"/>
      <w:tblInd w:w="0" w:type="nil"/>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6Colorful-Accent6">
    <w:name w:val="List Table 6 Colorful - Accent 6"/>
    <w:basedOn w:val="Tabelanormal"/>
    <w:uiPriority w:val="99"/>
    <w:rsid w:val="009977FA"/>
    <w:tblPr>
      <w:tblStyleRowBandSize w:val="1"/>
      <w:tblStyleColBandSize w:val="1"/>
      <w:tblInd w:w="0" w:type="nil"/>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stTable7Colorful-Accent1">
    <w:name w:val="List Table 7 Colorful - Accent 1"/>
    <w:basedOn w:val="Tabelanormal"/>
    <w:uiPriority w:val="99"/>
    <w:rsid w:val="009977FA"/>
    <w:tblPr>
      <w:tblStyleRowBandSize w:val="1"/>
      <w:tblStyleColBandSize w:val="1"/>
      <w:tblInd w:w="0" w:type="nil"/>
      <w:tblBorders>
        <w:right w:val="single" w:sz="4" w:space="0" w:color="4F81BD" w:themeColor="accent1"/>
      </w:tblBorders>
    </w:tblPr>
    <w:tblStylePr w:type="firstRow">
      <w:rPr>
        <w:rFonts w:ascii="Arial" w:hAnsi="Arial" w:cs="Arial" w:hint="default"/>
        <w:i/>
        <w:color w:val="2A4A71" w:themeColor="accent1" w:themeShade="95"/>
        <w:sz w:val="22"/>
        <w:szCs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cs="Arial" w:hint="default"/>
        <w:i/>
        <w:color w:val="2A4A71" w:themeColor="accent1" w:themeShade="95"/>
        <w:sz w:val="22"/>
        <w:szCs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A4A71" w:themeColor="accent1" w:themeShade="95"/>
        <w:sz w:val="22"/>
        <w:szCs w:val="22"/>
      </w:rPr>
      <w:tblPr/>
      <w:tcPr>
        <w:tcBorders>
          <w:top w:val="none" w:sz="0" w:space="0" w:color="auto"/>
          <w:left w:val="none" w:sz="0" w:space="0" w:color="auto"/>
          <w:bottom w:val="none" w:sz="0" w:space="0" w:color="auto"/>
          <w:right w:val="single" w:sz="4" w:space="0" w:color="4F81BD" w:themeColor="accent1"/>
        </w:tcBorders>
        <w:shd w:val="clear" w:color="auto" w:fill="auto"/>
      </w:tcPr>
    </w:tblStylePr>
    <w:tblStylePr w:type="lastCol">
      <w:rPr>
        <w:rFonts w:ascii="Arial" w:hAnsi="Arial" w:cs="Arial" w:hint="default"/>
        <w:i/>
        <w:color w:val="2A4A71" w:themeColor="accent1" w:themeShade="95"/>
        <w:sz w:val="22"/>
        <w:szCs w:val="22"/>
      </w:rPr>
      <w:tblPr/>
      <w:tcPr>
        <w:tcBorders>
          <w:top w:val="none" w:sz="0" w:space="0" w:color="auto"/>
          <w:left w:val="single" w:sz="4" w:space="0" w:color="4F81BD" w:themeColor="accent1"/>
          <w:bottom w:val="none" w:sz="0" w:space="0" w:color="auto"/>
          <w:right w:val="none" w:sz="0" w:space="0" w:color="auto"/>
        </w:tcBorders>
        <w:shd w:val="clear" w:color="auto" w:fill="auto"/>
      </w:tc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7Colorful-Accent2">
    <w:name w:val="List Table 7 Colorful - Accent 2"/>
    <w:basedOn w:val="Tabelanormal"/>
    <w:uiPriority w:val="99"/>
    <w:rsid w:val="009977FA"/>
    <w:tblPr>
      <w:tblStyleRowBandSize w:val="1"/>
      <w:tblStyleColBandSize w:val="1"/>
      <w:tblInd w:w="0" w:type="nil"/>
      <w:tblBorders>
        <w:right w:val="single" w:sz="4" w:space="0" w:color="D99695" w:themeColor="accent2" w:themeTint="97"/>
      </w:tblBorders>
    </w:tblPr>
    <w:tblStylePr w:type="firstRow">
      <w:rPr>
        <w:rFonts w:ascii="Arial" w:hAnsi="Arial" w:cs="Arial" w:hint="default"/>
        <w:i/>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i/>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7Colorful-Accent3">
    <w:name w:val="List Table 7 Colorful - Accent 3"/>
    <w:basedOn w:val="Tabelanormal"/>
    <w:uiPriority w:val="99"/>
    <w:rsid w:val="009977FA"/>
    <w:tblPr>
      <w:tblStyleRowBandSize w:val="1"/>
      <w:tblStyleColBandSize w:val="1"/>
      <w:tblInd w:w="0" w:type="nil"/>
      <w:tblBorders>
        <w:right w:val="single" w:sz="4" w:space="0" w:color="C3D69B" w:themeColor="accent3" w:themeTint="98"/>
      </w:tblBorders>
    </w:tblPr>
    <w:tblStylePr w:type="firstRow">
      <w:rPr>
        <w:rFonts w:ascii="Arial" w:hAnsi="Arial" w:cs="Arial" w:hint="default"/>
        <w:i/>
        <w:color w:val="C3D69B" w:themeColor="accent3" w:themeTint="98" w:themeShade="95"/>
        <w:sz w:val="22"/>
        <w:szCs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cs="Arial" w:hint="default"/>
        <w:i/>
        <w:color w:val="C3D69B" w:themeColor="accent3" w:themeTint="98" w:themeShade="95"/>
        <w:sz w:val="22"/>
        <w:szCs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C3D69B" w:themeColor="accent3" w:themeTint="98" w:themeShade="95"/>
        <w:sz w:val="22"/>
        <w:szCs w:val="22"/>
      </w:rPr>
      <w:tblPr/>
      <w:tcPr>
        <w:tcBorders>
          <w:top w:val="none" w:sz="0" w:space="0" w:color="auto"/>
          <w:left w:val="none" w:sz="0" w:space="0" w:color="auto"/>
          <w:bottom w:val="none" w:sz="0" w:space="0" w:color="auto"/>
          <w:right w:val="single" w:sz="4" w:space="0" w:color="C3D69B" w:themeColor="accent3" w:themeTint="98"/>
        </w:tcBorders>
        <w:shd w:val="clear" w:color="auto" w:fill="auto"/>
      </w:tcPr>
    </w:tblStylePr>
    <w:tblStylePr w:type="lastCol">
      <w:rPr>
        <w:rFonts w:ascii="Arial" w:hAnsi="Arial" w:cs="Arial" w:hint="default"/>
        <w:i/>
        <w:color w:val="C3D69B" w:themeColor="accent3" w:themeTint="98" w:themeShade="95"/>
        <w:sz w:val="22"/>
        <w:szCs w:val="22"/>
      </w:rPr>
      <w:tblPr/>
      <w:tcPr>
        <w:tcBorders>
          <w:top w:val="none" w:sz="0" w:space="0" w:color="auto"/>
          <w:left w:val="single" w:sz="4" w:space="0" w:color="C3D69B" w:themeColor="accent3" w:themeTint="98"/>
          <w:bottom w:val="none" w:sz="0" w:space="0" w:color="auto"/>
          <w:right w:val="none" w:sz="0" w:space="0" w:color="auto"/>
        </w:tcBorders>
        <w:shd w:val="clear" w:color="auto" w:fill="auto"/>
      </w:tc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7Colorful-Accent4">
    <w:name w:val="List Table 7 Colorful - Accent 4"/>
    <w:basedOn w:val="Tabelanormal"/>
    <w:uiPriority w:val="99"/>
    <w:rsid w:val="009977FA"/>
    <w:tblPr>
      <w:tblStyleRowBandSize w:val="1"/>
      <w:tblStyleColBandSize w:val="1"/>
      <w:tblInd w:w="0" w:type="nil"/>
      <w:tblBorders>
        <w:right w:val="single" w:sz="4" w:space="0" w:color="B2A1C6" w:themeColor="accent4" w:themeTint="9A"/>
      </w:tblBorders>
    </w:tblPr>
    <w:tblStylePr w:type="firstRow">
      <w:rPr>
        <w:rFonts w:ascii="Arial" w:hAnsi="Arial" w:cs="Arial" w:hint="default"/>
        <w:i/>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i/>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7Colorful-Accent5">
    <w:name w:val="List Table 7 Colorful - Accent 5"/>
    <w:basedOn w:val="Tabelanormal"/>
    <w:uiPriority w:val="99"/>
    <w:rsid w:val="009977FA"/>
    <w:tblPr>
      <w:tblStyleRowBandSize w:val="1"/>
      <w:tblStyleColBandSize w:val="1"/>
      <w:tblInd w:w="0" w:type="nil"/>
      <w:tblBorders>
        <w:right w:val="single" w:sz="4" w:space="0" w:color="92CCDC" w:themeColor="accent5" w:themeTint="9A"/>
      </w:tblBorders>
    </w:tblPr>
    <w:tblStylePr w:type="firstRow">
      <w:rPr>
        <w:rFonts w:ascii="Arial" w:hAnsi="Arial" w:cs="Arial" w:hint="default"/>
        <w:i/>
        <w:color w:val="92CCDC" w:themeColor="accent5" w:themeTint="9A" w:themeShade="95"/>
        <w:sz w:val="22"/>
        <w:szCs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cs="Arial" w:hint="default"/>
        <w:i/>
        <w:color w:val="92CCDC" w:themeColor="accent5" w:themeTint="9A" w:themeShade="95"/>
        <w:sz w:val="22"/>
        <w:szCs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2CCDC" w:themeColor="accent5" w:themeTint="9A" w:themeShade="95"/>
        <w:sz w:val="22"/>
        <w:szCs w:val="22"/>
      </w:rPr>
      <w:tblPr/>
      <w:tcPr>
        <w:tcBorders>
          <w:top w:val="none" w:sz="0" w:space="0" w:color="auto"/>
          <w:left w:val="none" w:sz="0" w:space="0" w:color="auto"/>
          <w:bottom w:val="none" w:sz="0" w:space="0" w:color="auto"/>
          <w:right w:val="single" w:sz="4" w:space="0" w:color="92CCDC" w:themeColor="accent5" w:themeTint="9A"/>
        </w:tcBorders>
        <w:shd w:val="clear" w:color="auto" w:fill="auto"/>
      </w:tcPr>
    </w:tblStylePr>
    <w:tblStylePr w:type="lastCol">
      <w:rPr>
        <w:rFonts w:ascii="Arial" w:hAnsi="Arial" w:cs="Arial" w:hint="default"/>
        <w:i/>
        <w:color w:val="92CCDC" w:themeColor="accent5" w:themeTint="9A" w:themeShade="95"/>
        <w:sz w:val="22"/>
        <w:szCs w:val="22"/>
      </w:rPr>
      <w:tblPr/>
      <w:tcPr>
        <w:tcBorders>
          <w:top w:val="none" w:sz="0" w:space="0" w:color="auto"/>
          <w:left w:val="single" w:sz="4" w:space="0" w:color="92CCDC" w:themeColor="accent5" w:themeTint="9A"/>
          <w:bottom w:val="none" w:sz="0" w:space="0" w:color="auto"/>
          <w:right w:val="none" w:sz="0" w:space="0" w:color="auto"/>
        </w:tcBorders>
        <w:shd w:val="clear" w:color="auto" w:fill="auto"/>
      </w:tc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7Colorful-Accent6">
    <w:name w:val="List Table 7 Colorful - Accent 6"/>
    <w:basedOn w:val="Tabelanormal"/>
    <w:uiPriority w:val="99"/>
    <w:rsid w:val="009977FA"/>
    <w:tblPr>
      <w:tblStyleRowBandSize w:val="1"/>
      <w:tblStyleColBandSize w:val="1"/>
      <w:tblInd w:w="0" w:type="nil"/>
      <w:tblBorders>
        <w:right w:val="single" w:sz="4" w:space="0" w:color="FAC090" w:themeColor="accent6" w:themeTint="98"/>
      </w:tblBorders>
    </w:tblPr>
    <w:tblStylePr w:type="firstRow">
      <w:rPr>
        <w:rFonts w:ascii="Arial" w:hAnsi="Arial" w:cs="Arial" w:hint="default"/>
        <w:i/>
        <w:color w:val="FAC090" w:themeColor="accent6" w:themeTint="98" w:themeShade="95"/>
        <w:sz w:val="22"/>
        <w:szCs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cs="Arial" w:hint="default"/>
        <w:i/>
        <w:color w:val="FAC090" w:themeColor="accent6" w:themeTint="98" w:themeShade="95"/>
        <w:sz w:val="22"/>
        <w:szCs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FAC090" w:themeColor="accent6" w:themeTint="98" w:themeShade="95"/>
        <w:sz w:val="22"/>
        <w:szCs w:val="22"/>
      </w:rPr>
      <w:tblPr/>
      <w:tcPr>
        <w:tcBorders>
          <w:top w:val="none" w:sz="0" w:space="0" w:color="auto"/>
          <w:left w:val="none" w:sz="0" w:space="0" w:color="auto"/>
          <w:bottom w:val="none" w:sz="0" w:space="0" w:color="auto"/>
          <w:right w:val="single" w:sz="4" w:space="0" w:color="FAC090" w:themeColor="accent6" w:themeTint="98"/>
        </w:tcBorders>
        <w:shd w:val="clear" w:color="auto" w:fill="auto"/>
      </w:tcPr>
    </w:tblStylePr>
    <w:tblStylePr w:type="lastCol">
      <w:rPr>
        <w:rFonts w:ascii="Arial" w:hAnsi="Arial" w:cs="Arial" w:hint="default"/>
        <w:i/>
        <w:color w:val="FAC090" w:themeColor="accent6" w:themeTint="98" w:themeShade="95"/>
        <w:sz w:val="22"/>
        <w:szCs w:val="22"/>
      </w:rPr>
      <w:tblPr/>
      <w:tcPr>
        <w:tcBorders>
          <w:top w:val="none" w:sz="0" w:space="0" w:color="auto"/>
          <w:left w:val="single" w:sz="4" w:space="0" w:color="FAC090" w:themeColor="accent6" w:themeTint="98"/>
          <w:bottom w:val="none" w:sz="0" w:space="0" w:color="auto"/>
          <w:right w:val="none" w:sz="0" w:space="0" w:color="auto"/>
        </w:tcBorders>
        <w:shd w:val="clear" w:color="auto" w:fill="auto"/>
      </w:tc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ned-Accent">
    <w:name w:val="Lined - Accent"/>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Lined-Accent1">
    <w:name w:val="Lined - Accent 1"/>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Lined-Accent2">
    <w:name w:val="Lined - Accent 2"/>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Lined-Accent3">
    <w:name w:val="Lined - Accent 3"/>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Lined-Accent4">
    <w:name w:val="Lined - Accent 4"/>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Lined-Accent5">
    <w:name w:val="Lined - Accent 5"/>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Lined-Accent6">
    <w:name w:val="Lined - Accent 6"/>
    <w:basedOn w:val="Tabelanormal"/>
    <w:uiPriority w:val="99"/>
    <w:rsid w:val="009977FA"/>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Lined-Accent">
    <w:name w:val="Bordered &amp; Lined - Accent"/>
    <w:basedOn w:val="Tabelanormal"/>
    <w:uiPriority w:val="99"/>
    <w:rsid w:val="009977FA"/>
    <w:rPr>
      <w:color w:val="404040"/>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BorderedLined-Accent1">
    <w:name w:val="Bordered &amp; Lined - Accent 1"/>
    <w:basedOn w:val="Tabelanormal"/>
    <w:uiPriority w:val="99"/>
    <w:rsid w:val="009977FA"/>
    <w:rPr>
      <w:color w:val="404040"/>
    </w:rPr>
    <w:tblPr>
      <w:tblStyleRowBandSize w:val="1"/>
      <w:tblStyleColBandSize w:val="1"/>
      <w:tblInd w:w="0" w:type="nil"/>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BorderedLined-Accent2">
    <w:name w:val="Bordered &amp; Lined - Accent 2"/>
    <w:basedOn w:val="Tabelanormal"/>
    <w:uiPriority w:val="99"/>
    <w:rsid w:val="009977FA"/>
    <w:rPr>
      <w:color w:val="404040"/>
    </w:rPr>
    <w:tblPr>
      <w:tblStyleRowBandSize w:val="1"/>
      <w:tblStyleColBandSize w:val="1"/>
      <w:tblInd w:w="0" w:type="nil"/>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BorderedLined-Accent3">
    <w:name w:val="Bordered &amp; Lined - Accent 3"/>
    <w:basedOn w:val="Tabelanormal"/>
    <w:uiPriority w:val="99"/>
    <w:rsid w:val="009977FA"/>
    <w:rPr>
      <w:color w:val="404040"/>
    </w:rPr>
    <w:tblPr>
      <w:tblStyleRowBandSize w:val="1"/>
      <w:tblStyleColBandSize w:val="1"/>
      <w:tblInd w:w="0" w:type="nil"/>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BorderedLined-Accent4">
    <w:name w:val="Bordered &amp; Lined - Accent 4"/>
    <w:basedOn w:val="Tabelanormal"/>
    <w:uiPriority w:val="99"/>
    <w:rsid w:val="009977FA"/>
    <w:rPr>
      <w:color w:val="404040"/>
    </w:rPr>
    <w:tblPr>
      <w:tblStyleRowBandSize w:val="1"/>
      <w:tblStyleColBandSize w:val="1"/>
      <w:tblInd w:w="0" w:type="nil"/>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BorderedLined-Accent5">
    <w:name w:val="Bordered &amp; Lined - Accent 5"/>
    <w:basedOn w:val="Tabelanormal"/>
    <w:uiPriority w:val="99"/>
    <w:rsid w:val="009977FA"/>
    <w:rPr>
      <w:color w:val="404040"/>
    </w:rPr>
    <w:tblPr>
      <w:tblStyleRowBandSize w:val="1"/>
      <w:tblStyleColBandSize w:val="1"/>
      <w:tblInd w:w="0" w:type="nil"/>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BorderedLined-Accent6">
    <w:name w:val="Bordered &amp; Lined - Accent 6"/>
    <w:basedOn w:val="Tabelanormal"/>
    <w:uiPriority w:val="99"/>
    <w:rsid w:val="009977FA"/>
    <w:rPr>
      <w:color w:val="404040"/>
    </w:rPr>
    <w:tblPr>
      <w:tblStyleRowBandSize w:val="1"/>
      <w:tblStyleColBandSize w:val="1"/>
      <w:tblInd w:w="0" w:type="nil"/>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
    <w:name w:val="Bordered"/>
    <w:basedOn w:val="Tabelanormal"/>
    <w:uiPriority w:val="99"/>
    <w:rsid w:val="009977FA"/>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s="Arial" w:hint="default"/>
        <w:color w:val="404040"/>
        <w:sz w:val="22"/>
        <w:szCs w:val="22"/>
      </w:rPr>
      <w:tblPr/>
      <w:tcPr>
        <w:tcBorders>
          <w:bottom w:val="single" w:sz="12" w:space="0" w:color="7F7F7F" w:themeColor="text1" w:themeTint="80"/>
        </w:tcBorders>
      </w:tcPr>
    </w:tblStylePr>
    <w:tblStylePr w:type="lastRow">
      <w:rPr>
        <w:rFonts w:ascii="Arial" w:hAnsi="Arial" w:cs="Arial" w:hint="default"/>
        <w:color w:val="404040"/>
        <w:sz w:val="22"/>
        <w:szCs w:val="22"/>
      </w:rPr>
      <w:tblPr/>
      <w:tcPr>
        <w:tcBorders>
          <w:top w:val="single" w:sz="12" w:space="0" w:color="7F7F7F" w:themeColor="text1" w:themeTint="80"/>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7F7F7F" w:themeColor="text1" w:themeTint="80"/>
        </w:tcBorders>
      </w:tcPr>
    </w:tblStylePr>
    <w:tblStylePr w:type="band1Horz">
      <w:rPr>
        <w:rFonts w:ascii="Arial" w:hAnsi="Arial" w:cs="Arial" w:hint="default"/>
        <w:color w:val="404040"/>
        <w:sz w:val="22"/>
        <w:szCs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9977FA"/>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s="Arial" w:hint="default"/>
        <w:color w:val="404040"/>
        <w:sz w:val="22"/>
        <w:szCs w:val="22"/>
      </w:rPr>
      <w:tblPr/>
      <w:tcPr>
        <w:tcBorders>
          <w:bottom w:val="single" w:sz="12" w:space="0" w:color="4F81BD" w:themeColor="accent1"/>
        </w:tcBorders>
      </w:tcPr>
    </w:tblStylePr>
    <w:tblStylePr w:type="lastRow">
      <w:rPr>
        <w:rFonts w:ascii="Arial" w:hAnsi="Arial" w:cs="Arial" w:hint="default"/>
        <w:color w:val="404040"/>
        <w:sz w:val="22"/>
        <w:szCs w:val="22"/>
      </w:rPr>
      <w:tblPr/>
      <w:tcPr>
        <w:tcBorders>
          <w:top w:val="single" w:sz="12" w:space="0" w:color="4F81BD" w:themeColor="accent1"/>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4F81BD" w:themeColor="accent1"/>
        </w:tcBorders>
      </w:tc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9977FA"/>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s="Arial" w:hint="default"/>
        <w:color w:val="404040"/>
        <w:sz w:val="22"/>
        <w:szCs w:val="22"/>
      </w:rPr>
      <w:tblPr/>
      <w:tcPr>
        <w:tcBorders>
          <w:bottom w:val="single" w:sz="12" w:space="0" w:color="D99695" w:themeColor="accent2" w:themeTint="97"/>
        </w:tcBorders>
      </w:tcPr>
    </w:tblStylePr>
    <w:tblStylePr w:type="lastRow">
      <w:rPr>
        <w:rFonts w:ascii="Arial" w:hAnsi="Arial" w:cs="Arial" w:hint="default"/>
        <w:color w:val="404040"/>
        <w:sz w:val="22"/>
        <w:szCs w:val="22"/>
      </w:rPr>
      <w:tblPr/>
      <w:tcPr>
        <w:tcBorders>
          <w:top w:val="single" w:sz="12" w:space="0" w:color="D99695" w:themeColor="accent2" w:themeTint="97"/>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D99695" w:themeColor="accent2" w:themeTint="97"/>
        </w:tcBorders>
      </w:tc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9977FA"/>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s="Arial" w:hint="default"/>
        <w:color w:val="404040"/>
        <w:sz w:val="22"/>
        <w:szCs w:val="22"/>
      </w:rPr>
      <w:tblPr/>
      <w:tcPr>
        <w:tcBorders>
          <w:bottom w:val="single" w:sz="12" w:space="0" w:color="C3D69B" w:themeColor="accent3" w:themeTint="98"/>
        </w:tcBorders>
      </w:tcPr>
    </w:tblStylePr>
    <w:tblStylePr w:type="lastRow">
      <w:rPr>
        <w:rFonts w:ascii="Arial" w:hAnsi="Arial" w:cs="Arial" w:hint="default"/>
        <w:color w:val="404040"/>
        <w:sz w:val="22"/>
        <w:szCs w:val="22"/>
      </w:rPr>
      <w:tblPr/>
      <w:tcPr>
        <w:tcBorders>
          <w:top w:val="single" w:sz="12" w:space="0" w:color="C3D69B" w:themeColor="accent3"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C3D69B" w:themeColor="accent3" w:themeTint="98"/>
        </w:tcBorders>
      </w:tc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9977FA"/>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s="Arial" w:hint="default"/>
        <w:color w:val="404040"/>
        <w:sz w:val="22"/>
        <w:szCs w:val="22"/>
      </w:rPr>
      <w:tblPr/>
      <w:tcPr>
        <w:tcBorders>
          <w:bottom w:val="single" w:sz="12" w:space="0" w:color="B2A1C6" w:themeColor="accent4" w:themeTint="9A"/>
        </w:tcBorders>
      </w:tcPr>
    </w:tblStylePr>
    <w:tblStylePr w:type="lastRow">
      <w:rPr>
        <w:rFonts w:ascii="Arial" w:hAnsi="Arial" w:cs="Arial" w:hint="default"/>
        <w:color w:val="404040"/>
        <w:sz w:val="22"/>
        <w:szCs w:val="22"/>
      </w:rPr>
      <w:tblPr/>
      <w:tcPr>
        <w:tcBorders>
          <w:top w:val="single" w:sz="12" w:space="0" w:color="B2A1C6" w:themeColor="accent4"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B2A1C6" w:themeColor="accent4" w:themeTint="9A"/>
        </w:tcBorders>
      </w:tc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9977FA"/>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s="Arial" w:hint="default"/>
        <w:color w:val="404040"/>
        <w:sz w:val="22"/>
        <w:szCs w:val="22"/>
      </w:rPr>
      <w:tblPr/>
      <w:tcPr>
        <w:tcBorders>
          <w:bottom w:val="single" w:sz="12" w:space="0" w:color="92CCDC" w:themeColor="accent5" w:themeTint="9A"/>
        </w:tcBorders>
      </w:tcPr>
    </w:tblStylePr>
    <w:tblStylePr w:type="lastRow">
      <w:rPr>
        <w:rFonts w:ascii="Arial" w:hAnsi="Arial" w:cs="Arial" w:hint="default"/>
        <w:color w:val="404040"/>
        <w:sz w:val="22"/>
        <w:szCs w:val="22"/>
      </w:rPr>
      <w:tblPr/>
      <w:tcPr>
        <w:tcBorders>
          <w:top w:val="single" w:sz="12" w:space="0" w:color="92CCDC" w:themeColor="accent5"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92CCDC" w:themeColor="accent5" w:themeTint="9A"/>
        </w:tcBorders>
      </w:tc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9977FA"/>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s="Arial" w:hint="default"/>
        <w:color w:val="404040"/>
        <w:sz w:val="22"/>
        <w:szCs w:val="22"/>
      </w:rPr>
      <w:tblPr/>
      <w:tcPr>
        <w:tcBorders>
          <w:bottom w:val="single" w:sz="12" w:space="0" w:color="FAC090" w:themeColor="accent6" w:themeTint="98"/>
        </w:tcBorders>
      </w:tcPr>
    </w:tblStylePr>
    <w:tblStylePr w:type="lastRow">
      <w:rPr>
        <w:rFonts w:ascii="Arial" w:hAnsi="Arial" w:cs="Arial" w:hint="default"/>
        <w:color w:val="404040"/>
        <w:sz w:val="22"/>
        <w:szCs w:val="22"/>
      </w:rPr>
      <w:tblPr/>
      <w:tcPr>
        <w:tcBorders>
          <w:top w:val="single" w:sz="12" w:space="0" w:color="FAC090" w:themeColor="accent6"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AC090" w:themeColor="accent6" w:themeTint="98"/>
        </w:tcBorders>
      </w:tc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439645886">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23024-95C6-4FF4-BA76-FA48912B0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1600</Words>
  <Characters>8641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10221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2026-06-24T19:30:00Z</cp:lastPrinted>
  <dcterms:created xsi:type="dcterms:W3CDTF">2026-06-24T19:32:00Z</dcterms:created>
  <dcterms:modified xsi:type="dcterms:W3CDTF">2026-06-24T19:32:00Z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