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7E7E719D" w:rsidR="00EA4850" w:rsidRPr="00746003" w:rsidRDefault="00237C10" w:rsidP="009B0C20">
      <w:pPr>
        <w:autoSpaceDE w:val="0"/>
        <w:spacing w:line="360" w:lineRule="auto"/>
        <w:jc w:val="center"/>
        <w:rPr>
          <w:b/>
          <w:bCs/>
          <w:sz w:val="23"/>
          <w:szCs w:val="23"/>
        </w:rPr>
      </w:pPr>
      <w:bookmarkStart w:id="0" w:name="_GoBack"/>
      <w:bookmarkEnd w:id="0"/>
      <w:r w:rsidRPr="00746003">
        <w:rPr>
          <w:bCs/>
          <w:sz w:val="23"/>
          <w:szCs w:val="23"/>
          <w:highlight w:val="yellow"/>
        </w:rPr>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352B4DCE"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BC4D3F">
        <w:rPr>
          <w:b/>
          <w:bCs/>
          <w:sz w:val="23"/>
          <w:szCs w:val="23"/>
        </w:rPr>
        <w:t>40</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BC4D3F">
        <w:rPr>
          <w:b/>
          <w:bCs/>
          <w:sz w:val="23"/>
          <w:szCs w:val="23"/>
        </w:rPr>
        <w:t>42</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BC4D3F">
        <w:rPr>
          <w:b/>
          <w:bCs/>
          <w:sz w:val="23"/>
          <w:szCs w:val="23"/>
        </w:rPr>
        <w:t>66</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08C97B22"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BC4D3F">
        <w:rPr>
          <w:b/>
          <w:sz w:val="23"/>
          <w:szCs w:val="23"/>
        </w:rPr>
        <w:t>42</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BC4D3F">
        <w:rPr>
          <w:b/>
          <w:sz w:val="23"/>
          <w:szCs w:val="23"/>
        </w:rPr>
        <w:t>40</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e que se encontra em situação regular perante o Ministério do 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40718C0C"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BC4D3F">
        <w:rPr>
          <w:sz w:val="23"/>
          <w:szCs w:val="23"/>
        </w:rPr>
        <w:t>40</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BC4D3F">
        <w:rPr>
          <w:sz w:val="23"/>
          <w:szCs w:val="23"/>
        </w:rPr>
        <w:t>42</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BC4D3F">
        <w:rPr>
          <w:sz w:val="23"/>
          <w:szCs w:val="23"/>
        </w:rPr>
        <w:t>66</w:t>
      </w:r>
      <w:r w:rsidRPr="00636BE3">
        <w:rPr>
          <w:sz w:val="23"/>
          <w:szCs w:val="23"/>
        </w:rPr>
        <w:t>/</w:t>
      </w:r>
      <w:r w:rsidR="00783D3F" w:rsidRPr="00636BE3">
        <w:rPr>
          <w:sz w:val="23"/>
          <w:szCs w:val="23"/>
        </w:rPr>
        <w:t>202</w:t>
      </w:r>
      <w:r w:rsidR="003A6206">
        <w:rPr>
          <w:sz w:val="23"/>
          <w:szCs w:val="23"/>
        </w:rPr>
        <w:t>6</w:t>
      </w:r>
    </w:p>
    <w:p w14:paraId="5E6BF6D2" w14:textId="79D37516"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BC4D3F">
        <w:rPr>
          <w:rFonts w:ascii="Times New Roman" w:hAnsi="Times New Roman" w:cs="Times New Roman"/>
          <w:sz w:val="23"/>
          <w:szCs w:val="23"/>
        </w:rPr>
        <w:t>de agregados minerais</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5D75F680"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w:t>
      </w:r>
      <w:r w:rsidRPr="00BC4D3F">
        <w:rPr>
          <w:sz w:val="23"/>
          <w:szCs w:val="23"/>
          <w:lang w:eastAsia="pt-BR"/>
        </w:rPr>
        <w:t xml:space="preserve">até </w:t>
      </w:r>
      <w:r w:rsidR="00BC4D3F" w:rsidRPr="00BC4D3F">
        <w:rPr>
          <w:sz w:val="23"/>
          <w:szCs w:val="23"/>
          <w:lang w:eastAsia="pt-BR"/>
        </w:rPr>
        <w:t>48</w:t>
      </w:r>
      <w:r w:rsidRPr="00BC4D3F">
        <w:rPr>
          <w:sz w:val="23"/>
          <w:szCs w:val="23"/>
          <w:lang w:eastAsia="pt-BR"/>
        </w:rPr>
        <w:t xml:space="preserve"> (</w:t>
      </w:r>
      <w:r w:rsidR="00BC4D3F" w:rsidRPr="00BC4D3F">
        <w:rPr>
          <w:sz w:val="23"/>
          <w:szCs w:val="23"/>
          <w:lang w:eastAsia="pt-BR"/>
        </w:rPr>
        <w:t>quarenta e oito</w:t>
      </w:r>
      <w:r w:rsidRPr="00BC4D3F">
        <w:rPr>
          <w:sz w:val="23"/>
          <w:szCs w:val="23"/>
          <w:lang w:eastAsia="pt-BR"/>
        </w:rPr>
        <w:t xml:space="preserve">) </w:t>
      </w:r>
      <w:r w:rsidR="00BC4D3F" w:rsidRPr="00BC4D3F">
        <w:rPr>
          <w:sz w:val="23"/>
          <w:szCs w:val="23"/>
          <w:lang w:eastAsia="pt-BR"/>
        </w:rPr>
        <w:t>horas</w:t>
      </w:r>
      <w:r w:rsidRPr="00636BE3">
        <w:rPr>
          <w:sz w:val="23"/>
          <w:szCs w:val="23"/>
          <w:lang w:eastAsia="pt-BR"/>
        </w:rPr>
        <w:t xml:space="preserve">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78CC0391"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BC4D3F">
        <w:rPr>
          <w:b/>
          <w:bCs/>
          <w:sz w:val="23"/>
          <w:szCs w:val="23"/>
          <w:lang w:val="pt-PT"/>
        </w:rPr>
        <w:t>40</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BC4D3F">
        <w:rPr>
          <w:b/>
          <w:bCs/>
          <w:sz w:val="23"/>
          <w:szCs w:val="23"/>
          <w:lang w:val="pt-PT"/>
        </w:rPr>
        <w:t>42</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BC4D3F">
        <w:rPr>
          <w:b/>
          <w:sz w:val="23"/>
          <w:szCs w:val="23"/>
          <w:lang w:val="pt-PT"/>
        </w:rPr>
        <w:t>66</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28B031D5"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BC4D3F">
        <w:rPr>
          <w:sz w:val="22"/>
          <w:szCs w:val="22"/>
        </w:rPr>
        <w:t>40</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BC4D3F">
        <w:rPr>
          <w:sz w:val="22"/>
          <w:szCs w:val="22"/>
        </w:rPr>
        <w:t>42</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BC4D3F">
        <w:rPr>
          <w:sz w:val="22"/>
          <w:szCs w:val="22"/>
        </w:rPr>
        <w:t>66</w:t>
      </w:r>
      <w:r w:rsidRPr="00E51629">
        <w:rPr>
          <w:sz w:val="22"/>
          <w:szCs w:val="22"/>
        </w:rPr>
        <w:t>/202</w:t>
      </w:r>
      <w:r w:rsidR="00AA315E">
        <w:rPr>
          <w:sz w:val="22"/>
          <w:szCs w:val="22"/>
        </w:rPr>
        <w:t>6</w:t>
      </w:r>
    </w:p>
    <w:p w14:paraId="7F6E9E3B" w14:textId="4B884731"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BC4D3F">
        <w:rPr>
          <w:rFonts w:ascii="Times New Roman" w:hAnsi="Times New Roman" w:cs="Times New Roman"/>
          <w:sz w:val="22"/>
          <w:szCs w:val="22"/>
        </w:rPr>
        <w:t>agregados minerais</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936DC0" w:rsidRDefault="00936DC0">
      <w:r>
        <w:separator/>
      </w:r>
    </w:p>
  </w:endnote>
  <w:endnote w:type="continuationSeparator" w:id="0">
    <w:p w14:paraId="106FA8C8" w14:textId="77777777" w:rsidR="00936DC0" w:rsidRDefault="00936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16EF3F16" w:rsidR="00936DC0" w:rsidRDefault="00936DC0">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237C10">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936DC0" w:rsidRDefault="00936DC0">
      <w:r>
        <w:separator/>
      </w:r>
    </w:p>
  </w:footnote>
  <w:footnote w:type="continuationSeparator" w:id="0">
    <w:p w14:paraId="518F5C76" w14:textId="77777777" w:rsidR="00936DC0" w:rsidRDefault="00936D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936DC0" w:rsidRDefault="00936DC0">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6B0120A"/>
    <w:multiLevelType w:val="hybridMultilevel"/>
    <w:tmpl w:val="9176D9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7"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8"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0"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4E625A0"/>
    <w:multiLevelType w:val="hybridMultilevel"/>
    <w:tmpl w:val="6E04112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0"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3"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4"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5"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19"/>
  </w:num>
  <w:num w:numId="5">
    <w:abstractNumId w:val="13"/>
  </w:num>
  <w:num w:numId="6">
    <w:abstractNumId w:val="36"/>
  </w:num>
  <w:num w:numId="7">
    <w:abstractNumId w:val="18"/>
  </w:num>
  <w:num w:numId="8">
    <w:abstractNumId w:val="23"/>
  </w:num>
  <w:num w:numId="9">
    <w:abstractNumId w:val="44"/>
  </w:num>
  <w:num w:numId="10">
    <w:abstractNumId w:val="35"/>
  </w:num>
  <w:num w:numId="11">
    <w:abstractNumId w:val="40"/>
  </w:num>
  <w:num w:numId="12">
    <w:abstractNumId w:val="12"/>
  </w:num>
  <w:num w:numId="13">
    <w:abstractNumId w:val="28"/>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0"/>
  </w:num>
  <w:num w:numId="25">
    <w:abstractNumId w:val="27"/>
  </w:num>
  <w:num w:numId="26">
    <w:abstractNumId w:val="34"/>
  </w:num>
  <w:num w:numId="27">
    <w:abstractNumId w:val="10"/>
  </w:num>
  <w:num w:numId="28">
    <w:abstractNumId w:val="26"/>
  </w:num>
  <w:num w:numId="29">
    <w:abstractNumId w:val="25"/>
  </w:num>
  <w:num w:numId="30">
    <w:abstractNumId w:val="45"/>
  </w:num>
  <w:num w:numId="31">
    <w:abstractNumId w:val="30"/>
  </w:num>
  <w:num w:numId="32">
    <w:abstractNumId w:val="14"/>
  </w:num>
  <w:num w:numId="33">
    <w:abstractNumId w:val="22"/>
  </w:num>
  <w:num w:numId="34">
    <w:abstractNumId w:val="32"/>
  </w:num>
  <w:num w:numId="35">
    <w:abstractNumId w:val="33"/>
  </w:num>
  <w:num w:numId="36">
    <w:abstractNumId w:val="43"/>
  </w:num>
  <w:num w:numId="37">
    <w:abstractNumId w:val="17"/>
  </w:num>
  <w:num w:numId="38">
    <w:abstractNumId w:val="29"/>
  </w:num>
  <w:num w:numId="39">
    <w:abstractNumId w:val="42"/>
  </w:num>
  <w:num w:numId="40">
    <w:abstractNumId w:val="21"/>
  </w:num>
  <w:num w:numId="41">
    <w:abstractNumId w:val="11"/>
  </w:num>
  <w:num w:numId="42">
    <w:abstractNumId w:val="42"/>
  </w:num>
  <w:num w:numId="43">
    <w:abstractNumId w:val="16"/>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num>
  <w:num w:numId="47">
    <w:abstractNumId w:val="38"/>
  </w:num>
  <w:num w:numId="48">
    <w:abstractNumId w:val="41"/>
  </w:num>
  <w:num w:numId="49">
    <w:abstractNumId w:val="18"/>
  </w:num>
  <w:num w:numId="50">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3C41"/>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24F6"/>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37C10"/>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165"/>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0DD7"/>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596F"/>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1DF7"/>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1E86"/>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2E6"/>
    <w:rsid w:val="007A03A6"/>
    <w:rsid w:val="007A0C58"/>
    <w:rsid w:val="007A19C2"/>
    <w:rsid w:val="007A7053"/>
    <w:rsid w:val="007B2D7F"/>
    <w:rsid w:val="007B3AE2"/>
    <w:rsid w:val="007B588B"/>
    <w:rsid w:val="007C33DC"/>
    <w:rsid w:val="007C4CA9"/>
    <w:rsid w:val="007C4EE9"/>
    <w:rsid w:val="007C5D33"/>
    <w:rsid w:val="007D0552"/>
    <w:rsid w:val="007D07DE"/>
    <w:rsid w:val="007D2EB4"/>
    <w:rsid w:val="007D416B"/>
    <w:rsid w:val="007D7EF2"/>
    <w:rsid w:val="007E4B32"/>
    <w:rsid w:val="007E61F0"/>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0"/>
    <w:rsid w:val="00936DCF"/>
    <w:rsid w:val="0094280B"/>
    <w:rsid w:val="00944A3B"/>
    <w:rsid w:val="00945F5E"/>
    <w:rsid w:val="0095133C"/>
    <w:rsid w:val="00953643"/>
    <w:rsid w:val="00954904"/>
    <w:rsid w:val="009567C4"/>
    <w:rsid w:val="009567CF"/>
    <w:rsid w:val="0096031A"/>
    <w:rsid w:val="009614DC"/>
    <w:rsid w:val="00964E00"/>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5143"/>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315E"/>
    <w:rsid w:val="00AA5437"/>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C4D3F"/>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32B3"/>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0AD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64E00"/>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95265244">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556093435">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58648-DEA8-4AE4-ADA4-B65642356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1592</Words>
  <Characters>8597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10169</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2026-06-26T13:05:00Z</cp:lastPrinted>
  <dcterms:created xsi:type="dcterms:W3CDTF">2026-06-26T13:07:00Z</dcterms:created>
  <dcterms:modified xsi:type="dcterms:W3CDTF">2026-06-26T13:07:00Z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