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F808B5E" w14:textId="158A099E" w:rsidR="00F800EE" w:rsidRDefault="00F800EE" w:rsidP="00F800EE">
      <w:pPr>
        <w:pStyle w:val="xl42"/>
        <w:pageBreakBefore/>
        <w:spacing w:before="0" w:after="0" w:line="360" w:lineRule="auto"/>
        <w:rPr>
          <w:rFonts w:ascii="Times New Roman" w:hAnsi="Times New Roman" w:cs="Times New Roman"/>
          <w:sz w:val="22"/>
          <w:szCs w:val="22"/>
          <w:lang w:val="pt-BR"/>
        </w:rPr>
      </w:pPr>
      <w:bookmarkStart w:id="0" w:name="_GoBack"/>
      <w:bookmarkEnd w:id="0"/>
      <w:r>
        <w:rPr>
          <w:rFonts w:ascii="Times New Roman" w:hAnsi="Times New Roman"/>
          <w:sz w:val="23"/>
          <w:szCs w:val="23"/>
        </w:rPr>
        <w:t>PREGÃO ELETRÔNICO N</w:t>
      </w:r>
      <w:r w:rsidRPr="00F800EE">
        <w:rPr>
          <w:rFonts w:ascii="Times New Roman" w:hAnsi="Times New Roman"/>
          <w:strike/>
          <w:sz w:val="23"/>
          <w:szCs w:val="23"/>
        </w:rPr>
        <w:t>º</w:t>
      </w:r>
      <w:r w:rsidR="00772311">
        <w:rPr>
          <w:rFonts w:ascii="Times New Roman" w:hAnsi="Times New Roman"/>
          <w:sz w:val="23"/>
          <w:szCs w:val="23"/>
        </w:rPr>
        <w:t xml:space="preserve"> 38/2026</w:t>
      </w:r>
    </w:p>
    <w:p w14:paraId="016FA17E" w14:textId="1ECCA12E" w:rsidR="00F800EE" w:rsidRDefault="00F800EE" w:rsidP="00F800EE">
      <w:pPr>
        <w:pStyle w:val="Ttulo1"/>
        <w:keepNext w:val="0"/>
        <w:widowControl w:val="0"/>
        <w:numPr>
          <w:ilvl w:val="0"/>
          <w:numId w:val="2"/>
        </w:numPr>
        <w:suppressAutoHyphens w:val="0"/>
        <w:jc w:val="center"/>
        <w:rPr>
          <w:rFonts w:ascii="Times New Roman" w:hAnsi="Times New Roman" w:cs="Times New Roman"/>
          <w:sz w:val="23"/>
          <w:szCs w:val="23"/>
        </w:rPr>
      </w:pPr>
      <w:r>
        <w:rPr>
          <w:rFonts w:ascii="Times New Roman" w:hAnsi="Times New Roman" w:cs="Times New Roman"/>
          <w:sz w:val="23"/>
          <w:szCs w:val="23"/>
        </w:rPr>
        <w:t>EDITAL N</w:t>
      </w:r>
      <w:r w:rsidRPr="00F800EE">
        <w:rPr>
          <w:rFonts w:ascii="Times New Roman" w:hAnsi="Times New Roman"/>
          <w:strike/>
          <w:sz w:val="23"/>
          <w:szCs w:val="23"/>
        </w:rPr>
        <w:t>º</w:t>
      </w:r>
      <w:r>
        <w:rPr>
          <w:rFonts w:ascii="Times New Roman" w:hAnsi="Times New Roman" w:cs="Times New Roman"/>
          <w:sz w:val="23"/>
          <w:szCs w:val="23"/>
        </w:rPr>
        <w:t xml:space="preserve"> 40/2026</w:t>
      </w:r>
    </w:p>
    <w:p w14:paraId="32931A7E" w14:textId="3B1B7AAB" w:rsidR="00F800EE" w:rsidRDefault="00F800EE" w:rsidP="00F800EE">
      <w:pPr>
        <w:widowControl w:val="0"/>
        <w:spacing w:line="360" w:lineRule="auto"/>
        <w:jc w:val="center"/>
        <w:rPr>
          <w:b/>
          <w:bCs/>
          <w:sz w:val="23"/>
          <w:szCs w:val="23"/>
        </w:rPr>
      </w:pPr>
      <w:r>
        <w:rPr>
          <w:b/>
          <w:bCs/>
          <w:sz w:val="23"/>
          <w:szCs w:val="23"/>
        </w:rPr>
        <w:t>PROCESSO N</w:t>
      </w:r>
      <w:r w:rsidRPr="00F800EE">
        <w:rPr>
          <w:strike/>
          <w:sz w:val="23"/>
          <w:szCs w:val="23"/>
        </w:rPr>
        <w:t>º</w:t>
      </w:r>
      <w:r>
        <w:rPr>
          <w:b/>
          <w:bCs/>
          <w:sz w:val="23"/>
          <w:szCs w:val="23"/>
        </w:rPr>
        <w:t xml:space="preserve"> 63/2026</w:t>
      </w:r>
    </w:p>
    <w:p w14:paraId="25A6362F" w14:textId="3A9888EB" w:rsidR="001801D7" w:rsidRDefault="001801D7" w:rsidP="001801D7">
      <w:pPr>
        <w:widowControl w:val="0"/>
        <w:spacing w:line="360" w:lineRule="auto"/>
        <w:jc w:val="both"/>
        <w:rPr>
          <w:bCs/>
          <w:sz w:val="22"/>
          <w:szCs w:val="22"/>
        </w:rPr>
      </w:pPr>
      <w:r w:rsidRPr="00772311">
        <w:rPr>
          <w:b/>
          <w:bCs/>
          <w:sz w:val="22"/>
          <w:szCs w:val="22"/>
        </w:rPr>
        <w:t>A tabela</w:t>
      </w:r>
      <w:r w:rsidRPr="001801D7">
        <w:rPr>
          <w:bCs/>
          <w:sz w:val="22"/>
          <w:szCs w:val="22"/>
        </w:rPr>
        <w:t xml:space="preserve"> abaixo apresenta a </w:t>
      </w:r>
      <w:r w:rsidRPr="00772311">
        <w:rPr>
          <w:b/>
          <w:bCs/>
          <w:sz w:val="22"/>
          <w:szCs w:val="22"/>
        </w:rPr>
        <w:t>distribuição dos lotes</w:t>
      </w:r>
      <w:r w:rsidRPr="001801D7">
        <w:rPr>
          <w:bCs/>
          <w:sz w:val="22"/>
          <w:szCs w:val="22"/>
        </w:rPr>
        <w:t>, com a indicação daqueles destinados à ampla concorrência e daqueles reservados à participação exclusiva de empresas enquadradas como Microempresa (ME), Empresa de Pequeno Porte (EPP) e Microempreendedor Individual (MEI), em conformidade com as disposições da Lei Complementar nº 123/2006 e suas alterações.</w:t>
      </w:r>
    </w:p>
    <w:p w14:paraId="7C85156D" w14:textId="717CD83B" w:rsidR="00772311" w:rsidRPr="00772311" w:rsidRDefault="00772311" w:rsidP="001801D7">
      <w:pPr>
        <w:widowControl w:val="0"/>
        <w:spacing w:line="360" w:lineRule="auto"/>
        <w:jc w:val="both"/>
        <w:rPr>
          <w:bCs/>
          <w:sz w:val="23"/>
          <w:szCs w:val="23"/>
        </w:rPr>
      </w:pPr>
      <w:r w:rsidRPr="00CD29A1">
        <w:rPr>
          <w:bCs/>
          <w:sz w:val="23"/>
          <w:szCs w:val="23"/>
        </w:rPr>
        <w:t xml:space="preserve">O </w:t>
      </w:r>
      <w:r w:rsidRPr="00772311">
        <w:rPr>
          <w:b/>
          <w:bCs/>
          <w:sz w:val="23"/>
          <w:szCs w:val="23"/>
        </w:rPr>
        <w:t>Termo de Referência</w:t>
      </w:r>
      <w:r w:rsidRPr="00CD29A1">
        <w:rPr>
          <w:bCs/>
          <w:sz w:val="23"/>
          <w:szCs w:val="23"/>
        </w:rPr>
        <w:t xml:space="preserve"> integra o presente Edital como </w:t>
      </w:r>
      <w:r w:rsidRPr="00772311">
        <w:rPr>
          <w:b/>
          <w:bCs/>
          <w:sz w:val="23"/>
          <w:szCs w:val="23"/>
        </w:rPr>
        <w:t>documento anexo</w:t>
      </w:r>
      <w:r w:rsidRPr="00CD29A1">
        <w:rPr>
          <w:bCs/>
          <w:sz w:val="23"/>
          <w:szCs w:val="23"/>
        </w:rPr>
        <w:t>, contendo as especificações técnicas, condições de fornecimento e demais requisitos necessários à execução do objeto.</w:t>
      </w:r>
    </w:p>
    <w:tbl>
      <w:tblPr>
        <w:tblpPr w:leftFromText="141" w:rightFromText="141" w:vertAnchor="text" w:tblpY="1"/>
        <w:tblOverlap w:val="never"/>
        <w:tblW w:w="0" w:type="auto"/>
        <w:tblLayout w:type="fixed"/>
        <w:tblLook w:val="04A0" w:firstRow="1" w:lastRow="0" w:firstColumn="1" w:lastColumn="0" w:noHBand="0" w:noVBand="1"/>
      </w:tblPr>
      <w:tblGrid>
        <w:gridCol w:w="562"/>
        <w:gridCol w:w="709"/>
        <w:gridCol w:w="567"/>
        <w:gridCol w:w="567"/>
        <w:gridCol w:w="4851"/>
        <w:gridCol w:w="585"/>
        <w:gridCol w:w="686"/>
        <w:gridCol w:w="534"/>
      </w:tblGrid>
      <w:tr w:rsidR="00F800EE" w:rsidRPr="00396E87" w14:paraId="5366AA12" w14:textId="77777777" w:rsidTr="00396E87">
        <w:tc>
          <w:tcPr>
            <w:tcW w:w="56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06C24B2"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FC8AC99" w14:textId="77777777" w:rsidR="00F800EE" w:rsidRPr="00396E87" w:rsidRDefault="00F800EE">
            <w:pPr>
              <w:pStyle w:val="xl42"/>
              <w:rPr>
                <w:rFonts w:ascii="Times New Roman" w:hAnsi="Times New Roman" w:cs="Times New Roman"/>
                <w:sz w:val="13"/>
                <w:szCs w:val="13"/>
              </w:rPr>
            </w:pPr>
            <w:r w:rsidRPr="00396E87">
              <w:rPr>
                <w:rFonts w:ascii="Times New Roman" w:hAnsi="Times New Roman" w:cs="Times New Roman"/>
                <w:sz w:val="13"/>
                <w:szCs w:val="13"/>
                <w:lang w:val="pt-BR"/>
              </w:rPr>
              <w:t>Produto</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0924957"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7146DB0"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Qtd</w:t>
            </w:r>
          </w:p>
        </w:tc>
        <w:tc>
          <w:tcPr>
            <w:tcW w:w="4851"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65C0E608"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Descrição</w:t>
            </w:r>
          </w:p>
        </w:tc>
        <w:tc>
          <w:tcPr>
            <w:tcW w:w="585"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445ACBB"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Marca</w:t>
            </w:r>
          </w:p>
        </w:tc>
        <w:tc>
          <w:tcPr>
            <w:tcW w:w="68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0004405"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Valor Unitário</w:t>
            </w:r>
          </w:p>
        </w:tc>
        <w:tc>
          <w:tcPr>
            <w:tcW w:w="53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53E5599" w14:textId="77777777" w:rsidR="00F800EE" w:rsidRPr="00396E87" w:rsidRDefault="00F800EE">
            <w:pPr>
              <w:pStyle w:val="xl42"/>
              <w:spacing w:before="0" w:after="0"/>
              <w:rPr>
                <w:rFonts w:ascii="Times New Roman" w:hAnsi="Times New Roman" w:cs="Times New Roman"/>
                <w:sz w:val="13"/>
                <w:szCs w:val="13"/>
              </w:rPr>
            </w:pPr>
            <w:r w:rsidRPr="00396E87">
              <w:rPr>
                <w:rFonts w:ascii="Times New Roman" w:hAnsi="Times New Roman" w:cs="Times New Roman"/>
                <w:sz w:val="13"/>
                <w:szCs w:val="13"/>
              </w:rPr>
              <w:t>Valor Total</w:t>
            </w:r>
          </w:p>
        </w:tc>
      </w:tr>
      <w:tr w:rsidR="00F800EE" w:rsidRPr="00396E87" w14:paraId="09C643DF" w14:textId="77777777" w:rsidTr="00396E87">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4974610" w14:textId="768338B5"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1-R</w:t>
            </w:r>
          </w:p>
        </w:tc>
        <w:tc>
          <w:tcPr>
            <w:tcW w:w="709"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A679F44"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91.0036</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455CA2B"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A39C4F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15000</w:t>
            </w:r>
          </w:p>
        </w:tc>
        <w:tc>
          <w:tcPr>
            <w:tcW w:w="4851"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546F0EF" w14:textId="77777777" w:rsidR="00F800EE" w:rsidRPr="00396E87" w:rsidRDefault="00F800EE" w:rsidP="00F800EE">
            <w:pPr>
              <w:spacing w:line="360" w:lineRule="auto"/>
              <w:jc w:val="both"/>
              <w:rPr>
                <w:sz w:val="13"/>
                <w:szCs w:val="13"/>
              </w:rPr>
            </w:pPr>
            <w:r w:rsidRPr="00396E87">
              <w:rPr>
                <w:sz w:val="13"/>
                <w:szCs w:val="13"/>
              </w:rPr>
              <w:t xml:space="preserve">PASTAS DE PROCESSOS PARA PAGAMENTOS DE EMPENHOS. Pastas de processos para pagamentos de empenhos; papel cartolina na cor verde claro; gramatura 240 gramas; com dobra central; medida final da pasta dobrada: 23 cm de largura x 32,9 cm de altura; com o logotipo do saae impresso em 1x0 (azul); e informacoes impressas conforme modelo.                   </w:t>
            </w:r>
          </w:p>
        </w:tc>
        <w:tc>
          <w:tcPr>
            <w:tcW w:w="585" w:type="dxa"/>
            <w:tcBorders>
              <w:top w:val="single" w:sz="4" w:space="0" w:color="auto"/>
              <w:left w:val="single" w:sz="4" w:space="0" w:color="auto"/>
              <w:bottom w:val="single" w:sz="4" w:space="0" w:color="auto"/>
              <w:right w:val="single" w:sz="4" w:space="0" w:color="auto"/>
            </w:tcBorders>
            <w:shd w:val="clear" w:color="auto" w:fill="FFFFCC"/>
            <w:vAlign w:val="center"/>
          </w:tcPr>
          <w:p w14:paraId="5D95BE30"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CC"/>
            <w:vAlign w:val="center"/>
          </w:tcPr>
          <w:p w14:paraId="54AE2E93"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CC"/>
            <w:vAlign w:val="center"/>
          </w:tcPr>
          <w:p w14:paraId="393D8FE6" w14:textId="77777777" w:rsidR="00F800EE" w:rsidRPr="00396E87" w:rsidRDefault="00F800EE">
            <w:pPr>
              <w:spacing w:line="360" w:lineRule="auto"/>
              <w:jc w:val="center"/>
              <w:rPr>
                <w:sz w:val="13"/>
                <w:szCs w:val="13"/>
              </w:rPr>
            </w:pPr>
          </w:p>
        </w:tc>
      </w:tr>
      <w:tr w:rsidR="00396E87" w:rsidRPr="00396E87" w14:paraId="6A9E1AA9"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16268945" w14:textId="5F56D0EA"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2-A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6CEBF0"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07.0221</w:t>
            </w:r>
          </w:p>
        </w:tc>
        <w:tc>
          <w:tcPr>
            <w:tcW w:w="567" w:type="dxa"/>
            <w:tcBorders>
              <w:top w:val="single" w:sz="4" w:space="0" w:color="auto"/>
              <w:left w:val="single" w:sz="4" w:space="0" w:color="auto"/>
              <w:bottom w:val="single" w:sz="4" w:space="0" w:color="auto"/>
              <w:right w:val="single" w:sz="4" w:space="0" w:color="auto"/>
            </w:tcBorders>
            <w:vAlign w:val="center"/>
            <w:hideMark/>
          </w:tcPr>
          <w:p w14:paraId="70A44827"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70E492"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800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2AFD9E2A" w14:textId="77777777" w:rsidR="00F800EE" w:rsidRPr="00396E87" w:rsidRDefault="00F800EE" w:rsidP="00F800EE">
            <w:pPr>
              <w:spacing w:line="360" w:lineRule="auto"/>
              <w:jc w:val="both"/>
              <w:rPr>
                <w:sz w:val="13"/>
                <w:szCs w:val="13"/>
              </w:rPr>
            </w:pPr>
            <w:r w:rsidRPr="00396E87">
              <w:rPr>
                <w:sz w:val="13"/>
                <w:szCs w:val="13"/>
              </w:rPr>
              <w:t xml:space="preserve">ENVELOPE DE CIRCULACAO, KRAFT, 110G/M2, (260X360)MM, VAI-VEM, FECHOS, CORDAO, COM LOGO DO SAAE. Envelope de circulacao; de papel kraft; no formato oficio; medindo (260x360)mm; gramatura de 110g/m2; vai-vem; com logotipo do SAAE impresso; cor 1x1 na cor preta; com aba; fechamento no ilhos com cordao; conforme modelo em anexo.                    </w:t>
            </w:r>
          </w:p>
        </w:tc>
        <w:tc>
          <w:tcPr>
            <w:tcW w:w="585" w:type="dxa"/>
            <w:tcBorders>
              <w:top w:val="single" w:sz="4" w:space="0" w:color="auto"/>
              <w:left w:val="single" w:sz="4" w:space="0" w:color="auto"/>
              <w:bottom w:val="single" w:sz="4" w:space="0" w:color="auto"/>
              <w:right w:val="single" w:sz="4" w:space="0" w:color="auto"/>
            </w:tcBorders>
            <w:vAlign w:val="center"/>
          </w:tcPr>
          <w:p w14:paraId="5EA98507"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28613A3B"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3503B75C" w14:textId="77777777" w:rsidR="00F800EE" w:rsidRPr="00396E87" w:rsidRDefault="00F800EE">
            <w:pPr>
              <w:spacing w:line="360" w:lineRule="auto"/>
              <w:jc w:val="center"/>
              <w:rPr>
                <w:sz w:val="13"/>
                <w:szCs w:val="13"/>
              </w:rPr>
            </w:pPr>
          </w:p>
        </w:tc>
      </w:tr>
      <w:tr w:rsidR="00396E87" w:rsidRPr="00396E87" w14:paraId="50358C92"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4E71C838" w14:textId="2A4C8C4C"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1AEBB9"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07.0028</w:t>
            </w:r>
          </w:p>
        </w:tc>
        <w:tc>
          <w:tcPr>
            <w:tcW w:w="567" w:type="dxa"/>
            <w:tcBorders>
              <w:top w:val="single" w:sz="4" w:space="0" w:color="auto"/>
              <w:left w:val="single" w:sz="4" w:space="0" w:color="auto"/>
              <w:bottom w:val="single" w:sz="4" w:space="0" w:color="auto"/>
              <w:right w:val="single" w:sz="4" w:space="0" w:color="auto"/>
            </w:tcBorders>
            <w:vAlign w:val="center"/>
            <w:hideMark/>
          </w:tcPr>
          <w:p w14:paraId="69D2212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3D4F96B0"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5000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3154A186" w14:textId="77777777" w:rsidR="00F800EE" w:rsidRPr="00396E87" w:rsidRDefault="00F800EE" w:rsidP="00F800EE">
            <w:pPr>
              <w:spacing w:line="360" w:lineRule="auto"/>
              <w:jc w:val="both"/>
              <w:rPr>
                <w:sz w:val="13"/>
                <w:szCs w:val="13"/>
              </w:rPr>
            </w:pPr>
            <w:r w:rsidRPr="00396E87">
              <w:rPr>
                <w:sz w:val="13"/>
                <w:szCs w:val="13"/>
              </w:rPr>
              <w:t xml:space="preserve">ENVELOPE DE PAPELARIA, MODELO OFICIO, OFFSET, 75G/M2, TAMANHO 114 X 229  C/ ABA, COR BRANCA,C/IMPRESSAO DO LOGOTIPO DO SAAE EM COR 4X0. Envelope de papelaria; em offset; pesando 75 g/m2; modelo oficio;  com aba; medindo aproximadamente 114 x 229 mm (larg x alt); na cor branca;com impressao do logotipo do saae  em cor 4x0 e com o logo de 50 anos do saae colorido.                    </w:t>
            </w:r>
          </w:p>
        </w:tc>
        <w:tc>
          <w:tcPr>
            <w:tcW w:w="585" w:type="dxa"/>
            <w:tcBorders>
              <w:top w:val="single" w:sz="4" w:space="0" w:color="auto"/>
              <w:left w:val="single" w:sz="4" w:space="0" w:color="auto"/>
              <w:bottom w:val="single" w:sz="4" w:space="0" w:color="auto"/>
              <w:right w:val="single" w:sz="4" w:space="0" w:color="auto"/>
            </w:tcBorders>
            <w:vAlign w:val="center"/>
          </w:tcPr>
          <w:p w14:paraId="16C56561"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2DCEE998"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75E43E43" w14:textId="77777777" w:rsidR="00F800EE" w:rsidRPr="00396E87" w:rsidRDefault="00F800EE">
            <w:pPr>
              <w:spacing w:line="360" w:lineRule="auto"/>
              <w:jc w:val="center"/>
              <w:rPr>
                <w:sz w:val="13"/>
                <w:szCs w:val="13"/>
              </w:rPr>
            </w:pPr>
          </w:p>
        </w:tc>
      </w:tr>
      <w:tr w:rsidR="00396E87" w:rsidRPr="00396E87" w14:paraId="7B8CC6D0"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315E9D2C" w14:textId="579BA843"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4-A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C07C8D"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07.0027</w:t>
            </w:r>
          </w:p>
        </w:tc>
        <w:tc>
          <w:tcPr>
            <w:tcW w:w="567" w:type="dxa"/>
            <w:tcBorders>
              <w:top w:val="single" w:sz="4" w:space="0" w:color="auto"/>
              <w:left w:val="single" w:sz="4" w:space="0" w:color="auto"/>
              <w:bottom w:val="single" w:sz="4" w:space="0" w:color="auto"/>
              <w:right w:val="single" w:sz="4" w:space="0" w:color="auto"/>
            </w:tcBorders>
            <w:vAlign w:val="center"/>
            <w:hideMark/>
          </w:tcPr>
          <w:p w14:paraId="1476DF5A"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2F634707"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1500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0EA8AE63" w14:textId="77777777" w:rsidR="00F800EE" w:rsidRPr="00396E87" w:rsidRDefault="00F800EE" w:rsidP="00F800EE">
            <w:pPr>
              <w:spacing w:line="360" w:lineRule="auto"/>
              <w:jc w:val="both"/>
              <w:rPr>
                <w:sz w:val="13"/>
                <w:szCs w:val="13"/>
              </w:rPr>
            </w:pPr>
            <w:r w:rsidRPr="00396E87">
              <w:rPr>
                <w:sz w:val="13"/>
                <w:szCs w:val="13"/>
              </w:rPr>
              <w:t xml:space="preserve">ENVELOPE DE PAPELARIA, MODELO SACO, OFFSET, 90G/M2, TAMANHO 185 X 248 MM, C/ ABA, COR BRANCA,  C/IMPRESSAO DO LOGOTIPO DO SAAE EM COR 4X0. Envelope de papelaria; modelo saco; em offset; pesando 90 g/m2; medindo aproximadamente 185 x 248 mm (larg x alt); com aba; na cor branca; com impressao do logotipo do saae em cor 4x0 e com o logo de 50 anos do saae colorido..                    </w:t>
            </w:r>
          </w:p>
        </w:tc>
        <w:tc>
          <w:tcPr>
            <w:tcW w:w="585" w:type="dxa"/>
            <w:tcBorders>
              <w:top w:val="single" w:sz="4" w:space="0" w:color="auto"/>
              <w:left w:val="single" w:sz="4" w:space="0" w:color="auto"/>
              <w:bottom w:val="single" w:sz="4" w:space="0" w:color="auto"/>
              <w:right w:val="single" w:sz="4" w:space="0" w:color="auto"/>
            </w:tcBorders>
            <w:vAlign w:val="center"/>
          </w:tcPr>
          <w:p w14:paraId="7836D371"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6A5AA131"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31E6BA7B" w14:textId="77777777" w:rsidR="00F800EE" w:rsidRPr="00396E87" w:rsidRDefault="00F800EE">
            <w:pPr>
              <w:spacing w:line="360" w:lineRule="auto"/>
              <w:jc w:val="center"/>
              <w:rPr>
                <w:sz w:val="13"/>
                <w:szCs w:val="13"/>
              </w:rPr>
            </w:pPr>
          </w:p>
        </w:tc>
      </w:tr>
      <w:tr w:rsidR="00396E87" w:rsidRPr="00396E87" w14:paraId="362733FF"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62B41A5D" w14:textId="7E171380"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5-A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6444EB"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07.0026</w:t>
            </w:r>
          </w:p>
        </w:tc>
        <w:tc>
          <w:tcPr>
            <w:tcW w:w="567" w:type="dxa"/>
            <w:tcBorders>
              <w:top w:val="single" w:sz="4" w:space="0" w:color="auto"/>
              <w:left w:val="single" w:sz="4" w:space="0" w:color="auto"/>
              <w:bottom w:val="single" w:sz="4" w:space="0" w:color="auto"/>
              <w:right w:val="single" w:sz="4" w:space="0" w:color="auto"/>
            </w:tcBorders>
            <w:vAlign w:val="center"/>
            <w:hideMark/>
          </w:tcPr>
          <w:p w14:paraId="4BB4AAC3"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6D07C7F0"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2000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5E8E3EDE" w14:textId="77777777" w:rsidR="00F800EE" w:rsidRPr="00396E87" w:rsidRDefault="00F800EE" w:rsidP="00F800EE">
            <w:pPr>
              <w:spacing w:line="360" w:lineRule="auto"/>
              <w:jc w:val="both"/>
              <w:rPr>
                <w:sz w:val="13"/>
                <w:szCs w:val="13"/>
              </w:rPr>
            </w:pPr>
            <w:r w:rsidRPr="00396E87">
              <w:rPr>
                <w:sz w:val="13"/>
                <w:szCs w:val="13"/>
              </w:rPr>
              <w:t xml:space="preserve">ENVELOPE DE PAPELARIA, MODELO SACO, OFFSET, 90G/M2, TAMANHO 260 X 360 MM, C/ ABA, COR BRANCA, C/IMPRESSAO DO LOGOTIPO DO SAAE EM COR 4X0. Envelope de papelaria; em offset; pesando 90g/m2; modelo saco; com aba; medindo aproximadamente 260 x 360 mm (larg x alt); na cor branca;  com impressao do logotipo do saae em cor 4x0 e com o logo de 50 anos do saae colorido.                    </w:t>
            </w:r>
          </w:p>
        </w:tc>
        <w:tc>
          <w:tcPr>
            <w:tcW w:w="585" w:type="dxa"/>
            <w:tcBorders>
              <w:top w:val="single" w:sz="4" w:space="0" w:color="auto"/>
              <w:left w:val="single" w:sz="4" w:space="0" w:color="auto"/>
              <w:bottom w:val="single" w:sz="4" w:space="0" w:color="auto"/>
              <w:right w:val="single" w:sz="4" w:space="0" w:color="auto"/>
            </w:tcBorders>
            <w:vAlign w:val="center"/>
          </w:tcPr>
          <w:p w14:paraId="120EAE15"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58391087"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203BEE07" w14:textId="77777777" w:rsidR="00F800EE" w:rsidRPr="00396E87" w:rsidRDefault="00F800EE">
            <w:pPr>
              <w:spacing w:line="360" w:lineRule="auto"/>
              <w:jc w:val="center"/>
              <w:rPr>
                <w:sz w:val="13"/>
                <w:szCs w:val="13"/>
              </w:rPr>
            </w:pPr>
          </w:p>
        </w:tc>
      </w:tr>
      <w:tr w:rsidR="00396E87" w:rsidRPr="00396E87" w14:paraId="121F1C49"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190292FC" w14:textId="4821A8A5"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6-A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CD7CC1"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07.0167</w:t>
            </w:r>
          </w:p>
        </w:tc>
        <w:tc>
          <w:tcPr>
            <w:tcW w:w="567" w:type="dxa"/>
            <w:tcBorders>
              <w:top w:val="single" w:sz="4" w:space="0" w:color="auto"/>
              <w:left w:val="single" w:sz="4" w:space="0" w:color="auto"/>
              <w:bottom w:val="single" w:sz="4" w:space="0" w:color="auto"/>
              <w:right w:val="single" w:sz="4" w:space="0" w:color="auto"/>
            </w:tcBorders>
            <w:vAlign w:val="center"/>
            <w:hideMark/>
          </w:tcPr>
          <w:p w14:paraId="7037BC38"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253CB4D2"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500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24F19529" w14:textId="77777777" w:rsidR="00F800EE" w:rsidRPr="00396E87" w:rsidRDefault="00F800EE" w:rsidP="00F800EE">
            <w:pPr>
              <w:spacing w:line="360" w:lineRule="auto"/>
              <w:jc w:val="both"/>
              <w:rPr>
                <w:sz w:val="13"/>
                <w:szCs w:val="13"/>
              </w:rPr>
            </w:pPr>
            <w:r w:rsidRPr="00396E87">
              <w:rPr>
                <w:sz w:val="13"/>
                <w:szCs w:val="13"/>
              </w:rPr>
              <w:t xml:space="preserve">PASTA PARA PROCESSO DE LICITACOES, PLASTIFICADA FRENTE E VERSO , COR BRANCO, COM VINCO, FUROS, DOBRAS, LOGOTIPO DO SAAE.. Pasta para processo de licitacao cor branco; formato fechado: 250mm x 325mm; pasta 1 lamina, triplex 325g, 77x113 papyrus, 4 x 0 cores; acabamento: corte-vinco; plastificacao frente/verso; interno /externo; com brilho; pre-impressao: faca especial; com logotipo do saae.                   </w:t>
            </w:r>
          </w:p>
        </w:tc>
        <w:tc>
          <w:tcPr>
            <w:tcW w:w="585" w:type="dxa"/>
            <w:tcBorders>
              <w:top w:val="single" w:sz="4" w:space="0" w:color="auto"/>
              <w:left w:val="single" w:sz="4" w:space="0" w:color="auto"/>
              <w:bottom w:val="single" w:sz="4" w:space="0" w:color="auto"/>
              <w:right w:val="single" w:sz="4" w:space="0" w:color="auto"/>
            </w:tcBorders>
            <w:vAlign w:val="center"/>
          </w:tcPr>
          <w:p w14:paraId="62F41A90"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49ABE9E4"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6338B907" w14:textId="77777777" w:rsidR="00F800EE" w:rsidRPr="00396E87" w:rsidRDefault="00F800EE">
            <w:pPr>
              <w:spacing w:line="360" w:lineRule="auto"/>
              <w:jc w:val="center"/>
              <w:rPr>
                <w:sz w:val="13"/>
                <w:szCs w:val="13"/>
              </w:rPr>
            </w:pPr>
          </w:p>
        </w:tc>
      </w:tr>
      <w:tr w:rsidR="00396E87" w:rsidRPr="00396E87" w14:paraId="3694793C"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4E8CCEB9" w14:textId="5DC576E9"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7-A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E35D83"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07.0194</w:t>
            </w:r>
          </w:p>
        </w:tc>
        <w:tc>
          <w:tcPr>
            <w:tcW w:w="567" w:type="dxa"/>
            <w:tcBorders>
              <w:top w:val="single" w:sz="4" w:space="0" w:color="auto"/>
              <w:left w:val="single" w:sz="4" w:space="0" w:color="auto"/>
              <w:bottom w:val="single" w:sz="4" w:space="0" w:color="auto"/>
              <w:right w:val="single" w:sz="4" w:space="0" w:color="auto"/>
            </w:tcBorders>
            <w:vAlign w:val="center"/>
            <w:hideMark/>
          </w:tcPr>
          <w:p w14:paraId="4F8716F2"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0C883023"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30000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5FAB699B" w14:textId="77777777" w:rsidR="00F800EE" w:rsidRPr="00396E87" w:rsidRDefault="00F800EE" w:rsidP="00F800EE">
            <w:pPr>
              <w:spacing w:line="360" w:lineRule="auto"/>
              <w:jc w:val="both"/>
              <w:rPr>
                <w:sz w:val="13"/>
                <w:szCs w:val="13"/>
              </w:rPr>
            </w:pPr>
            <w:r w:rsidRPr="00396E87">
              <w:rPr>
                <w:sz w:val="13"/>
                <w:szCs w:val="13"/>
              </w:rPr>
              <w:t xml:space="preserve">PASTA, PARA PROCESSO DE PROTOCOLO, COM JANELA PLASTIFICADA TRANSPARENTE, EM PAPEL TRIPLEX CINZA, 300 GRAMAS, COR 1 X 1, COM LOGOMARCA DO SAAE. Pasta; para processo de protocolo; com janela plastificada nas medidas de 16,5 largura x 10,5 altura ; confeccionada em papel triplex cinza; gramatura 300 gramas; impresso em cor 1 x 1 (azul); contendo a logomarca do saae; a pasta aberta tem as medidas exatas de 47,8 x 32,8 cm; com acabamento em corte-vinco,  + colagem janela acetato, conforme modelo anexo.                   </w:t>
            </w:r>
          </w:p>
        </w:tc>
        <w:tc>
          <w:tcPr>
            <w:tcW w:w="585" w:type="dxa"/>
            <w:tcBorders>
              <w:top w:val="single" w:sz="4" w:space="0" w:color="auto"/>
              <w:left w:val="single" w:sz="4" w:space="0" w:color="auto"/>
              <w:bottom w:val="single" w:sz="4" w:space="0" w:color="auto"/>
              <w:right w:val="single" w:sz="4" w:space="0" w:color="auto"/>
            </w:tcBorders>
            <w:vAlign w:val="center"/>
          </w:tcPr>
          <w:p w14:paraId="4DFF56AB"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57ACC585"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1A2272A2" w14:textId="77777777" w:rsidR="00F800EE" w:rsidRPr="00396E87" w:rsidRDefault="00F800EE">
            <w:pPr>
              <w:spacing w:line="360" w:lineRule="auto"/>
              <w:jc w:val="center"/>
              <w:rPr>
                <w:sz w:val="13"/>
                <w:szCs w:val="13"/>
              </w:rPr>
            </w:pPr>
          </w:p>
        </w:tc>
      </w:tr>
      <w:tr w:rsidR="00F800EE" w:rsidRPr="00396E87" w14:paraId="0FB34D3E" w14:textId="77777777" w:rsidTr="00396E87">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8FBB81A" w14:textId="7B6FA075"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8-.R</w:t>
            </w:r>
          </w:p>
        </w:tc>
        <w:tc>
          <w:tcPr>
            <w:tcW w:w="709"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BD2BE52"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07.0062</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DC39D1"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1A2BB4D"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20000</w:t>
            </w:r>
          </w:p>
        </w:tc>
        <w:tc>
          <w:tcPr>
            <w:tcW w:w="4851"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AF8518A" w14:textId="77777777" w:rsidR="00F800EE" w:rsidRPr="00396E87" w:rsidRDefault="00F800EE" w:rsidP="00F800EE">
            <w:pPr>
              <w:spacing w:line="360" w:lineRule="auto"/>
              <w:jc w:val="both"/>
              <w:rPr>
                <w:sz w:val="13"/>
                <w:szCs w:val="13"/>
              </w:rPr>
            </w:pPr>
            <w:r w:rsidRPr="00396E87">
              <w:rPr>
                <w:sz w:val="13"/>
                <w:szCs w:val="13"/>
              </w:rPr>
              <w:t xml:space="preserve">FICHA DE PROTOCOLO, PAPEL OFFSET, 180 GRAMAS, COR 1 X 1. Ficha de protocolo; confeccionada em papel offset; cor branca; gramatura de 180 gramas; impressa </w:t>
            </w:r>
            <w:r w:rsidRPr="00396E87">
              <w:rPr>
                <w:sz w:val="13"/>
                <w:szCs w:val="13"/>
              </w:rPr>
              <w:lastRenderedPageBreak/>
              <w:t xml:space="preserve">em 1 x 1 cor; com acabamento em refile; nas medidas exatas de 11,8 x 21,7 cm; conforme modelo anexo.                    </w:t>
            </w:r>
          </w:p>
        </w:tc>
        <w:tc>
          <w:tcPr>
            <w:tcW w:w="585" w:type="dxa"/>
            <w:tcBorders>
              <w:top w:val="single" w:sz="4" w:space="0" w:color="auto"/>
              <w:left w:val="single" w:sz="4" w:space="0" w:color="auto"/>
              <w:bottom w:val="single" w:sz="4" w:space="0" w:color="auto"/>
              <w:right w:val="single" w:sz="4" w:space="0" w:color="auto"/>
            </w:tcBorders>
            <w:shd w:val="clear" w:color="auto" w:fill="FFFFCC"/>
            <w:vAlign w:val="center"/>
          </w:tcPr>
          <w:p w14:paraId="335CE96F"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CC"/>
            <w:vAlign w:val="center"/>
          </w:tcPr>
          <w:p w14:paraId="0E741A0C"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CC"/>
            <w:vAlign w:val="center"/>
          </w:tcPr>
          <w:p w14:paraId="17180638" w14:textId="77777777" w:rsidR="00F800EE" w:rsidRPr="00396E87" w:rsidRDefault="00F800EE">
            <w:pPr>
              <w:spacing w:line="360" w:lineRule="auto"/>
              <w:jc w:val="center"/>
              <w:rPr>
                <w:sz w:val="13"/>
                <w:szCs w:val="13"/>
              </w:rPr>
            </w:pPr>
          </w:p>
        </w:tc>
      </w:tr>
      <w:tr w:rsidR="00F800EE" w:rsidRPr="00396E87" w14:paraId="3A9D86F2" w14:textId="77777777" w:rsidTr="00396E87">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CA6EE28" w14:textId="5976B26B"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9-R</w:t>
            </w:r>
          </w:p>
        </w:tc>
        <w:tc>
          <w:tcPr>
            <w:tcW w:w="709"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B0B5BEE"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33.0071</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DD2ACC6"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bloco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63B16A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30</w:t>
            </w:r>
          </w:p>
        </w:tc>
        <w:tc>
          <w:tcPr>
            <w:tcW w:w="4851"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3E1B028" w14:textId="77777777" w:rsidR="00F800EE" w:rsidRPr="00396E87" w:rsidRDefault="00F800EE" w:rsidP="00F800EE">
            <w:pPr>
              <w:spacing w:line="360" w:lineRule="auto"/>
              <w:jc w:val="both"/>
              <w:rPr>
                <w:sz w:val="13"/>
                <w:szCs w:val="13"/>
              </w:rPr>
            </w:pPr>
            <w:r w:rsidRPr="00396E87">
              <w:rPr>
                <w:sz w:val="13"/>
                <w:szCs w:val="13"/>
              </w:rPr>
              <w:t>TALAO DE AUTO DE INFRACAO E IMPOSICAO DE MULTAS, NUMERACAO EM SEQUENCIA. Talao de auto de infracao e imposicao de multas em 3 vias auto copiativas; nas cores branca/verde/rosa; cada talao contendo 50 jogos; sendo as duas primeiras vias destacaveis; no tamanho aproximado de 21,5 cm de altura x 15,5 cm de largura; conforme modelo anexo, sendo o logotipo do saae na cor azul 1x0 cores.</w:t>
            </w:r>
          </w:p>
          <w:p w14:paraId="142FC91F" w14:textId="77777777" w:rsidR="00F800EE" w:rsidRPr="00396E87" w:rsidRDefault="00F800EE" w:rsidP="00F800EE">
            <w:pPr>
              <w:spacing w:line="360" w:lineRule="auto"/>
              <w:jc w:val="both"/>
              <w:rPr>
                <w:sz w:val="13"/>
                <w:szCs w:val="13"/>
              </w:rPr>
            </w:pPr>
            <w:r w:rsidRPr="00396E87">
              <w:rPr>
                <w:sz w:val="13"/>
                <w:szCs w:val="13"/>
              </w:rPr>
              <w:t xml:space="preserve">Obs:O inicio da sequencia de numeracao dos taloes devera basear-se no ultimo numero impresso anteriormente                   </w:t>
            </w:r>
          </w:p>
        </w:tc>
        <w:tc>
          <w:tcPr>
            <w:tcW w:w="585" w:type="dxa"/>
            <w:tcBorders>
              <w:top w:val="single" w:sz="4" w:space="0" w:color="auto"/>
              <w:left w:val="single" w:sz="4" w:space="0" w:color="auto"/>
              <w:bottom w:val="single" w:sz="4" w:space="0" w:color="auto"/>
              <w:right w:val="single" w:sz="4" w:space="0" w:color="auto"/>
            </w:tcBorders>
            <w:shd w:val="clear" w:color="auto" w:fill="FFFFCC"/>
            <w:vAlign w:val="center"/>
          </w:tcPr>
          <w:p w14:paraId="084374E5"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CC"/>
            <w:vAlign w:val="center"/>
          </w:tcPr>
          <w:p w14:paraId="1EE8255F"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CC"/>
            <w:vAlign w:val="center"/>
          </w:tcPr>
          <w:p w14:paraId="4AEE7F7C" w14:textId="77777777" w:rsidR="00F800EE" w:rsidRPr="00396E87" w:rsidRDefault="00F800EE">
            <w:pPr>
              <w:spacing w:line="360" w:lineRule="auto"/>
              <w:jc w:val="center"/>
              <w:rPr>
                <w:sz w:val="13"/>
                <w:szCs w:val="13"/>
              </w:rPr>
            </w:pPr>
          </w:p>
        </w:tc>
      </w:tr>
      <w:tr w:rsidR="00F800EE" w:rsidRPr="00396E87" w14:paraId="013DD70D" w14:textId="77777777" w:rsidTr="00396E87">
        <w:tc>
          <w:tcPr>
            <w:tcW w:w="56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84ED605" w14:textId="339B398E"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10-R</w:t>
            </w:r>
          </w:p>
        </w:tc>
        <w:tc>
          <w:tcPr>
            <w:tcW w:w="709"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3754B12"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33.0134</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5CDAF6F"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bloco</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CFEA27"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90</w:t>
            </w:r>
          </w:p>
        </w:tc>
        <w:tc>
          <w:tcPr>
            <w:tcW w:w="4851"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9568FD1" w14:textId="77777777" w:rsidR="00F800EE" w:rsidRPr="00396E87" w:rsidRDefault="00F800EE" w:rsidP="00F800EE">
            <w:pPr>
              <w:spacing w:line="360" w:lineRule="auto"/>
              <w:jc w:val="both"/>
              <w:rPr>
                <w:sz w:val="13"/>
                <w:szCs w:val="13"/>
              </w:rPr>
            </w:pPr>
            <w:r w:rsidRPr="00396E87">
              <w:rPr>
                <w:sz w:val="13"/>
                <w:szCs w:val="13"/>
              </w:rPr>
              <w:t>TALAO DE NOTIFICACAO EM 3 VIAS AUTO COPIATIVAS, NAS CORES BRANCA/VERDE/ROSA, NUMERACAO EM SEQUENCIA, CADA TALAO CONTENDO 50 JOGOS. Talao de notificacao em 3 vias auto copiativas; na cores branca/verde/rosa; cada talao contendo 50 jogos; sendo as duas primeiras vias destacaveis; no tamanho aproximado de 21,5 cm de altura x 15,5 cm de largura; sendo o logotipo do saae na cor azul 1x0; conforme modelo anexo.</w:t>
            </w:r>
          </w:p>
          <w:p w14:paraId="68D820DC" w14:textId="77777777" w:rsidR="00F800EE" w:rsidRPr="00396E87" w:rsidRDefault="00F800EE" w:rsidP="00F800EE">
            <w:pPr>
              <w:spacing w:line="360" w:lineRule="auto"/>
              <w:jc w:val="both"/>
              <w:rPr>
                <w:sz w:val="13"/>
                <w:szCs w:val="13"/>
              </w:rPr>
            </w:pPr>
            <w:r w:rsidRPr="00396E87">
              <w:rPr>
                <w:sz w:val="13"/>
                <w:szCs w:val="13"/>
              </w:rPr>
              <w:t xml:space="preserve">Obs:O inicio da sequencia de numeracao dos taloes devera basear-se no ultimo numero impresso anteriormente                   </w:t>
            </w:r>
          </w:p>
        </w:tc>
        <w:tc>
          <w:tcPr>
            <w:tcW w:w="585" w:type="dxa"/>
            <w:tcBorders>
              <w:top w:val="single" w:sz="4" w:space="0" w:color="auto"/>
              <w:left w:val="single" w:sz="4" w:space="0" w:color="auto"/>
              <w:bottom w:val="single" w:sz="4" w:space="0" w:color="auto"/>
              <w:right w:val="single" w:sz="4" w:space="0" w:color="auto"/>
            </w:tcBorders>
            <w:shd w:val="clear" w:color="auto" w:fill="FFFFCC"/>
            <w:vAlign w:val="center"/>
          </w:tcPr>
          <w:p w14:paraId="46719341"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CC"/>
            <w:vAlign w:val="center"/>
          </w:tcPr>
          <w:p w14:paraId="0E2AFDB5"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CC"/>
            <w:vAlign w:val="center"/>
          </w:tcPr>
          <w:p w14:paraId="2253BB1C" w14:textId="77777777" w:rsidR="00F800EE" w:rsidRPr="00396E87" w:rsidRDefault="00F800EE">
            <w:pPr>
              <w:spacing w:line="360" w:lineRule="auto"/>
              <w:jc w:val="center"/>
              <w:rPr>
                <w:sz w:val="13"/>
                <w:szCs w:val="13"/>
              </w:rPr>
            </w:pPr>
          </w:p>
        </w:tc>
      </w:tr>
      <w:tr w:rsidR="00396E87" w:rsidRPr="00396E87" w14:paraId="20142094"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3C6FB1D7" w14:textId="2195D134"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11-A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064DB7"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07.0198</w:t>
            </w:r>
          </w:p>
        </w:tc>
        <w:tc>
          <w:tcPr>
            <w:tcW w:w="567" w:type="dxa"/>
            <w:tcBorders>
              <w:top w:val="single" w:sz="4" w:space="0" w:color="auto"/>
              <w:left w:val="single" w:sz="4" w:space="0" w:color="auto"/>
              <w:bottom w:val="single" w:sz="4" w:space="0" w:color="auto"/>
              <w:right w:val="single" w:sz="4" w:space="0" w:color="auto"/>
            </w:tcBorders>
            <w:vAlign w:val="center"/>
            <w:hideMark/>
          </w:tcPr>
          <w:p w14:paraId="20E024C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51F06C3E"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20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0F7560F7" w14:textId="77777777" w:rsidR="00F800EE" w:rsidRPr="00396E87" w:rsidRDefault="00F800EE" w:rsidP="00F800EE">
            <w:pPr>
              <w:spacing w:line="360" w:lineRule="auto"/>
              <w:jc w:val="both"/>
              <w:rPr>
                <w:sz w:val="13"/>
                <w:szCs w:val="13"/>
              </w:rPr>
            </w:pPr>
            <w:r w:rsidRPr="00396E87">
              <w:rPr>
                <w:sz w:val="13"/>
                <w:szCs w:val="13"/>
              </w:rPr>
              <w:t xml:space="preserve">BLOCO DE VALE DESCARGA DE CAMINHAO DE ESGOTO EM ETE DA AUTARQUIA. Bloco de vale descarga de caminhao de esgoto; em estacao de tratamento de esgotos da autarquia; tamanho 8,5 de comprimento x 5,5 de largura; em papel 90 gramas; cor 1x0; contendo 50 autorizacoes numeradas em cada bloco; conforme modelo anexo.                    </w:t>
            </w:r>
          </w:p>
        </w:tc>
        <w:tc>
          <w:tcPr>
            <w:tcW w:w="585" w:type="dxa"/>
            <w:tcBorders>
              <w:top w:val="single" w:sz="4" w:space="0" w:color="auto"/>
              <w:left w:val="single" w:sz="4" w:space="0" w:color="auto"/>
              <w:bottom w:val="single" w:sz="4" w:space="0" w:color="auto"/>
              <w:right w:val="single" w:sz="4" w:space="0" w:color="auto"/>
            </w:tcBorders>
            <w:vAlign w:val="center"/>
          </w:tcPr>
          <w:p w14:paraId="2515A06D"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49B82E05"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39CA470A" w14:textId="77777777" w:rsidR="00F800EE" w:rsidRPr="00396E87" w:rsidRDefault="00F800EE">
            <w:pPr>
              <w:spacing w:line="360" w:lineRule="auto"/>
              <w:jc w:val="center"/>
              <w:rPr>
                <w:sz w:val="13"/>
                <w:szCs w:val="13"/>
              </w:rPr>
            </w:pPr>
          </w:p>
        </w:tc>
      </w:tr>
      <w:tr w:rsidR="00396E87" w:rsidRPr="00396E87" w14:paraId="61E97309" w14:textId="77777777" w:rsidTr="00396E87">
        <w:tc>
          <w:tcPr>
            <w:tcW w:w="562" w:type="dxa"/>
            <w:tcBorders>
              <w:top w:val="single" w:sz="4" w:space="0" w:color="auto"/>
              <w:left w:val="single" w:sz="4" w:space="0" w:color="auto"/>
              <w:bottom w:val="single" w:sz="4" w:space="0" w:color="auto"/>
              <w:right w:val="single" w:sz="4" w:space="0" w:color="auto"/>
            </w:tcBorders>
            <w:vAlign w:val="center"/>
            <w:hideMark/>
          </w:tcPr>
          <w:p w14:paraId="3F328E5B" w14:textId="7D89E162"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12-A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8C0291"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07.0466</w:t>
            </w:r>
          </w:p>
        </w:tc>
        <w:tc>
          <w:tcPr>
            <w:tcW w:w="567" w:type="dxa"/>
            <w:tcBorders>
              <w:top w:val="single" w:sz="4" w:space="0" w:color="auto"/>
              <w:left w:val="single" w:sz="4" w:space="0" w:color="auto"/>
              <w:bottom w:val="single" w:sz="4" w:space="0" w:color="auto"/>
              <w:right w:val="single" w:sz="4" w:space="0" w:color="auto"/>
            </w:tcBorders>
            <w:vAlign w:val="center"/>
            <w:hideMark/>
          </w:tcPr>
          <w:p w14:paraId="434B2F6B"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14:paraId="3667054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150</w:t>
            </w:r>
          </w:p>
        </w:tc>
        <w:tc>
          <w:tcPr>
            <w:tcW w:w="4851" w:type="dxa"/>
            <w:tcBorders>
              <w:top w:val="single" w:sz="4" w:space="0" w:color="auto"/>
              <w:left w:val="single" w:sz="4" w:space="0" w:color="auto"/>
              <w:bottom w:val="single" w:sz="4" w:space="0" w:color="auto"/>
              <w:right w:val="single" w:sz="4" w:space="0" w:color="auto"/>
            </w:tcBorders>
            <w:vAlign w:val="center"/>
            <w:hideMark/>
          </w:tcPr>
          <w:p w14:paraId="2942FDE4" w14:textId="77777777" w:rsidR="00F800EE" w:rsidRPr="00396E87" w:rsidRDefault="00F800EE" w:rsidP="00F800EE">
            <w:pPr>
              <w:spacing w:line="360" w:lineRule="auto"/>
              <w:jc w:val="both"/>
              <w:rPr>
                <w:sz w:val="13"/>
                <w:szCs w:val="13"/>
              </w:rPr>
            </w:pPr>
            <w:r w:rsidRPr="00396E87">
              <w:rPr>
                <w:sz w:val="13"/>
                <w:szCs w:val="13"/>
              </w:rPr>
              <w:t xml:space="preserve">ADESIVO REDONDO, PARA O CORTE, MEDINDO 8,5CM DE CIRCUNFERENCIA. adesivo redondo; para corte de agua; medindo 8,5cm de circunferencia;texto em preto; logotipo do saae colorido; sendo 6 adesivos por folha; conforme modelo anexo.                    </w:t>
            </w:r>
          </w:p>
        </w:tc>
        <w:tc>
          <w:tcPr>
            <w:tcW w:w="585" w:type="dxa"/>
            <w:tcBorders>
              <w:top w:val="single" w:sz="4" w:space="0" w:color="auto"/>
              <w:left w:val="single" w:sz="4" w:space="0" w:color="auto"/>
              <w:bottom w:val="single" w:sz="4" w:space="0" w:color="auto"/>
              <w:right w:val="single" w:sz="4" w:space="0" w:color="auto"/>
            </w:tcBorders>
            <w:vAlign w:val="center"/>
          </w:tcPr>
          <w:p w14:paraId="0A12E009"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vAlign w:val="center"/>
          </w:tcPr>
          <w:p w14:paraId="11296255"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vAlign w:val="center"/>
          </w:tcPr>
          <w:p w14:paraId="7BAE1F08" w14:textId="77777777" w:rsidR="00F800EE" w:rsidRPr="00396E87" w:rsidRDefault="00F800EE">
            <w:pPr>
              <w:spacing w:line="360" w:lineRule="auto"/>
              <w:jc w:val="center"/>
              <w:rPr>
                <w:sz w:val="13"/>
                <w:szCs w:val="13"/>
              </w:rPr>
            </w:pPr>
          </w:p>
        </w:tc>
      </w:tr>
      <w:tr w:rsidR="00F800EE" w:rsidRPr="00396E87" w14:paraId="33E611E9" w14:textId="77777777" w:rsidTr="000C0B4A">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EF074C" w14:textId="01E0F556" w:rsidR="00F800EE" w:rsidRPr="00396E87" w:rsidRDefault="000C0B4A">
            <w:pPr>
              <w:pStyle w:val="xl42"/>
              <w:spacing w:before="0" w:after="0" w:line="360" w:lineRule="auto"/>
              <w:rPr>
                <w:rFonts w:ascii="Times New Roman" w:hAnsi="Times New Roman" w:cs="Times New Roman"/>
                <w:b w:val="0"/>
                <w:bCs w:val="0"/>
                <w:sz w:val="13"/>
                <w:szCs w:val="13"/>
              </w:rPr>
            </w:pPr>
            <w:r>
              <w:rPr>
                <w:rFonts w:ascii="Times New Roman" w:hAnsi="Times New Roman" w:cs="Times New Roman"/>
                <w:b w:val="0"/>
                <w:bCs w:val="0"/>
                <w:sz w:val="13"/>
                <w:szCs w:val="13"/>
              </w:rPr>
              <w:t>13-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3F7BF16"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05.1747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6A659E"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bloco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C921D5"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20</w:t>
            </w:r>
          </w:p>
        </w:tc>
        <w:tc>
          <w:tcPr>
            <w:tcW w:w="4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3D480" w14:textId="77777777" w:rsidR="00F800EE" w:rsidRPr="00396E87" w:rsidRDefault="00F800EE" w:rsidP="00F800EE">
            <w:pPr>
              <w:spacing w:line="360" w:lineRule="auto"/>
              <w:jc w:val="both"/>
              <w:rPr>
                <w:sz w:val="13"/>
                <w:szCs w:val="13"/>
              </w:rPr>
            </w:pPr>
            <w:r w:rsidRPr="00396E87">
              <w:rPr>
                <w:sz w:val="13"/>
                <w:szCs w:val="13"/>
              </w:rPr>
              <w:t>TALAO DE AUTO DE INFRACAO DA ENGENHARIA EM 3 VIAS AUTO COPIATIVAS, NAS CORES BRANCA/VERDE/ROSA, NUMERACAO EM SEQUENCIA, CADA TALAO CONTENDO 50 JOGOS. Talao de auto de infracao e imposicao de multas da engenharia em 3 vias auto copiativas; nas cores branca/verde/rosa; cada talao contendo 50 jogos; sendo as duas primeiras vias destacaveis (branca/verde); no tamanho aproximado de 21,5 cm de altura x 15,5 cm de largura; sendo o logotipo do saae nas cores 1x0; conforme modelo anexo.</w:t>
            </w:r>
          </w:p>
          <w:p w14:paraId="729C1075" w14:textId="77777777" w:rsidR="00F800EE" w:rsidRPr="00396E87" w:rsidRDefault="00F800EE" w:rsidP="00F800EE">
            <w:pPr>
              <w:spacing w:line="360" w:lineRule="auto"/>
              <w:jc w:val="both"/>
              <w:rPr>
                <w:sz w:val="13"/>
                <w:szCs w:val="13"/>
              </w:rPr>
            </w:pPr>
            <w:r w:rsidRPr="00396E87">
              <w:rPr>
                <w:sz w:val="13"/>
                <w:szCs w:val="13"/>
              </w:rPr>
              <w:t xml:space="preserve">Obs:O inicio da sequencia de numeracao dos taloes devera basear-se no ultimo numero impresso anteriormente.                   </w:t>
            </w:r>
          </w:p>
        </w:tc>
        <w:tc>
          <w:tcPr>
            <w:tcW w:w="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0502A"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0383F"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A8C52" w14:textId="77777777" w:rsidR="00F800EE" w:rsidRPr="00396E87" w:rsidRDefault="00F800EE">
            <w:pPr>
              <w:spacing w:line="360" w:lineRule="auto"/>
              <w:jc w:val="center"/>
              <w:rPr>
                <w:sz w:val="13"/>
                <w:szCs w:val="13"/>
              </w:rPr>
            </w:pPr>
          </w:p>
        </w:tc>
      </w:tr>
      <w:tr w:rsidR="00F800EE" w:rsidRPr="00396E87" w14:paraId="45475BDE" w14:textId="77777777" w:rsidTr="000C0B4A">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49F5AF" w14:textId="16A13D65" w:rsidR="00F800EE" w:rsidRPr="00396E87" w:rsidRDefault="000C0B4A">
            <w:pPr>
              <w:pStyle w:val="xl42"/>
              <w:spacing w:before="0" w:after="0" w:line="360" w:lineRule="auto"/>
              <w:rPr>
                <w:rFonts w:ascii="Times New Roman" w:hAnsi="Times New Roman" w:cs="Times New Roman"/>
                <w:b w:val="0"/>
                <w:bCs w:val="0"/>
                <w:sz w:val="13"/>
                <w:szCs w:val="13"/>
              </w:rPr>
            </w:pPr>
            <w:r>
              <w:rPr>
                <w:rFonts w:ascii="Times New Roman" w:hAnsi="Times New Roman" w:cs="Times New Roman"/>
                <w:b w:val="0"/>
                <w:bCs w:val="0"/>
                <w:sz w:val="13"/>
                <w:szCs w:val="13"/>
              </w:rPr>
              <w:t>14-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C62EC7A"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05.1052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16DD1C"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bloco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2D5E61" w14:textId="77777777" w:rsidR="00F800EE" w:rsidRPr="00396E87" w:rsidRDefault="00F800EE">
            <w:pPr>
              <w:pStyle w:val="xl42"/>
              <w:spacing w:before="0" w:after="0" w:line="360" w:lineRule="auto"/>
              <w:rPr>
                <w:rFonts w:ascii="Times New Roman" w:hAnsi="Times New Roman" w:cs="Times New Roman"/>
                <w:b w:val="0"/>
                <w:bCs w:val="0"/>
                <w:sz w:val="13"/>
                <w:szCs w:val="13"/>
              </w:rPr>
            </w:pPr>
            <w:r w:rsidRPr="00396E87">
              <w:rPr>
                <w:rFonts w:ascii="Times New Roman" w:hAnsi="Times New Roman" w:cs="Times New Roman"/>
                <w:b w:val="0"/>
                <w:bCs w:val="0"/>
                <w:sz w:val="13"/>
                <w:szCs w:val="13"/>
              </w:rPr>
              <w:t>30</w:t>
            </w:r>
          </w:p>
        </w:tc>
        <w:tc>
          <w:tcPr>
            <w:tcW w:w="48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8A7598" w14:textId="77777777" w:rsidR="00F800EE" w:rsidRPr="00396E87" w:rsidRDefault="00F800EE" w:rsidP="00F800EE">
            <w:pPr>
              <w:spacing w:line="360" w:lineRule="auto"/>
              <w:jc w:val="both"/>
              <w:rPr>
                <w:sz w:val="13"/>
                <w:szCs w:val="13"/>
              </w:rPr>
            </w:pPr>
            <w:r w:rsidRPr="00396E87">
              <w:rPr>
                <w:sz w:val="13"/>
                <w:szCs w:val="13"/>
              </w:rPr>
              <w:t xml:space="preserve">TALAO DE NOTIFICACAO ENGENHARIA EM 3 VIAS AUTO COPIATIVAS, CORES BRANCA/AZUL/ROSA, IMPRESSAO 4 X 0, TALAO COM 50 JOGOS. Talao de notificacao em 3 vias auto copiativas;nas cores branca/verde/rosa; impressao cor 4 x 0; cada talao contendo 50 jogos; numerados; sendo as duas primeiras vias destacaveis (branca/azul); no tamanho aproximado de 21,5 cm de altura x 15,5 cm de largura; sendo o logotipo do saae na cor azul 1x0;conforme modelo anexo.                   </w:t>
            </w:r>
          </w:p>
        </w:tc>
        <w:tc>
          <w:tcPr>
            <w:tcW w:w="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E3790" w14:textId="77777777" w:rsidR="00F800EE" w:rsidRPr="00396E87" w:rsidRDefault="00F800EE">
            <w:pPr>
              <w:spacing w:line="360" w:lineRule="auto"/>
              <w:jc w:val="center"/>
              <w:rPr>
                <w:sz w:val="13"/>
                <w:szCs w:val="13"/>
              </w:rPr>
            </w:pPr>
          </w:p>
        </w:tc>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66628" w14:textId="77777777" w:rsidR="00F800EE" w:rsidRPr="00396E87" w:rsidRDefault="00F800EE">
            <w:pPr>
              <w:spacing w:line="360" w:lineRule="auto"/>
              <w:jc w:val="center"/>
              <w:rPr>
                <w:sz w:val="13"/>
                <w:szCs w:val="13"/>
              </w:rPr>
            </w:pPr>
          </w:p>
        </w:tc>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9D404" w14:textId="77777777" w:rsidR="00F800EE" w:rsidRPr="00396E87" w:rsidRDefault="00F800EE">
            <w:pPr>
              <w:spacing w:line="360" w:lineRule="auto"/>
              <w:jc w:val="center"/>
              <w:rPr>
                <w:sz w:val="13"/>
                <w:szCs w:val="13"/>
              </w:rPr>
            </w:pPr>
          </w:p>
        </w:tc>
      </w:tr>
      <w:tr w:rsidR="00396E87" w:rsidRPr="00396E87" w14:paraId="4C08F34F" w14:textId="77777777" w:rsidTr="00396E87">
        <w:tc>
          <w:tcPr>
            <w:tcW w:w="56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D9C3941" w14:textId="77777777" w:rsidR="00F800EE" w:rsidRPr="00396E87" w:rsidRDefault="00F800EE">
            <w:pPr>
              <w:rPr>
                <w:b/>
                <w:bCs/>
                <w:sz w:val="13"/>
                <w:szCs w:val="13"/>
              </w:rPr>
            </w:pPr>
          </w:p>
        </w:tc>
        <w:tc>
          <w:tcPr>
            <w:tcW w:w="7279"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4D4D48C8" w14:textId="77777777" w:rsidR="00F800EE" w:rsidRPr="00396E87" w:rsidRDefault="00F800EE">
            <w:pPr>
              <w:ind w:left="-108"/>
              <w:jc w:val="right"/>
              <w:rPr>
                <w:b/>
                <w:sz w:val="13"/>
                <w:szCs w:val="13"/>
              </w:rPr>
            </w:pPr>
            <w:r w:rsidRPr="00396E87">
              <w:rPr>
                <w:b/>
                <w:sz w:val="13"/>
                <w:szCs w:val="13"/>
              </w:rPr>
              <w:t>VALOR TOTAL R$</w:t>
            </w:r>
          </w:p>
        </w:tc>
        <w:tc>
          <w:tcPr>
            <w:tcW w:w="1220" w:type="dxa"/>
            <w:gridSpan w:val="2"/>
            <w:tcBorders>
              <w:top w:val="single" w:sz="4" w:space="0" w:color="auto"/>
              <w:left w:val="single" w:sz="4" w:space="0" w:color="auto"/>
              <w:bottom w:val="single" w:sz="4" w:space="0" w:color="auto"/>
              <w:right w:val="single" w:sz="4" w:space="0" w:color="auto"/>
            </w:tcBorders>
            <w:shd w:val="clear" w:color="auto" w:fill="C6D9F1"/>
          </w:tcPr>
          <w:p w14:paraId="28EDF627" w14:textId="77777777" w:rsidR="00F800EE" w:rsidRPr="00396E87" w:rsidRDefault="00F800EE">
            <w:pPr>
              <w:ind w:left="-108"/>
              <w:jc w:val="center"/>
              <w:rPr>
                <w:b/>
                <w:sz w:val="13"/>
                <w:szCs w:val="13"/>
              </w:rPr>
            </w:pPr>
          </w:p>
        </w:tc>
      </w:tr>
      <w:tr w:rsidR="001801D7" w:rsidRPr="00396E87" w14:paraId="34EF02D0" w14:textId="77777777" w:rsidTr="00396E87">
        <w:tc>
          <w:tcPr>
            <w:tcW w:w="9061"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7A001B80" w14:textId="77777777" w:rsidR="0079361B" w:rsidRDefault="0079361B" w:rsidP="001801D7">
            <w:pPr>
              <w:spacing w:line="360" w:lineRule="auto"/>
              <w:jc w:val="both"/>
              <w:rPr>
                <w:b/>
                <w:sz w:val="13"/>
                <w:szCs w:val="13"/>
              </w:rPr>
            </w:pPr>
          </w:p>
          <w:p w14:paraId="04E222F8" w14:textId="77777777" w:rsidR="001801D7" w:rsidRDefault="001801D7" w:rsidP="0079361B">
            <w:pPr>
              <w:spacing w:line="360" w:lineRule="auto"/>
              <w:jc w:val="center"/>
              <w:rPr>
                <w:b/>
                <w:sz w:val="16"/>
                <w:szCs w:val="13"/>
              </w:rPr>
            </w:pPr>
            <w:r w:rsidRPr="0079361B">
              <w:rPr>
                <w:b/>
                <w:sz w:val="16"/>
                <w:szCs w:val="13"/>
              </w:rPr>
              <w:t>LEGENDA:</w:t>
            </w:r>
          </w:p>
          <w:p w14:paraId="5752FDC1" w14:textId="77777777" w:rsidR="0079361B" w:rsidRPr="0079361B" w:rsidRDefault="0079361B" w:rsidP="0079361B">
            <w:pPr>
              <w:spacing w:line="360" w:lineRule="auto"/>
              <w:jc w:val="center"/>
              <w:rPr>
                <w:b/>
                <w:sz w:val="16"/>
                <w:szCs w:val="13"/>
              </w:rPr>
            </w:pPr>
          </w:p>
          <w:p w14:paraId="2059F776" w14:textId="77777777" w:rsidR="001801D7" w:rsidRDefault="001801D7" w:rsidP="0079361B">
            <w:pPr>
              <w:pStyle w:val="PargrafodaLista"/>
              <w:numPr>
                <w:ilvl w:val="0"/>
                <w:numId w:val="6"/>
              </w:numPr>
              <w:spacing w:line="360" w:lineRule="auto"/>
              <w:jc w:val="both"/>
              <w:rPr>
                <w:sz w:val="16"/>
                <w:szCs w:val="13"/>
              </w:rPr>
            </w:pPr>
            <w:r w:rsidRPr="0079361B">
              <w:rPr>
                <w:sz w:val="16"/>
                <w:szCs w:val="13"/>
              </w:rPr>
              <w:t xml:space="preserve">Os itens que possuem a letra </w:t>
            </w:r>
            <w:r w:rsidRPr="0079361B">
              <w:rPr>
                <w:b/>
                <w:sz w:val="16"/>
                <w:szCs w:val="13"/>
              </w:rPr>
              <w:t>“A”</w:t>
            </w:r>
            <w:r w:rsidRPr="0079361B">
              <w:rPr>
                <w:sz w:val="16"/>
                <w:szCs w:val="13"/>
              </w:rPr>
              <w:t xml:space="preserve"> na frente do item (Exemplo: 1-</w:t>
            </w:r>
            <w:r w:rsidRPr="0079361B">
              <w:rPr>
                <w:b/>
                <w:sz w:val="16"/>
                <w:szCs w:val="13"/>
              </w:rPr>
              <w:t>A</w:t>
            </w:r>
            <w:r w:rsidRPr="0079361B">
              <w:rPr>
                <w:sz w:val="16"/>
                <w:szCs w:val="13"/>
              </w:rPr>
              <w:t>) correspondem aos itens que são unicamente de ampla participação, onde todos os interessados poderão participar.</w:t>
            </w:r>
          </w:p>
          <w:p w14:paraId="40D8C6E4" w14:textId="77777777" w:rsidR="0079361B" w:rsidRPr="0079361B" w:rsidRDefault="0079361B" w:rsidP="0079361B">
            <w:pPr>
              <w:pStyle w:val="PargrafodaLista"/>
              <w:spacing w:line="360" w:lineRule="auto"/>
              <w:ind w:left="720"/>
              <w:jc w:val="both"/>
              <w:rPr>
                <w:sz w:val="16"/>
                <w:szCs w:val="13"/>
              </w:rPr>
            </w:pPr>
          </w:p>
          <w:p w14:paraId="712C056B" w14:textId="77777777" w:rsidR="001801D7" w:rsidRPr="0079361B" w:rsidRDefault="001801D7" w:rsidP="0079361B">
            <w:pPr>
              <w:pStyle w:val="PargrafodaLista"/>
              <w:numPr>
                <w:ilvl w:val="0"/>
                <w:numId w:val="6"/>
              </w:numPr>
              <w:spacing w:line="360" w:lineRule="auto"/>
              <w:jc w:val="both"/>
              <w:rPr>
                <w:sz w:val="13"/>
                <w:szCs w:val="13"/>
              </w:rPr>
            </w:pPr>
            <w:r w:rsidRPr="0079361B">
              <w:rPr>
                <w:sz w:val="16"/>
                <w:szCs w:val="13"/>
              </w:rPr>
              <w:t xml:space="preserve">Os itens que possuem a letra </w:t>
            </w:r>
            <w:r w:rsidRPr="0079361B">
              <w:rPr>
                <w:b/>
                <w:sz w:val="16"/>
                <w:szCs w:val="13"/>
              </w:rPr>
              <w:t>“R”</w:t>
            </w:r>
            <w:r w:rsidRPr="0079361B">
              <w:rPr>
                <w:sz w:val="16"/>
                <w:szCs w:val="13"/>
              </w:rPr>
              <w:t xml:space="preserve"> na frente do item (Exemplo: 1-</w:t>
            </w:r>
            <w:r w:rsidRPr="0079361B">
              <w:rPr>
                <w:b/>
                <w:sz w:val="16"/>
                <w:szCs w:val="13"/>
              </w:rPr>
              <w:t>R</w:t>
            </w:r>
            <w:r w:rsidRPr="0079361B">
              <w:rPr>
                <w:sz w:val="16"/>
                <w:szCs w:val="13"/>
              </w:rPr>
              <w:t xml:space="preserve">) </w:t>
            </w:r>
            <w:r w:rsidRPr="0079361B">
              <w:rPr>
                <w:b/>
                <w:sz w:val="16"/>
                <w:szCs w:val="13"/>
              </w:rPr>
              <w:t>são reservados</w:t>
            </w:r>
            <w:r w:rsidRPr="0079361B">
              <w:rPr>
                <w:sz w:val="16"/>
                <w:szCs w:val="13"/>
              </w:rPr>
              <w:t xml:space="preserve"> para licitantes enquadrados como ME/EPP.</w:t>
            </w:r>
          </w:p>
          <w:p w14:paraId="461529BD" w14:textId="36772FA0" w:rsidR="0079361B" w:rsidRPr="00396E87" w:rsidRDefault="0079361B" w:rsidP="0079361B">
            <w:pPr>
              <w:pStyle w:val="PargrafodaLista"/>
              <w:spacing w:line="360" w:lineRule="auto"/>
              <w:ind w:left="720"/>
              <w:jc w:val="both"/>
              <w:rPr>
                <w:sz w:val="13"/>
                <w:szCs w:val="13"/>
              </w:rPr>
            </w:pPr>
          </w:p>
        </w:tc>
      </w:tr>
    </w:tbl>
    <w:p w14:paraId="75D335AC" w14:textId="77777777" w:rsidR="00396E87" w:rsidRDefault="00F800EE" w:rsidP="00B92066">
      <w:pPr>
        <w:widowControl w:val="0"/>
        <w:tabs>
          <w:tab w:val="left" w:pos="0"/>
          <w:tab w:val="left" w:pos="360"/>
        </w:tabs>
        <w:spacing w:line="360" w:lineRule="auto"/>
        <w:jc w:val="center"/>
        <w:rPr>
          <w:bCs/>
          <w:sz w:val="23"/>
          <w:szCs w:val="23"/>
          <w:highlight w:val="yellow"/>
        </w:rPr>
      </w:pPr>
      <w:r>
        <w:br w:type="textWrapping" w:clear="all"/>
      </w:r>
    </w:p>
    <w:p w14:paraId="345A8AE9" w14:textId="77777777" w:rsidR="00396E87" w:rsidRDefault="00396E87" w:rsidP="00B92066">
      <w:pPr>
        <w:widowControl w:val="0"/>
        <w:tabs>
          <w:tab w:val="left" w:pos="0"/>
          <w:tab w:val="left" w:pos="360"/>
        </w:tabs>
        <w:spacing w:line="360" w:lineRule="auto"/>
        <w:jc w:val="center"/>
        <w:rPr>
          <w:bCs/>
          <w:sz w:val="23"/>
          <w:szCs w:val="23"/>
          <w:highlight w:val="yellow"/>
        </w:rPr>
      </w:pPr>
    </w:p>
    <w:p w14:paraId="108FE5F6" w14:textId="77777777" w:rsidR="00396E87" w:rsidRDefault="00396E87" w:rsidP="00B92066">
      <w:pPr>
        <w:widowControl w:val="0"/>
        <w:tabs>
          <w:tab w:val="left" w:pos="0"/>
          <w:tab w:val="left" w:pos="360"/>
        </w:tabs>
        <w:spacing w:line="360" w:lineRule="auto"/>
        <w:jc w:val="center"/>
        <w:rPr>
          <w:bCs/>
          <w:sz w:val="23"/>
          <w:szCs w:val="23"/>
          <w:highlight w:val="yellow"/>
        </w:rPr>
      </w:pPr>
    </w:p>
    <w:p w14:paraId="7B75D59F" w14:textId="77777777" w:rsidR="00396E87" w:rsidRDefault="00396E87" w:rsidP="00B92066">
      <w:pPr>
        <w:widowControl w:val="0"/>
        <w:tabs>
          <w:tab w:val="left" w:pos="0"/>
          <w:tab w:val="left" w:pos="360"/>
        </w:tabs>
        <w:spacing w:line="360" w:lineRule="auto"/>
        <w:jc w:val="center"/>
        <w:rPr>
          <w:bCs/>
          <w:sz w:val="23"/>
          <w:szCs w:val="23"/>
          <w:highlight w:val="yellow"/>
        </w:rPr>
      </w:pPr>
    </w:p>
    <w:p w14:paraId="15A86A1B" w14:textId="42BEFF72" w:rsidR="00EA4850" w:rsidRPr="00E1456F" w:rsidRDefault="00EA4850" w:rsidP="00B92066">
      <w:pPr>
        <w:widowControl w:val="0"/>
        <w:tabs>
          <w:tab w:val="left" w:pos="0"/>
          <w:tab w:val="left" w:pos="360"/>
        </w:tabs>
        <w:spacing w:line="360" w:lineRule="auto"/>
        <w:jc w:val="center"/>
        <w:rPr>
          <w:b/>
          <w:bCs/>
          <w:sz w:val="23"/>
          <w:szCs w:val="23"/>
        </w:rPr>
      </w:pPr>
      <w:r w:rsidRPr="00E1456F">
        <w:rPr>
          <w:bCs/>
          <w:sz w:val="23"/>
          <w:szCs w:val="23"/>
          <w:highlight w:val="yellow"/>
        </w:rPr>
        <w:lastRenderedPageBreak/>
        <w:t>(Papel timbrado da empresa)</w:t>
      </w:r>
    </w:p>
    <w:p w14:paraId="78FB4E95" w14:textId="69E60BA6" w:rsidR="00EA4850" w:rsidRPr="00E1456F" w:rsidRDefault="00EA4850" w:rsidP="009B0C20">
      <w:pPr>
        <w:autoSpaceDE w:val="0"/>
        <w:spacing w:line="360" w:lineRule="auto"/>
        <w:jc w:val="center"/>
        <w:rPr>
          <w:b/>
          <w:bCs/>
          <w:sz w:val="23"/>
          <w:szCs w:val="23"/>
        </w:rPr>
      </w:pPr>
      <w:r w:rsidRPr="00E1456F">
        <w:rPr>
          <w:b/>
          <w:bCs/>
          <w:sz w:val="23"/>
          <w:szCs w:val="23"/>
        </w:rPr>
        <w:t xml:space="preserve">ANEXO II </w:t>
      </w:r>
      <w:r w:rsidR="000C0B4A">
        <w:rPr>
          <w:b/>
          <w:bCs/>
          <w:sz w:val="23"/>
          <w:szCs w:val="23"/>
        </w:rPr>
        <w:t>-</w:t>
      </w:r>
      <w:r w:rsidRPr="00E1456F">
        <w:rPr>
          <w:b/>
          <w:bCs/>
          <w:sz w:val="23"/>
          <w:szCs w:val="23"/>
        </w:rPr>
        <w:t xml:space="preserve"> </w:t>
      </w:r>
      <w:r w:rsidR="00DD15F0" w:rsidRPr="00E1456F">
        <w:rPr>
          <w:b/>
          <w:bCs/>
          <w:sz w:val="23"/>
          <w:szCs w:val="23"/>
        </w:rPr>
        <w:t>DECLARAÇÕES</w:t>
      </w:r>
      <w:r w:rsidR="009B0C20" w:rsidRPr="00E1456F">
        <w:rPr>
          <w:b/>
          <w:bCs/>
          <w:sz w:val="23"/>
          <w:szCs w:val="23"/>
        </w:rPr>
        <w:t xml:space="preserve"> - MODELO</w:t>
      </w:r>
    </w:p>
    <w:p w14:paraId="5C02A3BC" w14:textId="51A31F99"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31748B">
        <w:rPr>
          <w:b/>
          <w:bCs/>
          <w:sz w:val="23"/>
          <w:szCs w:val="23"/>
        </w:rPr>
        <w:t>38</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w:t>
      </w:r>
      <w:r w:rsidR="0079361B">
        <w:rPr>
          <w:b/>
          <w:bCs/>
          <w:sz w:val="23"/>
          <w:szCs w:val="23"/>
        </w:rPr>
        <w:t>-</w:t>
      </w:r>
      <w:r w:rsidRPr="00E1456F">
        <w:rPr>
          <w:b/>
          <w:bCs/>
          <w:sz w:val="23"/>
          <w:szCs w:val="23"/>
        </w:rPr>
        <w:t xml:space="preserve"> Edital n</w:t>
      </w:r>
      <w:r w:rsidRPr="00E1456F">
        <w:rPr>
          <w:b/>
          <w:bCs/>
          <w:sz w:val="23"/>
          <w:szCs w:val="23"/>
          <w:u w:val="single"/>
          <w:vertAlign w:val="superscript"/>
        </w:rPr>
        <w:t>o</w:t>
      </w:r>
      <w:r w:rsidRPr="00E1456F">
        <w:rPr>
          <w:b/>
          <w:bCs/>
          <w:sz w:val="23"/>
          <w:szCs w:val="23"/>
        </w:rPr>
        <w:t xml:space="preserve"> </w:t>
      </w:r>
      <w:r w:rsidR="0031748B">
        <w:rPr>
          <w:b/>
          <w:bCs/>
          <w:sz w:val="23"/>
          <w:szCs w:val="23"/>
        </w:rPr>
        <w:t>40</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31748B">
        <w:rPr>
          <w:b/>
          <w:bCs/>
          <w:sz w:val="23"/>
          <w:szCs w:val="23"/>
        </w:rPr>
        <w:t>63</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4D2F12A3"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31748B">
        <w:rPr>
          <w:b/>
          <w:sz w:val="23"/>
          <w:szCs w:val="23"/>
        </w:rPr>
        <w:t>40</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31748B">
        <w:rPr>
          <w:b/>
          <w:sz w:val="23"/>
          <w:szCs w:val="23"/>
        </w:rPr>
        <w:t>38</w:t>
      </w:r>
      <w:r w:rsidRPr="00E1456F">
        <w:rPr>
          <w:b/>
          <w:sz w:val="23"/>
          <w:szCs w:val="23"/>
        </w:rPr>
        <w:t>/</w:t>
      </w:r>
      <w:r w:rsidR="005B458B">
        <w:rPr>
          <w:b/>
          <w:sz w:val="23"/>
          <w:szCs w:val="23"/>
        </w:rPr>
        <w:t>202</w:t>
      </w:r>
      <w:r w:rsidR="00306470">
        <w:rPr>
          <w:b/>
          <w:sz w:val="23"/>
          <w:szCs w:val="23"/>
        </w:rPr>
        <w:t>6</w:t>
      </w:r>
      <w:r w:rsidRPr="00E1456F">
        <w:rPr>
          <w:sz w:val="23"/>
          <w:szCs w:val="23"/>
        </w:rPr>
        <w:t>;</w:t>
      </w:r>
    </w:p>
    <w:p w14:paraId="273432AE" w14:textId="77777777" w:rsidR="0031748B"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p>
    <w:p w14:paraId="1A5D02A3" w14:textId="18890E23" w:rsidR="00E1456F" w:rsidRPr="00E1456F" w:rsidRDefault="00E1456F" w:rsidP="0031748B">
      <w:pPr>
        <w:pStyle w:val="PargrafodaLista"/>
        <w:tabs>
          <w:tab w:val="left" w:pos="1134"/>
          <w:tab w:val="left" w:pos="1418"/>
        </w:tabs>
        <w:suppressAutoHyphens w:val="0"/>
        <w:spacing w:line="360" w:lineRule="auto"/>
        <w:ind w:left="900"/>
        <w:jc w:val="both"/>
        <w:rPr>
          <w:sz w:val="23"/>
          <w:szCs w:val="23"/>
        </w:rPr>
      </w:pP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 xml:space="preserve">e que se encontra em situação regular perante o Ministério do </w:t>
      </w:r>
      <w:r w:rsidRPr="00E1456F">
        <w:rPr>
          <w:sz w:val="23"/>
          <w:szCs w:val="23"/>
        </w:rPr>
        <w:lastRenderedPageBreak/>
        <w:t>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9EE8F84"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1748B">
        <w:rPr>
          <w:sz w:val="23"/>
          <w:szCs w:val="23"/>
        </w:rPr>
        <w:t>38</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1748B">
        <w:rPr>
          <w:sz w:val="23"/>
          <w:szCs w:val="23"/>
        </w:rPr>
        <w:t>40</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1748B">
        <w:rPr>
          <w:sz w:val="23"/>
          <w:szCs w:val="23"/>
        </w:rPr>
        <w:t>63</w:t>
      </w:r>
      <w:r w:rsidRPr="00636BE3">
        <w:rPr>
          <w:sz w:val="23"/>
          <w:szCs w:val="23"/>
        </w:rPr>
        <w:t>/</w:t>
      </w:r>
      <w:r w:rsidR="005B458B">
        <w:rPr>
          <w:sz w:val="23"/>
          <w:szCs w:val="23"/>
        </w:rPr>
        <w:t>202</w:t>
      </w:r>
      <w:r w:rsidR="00306470">
        <w:rPr>
          <w:sz w:val="23"/>
          <w:szCs w:val="23"/>
        </w:rPr>
        <w:t>6</w:t>
      </w:r>
    </w:p>
    <w:p w14:paraId="5E6BF6D2" w14:textId="70B1658A"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31748B">
        <w:rPr>
          <w:rFonts w:ascii="Times New Roman" w:hAnsi="Times New Roman" w:cs="Times New Roman"/>
          <w:sz w:val="22"/>
          <w:szCs w:val="22"/>
        </w:rPr>
        <w:t xml:space="preserve"> de materiais gráficos</w:t>
      </w:r>
      <w:r w:rsidR="00E87FEC" w:rsidRPr="00804204">
        <w:rPr>
          <w:rFonts w:ascii="Times New Roman" w:hAnsi="Times New Roman" w:cs="Times New Roman"/>
          <w:sz w:val="22"/>
          <w:szCs w:val="22"/>
        </w:rPr>
        <w:t>, através de entrega única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E2167E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31748B">
        <w:rPr>
          <w:sz w:val="23"/>
          <w:szCs w:val="23"/>
          <w:lang w:eastAsia="pt-BR"/>
        </w:rPr>
        <w:t>60 (sessenta)</w:t>
      </w:r>
      <w:r w:rsidRPr="00636BE3">
        <w:rPr>
          <w:sz w:val="23"/>
          <w:szCs w:val="23"/>
          <w:lang w:eastAsia="pt-BR"/>
        </w:rPr>
        <w:t xml:space="preserve"> dias a contar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68FF25F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1748B">
        <w:rPr>
          <w:b/>
          <w:bCs/>
          <w:sz w:val="23"/>
          <w:szCs w:val="23"/>
          <w:lang w:val="pt-PT"/>
        </w:rPr>
        <w:t>38</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31748B">
        <w:rPr>
          <w:b/>
          <w:bCs/>
          <w:sz w:val="23"/>
          <w:szCs w:val="23"/>
          <w:lang w:val="pt-PT"/>
        </w:rPr>
        <w:t>40</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1748B">
        <w:rPr>
          <w:b/>
          <w:sz w:val="23"/>
          <w:szCs w:val="23"/>
          <w:lang w:val="pt-PT"/>
        </w:rPr>
        <w:t>63</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48678BF4" w:rsidR="00AE65D1" w:rsidRPr="00F83704" w:rsidRDefault="00AE65D1" w:rsidP="00AE65D1">
      <w:pPr>
        <w:tabs>
          <w:tab w:val="left" w:pos="0"/>
        </w:tabs>
        <w:spacing w:line="360" w:lineRule="auto"/>
        <w:ind w:right="-1"/>
        <w:jc w:val="center"/>
        <w:rPr>
          <w:b/>
          <w:sz w:val="23"/>
          <w:szCs w:val="23"/>
        </w:rPr>
      </w:pPr>
      <w:r w:rsidRPr="00F83704">
        <w:rPr>
          <w:b/>
          <w:sz w:val="23"/>
          <w:szCs w:val="23"/>
        </w:rPr>
        <w:lastRenderedPageBreak/>
        <w:t xml:space="preserve">ANEXO V </w:t>
      </w:r>
      <w:r w:rsidR="0079361B">
        <w:rPr>
          <w:b/>
          <w:sz w:val="23"/>
          <w:szCs w:val="23"/>
        </w:rPr>
        <w:t>-</w:t>
      </w:r>
      <w:r w:rsidRPr="00F83704">
        <w:rPr>
          <w:b/>
          <w:sz w:val="23"/>
          <w:szCs w:val="23"/>
        </w:rPr>
        <w:t xml:space="preserve"> MINUTA DO CONTRATO</w:t>
      </w:r>
    </w:p>
    <w:p w14:paraId="220CD1A7" w14:textId="41947955" w:rsidR="00AE65D1" w:rsidRPr="00F83704" w:rsidRDefault="00AE65D1" w:rsidP="00AE65D1">
      <w:pPr>
        <w:keepNext/>
        <w:spacing w:line="360" w:lineRule="auto"/>
        <w:jc w:val="both"/>
        <w:rPr>
          <w:b/>
          <w:bCs/>
          <w:color w:val="000000"/>
          <w:sz w:val="23"/>
          <w:szCs w:val="23"/>
        </w:rPr>
      </w:pPr>
      <w:r w:rsidRPr="00F83704">
        <w:rPr>
          <w:b/>
          <w:sz w:val="23"/>
          <w:szCs w:val="23"/>
        </w:rPr>
        <w:t xml:space="preserve">TERMO DE CONTRATO PARA A </w:t>
      </w:r>
      <w:r w:rsidRPr="00F83704">
        <w:rPr>
          <w:b/>
          <w:sz w:val="23"/>
          <w:szCs w:val="23"/>
          <w:highlight w:val="cyan"/>
        </w:rPr>
        <w:t>AQUISIÇÃO</w:t>
      </w:r>
      <w:r w:rsidR="00306470" w:rsidRPr="00F83704">
        <w:rPr>
          <w:b/>
          <w:sz w:val="23"/>
          <w:szCs w:val="23"/>
          <w:highlight w:val="cyan"/>
        </w:rPr>
        <w:t>/FORNECIMENTO</w:t>
      </w:r>
      <w:r w:rsidRPr="00F83704">
        <w:rPr>
          <w:b/>
          <w:sz w:val="23"/>
          <w:szCs w:val="23"/>
          <w:highlight w:val="cyan"/>
        </w:rPr>
        <w:t xml:space="preserve"> DE XXXXXXXXXXX</w:t>
      </w:r>
      <w:r w:rsidRPr="00F83704">
        <w:rPr>
          <w:b/>
          <w:sz w:val="23"/>
          <w:szCs w:val="23"/>
        </w:rPr>
        <w:t xml:space="preserve">, QUE ENTRE SI FAZEM O SERVIÇO AUTÔNOMO DE ÁGUA E ESGOTOS DE INDAIATUBA - </w:t>
      </w:r>
      <w:r w:rsidRPr="00F83704">
        <w:rPr>
          <w:b/>
          <w:i/>
          <w:sz w:val="23"/>
          <w:szCs w:val="23"/>
        </w:rPr>
        <w:t>SAAE</w:t>
      </w:r>
      <w:r w:rsidRPr="00F83704">
        <w:rPr>
          <w:b/>
          <w:sz w:val="23"/>
          <w:szCs w:val="23"/>
        </w:rPr>
        <w:t xml:space="preserve"> E </w:t>
      </w:r>
      <w:r w:rsidRPr="00F83704">
        <w:rPr>
          <w:b/>
          <w:sz w:val="23"/>
          <w:szCs w:val="23"/>
          <w:highlight w:val="cyan"/>
        </w:rPr>
        <w:t>XXX</w:t>
      </w:r>
      <w:r w:rsidRPr="00F83704">
        <w:rPr>
          <w:b/>
          <w:sz w:val="23"/>
          <w:szCs w:val="23"/>
        </w:rPr>
        <w:t xml:space="preserve">, </w:t>
      </w:r>
      <w:r w:rsidRPr="00F83704">
        <w:rPr>
          <w:b/>
          <w:color w:val="000000"/>
          <w:sz w:val="23"/>
          <w:szCs w:val="23"/>
        </w:rPr>
        <w:t xml:space="preserve">REALIZADO SOB A ÉGIDE DA LEI </w:t>
      </w:r>
      <w:r w:rsidRPr="00F83704">
        <w:rPr>
          <w:b/>
          <w:bCs/>
          <w:color w:val="000000"/>
          <w:sz w:val="23"/>
          <w:szCs w:val="23"/>
        </w:rPr>
        <w:t>N</w:t>
      </w:r>
      <w:r w:rsidRPr="00F83704">
        <w:rPr>
          <w:b/>
          <w:bCs/>
          <w:color w:val="000000"/>
          <w:sz w:val="23"/>
          <w:szCs w:val="23"/>
          <w:u w:val="single"/>
          <w:vertAlign w:val="superscript"/>
        </w:rPr>
        <w:t>o</w:t>
      </w:r>
      <w:r w:rsidRPr="00F83704">
        <w:rPr>
          <w:b/>
          <w:color w:val="000000"/>
          <w:sz w:val="23"/>
          <w:szCs w:val="23"/>
        </w:rPr>
        <w:t xml:space="preserve"> 14.133/21</w:t>
      </w:r>
      <w:r w:rsidRPr="00F83704">
        <w:rPr>
          <w:b/>
          <w:bCs/>
          <w:color w:val="000000"/>
          <w:sz w:val="23"/>
          <w:szCs w:val="23"/>
        </w:rPr>
        <w:t>.</w:t>
      </w:r>
    </w:p>
    <w:p w14:paraId="60D3AA10" w14:textId="77777777" w:rsidR="00AE65D1" w:rsidRPr="00F83704"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F83704" w14:paraId="4700764C" w14:textId="77777777" w:rsidTr="009B26CE">
        <w:trPr>
          <w:trHeight w:val="397"/>
        </w:trPr>
        <w:tc>
          <w:tcPr>
            <w:tcW w:w="2110" w:type="pct"/>
            <w:shd w:val="clear" w:color="auto" w:fill="auto"/>
            <w:vAlign w:val="center"/>
          </w:tcPr>
          <w:p w14:paraId="33302312" w14:textId="77777777" w:rsidR="00AE65D1" w:rsidRPr="00F83704" w:rsidRDefault="00AE65D1" w:rsidP="00706902">
            <w:pPr>
              <w:widowControl w:val="0"/>
              <w:snapToGrid w:val="0"/>
              <w:ind w:right="5"/>
              <w:jc w:val="both"/>
              <w:rPr>
                <w:b/>
                <w:bCs/>
                <w:sz w:val="23"/>
                <w:szCs w:val="23"/>
              </w:rPr>
            </w:pPr>
            <w:r w:rsidRPr="00F83704">
              <w:rPr>
                <w:b/>
                <w:bCs/>
                <w:sz w:val="23"/>
                <w:szCs w:val="23"/>
              </w:rPr>
              <w:t>CONTRATADA</w:t>
            </w:r>
          </w:p>
        </w:tc>
        <w:tc>
          <w:tcPr>
            <w:tcW w:w="120" w:type="pct"/>
            <w:shd w:val="clear" w:color="auto" w:fill="auto"/>
            <w:vAlign w:val="center"/>
          </w:tcPr>
          <w:p w14:paraId="58BE3BA9"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15039F3C" w14:textId="77777777" w:rsidR="00AE65D1" w:rsidRPr="00F83704" w:rsidRDefault="00AE65D1" w:rsidP="00706902">
            <w:pPr>
              <w:widowControl w:val="0"/>
              <w:snapToGrid w:val="0"/>
              <w:jc w:val="both"/>
              <w:rPr>
                <w:sz w:val="23"/>
                <w:szCs w:val="23"/>
              </w:rPr>
            </w:pPr>
          </w:p>
        </w:tc>
      </w:tr>
      <w:tr w:rsidR="00AE65D1" w:rsidRPr="00F83704" w14:paraId="35321CCF" w14:textId="77777777" w:rsidTr="009B26CE">
        <w:trPr>
          <w:trHeight w:val="397"/>
        </w:trPr>
        <w:tc>
          <w:tcPr>
            <w:tcW w:w="2110" w:type="pct"/>
            <w:shd w:val="clear" w:color="auto" w:fill="auto"/>
            <w:vAlign w:val="center"/>
          </w:tcPr>
          <w:p w14:paraId="77C70F9B" w14:textId="77777777" w:rsidR="00AE65D1" w:rsidRPr="00F83704" w:rsidRDefault="00AE65D1" w:rsidP="00706902">
            <w:pPr>
              <w:widowControl w:val="0"/>
              <w:snapToGrid w:val="0"/>
              <w:ind w:right="5"/>
              <w:jc w:val="both"/>
              <w:rPr>
                <w:b/>
                <w:bCs/>
                <w:sz w:val="23"/>
                <w:szCs w:val="23"/>
                <w:vertAlign w:val="superscript"/>
              </w:rPr>
            </w:pPr>
            <w:r w:rsidRPr="00F83704">
              <w:rPr>
                <w:b/>
                <w:sz w:val="23"/>
                <w:szCs w:val="23"/>
              </w:rPr>
              <w:t xml:space="preserve">CONTRATO </w:t>
            </w:r>
            <w:r w:rsidRPr="00F83704">
              <w:rPr>
                <w:b/>
                <w:bCs/>
                <w:sz w:val="23"/>
                <w:szCs w:val="23"/>
              </w:rPr>
              <w:t>N</w:t>
            </w:r>
            <w:r w:rsidRPr="00F83704">
              <w:rPr>
                <w:b/>
                <w:bCs/>
                <w:strike/>
                <w:sz w:val="23"/>
                <w:szCs w:val="23"/>
                <w:vertAlign w:val="superscript"/>
              </w:rPr>
              <w:t>º</w:t>
            </w:r>
          </w:p>
        </w:tc>
        <w:tc>
          <w:tcPr>
            <w:tcW w:w="120" w:type="pct"/>
            <w:shd w:val="clear" w:color="auto" w:fill="auto"/>
            <w:vAlign w:val="center"/>
          </w:tcPr>
          <w:p w14:paraId="2AAEB0E2"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0AC4A672" w14:textId="77777777" w:rsidR="00AE65D1" w:rsidRPr="00F83704" w:rsidRDefault="00AE65D1" w:rsidP="00706902">
            <w:pPr>
              <w:widowControl w:val="0"/>
              <w:snapToGrid w:val="0"/>
              <w:jc w:val="both"/>
              <w:rPr>
                <w:sz w:val="23"/>
                <w:szCs w:val="23"/>
              </w:rPr>
            </w:pPr>
          </w:p>
        </w:tc>
      </w:tr>
      <w:tr w:rsidR="00AE65D1" w:rsidRPr="00F83704" w14:paraId="6F9130FD" w14:textId="77777777" w:rsidTr="009B26CE">
        <w:trPr>
          <w:trHeight w:val="397"/>
        </w:trPr>
        <w:tc>
          <w:tcPr>
            <w:tcW w:w="2110" w:type="pct"/>
            <w:shd w:val="clear" w:color="auto" w:fill="auto"/>
            <w:vAlign w:val="center"/>
          </w:tcPr>
          <w:p w14:paraId="5E881048" w14:textId="77777777" w:rsidR="00AE65D1" w:rsidRPr="00F83704" w:rsidRDefault="00AE65D1" w:rsidP="00706902">
            <w:pPr>
              <w:widowControl w:val="0"/>
              <w:snapToGrid w:val="0"/>
              <w:ind w:right="5"/>
              <w:jc w:val="both"/>
              <w:rPr>
                <w:b/>
                <w:bCs/>
                <w:sz w:val="23"/>
                <w:szCs w:val="23"/>
                <w:u w:val="single"/>
                <w:vertAlign w:val="superscript"/>
              </w:rPr>
            </w:pPr>
            <w:r w:rsidRPr="00F83704">
              <w:rPr>
                <w:b/>
                <w:sz w:val="23"/>
                <w:szCs w:val="23"/>
              </w:rPr>
              <w:t xml:space="preserve">PREGÃO ELETRÔNICO </w:t>
            </w:r>
            <w:r w:rsidRPr="00F83704">
              <w:rPr>
                <w:b/>
                <w:bCs/>
                <w:sz w:val="23"/>
                <w:szCs w:val="23"/>
              </w:rPr>
              <w:t>N</w:t>
            </w:r>
            <w:r w:rsidRPr="00F83704">
              <w:rPr>
                <w:b/>
                <w:bCs/>
                <w:sz w:val="23"/>
                <w:szCs w:val="23"/>
                <w:u w:val="single"/>
                <w:vertAlign w:val="superscript"/>
              </w:rPr>
              <w:t>o</w:t>
            </w:r>
          </w:p>
        </w:tc>
        <w:tc>
          <w:tcPr>
            <w:tcW w:w="120" w:type="pct"/>
            <w:shd w:val="clear" w:color="auto" w:fill="auto"/>
            <w:vAlign w:val="center"/>
          </w:tcPr>
          <w:p w14:paraId="24E58741"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14828E13" w14:textId="5F8ED138" w:rsidR="00AE65D1" w:rsidRPr="00F83704" w:rsidRDefault="0031748B" w:rsidP="00306470">
            <w:pPr>
              <w:widowControl w:val="0"/>
              <w:snapToGrid w:val="0"/>
              <w:jc w:val="both"/>
              <w:rPr>
                <w:sz w:val="23"/>
                <w:szCs w:val="23"/>
              </w:rPr>
            </w:pPr>
            <w:r w:rsidRPr="00F83704">
              <w:rPr>
                <w:sz w:val="23"/>
                <w:szCs w:val="23"/>
              </w:rPr>
              <w:t>38</w:t>
            </w:r>
            <w:r w:rsidR="002F639E" w:rsidRPr="00F83704">
              <w:rPr>
                <w:sz w:val="23"/>
                <w:szCs w:val="23"/>
              </w:rPr>
              <w:t>/</w:t>
            </w:r>
            <w:r w:rsidR="005B458B" w:rsidRPr="00F83704">
              <w:rPr>
                <w:sz w:val="23"/>
                <w:szCs w:val="23"/>
              </w:rPr>
              <w:t>202</w:t>
            </w:r>
            <w:r w:rsidR="00306470" w:rsidRPr="00F83704">
              <w:rPr>
                <w:sz w:val="23"/>
                <w:szCs w:val="23"/>
              </w:rPr>
              <w:t>6</w:t>
            </w:r>
          </w:p>
        </w:tc>
      </w:tr>
      <w:tr w:rsidR="00AE65D1" w:rsidRPr="00F83704" w14:paraId="2A10DDBC" w14:textId="77777777" w:rsidTr="009B26CE">
        <w:trPr>
          <w:trHeight w:val="397"/>
        </w:trPr>
        <w:tc>
          <w:tcPr>
            <w:tcW w:w="2110" w:type="pct"/>
            <w:shd w:val="clear" w:color="auto" w:fill="auto"/>
            <w:vAlign w:val="center"/>
          </w:tcPr>
          <w:p w14:paraId="30113BB1" w14:textId="77777777" w:rsidR="00AE65D1" w:rsidRPr="00F83704" w:rsidRDefault="00AE65D1" w:rsidP="00706902">
            <w:pPr>
              <w:widowControl w:val="0"/>
              <w:snapToGrid w:val="0"/>
              <w:ind w:right="5"/>
              <w:jc w:val="both"/>
              <w:rPr>
                <w:b/>
                <w:bCs/>
                <w:sz w:val="23"/>
                <w:szCs w:val="23"/>
                <w:vertAlign w:val="superscript"/>
              </w:rPr>
            </w:pPr>
            <w:r w:rsidRPr="00F83704">
              <w:rPr>
                <w:b/>
                <w:sz w:val="23"/>
                <w:szCs w:val="23"/>
              </w:rPr>
              <w:t xml:space="preserve">EDITAL </w:t>
            </w:r>
            <w:r w:rsidRPr="00F83704">
              <w:rPr>
                <w:b/>
                <w:bCs/>
                <w:sz w:val="23"/>
                <w:szCs w:val="23"/>
              </w:rPr>
              <w:t>N</w:t>
            </w:r>
            <w:r w:rsidRPr="00F83704">
              <w:rPr>
                <w:b/>
                <w:bCs/>
                <w:sz w:val="23"/>
                <w:szCs w:val="23"/>
                <w:u w:val="single"/>
                <w:vertAlign w:val="superscript"/>
              </w:rPr>
              <w:t>o</w:t>
            </w:r>
          </w:p>
        </w:tc>
        <w:tc>
          <w:tcPr>
            <w:tcW w:w="120" w:type="pct"/>
            <w:shd w:val="clear" w:color="auto" w:fill="auto"/>
            <w:vAlign w:val="center"/>
          </w:tcPr>
          <w:p w14:paraId="202BD0CA"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4BF5A6E8" w14:textId="4457F687" w:rsidR="00AE65D1" w:rsidRPr="00F83704" w:rsidRDefault="0031748B" w:rsidP="00306470">
            <w:pPr>
              <w:widowControl w:val="0"/>
              <w:snapToGrid w:val="0"/>
              <w:jc w:val="both"/>
              <w:rPr>
                <w:sz w:val="23"/>
                <w:szCs w:val="23"/>
              </w:rPr>
            </w:pPr>
            <w:r w:rsidRPr="00F83704">
              <w:rPr>
                <w:sz w:val="23"/>
                <w:szCs w:val="23"/>
              </w:rPr>
              <w:t>40</w:t>
            </w:r>
            <w:r w:rsidR="002F639E" w:rsidRPr="00F83704">
              <w:rPr>
                <w:sz w:val="23"/>
                <w:szCs w:val="23"/>
              </w:rPr>
              <w:t>/</w:t>
            </w:r>
            <w:r w:rsidR="005B458B" w:rsidRPr="00F83704">
              <w:rPr>
                <w:sz w:val="23"/>
                <w:szCs w:val="23"/>
              </w:rPr>
              <w:t>202</w:t>
            </w:r>
            <w:r w:rsidR="00306470" w:rsidRPr="00F83704">
              <w:rPr>
                <w:sz w:val="23"/>
                <w:szCs w:val="23"/>
              </w:rPr>
              <w:t>6</w:t>
            </w:r>
          </w:p>
        </w:tc>
      </w:tr>
      <w:tr w:rsidR="00AE65D1" w:rsidRPr="00F83704" w14:paraId="49E40629" w14:textId="77777777" w:rsidTr="009B26CE">
        <w:trPr>
          <w:trHeight w:val="397"/>
        </w:trPr>
        <w:tc>
          <w:tcPr>
            <w:tcW w:w="2110" w:type="pct"/>
            <w:shd w:val="clear" w:color="auto" w:fill="auto"/>
            <w:vAlign w:val="center"/>
          </w:tcPr>
          <w:p w14:paraId="64174BC3" w14:textId="77777777" w:rsidR="00AE65D1" w:rsidRPr="00F83704" w:rsidRDefault="00AE65D1" w:rsidP="00706902">
            <w:pPr>
              <w:widowControl w:val="0"/>
              <w:snapToGrid w:val="0"/>
              <w:ind w:right="5"/>
              <w:jc w:val="both"/>
              <w:rPr>
                <w:b/>
                <w:bCs/>
                <w:sz w:val="23"/>
                <w:szCs w:val="23"/>
                <w:vertAlign w:val="superscript"/>
              </w:rPr>
            </w:pPr>
            <w:r w:rsidRPr="00F83704">
              <w:rPr>
                <w:b/>
                <w:sz w:val="23"/>
                <w:szCs w:val="23"/>
              </w:rPr>
              <w:t xml:space="preserve">PROCESSO </w:t>
            </w:r>
            <w:r w:rsidRPr="00F83704">
              <w:rPr>
                <w:b/>
                <w:bCs/>
                <w:sz w:val="23"/>
                <w:szCs w:val="23"/>
              </w:rPr>
              <w:t>N</w:t>
            </w:r>
            <w:r w:rsidRPr="00F83704">
              <w:rPr>
                <w:b/>
                <w:bCs/>
                <w:sz w:val="23"/>
                <w:szCs w:val="23"/>
                <w:u w:val="single"/>
                <w:vertAlign w:val="superscript"/>
              </w:rPr>
              <w:t>o</w:t>
            </w:r>
          </w:p>
        </w:tc>
        <w:tc>
          <w:tcPr>
            <w:tcW w:w="120" w:type="pct"/>
            <w:shd w:val="clear" w:color="auto" w:fill="auto"/>
            <w:vAlign w:val="center"/>
          </w:tcPr>
          <w:p w14:paraId="6CC26934"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794AE945" w14:textId="48DDF823" w:rsidR="00AE65D1" w:rsidRPr="00F83704" w:rsidRDefault="0031748B" w:rsidP="00306470">
            <w:pPr>
              <w:widowControl w:val="0"/>
              <w:snapToGrid w:val="0"/>
              <w:jc w:val="both"/>
              <w:rPr>
                <w:sz w:val="23"/>
                <w:szCs w:val="23"/>
              </w:rPr>
            </w:pPr>
            <w:r w:rsidRPr="00F83704">
              <w:rPr>
                <w:sz w:val="23"/>
                <w:szCs w:val="23"/>
              </w:rPr>
              <w:t>63</w:t>
            </w:r>
            <w:r w:rsidR="002F639E" w:rsidRPr="00F83704">
              <w:rPr>
                <w:sz w:val="23"/>
                <w:szCs w:val="23"/>
              </w:rPr>
              <w:t>/</w:t>
            </w:r>
            <w:r w:rsidR="005B458B" w:rsidRPr="00F83704">
              <w:rPr>
                <w:sz w:val="23"/>
                <w:szCs w:val="23"/>
              </w:rPr>
              <w:t>202</w:t>
            </w:r>
            <w:r w:rsidR="00306470" w:rsidRPr="00F83704">
              <w:rPr>
                <w:sz w:val="23"/>
                <w:szCs w:val="23"/>
              </w:rPr>
              <w:t>6</w:t>
            </w:r>
          </w:p>
        </w:tc>
      </w:tr>
      <w:tr w:rsidR="00AE65D1" w:rsidRPr="00F83704" w14:paraId="2D39CE22" w14:textId="77777777" w:rsidTr="009B26CE">
        <w:trPr>
          <w:trHeight w:val="397"/>
        </w:trPr>
        <w:tc>
          <w:tcPr>
            <w:tcW w:w="2110" w:type="pct"/>
            <w:shd w:val="clear" w:color="auto" w:fill="auto"/>
            <w:vAlign w:val="center"/>
          </w:tcPr>
          <w:p w14:paraId="09F083E8" w14:textId="77777777" w:rsidR="00AE65D1" w:rsidRPr="00F83704" w:rsidRDefault="00AE65D1" w:rsidP="00706902">
            <w:pPr>
              <w:widowControl w:val="0"/>
              <w:snapToGrid w:val="0"/>
              <w:ind w:right="5"/>
              <w:jc w:val="both"/>
              <w:rPr>
                <w:b/>
                <w:sz w:val="23"/>
                <w:szCs w:val="23"/>
              </w:rPr>
            </w:pPr>
            <w:r w:rsidRPr="00F83704">
              <w:rPr>
                <w:b/>
                <w:sz w:val="23"/>
                <w:szCs w:val="23"/>
              </w:rPr>
              <w:t>VALOR</w:t>
            </w:r>
          </w:p>
        </w:tc>
        <w:tc>
          <w:tcPr>
            <w:tcW w:w="120" w:type="pct"/>
            <w:shd w:val="clear" w:color="auto" w:fill="auto"/>
            <w:vAlign w:val="center"/>
          </w:tcPr>
          <w:p w14:paraId="6B011247"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23271412" w14:textId="77777777" w:rsidR="00AE65D1" w:rsidRPr="00F83704" w:rsidRDefault="00AE65D1" w:rsidP="00706902">
            <w:pPr>
              <w:widowControl w:val="0"/>
              <w:snapToGrid w:val="0"/>
              <w:jc w:val="both"/>
              <w:rPr>
                <w:sz w:val="23"/>
                <w:szCs w:val="23"/>
              </w:rPr>
            </w:pPr>
          </w:p>
        </w:tc>
      </w:tr>
      <w:tr w:rsidR="00AE65D1" w:rsidRPr="00F83704" w14:paraId="0A534A1B" w14:textId="77777777" w:rsidTr="009B26CE">
        <w:trPr>
          <w:trHeight w:val="397"/>
        </w:trPr>
        <w:tc>
          <w:tcPr>
            <w:tcW w:w="2110" w:type="pct"/>
            <w:shd w:val="clear" w:color="auto" w:fill="auto"/>
            <w:vAlign w:val="center"/>
          </w:tcPr>
          <w:p w14:paraId="1DA5AECB" w14:textId="77777777" w:rsidR="00AE65D1" w:rsidRPr="00F83704" w:rsidRDefault="00AE65D1" w:rsidP="00706902">
            <w:pPr>
              <w:widowControl w:val="0"/>
              <w:snapToGrid w:val="0"/>
              <w:ind w:right="5"/>
              <w:jc w:val="both"/>
              <w:rPr>
                <w:b/>
                <w:sz w:val="23"/>
                <w:szCs w:val="23"/>
              </w:rPr>
            </w:pPr>
            <w:r w:rsidRPr="00F83704">
              <w:rPr>
                <w:b/>
                <w:sz w:val="23"/>
                <w:szCs w:val="23"/>
              </w:rPr>
              <w:t>PRAZO</w:t>
            </w:r>
          </w:p>
        </w:tc>
        <w:tc>
          <w:tcPr>
            <w:tcW w:w="120" w:type="pct"/>
            <w:shd w:val="clear" w:color="auto" w:fill="auto"/>
            <w:vAlign w:val="center"/>
          </w:tcPr>
          <w:p w14:paraId="782F5D50"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5B3E9126" w14:textId="0ECD6021" w:rsidR="00AE65D1" w:rsidRPr="00F83704" w:rsidRDefault="0031748B" w:rsidP="0031748B">
            <w:pPr>
              <w:widowControl w:val="0"/>
              <w:snapToGrid w:val="0"/>
              <w:jc w:val="both"/>
              <w:rPr>
                <w:sz w:val="23"/>
                <w:szCs w:val="23"/>
              </w:rPr>
            </w:pPr>
            <w:r w:rsidRPr="00F83704">
              <w:rPr>
                <w:sz w:val="23"/>
                <w:szCs w:val="23"/>
              </w:rPr>
              <w:t>90 (noventa)</w:t>
            </w:r>
            <w:r w:rsidR="00AE65D1" w:rsidRPr="00F83704">
              <w:rPr>
                <w:sz w:val="23"/>
                <w:szCs w:val="23"/>
              </w:rPr>
              <w:t xml:space="preserve"> dias, contados da data do presente termo.</w:t>
            </w:r>
          </w:p>
        </w:tc>
      </w:tr>
      <w:tr w:rsidR="00AE65D1" w:rsidRPr="00F83704" w14:paraId="7193F561" w14:textId="77777777" w:rsidTr="009B26CE">
        <w:trPr>
          <w:trHeight w:val="397"/>
        </w:trPr>
        <w:tc>
          <w:tcPr>
            <w:tcW w:w="2110" w:type="pct"/>
            <w:shd w:val="clear" w:color="auto" w:fill="auto"/>
            <w:vAlign w:val="center"/>
          </w:tcPr>
          <w:p w14:paraId="384EA57B" w14:textId="77777777" w:rsidR="00AE65D1" w:rsidRPr="00F83704" w:rsidRDefault="00AE65D1" w:rsidP="00706902">
            <w:pPr>
              <w:widowControl w:val="0"/>
              <w:snapToGrid w:val="0"/>
              <w:ind w:right="5"/>
              <w:jc w:val="both"/>
              <w:rPr>
                <w:b/>
                <w:sz w:val="23"/>
                <w:szCs w:val="23"/>
              </w:rPr>
            </w:pPr>
            <w:r w:rsidRPr="00F83704">
              <w:rPr>
                <w:b/>
                <w:sz w:val="23"/>
                <w:szCs w:val="23"/>
              </w:rPr>
              <w:t>DATA</w:t>
            </w:r>
          </w:p>
        </w:tc>
        <w:tc>
          <w:tcPr>
            <w:tcW w:w="120" w:type="pct"/>
            <w:shd w:val="clear" w:color="auto" w:fill="auto"/>
            <w:vAlign w:val="center"/>
          </w:tcPr>
          <w:p w14:paraId="3C2F37F3" w14:textId="77777777" w:rsidR="00AE65D1" w:rsidRPr="00F83704" w:rsidRDefault="00AE65D1" w:rsidP="00706902">
            <w:pPr>
              <w:widowControl w:val="0"/>
              <w:snapToGrid w:val="0"/>
              <w:jc w:val="both"/>
              <w:rPr>
                <w:b/>
                <w:sz w:val="23"/>
                <w:szCs w:val="23"/>
              </w:rPr>
            </w:pPr>
            <w:r w:rsidRPr="00F83704">
              <w:rPr>
                <w:b/>
                <w:sz w:val="23"/>
                <w:szCs w:val="23"/>
              </w:rPr>
              <w:t>:</w:t>
            </w:r>
          </w:p>
        </w:tc>
        <w:tc>
          <w:tcPr>
            <w:tcW w:w="2770" w:type="pct"/>
            <w:shd w:val="clear" w:color="auto" w:fill="auto"/>
            <w:vAlign w:val="center"/>
          </w:tcPr>
          <w:p w14:paraId="7A823E10" w14:textId="77777777" w:rsidR="00AE65D1" w:rsidRPr="00F83704" w:rsidRDefault="00AE65D1" w:rsidP="00706902">
            <w:pPr>
              <w:widowControl w:val="0"/>
              <w:snapToGrid w:val="0"/>
              <w:jc w:val="both"/>
              <w:rPr>
                <w:sz w:val="23"/>
                <w:szCs w:val="23"/>
              </w:rPr>
            </w:pPr>
          </w:p>
        </w:tc>
      </w:tr>
    </w:tbl>
    <w:p w14:paraId="543976F5" w14:textId="77777777" w:rsidR="00AE65D1" w:rsidRPr="00F83704" w:rsidRDefault="00AE65D1" w:rsidP="00AE65D1">
      <w:pPr>
        <w:spacing w:line="360" w:lineRule="auto"/>
        <w:jc w:val="both"/>
        <w:rPr>
          <w:sz w:val="23"/>
          <w:szCs w:val="23"/>
        </w:rPr>
      </w:pPr>
    </w:p>
    <w:p w14:paraId="3B95846C" w14:textId="77777777" w:rsidR="00AE65D1" w:rsidRPr="00F83704" w:rsidRDefault="00AE65D1" w:rsidP="00AE65D1">
      <w:pPr>
        <w:spacing w:line="360" w:lineRule="auto"/>
        <w:jc w:val="both"/>
        <w:rPr>
          <w:sz w:val="23"/>
          <w:szCs w:val="23"/>
        </w:rPr>
      </w:pPr>
      <w:r w:rsidRPr="00F83704">
        <w:rPr>
          <w:sz w:val="23"/>
          <w:szCs w:val="23"/>
        </w:rPr>
        <w:t>Pelo presente termo de contrato, na melhor forma de direito, de um lado:</w:t>
      </w:r>
    </w:p>
    <w:p w14:paraId="720600E4" w14:textId="77777777" w:rsidR="00AE65D1" w:rsidRPr="00F83704" w:rsidRDefault="00AE65D1" w:rsidP="00AE65D1">
      <w:pPr>
        <w:spacing w:line="360" w:lineRule="auto"/>
        <w:jc w:val="both"/>
        <w:rPr>
          <w:sz w:val="23"/>
          <w:szCs w:val="23"/>
        </w:rPr>
      </w:pPr>
    </w:p>
    <w:p w14:paraId="6B5D2CFA" w14:textId="77777777" w:rsidR="00AE65D1" w:rsidRPr="00F83704" w:rsidRDefault="00AE65D1" w:rsidP="00AE65D1">
      <w:pPr>
        <w:spacing w:line="360" w:lineRule="auto"/>
        <w:jc w:val="both"/>
        <w:rPr>
          <w:sz w:val="23"/>
          <w:szCs w:val="23"/>
        </w:rPr>
      </w:pPr>
      <w:r w:rsidRPr="00F83704">
        <w:rPr>
          <w:b/>
          <w:sz w:val="23"/>
          <w:szCs w:val="23"/>
        </w:rPr>
        <w:t xml:space="preserve">SERVIÇO AUTÔNOMO DE ÁGUA E ESGOTOS - </w:t>
      </w:r>
      <w:r w:rsidRPr="00F83704">
        <w:rPr>
          <w:b/>
          <w:i/>
          <w:sz w:val="23"/>
          <w:szCs w:val="23"/>
        </w:rPr>
        <w:t>SAAE</w:t>
      </w:r>
      <w:r w:rsidRPr="00F83704">
        <w:rPr>
          <w:sz w:val="23"/>
          <w:szCs w:val="23"/>
        </w:rPr>
        <w:t>, pessoa jurídica de direito público interno, autarquia municipal, com sede na Rua Bernardino de Campos, n</w:t>
      </w:r>
      <w:r w:rsidRPr="00F83704">
        <w:rPr>
          <w:sz w:val="23"/>
          <w:szCs w:val="23"/>
          <w:u w:val="single"/>
          <w:vertAlign w:val="superscript"/>
        </w:rPr>
        <w:t>o</w:t>
      </w:r>
      <w:r w:rsidRPr="00F83704">
        <w:rPr>
          <w:sz w:val="23"/>
          <w:szCs w:val="23"/>
        </w:rPr>
        <w:t xml:space="preserve"> 799, CEP: 13330-260, Centro, Município de Indaiatuba, Estado de São Paulo, inscrito no CNPJ sob o n</w:t>
      </w:r>
      <w:r w:rsidRPr="00F83704">
        <w:rPr>
          <w:sz w:val="23"/>
          <w:szCs w:val="23"/>
          <w:u w:val="single"/>
          <w:vertAlign w:val="superscript"/>
        </w:rPr>
        <w:t>o</w:t>
      </w:r>
      <w:r w:rsidRPr="00F83704">
        <w:rPr>
          <w:sz w:val="23"/>
          <w:szCs w:val="23"/>
        </w:rPr>
        <w:t xml:space="preserve"> 46.251.021/0001-80, neste ato representada por seus representantes legais que ao final assinam e, de outro lado;</w:t>
      </w:r>
    </w:p>
    <w:p w14:paraId="7093604A" w14:textId="77777777" w:rsidR="00AE65D1" w:rsidRPr="00F83704" w:rsidRDefault="00AE65D1" w:rsidP="00AE65D1">
      <w:pPr>
        <w:spacing w:line="360" w:lineRule="auto"/>
        <w:jc w:val="both"/>
        <w:rPr>
          <w:sz w:val="23"/>
          <w:szCs w:val="23"/>
        </w:rPr>
      </w:pPr>
    </w:p>
    <w:p w14:paraId="60E1DF42" w14:textId="77777777" w:rsidR="00AE65D1" w:rsidRPr="00F83704" w:rsidRDefault="00AE65D1" w:rsidP="00AE65D1">
      <w:pPr>
        <w:spacing w:line="360" w:lineRule="auto"/>
        <w:jc w:val="both"/>
        <w:rPr>
          <w:sz w:val="23"/>
          <w:szCs w:val="23"/>
        </w:rPr>
      </w:pPr>
      <w:r w:rsidRPr="00F83704">
        <w:rPr>
          <w:b/>
          <w:bCs/>
          <w:sz w:val="23"/>
          <w:szCs w:val="23"/>
          <w:lang w:eastAsia="pt-BR"/>
        </w:rPr>
        <w:t>XXXX</w:t>
      </w:r>
      <w:r w:rsidRPr="00F83704">
        <w:rPr>
          <w:sz w:val="23"/>
          <w:szCs w:val="23"/>
          <w:lang w:eastAsia="pt-BR"/>
        </w:rPr>
        <w:t xml:space="preserve">, estabelecida na Cidade de xxxx, Estado de xxxx, na Rua xxxx, nº xxxx, Bairro xxxx, CEP: xxxx, devidamente cadastrada no CNPJ sob o nº xxxx, doravante designada simplesmente </w:t>
      </w:r>
      <w:r w:rsidRPr="00F83704">
        <w:rPr>
          <w:b/>
          <w:sz w:val="23"/>
          <w:szCs w:val="23"/>
          <w:lang w:eastAsia="pt-BR"/>
        </w:rPr>
        <w:t>CONTRATADA</w:t>
      </w:r>
      <w:r w:rsidRPr="00F83704">
        <w:rPr>
          <w:sz w:val="23"/>
          <w:szCs w:val="23"/>
          <w:lang w:eastAsia="pt-BR"/>
        </w:rPr>
        <w:t xml:space="preserve">, </w:t>
      </w:r>
      <w:r w:rsidRPr="00F83704">
        <w:rPr>
          <w:sz w:val="23"/>
          <w:szCs w:val="23"/>
        </w:rPr>
        <w:t>neste ato representada por seu(s) representante(s) legal(is) que ao final assina(m);</w:t>
      </w:r>
    </w:p>
    <w:p w14:paraId="543EC1DD" w14:textId="77777777" w:rsidR="00AE65D1" w:rsidRPr="00F83704" w:rsidRDefault="00AE65D1" w:rsidP="00AE65D1">
      <w:pPr>
        <w:spacing w:line="360" w:lineRule="auto"/>
        <w:jc w:val="both"/>
        <w:rPr>
          <w:sz w:val="23"/>
          <w:szCs w:val="23"/>
        </w:rPr>
      </w:pPr>
    </w:p>
    <w:p w14:paraId="06A021CA" w14:textId="77777777" w:rsidR="00AE65D1" w:rsidRPr="00F83704" w:rsidRDefault="00AE65D1" w:rsidP="00AE65D1">
      <w:pPr>
        <w:spacing w:line="360" w:lineRule="auto"/>
        <w:jc w:val="both"/>
        <w:rPr>
          <w:sz w:val="23"/>
          <w:szCs w:val="23"/>
        </w:rPr>
      </w:pPr>
      <w:r w:rsidRPr="00F83704">
        <w:rPr>
          <w:sz w:val="23"/>
          <w:szCs w:val="23"/>
        </w:rPr>
        <w:t>têm entre si justo e contratado o que se segue, e que reciprocamente outorgam e aceitam:</w:t>
      </w:r>
    </w:p>
    <w:p w14:paraId="483D0871" w14:textId="77777777" w:rsidR="00AE65D1" w:rsidRPr="00F83704" w:rsidRDefault="00AE65D1" w:rsidP="00AE65D1">
      <w:pPr>
        <w:spacing w:line="360" w:lineRule="auto"/>
        <w:jc w:val="both"/>
        <w:rPr>
          <w:sz w:val="23"/>
          <w:szCs w:val="23"/>
        </w:rPr>
      </w:pPr>
      <w:r w:rsidRPr="00F83704">
        <w:rPr>
          <w:sz w:val="23"/>
          <w:szCs w:val="23"/>
        </w:rPr>
        <w:t> </w:t>
      </w:r>
    </w:p>
    <w:p w14:paraId="6879AA85" w14:textId="77777777" w:rsidR="00AE65D1" w:rsidRPr="00F83704" w:rsidRDefault="00AE65D1" w:rsidP="00AE65D1">
      <w:pPr>
        <w:spacing w:line="360" w:lineRule="auto"/>
        <w:jc w:val="both"/>
        <w:rPr>
          <w:b/>
          <w:sz w:val="23"/>
          <w:szCs w:val="23"/>
        </w:rPr>
      </w:pPr>
      <w:r w:rsidRPr="00F83704">
        <w:rPr>
          <w:sz w:val="23"/>
          <w:szCs w:val="23"/>
        </w:rPr>
        <w:tab/>
      </w:r>
      <w:r w:rsidRPr="00F83704">
        <w:rPr>
          <w:b/>
          <w:sz w:val="23"/>
          <w:szCs w:val="23"/>
        </w:rPr>
        <w:t>CLÁUSULA 1</w:t>
      </w:r>
      <w:r w:rsidRPr="00F83704">
        <w:rPr>
          <w:b/>
          <w:sz w:val="23"/>
          <w:szCs w:val="23"/>
          <w:u w:val="single"/>
          <w:vertAlign w:val="superscript"/>
        </w:rPr>
        <w:t>a</w:t>
      </w:r>
      <w:r w:rsidRPr="00F83704">
        <w:rPr>
          <w:b/>
          <w:sz w:val="23"/>
          <w:szCs w:val="23"/>
        </w:rPr>
        <w:t xml:space="preserve"> - DO OBJETO</w:t>
      </w:r>
    </w:p>
    <w:p w14:paraId="1E8F977F" w14:textId="77777777" w:rsidR="00AE65D1" w:rsidRPr="00F83704" w:rsidRDefault="00AE65D1" w:rsidP="00AE65D1">
      <w:pPr>
        <w:spacing w:line="360" w:lineRule="auto"/>
        <w:jc w:val="both"/>
        <w:rPr>
          <w:sz w:val="23"/>
          <w:szCs w:val="23"/>
        </w:rPr>
      </w:pPr>
      <w:r w:rsidRPr="00F83704">
        <w:rPr>
          <w:sz w:val="23"/>
          <w:szCs w:val="23"/>
        </w:rPr>
        <w:t> </w:t>
      </w:r>
    </w:p>
    <w:p w14:paraId="05B39B30" w14:textId="1D9436A1" w:rsidR="00AE65D1" w:rsidRPr="00F83704" w:rsidRDefault="00AE65D1" w:rsidP="00AE65D1">
      <w:pPr>
        <w:suppressAutoHyphens w:val="0"/>
        <w:autoSpaceDE w:val="0"/>
        <w:spacing w:line="360" w:lineRule="auto"/>
        <w:jc w:val="both"/>
        <w:rPr>
          <w:sz w:val="23"/>
          <w:szCs w:val="23"/>
        </w:rPr>
      </w:pPr>
      <w:r w:rsidRPr="00F83704">
        <w:rPr>
          <w:b/>
          <w:sz w:val="23"/>
          <w:szCs w:val="23"/>
        </w:rPr>
        <w:t>1.1.</w:t>
      </w:r>
      <w:r w:rsidRPr="00F83704">
        <w:rPr>
          <w:sz w:val="23"/>
          <w:szCs w:val="23"/>
        </w:rPr>
        <w:t xml:space="preserve"> Constitui o objeto da presente avença a entrega pela </w:t>
      </w:r>
      <w:r w:rsidRPr="00F83704">
        <w:rPr>
          <w:b/>
          <w:sz w:val="23"/>
          <w:szCs w:val="23"/>
        </w:rPr>
        <w:t>CONTRATADA</w:t>
      </w:r>
      <w:r w:rsidRPr="00F83704">
        <w:rPr>
          <w:sz w:val="23"/>
          <w:szCs w:val="23"/>
        </w:rPr>
        <w:t xml:space="preserve">, de </w:t>
      </w:r>
      <w:r w:rsidR="0031748B" w:rsidRPr="00F83704">
        <w:rPr>
          <w:sz w:val="23"/>
          <w:szCs w:val="23"/>
        </w:rPr>
        <w:t>materiais gráficos</w:t>
      </w:r>
      <w:r w:rsidRPr="00F83704">
        <w:rPr>
          <w:b/>
          <w:sz w:val="23"/>
          <w:szCs w:val="23"/>
        </w:rPr>
        <w:t xml:space="preserve">, </w:t>
      </w:r>
      <w:r w:rsidRPr="00F83704">
        <w:rPr>
          <w:sz w:val="23"/>
          <w:szCs w:val="23"/>
        </w:rPr>
        <w:t xml:space="preserve">em conformidade com o </w:t>
      </w:r>
      <w:r w:rsidRPr="00F83704">
        <w:rPr>
          <w:b/>
          <w:sz w:val="23"/>
          <w:szCs w:val="23"/>
        </w:rPr>
        <w:t>ANEXO I – Termo de Referência</w:t>
      </w:r>
      <w:r w:rsidRPr="00F83704">
        <w:rPr>
          <w:sz w:val="23"/>
          <w:szCs w:val="23"/>
        </w:rPr>
        <w:t xml:space="preserve">, que faz parte integrante do edital em </w:t>
      </w:r>
      <w:r w:rsidRPr="00F83704">
        <w:rPr>
          <w:sz w:val="23"/>
          <w:szCs w:val="23"/>
        </w:rPr>
        <w:lastRenderedPageBreak/>
        <w:t>epígrafe e obedecerá integralmente a</w:t>
      </w:r>
      <w:r w:rsidRPr="00F83704">
        <w:rPr>
          <w:color w:val="000000"/>
          <w:sz w:val="23"/>
          <w:szCs w:val="23"/>
        </w:rPr>
        <w:t xml:space="preserve">os termos da </w:t>
      </w:r>
      <w:r w:rsidRPr="00F83704">
        <w:rPr>
          <w:sz w:val="23"/>
          <w:szCs w:val="23"/>
        </w:rPr>
        <w:t>Lei nº 14.133, de 2021, e demais legislação aplicável.</w:t>
      </w:r>
    </w:p>
    <w:p w14:paraId="055C4DD5" w14:textId="77777777" w:rsidR="00A145A8" w:rsidRPr="00F83704" w:rsidRDefault="00A145A8" w:rsidP="00AE65D1">
      <w:pPr>
        <w:suppressAutoHyphens w:val="0"/>
        <w:autoSpaceDE w:val="0"/>
        <w:spacing w:line="360" w:lineRule="auto"/>
        <w:jc w:val="both"/>
        <w:rPr>
          <w:sz w:val="23"/>
          <w:szCs w:val="23"/>
        </w:rPr>
      </w:pPr>
    </w:p>
    <w:p w14:paraId="345B45AC" w14:textId="77777777" w:rsidR="00A145A8" w:rsidRPr="00F83704" w:rsidRDefault="00A145A8" w:rsidP="00A145A8">
      <w:pPr>
        <w:widowControl w:val="0"/>
        <w:spacing w:line="360" w:lineRule="auto"/>
        <w:jc w:val="both"/>
        <w:rPr>
          <w:sz w:val="23"/>
          <w:szCs w:val="23"/>
        </w:rPr>
      </w:pPr>
      <w:r w:rsidRPr="00F83704">
        <w:rPr>
          <w:b/>
          <w:sz w:val="23"/>
          <w:szCs w:val="23"/>
        </w:rPr>
        <w:t>1.2.</w:t>
      </w:r>
      <w:r w:rsidRPr="00F83704">
        <w:rPr>
          <w:sz w:val="23"/>
          <w:szCs w:val="23"/>
        </w:rPr>
        <w:t xml:space="preserve"> O objeto do presente contrato, deverá ser entregue em perfeitas condições, pela </w:t>
      </w:r>
      <w:r w:rsidRPr="00F83704">
        <w:rPr>
          <w:b/>
          <w:sz w:val="23"/>
          <w:szCs w:val="23"/>
        </w:rPr>
        <w:t>CONTRATADA</w:t>
      </w:r>
      <w:r w:rsidRPr="00F83704">
        <w:rPr>
          <w:sz w:val="23"/>
          <w:szCs w:val="23"/>
        </w:rPr>
        <w:t>, cabendo ao gestor do contrato</w:t>
      </w:r>
      <w:r w:rsidRPr="00F83704">
        <w:rPr>
          <w:b/>
          <w:sz w:val="23"/>
          <w:szCs w:val="23"/>
        </w:rPr>
        <w:t xml:space="preserve"> </w:t>
      </w:r>
      <w:r w:rsidRPr="00F83704">
        <w:rPr>
          <w:sz w:val="23"/>
          <w:szCs w:val="23"/>
        </w:rPr>
        <w:t>recusar o recebimento do equipamento que estiver em desacordo, sem prejuízo das penalidades cabíveis.</w:t>
      </w:r>
    </w:p>
    <w:p w14:paraId="2C8CB7B2" w14:textId="77777777" w:rsidR="00A145A8" w:rsidRPr="00F83704" w:rsidRDefault="00A145A8" w:rsidP="00A145A8">
      <w:pPr>
        <w:widowControl w:val="0"/>
        <w:jc w:val="both"/>
        <w:rPr>
          <w:b/>
          <w:bCs/>
          <w:sz w:val="23"/>
          <w:szCs w:val="23"/>
        </w:rPr>
      </w:pPr>
    </w:p>
    <w:p w14:paraId="2D6FE3D5" w14:textId="77777777" w:rsidR="00A145A8" w:rsidRPr="00F83704" w:rsidRDefault="00A145A8" w:rsidP="00A145A8">
      <w:pPr>
        <w:widowControl w:val="0"/>
        <w:spacing w:line="360" w:lineRule="auto"/>
        <w:jc w:val="both"/>
        <w:rPr>
          <w:sz w:val="23"/>
          <w:szCs w:val="23"/>
        </w:rPr>
      </w:pPr>
      <w:r w:rsidRPr="00F83704">
        <w:rPr>
          <w:b/>
          <w:bCs/>
          <w:sz w:val="23"/>
          <w:szCs w:val="23"/>
        </w:rPr>
        <w:t>1.3.</w:t>
      </w:r>
      <w:r w:rsidRPr="00F83704">
        <w:rPr>
          <w:bCs/>
          <w:sz w:val="23"/>
          <w:szCs w:val="23"/>
        </w:rPr>
        <w:t xml:space="preserve"> </w:t>
      </w:r>
      <w:r w:rsidRPr="00F83704">
        <w:rPr>
          <w:sz w:val="23"/>
          <w:szCs w:val="23"/>
        </w:rPr>
        <w:t>O item será considerado recebido após a conferência e aprovação da pessoa responsável pela fiscalização, acompanhamento e recebimento do objeto do presente contrato.</w:t>
      </w:r>
    </w:p>
    <w:p w14:paraId="388436C0" w14:textId="77777777" w:rsidR="00A145A8" w:rsidRPr="00F83704" w:rsidRDefault="00A145A8" w:rsidP="00A145A8">
      <w:pPr>
        <w:autoSpaceDE w:val="0"/>
        <w:jc w:val="both"/>
        <w:rPr>
          <w:b/>
          <w:color w:val="000000"/>
          <w:sz w:val="23"/>
          <w:szCs w:val="23"/>
        </w:rPr>
      </w:pPr>
    </w:p>
    <w:p w14:paraId="43352B75" w14:textId="1337D20F" w:rsidR="00A145A8" w:rsidRPr="00F83704" w:rsidRDefault="00A145A8" w:rsidP="00A145A8">
      <w:pPr>
        <w:autoSpaceDE w:val="0"/>
        <w:spacing w:line="360" w:lineRule="auto"/>
        <w:jc w:val="both"/>
        <w:rPr>
          <w:color w:val="000000"/>
          <w:sz w:val="23"/>
          <w:szCs w:val="23"/>
        </w:rPr>
      </w:pPr>
      <w:r w:rsidRPr="00F83704">
        <w:rPr>
          <w:b/>
          <w:color w:val="000000"/>
          <w:sz w:val="23"/>
          <w:szCs w:val="23"/>
        </w:rPr>
        <w:t>1.4.</w:t>
      </w:r>
      <w:r w:rsidRPr="00F83704">
        <w:rPr>
          <w:color w:val="000000"/>
          <w:sz w:val="23"/>
          <w:szCs w:val="23"/>
        </w:rPr>
        <w:t xml:space="preserve"> O(A) gestor(a) do contrato será: </w:t>
      </w:r>
      <w:r w:rsidR="0031748B" w:rsidRPr="00F83704">
        <w:rPr>
          <w:color w:val="000000"/>
          <w:sz w:val="23"/>
          <w:szCs w:val="23"/>
        </w:rPr>
        <w:t>Carolina Bacchi</w:t>
      </w:r>
      <w:r w:rsidRPr="00F83704">
        <w:rPr>
          <w:color w:val="000000"/>
          <w:sz w:val="23"/>
          <w:szCs w:val="23"/>
        </w:rPr>
        <w:t xml:space="preserve">, </w:t>
      </w:r>
      <w:r w:rsidR="0031748B" w:rsidRPr="00F83704">
        <w:rPr>
          <w:color w:val="000000"/>
          <w:sz w:val="23"/>
          <w:szCs w:val="23"/>
        </w:rPr>
        <w:t>da Diretoria de Gestão de Materiais</w:t>
      </w:r>
      <w:r w:rsidRPr="00F83704">
        <w:rPr>
          <w:color w:val="000000"/>
          <w:sz w:val="23"/>
          <w:szCs w:val="23"/>
        </w:rPr>
        <w:t xml:space="preserve">, responsável pelo acompanhamento, fiscalização e recebimento do objeto do contrato, </w:t>
      </w:r>
      <w:r w:rsidRPr="00F83704">
        <w:rPr>
          <w:sz w:val="23"/>
          <w:szCs w:val="23"/>
        </w:rPr>
        <w:t xml:space="preserve">assim como, pela conferência da nota fiscal emitidas pela </w:t>
      </w:r>
      <w:r w:rsidRPr="00F83704">
        <w:rPr>
          <w:b/>
          <w:sz w:val="23"/>
          <w:szCs w:val="23"/>
        </w:rPr>
        <w:t>CONTRATADA</w:t>
      </w:r>
    </w:p>
    <w:p w14:paraId="113349E5" w14:textId="77777777" w:rsidR="00A145A8" w:rsidRPr="00F83704" w:rsidRDefault="00A145A8" w:rsidP="00A145A8">
      <w:pPr>
        <w:autoSpaceDE w:val="0"/>
        <w:spacing w:line="360" w:lineRule="auto"/>
        <w:ind w:left="851"/>
        <w:jc w:val="both"/>
        <w:rPr>
          <w:color w:val="000000"/>
          <w:sz w:val="23"/>
          <w:szCs w:val="23"/>
        </w:rPr>
      </w:pPr>
      <w:r w:rsidRPr="00F83704">
        <w:rPr>
          <w:b/>
          <w:color w:val="000000"/>
          <w:sz w:val="23"/>
          <w:szCs w:val="23"/>
        </w:rPr>
        <w:t>1.4.1.</w:t>
      </w:r>
      <w:r w:rsidRPr="00F83704">
        <w:rPr>
          <w:color w:val="000000"/>
          <w:sz w:val="23"/>
          <w:szCs w:val="23"/>
        </w:rPr>
        <w:t xml:space="preserve"> Quando da substituição do(s) gestor(es), o(a) Diretor(a) da pasta assumirá essa responsabilidade, enquanto não seja efetuada essa alteração.</w:t>
      </w:r>
    </w:p>
    <w:p w14:paraId="77A6967A" w14:textId="77777777" w:rsidR="00A145A8" w:rsidRPr="00F83704" w:rsidRDefault="00A145A8" w:rsidP="00A145A8">
      <w:pPr>
        <w:autoSpaceDE w:val="0"/>
        <w:jc w:val="both"/>
        <w:rPr>
          <w:color w:val="000000"/>
          <w:sz w:val="23"/>
          <w:szCs w:val="23"/>
          <w:highlight w:val="yellow"/>
        </w:rPr>
      </w:pPr>
    </w:p>
    <w:p w14:paraId="718FD20F" w14:textId="5A727572" w:rsidR="00736F53" w:rsidRPr="00F83704" w:rsidRDefault="00736F53" w:rsidP="00736F53">
      <w:pPr>
        <w:autoSpaceDE w:val="0"/>
        <w:spacing w:line="360" w:lineRule="auto"/>
        <w:jc w:val="both"/>
        <w:rPr>
          <w:color w:val="000000"/>
          <w:sz w:val="23"/>
          <w:szCs w:val="23"/>
        </w:rPr>
      </w:pPr>
      <w:r w:rsidRPr="00F83704">
        <w:rPr>
          <w:b/>
          <w:sz w:val="23"/>
          <w:szCs w:val="23"/>
        </w:rPr>
        <w:t>1.5.</w:t>
      </w:r>
      <w:r w:rsidRPr="00F83704">
        <w:rPr>
          <w:sz w:val="23"/>
          <w:szCs w:val="23"/>
        </w:rPr>
        <w:t xml:space="preserve"> O(A) fiscal do contrato será </w:t>
      </w:r>
      <w:r w:rsidR="0031748B" w:rsidRPr="00F83704">
        <w:rPr>
          <w:sz w:val="23"/>
          <w:szCs w:val="23"/>
        </w:rPr>
        <w:t>José Hildo Campos</w:t>
      </w:r>
      <w:r w:rsidRPr="00F83704">
        <w:rPr>
          <w:sz w:val="23"/>
          <w:szCs w:val="23"/>
        </w:rPr>
        <w:t xml:space="preserve">, </w:t>
      </w:r>
      <w:r w:rsidR="0031748B" w:rsidRPr="00F83704">
        <w:rPr>
          <w:color w:val="000000"/>
          <w:sz w:val="23"/>
          <w:szCs w:val="23"/>
        </w:rPr>
        <w:t>da Diretoria de Gestão de Materiais</w:t>
      </w:r>
      <w:r w:rsidRPr="00F83704">
        <w:rPr>
          <w:sz w:val="23"/>
          <w:szCs w:val="23"/>
        </w:rPr>
        <w:t xml:space="preserve">, sendo </w:t>
      </w:r>
      <w:r w:rsidRPr="00F83704">
        <w:rPr>
          <w:bCs/>
          <w:color w:val="000000"/>
          <w:sz w:val="23"/>
          <w:szCs w:val="23"/>
        </w:rPr>
        <w:t xml:space="preserve">responsável pelo acompanhamento da entrega dos lotes, eventuais </w:t>
      </w:r>
      <w:r w:rsidRPr="00F83704">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F83704">
        <w:rPr>
          <w:color w:val="000000"/>
          <w:sz w:val="23"/>
          <w:szCs w:val="23"/>
          <w:u w:val="single"/>
          <w:vertAlign w:val="superscript"/>
        </w:rPr>
        <w:t>o</w:t>
      </w:r>
      <w:r w:rsidRPr="00F83704">
        <w:rPr>
          <w:color w:val="000000"/>
          <w:sz w:val="23"/>
          <w:szCs w:val="23"/>
        </w:rPr>
        <w:t xml:space="preserve"> 14.133/2021.</w:t>
      </w:r>
    </w:p>
    <w:p w14:paraId="357A854F" w14:textId="77777777" w:rsidR="00736F53" w:rsidRPr="00F83704" w:rsidRDefault="00736F53" w:rsidP="00736F53">
      <w:pPr>
        <w:autoSpaceDE w:val="0"/>
        <w:jc w:val="both"/>
        <w:rPr>
          <w:color w:val="000000"/>
          <w:sz w:val="23"/>
          <w:szCs w:val="23"/>
          <w:highlight w:val="yellow"/>
        </w:rPr>
      </w:pPr>
    </w:p>
    <w:p w14:paraId="3858FBD8" w14:textId="77777777" w:rsidR="00736F53" w:rsidRPr="00F83704" w:rsidRDefault="00736F53" w:rsidP="00736F53">
      <w:pPr>
        <w:autoSpaceDE w:val="0"/>
        <w:spacing w:line="360" w:lineRule="auto"/>
        <w:jc w:val="both"/>
        <w:rPr>
          <w:sz w:val="23"/>
          <w:szCs w:val="23"/>
        </w:rPr>
      </w:pPr>
      <w:r w:rsidRPr="00F83704">
        <w:rPr>
          <w:b/>
          <w:sz w:val="23"/>
          <w:szCs w:val="23"/>
        </w:rPr>
        <w:t>1.6.</w:t>
      </w:r>
      <w:r w:rsidRPr="00F83704">
        <w:rPr>
          <w:sz w:val="23"/>
          <w:szCs w:val="23"/>
        </w:rPr>
        <w:t xml:space="preserve"> Se constatado irregularidades, o(a) gestor(a) do contrato deverá notificar </w:t>
      </w:r>
      <w:r w:rsidRPr="00F83704">
        <w:rPr>
          <w:color w:val="000000"/>
          <w:sz w:val="23"/>
          <w:szCs w:val="23"/>
        </w:rPr>
        <w:t>a empresa para regularizar o ocorrido em prazo não superior a 24 (vinte e quatro) horas contados da efetiva notificação</w:t>
      </w:r>
      <w:r w:rsidRPr="00F83704">
        <w:rPr>
          <w:sz w:val="23"/>
          <w:szCs w:val="23"/>
        </w:rPr>
        <w:t xml:space="preserve">. </w:t>
      </w:r>
    </w:p>
    <w:p w14:paraId="48C266A2" w14:textId="77777777" w:rsidR="00736F53" w:rsidRPr="00F83704" w:rsidRDefault="00736F53" w:rsidP="00736F53">
      <w:pPr>
        <w:autoSpaceDE w:val="0"/>
        <w:jc w:val="both"/>
        <w:rPr>
          <w:sz w:val="23"/>
          <w:szCs w:val="23"/>
        </w:rPr>
      </w:pPr>
    </w:p>
    <w:p w14:paraId="64E83488" w14:textId="77777777" w:rsidR="00736F53" w:rsidRPr="00F83704" w:rsidRDefault="00736F53" w:rsidP="00736F53">
      <w:pPr>
        <w:tabs>
          <w:tab w:val="left" w:pos="288"/>
        </w:tabs>
        <w:spacing w:line="360" w:lineRule="auto"/>
        <w:jc w:val="both"/>
        <w:rPr>
          <w:color w:val="000000"/>
          <w:sz w:val="23"/>
          <w:szCs w:val="23"/>
        </w:rPr>
      </w:pPr>
      <w:r w:rsidRPr="00F83704">
        <w:rPr>
          <w:b/>
          <w:sz w:val="23"/>
          <w:szCs w:val="23"/>
        </w:rPr>
        <w:t>1.7.</w:t>
      </w:r>
      <w:r w:rsidRPr="00F83704">
        <w:rPr>
          <w:sz w:val="23"/>
          <w:szCs w:val="23"/>
        </w:rPr>
        <w:t xml:space="preserve"> </w:t>
      </w:r>
      <w:r w:rsidRPr="00F83704">
        <w:rPr>
          <w:color w:val="000000"/>
          <w:sz w:val="23"/>
          <w:szCs w:val="23"/>
        </w:rPr>
        <w:t xml:space="preserve">O preposto da </w:t>
      </w:r>
      <w:r w:rsidRPr="00F83704">
        <w:rPr>
          <w:b/>
          <w:color w:val="000000"/>
          <w:sz w:val="23"/>
          <w:szCs w:val="23"/>
        </w:rPr>
        <w:t>EMPRESA</w:t>
      </w:r>
      <w:r w:rsidRPr="00F83704">
        <w:rPr>
          <w:color w:val="000000"/>
          <w:sz w:val="23"/>
          <w:szCs w:val="23"/>
        </w:rPr>
        <w:t xml:space="preserve"> será o Sr. </w:t>
      </w:r>
      <w:r w:rsidRPr="00F83704">
        <w:rPr>
          <w:b/>
          <w:bCs/>
          <w:sz w:val="23"/>
          <w:szCs w:val="23"/>
          <w:highlight w:val="cyan"/>
        </w:rPr>
        <w:t>___</w:t>
      </w:r>
      <w:r w:rsidRPr="00F83704">
        <w:rPr>
          <w:sz w:val="23"/>
          <w:szCs w:val="23"/>
        </w:rPr>
        <w:t>, portador da cédula de identidade RG n</w:t>
      </w:r>
      <w:r w:rsidRPr="00F83704">
        <w:rPr>
          <w:sz w:val="23"/>
          <w:szCs w:val="23"/>
          <w:u w:val="single"/>
          <w:vertAlign w:val="superscript"/>
        </w:rPr>
        <w:t>o</w:t>
      </w:r>
      <w:r w:rsidRPr="00F83704">
        <w:rPr>
          <w:sz w:val="23"/>
          <w:szCs w:val="23"/>
        </w:rPr>
        <w:t xml:space="preserve"> </w:t>
      </w:r>
      <w:r w:rsidRPr="00F83704">
        <w:rPr>
          <w:sz w:val="23"/>
          <w:szCs w:val="23"/>
          <w:highlight w:val="cyan"/>
        </w:rPr>
        <w:t>___</w:t>
      </w:r>
      <w:r w:rsidRPr="00F83704">
        <w:rPr>
          <w:sz w:val="23"/>
          <w:szCs w:val="23"/>
        </w:rPr>
        <w:t xml:space="preserve"> e inscrito no CPF sob o n</w:t>
      </w:r>
      <w:r w:rsidRPr="00F83704">
        <w:rPr>
          <w:sz w:val="23"/>
          <w:szCs w:val="23"/>
          <w:u w:val="single"/>
          <w:vertAlign w:val="superscript"/>
        </w:rPr>
        <w:t>o</w:t>
      </w:r>
      <w:r w:rsidRPr="00F83704">
        <w:rPr>
          <w:sz w:val="23"/>
          <w:szCs w:val="23"/>
        </w:rPr>
        <w:t xml:space="preserve"> </w:t>
      </w:r>
      <w:r w:rsidRPr="00F83704">
        <w:rPr>
          <w:sz w:val="23"/>
          <w:szCs w:val="23"/>
          <w:highlight w:val="cyan"/>
        </w:rPr>
        <w:t>___</w:t>
      </w:r>
      <w:r w:rsidRPr="00F83704">
        <w:rPr>
          <w:color w:val="000000"/>
          <w:sz w:val="23"/>
          <w:szCs w:val="23"/>
        </w:rPr>
        <w:t>, o qual deverá fiscalizar a execução do presente contrato, devendo ainda, prestar toda a assistência e orientação que se fizerem necessárias, conforme art. 118 da Lei Federal n</w:t>
      </w:r>
      <w:r w:rsidRPr="00F83704">
        <w:rPr>
          <w:color w:val="000000"/>
          <w:sz w:val="23"/>
          <w:szCs w:val="23"/>
          <w:u w:val="single"/>
          <w:vertAlign w:val="superscript"/>
        </w:rPr>
        <w:t>o</w:t>
      </w:r>
      <w:r w:rsidRPr="00F83704">
        <w:rPr>
          <w:color w:val="000000"/>
          <w:sz w:val="23"/>
          <w:szCs w:val="23"/>
        </w:rPr>
        <w:t xml:space="preserve"> 14.133/21, e alterações posteriores.</w:t>
      </w:r>
    </w:p>
    <w:p w14:paraId="3F44C64B" w14:textId="77777777" w:rsidR="00A145A8" w:rsidRPr="00F83704" w:rsidRDefault="00A145A8" w:rsidP="00A145A8">
      <w:pPr>
        <w:widowControl w:val="0"/>
        <w:jc w:val="both"/>
        <w:rPr>
          <w:sz w:val="23"/>
          <w:szCs w:val="23"/>
        </w:rPr>
      </w:pPr>
    </w:p>
    <w:p w14:paraId="4C77FD98" w14:textId="77777777" w:rsidR="00A145A8" w:rsidRPr="00F83704" w:rsidRDefault="00A145A8" w:rsidP="00A145A8">
      <w:pPr>
        <w:spacing w:line="360" w:lineRule="auto"/>
        <w:ind w:left="1418"/>
        <w:rPr>
          <w:b/>
          <w:color w:val="000000" w:themeColor="text1"/>
          <w:sz w:val="23"/>
          <w:szCs w:val="23"/>
        </w:rPr>
      </w:pPr>
      <w:r w:rsidRPr="00F83704">
        <w:rPr>
          <w:b/>
          <w:color w:val="000000" w:themeColor="text1"/>
          <w:sz w:val="23"/>
          <w:szCs w:val="23"/>
        </w:rPr>
        <w:t>CLÁUSULA 2</w:t>
      </w:r>
      <w:r w:rsidRPr="00F83704">
        <w:rPr>
          <w:b/>
          <w:color w:val="000000" w:themeColor="text1"/>
          <w:sz w:val="23"/>
          <w:szCs w:val="23"/>
          <w:u w:val="single"/>
          <w:vertAlign w:val="superscript"/>
        </w:rPr>
        <w:t>a</w:t>
      </w:r>
      <w:r w:rsidRPr="00F83704">
        <w:rPr>
          <w:b/>
          <w:color w:val="000000" w:themeColor="text1"/>
          <w:sz w:val="23"/>
          <w:szCs w:val="23"/>
        </w:rPr>
        <w:t xml:space="preserve"> - DAS OBRIGAÇÕES DAS PARTES</w:t>
      </w:r>
    </w:p>
    <w:p w14:paraId="32487B99" w14:textId="77777777" w:rsidR="00A145A8" w:rsidRPr="00F83704" w:rsidRDefault="00A145A8" w:rsidP="00A145A8">
      <w:pPr>
        <w:tabs>
          <w:tab w:val="left" w:pos="288"/>
        </w:tabs>
        <w:jc w:val="both"/>
        <w:rPr>
          <w:sz w:val="23"/>
          <w:szCs w:val="23"/>
        </w:rPr>
      </w:pPr>
    </w:p>
    <w:p w14:paraId="21BA6C15" w14:textId="77777777" w:rsidR="00A145A8" w:rsidRPr="00F83704" w:rsidRDefault="00A145A8" w:rsidP="00A145A8">
      <w:pPr>
        <w:tabs>
          <w:tab w:val="left" w:pos="288"/>
        </w:tabs>
        <w:spacing w:line="360" w:lineRule="auto"/>
        <w:jc w:val="both"/>
        <w:rPr>
          <w:sz w:val="23"/>
          <w:szCs w:val="23"/>
        </w:rPr>
      </w:pPr>
      <w:r w:rsidRPr="00F83704">
        <w:rPr>
          <w:b/>
          <w:sz w:val="23"/>
          <w:szCs w:val="23"/>
        </w:rPr>
        <w:t>2.1.</w:t>
      </w:r>
      <w:r w:rsidRPr="00F83704">
        <w:rPr>
          <w:sz w:val="23"/>
          <w:szCs w:val="23"/>
        </w:rPr>
        <w:t xml:space="preserve"> Compete ao </w:t>
      </w:r>
      <w:r w:rsidRPr="00F83704">
        <w:rPr>
          <w:b/>
          <w:sz w:val="23"/>
          <w:szCs w:val="23"/>
        </w:rPr>
        <w:t>CONTRATANTE</w:t>
      </w:r>
      <w:r w:rsidRPr="00F83704">
        <w:rPr>
          <w:sz w:val="23"/>
          <w:szCs w:val="23"/>
        </w:rPr>
        <w:t xml:space="preserve"> encaminhar todas as informações e elementos técnicos necessários ao perfeito adimplemento do negócio.</w:t>
      </w:r>
    </w:p>
    <w:p w14:paraId="07D130C2" w14:textId="77777777" w:rsidR="00A145A8" w:rsidRPr="00F83704" w:rsidRDefault="00A145A8" w:rsidP="00A145A8">
      <w:pPr>
        <w:tabs>
          <w:tab w:val="left" w:pos="288"/>
        </w:tabs>
        <w:jc w:val="both"/>
        <w:rPr>
          <w:sz w:val="23"/>
          <w:szCs w:val="23"/>
        </w:rPr>
      </w:pPr>
    </w:p>
    <w:p w14:paraId="7F482EC1" w14:textId="4BFFD082" w:rsidR="00A145A8" w:rsidRPr="00F83704" w:rsidRDefault="00A145A8" w:rsidP="00A145A8">
      <w:pPr>
        <w:tabs>
          <w:tab w:val="left" w:pos="288"/>
        </w:tabs>
        <w:spacing w:line="360" w:lineRule="auto"/>
        <w:jc w:val="both"/>
        <w:rPr>
          <w:sz w:val="23"/>
          <w:szCs w:val="23"/>
        </w:rPr>
      </w:pPr>
      <w:r w:rsidRPr="00F83704">
        <w:rPr>
          <w:b/>
          <w:sz w:val="23"/>
          <w:szCs w:val="23"/>
        </w:rPr>
        <w:lastRenderedPageBreak/>
        <w:t>2.2.</w:t>
      </w:r>
      <w:r w:rsidRPr="00F83704">
        <w:rPr>
          <w:sz w:val="23"/>
          <w:szCs w:val="23"/>
        </w:rPr>
        <w:t xml:space="preserve"> Compete à </w:t>
      </w:r>
      <w:r w:rsidRPr="00F83704">
        <w:rPr>
          <w:b/>
          <w:sz w:val="23"/>
          <w:szCs w:val="23"/>
        </w:rPr>
        <w:t>CONTRATADA</w:t>
      </w:r>
      <w:r w:rsidRPr="00F83704">
        <w:rPr>
          <w:sz w:val="23"/>
          <w:szCs w:val="23"/>
        </w:rPr>
        <w:t xml:space="preserve"> efetuar a entrega obedecendo às especificações, itens, subitens, elementos e instruções técnicas inerentes ao objeto deste pacto e indicados pelo </w:t>
      </w:r>
      <w:r w:rsidRPr="00F83704">
        <w:rPr>
          <w:b/>
          <w:sz w:val="23"/>
          <w:szCs w:val="23"/>
        </w:rPr>
        <w:t>CONTRATANTE</w:t>
      </w:r>
      <w:r w:rsidRPr="00F83704">
        <w:rPr>
          <w:sz w:val="23"/>
          <w:szCs w:val="23"/>
        </w:rPr>
        <w:t xml:space="preserve">, além de, </w:t>
      </w:r>
      <w:r w:rsidRPr="00F83704">
        <w:rPr>
          <w:color w:val="000000"/>
          <w:sz w:val="23"/>
          <w:szCs w:val="23"/>
        </w:rPr>
        <w:t>a</w:t>
      </w:r>
      <w:r w:rsidRPr="00F83704">
        <w:rPr>
          <w:sz w:val="23"/>
          <w:szCs w:val="23"/>
        </w:rPr>
        <w:t>tender todas as especificações contidas no Edital e nos Anexos do Pregão Eletrônico n</w:t>
      </w:r>
      <w:r w:rsidRPr="00F83704">
        <w:rPr>
          <w:sz w:val="23"/>
          <w:szCs w:val="23"/>
          <w:u w:val="single"/>
          <w:vertAlign w:val="superscript"/>
        </w:rPr>
        <w:t>o</w:t>
      </w:r>
      <w:r w:rsidRPr="00F83704">
        <w:rPr>
          <w:sz w:val="23"/>
          <w:szCs w:val="23"/>
        </w:rPr>
        <w:t xml:space="preserve"> </w:t>
      </w:r>
      <w:r w:rsidR="0031748B" w:rsidRPr="00F83704">
        <w:rPr>
          <w:sz w:val="23"/>
          <w:szCs w:val="23"/>
        </w:rPr>
        <w:t>38/2026</w:t>
      </w:r>
      <w:r w:rsidRPr="00F83704">
        <w:rPr>
          <w:sz w:val="23"/>
          <w:szCs w:val="23"/>
        </w:rPr>
        <w:t>, cabendo-lhes, em especial:</w:t>
      </w:r>
    </w:p>
    <w:p w14:paraId="0F36AFBB" w14:textId="77777777" w:rsidR="00A145A8" w:rsidRPr="00F83704" w:rsidRDefault="00A145A8" w:rsidP="00A145A8">
      <w:pPr>
        <w:tabs>
          <w:tab w:val="left" w:pos="288"/>
        </w:tabs>
        <w:jc w:val="both"/>
        <w:rPr>
          <w:sz w:val="23"/>
          <w:szCs w:val="23"/>
        </w:rPr>
      </w:pPr>
    </w:p>
    <w:p w14:paraId="40005819" w14:textId="77777777" w:rsidR="00A145A8" w:rsidRPr="00F83704" w:rsidRDefault="00A145A8" w:rsidP="00A145A8">
      <w:pPr>
        <w:pStyle w:val="Corpodetexto"/>
        <w:tabs>
          <w:tab w:val="left" w:pos="288"/>
        </w:tabs>
        <w:spacing w:line="360" w:lineRule="auto"/>
        <w:ind w:left="567"/>
        <w:jc w:val="both"/>
        <w:rPr>
          <w:sz w:val="23"/>
          <w:szCs w:val="23"/>
        </w:rPr>
      </w:pPr>
      <w:r w:rsidRPr="00F83704">
        <w:rPr>
          <w:b/>
          <w:sz w:val="23"/>
          <w:szCs w:val="23"/>
        </w:rPr>
        <w:t>2.2.1.</w:t>
      </w:r>
      <w:r w:rsidRPr="00F83704">
        <w:rPr>
          <w:sz w:val="23"/>
          <w:szCs w:val="23"/>
        </w:rPr>
        <w:t xml:space="preserve"> Providenciar e selecionar a seu exclusivo critério e contratar, em seu nome, a mão de obra necessária ao atendimento do objeto deste certame;</w:t>
      </w:r>
    </w:p>
    <w:p w14:paraId="684095A4" w14:textId="77777777" w:rsidR="00A145A8" w:rsidRPr="00F83704" w:rsidRDefault="00A145A8" w:rsidP="00A145A8">
      <w:pPr>
        <w:pStyle w:val="Corpodetexto"/>
        <w:tabs>
          <w:tab w:val="left" w:pos="288"/>
        </w:tabs>
        <w:spacing w:line="360" w:lineRule="auto"/>
        <w:ind w:left="567"/>
        <w:jc w:val="both"/>
        <w:rPr>
          <w:sz w:val="23"/>
          <w:szCs w:val="23"/>
        </w:rPr>
      </w:pPr>
      <w:r w:rsidRPr="00F83704">
        <w:rPr>
          <w:b/>
          <w:sz w:val="23"/>
          <w:szCs w:val="23"/>
        </w:rPr>
        <w:t>2.2.2.</w:t>
      </w:r>
      <w:r w:rsidRPr="00F83704">
        <w:rPr>
          <w:sz w:val="23"/>
          <w:szCs w:val="23"/>
        </w:rPr>
        <w:t xml:space="preserve"> Comunicar ao </w:t>
      </w:r>
      <w:r w:rsidRPr="00F83704">
        <w:rPr>
          <w:b/>
          <w:sz w:val="23"/>
          <w:szCs w:val="23"/>
        </w:rPr>
        <w:t>CONTRATANTE</w:t>
      </w:r>
      <w:r w:rsidRPr="00F83704">
        <w:rPr>
          <w:sz w:val="23"/>
          <w:szCs w:val="23"/>
        </w:rPr>
        <w:t>, por escrito, sem prejuízo de sua responsabilidade, eventuais anormalidades apuradas no transcurso das entregas que possam comprometer sua qualidade e/ou integridade;</w:t>
      </w:r>
    </w:p>
    <w:p w14:paraId="10B99743" w14:textId="77777777" w:rsidR="00A145A8" w:rsidRPr="00F83704" w:rsidRDefault="00A145A8" w:rsidP="00A145A8">
      <w:pPr>
        <w:tabs>
          <w:tab w:val="left" w:pos="288"/>
        </w:tabs>
        <w:spacing w:after="120" w:line="360" w:lineRule="auto"/>
        <w:ind w:left="567"/>
        <w:jc w:val="both"/>
        <w:rPr>
          <w:sz w:val="23"/>
          <w:szCs w:val="23"/>
        </w:rPr>
      </w:pPr>
      <w:r w:rsidRPr="00F83704">
        <w:rPr>
          <w:b/>
          <w:sz w:val="23"/>
          <w:szCs w:val="23"/>
        </w:rPr>
        <w:t>2.2.3.</w:t>
      </w:r>
      <w:r w:rsidRPr="00F83704">
        <w:rPr>
          <w:sz w:val="23"/>
          <w:szCs w:val="23"/>
        </w:rPr>
        <w:t xml:space="preserve"> Facultar ao </w:t>
      </w:r>
      <w:r w:rsidRPr="00F83704">
        <w:rPr>
          <w:b/>
          <w:sz w:val="23"/>
          <w:szCs w:val="23"/>
        </w:rPr>
        <w:t>CONTRATANTE</w:t>
      </w:r>
      <w:r w:rsidRPr="00F83704">
        <w:rPr>
          <w:sz w:val="23"/>
          <w:szCs w:val="23"/>
        </w:rPr>
        <w:t xml:space="preserve"> exercer verificação dos fornecimentos em execução;</w:t>
      </w:r>
    </w:p>
    <w:p w14:paraId="3AECA148" w14:textId="77777777" w:rsidR="00A145A8" w:rsidRPr="00F83704" w:rsidRDefault="00A145A8" w:rsidP="00A145A8">
      <w:pPr>
        <w:pStyle w:val="Corpodetexto"/>
        <w:tabs>
          <w:tab w:val="left" w:pos="288"/>
        </w:tabs>
        <w:spacing w:line="360" w:lineRule="auto"/>
        <w:ind w:left="567"/>
        <w:jc w:val="both"/>
        <w:rPr>
          <w:sz w:val="23"/>
          <w:szCs w:val="23"/>
        </w:rPr>
      </w:pPr>
      <w:r w:rsidRPr="00F83704">
        <w:rPr>
          <w:b/>
          <w:sz w:val="23"/>
          <w:szCs w:val="23"/>
        </w:rPr>
        <w:t>2.2.4.</w:t>
      </w:r>
      <w:r w:rsidRPr="00F83704">
        <w:rPr>
          <w:sz w:val="23"/>
          <w:szCs w:val="23"/>
        </w:rPr>
        <w:t xml:space="preserve"> Executar todas as entregas com as devidas precauções, objetivando evitar danos a terceiros;</w:t>
      </w:r>
    </w:p>
    <w:p w14:paraId="22F42CFC" w14:textId="77777777" w:rsidR="00A145A8" w:rsidRPr="00F83704" w:rsidRDefault="00A145A8" w:rsidP="00A145A8">
      <w:pPr>
        <w:widowControl w:val="0"/>
        <w:tabs>
          <w:tab w:val="left" w:pos="288"/>
        </w:tabs>
        <w:spacing w:after="120" w:line="360" w:lineRule="auto"/>
        <w:ind w:left="567"/>
        <w:jc w:val="both"/>
        <w:rPr>
          <w:sz w:val="23"/>
          <w:szCs w:val="23"/>
        </w:rPr>
      </w:pPr>
      <w:r w:rsidRPr="00F83704">
        <w:rPr>
          <w:b/>
          <w:sz w:val="23"/>
          <w:szCs w:val="23"/>
        </w:rPr>
        <w:t>2.2.5.</w:t>
      </w:r>
      <w:r w:rsidRPr="00F83704">
        <w:rPr>
          <w:sz w:val="23"/>
          <w:szCs w:val="23"/>
        </w:rPr>
        <w:t xml:space="preserve"> Realizar a entrega em conformidade com o determinado pelo </w:t>
      </w:r>
      <w:r w:rsidRPr="00F83704">
        <w:rPr>
          <w:b/>
          <w:sz w:val="23"/>
          <w:szCs w:val="23"/>
        </w:rPr>
        <w:t xml:space="preserve">CONTRATANTE, </w:t>
      </w:r>
      <w:r w:rsidRPr="00F83704">
        <w:rPr>
          <w:sz w:val="23"/>
          <w:szCs w:val="23"/>
        </w:rPr>
        <w:t>devendo comunicar antecipadamente eventuais problemas técnicos que porventura possam comprometer a qualidade do resultado final.</w:t>
      </w:r>
    </w:p>
    <w:p w14:paraId="0C6E939F" w14:textId="77777777" w:rsidR="00A145A8" w:rsidRPr="00F83704" w:rsidRDefault="00A145A8" w:rsidP="00A145A8">
      <w:pPr>
        <w:widowControl w:val="0"/>
        <w:tabs>
          <w:tab w:val="left" w:pos="288"/>
        </w:tabs>
        <w:spacing w:line="360" w:lineRule="auto"/>
        <w:ind w:left="567"/>
        <w:jc w:val="both"/>
        <w:rPr>
          <w:sz w:val="23"/>
          <w:szCs w:val="23"/>
        </w:rPr>
      </w:pPr>
      <w:r w:rsidRPr="00F83704">
        <w:rPr>
          <w:b/>
          <w:sz w:val="23"/>
          <w:szCs w:val="23"/>
        </w:rPr>
        <w:t>2.2.6.</w:t>
      </w:r>
      <w:r w:rsidRPr="00F83704">
        <w:rPr>
          <w:sz w:val="23"/>
          <w:szCs w:val="23"/>
        </w:rPr>
        <w:t xml:space="preserve"> Qualquer falha de execução, caso a entrega esteja em desacordo com as normas e especificações técnicas, a </w:t>
      </w:r>
      <w:r w:rsidRPr="00F83704">
        <w:rPr>
          <w:b/>
          <w:sz w:val="23"/>
          <w:szCs w:val="23"/>
        </w:rPr>
        <w:t>CONTRATADA</w:t>
      </w:r>
      <w:r w:rsidRPr="00F83704">
        <w:rPr>
          <w:sz w:val="23"/>
          <w:szCs w:val="23"/>
        </w:rPr>
        <w:t xml:space="preserve"> será notificada para que as regularize, sob pena de ser declarada inidônea para futuras licitações, sem prejuízo de outras penalidades.</w:t>
      </w:r>
    </w:p>
    <w:p w14:paraId="0921E699" w14:textId="77777777" w:rsidR="00A145A8" w:rsidRPr="00F83704" w:rsidRDefault="00A145A8" w:rsidP="00A145A8">
      <w:pPr>
        <w:tabs>
          <w:tab w:val="left" w:pos="288"/>
        </w:tabs>
        <w:jc w:val="both"/>
        <w:rPr>
          <w:sz w:val="23"/>
          <w:szCs w:val="23"/>
        </w:rPr>
      </w:pPr>
    </w:p>
    <w:p w14:paraId="74983905" w14:textId="77777777" w:rsidR="00A145A8" w:rsidRPr="00F83704" w:rsidRDefault="00A145A8" w:rsidP="00A145A8">
      <w:pPr>
        <w:tabs>
          <w:tab w:val="left" w:pos="288"/>
        </w:tabs>
        <w:spacing w:line="360" w:lineRule="auto"/>
        <w:jc w:val="both"/>
        <w:rPr>
          <w:sz w:val="23"/>
          <w:szCs w:val="23"/>
        </w:rPr>
      </w:pPr>
      <w:r w:rsidRPr="00F83704">
        <w:rPr>
          <w:b/>
          <w:sz w:val="23"/>
          <w:szCs w:val="23"/>
        </w:rPr>
        <w:t>2.3.</w:t>
      </w:r>
      <w:r w:rsidRPr="00F83704">
        <w:rPr>
          <w:sz w:val="23"/>
          <w:szCs w:val="23"/>
        </w:rPr>
        <w:t xml:space="preserve"> A </w:t>
      </w:r>
      <w:r w:rsidRPr="00F83704">
        <w:rPr>
          <w:b/>
          <w:sz w:val="23"/>
          <w:szCs w:val="23"/>
        </w:rPr>
        <w:t>CONTRATADA</w:t>
      </w:r>
      <w:r w:rsidRPr="00F83704">
        <w:rPr>
          <w:sz w:val="23"/>
          <w:szCs w:val="23"/>
        </w:rPr>
        <w:t xml:space="preserve"> será responsável pela fiscalização do fornecimento, bem como por todo e qualquer dano causado a terceiros.</w:t>
      </w:r>
    </w:p>
    <w:p w14:paraId="0ED072ED" w14:textId="77777777" w:rsidR="00A145A8" w:rsidRPr="00F83704" w:rsidRDefault="00A145A8" w:rsidP="00A145A8">
      <w:pPr>
        <w:tabs>
          <w:tab w:val="left" w:pos="288"/>
        </w:tabs>
        <w:jc w:val="both"/>
        <w:rPr>
          <w:sz w:val="23"/>
          <w:szCs w:val="23"/>
        </w:rPr>
      </w:pPr>
    </w:p>
    <w:p w14:paraId="6DD5962F" w14:textId="77777777" w:rsidR="00A145A8" w:rsidRPr="00F83704" w:rsidRDefault="00A145A8" w:rsidP="00A145A8">
      <w:pPr>
        <w:tabs>
          <w:tab w:val="left" w:pos="288"/>
        </w:tabs>
        <w:spacing w:line="360" w:lineRule="auto"/>
        <w:jc w:val="both"/>
        <w:rPr>
          <w:sz w:val="23"/>
          <w:szCs w:val="23"/>
        </w:rPr>
      </w:pPr>
      <w:r w:rsidRPr="00F83704">
        <w:rPr>
          <w:b/>
          <w:sz w:val="23"/>
          <w:szCs w:val="23"/>
        </w:rPr>
        <w:t>2.4.</w:t>
      </w:r>
      <w:r w:rsidRPr="00F83704">
        <w:rPr>
          <w:sz w:val="23"/>
          <w:szCs w:val="23"/>
        </w:rPr>
        <w:t xml:space="preserve"> A </w:t>
      </w:r>
      <w:r w:rsidRPr="00F83704">
        <w:rPr>
          <w:b/>
          <w:sz w:val="23"/>
          <w:szCs w:val="23"/>
        </w:rPr>
        <w:t>CONTRATADA</w:t>
      </w:r>
      <w:r w:rsidRPr="00F83704">
        <w:rPr>
          <w:sz w:val="23"/>
          <w:szCs w:val="23"/>
        </w:rPr>
        <w:t xml:space="preserve"> obriga-se, ainda, a permitir a fiscalização da entrega pelo pessoal designado pelo </w:t>
      </w:r>
      <w:r w:rsidRPr="00F83704">
        <w:rPr>
          <w:b/>
          <w:sz w:val="23"/>
          <w:szCs w:val="23"/>
        </w:rPr>
        <w:t>CONTRATANTE</w:t>
      </w:r>
      <w:r w:rsidRPr="00F83704">
        <w:rPr>
          <w:sz w:val="23"/>
          <w:szCs w:val="23"/>
        </w:rPr>
        <w:t>, assim como atender às exigências de substituição dos mesmos.</w:t>
      </w:r>
    </w:p>
    <w:p w14:paraId="35EF69BC" w14:textId="77777777" w:rsidR="00A145A8" w:rsidRPr="00F83704" w:rsidRDefault="00A145A8" w:rsidP="00A145A8">
      <w:pPr>
        <w:tabs>
          <w:tab w:val="left" w:pos="288"/>
        </w:tabs>
        <w:jc w:val="both"/>
        <w:rPr>
          <w:sz w:val="23"/>
          <w:szCs w:val="23"/>
        </w:rPr>
      </w:pPr>
    </w:p>
    <w:p w14:paraId="3CB81110" w14:textId="77777777" w:rsidR="00A145A8" w:rsidRPr="00F83704" w:rsidRDefault="00A145A8" w:rsidP="00A145A8">
      <w:pPr>
        <w:spacing w:line="360" w:lineRule="auto"/>
        <w:jc w:val="both"/>
        <w:rPr>
          <w:sz w:val="23"/>
          <w:szCs w:val="23"/>
        </w:rPr>
      </w:pPr>
      <w:r w:rsidRPr="00F83704">
        <w:rPr>
          <w:b/>
          <w:sz w:val="23"/>
          <w:szCs w:val="23"/>
        </w:rPr>
        <w:t>2.5.</w:t>
      </w:r>
      <w:r w:rsidRPr="00F83704">
        <w:rPr>
          <w:sz w:val="23"/>
          <w:szCs w:val="23"/>
        </w:rPr>
        <w:t xml:space="preserve"> Obriga-se a </w:t>
      </w:r>
      <w:r w:rsidRPr="00F83704">
        <w:rPr>
          <w:b/>
          <w:sz w:val="23"/>
          <w:szCs w:val="23"/>
        </w:rPr>
        <w:t>CONTRATADA</w:t>
      </w:r>
      <w:r w:rsidRPr="00F83704">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7C735C64" w14:textId="77777777" w:rsidR="00A145A8" w:rsidRPr="00F83704" w:rsidRDefault="00A145A8" w:rsidP="00A145A8">
      <w:pPr>
        <w:jc w:val="both"/>
        <w:rPr>
          <w:sz w:val="23"/>
          <w:szCs w:val="23"/>
        </w:rPr>
      </w:pPr>
    </w:p>
    <w:p w14:paraId="70AC5067" w14:textId="77777777" w:rsidR="00A145A8" w:rsidRPr="00F83704" w:rsidRDefault="00A145A8" w:rsidP="00A145A8">
      <w:pPr>
        <w:tabs>
          <w:tab w:val="left" w:pos="288"/>
        </w:tabs>
        <w:spacing w:line="360" w:lineRule="auto"/>
        <w:jc w:val="both"/>
        <w:rPr>
          <w:sz w:val="23"/>
          <w:szCs w:val="23"/>
        </w:rPr>
      </w:pPr>
      <w:r w:rsidRPr="00F83704">
        <w:rPr>
          <w:b/>
          <w:sz w:val="23"/>
          <w:szCs w:val="23"/>
        </w:rPr>
        <w:t xml:space="preserve">2.6. </w:t>
      </w:r>
      <w:r w:rsidRPr="00F83704">
        <w:rPr>
          <w:sz w:val="23"/>
          <w:szCs w:val="23"/>
        </w:rPr>
        <w:t xml:space="preserve">São de responsabilidade da </w:t>
      </w:r>
      <w:r w:rsidRPr="00F83704">
        <w:rPr>
          <w:b/>
          <w:sz w:val="23"/>
          <w:szCs w:val="23"/>
        </w:rPr>
        <w:t>CONTRATADA</w:t>
      </w:r>
      <w:r w:rsidRPr="00F83704">
        <w:rPr>
          <w:sz w:val="23"/>
          <w:szCs w:val="23"/>
        </w:rPr>
        <w:t xml:space="preserve"> os encargos trabalhistas e tributários incidentes sobre o fornecimento desta avença, bem como todos os emolumentos e despesas legais decorrentes da entrega do objeto, isentando o </w:t>
      </w:r>
      <w:r w:rsidRPr="00F83704">
        <w:rPr>
          <w:b/>
          <w:sz w:val="23"/>
          <w:szCs w:val="23"/>
        </w:rPr>
        <w:t>CONTRATANTE</w:t>
      </w:r>
      <w:r w:rsidRPr="00F83704">
        <w:rPr>
          <w:sz w:val="23"/>
          <w:szCs w:val="23"/>
        </w:rPr>
        <w:t xml:space="preserve"> de quaisquer responsabilidades.</w:t>
      </w:r>
    </w:p>
    <w:p w14:paraId="1D9564CC" w14:textId="77777777" w:rsidR="00A145A8" w:rsidRPr="00F83704" w:rsidRDefault="00A145A8" w:rsidP="00A145A8">
      <w:pPr>
        <w:jc w:val="both"/>
        <w:rPr>
          <w:sz w:val="23"/>
          <w:szCs w:val="23"/>
        </w:rPr>
      </w:pPr>
    </w:p>
    <w:p w14:paraId="0748B6D0" w14:textId="77777777" w:rsidR="00A145A8" w:rsidRPr="00F83704" w:rsidRDefault="00A145A8" w:rsidP="00A145A8">
      <w:pPr>
        <w:spacing w:line="360" w:lineRule="auto"/>
        <w:jc w:val="both"/>
        <w:rPr>
          <w:color w:val="000000"/>
          <w:sz w:val="23"/>
          <w:szCs w:val="23"/>
        </w:rPr>
      </w:pPr>
      <w:r w:rsidRPr="00F83704">
        <w:rPr>
          <w:b/>
          <w:color w:val="000000"/>
          <w:sz w:val="23"/>
          <w:szCs w:val="23"/>
        </w:rPr>
        <w:lastRenderedPageBreak/>
        <w:t>2.7.</w:t>
      </w:r>
      <w:r w:rsidRPr="00F83704">
        <w:rPr>
          <w:color w:val="000000"/>
          <w:sz w:val="23"/>
          <w:szCs w:val="23"/>
        </w:rPr>
        <w:t xml:space="preserve"> O </w:t>
      </w:r>
      <w:r w:rsidRPr="00F83704">
        <w:rPr>
          <w:b/>
          <w:color w:val="000000"/>
          <w:sz w:val="23"/>
          <w:szCs w:val="23"/>
        </w:rPr>
        <w:t>CONTRATANTE</w:t>
      </w:r>
      <w:r w:rsidRPr="00F83704">
        <w:rPr>
          <w:color w:val="000000"/>
          <w:sz w:val="23"/>
          <w:szCs w:val="23"/>
        </w:rPr>
        <w:t xml:space="preserve"> obriga-se a:</w:t>
      </w:r>
    </w:p>
    <w:p w14:paraId="0B99EEBB" w14:textId="77777777" w:rsidR="00A145A8" w:rsidRPr="00F83704" w:rsidRDefault="00A145A8" w:rsidP="00A145A8">
      <w:pPr>
        <w:jc w:val="both"/>
        <w:rPr>
          <w:color w:val="000000"/>
          <w:sz w:val="23"/>
          <w:szCs w:val="23"/>
        </w:rPr>
      </w:pPr>
    </w:p>
    <w:p w14:paraId="2B683302" w14:textId="45CD7015" w:rsidR="00A145A8" w:rsidRPr="00F83704" w:rsidRDefault="00A145A8" w:rsidP="00A145A8">
      <w:pPr>
        <w:spacing w:after="120" w:line="360" w:lineRule="auto"/>
        <w:ind w:left="851"/>
        <w:jc w:val="both"/>
        <w:rPr>
          <w:color w:val="000000"/>
          <w:sz w:val="23"/>
          <w:szCs w:val="23"/>
        </w:rPr>
      </w:pPr>
      <w:r w:rsidRPr="00F83704">
        <w:rPr>
          <w:b/>
          <w:color w:val="000000"/>
          <w:sz w:val="23"/>
          <w:szCs w:val="23"/>
        </w:rPr>
        <w:t>2.7.1.</w:t>
      </w:r>
      <w:r w:rsidRPr="00F83704">
        <w:rPr>
          <w:color w:val="000000"/>
          <w:sz w:val="23"/>
          <w:szCs w:val="23"/>
        </w:rPr>
        <w:t xml:space="preserve"> Acompanhar direta ou indiretamente a qualidade do objeto fornecido, verificando o atendimento às especificações e demais normas técnicas pertinentes;</w:t>
      </w:r>
    </w:p>
    <w:p w14:paraId="57799A9C" w14:textId="77777777" w:rsidR="00A145A8" w:rsidRPr="00F83704" w:rsidRDefault="00A145A8" w:rsidP="00A145A8">
      <w:pPr>
        <w:spacing w:after="120" w:line="360" w:lineRule="auto"/>
        <w:ind w:left="851"/>
        <w:jc w:val="both"/>
        <w:rPr>
          <w:color w:val="000000"/>
          <w:sz w:val="23"/>
          <w:szCs w:val="23"/>
        </w:rPr>
      </w:pPr>
      <w:r w:rsidRPr="00F83704">
        <w:rPr>
          <w:b/>
          <w:color w:val="000000"/>
          <w:sz w:val="23"/>
          <w:szCs w:val="23"/>
        </w:rPr>
        <w:t>2.7.2.</w:t>
      </w:r>
      <w:r w:rsidRPr="00F83704">
        <w:rPr>
          <w:color w:val="000000"/>
          <w:sz w:val="23"/>
          <w:szCs w:val="23"/>
        </w:rPr>
        <w:t xml:space="preserve"> Promover o apontamento e aprovar a nota fiscal do item entregue;</w:t>
      </w:r>
    </w:p>
    <w:p w14:paraId="6F2D2611" w14:textId="77777777" w:rsidR="00A145A8" w:rsidRPr="00F83704" w:rsidRDefault="00A145A8" w:rsidP="00A145A8">
      <w:pPr>
        <w:spacing w:after="120" w:line="360" w:lineRule="auto"/>
        <w:ind w:left="851"/>
        <w:jc w:val="both"/>
        <w:rPr>
          <w:sz w:val="23"/>
          <w:szCs w:val="23"/>
        </w:rPr>
      </w:pPr>
      <w:r w:rsidRPr="00F83704">
        <w:rPr>
          <w:b/>
          <w:color w:val="000000"/>
          <w:sz w:val="23"/>
          <w:szCs w:val="23"/>
        </w:rPr>
        <w:t>2.7.3.</w:t>
      </w:r>
      <w:r w:rsidRPr="00F83704">
        <w:rPr>
          <w:color w:val="000000"/>
          <w:sz w:val="23"/>
          <w:szCs w:val="23"/>
        </w:rPr>
        <w:t xml:space="preserve"> Efetuar, pontualmente, o pagamento referente ao fornecimento do objeto, pela </w:t>
      </w:r>
      <w:r w:rsidRPr="00F83704">
        <w:rPr>
          <w:b/>
          <w:color w:val="000000"/>
          <w:sz w:val="23"/>
          <w:szCs w:val="23"/>
        </w:rPr>
        <w:t>CONTRATADA</w:t>
      </w:r>
      <w:r w:rsidRPr="00F83704">
        <w:rPr>
          <w:color w:val="000000"/>
          <w:sz w:val="23"/>
          <w:szCs w:val="23"/>
        </w:rPr>
        <w:t xml:space="preserve">, </w:t>
      </w:r>
      <w:r w:rsidRPr="00F83704">
        <w:rPr>
          <w:sz w:val="23"/>
          <w:szCs w:val="23"/>
        </w:rPr>
        <w:t>após a aprovação da nota fiscal pelo gestor do contrato, no prazo e condição estabelecida neste instrumento;</w:t>
      </w:r>
    </w:p>
    <w:p w14:paraId="321A3A63" w14:textId="77777777" w:rsidR="00A145A8" w:rsidRPr="00F83704" w:rsidRDefault="00A145A8" w:rsidP="00A145A8">
      <w:pPr>
        <w:spacing w:line="360" w:lineRule="auto"/>
        <w:ind w:left="851"/>
        <w:jc w:val="both"/>
        <w:rPr>
          <w:sz w:val="23"/>
          <w:szCs w:val="23"/>
        </w:rPr>
      </w:pPr>
      <w:r w:rsidRPr="00F83704">
        <w:rPr>
          <w:b/>
          <w:sz w:val="23"/>
          <w:szCs w:val="23"/>
        </w:rPr>
        <w:t>2.7.4.</w:t>
      </w:r>
      <w:r w:rsidRPr="00F83704">
        <w:rPr>
          <w:sz w:val="23"/>
          <w:szCs w:val="23"/>
        </w:rPr>
        <w:t xml:space="preserve"> Compete ao </w:t>
      </w:r>
      <w:r w:rsidRPr="00F83704">
        <w:rPr>
          <w:b/>
          <w:sz w:val="23"/>
          <w:szCs w:val="23"/>
        </w:rPr>
        <w:t>CONTRATANTE</w:t>
      </w:r>
      <w:r w:rsidRPr="00F83704">
        <w:rPr>
          <w:sz w:val="23"/>
          <w:szCs w:val="23"/>
        </w:rPr>
        <w:t xml:space="preserve"> o fornecimento de todos os elementos técnicos necessários ao perfeito cumprimento do objeto do contrato.</w:t>
      </w:r>
    </w:p>
    <w:p w14:paraId="333EA422" w14:textId="77777777" w:rsidR="00A145A8" w:rsidRPr="00F83704" w:rsidRDefault="00A145A8" w:rsidP="00A145A8">
      <w:pPr>
        <w:jc w:val="both"/>
        <w:rPr>
          <w:sz w:val="23"/>
          <w:szCs w:val="23"/>
        </w:rPr>
      </w:pPr>
    </w:p>
    <w:p w14:paraId="052B80BA" w14:textId="77777777" w:rsidR="00A145A8" w:rsidRPr="00F83704" w:rsidRDefault="00A145A8" w:rsidP="00A145A8">
      <w:pPr>
        <w:autoSpaceDE w:val="0"/>
        <w:spacing w:line="360" w:lineRule="auto"/>
        <w:ind w:left="855"/>
        <w:jc w:val="both"/>
        <w:rPr>
          <w:b/>
          <w:bCs/>
          <w:sz w:val="23"/>
          <w:szCs w:val="23"/>
        </w:rPr>
      </w:pPr>
      <w:r w:rsidRPr="00F83704">
        <w:rPr>
          <w:b/>
          <w:sz w:val="23"/>
          <w:szCs w:val="23"/>
        </w:rPr>
        <w:t>CLÁUSULA 3</w:t>
      </w:r>
      <w:r w:rsidRPr="00F83704">
        <w:rPr>
          <w:b/>
          <w:sz w:val="23"/>
          <w:szCs w:val="23"/>
          <w:u w:val="single"/>
          <w:vertAlign w:val="superscript"/>
        </w:rPr>
        <w:t>a</w:t>
      </w:r>
      <w:r w:rsidRPr="00F83704">
        <w:rPr>
          <w:b/>
          <w:sz w:val="23"/>
          <w:szCs w:val="23"/>
        </w:rPr>
        <w:t xml:space="preserve"> - DA VIGÊNCIA</w:t>
      </w:r>
      <w:r w:rsidRPr="00F83704">
        <w:rPr>
          <w:b/>
          <w:color w:val="000000"/>
          <w:sz w:val="23"/>
          <w:szCs w:val="23"/>
        </w:rPr>
        <w:t xml:space="preserve"> E DAS</w:t>
      </w:r>
      <w:r w:rsidRPr="00F83704">
        <w:rPr>
          <w:b/>
          <w:sz w:val="23"/>
          <w:szCs w:val="23"/>
        </w:rPr>
        <w:t xml:space="preserve"> CONDIÇÕES DE ENTREGA</w:t>
      </w:r>
    </w:p>
    <w:p w14:paraId="70F600E9" w14:textId="77777777" w:rsidR="00A145A8" w:rsidRPr="00F83704" w:rsidRDefault="00A145A8" w:rsidP="00A145A8">
      <w:pPr>
        <w:autoSpaceDE w:val="0"/>
        <w:jc w:val="both"/>
        <w:rPr>
          <w:b/>
          <w:bCs/>
          <w:color w:val="000000"/>
          <w:sz w:val="23"/>
          <w:szCs w:val="23"/>
        </w:rPr>
      </w:pPr>
    </w:p>
    <w:p w14:paraId="288DE454" w14:textId="26B7A726" w:rsidR="00A145A8" w:rsidRPr="00F83704" w:rsidRDefault="00A145A8" w:rsidP="00A145A8">
      <w:pPr>
        <w:tabs>
          <w:tab w:val="center" w:pos="4419"/>
          <w:tab w:val="right" w:pos="8838"/>
        </w:tabs>
        <w:autoSpaceDE w:val="0"/>
        <w:spacing w:line="360" w:lineRule="auto"/>
        <w:jc w:val="both"/>
        <w:rPr>
          <w:sz w:val="23"/>
          <w:szCs w:val="23"/>
        </w:rPr>
      </w:pPr>
      <w:r w:rsidRPr="00F83704">
        <w:rPr>
          <w:b/>
          <w:color w:val="000000"/>
          <w:sz w:val="23"/>
          <w:szCs w:val="23"/>
          <w:lang w:val="pt-PT"/>
        </w:rPr>
        <w:t>3.1.</w:t>
      </w:r>
      <w:r w:rsidRPr="00F83704">
        <w:rPr>
          <w:color w:val="000000"/>
          <w:sz w:val="23"/>
          <w:szCs w:val="23"/>
        </w:rPr>
        <w:t xml:space="preserve"> O prazo de vigência deste termo é de </w:t>
      </w:r>
      <w:r w:rsidR="0031748B" w:rsidRPr="00F83704">
        <w:rPr>
          <w:color w:val="000000"/>
          <w:sz w:val="23"/>
          <w:szCs w:val="23"/>
        </w:rPr>
        <w:t xml:space="preserve">90 (noventa) </w:t>
      </w:r>
      <w:r w:rsidRPr="00F83704">
        <w:rPr>
          <w:color w:val="000000"/>
          <w:sz w:val="23"/>
          <w:szCs w:val="23"/>
        </w:rPr>
        <w:t>dias</w:t>
      </w:r>
      <w:r w:rsidRPr="00F83704">
        <w:rPr>
          <w:sz w:val="23"/>
          <w:szCs w:val="23"/>
        </w:rPr>
        <w:t xml:space="preserve">, </w:t>
      </w:r>
      <w:r w:rsidRPr="00F83704">
        <w:rPr>
          <w:b/>
          <w:sz w:val="23"/>
          <w:szCs w:val="23"/>
          <w:u w:val="single"/>
        </w:rPr>
        <w:t>contados a partir da data indicada no mesmo</w:t>
      </w:r>
      <w:r w:rsidRPr="00F83704">
        <w:rPr>
          <w:sz w:val="23"/>
          <w:szCs w:val="23"/>
        </w:rPr>
        <w:t>.</w:t>
      </w:r>
    </w:p>
    <w:p w14:paraId="667D43C1" w14:textId="77777777" w:rsidR="00A145A8" w:rsidRPr="00F83704" w:rsidRDefault="00A145A8" w:rsidP="00A145A8">
      <w:pPr>
        <w:widowControl w:val="0"/>
        <w:autoSpaceDE w:val="0"/>
        <w:autoSpaceDN w:val="0"/>
        <w:adjustRightInd w:val="0"/>
        <w:spacing w:line="360" w:lineRule="auto"/>
        <w:jc w:val="both"/>
        <w:rPr>
          <w:b/>
          <w:color w:val="000000"/>
          <w:sz w:val="23"/>
          <w:szCs w:val="23"/>
        </w:rPr>
      </w:pPr>
    </w:p>
    <w:p w14:paraId="6E9D29C3" w14:textId="7B169420" w:rsidR="00A145A8" w:rsidRPr="00F83704" w:rsidRDefault="00A145A8" w:rsidP="00A145A8">
      <w:pPr>
        <w:widowControl w:val="0"/>
        <w:autoSpaceDE w:val="0"/>
        <w:autoSpaceDN w:val="0"/>
        <w:adjustRightInd w:val="0"/>
        <w:spacing w:line="360" w:lineRule="auto"/>
        <w:jc w:val="both"/>
        <w:rPr>
          <w:b/>
          <w:iCs/>
          <w:color w:val="000000" w:themeColor="text1"/>
          <w:sz w:val="23"/>
          <w:szCs w:val="23"/>
        </w:rPr>
      </w:pPr>
      <w:r w:rsidRPr="00F83704">
        <w:rPr>
          <w:b/>
          <w:color w:val="000000"/>
          <w:sz w:val="23"/>
          <w:szCs w:val="23"/>
        </w:rPr>
        <w:t>3.2.</w:t>
      </w:r>
      <w:r w:rsidRPr="00F83704">
        <w:rPr>
          <w:color w:val="000000"/>
          <w:sz w:val="23"/>
          <w:szCs w:val="23"/>
        </w:rPr>
        <w:t xml:space="preserve"> </w:t>
      </w:r>
      <w:r w:rsidRPr="00F83704">
        <w:rPr>
          <w:sz w:val="23"/>
          <w:szCs w:val="23"/>
        </w:rPr>
        <w:t xml:space="preserve">O objeto do presente contrato deverá ser entregue </w:t>
      </w:r>
      <w:r w:rsidR="00A26371" w:rsidRPr="00F83704">
        <w:rPr>
          <w:sz w:val="23"/>
          <w:szCs w:val="23"/>
        </w:rPr>
        <w:t xml:space="preserve">em </w:t>
      </w:r>
      <w:r w:rsidR="00813D1C" w:rsidRPr="00F83704">
        <w:rPr>
          <w:sz w:val="23"/>
          <w:szCs w:val="23"/>
        </w:rPr>
        <w:t xml:space="preserve">até </w:t>
      </w:r>
      <w:r w:rsidR="00133E54" w:rsidRPr="00F83704">
        <w:rPr>
          <w:b/>
          <w:sz w:val="23"/>
          <w:szCs w:val="23"/>
        </w:rPr>
        <w:t>60 (sessenta) dias</w:t>
      </w:r>
      <w:r w:rsidR="00A26371" w:rsidRPr="00F83704">
        <w:rPr>
          <w:sz w:val="23"/>
          <w:szCs w:val="23"/>
        </w:rPr>
        <w:t>, conforme</w:t>
      </w:r>
      <w:r w:rsidRPr="00F83704">
        <w:rPr>
          <w:sz w:val="23"/>
          <w:szCs w:val="23"/>
        </w:rPr>
        <w:t xml:space="preserve"> </w:t>
      </w:r>
      <w:r w:rsidR="009743F9" w:rsidRPr="00F83704">
        <w:rPr>
          <w:sz w:val="23"/>
          <w:szCs w:val="23"/>
        </w:rPr>
        <w:t>previsto</w:t>
      </w:r>
      <w:r w:rsidRPr="00F83704">
        <w:rPr>
          <w:sz w:val="23"/>
          <w:szCs w:val="23"/>
        </w:rPr>
        <w:t xml:space="preserve"> no Anexo I, em perfeitas condições, pela </w:t>
      </w:r>
      <w:r w:rsidRPr="00F83704">
        <w:rPr>
          <w:b/>
          <w:sz w:val="23"/>
          <w:szCs w:val="23"/>
        </w:rPr>
        <w:t>CONTRATADA</w:t>
      </w:r>
      <w:r w:rsidRPr="00F83704">
        <w:rPr>
          <w:sz w:val="23"/>
          <w:szCs w:val="23"/>
        </w:rPr>
        <w:t xml:space="preserve">, e deverá ser realizada das </w:t>
      </w:r>
      <w:r w:rsidRPr="00F83704">
        <w:rPr>
          <w:sz w:val="23"/>
          <w:szCs w:val="23"/>
          <w:highlight w:val="cyan"/>
        </w:rPr>
        <w:t>08h00 às 16h00</w:t>
      </w:r>
      <w:r w:rsidRPr="00F83704">
        <w:rPr>
          <w:sz w:val="23"/>
          <w:szCs w:val="23"/>
        </w:rPr>
        <w:t xml:space="preserve">, de segunda a sexta-feira, exceto em feriados ou pontos facultativos, no </w:t>
      </w:r>
      <w:r w:rsidR="00137918" w:rsidRPr="00F83704">
        <w:rPr>
          <w:sz w:val="23"/>
          <w:szCs w:val="23"/>
          <w:highlight w:val="cyan"/>
        </w:rPr>
        <w:t>S</w:t>
      </w:r>
      <w:r w:rsidRPr="00F83704">
        <w:rPr>
          <w:sz w:val="23"/>
          <w:szCs w:val="23"/>
          <w:highlight w:val="cyan"/>
        </w:rPr>
        <w:t xml:space="preserve">etor de Almoxarifado do </w:t>
      </w:r>
      <w:r w:rsidRPr="00F83704">
        <w:rPr>
          <w:b/>
          <w:i/>
          <w:sz w:val="23"/>
          <w:szCs w:val="23"/>
          <w:highlight w:val="cyan"/>
        </w:rPr>
        <w:t>SAAE</w:t>
      </w:r>
      <w:r w:rsidRPr="00F83704">
        <w:rPr>
          <w:sz w:val="23"/>
          <w:szCs w:val="23"/>
        </w:rPr>
        <w:t>, localizado na rua Tangará n</w:t>
      </w:r>
      <w:r w:rsidRPr="00F83704">
        <w:rPr>
          <w:sz w:val="23"/>
          <w:szCs w:val="23"/>
          <w:u w:val="single"/>
          <w:vertAlign w:val="superscript"/>
        </w:rPr>
        <w:t>o</w:t>
      </w:r>
      <w:r w:rsidRPr="00F83704">
        <w:rPr>
          <w:sz w:val="23"/>
          <w:szCs w:val="23"/>
        </w:rPr>
        <w:t xml:space="preserve"> 540, Vila Avaí, Indaiatuba-SP, ou, em outro local estabelecido dentro dos limites do Município de</w:t>
      </w:r>
      <w:r w:rsidR="00813D1C" w:rsidRPr="00F83704">
        <w:rPr>
          <w:sz w:val="23"/>
          <w:szCs w:val="23"/>
          <w:shd w:val="clear" w:color="auto" w:fill="FFFFFF"/>
        </w:rPr>
        <w:t xml:space="preserve"> Indaiatuba/SP</w:t>
      </w:r>
      <w:r w:rsidRPr="00F83704">
        <w:rPr>
          <w:iCs/>
          <w:color w:val="000000" w:themeColor="text1"/>
          <w:sz w:val="23"/>
          <w:szCs w:val="23"/>
        </w:rPr>
        <w:t>.</w:t>
      </w:r>
    </w:p>
    <w:p w14:paraId="1E581833" w14:textId="77777777" w:rsidR="00A145A8" w:rsidRPr="00F83704" w:rsidRDefault="00A145A8" w:rsidP="00A145A8">
      <w:pPr>
        <w:widowControl w:val="0"/>
        <w:autoSpaceDE w:val="0"/>
        <w:autoSpaceDN w:val="0"/>
        <w:adjustRightInd w:val="0"/>
        <w:jc w:val="both"/>
        <w:rPr>
          <w:b/>
          <w:iCs/>
          <w:color w:val="000000" w:themeColor="text1"/>
          <w:sz w:val="23"/>
          <w:szCs w:val="23"/>
        </w:rPr>
      </w:pPr>
    </w:p>
    <w:p w14:paraId="34A527D5" w14:textId="77777777" w:rsidR="00A145A8" w:rsidRPr="00F83704" w:rsidRDefault="00A145A8" w:rsidP="00A145A8">
      <w:pPr>
        <w:widowControl w:val="0"/>
        <w:autoSpaceDE w:val="0"/>
        <w:autoSpaceDN w:val="0"/>
        <w:adjustRightInd w:val="0"/>
        <w:spacing w:line="360" w:lineRule="auto"/>
        <w:jc w:val="both"/>
        <w:rPr>
          <w:b/>
          <w:iCs/>
          <w:color w:val="FF0000"/>
          <w:sz w:val="23"/>
          <w:szCs w:val="23"/>
        </w:rPr>
      </w:pPr>
      <w:r w:rsidRPr="00F83704">
        <w:rPr>
          <w:b/>
          <w:iCs/>
          <w:color w:val="000000" w:themeColor="text1"/>
          <w:sz w:val="23"/>
          <w:szCs w:val="23"/>
        </w:rPr>
        <w:t xml:space="preserve">3.3. </w:t>
      </w:r>
      <w:r w:rsidRPr="00F83704">
        <w:rPr>
          <w:iCs/>
          <w:color w:val="000000" w:themeColor="text1"/>
          <w:sz w:val="23"/>
          <w:szCs w:val="23"/>
        </w:rPr>
        <w:t xml:space="preserve">O </w:t>
      </w:r>
      <w:r w:rsidRPr="00F83704">
        <w:rPr>
          <w:sz w:val="23"/>
          <w:szCs w:val="23"/>
        </w:rPr>
        <w:t>gestor deste contrato fará a devida conferência do mesmo, no ato do recebimento e, se constatadas irregularidades, a empresa será notificada, e terá um prazo de 48 (quarenta e oito) horas para regularizar o problema</w:t>
      </w:r>
      <w:r w:rsidRPr="00F83704">
        <w:rPr>
          <w:color w:val="000000"/>
          <w:sz w:val="23"/>
          <w:szCs w:val="23"/>
        </w:rPr>
        <w:t xml:space="preserve">. </w:t>
      </w:r>
    </w:p>
    <w:p w14:paraId="3EF5DEE9" w14:textId="77777777" w:rsidR="00A145A8" w:rsidRPr="00F83704" w:rsidRDefault="00A145A8" w:rsidP="00A145A8">
      <w:pPr>
        <w:jc w:val="both"/>
        <w:rPr>
          <w:b/>
          <w:sz w:val="23"/>
          <w:szCs w:val="23"/>
        </w:rPr>
      </w:pPr>
    </w:p>
    <w:p w14:paraId="797563E3" w14:textId="77777777" w:rsidR="00A145A8" w:rsidRPr="00F83704" w:rsidRDefault="00A145A8" w:rsidP="00A145A8">
      <w:pPr>
        <w:spacing w:line="360" w:lineRule="auto"/>
        <w:jc w:val="both"/>
        <w:rPr>
          <w:sz w:val="23"/>
          <w:szCs w:val="23"/>
        </w:rPr>
      </w:pPr>
      <w:r w:rsidRPr="00F83704">
        <w:rPr>
          <w:b/>
          <w:sz w:val="23"/>
          <w:szCs w:val="23"/>
        </w:rPr>
        <w:t>3.4.</w:t>
      </w:r>
      <w:r w:rsidRPr="00F83704">
        <w:rPr>
          <w:sz w:val="23"/>
          <w:szCs w:val="23"/>
        </w:rPr>
        <w:t xml:space="preserve"> A </w:t>
      </w:r>
      <w:r w:rsidRPr="00F83704">
        <w:rPr>
          <w:b/>
          <w:sz w:val="23"/>
          <w:szCs w:val="23"/>
        </w:rPr>
        <w:t>CONTRATADA</w:t>
      </w:r>
      <w:r w:rsidRPr="00F83704">
        <w:rPr>
          <w:sz w:val="23"/>
          <w:szCs w:val="23"/>
        </w:rPr>
        <w:t xml:space="preserve"> deverá desempenhar os fornecimentos com todo zelo, diligência e honestidade, observada a legislação vigente, resguardando os interesses do </w:t>
      </w:r>
      <w:r w:rsidRPr="00F83704">
        <w:rPr>
          <w:b/>
          <w:sz w:val="23"/>
          <w:szCs w:val="23"/>
        </w:rPr>
        <w:t>CONTRATANTE</w:t>
      </w:r>
      <w:r w:rsidRPr="00F83704">
        <w:rPr>
          <w:sz w:val="23"/>
          <w:szCs w:val="23"/>
        </w:rPr>
        <w:t>, sem prejuízo da dignidade e independência profissional, sujeitando-se ainda, às normas pertinentes ao objeto deste certame.</w:t>
      </w:r>
    </w:p>
    <w:p w14:paraId="2785F41A" w14:textId="77777777" w:rsidR="00A145A8" w:rsidRPr="00F83704" w:rsidRDefault="00A145A8" w:rsidP="00A145A8">
      <w:pPr>
        <w:jc w:val="both"/>
        <w:rPr>
          <w:sz w:val="23"/>
          <w:szCs w:val="23"/>
        </w:rPr>
      </w:pPr>
    </w:p>
    <w:p w14:paraId="58F24E01" w14:textId="77777777" w:rsidR="00A145A8" w:rsidRPr="00F83704" w:rsidRDefault="00A145A8" w:rsidP="00A145A8">
      <w:pPr>
        <w:pStyle w:val="Corpodetexto"/>
        <w:tabs>
          <w:tab w:val="left" w:pos="288"/>
        </w:tabs>
        <w:spacing w:after="0" w:line="360" w:lineRule="auto"/>
        <w:jc w:val="both"/>
        <w:rPr>
          <w:sz w:val="23"/>
          <w:szCs w:val="23"/>
        </w:rPr>
      </w:pPr>
      <w:r w:rsidRPr="00F83704">
        <w:rPr>
          <w:b/>
          <w:sz w:val="23"/>
          <w:szCs w:val="23"/>
        </w:rPr>
        <w:t>3.5.</w:t>
      </w:r>
      <w:r w:rsidRPr="00F83704">
        <w:rPr>
          <w:sz w:val="23"/>
          <w:szCs w:val="23"/>
        </w:rPr>
        <w:t xml:space="preserve"> A </w:t>
      </w:r>
      <w:r w:rsidRPr="00F83704">
        <w:rPr>
          <w:b/>
          <w:sz w:val="23"/>
          <w:szCs w:val="23"/>
        </w:rPr>
        <w:t>CONTRATADA</w:t>
      </w:r>
      <w:r w:rsidRPr="00F83704">
        <w:rPr>
          <w:sz w:val="23"/>
          <w:szCs w:val="23"/>
        </w:rPr>
        <w:t xml:space="preserve"> responsabilizar-se-á por todos os prepostos que atuarem nas entregas ora contratados (as), indenizando o </w:t>
      </w:r>
      <w:r w:rsidRPr="00F83704">
        <w:rPr>
          <w:b/>
          <w:sz w:val="23"/>
          <w:szCs w:val="23"/>
        </w:rPr>
        <w:t>CONTRATANTE</w:t>
      </w:r>
      <w:r w:rsidRPr="00F83704">
        <w:rPr>
          <w:sz w:val="23"/>
          <w:szCs w:val="23"/>
        </w:rPr>
        <w:t>, sem prejuízo de sua responsabilidade, em eventuais anormalidades apuradas no transcurso das entregas que possam comprometer sua qualidade e/ou integridade.</w:t>
      </w:r>
    </w:p>
    <w:p w14:paraId="49CAED3E" w14:textId="77777777" w:rsidR="00A145A8" w:rsidRPr="00F83704" w:rsidRDefault="00A145A8" w:rsidP="00A145A8">
      <w:pPr>
        <w:tabs>
          <w:tab w:val="left" w:pos="986"/>
        </w:tabs>
        <w:suppressAutoHyphens w:val="0"/>
        <w:autoSpaceDE w:val="0"/>
        <w:spacing w:line="360" w:lineRule="auto"/>
        <w:jc w:val="both"/>
        <w:rPr>
          <w:color w:val="000000"/>
          <w:sz w:val="23"/>
          <w:szCs w:val="23"/>
        </w:rPr>
      </w:pPr>
      <w:r w:rsidRPr="00F83704">
        <w:rPr>
          <w:b/>
          <w:color w:val="000000"/>
          <w:sz w:val="23"/>
          <w:szCs w:val="23"/>
        </w:rPr>
        <w:lastRenderedPageBreak/>
        <w:t>3.6.</w:t>
      </w:r>
      <w:r w:rsidRPr="00F83704">
        <w:rPr>
          <w:color w:val="000000"/>
          <w:sz w:val="23"/>
          <w:szCs w:val="23"/>
        </w:rPr>
        <w:t xml:space="preserve"> O contrato poderá ser alterado, nas hipóteses legais, a critério e interesse desta Autarquia com as devidas justificativas.</w:t>
      </w:r>
    </w:p>
    <w:p w14:paraId="08FC3A72" w14:textId="77777777" w:rsidR="00A145A8" w:rsidRPr="00F83704" w:rsidRDefault="00A145A8" w:rsidP="00A145A8">
      <w:pPr>
        <w:widowControl w:val="0"/>
        <w:tabs>
          <w:tab w:val="left" w:pos="288"/>
        </w:tabs>
        <w:ind w:left="720"/>
        <w:jc w:val="both"/>
        <w:rPr>
          <w:b/>
          <w:sz w:val="23"/>
          <w:szCs w:val="23"/>
        </w:rPr>
      </w:pPr>
    </w:p>
    <w:p w14:paraId="4F5ACF80" w14:textId="77777777" w:rsidR="00A145A8" w:rsidRPr="00F83704" w:rsidRDefault="00A145A8" w:rsidP="00A145A8">
      <w:pPr>
        <w:spacing w:line="360" w:lineRule="auto"/>
        <w:ind w:left="1134"/>
        <w:jc w:val="both"/>
        <w:rPr>
          <w:b/>
          <w:color w:val="000000"/>
          <w:sz w:val="23"/>
          <w:szCs w:val="23"/>
        </w:rPr>
      </w:pPr>
      <w:r w:rsidRPr="00F83704">
        <w:rPr>
          <w:b/>
          <w:color w:val="000000"/>
          <w:sz w:val="23"/>
          <w:szCs w:val="23"/>
        </w:rPr>
        <w:t>CLÁUSULA 4</w:t>
      </w:r>
      <w:r w:rsidRPr="00F83704">
        <w:rPr>
          <w:b/>
          <w:color w:val="000000"/>
          <w:sz w:val="23"/>
          <w:szCs w:val="23"/>
          <w:u w:val="single"/>
          <w:vertAlign w:val="superscript"/>
        </w:rPr>
        <w:t>a</w:t>
      </w:r>
      <w:r w:rsidRPr="00F83704">
        <w:rPr>
          <w:b/>
          <w:color w:val="000000"/>
          <w:sz w:val="23"/>
          <w:szCs w:val="23"/>
        </w:rPr>
        <w:t xml:space="preserve"> - DO SUPORTE LEGAL E ORÇAMENTÁRIO</w:t>
      </w:r>
    </w:p>
    <w:p w14:paraId="69D74228" w14:textId="77777777" w:rsidR="00A145A8" w:rsidRPr="00F83704" w:rsidRDefault="00A145A8" w:rsidP="00A145A8">
      <w:pPr>
        <w:jc w:val="both"/>
        <w:rPr>
          <w:color w:val="000000"/>
          <w:sz w:val="23"/>
          <w:szCs w:val="23"/>
        </w:rPr>
      </w:pPr>
    </w:p>
    <w:p w14:paraId="0211DE83" w14:textId="71DF8C82" w:rsidR="00A145A8" w:rsidRPr="00F83704" w:rsidRDefault="00A145A8" w:rsidP="00A145A8">
      <w:pPr>
        <w:spacing w:line="360" w:lineRule="auto"/>
        <w:jc w:val="both"/>
        <w:rPr>
          <w:iCs/>
          <w:color w:val="000000"/>
          <w:sz w:val="23"/>
          <w:szCs w:val="23"/>
        </w:rPr>
      </w:pPr>
      <w:r w:rsidRPr="00F83704">
        <w:rPr>
          <w:b/>
          <w:color w:val="000000"/>
          <w:sz w:val="23"/>
          <w:szCs w:val="23"/>
        </w:rPr>
        <w:t>4.1.</w:t>
      </w:r>
      <w:r w:rsidRPr="00F83704">
        <w:rPr>
          <w:color w:val="000000"/>
          <w:sz w:val="23"/>
          <w:szCs w:val="23"/>
        </w:rPr>
        <w:t xml:space="preserve"> O valor total do presente avença é de </w:t>
      </w:r>
      <w:r w:rsidRPr="00F83704">
        <w:rPr>
          <w:color w:val="000000"/>
          <w:sz w:val="23"/>
          <w:szCs w:val="23"/>
          <w:highlight w:val="cyan"/>
        </w:rPr>
        <w:t>R$ xxxxx (xxxxxx)</w:t>
      </w:r>
      <w:r w:rsidRPr="00F83704">
        <w:rPr>
          <w:color w:val="000000"/>
          <w:sz w:val="23"/>
          <w:szCs w:val="23"/>
        </w:rPr>
        <w:t xml:space="preserve">, e as despesas decorrentes da execução deste contrato correrão por conta de recursos orçamentários próprios do </w:t>
      </w:r>
      <w:r w:rsidRPr="00F83704">
        <w:rPr>
          <w:b/>
          <w:bCs/>
          <w:i/>
          <w:iCs/>
          <w:color w:val="000000"/>
          <w:sz w:val="23"/>
          <w:szCs w:val="23"/>
        </w:rPr>
        <w:t>SAAE</w:t>
      </w:r>
      <w:r w:rsidRPr="00F83704">
        <w:rPr>
          <w:color w:val="000000"/>
          <w:sz w:val="23"/>
          <w:szCs w:val="23"/>
        </w:rPr>
        <w:t xml:space="preserve">, </w:t>
      </w:r>
      <w:r w:rsidRPr="00F83704">
        <w:rPr>
          <w:bCs/>
          <w:color w:val="000000"/>
          <w:sz w:val="23"/>
          <w:szCs w:val="23"/>
        </w:rPr>
        <w:t>oriundo da verba codificada sob o n</w:t>
      </w:r>
      <w:r w:rsidRPr="00F83704">
        <w:rPr>
          <w:bCs/>
          <w:color w:val="000000"/>
          <w:sz w:val="23"/>
          <w:szCs w:val="23"/>
          <w:u w:val="single"/>
          <w:vertAlign w:val="superscript"/>
        </w:rPr>
        <w:t>o</w:t>
      </w:r>
      <w:r w:rsidRPr="00F83704">
        <w:rPr>
          <w:b/>
          <w:bCs/>
          <w:color w:val="000000"/>
          <w:sz w:val="23"/>
          <w:szCs w:val="23"/>
        </w:rPr>
        <w:t xml:space="preserve"> </w:t>
      </w:r>
      <w:r w:rsidR="00133E54" w:rsidRPr="00F83704">
        <w:rPr>
          <w:sz w:val="23"/>
          <w:szCs w:val="23"/>
          <w:lang w:val="pt-PT"/>
        </w:rPr>
        <w:t>03.01.01.17.512.3001.2001.3.3.90.30.41.</w:t>
      </w:r>
    </w:p>
    <w:p w14:paraId="0292033D" w14:textId="77777777" w:rsidR="00A145A8" w:rsidRPr="00F83704" w:rsidRDefault="00A145A8" w:rsidP="00A145A8">
      <w:pPr>
        <w:jc w:val="both"/>
        <w:rPr>
          <w:color w:val="000000"/>
          <w:sz w:val="23"/>
          <w:szCs w:val="23"/>
        </w:rPr>
      </w:pPr>
    </w:p>
    <w:p w14:paraId="3692DEC1" w14:textId="2D076146" w:rsidR="00A145A8" w:rsidRPr="00F83704" w:rsidRDefault="00A145A8" w:rsidP="00A145A8">
      <w:pPr>
        <w:spacing w:line="360" w:lineRule="auto"/>
        <w:jc w:val="both"/>
        <w:rPr>
          <w:color w:val="000000" w:themeColor="text1"/>
          <w:sz w:val="23"/>
          <w:szCs w:val="23"/>
        </w:rPr>
      </w:pPr>
      <w:r w:rsidRPr="00F83704">
        <w:rPr>
          <w:b/>
          <w:color w:val="000000" w:themeColor="text1"/>
          <w:sz w:val="23"/>
          <w:szCs w:val="23"/>
        </w:rPr>
        <w:t>4.2.</w:t>
      </w:r>
      <w:r w:rsidRPr="00F83704">
        <w:rPr>
          <w:color w:val="000000" w:themeColor="text1"/>
          <w:sz w:val="23"/>
          <w:szCs w:val="23"/>
        </w:rPr>
        <w:t xml:space="preserve"> O presente contrato é firmado através do procedimento licitatório em epígrafe, com fundamento na Lei n</w:t>
      </w:r>
      <w:r w:rsidRPr="00F83704">
        <w:rPr>
          <w:color w:val="000000" w:themeColor="text1"/>
          <w:sz w:val="23"/>
          <w:szCs w:val="23"/>
          <w:u w:val="single"/>
          <w:vertAlign w:val="superscript"/>
        </w:rPr>
        <w:t>o</w:t>
      </w:r>
      <w:r w:rsidRPr="00F83704">
        <w:rPr>
          <w:color w:val="000000" w:themeColor="text1"/>
          <w:sz w:val="23"/>
          <w:szCs w:val="23"/>
        </w:rPr>
        <w:t xml:space="preserve"> </w:t>
      </w:r>
      <w:r w:rsidR="003E7CE8" w:rsidRPr="00F83704">
        <w:rPr>
          <w:color w:val="000000" w:themeColor="text1"/>
          <w:sz w:val="23"/>
          <w:szCs w:val="23"/>
        </w:rPr>
        <w:t>14.133/2021,</w:t>
      </w:r>
      <w:r w:rsidRPr="00F83704">
        <w:rPr>
          <w:color w:val="000000" w:themeColor="text1"/>
          <w:sz w:val="23"/>
          <w:szCs w:val="23"/>
        </w:rPr>
        <w:t xml:space="preserve"> alterações posteriores</w:t>
      </w:r>
      <w:r w:rsidR="003E7CE8" w:rsidRPr="00F83704">
        <w:rPr>
          <w:color w:val="000000" w:themeColor="text1"/>
          <w:sz w:val="23"/>
          <w:szCs w:val="23"/>
        </w:rPr>
        <w:t>,</w:t>
      </w:r>
      <w:r w:rsidRPr="00F83704">
        <w:rPr>
          <w:color w:val="000000" w:themeColor="text1"/>
          <w:sz w:val="23"/>
          <w:szCs w:val="23"/>
        </w:rPr>
        <w:t xml:space="preserve">  Leis Complementares n</w:t>
      </w:r>
      <w:r w:rsidRPr="00F83704">
        <w:rPr>
          <w:color w:val="000000" w:themeColor="text1"/>
          <w:sz w:val="23"/>
          <w:szCs w:val="23"/>
          <w:u w:val="single"/>
          <w:vertAlign w:val="superscript"/>
        </w:rPr>
        <w:t>os</w:t>
      </w:r>
      <w:r w:rsidRPr="00F83704">
        <w:rPr>
          <w:color w:val="000000" w:themeColor="text1"/>
          <w:sz w:val="23"/>
          <w:szCs w:val="23"/>
        </w:rPr>
        <w:t xml:space="preserve"> 123 de 14 de dezembro de 2006 e 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F83704" w:rsidRDefault="00A145A8" w:rsidP="00A145A8">
      <w:pPr>
        <w:widowControl w:val="0"/>
        <w:tabs>
          <w:tab w:val="left" w:pos="426"/>
        </w:tabs>
        <w:suppressAutoHyphens w:val="0"/>
        <w:jc w:val="both"/>
        <w:rPr>
          <w:b/>
          <w:sz w:val="23"/>
          <w:szCs w:val="23"/>
        </w:rPr>
      </w:pPr>
    </w:p>
    <w:p w14:paraId="151FDB54" w14:textId="77777777" w:rsidR="00A145A8" w:rsidRPr="00F83704" w:rsidRDefault="00A145A8" w:rsidP="00A145A8">
      <w:pPr>
        <w:widowControl w:val="0"/>
        <w:tabs>
          <w:tab w:val="left" w:pos="426"/>
        </w:tabs>
        <w:suppressAutoHyphens w:val="0"/>
        <w:spacing w:line="360" w:lineRule="auto"/>
        <w:ind w:left="1134"/>
        <w:jc w:val="both"/>
        <w:rPr>
          <w:b/>
          <w:color w:val="000000" w:themeColor="text1"/>
          <w:sz w:val="23"/>
          <w:szCs w:val="23"/>
        </w:rPr>
      </w:pPr>
      <w:r w:rsidRPr="00F83704">
        <w:rPr>
          <w:b/>
          <w:color w:val="000000" w:themeColor="text1"/>
          <w:sz w:val="23"/>
          <w:szCs w:val="23"/>
        </w:rPr>
        <w:t>CLÁUSULA 5</w:t>
      </w:r>
      <w:r w:rsidRPr="00F83704">
        <w:rPr>
          <w:b/>
          <w:color w:val="000000" w:themeColor="text1"/>
          <w:sz w:val="23"/>
          <w:szCs w:val="23"/>
          <w:u w:val="single"/>
          <w:vertAlign w:val="superscript"/>
        </w:rPr>
        <w:t>a</w:t>
      </w:r>
      <w:r w:rsidRPr="00F83704">
        <w:rPr>
          <w:b/>
          <w:color w:val="000000" w:themeColor="text1"/>
          <w:sz w:val="23"/>
          <w:szCs w:val="23"/>
        </w:rPr>
        <w:t xml:space="preserve"> - DA REMUNERAÇÃO E PAGAMENTO</w:t>
      </w:r>
    </w:p>
    <w:p w14:paraId="022DDDA4" w14:textId="77777777" w:rsidR="00A145A8" w:rsidRPr="00F83704" w:rsidRDefault="00A145A8" w:rsidP="00A145A8">
      <w:pPr>
        <w:pStyle w:val="Lista"/>
        <w:widowControl w:val="0"/>
        <w:tabs>
          <w:tab w:val="left" w:pos="288"/>
        </w:tabs>
        <w:suppressAutoHyphens w:val="0"/>
        <w:spacing w:after="0"/>
        <w:jc w:val="both"/>
        <w:rPr>
          <w:rFonts w:cs="Times New Roman"/>
          <w:color w:val="FF0000"/>
          <w:sz w:val="23"/>
          <w:szCs w:val="23"/>
        </w:rPr>
      </w:pPr>
    </w:p>
    <w:p w14:paraId="349C91EE" w14:textId="77777777" w:rsidR="00A145A8" w:rsidRPr="00F83704" w:rsidRDefault="00A145A8" w:rsidP="00A145A8">
      <w:pPr>
        <w:tabs>
          <w:tab w:val="left" w:pos="288"/>
        </w:tabs>
        <w:spacing w:line="360" w:lineRule="auto"/>
        <w:ind w:right="-1"/>
        <w:jc w:val="both"/>
        <w:rPr>
          <w:sz w:val="23"/>
          <w:szCs w:val="23"/>
        </w:rPr>
      </w:pPr>
      <w:r w:rsidRPr="00F83704">
        <w:rPr>
          <w:b/>
          <w:sz w:val="23"/>
          <w:szCs w:val="23"/>
        </w:rPr>
        <w:t>5.1.</w:t>
      </w:r>
      <w:r w:rsidRPr="00F83704">
        <w:rPr>
          <w:sz w:val="23"/>
          <w:szCs w:val="23"/>
        </w:rPr>
        <w:t xml:space="preserve"> </w:t>
      </w:r>
      <w:r w:rsidRPr="00F83704">
        <w:rPr>
          <w:color w:val="000000"/>
          <w:sz w:val="23"/>
          <w:szCs w:val="23"/>
        </w:rPr>
        <w:t xml:space="preserve">O </w:t>
      </w:r>
      <w:r w:rsidRPr="00F83704">
        <w:rPr>
          <w:b/>
          <w:color w:val="000000"/>
          <w:sz w:val="23"/>
          <w:szCs w:val="23"/>
        </w:rPr>
        <w:t>CONTRATANTE</w:t>
      </w:r>
      <w:r w:rsidRPr="00F83704">
        <w:rPr>
          <w:color w:val="000000"/>
          <w:sz w:val="23"/>
          <w:szCs w:val="23"/>
        </w:rPr>
        <w:t xml:space="preserve"> pagará à </w:t>
      </w:r>
      <w:r w:rsidRPr="00F83704">
        <w:rPr>
          <w:b/>
          <w:color w:val="000000"/>
          <w:sz w:val="23"/>
          <w:szCs w:val="23"/>
        </w:rPr>
        <w:t>CONTRATADA</w:t>
      </w:r>
      <w:r w:rsidRPr="00F83704">
        <w:rPr>
          <w:color w:val="000000"/>
          <w:sz w:val="23"/>
          <w:szCs w:val="23"/>
        </w:rPr>
        <w:t xml:space="preserve"> pelo fornecimento do objeto do certame</w:t>
      </w:r>
      <w:r w:rsidRPr="00F83704">
        <w:rPr>
          <w:sz w:val="23"/>
          <w:szCs w:val="23"/>
        </w:rPr>
        <w:t xml:space="preserve">, </w:t>
      </w:r>
      <w:r w:rsidRPr="00F83704">
        <w:rPr>
          <w:color w:val="000000"/>
          <w:sz w:val="23"/>
          <w:szCs w:val="23"/>
        </w:rPr>
        <w:t xml:space="preserve">o valor total de </w:t>
      </w:r>
      <w:r w:rsidRPr="00F83704">
        <w:rPr>
          <w:color w:val="000000"/>
          <w:sz w:val="23"/>
          <w:szCs w:val="23"/>
          <w:highlight w:val="cyan"/>
        </w:rPr>
        <w:t>R$ xx.xxx,xx</w:t>
      </w:r>
      <w:r w:rsidRPr="00F83704">
        <w:rPr>
          <w:sz w:val="23"/>
          <w:szCs w:val="23"/>
          <w:highlight w:val="cyan"/>
        </w:rPr>
        <w:t xml:space="preserve"> (xxxxxx)</w:t>
      </w:r>
      <w:r w:rsidRPr="00F83704">
        <w:rPr>
          <w:color w:val="000000"/>
          <w:sz w:val="23"/>
          <w:szCs w:val="23"/>
        </w:rPr>
        <w:t>, após o devido recebimento pelo gestor do contrato.</w:t>
      </w:r>
    </w:p>
    <w:p w14:paraId="75971786" w14:textId="77777777" w:rsidR="00A145A8" w:rsidRPr="00F83704" w:rsidRDefault="00A145A8" w:rsidP="00A145A8">
      <w:pPr>
        <w:tabs>
          <w:tab w:val="left" w:pos="288"/>
        </w:tabs>
        <w:jc w:val="both"/>
        <w:rPr>
          <w:sz w:val="23"/>
          <w:szCs w:val="23"/>
        </w:rPr>
      </w:pPr>
    </w:p>
    <w:p w14:paraId="406E6C23" w14:textId="77777777" w:rsidR="00A145A8" w:rsidRPr="00F83704" w:rsidRDefault="00A145A8" w:rsidP="00A145A8">
      <w:pPr>
        <w:widowControl w:val="0"/>
        <w:spacing w:line="360" w:lineRule="auto"/>
        <w:jc w:val="both"/>
        <w:rPr>
          <w:color w:val="000000"/>
          <w:sz w:val="23"/>
          <w:szCs w:val="23"/>
        </w:rPr>
      </w:pPr>
      <w:r w:rsidRPr="00F83704">
        <w:rPr>
          <w:b/>
          <w:color w:val="000000"/>
          <w:sz w:val="23"/>
          <w:szCs w:val="23"/>
        </w:rPr>
        <w:t>5.2.</w:t>
      </w:r>
      <w:r w:rsidRPr="00F83704">
        <w:rPr>
          <w:color w:val="000000"/>
          <w:sz w:val="23"/>
          <w:szCs w:val="23"/>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F83704">
        <w:rPr>
          <w:b/>
          <w:bCs/>
          <w:color w:val="000000"/>
          <w:sz w:val="23"/>
          <w:szCs w:val="23"/>
        </w:rPr>
        <w:t>CONTRATANTE</w:t>
      </w:r>
      <w:r w:rsidRPr="00F83704">
        <w:rPr>
          <w:color w:val="000000"/>
          <w:sz w:val="23"/>
          <w:szCs w:val="23"/>
        </w:rPr>
        <w:t xml:space="preserve"> de quaisquer outros pagamentos.</w:t>
      </w:r>
    </w:p>
    <w:p w14:paraId="67374950" w14:textId="77777777" w:rsidR="00A145A8" w:rsidRPr="00F83704" w:rsidRDefault="00A145A8" w:rsidP="00A145A8">
      <w:pPr>
        <w:tabs>
          <w:tab w:val="left" w:pos="288"/>
        </w:tabs>
        <w:jc w:val="both"/>
        <w:rPr>
          <w:sz w:val="23"/>
          <w:szCs w:val="23"/>
        </w:rPr>
      </w:pPr>
    </w:p>
    <w:p w14:paraId="4F0470A8" w14:textId="77777777" w:rsidR="00A145A8" w:rsidRPr="00F83704" w:rsidRDefault="00A145A8" w:rsidP="00A145A8">
      <w:pPr>
        <w:tabs>
          <w:tab w:val="left" w:pos="288"/>
        </w:tabs>
        <w:spacing w:line="360" w:lineRule="auto"/>
        <w:jc w:val="both"/>
        <w:rPr>
          <w:color w:val="000000"/>
          <w:sz w:val="23"/>
          <w:szCs w:val="23"/>
        </w:rPr>
      </w:pPr>
      <w:r w:rsidRPr="00F83704">
        <w:rPr>
          <w:b/>
          <w:sz w:val="23"/>
          <w:szCs w:val="23"/>
        </w:rPr>
        <w:t>5.3.</w:t>
      </w:r>
      <w:r w:rsidRPr="00F83704">
        <w:rPr>
          <w:sz w:val="23"/>
          <w:szCs w:val="23"/>
        </w:rPr>
        <w:t xml:space="preserve"> </w:t>
      </w:r>
      <w:r w:rsidRPr="00F83704">
        <w:rPr>
          <w:color w:val="000000"/>
          <w:sz w:val="23"/>
          <w:szCs w:val="23"/>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F83704" w:rsidRDefault="00A145A8" w:rsidP="00A145A8">
      <w:pPr>
        <w:tabs>
          <w:tab w:val="left" w:pos="288"/>
        </w:tabs>
        <w:jc w:val="both"/>
        <w:rPr>
          <w:sz w:val="23"/>
          <w:szCs w:val="23"/>
        </w:rPr>
      </w:pPr>
    </w:p>
    <w:p w14:paraId="7EA3D3F5" w14:textId="77777777" w:rsidR="00A145A8" w:rsidRPr="00F83704" w:rsidRDefault="00A145A8" w:rsidP="00A145A8">
      <w:pPr>
        <w:tabs>
          <w:tab w:val="left" w:pos="288"/>
        </w:tabs>
        <w:spacing w:after="120" w:line="360" w:lineRule="auto"/>
        <w:ind w:left="567"/>
        <w:jc w:val="both"/>
        <w:rPr>
          <w:sz w:val="23"/>
          <w:szCs w:val="23"/>
        </w:rPr>
      </w:pPr>
      <w:r w:rsidRPr="00F83704">
        <w:rPr>
          <w:b/>
          <w:sz w:val="23"/>
          <w:szCs w:val="23"/>
        </w:rPr>
        <w:t>5.3.1.</w:t>
      </w:r>
      <w:r w:rsidRPr="00F83704">
        <w:rPr>
          <w:sz w:val="23"/>
          <w:szCs w:val="23"/>
        </w:rPr>
        <w:t xml:space="preserve"> Nenhum pagamento antecipado será efetuado à </w:t>
      </w:r>
      <w:r w:rsidRPr="00F83704">
        <w:rPr>
          <w:b/>
          <w:sz w:val="23"/>
          <w:szCs w:val="23"/>
        </w:rPr>
        <w:t>CONTRATADA</w:t>
      </w:r>
      <w:r w:rsidRPr="00F83704">
        <w:rPr>
          <w:sz w:val="23"/>
          <w:szCs w:val="23"/>
        </w:rPr>
        <w:t xml:space="preserve">, ou enquanto pendente de liquidação qualquer obrigação financeira que lhe foi imposta, em virtude de </w:t>
      </w:r>
      <w:r w:rsidRPr="00F83704">
        <w:rPr>
          <w:sz w:val="23"/>
          <w:szCs w:val="23"/>
        </w:rPr>
        <w:lastRenderedPageBreak/>
        <w:t>penalidade ou inadimplência, a qual poderá ser compensada com o pagamento pendente, sem que isso gere direito a acréscimos de qualquer natureza.</w:t>
      </w:r>
    </w:p>
    <w:p w14:paraId="6E07476D" w14:textId="77777777" w:rsidR="00A145A8" w:rsidRPr="00F83704" w:rsidRDefault="00A145A8" w:rsidP="00A145A8">
      <w:pPr>
        <w:adjustRightInd w:val="0"/>
        <w:spacing w:line="360" w:lineRule="auto"/>
        <w:ind w:left="567"/>
        <w:jc w:val="both"/>
        <w:rPr>
          <w:sz w:val="23"/>
          <w:szCs w:val="23"/>
        </w:rPr>
      </w:pPr>
      <w:r w:rsidRPr="00F83704">
        <w:rPr>
          <w:b/>
          <w:sz w:val="23"/>
          <w:szCs w:val="23"/>
        </w:rPr>
        <w:t>5.3.2.</w:t>
      </w:r>
      <w:r w:rsidRPr="00F83704">
        <w:rPr>
          <w:sz w:val="23"/>
          <w:szCs w:val="23"/>
        </w:rPr>
        <w:t xml:space="preserve"> Quando da emissão da Nota Fiscal, a </w:t>
      </w:r>
      <w:r w:rsidRPr="00F83704">
        <w:rPr>
          <w:b/>
          <w:sz w:val="23"/>
          <w:szCs w:val="23"/>
        </w:rPr>
        <w:t>CONTRATADA</w:t>
      </w:r>
      <w:r w:rsidRPr="00F83704">
        <w:rPr>
          <w:sz w:val="23"/>
          <w:szCs w:val="23"/>
        </w:rPr>
        <w:t xml:space="preserve"> deverá fazer constar no seu corpo o número deste </w:t>
      </w:r>
      <w:r w:rsidRPr="00F83704">
        <w:rPr>
          <w:b/>
          <w:sz w:val="23"/>
          <w:szCs w:val="23"/>
        </w:rPr>
        <w:t>CONTRATO</w:t>
      </w:r>
      <w:r w:rsidRPr="00F83704">
        <w:rPr>
          <w:sz w:val="23"/>
          <w:szCs w:val="23"/>
        </w:rPr>
        <w:t>, preferencialmente em destaque, sendo que na sua ausência a mesma será recusada.</w:t>
      </w:r>
    </w:p>
    <w:p w14:paraId="284C1051" w14:textId="77777777" w:rsidR="00A145A8" w:rsidRPr="00F83704" w:rsidRDefault="00A145A8" w:rsidP="00A145A8">
      <w:pPr>
        <w:adjustRightInd w:val="0"/>
        <w:jc w:val="both"/>
        <w:rPr>
          <w:sz w:val="23"/>
          <w:szCs w:val="23"/>
        </w:rPr>
      </w:pPr>
    </w:p>
    <w:p w14:paraId="091AC6AD" w14:textId="77777777" w:rsidR="00A145A8" w:rsidRPr="00F83704" w:rsidRDefault="00A145A8" w:rsidP="00A145A8">
      <w:pPr>
        <w:pStyle w:val="Corpodetexto"/>
        <w:spacing w:after="0" w:line="360" w:lineRule="auto"/>
        <w:jc w:val="both"/>
        <w:rPr>
          <w:sz w:val="23"/>
          <w:szCs w:val="23"/>
        </w:rPr>
      </w:pPr>
      <w:r w:rsidRPr="00F83704">
        <w:rPr>
          <w:b/>
          <w:sz w:val="23"/>
          <w:szCs w:val="23"/>
        </w:rPr>
        <w:t xml:space="preserve">5.4. </w:t>
      </w:r>
      <w:r w:rsidRPr="00F83704">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F83704" w:rsidRDefault="00A145A8" w:rsidP="00A145A8">
      <w:pPr>
        <w:pStyle w:val="Corpodetexto"/>
        <w:spacing w:after="0"/>
        <w:jc w:val="both"/>
        <w:rPr>
          <w:sz w:val="23"/>
          <w:szCs w:val="23"/>
        </w:rPr>
      </w:pPr>
    </w:p>
    <w:p w14:paraId="56F284E3" w14:textId="77777777" w:rsidR="00A145A8" w:rsidRPr="00F83704" w:rsidRDefault="00A145A8" w:rsidP="00A145A8">
      <w:pPr>
        <w:widowControl w:val="0"/>
        <w:spacing w:line="360" w:lineRule="auto"/>
        <w:jc w:val="both"/>
        <w:rPr>
          <w:color w:val="000000"/>
          <w:sz w:val="23"/>
          <w:szCs w:val="23"/>
        </w:rPr>
      </w:pPr>
      <w:r w:rsidRPr="00F83704">
        <w:rPr>
          <w:b/>
          <w:color w:val="000000"/>
          <w:sz w:val="23"/>
          <w:szCs w:val="23"/>
        </w:rPr>
        <w:t>5.5.</w:t>
      </w:r>
      <w:r w:rsidRPr="00F83704">
        <w:rPr>
          <w:color w:val="000000"/>
          <w:sz w:val="23"/>
          <w:szCs w:val="23"/>
        </w:rPr>
        <w:t xml:space="preserve"> Nenhum pagamento isentará a </w:t>
      </w:r>
      <w:r w:rsidRPr="00F83704">
        <w:rPr>
          <w:b/>
          <w:color w:val="000000"/>
          <w:sz w:val="23"/>
          <w:szCs w:val="23"/>
        </w:rPr>
        <w:t>CONTRATADA</w:t>
      </w:r>
      <w:r w:rsidRPr="00F83704">
        <w:rPr>
          <w:color w:val="000000"/>
          <w:sz w:val="23"/>
          <w:szCs w:val="23"/>
        </w:rPr>
        <w:t xml:space="preserve"> das responsabilidades e obrigações advindas da execução dos serviços prestados, nem implicará em sua aceitação em desacordo com o previsto neste Contrato, Edital e Anexos.</w:t>
      </w:r>
    </w:p>
    <w:p w14:paraId="30E0CC16" w14:textId="77777777" w:rsidR="00A145A8" w:rsidRPr="00F83704" w:rsidRDefault="00A145A8" w:rsidP="00A145A8">
      <w:pPr>
        <w:widowControl w:val="0"/>
        <w:adjustRightInd w:val="0"/>
        <w:jc w:val="both"/>
        <w:rPr>
          <w:b/>
          <w:sz w:val="23"/>
          <w:szCs w:val="23"/>
        </w:rPr>
      </w:pPr>
    </w:p>
    <w:p w14:paraId="3B0236BE" w14:textId="77777777" w:rsidR="00A145A8" w:rsidRPr="00F83704" w:rsidRDefault="00A145A8" w:rsidP="00A145A8">
      <w:pPr>
        <w:widowControl w:val="0"/>
        <w:adjustRightInd w:val="0"/>
        <w:spacing w:line="360" w:lineRule="auto"/>
        <w:jc w:val="both"/>
        <w:rPr>
          <w:sz w:val="23"/>
          <w:szCs w:val="23"/>
        </w:rPr>
      </w:pPr>
      <w:r w:rsidRPr="00F83704">
        <w:rPr>
          <w:b/>
          <w:sz w:val="23"/>
          <w:szCs w:val="23"/>
        </w:rPr>
        <w:t>5.6.</w:t>
      </w:r>
      <w:r w:rsidRPr="00F83704">
        <w:rPr>
          <w:sz w:val="23"/>
          <w:szCs w:val="23"/>
        </w:rPr>
        <w:t xml:space="preserve"> O pagamento em atraso ensejará a incidência de correção monetária </w:t>
      </w:r>
      <w:r w:rsidRPr="00F83704">
        <w:rPr>
          <w:b/>
          <w:i/>
          <w:sz w:val="23"/>
          <w:szCs w:val="23"/>
        </w:rPr>
        <w:t>“pro rata”</w:t>
      </w:r>
      <w:r w:rsidRPr="00F83704">
        <w:rPr>
          <w:sz w:val="23"/>
          <w:szCs w:val="23"/>
        </w:rPr>
        <w:t xml:space="preserve"> pela variação do INPC/IBGE, juros, também </w:t>
      </w:r>
      <w:r w:rsidRPr="00F83704">
        <w:rPr>
          <w:b/>
          <w:i/>
          <w:sz w:val="23"/>
          <w:szCs w:val="23"/>
        </w:rPr>
        <w:t>“pro rata die”</w:t>
      </w:r>
      <w:r w:rsidRPr="00F83704">
        <w:rPr>
          <w:sz w:val="23"/>
          <w:szCs w:val="23"/>
        </w:rPr>
        <w:t xml:space="preserve"> de 1% (um por cento) ao mês e multa moratória de 2% (dois por cento) após o 10</w:t>
      </w:r>
      <w:r w:rsidRPr="00F83704">
        <w:rPr>
          <w:color w:val="000000"/>
          <w:sz w:val="23"/>
          <w:szCs w:val="23"/>
          <w:u w:val="single"/>
          <w:vertAlign w:val="superscript"/>
        </w:rPr>
        <w:t>o</w:t>
      </w:r>
      <w:r w:rsidRPr="00F83704">
        <w:rPr>
          <w:sz w:val="23"/>
          <w:szCs w:val="23"/>
        </w:rPr>
        <w:t xml:space="preserve"> (décimo) dia.</w:t>
      </w:r>
    </w:p>
    <w:p w14:paraId="6C3F0387" w14:textId="77777777" w:rsidR="00436D2C" w:rsidRPr="00F83704" w:rsidRDefault="00436D2C" w:rsidP="00A145A8">
      <w:pPr>
        <w:widowControl w:val="0"/>
        <w:adjustRightInd w:val="0"/>
        <w:spacing w:line="360" w:lineRule="auto"/>
        <w:jc w:val="both"/>
        <w:rPr>
          <w:sz w:val="23"/>
          <w:szCs w:val="23"/>
        </w:rPr>
      </w:pPr>
    </w:p>
    <w:p w14:paraId="599BFB29" w14:textId="68B48456" w:rsidR="00436D2C" w:rsidRPr="00F83704" w:rsidRDefault="00436D2C" w:rsidP="00436D2C">
      <w:pPr>
        <w:pStyle w:val="Corpodetexto3"/>
        <w:tabs>
          <w:tab w:val="left" w:pos="288"/>
        </w:tabs>
        <w:spacing w:after="0" w:line="360" w:lineRule="auto"/>
        <w:jc w:val="both"/>
        <w:rPr>
          <w:sz w:val="23"/>
          <w:szCs w:val="23"/>
        </w:rPr>
      </w:pPr>
      <w:r w:rsidRPr="00F83704">
        <w:rPr>
          <w:b/>
          <w:sz w:val="23"/>
          <w:szCs w:val="23"/>
          <w:lang w:val="pt-BR"/>
        </w:rPr>
        <w:t>5.7</w:t>
      </w:r>
      <w:r w:rsidRPr="00F83704">
        <w:rPr>
          <w:b/>
          <w:sz w:val="23"/>
          <w:szCs w:val="23"/>
        </w:rPr>
        <w:t>.</w:t>
      </w:r>
      <w:r w:rsidRPr="00F83704">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F83704">
        <w:rPr>
          <w:sz w:val="23"/>
          <w:szCs w:val="23"/>
          <w:lang w:val="pt-BR"/>
        </w:rPr>
        <w:t>do fornecimento</w:t>
      </w:r>
      <w:r w:rsidRPr="00F83704">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F83704" w:rsidRDefault="00436D2C" w:rsidP="00436D2C">
      <w:pPr>
        <w:pStyle w:val="Corpodetexto3"/>
        <w:tabs>
          <w:tab w:val="left" w:pos="288"/>
        </w:tabs>
        <w:spacing w:after="0"/>
        <w:jc w:val="both"/>
        <w:rPr>
          <w:sz w:val="23"/>
          <w:szCs w:val="23"/>
        </w:rPr>
      </w:pPr>
    </w:p>
    <w:p w14:paraId="0C36CF36" w14:textId="37E67510" w:rsidR="00436D2C" w:rsidRPr="00F83704" w:rsidRDefault="00436D2C" w:rsidP="00436D2C">
      <w:pPr>
        <w:pStyle w:val="Corpodetexto"/>
        <w:spacing w:after="0" w:line="360" w:lineRule="auto"/>
        <w:jc w:val="both"/>
        <w:rPr>
          <w:sz w:val="23"/>
          <w:szCs w:val="23"/>
        </w:rPr>
      </w:pPr>
      <w:r w:rsidRPr="00F83704">
        <w:rPr>
          <w:b/>
          <w:sz w:val="23"/>
          <w:szCs w:val="23"/>
        </w:rPr>
        <w:t xml:space="preserve">5.8. </w:t>
      </w:r>
      <w:r w:rsidRPr="00F83704">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F83704" w:rsidRDefault="00436D2C" w:rsidP="00436D2C">
      <w:pPr>
        <w:pStyle w:val="Corpodetexto"/>
        <w:spacing w:after="0"/>
        <w:jc w:val="both"/>
        <w:rPr>
          <w:sz w:val="23"/>
          <w:szCs w:val="23"/>
        </w:rPr>
      </w:pPr>
    </w:p>
    <w:p w14:paraId="09BACC71" w14:textId="0E3CAF87" w:rsidR="00436D2C" w:rsidRPr="00F83704" w:rsidRDefault="00436D2C" w:rsidP="00436D2C">
      <w:pPr>
        <w:spacing w:line="360" w:lineRule="auto"/>
        <w:jc w:val="both"/>
        <w:rPr>
          <w:sz w:val="23"/>
          <w:szCs w:val="23"/>
        </w:rPr>
      </w:pPr>
      <w:r w:rsidRPr="00F83704">
        <w:rPr>
          <w:b/>
          <w:sz w:val="23"/>
          <w:szCs w:val="23"/>
        </w:rPr>
        <w:t>5.9.</w:t>
      </w:r>
      <w:r w:rsidRPr="00F83704">
        <w:rPr>
          <w:sz w:val="23"/>
          <w:szCs w:val="23"/>
        </w:rPr>
        <w:t xml:space="preserve"> Na hipótese da </w:t>
      </w:r>
      <w:r w:rsidRPr="00F83704">
        <w:rPr>
          <w:b/>
          <w:sz w:val="23"/>
          <w:szCs w:val="23"/>
        </w:rPr>
        <w:t>CONTRATADA</w:t>
      </w:r>
      <w:r w:rsidRPr="00F83704">
        <w:rPr>
          <w:sz w:val="23"/>
          <w:szCs w:val="23"/>
        </w:rPr>
        <w:t xml:space="preserve"> solicitar alteração de preço, a mesma terá que justificar o pedido, apresentar planilha(s) detalhada(s) de custos, acompanhada(s) de documento(s) que </w:t>
      </w:r>
      <w:r w:rsidRPr="00F83704">
        <w:rPr>
          <w:sz w:val="23"/>
          <w:szCs w:val="23"/>
        </w:rPr>
        <w:lastRenderedPageBreak/>
        <w:t>comprove(m) a procedência do pedido, tais como: lista de preços de fabricantes, notas fiscais de aquisição dos produtos e/ou matérias-primas, etc.;</w:t>
      </w:r>
    </w:p>
    <w:p w14:paraId="5E41C352" w14:textId="77777777" w:rsidR="00436D2C" w:rsidRPr="00F83704" w:rsidRDefault="00436D2C" w:rsidP="00436D2C">
      <w:pPr>
        <w:jc w:val="both"/>
        <w:rPr>
          <w:sz w:val="23"/>
          <w:szCs w:val="23"/>
        </w:rPr>
      </w:pPr>
    </w:p>
    <w:p w14:paraId="1BEF0A71" w14:textId="7FAC3CC6" w:rsidR="00436D2C" w:rsidRPr="00F83704" w:rsidRDefault="00436D2C" w:rsidP="00436D2C">
      <w:pPr>
        <w:spacing w:line="360" w:lineRule="auto"/>
        <w:jc w:val="both"/>
        <w:rPr>
          <w:sz w:val="23"/>
          <w:szCs w:val="23"/>
        </w:rPr>
      </w:pPr>
      <w:r w:rsidRPr="00F83704">
        <w:rPr>
          <w:b/>
          <w:sz w:val="23"/>
          <w:szCs w:val="23"/>
        </w:rPr>
        <w:t>5.10.</w:t>
      </w:r>
      <w:r w:rsidRPr="00F83704">
        <w:rPr>
          <w:sz w:val="23"/>
          <w:szCs w:val="23"/>
        </w:rPr>
        <w:t xml:space="preserve">  O contrato poderá ser reajustado, respeitada a contagem da anualidade de sua assinatura e o índice IPCA/IBGE; </w:t>
      </w:r>
    </w:p>
    <w:p w14:paraId="5B6A464B" w14:textId="77777777" w:rsidR="00A145A8" w:rsidRPr="00F83704" w:rsidRDefault="00A145A8" w:rsidP="00A145A8">
      <w:pPr>
        <w:widowControl w:val="0"/>
        <w:jc w:val="both"/>
        <w:rPr>
          <w:sz w:val="23"/>
          <w:szCs w:val="23"/>
        </w:rPr>
      </w:pPr>
    </w:p>
    <w:p w14:paraId="36317D0B" w14:textId="77777777" w:rsidR="008B31A9" w:rsidRPr="00F83704" w:rsidRDefault="008B31A9" w:rsidP="00A145A8">
      <w:pPr>
        <w:widowControl w:val="0"/>
        <w:jc w:val="both"/>
        <w:rPr>
          <w:sz w:val="23"/>
          <w:szCs w:val="23"/>
        </w:rPr>
      </w:pPr>
    </w:p>
    <w:p w14:paraId="17178EC1" w14:textId="77777777" w:rsidR="00A145A8" w:rsidRPr="00F83704"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3"/>
          <w:szCs w:val="23"/>
        </w:rPr>
      </w:pPr>
      <w:r w:rsidRPr="00F83704">
        <w:rPr>
          <w:b/>
          <w:sz w:val="23"/>
          <w:szCs w:val="23"/>
        </w:rPr>
        <w:t>CLÁUSULA 6</w:t>
      </w:r>
      <w:r w:rsidRPr="00F83704">
        <w:rPr>
          <w:b/>
          <w:sz w:val="23"/>
          <w:szCs w:val="23"/>
          <w:u w:val="single"/>
          <w:vertAlign w:val="superscript"/>
        </w:rPr>
        <w:t>a</w:t>
      </w:r>
      <w:r w:rsidRPr="00F83704">
        <w:rPr>
          <w:b/>
          <w:sz w:val="23"/>
          <w:szCs w:val="23"/>
        </w:rPr>
        <w:t xml:space="preserve"> - DAS PENALIDADES, ALTERAÇÃO E RESCISÃO</w:t>
      </w:r>
    </w:p>
    <w:p w14:paraId="7DCC3DFA" w14:textId="77777777" w:rsidR="00A145A8" w:rsidRPr="00F83704" w:rsidRDefault="00A145A8" w:rsidP="00A145A8">
      <w:pPr>
        <w:widowControl w:val="0"/>
        <w:autoSpaceDE w:val="0"/>
        <w:spacing w:after="120" w:line="360" w:lineRule="auto"/>
        <w:jc w:val="both"/>
        <w:rPr>
          <w:b/>
          <w:sz w:val="23"/>
          <w:szCs w:val="23"/>
        </w:rPr>
      </w:pPr>
    </w:p>
    <w:p w14:paraId="1F72A50C" w14:textId="4659FED8" w:rsidR="00A145A8" w:rsidRPr="00F83704" w:rsidRDefault="00A145A8" w:rsidP="00A145A8">
      <w:pPr>
        <w:widowControl w:val="0"/>
        <w:autoSpaceDE w:val="0"/>
        <w:spacing w:before="120" w:after="120" w:line="360" w:lineRule="auto"/>
        <w:jc w:val="both"/>
        <w:rPr>
          <w:sz w:val="23"/>
          <w:szCs w:val="23"/>
        </w:rPr>
      </w:pPr>
      <w:r w:rsidRPr="00F83704">
        <w:rPr>
          <w:b/>
          <w:sz w:val="23"/>
          <w:szCs w:val="23"/>
        </w:rPr>
        <w:t>6.1.</w:t>
      </w:r>
      <w:r w:rsidRPr="00F83704">
        <w:rPr>
          <w:sz w:val="23"/>
          <w:szCs w:val="23"/>
        </w:rPr>
        <w:t xml:space="preserve"> Em caso de inexecução total ou parcial da contratação decorrente deste termo, garantida a prévia defesa, o fornecedor incorrerá em penalidades estipuladas e, minuciosamente, descritas no </w:t>
      </w:r>
      <w:r w:rsidRPr="00F83704">
        <w:rPr>
          <w:b/>
          <w:sz w:val="23"/>
          <w:szCs w:val="23"/>
        </w:rPr>
        <w:t>Capítulo X</w:t>
      </w:r>
      <w:r w:rsidR="00FC7482" w:rsidRPr="00F83704">
        <w:rPr>
          <w:b/>
          <w:sz w:val="23"/>
          <w:szCs w:val="23"/>
        </w:rPr>
        <w:t>I</w:t>
      </w:r>
      <w:r w:rsidRPr="00F83704">
        <w:rPr>
          <w:b/>
          <w:sz w:val="23"/>
          <w:szCs w:val="23"/>
        </w:rPr>
        <w:t xml:space="preserve">V – </w:t>
      </w:r>
      <w:r w:rsidR="00C87B04" w:rsidRPr="00F83704">
        <w:rPr>
          <w:b/>
          <w:sz w:val="23"/>
          <w:szCs w:val="23"/>
        </w:rPr>
        <w:t>DAS INFRAÇÕES ADMINISTRATIVAS E SANÇÕES</w:t>
      </w:r>
      <w:r w:rsidRPr="00F83704">
        <w:rPr>
          <w:sz w:val="23"/>
          <w:szCs w:val="23"/>
        </w:rPr>
        <w:t>, do edital n</w:t>
      </w:r>
      <w:r w:rsidRPr="00F83704">
        <w:rPr>
          <w:strike/>
          <w:sz w:val="23"/>
          <w:szCs w:val="23"/>
        </w:rPr>
        <w:t>º</w:t>
      </w:r>
      <w:r w:rsidRPr="00F83704">
        <w:rPr>
          <w:sz w:val="23"/>
          <w:szCs w:val="23"/>
        </w:rPr>
        <w:t xml:space="preserve"> </w:t>
      </w:r>
      <w:r w:rsidR="00133E54" w:rsidRPr="00F83704">
        <w:rPr>
          <w:sz w:val="23"/>
          <w:szCs w:val="23"/>
        </w:rPr>
        <w:t>40/2026</w:t>
      </w:r>
      <w:r w:rsidRPr="00F83704">
        <w:rPr>
          <w:sz w:val="23"/>
          <w:szCs w:val="23"/>
        </w:rPr>
        <w:t>:</w:t>
      </w:r>
    </w:p>
    <w:p w14:paraId="0C326F57" w14:textId="77777777" w:rsidR="00A145A8" w:rsidRPr="00F83704" w:rsidRDefault="00A145A8" w:rsidP="00A145A8">
      <w:pPr>
        <w:widowControl w:val="0"/>
        <w:autoSpaceDE w:val="0"/>
        <w:jc w:val="both"/>
        <w:rPr>
          <w:b/>
          <w:sz w:val="23"/>
          <w:szCs w:val="23"/>
        </w:rPr>
      </w:pPr>
    </w:p>
    <w:p w14:paraId="69D6D997" w14:textId="77777777" w:rsidR="008E0C85" w:rsidRPr="00F83704" w:rsidRDefault="008E0C85" w:rsidP="008E0C85">
      <w:pPr>
        <w:pStyle w:val="Nivel3"/>
        <w:numPr>
          <w:ilvl w:val="0"/>
          <w:numId w:val="0"/>
        </w:numPr>
        <w:tabs>
          <w:tab w:val="left" w:pos="1418"/>
        </w:tabs>
        <w:spacing w:before="0" w:after="0" w:line="360" w:lineRule="auto"/>
        <w:ind w:left="709"/>
        <w:rPr>
          <w:rFonts w:ascii="Times New Roman" w:hAnsi="Times New Roman" w:cs="Times New Roman"/>
          <w:bCs/>
          <w:sz w:val="23"/>
          <w:szCs w:val="23"/>
        </w:rPr>
      </w:pPr>
      <w:r w:rsidRPr="00F83704">
        <w:rPr>
          <w:rFonts w:ascii="Times New Roman" w:hAnsi="Times New Roman" w:cs="Times New Roman"/>
          <w:b/>
          <w:sz w:val="23"/>
          <w:szCs w:val="23"/>
        </w:rPr>
        <w:t>a.</w:t>
      </w:r>
      <w:r w:rsidRPr="00F83704">
        <w:rPr>
          <w:rFonts w:ascii="Times New Roman" w:hAnsi="Times New Roman" w:cs="Times New Roman"/>
          <w:sz w:val="23"/>
          <w:szCs w:val="23"/>
        </w:rPr>
        <w:t xml:space="preserve"> </w:t>
      </w:r>
      <w:r w:rsidRPr="00F83704">
        <w:rPr>
          <w:rFonts w:ascii="Times New Roman" w:hAnsi="Times New Roman" w:cs="Times New Roman"/>
          <w:bCs/>
          <w:sz w:val="23"/>
          <w:szCs w:val="23"/>
        </w:rPr>
        <w:t xml:space="preserve">Advertência, na hipótese do descumprimento de obrigação que não afete o prazo, ou qualidade/especificações do objeto licitado e que não cause prejuízo para a autarquia; </w:t>
      </w:r>
    </w:p>
    <w:p w14:paraId="726661E6" w14:textId="77777777" w:rsidR="008E0C85" w:rsidRPr="00F83704" w:rsidRDefault="008E0C85" w:rsidP="008E0C85">
      <w:pPr>
        <w:suppressAutoHyphens w:val="0"/>
        <w:spacing w:after="2" w:line="362" w:lineRule="auto"/>
        <w:ind w:left="708"/>
        <w:contextualSpacing/>
        <w:jc w:val="both"/>
        <w:rPr>
          <w:sz w:val="23"/>
          <w:szCs w:val="23"/>
        </w:rPr>
      </w:pPr>
      <w:r w:rsidRPr="00F83704">
        <w:rPr>
          <w:b/>
          <w:bCs/>
          <w:sz w:val="23"/>
          <w:szCs w:val="23"/>
        </w:rPr>
        <w:t>b.</w:t>
      </w:r>
      <w:r w:rsidRPr="00F83704">
        <w:rPr>
          <w:bCs/>
          <w:sz w:val="23"/>
          <w:szCs w:val="23"/>
        </w:rPr>
        <w:t xml:space="preserve"> </w:t>
      </w:r>
      <w:r w:rsidRPr="00F83704">
        <w:rPr>
          <w:sz w:val="23"/>
          <w:szCs w:val="23"/>
        </w:rPr>
        <w:t xml:space="preserve">Multa de 2% (dois por cento) sobre o valor total do contrato, por dia de </w:t>
      </w:r>
      <w:r w:rsidRPr="00F83704">
        <w:rPr>
          <w:i/>
          <w:iCs/>
          <w:sz w:val="23"/>
          <w:szCs w:val="23"/>
        </w:rPr>
        <w:t xml:space="preserve">atraso na retirada dos modelos fornecidos pelo </w:t>
      </w:r>
      <w:r w:rsidRPr="00F83704">
        <w:rPr>
          <w:b/>
          <w:bCs/>
          <w:i/>
          <w:iCs/>
          <w:sz w:val="23"/>
          <w:szCs w:val="23"/>
        </w:rPr>
        <w:t>SAAE</w:t>
      </w:r>
      <w:r w:rsidRPr="00F83704">
        <w:rPr>
          <w:sz w:val="23"/>
          <w:szCs w:val="23"/>
        </w:rPr>
        <w:t xml:space="preserve">, do 8º (oitavo) ao 14º (décimo quarto) dia consecutivo; </w:t>
      </w:r>
    </w:p>
    <w:p w14:paraId="5CC6B1E9"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 xml:space="preserve">c. </w:t>
      </w:r>
      <w:r w:rsidRPr="00F83704">
        <w:rPr>
          <w:sz w:val="23"/>
          <w:szCs w:val="23"/>
        </w:rPr>
        <w:t xml:space="preserve">Multa de 10% (dez por cento) sobre o valor total do contrato, por dia de atraso na </w:t>
      </w:r>
      <w:r w:rsidRPr="00F83704">
        <w:rPr>
          <w:i/>
          <w:iCs/>
          <w:sz w:val="23"/>
          <w:szCs w:val="23"/>
        </w:rPr>
        <w:t xml:space="preserve">retirada dos modelos fornecidos pelo </w:t>
      </w:r>
      <w:r w:rsidRPr="00F83704">
        <w:rPr>
          <w:b/>
          <w:bCs/>
          <w:i/>
          <w:iCs/>
          <w:sz w:val="23"/>
          <w:szCs w:val="23"/>
        </w:rPr>
        <w:t>SAAE</w:t>
      </w:r>
      <w:r w:rsidRPr="00F83704">
        <w:rPr>
          <w:sz w:val="23"/>
          <w:szCs w:val="23"/>
        </w:rPr>
        <w:t>, do 15º (décimo quinto) ao 21º (vigésimo primeiro) dia consecutivo;</w:t>
      </w:r>
    </w:p>
    <w:p w14:paraId="4DA40D23"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d.</w:t>
      </w:r>
      <w:r w:rsidRPr="00F83704">
        <w:rPr>
          <w:sz w:val="23"/>
          <w:szCs w:val="23"/>
        </w:rPr>
        <w:t xml:space="preserve"> A partir do 21º (vigésimo primeiro) dia de </w:t>
      </w:r>
      <w:r w:rsidRPr="00F83704">
        <w:rPr>
          <w:i/>
          <w:iCs/>
          <w:sz w:val="23"/>
          <w:szCs w:val="23"/>
        </w:rPr>
        <w:t xml:space="preserve">atraso </w:t>
      </w:r>
      <w:r w:rsidRPr="00F83704">
        <w:rPr>
          <w:sz w:val="23"/>
          <w:szCs w:val="23"/>
        </w:rPr>
        <w:t>na</w:t>
      </w:r>
      <w:r w:rsidRPr="00F83704">
        <w:rPr>
          <w:i/>
          <w:iCs/>
          <w:sz w:val="23"/>
          <w:szCs w:val="23"/>
        </w:rPr>
        <w:t xml:space="preserve"> retirada dos modelos fornecido pelo </w:t>
      </w:r>
      <w:r w:rsidRPr="00F83704">
        <w:rPr>
          <w:b/>
          <w:bCs/>
          <w:i/>
          <w:iCs/>
          <w:sz w:val="23"/>
          <w:szCs w:val="23"/>
        </w:rPr>
        <w:t>SAAE</w:t>
      </w:r>
      <w:r w:rsidRPr="00F83704">
        <w:rPr>
          <w:sz w:val="23"/>
          <w:szCs w:val="23"/>
        </w:rPr>
        <w:t>, estará caracterizado a inexecução total ou parcial da obrigação assumida, aplicando-se o previsto na ‘o’, cumulado com a alínea ‘p’, conforme o caso;</w:t>
      </w:r>
    </w:p>
    <w:p w14:paraId="2998DB39"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e.</w:t>
      </w:r>
      <w:r w:rsidRPr="00F83704">
        <w:rPr>
          <w:sz w:val="23"/>
          <w:szCs w:val="23"/>
        </w:rPr>
        <w:t xml:space="preserve"> Multa de 2% (dois por cento) sobre o valor total do contrato, por dia de atraso na</w:t>
      </w:r>
      <w:r w:rsidRPr="00F83704">
        <w:rPr>
          <w:i/>
          <w:iCs/>
          <w:sz w:val="23"/>
          <w:szCs w:val="23"/>
        </w:rPr>
        <w:t xml:space="preserve"> apresentação das amostras</w:t>
      </w:r>
      <w:r w:rsidRPr="00F83704">
        <w:rPr>
          <w:sz w:val="23"/>
          <w:szCs w:val="23"/>
        </w:rPr>
        <w:t xml:space="preserve">, do 16º (décimo-sexto) ao 25º (vigésimo quinto) dia consecutivo; </w:t>
      </w:r>
    </w:p>
    <w:p w14:paraId="681ED593"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f.</w:t>
      </w:r>
      <w:r w:rsidRPr="00F83704">
        <w:rPr>
          <w:sz w:val="23"/>
          <w:szCs w:val="23"/>
        </w:rPr>
        <w:t xml:space="preserve"> Multa de 10% (dez por cento) sobre o valor total do contrato, por dia de atraso na</w:t>
      </w:r>
      <w:r w:rsidRPr="00F83704">
        <w:rPr>
          <w:i/>
          <w:iCs/>
          <w:sz w:val="23"/>
          <w:szCs w:val="23"/>
        </w:rPr>
        <w:t xml:space="preserve"> apresentação das amostras</w:t>
      </w:r>
      <w:r w:rsidRPr="00F83704">
        <w:rPr>
          <w:sz w:val="23"/>
          <w:szCs w:val="23"/>
        </w:rPr>
        <w:t xml:space="preserve">, do 26º (vigésimo sexto) ao 35º (trigésimo quinto) dia consecutivo; </w:t>
      </w:r>
    </w:p>
    <w:p w14:paraId="01F44744"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g.</w:t>
      </w:r>
      <w:r w:rsidRPr="00F83704">
        <w:rPr>
          <w:sz w:val="23"/>
          <w:szCs w:val="23"/>
        </w:rPr>
        <w:t xml:space="preserve"> A partir do 36º (trigésimo sexto) dia de atraso na</w:t>
      </w:r>
      <w:r w:rsidRPr="00F83704">
        <w:rPr>
          <w:i/>
          <w:iCs/>
          <w:sz w:val="23"/>
          <w:szCs w:val="23"/>
        </w:rPr>
        <w:t xml:space="preserve"> apresentação das amostras</w:t>
      </w:r>
      <w:r w:rsidRPr="00F83704">
        <w:rPr>
          <w:b/>
          <w:bCs/>
          <w:i/>
          <w:iCs/>
          <w:sz w:val="23"/>
          <w:szCs w:val="23"/>
        </w:rPr>
        <w:t xml:space="preserve"> </w:t>
      </w:r>
      <w:r w:rsidRPr="00F83704">
        <w:rPr>
          <w:sz w:val="23"/>
          <w:szCs w:val="23"/>
        </w:rPr>
        <w:t>estará caracterizado a inexecução total ou parcial da obrigação assumida, aplicando-se o previsto na alínea ‘o’, cumulado com a alínea ‘p’, conforme o caso.</w:t>
      </w:r>
    </w:p>
    <w:p w14:paraId="135EAD89"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h.</w:t>
      </w:r>
      <w:r w:rsidRPr="00F83704">
        <w:rPr>
          <w:sz w:val="23"/>
          <w:szCs w:val="23"/>
        </w:rPr>
        <w:t xml:space="preserve"> Multa de 2% (dois por cento) sobre o valor total do contrato, por dia de atraso na</w:t>
      </w:r>
      <w:r w:rsidRPr="00F83704">
        <w:rPr>
          <w:i/>
          <w:iCs/>
          <w:sz w:val="23"/>
          <w:szCs w:val="23"/>
        </w:rPr>
        <w:t xml:space="preserve"> reapresentação das amostras</w:t>
      </w:r>
      <w:r w:rsidRPr="00F83704">
        <w:rPr>
          <w:sz w:val="23"/>
          <w:szCs w:val="23"/>
        </w:rPr>
        <w:t xml:space="preserve">, do 8º (oitavo) ao 14º (décimo quarto) dia consecutivo; </w:t>
      </w:r>
    </w:p>
    <w:p w14:paraId="32340C3B"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lastRenderedPageBreak/>
        <w:t xml:space="preserve">i. </w:t>
      </w:r>
      <w:r w:rsidRPr="00F83704">
        <w:rPr>
          <w:sz w:val="23"/>
          <w:szCs w:val="23"/>
        </w:rPr>
        <w:t>Multa de 10% (dez por cento) sobre o valor total do contrato, por dia de atraso na</w:t>
      </w:r>
      <w:r w:rsidRPr="00F83704">
        <w:rPr>
          <w:i/>
          <w:iCs/>
          <w:sz w:val="23"/>
          <w:szCs w:val="23"/>
        </w:rPr>
        <w:t xml:space="preserve"> reapresentação das amostras</w:t>
      </w:r>
      <w:r w:rsidRPr="00F83704">
        <w:rPr>
          <w:sz w:val="23"/>
          <w:szCs w:val="23"/>
        </w:rPr>
        <w:t>, do 15º (décimo quinto) ao 21º (vigésimo primeiro) dia consecutivo;</w:t>
      </w:r>
    </w:p>
    <w:p w14:paraId="11C60B67"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j.</w:t>
      </w:r>
      <w:r w:rsidRPr="00F83704">
        <w:rPr>
          <w:sz w:val="23"/>
          <w:szCs w:val="23"/>
        </w:rPr>
        <w:t xml:space="preserve"> A partir do 21º (vigésimo primeiro) dia de atraso na</w:t>
      </w:r>
      <w:r w:rsidRPr="00F83704">
        <w:rPr>
          <w:i/>
          <w:iCs/>
          <w:sz w:val="23"/>
          <w:szCs w:val="23"/>
        </w:rPr>
        <w:t xml:space="preserve"> reapresentação das amostras</w:t>
      </w:r>
      <w:r w:rsidRPr="00F83704">
        <w:rPr>
          <w:sz w:val="23"/>
          <w:szCs w:val="23"/>
        </w:rPr>
        <w:t xml:space="preserve"> estará caracterizado a inexecução total ou parcial da obrigação assumida, aplicando-se o previsto na alínea ‘‘o’, cumulado com a alínea ‘p’, conforme o caso.</w:t>
      </w:r>
    </w:p>
    <w:p w14:paraId="75B02B55"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k.</w:t>
      </w:r>
      <w:r w:rsidRPr="00F83704">
        <w:rPr>
          <w:sz w:val="23"/>
          <w:szCs w:val="23"/>
        </w:rPr>
        <w:t xml:space="preserve"> Multa de 2% (dois por cento) sobre o valor total do contrato, por dia de atraso na</w:t>
      </w:r>
      <w:r w:rsidRPr="00F83704">
        <w:rPr>
          <w:i/>
          <w:iCs/>
          <w:sz w:val="23"/>
          <w:szCs w:val="23"/>
        </w:rPr>
        <w:t xml:space="preserve"> entrega definitiva do objeto,</w:t>
      </w:r>
      <w:r w:rsidRPr="00F83704">
        <w:rPr>
          <w:sz w:val="23"/>
          <w:szCs w:val="23"/>
        </w:rPr>
        <w:t xml:space="preserve"> até o 10º (décimo) dia consecutivo; </w:t>
      </w:r>
    </w:p>
    <w:p w14:paraId="027B4F93"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l.</w:t>
      </w:r>
      <w:r w:rsidRPr="00F83704">
        <w:rPr>
          <w:sz w:val="23"/>
          <w:szCs w:val="23"/>
        </w:rPr>
        <w:t xml:space="preserve"> Multa de 10% (dez por cento) sobre o valor total do contrato, por dia de atraso na entrega </w:t>
      </w:r>
      <w:r w:rsidRPr="00F83704">
        <w:rPr>
          <w:i/>
          <w:iCs/>
          <w:sz w:val="23"/>
          <w:szCs w:val="23"/>
        </w:rPr>
        <w:t>definitiva do objeto, do</w:t>
      </w:r>
      <w:r w:rsidRPr="00F83704">
        <w:rPr>
          <w:sz w:val="23"/>
          <w:szCs w:val="23"/>
        </w:rPr>
        <w:t xml:space="preserve"> 11º (décimo primeiro) ao 30º (trigésimo) dia consecutivo; </w:t>
      </w:r>
    </w:p>
    <w:p w14:paraId="4FA858E6"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m.</w:t>
      </w:r>
      <w:r w:rsidRPr="00F83704">
        <w:rPr>
          <w:sz w:val="23"/>
          <w:szCs w:val="23"/>
        </w:rPr>
        <w:t xml:space="preserve"> A partir do 31º (trigésimo primeiro) dia atraso na entrega definitiva do objeto estará caracterizado a inexecução total ou parcial da obrigação assumida, aplicando-se o previsto na alínea ‘o’, cumulado com a alínea ‘p’, conforme o caso.</w:t>
      </w:r>
    </w:p>
    <w:p w14:paraId="086746A1" w14:textId="77777777" w:rsidR="008E0C85" w:rsidRPr="00F83704" w:rsidRDefault="008E0C85" w:rsidP="008E0C85">
      <w:pPr>
        <w:suppressAutoHyphens w:val="0"/>
        <w:spacing w:after="2" w:line="362" w:lineRule="auto"/>
        <w:ind w:left="708"/>
        <w:contextualSpacing/>
        <w:jc w:val="both"/>
        <w:rPr>
          <w:sz w:val="23"/>
          <w:szCs w:val="23"/>
        </w:rPr>
      </w:pPr>
      <w:r w:rsidRPr="00F83704">
        <w:rPr>
          <w:b/>
          <w:sz w:val="23"/>
          <w:szCs w:val="23"/>
        </w:rPr>
        <w:t>n.</w:t>
      </w:r>
      <w:r w:rsidRPr="00F83704">
        <w:rPr>
          <w:sz w:val="23"/>
          <w:szCs w:val="23"/>
        </w:rPr>
        <w:t xml:space="preserve"> Multa de 15% (dez por cento) sobre o valor total do contrato, por entrega em desconformidade com as especificações estabelecidas ou em condições impróprias para a utilização, sem prejuízo da obrigação de substituí-los; </w:t>
      </w:r>
    </w:p>
    <w:p w14:paraId="7D0D3526" w14:textId="77777777" w:rsidR="008E0C85" w:rsidRPr="00F83704" w:rsidRDefault="008E0C85" w:rsidP="008E0C85">
      <w:pPr>
        <w:pStyle w:val="Nivel3"/>
        <w:numPr>
          <w:ilvl w:val="0"/>
          <w:numId w:val="0"/>
        </w:numPr>
        <w:tabs>
          <w:tab w:val="left" w:pos="1418"/>
        </w:tabs>
        <w:spacing w:before="0" w:after="0" w:line="360" w:lineRule="auto"/>
        <w:ind w:left="709"/>
        <w:rPr>
          <w:rFonts w:ascii="Times New Roman" w:hAnsi="Times New Roman" w:cs="Times New Roman"/>
          <w:sz w:val="23"/>
          <w:szCs w:val="23"/>
        </w:rPr>
      </w:pPr>
      <w:r w:rsidRPr="00F83704">
        <w:rPr>
          <w:rFonts w:ascii="Times New Roman" w:hAnsi="Times New Roman" w:cs="Times New Roman"/>
          <w:b/>
          <w:sz w:val="23"/>
          <w:szCs w:val="23"/>
        </w:rPr>
        <w:t>o.</w:t>
      </w:r>
      <w:r w:rsidRPr="00F83704">
        <w:rPr>
          <w:rFonts w:ascii="Times New Roman" w:hAnsi="Times New Roman" w:cs="Times New Roman"/>
          <w:sz w:val="23"/>
          <w:szCs w:val="23"/>
        </w:rPr>
        <w:t xml:space="preserve"> </w:t>
      </w:r>
      <w:r w:rsidRPr="00F83704">
        <w:rPr>
          <w:rFonts w:ascii="Times New Roman" w:hAnsi="Times New Roman" w:cs="Times New Roman"/>
          <w:bCs/>
          <w:sz w:val="23"/>
          <w:szCs w:val="23"/>
        </w:rPr>
        <w:t xml:space="preserve">Nos demais casos de inadimplemento, multa de 20% (vinte por cento) sobre o </w:t>
      </w:r>
      <w:r w:rsidRPr="00F83704">
        <w:rPr>
          <w:rFonts w:ascii="Times New Roman" w:hAnsi="Times New Roman" w:cs="Times New Roman"/>
          <w:sz w:val="23"/>
          <w:szCs w:val="23"/>
        </w:rPr>
        <w:t>valor total</w:t>
      </w:r>
      <w:r w:rsidRPr="00F83704">
        <w:rPr>
          <w:rFonts w:ascii="Times New Roman" w:hAnsi="Times New Roman" w:cs="Times New Roman"/>
          <w:b/>
          <w:sz w:val="23"/>
          <w:szCs w:val="23"/>
        </w:rPr>
        <w:t xml:space="preserve"> </w:t>
      </w:r>
      <w:r w:rsidRPr="00F83704">
        <w:rPr>
          <w:rFonts w:ascii="Times New Roman" w:hAnsi="Times New Roman" w:cs="Times New Roman"/>
          <w:sz w:val="23"/>
          <w:szCs w:val="23"/>
        </w:rPr>
        <w:t>da obrigação não cumprida</w:t>
      </w:r>
      <w:r w:rsidRPr="00F83704">
        <w:rPr>
          <w:rFonts w:ascii="Times New Roman" w:hAnsi="Times New Roman" w:cs="Times New Roman"/>
          <w:bCs/>
          <w:sz w:val="23"/>
          <w:szCs w:val="23"/>
        </w:rPr>
        <w:t xml:space="preserve"> constante no termo de contrato; </w:t>
      </w:r>
    </w:p>
    <w:p w14:paraId="7EBCE883" w14:textId="77777777" w:rsidR="008E0C85" w:rsidRPr="00F83704" w:rsidRDefault="008E0C85" w:rsidP="008E0C85">
      <w:pPr>
        <w:pStyle w:val="Nivel3"/>
        <w:numPr>
          <w:ilvl w:val="0"/>
          <w:numId w:val="0"/>
        </w:numPr>
        <w:tabs>
          <w:tab w:val="left" w:pos="1418"/>
        </w:tabs>
        <w:spacing w:before="0" w:after="0" w:line="360" w:lineRule="auto"/>
        <w:ind w:left="709"/>
        <w:rPr>
          <w:rFonts w:ascii="Times New Roman" w:hAnsi="Times New Roman" w:cs="Times New Roman"/>
          <w:sz w:val="23"/>
          <w:szCs w:val="23"/>
        </w:rPr>
      </w:pPr>
      <w:r w:rsidRPr="00F83704">
        <w:rPr>
          <w:rFonts w:ascii="Times New Roman" w:hAnsi="Times New Roman" w:cs="Times New Roman"/>
          <w:b/>
          <w:bCs/>
          <w:sz w:val="23"/>
          <w:szCs w:val="23"/>
        </w:rPr>
        <w:t>p.</w:t>
      </w:r>
      <w:r w:rsidRPr="00F83704">
        <w:rPr>
          <w:rFonts w:ascii="Times New Roman" w:hAnsi="Times New Roman" w:cs="Times New Roman"/>
          <w:bCs/>
          <w:sz w:val="23"/>
          <w:szCs w:val="23"/>
        </w:rPr>
        <w:t xml:space="preserve"> </w:t>
      </w:r>
      <w:r w:rsidRPr="00F83704">
        <w:rPr>
          <w:rFonts w:ascii="Times New Roman" w:hAnsi="Times New Roman" w:cs="Times New Roman"/>
          <w:sz w:val="23"/>
          <w:szCs w:val="23"/>
        </w:rPr>
        <w:t>Cancelamento do termo de contrato</w:t>
      </w:r>
      <w:r w:rsidRPr="00F83704">
        <w:rPr>
          <w:rFonts w:ascii="Times New Roman" w:hAnsi="Times New Roman" w:cs="Times New Roman"/>
          <w:b/>
          <w:sz w:val="23"/>
          <w:szCs w:val="23"/>
        </w:rPr>
        <w:t xml:space="preserve"> </w:t>
      </w:r>
      <w:r w:rsidRPr="00F83704">
        <w:rPr>
          <w:rFonts w:ascii="Times New Roman" w:hAnsi="Times New Roman" w:cs="Times New Roman"/>
          <w:sz w:val="23"/>
          <w:szCs w:val="23"/>
        </w:rPr>
        <w:t xml:space="preserve">e suspensão temporária ao direito de licitar com o </w:t>
      </w:r>
      <w:r w:rsidRPr="00F83704">
        <w:rPr>
          <w:rFonts w:ascii="Times New Roman" w:hAnsi="Times New Roman" w:cs="Times New Roman"/>
          <w:b/>
          <w:bCs/>
          <w:i/>
          <w:iCs/>
          <w:sz w:val="23"/>
          <w:szCs w:val="23"/>
        </w:rPr>
        <w:t>SAAE</w:t>
      </w:r>
      <w:r w:rsidRPr="00F83704">
        <w:rPr>
          <w:rFonts w:ascii="Times New Roman" w:hAnsi="Times New Roman" w:cs="Times New Roman"/>
          <w:sz w:val="23"/>
          <w:szCs w:val="23"/>
        </w:rPr>
        <w:t xml:space="preserve"> de Indaiatuba, bem como o impedimento de com ele contratar, pelo prazo de 12 (doze) meses, na hipótese de descumprimento integral do contrato;</w:t>
      </w:r>
    </w:p>
    <w:p w14:paraId="3030F795" w14:textId="77777777" w:rsidR="008E0C85" w:rsidRPr="00F83704" w:rsidRDefault="008E0C85" w:rsidP="008E0C85">
      <w:pPr>
        <w:pStyle w:val="Nivel3"/>
        <w:numPr>
          <w:ilvl w:val="0"/>
          <w:numId w:val="0"/>
        </w:numPr>
        <w:tabs>
          <w:tab w:val="left" w:pos="1418"/>
        </w:tabs>
        <w:spacing w:before="0" w:after="0" w:line="360" w:lineRule="auto"/>
        <w:ind w:left="709"/>
        <w:rPr>
          <w:rFonts w:ascii="Times New Roman" w:hAnsi="Times New Roman" w:cs="Times New Roman"/>
          <w:sz w:val="23"/>
          <w:szCs w:val="23"/>
        </w:rPr>
      </w:pPr>
      <w:r w:rsidRPr="00F83704">
        <w:rPr>
          <w:rFonts w:ascii="Times New Roman" w:hAnsi="Times New Roman" w:cs="Times New Roman"/>
          <w:b/>
          <w:sz w:val="23"/>
          <w:szCs w:val="23"/>
        </w:rPr>
        <w:t>q.</w:t>
      </w:r>
      <w:r w:rsidRPr="00F83704">
        <w:rPr>
          <w:rFonts w:ascii="Times New Roman" w:hAnsi="Times New Roman" w:cs="Times New Roman"/>
          <w:sz w:val="23"/>
          <w:szCs w:val="23"/>
        </w:rPr>
        <w:t xml:space="preserve"> 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34BD6F3A" w14:textId="77777777" w:rsidR="00A145A8" w:rsidRPr="00F83704" w:rsidRDefault="00A145A8" w:rsidP="00A145A8">
      <w:pPr>
        <w:widowControl w:val="0"/>
        <w:autoSpaceDE w:val="0"/>
        <w:spacing w:line="360" w:lineRule="auto"/>
        <w:jc w:val="both"/>
        <w:rPr>
          <w:sz w:val="23"/>
          <w:szCs w:val="23"/>
        </w:rPr>
      </w:pPr>
    </w:p>
    <w:p w14:paraId="6260CFD2" w14:textId="77777777" w:rsidR="00A145A8" w:rsidRPr="00F83704" w:rsidRDefault="00A145A8" w:rsidP="00A145A8">
      <w:pPr>
        <w:widowControl w:val="0"/>
        <w:autoSpaceDE w:val="0"/>
        <w:spacing w:line="360" w:lineRule="auto"/>
        <w:jc w:val="both"/>
        <w:rPr>
          <w:sz w:val="23"/>
          <w:szCs w:val="23"/>
        </w:rPr>
      </w:pPr>
      <w:r w:rsidRPr="00F83704">
        <w:rPr>
          <w:b/>
          <w:sz w:val="23"/>
          <w:szCs w:val="23"/>
        </w:rPr>
        <w:t>6.2.</w:t>
      </w:r>
      <w:r w:rsidRPr="00F83704">
        <w:rPr>
          <w:sz w:val="23"/>
          <w:szCs w:val="23"/>
        </w:rPr>
        <w:t xml:space="preserve"> A aplicação de multas que ultrapassem o equivalente a 30% (trinta inteiros por cento) do valor do contrato, será causa de anulação do mesmo, unilateralmente pela Autarquia;</w:t>
      </w:r>
    </w:p>
    <w:p w14:paraId="37119DA1" w14:textId="77777777" w:rsidR="00A145A8" w:rsidRPr="00F83704" w:rsidRDefault="00A145A8" w:rsidP="00A145A8">
      <w:pPr>
        <w:widowControl w:val="0"/>
        <w:autoSpaceDE w:val="0"/>
        <w:spacing w:line="360" w:lineRule="auto"/>
        <w:jc w:val="both"/>
        <w:rPr>
          <w:sz w:val="23"/>
          <w:szCs w:val="23"/>
        </w:rPr>
      </w:pPr>
    </w:p>
    <w:p w14:paraId="39D90A5F" w14:textId="77777777" w:rsidR="00A145A8" w:rsidRPr="00F83704" w:rsidRDefault="00A145A8" w:rsidP="00A145A8">
      <w:pPr>
        <w:widowControl w:val="0"/>
        <w:autoSpaceDE w:val="0"/>
        <w:spacing w:line="360" w:lineRule="auto"/>
        <w:jc w:val="both"/>
        <w:rPr>
          <w:sz w:val="23"/>
          <w:szCs w:val="23"/>
        </w:rPr>
      </w:pPr>
      <w:r w:rsidRPr="00F83704">
        <w:rPr>
          <w:b/>
          <w:sz w:val="23"/>
          <w:szCs w:val="23"/>
        </w:rPr>
        <w:t>6.3.</w:t>
      </w:r>
      <w:r w:rsidRPr="00F83704">
        <w:rPr>
          <w:sz w:val="23"/>
          <w:szCs w:val="23"/>
        </w:rPr>
        <w:t xml:space="preserve"> As multas serão independentes entre si, podendo ser aplicadas isoladas ou cumulativamente.</w:t>
      </w:r>
    </w:p>
    <w:p w14:paraId="566FB308" w14:textId="77777777" w:rsidR="00A145A8" w:rsidRPr="00F83704" w:rsidRDefault="00A145A8" w:rsidP="00A145A8">
      <w:pPr>
        <w:widowControl w:val="0"/>
        <w:autoSpaceDE w:val="0"/>
        <w:spacing w:line="360" w:lineRule="auto"/>
        <w:jc w:val="both"/>
        <w:rPr>
          <w:sz w:val="23"/>
          <w:szCs w:val="23"/>
        </w:rPr>
      </w:pPr>
    </w:p>
    <w:p w14:paraId="16340F8D" w14:textId="77777777" w:rsidR="00A145A8" w:rsidRPr="00F83704" w:rsidRDefault="00A145A8" w:rsidP="00A145A8">
      <w:pPr>
        <w:widowControl w:val="0"/>
        <w:autoSpaceDE w:val="0"/>
        <w:spacing w:line="360" w:lineRule="auto"/>
        <w:jc w:val="both"/>
        <w:rPr>
          <w:sz w:val="23"/>
          <w:szCs w:val="23"/>
          <w:lang w:val="pt-PT"/>
        </w:rPr>
      </w:pPr>
      <w:r w:rsidRPr="00F83704">
        <w:rPr>
          <w:b/>
          <w:sz w:val="23"/>
          <w:szCs w:val="23"/>
        </w:rPr>
        <w:t>6.4.</w:t>
      </w:r>
      <w:r w:rsidRPr="00F83704">
        <w:rPr>
          <w:sz w:val="23"/>
          <w:szCs w:val="23"/>
        </w:rPr>
        <w:t xml:space="preserve">  O valor da multa aplicada será cobrado por meio de boleto bancário, devendo ser recolhido no </w:t>
      </w:r>
      <w:r w:rsidRPr="00F83704">
        <w:rPr>
          <w:sz w:val="23"/>
          <w:szCs w:val="23"/>
        </w:rPr>
        <w:lastRenderedPageBreak/>
        <w:t xml:space="preserve">prazo constante do vencimento do boleto. </w:t>
      </w:r>
      <w:r w:rsidRPr="00F83704">
        <w:rPr>
          <w:sz w:val="23"/>
          <w:szCs w:val="23"/>
          <w:lang w:val="pt-PT"/>
        </w:rPr>
        <w:t>Se o valor da multa devida não for recolhido dentro do prazo de vencimento, será automaticamente inscrito em Dívida Ativa e executado judicialmente.</w:t>
      </w:r>
    </w:p>
    <w:p w14:paraId="66455F4C" w14:textId="77777777" w:rsidR="00A145A8" w:rsidRPr="00F83704" w:rsidRDefault="00A145A8" w:rsidP="00A145A8">
      <w:pPr>
        <w:widowControl w:val="0"/>
        <w:autoSpaceDE w:val="0"/>
        <w:spacing w:line="360" w:lineRule="auto"/>
        <w:jc w:val="both"/>
        <w:rPr>
          <w:sz w:val="23"/>
          <w:szCs w:val="23"/>
          <w:lang w:val="pt-PT"/>
        </w:rPr>
      </w:pPr>
    </w:p>
    <w:p w14:paraId="0E65E6F7" w14:textId="1D4E2CBC" w:rsidR="00A145A8" w:rsidRPr="00F83704" w:rsidRDefault="00A145A8" w:rsidP="00A145A8">
      <w:pPr>
        <w:widowControl w:val="0"/>
        <w:autoSpaceDE w:val="0"/>
        <w:spacing w:line="360" w:lineRule="auto"/>
        <w:jc w:val="both"/>
        <w:rPr>
          <w:sz w:val="23"/>
          <w:szCs w:val="23"/>
          <w:lang w:val="pt-PT"/>
        </w:rPr>
      </w:pPr>
      <w:r w:rsidRPr="00F83704">
        <w:rPr>
          <w:b/>
          <w:sz w:val="23"/>
          <w:szCs w:val="23"/>
        </w:rPr>
        <w:t>6.5.</w:t>
      </w:r>
      <w:r w:rsidRPr="00F83704">
        <w:rPr>
          <w:sz w:val="23"/>
          <w:szCs w:val="23"/>
        </w:rPr>
        <w:t xml:space="preserve"> As penalidades previstas neste </w:t>
      </w:r>
      <w:r w:rsidR="006715DE" w:rsidRPr="00F83704">
        <w:rPr>
          <w:sz w:val="23"/>
          <w:szCs w:val="23"/>
        </w:rPr>
        <w:t>contrato</w:t>
      </w:r>
      <w:r w:rsidRPr="00F83704">
        <w:rPr>
          <w:sz w:val="23"/>
          <w:szCs w:val="23"/>
        </w:rPr>
        <w:t xml:space="preserve"> têm caráter de sanção administrativa, consequentemente, a sua aplicação não exime a empresa detentora do da reparação das eventuais perdas e danos que seu ato punível venha acarretar ao </w:t>
      </w:r>
      <w:r w:rsidRPr="00F83704">
        <w:rPr>
          <w:b/>
          <w:i/>
          <w:sz w:val="23"/>
          <w:szCs w:val="23"/>
        </w:rPr>
        <w:t>SAAE</w:t>
      </w:r>
      <w:r w:rsidRPr="00F83704">
        <w:rPr>
          <w:sz w:val="23"/>
          <w:szCs w:val="23"/>
        </w:rPr>
        <w:t>.</w:t>
      </w:r>
    </w:p>
    <w:p w14:paraId="765A4AF9" w14:textId="77777777" w:rsidR="00A145A8" w:rsidRPr="00F83704" w:rsidRDefault="00A145A8" w:rsidP="00A145A8">
      <w:pPr>
        <w:autoSpaceDE w:val="0"/>
        <w:spacing w:line="360" w:lineRule="auto"/>
        <w:jc w:val="both"/>
        <w:rPr>
          <w:sz w:val="23"/>
          <w:szCs w:val="23"/>
        </w:rPr>
      </w:pPr>
    </w:p>
    <w:p w14:paraId="00FB29F9" w14:textId="77777777" w:rsidR="00A145A8" w:rsidRPr="00F83704" w:rsidRDefault="00A145A8" w:rsidP="00A145A8">
      <w:pPr>
        <w:widowControl w:val="0"/>
        <w:spacing w:line="360" w:lineRule="auto"/>
        <w:jc w:val="both"/>
        <w:rPr>
          <w:sz w:val="23"/>
          <w:szCs w:val="23"/>
        </w:rPr>
      </w:pPr>
      <w:r w:rsidRPr="00F83704">
        <w:rPr>
          <w:b/>
          <w:sz w:val="23"/>
          <w:szCs w:val="23"/>
        </w:rPr>
        <w:t>6.6.</w:t>
      </w:r>
      <w:r w:rsidRPr="00F83704">
        <w:rPr>
          <w:sz w:val="23"/>
          <w:szCs w:val="23"/>
        </w:rPr>
        <w:t xml:space="preserve">  Após a aplicação de quaisquer das penalidades acima previstas, realizar-se-á comunicação escrita à </w:t>
      </w:r>
      <w:r w:rsidRPr="00F83704">
        <w:rPr>
          <w:b/>
          <w:bCs/>
          <w:sz w:val="23"/>
          <w:szCs w:val="23"/>
        </w:rPr>
        <w:t>CONTRATADA</w:t>
      </w:r>
      <w:r w:rsidRPr="00F83704">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16621C2E" w14:textId="77777777" w:rsidR="008B31A9" w:rsidRPr="00F83704" w:rsidRDefault="008B31A9" w:rsidP="00A145A8">
      <w:pPr>
        <w:widowControl w:val="0"/>
        <w:spacing w:line="360" w:lineRule="auto"/>
        <w:jc w:val="both"/>
        <w:rPr>
          <w:sz w:val="23"/>
          <w:szCs w:val="23"/>
        </w:rPr>
      </w:pPr>
    </w:p>
    <w:p w14:paraId="302A22DB" w14:textId="77777777" w:rsidR="008B31A9" w:rsidRPr="00F83704" w:rsidRDefault="008B31A9" w:rsidP="008B31A9">
      <w:pPr>
        <w:pStyle w:val="Corpodetexto3"/>
        <w:tabs>
          <w:tab w:val="left" w:pos="288"/>
        </w:tabs>
        <w:spacing w:after="0" w:line="360" w:lineRule="auto"/>
        <w:ind w:left="851"/>
        <w:jc w:val="both"/>
        <w:rPr>
          <w:b/>
          <w:bCs/>
          <w:sz w:val="23"/>
          <w:szCs w:val="23"/>
        </w:rPr>
      </w:pPr>
      <w:r w:rsidRPr="00F83704">
        <w:rPr>
          <w:sz w:val="23"/>
          <w:szCs w:val="23"/>
        </w:rPr>
        <w:t>C</w:t>
      </w:r>
      <w:r w:rsidRPr="00F83704">
        <w:rPr>
          <w:b/>
          <w:bCs/>
          <w:sz w:val="23"/>
          <w:szCs w:val="23"/>
        </w:rPr>
        <w:t xml:space="preserve">LÁUSULA 7ª - DOS REAJUSTES </w:t>
      </w:r>
    </w:p>
    <w:p w14:paraId="5B87FC08" w14:textId="77777777" w:rsidR="008B31A9" w:rsidRPr="00F83704" w:rsidRDefault="008B31A9" w:rsidP="008B31A9">
      <w:pPr>
        <w:pStyle w:val="Corpodetexto3"/>
        <w:tabs>
          <w:tab w:val="left" w:pos="288"/>
        </w:tabs>
        <w:spacing w:after="0" w:line="360" w:lineRule="auto"/>
        <w:ind w:left="851"/>
        <w:jc w:val="both"/>
        <w:rPr>
          <w:sz w:val="23"/>
          <w:szCs w:val="23"/>
        </w:rPr>
      </w:pPr>
    </w:p>
    <w:p w14:paraId="0ADC9BE5" w14:textId="77777777" w:rsidR="008B31A9" w:rsidRPr="00F83704" w:rsidRDefault="008B31A9" w:rsidP="008B31A9">
      <w:pPr>
        <w:spacing w:line="360" w:lineRule="auto"/>
        <w:jc w:val="both"/>
        <w:rPr>
          <w:sz w:val="23"/>
          <w:szCs w:val="23"/>
        </w:rPr>
      </w:pPr>
      <w:r w:rsidRPr="00F83704">
        <w:rPr>
          <w:b/>
          <w:sz w:val="23"/>
          <w:szCs w:val="23"/>
        </w:rPr>
        <w:t>7.1.</w:t>
      </w:r>
      <w:r w:rsidRPr="00F83704">
        <w:rPr>
          <w:sz w:val="23"/>
          <w:szCs w:val="23"/>
        </w:rPr>
        <w:t xml:space="preserve"> Os preços ofertados são fixos e irreajustáveis em período inferior a 12 (doze) meses.</w:t>
      </w:r>
    </w:p>
    <w:p w14:paraId="4C5563A0" w14:textId="77777777" w:rsidR="008B31A9" w:rsidRPr="00F83704" w:rsidRDefault="008B31A9" w:rsidP="008B31A9">
      <w:pPr>
        <w:autoSpaceDE w:val="0"/>
        <w:spacing w:line="360" w:lineRule="auto"/>
        <w:jc w:val="both"/>
        <w:rPr>
          <w:rFonts w:eastAsia="Arial Unicode MS"/>
          <w:b/>
          <w:sz w:val="23"/>
          <w:szCs w:val="23"/>
        </w:rPr>
      </w:pPr>
    </w:p>
    <w:p w14:paraId="02DBDD40" w14:textId="77777777" w:rsidR="008B31A9" w:rsidRPr="00F83704" w:rsidRDefault="008B31A9" w:rsidP="008B31A9">
      <w:pPr>
        <w:autoSpaceDE w:val="0"/>
        <w:spacing w:line="360" w:lineRule="auto"/>
        <w:jc w:val="both"/>
        <w:rPr>
          <w:sz w:val="23"/>
          <w:szCs w:val="23"/>
        </w:rPr>
      </w:pPr>
      <w:r w:rsidRPr="00F83704">
        <w:rPr>
          <w:rFonts w:eastAsia="Arial Unicode MS"/>
          <w:b/>
          <w:sz w:val="23"/>
          <w:szCs w:val="23"/>
        </w:rPr>
        <w:t>7.2.</w:t>
      </w:r>
      <w:r w:rsidRPr="00F83704">
        <w:rPr>
          <w:rFonts w:eastAsia="Arial Unicode MS"/>
          <w:sz w:val="23"/>
          <w:szCs w:val="23"/>
        </w:rPr>
        <w:t xml:space="preserve"> </w:t>
      </w:r>
      <w:r w:rsidRPr="00F83704">
        <w:rPr>
          <w:sz w:val="23"/>
          <w:szCs w:val="23"/>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F83704" w:rsidRDefault="008B31A9" w:rsidP="008B31A9">
      <w:pPr>
        <w:autoSpaceDE w:val="0"/>
        <w:spacing w:line="360" w:lineRule="auto"/>
        <w:ind w:left="709"/>
        <w:jc w:val="both"/>
        <w:rPr>
          <w:b/>
          <w:sz w:val="23"/>
          <w:szCs w:val="23"/>
        </w:rPr>
      </w:pPr>
      <w:r w:rsidRPr="00F83704">
        <w:rPr>
          <w:b/>
          <w:sz w:val="23"/>
          <w:szCs w:val="23"/>
        </w:rPr>
        <w:t>7.2.1.</w:t>
      </w:r>
      <w:r w:rsidRPr="00F83704">
        <w:rPr>
          <w:sz w:val="23"/>
          <w:szCs w:val="23"/>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5434CE16" w:rsidR="008B31A9" w:rsidRPr="00F83704" w:rsidRDefault="008B31A9" w:rsidP="008B31A9">
      <w:pPr>
        <w:autoSpaceDE w:val="0"/>
        <w:spacing w:line="360" w:lineRule="auto"/>
        <w:ind w:left="709"/>
        <w:jc w:val="both"/>
        <w:rPr>
          <w:sz w:val="23"/>
          <w:szCs w:val="23"/>
        </w:rPr>
      </w:pPr>
      <w:r w:rsidRPr="00F83704">
        <w:rPr>
          <w:rFonts w:eastAsia="Arial Unicode MS"/>
          <w:b/>
          <w:sz w:val="23"/>
          <w:szCs w:val="23"/>
        </w:rPr>
        <w:t>7.2.2</w:t>
      </w:r>
      <w:r w:rsidRPr="00F83704">
        <w:rPr>
          <w:b/>
          <w:sz w:val="23"/>
          <w:szCs w:val="23"/>
        </w:rPr>
        <w:t>.</w:t>
      </w:r>
      <w:r w:rsidRPr="00F83704">
        <w:rPr>
          <w:sz w:val="23"/>
          <w:szCs w:val="23"/>
        </w:rPr>
        <w:t xml:space="preserve"> Nesta licitação, data-base:</w:t>
      </w:r>
      <w:r w:rsidRPr="00F83704">
        <w:rPr>
          <w:b/>
          <w:i/>
          <w:sz w:val="23"/>
          <w:szCs w:val="23"/>
        </w:rPr>
        <w:t xml:space="preserve"> </w:t>
      </w:r>
      <w:r w:rsidR="008E0C85" w:rsidRPr="00F83704">
        <w:rPr>
          <w:b/>
          <w:i/>
          <w:sz w:val="23"/>
          <w:szCs w:val="23"/>
        </w:rPr>
        <w:t>25 de maio de 2026</w:t>
      </w:r>
      <w:r w:rsidRPr="00F83704">
        <w:rPr>
          <w:sz w:val="23"/>
          <w:szCs w:val="23"/>
        </w:rPr>
        <w:t xml:space="preserve">; </w:t>
      </w:r>
    </w:p>
    <w:p w14:paraId="1D5AB2E8" w14:textId="08D30128" w:rsidR="008B31A9" w:rsidRPr="00F83704" w:rsidRDefault="008B31A9" w:rsidP="008B31A9">
      <w:pPr>
        <w:autoSpaceDE w:val="0"/>
        <w:spacing w:line="360" w:lineRule="auto"/>
        <w:ind w:left="709"/>
        <w:jc w:val="both"/>
        <w:rPr>
          <w:sz w:val="23"/>
          <w:szCs w:val="23"/>
        </w:rPr>
      </w:pPr>
      <w:r w:rsidRPr="00F83704">
        <w:rPr>
          <w:rFonts w:eastAsia="Arial Unicode MS"/>
          <w:b/>
          <w:sz w:val="23"/>
          <w:szCs w:val="23"/>
        </w:rPr>
        <w:t>7.2.3.</w:t>
      </w:r>
      <w:r w:rsidRPr="00F83704">
        <w:rPr>
          <w:sz w:val="23"/>
          <w:szCs w:val="23"/>
        </w:rPr>
        <w:t xml:space="preserve"> O índice de reajuste será o IPCA do 2º (segundo) mês anterior da data-base indicada no subitem 7.2.2; </w:t>
      </w:r>
    </w:p>
    <w:p w14:paraId="3B8E21AF" w14:textId="77777777" w:rsidR="008B31A9" w:rsidRPr="00F83704" w:rsidRDefault="008B31A9" w:rsidP="008B31A9">
      <w:pPr>
        <w:autoSpaceDE w:val="0"/>
        <w:spacing w:line="360" w:lineRule="auto"/>
        <w:ind w:left="1416"/>
        <w:jc w:val="both"/>
        <w:rPr>
          <w:b/>
          <w:sz w:val="23"/>
          <w:szCs w:val="23"/>
        </w:rPr>
      </w:pPr>
      <w:r w:rsidRPr="00F83704">
        <w:rPr>
          <w:b/>
          <w:sz w:val="23"/>
          <w:szCs w:val="23"/>
        </w:rPr>
        <w:t>7.2.3.1.</w:t>
      </w:r>
      <w:r w:rsidRPr="00F83704">
        <w:rPr>
          <w:sz w:val="23"/>
          <w:szCs w:val="23"/>
        </w:rPr>
        <w:t xml:space="preserve"> Serão considerados os valores até a 2ª (segunda) casa decimal de forma truncada e sem arredondamento, para fins de obter o valor reajustado.</w:t>
      </w:r>
    </w:p>
    <w:p w14:paraId="56AF0147" w14:textId="77777777" w:rsidR="008B31A9" w:rsidRPr="00F83704" w:rsidRDefault="008B31A9" w:rsidP="008B31A9">
      <w:pPr>
        <w:autoSpaceDE w:val="0"/>
        <w:spacing w:line="360" w:lineRule="auto"/>
        <w:ind w:left="709"/>
        <w:jc w:val="both"/>
        <w:rPr>
          <w:sz w:val="23"/>
          <w:szCs w:val="23"/>
        </w:rPr>
      </w:pPr>
      <w:r w:rsidRPr="00F83704">
        <w:rPr>
          <w:b/>
          <w:sz w:val="23"/>
          <w:szCs w:val="23"/>
        </w:rPr>
        <w:t>7.2.3.</w:t>
      </w:r>
      <w:r w:rsidRPr="00F83704">
        <w:rPr>
          <w:sz w:val="23"/>
          <w:szCs w:val="23"/>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F83704" w:rsidRDefault="008B31A9" w:rsidP="008B31A9">
      <w:pPr>
        <w:spacing w:line="360" w:lineRule="auto"/>
        <w:ind w:left="709"/>
        <w:jc w:val="both"/>
        <w:rPr>
          <w:sz w:val="23"/>
          <w:szCs w:val="23"/>
        </w:rPr>
      </w:pPr>
      <w:r w:rsidRPr="00F83704">
        <w:rPr>
          <w:b/>
          <w:sz w:val="23"/>
          <w:szCs w:val="23"/>
        </w:rPr>
        <w:lastRenderedPageBreak/>
        <w:t>7.2.4.</w:t>
      </w:r>
      <w:r w:rsidRPr="00F83704">
        <w:rPr>
          <w:sz w:val="23"/>
          <w:szCs w:val="23"/>
        </w:rPr>
        <w:t xml:space="preserve"> Na ausência de previsão legal quanto ao índice substituto, as partes elegerão novo índice oficial, para reajustamento do preço do valor remanescente, por meio de termo aditivo.</w:t>
      </w:r>
    </w:p>
    <w:p w14:paraId="4CDFDB7E" w14:textId="77777777" w:rsidR="008B31A9" w:rsidRPr="00F83704" w:rsidRDefault="008B31A9" w:rsidP="00A145A8">
      <w:pPr>
        <w:widowControl w:val="0"/>
        <w:spacing w:line="360" w:lineRule="auto"/>
        <w:jc w:val="both"/>
        <w:rPr>
          <w:sz w:val="23"/>
          <w:szCs w:val="23"/>
        </w:rPr>
      </w:pPr>
    </w:p>
    <w:p w14:paraId="30A7FD1F" w14:textId="354D3F1C" w:rsidR="00A145A8" w:rsidRPr="00F83704"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3"/>
          <w:szCs w:val="23"/>
        </w:rPr>
      </w:pPr>
      <w:r w:rsidRPr="00F83704">
        <w:rPr>
          <w:b/>
          <w:sz w:val="23"/>
          <w:szCs w:val="23"/>
        </w:rPr>
        <w:t xml:space="preserve">CLÁUSULA </w:t>
      </w:r>
      <w:r w:rsidR="008B31A9" w:rsidRPr="00F83704">
        <w:rPr>
          <w:b/>
          <w:sz w:val="23"/>
          <w:szCs w:val="23"/>
        </w:rPr>
        <w:t>8</w:t>
      </w:r>
      <w:r w:rsidRPr="00F83704">
        <w:rPr>
          <w:b/>
          <w:sz w:val="23"/>
          <w:szCs w:val="23"/>
          <w:u w:val="single"/>
          <w:vertAlign w:val="superscript"/>
        </w:rPr>
        <w:t>a</w:t>
      </w:r>
      <w:r w:rsidRPr="00F83704">
        <w:rPr>
          <w:b/>
          <w:sz w:val="23"/>
          <w:szCs w:val="23"/>
        </w:rPr>
        <w:t xml:space="preserve"> - DAS DISPOSIÇÕES GERAIS</w:t>
      </w:r>
    </w:p>
    <w:p w14:paraId="37A65EBC" w14:textId="77777777" w:rsidR="00A145A8" w:rsidRPr="00F83704"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3"/>
          <w:szCs w:val="23"/>
        </w:rPr>
      </w:pPr>
    </w:p>
    <w:p w14:paraId="048D2F49" w14:textId="5A1918CC" w:rsidR="00A145A8" w:rsidRPr="00F83704"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sidRPr="00F83704">
        <w:rPr>
          <w:b/>
          <w:sz w:val="23"/>
          <w:szCs w:val="23"/>
        </w:rPr>
        <w:t>8</w:t>
      </w:r>
      <w:r w:rsidR="00A145A8" w:rsidRPr="00F83704">
        <w:rPr>
          <w:b/>
          <w:sz w:val="23"/>
          <w:szCs w:val="23"/>
        </w:rPr>
        <w:t>.1.</w:t>
      </w:r>
      <w:r w:rsidR="00A145A8" w:rsidRPr="00F83704">
        <w:rPr>
          <w:sz w:val="23"/>
          <w:szCs w:val="23"/>
        </w:rPr>
        <w:t xml:space="preserve"> A tolerância das partes não implica em novação das obrigações assumidas no presente contrato.</w:t>
      </w:r>
    </w:p>
    <w:p w14:paraId="375BC6F5" w14:textId="77777777" w:rsidR="00A145A8" w:rsidRPr="00F83704" w:rsidRDefault="00A145A8" w:rsidP="00A145A8">
      <w:pPr>
        <w:widowControl w:val="0"/>
        <w:numPr>
          <w:ilvl w:val="0"/>
          <w:numId w:val="2"/>
        </w:numPr>
        <w:tabs>
          <w:tab w:val="clear" w:pos="0"/>
          <w:tab w:val="num" w:pos="-218"/>
          <w:tab w:val="left" w:pos="426"/>
        </w:tabs>
        <w:suppressAutoHyphens w:val="0"/>
        <w:ind w:left="0" w:firstLine="0"/>
        <w:jc w:val="both"/>
        <w:rPr>
          <w:sz w:val="23"/>
          <w:szCs w:val="23"/>
        </w:rPr>
      </w:pPr>
    </w:p>
    <w:p w14:paraId="56EC6AC3" w14:textId="46107D5E" w:rsidR="00A145A8" w:rsidRPr="00F83704"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F83704">
        <w:rPr>
          <w:b/>
          <w:sz w:val="23"/>
          <w:szCs w:val="23"/>
        </w:rPr>
        <w:t>8</w:t>
      </w:r>
      <w:r w:rsidR="00A145A8" w:rsidRPr="00F83704">
        <w:rPr>
          <w:b/>
          <w:sz w:val="23"/>
          <w:szCs w:val="23"/>
        </w:rPr>
        <w:t>.2.</w:t>
      </w:r>
      <w:r w:rsidR="00A145A8" w:rsidRPr="00F83704">
        <w:rPr>
          <w:sz w:val="23"/>
          <w:szCs w:val="23"/>
        </w:rPr>
        <w:t xml:space="preserve"> Fazem parte integrante deste instrumento, os termos do edital do </w:t>
      </w:r>
      <w:r w:rsidR="00A145A8" w:rsidRPr="00F83704">
        <w:rPr>
          <w:b/>
          <w:bCs/>
          <w:sz w:val="23"/>
          <w:szCs w:val="23"/>
        </w:rPr>
        <w:t>Pregão Eletrônico n</w:t>
      </w:r>
      <w:r w:rsidR="00A145A8" w:rsidRPr="00F83704">
        <w:rPr>
          <w:b/>
          <w:bCs/>
          <w:sz w:val="23"/>
          <w:szCs w:val="23"/>
          <w:u w:val="single"/>
          <w:vertAlign w:val="superscript"/>
        </w:rPr>
        <w:t>o</w:t>
      </w:r>
      <w:r w:rsidR="00A145A8" w:rsidRPr="00F83704">
        <w:rPr>
          <w:b/>
          <w:bCs/>
          <w:sz w:val="23"/>
          <w:szCs w:val="23"/>
        </w:rPr>
        <w:t xml:space="preserve"> </w:t>
      </w:r>
      <w:r w:rsidR="008E0C85" w:rsidRPr="00F83704">
        <w:rPr>
          <w:b/>
          <w:bCs/>
          <w:sz w:val="23"/>
          <w:szCs w:val="23"/>
        </w:rPr>
        <w:t>38/2026</w:t>
      </w:r>
      <w:r w:rsidR="00A145A8" w:rsidRPr="00F83704">
        <w:rPr>
          <w:sz w:val="23"/>
          <w:szCs w:val="23"/>
        </w:rPr>
        <w:t xml:space="preserve">, que deu origem à presente avença, bem como as demais condições da proposta apresentada pela </w:t>
      </w:r>
      <w:r w:rsidR="00A145A8" w:rsidRPr="00F83704">
        <w:rPr>
          <w:b/>
          <w:sz w:val="23"/>
          <w:szCs w:val="23"/>
        </w:rPr>
        <w:t>CONTRATADA</w:t>
      </w:r>
      <w:r w:rsidR="00A145A8" w:rsidRPr="00F83704">
        <w:rPr>
          <w:sz w:val="23"/>
          <w:szCs w:val="23"/>
        </w:rPr>
        <w:t xml:space="preserve"> ao </w:t>
      </w:r>
      <w:r w:rsidR="00A145A8" w:rsidRPr="00F83704">
        <w:rPr>
          <w:b/>
          <w:sz w:val="23"/>
          <w:szCs w:val="23"/>
        </w:rPr>
        <w:t>CONTRATANTE</w:t>
      </w:r>
      <w:r w:rsidR="00A145A8" w:rsidRPr="00F83704">
        <w:rPr>
          <w:sz w:val="23"/>
          <w:szCs w:val="23"/>
        </w:rPr>
        <w:t>.</w:t>
      </w:r>
    </w:p>
    <w:p w14:paraId="46C898CD" w14:textId="77777777" w:rsidR="00A145A8" w:rsidRPr="00F83704"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3"/>
          <w:szCs w:val="23"/>
          <w:lang w:val="pt-BR"/>
        </w:rPr>
      </w:pPr>
    </w:p>
    <w:p w14:paraId="189AC1C6" w14:textId="5421F7EF" w:rsidR="00A145A8" w:rsidRPr="00F83704"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sidRPr="00F83704">
        <w:rPr>
          <w:b/>
          <w:sz w:val="23"/>
          <w:szCs w:val="23"/>
        </w:rPr>
        <w:t>8</w:t>
      </w:r>
      <w:r w:rsidR="00A145A8" w:rsidRPr="00F83704">
        <w:rPr>
          <w:b/>
          <w:sz w:val="23"/>
          <w:szCs w:val="23"/>
        </w:rPr>
        <w:t>.3.</w:t>
      </w:r>
      <w:r w:rsidR="00A145A8" w:rsidRPr="00F83704">
        <w:rPr>
          <w:sz w:val="23"/>
          <w:szCs w:val="23"/>
        </w:rPr>
        <w:t xml:space="preserve"> </w:t>
      </w:r>
      <w:r w:rsidR="00A145A8" w:rsidRPr="00F83704">
        <w:rPr>
          <w:color w:val="000000"/>
          <w:sz w:val="23"/>
          <w:szCs w:val="23"/>
        </w:rPr>
        <w:t>Elegem as partes o Foro da Comarca de Indaiatuba, Estado de São Paulo, como competente para apreciar todas as dúvidas ou questões decorrentes do presente contrato, com renúncia expressa de qualquer outro, por mais privilegiado que seja.</w:t>
      </w:r>
    </w:p>
    <w:p w14:paraId="04087F7B" w14:textId="77777777" w:rsidR="00A145A8" w:rsidRPr="00F83704" w:rsidRDefault="00A145A8" w:rsidP="00A145A8">
      <w:pPr>
        <w:widowControl w:val="0"/>
        <w:tabs>
          <w:tab w:val="left" w:pos="288"/>
        </w:tabs>
        <w:suppressAutoHyphens w:val="0"/>
        <w:jc w:val="both"/>
        <w:rPr>
          <w:sz w:val="23"/>
          <w:szCs w:val="23"/>
        </w:rPr>
      </w:pPr>
    </w:p>
    <w:p w14:paraId="550F4E26" w14:textId="77777777" w:rsidR="00A145A8" w:rsidRPr="00F83704"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3"/>
          <w:szCs w:val="23"/>
        </w:rPr>
      </w:pPr>
      <w:r w:rsidRPr="00F83704">
        <w:rPr>
          <w:sz w:val="23"/>
          <w:szCs w:val="23"/>
        </w:rPr>
        <w:t>E assim, por estarem justos e contratados, assinam o presente termo em 02 (duas) vias de igual teor e para o mesmo fim.</w:t>
      </w:r>
    </w:p>
    <w:p w14:paraId="4735F80C" w14:textId="242D04DD" w:rsidR="00A145A8" w:rsidRPr="00F83704" w:rsidRDefault="00A145A8" w:rsidP="00A145A8">
      <w:pPr>
        <w:widowControl w:val="0"/>
        <w:tabs>
          <w:tab w:val="left" w:pos="288"/>
        </w:tabs>
        <w:spacing w:line="360" w:lineRule="auto"/>
        <w:jc w:val="center"/>
        <w:rPr>
          <w:sz w:val="23"/>
          <w:szCs w:val="23"/>
        </w:rPr>
      </w:pPr>
      <w:r w:rsidRPr="00F83704">
        <w:rPr>
          <w:sz w:val="23"/>
          <w:szCs w:val="23"/>
        </w:rPr>
        <w:t xml:space="preserve">Indaiatuba, </w:t>
      </w:r>
      <w:r w:rsidRPr="00F83704">
        <w:rPr>
          <w:sz w:val="23"/>
          <w:szCs w:val="23"/>
          <w:highlight w:val="cyan"/>
        </w:rPr>
        <w:t>xx</w:t>
      </w:r>
      <w:r w:rsidRPr="00F83704">
        <w:rPr>
          <w:sz w:val="23"/>
          <w:szCs w:val="23"/>
        </w:rPr>
        <w:t xml:space="preserve"> de </w:t>
      </w:r>
      <w:r w:rsidRPr="00F83704">
        <w:rPr>
          <w:sz w:val="23"/>
          <w:szCs w:val="23"/>
          <w:highlight w:val="cyan"/>
        </w:rPr>
        <w:t>xxx</w:t>
      </w:r>
      <w:r w:rsidRPr="00F83704">
        <w:rPr>
          <w:sz w:val="23"/>
          <w:szCs w:val="23"/>
        </w:rPr>
        <w:t xml:space="preserve"> de </w:t>
      </w:r>
      <w:r w:rsidR="005B458B" w:rsidRPr="00F83704">
        <w:rPr>
          <w:sz w:val="23"/>
          <w:szCs w:val="23"/>
        </w:rPr>
        <w:t>202</w:t>
      </w:r>
      <w:r w:rsidR="00306470" w:rsidRPr="00F83704">
        <w:rPr>
          <w:sz w:val="23"/>
          <w:szCs w:val="23"/>
        </w:rPr>
        <w:t>6</w:t>
      </w:r>
      <w:r w:rsidRPr="00F83704">
        <w:rPr>
          <w:sz w:val="23"/>
          <w:szCs w:val="23"/>
        </w:rPr>
        <w:t>.</w:t>
      </w:r>
    </w:p>
    <w:p w14:paraId="63A43873" w14:textId="77777777" w:rsidR="00A145A8" w:rsidRPr="00F83704" w:rsidRDefault="00A145A8" w:rsidP="00A145A8">
      <w:pPr>
        <w:widowControl w:val="0"/>
        <w:tabs>
          <w:tab w:val="left" w:pos="288"/>
        </w:tabs>
        <w:spacing w:line="360" w:lineRule="auto"/>
        <w:jc w:val="center"/>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F83704"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F83704" w:rsidRDefault="00A145A8" w:rsidP="00706902">
            <w:pPr>
              <w:jc w:val="center"/>
              <w:rPr>
                <w:b/>
                <w:color w:val="000000"/>
                <w:sz w:val="23"/>
                <w:szCs w:val="23"/>
              </w:rPr>
            </w:pPr>
            <w:r w:rsidRPr="00F83704">
              <w:rPr>
                <w:b/>
                <w:color w:val="000000"/>
                <w:sz w:val="23"/>
                <w:szCs w:val="23"/>
              </w:rPr>
              <w:t xml:space="preserve">SERVIÇO AUTÔNOMO DE ÁGUA E </w:t>
            </w:r>
          </w:p>
          <w:p w14:paraId="2E892BC9" w14:textId="77777777" w:rsidR="00A145A8" w:rsidRPr="00F83704" w:rsidRDefault="00A145A8" w:rsidP="00706902">
            <w:pPr>
              <w:jc w:val="center"/>
              <w:rPr>
                <w:b/>
                <w:color w:val="000000"/>
                <w:sz w:val="23"/>
                <w:szCs w:val="23"/>
              </w:rPr>
            </w:pPr>
            <w:r w:rsidRPr="00F83704">
              <w:rPr>
                <w:b/>
                <w:color w:val="000000"/>
                <w:sz w:val="23"/>
                <w:szCs w:val="23"/>
              </w:rPr>
              <w:t xml:space="preserve">ESGOTOS - </w:t>
            </w:r>
            <w:r w:rsidRPr="00F83704">
              <w:rPr>
                <w:b/>
                <w:i/>
                <w:color w:val="000000"/>
                <w:sz w:val="23"/>
                <w:szCs w:val="23"/>
              </w:rPr>
              <w:t>SAAE</w:t>
            </w:r>
          </w:p>
        </w:tc>
        <w:tc>
          <w:tcPr>
            <w:tcW w:w="80" w:type="pct"/>
            <w:tcBorders>
              <w:top w:val="nil"/>
              <w:left w:val="nil"/>
              <w:bottom w:val="nil"/>
              <w:right w:val="nil"/>
            </w:tcBorders>
          </w:tcPr>
          <w:p w14:paraId="5F618F8A" w14:textId="77777777" w:rsidR="00A145A8" w:rsidRPr="00F83704" w:rsidRDefault="00A145A8" w:rsidP="00706902">
            <w:pPr>
              <w:rPr>
                <w:b/>
                <w:color w:val="000000"/>
                <w:sz w:val="23"/>
                <w:szCs w:val="23"/>
              </w:rPr>
            </w:pPr>
          </w:p>
        </w:tc>
        <w:tc>
          <w:tcPr>
            <w:tcW w:w="2458" w:type="pct"/>
            <w:gridSpan w:val="2"/>
            <w:tcBorders>
              <w:top w:val="nil"/>
              <w:left w:val="nil"/>
              <w:bottom w:val="nil"/>
              <w:right w:val="nil"/>
            </w:tcBorders>
            <w:shd w:val="clear" w:color="auto" w:fill="auto"/>
            <w:noWrap/>
            <w:vAlign w:val="center"/>
          </w:tcPr>
          <w:p w14:paraId="3CCC92F3" w14:textId="77777777" w:rsidR="00A145A8" w:rsidRPr="00F83704" w:rsidRDefault="00A145A8" w:rsidP="00706902">
            <w:pPr>
              <w:jc w:val="center"/>
              <w:rPr>
                <w:b/>
                <w:color w:val="000000"/>
                <w:sz w:val="23"/>
                <w:szCs w:val="23"/>
              </w:rPr>
            </w:pPr>
            <w:r w:rsidRPr="00F83704">
              <w:rPr>
                <w:b/>
                <w:color w:val="000000"/>
                <w:sz w:val="23"/>
                <w:szCs w:val="23"/>
              </w:rPr>
              <w:t>CONTRATADA</w:t>
            </w:r>
          </w:p>
        </w:tc>
      </w:tr>
      <w:tr w:rsidR="00A145A8" w:rsidRPr="00F83704"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F83704" w:rsidRDefault="00A145A8" w:rsidP="00706902">
            <w:pPr>
              <w:rPr>
                <w:color w:val="000000"/>
                <w:sz w:val="23"/>
                <w:szCs w:val="23"/>
              </w:rPr>
            </w:pPr>
          </w:p>
        </w:tc>
        <w:tc>
          <w:tcPr>
            <w:tcW w:w="80" w:type="pct"/>
            <w:tcBorders>
              <w:top w:val="nil"/>
              <w:left w:val="nil"/>
              <w:bottom w:val="nil"/>
              <w:right w:val="nil"/>
            </w:tcBorders>
          </w:tcPr>
          <w:p w14:paraId="6CDD6B59" w14:textId="77777777" w:rsidR="00A145A8" w:rsidRPr="00F83704"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056C1911" w14:textId="77777777" w:rsidR="00A145A8" w:rsidRPr="00F83704" w:rsidRDefault="00A145A8" w:rsidP="00706902">
            <w:pPr>
              <w:rPr>
                <w:color w:val="000000"/>
                <w:sz w:val="23"/>
                <w:szCs w:val="23"/>
              </w:rPr>
            </w:pPr>
          </w:p>
        </w:tc>
      </w:tr>
      <w:tr w:rsidR="00A145A8" w:rsidRPr="00F83704"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F83704" w:rsidRDefault="00A145A8" w:rsidP="00706902">
            <w:pPr>
              <w:rPr>
                <w:color w:val="000000"/>
                <w:sz w:val="23"/>
                <w:szCs w:val="23"/>
              </w:rPr>
            </w:pPr>
          </w:p>
        </w:tc>
        <w:tc>
          <w:tcPr>
            <w:tcW w:w="80" w:type="pct"/>
            <w:tcBorders>
              <w:top w:val="nil"/>
              <w:left w:val="nil"/>
              <w:bottom w:val="nil"/>
              <w:right w:val="nil"/>
            </w:tcBorders>
          </w:tcPr>
          <w:p w14:paraId="1007AC1E" w14:textId="77777777" w:rsidR="00A145A8" w:rsidRPr="00F83704"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1162C288" w14:textId="77777777" w:rsidR="00A145A8" w:rsidRPr="00F83704" w:rsidRDefault="00A145A8" w:rsidP="00706902">
            <w:pPr>
              <w:rPr>
                <w:color w:val="000000"/>
                <w:sz w:val="23"/>
                <w:szCs w:val="23"/>
              </w:rPr>
            </w:pPr>
          </w:p>
        </w:tc>
      </w:tr>
      <w:tr w:rsidR="00A145A8" w:rsidRPr="00F83704"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F83704" w:rsidRDefault="00A145A8" w:rsidP="00706902">
            <w:pPr>
              <w:jc w:val="center"/>
              <w:rPr>
                <w:color w:val="000000"/>
                <w:sz w:val="23"/>
                <w:szCs w:val="23"/>
              </w:rPr>
            </w:pPr>
            <w:r w:rsidRPr="00F83704">
              <w:rPr>
                <w:color w:val="000000"/>
                <w:sz w:val="23"/>
                <w:szCs w:val="23"/>
              </w:rPr>
              <w:t>____________________________________</w:t>
            </w:r>
          </w:p>
        </w:tc>
        <w:tc>
          <w:tcPr>
            <w:tcW w:w="80" w:type="pct"/>
            <w:tcBorders>
              <w:top w:val="nil"/>
              <w:left w:val="nil"/>
              <w:bottom w:val="nil"/>
              <w:right w:val="nil"/>
            </w:tcBorders>
          </w:tcPr>
          <w:p w14:paraId="75A5EA04" w14:textId="77777777" w:rsidR="00A145A8" w:rsidRPr="00F83704" w:rsidRDefault="00A145A8" w:rsidP="00706902">
            <w:pPr>
              <w:rPr>
                <w:color w:val="000000"/>
                <w:sz w:val="23"/>
                <w:szCs w:val="23"/>
              </w:rPr>
            </w:pPr>
          </w:p>
        </w:tc>
        <w:tc>
          <w:tcPr>
            <w:tcW w:w="2458" w:type="pct"/>
            <w:gridSpan w:val="2"/>
            <w:tcBorders>
              <w:top w:val="nil"/>
              <w:left w:val="nil"/>
              <w:bottom w:val="nil"/>
              <w:right w:val="nil"/>
            </w:tcBorders>
            <w:shd w:val="clear" w:color="auto" w:fill="auto"/>
            <w:noWrap/>
            <w:vAlign w:val="center"/>
          </w:tcPr>
          <w:p w14:paraId="790F9954" w14:textId="77777777" w:rsidR="00A145A8" w:rsidRPr="00F83704" w:rsidRDefault="00A145A8" w:rsidP="00706902">
            <w:pPr>
              <w:rPr>
                <w:color w:val="000000"/>
                <w:sz w:val="23"/>
                <w:szCs w:val="23"/>
              </w:rPr>
            </w:pPr>
            <w:r w:rsidRPr="00F83704">
              <w:rPr>
                <w:color w:val="000000"/>
                <w:sz w:val="23"/>
                <w:szCs w:val="23"/>
              </w:rPr>
              <w:t>____________________________________</w:t>
            </w:r>
          </w:p>
        </w:tc>
      </w:tr>
      <w:tr w:rsidR="00A145A8" w:rsidRPr="00F83704"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F83704" w:rsidRDefault="00A145A8" w:rsidP="00706902">
            <w:pPr>
              <w:rPr>
                <w:color w:val="000000"/>
                <w:sz w:val="23"/>
                <w:szCs w:val="23"/>
              </w:rPr>
            </w:pPr>
            <w:r w:rsidRPr="00F83704">
              <w:rPr>
                <w:b/>
                <w:bCs/>
                <w:color w:val="000000"/>
                <w:sz w:val="23"/>
                <w:szCs w:val="23"/>
              </w:rPr>
              <w:t xml:space="preserve">Nome: </w:t>
            </w:r>
          </w:p>
        </w:tc>
        <w:tc>
          <w:tcPr>
            <w:tcW w:w="1771" w:type="pct"/>
            <w:tcBorders>
              <w:top w:val="nil"/>
              <w:left w:val="nil"/>
              <w:bottom w:val="nil"/>
              <w:right w:val="nil"/>
            </w:tcBorders>
            <w:shd w:val="clear" w:color="auto" w:fill="auto"/>
          </w:tcPr>
          <w:p w14:paraId="2A53AF78" w14:textId="55DE6E42" w:rsidR="00A145A8" w:rsidRPr="00F83704" w:rsidRDefault="00A145A8" w:rsidP="009C563F">
            <w:pPr>
              <w:jc w:val="both"/>
              <w:rPr>
                <w:color w:val="000000"/>
                <w:sz w:val="23"/>
                <w:szCs w:val="23"/>
              </w:rPr>
            </w:pPr>
            <w:r w:rsidRPr="00F83704">
              <w:rPr>
                <w:bCs/>
                <w:color w:val="000000"/>
                <w:sz w:val="23"/>
                <w:szCs w:val="23"/>
              </w:rPr>
              <w:t>ENG</w:t>
            </w:r>
            <w:r w:rsidRPr="00F83704">
              <w:rPr>
                <w:bCs/>
                <w:color w:val="000000"/>
                <w:sz w:val="23"/>
                <w:szCs w:val="23"/>
                <w:u w:val="single"/>
                <w:vertAlign w:val="superscript"/>
              </w:rPr>
              <w:t>o</w:t>
            </w:r>
            <w:r w:rsidRPr="00F83704">
              <w:rPr>
                <w:bCs/>
                <w:color w:val="000000"/>
                <w:sz w:val="23"/>
                <w:szCs w:val="23"/>
              </w:rPr>
              <w:t xml:space="preserve"> </w:t>
            </w:r>
            <w:r w:rsidR="009C563F" w:rsidRPr="00F83704">
              <w:rPr>
                <w:bCs/>
                <w:color w:val="000000"/>
                <w:sz w:val="23"/>
                <w:szCs w:val="23"/>
              </w:rPr>
              <w:t>SANDRO DE A. LOPES CORAL</w:t>
            </w:r>
          </w:p>
        </w:tc>
        <w:tc>
          <w:tcPr>
            <w:tcW w:w="80" w:type="pct"/>
            <w:tcBorders>
              <w:top w:val="nil"/>
              <w:left w:val="nil"/>
              <w:bottom w:val="nil"/>
              <w:right w:val="nil"/>
            </w:tcBorders>
          </w:tcPr>
          <w:p w14:paraId="677F5074" w14:textId="77777777" w:rsidR="00A145A8" w:rsidRPr="00F83704" w:rsidRDefault="00A145A8" w:rsidP="00706902">
            <w:pPr>
              <w:rPr>
                <w:b/>
                <w:bCs/>
                <w:color w:val="000000"/>
                <w:sz w:val="23"/>
                <w:szCs w:val="23"/>
              </w:rPr>
            </w:pPr>
          </w:p>
        </w:tc>
        <w:tc>
          <w:tcPr>
            <w:tcW w:w="460" w:type="pct"/>
            <w:tcBorders>
              <w:top w:val="nil"/>
              <w:left w:val="nil"/>
              <w:bottom w:val="nil"/>
              <w:right w:val="nil"/>
            </w:tcBorders>
            <w:shd w:val="clear" w:color="auto" w:fill="auto"/>
          </w:tcPr>
          <w:p w14:paraId="1A3E6562" w14:textId="77777777" w:rsidR="00A145A8" w:rsidRPr="00F83704" w:rsidRDefault="00A145A8" w:rsidP="00706902">
            <w:pPr>
              <w:rPr>
                <w:color w:val="000000"/>
                <w:sz w:val="23"/>
                <w:szCs w:val="23"/>
              </w:rPr>
            </w:pPr>
            <w:r w:rsidRPr="00F83704">
              <w:rPr>
                <w:b/>
                <w:bCs/>
                <w:color w:val="000000"/>
                <w:sz w:val="23"/>
                <w:szCs w:val="23"/>
              </w:rPr>
              <w:t xml:space="preserve">Nome: </w:t>
            </w:r>
          </w:p>
        </w:tc>
        <w:tc>
          <w:tcPr>
            <w:tcW w:w="1998" w:type="pct"/>
            <w:tcBorders>
              <w:top w:val="nil"/>
              <w:left w:val="nil"/>
              <w:bottom w:val="nil"/>
              <w:right w:val="nil"/>
            </w:tcBorders>
            <w:shd w:val="clear" w:color="auto" w:fill="auto"/>
          </w:tcPr>
          <w:p w14:paraId="66C42203" w14:textId="77777777" w:rsidR="00A145A8" w:rsidRPr="00F83704" w:rsidRDefault="00A145A8" w:rsidP="00706902">
            <w:pPr>
              <w:rPr>
                <w:color w:val="000000"/>
                <w:sz w:val="23"/>
                <w:szCs w:val="23"/>
              </w:rPr>
            </w:pPr>
          </w:p>
        </w:tc>
      </w:tr>
      <w:tr w:rsidR="00A145A8" w:rsidRPr="00F83704"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F83704" w:rsidRDefault="00A145A8" w:rsidP="00706902">
            <w:pPr>
              <w:rPr>
                <w:bCs/>
                <w:color w:val="000000"/>
                <w:sz w:val="23"/>
                <w:szCs w:val="23"/>
              </w:rPr>
            </w:pPr>
            <w:r w:rsidRPr="00F83704">
              <w:rPr>
                <w:b/>
                <w:bCs/>
                <w:color w:val="000000"/>
                <w:sz w:val="23"/>
                <w:szCs w:val="23"/>
              </w:rPr>
              <w:t xml:space="preserve">Cargo: </w:t>
            </w:r>
            <w:r w:rsidRPr="00F83704">
              <w:rPr>
                <w:bCs/>
                <w:color w:val="000000"/>
                <w:sz w:val="23"/>
                <w:szCs w:val="23"/>
              </w:rPr>
              <w:t>Superintendente</w:t>
            </w:r>
          </w:p>
        </w:tc>
        <w:tc>
          <w:tcPr>
            <w:tcW w:w="80" w:type="pct"/>
            <w:tcBorders>
              <w:top w:val="nil"/>
              <w:left w:val="nil"/>
              <w:bottom w:val="nil"/>
              <w:right w:val="nil"/>
            </w:tcBorders>
          </w:tcPr>
          <w:p w14:paraId="699F85B4" w14:textId="77777777" w:rsidR="00A145A8" w:rsidRPr="00F83704"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27D939A9" w14:textId="77777777" w:rsidR="00A145A8" w:rsidRPr="00F83704" w:rsidRDefault="00A145A8" w:rsidP="00706902">
            <w:pPr>
              <w:rPr>
                <w:bCs/>
                <w:color w:val="000000"/>
                <w:sz w:val="23"/>
                <w:szCs w:val="23"/>
              </w:rPr>
            </w:pPr>
            <w:r w:rsidRPr="00F83704">
              <w:rPr>
                <w:b/>
                <w:bCs/>
                <w:color w:val="000000"/>
                <w:sz w:val="23"/>
                <w:szCs w:val="23"/>
              </w:rPr>
              <w:t>Cargo:</w:t>
            </w:r>
            <w:r w:rsidRPr="00F83704">
              <w:rPr>
                <w:bCs/>
                <w:color w:val="000000"/>
                <w:sz w:val="23"/>
                <w:szCs w:val="23"/>
              </w:rPr>
              <w:t xml:space="preserve"> </w:t>
            </w:r>
          </w:p>
        </w:tc>
      </w:tr>
      <w:tr w:rsidR="00A145A8" w:rsidRPr="00F83704"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F83704" w:rsidRDefault="00A145A8" w:rsidP="009C563F">
            <w:pPr>
              <w:rPr>
                <w:bCs/>
                <w:color w:val="000000"/>
                <w:sz w:val="23"/>
                <w:szCs w:val="23"/>
              </w:rPr>
            </w:pPr>
            <w:r w:rsidRPr="00F83704">
              <w:rPr>
                <w:b/>
                <w:color w:val="000000"/>
                <w:sz w:val="23"/>
                <w:szCs w:val="23"/>
              </w:rPr>
              <w:t>CPF:</w:t>
            </w:r>
            <w:r w:rsidRPr="00F83704">
              <w:rPr>
                <w:color w:val="000000"/>
                <w:sz w:val="23"/>
                <w:szCs w:val="23"/>
              </w:rPr>
              <w:t xml:space="preserve"> </w:t>
            </w:r>
            <w:r w:rsidR="009C563F" w:rsidRPr="00F83704">
              <w:rPr>
                <w:color w:val="000000"/>
                <w:sz w:val="23"/>
                <w:szCs w:val="23"/>
              </w:rPr>
              <w:t>255.464.478-00</w:t>
            </w:r>
          </w:p>
        </w:tc>
        <w:tc>
          <w:tcPr>
            <w:tcW w:w="80" w:type="pct"/>
            <w:tcBorders>
              <w:top w:val="nil"/>
              <w:left w:val="nil"/>
              <w:bottom w:val="nil"/>
              <w:right w:val="nil"/>
            </w:tcBorders>
          </w:tcPr>
          <w:p w14:paraId="119BA2BF" w14:textId="77777777" w:rsidR="00A145A8" w:rsidRPr="00F83704"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1ABF3B67" w14:textId="77777777" w:rsidR="00A145A8" w:rsidRPr="00F83704" w:rsidRDefault="00A145A8" w:rsidP="00706902">
            <w:pPr>
              <w:rPr>
                <w:bCs/>
                <w:color w:val="000000"/>
                <w:sz w:val="23"/>
                <w:szCs w:val="23"/>
              </w:rPr>
            </w:pPr>
            <w:r w:rsidRPr="00F83704">
              <w:rPr>
                <w:b/>
                <w:color w:val="000000"/>
                <w:sz w:val="23"/>
                <w:szCs w:val="23"/>
              </w:rPr>
              <w:t>CPF:</w:t>
            </w:r>
            <w:r w:rsidRPr="00F83704">
              <w:rPr>
                <w:color w:val="000000"/>
                <w:sz w:val="23"/>
                <w:szCs w:val="23"/>
              </w:rPr>
              <w:t xml:space="preserve"> </w:t>
            </w:r>
          </w:p>
        </w:tc>
      </w:tr>
      <w:tr w:rsidR="00A145A8" w:rsidRPr="00F83704"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F83704" w:rsidRDefault="00A145A8" w:rsidP="009C563F">
            <w:pPr>
              <w:rPr>
                <w:bCs/>
                <w:color w:val="000000"/>
                <w:sz w:val="23"/>
                <w:szCs w:val="23"/>
              </w:rPr>
            </w:pPr>
            <w:r w:rsidRPr="00F83704">
              <w:rPr>
                <w:b/>
                <w:color w:val="000000"/>
                <w:sz w:val="23"/>
                <w:szCs w:val="23"/>
              </w:rPr>
              <w:t xml:space="preserve">RG: </w:t>
            </w:r>
            <w:r w:rsidR="009C563F" w:rsidRPr="00F83704">
              <w:rPr>
                <w:color w:val="000000"/>
                <w:sz w:val="23"/>
                <w:szCs w:val="23"/>
              </w:rPr>
              <w:t>25.519.713</w:t>
            </w:r>
            <w:r w:rsidRPr="00F83704">
              <w:rPr>
                <w:color w:val="000000"/>
                <w:sz w:val="23"/>
                <w:szCs w:val="23"/>
              </w:rPr>
              <w:t xml:space="preserve"> SSP/SP</w:t>
            </w:r>
          </w:p>
        </w:tc>
        <w:tc>
          <w:tcPr>
            <w:tcW w:w="80" w:type="pct"/>
            <w:tcBorders>
              <w:top w:val="nil"/>
              <w:left w:val="nil"/>
              <w:bottom w:val="nil"/>
              <w:right w:val="nil"/>
            </w:tcBorders>
          </w:tcPr>
          <w:p w14:paraId="0CF18B42" w14:textId="77777777" w:rsidR="00A145A8" w:rsidRPr="00F83704" w:rsidRDefault="00A145A8" w:rsidP="00706902">
            <w:pPr>
              <w:rPr>
                <w:b/>
                <w:bCs/>
                <w:color w:val="000000"/>
                <w:sz w:val="23"/>
                <w:szCs w:val="23"/>
              </w:rPr>
            </w:pPr>
          </w:p>
        </w:tc>
        <w:tc>
          <w:tcPr>
            <w:tcW w:w="2458" w:type="pct"/>
            <w:gridSpan w:val="2"/>
            <w:tcBorders>
              <w:top w:val="nil"/>
              <w:left w:val="nil"/>
              <w:bottom w:val="nil"/>
              <w:right w:val="nil"/>
            </w:tcBorders>
            <w:shd w:val="clear" w:color="auto" w:fill="auto"/>
          </w:tcPr>
          <w:p w14:paraId="29780FB6" w14:textId="77777777" w:rsidR="00A145A8" w:rsidRPr="00F83704" w:rsidRDefault="00A145A8" w:rsidP="00706902">
            <w:pPr>
              <w:rPr>
                <w:bCs/>
                <w:color w:val="000000"/>
                <w:sz w:val="23"/>
                <w:szCs w:val="23"/>
              </w:rPr>
            </w:pPr>
            <w:r w:rsidRPr="00F83704">
              <w:rPr>
                <w:b/>
                <w:color w:val="000000"/>
                <w:sz w:val="23"/>
                <w:szCs w:val="23"/>
              </w:rPr>
              <w:t>RG:</w:t>
            </w:r>
            <w:r w:rsidRPr="00F83704">
              <w:rPr>
                <w:color w:val="000000"/>
                <w:sz w:val="23"/>
                <w:szCs w:val="23"/>
              </w:rPr>
              <w:t xml:space="preserve"> </w:t>
            </w:r>
          </w:p>
        </w:tc>
      </w:tr>
      <w:tr w:rsidR="00A145A8" w:rsidRPr="00F83704"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F83704" w:rsidRDefault="00A145A8" w:rsidP="00706902">
            <w:pPr>
              <w:rPr>
                <w:b/>
                <w:color w:val="000000"/>
                <w:sz w:val="23"/>
                <w:szCs w:val="23"/>
              </w:rPr>
            </w:pPr>
          </w:p>
        </w:tc>
        <w:tc>
          <w:tcPr>
            <w:tcW w:w="80" w:type="pct"/>
            <w:tcBorders>
              <w:top w:val="nil"/>
              <w:left w:val="nil"/>
              <w:bottom w:val="nil"/>
              <w:right w:val="nil"/>
            </w:tcBorders>
          </w:tcPr>
          <w:p w14:paraId="3FD819B1" w14:textId="77777777" w:rsidR="00A145A8" w:rsidRPr="00F83704"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vAlign w:val="center"/>
          </w:tcPr>
          <w:p w14:paraId="605E780F" w14:textId="77777777" w:rsidR="00A145A8" w:rsidRPr="00F83704" w:rsidRDefault="00A145A8" w:rsidP="00706902">
            <w:pPr>
              <w:jc w:val="center"/>
              <w:rPr>
                <w:b/>
                <w:color w:val="000000"/>
                <w:sz w:val="23"/>
                <w:szCs w:val="23"/>
              </w:rPr>
            </w:pPr>
          </w:p>
        </w:tc>
      </w:tr>
      <w:tr w:rsidR="00A145A8" w:rsidRPr="00F83704"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F83704" w:rsidRDefault="00A145A8" w:rsidP="00706902">
            <w:pPr>
              <w:rPr>
                <w:b/>
                <w:color w:val="000000"/>
                <w:sz w:val="23"/>
                <w:szCs w:val="23"/>
              </w:rPr>
            </w:pPr>
          </w:p>
        </w:tc>
        <w:tc>
          <w:tcPr>
            <w:tcW w:w="80" w:type="pct"/>
            <w:tcBorders>
              <w:top w:val="nil"/>
              <w:left w:val="nil"/>
              <w:bottom w:val="nil"/>
              <w:right w:val="nil"/>
            </w:tcBorders>
          </w:tcPr>
          <w:p w14:paraId="40D5DD36" w14:textId="77777777" w:rsidR="00A145A8" w:rsidRPr="00F83704"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vAlign w:val="center"/>
          </w:tcPr>
          <w:p w14:paraId="67943C7A" w14:textId="77777777" w:rsidR="00A145A8" w:rsidRPr="00F83704" w:rsidRDefault="00A145A8" w:rsidP="00706902">
            <w:pPr>
              <w:jc w:val="center"/>
              <w:rPr>
                <w:b/>
                <w:color w:val="000000"/>
                <w:sz w:val="23"/>
                <w:szCs w:val="23"/>
              </w:rPr>
            </w:pPr>
          </w:p>
        </w:tc>
      </w:tr>
      <w:tr w:rsidR="00A145A8" w:rsidRPr="00F83704"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F83704" w:rsidRDefault="00A145A8" w:rsidP="00706902">
            <w:pPr>
              <w:jc w:val="center"/>
              <w:rPr>
                <w:color w:val="000000"/>
                <w:sz w:val="23"/>
                <w:szCs w:val="23"/>
              </w:rPr>
            </w:pPr>
            <w:r w:rsidRPr="00F83704">
              <w:rPr>
                <w:color w:val="000000"/>
                <w:sz w:val="23"/>
                <w:szCs w:val="23"/>
              </w:rPr>
              <w:t>____________________________________</w:t>
            </w:r>
          </w:p>
        </w:tc>
        <w:tc>
          <w:tcPr>
            <w:tcW w:w="80" w:type="pct"/>
            <w:tcBorders>
              <w:top w:val="nil"/>
              <w:left w:val="nil"/>
              <w:bottom w:val="nil"/>
              <w:right w:val="nil"/>
            </w:tcBorders>
          </w:tcPr>
          <w:p w14:paraId="2D393D5D" w14:textId="77777777" w:rsidR="00A145A8" w:rsidRPr="00F83704" w:rsidRDefault="00A145A8" w:rsidP="00706902">
            <w:pPr>
              <w:jc w:val="center"/>
              <w:rPr>
                <w:color w:val="000000"/>
                <w:sz w:val="23"/>
                <w:szCs w:val="23"/>
              </w:rPr>
            </w:pPr>
          </w:p>
        </w:tc>
        <w:tc>
          <w:tcPr>
            <w:tcW w:w="2458" w:type="pct"/>
            <w:gridSpan w:val="2"/>
            <w:tcBorders>
              <w:top w:val="nil"/>
              <w:left w:val="nil"/>
              <w:bottom w:val="nil"/>
              <w:right w:val="nil"/>
            </w:tcBorders>
            <w:shd w:val="clear" w:color="auto" w:fill="auto"/>
            <w:vAlign w:val="center"/>
          </w:tcPr>
          <w:p w14:paraId="07F3D22F" w14:textId="77777777" w:rsidR="00A145A8" w:rsidRPr="00F83704" w:rsidRDefault="00A145A8" w:rsidP="00706902">
            <w:pPr>
              <w:jc w:val="center"/>
              <w:rPr>
                <w:color w:val="000000"/>
                <w:sz w:val="23"/>
                <w:szCs w:val="23"/>
              </w:rPr>
            </w:pPr>
          </w:p>
        </w:tc>
      </w:tr>
      <w:tr w:rsidR="00A145A8" w:rsidRPr="00F83704"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F83704" w:rsidRDefault="00A145A8" w:rsidP="00706902">
            <w:pPr>
              <w:rPr>
                <w:color w:val="000000"/>
                <w:sz w:val="23"/>
                <w:szCs w:val="23"/>
              </w:rPr>
            </w:pPr>
            <w:r w:rsidRPr="00F83704">
              <w:rPr>
                <w:b/>
                <w:bCs/>
                <w:color w:val="000000"/>
                <w:sz w:val="23"/>
                <w:szCs w:val="23"/>
              </w:rPr>
              <w:t xml:space="preserve">Gestor(a): </w:t>
            </w:r>
          </w:p>
        </w:tc>
        <w:tc>
          <w:tcPr>
            <w:tcW w:w="1771" w:type="pct"/>
            <w:tcBorders>
              <w:top w:val="nil"/>
              <w:left w:val="nil"/>
              <w:bottom w:val="nil"/>
              <w:right w:val="nil"/>
            </w:tcBorders>
            <w:shd w:val="clear" w:color="auto" w:fill="auto"/>
          </w:tcPr>
          <w:p w14:paraId="794A50ED" w14:textId="77777777" w:rsidR="00A145A8" w:rsidRPr="00F83704" w:rsidRDefault="00A145A8" w:rsidP="00706902">
            <w:pPr>
              <w:jc w:val="both"/>
              <w:rPr>
                <w:color w:val="000000"/>
                <w:sz w:val="23"/>
                <w:szCs w:val="23"/>
              </w:rPr>
            </w:pPr>
          </w:p>
        </w:tc>
        <w:tc>
          <w:tcPr>
            <w:tcW w:w="80" w:type="pct"/>
            <w:tcBorders>
              <w:top w:val="nil"/>
              <w:left w:val="nil"/>
              <w:bottom w:val="nil"/>
              <w:right w:val="nil"/>
            </w:tcBorders>
          </w:tcPr>
          <w:p w14:paraId="330F7C8C" w14:textId="77777777" w:rsidR="00A145A8" w:rsidRPr="00F83704" w:rsidRDefault="00A145A8" w:rsidP="00706902">
            <w:pPr>
              <w:rPr>
                <w:b/>
                <w:bCs/>
                <w:color w:val="000000"/>
                <w:sz w:val="23"/>
                <w:szCs w:val="23"/>
              </w:rPr>
            </w:pPr>
          </w:p>
        </w:tc>
        <w:tc>
          <w:tcPr>
            <w:tcW w:w="460" w:type="pct"/>
            <w:tcBorders>
              <w:top w:val="nil"/>
              <w:left w:val="nil"/>
              <w:bottom w:val="nil"/>
              <w:right w:val="nil"/>
            </w:tcBorders>
            <w:shd w:val="clear" w:color="auto" w:fill="auto"/>
          </w:tcPr>
          <w:p w14:paraId="7429E8CA" w14:textId="77777777" w:rsidR="00A145A8" w:rsidRPr="00F83704" w:rsidRDefault="00A145A8" w:rsidP="00706902">
            <w:pPr>
              <w:rPr>
                <w:color w:val="000000"/>
                <w:sz w:val="23"/>
                <w:szCs w:val="23"/>
              </w:rPr>
            </w:pPr>
          </w:p>
        </w:tc>
        <w:tc>
          <w:tcPr>
            <w:tcW w:w="1998" w:type="pct"/>
            <w:tcBorders>
              <w:top w:val="nil"/>
              <w:left w:val="nil"/>
              <w:bottom w:val="nil"/>
              <w:right w:val="nil"/>
            </w:tcBorders>
            <w:shd w:val="clear" w:color="auto" w:fill="auto"/>
          </w:tcPr>
          <w:p w14:paraId="06D476BC" w14:textId="77777777" w:rsidR="00A145A8" w:rsidRPr="00F83704" w:rsidRDefault="00A145A8" w:rsidP="00706902">
            <w:pPr>
              <w:rPr>
                <w:color w:val="000000"/>
                <w:sz w:val="23"/>
                <w:szCs w:val="23"/>
              </w:rPr>
            </w:pPr>
          </w:p>
        </w:tc>
      </w:tr>
      <w:tr w:rsidR="00A145A8" w:rsidRPr="00F83704"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F83704" w:rsidRDefault="00A145A8" w:rsidP="00706902">
            <w:pPr>
              <w:rPr>
                <w:bCs/>
                <w:color w:val="000000"/>
                <w:sz w:val="23"/>
                <w:szCs w:val="23"/>
              </w:rPr>
            </w:pPr>
            <w:r w:rsidRPr="00F83704">
              <w:rPr>
                <w:b/>
                <w:bCs/>
                <w:color w:val="000000"/>
                <w:sz w:val="23"/>
                <w:szCs w:val="23"/>
              </w:rPr>
              <w:t>Cargo:</w:t>
            </w:r>
            <w:r w:rsidRPr="00F83704">
              <w:rPr>
                <w:bCs/>
                <w:color w:val="000000"/>
                <w:sz w:val="23"/>
                <w:szCs w:val="23"/>
              </w:rPr>
              <w:t xml:space="preserve"> </w:t>
            </w:r>
          </w:p>
        </w:tc>
        <w:tc>
          <w:tcPr>
            <w:tcW w:w="80" w:type="pct"/>
            <w:tcBorders>
              <w:top w:val="nil"/>
              <w:left w:val="nil"/>
              <w:bottom w:val="nil"/>
              <w:right w:val="nil"/>
            </w:tcBorders>
          </w:tcPr>
          <w:p w14:paraId="30347578" w14:textId="77777777" w:rsidR="00A145A8" w:rsidRPr="00F83704" w:rsidRDefault="00A145A8" w:rsidP="00706902">
            <w:pPr>
              <w:jc w:val="center"/>
              <w:rPr>
                <w:b/>
                <w:color w:val="000000"/>
                <w:sz w:val="23"/>
                <w:szCs w:val="23"/>
              </w:rPr>
            </w:pPr>
          </w:p>
        </w:tc>
        <w:tc>
          <w:tcPr>
            <w:tcW w:w="2458" w:type="pct"/>
            <w:gridSpan w:val="2"/>
            <w:tcBorders>
              <w:top w:val="nil"/>
              <w:left w:val="nil"/>
              <w:bottom w:val="nil"/>
              <w:right w:val="nil"/>
            </w:tcBorders>
            <w:shd w:val="clear" w:color="auto" w:fill="auto"/>
          </w:tcPr>
          <w:p w14:paraId="678B4905" w14:textId="77777777" w:rsidR="00A145A8" w:rsidRPr="00F83704" w:rsidRDefault="00A145A8" w:rsidP="00706902">
            <w:pPr>
              <w:rPr>
                <w:bCs/>
                <w:color w:val="000000"/>
                <w:sz w:val="23"/>
                <w:szCs w:val="23"/>
              </w:rPr>
            </w:pPr>
          </w:p>
        </w:tc>
      </w:tr>
      <w:tr w:rsidR="00A145A8" w:rsidRPr="00F83704"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F83704" w:rsidRDefault="00A145A8" w:rsidP="00706902">
            <w:pPr>
              <w:rPr>
                <w:bCs/>
                <w:color w:val="000000"/>
                <w:sz w:val="23"/>
                <w:szCs w:val="23"/>
              </w:rPr>
            </w:pPr>
            <w:r w:rsidRPr="00F83704">
              <w:rPr>
                <w:b/>
                <w:bCs/>
                <w:color w:val="000000"/>
                <w:sz w:val="23"/>
                <w:szCs w:val="23"/>
              </w:rPr>
              <w:t>CPF:</w:t>
            </w:r>
            <w:r w:rsidRPr="00F83704">
              <w:rPr>
                <w:bCs/>
                <w:color w:val="000000"/>
                <w:sz w:val="23"/>
                <w:szCs w:val="23"/>
              </w:rPr>
              <w:t xml:space="preserve"> </w:t>
            </w:r>
          </w:p>
        </w:tc>
        <w:tc>
          <w:tcPr>
            <w:tcW w:w="80" w:type="pct"/>
            <w:tcBorders>
              <w:top w:val="nil"/>
              <w:left w:val="nil"/>
              <w:bottom w:val="nil"/>
              <w:right w:val="nil"/>
            </w:tcBorders>
          </w:tcPr>
          <w:p w14:paraId="5A8D8F79" w14:textId="77777777" w:rsidR="00A145A8" w:rsidRPr="00F83704" w:rsidRDefault="00A145A8" w:rsidP="00706902">
            <w:pPr>
              <w:jc w:val="center"/>
              <w:rPr>
                <w:b/>
                <w:sz w:val="23"/>
                <w:szCs w:val="23"/>
              </w:rPr>
            </w:pPr>
          </w:p>
        </w:tc>
        <w:tc>
          <w:tcPr>
            <w:tcW w:w="2458" w:type="pct"/>
            <w:gridSpan w:val="2"/>
            <w:tcBorders>
              <w:top w:val="nil"/>
              <w:left w:val="nil"/>
              <w:bottom w:val="nil"/>
              <w:right w:val="nil"/>
            </w:tcBorders>
            <w:shd w:val="clear" w:color="auto" w:fill="auto"/>
          </w:tcPr>
          <w:p w14:paraId="03C5F146" w14:textId="77777777" w:rsidR="00A145A8" w:rsidRPr="00F83704" w:rsidRDefault="00A145A8" w:rsidP="00706902">
            <w:pPr>
              <w:rPr>
                <w:bCs/>
                <w:color w:val="000000"/>
                <w:sz w:val="23"/>
                <w:szCs w:val="23"/>
              </w:rPr>
            </w:pPr>
          </w:p>
        </w:tc>
      </w:tr>
      <w:tr w:rsidR="00A145A8" w:rsidRPr="00F83704"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F83704" w:rsidRDefault="00A145A8" w:rsidP="00706902">
            <w:pPr>
              <w:rPr>
                <w:b/>
                <w:bCs/>
                <w:color w:val="000000"/>
                <w:sz w:val="23"/>
                <w:szCs w:val="23"/>
              </w:rPr>
            </w:pPr>
            <w:r w:rsidRPr="00F83704">
              <w:rPr>
                <w:b/>
                <w:bCs/>
                <w:color w:val="000000"/>
                <w:sz w:val="23"/>
                <w:szCs w:val="23"/>
              </w:rPr>
              <w:t>RG:</w:t>
            </w:r>
            <w:r w:rsidRPr="00F83704">
              <w:rPr>
                <w:bCs/>
                <w:color w:val="000000"/>
                <w:sz w:val="23"/>
                <w:szCs w:val="23"/>
              </w:rPr>
              <w:t xml:space="preserve"> </w:t>
            </w:r>
          </w:p>
        </w:tc>
        <w:tc>
          <w:tcPr>
            <w:tcW w:w="80" w:type="pct"/>
            <w:tcBorders>
              <w:top w:val="nil"/>
              <w:left w:val="nil"/>
              <w:bottom w:val="nil"/>
              <w:right w:val="nil"/>
            </w:tcBorders>
          </w:tcPr>
          <w:p w14:paraId="5A949C46" w14:textId="77777777" w:rsidR="00A145A8" w:rsidRPr="00F83704" w:rsidRDefault="00A145A8" w:rsidP="00706902">
            <w:pPr>
              <w:jc w:val="center"/>
              <w:rPr>
                <w:b/>
                <w:sz w:val="23"/>
                <w:szCs w:val="23"/>
              </w:rPr>
            </w:pPr>
          </w:p>
        </w:tc>
        <w:tc>
          <w:tcPr>
            <w:tcW w:w="2458" w:type="pct"/>
            <w:gridSpan w:val="2"/>
            <w:tcBorders>
              <w:top w:val="nil"/>
              <w:left w:val="nil"/>
              <w:bottom w:val="nil"/>
              <w:right w:val="nil"/>
            </w:tcBorders>
            <w:shd w:val="clear" w:color="auto" w:fill="auto"/>
          </w:tcPr>
          <w:p w14:paraId="123C1A6D" w14:textId="77777777" w:rsidR="00A145A8" w:rsidRPr="00F83704" w:rsidRDefault="00A145A8" w:rsidP="00706902">
            <w:pPr>
              <w:rPr>
                <w:bCs/>
                <w:color w:val="000000"/>
                <w:sz w:val="23"/>
                <w:szCs w:val="23"/>
              </w:rPr>
            </w:pPr>
          </w:p>
        </w:tc>
      </w:tr>
    </w:tbl>
    <w:p w14:paraId="59D5DF43" w14:textId="77777777" w:rsidR="00A145A8" w:rsidRPr="00F83704" w:rsidRDefault="00A145A8" w:rsidP="00A145A8">
      <w:pPr>
        <w:suppressAutoHyphens w:val="0"/>
        <w:rPr>
          <w:b/>
          <w:sz w:val="23"/>
          <w:szCs w:val="23"/>
        </w:rPr>
      </w:pPr>
      <w:r w:rsidRPr="00F83704">
        <w:rPr>
          <w:b/>
          <w:sz w:val="23"/>
          <w:szCs w:val="23"/>
        </w:rPr>
        <w:br w:type="page"/>
      </w:r>
    </w:p>
    <w:p w14:paraId="6333F8FD" w14:textId="77777777" w:rsidR="00F142B4" w:rsidRPr="00F83704" w:rsidRDefault="00F142B4" w:rsidP="00F142B4">
      <w:pPr>
        <w:pStyle w:val="Livro"/>
        <w:rPr>
          <w:rFonts w:ascii="Times New Roman" w:eastAsia="Calibri" w:hAnsi="Times New Roman" w:cs="Times New Roman"/>
          <w:sz w:val="22"/>
          <w:szCs w:val="22"/>
        </w:rPr>
      </w:pPr>
      <w:r w:rsidRPr="00F83704">
        <w:rPr>
          <w:rFonts w:ascii="Times New Roman" w:eastAsia="Calibri" w:hAnsi="Times New Roman" w:cs="Times New Roman"/>
          <w:sz w:val="22"/>
          <w:szCs w:val="22"/>
        </w:rPr>
        <w:lastRenderedPageBreak/>
        <w:t>TERMO DE CIÊNCIA E DE NOTIFICAÇÃO</w:t>
      </w:r>
    </w:p>
    <w:p w14:paraId="5BE3FA9E" w14:textId="77777777" w:rsidR="00F142B4" w:rsidRPr="00F83704" w:rsidRDefault="00F142B4" w:rsidP="00F142B4">
      <w:pPr>
        <w:pStyle w:val="Livro"/>
        <w:rPr>
          <w:rFonts w:ascii="Times New Roman" w:eastAsia="Calibri" w:hAnsi="Times New Roman" w:cs="Times New Roman"/>
          <w:sz w:val="22"/>
          <w:szCs w:val="22"/>
        </w:rPr>
      </w:pPr>
      <w:r w:rsidRPr="00F83704">
        <w:rPr>
          <w:rFonts w:ascii="Times New Roman" w:eastAsia="Calibri" w:hAnsi="Times New Roman" w:cs="Times New Roman"/>
          <w:sz w:val="22"/>
          <w:szCs w:val="22"/>
        </w:rPr>
        <w:t>MUNICÍPIO DE INDAIATUBA</w:t>
      </w:r>
    </w:p>
    <w:p w14:paraId="54127124" w14:textId="77777777" w:rsidR="00F142B4" w:rsidRPr="00F83704" w:rsidRDefault="00F142B4" w:rsidP="00F142B4">
      <w:pPr>
        <w:pStyle w:val="Livro"/>
        <w:rPr>
          <w:rFonts w:ascii="Times New Roman" w:eastAsia="Calibri" w:hAnsi="Times New Roman" w:cs="Times New Roman"/>
          <w:sz w:val="22"/>
          <w:szCs w:val="22"/>
        </w:rPr>
      </w:pPr>
      <w:r w:rsidRPr="00F83704">
        <w:rPr>
          <w:rFonts w:ascii="Times New Roman" w:eastAsia="Calibri" w:hAnsi="Times New Roman" w:cs="Times New Roman"/>
          <w:sz w:val="22"/>
          <w:szCs w:val="22"/>
        </w:rPr>
        <w:t>SERVIÇO AUTÔNOMO DE ÁGUA E ESGOTOS DE INDAIATUBA - SAAE</w:t>
      </w:r>
    </w:p>
    <w:p w14:paraId="628B4193" w14:textId="77777777" w:rsidR="00F142B4" w:rsidRPr="00F8370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rsidRPr="00F83704" w14:paraId="07C4BDA3" w14:textId="77777777" w:rsidTr="00F142B4">
        <w:trPr>
          <w:trHeight w:val="80"/>
        </w:trPr>
        <w:tc>
          <w:tcPr>
            <w:tcW w:w="2256" w:type="pct"/>
            <w:hideMark/>
          </w:tcPr>
          <w:p w14:paraId="135F99E5" w14:textId="77777777" w:rsidR="00F142B4" w:rsidRPr="00F83704" w:rsidRDefault="00F142B4">
            <w:pPr>
              <w:snapToGrid w:val="0"/>
              <w:spacing w:line="360" w:lineRule="auto"/>
              <w:rPr>
                <w:b/>
                <w:bCs/>
                <w:sz w:val="22"/>
                <w:szCs w:val="22"/>
              </w:rPr>
            </w:pPr>
            <w:r w:rsidRPr="00F83704">
              <w:rPr>
                <w:b/>
                <w:bCs/>
                <w:sz w:val="22"/>
                <w:szCs w:val="22"/>
              </w:rPr>
              <w:t>CONTRATANTE</w:t>
            </w:r>
          </w:p>
        </w:tc>
        <w:tc>
          <w:tcPr>
            <w:tcW w:w="88" w:type="pct"/>
            <w:hideMark/>
          </w:tcPr>
          <w:p w14:paraId="559F9279"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65C31335" w14:textId="77777777" w:rsidR="00F142B4" w:rsidRPr="00F83704" w:rsidRDefault="00F142B4">
            <w:pPr>
              <w:snapToGrid w:val="0"/>
              <w:spacing w:line="360" w:lineRule="auto"/>
              <w:ind w:left="53"/>
              <w:rPr>
                <w:sz w:val="22"/>
                <w:szCs w:val="22"/>
              </w:rPr>
            </w:pPr>
            <w:r w:rsidRPr="00F83704">
              <w:rPr>
                <w:sz w:val="22"/>
                <w:szCs w:val="22"/>
              </w:rPr>
              <w:t xml:space="preserve">Serviço Autônomo de Água e Esgotos - </w:t>
            </w:r>
            <w:r w:rsidRPr="00F83704">
              <w:rPr>
                <w:b/>
                <w:bCs/>
                <w:i/>
                <w:iCs/>
                <w:sz w:val="22"/>
                <w:szCs w:val="22"/>
              </w:rPr>
              <w:t>SAAE</w:t>
            </w:r>
          </w:p>
        </w:tc>
      </w:tr>
      <w:tr w:rsidR="00F142B4" w:rsidRPr="00F83704" w14:paraId="2752EB1E" w14:textId="77777777" w:rsidTr="00F142B4">
        <w:tc>
          <w:tcPr>
            <w:tcW w:w="2256" w:type="pct"/>
            <w:hideMark/>
          </w:tcPr>
          <w:p w14:paraId="21ABC07A" w14:textId="77777777" w:rsidR="00F142B4" w:rsidRPr="00F83704" w:rsidRDefault="00F142B4">
            <w:pPr>
              <w:snapToGrid w:val="0"/>
              <w:spacing w:line="360" w:lineRule="auto"/>
              <w:rPr>
                <w:b/>
                <w:bCs/>
                <w:sz w:val="22"/>
                <w:szCs w:val="22"/>
              </w:rPr>
            </w:pPr>
            <w:r w:rsidRPr="00F83704">
              <w:rPr>
                <w:b/>
                <w:bCs/>
                <w:sz w:val="22"/>
                <w:szCs w:val="22"/>
              </w:rPr>
              <w:t>CONTRATADA</w:t>
            </w:r>
          </w:p>
        </w:tc>
        <w:tc>
          <w:tcPr>
            <w:tcW w:w="88" w:type="pct"/>
            <w:hideMark/>
          </w:tcPr>
          <w:p w14:paraId="5503CCE1"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0DD7B54C" w14:textId="77777777" w:rsidR="00F142B4" w:rsidRPr="00F83704" w:rsidRDefault="00F142B4">
            <w:pPr>
              <w:rPr>
                <w:b/>
                <w:bCs/>
                <w:sz w:val="22"/>
                <w:szCs w:val="22"/>
              </w:rPr>
            </w:pPr>
          </w:p>
        </w:tc>
      </w:tr>
      <w:tr w:rsidR="00F142B4" w:rsidRPr="00F83704" w14:paraId="413D4289" w14:textId="77777777" w:rsidTr="00F142B4">
        <w:tc>
          <w:tcPr>
            <w:tcW w:w="2256" w:type="pct"/>
            <w:hideMark/>
          </w:tcPr>
          <w:p w14:paraId="3312B4D1" w14:textId="77777777" w:rsidR="00F142B4" w:rsidRPr="00F83704" w:rsidRDefault="00F142B4" w:rsidP="00717DF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sidRPr="00F83704">
              <w:rPr>
                <w:rFonts w:ascii="Times New Roman" w:hAnsi="Times New Roman"/>
                <w:i w:val="0"/>
                <w:sz w:val="22"/>
                <w:szCs w:val="22"/>
              </w:rPr>
              <w:t>CONTRATO N</w:t>
            </w:r>
            <w:r w:rsidRPr="00F83704">
              <w:rPr>
                <w:rFonts w:ascii="Times New Roman" w:hAnsi="Times New Roman"/>
                <w:i w:val="0"/>
                <w:sz w:val="22"/>
                <w:szCs w:val="22"/>
                <w:u w:val="single"/>
                <w:vertAlign w:val="superscript"/>
              </w:rPr>
              <w:t>o</w:t>
            </w:r>
          </w:p>
        </w:tc>
        <w:tc>
          <w:tcPr>
            <w:tcW w:w="88" w:type="pct"/>
            <w:hideMark/>
          </w:tcPr>
          <w:p w14:paraId="6FAF8460"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3B763788" w14:textId="5E33EF08" w:rsidR="00F142B4" w:rsidRPr="00F83704" w:rsidRDefault="00F142B4" w:rsidP="00306470">
            <w:pPr>
              <w:snapToGrid w:val="0"/>
              <w:spacing w:line="360" w:lineRule="auto"/>
              <w:ind w:left="53"/>
              <w:rPr>
                <w:sz w:val="22"/>
                <w:szCs w:val="22"/>
              </w:rPr>
            </w:pPr>
            <w:r w:rsidRPr="00F83704">
              <w:rPr>
                <w:sz w:val="22"/>
                <w:szCs w:val="22"/>
                <w:highlight w:val="cyan"/>
              </w:rPr>
              <w:t>xx</w:t>
            </w:r>
            <w:r w:rsidRPr="00F83704">
              <w:rPr>
                <w:sz w:val="22"/>
                <w:szCs w:val="22"/>
              </w:rPr>
              <w:t>/202</w:t>
            </w:r>
            <w:r w:rsidR="00306470" w:rsidRPr="00F83704">
              <w:rPr>
                <w:sz w:val="22"/>
                <w:szCs w:val="22"/>
              </w:rPr>
              <w:t>6</w:t>
            </w:r>
          </w:p>
        </w:tc>
      </w:tr>
      <w:tr w:rsidR="00F142B4" w:rsidRPr="00F83704" w14:paraId="128AE9A6" w14:textId="77777777" w:rsidTr="00F142B4">
        <w:tc>
          <w:tcPr>
            <w:tcW w:w="2256" w:type="pct"/>
            <w:hideMark/>
          </w:tcPr>
          <w:p w14:paraId="662E4B59" w14:textId="77777777" w:rsidR="00F142B4" w:rsidRPr="00F83704" w:rsidRDefault="00F142B4">
            <w:pPr>
              <w:snapToGrid w:val="0"/>
              <w:spacing w:line="360" w:lineRule="auto"/>
              <w:rPr>
                <w:b/>
                <w:bCs/>
                <w:sz w:val="22"/>
                <w:szCs w:val="22"/>
              </w:rPr>
            </w:pPr>
            <w:r w:rsidRPr="00F83704">
              <w:rPr>
                <w:b/>
                <w:bCs/>
                <w:sz w:val="22"/>
                <w:szCs w:val="22"/>
              </w:rPr>
              <w:t>OBJETO</w:t>
            </w:r>
          </w:p>
        </w:tc>
        <w:tc>
          <w:tcPr>
            <w:tcW w:w="88" w:type="pct"/>
            <w:hideMark/>
          </w:tcPr>
          <w:p w14:paraId="190D7D69"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3590E416" w14:textId="77777777" w:rsidR="00F142B4" w:rsidRPr="00F83704" w:rsidRDefault="00F142B4">
            <w:pPr>
              <w:rPr>
                <w:b/>
                <w:bCs/>
                <w:sz w:val="22"/>
                <w:szCs w:val="22"/>
              </w:rPr>
            </w:pPr>
          </w:p>
        </w:tc>
      </w:tr>
      <w:tr w:rsidR="00F142B4" w:rsidRPr="00F83704" w14:paraId="33BC20C3" w14:textId="77777777" w:rsidTr="00F142B4">
        <w:tc>
          <w:tcPr>
            <w:tcW w:w="2256" w:type="pct"/>
            <w:hideMark/>
          </w:tcPr>
          <w:p w14:paraId="76324DFB" w14:textId="77777777" w:rsidR="00F142B4" w:rsidRPr="00F83704" w:rsidRDefault="00F142B4">
            <w:pPr>
              <w:snapToGrid w:val="0"/>
              <w:spacing w:line="360" w:lineRule="auto"/>
              <w:rPr>
                <w:b/>
                <w:bCs/>
                <w:sz w:val="22"/>
                <w:szCs w:val="22"/>
              </w:rPr>
            </w:pPr>
            <w:r w:rsidRPr="00F83704">
              <w:rPr>
                <w:b/>
                <w:bCs/>
                <w:sz w:val="22"/>
                <w:szCs w:val="22"/>
              </w:rPr>
              <w:t>ADVOGADO(S) / Nº OAB/e-mail: (*)</w:t>
            </w:r>
          </w:p>
        </w:tc>
        <w:tc>
          <w:tcPr>
            <w:tcW w:w="88" w:type="pct"/>
            <w:hideMark/>
          </w:tcPr>
          <w:p w14:paraId="02E69DBC"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tcPr>
          <w:p w14:paraId="643DD909" w14:textId="77777777" w:rsidR="00F142B4" w:rsidRPr="00F83704" w:rsidRDefault="00F142B4">
            <w:pPr>
              <w:snapToGrid w:val="0"/>
              <w:spacing w:line="360" w:lineRule="auto"/>
              <w:ind w:left="53"/>
              <w:rPr>
                <w:sz w:val="22"/>
                <w:szCs w:val="22"/>
              </w:rPr>
            </w:pPr>
          </w:p>
        </w:tc>
      </w:tr>
      <w:tr w:rsidR="00F142B4" w:rsidRPr="00F83704" w14:paraId="2ED32835" w14:textId="77777777" w:rsidTr="00F142B4">
        <w:tc>
          <w:tcPr>
            <w:tcW w:w="2256" w:type="pct"/>
            <w:hideMark/>
          </w:tcPr>
          <w:p w14:paraId="5341B84C" w14:textId="77777777" w:rsidR="00F142B4" w:rsidRPr="00F83704" w:rsidRDefault="00F142B4">
            <w:pPr>
              <w:snapToGrid w:val="0"/>
              <w:spacing w:line="360" w:lineRule="auto"/>
              <w:rPr>
                <w:b/>
                <w:bCs/>
                <w:sz w:val="22"/>
                <w:szCs w:val="22"/>
              </w:rPr>
            </w:pPr>
            <w:r w:rsidRPr="00F83704">
              <w:rPr>
                <w:b/>
                <w:sz w:val="22"/>
                <w:szCs w:val="22"/>
              </w:rPr>
              <w:t>PREGÃO ELETRÔNICO N</w:t>
            </w:r>
            <w:r w:rsidRPr="00F83704">
              <w:rPr>
                <w:b/>
                <w:sz w:val="22"/>
                <w:szCs w:val="22"/>
                <w:u w:val="single"/>
                <w:vertAlign w:val="superscript"/>
              </w:rPr>
              <w:t>o</w:t>
            </w:r>
          </w:p>
        </w:tc>
        <w:tc>
          <w:tcPr>
            <w:tcW w:w="88" w:type="pct"/>
            <w:hideMark/>
          </w:tcPr>
          <w:p w14:paraId="1B482530"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39C7534B" w14:textId="117B37FB" w:rsidR="00F142B4" w:rsidRPr="00F83704" w:rsidRDefault="008E0C85" w:rsidP="00306470">
            <w:pPr>
              <w:snapToGrid w:val="0"/>
              <w:spacing w:line="360" w:lineRule="auto"/>
              <w:ind w:left="53"/>
              <w:rPr>
                <w:sz w:val="22"/>
                <w:szCs w:val="22"/>
              </w:rPr>
            </w:pPr>
            <w:r w:rsidRPr="00F83704">
              <w:rPr>
                <w:sz w:val="22"/>
                <w:szCs w:val="22"/>
              </w:rPr>
              <w:t>38</w:t>
            </w:r>
            <w:r w:rsidR="00F142B4" w:rsidRPr="00F83704">
              <w:rPr>
                <w:sz w:val="22"/>
                <w:szCs w:val="22"/>
              </w:rPr>
              <w:t>/202</w:t>
            </w:r>
            <w:r w:rsidR="00306470" w:rsidRPr="00F83704">
              <w:rPr>
                <w:sz w:val="22"/>
                <w:szCs w:val="22"/>
              </w:rPr>
              <w:t>6</w:t>
            </w:r>
          </w:p>
        </w:tc>
      </w:tr>
      <w:tr w:rsidR="00F142B4" w:rsidRPr="00F83704" w14:paraId="271210C9" w14:textId="77777777" w:rsidTr="00F142B4">
        <w:tc>
          <w:tcPr>
            <w:tcW w:w="2256" w:type="pct"/>
            <w:hideMark/>
          </w:tcPr>
          <w:p w14:paraId="75BA496D" w14:textId="77777777" w:rsidR="00F142B4" w:rsidRPr="00F83704" w:rsidRDefault="00F142B4" w:rsidP="00717DF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F83704">
              <w:rPr>
                <w:rFonts w:ascii="Times New Roman" w:hAnsi="Times New Roman"/>
                <w:i w:val="0"/>
                <w:sz w:val="22"/>
                <w:szCs w:val="22"/>
              </w:rPr>
              <w:t>EDITAL N</w:t>
            </w:r>
            <w:r w:rsidRPr="00F83704">
              <w:rPr>
                <w:rFonts w:ascii="Times New Roman" w:hAnsi="Times New Roman"/>
                <w:i w:val="0"/>
                <w:sz w:val="22"/>
                <w:szCs w:val="22"/>
                <w:u w:val="single"/>
                <w:vertAlign w:val="superscript"/>
              </w:rPr>
              <w:t>o</w:t>
            </w:r>
          </w:p>
        </w:tc>
        <w:tc>
          <w:tcPr>
            <w:tcW w:w="88" w:type="pct"/>
            <w:hideMark/>
          </w:tcPr>
          <w:p w14:paraId="069FC214"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39E526E6" w14:textId="5B9988A8" w:rsidR="00F142B4" w:rsidRPr="00F83704" w:rsidRDefault="008E0C85" w:rsidP="008E0C85">
            <w:pPr>
              <w:snapToGrid w:val="0"/>
              <w:spacing w:line="360" w:lineRule="auto"/>
              <w:ind w:left="53"/>
              <w:rPr>
                <w:sz w:val="22"/>
                <w:szCs w:val="22"/>
              </w:rPr>
            </w:pPr>
            <w:r w:rsidRPr="00F83704">
              <w:rPr>
                <w:sz w:val="22"/>
                <w:szCs w:val="22"/>
              </w:rPr>
              <w:t>40</w:t>
            </w:r>
            <w:r w:rsidR="00F142B4" w:rsidRPr="00F83704">
              <w:rPr>
                <w:sz w:val="22"/>
                <w:szCs w:val="22"/>
              </w:rPr>
              <w:t>/202</w:t>
            </w:r>
            <w:r w:rsidR="00306470" w:rsidRPr="00F83704">
              <w:rPr>
                <w:sz w:val="22"/>
                <w:szCs w:val="22"/>
              </w:rPr>
              <w:t>6</w:t>
            </w:r>
          </w:p>
        </w:tc>
      </w:tr>
      <w:tr w:rsidR="00F142B4" w:rsidRPr="00F83704" w14:paraId="5B6345F1" w14:textId="77777777" w:rsidTr="00F142B4">
        <w:tc>
          <w:tcPr>
            <w:tcW w:w="2256" w:type="pct"/>
            <w:hideMark/>
          </w:tcPr>
          <w:p w14:paraId="7B1AB094" w14:textId="77777777" w:rsidR="00F142B4" w:rsidRPr="00F83704" w:rsidRDefault="00F142B4" w:rsidP="00717DF2">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sidRPr="00F83704">
              <w:rPr>
                <w:rFonts w:ascii="Times New Roman" w:hAnsi="Times New Roman"/>
                <w:i w:val="0"/>
                <w:sz w:val="22"/>
                <w:szCs w:val="22"/>
              </w:rPr>
              <w:t>PROCESSO N</w:t>
            </w:r>
            <w:r w:rsidRPr="00F83704">
              <w:rPr>
                <w:rFonts w:ascii="Times New Roman" w:hAnsi="Times New Roman"/>
                <w:i w:val="0"/>
                <w:sz w:val="22"/>
                <w:szCs w:val="22"/>
                <w:u w:val="single"/>
                <w:vertAlign w:val="superscript"/>
              </w:rPr>
              <w:t>o</w:t>
            </w:r>
          </w:p>
        </w:tc>
        <w:tc>
          <w:tcPr>
            <w:tcW w:w="88" w:type="pct"/>
            <w:hideMark/>
          </w:tcPr>
          <w:p w14:paraId="49F51B7F" w14:textId="77777777" w:rsidR="00F142B4" w:rsidRPr="00F83704" w:rsidRDefault="00F142B4">
            <w:pPr>
              <w:snapToGrid w:val="0"/>
              <w:spacing w:line="360" w:lineRule="auto"/>
              <w:rPr>
                <w:b/>
                <w:bCs/>
                <w:sz w:val="22"/>
                <w:szCs w:val="22"/>
              </w:rPr>
            </w:pPr>
            <w:r w:rsidRPr="00F83704">
              <w:rPr>
                <w:b/>
                <w:bCs/>
                <w:sz w:val="22"/>
                <w:szCs w:val="22"/>
              </w:rPr>
              <w:t>:</w:t>
            </w:r>
          </w:p>
        </w:tc>
        <w:tc>
          <w:tcPr>
            <w:tcW w:w="2656" w:type="pct"/>
            <w:vAlign w:val="center"/>
            <w:hideMark/>
          </w:tcPr>
          <w:p w14:paraId="5B2CA92F" w14:textId="4FEC3E14" w:rsidR="00F142B4" w:rsidRPr="00F83704" w:rsidRDefault="008E0C85" w:rsidP="00306470">
            <w:pPr>
              <w:snapToGrid w:val="0"/>
              <w:spacing w:line="360" w:lineRule="auto"/>
              <w:ind w:left="53"/>
              <w:rPr>
                <w:sz w:val="22"/>
                <w:szCs w:val="22"/>
              </w:rPr>
            </w:pPr>
            <w:r w:rsidRPr="00F83704">
              <w:rPr>
                <w:sz w:val="22"/>
                <w:szCs w:val="22"/>
              </w:rPr>
              <w:t>63</w:t>
            </w:r>
            <w:r w:rsidR="00F142B4" w:rsidRPr="00F83704">
              <w:rPr>
                <w:sz w:val="22"/>
                <w:szCs w:val="22"/>
              </w:rPr>
              <w:t>/202</w:t>
            </w:r>
            <w:r w:rsidR="00306470" w:rsidRPr="00F83704">
              <w:rPr>
                <w:sz w:val="22"/>
                <w:szCs w:val="22"/>
              </w:rPr>
              <w:t>6</w:t>
            </w:r>
          </w:p>
        </w:tc>
      </w:tr>
    </w:tbl>
    <w:p w14:paraId="0A7F0E8A" w14:textId="77777777" w:rsidR="00F142B4" w:rsidRPr="00F83704" w:rsidRDefault="00F142B4" w:rsidP="00F142B4">
      <w:pPr>
        <w:spacing w:line="360" w:lineRule="auto"/>
        <w:rPr>
          <w:rFonts w:eastAsia="Calibri"/>
          <w:sz w:val="22"/>
          <w:szCs w:val="22"/>
        </w:rPr>
      </w:pPr>
    </w:p>
    <w:p w14:paraId="475D6B65" w14:textId="77777777" w:rsidR="00F142B4" w:rsidRPr="00F83704" w:rsidRDefault="00F142B4" w:rsidP="00F142B4">
      <w:pPr>
        <w:spacing w:after="240" w:line="360" w:lineRule="auto"/>
        <w:jc w:val="both"/>
        <w:rPr>
          <w:rFonts w:eastAsia="Calibri"/>
          <w:sz w:val="22"/>
          <w:szCs w:val="22"/>
        </w:rPr>
      </w:pPr>
      <w:r w:rsidRPr="00F83704">
        <w:rPr>
          <w:rFonts w:eastAsia="Calibri"/>
          <w:sz w:val="22"/>
          <w:szCs w:val="22"/>
        </w:rPr>
        <w:t>Pelo presente TERMO, nós, abaixo identificados:</w:t>
      </w:r>
    </w:p>
    <w:p w14:paraId="65EDE26C" w14:textId="77777777" w:rsidR="00F142B4" w:rsidRPr="00F83704" w:rsidRDefault="00F142B4" w:rsidP="00F142B4">
      <w:pPr>
        <w:spacing w:after="240" w:line="360" w:lineRule="auto"/>
        <w:jc w:val="both"/>
        <w:rPr>
          <w:rFonts w:eastAsia="Calibri"/>
          <w:b/>
          <w:sz w:val="22"/>
          <w:szCs w:val="22"/>
        </w:rPr>
      </w:pPr>
      <w:r w:rsidRPr="00F83704">
        <w:rPr>
          <w:rFonts w:eastAsia="Calibri"/>
          <w:b/>
          <w:sz w:val="22"/>
          <w:szCs w:val="22"/>
        </w:rPr>
        <w:t>1.</w:t>
      </w:r>
      <w:r w:rsidRPr="00F83704">
        <w:rPr>
          <w:rFonts w:eastAsia="Calibri"/>
          <w:b/>
          <w:sz w:val="22"/>
          <w:szCs w:val="22"/>
        </w:rPr>
        <w:tab/>
        <w:t>Estamos CIENTES de que:</w:t>
      </w:r>
    </w:p>
    <w:p w14:paraId="7214362D" w14:textId="6C25D871" w:rsidR="00F142B4" w:rsidRPr="00F83704" w:rsidRDefault="001A4123" w:rsidP="00DF1E45">
      <w:pPr>
        <w:pStyle w:val="PargrafodaLista"/>
        <w:numPr>
          <w:ilvl w:val="0"/>
          <w:numId w:val="45"/>
        </w:numPr>
        <w:spacing w:line="360" w:lineRule="auto"/>
        <w:jc w:val="both"/>
        <w:rPr>
          <w:rFonts w:eastAsia="Calibri"/>
          <w:sz w:val="22"/>
          <w:szCs w:val="22"/>
        </w:rPr>
      </w:pPr>
      <w:r w:rsidRPr="00F83704">
        <w:rPr>
          <w:rFonts w:eastAsia="Calibri"/>
          <w:sz w:val="22"/>
          <w:szCs w:val="22"/>
        </w:rPr>
        <w:t>O</w:t>
      </w:r>
      <w:r w:rsidR="00F142B4" w:rsidRPr="00F83704">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F83704" w:rsidRDefault="001A4123" w:rsidP="00DF1E45">
      <w:pPr>
        <w:pStyle w:val="PargrafodaLista"/>
        <w:numPr>
          <w:ilvl w:val="0"/>
          <w:numId w:val="45"/>
        </w:numPr>
        <w:spacing w:line="360" w:lineRule="auto"/>
        <w:jc w:val="both"/>
        <w:rPr>
          <w:rFonts w:eastAsia="Calibri"/>
          <w:sz w:val="22"/>
          <w:szCs w:val="22"/>
        </w:rPr>
      </w:pPr>
      <w:r w:rsidRPr="00F83704">
        <w:rPr>
          <w:rFonts w:eastAsia="Calibri"/>
          <w:sz w:val="22"/>
          <w:szCs w:val="22"/>
        </w:rPr>
        <w:t>Poderemos</w:t>
      </w:r>
      <w:r w:rsidR="00F142B4" w:rsidRPr="00F83704">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F83704" w:rsidRDefault="001A4123" w:rsidP="00DF1E45">
      <w:pPr>
        <w:pStyle w:val="PargrafodaLista"/>
        <w:numPr>
          <w:ilvl w:val="0"/>
          <w:numId w:val="45"/>
        </w:numPr>
        <w:spacing w:line="360" w:lineRule="auto"/>
        <w:jc w:val="both"/>
        <w:rPr>
          <w:rFonts w:eastAsia="Calibri"/>
          <w:sz w:val="22"/>
          <w:szCs w:val="22"/>
        </w:rPr>
      </w:pPr>
      <w:r w:rsidRPr="00F83704">
        <w:rPr>
          <w:rFonts w:eastAsia="Calibri"/>
          <w:sz w:val="22"/>
          <w:szCs w:val="22"/>
        </w:rPr>
        <w:t>Além</w:t>
      </w:r>
      <w:r w:rsidR="00F142B4" w:rsidRPr="00F83704">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F83704" w:rsidRDefault="001A4123" w:rsidP="00DF1E45">
      <w:pPr>
        <w:pStyle w:val="PargrafodaLista"/>
        <w:numPr>
          <w:ilvl w:val="0"/>
          <w:numId w:val="45"/>
        </w:numPr>
        <w:spacing w:line="360" w:lineRule="auto"/>
        <w:jc w:val="both"/>
        <w:rPr>
          <w:rFonts w:eastAsia="Calibri"/>
          <w:sz w:val="22"/>
          <w:szCs w:val="22"/>
        </w:rPr>
      </w:pPr>
      <w:r w:rsidRPr="00F83704">
        <w:rPr>
          <w:rFonts w:eastAsia="Calibri"/>
          <w:sz w:val="22"/>
          <w:szCs w:val="22"/>
        </w:rPr>
        <w:t>As</w:t>
      </w:r>
      <w:r w:rsidR="00F142B4" w:rsidRPr="00F83704">
        <w:rPr>
          <w:rFonts w:eastAsia="Calibri"/>
          <w:sz w:val="22"/>
          <w:szCs w:val="22"/>
        </w:rPr>
        <w:t xml:space="preserve"> informações pessoais dos responsáveis pela </w:t>
      </w:r>
      <w:r w:rsidR="00F142B4" w:rsidRPr="00F83704">
        <w:rPr>
          <w:rFonts w:eastAsia="Calibri"/>
          <w:sz w:val="22"/>
          <w:szCs w:val="22"/>
          <w:u w:val="single"/>
        </w:rPr>
        <w:t>contratante</w:t>
      </w:r>
      <w:r w:rsidR="00F142B4" w:rsidRPr="00F83704">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F83704" w:rsidRDefault="001A4123" w:rsidP="00DF1E45">
      <w:pPr>
        <w:pStyle w:val="PargrafodaLista"/>
        <w:numPr>
          <w:ilvl w:val="0"/>
          <w:numId w:val="45"/>
        </w:numPr>
        <w:spacing w:after="240" w:line="360" w:lineRule="auto"/>
        <w:jc w:val="both"/>
        <w:rPr>
          <w:rFonts w:eastAsia="Calibri"/>
          <w:sz w:val="22"/>
          <w:szCs w:val="22"/>
        </w:rPr>
      </w:pPr>
      <w:r w:rsidRPr="00F83704">
        <w:rPr>
          <w:rFonts w:eastAsia="Calibri"/>
          <w:sz w:val="22"/>
          <w:szCs w:val="22"/>
        </w:rPr>
        <w:t>É</w:t>
      </w:r>
      <w:r w:rsidR="00F142B4" w:rsidRPr="00F83704">
        <w:rPr>
          <w:rFonts w:eastAsia="Calibri"/>
          <w:sz w:val="22"/>
          <w:szCs w:val="22"/>
        </w:rPr>
        <w:t xml:space="preserve"> de exclusiva responsabilidade do contratado manter seus dados sempre atualizados.</w:t>
      </w:r>
    </w:p>
    <w:p w14:paraId="0ED556F1" w14:textId="77777777" w:rsidR="00F142B4" w:rsidRPr="00F83704" w:rsidRDefault="00F142B4" w:rsidP="00F142B4">
      <w:pPr>
        <w:spacing w:after="240" w:line="360" w:lineRule="auto"/>
        <w:jc w:val="both"/>
        <w:rPr>
          <w:rFonts w:eastAsia="Calibri"/>
          <w:b/>
          <w:sz w:val="22"/>
          <w:szCs w:val="22"/>
        </w:rPr>
      </w:pPr>
      <w:r w:rsidRPr="00F83704">
        <w:rPr>
          <w:rFonts w:eastAsia="Calibri"/>
          <w:b/>
          <w:sz w:val="22"/>
          <w:szCs w:val="22"/>
        </w:rPr>
        <w:t>2.</w:t>
      </w:r>
      <w:r w:rsidRPr="00F83704">
        <w:rPr>
          <w:rFonts w:eastAsia="Calibri"/>
          <w:b/>
          <w:sz w:val="22"/>
          <w:szCs w:val="22"/>
        </w:rPr>
        <w:tab/>
        <w:t>Damo-nos por NOTIFICADOS para:</w:t>
      </w:r>
    </w:p>
    <w:p w14:paraId="297523DC" w14:textId="77777777" w:rsidR="00F142B4" w:rsidRPr="00F83704" w:rsidRDefault="00F142B4" w:rsidP="00DF1E45">
      <w:pPr>
        <w:pStyle w:val="PargrafodaLista"/>
        <w:numPr>
          <w:ilvl w:val="0"/>
          <w:numId w:val="44"/>
        </w:numPr>
        <w:spacing w:line="360" w:lineRule="auto"/>
        <w:jc w:val="both"/>
        <w:rPr>
          <w:rFonts w:eastAsia="Calibri"/>
          <w:b/>
          <w:sz w:val="22"/>
          <w:szCs w:val="22"/>
        </w:rPr>
      </w:pPr>
      <w:r w:rsidRPr="00F83704">
        <w:rPr>
          <w:rFonts w:eastAsia="Calibri"/>
          <w:sz w:val="22"/>
          <w:szCs w:val="22"/>
        </w:rPr>
        <w:t>O acompanhamento dos atos do processo até seu julgamento final e consequente publicação;</w:t>
      </w:r>
    </w:p>
    <w:p w14:paraId="0DED6D44" w14:textId="77777777" w:rsidR="00F142B4" w:rsidRPr="00F83704" w:rsidRDefault="00F142B4" w:rsidP="00DF1E45">
      <w:pPr>
        <w:pStyle w:val="PargrafodaLista"/>
        <w:numPr>
          <w:ilvl w:val="0"/>
          <w:numId w:val="44"/>
        </w:numPr>
        <w:spacing w:line="360" w:lineRule="auto"/>
        <w:jc w:val="both"/>
        <w:rPr>
          <w:rFonts w:eastAsia="Calibri"/>
          <w:sz w:val="22"/>
          <w:szCs w:val="22"/>
        </w:rPr>
      </w:pPr>
      <w:r w:rsidRPr="00F83704">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Pr="00F83704" w:rsidRDefault="00F142B4" w:rsidP="00F142B4">
      <w:pPr>
        <w:spacing w:line="276" w:lineRule="auto"/>
        <w:rPr>
          <w:rFonts w:eastAsia="Calibri"/>
          <w:b/>
          <w:sz w:val="22"/>
          <w:szCs w:val="22"/>
        </w:rPr>
      </w:pPr>
    </w:p>
    <w:p w14:paraId="64D8171B" w14:textId="77777777" w:rsidR="00F142B4" w:rsidRPr="00F83704" w:rsidRDefault="00F142B4" w:rsidP="00F142B4">
      <w:pPr>
        <w:spacing w:line="360" w:lineRule="auto"/>
        <w:jc w:val="center"/>
        <w:rPr>
          <w:sz w:val="22"/>
          <w:szCs w:val="22"/>
        </w:rPr>
      </w:pPr>
      <w:r w:rsidRPr="00F83704">
        <w:rPr>
          <w:rFonts w:eastAsia="Calibri"/>
          <w:sz w:val="22"/>
          <w:szCs w:val="22"/>
        </w:rPr>
        <w:t>Indaiatuba, xx de xx 20xx.</w:t>
      </w:r>
    </w:p>
    <w:p w14:paraId="50FB44FE" w14:textId="77777777" w:rsidR="00F142B4" w:rsidRPr="00F83704" w:rsidRDefault="00F142B4" w:rsidP="00F142B4">
      <w:pPr>
        <w:spacing w:line="276" w:lineRule="auto"/>
        <w:jc w:val="center"/>
        <w:rPr>
          <w:sz w:val="22"/>
          <w:szCs w:val="22"/>
        </w:rPr>
      </w:pPr>
    </w:p>
    <w:p w14:paraId="5292AA7A" w14:textId="77777777" w:rsidR="00F142B4" w:rsidRPr="00F83704" w:rsidRDefault="00F142B4" w:rsidP="00F142B4">
      <w:pPr>
        <w:spacing w:line="360" w:lineRule="auto"/>
        <w:jc w:val="both"/>
        <w:rPr>
          <w:rFonts w:eastAsia="Calibri"/>
          <w:b/>
          <w:sz w:val="22"/>
          <w:szCs w:val="22"/>
        </w:rPr>
      </w:pPr>
      <w:r w:rsidRPr="00F83704">
        <w:rPr>
          <w:rFonts w:eastAsia="Calibri"/>
          <w:b/>
          <w:sz w:val="22"/>
          <w:szCs w:val="22"/>
          <w:u w:val="single"/>
        </w:rPr>
        <w:t>AUTORIDADE MÁXIMA DO ÓRGÃO/ENTIDADE; RESPONSÁVEL PELA HOMOLOGAÇÃO DO CERTAME OU RATIFICAÇÃO DA DISPENSA/INEXIGIBILIDADE DE LICITAÇÃO E ORDENADOR DE DESPESAS DA CONTRATANTE</w:t>
      </w:r>
      <w:r w:rsidRPr="00F83704">
        <w:rPr>
          <w:rFonts w:eastAsia="Calibri"/>
          <w:b/>
          <w:sz w:val="22"/>
          <w:szCs w:val="22"/>
        </w:rPr>
        <w:t>:</w:t>
      </w:r>
    </w:p>
    <w:p w14:paraId="5FA2DADE" w14:textId="77777777" w:rsidR="00F142B4" w:rsidRPr="00F8370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rsidRPr="00F83704" w14:paraId="4CA7AB9F" w14:textId="77777777" w:rsidTr="00F142B4">
        <w:tc>
          <w:tcPr>
            <w:tcW w:w="9062" w:type="dxa"/>
            <w:hideMark/>
          </w:tcPr>
          <w:p w14:paraId="05B35A9B"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Nome: Sandro de A. Lopes Coral</w:t>
            </w:r>
          </w:p>
        </w:tc>
      </w:tr>
      <w:tr w:rsidR="00F142B4" w:rsidRPr="00F83704" w14:paraId="79D4C169" w14:textId="77777777" w:rsidTr="00F142B4">
        <w:tc>
          <w:tcPr>
            <w:tcW w:w="9062" w:type="dxa"/>
            <w:hideMark/>
          </w:tcPr>
          <w:p w14:paraId="576FDF42"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Cargo: Superintendente</w:t>
            </w:r>
          </w:p>
        </w:tc>
      </w:tr>
      <w:tr w:rsidR="00F142B4" w:rsidRPr="00F83704" w14:paraId="735C8D3E" w14:textId="77777777" w:rsidTr="00F142B4">
        <w:tc>
          <w:tcPr>
            <w:tcW w:w="9062" w:type="dxa"/>
            <w:hideMark/>
          </w:tcPr>
          <w:p w14:paraId="720CE28F"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CPF: </w:t>
            </w:r>
            <w:r w:rsidRPr="00F83704">
              <w:rPr>
                <w:rFonts w:ascii="Times New Roman" w:hAnsi="Times New Roman"/>
                <w:color w:val="000000" w:themeColor="text1"/>
                <w:sz w:val="22"/>
                <w:szCs w:val="22"/>
              </w:rPr>
              <w:t>255.464.478-00</w:t>
            </w:r>
          </w:p>
        </w:tc>
      </w:tr>
      <w:tr w:rsidR="00F142B4" w:rsidRPr="00F83704" w14:paraId="5CD03F01" w14:textId="77777777" w:rsidTr="00F142B4">
        <w:tc>
          <w:tcPr>
            <w:tcW w:w="9062" w:type="dxa"/>
            <w:hideMark/>
          </w:tcPr>
          <w:p w14:paraId="40A3891F" w14:textId="77777777" w:rsidR="00F142B4" w:rsidRPr="00F83704" w:rsidRDefault="00F142B4">
            <w:pPr>
              <w:spacing w:line="360" w:lineRule="auto"/>
              <w:rPr>
                <w:rFonts w:ascii="Times New Roman" w:hAnsi="Times New Roman"/>
                <w:sz w:val="22"/>
                <w:szCs w:val="22"/>
              </w:rPr>
            </w:pPr>
            <w:r w:rsidRPr="00F83704">
              <w:rPr>
                <w:rFonts w:ascii="Times New Roman" w:hAnsi="Times New Roman"/>
                <w:b/>
                <w:sz w:val="22"/>
                <w:szCs w:val="22"/>
              </w:rPr>
              <w:t>ASSINATURA</w:t>
            </w:r>
            <w:r w:rsidRPr="00F83704">
              <w:rPr>
                <w:rFonts w:ascii="Times New Roman" w:hAnsi="Times New Roman"/>
                <w:sz w:val="22"/>
                <w:szCs w:val="22"/>
              </w:rPr>
              <w:t>: ___________________________________________________________</w:t>
            </w:r>
          </w:p>
        </w:tc>
      </w:tr>
    </w:tbl>
    <w:p w14:paraId="3C0DF3E9" w14:textId="77777777" w:rsidR="00F142B4" w:rsidRPr="00F83704" w:rsidRDefault="00F142B4" w:rsidP="00F142B4">
      <w:pPr>
        <w:spacing w:line="360" w:lineRule="auto"/>
        <w:rPr>
          <w:rFonts w:eastAsia="Calibri"/>
          <w:b/>
          <w:sz w:val="22"/>
          <w:szCs w:val="22"/>
          <w:u w:val="single"/>
        </w:rPr>
      </w:pPr>
    </w:p>
    <w:p w14:paraId="7E5316B8" w14:textId="77777777" w:rsidR="00F142B4" w:rsidRPr="00F83704" w:rsidRDefault="00F142B4" w:rsidP="00F142B4">
      <w:pPr>
        <w:spacing w:line="360" w:lineRule="auto"/>
        <w:rPr>
          <w:rFonts w:eastAsia="Calibri"/>
          <w:b/>
          <w:sz w:val="22"/>
          <w:szCs w:val="22"/>
          <w:u w:val="single"/>
        </w:rPr>
      </w:pPr>
      <w:r w:rsidRPr="00F83704">
        <w:rPr>
          <w:rFonts w:eastAsia="Calibri"/>
          <w:b/>
          <w:sz w:val="22"/>
          <w:szCs w:val="22"/>
          <w:u w:val="single"/>
        </w:rPr>
        <w:t>RESPONSÁVEIS QUE ASSINARAM O AJUSTE:</w:t>
      </w:r>
    </w:p>
    <w:p w14:paraId="549B9252" w14:textId="77777777" w:rsidR="00F142B4" w:rsidRPr="00F83704" w:rsidRDefault="00F142B4" w:rsidP="00F142B4">
      <w:pPr>
        <w:spacing w:line="360" w:lineRule="auto"/>
        <w:rPr>
          <w:rFonts w:eastAsia="Calibri"/>
          <w:b/>
          <w:sz w:val="22"/>
          <w:szCs w:val="22"/>
          <w:u w:val="single"/>
        </w:rPr>
      </w:pPr>
    </w:p>
    <w:p w14:paraId="6F4928D5" w14:textId="77777777" w:rsidR="00F142B4" w:rsidRPr="00F83704" w:rsidRDefault="00F142B4" w:rsidP="00F142B4">
      <w:pPr>
        <w:spacing w:line="360" w:lineRule="auto"/>
        <w:rPr>
          <w:rFonts w:eastAsia="Calibri"/>
          <w:b/>
          <w:sz w:val="22"/>
          <w:szCs w:val="22"/>
        </w:rPr>
      </w:pPr>
      <w:r w:rsidRPr="00F83704">
        <w:rPr>
          <w:rFonts w:eastAsia="Calibri"/>
          <w:b/>
          <w:sz w:val="22"/>
          <w:szCs w:val="22"/>
          <w:u w:val="single"/>
        </w:rPr>
        <w:t>Pelo contratante</w:t>
      </w:r>
      <w:r w:rsidRPr="00F83704">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rsidRPr="00F83704" w14:paraId="5B7DC46E" w14:textId="77777777" w:rsidTr="00F142B4">
        <w:tc>
          <w:tcPr>
            <w:tcW w:w="9062" w:type="dxa"/>
            <w:hideMark/>
          </w:tcPr>
          <w:p w14:paraId="64B0536F"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Gestor(a) do contrato: </w:t>
            </w:r>
          </w:p>
        </w:tc>
      </w:tr>
      <w:tr w:rsidR="00F142B4" w:rsidRPr="00F83704" w14:paraId="3D65524E" w14:textId="77777777" w:rsidTr="00F142B4">
        <w:tc>
          <w:tcPr>
            <w:tcW w:w="9062" w:type="dxa"/>
            <w:hideMark/>
          </w:tcPr>
          <w:p w14:paraId="02E59A83"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Cargo: </w:t>
            </w:r>
          </w:p>
        </w:tc>
      </w:tr>
      <w:tr w:rsidR="00F142B4" w:rsidRPr="00F83704" w14:paraId="47C208D3" w14:textId="77777777" w:rsidTr="00F142B4">
        <w:tc>
          <w:tcPr>
            <w:tcW w:w="9062" w:type="dxa"/>
            <w:hideMark/>
          </w:tcPr>
          <w:p w14:paraId="73135573"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CPF: </w:t>
            </w:r>
          </w:p>
        </w:tc>
      </w:tr>
      <w:tr w:rsidR="00F142B4" w:rsidRPr="00F83704" w14:paraId="22F0181A" w14:textId="77777777" w:rsidTr="00F142B4">
        <w:tc>
          <w:tcPr>
            <w:tcW w:w="9062" w:type="dxa"/>
            <w:hideMark/>
          </w:tcPr>
          <w:p w14:paraId="79D95DCA" w14:textId="77777777" w:rsidR="00F142B4" w:rsidRPr="00F83704" w:rsidRDefault="00F142B4">
            <w:pPr>
              <w:spacing w:line="360" w:lineRule="auto"/>
              <w:rPr>
                <w:rFonts w:ascii="Times New Roman" w:hAnsi="Times New Roman"/>
                <w:sz w:val="22"/>
                <w:szCs w:val="22"/>
              </w:rPr>
            </w:pPr>
            <w:r w:rsidRPr="00F83704">
              <w:rPr>
                <w:rFonts w:ascii="Times New Roman" w:hAnsi="Times New Roman"/>
                <w:b/>
                <w:sz w:val="22"/>
                <w:szCs w:val="22"/>
              </w:rPr>
              <w:t>ASSINATURA</w:t>
            </w:r>
            <w:r w:rsidRPr="00F83704">
              <w:rPr>
                <w:rFonts w:ascii="Times New Roman" w:hAnsi="Times New Roman"/>
                <w:sz w:val="22"/>
                <w:szCs w:val="22"/>
              </w:rPr>
              <w:t>: ___________________________________________________________</w:t>
            </w:r>
          </w:p>
        </w:tc>
      </w:tr>
    </w:tbl>
    <w:p w14:paraId="6FD971E3" w14:textId="77777777" w:rsidR="00F142B4" w:rsidRPr="00F83704" w:rsidRDefault="00F142B4" w:rsidP="00F142B4">
      <w:pPr>
        <w:spacing w:line="360" w:lineRule="auto"/>
        <w:rPr>
          <w:rFonts w:eastAsia="Calibri"/>
          <w:sz w:val="22"/>
          <w:szCs w:val="22"/>
        </w:rPr>
      </w:pPr>
    </w:p>
    <w:p w14:paraId="03F30682" w14:textId="77777777" w:rsidR="00F142B4" w:rsidRPr="00F83704" w:rsidRDefault="00F142B4" w:rsidP="00F142B4">
      <w:pPr>
        <w:spacing w:line="360" w:lineRule="auto"/>
        <w:rPr>
          <w:rFonts w:eastAsia="Calibri"/>
          <w:b/>
          <w:sz w:val="22"/>
          <w:szCs w:val="22"/>
        </w:rPr>
      </w:pPr>
      <w:r w:rsidRPr="00F83704">
        <w:rPr>
          <w:rFonts w:eastAsia="Calibri"/>
          <w:b/>
          <w:sz w:val="22"/>
          <w:szCs w:val="22"/>
          <w:u w:val="single"/>
        </w:rPr>
        <w:t>Pela contratada</w:t>
      </w:r>
      <w:r w:rsidRPr="00F83704">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rsidRPr="00F83704" w14:paraId="3A57C92B" w14:textId="77777777" w:rsidTr="00F142B4">
        <w:tc>
          <w:tcPr>
            <w:tcW w:w="9062" w:type="dxa"/>
            <w:hideMark/>
          </w:tcPr>
          <w:p w14:paraId="1D4D5237"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Nome: </w:t>
            </w:r>
          </w:p>
        </w:tc>
      </w:tr>
      <w:tr w:rsidR="00F142B4" w:rsidRPr="00F83704" w14:paraId="63BCCEBA" w14:textId="77777777" w:rsidTr="00F142B4">
        <w:tc>
          <w:tcPr>
            <w:tcW w:w="9062" w:type="dxa"/>
            <w:hideMark/>
          </w:tcPr>
          <w:p w14:paraId="54CD5182"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Cargo: </w:t>
            </w:r>
          </w:p>
        </w:tc>
      </w:tr>
      <w:tr w:rsidR="00F142B4" w:rsidRPr="00F83704" w14:paraId="6C7A60BE" w14:textId="77777777" w:rsidTr="00F142B4">
        <w:tc>
          <w:tcPr>
            <w:tcW w:w="9062" w:type="dxa"/>
            <w:hideMark/>
          </w:tcPr>
          <w:p w14:paraId="5D53A1FD" w14:textId="77777777" w:rsidR="00F142B4" w:rsidRPr="00F83704" w:rsidRDefault="00F142B4">
            <w:pPr>
              <w:spacing w:line="360" w:lineRule="auto"/>
              <w:rPr>
                <w:rFonts w:ascii="Times New Roman" w:hAnsi="Times New Roman"/>
                <w:sz w:val="22"/>
                <w:szCs w:val="22"/>
              </w:rPr>
            </w:pPr>
            <w:r w:rsidRPr="00F83704">
              <w:rPr>
                <w:rFonts w:ascii="Times New Roman" w:hAnsi="Times New Roman"/>
                <w:sz w:val="22"/>
                <w:szCs w:val="22"/>
              </w:rPr>
              <w:t xml:space="preserve">CPF: </w:t>
            </w:r>
          </w:p>
        </w:tc>
      </w:tr>
      <w:tr w:rsidR="00F142B4" w:rsidRPr="00F83704" w14:paraId="4251C303" w14:textId="77777777" w:rsidTr="00F142B4">
        <w:tc>
          <w:tcPr>
            <w:tcW w:w="9062" w:type="dxa"/>
            <w:hideMark/>
          </w:tcPr>
          <w:p w14:paraId="2DDE4033" w14:textId="77777777" w:rsidR="00F142B4" w:rsidRPr="00F83704" w:rsidRDefault="00F142B4">
            <w:pPr>
              <w:spacing w:line="360" w:lineRule="auto"/>
              <w:rPr>
                <w:rFonts w:ascii="Times New Roman" w:hAnsi="Times New Roman"/>
                <w:sz w:val="22"/>
                <w:szCs w:val="22"/>
              </w:rPr>
            </w:pPr>
            <w:r w:rsidRPr="00F83704">
              <w:rPr>
                <w:rFonts w:ascii="Times New Roman" w:hAnsi="Times New Roman"/>
                <w:b/>
                <w:sz w:val="22"/>
                <w:szCs w:val="22"/>
              </w:rPr>
              <w:t>ASSINATURA</w:t>
            </w:r>
            <w:r w:rsidRPr="00F83704">
              <w:rPr>
                <w:rFonts w:ascii="Times New Roman" w:hAnsi="Times New Roman"/>
                <w:sz w:val="22"/>
                <w:szCs w:val="22"/>
              </w:rPr>
              <w:t>: ___________________________________________________________</w:t>
            </w:r>
          </w:p>
        </w:tc>
      </w:tr>
    </w:tbl>
    <w:p w14:paraId="6B14DFA0" w14:textId="0E4670FE" w:rsidR="00A145A8" w:rsidRPr="00F83704" w:rsidRDefault="00DF0C27" w:rsidP="00DF0C27">
      <w:pPr>
        <w:spacing w:before="240" w:line="360" w:lineRule="auto"/>
        <w:jc w:val="both"/>
        <w:rPr>
          <w:b/>
          <w:bCs/>
          <w:sz w:val="22"/>
          <w:szCs w:val="22"/>
        </w:rPr>
      </w:pPr>
      <w:r w:rsidRPr="00F83704">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F83704">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17DF2" w:rsidRDefault="00717DF2">
      <w:r>
        <w:separator/>
      </w:r>
    </w:p>
  </w:endnote>
  <w:endnote w:type="continuationSeparator" w:id="0">
    <w:p w14:paraId="106FA8C8" w14:textId="77777777" w:rsidR="00717DF2" w:rsidRDefault="0071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717DF2" w:rsidRDefault="00717DF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98482F">
      <w:rPr>
        <w:noProof/>
        <w:sz w:val="20"/>
        <w:szCs w:val="20"/>
      </w:rPr>
      <w:t>2</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17DF2" w:rsidRDefault="00717DF2">
      <w:r>
        <w:separator/>
      </w:r>
    </w:p>
  </w:footnote>
  <w:footnote w:type="continuationSeparator" w:id="0">
    <w:p w14:paraId="518F5C76" w14:textId="77777777" w:rsidR="00717DF2" w:rsidRDefault="00717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17DF2" w:rsidRDefault="00717DF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6"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0"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7"/>
  </w:num>
  <w:num w:numId="5">
    <w:abstractNumId w:val="13"/>
  </w:num>
  <w:num w:numId="6">
    <w:abstractNumId w:val="35"/>
  </w:num>
  <w:num w:numId="7">
    <w:abstractNumId w:val="16"/>
  </w:num>
  <w:num w:numId="8">
    <w:abstractNumId w:val="22"/>
  </w:num>
  <w:num w:numId="9">
    <w:abstractNumId w:val="40"/>
  </w:num>
  <w:num w:numId="10">
    <w:abstractNumId w:val="34"/>
  </w:num>
  <w:num w:numId="11">
    <w:abstractNumId w:val="37"/>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8"/>
  </w:num>
  <w:num w:numId="25">
    <w:abstractNumId w:val="26"/>
  </w:num>
  <w:num w:numId="26">
    <w:abstractNumId w:val="33"/>
  </w:num>
  <w:num w:numId="27">
    <w:abstractNumId w:val="10"/>
  </w:num>
  <w:num w:numId="28">
    <w:abstractNumId w:val="25"/>
  </w:num>
  <w:num w:numId="29">
    <w:abstractNumId w:val="24"/>
  </w:num>
  <w:num w:numId="30">
    <w:abstractNumId w:val="41"/>
  </w:num>
  <w:num w:numId="31">
    <w:abstractNumId w:val="30"/>
  </w:num>
  <w:num w:numId="32">
    <w:abstractNumId w:val="14"/>
  </w:num>
  <w:num w:numId="33">
    <w:abstractNumId w:val="20"/>
  </w:num>
  <w:num w:numId="34">
    <w:abstractNumId w:val="31"/>
  </w:num>
  <w:num w:numId="35">
    <w:abstractNumId w:val="32"/>
  </w:num>
  <w:num w:numId="36">
    <w:abstractNumId w:val="39"/>
  </w:num>
  <w:num w:numId="37">
    <w:abstractNumId w:val="15"/>
  </w:num>
  <w:num w:numId="38">
    <w:abstractNumId w:val="29"/>
  </w:num>
  <w:num w:numId="39">
    <w:abstractNumId w:val="38"/>
  </w:num>
  <w:num w:numId="40">
    <w:abstractNumId w:val="19"/>
  </w:num>
  <w:num w:numId="41">
    <w:abstractNumId w:val="23"/>
  </w:num>
  <w:num w:numId="42">
    <w:abstractNumId w:val="11"/>
  </w:num>
  <w:num w:numId="43">
    <w:abstractNumId w:val="38"/>
  </w:num>
  <w:num w:numId="44">
    <w:abstractNumId w:val="28"/>
  </w:num>
  <w:num w:numId="45">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0B4A"/>
    <w:rsid w:val="000C1B12"/>
    <w:rsid w:val="000C4591"/>
    <w:rsid w:val="000C5B37"/>
    <w:rsid w:val="000C6920"/>
    <w:rsid w:val="000C6C90"/>
    <w:rsid w:val="000D034B"/>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3E54"/>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1D7"/>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964BB"/>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1748B"/>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6E87"/>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3A9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207"/>
    <w:rsid w:val="00463747"/>
    <w:rsid w:val="004644E5"/>
    <w:rsid w:val="004654C8"/>
    <w:rsid w:val="00472F7C"/>
    <w:rsid w:val="00475057"/>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2AD"/>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17DF2"/>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2311"/>
    <w:rsid w:val="007750F3"/>
    <w:rsid w:val="00777223"/>
    <w:rsid w:val="00777AB9"/>
    <w:rsid w:val="00783D3F"/>
    <w:rsid w:val="00787E82"/>
    <w:rsid w:val="0079361B"/>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0C85"/>
    <w:rsid w:val="008E0D55"/>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482F"/>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E565F"/>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6E40"/>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1236"/>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2066"/>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6106D"/>
    <w:rsid w:val="00F733F3"/>
    <w:rsid w:val="00F73F20"/>
    <w:rsid w:val="00F747EC"/>
    <w:rsid w:val="00F76A70"/>
    <w:rsid w:val="00F77E28"/>
    <w:rsid w:val="00F800EE"/>
    <w:rsid w:val="00F811A9"/>
    <w:rsid w:val="00F81D54"/>
    <w:rsid w:val="00F82B84"/>
    <w:rsid w:val="00F82F0D"/>
    <w:rsid w:val="00F83704"/>
    <w:rsid w:val="00F84D0E"/>
    <w:rsid w:val="00F8557C"/>
    <w:rsid w:val="00F86183"/>
    <w:rsid w:val="00F87211"/>
    <w:rsid w:val="00F91C5C"/>
    <w:rsid w:val="00F93D53"/>
    <w:rsid w:val="00F9638A"/>
    <w:rsid w:val="00FA1DB1"/>
    <w:rsid w:val="00FA5138"/>
    <w:rsid w:val="00FA5B21"/>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92223">
      <w:bodyDiv w:val="1"/>
      <w:marLeft w:val="0"/>
      <w:marRight w:val="0"/>
      <w:marTop w:val="0"/>
      <w:marBottom w:val="0"/>
      <w:divBdr>
        <w:top w:val="none" w:sz="0" w:space="0" w:color="auto"/>
        <w:left w:val="none" w:sz="0" w:space="0" w:color="auto"/>
        <w:bottom w:val="none" w:sz="0" w:space="0" w:color="auto"/>
        <w:right w:val="none" w:sz="0" w:space="0" w:color="auto"/>
      </w:divBdr>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CE035-4F5F-4889-92C7-08381B41C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6105</Words>
  <Characters>32970</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38998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2015-04-10T15:29:00Z</cp:lastPrinted>
  <dcterms:created xsi:type="dcterms:W3CDTF">2026-07-17T13:39:00Z</dcterms:created>
  <dcterms:modified xsi:type="dcterms:W3CDTF">2026-07-17T13:39:00Z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