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7B06C03A" w:rsidR="00EA4850" w:rsidRPr="00746003" w:rsidRDefault="00877218" w:rsidP="009B0C20">
      <w:pPr>
        <w:autoSpaceDE w:val="0"/>
        <w:spacing w:line="360" w:lineRule="auto"/>
        <w:jc w:val="center"/>
        <w:rPr>
          <w:b/>
          <w:bCs/>
          <w:sz w:val="23"/>
          <w:szCs w:val="23"/>
        </w:rPr>
      </w:pPr>
      <w:bookmarkStart w:id="0" w:name="_GoBack"/>
      <w:bookmarkEnd w:id="0"/>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1F7A6E03"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6E3B80">
        <w:rPr>
          <w:b/>
          <w:bCs/>
          <w:sz w:val="23"/>
          <w:szCs w:val="23"/>
        </w:rPr>
        <w:t>66</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6E3B80">
        <w:rPr>
          <w:b/>
          <w:bCs/>
          <w:sz w:val="23"/>
          <w:szCs w:val="23"/>
        </w:rPr>
        <w:t>73</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6E3B80">
        <w:rPr>
          <w:b/>
          <w:bCs/>
          <w:sz w:val="23"/>
          <w:szCs w:val="23"/>
        </w:rPr>
        <w:t>109</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36EDD72E"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6E3B80">
        <w:rPr>
          <w:b/>
          <w:sz w:val="23"/>
          <w:szCs w:val="23"/>
        </w:rPr>
        <w:t>73</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6E3B80">
        <w:rPr>
          <w:b/>
          <w:sz w:val="23"/>
          <w:szCs w:val="23"/>
        </w:rPr>
        <w:t>66</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6C5027C9"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6E3B80">
        <w:rPr>
          <w:sz w:val="23"/>
          <w:szCs w:val="23"/>
        </w:rPr>
        <w:t>66</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6E3B80">
        <w:rPr>
          <w:sz w:val="23"/>
          <w:szCs w:val="23"/>
        </w:rPr>
        <w:t>73</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6E3B80">
        <w:rPr>
          <w:sz w:val="23"/>
          <w:szCs w:val="23"/>
        </w:rPr>
        <w:t>109</w:t>
      </w:r>
      <w:r w:rsidRPr="00636BE3">
        <w:rPr>
          <w:sz w:val="23"/>
          <w:szCs w:val="23"/>
        </w:rPr>
        <w:t>/</w:t>
      </w:r>
      <w:r w:rsidR="00783D3F" w:rsidRPr="00636BE3">
        <w:rPr>
          <w:sz w:val="23"/>
          <w:szCs w:val="23"/>
        </w:rPr>
        <w:t>202</w:t>
      </w:r>
      <w:r w:rsidR="003A6206">
        <w:rPr>
          <w:sz w:val="23"/>
          <w:szCs w:val="23"/>
        </w:rPr>
        <w:t>6</w:t>
      </w:r>
    </w:p>
    <w:p w14:paraId="5E6BF6D2" w14:textId="39C98A37"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6E3B80">
        <w:rPr>
          <w:rFonts w:ascii="Times New Roman" w:hAnsi="Times New Roman" w:cs="Times New Roman"/>
          <w:sz w:val="23"/>
          <w:szCs w:val="23"/>
        </w:rPr>
        <w:t>de calçados de segurança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2ECA5268"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6E3B80" w:rsidRPr="006E3B80">
        <w:rPr>
          <w:b/>
          <w:sz w:val="23"/>
          <w:szCs w:val="23"/>
          <w:lang w:eastAsia="pt-BR"/>
        </w:rPr>
        <w:t>30</w:t>
      </w:r>
      <w:r w:rsidRPr="006E3B80">
        <w:rPr>
          <w:b/>
          <w:sz w:val="23"/>
          <w:szCs w:val="23"/>
          <w:lang w:eastAsia="pt-BR"/>
        </w:rPr>
        <w:t xml:space="preserve"> (</w:t>
      </w:r>
      <w:r w:rsidR="006E3B80" w:rsidRPr="006E3B80">
        <w:rPr>
          <w:b/>
          <w:sz w:val="23"/>
          <w:szCs w:val="23"/>
          <w:lang w:eastAsia="pt-BR"/>
        </w:rPr>
        <w:t>trinta</w:t>
      </w:r>
      <w:r w:rsidRPr="006E3B80">
        <w:rPr>
          <w:b/>
          <w:sz w:val="23"/>
          <w:szCs w:val="23"/>
          <w:lang w:eastAsia="pt-BR"/>
        </w:rPr>
        <w:t>)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3A80051B"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6E3B80">
        <w:rPr>
          <w:b/>
          <w:bCs/>
          <w:sz w:val="23"/>
          <w:szCs w:val="23"/>
          <w:lang w:val="pt-PT"/>
        </w:rPr>
        <w:t>66</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6E3B80">
        <w:rPr>
          <w:b/>
          <w:bCs/>
          <w:sz w:val="23"/>
          <w:szCs w:val="23"/>
          <w:lang w:val="pt-PT"/>
        </w:rPr>
        <w:t>73</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6E3B80">
        <w:rPr>
          <w:b/>
          <w:sz w:val="23"/>
          <w:szCs w:val="23"/>
          <w:lang w:val="pt-PT"/>
        </w:rPr>
        <w:t>109</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F912FE" w:rsidRDefault="00170FA3" w:rsidP="00315071">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405E6C8E"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6E3B80">
        <w:rPr>
          <w:sz w:val="22"/>
          <w:szCs w:val="22"/>
        </w:rPr>
        <w:t>66</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6E3B80">
        <w:rPr>
          <w:sz w:val="22"/>
          <w:szCs w:val="22"/>
        </w:rPr>
        <w:t>73</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6E3B80">
        <w:rPr>
          <w:sz w:val="22"/>
          <w:szCs w:val="22"/>
        </w:rPr>
        <w:t>109</w:t>
      </w:r>
      <w:r w:rsidRPr="00E51629">
        <w:rPr>
          <w:sz w:val="22"/>
          <w:szCs w:val="22"/>
        </w:rPr>
        <w:t>/202</w:t>
      </w:r>
      <w:r w:rsidR="00AA315E">
        <w:rPr>
          <w:sz w:val="22"/>
          <w:szCs w:val="22"/>
        </w:rPr>
        <w:t>6</w:t>
      </w:r>
    </w:p>
    <w:p w14:paraId="7F6E9E3B" w14:textId="1644769E"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6E3B80">
        <w:rPr>
          <w:rFonts w:ascii="Times New Roman" w:hAnsi="Times New Roman" w:cs="Times New Roman"/>
          <w:sz w:val="22"/>
          <w:szCs w:val="22"/>
        </w:rPr>
        <w:t>calçados de segurança</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4E4998FB"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6E3B80">
        <w:rPr>
          <w:rFonts w:ascii="Times New Roman" w:hAnsi="Times New Roman" w:cs="Times New Roman"/>
          <w:sz w:val="23"/>
          <w:szCs w:val="23"/>
        </w:rPr>
        <w:t>66</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3A65D63D" w:rsidR="00C576E8" w:rsidRPr="00AA315E" w:rsidRDefault="00C576E8" w:rsidP="00B25420">
      <w:pPr>
        <w:pStyle w:val="Ttulo1"/>
        <w:keepNext w:val="0"/>
        <w:widowControl w:val="0"/>
        <w:jc w:val="center"/>
        <w:rPr>
          <w:rFonts w:ascii="Times New Roman" w:hAnsi="Times New Roman" w:cs="Times New Roman"/>
          <w:sz w:val="23"/>
          <w:szCs w:val="23"/>
        </w:rPr>
      </w:pPr>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6E3B80">
        <w:rPr>
          <w:rFonts w:ascii="Times New Roman" w:hAnsi="Times New Roman" w:cs="Times New Roman"/>
          <w:sz w:val="23"/>
          <w:szCs w:val="23"/>
        </w:rPr>
        <w:t>73</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61626D9F" w:rsidR="00C576E8" w:rsidRPr="00AA315E" w:rsidRDefault="00C576E8" w:rsidP="00B25420">
      <w:pPr>
        <w:widowControl w:val="0"/>
        <w:suppressAutoHyphens w:val="0"/>
        <w:spacing w:line="360" w:lineRule="auto"/>
        <w:jc w:val="center"/>
        <w:rPr>
          <w:b/>
          <w:bCs/>
          <w:sz w:val="23"/>
          <w:szCs w:val="23"/>
        </w:rPr>
      </w:pPr>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r w:rsidR="006D4C9E" w:rsidRPr="00AA315E">
        <w:rPr>
          <w:b/>
          <w:bCs/>
          <w:sz w:val="23"/>
          <w:szCs w:val="23"/>
        </w:rPr>
        <w:t xml:space="preserve"> </w:t>
      </w:r>
      <w:r w:rsidR="006E3B80">
        <w:rPr>
          <w:b/>
          <w:bCs/>
          <w:sz w:val="23"/>
          <w:szCs w:val="23"/>
        </w:rPr>
        <w:t>109</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2B946898"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6E3B80">
        <w:rPr>
          <w:sz w:val="23"/>
          <w:szCs w:val="23"/>
        </w:rPr>
        <w:t>30</w:t>
      </w:r>
      <w:r w:rsidRPr="00AA315E">
        <w:rPr>
          <w:bCs/>
          <w:sz w:val="23"/>
          <w:szCs w:val="23"/>
        </w:rPr>
        <w:t xml:space="preserve"> (</w:t>
      </w:r>
      <w:r w:rsidR="006E3B80">
        <w:rPr>
          <w:bCs/>
          <w:sz w:val="23"/>
          <w:szCs w:val="23"/>
        </w:rPr>
        <w:t>trinta</w:t>
      </w:r>
      <w:r w:rsidRPr="00AA315E">
        <w:rPr>
          <w:bCs/>
          <w:sz w:val="23"/>
          <w:szCs w:val="23"/>
        </w:rPr>
        <w:t>)</w:t>
      </w:r>
      <w:r w:rsidRPr="00AA315E">
        <w:rPr>
          <w:sz w:val="23"/>
          <w:szCs w:val="23"/>
        </w:rPr>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5E1BF80B" w:rsidR="00C576E8" w:rsidRPr="00AA315E" w:rsidRDefault="00C576E8" w:rsidP="00C576E8">
      <w:pPr>
        <w:autoSpaceDE w:val="0"/>
        <w:spacing w:line="360" w:lineRule="auto"/>
        <w:jc w:val="both"/>
        <w:rPr>
          <w:sz w:val="23"/>
          <w:szCs w:val="23"/>
        </w:rPr>
      </w:pPr>
      <w:r w:rsidRPr="00AA315E">
        <w:rPr>
          <w:sz w:val="23"/>
          <w:szCs w:val="23"/>
        </w:rPr>
        <w:t xml:space="preserve">4. </w:t>
      </w:r>
      <w:r w:rsidR="00DE5E76" w:rsidRPr="00AA315E">
        <w:rPr>
          <w:sz w:val="23"/>
          <w:szCs w:val="23"/>
        </w:rPr>
        <w:t xml:space="preserve">O(A) gestor(a) da Ata de Registro de Preços </w:t>
      </w:r>
      <w:r w:rsidRPr="00AA315E">
        <w:rPr>
          <w:sz w:val="23"/>
          <w:szCs w:val="23"/>
        </w:rPr>
        <w:t xml:space="preserve">será: </w:t>
      </w:r>
      <w:r w:rsidR="006E3B80" w:rsidRPr="006E3B80">
        <w:rPr>
          <w:sz w:val="23"/>
          <w:szCs w:val="23"/>
        </w:rPr>
        <w:t>Luís Fernando Jacobsem Crosato, Engenheiro, da Diretoria de Recursos Humanos,</w:t>
      </w:r>
      <w:r w:rsidR="00702BDF" w:rsidRPr="00AA315E">
        <w:rPr>
          <w:sz w:val="23"/>
          <w:szCs w:val="23"/>
        </w:rPr>
        <w:t xml:space="preserve">, </w:t>
      </w:r>
      <w:r w:rsidRPr="00AA315E">
        <w:rPr>
          <w:sz w:val="23"/>
          <w:szCs w:val="23"/>
        </w:rPr>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do(s)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xml:space="preserve">, o qual deverá fiscalizar a execução </w:t>
      </w:r>
      <w:r w:rsidRPr="00AA315E">
        <w:rPr>
          <w:color w:val="000000"/>
          <w:sz w:val="23"/>
          <w:szCs w:val="23"/>
        </w:rPr>
        <w:lastRenderedPageBreak/>
        <w:t>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811B3F2" w14:textId="7CAA5722"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w:t>
      </w:r>
      <w:r w:rsidR="006E3B80" w:rsidRPr="00660EDD">
        <w:rPr>
          <w:b/>
          <w:sz w:val="22"/>
          <w:szCs w:val="22"/>
        </w:rPr>
        <w:t>24 de julho de 2026</w:t>
      </w:r>
      <w:r w:rsidRPr="00AA315E">
        <w:rPr>
          <w:sz w:val="23"/>
          <w:szCs w:val="23"/>
        </w:rPr>
        <w:t>;</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lastRenderedPageBreak/>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lastRenderedPageBreak/>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01987335"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00BD02A9">
        <w:rPr>
          <w:sz w:val="23"/>
          <w:szCs w:val="23"/>
        </w:rPr>
        <w:t xml:space="preserve"> Multa de 1</w:t>
      </w:r>
      <w:r w:rsidRPr="00AA315E">
        <w:rPr>
          <w:sz w:val="23"/>
          <w:szCs w:val="23"/>
        </w:rPr>
        <w:t>% (</w:t>
      </w:r>
      <w:r w:rsidR="00BD02A9">
        <w:rPr>
          <w:sz w:val="23"/>
          <w:szCs w:val="23"/>
        </w:rPr>
        <w:t>um</w:t>
      </w:r>
      <w:r w:rsidRPr="00AA315E">
        <w:rPr>
          <w:sz w:val="23"/>
          <w:szCs w:val="23"/>
        </w:rPr>
        <w:t xml:space="preserve"> inteiro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59B121F7" w14:textId="77777777" w:rsidR="00C576E8" w:rsidRPr="00AA315E" w:rsidRDefault="00C576E8" w:rsidP="00C576E8">
      <w:pPr>
        <w:autoSpaceDE w:val="0"/>
        <w:spacing w:before="240" w:line="360" w:lineRule="auto"/>
        <w:ind w:left="708"/>
        <w:jc w:val="both"/>
        <w:rPr>
          <w:sz w:val="23"/>
          <w:szCs w:val="23"/>
        </w:rPr>
      </w:pPr>
      <w:r w:rsidRPr="00AA315E">
        <w:rPr>
          <w:b/>
          <w:bCs/>
          <w:sz w:val="23"/>
          <w:szCs w:val="23"/>
        </w:rPr>
        <w:t>g)</w:t>
      </w:r>
      <w:r w:rsidRPr="00AA315E">
        <w:rPr>
          <w:sz w:val="23"/>
          <w:szCs w:val="23"/>
        </w:rPr>
        <w:t xml:space="preserve"> Cancelamento da Ata de Registro de Preços e suspensão temporária ao direito de licitar com o </w:t>
      </w:r>
      <w:r w:rsidRPr="00AA315E">
        <w:rPr>
          <w:b/>
          <w:bCs/>
          <w:i/>
          <w:iCs/>
          <w:sz w:val="23"/>
          <w:szCs w:val="23"/>
        </w:rPr>
        <w:t>SAAE</w:t>
      </w:r>
      <w:r w:rsidRPr="00AA315E">
        <w:rPr>
          <w:sz w:val="23"/>
          <w:szCs w:val="23"/>
        </w:rPr>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 xml:space="preserve">eclaração de inidoneidade para licitar ou contratar com a Administração Pública em geral, enquanto perdurarem os motivos determinantes da punição ou até que seja </w:t>
      </w:r>
      <w:r w:rsidRPr="00AA315E">
        <w:rPr>
          <w:rFonts w:ascii="Times New Roman" w:hAnsi="Times New Roman" w:cs="Times New Roman"/>
          <w:sz w:val="23"/>
          <w:szCs w:val="23"/>
        </w:rPr>
        <w:lastRenderedPageBreak/>
        <w:t>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xml:space="preserve">. Não serão admitidas alterações neste Registro de Preços, salvo, se houver previsão legal e </w:t>
      </w:r>
      <w:r w:rsidR="00C576E8" w:rsidRPr="00AA315E">
        <w:rPr>
          <w:sz w:val="23"/>
          <w:szCs w:val="23"/>
        </w:rPr>
        <w:lastRenderedPageBreak/>
        <w:t>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2" w:name="_Toc48657655"/>
      <w:r w:rsidRPr="0051334C">
        <w:rPr>
          <w:rFonts w:eastAsia="Calibri"/>
        </w:rPr>
        <w:br w:type="page"/>
      </w:r>
      <w:bookmarkEnd w:id="2"/>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300389DE" w:rsidR="00CF1EAE" w:rsidRDefault="00F912FE">
            <w:pPr>
              <w:snapToGrid w:val="0"/>
              <w:spacing w:line="360" w:lineRule="auto"/>
              <w:rPr>
                <w:b/>
                <w:bCs/>
                <w:sz w:val="22"/>
                <w:szCs w:val="22"/>
              </w:rPr>
            </w:pPr>
            <w:r>
              <w:rPr>
                <w:b/>
                <w:bCs/>
                <w:sz w:val="22"/>
                <w:szCs w:val="22"/>
              </w:rPr>
              <w:t>DETENTORA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080134A9" w:rsidR="00CF1EAE" w:rsidRDefault="006E3B80">
            <w:pPr>
              <w:snapToGrid w:val="0"/>
              <w:spacing w:line="360" w:lineRule="auto"/>
              <w:ind w:left="53"/>
              <w:rPr>
                <w:sz w:val="22"/>
                <w:szCs w:val="22"/>
              </w:rPr>
            </w:pPr>
            <w:r>
              <w:rPr>
                <w:sz w:val="22"/>
                <w:szCs w:val="22"/>
              </w:rPr>
              <w:t>66</w:t>
            </w:r>
            <w:r w:rsidR="00CF1EAE">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70E6AE5C" w:rsidR="00CF1EAE" w:rsidRDefault="006E3B80">
            <w:pPr>
              <w:snapToGrid w:val="0"/>
              <w:spacing w:line="360" w:lineRule="auto"/>
              <w:ind w:left="53"/>
              <w:rPr>
                <w:sz w:val="22"/>
                <w:szCs w:val="22"/>
              </w:rPr>
            </w:pPr>
            <w:r>
              <w:rPr>
                <w:sz w:val="22"/>
                <w:szCs w:val="22"/>
              </w:rPr>
              <w:t>73</w:t>
            </w:r>
            <w:r w:rsidR="00CF1EAE">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60B9A423" w:rsidR="00CF1EAE" w:rsidRDefault="006E3B80">
            <w:pPr>
              <w:snapToGrid w:val="0"/>
              <w:spacing w:line="360" w:lineRule="auto"/>
              <w:ind w:left="53"/>
              <w:rPr>
                <w:sz w:val="22"/>
                <w:szCs w:val="22"/>
              </w:rPr>
            </w:pPr>
            <w:r>
              <w:rPr>
                <w:sz w:val="22"/>
                <w:szCs w:val="22"/>
              </w:rPr>
              <w:t>109</w:t>
            </w:r>
            <w:r w:rsidR="00CF1EAE">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32834B50" w:rsidR="00CF1EAE" w:rsidRDefault="00F912FE" w:rsidP="00CF1EAE">
      <w:pPr>
        <w:spacing w:line="360" w:lineRule="auto"/>
        <w:jc w:val="both"/>
        <w:rPr>
          <w:rFonts w:eastAsia="Calibri"/>
          <w:b/>
          <w:sz w:val="22"/>
          <w:szCs w:val="22"/>
        </w:rPr>
      </w:pPr>
      <w:r w:rsidRPr="00372FAC">
        <w:rPr>
          <w:rFonts w:eastAsia="Calibri"/>
          <w:b/>
          <w:sz w:val="23"/>
          <w:szCs w:val="23"/>
          <w:u w:val="single"/>
        </w:rPr>
        <w:t>AUTORIDADE MÁXIMA DO ÓRGÃO/ENTIDADE; RESPONSÁVEL PELA HOMOLOGAÇÃO DO CERTAME OU RATIFICAÇÃO DA DISPENSA/INEXIGIBILIDADE DE LICITAÇÃO</w:t>
      </w:r>
      <w:r>
        <w:rPr>
          <w:rFonts w:eastAsia="Calibri"/>
          <w:b/>
          <w:sz w:val="23"/>
          <w:szCs w:val="23"/>
          <w:u w:val="single"/>
        </w:rPr>
        <w:t>;</w:t>
      </w:r>
      <w:r w:rsidRPr="00372FAC">
        <w:rPr>
          <w:rFonts w:eastAsia="Calibri"/>
          <w:b/>
          <w:sz w:val="23"/>
          <w:szCs w:val="23"/>
          <w:u w:val="single"/>
        </w:rPr>
        <w:t xml:space="preserve"> ORDENADOR DE DESPESAS DA CONTRATANTE</w:t>
      </w:r>
      <w:r>
        <w:rPr>
          <w:rFonts w:eastAsia="Calibri"/>
          <w:b/>
          <w:sz w:val="23"/>
          <w:szCs w:val="23"/>
          <w:u w:val="single"/>
        </w:rPr>
        <w:t>; RESPONSÁVEL QUE ASSINOU O AJUSTE PELO CONTRATANTE</w:t>
      </w:r>
      <w:r w:rsidRPr="00372FAC">
        <w:rPr>
          <w:rFonts w:eastAsia="Calibri"/>
          <w:b/>
          <w:sz w:val="23"/>
          <w:szCs w:val="23"/>
        </w:rPr>
        <w:t>:</w:t>
      </w:r>
    </w:p>
    <w:p w14:paraId="435D3ED7" w14:textId="77777777" w:rsidR="00CF1EAE" w:rsidRDefault="00CF1EAE" w:rsidP="00CF1EA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CF1EAE" w14:paraId="28654CD6" w14:textId="77777777" w:rsidTr="00F912FE">
        <w:tc>
          <w:tcPr>
            <w:tcW w:w="5000" w:type="pct"/>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F912FE">
        <w:tc>
          <w:tcPr>
            <w:tcW w:w="5000" w:type="pct"/>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F912FE">
        <w:tc>
          <w:tcPr>
            <w:tcW w:w="5000" w:type="pct"/>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F912FE">
        <w:tc>
          <w:tcPr>
            <w:tcW w:w="5000" w:type="pct"/>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12CCCCB6"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r w:rsidR="00F912FE">
        <w:rPr>
          <w:rFonts w:eastAsia="Calibri"/>
          <w:b/>
          <w:sz w:val="22"/>
          <w:szCs w:val="22"/>
          <w:u w:val="single"/>
        </w:rPr>
        <w:t xml:space="preserve"> PELA DETENTORA</w:t>
      </w:r>
      <w:r>
        <w:rPr>
          <w:rFonts w:eastAsia="Calibri"/>
          <w:b/>
          <w:sz w:val="22"/>
          <w:szCs w:val="22"/>
          <w:u w:val="single"/>
        </w:rPr>
        <w:t>:</w:t>
      </w:r>
    </w:p>
    <w:p w14:paraId="63FA8A95" w14:textId="77777777" w:rsidR="00CF1EAE" w:rsidRDefault="00CF1EAE" w:rsidP="00CF1EAE">
      <w:pPr>
        <w:spacing w:line="360" w:lineRule="auto"/>
        <w:rPr>
          <w:rFonts w:eastAsia="Calibri"/>
          <w:b/>
          <w:sz w:val="22"/>
          <w:szCs w:val="22"/>
          <w:u w:val="single"/>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76052F49" w14:textId="77777777" w:rsidTr="00F912FE">
        <w:tc>
          <w:tcPr>
            <w:tcW w:w="5000" w:type="pct"/>
          </w:tcPr>
          <w:p w14:paraId="51CB0ED7" w14:textId="77777777" w:rsidR="00F912FE" w:rsidRPr="00372FAC" w:rsidRDefault="00F912FE" w:rsidP="007671C6">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0CE11D2C" w14:textId="77777777" w:rsidTr="00F912FE">
        <w:tc>
          <w:tcPr>
            <w:tcW w:w="5000" w:type="pct"/>
          </w:tcPr>
          <w:p w14:paraId="3FF3F3EA" w14:textId="77777777" w:rsidR="00F912FE" w:rsidRPr="00372FAC" w:rsidRDefault="00F912FE" w:rsidP="007671C6">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3E6EBB6E" w14:textId="77777777" w:rsidTr="00F912FE">
        <w:tc>
          <w:tcPr>
            <w:tcW w:w="5000" w:type="pct"/>
          </w:tcPr>
          <w:p w14:paraId="3328C733" w14:textId="77777777" w:rsidR="00F912FE" w:rsidRPr="00372FAC" w:rsidRDefault="00F912FE" w:rsidP="007671C6">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19741E05" w14:textId="77777777" w:rsidTr="00F912FE">
        <w:tc>
          <w:tcPr>
            <w:tcW w:w="5000" w:type="pct"/>
          </w:tcPr>
          <w:p w14:paraId="391944E0" w14:textId="77777777" w:rsidR="00F912FE" w:rsidRPr="00372FAC" w:rsidRDefault="00F912FE" w:rsidP="007671C6">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6B054B9" w14:textId="77777777" w:rsidR="00F912FE" w:rsidRDefault="00F912FE" w:rsidP="00F912FE">
      <w:pPr>
        <w:spacing w:line="360" w:lineRule="auto"/>
        <w:rPr>
          <w:rFonts w:eastAsia="Calibri"/>
          <w:b/>
          <w:sz w:val="23"/>
          <w:szCs w:val="23"/>
          <w:u w:val="single"/>
        </w:rPr>
      </w:pPr>
    </w:p>
    <w:p w14:paraId="05AF0BD0" w14:textId="3A6D5319" w:rsidR="00F912FE" w:rsidRDefault="00F912FE" w:rsidP="00F912FE">
      <w:pPr>
        <w:spacing w:line="360" w:lineRule="auto"/>
        <w:rPr>
          <w:rFonts w:eastAsia="Calibri"/>
          <w:b/>
          <w:sz w:val="23"/>
          <w:szCs w:val="23"/>
        </w:rPr>
      </w:pPr>
      <w:r>
        <w:rPr>
          <w:rFonts w:eastAsia="Calibri"/>
          <w:b/>
          <w:sz w:val="23"/>
          <w:szCs w:val="23"/>
          <w:u w:val="single"/>
        </w:rPr>
        <w:t>GESTOR(A) DA ATA DE REGISTRO DE PREÇOS</w:t>
      </w:r>
      <w:r w:rsidRPr="00372FAC">
        <w:rPr>
          <w:rFonts w:eastAsia="Calibri"/>
          <w:b/>
          <w:sz w:val="23"/>
          <w:szCs w:val="23"/>
        </w:rPr>
        <w:t>:</w:t>
      </w:r>
    </w:p>
    <w:p w14:paraId="2764CC6F" w14:textId="77777777" w:rsidR="00F912FE" w:rsidRPr="00372FAC" w:rsidRDefault="00F912FE" w:rsidP="00F912FE">
      <w:pPr>
        <w:rPr>
          <w:rFonts w:eastAsia="Calibri"/>
          <w:b/>
          <w:sz w:val="23"/>
          <w:szCs w:val="23"/>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5CC7106B" w14:textId="77777777" w:rsidTr="00F912FE">
        <w:tc>
          <w:tcPr>
            <w:tcW w:w="5000" w:type="pct"/>
          </w:tcPr>
          <w:p w14:paraId="610375B2" w14:textId="77777777" w:rsidR="00F912FE" w:rsidRPr="00372FAC" w:rsidRDefault="00F912FE" w:rsidP="007671C6">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7F9DE725" w14:textId="77777777" w:rsidTr="00F912FE">
        <w:tc>
          <w:tcPr>
            <w:tcW w:w="5000" w:type="pct"/>
          </w:tcPr>
          <w:p w14:paraId="5BCDC225" w14:textId="77777777" w:rsidR="00F912FE" w:rsidRPr="00372FAC" w:rsidRDefault="00F912FE" w:rsidP="007671C6">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503A7300" w14:textId="77777777" w:rsidTr="00F912FE">
        <w:tc>
          <w:tcPr>
            <w:tcW w:w="5000" w:type="pct"/>
          </w:tcPr>
          <w:p w14:paraId="67B9713F" w14:textId="77777777" w:rsidR="00F912FE" w:rsidRPr="00372FAC" w:rsidRDefault="00F912FE" w:rsidP="007671C6">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484C501D" w14:textId="77777777" w:rsidTr="00F912FE">
        <w:tc>
          <w:tcPr>
            <w:tcW w:w="5000" w:type="pct"/>
          </w:tcPr>
          <w:p w14:paraId="6D5A9D2A" w14:textId="77777777" w:rsidR="00F912FE" w:rsidRPr="00372FAC" w:rsidRDefault="00F912FE" w:rsidP="007671C6">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9EB2397" w14:textId="32AA4C1E" w:rsidR="00F31E99" w:rsidRPr="006E3B80" w:rsidRDefault="00F912FE" w:rsidP="00F31E99">
      <w:pPr>
        <w:spacing w:before="240" w:line="360" w:lineRule="auto"/>
        <w:jc w:val="both"/>
        <w:rPr>
          <w:b/>
          <w:sz w:val="16"/>
          <w:szCs w:val="16"/>
        </w:rPr>
      </w:pPr>
      <w:r w:rsidRPr="006E3B80">
        <w:rPr>
          <w:rFonts w:eastAsia="Calibri"/>
          <w:sz w:val="16"/>
          <w:szCs w:val="16"/>
        </w:rPr>
        <w:t xml:space="preserve"> </w:t>
      </w:r>
      <w:r w:rsidR="00F31E99" w:rsidRPr="006E3B80">
        <w:rPr>
          <w:rFonts w:eastAsia="Calibri"/>
          <w:sz w:val="16"/>
          <w:szCs w:val="16"/>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4CDAB159" w14:textId="77777777" w:rsidR="006E3B80" w:rsidRDefault="006E3B80" w:rsidP="00AE65D1">
      <w:pPr>
        <w:tabs>
          <w:tab w:val="left" w:pos="0"/>
        </w:tabs>
        <w:spacing w:line="360" w:lineRule="auto"/>
        <w:ind w:right="-1"/>
        <w:jc w:val="center"/>
        <w:rPr>
          <w:b/>
          <w:sz w:val="23"/>
          <w:szCs w:val="23"/>
        </w:rPr>
      </w:pPr>
    </w:p>
    <w:p w14:paraId="7CD28CFA" w14:textId="77777777" w:rsidR="006E3B80" w:rsidRDefault="006E3B80" w:rsidP="00AE65D1">
      <w:pPr>
        <w:tabs>
          <w:tab w:val="left" w:pos="0"/>
        </w:tabs>
        <w:spacing w:line="360" w:lineRule="auto"/>
        <w:ind w:right="-1"/>
        <w:jc w:val="center"/>
        <w:rPr>
          <w:b/>
          <w:sz w:val="23"/>
          <w:szCs w:val="23"/>
        </w:rPr>
      </w:pPr>
    </w:p>
    <w:p w14:paraId="3477575F" w14:textId="77777777" w:rsidR="006E3B80" w:rsidRDefault="006E3B80" w:rsidP="00AE65D1">
      <w:pPr>
        <w:tabs>
          <w:tab w:val="left" w:pos="0"/>
        </w:tabs>
        <w:spacing w:line="360" w:lineRule="auto"/>
        <w:ind w:right="-1"/>
        <w:jc w:val="center"/>
        <w:rPr>
          <w:b/>
          <w:sz w:val="23"/>
          <w:szCs w:val="23"/>
        </w:rPr>
      </w:pP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6FA39C33" w:rsidR="00AE65D1" w:rsidRPr="00B646BE" w:rsidRDefault="006E3B80" w:rsidP="00AA315E">
            <w:pPr>
              <w:widowControl w:val="0"/>
              <w:snapToGrid w:val="0"/>
              <w:jc w:val="both"/>
              <w:rPr>
                <w:sz w:val="23"/>
                <w:szCs w:val="23"/>
              </w:rPr>
            </w:pPr>
            <w:r>
              <w:rPr>
                <w:sz w:val="23"/>
                <w:szCs w:val="23"/>
              </w:rPr>
              <w:t>66</w:t>
            </w:r>
            <w:r w:rsidR="002F639E">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7736B28F" w:rsidR="00AE65D1" w:rsidRPr="00B646BE" w:rsidRDefault="006E3B80" w:rsidP="00AA315E">
            <w:pPr>
              <w:widowControl w:val="0"/>
              <w:snapToGrid w:val="0"/>
              <w:jc w:val="both"/>
              <w:rPr>
                <w:sz w:val="23"/>
                <w:szCs w:val="23"/>
              </w:rPr>
            </w:pPr>
            <w:r>
              <w:rPr>
                <w:sz w:val="23"/>
                <w:szCs w:val="23"/>
              </w:rPr>
              <w:t>73</w:t>
            </w:r>
            <w:r w:rsidR="002F639E">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20369595" w:rsidR="00AE65D1" w:rsidRPr="00B646BE" w:rsidRDefault="006E3B80" w:rsidP="00AA315E">
            <w:pPr>
              <w:widowControl w:val="0"/>
              <w:snapToGrid w:val="0"/>
              <w:jc w:val="both"/>
              <w:rPr>
                <w:sz w:val="23"/>
                <w:szCs w:val="23"/>
              </w:rPr>
            </w:pPr>
            <w:r>
              <w:rPr>
                <w:sz w:val="23"/>
                <w:szCs w:val="23"/>
              </w:rPr>
              <w:t>109</w:t>
            </w:r>
            <w:r w:rsidR="002F639E">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473F7743"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006E3B80" w:rsidRPr="006E3B80">
        <w:rPr>
          <w:sz w:val="23"/>
          <w:szCs w:val="23"/>
        </w:rPr>
        <w:t>Luís Fernando Jacobsem Crosato, Engenheiro, da Diretoria de Recursos Humanos,</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74B2DBCA"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xxxxxx, do Setor de xxxxxxx, do Departamento de xxxxxxxx,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473E2075"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8B58B0">
        <w:rPr>
          <w:color w:val="000000"/>
          <w:sz w:val="23"/>
          <w:szCs w:val="23"/>
        </w:rPr>
        <w:t xml:space="preserve">48 (quarenta e oito)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xml:space="preserve">, o qual deverá acompanhar e fiscalizar a execução deste </w:t>
      </w:r>
      <w:r w:rsidRPr="00B646BE">
        <w:rPr>
          <w:color w:val="000000"/>
          <w:sz w:val="23"/>
          <w:szCs w:val="23"/>
        </w:rPr>
        <w:lastRenderedPageBreak/>
        <w:t>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72EA87F2"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006E3B80">
        <w:rPr>
          <w:b/>
          <w:iCs/>
          <w:sz w:val="23"/>
          <w:szCs w:val="23"/>
        </w:rPr>
        <w:t>30</w:t>
      </w:r>
      <w:r w:rsidRPr="00B646BE">
        <w:rPr>
          <w:b/>
          <w:sz w:val="23"/>
          <w:szCs w:val="23"/>
        </w:rPr>
        <w:t xml:space="preserve"> (</w:t>
      </w:r>
      <w:r w:rsidR="006E3B80">
        <w:rPr>
          <w:b/>
          <w:sz w:val="23"/>
          <w:szCs w:val="23"/>
        </w:rPr>
        <w:t>trinta</w:t>
      </w:r>
      <w:r w:rsidRPr="00B646BE">
        <w:rPr>
          <w:b/>
          <w:sz w:val="23"/>
          <w:szCs w:val="23"/>
        </w:rPr>
        <w:t>)</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8B58B0">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w:t>
      </w:r>
      <w:r w:rsidRPr="00B646BE">
        <w:rPr>
          <w:sz w:val="23"/>
          <w:szCs w:val="23"/>
        </w:rPr>
        <w:lastRenderedPageBreak/>
        <w:t xml:space="preserve">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36C692D4"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006E3B80" w:rsidRPr="006E3B80">
        <w:rPr>
          <w:sz w:val="23"/>
          <w:szCs w:val="23"/>
        </w:rPr>
        <w:t>03.01.01.17.512.3001.2001.3.3.90.30.28</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48627334"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w:t>
      </w:r>
      <w:r w:rsidR="006E3B80">
        <w:rPr>
          <w:sz w:val="23"/>
          <w:szCs w:val="23"/>
        </w:rPr>
        <w:t>2</w:t>
      </w:r>
      <w:r w:rsidR="00B82719">
        <w:rPr>
          <w:sz w:val="23"/>
          <w:szCs w:val="23"/>
        </w:rPr>
        <w:t>4</w:t>
      </w:r>
      <w:r w:rsidR="006E3B80">
        <w:rPr>
          <w:sz w:val="23"/>
          <w:szCs w:val="23"/>
        </w:rPr>
        <w:t xml:space="preserve"> de julho de 2026</w:t>
      </w:r>
      <w:r w:rsidRPr="00496C30">
        <w:rPr>
          <w:sz w:val="23"/>
          <w:szCs w:val="23"/>
        </w:rPr>
        <w:t>;</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30E730D"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8B58B0">
        <w:rPr>
          <w:sz w:val="23"/>
          <w:szCs w:val="23"/>
        </w:rPr>
        <w:t xml:space="preserve">48 (quarenta e oito)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F39586B"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00BD02A9">
        <w:rPr>
          <w:sz w:val="23"/>
          <w:szCs w:val="23"/>
        </w:rPr>
        <w:t xml:space="preserve"> Multa de 1</w:t>
      </w:r>
      <w:r w:rsidRPr="00B646BE">
        <w:rPr>
          <w:sz w:val="23"/>
          <w:szCs w:val="23"/>
        </w:rPr>
        <w:t>% (</w:t>
      </w:r>
      <w:r w:rsidR="00BD02A9">
        <w:rPr>
          <w:sz w:val="23"/>
          <w:szCs w:val="23"/>
        </w:rPr>
        <w:t>um</w:t>
      </w:r>
      <w:r w:rsidRPr="00B646BE">
        <w:rPr>
          <w:sz w:val="23"/>
          <w:szCs w:val="23"/>
        </w:rPr>
        <w:t xml:space="preserve"> inteiro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lastRenderedPageBreak/>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50596F" w:rsidRDefault="00AE65D1" w:rsidP="00AE65D1">
      <w:pPr>
        <w:spacing w:line="360" w:lineRule="auto"/>
        <w:jc w:val="both"/>
        <w:rPr>
          <w:sz w:val="23"/>
          <w:szCs w:val="23"/>
        </w:rPr>
      </w:pPr>
      <w:r w:rsidRPr="0050596F">
        <w:rPr>
          <w:b/>
          <w:sz w:val="23"/>
          <w:szCs w:val="23"/>
        </w:rPr>
        <w:t xml:space="preserve">7.1. </w:t>
      </w:r>
      <w:r w:rsidRPr="0050596F">
        <w:rPr>
          <w:sz w:val="23"/>
          <w:szCs w:val="23"/>
        </w:rPr>
        <w:t>A tolerância das partes não implica em novação das obrigações assumidas no presente contrato.</w:t>
      </w:r>
    </w:p>
    <w:p w14:paraId="0868D209" w14:textId="77777777" w:rsidR="0050596F" w:rsidRPr="0050596F" w:rsidRDefault="0050596F" w:rsidP="00AE65D1">
      <w:pPr>
        <w:spacing w:line="360" w:lineRule="auto"/>
        <w:jc w:val="both"/>
        <w:rPr>
          <w:b/>
          <w:sz w:val="23"/>
          <w:szCs w:val="23"/>
        </w:rPr>
      </w:pPr>
    </w:p>
    <w:p w14:paraId="3DF30CFC" w14:textId="4653F7FC" w:rsidR="0050596F" w:rsidRPr="0050596F" w:rsidRDefault="0050596F" w:rsidP="00AE65D1">
      <w:pPr>
        <w:spacing w:line="360" w:lineRule="auto"/>
        <w:jc w:val="both"/>
        <w:rPr>
          <w:sz w:val="23"/>
          <w:szCs w:val="23"/>
        </w:rPr>
      </w:pPr>
      <w:r>
        <w:rPr>
          <w:b/>
          <w:sz w:val="23"/>
          <w:szCs w:val="23"/>
        </w:rPr>
        <w:t>7.2</w:t>
      </w:r>
      <w:r w:rsidRPr="0050596F">
        <w:rPr>
          <w:b/>
          <w:sz w:val="23"/>
          <w:szCs w:val="23"/>
        </w:rPr>
        <w:t xml:space="preserve">. </w:t>
      </w:r>
      <w:r w:rsidRPr="0050596F">
        <w:rPr>
          <w:sz w:val="23"/>
          <w:szCs w:val="23"/>
        </w:rPr>
        <w:t>O contrato poderá ser alterado nas hipóteses legais.</w:t>
      </w:r>
    </w:p>
    <w:p w14:paraId="29D423FA" w14:textId="77777777" w:rsidR="00AE65D1" w:rsidRPr="00B646BE" w:rsidRDefault="00AE65D1" w:rsidP="00AE65D1">
      <w:pPr>
        <w:spacing w:line="360" w:lineRule="auto"/>
        <w:jc w:val="both"/>
        <w:rPr>
          <w:sz w:val="23"/>
          <w:szCs w:val="23"/>
        </w:rPr>
      </w:pPr>
    </w:p>
    <w:p w14:paraId="4A75038A" w14:textId="7F289338"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w:t>
      </w:r>
      <w:r w:rsidR="0050596F">
        <w:rPr>
          <w:b/>
          <w:sz w:val="23"/>
          <w:szCs w:val="23"/>
        </w:rPr>
        <w:t>3</w:t>
      </w:r>
      <w:r w:rsidRPr="00B646BE">
        <w:rPr>
          <w:b/>
          <w:sz w:val="23"/>
          <w:szCs w:val="23"/>
        </w:rPr>
        <w:t>.</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B4CEFD0" w:rsidR="00AE65D1" w:rsidRPr="00B646BE" w:rsidRDefault="00AE65D1" w:rsidP="00AE65D1">
      <w:pPr>
        <w:spacing w:line="360" w:lineRule="auto"/>
        <w:jc w:val="both"/>
        <w:rPr>
          <w:sz w:val="23"/>
          <w:szCs w:val="23"/>
        </w:rPr>
      </w:pPr>
      <w:r w:rsidRPr="00B646BE">
        <w:rPr>
          <w:b/>
          <w:sz w:val="23"/>
          <w:szCs w:val="23"/>
        </w:rPr>
        <w:t>7</w:t>
      </w:r>
      <w:r w:rsidR="0050596F">
        <w:rPr>
          <w:b/>
          <w:sz w:val="23"/>
          <w:szCs w:val="23"/>
        </w:rPr>
        <w:t>.4</w:t>
      </w:r>
      <w:r w:rsidRPr="00B646BE">
        <w:rPr>
          <w:b/>
          <w:sz w:val="23"/>
          <w:szCs w:val="23"/>
        </w:rPr>
        <w:t>.</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53BFD4E2" w:rsidR="00D21F07" w:rsidRDefault="00B152AD" w:rsidP="00E43E54">
            <w:pPr>
              <w:snapToGrid w:val="0"/>
              <w:spacing w:line="360" w:lineRule="auto"/>
              <w:ind w:left="53"/>
              <w:rPr>
                <w:sz w:val="22"/>
                <w:szCs w:val="22"/>
              </w:rPr>
            </w:pPr>
            <w:r>
              <w:rPr>
                <w:sz w:val="22"/>
                <w:szCs w:val="22"/>
              </w:rPr>
              <w:t>66</w:t>
            </w:r>
            <w:r w:rsidR="00D21F07">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51BF59C7" w:rsidR="00D21F07" w:rsidRDefault="00B152AD" w:rsidP="00E43E54">
            <w:pPr>
              <w:snapToGrid w:val="0"/>
              <w:spacing w:line="360" w:lineRule="auto"/>
              <w:ind w:left="53"/>
              <w:rPr>
                <w:sz w:val="22"/>
                <w:szCs w:val="22"/>
              </w:rPr>
            </w:pPr>
            <w:r>
              <w:rPr>
                <w:sz w:val="22"/>
                <w:szCs w:val="22"/>
              </w:rPr>
              <w:t>73</w:t>
            </w:r>
            <w:r w:rsidR="00D21F07">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505C16D1" w:rsidR="00D21F07" w:rsidRDefault="00B152AD" w:rsidP="00E43E54">
            <w:pPr>
              <w:snapToGrid w:val="0"/>
              <w:spacing w:line="360" w:lineRule="auto"/>
              <w:ind w:left="53"/>
              <w:rPr>
                <w:sz w:val="22"/>
                <w:szCs w:val="22"/>
              </w:rPr>
            </w:pPr>
            <w:r>
              <w:rPr>
                <w:sz w:val="22"/>
                <w:szCs w:val="22"/>
              </w:rPr>
              <w:t>109</w:t>
            </w:r>
            <w:r w:rsidR="00D21F07">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71E39468" w14:textId="77777777" w:rsidR="00F912FE" w:rsidRPr="00F912FE" w:rsidRDefault="00F912FE" w:rsidP="00F912FE">
      <w:pPr>
        <w:spacing w:line="360" w:lineRule="auto"/>
        <w:jc w:val="both"/>
        <w:rPr>
          <w:rFonts w:eastAsia="Calibri"/>
          <w:b/>
          <w:sz w:val="22"/>
          <w:szCs w:val="22"/>
        </w:rPr>
      </w:pPr>
      <w:r w:rsidRPr="00F912FE">
        <w:rPr>
          <w:rFonts w:eastAsia="Calibri"/>
          <w:b/>
          <w:sz w:val="22"/>
          <w:szCs w:val="22"/>
          <w:u w:val="single"/>
        </w:rPr>
        <w:t>AUTORIDADE MÁXIMA DO ÓRGÃO/ENTIDADE; RESPONSÁVEL PELA HOMOLOGAÇÃO DO CERTAME OU RATIFICAÇÃO DA DISPENSA/INEXIGIBILIDADE DE LICITAÇÃO; ORDENADOR DE DESPESAS DA CONTRATANTE; RESPONSÁVEL QUE ASSINOU O AJUSTE PELO CONTRATANTE</w:t>
      </w:r>
      <w:r w:rsidRPr="00F912FE">
        <w:rPr>
          <w:rFonts w:eastAsia="Calibri"/>
          <w:b/>
          <w:sz w:val="22"/>
          <w:szCs w:val="22"/>
        </w:rPr>
        <w:t>:</w:t>
      </w:r>
    </w:p>
    <w:p w14:paraId="42C1502B" w14:textId="77777777" w:rsidR="00F912FE" w:rsidRPr="00F912FE" w:rsidRDefault="00F912FE" w:rsidP="00F912F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200F100F" w14:textId="77777777" w:rsidTr="00F912FE">
        <w:tc>
          <w:tcPr>
            <w:tcW w:w="5000" w:type="pct"/>
          </w:tcPr>
          <w:p w14:paraId="0D2D5B2A" w14:textId="77777777" w:rsidR="00F912FE" w:rsidRPr="00F912FE" w:rsidRDefault="00F912FE" w:rsidP="007671C6">
            <w:pPr>
              <w:spacing w:line="360" w:lineRule="auto"/>
              <w:rPr>
                <w:rFonts w:ascii="Times New Roman" w:hAnsi="Times New Roman"/>
                <w:sz w:val="22"/>
                <w:szCs w:val="22"/>
              </w:rPr>
            </w:pPr>
            <w:r w:rsidRPr="00F912FE">
              <w:rPr>
                <w:rFonts w:ascii="Times New Roman" w:hAnsi="Times New Roman"/>
                <w:sz w:val="22"/>
                <w:szCs w:val="22"/>
              </w:rPr>
              <w:t>Nome: Sandro de A. Lopes Coral</w:t>
            </w:r>
          </w:p>
        </w:tc>
      </w:tr>
      <w:tr w:rsidR="00F912FE" w:rsidRPr="00F912FE" w14:paraId="6494F418" w14:textId="77777777" w:rsidTr="00F912FE">
        <w:tc>
          <w:tcPr>
            <w:tcW w:w="5000" w:type="pct"/>
          </w:tcPr>
          <w:p w14:paraId="7CE7D2F5" w14:textId="77777777" w:rsidR="00F912FE" w:rsidRPr="00F912FE" w:rsidRDefault="00F912FE" w:rsidP="007671C6">
            <w:pPr>
              <w:spacing w:line="360" w:lineRule="auto"/>
              <w:rPr>
                <w:rFonts w:ascii="Times New Roman" w:hAnsi="Times New Roman"/>
                <w:sz w:val="22"/>
                <w:szCs w:val="22"/>
              </w:rPr>
            </w:pPr>
            <w:r w:rsidRPr="00F912FE">
              <w:rPr>
                <w:rFonts w:ascii="Times New Roman" w:hAnsi="Times New Roman"/>
                <w:sz w:val="22"/>
                <w:szCs w:val="22"/>
              </w:rPr>
              <w:t>Cargo: Superintendente</w:t>
            </w:r>
          </w:p>
        </w:tc>
      </w:tr>
      <w:tr w:rsidR="00F912FE" w:rsidRPr="00F912FE" w14:paraId="5E1F3D9F" w14:textId="77777777" w:rsidTr="00F912FE">
        <w:tc>
          <w:tcPr>
            <w:tcW w:w="5000" w:type="pct"/>
          </w:tcPr>
          <w:p w14:paraId="4165168F" w14:textId="77777777" w:rsidR="00F912FE" w:rsidRPr="00F912FE" w:rsidRDefault="00F912FE" w:rsidP="007671C6">
            <w:pPr>
              <w:spacing w:line="360" w:lineRule="auto"/>
              <w:rPr>
                <w:rFonts w:ascii="Times New Roman" w:hAnsi="Times New Roman"/>
                <w:sz w:val="22"/>
                <w:szCs w:val="22"/>
              </w:rPr>
            </w:pPr>
            <w:r w:rsidRPr="00F912FE">
              <w:rPr>
                <w:rFonts w:ascii="Times New Roman" w:hAnsi="Times New Roman"/>
                <w:sz w:val="22"/>
                <w:szCs w:val="22"/>
              </w:rPr>
              <w:t xml:space="preserve">CPF: </w:t>
            </w:r>
            <w:r w:rsidRPr="00F912FE">
              <w:rPr>
                <w:rFonts w:ascii="Times New Roman" w:hAnsi="Times New Roman"/>
                <w:color w:val="000000"/>
                <w:sz w:val="22"/>
                <w:szCs w:val="22"/>
              </w:rPr>
              <w:t>255.464.478-00</w:t>
            </w:r>
          </w:p>
        </w:tc>
      </w:tr>
      <w:tr w:rsidR="00F912FE" w:rsidRPr="00F912FE" w14:paraId="62A36464" w14:textId="77777777" w:rsidTr="00F912FE">
        <w:tc>
          <w:tcPr>
            <w:tcW w:w="5000" w:type="pct"/>
          </w:tcPr>
          <w:p w14:paraId="6F8BD626" w14:textId="77777777" w:rsidR="00F912FE" w:rsidRPr="00F912FE" w:rsidRDefault="00F912FE" w:rsidP="007671C6">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:__________________________________________________________</w:t>
            </w:r>
          </w:p>
        </w:tc>
      </w:tr>
    </w:tbl>
    <w:p w14:paraId="314F4272" w14:textId="77777777" w:rsidR="00F912FE" w:rsidRPr="00F912FE" w:rsidRDefault="00F912FE" w:rsidP="00F912FE">
      <w:pPr>
        <w:spacing w:line="360" w:lineRule="auto"/>
        <w:rPr>
          <w:rFonts w:eastAsia="Calibri"/>
          <w:b/>
          <w:sz w:val="22"/>
          <w:szCs w:val="22"/>
          <w:u w:val="single"/>
        </w:rPr>
      </w:pPr>
    </w:p>
    <w:p w14:paraId="48B4DB64" w14:textId="77777777" w:rsidR="00F912FE" w:rsidRPr="00F912FE" w:rsidRDefault="00F912FE" w:rsidP="00F912FE">
      <w:pPr>
        <w:spacing w:line="360" w:lineRule="auto"/>
        <w:rPr>
          <w:rFonts w:eastAsia="Calibri"/>
          <w:b/>
          <w:sz w:val="22"/>
          <w:szCs w:val="22"/>
          <w:u w:val="single"/>
        </w:rPr>
      </w:pPr>
      <w:r w:rsidRPr="00F912FE">
        <w:rPr>
          <w:rFonts w:eastAsia="Calibri"/>
          <w:b/>
          <w:sz w:val="22"/>
          <w:szCs w:val="22"/>
          <w:u w:val="single"/>
        </w:rPr>
        <w:t>RESPONSÁVEIS QUE ASSINARAM O AJUSTE PELA CONTRATADA</w:t>
      </w:r>
      <w:r w:rsidRPr="00F912FE">
        <w:rPr>
          <w:rFonts w:eastAsia="Calibri"/>
          <w:b/>
          <w:sz w:val="22"/>
          <w:szCs w:val="22"/>
        </w:rPr>
        <w:t>:</w:t>
      </w:r>
    </w:p>
    <w:p w14:paraId="5D516C35" w14:textId="77777777" w:rsidR="00F912FE" w:rsidRPr="00F912FE" w:rsidRDefault="00F912FE" w:rsidP="00F912FE">
      <w:pPr>
        <w:spacing w:line="360" w:lineRule="auto"/>
        <w:rPr>
          <w:rFonts w:eastAsia="Calibri"/>
          <w:b/>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025D9C5D" w14:textId="77777777" w:rsidTr="00F912FE">
        <w:tc>
          <w:tcPr>
            <w:tcW w:w="5000" w:type="pct"/>
          </w:tcPr>
          <w:p w14:paraId="17B12824" w14:textId="77777777" w:rsidR="00F912FE" w:rsidRPr="00F912FE" w:rsidRDefault="00F912FE" w:rsidP="007671C6">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416B487E" w14:textId="77777777" w:rsidTr="00F912FE">
        <w:tc>
          <w:tcPr>
            <w:tcW w:w="5000" w:type="pct"/>
          </w:tcPr>
          <w:p w14:paraId="5C444080" w14:textId="77777777" w:rsidR="00F912FE" w:rsidRPr="00F912FE" w:rsidRDefault="00F912FE" w:rsidP="007671C6">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360E042" w14:textId="77777777" w:rsidTr="00F912FE">
        <w:tc>
          <w:tcPr>
            <w:tcW w:w="5000" w:type="pct"/>
          </w:tcPr>
          <w:p w14:paraId="4BC8DA05" w14:textId="77777777" w:rsidR="00F912FE" w:rsidRPr="00F912FE" w:rsidRDefault="00F912FE" w:rsidP="007671C6">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132B3BCA" w14:textId="77777777" w:rsidTr="00F912FE">
        <w:tc>
          <w:tcPr>
            <w:tcW w:w="5000" w:type="pct"/>
          </w:tcPr>
          <w:p w14:paraId="66883A23" w14:textId="77777777" w:rsidR="00F912FE" w:rsidRPr="00F912FE" w:rsidRDefault="00F912FE" w:rsidP="007671C6">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CA17D82" w14:textId="77777777" w:rsidR="00F912FE" w:rsidRPr="00F912FE" w:rsidRDefault="00F912FE" w:rsidP="00F912FE">
      <w:pPr>
        <w:spacing w:line="360" w:lineRule="auto"/>
        <w:rPr>
          <w:rFonts w:eastAsia="Calibri"/>
          <w:b/>
          <w:sz w:val="22"/>
          <w:szCs w:val="22"/>
          <w:u w:val="single"/>
        </w:rPr>
      </w:pPr>
    </w:p>
    <w:p w14:paraId="5A58EF38" w14:textId="77777777" w:rsidR="00F912FE" w:rsidRPr="00F912FE" w:rsidRDefault="00F912FE" w:rsidP="00F912FE">
      <w:pPr>
        <w:spacing w:line="360" w:lineRule="auto"/>
        <w:rPr>
          <w:rFonts w:eastAsia="Calibri"/>
          <w:b/>
          <w:sz w:val="22"/>
          <w:szCs w:val="22"/>
        </w:rPr>
      </w:pPr>
      <w:r w:rsidRPr="00F912FE">
        <w:rPr>
          <w:rFonts w:eastAsia="Calibri"/>
          <w:b/>
          <w:sz w:val="22"/>
          <w:szCs w:val="22"/>
          <w:u w:val="single"/>
        </w:rPr>
        <w:t>GESTOR(A) DO CONTRATO</w:t>
      </w:r>
      <w:r w:rsidRPr="00F912FE">
        <w:rPr>
          <w:rFonts w:eastAsia="Calibri"/>
          <w:b/>
          <w:sz w:val="22"/>
          <w:szCs w:val="22"/>
        </w:rPr>
        <w:t>:</w:t>
      </w:r>
    </w:p>
    <w:p w14:paraId="20DE0F16" w14:textId="77777777" w:rsidR="00F912FE" w:rsidRPr="00F912FE" w:rsidRDefault="00F912FE" w:rsidP="00F912FE">
      <w:pPr>
        <w:rPr>
          <w:rFonts w:eastAsia="Calibri"/>
          <w:b/>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443D28D6" w14:textId="77777777" w:rsidTr="00F912FE">
        <w:tc>
          <w:tcPr>
            <w:tcW w:w="5000" w:type="pct"/>
          </w:tcPr>
          <w:p w14:paraId="01F58D5F" w14:textId="77777777" w:rsidR="00F912FE" w:rsidRPr="00F912FE" w:rsidRDefault="00F912FE" w:rsidP="007671C6">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3A52C7BE" w14:textId="77777777" w:rsidTr="00F912FE">
        <w:tc>
          <w:tcPr>
            <w:tcW w:w="5000" w:type="pct"/>
          </w:tcPr>
          <w:p w14:paraId="795483D7" w14:textId="77777777" w:rsidR="00F912FE" w:rsidRPr="00F912FE" w:rsidRDefault="00F912FE" w:rsidP="007671C6">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9159DAF" w14:textId="77777777" w:rsidTr="00F912FE">
        <w:tc>
          <w:tcPr>
            <w:tcW w:w="5000" w:type="pct"/>
          </w:tcPr>
          <w:p w14:paraId="14C58896" w14:textId="77777777" w:rsidR="00F912FE" w:rsidRPr="00F912FE" w:rsidRDefault="00F912FE" w:rsidP="007671C6">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71DBFF67" w14:textId="77777777" w:rsidTr="00F912FE">
        <w:tc>
          <w:tcPr>
            <w:tcW w:w="5000" w:type="pct"/>
          </w:tcPr>
          <w:p w14:paraId="4D4F2F72" w14:textId="77777777" w:rsidR="00F912FE" w:rsidRPr="00F912FE" w:rsidRDefault="00F912FE" w:rsidP="007671C6">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AF920AD" w14:textId="1FE20E34" w:rsidR="00AE65D1" w:rsidRPr="00B152AD" w:rsidRDefault="00F912FE" w:rsidP="00C576E8">
      <w:pPr>
        <w:spacing w:before="240" w:line="360" w:lineRule="auto"/>
        <w:jc w:val="both"/>
        <w:rPr>
          <w:b/>
          <w:sz w:val="16"/>
          <w:szCs w:val="16"/>
        </w:rPr>
      </w:pPr>
      <w:r w:rsidRPr="00B152AD">
        <w:rPr>
          <w:rFonts w:eastAsia="Calibri"/>
          <w:sz w:val="16"/>
          <w:szCs w:val="16"/>
        </w:rPr>
        <w:t xml:space="preserve"> </w:t>
      </w:r>
      <w:r w:rsidR="00762117" w:rsidRPr="00B152AD">
        <w:rPr>
          <w:rFonts w:eastAsia="Calibri"/>
          <w:sz w:val="16"/>
          <w:szCs w:val="16"/>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B152AD">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764205" w:rsidRDefault="00764205">
      <w:r>
        <w:separator/>
      </w:r>
    </w:p>
  </w:endnote>
  <w:endnote w:type="continuationSeparator" w:id="0">
    <w:p w14:paraId="106FA8C8" w14:textId="77777777" w:rsidR="00764205" w:rsidRDefault="00764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764205" w:rsidRDefault="00764205">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877218">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764205" w:rsidRDefault="00764205">
      <w:r>
        <w:separator/>
      </w:r>
    </w:p>
  </w:footnote>
  <w:footnote w:type="continuationSeparator" w:id="0">
    <w:p w14:paraId="518F5C76" w14:textId="77777777" w:rsidR="00764205" w:rsidRDefault="00764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764205" w:rsidRDefault="00764205">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0E9"/>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DA7"/>
    <w:rsid w:val="001E0F9A"/>
    <w:rsid w:val="001E1A32"/>
    <w:rsid w:val="001E24F6"/>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3C4E"/>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0EDD"/>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C7132"/>
    <w:rsid w:val="006D427D"/>
    <w:rsid w:val="006D4C9E"/>
    <w:rsid w:val="006D6B8E"/>
    <w:rsid w:val="006D7863"/>
    <w:rsid w:val="006E1E86"/>
    <w:rsid w:val="006E25CD"/>
    <w:rsid w:val="006E2953"/>
    <w:rsid w:val="006E3301"/>
    <w:rsid w:val="006E3B80"/>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205"/>
    <w:rsid w:val="007649A7"/>
    <w:rsid w:val="00766875"/>
    <w:rsid w:val="00766F0F"/>
    <w:rsid w:val="007671C6"/>
    <w:rsid w:val="007709B2"/>
    <w:rsid w:val="00777223"/>
    <w:rsid w:val="00783D3F"/>
    <w:rsid w:val="00784AA8"/>
    <w:rsid w:val="00787E82"/>
    <w:rsid w:val="00787EF4"/>
    <w:rsid w:val="0079413E"/>
    <w:rsid w:val="00795D7A"/>
    <w:rsid w:val="00796E90"/>
    <w:rsid w:val="007970AA"/>
    <w:rsid w:val="007A02E6"/>
    <w:rsid w:val="007A03A6"/>
    <w:rsid w:val="007A0C58"/>
    <w:rsid w:val="007A1775"/>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21BCA"/>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218"/>
    <w:rsid w:val="00877FDC"/>
    <w:rsid w:val="0088006F"/>
    <w:rsid w:val="008900A6"/>
    <w:rsid w:val="00897384"/>
    <w:rsid w:val="008A1E26"/>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1BF4"/>
    <w:rsid w:val="00904A1B"/>
    <w:rsid w:val="00904C4A"/>
    <w:rsid w:val="009059FC"/>
    <w:rsid w:val="00907DB1"/>
    <w:rsid w:val="009114C1"/>
    <w:rsid w:val="009118F6"/>
    <w:rsid w:val="00912AB4"/>
    <w:rsid w:val="00914E0D"/>
    <w:rsid w:val="00916450"/>
    <w:rsid w:val="00923189"/>
    <w:rsid w:val="00926133"/>
    <w:rsid w:val="009300A8"/>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11"/>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78C"/>
    <w:rsid w:val="00A13AF6"/>
    <w:rsid w:val="00A1697E"/>
    <w:rsid w:val="00A20637"/>
    <w:rsid w:val="00A24730"/>
    <w:rsid w:val="00A266BE"/>
    <w:rsid w:val="00A271B8"/>
    <w:rsid w:val="00A2755B"/>
    <w:rsid w:val="00A2789F"/>
    <w:rsid w:val="00A27BA7"/>
    <w:rsid w:val="00A330E1"/>
    <w:rsid w:val="00A36185"/>
    <w:rsid w:val="00A41901"/>
    <w:rsid w:val="00A43247"/>
    <w:rsid w:val="00A438CB"/>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79E"/>
    <w:rsid w:val="00B01D76"/>
    <w:rsid w:val="00B0314E"/>
    <w:rsid w:val="00B055DA"/>
    <w:rsid w:val="00B06226"/>
    <w:rsid w:val="00B145F2"/>
    <w:rsid w:val="00B152AD"/>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719"/>
    <w:rsid w:val="00B82B7A"/>
    <w:rsid w:val="00B93542"/>
    <w:rsid w:val="00B96A71"/>
    <w:rsid w:val="00BA22A4"/>
    <w:rsid w:val="00BA2E70"/>
    <w:rsid w:val="00BA5AF6"/>
    <w:rsid w:val="00BB46E3"/>
    <w:rsid w:val="00BB5B87"/>
    <w:rsid w:val="00BC1BC9"/>
    <w:rsid w:val="00BD02A9"/>
    <w:rsid w:val="00BD0E71"/>
    <w:rsid w:val="00BD579B"/>
    <w:rsid w:val="00BD679C"/>
    <w:rsid w:val="00BD77F0"/>
    <w:rsid w:val="00BE0290"/>
    <w:rsid w:val="00BE19E3"/>
    <w:rsid w:val="00BE3329"/>
    <w:rsid w:val="00BE68CB"/>
    <w:rsid w:val="00BF0013"/>
    <w:rsid w:val="00BF43E9"/>
    <w:rsid w:val="00BF7FB6"/>
    <w:rsid w:val="00C03566"/>
    <w:rsid w:val="00C03FF3"/>
    <w:rsid w:val="00C07E9D"/>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498A"/>
    <w:rsid w:val="00D276CC"/>
    <w:rsid w:val="00D310D2"/>
    <w:rsid w:val="00D310D5"/>
    <w:rsid w:val="00D31309"/>
    <w:rsid w:val="00D3168E"/>
    <w:rsid w:val="00D35709"/>
    <w:rsid w:val="00D35DFD"/>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2AA9"/>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27DCE"/>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64F4D"/>
    <w:rsid w:val="00F733F3"/>
    <w:rsid w:val="00F747EC"/>
    <w:rsid w:val="00F76A70"/>
    <w:rsid w:val="00F77E28"/>
    <w:rsid w:val="00F811A9"/>
    <w:rsid w:val="00F82B84"/>
    <w:rsid w:val="00F82F0D"/>
    <w:rsid w:val="00F84D0E"/>
    <w:rsid w:val="00F85159"/>
    <w:rsid w:val="00F8557C"/>
    <w:rsid w:val="00F86183"/>
    <w:rsid w:val="00F87B53"/>
    <w:rsid w:val="00F912FE"/>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046833406">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DE17E-0526-4F86-B774-090ED1B4E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7409</Words>
  <Characters>40010</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47325</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2015-04-10T15:29:00Z</cp:lastPrinted>
  <dcterms:created xsi:type="dcterms:W3CDTF">2026-09-23T13:28:00Z</dcterms:created>
  <dcterms:modified xsi:type="dcterms:W3CDTF">2026-09-23T13:28:00Z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