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3753E70C" w14:textId="77777777" w:rsidR="00AB37FB" w:rsidRDefault="00AB37FB" w:rsidP="003642DF">
      <w:pPr>
        <w:autoSpaceDE w:val="0"/>
        <w:spacing w:after="120" w:line="276" w:lineRule="auto"/>
        <w:jc w:val="center"/>
        <w:rPr>
          <w:b/>
          <w:sz w:val="23"/>
          <w:szCs w:val="23"/>
        </w:rPr>
      </w:pPr>
      <w:bookmarkStart w:id="0" w:name="_GoBack"/>
      <w:bookmarkEnd w:id="0"/>
      <w:r w:rsidRPr="00AB37FB">
        <w:rPr>
          <w:b/>
          <w:sz w:val="23"/>
          <w:szCs w:val="23"/>
        </w:rPr>
        <w:t xml:space="preserve">ANEXO I – </w:t>
      </w:r>
      <w:r w:rsidRPr="00AB37FB">
        <w:rPr>
          <w:b/>
          <w:sz w:val="23"/>
          <w:szCs w:val="23"/>
          <w:highlight w:val="yellow"/>
        </w:rPr>
        <w:t>COMPLEMENTAR</w:t>
      </w:r>
      <w:r w:rsidRPr="00AB37FB">
        <w:rPr>
          <w:b/>
          <w:sz w:val="23"/>
          <w:szCs w:val="23"/>
        </w:rPr>
        <w:t xml:space="preserve"> - TERMO DE REFERÊNCIA</w:t>
      </w:r>
    </w:p>
    <w:p w14:paraId="52617157" w14:textId="28D37746" w:rsidR="003642DF" w:rsidRPr="00334F30" w:rsidRDefault="00C921B3" w:rsidP="003642DF">
      <w:pPr>
        <w:autoSpaceDE w:val="0"/>
        <w:spacing w:after="120" w:line="276" w:lineRule="auto"/>
        <w:jc w:val="center"/>
        <w:rPr>
          <w:b/>
          <w:bCs/>
          <w:sz w:val="23"/>
          <w:szCs w:val="23"/>
        </w:rPr>
      </w:pPr>
      <w:r w:rsidRPr="00636BE3">
        <w:rPr>
          <w:b/>
          <w:bCs/>
          <w:sz w:val="23"/>
          <w:szCs w:val="23"/>
        </w:rPr>
        <w:t>PREGÃO ELETRÔNICO N</w:t>
      </w:r>
      <w:r w:rsidRPr="00636BE3">
        <w:rPr>
          <w:b/>
          <w:bCs/>
          <w:sz w:val="23"/>
          <w:szCs w:val="23"/>
          <w:u w:val="single"/>
          <w:vertAlign w:val="superscript"/>
        </w:rPr>
        <w:t>o</w:t>
      </w:r>
      <w:r w:rsidR="0048019C" w:rsidRPr="00636BE3">
        <w:rPr>
          <w:b/>
          <w:bCs/>
          <w:sz w:val="23"/>
          <w:szCs w:val="23"/>
        </w:rPr>
        <w:t xml:space="preserve"> </w:t>
      </w:r>
      <w:r w:rsidR="0029347E" w:rsidRPr="00334F30">
        <w:rPr>
          <w:b/>
          <w:bCs/>
          <w:sz w:val="23"/>
          <w:szCs w:val="23"/>
        </w:rPr>
        <w:t>77</w:t>
      </w:r>
      <w:r w:rsidR="003642DF" w:rsidRPr="00334F30">
        <w:rPr>
          <w:b/>
          <w:bCs/>
          <w:sz w:val="23"/>
          <w:szCs w:val="23"/>
        </w:rPr>
        <w:t>/20</w:t>
      </w:r>
      <w:r w:rsidR="002F639E" w:rsidRPr="00334F30">
        <w:rPr>
          <w:b/>
          <w:bCs/>
          <w:sz w:val="23"/>
          <w:szCs w:val="23"/>
        </w:rPr>
        <w:t>2</w:t>
      </w:r>
      <w:r w:rsidR="00AB1D96" w:rsidRPr="00334F30">
        <w:rPr>
          <w:b/>
          <w:bCs/>
          <w:sz w:val="23"/>
          <w:szCs w:val="23"/>
        </w:rPr>
        <w:t>6</w:t>
      </w:r>
    </w:p>
    <w:p w14:paraId="370FC448" w14:textId="6186964C" w:rsidR="00F4768F" w:rsidRPr="00334F30" w:rsidRDefault="00C921B3" w:rsidP="003642DF">
      <w:pPr>
        <w:autoSpaceDE w:val="0"/>
        <w:spacing w:after="120" w:line="276" w:lineRule="auto"/>
        <w:jc w:val="center"/>
        <w:rPr>
          <w:b/>
          <w:bCs/>
          <w:sz w:val="23"/>
          <w:szCs w:val="23"/>
        </w:rPr>
      </w:pPr>
      <w:r w:rsidRPr="00334F30">
        <w:rPr>
          <w:b/>
          <w:bCs/>
          <w:sz w:val="23"/>
          <w:szCs w:val="23"/>
        </w:rPr>
        <w:t>EDITAL N</w:t>
      </w:r>
      <w:r w:rsidRPr="00334F30">
        <w:rPr>
          <w:b/>
          <w:bCs/>
          <w:sz w:val="23"/>
          <w:szCs w:val="23"/>
          <w:u w:val="single"/>
          <w:vertAlign w:val="superscript"/>
        </w:rPr>
        <w:t>o</w:t>
      </w:r>
      <w:r w:rsidRPr="00334F30">
        <w:rPr>
          <w:b/>
          <w:bCs/>
          <w:sz w:val="23"/>
          <w:szCs w:val="23"/>
        </w:rPr>
        <w:t xml:space="preserve"> </w:t>
      </w:r>
      <w:r w:rsidR="0029347E" w:rsidRPr="00334F30">
        <w:rPr>
          <w:b/>
          <w:bCs/>
          <w:sz w:val="23"/>
          <w:szCs w:val="23"/>
        </w:rPr>
        <w:t>86</w:t>
      </w:r>
      <w:r w:rsidRPr="00334F30">
        <w:rPr>
          <w:b/>
          <w:bCs/>
          <w:sz w:val="23"/>
          <w:szCs w:val="23"/>
        </w:rPr>
        <w:t>/</w:t>
      </w:r>
      <w:r w:rsidR="00783D3F" w:rsidRPr="00334F30">
        <w:rPr>
          <w:b/>
          <w:bCs/>
          <w:sz w:val="23"/>
          <w:szCs w:val="23"/>
        </w:rPr>
        <w:t>20</w:t>
      </w:r>
      <w:r w:rsidR="002F639E" w:rsidRPr="00334F30">
        <w:rPr>
          <w:b/>
          <w:bCs/>
          <w:sz w:val="23"/>
          <w:szCs w:val="23"/>
        </w:rPr>
        <w:t>2</w:t>
      </w:r>
      <w:r w:rsidR="00AB1D96" w:rsidRPr="00334F30">
        <w:rPr>
          <w:b/>
          <w:bCs/>
          <w:sz w:val="23"/>
          <w:szCs w:val="23"/>
        </w:rPr>
        <w:t>6</w:t>
      </w:r>
    </w:p>
    <w:p w14:paraId="3D9D50FE" w14:textId="7D5C28B8" w:rsidR="001F489B" w:rsidRDefault="00AB1D96" w:rsidP="001F489B">
      <w:pPr>
        <w:autoSpaceDE w:val="0"/>
        <w:spacing w:after="120" w:line="276" w:lineRule="auto"/>
        <w:jc w:val="center"/>
        <w:rPr>
          <w:b/>
          <w:bCs/>
          <w:sz w:val="23"/>
          <w:szCs w:val="23"/>
        </w:rPr>
      </w:pPr>
      <w:r w:rsidRPr="00334F30">
        <w:rPr>
          <w:b/>
          <w:bCs/>
          <w:sz w:val="23"/>
          <w:szCs w:val="23"/>
        </w:rPr>
        <w:t>PROCESSO N</w:t>
      </w:r>
      <w:r w:rsidRPr="00334F30">
        <w:rPr>
          <w:b/>
          <w:bCs/>
          <w:strike/>
          <w:sz w:val="23"/>
          <w:szCs w:val="23"/>
        </w:rPr>
        <w:t>º</w:t>
      </w:r>
      <w:r w:rsidRPr="00334F30">
        <w:rPr>
          <w:b/>
          <w:bCs/>
          <w:sz w:val="23"/>
          <w:szCs w:val="23"/>
        </w:rPr>
        <w:t xml:space="preserve"> </w:t>
      </w:r>
      <w:r w:rsidR="0029347E" w:rsidRPr="00334F30">
        <w:rPr>
          <w:b/>
          <w:bCs/>
          <w:sz w:val="23"/>
          <w:szCs w:val="23"/>
        </w:rPr>
        <w:t>129</w:t>
      </w:r>
      <w:r w:rsidRPr="00334F30">
        <w:rPr>
          <w:b/>
          <w:bCs/>
          <w:sz w:val="23"/>
          <w:szCs w:val="23"/>
        </w:rPr>
        <w:t>/2026</w:t>
      </w:r>
    </w:p>
    <w:p w14:paraId="57C88773" w14:textId="77777777" w:rsidR="00AB37FB" w:rsidRPr="00BF4B4E" w:rsidRDefault="00AB37FB" w:rsidP="00AB37FB">
      <w:pPr>
        <w:autoSpaceDE w:val="0"/>
        <w:autoSpaceDN w:val="0"/>
        <w:adjustRightInd w:val="0"/>
        <w:spacing w:line="360" w:lineRule="auto"/>
        <w:jc w:val="both"/>
        <w:rPr>
          <w:b/>
          <w:bCs/>
          <w:iCs/>
          <w:sz w:val="20"/>
          <w:szCs w:val="20"/>
          <w:u w:val="single"/>
        </w:rPr>
      </w:pPr>
      <w:r w:rsidRPr="00BF4B4E">
        <w:rPr>
          <w:b/>
          <w:bCs/>
          <w:iCs/>
          <w:sz w:val="20"/>
          <w:szCs w:val="20"/>
          <w:u w:val="single"/>
        </w:rPr>
        <w:t>ITENS RESERVADOS</w:t>
      </w:r>
    </w:p>
    <w:p w14:paraId="4E6A1C32" w14:textId="1E1EF5A2" w:rsidR="00AB37FB" w:rsidRPr="00AB37FB" w:rsidRDefault="00AB37FB" w:rsidP="00AB37FB">
      <w:pPr>
        <w:autoSpaceDE w:val="0"/>
        <w:autoSpaceDN w:val="0"/>
        <w:adjustRightInd w:val="0"/>
        <w:spacing w:line="360" w:lineRule="auto"/>
        <w:jc w:val="both"/>
        <w:rPr>
          <w:bCs/>
          <w:iCs/>
          <w:sz w:val="20"/>
          <w:szCs w:val="20"/>
        </w:rPr>
      </w:pPr>
      <w:r w:rsidRPr="00BF4B4E">
        <w:rPr>
          <w:bCs/>
          <w:iCs/>
          <w:sz w:val="20"/>
          <w:szCs w:val="20"/>
        </w:rPr>
        <w:t>Segue(m) item(s) selecionados(s) para compor os itens reservados para participação de empresas enquadradas como Microempresas (ME), Empresas de Pequeno Porte (EPP) e Microempreendedores Individuais (MEI), conforme previsto nas Leis Complementares nºs. 123/06 e 147/14, nos termos do artigo 48, inciso III:</w:t>
      </w:r>
    </w:p>
    <w:tbl>
      <w:tblPr>
        <w:tblpPr w:leftFromText="141" w:rightFromText="141" w:vertAnchor="text" w:tblpY="1"/>
        <w:tblOverlap w:val="never"/>
        <w:tblW w:w="0" w:type="auto"/>
        <w:tblLook w:val="0000" w:firstRow="0" w:lastRow="0" w:firstColumn="0" w:lastColumn="0" w:noHBand="0" w:noVBand="0"/>
      </w:tblPr>
      <w:tblGrid>
        <w:gridCol w:w="536"/>
        <w:gridCol w:w="776"/>
        <w:gridCol w:w="582"/>
        <w:gridCol w:w="496"/>
        <w:gridCol w:w="4513"/>
        <w:gridCol w:w="670"/>
        <w:gridCol w:w="838"/>
        <w:gridCol w:w="650"/>
      </w:tblGrid>
      <w:tr w:rsidR="001F489B" w14:paraId="18DE7201" w14:textId="77777777" w:rsidTr="001F489B">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5DB7DC46" w14:textId="77777777" w:rsidR="001F489B" w:rsidRDefault="001F489B" w:rsidP="00A01FB2">
            <w:pPr>
              <w:pStyle w:val="xl42"/>
              <w:spacing w:before="0" w:after="0"/>
              <w:rPr>
                <w:rFonts w:ascii="Times New Roman" w:hAnsi="Times New Roman" w:cs="Times New Roman"/>
                <w:sz w:val="16"/>
                <w:szCs w:val="16"/>
              </w:rPr>
            </w:pPr>
            <w:r>
              <w:rPr>
                <w:rFonts w:ascii="Times New Roman" w:hAnsi="Times New Roman" w:cs="Times New Roman"/>
                <w:sz w:val="16"/>
                <w:szCs w:val="16"/>
              </w:rPr>
              <w:t>Item</w:t>
            </w:r>
          </w:p>
        </w:tc>
        <w:tc>
          <w:tcPr>
            <w:tcW w:w="0" w:type="auto"/>
            <w:tcBorders>
              <w:top w:val="single" w:sz="4" w:space="0" w:color="000000"/>
              <w:left w:val="single" w:sz="4" w:space="0" w:color="000000"/>
              <w:bottom w:val="single" w:sz="4" w:space="0" w:color="000000"/>
              <w:right w:val="single" w:sz="4" w:space="0" w:color="000000"/>
            </w:tcBorders>
            <w:shd w:val="clear" w:color="FFFFFF" w:fill="C6D9F1"/>
            <w:vAlign w:val="center"/>
          </w:tcPr>
          <w:p w14:paraId="718A637C" w14:textId="77777777" w:rsidR="001F489B" w:rsidRDefault="001F489B" w:rsidP="00A01FB2">
            <w:pPr>
              <w:pStyle w:val="xl42"/>
              <w:rPr>
                <w:rFonts w:ascii="Times New Roman" w:hAnsi="Times New Roman" w:cs="Times New Roman"/>
                <w:sz w:val="16"/>
                <w:szCs w:val="16"/>
              </w:rPr>
            </w:pPr>
            <w:r>
              <w:rPr>
                <w:rFonts w:ascii="Times New Roman" w:hAnsi="Times New Roman" w:cs="Times New Roman"/>
                <w:sz w:val="16"/>
                <w:szCs w:val="16"/>
                <w:lang w:val="pt-BR"/>
              </w:rPr>
              <w:t>Produto</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65178820" w14:textId="77777777" w:rsidR="001F489B" w:rsidRDefault="001F489B" w:rsidP="00A01FB2">
            <w:pPr>
              <w:pStyle w:val="xl42"/>
              <w:spacing w:before="0" w:after="0"/>
              <w:rPr>
                <w:rFonts w:ascii="Times New Roman" w:hAnsi="Times New Roman" w:cs="Times New Roman"/>
                <w:sz w:val="16"/>
                <w:szCs w:val="16"/>
              </w:rPr>
            </w:pPr>
            <w:r>
              <w:rPr>
                <w:rFonts w:ascii="Times New Roman" w:hAnsi="Times New Roman" w:cs="Times New Roman"/>
                <w:sz w:val="16"/>
                <w:szCs w:val="16"/>
              </w:rPr>
              <w:t>Unid</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52CE2C09" w14:textId="77777777" w:rsidR="001F489B" w:rsidRDefault="001F489B" w:rsidP="00A01FB2">
            <w:pPr>
              <w:pStyle w:val="xl42"/>
              <w:spacing w:before="0" w:after="0"/>
              <w:rPr>
                <w:rFonts w:ascii="Times New Roman" w:hAnsi="Times New Roman" w:cs="Times New Roman"/>
                <w:sz w:val="16"/>
                <w:szCs w:val="16"/>
              </w:rPr>
            </w:pPr>
            <w:r>
              <w:rPr>
                <w:rFonts w:ascii="Times New Roman" w:hAnsi="Times New Roman" w:cs="Times New Roman"/>
                <w:sz w:val="16"/>
                <w:szCs w:val="16"/>
              </w:rPr>
              <w:t>Qtd</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4A7C2B23" w14:textId="77777777" w:rsidR="001F489B" w:rsidRDefault="001F489B" w:rsidP="00A01FB2">
            <w:pPr>
              <w:pStyle w:val="xl42"/>
              <w:spacing w:before="0" w:after="0"/>
              <w:rPr>
                <w:rFonts w:ascii="Times New Roman" w:hAnsi="Times New Roman" w:cs="Times New Roman"/>
                <w:sz w:val="16"/>
                <w:szCs w:val="16"/>
              </w:rPr>
            </w:pPr>
            <w:r>
              <w:rPr>
                <w:rFonts w:ascii="Times New Roman" w:hAnsi="Times New Roman" w:cs="Times New Roman"/>
                <w:sz w:val="16"/>
                <w:szCs w:val="16"/>
              </w:rPr>
              <w:t>Descrição</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188FBDB3" w14:textId="77777777" w:rsidR="001F489B" w:rsidRDefault="001F489B" w:rsidP="00A01FB2">
            <w:pPr>
              <w:pStyle w:val="xl42"/>
              <w:spacing w:before="0" w:after="0"/>
              <w:rPr>
                <w:rFonts w:ascii="Times New Roman" w:hAnsi="Times New Roman" w:cs="Times New Roman"/>
                <w:sz w:val="16"/>
                <w:szCs w:val="16"/>
              </w:rPr>
            </w:pPr>
            <w:r>
              <w:rPr>
                <w:rFonts w:ascii="Times New Roman" w:hAnsi="Times New Roman" w:cs="Times New Roman"/>
                <w:sz w:val="16"/>
                <w:szCs w:val="16"/>
              </w:rPr>
              <w:t>Marca</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5D6D49A7" w14:textId="77777777" w:rsidR="001F489B" w:rsidRDefault="001F489B" w:rsidP="00A01FB2">
            <w:pPr>
              <w:pStyle w:val="xl42"/>
              <w:spacing w:before="0" w:after="0"/>
              <w:rPr>
                <w:rFonts w:ascii="Times New Roman" w:hAnsi="Times New Roman" w:cs="Times New Roman"/>
                <w:sz w:val="16"/>
                <w:szCs w:val="16"/>
              </w:rPr>
            </w:pPr>
            <w:r>
              <w:rPr>
                <w:rFonts w:ascii="Times New Roman" w:hAnsi="Times New Roman" w:cs="Times New Roman"/>
                <w:sz w:val="16"/>
                <w:szCs w:val="16"/>
              </w:rPr>
              <w:t>Valor Unitário</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44AF6C67" w14:textId="77777777" w:rsidR="001F489B" w:rsidRDefault="001F489B" w:rsidP="00A01FB2">
            <w:pPr>
              <w:pStyle w:val="xl42"/>
              <w:spacing w:before="0" w:after="0"/>
              <w:rPr>
                <w:rFonts w:ascii="Times New Roman" w:hAnsi="Times New Roman" w:cs="Times New Roman"/>
                <w:sz w:val="16"/>
                <w:szCs w:val="16"/>
              </w:rPr>
            </w:pPr>
            <w:r>
              <w:rPr>
                <w:rFonts w:ascii="Times New Roman" w:hAnsi="Times New Roman" w:cs="Times New Roman"/>
                <w:sz w:val="16"/>
                <w:szCs w:val="16"/>
              </w:rPr>
              <w:t>Valor Total</w:t>
            </w:r>
          </w:p>
        </w:tc>
      </w:tr>
      <w:tr w:rsidR="001F489B" w14:paraId="4F924FB9" w14:textId="77777777" w:rsidTr="001F489B">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8C847E3" w14:textId="3059FB05"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1-A</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67A99CC"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62.0202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86AE1C7"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76471C0"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36CA026" w14:textId="77777777" w:rsidR="001F489B" w:rsidRDefault="001F489B" w:rsidP="00A01FB2">
            <w:pPr>
              <w:spacing w:line="360" w:lineRule="auto"/>
              <w:jc w:val="both"/>
              <w:rPr>
                <w:sz w:val="14"/>
                <w:szCs w:val="14"/>
              </w:rPr>
            </w:pPr>
            <w:r>
              <w:rPr>
                <w:sz w:val="14"/>
                <w:szCs w:val="14"/>
              </w:rPr>
              <w:t xml:space="preserve">ABAFADOR DE RUIDO 20 DECIBEIS.. abafador de ruido constituido de duas conchas de plastico; com espuma interna e bordas al-mofadadas; unidas por haste flexivel e resistente; com sistema de regulagem da altura das conchas; uso confortavel, isto e, sem exercer pressao em excesso na cabeca do usuario; atenu-acao de ruido minimo 20 decibeis.                   </w:t>
            </w:r>
          </w:p>
        </w:tc>
        <w:tc>
          <w:tcPr>
            <w:tcW w:w="0" w:type="auto"/>
            <w:tcBorders>
              <w:top w:val="single" w:sz="4" w:space="0" w:color="auto"/>
              <w:left w:val="single" w:sz="4" w:space="0" w:color="auto"/>
              <w:bottom w:val="single" w:sz="4" w:space="0" w:color="auto"/>
              <w:right w:val="single" w:sz="4" w:space="0" w:color="auto"/>
            </w:tcBorders>
            <w:vAlign w:val="center"/>
          </w:tcPr>
          <w:p w14:paraId="2948C3FF"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793E095"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F1B90E4" w14:textId="77777777" w:rsidR="001F489B" w:rsidRDefault="001F489B" w:rsidP="00A01FB2">
            <w:pPr>
              <w:spacing w:line="360" w:lineRule="auto"/>
              <w:jc w:val="center"/>
              <w:rPr>
                <w:sz w:val="14"/>
                <w:szCs w:val="14"/>
              </w:rPr>
            </w:pPr>
          </w:p>
        </w:tc>
      </w:tr>
      <w:tr w:rsidR="00334F30" w14:paraId="739202AE" w14:textId="77777777" w:rsidTr="00334F30">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B093E54" w14:textId="001C657B"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2-R</w:t>
            </w:r>
          </w:p>
        </w:tc>
        <w:tc>
          <w:tcPr>
            <w:tcW w:w="0" w:type="auto"/>
            <w:tcBorders>
              <w:top w:val="single" w:sz="4" w:space="0" w:color="000000"/>
              <w:left w:val="single" w:sz="4" w:space="0" w:color="000000"/>
              <w:bottom w:val="single" w:sz="4" w:space="0" w:color="000000"/>
              <w:right w:val="single" w:sz="4" w:space="0" w:color="000000"/>
            </w:tcBorders>
            <w:shd w:val="clear" w:color="auto" w:fill="FFFFCC"/>
            <w:vAlign w:val="center"/>
          </w:tcPr>
          <w:p w14:paraId="6CA8F959"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62.0314</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972CD8F"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bisnag</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444B51A"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600</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AE46B3B" w14:textId="77777777" w:rsidR="001F489B" w:rsidRDefault="001F489B" w:rsidP="00A01FB2">
            <w:pPr>
              <w:spacing w:line="360" w:lineRule="auto"/>
              <w:jc w:val="both"/>
              <w:rPr>
                <w:sz w:val="14"/>
                <w:szCs w:val="14"/>
              </w:rPr>
            </w:pPr>
            <w:r>
              <w:rPr>
                <w:sz w:val="14"/>
                <w:szCs w:val="14"/>
              </w:rPr>
              <w:t xml:space="preserve">BLOQUEADOR SOLAR PARA PELE, EM BISNAGA, FPS 58.. Bloqueador ou protetor solar em forma de locao cremosa; nao oleosa e resistente a agua; testada dermatologicamente; protecao contra a acao nociva dos raios ultravioleta emitidos pelo sol; fator de protecao solar a partir de 58; a unidade deve ser igual a bisnaga com no minimo 120 gramas.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7F28688"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E1FEFE9"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A43BC0C" w14:textId="77777777" w:rsidR="001F489B" w:rsidRDefault="001F489B" w:rsidP="00A01FB2">
            <w:pPr>
              <w:spacing w:line="360" w:lineRule="auto"/>
              <w:jc w:val="center"/>
              <w:rPr>
                <w:sz w:val="14"/>
                <w:szCs w:val="14"/>
              </w:rPr>
            </w:pPr>
          </w:p>
        </w:tc>
      </w:tr>
      <w:tr w:rsidR="001F489B" w14:paraId="1B44C963" w14:textId="77777777" w:rsidTr="001F489B">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37DC3BF" w14:textId="5D6575EB"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3-A</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ACB5E03"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62.0263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6E27AF1"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993784B"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97AC21E" w14:textId="77777777" w:rsidR="001F489B" w:rsidRDefault="001F489B" w:rsidP="00A01FB2">
            <w:pPr>
              <w:spacing w:line="360" w:lineRule="auto"/>
              <w:jc w:val="both"/>
              <w:rPr>
                <w:sz w:val="14"/>
                <w:szCs w:val="14"/>
              </w:rPr>
            </w:pPr>
            <w:r>
              <w:rPr>
                <w:sz w:val="14"/>
                <w:szCs w:val="14"/>
              </w:rPr>
              <w:t xml:space="preserve">CAPA DE CHUVA, PVC FORRADO AMARELO, TAMANHO EXG. capa confeccionada em pvc forrado que proporcione boa flexibilidade, com costuras e pontos de selagem resistente a rasgos, com capuz e manga longa, fechamento por botoes de pressao.                    </w:t>
            </w:r>
          </w:p>
        </w:tc>
        <w:tc>
          <w:tcPr>
            <w:tcW w:w="0" w:type="auto"/>
            <w:tcBorders>
              <w:top w:val="single" w:sz="4" w:space="0" w:color="auto"/>
              <w:left w:val="single" w:sz="4" w:space="0" w:color="auto"/>
              <w:bottom w:val="single" w:sz="4" w:space="0" w:color="auto"/>
              <w:right w:val="single" w:sz="4" w:space="0" w:color="auto"/>
            </w:tcBorders>
            <w:vAlign w:val="center"/>
          </w:tcPr>
          <w:p w14:paraId="5575CFD0"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3B25361"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B356A89" w14:textId="77777777" w:rsidR="001F489B" w:rsidRDefault="001F489B" w:rsidP="00A01FB2">
            <w:pPr>
              <w:spacing w:line="360" w:lineRule="auto"/>
              <w:jc w:val="center"/>
              <w:rPr>
                <w:sz w:val="14"/>
                <w:szCs w:val="14"/>
              </w:rPr>
            </w:pPr>
          </w:p>
        </w:tc>
      </w:tr>
      <w:tr w:rsidR="001F489B" w14:paraId="18188975" w14:textId="77777777" w:rsidTr="001F489B">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EE969C" w14:textId="6212C779"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4-A</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414A8A1"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62.0039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795E6AE"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CBF71E8"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781C32D" w14:textId="77777777" w:rsidR="001F489B" w:rsidRDefault="001F489B" w:rsidP="00A01FB2">
            <w:pPr>
              <w:spacing w:line="360" w:lineRule="auto"/>
              <w:jc w:val="both"/>
              <w:rPr>
                <w:sz w:val="14"/>
                <w:szCs w:val="14"/>
              </w:rPr>
            </w:pPr>
            <w:r>
              <w:rPr>
                <w:sz w:val="14"/>
                <w:szCs w:val="14"/>
              </w:rPr>
              <w:t xml:space="preserve">CAPACETE DE OBRA, COMPLETO.. capacete de segurança para protecao contra impacto e choque eletrico; tipo 2; classe b; cor azul royal; fornecido com suspensao textil com mecanismo de ajuste tipo ziper com pinos; a suspensao deve possuir 6 pontos de fixacao ao casco; o capacete deve atender a norma abnt nbr 8221:2003.                   </w:t>
            </w:r>
          </w:p>
        </w:tc>
        <w:tc>
          <w:tcPr>
            <w:tcW w:w="0" w:type="auto"/>
            <w:tcBorders>
              <w:top w:val="single" w:sz="4" w:space="0" w:color="auto"/>
              <w:left w:val="single" w:sz="4" w:space="0" w:color="auto"/>
              <w:bottom w:val="single" w:sz="4" w:space="0" w:color="auto"/>
              <w:right w:val="single" w:sz="4" w:space="0" w:color="auto"/>
            </w:tcBorders>
            <w:vAlign w:val="center"/>
          </w:tcPr>
          <w:p w14:paraId="18294C6C"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365921F"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AA35C4B" w14:textId="77777777" w:rsidR="001F489B" w:rsidRDefault="001F489B" w:rsidP="00A01FB2">
            <w:pPr>
              <w:spacing w:line="360" w:lineRule="auto"/>
              <w:jc w:val="center"/>
              <w:rPr>
                <w:sz w:val="14"/>
                <w:szCs w:val="14"/>
              </w:rPr>
            </w:pPr>
          </w:p>
        </w:tc>
      </w:tr>
      <w:tr w:rsidR="00334F30" w14:paraId="0D0A78DE" w14:textId="77777777" w:rsidTr="00334F30">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05E09AD" w14:textId="06931AF2"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5-R</w:t>
            </w:r>
          </w:p>
        </w:tc>
        <w:tc>
          <w:tcPr>
            <w:tcW w:w="0" w:type="auto"/>
            <w:tcBorders>
              <w:top w:val="single" w:sz="4" w:space="0" w:color="000000"/>
              <w:left w:val="single" w:sz="4" w:space="0" w:color="000000"/>
              <w:bottom w:val="single" w:sz="4" w:space="0" w:color="000000"/>
              <w:right w:val="single" w:sz="4" w:space="0" w:color="000000"/>
            </w:tcBorders>
            <w:shd w:val="clear" w:color="auto" w:fill="FFFFCC"/>
            <w:vAlign w:val="center"/>
          </w:tcPr>
          <w:p w14:paraId="32A5DFDB"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62.0465</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0899C45"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A3CBE69"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7619696" w14:textId="77777777" w:rsidR="001F489B" w:rsidRDefault="001F489B" w:rsidP="00A01FB2">
            <w:pPr>
              <w:spacing w:line="360" w:lineRule="auto"/>
              <w:jc w:val="both"/>
              <w:rPr>
                <w:sz w:val="14"/>
                <w:szCs w:val="14"/>
              </w:rPr>
            </w:pPr>
            <w:r>
              <w:rPr>
                <w:sz w:val="14"/>
                <w:szCs w:val="14"/>
              </w:rPr>
              <w:t xml:space="preserve">CAPACETE MOTOCICLISTA, TAMANHO 60. Capacete para motociclista; modelo originalmente integral (fechado) com articulacao que transforme em capacete jet (aberto); casco injetado em abs,com espessura minima 4mm; queixeira injetado em abs; adesivos reflexivos nas laterais e na parte de tras; com data de fabricacao nao superior a tres meses; com certificacao compulsoria do inmetro, de acordo com as normas do contran; atender a resolucao 203/2006 do contran e norma nbr 7471/2001. tamanho 60.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5DAED88"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AD7499B"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02F98ED" w14:textId="77777777" w:rsidR="001F489B" w:rsidRDefault="001F489B" w:rsidP="00A01FB2">
            <w:pPr>
              <w:spacing w:line="360" w:lineRule="auto"/>
              <w:jc w:val="center"/>
              <w:rPr>
                <w:sz w:val="14"/>
                <w:szCs w:val="14"/>
              </w:rPr>
            </w:pPr>
          </w:p>
        </w:tc>
      </w:tr>
      <w:tr w:rsidR="00334F30" w14:paraId="517E2267" w14:textId="77777777" w:rsidTr="00334F30">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5CB9C09" w14:textId="5EAA06CB"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6-R</w:t>
            </w:r>
          </w:p>
        </w:tc>
        <w:tc>
          <w:tcPr>
            <w:tcW w:w="0" w:type="auto"/>
            <w:tcBorders>
              <w:top w:val="single" w:sz="4" w:space="0" w:color="000000"/>
              <w:left w:val="single" w:sz="4" w:space="0" w:color="000000"/>
              <w:bottom w:val="single" w:sz="4" w:space="0" w:color="000000"/>
              <w:right w:val="single" w:sz="4" w:space="0" w:color="000000"/>
            </w:tcBorders>
            <w:shd w:val="clear" w:color="auto" w:fill="FFFFCC"/>
            <w:vAlign w:val="center"/>
          </w:tcPr>
          <w:p w14:paraId="4F2DF8BC"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62.0010</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1AC1A9E"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285DC77"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4679C7E" w14:textId="77777777" w:rsidR="001F489B" w:rsidRDefault="001F489B" w:rsidP="00A01FB2">
            <w:pPr>
              <w:spacing w:line="360" w:lineRule="auto"/>
              <w:jc w:val="both"/>
              <w:rPr>
                <w:sz w:val="14"/>
                <w:szCs w:val="14"/>
              </w:rPr>
            </w:pPr>
            <w:r>
              <w:rPr>
                <w:sz w:val="14"/>
                <w:szCs w:val="14"/>
              </w:rPr>
              <w:t xml:space="preserve">CAPACETE PARA MOTOCICLISTA, TAMANHO 58. Capacete para motociclista; modelo originalmente integral (fechado) com articulacao que transforme em capacete jet (aberto); casco injetado em abs,com espessura minima 4mm; queixeira injetado em abs; adesivos reflexivos nas laterais e na parte de tras; com data de fabricacao nao superior a tres meses; com certificacao compulsoria do inmetro, de acordo com as normas do contran; atender a resolucao 203/2006 do contran e norma nbr 7471/2001. tamanho 58.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5EB70C1"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45173EE"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3D946CE" w14:textId="77777777" w:rsidR="001F489B" w:rsidRDefault="001F489B" w:rsidP="00A01FB2">
            <w:pPr>
              <w:spacing w:line="360" w:lineRule="auto"/>
              <w:jc w:val="center"/>
              <w:rPr>
                <w:sz w:val="14"/>
                <w:szCs w:val="14"/>
              </w:rPr>
            </w:pPr>
          </w:p>
        </w:tc>
      </w:tr>
      <w:tr w:rsidR="001F489B" w14:paraId="13EC680E" w14:textId="77777777" w:rsidTr="001F489B">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EFAB3E3" w14:textId="7C0A36A3"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7-A</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2D40FF1"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62.0466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74496C"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43188E7"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B5DE980" w14:textId="77777777" w:rsidR="001F489B" w:rsidRDefault="001F489B" w:rsidP="00A01FB2">
            <w:pPr>
              <w:spacing w:line="360" w:lineRule="auto"/>
              <w:jc w:val="both"/>
              <w:rPr>
                <w:sz w:val="14"/>
                <w:szCs w:val="14"/>
              </w:rPr>
            </w:pPr>
            <w:r>
              <w:rPr>
                <w:sz w:val="14"/>
                <w:szCs w:val="14"/>
              </w:rPr>
              <w:t xml:space="preserve">CAPACETE MOTOCICLISTA, TAMANHO 57.. Capacete para motociclista; modelo originalmente integral (fechado) com articulacao que transforme em capacete jet (aberto); casco injetado em abs,com espessura minima 4mm; queixeira injetado em abs; adesivos reflexivos nas laterais e na parte de tras; com data de fabricacao nao superior a tres meses; com </w:t>
            </w:r>
            <w:r>
              <w:rPr>
                <w:sz w:val="14"/>
                <w:szCs w:val="14"/>
              </w:rPr>
              <w:lastRenderedPageBreak/>
              <w:t xml:space="preserve">certificacao compulsoria do inmetro, de acordo com as normas do contran; atender a resolucao 203/2006 do contran e norma nbr 7471/2001. tamanho 57.                   </w:t>
            </w:r>
          </w:p>
        </w:tc>
        <w:tc>
          <w:tcPr>
            <w:tcW w:w="0" w:type="auto"/>
            <w:tcBorders>
              <w:top w:val="single" w:sz="4" w:space="0" w:color="auto"/>
              <w:left w:val="single" w:sz="4" w:space="0" w:color="auto"/>
              <w:bottom w:val="single" w:sz="4" w:space="0" w:color="auto"/>
              <w:right w:val="single" w:sz="4" w:space="0" w:color="auto"/>
            </w:tcBorders>
            <w:vAlign w:val="center"/>
          </w:tcPr>
          <w:p w14:paraId="2CD39656"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C3B3BFB"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778E4C0" w14:textId="77777777" w:rsidR="001F489B" w:rsidRDefault="001F489B" w:rsidP="00A01FB2">
            <w:pPr>
              <w:spacing w:line="360" w:lineRule="auto"/>
              <w:jc w:val="center"/>
              <w:rPr>
                <w:sz w:val="14"/>
                <w:szCs w:val="14"/>
              </w:rPr>
            </w:pPr>
          </w:p>
        </w:tc>
      </w:tr>
      <w:tr w:rsidR="001F489B" w14:paraId="01197C8E" w14:textId="77777777" w:rsidTr="001F489B">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608D71" w14:textId="09A18CA3"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8-A</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61F1645"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62.0410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1A63666"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81BF05"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8A0619" w14:textId="77777777" w:rsidR="001F489B" w:rsidRDefault="001F489B" w:rsidP="00A01FB2">
            <w:pPr>
              <w:spacing w:line="360" w:lineRule="auto"/>
              <w:jc w:val="both"/>
              <w:rPr>
                <w:sz w:val="14"/>
                <w:szCs w:val="14"/>
              </w:rPr>
            </w:pPr>
            <w:r>
              <w:rPr>
                <w:sz w:val="14"/>
                <w:szCs w:val="14"/>
              </w:rPr>
              <w:t xml:space="preserve">CARTUCHO QUIMICO PARA RESPIRADORES SERIE 6000. Cartucho quimico, deve oferecer protecao contra gas cloro, além de vapores orgânicos, deve ser 100% compatível com os respiradores modelos série 6000: 6200 e 6800.                    </w:t>
            </w:r>
          </w:p>
        </w:tc>
        <w:tc>
          <w:tcPr>
            <w:tcW w:w="0" w:type="auto"/>
            <w:tcBorders>
              <w:top w:val="single" w:sz="4" w:space="0" w:color="auto"/>
              <w:left w:val="single" w:sz="4" w:space="0" w:color="auto"/>
              <w:bottom w:val="single" w:sz="4" w:space="0" w:color="auto"/>
              <w:right w:val="single" w:sz="4" w:space="0" w:color="auto"/>
            </w:tcBorders>
            <w:vAlign w:val="center"/>
          </w:tcPr>
          <w:p w14:paraId="1618BA7C"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DB6F2E0"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E904E51" w14:textId="77777777" w:rsidR="001F489B" w:rsidRDefault="001F489B" w:rsidP="00A01FB2">
            <w:pPr>
              <w:spacing w:line="360" w:lineRule="auto"/>
              <w:jc w:val="center"/>
              <w:rPr>
                <w:sz w:val="14"/>
                <w:szCs w:val="14"/>
              </w:rPr>
            </w:pPr>
          </w:p>
        </w:tc>
      </w:tr>
      <w:tr w:rsidR="001F489B" w14:paraId="63FB41A1" w14:textId="77777777" w:rsidTr="001F489B">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9CC0244" w14:textId="58F59531"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9-A</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27FCAC3"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62.0412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B927AE5"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D819E25"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09CF47E" w14:textId="77777777" w:rsidR="001F489B" w:rsidRDefault="001F489B" w:rsidP="00A01FB2">
            <w:pPr>
              <w:spacing w:line="360" w:lineRule="auto"/>
              <w:jc w:val="both"/>
              <w:rPr>
                <w:sz w:val="14"/>
                <w:szCs w:val="14"/>
              </w:rPr>
            </w:pPr>
            <w:r>
              <w:rPr>
                <w:sz w:val="14"/>
                <w:szCs w:val="14"/>
              </w:rPr>
              <w:t xml:space="preserve">CARTUCHO QUIMICO PARA RESPIRADOR ADVANTAGE 3000 QUEIXO. Cartucho quimico; deve oferecer protecao contra gas cloro, além de vapores orgânicos, encaixe tipo rosca; 100% compatível com respirador modelo advantage 3000 queixo.                    </w:t>
            </w:r>
          </w:p>
        </w:tc>
        <w:tc>
          <w:tcPr>
            <w:tcW w:w="0" w:type="auto"/>
            <w:tcBorders>
              <w:top w:val="single" w:sz="4" w:space="0" w:color="auto"/>
              <w:left w:val="single" w:sz="4" w:space="0" w:color="auto"/>
              <w:bottom w:val="single" w:sz="4" w:space="0" w:color="auto"/>
              <w:right w:val="single" w:sz="4" w:space="0" w:color="auto"/>
            </w:tcBorders>
            <w:vAlign w:val="center"/>
          </w:tcPr>
          <w:p w14:paraId="405C53C6"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106B024"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8A02D6B" w14:textId="77777777" w:rsidR="001F489B" w:rsidRDefault="001F489B" w:rsidP="00A01FB2">
            <w:pPr>
              <w:spacing w:line="360" w:lineRule="auto"/>
              <w:jc w:val="center"/>
              <w:rPr>
                <w:sz w:val="14"/>
                <w:szCs w:val="14"/>
              </w:rPr>
            </w:pPr>
          </w:p>
        </w:tc>
      </w:tr>
      <w:tr w:rsidR="001F489B" w14:paraId="63CAE901" w14:textId="77777777" w:rsidTr="001F489B">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9119C93" w14:textId="26882C52"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10-A</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3B07A22"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62.0365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44A562C"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2D8BE82"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1169FB" w14:textId="77777777" w:rsidR="001F489B" w:rsidRDefault="001F489B" w:rsidP="00A01FB2">
            <w:pPr>
              <w:spacing w:line="360" w:lineRule="auto"/>
              <w:jc w:val="both"/>
              <w:rPr>
                <w:sz w:val="14"/>
                <w:szCs w:val="14"/>
              </w:rPr>
            </w:pPr>
            <w:r>
              <w:rPr>
                <w:sz w:val="14"/>
                <w:szCs w:val="14"/>
              </w:rPr>
              <w:t xml:space="preserve">COLETE DE PROTECAO COM FAIXAS REFLETIVAS. colete de proteçao 100% poliester cor laranja, modelo com fechamento frontal atraves de ziper, com faixas refletivas de alto desempenho na parte frontal e na costa; deve atender a norma nbr 15292.                    </w:t>
            </w:r>
          </w:p>
        </w:tc>
        <w:tc>
          <w:tcPr>
            <w:tcW w:w="0" w:type="auto"/>
            <w:tcBorders>
              <w:top w:val="single" w:sz="4" w:space="0" w:color="auto"/>
              <w:left w:val="single" w:sz="4" w:space="0" w:color="auto"/>
              <w:bottom w:val="single" w:sz="4" w:space="0" w:color="auto"/>
              <w:right w:val="single" w:sz="4" w:space="0" w:color="auto"/>
            </w:tcBorders>
            <w:vAlign w:val="center"/>
          </w:tcPr>
          <w:p w14:paraId="071B731E"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31BEA77"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0FEA349" w14:textId="77777777" w:rsidR="001F489B" w:rsidRDefault="001F489B" w:rsidP="00A01FB2">
            <w:pPr>
              <w:spacing w:line="360" w:lineRule="auto"/>
              <w:jc w:val="center"/>
              <w:rPr>
                <w:sz w:val="14"/>
                <w:szCs w:val="14"/>
              </w:rPr>
            </w:pPr>
          </w:p>
        </w:tc>
      </w:tr>
      <w:tr w:rsidR="00334F30" w14:paraId="7AF60816" w14:textId="77777777" w:rsidTr="00334F30">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7A59C21F" w14:textId="6CEADD96"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11-R</w:t>
            </w:r>
          </w:p>
        </w:tc>
        <w:tc>
          <w:tcPr>
            <w:tcW w:w="0" w:type="auto"/>
            <w:tcBorders>
              <w:top w:val="single" w:sz="4" w:space="0" w:color="000000"/>
              <w:left w:val="single" w:sz="4" w:space="0" w:color="000000"/>
              <w:bottom w:val="single" w:sz="4" w:space="0" w:color="000000"/>
              <w:right w:val="single" w:sz="4" w:space="0" w:color="000000"/>
            </w:tcBorders>
            <w:shd w:val="clear" w:color="auto" w:fill="FFFFCC"/>
            <w:vAlign w:val="center"/>
          </w:tcPr>
          <w:p w14:paraId="60791BA4"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62.0320</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1265080"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5EB03E2"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400D696" w14:textId="77777777" w:rsidR="001F489B" w:rsidRDefault="001F489B" w:rsidP="00A01FB2">
            <w:pPr>
              <w:spacing w:line="360" w:lineRule="auto"/>
              <w:jc w:val="both"/>
              <w:rPr>
                <w:sz w:val="14"/>
                <w:szCs w:val="14"/>
              </w:rPr>
            </w:pPr>
            <w:r>
              <w:rPr>
                <w:sz w:val="14"/>
                <w:szCs w:val="14"/>
              </w:rPr>
              <w:t>JARDINEIRA IMPERMEAVEL COM BOTAS.. Jardineira impermeavel com C.A (certificado de aprovacao do ministerio do trabalho); confeccionada em tecido sintetico emborrachado; com espessura de 0,20 mm; composicao 30% poliamida (interno); e 70% policloreto de vinila (externo); tendo como gramatura 190 gr/m2; cor: amarelo; com botas de pvc acopladas e impermeabilizadas na juncao da calca com a bota; o fechamento da jardineira devera ser atraves de overlock de cinco fios e as costuras pespontadas em maquina reta simples; com linha de nylon 100% poliamida nº 60;    a jardineira devera possuir alcas para ajuste nos ombros e cordao para regulagem na cintura; o processo de impermeabilizacao devera ser da seguinte forma:</w:t>
            </w:r>
            <w:r>
              <w:rPr>
                <w:sz w:val="14"/>
                <w:szCs w:val="14"/>
              </w:rPr>
              <w:cr/>
              <w:t xml:space="preserve"> - costuras: as costuras deverao ser impermeabilizadas externamente atraves de processo de selagem por termofusao; atraves da uniao de duas camadas de tecido por meio de um filme termofusivel isolando completamente as possiveis infiltracoes de umidade; tambem sendo de extrema flexibilidade nao comprometendo a impermeabilidade da vestimenta; etiquetagem: as pecas deverao receber etiquetas fixadas no centro do degolo na parte traseira com identificacao da confeccao; composicao do tecido; tamanho da peca e outras recomendacoes uteis; laudos: a empresa vencedora; visando comprovar as caracteristicas tecnicas da vestimenta; devera apresentar os laudos comprobatorios descritos abaixo:</w:t>
            </w:r>
            <w:r>
              <w:rPr>
                <w:sz w:val="14"/>
                <w:szCs w:val="14"/>
              </w:rPr>
              <w:cr/>
              <w:t xml:space="preserve"> a) laudo de identificacao do tecido: atestando tratar-se 30% poliamida e 70% policloreto de vinila;</w:t>
            </w:r>
            <w:r>
              <w:rPr>
                <w:sz w:val="14"/>
                <w:szCs w:val="14"/>
              </w:rPr>
              <w:cr/>
              <w:t xml:space="preserve"> b) laudo do tecido: atestando a resistencia a penetracao de agua; conforme norma BS 3424; metodo 29A (baixa pressao); laudo das costuras (juntas de uniao entre as pecas): atestando a resistencia a penetracao de agua;</w:t>
            </w:r>
            <w:r>
              <w:rPr>
                <w:sz w:val="14"/>
                <w:szCs w:val="14"/>
              </w:rPr>
              <w:cr/>
              <w:t xml:space="preserve"> c) certificado de aprovacao emitido pelo ministerio do trabalho e emprego; da vestimenta; obs: todos os laudos deverao ser realizados em laboratorios credenciados pelo INMETRO e emitidos em nome do fabricante da vestimenta.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F34F809"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E1C25F2"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8E882FE" w14:textId="77777777" w:rsidR="001F489B" w:rsidRDefault="001F489B" w:rsidP="00A01FB2">
            <w:pPr>
              <w:spacing w:line="360" w:lineRule="auto"/>
              <w:jc w:val="center"/>
              <w:rPr>
                <w:sz w:val="14"/>
                <w:szCs w:val="14"/>
              </w:rPr>
            </w:pPr>
          </w:p>
        </w:tc>
      </w:tr>
      <w:tr w:rsidR="001F489B" w14:paraId="08C22C7E" w14:textId="77777777" w:rsidTr="001F489B">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BA12E93" w14:textId="0AC4A84E"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12-A</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1849D8A"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62.0301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79C6C55"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6F4D15F"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910FC4F" w14:textId="77777777" w:rsidR="001F489B" w:rsidRDefault="001F489B" w:rsidP="00A01FB2">
            <w:pPr>
              <w:spacing w:line="360" w:lineRule="auto"/>
              <w:jc w:val="both"/>
              <w:rPr>
                <w:sz w:val="14"/>
                <w:szCs w:val="14"/>
              </w:rPr>
            </w:pPr>
            <w:r>
              <w:rPr>
                <w:sz w:val="14"/>
                <w:szCs w:val="14"/>
              </w:rPr>
              <w:t xml:space="preserve">LUVA DE SEGURANCA, BANHO LATEX CORRUGADO, TAM. 9. Luva de seguranca tricotada em nylon; banho ¾ em latex corrugado; punho com elastico. tamanho 9 (g).                    </w:t>
            </w:r>
          </w:p>
        </w:tc>
        <w:tc>
          <w:tcPr>
            <w:tcW w:w="0" w:type="auto"/>
            <w:tcBorders>
              <w:top w:val="single" w:sz="4" w:space="0" w:color="auto"/>
              <w:left w:val="single" w:sz="4" w:space="0" w:color="auto"/>
              <w:bottom w:val="single" w:sz="4" w:space="0" w:color="auto"/>
              <w:right w:val="single" w:sz="4" w:space="0" w:color="auto"/>
            </w:tcBorders>
            <w:vAlign w:val="center"/>
          </w:tcPr>
          <w:p w14:paraId="3BAC3186"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7F4BED0"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349294C" w14:textId="77777777" w:rsidR="001F489B" w:rsidRDefault="001F489B" w:rsidP="00A01FB2">
            <w:pPr>
              <w:spacing w:line="360" w:lineRule="auto"/>
              <w:jc w:val="center"/>
              <w:rPr>
                <w:sz w:val="14"/>
                <w:szCs w:val="14"/>
              </w:rPr>
            </w:pPr>
          </w:p>
        </w:tc>
      </w:tr>
      <w:tr w:rsidR="001F489B" w14:paraId="6A9B7688" w14:textId="77777777" w:rsidTr="001F489B">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C31961F" w14:textId="13C92825" w:rsidR="001F489B" w:rsidRDefault="001F489B" w:rsidP="001F489B">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13-A</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558ED84"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62.0482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F9CBB05"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ABF6F08"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D1352F0" w14:textId="77777777" w:rsidR="001F489B" w:rsidRDefault="001F489B" w:rsidP="00A01FB2">
            <w:pPr>
              <w:spacing w:line="360" w:lineRule="auto"/>
              <w:jc w:val="both"/>
              <w:rPr>
                <w:sz w:val="14"/>
                <w:szCs w:val="14"/>
              </w:rPr>
            </w:pPr>
            <w:r>
              <w:rPr>
                <w:sz w:val="14"/>
                <w:szCs w:val="14"/>
              </w:rPr>
              <w:t xml:space="preserve">LUVA DE SEGURANÇA, BANHO LATEX CORRUGADO, TAM. 8. Luva de seguranca tricotada em nylon; banho ¾ em latex corrugado; punho com elastico. tamanho 8                    </w:t>
            </w:r>
          </w:p>
        </w:tc>
        <w:tc>
          <w:tcPr>
            <w:tcW w:w="0" w:type="auto"/>
            <w:tcBorders>
              <w:top w:val="single" w:sz="4" w:space="0" w:color="auto"/>
              <w:left w:val="single" w:sz="4" w:space="0" w:color="auto"/>
              <w:bottom w:val="single" w:sz="4" w:space="0" w:color="auto"/>
              <w:right w:val="single" w:sz="4" w:space="0" w:color="auto"/>
            </w:tcBorders>
            <w:vAlign w:val="center"/>
          </w:tcPr>
          <w:p w14:paraId="39616A2D"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9330188"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4CEBFA8" w14:textId="77777777" w:rsidR="001F489B" w:rsidRDefault="001F489B" w:rsidP="00A01FB2">
            <w:pPr>
              <w:spacing w:line="360" w:lineRule="auto"/>
              <w:jc w:val="center"/>
              <w:rPr>
                <w:sz w:val="14"/>
                <w:szCs w:val="14"/>
              </w:rPr>
            </w:pPr>
          </w:p>
        </w:tc>
      </w:tr>
      <w:tr w:rsidR="001F489B" w14:paraId="1232ADD1" w14:textId="77777777" w:rsidTr="001F489B">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91F2BD3" w14:textId="1AA4299F"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14-A</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BE1377C"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62.0447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A1A7739"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45CA432"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113C784" w14:textId="77777777" w:rsidR="001F489B" w:rsidRDefault="001F489B" w:rsidP="00A01FB2">
            <w:pPr>
              <w:spacing w:line="360" w:lineRule="auto"/>
              <w:jc w:val="both"/>
              <w:rPr>
                <w:sz w:val="14"/>
                <w:szCs w:val="14"/>
              </w:rPr>
            </w:pPr>
            <w:r>
              <w:rPr>
                <w:sz w:val="14"/>
                <w:szCs w:val="14"/>
              </w:rPr>
              <w:t xml:space="preserve">LUVA ALTA PERFORMANCE, BANHO PALMA DA MÃO, TAM. 10. luvas confeccionadas em fio de poliamida (ou nylon), com banho de borracha nitrilica na palma da mão e ponta de dedos, ventilada no dorso da mão; esta luva deve proporcionar boa sensibilidade ao tato; nivel de desempenho no teste da norma e.n. 388:2003 no minimo 2121. tamanho 10.                   </w:t>
            </w:r>
          </w:p>
        </w:tc>
        <w:tc>
          <w:tcPr>
            <w:tcW w:w="0" w:type="auto"/>
            <w:tcBorders>
              <w:top w:val="single" w:sz="4" w:space="0" w:color="auto"/>
              <w:left w:val="single" w:sz="4" w:space="0" w:color="auto"/>
              <w:bottom w:val="single" w:sz="4" w:space="0" w:color="auto"/>
              <w:right w:val="single" w:sz="4" w:space="0" w:color="auto"/>
            </w:tcBorders>
            <w:vAlign w:val="center"/>
          </w:tcPr>
          <w:p w14:paraId="3ED9D304"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58125E8"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6980CE0" w14:textId="77777777" w:rsidR="001F489B" w:rsidRDefault="001F489B" w:rsidP="00A01FB2">
            <w:pPr>
              <w:spacing w:line="360" w:lineRule="auto"/>
              <w:jc w:val="center"/>
              <w:rPr>
                <w:sz w:val="14"/>
                <w:szCs w:val="14"/>
              </w:rPr>
            </w:pPr>
          </w:p>
        </w:tc>
      </w:tr>
      <w:tr w:rsidR="001F489B" w14:paraId="4F4C5126" w14:textId="77777777" w:rsidTr="001F489B">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D42E67F" w14:textId="4C9704EB"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lastRenderedPageBreak/>
              <w:t>15-A</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A91591F"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62.0441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514E2F0"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D52E183"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FA22DA3" w14:textId="77777777" w:rsidR="001F489B" w:rsidRDefault="001F489B" w:rsidP="00A01FB2">
            <w:pPr>
              <w:spacing w:line="360" w:lineRule="auto"/>
              <w:jc w:val="both"/>
              <w:rPr>
                <w:sz w:val="14"/>
                <w:szCs w:val="14"/>
              </w:rPr>
            </w:pPr>
            <w:r>
              <w:rPr>
                <w:sz w:val="14"/>
                <w:szCs w:val="14"/>
              </w:rPr>
              <w:t xml:space="preserve">LUVA ALTA PERFORMANCE, BANHO PALMA DA MÃO, TAM. 9 (G). Luva em poliamida; banho de borracha nitrilica na palma e ponta de dedos; no tamanho grande (9); na cor cinza; devera ter c.a. do ministerio do trabalho e emprego.                    </w:t>
            </w:r>
          </w:p>
        </w:tc>
        <w:tc>
          <w:tcPr>
            <w:tcW w:w="0" w:type="auto"/>
            <w:tcBorders>
              <w:top w:val="single" w:sz="4" w:space="0" w:color="auto"/>
              <w:left w:val="single" w:sz="4" w:space="0" w:color="auto"/>
              <w:bottom w:val="single" w:sz="4" w:space="0" w:color="auto"/>
              <w:right w:val="single" w:sz="4" w:space="0" w:color="auto"/>
            </w:tcBorders>
            <w:vAlign w:val="center"/>
          </w:tcPr>
          <w:p w14:paraId="0BBDB842"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8528124"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030E84A" w14:textId="77777777" w:rsidR="001F489B" w:rsidRDefault="001F489B" w:rsidP="00A01FB2">
            <w:pPr>
              <w:spacing w:line="360" w:lineRule="auto"/>
              <w:jc w:val="center"/>
              <w:rPr>
                <w:sz w:val="14"/>
                <w:szCs w:val="14"/>
              </w:rPr>
            </w:pPr>
          </w:p>
        </w:tc>
      </w:tr>
      <w:tr w:rsidR="001F489B" w14:paraId="6BE68BD3" w14:textId="77777777" w:rsidTr="001F489B">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DD1F8B8" w14:textId="1DC894ED"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16-A</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B3F837C"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62.0402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EA40152"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CX</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4D34F07"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98B87C5" w14:textId="77777777" w:rsidR="001F489B" w:rsidRDefault="001F489B" w:rsidP="00A01FB2">
            <w:pPr>
              <w:spacing w:line="360" w:lineRule="auto"/>
              <w:jc w:val="both"/>
              <w:rPr>
                <w:sz w:val="14"/>
                <w:szCs w:val="14"/>
              </w:rPr>
            </w:pPr>
            <w:r>
              <w:rPr>
                <w:sz w:val="14"/>
                <w:szCs w:val="14"/>
              </w:rPr>
              <w:t xml:space="preserve">LUVA DE PROCEDIMENTO, EM BORRACHA NITRILICA, SEM TALCO, TAMANHO EG, CAIXA COM 100 UNIDADES. Luva de procedimento; 100% borracha nitrilica; cor azul; com boa sensibilidade tatil; com textura uniforme; sem falhas e formato anatomico; nao talcada; no tamanho extra grande; com punho acabado; nao esteril; caixa com 100 unidades; embalado em material que garanta a integridade do produto; o produto deve ser acompanhado do c.a.                   </w:t>
            </w:r>
          </w:p>
        </w:tc>
        <w:tc>
          <w:tcPr>
            <w:tcW w:w="0" w:type="auto"/>
            <w:tcBorders>
              <w:top w:val="single" w:sz="4" w:space="0" w:color="auto"/>
              <w:left w:val="single" w:sz="4" w:space="0" w:color="auto"/>
              <w:bottom w:val="single" w:sz="4" w:space="0" w:color="auto"/>
              <w:right w:val="single" w:sz="4" w:space="0" w:color="auto"/>
            </w:tcBorders>
            <w:vAlign w:val="center"/>
          </w:tcPr>
          <w:p w14:paraId="78E494A9"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4282096"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2770ACF" w14:textId="77777777" w:rsidR="001F489B" w:rsidRDefault="001F489B" w:rsidP="00A01FB2">
            <w:pPr>
              <w:spacing w:line="360" w:lineRule="auto"/>
              <w:jc w:val="center"/>
              <w:rPr>
                <w:sz w:val="14"/>
                <w:szCs w:val="14"/>
              </w:rPr>
            </w:pPr>
          </w:p>
        </w:tc>
      </w:tr>
      <w:tr w:rsidR="001F489B" w14:paraId="08F9A4DE" w14:textId="77777777" w:rsidTr="001F489B">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68F1BB0" w14:textId="1AABEA89"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17-A</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B25D022"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62.0211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4AE6DBC"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CX</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2B4A6C8"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76F0633" w14:textId="77777777" w:rsidR="001F489B" w:rsidRDefault="001F489B" w:rsidP="00A01FB2">
            <w:pPr>
              <w:spacing w:line="360" w:lineRule="auto"/>
              <w:jc w:val="both"/>
              <w:rPr>
                <w:sz w:val="14"/>
                <w:szCs w:val="14"/>
              </w:rPr>
            </w:pPr>
            <w:r>
              <w:rPr>
                <w:sz w:val="14"/>
                <w:szCs w:val="14"/>
              </w:rPr>
              <w:t xml:space="preserve">LUVA DE PROCEDIMENTO, EM BORRACHA NITRILICA, SEM TALCO, SEM FORRO, TAMANHO G, CAIXA COM 100 UNIDADES.. Luva de procedimento; 100% borracha nitrilica; sem forro; cor azul; com boa sensibilidade tatil; com textura uniforme; sem falhas e formato anatomico; nao talcada; no tamanho grande; com punho acabado; nao esteril; caixa com 100 unidades; embalado em material que garanta a integridade do produto; o produto deve ser acompanhado do c.a.                   </w:t>
            </w:r>
          </w:p>
        </w:tc>
        <w:tc>
          <w:tcPr>
            <w:tcW w:w="0" w:type="auto"/>
            <w:tcBorders>
              <w:top w:val="single" w:sz="4" w:space="0" w:color="auto"/>
              <w:left w:val="single" w:sz="4" w:space="0" w:color="auto"/>
              <w:bottom w:val="single" w:sz="4" w:space="0" w:color="auto"/>
              <w:right w:val="single" w:sz="4" w:space="0" w:color="auto"/>
            </w:tcBorders>
            <w:vAlign w:val="center"/>
          </w:tcPr>
          <w:p w14:paraId="494D8734"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E48A3F7"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3C71EEA" w14:textId="77777777" w:rsidR="001F489B" w:rsidRDefault="001F489B" w:rsidP="00A01FB2">
            <w:pPr>
              <w:spacing w:line="360" w:lineRule="auto"/>
              <w:jc w:val="center"/>
              <w:rPr>
                <w:sz w:val="14"/>
                <w:szCs w:val="14"/>
              </w:rPr>
            </w:pPr>
          </w:p>
        </w:tc>
      </w:tr>
      <w:tr w:rsidR="001F489B" w14:paraId="1B9A7A9E" w14:textId="77777777" w:rsidTr="001F489B">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C36926A" w14:textId="170DD27B"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18-A</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49BEE70"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62.0269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D16F0F6"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CX</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4270900"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89113C1" w14:textId="77777777" w:rsidR="001F489B" w:rsidRDefault="001F489B" w:rsidP="00A01FB2">
            <w:pPr>
              <w:spacing w:line="360" w:lineRule="auto"/>
              <w:jc w:val="both"/>
              <w:rPr>
                <w:sz w:val="14"/>
                <w:szCs w:val="14"/>
              </w:rPr>
            </w:pPr>
            <w:r>
              <w:rPr>
                <w:sz w:val="14"/>
                <w:szCs w:val="14"/>
              </w:rPr>
              <w:t xml:space="preserve">LUVA DE PROCEDIMENTO, EM BORRACHA NITRÍLICA, SEM TALCO, SEM FORRO, TAMANHO M, CAIXA COM 100 UNIDADES.. Luva para procedimento; em 100% borracha nitrilica, sem forro, cor azul; com boa sensibilidade tatil; com textura uniforme; sem falhas e formato anatomico; nao talcada; no tamanho medio; com punho acabado; nao esteril; caixa com 100 unidades; embalado em material que garanta a integridade do produto; o produto devera ser entregue acompanhado do ca                   </w:t>
            </w:r>
          </w:p>
        </w:tc>
        <w:tc>
          <w:tcPr>
            <w:tcW w:w="0" w:type="auto"/>
            <w:tcBorders>
              <w:top w:val="single" w:sz="4" w:space="0" w:color="auto"/>
              <w:left w:val="single" w:sz="4" w:space="0" w:color="auto"/>
              <w:bottom w:val="single" w:sz="4" w:space="0" w:color="auto"/>
              <w:right w:val="single" w:sz="4" w:space="0" w:color="auto"/>
            </w:tcBorders>
            <w:vAlign w:val="center"/>
          </w:tcPr>
          <w:p w14:paraId="40AF82EB"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83E46DE"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8316FC9" w14:textId="77777777" w:rsidR="001F489B" w:rsidRDefault="001F489B" w:rsidP="00A01FB2">
            <w:pPr>
              <w:spacing w:line="360" w:lineRule="auto"/>
              <w:jc w:val="center"/>
              <w:rPr>
                <w:sz w:val="14"/>
                <w:szCs w:val="14"/>
              </w:rPr>
            </w:pPr>
          </w:p>
        </w:tc>
      </w:tr>
      <w:tr w:rsidR="001F489B" w14:paraId="6C5F9DC1" w14:textId="77777777" w:rsidTr="001F489B">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5EB7F9" w14:textId="4463A5A4"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19-A</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CC48441"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62.0399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A127F51"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CX</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AB07C3"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655ACAB" w14:textId="77777777" w:rsidR="001F489B" w:rsidRDefault="001F489B" w:rsidP="00A01FB2">
            <w:pPr>
              <w:spacing w:line="360" w:lineRule="auto"/>
              <w:jc w:val="both"/>
              <w:rPr>
                <w:sz w:val="14"/>
                <w:szCs w:val="14"/>
              </w:rPr>
            </w:pPr>
            <w:r>
              <w:rPr>
                <w:sz w:val="14"/>
                <w:szCs w:val="14"/>
              </w:rPr>
              <w:t xml:space="preserve">LUVA DE PROCEDIMENTO EM BORRACHA NITRILICA, SEM TALCO, SEM FORRO, TAMANHO P. Luva de procedimento; 100% borracha nitrilica; sem forro; cor azul; com boa sensibilidade tatil; com textura uniforme; sem falhas e formato anatomico; nao talcada; no tamanho pequeno; com punho acabado; nao esteril; caixa com 100 unidades; embalado em material que garanta a integridade do produto; o produto deve ser acompanhado do c.a.                   </w:t>
            </w:r>
          </w:p>
        </w:tc>
        <w:tc>
          <w:tcPr>
            <w:tcW w:w="0" w:type="auto"/>
            <w:tcBorders>
              <w:top w:val="single" w:sz="4" w:space="0" w:color="auto"/>
              <w:left w:val="single" w:sz="4" w:space="0" w:color="auto"/>
              <w:bottom w:val="single" w:sz="4" w:space="0" w:color="auto"/>
              <w:right w:val="single" w:sz="4" w:space="0" w:color="auto"/>
            </w:tcBorders>
            <w:vAlign w:val="center"/>
          </w:tcPr>
          <w:p w14:paraId="3FCDD418"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64E6A7E"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9585272" w14:textId="77777777" w:rsidR="001F489B" w:rsidRDefault="001F489B" w:rsidP="00A01FB2">
            <w:pPr>
              <w:spacing w:line="360" w:lineRule="auto"/>
              <w:jc w:val="center"/>
              <w:rPr>
                <w:sz w:val="14"/>
                <w:szCs w:val="14"/>
              </w:rPr>
            </w:pPr>
          </w:p>
        </w:tc>
      </w:tr>
      <w:tr w:rsidR="001F489B" w14:paraId="48C02913" w14:textId="77777777" w:rsidTr="001F489B">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3D3C0" w14:textId="1FBCDEBC"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20-A</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E4F301B"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62.0185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EF58753"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C555D62"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1EC5777" w14:textId="77777777" w:rsidR="001F489B" w:rsidRDefault="001F489B" w:rsidP="00A01FB2">
            <w:pPr>
              <w:spacing w:line="360" w:lineRule="auto"/>
              <w:jc w:val="both"/>
              <w:rPr>
                <w:sz w:val="14"/>
                <w:szCs w:val="14"/>
              </w:rPr>
            </w:pPr>
            <w:r>
              <w:rPr>
                <w:sz w:val="14"/>
                <w:szCs w:val="14"/>
              </w:rPr>
              <w:t xml:space="preserve">LUVA DE PVC FORRADO, 46 CM. Luva suporte textil em algodao; com revestimento de cloreto de polivinilo - pvc; comprimento 46 cm; de alta qualidade; garantindo resistencia mecanica e quimica; alem de durabilidade.                    </w:t>
            </w:r>
          </w:p>
        </w:tc>
        <w:tc>
          <w:tcPr>
            <w:tcW w:w="0" w:type="auto"/>
            <w:tcBorders>
              <w:top w:val="single" w:sz="4" w:space="0" w:color="auto"/>
              <w:left w:val="single" w:sz="4" w:space="0" w:color="auto"/>
              <w:bottom w:val="single" w:sz="4" w:space="0" w:color="auto"/>
              <w:right w:val="single" w:sz="4" w:space="0" w:color="auto"/>
            </w:tcBorders>
            <w:vAlign w:val="center"/>
          </w:tcPr>
          <w:p w14:paraId="02E42236"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5012B04"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8DBF12E" w14:textId="77777777" w:rsidR="001F489B" w:rsidRDefault="001F489B" w:rsidP="00A01FB2">
            <w:pPr>
              <w:spacing w:line="360" w:lineRule="auto"/>
              <w:jc w:val="center"/>
              <w:rPr>
                <w:sz w:val="14"/>
                <w:szCs w:val="14"/>
              </w:rPr>
            </w:pPr>
          </w:p>
        </w:tc>
      </w:tr>
      <w:tr w:rsidR="001F489B" w14:paraId="53D27F76" w14:textId="77777777" w:rsidTr="001F489B">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EF4916A" w14:textId="3AA09A85"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21-A</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77B40A9"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62.0155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E6C733B"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18D5E20"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760B43C" w14:textId="77777777" w:rsidR="001F489B" w:rsidRDefault="001F489B" w:rsidP="00A01FB2">
            <w:pPr>
              <w:spacing w:line="360" w:lineRule="auto"/>
              <w:jc w:val="both"/>
              <w:rPr>
                <w:sz w:val="14"/>
                <w:szCs w:val="14"/>
              </w:rPr>
            </w:pPr>
            <w:r>
              <w:rPr>
                <w:sz w:val="14"/>
                <w:szCs w:val="14"/>
              </w:rPr>
              <w:t xml:space="preserve">LUVA DE PVC, COMPRIMENTO DE 65 CM. LUVA SUPORTE TEXTIL EM ALGODAO. Luva de pvc; comprimento de 65 cm; luva suporte textil em algodao; com revestimento de cloreto de polivinilo - pvc; de alta qualidade garantindo resistencia mecanica e quimica, alem de durabilidade.                    </w:t>
            </w:r>
          </w:p>
        </w:tc>
        <w:tc>
          <w:tcPr>
            <w:tcW w:w="0" w:type="auto"/>
            <w:tcBorders>
              <w:top w:val="single" w:sz="4" w:space="0" w:color="auto"/>
              <w:left w:val="single" w:sz="4" w:space="0" w:color="auto"/>
              <w:bottom w:val="single" w:sz="4" w:space="0" w:color="auto"/>
              <w:right w:val="single" w:sz="4" w:space="0" w:color="auto"/>
            </w:tcBorders>
            <w:vAlign w:val="center"/>
          </w:tcPr>
          <w:p w14:paraId="53EF4DFE"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E8FEE34"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2B20E12" w14:textId="77777777" w:rsidR="001F489B" w:rsidRDefault="001F489B" w:rsidP="00A01FB2">
            <w:pPr>
              <w:spacing w:line="360" w:lineRule="auto"/>
              <w:jc w:val="center"/>
              <w:rPr>
                <w:sz w:val="14"/>
                <w:szCs w:val="14"/>
              </w:rPr>
            </w:pPr>
          </w:p>
        </w:tc>
      </w:tr>
      <w:tr w:rsidR="001F489B" w14:paraId="52FE864F" w14:textId="77777777" w:rsidTr="001F489B">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D70B12D" w14:textId="2EBCFD19"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22-A</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749E6FB"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62.0345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92F3101"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277DD16"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B697A25" w14:textId="77777777" w:rsidR="001F489B" w:rsidRDefault="001F489B" w:rsidP="00A01FB2">
            <w:pPr>
              <w:spacing w:line="360" w:lineRule="auto"/>
              <w:jc w:val="both"/>
              <w:rPr>
                <w:sz w:val="14"/>
                <w:szCs w:val="14"/>
              </w:rPr>
            </w:pPr>
            <w:r>
              <w:rPr>
                <w:sz w:val="14"/>
                <w:szCs w:val="14"/>
              </w:rPr>
              <w:t xml:space="preserve">LUVA DE VAQUETA COM PUNHO DE RASPA. luva confeccionada em vaqueta petroleira; elastico no dorso; com tira de reforco entre os dedos polegar e indicador; reforco na palma; possui punho de 20 cm em raspa de couro. obrigatorio possuir c.a. valido.                    </w:t>
            </w:r>
          </w:p>
        </w:tc>
        <w:tc>
          <w:tcPr>
            <w:tcW w:w="0" w:type="auto"/>
            <w:tcBorders>
              <w:top w:val="single" w:sz="4" w:space="0" w:color="auto"/>
              <w:left w:val="single" w:sz="4" w:space="0" w:color="auto"/>
              <w:bottom w:val="single" w:sz="4" w:space="0" w:color="auto"/>
              <w:right w:val="single" w:sz="4" w:space="0" w:color="auto"/>
            </w:tcBorders>
            <w:vAlign w:val="center"/>
          </w:tcPr>
          <w:p w14:paraId="787FBF85"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7E3489A"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5651C61" w14:textId="77777777" w:rsidR="001F489B" w:rsidRDefault="001F489B" w:rsidP="00A01FB2">
            <w:pPr>
              <w:spacing w:line="360" w:lineRule="auto"/>
              <w:jc w:val="center"/>
              <w:rPr>
                <w:sz w:val="14"/>
                <w:szCs w:val="14"/>
              </w:rPr>
            </w:pPr>
          </w:p>
        </w:tc>
      </w:tr>
      <w:tr w:rsidR="001F489B" w14:paraId="5EC59DD1" w14:textId="77777777" w:rsidTr="001F489B">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9737312" w14:textId="3B3FA02D"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23-A</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D12425F"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62.0299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088FF45"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2B5BBDB"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0F48677" w14:textId="77777777" w:rsidR="001F489B" w:rsidRDefault="001F489B" w:rsidP="00A01FB2">
            <w:pPr>
              <w:spacing w:line="360" w:lineRule="auto"/>
              <w:jc w:val="both"/>
              <w:rPr>
                <w:sz w:val="14"/>
                <w:szCs w:val="14"/>
              </w:rPr>
            </w:pPr>
            <w:r>
              <w:rPr>
                <w:sz w:val="14"/>
                <w:szCs w:val="14"/>
              </w:rPr>
              <w:t xml:space="preserve">LUVA EM POLIAMIDA, COM BANHO DE PU NA PALMA, TAM. 9 (G). Luva em poliamida; cor cinza; com banho de poliuretano na palma; proporciona otima sensibilidade ao tato.tamanho 9 (g).                    </w:t>
            </w:r>
          </w:p>
        </w:tc>
        <w:tc>
          <w:tcPr>
            <w:tcW w:w="0" w:type="auto"/>
            <w:tcBorders>
              <w:top w:val="single" w:sz="4" w:space="0" w:color="auto"/>
              <w:left w:val="single" w:sz="4" w:space="0" w:color="auto"/>
              <w:bottom w:val="single" w:sz="4" w:space="0" w:color="auto"/>
              <w:right w:val="single" w:sz="4" w:space="0" w:color="auto"/>
            </w:tcBorders>
            <w:vAlign w:val="center"/>
          </w:tcPr>
          <w:p w14:paraId="1FD76F21"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6CF0E0C"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05A99A7" w14:textId="77777777" w:rsidR="001F489B" w:rsidRDefault="001F489B" w:rsidP="00A01FB2">
            <w:pPr>
              <w:spacing w:line="360" w:lineRule="auto"/>
              <w:jc w:val="center"/>
              <w:rPr>
                <w:sz w:val="14"/>
                <w:szCs w:val="14"/>
              </w:rPr>
            </w:pPr>
          </w:p>
        </w:tc>
      </w:tr>
      <w:tr w:rsidR="001F489B" w14:paraId="0F12C5A1" w14:textId="77777777" w:rsidTr="001F489B">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444865" w14:textId="2CC8FE9A"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24-A</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C9A32FD"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62.0463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2A30E1E"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46178A2"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350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A5D8943" w14:textId="77777777" w:rsidR="001F489B" w:rsidRDefault="001F489B" w:rsidP="00A01FB2">
            <w:pPr>
              <w:spacing w:line="360" w:lineRule="auto"/>
              <w:jc w:val="both"/>
              <w:rPr>
                <w:sz w:val="14"/>
                <w:szCs w:val="14"/>
              </w:rPr>
            </w:pPr>
            <w:r>
              <w:rPr>
                <w:sz w:val="14"/>
                <w:szCs w:val="14"/>
              </w:rPr>
              <w:t xml:space="preserve">LUVA EM POLIAMIDA, COM BANHO DE PU NA PALMA, TAM. 10. Luva em poliamida; cor cinza; com banho de poliuretano na palma; proporciona otima sensibilidade ao tato.tamanho 10.                    </w:t>
            </w:r>
          </w:p>
        </w:tc>
        <w:tc>
          <w:tcPr>
            <w:tcW w:w="0" w:type="auto"/>
            <w:tcBorders>
              <w:top w:val="single" w:sz="4" w:space="0" w:color="auto"/>
              <w:left w:val="single" w:sz="4" w:space="0" w:color="auto"/>
              <w:bottom w:val="single" w:sz="4" w:space="0" w:color="auto"/>
              <w:right w:val="single" w:sz="4" w:space="0" w:color="auto"/>
            </w:tcBorders>
            <w:vAlign w:val="center"/>
          </w:tcPr>
          <w:p w14:paraId="6167A1D6"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FB8680E"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07CCEB5" w14:textId="77777777" w:rsidR="001F489B" w:rsidRDefault="001F489B" w:rsidP="00A01FB2">
            <w:pPr>
              <w:spacing w:line="360" w:lineRule="auto"/>
              <w:jc w:val="center"/>
              <w:rPr>
                <w:sz w:val="14"/>
                <w:szCs w:val="14"/>
              </w:rPr>
            </w:pPr>
          </w:p>
        </w:tc>
      </w:tr>
      <w:tr w:rsidR="001F489B" w14:paraId="09E9968A" w14:textId="77777777" w:rsidTr="001F489B">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347D17" w14:textId="586BE1C8"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25-A</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EAFBFC3"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62.0464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75C5E9A"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DA60DB8"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669022B" w14:textId="77777777" w:rsidR="001F489B" w:rsidRDefault="001F489B" w:rsidP="00A01FB2">
            <w:pPr>
              <w:spacing w:line="360" w:lineRule="auto"/>
              <w:jc w:val="both"/>
              <w:rPr>
                <w:sz w:val="14"/>
                <w:szCs w:val="14"/>
              </w:rPr>
            </w:pPr>
            <w:r>
              <w:rPr>
                <w:sz w:val="14"/>
                <w:szCs w:val="14"/>
              </w:rPr>
              <w:t xml:space="preserve">LUVA EM POLIAMIDA, COM BANHO DE PU NA PALMA, TAM. 8 (M). Luva em poliamida; cor cinza; com banho de poliuretano na palma; proporciona otima sensibilidade ao tato.tamanho 8 (m).                    </w:t>
            </w:r>
          </w:p>
        </w:tc>
        <w:tc>
          <w:tcPr>
            <w:tcW w:w="0" w:type="auto"/>
            <w:tcBorders>
              <w:top w:val="single" w:sz="4" w:space="0" w:color="auto"/>
              <w:left w:val="single" w:sz="4" w:space="0" w:color="auto"/>
              <w:bottom w:val="single" w:sz="4" w:space="0" w:color="auto"/>
              <w:right w:val="single" w:sz="4" w:space="0" w:color="auto"/>
            </w:tcBorders>
            <w:vAlign w:val="center"/>
          </w:tcPr>
          <w:p w14:paraId="7584F98B"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966461B"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39C2FFC" w14:textId="77777777" w:rsidR="001F489B" w:rsidRDefault="001F489B" w:rsidP="00A01FB2">
            <w:pPr>
              <w:spacing w:line="360" w:lineRule="auto"/>
              <w:jc w:val="center"/>
              <w:rPr>
                <w:sz w:val="14"/>
                <w:szCs w:val="14"/>
              </w:rPr>
            </w:pPr>
          </w:p>
        </w:tc>
      </w:tr>
      <w:tr w:rsidR="00334F30" w14:paraId="5C3EACFF" w14:textId="77777777" w:rsidTr="00334F30">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140E441" w14:textId="30822919"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26-R</w:t>
            </w:r>
          </w:p>
        </w:tc>
        <w:tc>
          <w:tcPr>
            <w:tcW w:w="0" w:type="auto"/>
            <w:tcBorders>
              <w:top w:val="single" w:sz="4" w:space="0" w:color="000000"/>
              <w:left w:val="single" w:sz="4" w:space="0" w:color="000000"/>
              <w:bottom w:val="single" w:sz="4" w:space="0" w:color="000000"/>
              <w:right w:val="single" w:sz="4" w:space="0" w:color="000000"/>
            </w:tcBorders>
            <w:shd w:val="clear" w:color="auto" w:fill="FFFFCC"/>
            <w:vAlign w:val="center"/>
          </w:tcPr>
          <w:p w14:paraId="11816D54"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62.0291</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D4BEF95"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PAR</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532E638"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shd w:val="clear" w:color="auto" w:fill="FFFFCC"/>
          </w:tcPr>
          <w:p w14:paraId="1CB6C9F0" w14:textId="77777777" w:rsidR="001F489B" w:rsidRDefault="001F489B" w:rsidP="00A01FB2">
            <w:pPr>
              <w:spacing w:line="360" w:lineRule="auto"/>
              <w:jc w:val="both"/>
              <w:rPr>
                <w:sz w:val="14"/>
                <w:szCs w:val="14"/>
              </w:rPr>
            </w:pPr>
            <w:r>
              <w:rPr>
                <w:sz w:val="14"/>
                <w:szCs w:val="14"/>
              </w:rPr>
              <w:t xml:space="preserve">LUVAS ISOLANTES DE BORRACHA, CLASSE 3, 30 KV.. Luvas isolantes de borracha; anti chama; especifica para protecao contra eletricidade em tensoes de uso ate 26500 volt; as luvas deverao ser acompanhadas do </w:t>
            </w:r>
            <w:r>
              <w:rPr>
                <w:sz w:val="14"/>
                <w:szCs w:val="14"/>
              </w:rPr>
              <w:lastRenderedPageBreak/>
              <w:t xml:space="preserve">laudo comprobatorio da realizaçao dos ensaios eletricos conforme as normas astm d120 e nbr 10622; este produto devera ser certificado pelo inmetro.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B6DBCA1"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BEA280F"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10F8A6F" w14:textId="77777777" w:rsidR="001F489B" w:rsidRDefault="001F489B" w:rsidP="00A01FB2">
            <w:pPr>
              <w:spacing w:line="360" w:lineRule="auto"/>
              <w:jc w:val="center"/>
              <w:rPr>
                <w:sz w:val="14"/>
                <w:szCs w:val="14"/>
              </w:rPr>
            </w:pPr>
          </w:p>
        </w:tc>
      </w:tr>
      <w:tr w:rsidR="001F489B" w14:paraId="703F1434" w14:textId="77777777" w:rsidTr="001F489B">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B7FA952" w14:textId="362AE29C"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27-A</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B8FA434"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62.0401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9B2AA4"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BBFC7EC"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7656367" w14:textId="77777777" w:rsidR="001F489B" w:rsidRDefault="001F489B" w:rsidP="00A01FB2">
            <w:pPr>
              <w:spacing w:line="360" w:lineRule="auto"/>
              <w:jc w:val="both"/>
              <w:rPr>
                <w:sz w:val="14"/>
                <w:szCs w:val="14"/>
              </w:rPr>
            </w:pPr>
            <w:r>
              <w:rPr>
                <w:sz w:val="14"/>
                <w:szCs w:val="14"/>
              </w:rPr>
              <w:t xml:space="preserve">LUVA LATEX PUNHO LONGO, TAMANHO 10 (EG). luva em latex natural, relevo antiderrapante na palma e ponta dos dedos, detalhes de ranhura no punho. acabamento interno clorinado e com virola no final do punho. tamanho 10 (eg).                    </w:t>
            </w:r>
          </w:p>
        </w:tc>
        <w:tc>
          <w:tcPr>
            <w:tcW w:w="0" w:type="auto"/>
            <w:tcBorders>
              <w:top w:val="single" w:sz="4" w:space="0" w:color="auto"/>
              <w:left w:val="single" w:sz="4" w:space="0" w:color="auto"/>
              <w:bottom w:val="single" w:sz="4" w:space="0" w:color="auto"/>
              <w:right w:val="single" w:sz="4" w:space="0" w:color="auto"/>
            </w:tcBorders>
            <w:vAlign w:val="center"/>
          </w:tcPr>
          <w:p w14:paraId="67A348DF"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E2F86C6"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0524C20" w14:textId="77777777" w:rsidR="001F489B" w:rsidRDefault="001F489B" w:rsidP="00A01FB2">
            <w:pPr>
              <w:spacing w:line="360" w:lineRule="auto"/>
              <w:jc w:val="center"/>
              <w:rPr>
                <w:sz w:val="14"/>
                <w:szCs w:val="14"/>
              </w:rPr>
            </w:pPr>
          </w:p>
        </w:tc>
      </w:tr>
      <w:tr w:rsidR="001F489B" w14:paraId="256835DF" w14:textId="77777777" w:rsidTr="001F489B">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EF71204" w14:textId="140FCAF3"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28-A</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77B06BC"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62.0327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5BE27A0"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B02E9FC"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9D73F9E" w14:textId="77777777" w:rsidR="001F489B" w:rsidRDefault="001F489B" w:rsidP="00A01FB2">
            <w:pPr>
              <w:spacing w:line="360" w:lineRule="auto"/>
              <w:jc w:val="both"/>
              <w:rPr>
                <w:sz w:val="14"/>
                <w:szCs w:val="14"/>
              </w:rPr>
            </w:pPr>
            <w:r>
              <w:rPr>
                <w:sz w:val="14"/>
                <w:szCs w:val="14"/>
              </w:rPr>
              <w:t xml:space="preserve">LUVA MISTA RASPA E LONA. luva confeccionada em raspa de couro bovino curtido ao cromo na palma e lona de poliester no dorso, com reforco entre os dedos polegar e indicador, punho em malha.                    </w:t>
            </w:r>
          </w:p>
        </w:tc>
        <w:tc>
          <w:tcPr>
            <w:tcW w:w="0" w:type="auto"/>
            <w:tcBorders>
              <w:top w:val="single" w:sz="4" w:space="0" w:color="auto"/>
              <w:left w:val="single" w:sz="4" w:space="0" w:color="auto"/>
              <w:bottom w:val="single" w:sz="4" w:space="0" w:color="auto"/>
              <w:right w:val="single" w:sz="4" w:space="0" w:color="auto"/>
            </w:tcBorders>
            <w:vAlign w:val="center"/>
          </w:tcPr>
          <w:p w14:paraId="71B0466B"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28A75A7"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4D04808" w14:textId="77777777" w:rsidR="001F489B" w:rsidRDefault="001F489B" w:rsidP="00A01FB2">
            <w:pPr>
              <w:spacing w:line="360" w:lineRule="auto"/>
              <w:jc w:val="center"/>
              <w:rPr>
                <w:sz w:val="14"/>
                <w:szCs w:val="14"/>
              </w:rPr>
            </w:pPr>
          </w:p>
        </w:tc>
      </w:tr>
      <w:tr w:rsidR="001F489B" w14:paraId="45A77938" w14:textId="77777777" w:rsidTr="001F489B">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9E7731F" w14:textId="1BEBE079"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29-A</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F382E33"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62.0128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9512E60"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A6CD62A"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C60F96E" w14:textId="77777777" w:rsidR="001F489B" w:rsidRDefault="001F489B" w:rsidP="00A01FB2">
            <w:pPr>
              <w:spacing w:line="360" w:lineRule="auto"/>
              <w:jc w:val="both"/>
              <w:rPr>
                <w:sz w:val="14"/>
                <w:szCs w:val="14"/>
              </w:rPr>
            </w:pPr>
            <w:r>
              <w:rPr>
                <w:sz w:val="14"/>
                <w:szCs w:val="14"/>
              </w:rPr>
              <w:t xml:space="preserve">LUVA DE BORRACHA NITRILICA, PUNHO CURTO, TAMANHO G. Luva de seguranca; em borracha nitrilica; no tamanho grande; na cor verde claro; para protecao de usuario de limpeza e manutencao em geral; punho curto aproximadamente 30 cm; 0,56 mm de espessura; dorso normal; palma antiderrapante; devera ter certificado de aprovacao do ministerio do trabalho e emprego.                   </w:t>
            </w:r>
          </w:p>
        </w:tc>
        <w:tc>
          <w:tcPr>
            <w:tcW w:w="0" w:type="auto"/>
            <w:tcBorders>
              <w:top w:val="single" w:sz="4" w:space="0" w:color="auto"/>
              <w:left w:val="single" w:sz="4" w:space="0" w:color="auto"/>
              <w:bottom w:val="single" w:sz="4" w:space="0" w:color="auto"/>
              <w:right w:val="single" w:sz="4" w:space="0" w:color="auto"/>
            </w:tcBorders>
            <w:vAlign w:val="center"/>
          </w:tcPr>
          <w:p w14:paraId="4F4DA137"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02E93EB"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5ED8F83" w14:textId="77777777" w:rsidR="001F489B" w:rsidRDefault="001F489B" w:rsidP="00A01FB2">
            <w:pPr>
              <w:spacing w:line="360" w:lineRule="auto"/>
              <w:jc w:val="center"/>
              <w:rPr>
                <w:sz w:val="14"/>
                <w:szCs w:val="14"/>
              </w:rPr>
            </w:pPr>
          </w:p>
        </w:tc>
      </w:tr>
      <w:tr w:rsidR="001F489B" w14:paraId="554D94D8" w14:textId="77777777" w:rsidTr="001F489B">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4E23103" w14:textId="3423A73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30-A</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47F077F"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62.0129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84F70F3"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AACDDA3"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4BF9B5F" w14:textId="77777777" w:rsidR="001F489B" w:rsidRDefault="001F489B" w:rsidP="00A01FB2">
            <w:pPr>
              <w:spacing w:line="360" w:lineRule="auto"/>
              <w:jc w:val="both"/>
              <w:rPr>
                <w:sz w:val="14"/>
                <w:szCs w:val="14"/>
              </w:rPr>
            </w:pPr>
            <w:r>
              <w:rPr>
                <w:sz w:val="14"/>
                <w:szCs w:val="14"/>
              </w:rPr>
              <w:t xml:space="preserve">LUVA DE BORRACHA NITRILICA, PUNHO CURTO, TAMANHO XG. Luva de seguranca; em borracha nitrilica; no tamanho extra grande; na cor verde claro; para protecao de usuario de limpeza e manutencao em geral; punho curto aproximadamente 30 cm; 0,56 mm de espessura; dorso normal; palma antiderrapante; devera ter certificado de aprovacao do ministerio do trabalho e emprego.                   </w:t>
            </w:r>
          </w:p>
        </w:tc>
        <w:tc>
          <w:tcPr>
            <w:tcW w:w="0" w:type="auto"/>
            <w:tcBorders>
              <w:top w:val="single" w:sz="4" w:space="0" w:color="auto"/>
              <w:left w:val="single" w:sz="4" w:space="0" w:color="auto"/>
              <w:bottom w:val="single" w:sz="4" w:space="0" w:color="auto"/>
              <w:right w:val="single" w:sz="4" w:space="0" w:color="auto"/>
            </w:tcBorders>
            <w:vAlign w:val="center"/>
          </w:tcPr>
          <w:p w14:paraId="45B8473B"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991735B"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C034A7D" w14:textId="77777777" w:rsidR="001F489B" w:rsidRDefault="001F489B" w:rsidP="00A01FB2">
            <w:pPr>
              <w:spacing w:line="360" w:lineRule="auto"/>
              <w:jc w:val="center"/>
              <w:rPr>
                <w:sz w:val="14"/>
                <w:szCs w:val="14"/>
              </w:rPr>
            </w:pPr>
          </w:p>
        </w:tc>
      </w:tr>
      <w:tr w:rsidR="001F489B" w14:paraId="285DDA4F" w14:textId="77777777" w:rsidTr="001F489B">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C5410FE" w14:textId="0FB370A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31-A</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01C90AD"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62.0136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2E723B9"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52591C"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A314609" w14:textId="77777777" w:rsidR="001F489B" w:rsidRDefault="001F489B" w:rsidP="00A01FB2">
            <w:pPr>
              <w:spacing w:line="360" w:lineRule="auto"/>
              <w:jc w:val="both"/>
              <w:rPr>
                <w:sz w:val="14"/>
                <w:szCs w:val="14"/>
              </w:rPr>
            </w:pPr>
            <w:r>
              <w:rPr>
                <w:sz w:val="14"/>
                <w:szCs w:val="14"/>
              </w:rPr>
              <w:t xml:space="preserve">LUVA DE BORRACHA NITRILICA, PUNHO CURTO, TAMANHO M. Luva de seguranca; em borracha nitrilica; no tamanho medio; na cor verde claro; para protecao de usuario de limpeza e manutencao em geral; punho curto aproximadamente 30 cm; 0,56 mm de espessura; dorso normal; palma antiderrapante; devera ter certificado de aprovacao do ministerio do trabalho e emprego.                   </w:t>
            </w:r>
          </w:p>
        </w:tc>
        <w:tc>
          <w:tcPr>
            <w:tcW w:w="0" w:type="auto"/>
            <w:tcBorders>
              <w:top w:val="single" w:sz="4" w:space="0" w:color="auto"/>
              <w:left w:val="single" w:sz="4" w:space="0" w:color="auto"/>
              <w:bottom w:val="single" w:sz="4" w:space="0" w:color="auto"/>
              <w:right w:val="single" w:sz="4" w:space="0" w:color="auto"/>
            </w:tcBorders>
            <w:vAlign w:val="center"/>
          </w:tcPr>
          <w:p w14:paraId="5F58B051"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8710697"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316AFA9" w14:textId="77777777" w:rsidR="001F489B" w:rsidRDefault="001F489B" w:rsidP="00A01FB2">
            <w:pPr>
              <w:spacing w:line="360" w:lineRule="auto"/>
              <w:jc w:val="center"/>
              <w:rPr>
                <w:sz w:val="14"/>
                <w:szCs w:val="14"/>
              </w:rPr>
            </w:pPr>
          </w:p>
        </w:tc>
      </w:tr>
      <w:tr w:rsidR="001F489B" w14:paraId="1866C76B" w14:textId="77777777" w:rsidTr="001F489B">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8CE277" w14:textId="00CC5A46" w:rsidR="001F489B" w:rsidRPr="001F489B" w:rsidRDefault="001F489B" w:rsidP="00A01FB2">
            <w:pPr>
              <w:pStyle w:val="xl42"/>
              <w:spacing w:before="0" w:after="0" w:line="360" w:lineRule="auto"/>
              <w:rPr>
                <w:rFonts w:ascii="Times New Roman" w:hAnsi="Times New Roman" w:cs="Times New Roman"/>
                <w:b w:val="0"/>
                <w:bCs w:val="0"/>
                <w:sz w:val="14"/>
                <w:szCs w:val="14"/>
              </w:rPr>
            </w:pPr>
            <w:r w:rsidRPr="001F489B">
              <w:rPr>
                <w:rFonts w:ascii="Times New Roman" w:hAnsi="Times New Roman" w:cs="Times New Roman"/>
                <w:b w:val="0"/>
                <w:bCs w:val="0"/>
                <w:sz w:val="14"/>
                <w:szCs w:val="14"/>
              </w:rPr>
              <w:t>32-A</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ED8B9EF" w14:textId="77777777" w:rsidR="001F489B" w:rsidRPr="001F489B" w:rsidRDefault="001F489B" w:rsidP="00A01FB2">
            <w:pPr>
              <w:pStyle w:val="xl42"/>
              <w:spacing w:before="0" w:after="0" w:line="360" w:lineRule="auto"/>
              <w:rPr>
                <w:rFonts w:ascii="Times New Roman" w:hAnsi="Times New Roman" w:cs="Times New Roman"/>
                <w:b w:val="0"/>
                <w:bCs w:val="0"/>
                <w:sz w:val="14"/>
                <w:szCs w:val="14"/>
              </w:rPr>
            </w:pPr>
            <w:r w:rsidRPr="001F489B">
              <w:rPr>
                <w:rFonts w:ascii="Times New Roman" w:hAnsi="Times New Roman" w:cs="Times New Roman"/>
                <w:b w:val="0"/>
                <w:bCs w:val="0"/>
                <w:sz w:val="14"/>
                <w:szCs w:val="14"/>
              </w:rPr>
              <w:t>62.0248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B61E356" w14:textId="77777777" w:rsidR="001F489B" w:rsidRPr="001F489B" w:rsidRDefault="001F489B" w:rsidP="00A01FB2">
            <w:pPr>
              <w:pStyle w:val="xl42"/>
              <w:spacing w:before="0" w:after="0" w:line="360" w:lineRule="auto"/>
              <w:rPr>
                <w:rFonts w:ascii="Times New Roman" w:hAnsi="Times New Roman" w:cs="Times New Roman"/>
                <w:b w:val="0"/>
                <w:bCs w:val="0"/>
                <w:sz w:val="14"/>
                <w:szCs w:val="14"/>
              </w:rPr>
            </w:pPr>
            <w:r w:rsidRPr="001F489B">
              <w:rPr>
                <w:rFonts w:ascii="Times New Roman" w:hAnsi="Times New Roman" w:cs="Times New Roman"/>
                <w:b w:val="0"/>
                <w:bCs w:val="0"/>
                <w:sz w:val="14"/>
                <w:szCs w:val="14"/>
              </w:rPr>
              <w:t>PAR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55B2818" w14:textId="77777777" w:rsidR="001F489B" w:rsidRPr="001F489B" w:rsidRDefault="001F489B" w:rsidP="00A01FB2">
            <w:pPr>
              <w:pStyle w:val="xl42"/>
              <w:spacing w:before="0" w:after="0" w:line="360" w:lineRule="auto"/>
              <w:rPr>
                <w:rFonts w:ascii="Times New Roman" w:hAnsi="Times New Roman" w:cs="Times New Roman"/>
                <w:b w:val="0"/>
                <w:bCs w:val="0"/>
                <w:sz w:val="14"/>
                <w:szCs w:val="14"/>
              </w:rPr>
            </w:pPr>
            <w:r w:rsidRPr="001F489B">
              <w:rPr>
                <w:rFonts w:ascii="Times New Roman" w:hAnsi="Times New Roman" w:cs="Times New Roman"/>
                <w:b w:val="0"/>
                <w:bCs w:val="0"/>
                <w:sz w:val="14"/>
                <w:szCs w:val="14"/>
              </w:rPr>
              <w:t>400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51DEFFE" w14:textId="77777777" w:rsidR="001F489B" w:rsidRPr="001F489B" w:rsidRDefault="001F489B" w:rsidP="00A01FB2">
            <w:pPr>
              <w:spacing w:line="360" w:lineRule="auto"/>
              <w:jc w:val="both"/>
              <w:rPr>
                <w:sz w:val="14"/>
                <w:szCs w:val="14"/>
              </w:rPr>
            </w:pPr>
            <w:r w:rsidRPr="001F489B">
              <w:rPr>
                <w:sz w:val="14"/>
                <w:szCs w:val="14"/>
              </w:rPr>
              <w:t xml:space="preserve">LUVA DE BORRACHA NITRILICA, PUNHO LONGO, TAMANHO G. Luva de seguranca; em borracha nitrilica; no tamanho grande; na cor verde claro; para protecao de usuario de limpeza e manutencao em geral; punho longo aproximadamente 46 cm; 0,56 mm de espessura; dorso normal; palma antiderrapante; devera ter certificado de aprovacao do ministerio do trabalho e emprego.                   </w:t>
            </w:r>
          </w:p>
        </w:tc>
        <w:tc>
          <w:tcPr>
            <w:tcW w:w="0" w:type="auto"/>
            <w:tcBorders>
              <w:top w:val="single" w:sz="4" w:space="0" w:color="auto"/>
              <w:left w:val="single" w:sz="4" w:space="0" w:color="auto"/>
              <w:bottom w:val="single" w:sz="4" w:space="0" w:color="auto"/>
              <w:right w:val="single" w:sz="4" w:space="0" w:color="auto"/>
            </w:tcBorders>
            <w:vAlign w:val="center"/>
          </w:tcPr>
          <w:p w14:paraId="488CC3DB"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B428791"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257ABCE" w14:textId="77777777" w:rsidR="001F489B" w:rsidRDefault="001F489B" w:rsidP="00A01FB2">
            <w:pPr>
              <w:spacing w:line="360" w:lineRule="auto"/>
              <w:jc w:val="center"/>
              <w:rPr>
                <w:sz w:val="14"/>
                <w:szCs w:val="14"/>
              </w:rPr>
            </w:pPr>
          </w:p>
        </w:tc>
      </w:tr>
      <w:tr w:rsidR="001F489B" w14:paraId="4E4308FC" w14:textId="77777777" w:rsidTr="001F489B">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9FD1595" w14:textId="3B3C6EED" w:rsidR="001F489B" w:rsidRDefault="001F489B" w:rsidP="00A01FB2">
            <w:pPr>
              <w:pStyle w:val="xl42"/>
              <w:spacing w:before="0" w:after="0" w:line="360" w:lineRule="auto"/>
              <w:rPr>
                <w:rFonts w:ascii="Times New Roman" w:hAnsi="Times New Roman" w:cs="Times New Roman"/>
                <w:b w:val="0"/>
                <w:bCs w:val="0"/>
                <w:sz w:val="14"/>
                <w:szCs w:val="14"/>
              </w:rPr>
            </w:pPr>
            <w:bookmarkStart w:id="1" w:name="_Hlk787261"/>
            <w:r>
              <w:rPr>
                <w:rFonts w:ascii="Times New Roman" w:hAnsi="Times New Roman" w:cs="Times New Roman"/>
                <w:b w:val="0"/>
                <w:bCs w:val="0"/>
                <w:sz w:val="14"/>
                <w:szCs w:val="14"/>
              </w:rPr>
              <w:t>33-A</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D31DA6F"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62.0321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959DFB"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2DA6EDD"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0DBF578" w14:textId="77777777" w:rsidR="001F489B" w:rsidRDefault="001F489B" w:rsidP="00A01FB2">
            <w:pPr>
              <w:spacing w:line="360" w:lineRule="auto"/>
              <w:jc w:val="both"/>
              <w:rPr>
                <w:sz w:val="14"/>
                <w:szCs w:val="14"/>
              </w:rPr>
            </w:pPr>
            <w:r>
              <w:rPr>
                <w:sz w:val="14"/>
                <w:szCs w:val="14"/>
              </w:rPr>
              <w:t>MACACAO, TIPO SANEAMENTO.. Macacao de saneamento impermeavel com C.A (certificado de aprovacao do ministerio do trabalho); confeccionado em tecido sintetico de nylon emborrachado; com espessura de 0,20 mm; composicao 30% poliamida (interno); e 70% policloreto de vinila (externo); tendo como gramatura 190 gr/m2; cor: azul royal; com par de botas de pvc acopladas e impermeabilizadas na junçao da calca com a bota; com um par de luvas acopladas e impermeabilizadas na juncao da luva com a manga; o fechamento do macacao devera ser atraves de overlock de cinco fios e todas as costuras pespontadas em maquina reta simples; com linha de nylon 100% poliamida nº 60; o fechamento frontal do macacao devera ser atraves de uma abertura em ‘‘v’’ e sobre essa abertura uma lapela fechada com ziper; logotipo do saae em serigrafia na frente e texto ‘‘Serviço Autônomo de Água e Esgotos’’ nas costas; o processo de impermeabilizacao devera ser da seguinte forma:</w:t>
            </w:r>
            <w:r>
              <w:rPr>
                <w:sz w:val="14"/>
                <w:szCs w:val="14"/>
              </w:rPr>
              <w:cr/>
              <w:t xml:space="preserve"> - costuras: as costuras deverao ser impermeabilizadas externamente atraves de processo de selagem por termofusao; atraves da uniao de duas camadas de tecido por meio de um filme termofusivel isolando completamente as possiveis infiltracoes de umidade; tambem sendo de extrema flexibilidade nao comprometendo a impermeabilidade da vestimenta; laudos: a empresa vencedora; visando comprovar as caracteristicas tecnicas da vestimenta; devera apresentar os laudos comprobatorios descritos abaixo:</w:t>
            </w:r>
            <w:r>
              <w:rPr>
                <w:sz w:val="14"/>
                <w:szCs w:val="14"/>
              </w:rPr>
              <w:cr/>
              <w:t xml:space="preserve"> a) laudo de identificacao do tecido: atestando tratar-se 30% poliamida e 70% policloreto de vinila;</w:t>
            </w:r>
            <w:r>
              <w:rPr>
                <w:sz w:val="14"/>
                <w:szCs w:val="14"/>
              </w:rPr>
              <w:cr/>
              <w:t xml:space="preserve"> b) laudo do </w:t>
            </w:r>
            <w:r>
              <w:rPr>
                <w:sz w:val="14"/>
                <w:szCs w:val="14"/>
              </w:rPr>
              <w:lastRenderedPageBreak/>
              <w:t>tecido: atestando a resistencia a penetracao de agua; conforme norma BS 3424; metodo 29A (baixa pressao); laudo das costuras (juntas de uniao entre as pecas): atestando a resistencia a penetracao de agua;</w:t>
            </w:r>
            <w:r>
              <w:rPr>
                <w:sz w:val="14"/>
                <w:szCs w:val="14"/>
              </w:rPr>
              <w:cr/>
              <w:t xml:space="preserve"> c) certificado de aprovacao emitido pelo ministerio do trabalho e emprego; da vestimenta; obs: todos os laudos deverao ser realizados em laboratorios credenciados pelo INMETRO e emitidos em nome do fabricante da vestimenta.             </w:t>
            </w:r>
          </w:p>
        </w:tc>
        <w:tc>
          <w:tcPr>
            <w:tcW w:w="0" w:type="auto"/>
            <w:tcBorders>
              <w:top w:val="single" w:sz="4" w:space="0" w:color="auto"/>
              <w:left w:val="single" w:sz="4" w:space="0" w:color="auto"/>
              <w:bottom w:val="single" w:sz="4" w:space="0" w:color="auto"/>
              <w:right w:val="single" w:sz="4" w:space="0" w:color="auto"/>
            </w:tcBorders>
            <w:vAlign w:val="center"/>
          </w:tcPr>
          <w:p w14:paraId="3164C6A0" w14:textId="77777777" w:rsidR="001F489B" w:rsidRDefault="001F489B" w:rsidP="00A01FB2">
            <w:pPr>
              <w:spacing w:line="360" w:lineRule="auto"/>
              <w:jc w:val="center"/>
              <w:rPr>
                <w:sz w:val="14"/>
                <w:szCs w:val="14"/>
              </w:rPr>
            </w:pPr>
          </w:p>
        </w:tc>
        <w:bookmarkEnd w:id="1"/>
        <w:tc>
          <w:tcPr>
            <w:tcW w:w="0" w:type="auto"/>
            <w:tcBorders>
              <w:top w:val="single" w:sz="4" w:space="0" w:color="auto"/>
              <w:left w:val="single" w:sz="4" w:space="0" w:color="auto"/>
              <w:bottom w:val="single" w:sz="4" w:space="0" w:color="auto"/>
              <w:right w:val="single" w:sz="4" w:space="0" w:color="auto"/>
            </w:tcBorders>
            <w:vAlign w:val="center"/>
          </w:tcPr>
          <w:p w14:paraId="0224AD4A"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4189618" w14:textId="77777777" w:rsidR="001F489B" w:rsidRDefault="001F489B" w:rsidP="00A01FB2">
            <w:pPr>
              <w:spacing w:line="360" w:lineRule="auto"/>
              <w:jc w:val="center"/>
              <w:rPr>
                <w:sz w:val="14"/>
                <w:szCs w:val="14"/>
              </w:rPr>
            </w:pPr>
          </w:p>
        </w:tc>
      </w:tr>
      <w:tr w:rsidR="001F489B" w14:paraId="5BE56CA2" w14:textId="77777777" w:rsidTr="001F489B">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BC9C76" w14:textId="2264D529"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34-A</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ACB50CD"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62.0265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4E7C515"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A806CCE"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BDADAD3" w14:textId="77777777" w:rsidR="001F489B" w:rsidRDefault="001F489B" w:rsidP="00A01FB2">
            <w:pPr>
              <w:spacing w:line="360" w:lineRule="auto"/>
              <w:jc w:val="both"/>
              <w:rPr>
                <w:sz w:val="14"/>
                <w:szCs w:val="14"/>
              </w:rPr>
            </w:pPr>
            <w:r>
              <w:rPr>
                <w:sz w:val="14"/>
                <w:szCs w:val="14"/>
              </w:rPr>
              <w:t xml:space="preserve">MACACAO COM CAPUZ, EM MATERIAL LEVE, IMPERMEAVEL, NAO-TECIDO,  COR AMARELO, TAMANHO XG.. Macacao com capuz; confeccionado 100% em polietileno de alta densidade; gramatura 71 g/m2; cor amarelo; com elastico nos punhos, tornozelo e capuz; material aprovado no teste ASTM F1671 para penetracao virotica; tamanho XG.                    </w:t>
            </w:r>
          </w:p>
        </w:tc>
        <w:tc>
          <w:tcPr>
            <w:tcW w:w="0" w:type="auto"/>
            <w:tcBorders>
              <w:top w:val="single" w:sz="4" w:space="0" w:color="auto"/>
              <w:left w:val="single" w:sz="4" w:space="0" w:color="auto"/>
              <w:bottom w:val="single" w:sz="4" w:space="0" w:color="auto"/>
              <w:right w:val="single" w:sz="4" w:space="0" w:color="auto"/>
            </w:tcBorders>
            <w:vAlign w:val="center"/>
          </w:tcPr>
          <w:p w14:paraId="2609AF24"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C90AD6D"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55A1507" w14:textId="77777777" w:rsidR="001F489B" w:rsidRDefault="001F489B" w:rsidP="00A01FB2">
            <w:pPr>
              <w:spacing w:line="360" w:lineRule="auto"/>
              <w:jc w:val="center"/>
              <w:rPr>
                <w:sz w:val="14"/>
                <w:szCs w:val="14"/>
              </w:rPr>
            </w:pPr>
          </w:p>
        </w:tc>
      </w:tr>
      <w:tr w:rsidR="001F489B" w14:paraId="00C859C1" w14:textId="77777777" w:rsidTr="001F489B">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B855A72" w14:textId="384492A6"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35-A</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5EB87DB"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62.0267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7C79821"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F23ECFA"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046F521" w14:textId="77777777" w:rsidR="001F489B" w:rsidRDefault="001F489B" w:rsidP="00A01FB2">
            <w:pPr>
              <w:spacing w:line="360" w:lineRule="auto"/>
              <w:jc w:val="both"/>
              <w:rPr>
                <w:sz w:val="14"/>
                <w:szCs w:val="14"/>
              </w:rPr>
            </w:pPr>
            <w:r>
              <w:rPr>
                <w:sz w:val="14"/>
                <w:szCs w:val="14"/>
              </w:rPr>
              <w:t xml:space="preserve">MACACAO COM CAPUZ, EM MATERIAL LEVE, IMPERMEAVEL, NAO-TECIDO, COR AMARELO, TAMANHO  XXXG.. Macacao com capuz; confeccionado 100% em polietileno de alta densidade; gramatura 71 g/m2; cor amarelo; com elastico nos punhos, tornozelo e capuz; material aprovado no teste ASTM F1671 para penetracao virotica; tamanho XXXG.                    </w:t>
            </w:r>
          </w:p>
        </w:tc>
        <w:tc>
          <w:tcPr>
            <w:tcW w:w="0" w:type="auto"/>
            <w:tcBorders>
              <w:top w:val="single" w:sz="4" w:space="0" w:color="auto"/>
              <w:left w:val="single" w:sz="4" w:space="0" w:color="auto"/>
              <w:bottom w:val="single" w:sz="4" w:space="0" w:color="auto"/>
              <w:right w:val="single" w:sz="4" w:space="0" w:color="auto"/>
            </w:tcBorders>
            <w:vAlign w:val="center"/>
          </w:tcPr>
          <w:p w14:paraId="6D36E9AC"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EAF60E5"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925234E" w14:textId="77777777" w:rsidR="001F489B" w:rsidRDefault="001F489B" w:rsidP="00A01FB2">
            <w:pPr>
              <w:spacing w:line="360" w:lineRule="auto"/>
              <w:jc w:val="center"/>
              <w:rPr>
                <w:sz w:val="14"/>
                <w:szCs w:val="14"/>
              </w:rPr>
            </w:pPr>
          </w:p>
        </w:tc>
      </w:tr>
      <w:tr w:rsidR="001F489B" w14:paraId="6C277EF9" w14:textId="77777777" w:rsidTr="001F489B">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128029A" w14:textId="4BFD9DBD"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36-A</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6F89E59"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62.0113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ADF777D"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9F7CC9D"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2718F3B" w14:textId="77777777" w:rsidR="001F489B" w:rsidRDefault="001F489B" w:rsidP="00A01FB2">
            <w:pPr>
              <w:spacing w:line="360" w:lineRule="auto"/>
              <w:jc w:val="both"/>
              <w:rPr>
                <w:sz w:val="14"/>
                <w:szCs w:val="14"/>
              </w:rPr>
            </w:pPr>
            <w:r>
              <w:rPr>
                <w:sz w:val="14"/>
                <w:szCs w:val="14"/>
              </w:rPr>
              <w:t>MASCARA DE PROTECAO PARA SOLDA COM ESCURECIMENTO AUTOMATICO. máscara de solda de auto escurecimento, composta de uma carcaça fabricada em polímero de alta resistência ao calor, carneira (suspensão) fabricada em polímero com aparador de suor em espuma sintética, dois sistemas de ajuste para cabeça, o superior através de cinta com trava e o ajuste inferior através de cinta com catraca, ajuste de posicionamento e articulação da máscara. lentes de proteção do filtro em policarbonato e filtro de proteção UV/IR em LCD alimentada por bateria interna do tipo de Lítio. Para ser utilizada diariamente em processos de soldado tipo Eletrodo revestido, MIG, MAG, TIG, Plasma.</w:t>
            </w:r>
            <w:r>
              <w:rPr>
                <w:sz w:val="14"/>
                <w:szCs w:val="14"/>
              </w:rPr>
              <w:cr/>
              <w:t xml:space="preserve"> Dados Técnicos</w:t>
            </w:r>
            <w:r>
              <w:rPr>
                <w:sz w:val="14"/>
                <w:szCs w:val="14"/>
              </w:rPr>
              <w:cr/>
              <w:t xml:space="preserve"> - Estado visível: Din 4</w:t>
            </w:r>
            <w:r>
              <w:rPr>
                <w:sz w:val="14"/>
                <w:szCs w:val="14"/>
              </w:rPr>
              <w:cr/>
              <w:t xml:space="preserve"> - Estado de escurecimento: DIN 9 - DIN 13</w:t>
            </w:r>
            <w:r>
              <w:rPr>
                <w:sz w:val="14"/>
                <w:szCs w:val="14"/>
              </w:rPr>
              <w:cr/>
              <w:t xml:space="preserve"> - Regulagem externa do nível de escurecimento.</w:t>
            </w:r>
            <w:r>
              <w:rPr>
                <w:sz w:val="14"/>
                <w:szCs w:val="14"/>
              </w:rPr>
              <w:cr/>
              <w:t xml:space="preserve"> - Filtro com dois sensores de abertura</w:t>
            </w:r>
            <w:r>
              <w:rPr>
                <w:sz w:val="14"/>
                <w:szCs w:val="14"/>
              </w:rPr>
              <w:cr/>
              <w:t xml:space="preserve"> - Ajustes para sensibilidade e atraso</w:t>
            </w:r>
            <w:r>
              <w:rPr>
                <w:sz w:val="14"/>
                <w:szCs w:val="14"/>
              </w:rPr>
              <w:cr/>
              <w:t xml:space="preserve"> - Área de visão: aproximadamente 92 x 42mm</w:t>
            </w:r>
            <w:r>
              <w:rPr>
                <w:sz w:val="14"/>
                <w:szCs w:val="14"/>
              </w:rPr>
              <w:cr/>
              <w:t xml:space="preserve"> - Tempo de polarização (fechanento): &lt; 0,1ms(0,0001 seg)</w:t>
            </w:r>
            <w:r>
              <w:rPr>
                <w:sz w:val="14"/>
                <w:szCs w:val="14"/>
              </w:rPr>
              <w:cr/>
              <w:t xml:space="preserve"> - Tempo de despolarização (abertura): 0,1 - 1seg</w:t>
            </w:r>
            <w:r>
              <w:rPr>
                <w:sz w:val="14"/>
                <w:szCs w:val="14"/>
              </w:rPr>
              <w:cr/>
              <w:t xml:space="preserve"> - Peso da máscara: 425 gramas</w:t>
            </w:r>
            <w:r>
              <w:rPr>
                <w:sz w:val="14"/>
                <w:szCs w:val="14"/>
              </w:rPr>
              <w:cr/>
              <w:t xml:space="preserve"> - Bateria: Lithium + Painel solar</w:t>
            </w:r>
            <w:r>
              <w:rPr>
                <w:sz w:val="14"/>
                <w:szCs w:val="14"/>
              </w:rPr>
              <w:cr/>
              <w:t xml:space="preserve"> - Função esmerilhadeira.                </w:t>
            </w:r>
          </w:p>
        </w:tc>
        <w:tc>
          <w:tcPr>
            <w:tcW w:w="0" w:type="auto"/>
            <w:tcBorders>
              <w:top w:val="single" w:sz="4" w:space="0" w:color="auto"/>
              <w:left w:val="single" w:sz="4" w:space="0" w:color="auto"/>
              <w:bottom w:val="single" w:sz="4" w:space="0" w:color="auto"/>
              <w:right w:val="single" w:sz="4" w:space="0" w:color="auto"/>
            </w:tcBorders>
            <w:vAlign w:val="center"/>
          </w:tcPr>
          <w:p w14:paraId="1990AF5D"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EA44FF6"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09C6DA7" w14:textId="77777777" w:rsidR="001F489B" w:rsidRDefault="001F489B" w:rsidP="00A01FB2">
            <w:pPr>
              <w:spacing w:line="360" w:lineRule="auto"/>
              <w:jc w:val="center"/>
              <w:rPr>
                <w:sz w:val="14"/>
                <w:szCs w:val="14"/>
              </w:rPr>
            </w:pPr>
          </w:p>
        </w:tc>
      </w:tr>
      <w:tr w:rsidR="001F489B" w14:paraId="44FDAC26" w14:textId="77777777" w:rsidTr="001F489B">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23F1875" w14:textId="6F02AB66"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37-A</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99A200B"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62.0347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8CBE9CF"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1D5A3A8"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BF44ECE" w14:textId="77777777" w:rsidR="001F489B" w:rsidRDefault="001F489B" w:rsidP="00A01FB2">
            <w:pPr>
              <w:spacing w:line="360" w:lineRule="auto"/>
              <w:jc w:val="both"/>
              <w:rPr>
                <w:sz w:val="14"/>
                <w:szCs w:val="14"/>
              </w:rPr>
            </w:pPr>
            <w:r>
              <w:rPr>
                <w:sz w:val="14"/>
                <w:szCs w:val="14"/>
              </w:rPr>
              <w:t xml:space="preserve">OCULOS TIPO PANORAMICO, CINZA. Oculos tipo panoramico; confeccionado em policarbonato cinza; utilizado para sobreposicao dos oculos de grau do funcionario.                    </w:t>
            </w:r>
          </w:p>
        </w:tc>
        <w:tc>
          <w:tcPr>
            <w:tcW w:w="0" w:type="auto"/>
            <w:tcBorders>
              <w:top w:val="single" w:sz="4" w:space="0" w:color="auto"/>
              <w:left w:val="single" w:sz="4" w:space="0" w:color="auto"/>
              <w:bottom w:val="single" w:sz="4" w:space="0" w:color="auto"/>
              <w:right w:val="single" w:sz="4" w:space="0" w:color="auto"/>
            </w:tcBorders>
            <w:vAlign w:val="center"/>
          </w:tcPr>
          <w:p w14:paraId="26800875"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8D13F42"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E7476C8" w14:textId="77777777" w:rsidR="001F489B" w:rsidRDefault="001F489B" w:rsidP="00A01FB2">
            <w:pPr>
              <w:spacing w:line="360" w:lineRule="auto"/>
              <w:jc w:val="center"/>
              <w:rPr>
                <w:sz w:val="14"/>
                <w:szCs w:val="14"/>
              </w:rPr>
            </w:pPr>
          </w:p>
        </w:tc>
      </w:tr>
      <w:tr w:rsidR="001F489B" w14:paraId="2B7E1CEE" w14:textId="77777777" w:rsidTr="001F489B">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2C2114F" w14:textId="7C5A9E94"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38-A</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A1EE5ED"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62.0222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E67BA53"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63B421"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80235BF" w14:textId="77777777" w:rsidR="001F489B" w:rsidRDefault="001F489B" w:rsidP="00A01FB2">
            <w:pPr>
              <w:spacing w:line="360" w:lineRule="auto"/>
              <w:jc w:val="both"/>
              <w:rPr>
                <w:sz w:val="14"/>
                <w:szCs w:val="14"/>
              </w:rPr>
            </w:pPr>
            <w:r>
              <w:rPr>
                <w:sz w:val="14"/>
                <w:szCs w:val="14"/>
              </w:rPr>
              <w:t xml:space="preserve">OCULOS TIPO PANORAMICO, INCOLOR. Oculos tipo panoramico; confeccionado em policarbonato incolor; utilizado para sobreposicao dos oculos de grau do funcionario.                    </w:t>
            </w:r>
          </w:p>
        </w:tc>
        <w:tc>
          <w:tcPr>
            <w:tcW w:w="0" w:type="auto"/>
            <w:tcBorders>
              <w:top w:val="single" w:sz="4" w:space="0" w:color="auto"/>
              <w:left w:val="single" w:sz="4" w:space="0" w:color="auto"/>
              <w:bottom w:val="single" w:sz="4" w:space="0" w:color="auto"/>
              <w:right w:val="single" w:sz="4" w:space="0" w:color="auto"/>
            </w:tcBorders>
            <w:vAlign w:val="center"/>
          </w:tcPr>
          <w:p w14:paraId="67D4BF78"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7C24BB0"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3DE8AC3" w14:textId="77777777" w:rsidR="001F489B" w:rsidRDefault="001F489B" w:rsidP="00A01FB2">
            <w:pPr>
              <w:spacing w:line="360" w:lineRule="auto"/>
              <w:jc w:val="center"/>
              <w:rPr>
                <w:sz w:val="14"/>
                <w:szCs w:val="14"/>
              </w:rPr>
            </w:pPr>
          </w:p>
        </w:tc>
      </w:tr>
      <w:tr w:rsidR="001F489B" w14:paraId="7A1F7B22" w14:textId="77777777" w:rsidTr="001F489B">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02891E2" w14:textId="26D7019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39-A</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F714026"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62.0018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6B6E2B9"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124A2C7"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585A8C0" w14:textId="77777777" w:rsidR="001F489B" w:rsidRDefault="001F489B" w:rsidP="00A01FB2">
            <w:pPr>
              <w:spacing w:line="360" w:lineRule="auto"/>
              <w:jc w:val="both"/>
              <w:rPr>
                <w:sz w:val="14"/>
                <w:szCs w:val="14"/>
              </w:rPr>
            </w:pPr>
            <w:r>
              <w:rPr>
                <w:sz w:val="14"/>
                <w:szCs w:val="14"/>
              </w:rPr>
              <w:t xml:space="preserve">PROTETOR AURICULAR, EM SILICONE. Protetor auricular em silicone; com tres (3) flanges; cordao de algodao.                    </w:t>
            </w:r>
          </w:p>
        </w:tc>
        <w:tc>
          <w:tcPr>
            <w:tcW w:w="0" w:type="auto"/>
            <w:tcBorders>
              <w:top w:val="single" w:sz="4" w:space="0" w:color="auto"/>
              <w:left w:val="single" w:sz="4" w:space="0" w:color="auto"/>
              <w:bottom w:val="single" w:sz="4" w:space="0" w:color="auto"/>
              <w:right w:val="single" w:sz="4" w:space="0" w:color="auto"/>
            </w:tcBorders>
            <w:vAlign w:val="center"/>
          </w:tcPr>
          <w:p w14:paraId="13A79C5A"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025F0EE"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A9891D5" w14:textId="77777777" w:rsidR="001F489B" w:rsidRDefault="001F489B" w:rsidP="00A01FB2">
            <w:pPr>
              <w:spacing w:line="360" w:lineRule="auto"/>
              <w:jc w:val="center"/>
              <w:rPr>
                <w:sz w:val="14"/>
                <w:szCs w:val="14"/>
              </w:rPr>
            </w:pPr>
          </w:p>
        </w:tc>
      </w:tr>
      <w:tr w:rsidR="001F489B" w14:paraId="6ED059CC" w14:textId="77777777" w:rsidTr="001F489B">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4C3B0A1" w14:textId="2E4C0038"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40-A</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25BCBE9"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62.0152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6AA5EB2"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0FF9D39"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93F53ED" w14:textId="77777777" w:rsidR="001F489B" w:rsidRDefault="001F489B" w:rsidP="00A01FB2">
            <w:pPr>
              <w:spacing w:line="360" w:lineRule="auto"/>
              <w:jc w:val="both"/>
              <w:rPr>
                <w:sz w:val="14"/>
                <w:szCs w:val="14"/>
              </w:rPr>
            </w:pPr>
            <w:r>
              <w:rPr>
                <w:sz w:val="14"/>
                <w:szCs w:val="14"/>
              </w:rPr>
              <w:t xml:space="preserve">PROTETOR FACIAL, VISOR EM TELA. Protetor facial com visor em tela plastica; altura aproximada de 200 mm; para protecao contra particulas projetadas contra o rosto do operador de rocadeiras; suspensao ou carneira com regulagem de tamanho; possibilitando ser utilizado por qualquer individuo; o numero do certificado de aprovacao do ministerio do trabalho deve estar gravado no corpo do equipamento.                   </w:t>
            </w:r>
          </w:p>
        </w:tc>
        <w:tc>
          <w:tcPr>
            <w:tcW w:w="0" w:type="auto"/>
            <w:tcBorders>
              <w:top w:val="single" w:sz="4" w:space="0" w:color="auto"/>
              <w:left w:val="single" w:sz="4" w:space="0" w:color="auto"/>
              <w:bottom w:val="single" w:sz="4" w:space="0" w:color="auto"/>
              <w:right w:val="single" w:sz="4" w:space="0" w:color="auto"/>
            </w:tcBorders>
            <w:vAlign w:val="center"/>
          </w:tcPr>
          <w:p w14:paraId="5D8351C2"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1E47531"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47099FE" w14:textId="77777777" w:rsidR="001F489B" w:rsidRDefault="001F489B" w:rsidP="00A01FB2">
            <w:pPr>
              <w:spacing w:line="360" w:lineRule="auto"/>
              <w:jc w:val="center"/>
              <w:rPr>
                <w:sz w:val="14"/>
                <w:szCs w:val="14"/>
              </w:rPr>
            </w:pPr>
          </w:p>
        </w:tc>
      </w:tr>
      <w:tr w:rsidR="001F489B" w14:paraId="03174320" w14:textId="77777777" w:rsidTr="001F489B">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A11CD9C" w14:textId="0F31EEB4"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41-A</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809C618"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62.0313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A015A31"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0EDCA9D"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48</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D82C771" w14:textId="77777777" w:rsidR="001F489B" w:rsidRDefault="001F489B" w:rsidP="00A01FB2">
            <w:pPr>
              <w:spacing w:line="360" w:lineRule="auto"/>
              <w:jc w:val="both"/>
              <w:rPr>
                <w:sz w:val="14"/>
                <w:szCs w:val="14"/>
              </w:rPr>
            </w:pPr>
            <w:r>
              <w:rPr>
                <w:sz w:val="14"/>
                <w:szCs w:val="14"/>
              </w:rPr>
              <w:t xml:space="preserve">RESPIRADOR DE FACE INTEIRA, MOD. LINHA ABSOLUTE, COM DOIS CARTUCHOS QUIMICOS. respirador de face inteira; modelo com duas entradas de ar e uma saida; o modelo deve ser 100% compatível com a linha absolute; o corpo do respirador deve ser produzido em borracha ou silicone, deve ser flexivel e confortavel. Visor em policarbonato incolor e livre de distorçoes; que proporcione excelente campo de visao, mascarilha interna para reduzir o embaçamento da lente sob condiçoes de baixa temperatura e alta umidade. as tiras do sistema de fixaçao do respirador ao rosto devem ser projetadas para um ajuste rapido e facil. Deve ser fornecido </w:t>
            </w:r>
            <w:r>
              <w:rPr>
                <w:sz w:val="14"/>
                <w:szCs w:val="14"/>
              </w:rPr>
              <w:lastRenderedPageBreak/>
              <w:t xml:space="preserve">acompanhado de um par de cartuchos que ofereçam protecao contra gas cloro e vapores orgânicos.                  </w:t>
            </w:r>
          </w:p>
        </w:tc>
        <w:tc>
          <w:tcPr>
            <w:tcW w:w="0" w:type="auto"/>
            <w:tcBorders>
              <w:top w:val="single" w:sz="4" w:space="0" w:color="auto"/>
              <w:left w:val="single" w:sz="4" w:space="0" w:color="auto"/>
              <w:bottom w:val="single" w:sz="4" w:space="0" w:color="auto"/>
              <w:right w:val="single" w:sz="4" w:space="0" w:color="auto"/>
            </w:tcBorders>
            <w:vAlign w:val="center"/>
          </w:tcPr>
          <w:p w14:paraId="1D2A3529"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7462A27"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9CC0637" w14:textId="77777777" w:rsidR="001F489B" w:rsidRDefault="001F489B" w:rsidP="00A01FB2">
            <w:pPr>
              <w:spacing w:line="360" w:lineRule="auto"/>
              <w:jc w:val="center"/>
              <w:rPr>
                <w:sz w:val="14"/>
                <w:szCs w:val="14"/>
              </w:rPr>
            </w:pPr>
          </w:p>
        </w:tc>
      </w:tr>
      <w:tr w:rsidR="001F489B" w14:paraId="2FA459F3" w14:textId="77777777" w:rsidTr="001F489B">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E76DF9E" w14:textId="230F1774" w:rsidR="001F489B" w:rsidRDefault="00334F30"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42-A</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16D84B3"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62.0414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1887869"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B7FFC27" w14:textId="77777777" w:rsidR="001F489B" w:rsidRDefault="001F489B" w:rsidP="00A01FB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7F96439" w14:textId="77777777" w:rsidR="001F489B" w:rsidRDefault="001F489B" w:rsidP="00A01FB2">
            <w:pPr>
              <w:spacing w:line="360" w:lineRule="auto"/>
              <w:jc w:val="both"/>
              <w:rPr>
                <w:sz w:val="14"/>
                <w:szCs w:val="14"/>
              </w:rPr>
            </w:pPr>
            <w:r>
              <w:rPr>
                <w:sz w:val="14"/>
                <w:szCs w:val="14"/>
              </w:rPr>
              <w:t xml:space="preserve">TRAVA QUEDA, MODELO COM EXTENSOR EM FITA DE POLIESTER. trava queda em aço para uso com corda de 12mm; duplo travamento no corpo, extensor em fita de poliester com mosquetão de aço forjado dupla trava e abertura de 21 mm.                    </w:t>
            </w:r>
          </w:p>
        </w:tc>
        <w:tc>
          <w:tcPr>
            <w:tcW w:w="0" w:type="auto"/>
            <w:tcBorders>
              <w:top w:val="single" w:sz="4" w:space="0" w:color="auto"/>
              <w:left w:val="single" w:sz="4" w:space="0" w:color="auto"/>
              <w:bottom w:val="single" w:sz="4" w:space="0" w:color="auto"/>
              <w:right w:val="single" w:sz="4" w:space="0" w:color="auto"/>
            </w:tcBorders>
            <w:vAlign w:val="center"/>
          </w:tcPr>
          <w:p w14:paraId="2586AE0F"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AD036A3" w14:textId="77777777" w:rsidR="001F489B" w:rsidRDefault="001F489B" w:rsidP="00A01FB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0CCE61A" w14:textId="77777777" w:rsidR="001F489B" w:rsidRDefault="001F489B" w:rsidP="00A01FB2">
            <w:pPr>
              <w:spacing w:line="360" w:lineRule="auto"/>
              <w:jc w:val="center"/>
              <w:rPr>
                <w:sz w:val="14"/>
                <w:szCs w:val="14"/>
              </w:rPr>
            </w:pPr>
          </w:p>
        </w:tc>
      </w:tr>
      <w:tr w:rsidR="001F489B" w14:paraId="265DF3BC" w14:textId="77777777" w:rsidTr="00A01FB2">
        <w:tc>
          <w:tcPr>
            <w:tcW w:w="0" w:type="auto"/>
            <w:gridSpan w:val="6"/>
            <w:tcBorders>
              <w:top w:val="single" w:sz="4" w:space="0" w:color="000000"/>
              <w:left w:val="single" w:sz="4" w:space="0" w:color="000000"/>
              <w:bottom w:val="single" w:sz="4" w:space="0" w:color="000000"/>
              <w:right w:val="single" w:sz="4" w:space="0" w:color="auto"/>
            </w:tcBorders>
            <w:shd w:val="clear" w:color="FFFFFF" w:fill="C6D9F1"/>
            <w:vAlign w:val="center"/>
          </w:tcPr>
          <w:p w14:paraId="6DD707B6" w14:textId="77777777" w:rsidR="001F489B" w:rsidRDefault="001F489B" w:rsidP="00A01FB2">
            <w:pPr>
              <w:ind w:left="-108"/>
              <w:jc w:val="right"/>
              <w:rPr>
                <w:b/>
                <w:sz w:val="18"/>
                <w:szCs w:val="18"/>
              </w:rPr>
            </w:pPr>
            <w:r>
              <w:rPr>
                <w:b/>
                <w:sz w:val="18"/>
                <w:szCs w:val="18"/>
              </w:rPr>
              <w:t>VALOR TOTAL R$</w:t>
            </w:r>
          </w:p>
        </w:tc>
        <w:tc>
          <w:tcPr>
            <w:tcW w:w="0" w:type="auto"/>
            <w:gridSpan w:val="2"/>
            <w:tcBorders>
              <w:top w:val="single" w:sz="4" w:space="0" w:color="auto"/>
              <w:left w:val="single" w:sz="4" w:space="0" w:color="auto"/>
              <w:bottom w:val="single" w:sz="4" w:space="0" w:color="auto"/>
              <w:right w:val="single" w:sz="4" w:space="0" w:color="auto"/>
            </w:tcBorders>
            <w:shd w:val="clear" w:color="auto" w:fill="C6D9F1"/>
          </w:tcPr>
          <w:p w14:paraId="6D4FB84A" w14:textId="77777777" w:rsidR="001F489B" w:rsidRDefault="001F489B" w:rsidP="00A01FB2">
            <w:pPr>
              <w:ind w:left="-108"/>
              <w:jc w:val="center"/>
              <w:rPr>
                <w:b/>
                <w:sz w:val="18"/>
                <w:szCs w:val="18"/>
              </w:rPr>
            </w:pPr>
          </w:p>
        </w:tc>
      </w:tr>
      <w:tr w:rsidR="001F489B" w14:paraId="7A6D8237" w14:textId="77777777" w:rsidTr="001F489B">
        <w:tc>
          <w:tcPr>
            <w:tcW w:w="0" w:type="auto"/>
            <w:gridSpan w:val="8"/>
            <w:tcBorders>
              <w:top w:val="single" w:sz="4" w:space="0" w:color="000000"/>
              <w:left w:val="single" w:sz="4" w:space="0" w:color="000000"/>
              <w:bottom w:val="single" w:sz="4" w:space="0" w:color="000000"/>
              <w:right w:val="single" w:sz="4" w:space="0" w:color="auto"/>
            </w:tcBorders>
            <w:shd w:val="clear" w:color="auto" w:fill="auto"/>
            <w:vAlign w:val="center"/>
          </w:tcPr>
          <w:p w14:paraId="27E84373" w14:textId="77777777" w:rsidR="00AB37FB" w:rsidRPr="009C6748" w:rsidRDefault="00AB37FB" w:rsidP="00AB37FB">
            <w:pPr>
              <w:ind w:left="29"/>
              <w:jc w:val="both"/>
              <w:rPr>
                <w:rFonts w:asciiTheme="minorHAnsi" w:hAnsiTheme="minorHAnsi" w:cstheme="minorHAnsi"/>
                <w:sz w:val="14"/>
                <w:szCs w:val="14"/>
                <w:highlight w:val="yellow"/>
              </w:rPr>
            </w:pPr>
            <w:r w:rsidRPr="009C6748">
              <w:rPr>
                <w:rFonts w:asciiTheme="minorHAnsi" w:hAnsiTheme="minorHAnsi" w:cstheme="minorHAnsi"/>
                <w:b/>
                <w:sz w:val="14"/>
                <w:szCs w:val="14"/>
                <w:highlight w:val="yellow"/>
              </w:rPr>
              <w:t>LEGENDA</w:t>
            </w:r>
            <w:r w:rsidRPr="009C6748">
              <w:rPr>
                <w:rFonts w:asciiTheme="minorHAnsi" w:hAnsiTheme="minorHAnsi" w:cstheme="minorHAnsi"/>
                <w:sz w:val="14"/>
                <w:szCs w:val="14"/>
                <w:highlight w:val="yellow"/>
              </w:rPr>
              <w:t>:</w:t>
            </w:r>
          </w:p>
          <w:p w14:paraId="56006087" w14:textId="77777777" w:rsidR="00AB37FB" w:rsidRDefault="00AB37FB" w:rsidP="00AB37FB">
            <w:pPr>
              <w:ind w:left="29"/>
              <w:jc w:val="both"/>
              <w:rPr>
                <w:rFonts w:asciiTheme="minorHAnsi" w:hAnsiTheme="minorHAnsi" w:cstheme="minorHAnsi"/>
                <w:sz w:val="14"/>
                <w:szCs w:val="14"/>
                <w:highlight w:val="yellow"/>
              </w:rPr>
            </w:pPr>
            <w:r w:rsidRPr="009C6748">
              <w:rPr>
                <w:rFonts w:asciiTheme="minorHAnsi" w:hAnsiTheme="minorHAnsi" w:cstheme="minorHAnsi"/>
                <w:sz w:val="14"/>
                <w:szCs w:val="14"/>
                <w:highlight w:val="yellow"/>
              </w:rPr>
              <w:t>•</w:t>
            </w:r>
            <w:r w:rsidRPr="009C6748">
              <w:rPr>
                <w:rFonts w:asciiTheme="minorHAnsi" w:hAnsiTheme="minorHAnsi" w:cstheme="minorHAnsi"/>
                <w:sz w:val="14"/>
                <w:szCs w:val="14"/>
                <w:highlight w:val="yellow"/>
              </w:rPr>
              <w:tab/>
              <w:t>Os itens que possuem a letra “A” na frente do item (Exemplo: 1-A) correspondem aos itens que são unicamente de ampla participação, onde todos os interessados poderão participar.</w:t>
            </w:r>
          </w:p>
          <w:p w14:paraId="4B042E35" w14:textId="6784072A" w:rsidR="001F489B" w:rsidRPr="00AB37FB" w:rsidRDefault="00AB37FB" w:rsidP="00AB37FB">
            <w:pPr>
              <w:ind w:left="29"/>
              <w:jc w:val="both"/>
              <w:rPr>
                <w:rFonts w:asciiTheme="minorHAnsi" w:hAnsiTheme="minorHAnsi" w:cstheme="minorHAnsi"/>
                <w:sz w:val="14"/>
                <w:szCs w:val="14"/>
                <w:highlight w:val="yellow"/>
              </w:rPr>
            </w:pPr>
            <w:r w:rsidRPr="009C6748">
              <w:rPr>
                <w:rFonts w:asciiTheme="minorHAnsi" w:hAnsiTheme="minorHAnsi" w:cstheme="minorHAnsi"/>
                <w:sz w:val="14"/>
                <w:szCs w:val="14"/>
                <w:highlight w:val="yellow"/>
              </w:rPr>
              <w:t>•</w:t>
            </w:r>
            <w:r w:rsidRPr="009C6748">
              <w:rPr>
                <w:rFonts w:asciiTheme="minorHAnsi" w:hAnsiTheme="minorHAnsi" w:cstheme="minorHAnsi"/>
                <w:sz w:val="14"/>
                <w:szCs w:val="14"/>
                <w:highlight w:val="yellow"/>
              </w:rPr>
              <w:tab/>
              <w:t>Os itens que possuem a letra “R” na frente do item (Exemplo: 1-R) são reservados para licitantes enquadrados como ME/EPP.</w:t>
            </w:r>
          </w:p>
        </w:tc>
      </w:tr>
    </w:tbl>
    <w:p w14:paraId="7FCD5B10" w14:textId="77777777" w:rsidR="00112236" w:rsidRPr="00636BE3" w:rsidRDefault="00112236" w:rsidP="0051334C">
      <w:pPr>
        <w:pStyle w:val="Corpodetexto3"/>
        <w:spacing w:after="0" w:line="360" w:lineRule="auto"/>
        <w:jc w:val="both"/>
        <w:rPr>
          <w:sz w:val="23"/>
          <w:szCs w:val="23"/>
        </w:rPr>
      </w:pPr>
    </w:p>
    <w:p w14:paraId="57009A53" w14:textId="755608A9" w:rsidR="00DF0C7D" w:rsidRPr="00636BE3" w:rsidRDefault="00DF0C7D" w:rsidP="0051334C">
      <w:pPr>
        <w:pStyle w:val="Corpodetexto3"/>
        <w:spacing w:after="0" w:line="360" w:lineRule="auto"/>
        <w:jc w:val="both"/>
        <w:rPr>
          <w:b/>
          <w:sz w:val="23"/>
          <w:szCs w:val="23"/>
        </w:rPr>
      </w:pPr>
      <w:r w:rsidRPr="00636BE3">
        <w:rPr>
          <w:sz w:val="23"/>
          <w:szCs w:val="23"/>
        </w:rPr>
        <w:t xml:space="preserve">Prazo de Entrega: </w:t>
      </w:r>
      <w:r w:rsidRPr="00636BE3">
        <w:rPr>
          <w:b/>
          <w:sz w:val="23"/>
          <w:szCs w:val="23"/>
          <w:lang w:val="pt-BR"/>
        </w:rPr>
        <w:t>__________</w:t>
      </w:r>
      <w:r w:rsidRPr="00636BE3">
        <w:rPr>
          <w:sz w:val="23"/>
          <w:szCs w:val="23"/>
        </w:rPr>
        <w:t xml:space="preserve"> </w:t>
      </w:r>
      <w:r w:rsidRPr="00636BE3">
        <w:rPr>
          <w:b/>
          <w:sz w:val="23"/>
          <w:szCs w:val="23"/>
        </w:rPr>
        <w:t>dias</w:t>
      </w:r>
      <w:r w:rsidRPr="00636BE3">
        <w:rPr>
          <w:sz w:val="23"/>
          <w:szCs w:val="23"/>
        </w:rPr>
        <w:t xml:space="preserve">. </w:t>
      </w:r>
      <w:r w:rsidRPr="00636BE3">
        <w:rPr>
          <w:b/>
          <w:sz w:val="23"/>
          <w:szCs w:val="23"/>
        </w:rPr>
        <w:t xml:space="preserve">(máximo de </w:t>
      </w:r>
      <w:r w:rsidR="00334F30">
        <w:rPr>
          <w:b/>
          <w:sz w:val="23"/>
          <w:szCs w:val="23"/>
          <w:lang w:val="pt-BR"/>
        </w:rPr>
        <w:t>25</w:t>
      </w:r>
      <w:r w:rsidRPr="00636BE3">
        <w:rPr>
          <w:b/>
          <w:sz w:val="23"/>
          <w:szCs w:val="23"/>
        </w:rPr>
        <w:t xml:space="preserve"> dias consecutivos do recebimento d</w:t>
      </w:r>
      <w:r w:rsidRPr="00636BE3">
        <w:rPr>
          <w:b/>
          <w:sz w:val="23"/>
          <w:szCs w:val="23"/>
          <w:lang w:val="pt-BR"/>
        </w:rPr>
        <w:t>o</w:t>
      </w:r>
      <w:r w:rsidRPr="00636BE3">
        <w:rPr>
          <w:b/>
          <w:sz w:val="23"/>
          <w:szCs w:val="23"/>
        </w:rPr>
        <w:t xml:space="preserve"> </w:t>
      </w:r>
      <w:r w:rsidRPr="00636BE3">
        <w:rPr>
          <w:b/>
          <w:sz w:val="23"/>
          <w:szCs w:val="23"/>
          <w:lang w:val="pt-BR"/>
        </w:rPr>
        <w:t>“Pedido</w:t>
      </w:r>
      <w:r w:rsidRPr="00636BE3">
        <w:rPr>
          <w:b/>
          <w:sz w:val="23"/>
          <w:szCs w:val="23"/>
        </w:rPr>
        <w:t xml:space="preserve"> de Empenho</w:t>
      </w:r>
      <w:r w:rsidRPr="00636BE3">
        <w:rPr>
          <w:b/>
          <w:sz w:val="23"/>
          <w:szCs w:val="23"/>
          <w:lang w:val="pt-BR"/>
        </w:rPr>
        <w:t>”</w:t>
      </w:r>
      <w:r w:rsidRPr="00636BE3">
        <w:rPr>
          <w:b/>
          <w:sz w:val="23"/>
          <w:szCs w:val="23"/>
        </w:rPr>
        <w:t>).</w:t>
      </w:r>
    </w:p>
    <w:p w14:paraId="4D2D353F" w14:textId="77777777" w:rsidR="00DF0C7D" w:rsidRPr="00636BE3" w:rsidRDefault="00DF0C7D" w:rsidP="0051334C">
      <w:pPr>
        <w:pStyle w:val="Corpodetexto3"/>
        <w:spacing w:after="0"/>
        <w:jc w:val="both"/>
        <w:rPr>
          <w:b/>
          <w:sz w:val="23"/>
          <w:szCs w:val="23"/>
        </w:rPr>
      </w:pPr>
    </w:p>
    <w:p w14:paraId="5A609C95" w14:textId="15FF651F" w:rsidR="00DF0C7D" w:rsidRPr="00636BE3" w:rsidRDefault="00DF0C7D" w:rsidP="0051334C">
      <w:pPr>
        <w:autoSpaceDE w:val="0"/>
        <w:autoSpaceDN w:val="0"/>
        <w:adjustRightInd w:val="0"/>
        <w:spacing w:line="360" w:lineRule="auto"/>
        <w:jc w:val="both"/>
        <w:rPr>
          <w:bCs/>
          <w:sz w:val="23"/>
          <w:szCs w:val="23"/>
        </w:rPr>
      </w:pPr>
      <w:r w:rsidRPr="00636BE3">
        <w:rPr>
          <w:b/>
          <w:sz w:val="23"/>
          <w:szCs w:val="23"/>
        </w:rPr>
        <w:t>Prazo de validade da proposta:</w:t>
      </w:r>
      <w:r w:rsidRPr="00636BE3">
        <w:rPr>
          <w:sz w:val="23"/>
          <w:szCs w:val="23"/>
        </w:rPr>
        <w:t xml:space="preserve"> _________ dias (mínimo de </w:t>
      </w:r>
      <w:r w:rsidR="00A20637">
        <w:rPr>
          <w:b/>
          <w:sz w:val="23"/>
          <w:szCs w:val="23"/>
        </w:rPr>
        <w:t>90</w:t>
      </w:r>
      <w:r w:rsidRPr="00636BE3">
        <w:rPr>
          <w:sz w:val="23"/>
          <w:szCs w:val="23"/>
        </w:rPr>
        <w:t xml:space="preserve"> dias contados </w:t>
      </w:r>
      <w:r w:rsidRPr="00636BE3">
        <w:rPr>
          <w:color w:val="000000"/>
          <w:sz w:val="23"/>
          <w:szCs w:val="23"/>
        </w:rPr>
        <w:t>da data estipulada para entrega das propostas</w:t>
      </w:r>
      <w:r w:rsidRPr="00636BE3">
        <w:rPr>
          <w:sz w:val="23"/>
          <w:szCs w:val="23"/>
        </w:rPr>
        <w:t>).</w:t>
      </w:r>
      <w:r w:rsidRPr="00636BE3">
        <w:rPr>
          <w:bCs/>
          <w:sz w:val="23"/>
          <w:szCs w:val="23"/>
        </w:rPr>
        <w:t xml:space="preserve"> </w:t>
      </w:r>
    </w:p>
    <w:p w14:paraId="4763F325" w14:textId="77777777" w:rsidR="00DF0C7D" w:rsidRPr="00636BE3" w:rsidRDefault="00DF0C7D" w:rsidP="0051334C">
      <w:pPr>
        <w:autoSpaceDE w:val="0"/>
        <w:autoSpaceDN w:val="0"/>
        <w:adjustRightInd w:val="0"/>
        <w:spacing w:line="360" w:lineRule="auto"/>
        <w:jc w:val="both"/>
        <w:rPr>
          <w:bCs/>
          <w:sz w:val="23"/>
          <w:szCs w:val="23"/>
        </w:rPr>
      </w:pPr>
    </w:p>
    <w:p w14:paraId="6073A54F" w14:textId="77777777" w:rsidR="00F25786" w:rsidRPr="00636BE3" w:rsidRDefault="00F25786" w:rsidP="0051334C">
      <w:pPr>
        <w:spacing w:line="360" w:lineRule="auto"/>
        <w:jc w:val="both"/>
        <w:rPr>
          <w:sz w:val="23"/>
          <w:szCs w:val="23"/>
        </w:rPr>
      </w:pPr>
      <w:r w:rsidRPr="00636BE3">
        <w:rPr>
          <w:b/>
          <w:sz w:val="23"/>
          <w:szCs w:val="23"/>
        </w:rPr>
        <w:t>DECLARO</w:t>
      </w:r>
      <w:r w:rsidRPr="00636BE3">
        <w:rPr>
          <w:sz w:val="23"/>
          <w:szCs w:val="23"/>
        </w:rPr>
        <w:t xml:space="preserve">, sob as penas da lei, que </w:t>
      </w:r>
      <w:r w:rsidR="00DF0C7D" w:rsidRPr="00636BE3">
        <w:rPr>
          <w:sz w:val="23"/>
          <w:szCs w:val="23"/>
        </w:rPr>
        <w:t>o material</w:t>
      </w:r>
      <w:r w:rsidRPr="00636BE3">
        <w:rPr>
          <w:sz w:val="23"/>
          <w:szCs w:val="23"/>
        </w:rPr>
        <w:t xml:space="preserve"> ofertado atende todas as especificações exigidas no Edital e seus anexos.</w:t>
      </w:r>
    </w:p>
    <w:p w14:paraId="4F99C3DB" w14:textId="77777777" w:rsidR="00F25786" w:rsidRPr="00636BE3" w:rsidRDefault="00F25786" w:rsidP="0051334C">
      <w:pPr>
        <w:spacing w:line="360" w:lineRule="auto"/>
        <w:jc w:val="both"/>
        <w:rPr>
          <w:sz w:val="23"/>
          <w:szCs w:val="23"/>
        </w:rPr>
      </w:pPr>
    </w:p>
    <w:p w14:paraId="58FB8192" w14:textId="77777777" w:rsidR="00F25786" w:rsidRPr="00636BE3" w:rsidRDefault="00F25786" w:rsidP="0051334C">
      <w:pPr>
        <w:spacing w:line="360" w:lineRule="auto"/>
        <w:jc w:val="both"/>
        <w:rPr>
          <w:sz w:val="23"/>
          <w:szCs w:val="23"/>
        </w:rPr>
      </w:pPr>
      <w:r w:rsidRPr="00636BE3">
        <w:rPr>
          <w:b/>
          <w:sz w:val="23"/>
          <w:szCs w:val="23"/>
        </w:rPr>
        <w:t>DECLARO</w:t>
      </w:r>
      <w:r w:rsidRPr="00636BE3">
        <w:rPr>
          <w:sz w:val="23"/>
          <w:szCs w:val="23"/>
        </w:rPr>
        <w:t xml:space="preserve"> que o preço indicado contempla todos os custos diretos e indiretos incorridos na data da apresentação desta proposta, incluindo entre outros: tributos, encargos sociais, material, despesas administrativas, seguro, frete e lucro.</w:t>
      </w:r>
    </w:p>
    <w:p w14:paraId="43A6B626" w14:textId="77777777" w:rsidR="00F25786" w:rsidRPr="00636BE3" w:rsidRDefault="00F25786" w:rsidP="0051334C">
      <w:pPr>
        <w:spacing w:line="360" w:lineRule="auto"/>
        <w:jc w:val="both"/>
        <w:rPr>
          <w:sz w:val="23"/>
          <w:szCs w:val="23"/>
        </w:rPr>
      </w:pPr>
    </w:p>
    <w:p w14:paraId="01C8A3B3" w14:textId="093CC6B9" w:rsidR="007F2C9C" w:rsidRPr="00636BE3" w:rsidRDefault="00F25786" w:rsidP="0051334C">
      <w:pPr>
        <w:suppressAutoHyphens w:val="0"/>
        <w:spacing w:line="360" w:lineRule="auto"/>
        <w:jc w:val="both"/>
        <w:rPr>
          <w:b/>
          <w:bCs/>
          <w:sz w:val="23"/>
          <w:szCs w:val="23"/>
        </w:rPr>
      </w:pPr>
      <w:r w:rsidRPr="00636BE3">
        <w:rPr>
          <w:b/>
          <w:sz w:val="23"/>
          <w:szCs w:val="23"/>
        </w:rPr>
        <w:t>DECLARO</w:t>
      </w:r>
      <w:r w:rsidRPr="00636BE3">
        <w:rPr>
          <w:sz w:val="23"/>
          <w:szCs w:val="23"/>
        </w:rPr>
        <w:t xml:space="preserve"> que correm por conta do fornecedor as despesas decorrentes do transporte, carregamento, descarregamento e entrega do </w:t>
      </w:r>
      <w:r w:rsidR="00DF0C7D" w:rsidRPr="00636BE3">
        <w:rPr>
          <w:sz w:val="23"/>
          <w:szCs w:val="23"/>
        </w:rPr>
        <w:t>material</w:t>
      </w:r>
      <w:r w:rsidRPr="00636BE3">
        <w:rPr>
          <w:sz w:val="23"/>
          <w:szCs w:val="23"/>
        </w:rPr>
        <w:t>, nos locais determinados pelo gestor, nos limites desta municipalidade.</w:t>
      </w:r>
    </w:p>
    <w:p w14:paraId="60133FE0" w14:textId="77777777" w:rsidR="00E21E78" w:rsidRPr="0051334C" w:rsidRDefault="00E21E78" w:rsidP="0051334C">
      <w:pPr>
        <w:autoSpaceDE w:val="0"/>
        <w:spacing w:line="360" w:lineRule="auto"/>
        <w:jc w:val="both"/>
        <w:rPr>
          <w:bCs/>
          <w:highlight w:val="yellow"/>
        </w:rPr>
      </w:pPr>
    </w:p>
    <w:p w14:paraId="5D865867" w14:textId="77777777" w:rsidR="00E21E78" w:rsidRDefault="00E21E78" w:rsidP="0051334C">
      <w:pPr>
        <w:autoSpaceDE w:val="0"/>
        <w:spacing w:line="360" w:lineRule="auto"/>
        <w:jc w:val="both"/>
        <w:rPr>
          <w:bCs/>
          <w:highlight w:val="yellow"/>
        </w:rPr>
      </w:pPr>
    </w:p>
    <w:p w14:paraId="0546DA73" w14:textId="77777777" w:rsidR="009E1932" w:rsidRDefault="009E1932" w:rsidP="0051334C">
      <w:pPr>
        <w:autoSpaceDE w:val="0"/>
        <w:spacing w:line="360" w:lineRule="auto"/>
        <w:jc w:val="both"/>
        <w:rPr>
          <w:bCs/>
          <w:highlight w:val="yellow"/>
        </w:rPr>
      </w:pPr>
    </w:p>
    <w:p w14:paraId="0A3716C4" w14:textId="77777777" w:rsidR="009E1932" w:rsidRDefault="009E1932" w:rsidP="0051334C">
      <w:pPr>
        <w:autoSpaceDE w:val="0"/>
        <w:spacing w:line="360" w:lineRule="auto"/>
        <w:jc w:val="both"/>
        <w:rPr>
          <w:bCs/>
          <w:highlight w:val="yellow"/>
        </w:rPr>
      </w:pPr>
    </w:p>
    <w:p w14:paraId="7E711E63" w14:textId="77777777" w:rsidR="009E1932" w:rsidRDefault="009E1932" w:rsidP="0051334C">
      <w:pPr>
        <w:autoSpaceDE w:val="0"/>
        <w:spacing w:line="360" w:lineRule="auto"/>
        <w:jc w:val="both"/>
        <w:rPr>
          <w:bCs/>
          <w:highlight w:val="yellow"/>
        </w:rPr>
      </w:pPr>
    </w:p>
    <w:p w14:paraId="4A91054C" w14:textId="77777777" w:rsidR="003A6206" w:rsidRDefault="003A6206" w:rsidP="0051334C">
      <w:pPr>
        <w:autoSpaceDE w:val="0"/>
        <w:spacing w:line="360" w:lineRule="auto"/>
        <w:jc w:val="both"/>
        <w:rPr>
          <w:bCs/>
          <w:highlight w:val="yellow"/>
        </w:rPr>
      </w:pPr>
    </w:p>
    <w:p w14:paraId="3885174A" w14:textId="77777777" w:rsidR="003A6206" w:rsidRDefault="003A6206" w:rsidP="0051334C">
      <w:pPr>
        <w:autoSpaceDE w:val="0"/>
        <w:spacing w:line="360" w:lineRule="auto"/>
        <w:jc w:val="both"/>
        <w:rPr>
          <w:bCs/>
          <w:highlight w:val="yellow"/>
        </w:rPr>
      </w:pPr>
    </w:p>
    <w:p w14:paraId="64DB5430" w14:textId="77777777" w:rsidR="003A6206" w:rsidRDefault="003A6206" w:rsidP="0051334C">
      <w:pPr>
        <w:autoSpaceDE w:val="0"/>
        <w:spacing w:line="360" w:lineRule="auto"/>
        <w:jc w:val="both"/>
        <w:rPr>
          <w:bCs/>
          <w:highlight w:val="yellow"/>
        </w:rPr>
      </w:pPr>
    </w:p>
    <w:p w14:paraId="4D399B44" w14:textId="77777777" w:rsidR="003A6206" w:rsidRDefault="003A6206" w:rsidP="0051334C">
      <w:pPr>
        <w:autoSpaceDE w:val="0"/>
        <w:spacing w:line="360" w:lineRule="auto"/>
        <w:jc w:val="both"/>
        <w:rPr>
          <w:bCs/>
          <w:highlight w:val="yellow"/>
        </w:rPr>
      </w:pPr>
    </w:p>
    <w:p w14:paraId="360653C6" w14:textId="77777777" w:rsidR="003A6206" w:rsidRDefault="003A6206" w:rsidP="0051334C">
      <w:pPr>
        <w:autoSpaceDE w:val="0"/>
        <w:spacing w:line="360" w:lineRule="auto"/>
        <w:jc w:val="both"/>
        <w:rPr>
          <w:bCs/>
          <w:highlight w:val="yellow"/>
        </w:rPr>
      </w:pPr>
    </w:p>
    <w:p w14:paraId="483D2DC7" w14:textId="77777777" w:rsidR="00D904E0" w:rsidRDefault="00D904E0" w:rsidP="0051334C">
      <w:pPr>
        <w:autoSpaceDE w:val="0"/>
        <w:spacing w:line="360" w:lineRule="auto"/>
        <w:jc w:val="both"/>
        <w:rPr>
          <w:bCs/>
          <w:highlight w:val="yellow"/>
        </w:rPr>
      </w:pPr>
    </w:p>
    <w:p w14:paraId="15A86A1B" w14:textId="03DF56B4" w:rsidR="00EA4850" w:rsidRPr="00746003" w:rsidRDefault="00EA4850" w:rsidP="009B0C20">
      <w:pPr>
        <w:autoSpaceDE w:val="0"/>
        <w:spacing w:line="360" w:lineRule="auto"/>
        <w:jc w:val="center"/>
        <w:rPr>
          <w:b/>
          <w:bCs/>
          <w:sz w:val="23"/>
          <w:szCs w:val="23"/>
        </w:rPr>
      </w:pPr>
      <w:r w:rsidRPr="00746003">
        <w:rPr>
          <w:bCs/>
          <w:sz w:val="23"/>
          <w:szCs w:val="23"/>
          <w:highlight w:val="yellow"/>
        </w:rPr>
        <w:lastRenderedPageBreak/>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13328104" w:rsidR="00EA4850" w:rsidRPr="00746003" w:rsidRDefault="00EA4850" w:rsidP="009B0C20">
      <w:pPr>
        <w:autoSpaceDE w:val="0"/>
        <w:spacing w:line="360" w:lineRule="auto"/>
        <w:jc w:val="center"/>
        <w:rPr>
          <w:b/>
          <w:bCs/>
          <w:sz w:val="23"/>
          <w:szCs w:val="23"/>
        </w:rPr>
      </w:pPr>
      <w:r w:rsidRPr="00746003">
        <w:rPr>
          <w:b/>
          <w:bCs/>
          <w:sz w:val="23"/>
          <w:szCs w:val="23"/>
        </w:rPr>
        <w:t xml:space="preserve">Pregão Eletrônico </w:t>
      </w:r>
      <w:r w:rsidRPr="00334F30">
        <w:rPr>
          <w:b/>
          <w:bCs/>
          <w:sz w:val="23"/>
          <w:szCs w:val="23"/>
        </w:rPr>
        <w:t>n</w:t>
      </w:r>
      <w:r w:rsidRPr="00334F30">
        <w:rPr>
          <w:b/>
          <w:bCs/>
          <w:sz w:val="23"/>
          <w:szCs w:val="23"/>
          <w:u w:val="single"/>
          <w:vertAlign w:val="superscript"/>
        </w:rPr>
        <w:t>o</w:t>
      </w:r>
      <w:r w:rsidRPr="00334F30">
        <w:rPr>
          <w:b/>
          <w:bCs/>
          <w:sz w:val="23"/>
          <w:szCs w:val="23"/>
        </w:rPr>
        <w:t xml:space="preserve"> </w:t>
      </w:r>
      <w:r w:rsidR="00F51BFB" w:rsidRPr="00334F30">
        <w:rPr>
          <w:b/>
          <w:bCs/>
          <w:sz w:val="23"/>
          <w:szCs w:val="23"/>
        </w:rPr>
        <w:t>77</w:t>
      </w:r>
      <w:r w:rsidRPr="00334F30">
        <w:rPr>
          <w:b/>
          <w:bCs/>
          <w:sz w:val="23"/>
          <w:szCs w:val="23"/>
        </w:rPr>
        <w:t>/</w:t>
      </w:r>
      <w:r w:rsidR="00783D3F" w:rsidRPr="00334F30">
        <w:rPr>
          <w:b/>
          <w:bCs/>
          <w:sz w:val="23"/>
          <w:szCs w:val="23"/>
        </w:rPr>
        <w:t>202</w:t>
      </w:r>
      <w:r w:rsidR="003A6206" w:rsidRPr="00334F30">
        <w:rPr>
          <w:b/>
          <w:bCs/>
          <w:sz w:val="23"/>
          <w:szCs w:val="23"/>
        </w:rPr>
        <w:t>6</w:t>
      </w:r>
      <w:r w:rsidRPr="00334F30">
        <w:rPr>
          <w:b/>
          <w:bCs/>
          <w:sz w:val="23"/>
          <w:szCs w:val="23"/>
        </w:rPr>
        <w:t xml:space="preserve"> – Edital n</w:t>
      </w:r>
      <w:r w:rsidRPr="00334F30">
        <w:rPr>
          <w:b/>
          <w:bCs/>
          <w:sz w:val="23"/>
          <w:szCs w:val="23"/>
          <w:u w:val="single"/>
          <w:vertAlign w:val="superscript"/>
        </w:rPr>
        <w:t>o</w:t>
      </w:r>
      <w:r w:rsidR="00F51BFB" w:rsidRPr="00334F30">
        <w:rPr>
          <w:b/>
          <w:bCs/>
          <w:sz w:val="23"/>
          <w:szCs w:val="23"/>
        </w:rPr>
        <w:t xml:space="preserve"> 86</w:t>
      </w:r>
      <w:r w:rsidRPr="00334F30">
        <w:rPr>
          <w:b/>
          <w:bCs/>
          <w:sz w:val="23"/>
          <w:szCs w:val="23"/>
        </w:rPr>
        <w:t>/</w:t>
      </w:r>
      <w:r w:rsidR="00783D3F" w:rsidRPr="00334F30">
        <w:rPr>
          <w:b/>
          <w:bCs/>
          <w:sz w:val="23"/>
          <w:szCs w:val="23"/>
        </w:rPr>
        <w:t>202</w:t>
      </w:r>
      <w:r w:rsidR="003A6206" w:rsidRPr="00334F30">
        <w:rPr>
          <w:b/>
          <w:bCs/>
          <w:sz w:val="23"/>
          <w:szCs w:val="23"/>
        </w:rPr>
        <w:t>6</w:t>
      </w:r>
      <w:r w:rsidRPr="00334F30">
        <w:rPr>
          <w:b/>
          <w:bCs/>
          <w:sz w:val="23"/>
          <w:szCs w:val="23"/>
        </w:rPr>
        <w:t xml:space="preserve"> - Processo n</w:t>
      </w:r>
      <w:r w:rsidRPr="00334F30">
        <w:rPr>
          <w:b/>
          <w:bCs/>
          <w:sz w:val="23"/>
          <w:szCs w:val="23"/>
          <w:u w:val="single"/>
          <w:vertAlign w:val="superscript"/>
        </w:rPr>
        <w:t>o</w:t>
      </w:r>
      <w:r w:rsidRPr="00334F30">
        <w:rPr>
          <w:b/>
          <w:bCs/>
          <w:sz w:val="23"/>
          <w:szCs w:val="23"/>
        </w:rPr>
        <w:t xml:space="preserve"> </w:t>
      </w:r>
      <w:r w:rsidR="00F51BFB" w:rsidRPr="00334F30">
        <w:rPr>
          <w:b/>
          <w:bCs/>
          <w:sz w:val="23"/>
          <w:szCs w:val="23"/>
        </w:rPr>
        <w:t>129</w:t>
      </w:r>
      <w:r w:rsidRPr="00334F30">
        <w:rPr>
          <w:b/>
          <w:bCs/>
          <w:sz w:val="23"/>
          <w:szCs w:val="23"/>
        </w:rPr>
        <w:t>/</w:t>
      </w:r>
      <w:r w:rsidR="00783D3F" w:rsidRPr="00334F30">
        <w:rPr>
          <w:b/>
          <w:bCs/>
          <w:sz w:val="23"/>
          <w:szCs w:val="23"/>
        </w:rPr>
        <w:t>202</w:t>
      </w:r>
      <w:r w:rsidR="003A6206" w:rsidRPr="00334F30">
        <w:rPr>
          <w:b/>
          <w:bCs/>
          <w:sz w:val="23"/>
          <w:szCs w:val="23"/>
        </w:rPr>
        <w:t>6</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3FF3CF90" w:rsidR="00EA4850" w:rsidRPr="00334F30"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F51BFB" w:rsidRPr="00334F30">
        <w:rPr>
          <w:b/>
          <w:sz w:val="23"/>
          <w:szCs w:val="23"/>
        </w:rPr>
        <w:t>86</w:t>
      </w:r>
      <w:r w:rsidRPr="00334F30">
        <w:rPr>
          <w:b/>
          <w:sz w:val="23"/>
          <w:szCs w:val="23"/>
        </w:rPr>
        <w:t>/</w:t>
      </w:r>
      <w:r w:rsidR="00783D3F" w:rsidRPr="00334F30">
        <w:rPr>
          <w:b/>
          <w:sz w:val="23"/>
          <w:szCs w:val="23"/>
        </w:rPr>
        <w:t>202</w:t>
      </w:r>
      <w:r w:rsidR="003A6206" w:rsidRPr="00334F30">
        <w:rPr>
          <w:b/>
          <w:sz w:val="23"/>
          <w:szCs w:val="23"/>
        </w:rPr>
        <w:t>6</w:t>
      </w:r>
      <w:r w:rsidRPr="00334F30">
        <w:rPr>
          <w:sz w:val="23"/>
          <w:szCs w:val="23"/>
        </w:rPr>
        <w:t xml:space="preserve"> e Anexos do </w:t>
      </w:r>
      <w:r w:rsidRPr="00334F30">
        <w:rPr>
          <w:b/>
          <w:sz w:val="23"/>
          <w:szCs w:val="23"/>
        </w:rPr>
        <w:t>Pregão Eletrônico n</w:t>
      </w:r>
      <w:r w:rsidRPr="00334F30">
        <w:rPr>
          <w:b/>
          <w:sz w:val="23"/>
          <w:szCs w:val="23"/>
          <w:u w:val="single"/>
          <w:vertAlign w:val="superscript"/>
        </w:rPr>
        <w:t>o</w:t>
      </w:r>
      <w:r w:rsidRPr="00334F30">
        <w:rPr>
          <w:b/>
          <w:sz w:val="23"/>
          <w:szCs w:val="23"/>
        </w:rPr>
        <w:t xml:space="preserve"> </w:t>
      </w:r>
      <w:r w:rsidR="00F51BFB" w:rsidRPr="00334F30">
        <w:rPr>
          <w:b/>
          <w:sz w:val="23"/>
          <w:szCs w:val="23"/>
        </w:rPr>
        <w:t>77</w:t>
      </w:r>
      <w:r w:rsidRPr="00334F30">
        <w:rPr>
          <w:b/>
          <w:sz w:val="23"/>
          <w:szCs w:val="23"/>
        </w:rPr>
        <w:t>/</w:t>
      </w:r>
      <w:r w:rsidR="00783D3F" w:rsidRPr="00334F30">
        <w:rPr>
          <w:b/>
          <w:sz w:val="23"/>
          <w:szCs w:val="23"/>
        </w:rPr>
        <w:t>202</w:t>
      </w:r>
      <w:r w:rsidR="003A6206" w:rsidRPr="00334F30">
        <w:rPr>
          <w:b/>
          <w:sz w:val="23"/>
          <w:szCs w:val="23"/>
        </w:rPr>
        <w:t>6</w:t>
      </w:r>
      <w:r w:rsidRPr="00334F30">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334F30">
      <w:pPr>
        <w:pStyle w:val="PargrafodaLista"/>
        <w:numPr>
          <w:ilvl w:val="0"/>
          <w:numId w:val="10"/>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334F30">
      <w:pPr>
        <w:pStyle w:val="PargrafodaLista"/>
        <w:numPr>
          <w:ilvl w:val="0"/>
          <w:numId w:val="10"/>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DE8FD63" w14:textId="77777777" w:rsidR="00201BC3" w:rsidRDefault="00201BC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536D46E6"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099C3D82" w:rsidR="00EA4850" w:rsidRPr="00334F30"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F51BFB" w:rsidRPr="00334F30">
        <w:rPr>
          <w:sz w:val="23"/>
          <w:szCs w:val="23"/>
        </w:rPr>
        <w:t>77</w:t>
      </w:r>
      <w:r w:rsidRPr="00334F30">
        <w:rPr>
          <w:sz w:val="23"/>
          <w:szCs w:val="23"/>
        </w:rPr>
        <w:t>/</w:t>
      </w:r>
      <w:r w:rsidR="00783D3F" w:rsidRPr="00334F30">
        <w:rPr>
          <w:sz w:val="23"/>
          <w:szCs w:val="23"/>
        </w:rPr>
        <w:t>202</w:t>
      </w:r>
      <w:r w:rsidR="003A6206" w:rsidRPr="00334F30">
        <w:rPr>
          <w:sz w:val="23"/>
          <w:szCs w:val="23"/>
        </w:rPr>
        <w:t>6</w:t>
      </w:r>
      <w:r w:rsidRPr="00334F30">
        <w:rPr>
          <w:sz w:val="23"/>
          <w:szCs w:val="23"/>
        </w:rPr>
        <w:t xml:space="preserve"> - Edital n</w:t>
      </w:r>
      <w:r w:rsidRPr="00334F30">
        <w:rPr>
          <w:sz w:val="23"/>
          <w:szCs w:val="23"/>
          <w:u w:val="single"/>
          <w:vertAlign w:val="superscript"/>
        </w:rPr>
        <w:t>o</w:t>
      </w:r>
      <w:r w:rsidRPr="00334F30">
        <w:rPr>
          <w:sz w:val="23"/>
          <w:szCs w:val="23"/>
        </w:rPr>
        <w:t xml:space="preserve"> </w:t>
      </w:r>
      <w:r w:rsidR="00F51BFB" w:rsidRPr="00334F30">
        <w:rPr>
          <w:sz w:val="23"/>
          <w:szCs w:val="23"/>
        </w:rPr>
        <w:t>86/</w:t>
      </w:r>
      <w:r w:rsidR="00783D3F" w:rsidRPr="00334F30">
        <w:rPr>
          <w:sz w:val="23"/>
          <w:szCs w:val="23"/>
        </w:rPr>
        <w:t>202</w:t>
      </w:r>
      <w:r w:rsidR="003A6206" w:rsidRPr="00334F30">
        <w:rPr>
          <w:sz w:val="23"/>
          <w:szCs w:val="23"/>
        </w:rPr>
        <w:t>6</w:t>
      </w:r>
      <w:r w:rsidRPr="00334F30">
        <w:rPr>
          <w:sz w:val="23"/>
          <w:szCs w:val="23"/>
        </w:rPr>
        <w:t xml:space="preserve"> - Processo n</w:t>
      </w:r>
      <w:r w:rsidRPr="00334F30">
        <w:rPr>
          <w:sz w:val="23"/>
          <w:szCs w:val="23"/>
          <w:u w:val="single"/>
          <w:vertAlign w:val="superscript"/>
        </w:rPr>
        <w:t>o</w:t>
      </w:r>
      <w:r w:rsidRPr="00334F30">
        <w:rPr>
          <w:sz w:val="23"/>
          <w:szCs w:val="23"/>
        </w:rPr>
        <w:t xml:space="preserve"> </w:t>
      </w:r>
      <w:r w:rsidR="00F51BFB" w:rsidRPr="00334F30">
        <w:rPr>
          <w:sz w:val="23"/>
          <w:szCs w:val="23"/>
        </w:rPr>
        <w:t>129</w:t>
      </w:r>
      <w:r w:rsidRPr="00334F30">
        <w:rPr>
          <w:sz w:val="23"/>
          <w:szCs w:val="23"/>
        </w:rPr>
        <w:t>/</w:t>
      </w:r>
      <w:r w:rsidR="00783D3F" w:rsidRPr="00334F30">
        <w:rPr>
          <w:sz w:val="23"/>
          <w:szCs w:val="23"/>
        </w:rPr>
        <w:t>202</w:t>
      </w:r>
      <w:r w:rsidR="003A6206" w:rsidRPr="00334F30">
        <w:rPr>
          <w:sz w:val="23"/>
          <w:szCs w:val="23"/>
        </w:rPr>
        <w:t>6</w:t>
      </w:r>
    </w:p>
    <w:p w14:paraId="671F1F87" w14:textId="4F8485A7" w:rsidR="00F51BFB" w:rsidRDefault="00EA4850" w:rsidP="00F51BFB">
      <w:pPr>
        <w:pStyle w:val="western"/>
        <w:spacing w:before="0" w:after="0" w:line="360" w:lineRule="auto"/>
        <w:jc w:val="both"/>
        <w:rPr>
          <w:rFonts w:ascii="Times New Roman" w:hAnsi="Times New Roman" w:cs="Times New Roman"/>
          <w:sz w:val="23"/>
          <w:szCs w:val="23"/>
        </w:rPr>
      </w:pPr>
      <w:r w:rsidRPr="00334F30">
        <w:rPr>
          <w:rFonts w:ascii="Times New Roman" w:hAnsi="Times New Roman" w:cs="Times New Roman"/>
          <w:b/>
          <w:bCs/>
          <w:sz w:val="23"/>
          <w:szCs w:val="23"/>
        </w:rPr>
        <w:t>Objeto:</w:t>
      </w:r>
      <w:r w:rsidRPr="00334F30">
        <w:rPr>
          <w:rFonts w:ascii="Times New Roman" w:hAnsi="Times New Roman" w:cs="Times New Roman"/>
          <w:sz w:val="23"/>
          <w:szCs w:val="23"/>
        </w:rPr>
        <w:t xml:space="preserve"> Registro de preços para eventual aquisição </w:t>
      </w:r>
      <w:r w:rsidR="00F51BFB" w:rsidRPr="00334F30">
        <w:rPr>
          <w:rFonts w:ascii="Times New Roman" w:hAnsi="Times New Roman" w:cs="Times New Roman"/>
          <w:sz w:val="23"/>
          <w:szCs w:val="23"/>
        </w:rPr>
        <w:t>de equipamentos de proteção individual e coletiva.</w:t>
      </w:r>
    </w:p>
    <w:p w14:paraId="182C30B8" w14:textId="77777777" w:rsidR="00F51BFB" w:rsidRPr="00F51BFB" w:rsidRDefault="00F51BFB" w:rsidP="00F51BFB">
      <w:pPr>
        <w:pStyle w:val="western"/>
        <w:spacing w:before="0" w:after="0" w:line="360" w:lineRule="auto"/>
        <w:jc w:val="both"/>
        <w:rPr>
          <w:rFonts w:ascii="Times New Roman" w:hAnsi="Times New Roman" w:cs="Times New Roman"/>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36BE3">
        <w:rPr>
          <w:sz w:val="23"/>
          <w:szCs w:val="23"/>
          <w:lang w:eastAsia="pt-BR"/>
        </w:rPr>
        <w:t>xx</w:t>
      </w:r>
      <w:r w:rsidRPr="00636BE3">
        <w:rPr>
          <w:sz w:val="23"/>
          <w:szCs w:val="23"/>
          <w:lang w:eastAsia="pt-BR"/>
        </w:rPr>
        <w:t xml:space="preserve"> (</w:t>
      </w:r>
      <w:r w:rsidR="00636BE3">
        <w:rPr>
          <w:sz w:val="23"/>
          <w:szCs w:val="23"/>
          <w:lang w:eastAsia="pt-BR"/>
        </w:rPr>
        <w:t>xxxxx</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2B07C5A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 xml:space="preserve">c) A entrega será em até </w:t>
      </w:r>
      <w:r w:rsidR="00334F30" w:rsidRPr="00334F30">
        <w:rPr>
          <w:sz w:val="23"/>
          <w:szCs w:val="23"/>
          <w:lang w:eastAsia="pt-BR"/>
        </w:rPr>
        <w:t>25</w:t>
      </w:r>
      <w:r w:rsidRPr="00334F30">
        <w:rPr>
          <w:sz w:val="23"/>
          <w:szCs w:val="23"/>
          <w:lang w:eastAsia="pt-BR"/>
        </w:rPr>
        <w:t xml:space="preserve"> (</w:t>
      </w:r>
      <w:r w:rsidR="00334F30" w:rsidRPr="00334F30">
        <w:rPr>
          <w:sz w:val="23"/>
          <w:szCs w:val="23"/>
          <w:lang w:eastAsia="pt-BR"/>
        </w:rPr>
        <w:t>vinte e cinco</w:t>
      </w:r>
      <w:r w:rsidRPr="00334F30">
        <w:rPr>
          <w:sz w:val="23"/>
          <w:szCs w:val="23"/>
          <w:lang w:eastAsia="pt-BR"/>
        </w:rPr>
        <w:t>)</w:t>
      </w:r>
      <w:r w:rsidRPr="00636BE3">
        <w:rPr>
          <w:sz w:val="23"/>
          <w:szCs w:val="23"/>
          <w:lang w:eastAsia="pt-BR"/>
        </w:rPr>
        <w:t xml:space="preserve"> dias a contar do recebimento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028F9347" w14:textId="77777777" w:rsidR="009E1932" w:rsidRDefault="009E1932"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66928FBD"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 xml:space="preserve">PREGÃO ELETRÔNICO </w:t>
      </w:r>
      <w:r w:rsidRPr="00334F30">
        <w:rPr>
          <w:b/>
          <w:bCs/>
          <w:sz w:val="23"/>
          <w:szCs w:val="23"/>
          <w:lang w:val="pt-PT"/>
        </w:rPr>
        <w:t>N</w:t>
      </w:r>
      <w:r w:rsidRPr="00334F30">
        <w:rPr>
          <w:b/>
          <w:bCs/>
          <w:sz w:val="23"/>
          <w:szCs w:val="23"/>
          <w:u w:val="single"/>
          <w:vertAlign w:val="superscript"/>
          <w:lang w:val="pt-PT"/>
        </w:rPr>
        <w:t>o</w:t>
      </w:r>
      <w:r w:rsidR="00F51BFB" w:rsidRPr="00334F30">
        <w:rPr>
          <w:b/>
          <w:bCs/>
          <w:sz w:val="23"/>
          <w:szCs w:val="23"/>
          <w:u w:val="single"/>
          <w:vertAlign w:val="superscript"/>
          <w:lang w:val="pt-PT"/>
        </w:rPr>
        <w:t xml:space="preserve"> </w:t>
      </w:r>
      <w:r w:rsidR="00F51BFB" w:rsidRPr="00334F30">
        <w:rPr>
          <w:b/>
          <w:bCs/>
          <w:sz w:val="23"/>
          <w:szCs w:val="23"/>
          <w:lang w:val="pt-PT"/>
        </w:rPr>
        <w:t xml:space="preserve"> 77</w:t>
      </w:r>
      <w:r w:rsidRPr="00334F30">
        <w:rPr>
          <w:b/>
          <w:bCs/>
          <w:sz w:val="23"/>
          <w:szCs w:val="23"/>
          <w:lang w:val="pt-PT"/>
        </w:rPr>
        <w:t>/</w:t>
      </w:r>
      <w:r w:rsidR="00783D3F" w:rsidRPr="00334F30">
        <w:rPr>
          <w:b/>
          <w:bCs/>
          <w:sz w:val="23"/>
          <w:szCs w:val="23"/>
          <w:lang w:val="pt-PT"/>
        </w:rPr>
        <w:t>202</w:t>
      </w:r>
      <w:r w:rsidR="00AA315E" w:rsidRPr="00334F30">
        <w:rPr>
          <w:b/>
          <w:bCs/>
          <w:sz w:val="23"/>
          <w:szCs w:val="23"/>
          <w:lang w:val="pt-PT"/>
        </w:rPr>
        <w:t xml:space="preserve">6 </w:t>
      </w:r>
      <w:r w:rsidRPr="00334F30">
        <w:rPr>
          <w:b/>
          <w:bCs/>
          <w:sz w:val="23"/>
          <w:szCs w:val="23"/>
          <w:lang w:val="pt-PT"/>
        </w:rPr>
        <w:t>- EDITAL N</w:t>
      </w:r>
      <w:r w:rsidRPr="00334F30">
        <w:rPr>
          <w:b/>
          <w:bCs/>
          <w:sz w:val="23"/>
          <w:szCs w:val="23"/>
          <w:u w:val="single"/>
          <w:vertAlign w:val="superscript"/>
          <w:lang w:val="pt-PT"/>
        </w:rPr>
        <w:t>o</w:t>
      </w:r>
      <w:r w:rsidRPr="00334F30">
        <w:rPr>
          <w:b/>
          <w:bCs/>
          <w:sz w:val="23"/>
          <w:szCs w:val="23"/>
          <w:lang w:val="pt-PT"/>
        </w:rPr>
        <w:t xml:space="preserve"> </w:t>
      </w:r>
      <w:r w:rsidR="00F51BFB" w:rsidRPr="00334F30">
        <w:rPr>
          <w:b/>
          <w:bCs/>
          <w:sz w:val="23"/>
          <w:szCs w:val="23"/>
          <w:lang w:val="pt-PT"/>
        </w:rPr>
        <w:t>86</w:t>
      </w:r>
      <w:r w:rsidRPr="00334F30">
        <w:rPr>
          <w:b/>
          <w:bCs/>
          <w:sz w:val="23"/>
          <w:szCs w:val="23"/>
          <w:lang w:val="pt-PT"/>
        </w:rPr>
        <w:t>/</w:t>
      </w:r>
      <w:r w:rsidR="00783D3F" w:rsidRPr="00334F30">
        <w:rPr>
          <w:b/>
          <w:bCs/>
          <w:sz w:val="23"/>
          <w:szCs w:val="23"/>
          <w:lang w:val="pt-PT"/>
        </w:rPr>
        <w:t>202</w:t>
      </w:r>
      <w:r w:rsidR="00AA315E" w:rsidRPr="00334F30">
        <w:rPr>
          <w:b/>
          <w:bCs/>
          <w:sz w:val="23"/>
          <w:szCs w:val="23"/>
          <w:lang w:val="pt-PT"/>
        </w:rPr>
        <w:t>6</w:t>
      </w:r>
      <w:r w:rsidRPr="00334F30">
        <w:rPr>
          <w:b/>
          <w:bCs/>
          <w:sz w:val="23"/>
          <w:szCs w:val="23"/>
          <w:lang w:val="pt-PT"/>
        </w:rPr>
        <w:t xml:space="preserve"> - </w:t>
      </w:r>
      <w:r w:rsidRPr="00334F30">
        <w:rPr>
          <w:b/>
          <w:sz w:val="23"/>
          <w:szCs w:val="23"/>
          <w:lang w:val="pt-PT"/>
        </w:rPr>
        <w:t>PROCESSO N</w:t>
      </w:r>
      <w:r w:rsidRPr="00334F30">
        <w:rPr>
          <w:b/>
          <w:sz w:val="23"/>
          <w:szCs w:val="23"/>
          <w:u w:val="single"/>
          <w:vertAlign w:val="superscript"/>
          <w:lang w:val="pt-PT"/>
        </w:rPr>
        <w:t>o</w:t>
      </w:r>
      <w:r w:rsidRPr="00334F30">
        <w:rPr>
          <w:b/>
          <w:sz w:val="23"/>
          <w:szCs w:val="23"/>
          <w:lang w:val="pt-PT"/>
        </w:rPr>
        <w:t xml:space="preserve"> </w:t>
      </w:r>
      <w:r w:rsidR="00F51BFB" w:rsidRPr="00334F30">
        <w:rPr>
          <w:b/>
          <w:sz w:val="23"/>
          <w:szCs w:val="23"/>
          <w:lang w:val="pt-PT"/>
        </w:rPr>
        <w:t>129</w:t>
      </w:r>
      <w:r w:rsidRPr="00636BE3">
        <w:rPr>
          <w:b/>
          <w:sz w:val="23"/>
          <w:szCs w:val="23"/>
          <w:lang w:val="pt-PT"/>
        </w:rPr>
        <w:t>/</w:t>
      </w:r>
      <w:r w:rsidR="00783D3F" w:rsidRPr="00636BE3">
        <w:rPr>
          <w:b/>
          <w:sz w:val="23"/>
          <w:szCs w:val="23"/>
          <w:lang w:val="pt-PT"/>
        </w:rPr>
        <w:t>202</w:t>
      </w:r>
      <w:r w:rsidR="00AA315E">
        <w:rPr>
          <w:b/>
          <w:sz w:val="23"/>
          <w:szCs w:val="23"/>
          <w:lang w:val="pt-PT"/>
        </w:rPr>
        <w:t>6</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F912FE" w:rsidRDefault="00170FA3" w:rsidP="00315071">
      <w:pPr>
        <w:pStyle w:val="Textopadro"/>
        <w:numPr>
          <w:ilvl w:val="0"/>
          <w:numId w:val="4"/>
        </w:numPr>
        <w:autoSpaceDE w:val="0"/>
        <w:spacing w:after="120" w:line="360" w:lineRule="auto"/>
        <w:jc w:val="both"/>
        <w:rPr>
          <w:b/>
          <w:bCs/>
          <w:sz w:val="22"/>
          <w:szCs w:val="22"/>
          <w:lang w:val="pt-BR"/>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4AEA0E9E"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F51BFB" w:rsidRPr="00334F30">
        <w:rPr>
          <w:sz w:val="22"/>
          <w:szCs w:val="22"/>
        </w:rPr>
        <w:t>77</w:t>
      </w:r>
      <w:r w:rsidRPr="00334F30">
        <w:rPr>
          <w:sz w:val="22"/>
          <w:szCs w:val="22"/>
        </w:rPr>
        <w:t>/202</w:t>
      </w:r>
      <w:r w:rsidR="00AA315E" w:rsidRPr="00334F30">
        <w:rPr>
          <w:sz w:val="22"/>
          <w:szCs w:val="22"/>
        </w:rPr>
        <w:t>6</w:t>
      </w:r>
      <w:r w:rsidRPr="00334F30">
        <w:rPr>
          <w:sz w:val="22"/>
          <w:szCs w:val="22"/>
        </w:rPr>
        <w:t xml:space="preserve"> - Edital n</w:t>
      </w:r>
      <w:r w:rsidRPr="00334F30">
        <w:rPr>
          <w:sz w:val="22"/>
          <w:szCs w:val="22"/>
          <w:u w:val="single"/>
          <w:vertAlign w:val="superscript"/>
        </w:rPr>
        <w:t>o</w:t>
      </w:r>
      <w:r w:rsidRPr="00334F30">
        <w:rPr>
          <w:sz w:val="22"/>
          <w:szCs w:val="22"/>
        </w:rPr>
        <w:t xml:space="preserve"> </w:t>
      </w:r>
      <w:r w:rsidR="00F51BFB" w:rsidRPr="00334F30">
        <w:rPr>
          <w:sz w:val="22"/>
          <w:szCs w:val="22"/>
        </w:rPr>
        <w:t>86</w:t>
      </w:r>
      <w:r w:rsidRPr="00334F30">
        <w:rPr>
          <w:sz w:val="22"/>
          <w:szCs w:val="22"/>
        </w:rPr>
        <w:t>/202</w:t>
      </w:r>
      <w:r w:rsidR="00AA315E" w:rsidRPr="00334F30">
        <w:rPr>
          <w:sz w:val="22"/>
          <w:szCs w:val="22"/>
        </w:rPr>
        <w:t>6</w:t>
      </w:r>
      <w:r w:rsidRPr="00334F30">
        <w:rPr>
          <w:sz w:val="22"/>
          <w:szCs w:val="22"/>
        </w:rPr>
        <w:t xml:space="preserve"> - Processo n</w:t>
      </w:r>
      <w:r w:rsidRPr="00334F30">
        <w:rPr>
          <w:sz w:val="22"/>
          <w:szCs w:val="22"/>
          <w:u w:val="single"/>
          <w:vertAlign w:val="superscript"/>
        </w:rPr>
        <w:t>o</w:t>
      </w:r>
      <w:r w:rsidRPr="00334F30">
        <w:rPr>
          <w:sz w:val="22"/>
          <w:szCs w:val="22"/>
        </w:rPr>
        <w:t xml:space="preserve"> </w:t>
      </w:r>
      <w:r w:rsidR="00F51BFB" w:rsidRPr="00334F30">
        <w:rPr>
          <w:sz w:val="22"/>
          <w:szCs w:val="22"/>
        </w:rPr>
        <w:t>129</w:t>
      </w:r>
      <w:r w:rsidRPr="00334F30">
        <w:rPr>
          <w:sz w:val="22"/>
          <w:szCs w:val="22"/>
        </w:rPr>
        <w:t>/</w:t>
      </w:r>
      <w:r w:rsidRPr="00E51629">
        <w:rPr>
          <w:sz w:val="22"/>
          <w:szCs w:val="22"/>
        </w:rPr>
        <w:t>202</w:t>
      </w:r>
      <w:r w:rsidR="00AA315E">
        <w:rPr>
          <w:sz w:val="22"/>
          <w:szCs w:val="22"/>
        </w:rPr>
        <w:t>6</w:t>
      </w:r>
    </w:p>
    <w:p w14:paraId="51B93086" w14:textId="64359A9C" w:rsidR="00170FA3" w:rsidRDefault="00170FA3" w:rsidP="00F51BFB">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Registro de preços para eventual aquisição de </w:t>
      </w:r>
      <w:r w:rsidR="00F51BFB" w:rsidRPr="00334F30">
        <w:rPr>
          <w:rFonts w:ascii="Times New Roman" w:hAnsi="Times New Roman" w:cs="Times New Roman"/>
          <w:sz w:val="22"/>
          <w:szCs w:val="22"/>
        </w:rPr>
        <w:t>equipamentos de proteção individual e coletiva</w:t>
      </w:r>
      <w:r w:rsidR="00334F30">
        <w:rPr>
          <w:rFonts w:ascii="Times New Roman" w:hAnsi="Times New Roman" w:cs="Times New Roman"/>
          <w:sz w:val="22"/>
          <w:szCs w:val="22"/>
        </w:rPr>
        <w:t>.</w:t>
      </w:r>
    </w:p>
    <w:p w14:paraId="24230622" w14:textId="77777777" w:rsidR="00F51BFB" w:rsidRPr="00E51629" w:rsidRDefault="00F51BFB" w:rsidP="00F51BFB">
      <w:pPr>
        <w:pStyle w:val="western"/>
        <w:spacing w:after="0" w:line="360" w:lineRule="auto"/>
        <w:jc w:val="both"/>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334F30">
      <w:pPr>
        <w:pStyle w:val="PargrafodaLista"/>
        <w:widowControl w:val="0"/>
        <w:numPr>
          <w:ilvl w:val="0"/>
          <w:numId w:val="9"/>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334F30">
      <w:pPr>
        <w:pStyle w:val="PargrafodaLista"/>
        <w:widowControl w:val="0"/>
        <w:numPr>
          <w:ilvl w:val="0"/>
          <w:numId w:val="9"/>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62D77172" w14:textId="77777777" w:rsidR="00A01FB2" w:rsidRDefault="00A01FB2" w:rsidP="00636BE3">
      <w:pPr>
        <w:tabs>
          <w:tab w:val="left" w:pos="2736"/>
          <w:tab w:val="left" w:pos="3600"/>
        </w:tabs>
        <w:spacing w:line="360" w:lineRule="auto"/>
        <w:ind w:right="-1"/>
        <w:jc w:val="center"/>
        <w:rPr>
          <w:sz w:val="23"/>
          <w:szCs w:val="23"/>
        </w:rPr>
      </w:pPr>
    </w:p>
    <w:p w14:paraId="5FEB10F0" w14:textId="77777777" w:rsidR="00A01FB2" w:rsidRDefault="00A01FB2" w:rsidP="00636BE3">
      <w:pPr>
        <w:tabs>
          <w:tab w:val="left" w:pos="2736"/>
          <w:tab w:val="left" w:pos="3600"/>
        </w:tabs>
        <w:spacing w:line="360" w:lineRule="auto"/>
        <w:ind w:right="-1"/>
        <w:jc w:val="center"/>
        <w:rPr>
          <w:sz w:val="23"/>
          <w:szCs w:val="23"/>
        </w:rPr>
      </w:pPr>
    </w:p>
    <w:p w14:paraId="55A2D781" w14:textId="255BF0B0" w:rsidR="00C576E8" w:rsidRPr="00AA315E" w:rsidRDefault="00C576E8" w:rsidP="00B25420">
      <w:pPr>
        <w:suppressAutoHyphens w:val="0"/>
        <w:jc w:val="center"/>
        <w:rPr>
          <w:b/>
          <w:sz w:val="23"/>
          <w:szCs w:val="23"/>
        </w:rPr>
      </w:pPr>
      <w:r w:rsidRPr="00AA315E">
        <w:rPr>
          <w:b/>
          <w:sz w:val="23"/>
          <w:szCs w:val="23"/>
        </w:rPr>
        <w:lastRenderedPageBreak/>
        <w:t>ANEXO V</w:t>
      </w:r>
      <w:r w:rsidR="009E1932" w:rsidRPr="00AA315E">
        <w:rPr>
          <w:b/>
          <w:sz w:val="23"/>
          <w:szCs w:val="23"/>
        </w:rPr>
        <w:t>I</w:t>
      </w:r>
      <w:r w:rsidRPr="00AA315E">
        <w:rPr>
          <w:b/>
          <w:sz w:val="23"/>
          <w:szCs w:val="23"/>
        </w:rPr>
        <w:t xml:space="preserve"> </w:t>
      </w:r>
      <w:r w:rsidR="00B25420" w:rsidRPr="00AA315E">
        <w:rPr>
          <w:b/>
          <w:sz w:val="23"/>
          <w:szCs w:val="23"/>
        </w:rPr>
        <w:t>–</w:t>
      </w:r>
      <w:r w:rsidRPr="00AA315E">
        <w:rPr>
          <w:b/>
          <w:sz w:val="23"/>
          <w:szCs w:val="23"/>
        </w:rPr>
        <w:t xml:space="preserve"> MINUTA</w:t>
      </w:r>
    </w:p>
    <w:p w14:paraId="66215471" w14:textId="77777777" w:rsidR="00B25420" w:rsidRPr="00AA315E" w:rsidRDefault="00B25420" w:rsidP="00B25420">
      <w:pPr>
        <w:suppressAutoHyphens w:val="0"/>
        <w:jc w:val="center"/>
        <w:rPr>
          <w:b/>
          <w:sz w:val="23"/>
          <w:szCs w:val="23"/>
        </w:rPr>
      </w:pPr>
    </w:p>
    <w:p w14:paraId="633241DF" w14:textId="77777777" w:rsidR="00C576E8" w:rsidRPr="00AA315E" w:rsidRDefault="00C576E8" w:rsidP="00B25420">
      <w:pPr>
        <w:keepNext/>
        <w:autoSpaceDE w:val="0"/>
        <w:spacing w:line="360" w:lineRule="auto"/>
        <w:jc w:val="center"/>
        <w:rPr>
          <w:b/>
          <w:bCs/>
          <w:sz w:val="23"/>
          <w:szCs w:val="23"/>
        </w:rPr>
      </w:pPr>
      <w:r w:rsidRPr="00AA315E">
        <w:rPr>
          <w:b/>
          <w:bCs/>
          <w:sz w:val="23"/>
          <w:szCs w:val="23"/>
        </w:rPr>
        <w:t xml:space="preserve">ATA DE REGISTRO DE PREÇOS </w:t>
      </w:r>
      <w:r w:rsidRPr="00AA315E">
        <w:rPr>
          <w:b/>
          <w:bCs/>
          <w:color w:val="000000"/>
          <w:sz w:val="23"/>
          <w:szCs w:val="23"/>
        </w:rPr>
        <w:t>N</w:t>
      </w:r>
      <w:r w:rsidRPr="00AA315E">
        <w:rPr>
          <w:b/>
          <w:bCs/>
          <w:color w:val="000000"/>
          <w:sz w:val="23"/>
          <w:szCs w:val="23"/>
          <w:u w:val="single"/>
          <w:vertAlign w:val="superscript"/>
        </w:rPr>
        <w:t>o</w:t>
      </w:r>
      <w:r w:rsidRPr="00AA315E">
        <w:rPr>
          <w:b/>
          <w:bCs/>
          <w:sz w:val="23"/>
          <w:szCs w:val="23"/>
        </w:rPr>
        <w:t xml:space="preserve"> xx/202x</w:t>
      </w:r>
    </w:p>
    <w:p w14:paraId="1A15ED9E" w14:textId="23E1B4BE" w:rsidR="00C576E8" w:rsidRPr="00334F30" w:rsidRDefault="00C576E8" w:rsidP="00B25420">
      <w:pPr>
        <w:pStyle w:val="xl42"/>
        <w:suppressAutoHyphens w:val="0"/>
        <w:spacing w:before="0" w:after="0" w:line="360" w:lineRule="auto"/>
        <w:rPr>
          <w:rFonts w:ascii="Times New Roman" w:hAnsi="Times New Roman" w:cs="Times New Roman"/>
          <w:sz w:val="23"/>
          <w:szCs w:val="23"/>
        </w:rPr>
      </w:pPr>
      <w:r w:rsidRPr="00AA315E">
        <w:rPr>
          <w:rFonts w:ascii="Times New Roman" w:hAnsi="Times New Roman" w:cs="Times New Roman"/>
          <w:sz w:val="23"/>
          <w:szCs w:val="23"/>
        </w:rPr>
        <w:t xml:space="preserve">PREGÃO ELETRÔNICO </w:t>
      </w:r>
      <w:r w:rsidR="006D4C9E" w:rsidRPr="00334F30">
        <w:rPr>
          <w:rFonts w:ascii="Times New Roman" w:hAnsi="Times New Roman" w:cs="Times New Roman"/>
          <w:color w:val="000000"/>
          <w:sz w:val="23"/>
          <w:szCs w:val="23"/>
        </w:rPr>
        <w:t>N</w:t>
      </w:r>
      <w:r w:rsidR="006D4C9E" w:rsidRPr="00334F30">
        <w:rPr>
          <w:rFonts w:ascii="Times New Roman" w:hAnsi="Times New Roman" w:cs="Times New Roman"/>
          <w:color w:val="000000"/>
          <w:sz w:val="23"/>
          <w:szCs w:val="23"/>
          <w:u w:val="single"/>
          <w:vertAlign w:val="superscript"/>
        </w:rPr>
        <w:t>o</w:t>
      </w:r>
      <w:r w:rsidR="006D4C9E" w:rsidRPr="00334F30">
        <w:rPr>
          <w:rFonts w:ascii="Times New Roman" w:hAnsi="Times New Roman" w:cs="Times New Roman"/>
          <w:sz w:val="23"/>
          <w:szCs w:val="23"/>
        </w:rPr>
        <w:t xml:space="preserve"> </w:t>
      </w:r>
      <w:r w:rsidR="00F51BFB" w:rsidRPr="00334F30">
        <w:rPr>
          <w:rFonts w:ascii="Times New Roman" w:hAnsi="Times New Roman" w:cs="Times New Roman"/>
          <w:sz w:val="23"/>
          <w:szCs w:val="23"/>
        </w:rPr>
        <w:t>77</w:t>
      </w:r>
      <w:r w:rsidR="006D4C9E" w:rsidRPr="00334F30">
        <w:rPr>
          <w:rFonts w:ascii="Times New Roman" w:hAnsi="Times New Roman" w:cs="Times New Roman"/>
          <w:sz w:val="23"/>
          <w:szCs w:val="23"/>
        </w:rPr>
        <w:t>/202</w:t>
      </w:r>
      <w:r w:rsidR="00AA315E" w:rsidRPr="00334F30">
        <w:rPr>
          <w:rFonts w:ascii="Times New Roman" w:hAnsi="Times New Roman" w:cs="Times New Roman"/>
          <w:sz w:val="23"/>
          <w:szCs w:val="23"/>
        </w:rPr>
        <w:t>6</w:t>
      </w:r>
    </w:p>
    <w:p w14:paraId="56498590" w14:textId="37A0D785" w:rsidR="00C576E8" w:rsidRPr="00334F30" w:rsidRDefault="00C576E8" w:rsidP="00B25420">
      <w:pPr>
        <w:pStyle w:val="Ttulo1"/>
        <w:keepNext w:val="0"/>
        <w:widowControl w:val="0"/>
        <w:jc w:val="center"/>
        <w:rPr>
          <w:rFonts w:ascii="Times New Roman" w:hAnsi="Times New Roman" w:cs="Times New Roman"/>
          <w:sz w:val="23"/>
          <w:szCs w:val="23"/>
        </w:rPr>
      </w:pPr>
      <w:r w:rsidRPr="00334F30">
        <w:rPr>
          <w:rFonts w:ascii="Times New Roman" w:hAnsi="Times New Roman" w:cs="Times New Roman"/>
          <w:sz w:val="23"/>
          <w:szCs w:val="23"/>
        </w:rPr>
        <w:t xml:space="preserve">EDITAL </w:t>
      </w:r>
      <w:r w:rsidR="006D4C9E" w:rsidRPr="00334F30">
        <w:rPr>
          <w:rFonts w:ascii="Times New Roman" w:hAnsi="Times New Roman" w:cs="Times New Roman"/>
          <w:color w:val="000000"/>
          <w:sz w:val="23"/>
          <w:szCs w:val="23"/>
        </w:rPr>
        <w:t>N</w:t>
      </w:r>
      <w:r w:rsidR="006D4C9E" w:rsidRPr="00334F30">
        <w:rPr>
          <w:rFonts w:ascii="Times New Roman" w:hAnsi="Times New Roman" w:cs="Times New Roman"/>
          <w:color w:val="000000"/>
          <w:sz w:val="23"/>
          <w:szCs w:val="23"/>
          <w:u w:val="single"/>
          <w:vertAlign w:val="superscript"/>
        </w:rPr>
        <w:t>o</w:t>
      </w:r>
      <w:r w:rsidR="006D4C9E" w:rsidRPr="00334F30">
        <w:rPr>
          <w:rFonts w:ascii="Times New Roman" w:hAnsi="Times New Roman" w:cs="Times New Roman"/>
          <w:sz w:val="23"/>
          <w:szCs w:val="23"/>
        </w:rPr>
        <w:t xml:space="preserve"> </w:t>
      </w:r>
      <w:r w:rsidR="00F51BFB" w:rsidRPr="00334F30">
        <w:rPr>
          <w:rFonts w:ascii="Times New Roman" w:hAnsi="Times New Roman" w:cs="Times New Roman"/>
          <w:sz w:val="23"/>
          <w:szCs w:val="23"/>
        </w:rPr>
        <w:t>86</w:t>
      </w:r>
      <w:r w:rsidR="006D4C9E" w:rsidRPr="00334F30">
        <w:rPr>
          <w:rFonts w:ascii="Times New Roman" w:hAnsi="Times New Roman" w:cs="Times New Roman"/>
          <w:sz w:val="23"/>
          <w:szCs w:val="23"/>
        </w:rPr>
        <w:t>/202</w:t>
      </w:r>
      <w:r w:rsidR="00AA315E" w:rsidRPr="00334F30">
        <w:rPr>
          <w:rFonts w:ascii="Times New Roman" w:hAnsi="Times New Roman" w:cs="Times New Roman"/>
          <w:sz w:val="23"/>
          <w:szCs w:val="23"/>
        </w:rPr>
        <w:t>6</w:t>
      </w:r>
    </w:p>
    <w:p w14:paraId="5D95C3DF" w14:textId="228A26DB" w:rsidR="00C576E8" w:rsidRPr="00AA315E" w:rsidRDefault="00C576E8" w:rsidP="00B25420">
      <w:pPr>
        <w:widowControl w:val="0"/>
        <w:suppressAutoHyphens w:val="0"/>
        <w:spacing w:line="360" w:lineRule="auto"/>
        <w:jc w:val="center"/>
        <w:rPr>
          <w:b/>
          <w:bCs/>
          <w:sz w:val="23"/>
          <w:szCs w:val="23"/>
        </w:rPr>
      </w:pPr>
      <w:r w:rsidRPr="00334F30">
        <w:rPr>
          <w:b/>
          <w:bCs/>
          <w:sz w:val="23"/>
          <w:szCs w:val="23"/>
        </w:rPr>
        <w:t xml:space="preserve">PROCESSO </w:t>
      </w:r>
      <w:r w:rsidR="006D4C9E" w:rsidRPr="00334F30">
        <w:rPr>
          <w:b/>
          <w:bCs/>
          <w:color w:val="000000"/>
          <w:sz w:val="23"/>
          <w:szCs w:val="23"/>
        </w:rPr>
        <w:t>N</w:t>
      </w:r>
      <w:r w:rsidR="006D4C9E" w:rsidRPr="00334F30">
        <w:rPr>
          <w:b/>
          <w:bCs/>
          <w:color w:val="000000"/>
          <w:sz w:val="23"/>
          <w:szCs w:val="23"/>
          <w:u w:val="single"/>
          <w:vertAlign w:val="superscript"/>
        </w:rPr>
        <w:t>o</w:t>
      </w:r>
      <w:r w:rsidR="006D4C9E" w:rsidRPr="00334F30">
        <w:rPr>
          <w:b/>
          <w:bCs/>
          <w:sz w:val="23"/>
          <w:szCs w:val="23"/>
        </w:rPr>
        <w:t xml:space="preserve"> </w:t>
      </w:r>
      <w:r w:rsidR="00F51BFB" w:rsidRPr="00334F30">
        <w:rPr>
          <w:b/>
          <w:bCs/>
          <w:sz w:val="23"/>
          <w:szCs w:val="23"/>
        </w:rPr>
        <w:t>129</w:t>
      </w:r>
      <w:r w:rsidR="006D4C9E" w:rsidRPr="00334F30">
        <w:rPr>
          <w:b/>
          <w:bCs/>
          <w:sz w:val="23"/>
          <w:szCs w:val="23"/>
        </w:rPr>
        <w:t>/202</w:t>
      </w:r>
      <w:r w:rsidR="00AA315E" w:rsidRPr="00334F30">
        <w:rPr>
          <w:b/>
          <w:bCs/>
          <w:sz w:val="23"/>
          <w:szCs w:val="23"/>
        </w:rPr>
        <w:t>6</w:t>
      </w:r>
    </w:p>
    <w:p w14:paraId="558824B1" w14:textId="77777777" w:rsidR="00C576E8" w:rsidRPr="00AA315E" w:rsidRDefault="00C576E8" w:rsidP="00C576E8">
      <w:pPr>
        <w:autoSpaceDE w:val="0"/>
        <w:jc w:val="both"/>
        <w:rPr>
          <w:sz w:val="23"/>
          <w:szCs w:val="23"/>
        </w:rPr>
      </w:pPr>
    </w:p>
    <w:p w14:paraId="62F47C9B" w14:textId="77777777" w:rsidR="00C576E8" w:rsidRPr="00AA315E" w:rsidRDefault="00C576E8" w:rsidP="00C576E8">
      <w:pPr>
        <w:autoSpaceDE w:val="0"/>
        <w:autoSpaceDN w:val="0"/>
        <w:adjustRightInd w:val="0"/>
        <w:spacing w:line="360" w:lineRule="auto"/>
        <w:jc w:val="both"/>
        <w:rPr>
          <w:sz w:val="23"/>
          <w:szCs w:val="23"/>
        </w:rPr>
      </w:pPr>
      <w:r w:rsidRPr="00AA315E">
        <w:rPr>
          <w:sz w:val="23"/>
          <w:szCs w:val="23"/>
        </w:rPr>
        <w:t>Ao xxxx dia do mês de xxxx do ano de dois mil e xxxx, na cidade de Indaiatuba, Estado de São Paulo, de um lado:</w:t>
      </w:r>
    </w:p>
    <w:p w14:paraId="585D2C23" w14:textId="77777777" w:rsidR="00C576E8" w:rsidRPr="00AA315E" w:rsidRDefault="00C576E8" w:rsidP="00C576E8">
      <w:pPr>
        <w:autoSpaceDE w:val="0"/>
        <w:autoSpaceDN w:val="0"/>
        <w:adjustRightInd w:val="0"/>
        <w:spacing w:line="360" w:lineRule="auto"/>
        <w:jc w:val="both"/>
        <w:rPr>
          <w:sz w:val="23"/>
          <w:szCs w:val="23"/>
        </w:rPr>
      </w:pPr>
    </w:p>
    <w:p w14:paraId="09730ECA" w14:textId="77777777" w:rsidR="00C576E8" w:rsidRPr="00AA315E" w:rsidRDefault="00C576E8" w:rsidP="00C576E8">
      <w:pPr>
        <w:autoSpaceDE w:val="0"/>
        <w:autoSpaceDN w:val="0"/>
        <w:adjustRightInd w:val="0"/>
        <w:spacing w:line="360" w:lineRule="auto"/>
        <w:jc w:val="both"/>
        <w:rPr>
          <w:sz w:val="23"/>
          <w:szCs w:val="23"/>
        </w:rPr>
      </w:pPr>
      <w:r w:rsidRPr="00AA315E">
        <w:rPr>
          <w:b/>
          <w:bCs/>
          <w:sz w:val="23"/>
          <w:szCs w:val="23"/>
        </w:rPr>
        <w:t xml:space="preserve">SERVIÇO AUTÔNOMO DE ÁGUA E ESGOTOS DE INDAIATUBA - </w:t>
      </w:r>
      <w:r w:rsidRPr="00AA315E">
        <w:rPr>
          <w:b/>
          <w:bCs/>
          <w:i/>
          <w:iCs/>
          <w:sz w:val="23"/>
          <w:szCs w:val="23"/>
        </w:rPr>
        <w:t>SAAE</w:t>
      </w:r>
      <w:r w:rsidRPr="00AA315E">
        <w:rPr>
          <w:sz w:val="23"/>
          <w:szCs w:val="23"/>
        </w:rPr>
        <w:t>, pessoa jurídica de direito público interno, autarquia municipal, com sede na Rua Bernardino de Campos, n</w:t>
      </w:r>
      <w:r w:rsidRPr="00AA315E">
        <w:rPr>
          <w:sz w:val="23"/>
          <w:szCs w:val="23"/>
          <w:u w:val="single"/>
          <w:vertAlign w:val="superscript"/>
        </w:rPr>
        <w:t>o</w:t>
      </w:r>
      <w:r w:rsidRPr="00AA315E">
        <w:rPr>
          <w:sz w:val="23"/>
          <w:szCs w:val="23"/>
        </w:rPr>
        <w:t xml:space="preserve"> 799, CEP: 13330-260, Centro, Município de Indaiatuba, Estado de São Paulo, inscrito no CNPJ sob o n</w:t>
      </w:r>
      <w:r w:rsidRPr="00AA315E">
        <w:rPr>
          <w:sz w:val="23"/>
          <w:szCs w:val="23"/>
          <w:u w:val="single"/>
          <w:vertAlign w:val="superscript"/>
        </w:rPr>
        <w:t>o</w:t>
      </w:r>
      <w:r w:rsidRPr="00AA315E">
        <w:rPr>
          <w:sz w:val="23"/>
          <w:szCs w:val="23"/>
        </w:rPr>
        <w:t xml:space="preserve"> 46.251.021/0001-80, neste ato representada por seus representantes legais que ao final assinam e, de outro lado; </w:t>
      </w:r>
    </w:p>
    <w:p w14:paraId="1E0B0738" w14:textId="77777777" w:rsidR="00C576E8" w:rsidRPr="00AA315E" w:rsidRDefault="00C576E8" w:rsidP="00C576E8">
      <w:pPr>
        <w:autoSpaceDE w:val="0"/>
        <w:autoSpaceDN w:val="0"/>
        <w:adjustRightInd w:val="0"/>
        <w:spacing w:line="360" w:lineRule="auto"/>
        <w:jc w:val="both"/>
        <w:rPr>
          <w:sz w:val="23"/>
          <w:szCs w:val="23"/>
        </w:rPr>
      </w:pPr>
    </w:p>
    <w:p w14:paraId="2820ACC9" w14:textId="77777777" w:rsidR="00C576E8" w:rsidRPr="00AA315E" w:rsidRDefault="00C576E8" w:rsidP="00C576E8">
      <w:pPr>
        <w:autoSpaceDE w:val="0"/>
        <w:autoSpaceDN w:val="0"/>
        <w:adjustRightInd w:val="0"/>
        <w:spacing w:line="360" w:lineRule="auto"/>
        <w:jc w:val="both"/>
        <w:rPr>
          <w:sz w:val="23"/>
          <w:szCs w:val="23"/>
        </w:rPr>
      </w:pPr>
      <w:r w:rsidRPr="00AA315E">
        <w:rPr>
          <w:b/>
          <w:bCs/>
          <w:sz w:val="23"/>
          <w:szCs w:val="23"/>
          <w:lang w:eastAsia="pt-BR"/>
        </w:rPr>
        <w:t>XXXX</w:t>
      </w:r>
      <w:r w:rsidRPr="00AA315E">
        <w:rPr>
          <w:sz w:val="23"/>
          <w:szCs w:val="23"/>
          <w:lang w:eastAsia="pt-BR"/>
        </w:rPr>
        <w:t xml:space="preserve">, estabelecida na Cidade de xxxx, Estado de xxxx, na Rua xxxx, nº xxxx, Bairro xxxx, CEP: xxxx, devidamente cadastrada no CNPJ sob o nº xxxx, doravante designada simplesmente </w:t>
      </w:r>
      <w:r w:rsidRPr="00AA315E">
        <w:rPr>
          <w:b/>
          <w:sz w:val="23"/>
          <w:szCs w:val="23"/>
          <w:lang w:eastAsia="pt-BR"/>
        </w:rPr>
        <w:t>DETENTORA</w:t>
      </w:r>
      <w:r w:rsidRPr="00AA315E">
        <w:rPr>
          <w:sz w:val="23"/>
          <w:szCs w:val="23"/>
          <w:lang w:eastAsia="pt-BR"/>
        </w:rPr>
        <w:t xml:space="preserve">, </w:t>
      </w:r>
      <w:r w:rsidRPr="00AA315E">
        <w:rPr>
          <w:sz w:val="23"/>
          <w:szCs w:val="23"/>
        </w:rPr>
        <w:t>neste ato representada por seu(s) representante(s) legal(is) que ao final assina(m);</w:t>
      </w:r>
    </w:p>
    <w:p w14:paraId="089172C4" w14:textId="77777777" w:rsidR="00C576E8" w:rsidRPr="00AA315E" w:rsidRDefault="00C576E8" w:rsidP="00C576E8">
      <w:pPr>
        <w:autoSpaceDE w:val="0"/>
        <w:autoSpaceDN w:val="0"/>
        <w:adjustRightInd w:val="0"/>
        <w:spacing w:line="360" w:lineRule="auto"/>
        <w:jc w:val="both"/>
        <w:rPr>
          <w:sz w:val="23"/>
          <w:szCs w:val="23"/>
        </w:rPr>
      </w:pPr>
    </w:p>
    <w:p w14:paraId="4EEC7137" w14:textId="506AA61C" w:rsidR="00C576E8" w:rsidRPr="00AA315E" w:rsidRDefault="00C576E8" w:rsidP="00C576E8">
      <w:pPr>
        <w:autoSpaceDE w:val="0"/>
        <w:spacing w:line="360" w:lineRule="auto"/>
        <w:jc w:val="both"/>
        <w:rPr>
          <w:sz w:val="23"/>
          <w:szCs w:val="23"/>
        </w:rPr>
      </w:pPr>
      <w:r w:rsidRPr="00AA315E">
        <w:rPr>
          <w:sz w:val="23"/>
          <w:szCs w:val="23"/>
        </w:rPr>
        <w:t>acordam proceder, nos termos do Decreto Municipal n</w:t>
      </w:r>
      <w:r w:rsidRPr="00AA315E">
        <w:rPr>
          <w:sz w:val="23"/>
          <w:szCs w:val="23"/>
          <w:u w:val="single"/>
          <w:vertAlign w:val="superscript"/>
        </w:rPr>
        <w:t>o</w:t>
      </w:r>
      <w:r w:rsidRPr="00AA315E">
        <w:rPr>
          <w:sz w:val="23"/>
          <w:szCs w:val="23"/>
        </w:rPr>
        <w:t xml:space="preserve"> 10.158 de 21 de janeiro de 2.009 e do </w:t>
      </w:r>
      <w:r w:rsidRPr="00AA315E">
        <w:rPr>
          <w:bCs/>
          <w:sz w:val="23"/>
          <w:szCs w:val="23"/>
        </w:rPr>
        <w:t xml:space="preserve">edital </w:t>
      </w:r>
      <w:r w:rsidRPr="00AA315E">
        <w:rPr>
          <w:bCs/>
          <w:color w:val="000000"/>
          <w:sz w:val="23"/>
          <w:szCs w:val="23"/>
        </w:rPr>
        <w:t>em epígrafe</w:t>
      </w:r>
      <w:r w:rsidRPr="00AA315E">
        <w:rPr>
          <w:sz w:val="23"/>
          <w:szCs w:val="23"/>
        </w:rPr>
        <w:t xml:space="preserve">, ao Registro de Preços, com entregas parceladas pelo </w:t>
      </w:r>
      <w:r w:rsidRPr="00AA315E">
        <w:rPr>
          <w:b/>
          <w:sz w:val="23"/>
          <w:szCs w:val="23"/>
        </w:rPr>
        <w:t>prazo de 12 (doze) meses</w:t>
      </w:r>
      <w:r w:rsidRPr="00AA315E">
        <w:rPr>
          <w:sz w:val="23"/>
          <w:szCs w:val="23"/>
        </w:rPr>
        <w:t>, podendo ser prorrogada por igual período, mediante a anuência do fornecedor</w:t>
      </w:r>
      <w:r w:rsidR="00FC0414" w:rsidRPr="00AA315E">
        <w:rPr>
          <w:sz w:val="23"/>
          <w:szCs w:val="23"/>
        </w:rPr>
        <w:t xml:space="preserve"> e</w:t>
      </w:r>
      <w:r w:rsidRPr="00AA315E">
        <w:rPr>
          <w:sz w:val="23"/>
          <w:szCs w:val="23"/>
        </w:rPr>
        <w:t xml:space="preserve"> desde que comprovado o preço vantajoso, conforme relacionado abaixo, com seus respectivos preços unitários:</w:t>
      </w:r>
    </w:p>
    <w:p w14:paraId="5FC024AB" w14:textId="77777777" w:rsidR="00C576E8" w:rsidRPr="00AA315E" w:rsidRDefault="00C576E8" w:rsidP="00C576E8">
      <w:pPr>
        <w:autoSpaceDE w:val="0"/>
        <w:spacing w:line="360" w:lineRule="auto"/>
        <w:jc w:val="both"/>
        <w:rPr>
          <w:sz w:val="23"/>
          <w:szCs w:val="23"/>
        </w:rPr>
      </w:pPr>
    </w:p>
    <w:tbl>
      <w:tblPr>
        <w:tblW w:w="5000" w:type="pct"/>
        <w:tblCellMar>
          <w:left w:w="10" w:type="dxa"/>
          <w:right w:w="10" w:type="dxa"/>
        </w:tblCellMar>
        <w:tblLook w:val="0000" w:firstRow="0" w:lastRow="0" w:firstColumn="0" w:lastColumn="0" w:noHBand="0" w:noVBand="0"/>
      </w:tblPr>
      <w:tblGrid>
        <w:gridCol w:w="533"/>
        <w:gridCol w:w="890"/>
        <w:gridCol w:w="815"/>
        <w:gridCol w:w="3617"/>
        <w:gridCol w:w="1370"/>
        <w:gridCol w:w="1836"/>
      </w:tblGrid>
      <w:tr w:rsidR="00C576E8" w:rsidRPr="00AA315E" w14:paraId="633710AD" w14:textId="77777777" w:rsidTr="001B3819">
        <w:trPr>
          <w:trHeight w:hRule="exact" w:val="787"/>
        </w:trPr>
        <w:tc>
          <w:tcPr>
            <w:tcW w:w="294" w:type="pct"/>
            <w:tcBorders>
              <w:top w:val="single" w:sz="4" w:space="0" w:color="000000"/>
              <w:left w:val="single" w:sz="4" w:space="0" w:color="000000"/>
              <w:bottom w:val="single" w:sz="4" w:space="0" w:color="000000"/>
            </w:tcBorders>
          </w:tcPr>
          <w:p w14:paraId="694B9E38" w14:textId="77777777" w:rsidR="00C576E8" w:rsidRPr="00AA315E" w:rsidRDefault="00C576E8" w:rsidP="001B3819">
            <w:pPr>
              <w:autoSpaceDE w:val="0"/>
              <w:snapToGrid w:val="0"/>
              <w:jc w:val="both"/>
              <w:rPr>
                <w:b/>
                <w:bCs/>
                <w:sz w:val="23"/>
                <w:szCs w:val="23"/>
              </w:rPr>
            </w:pPr>
            <w:r w:rsidRPr="00AA315E">
              <w:rPr>
                <w:b/>
                <w:bCs/>
                <w:sz w:val="23"/>
                <w:szCs w:val="23"/>
              </w:rPr>
              <w:t>Lote</w:t>
            </w:r>
          </w:p>
        </w:tc>
        <w:tc>
          <w:tcPr>
            <w:tcW w:w="491" w:type="pct"/>
            <w:tcBorders>
              <w:top w:val="single" w:sz="4" w:space="0" w:color="000000"/>
              <w:left w:val="single" w:sz="4" w:space="0" w:color="000000"/>
              <w:bottom w:val="single" w:sz="4" w:space="0" w:color="000000"/>
            </w:tcBorders>
          </w:tcPr>
          <w:p w14:paraId="1501ABFA" w14:textId="77777777" w:rsidR="00C576E8" w:rsidRPr="00AA315E" w:rsidRDefault="00C576E8" w:rsidP="001B3819">
            <w:pPr>
              <w:autoSpaceDE w:val="0"/>
              <w:snapToGrid w:val="0"/>
              <w:jc w:val="both"/>
              <w:rPr>
                <w:b/>
                <w:bCs/>
                <w:sz w:val="23"/>
                <w:szCs w:val="23"/>
              </w:rPr>
            </w:pPr>
            <w:r w:rsidRPr="00AA315E">
              <w:rPr>
                <w:b/>
                <w:bCs/>
                <w:sz w:val="23"/>
                <w:szCs w:val="23"/>
              </w:rPr>
              <w:t>Quant.</w:t>
            </w:r>
          </w:p>
        </w:tc>
        <w:tc>
          <w:tcPr>
            <w:tcW w:w="450" w:type="pct"/>
            <w:tcBorders>
              <w:top w:val="single" w:sz="4" w:space="0" w:color="000000"/>
              <w:left w:val="single" w:sz="4" w:space="0" w:color="000000"/>
              <w:bottom w:val="single" w:sz="4" w:space="0" w:color="000000"/>
            </w:tcBorders>
          </w:tcPr>
          <w:p w14:paraId="7C2F634B" w14:textId="77777777" w:rsidR="00C576E8" w:rsidRPr="00AA315E" w:rsidRDefault="00C576E8" w:rsidP="001B3819">
            <w:pPr>
              <w:autoSpaceDE w:val="0"/>
              <w:snapToGrid w:val="0"/>
              <w:jc w:val="both"/>
              <w:rPr>
                <w:b/>
                <w:bCs/>
                <w:sz w:val="23"/>
                <w:szCs w:val="23"/>
              </w:rPr>
            </w:pPr>
            <w:r w:rsidRPr="00AA315E">
              <w:rPr>
                <w:b/>
                <w:bCs/>
                <w:sz w:val="23"/>
                <w:szCs w:val="23"/>
              </w:rPr>
              <w:t>Unid.</w:t>
            </w:r>
          </w:p>
        </w:tc>
        <w:tc>
          <w:tcPr>
            <w:tcW w:w="1996" w:type="pct"/>
            <w:tcBorders>
              <w:top w:val="single" w:sz="4" w:space="0" w:color="000000"/>
              <w:left w:val="single" w:sz="4" w:space="0" w:color="000000"/>
              <w:bottom w:val="single" w:sz="4" w:space="0" w:color="000000"/>
            </w:tcBorders>
          </w:tcPr>
          <w:p w14:paraId="41012D68" w14:textId="77777777" w:rsidR="00C576E8" w:rsidRPr="00AA315E" w:rsidRDefault="00C576E8" w:rsidP="001B3819">
            <w:pPr>
              <w:keepNext/>
              <w:autoSpaceDE w:val="0"/>
              <w:snapToGrid w:val="0"/>
              <w:jc w:val="both"/>
              <w:rPr>
                <w:b/>
                <w:bCs/>
                <w:sz w:val="23"/>
                <w:szCs w:val="23"/>
              </w:rPr>
            </w:pPr>
            <w:r w:rsidRPr="00AA315E">
              <w:rPr>
                <w:b/>
                <w:bCs/>
                <w:sz w:val="23"/>
                <w:szCs w:val="23"/>
              </w:rPr>
              <w:t>Descrição</w:t>
            </w:r>
          </w:p>
        </w:tc>
        <w:tc>
          <w:tcPr>
            <w:tcW w:w="756" w:type="pct"/>
            <w:tcBorders>
              <w:top w:val="single" w:sz="4" w:space="0" w:color="000000"/>
              <w:left w:val="single" w:sz="4" w:space="0" w:color="000000"/>
              <w:bottom w:val="single" w:sz="4" w:space="0" w:color="000000"/>
            </w:tcBorders>
          </w:tcPr>
          <w:p w14:paraId="6537BDAE" w14:textId="77777777" w:rsidR="00C576E8" w:rsidRPr="00AA315E" w:rsidRDefault="00C576E8" w:rsidP="001B3819">
            <w:pPr>
              <w:autoSpaceDE w:val="0"/>
              <w:snapToGrid w:val="0"/>
              <w:jc w:val="both"/>
              <w:rPr>
                <w:b/>
                <w:bCs/>
                <w:sz w:val="23"/>
                <w:szCs w:val="23"/>
              </w:rPr>
            </w:pPr>
            <w:r w:rsidRPr="00AA315E">
              <w:rPr>
                <w:b/>
                <w:bCs/>
                <w:sz w:val="23"/>
                <w:szCs w:val="23"/>
              </w:rPr>
              <w:t xml:space="preserve">Valor Unitário do Lote </w:t>
            </w:r>
          </w:p>
        </w:tc>
        <w:tc>
          <w:tcPr>
            <w:tcW w:w="1014" w:type="pct"/>
            <w:tcBorders>
              <w:top w:val="single" w:sz="4" w:space="0" w:color="000000"/>
              <w:left w:val="single" w:sz="4" w:space="0" w:color="000000"/>
              <w:bottom w:val="single" w:sz="4" w:space="0" w:color="000000"/>
              <w:right w:val="single" w:sz="4" w:space="0" w:color="000000"/>
            </w:tcBorders>
          </w:tcPr>
          <w:p w14:paraId="2674A051" w14:textId="77777777" w:rsidR="00C576E8" w:rsidRPr="00AA315E" w:rsidRDefault="00C576E8" w:rsidP="001B3819">
            <w:pPr>
              <w:autoSpaceDE w:val="0"/>
              <w:snapToGrid w:val="0"/>
              <w:jc w:val="both"/>
              <w:rPr>
                <w:b/>
                <w:bCs/>
                <w:sz w:val="23"/>
                <w:szCs w:val="23"/>
              </w:rPr>
            </w:pPr>
            <w:r w:rsidRPr="00AA315E">
              <w:rPr>
                <w:b/>
                <w:bCs/>
                <w:sz w:val="23"/>
                <w:szCs w:val="23"/>
              </w:rPr>
              <w:t xml:space="preserve">Valor Total </w:t>
            </w:r>
          </w:p>
        </w:tc>
      </w:tr>
      <w:tr w:rsidR="00C576E8" w:rsidRPr="00AA315E" w14:paraId="317A7ECB" w14:textId="77777777" w:rsidTr="001B3819">
        <w:trPr>
          <w:trHeight w:hRule="exact" w:val="454"/>
        </w:trPr>
        <w:tc>
          <w:tcPr>
            <w:tcW w:w="294" w:type="pct"/>
            <w:tcBorders>
              <w:left w:val="single" w:sz="4" w:space="0" w:color="000000"/>
              <w:bottom w:val="single" w:sz="4" w:space="0" w:color="000000"/>
            </w:tcBorders>
          </w:tcPr>
          <w:p w14:paraId="5287A11A" w14:textId="77777777" w:rsidR="00C576E8" w:rsidRPr="00AA315E" w:rsidRDefault="00C576E8" w:rsidP="001B3819">
            <w:pPr>
              <w:autoSpaceDE w:val="0"/>
              <w:snapToGrid w:val="0"/>
              <w:jc w:val="both"/>
              <w:rPr>
                <w:sz w:val="23"/>
                <w:szCs w:val="23"/>
              </w:rPr>
            </w:pPr>
          </w:p>
        </w:tc>
        <w:tc>
          <w:tcPr>
            <w:tcW w:w="491" w:type="pct"/>
            <w:tcBorders>
              <w:left w:val="single" w:sz="4" w:space="0" w:color="000000"/>
              <w:bottom w:val="single" w:sz="4" w:space="0" w:color="000000"/>
            </w:tcBorders>
          </w:tcPr>
          <w:p w14:paraId="383C3DA2" w14:textId="77777777" w:rsidR="00C576E8" w:rsidRPr="00AA315E" w:rsidRDefault="00C576E8" w:rsidP="001B3819">
            <w:pPr>
              <w:autoSpaceDE w:val="0"/>
              <w:snapToGrid w:val="0"/>
              <w:jc w:val="both"/>
              <w:rPr>
                <w:sz w:val="23"/>
                <w:szCs w:val="23"/>
              </w:rPr>
            </w:pPr>
          </w:p>
        </w:tc>
        <w:tc>
          <w:tcPr>
            <w:tcW w:w="450" w:type="pct"/>
            <w:tcBorders>
              <w:left w:val="single" w:sz="4" w:space="0" w:color="000000"/>
              <w:bottom w:val="single" w:sz="4" w:space="0" w:color="000000"/>
            </w:tcBorders>
          </w:tcPr>
          <w:p w14:paraId="7A154BDC" w14:textId="77777777" w:rsidR="00C576E8" w:rsidRPr="00AA315E" w:rsidRDefault="00C576E8" w:rsidP="001B3819">
            <w:pPr>
              <w:autoSpaceDE w:val="0"/>
              <w:snapToGrid w:val="0"/>
              <w:jc w:val="both"/>
              <w:rPr>
                <w:sz w:val="23"/>
                <w:szCs w:val="23"/>
              </w:rPr>
            </w:pPr>
          </w:p>
        </w:tc>
        <w:tc>
          <w:tcPr>
            <w:tcW w:w="1996" w:type="pct"/>
            <w:tcBorders>
              <w:left w:val="single" w:sz="4" w:space="0" w:color="000000"/>
              <w:bottom w:val="single" w:sz="4" w:space="0" w:color="000000"/>
            </w:tcBorders>
          </w:tcPr>
          <w:p w14:paraId="1E0C3939" w14:textId="77777777" w:rsidR="00C576E8" w:rsidRPr="00AA315E" w:rsidRDefault="00C576E8" w:rsidP="001B3819">
            <w:pPr>
              <w:autoSpaceDE w:val="0"/>
              <w:snapToGrid w:val="0"/>
              <w:jc w:val="both"/>
              <w:rPr>
                <w:sz w:val="23"/>
                <w:szCs w:val="23"/>
              </w:rPr>
            </w:pPr>
          </w:p>
        </w:tc>
        <w:tc>
          <w:tcPr>
            <w:tcW w:w="756" w:type="pct"/>
            <w:tcBorders>
              <w:left w:val="single" w:sz="4" w:space="0" w:color="000000"/>
              <w:bottom w:val="single" w:sz="4" w:space="0" w:color="000000"/>
            </w:tcBorders>
          </w:tcPr>
          <w:p w14:paraId="55FC14C0" w14:textId="77777777" w:rsidR="00C576E8" w:rsidRPr="00AA315E" w:rsidRDefault="00C576E8" w:rsidP="001B3819">
            <w:pPr>
              <w:autoSpaceDE w:val="0"/>
              <w:snapToGrid w:val="0"/>
              <w:jc w:val="both"/>
              <w:rPr>
                <w:sz w:val="23"/>
                <w:szCs w:val="23"/>
              </w:rPr>
            </w:pPr>
          </w:p>
        </w:tc>
        <w:tc>
          <w:tcPr>
            <w:tcW w:w="1014" w:type="pct"/>
            <w:tcBorders>
              <w:left w:val="single" w:sz="4" w:space="0" w:color="000000"/>
              <w:bottom w:val="single" w:sz="4" w:space="0" w:color="000000"/>
              <w:right w:val="single" w:sz="4" w:space="0" w:color="000000"/>
            </w:tcBorders>
          </w:tcPr>
          <w:p w14:paraId="42B4E9CF" w14:textId="77777777" w:rsidR="00C576E8" w:rsidRPr="00AA315E" w:rsidRDefault="00C576E8" w:rsidP="001B3819">
            <w:pPr>
              <w:autoSpaceDE w:val="0"/>
              <w:snapToGrid w:val="0"/>
              <w:jc w:val="both"/>
              <w:rPr>
                <w:sz w:val="23"/>
                <w:szCs w:val="23"/>
              </w:rPr>
            </w:pPr>
          </w:p>
        </w:tc>
      </w:tr>
    </w:tbl>
    <w:p w14:paraId="435F0E5C" w14:textId="77777777" w:rsidR="00C576E8" w:rsidRPr="00AA315E" w:rsidRDefault="00C576E8" w:rsidP="00C576E8">
      <w:pPr>
        <w:pStyle w:val="Nivel2"/>
        <w:numPr>
          <w:ilvl w:val="0"/>
          <w:numId w:val="0"/>
        </w:numPr>
        <w:autoSpaceDE w:val="0"/>
        <w:autoSpaceDN w:val="0"/>
        <w:adjustRightInd w:val="0"/>
        <w:rPr>
          <w:rFonts w:ascii="Times New Roman" w:hAnsi="Times New Roman" w:cs="Times New Roman"/>
          <w:sz w:val="23"/>
          <w:szCs w:val="23"/>
        </w:rPr>
      </w:pPr>
    </w:p>
    <w:p w14:paraId="30B6A661" w14:textId="77777777" w:rsidR="00C576E8" w:rsidRPr="00AA315E" w:rsidRDefault="00C576E8" w:rsidP="00C576E8">
      <w:pPr>
        <w:widowControl w:val="0"/>
        <w:autoSpaceDE w:val="0"/>
        <w:spacing w:line="360" w:lineRule="auto"/>
        <w:jc w:val="both"/>
        <w:rPr>
          <w:sz w:val="23"/>
          <w:szCs w:val="23"/>
        </w:rPr>
      </w:pPr>
      <w:r w:rsidRPr="00AA315E">
        <w:rPr>
          <w:sz w:val="23"/>
          <w:szCs w:val="23"/>
        </w:rPr>
        <w:t xml:space="preserve">1. Os lotes deverão ser entregues conforme detalhamento constante no edital e anexo I deste certame, de acordo com a proposta de preços apresentada pelo fornecedor, que, independente de transcrição ou anexação, são partes integrantes do presente instrumento, e de acordo com os quantitativos solicitados pelo departamento requisitante, através do(s) gestor(es), sendo que as </w:t>
      </w:r>
      <w:r w:rsidRPr="00AA315E">
        <w:rPr>
          <w:sz w:val="23"/>
          <w:szCs w:val="23"/>
        </w:rPr>
        <w:lastRenderedPageBreak/>
        <w:t>entregas deverão ser feitas em conformidade com o “Pedido de Empenho” nos limites do Município de Indaiatuba.</w:t>
      </w:r>
    </w:p>
    <w:p w14:paraId="6A19B199" w14:textId="77777777" w:rsidR="00C576E8" w:rsidRPr="00AA315E" w:rsidRDefault="00C576E8" w:rsidP="00C576E8">
      <w:pPr>
        <w:pStyle w:val="Nivel2"/>
        <w:numPr>
          <w:ilvl w:val="0"/>
          <w:numId w:val="0"/>
        </w:numPr>
        <w:autoSpaceDE w:val="0"/>
        <w:autoSpaceDN w:val="0"/>
        <w:adjustRightInd w:val="0"/>
        <w:ind w:left="567"/>
        <w:rPr>
          <w:rFonts w:ascii="Times New Roman" w:hAnsi="Times New Roman" w:cs="Times New Roman"/>
          <w:sz w:val="23"/>
          <w:szCs w:val="23"/>
        </w:rPr>
      </w:pPr>
      <w:r w:rsidRPr="00AA315E">
        <w:rPr>
          <w:rFonts w:ascii="Times New Roman" w:hAnsi="Times New Roman" w:cs="Times New Roman"/>
          <w:sz w:val="23"/>
          <w:szCs w:val="23"/>
        </w:rPr>
        <w:t>1.1. É vedado efetuar acréscimos nos quantitativos fixados na ata de registro de preços.</w:t>
      </w:r>
    </w:p>
    <w:p w14:paraId="76BF3D07" w14:textId="77777777" w:rsidR="00C576E8" w:rsidRPr="00AA315E" w:rsidRDefault="00C576E8" w:rsidP="00C576E8">
      <w:pPr>
        <w:autoSpaceDE w:val="0"/>
        <w:spacing w:line="360" w:lineRule="auto"/>
        <w:jc w:val="both"/>
        <w:rPr>
          <w:sz w:val="23"/>
          <w:szCs w:val="23"/>
        </w:rPr>
      </w:pPr>
    </w:p>
    <w:p w14:paraId="21953ED0" w14:textId="09003C4D" w:rsidR="00C576E8" w:rsidRPr="00AA315E" w:rsidRDefault="00C576E8" w:rsidP="00C576E8">
      <w:pPr>
        <w:autoSpaceDE w:val="0"/>
        <w:spacing w:line="360" w:lineRule="auto"/>
        <w:jc w:val="both"/>
        <w:rPr>
          <w:sz w:val="23"/>
          <w:szCs w:val="23"/>
        </w:rPr>
      </w:pPr>
      <w:r w:rsidRPr="00AA315E">
        <w:rPr>
          <w:sz w:val="23"/>
          <w:szCs w:val="23"/>
        </w:rPr>
        <w:t>2. O prazo de</w:t>
      </w:r>
      <w:r w:rsidR="00702BDF" w:rsidRPr="00AA315E">
        <w:rPr>
          <w:sz w:val="23"/>
          <w:szCs w:val="23"/>
        </w:rPr>
        <w:t xml:space="preserve"> entrega dos lotes será de até </w:t>
      </w:r>
      <w:r w:rsidR="00334F30" w:rsidRPr="00334F30">
        <w:rPr>
          <w:sz w:val="23"/>
          <w:szCs w:val="23"/>
        </w:rPr>
        <w:t>25</w:t>
      </w:r>
      <w:r w:rsidRPr="00334F30">
        <w:rPr>
          <w:bCs/>
          <w:sz w:val="23"/>
          <w:szCs w:val="23"/>
        </w:rPr>
        <w:t xml:space="preserve"> (</w:t>
      </w:r>
      <w:r w:rsidR="00334F30" w:rsidRPr="00334F30">
        <w:rPr>
          <w:bCs/>
          <w:sz w:val="23"/>
          <w:szCs w:val="23"/>
        </w:rPr>
        <w:t>vinte e cinco</w:t>
      </w:r>
      <w:r w:rsidRPr="00334F30">
        <w:rPr>
          <w:bCs/>
          <w:sz w:val="23"/>
          <w:szCs w:val="23"/>
        </w:rPr>
        <w:t>)</w:t>
      </w:r>
      <w:r w:rsidRPr="00AA315E">
        <w:rPr>
          <w:sz w:val="23"/>
          <w:szCs w:val="23"/>
        </w:rPr>
        <w:t xml:space="preserve"> dias, após o recebimento do “Pedido de Empenho”, emitida pelo Departamento requisitante, no qual constarão: a data de expedição, especificação dos lotes, quantitativos, prazo, local de entrega, preço unitário e total, correndo por conta do fornecedor as despesas decorrentes de transporte, carregamento, descarregamento e entrega dos lotes.</w:t>
      </w:r>
    </w:p>
    <w:p w14:paraId="75978268" w14:textId="77777777" w:rsidR="00C576E8" w:rsidRPr="00AA315E" w:rsidRDefault="00C576E8" w:rsidP="00C576E8">
      <w:pPr>
        <w:autoSpaceDE w:val="0"/>
        <w:jc w:val="both"/>
        <w:rPr>
          <w:sz w:val="23"/>
          <w:szCs w:val="23"/>
        </w:rPr>
      </w:pPr>
    </w:p>
    <w:p w14:paraId="5072CF9C" w14:textId="77777777" w:rsidR="00C576E8" w:rsidRPr="00AA315E" w:rsidRDefault="00C576E8" w:rsidP="00C576E8">
      <w:pPr>
        <w:autoSpaceDE w:val="0"/>
        <w:spacing w:line="360" w:lineRule="auto"/>
        <w:jc w:val="both"/>
        <w:rPr>
          <w:sz w:val="23"/>
          <w:szCs w:val="23"/>
        </w:rPr>
      </w:pPr>
      <w:r w:rsidRPr="00AA315E">
        <w:rPr>
          <w:sz w:val="23"/>
          <w:szCs w:val="23"/>
        </w:rPr>
        <w:t xml:space="preserve">3. O prazo para o pagamento será de até 28 (vinte e oito) dias, após apresentação da respectiva Nota Fiscal e entrega dos lotes, devidamente discriminada e atestada pelo(s) gestor(es). Quando da emissão da Nota Fiscal, a empresa deverá fazer constar no seu corpo o número do </w:t>
      </w:r>
      <w:r w:rsidRPr="00AA315E">
        <w:rPr>
          <w:b/>
          <w:bCs/>
          <w:sz w:val="23"/>
          <w:szCs w:val="23"/>
        </w:rPr>
        <w:t>EMPENHO</w:t>
      </w:r>
      <w:r w:rsidRPr="00AA315E">
        <w:rPr>
          <w:sz w:val="23"/>
          <w:szCs w:val="23"/>
        </w:rPr>
        <w:t>, preferencialmente em destaque, sendo que na sua ausência a Nota Fiscal será recusada.</w:t>
      </w:r>
    </w:p>
    <w:p w14:paraId="5F936903" w14:textId="77777777" w:rsidR="00C576E8" w:rsidRPr="00AA315E" w:rsidRDefault="00C576E8" w:rsidP="00C576E8">
      <w:pPr>
        <w:autoSpaceDE w:val="0"/>
        <w:spacing w:line="200" w:lineRule="atLeast"/>
        <w:ind w:left="567"/>
        <w:jc w:val="both"/>
        <w:rPr>
          <w:sz w:val="23"/>
          <w:szCs w:val="23"/>
        </w:rPr>
      </w:pPr>
    </w:p>
    <w:p w14:paraId="35309406" w14:textId="77777777" w:rsidR="00C576E8" w:rsidRPr="00AA315E" w:rsidRDefault="00C576E8" w:rsidP="00C576E8">
      <w:pPr>
        <w:autoSpaceDE w:val="0"/>
        <w:spacing w:line="360" w:lineRule="auto"/>
        <w:ind w:left="567"/>
        <w:jc w:val="both"/>
        <w:rPr>
          <w:sz w:val="23"/>
          <w:szCs w:val="23"/>
        </w:rPr>
      </w:pPr>
      <w:r w:rsidRPr="00AA315E">
        <w:rPr>
          <w:sz w:val="23"/>
          <w:szCs w:val="23"/>
        </w:rPr>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23AB6E4B" w14:textId="77777777" w:rsidR="00C576E8" w:rsidRPr="00AA315E" w:rsidRDefault="00C576E8" w:rsidP="00C576E8">
      <w:pPr>
        <w:autoSpaceDE w:val="0"/>
        <w:spacing w:line="200" w:lineRule="atLeast"/>
        <w:ind w:left="567"/>
        <w:jc w:val="both"/>
        <w:rPr>
          <w:sz w:val="23"/>
          <w:szCs w:val="23"/>
        </w:rPr>
      </w:pPr>
    </w:p>
    <w:p w14:paraId="02B2EAFF" w14:textId="77777777" w:rsidR="00C576E8" w:rsidRPr="00AA315E" w:rsidRDefault="00C576E8" w:rsidP="00C576E8">
      <w:pPr>
        <w:autoSpaceDE w:val="0"/>
        <w:spacing w:line="360" w:lineRule="auto"/>
        <w:ind w:left="567"/>
        <w:jc w:val="both"/>
        <w:rPr>
          <w:sz w:val="23"/>
          <w:szCs w:val="23"/>
        </w:rPr>
      </w:pPr>
      <w:r w:rsidRPr="00AA315E">
        <w:rPr>
          <w:sz w:val="23"/>
          <w:szCs w:val="23"/>
        </w:rPr>
        <w:t xml:space="preserve">3.2. O pagamento em atraso ensejará a incidência de correção monetária </w:t>
      </w:r>
      <w:r w:rsidRPr="00AA315E">
        <w:rPr>
          <w:b/>
          <w:i/>
          <w:sz w:val="23"/>
          <w:szCs w:val="23"/>
        </w:rPr>
        <w:t>“pro rata”</w:t>
      </w:r>
      <w:r w:rsidRPr="00AA315E">
        <w:rPr>
          <w:sz w:val="23"/>
          <w:szCs w:val="23"/>
        </w:rPr>
        <w:t xml:space="preserve"> pela variação do INPC/IBGE, juros, também </w:t>
      </w:r>
      <w:r w:rsidRPr="00AA315E">
        <w:rPr>
          <w:b/>
          <w:i/>
          <w:sz w:val="23"/>
          <w:szCs w:val="23"/>
        </w:rPr>
        <w:t>“pro rata die”</w:t>
      </w:r>
      <w:r w:rsidRPr="00AA315E">
        <w:rPr>
          <w:sz w:val="23"/>
          <w:szCs w:val="23"/>
        </w:rPr>
        <w:t xml:space="preserve"> de 1% (um por cento) ao mês e multa moratória de 2% (dois por cento) após o 10</w:t>
      </w:r>
      <w:r w:rsidRPr="00AA315E">
        <w:rPr>
          <w:sz w:val="23"/>
          <w:szCs w:val="23"/>
          <w:u w:val="single"/>
          <w:vertAlign w:val="superscript"/>
        </w:rPr>
        <w:t>o</w:t>
      </w:r>
      <w:r w:rsidRPr="00AA315E">
        <w:rPr>
          <w:sz w:val="23"/>
          <w:szCs w:val="23"/>
        </w:rPr>
        <w:t xml:space="preserve"> (décimo) dia.</w:t>
      </w:r>
    </w:p>
    <w:p w14:paraId="24EDF182" w14:textId="77777777" w:rsidR="00C576E8" w:rsidRPr="00AA315E" w:rsidRDefault="00C576E8" w:rsidP="00C576E8">
      <w:pPr>
        <w:autoSpaceDE w:val="0"/>
        <w:spacing w:line="200" w:lineRule="atLeast"/>
        <w:jc w:val="both"/>
        <w:rPr>
          <w:sz w:val="23"/>
          <w:szCs w:val="23"/>
        </w:rPr>
      </w:pPr>
    </w:p>
    <w:p w14:paraId="5756DCE6" w14:textId="00FDDA24" w:rsidR="00C576E8" w:rsidRPr="00AA315E" w:rsidRDefault="00C576E8" w:rsidP="00C576E8">
      <w:pPr>
        <w:autoSpaceDE w:val="0"/>
        <w:spacing w:line="360" w:lineRule="auto"/>
        <w:jc w:val="both"/>
        <w:rPr>
          <w:sz w:val="23"/>
          <w:szCs w:val="23"/>
        </w:rPr>
      </w:pPr>
      <w:r w:rsidRPr="00AA315E">
        <w:rPr>
          <w:sz w:val="23"/>
          <w:szCs w:val="23"/>
        </w:rPr>
        <w:t xml:space="preserve">4. </w:t>
      </w:r>
      <w:r w:rsidR="00DE5E76" w:rsidRPr="00AA315E">
        <w:rPr>
          <w:sz w:val="23"/>
          <w:szCs w:val="23"/>
        </w:rPr>
        <w:t xml:space="preserve">O(A) gestor(a) da Ata de Registro de Preços </w:t>
      </w:r>
      <w:r w:rsidRPr="00AA315E">
        <w:rPr>
          <w:sz w:val="23"/>
          <w:szCs w:val="23"/>
        </w:rPr>
        <w:t xml:space="preserve">será: </w:t>
      </w:r>
      <w:r w:rsidR="00A27B2C" w:rsidRPr="00334F30">
        <w:rPr>
          <w:sz w:val="23"/>
          <w:szCs w:val="23"/>
        </w:rPr>
        <w:t>Luís Fernando Jacobsem Crosato, Engenheiro, da Diretoria de Recursos Humanos</w:t>
      </w:r>
      <w:r w:rsidR="00702BDF" w:rsidRPr="00334F30">
        <w:rPr>
          <w:sz w:val="23"/>
          <w:szCs w:val="23"/>
        </w:rPr>
        <w:t>,</w:t>
      </w:r>
      <w:r w:rsidR="00702BDF" w:rsidRPr="00AA315E">
        <w:rPr>
          <w:sz w:val="23"/>
          <w:szCs w:val="23"/>
        </w:rPr>
        <w:t xml:space="preserve"> </w:t>
      </w:r>
      <w:r w:rsidRPr="00AA315E">
        <w:rPr>
          <w:sz w:val="23"/>
          <w:szCs w:val="23"/>
        </w:rPr>
        <w:t>responsável(is) pela conferência das Notas Fiscais emitidas das quantidades dos lotes entregues, e, se constatadas irregularidades, serão devolvidas à empresa, que terá um prazo de 48 (quarenta e oito) horas para substituir os lotes rejeitados, sob pena de incorrer nas sanções administrativas. Quando da substituição do(s) gestor(es), o(a) Diretor(a) da pasta assumirá essa responsabilidade, enquanto não seja efetuada essa alteração.</w:t>
      </w:r>
    </w:p>
    <w:p w14:paraId="3A6537C6" w14:textId="267351FF" w:rsidR="00C576E8" w:rsidRPr="00AA315E" w:rsidRDefault="00C576E8" w:rsidP="00C576E8">
      <w:pPr>
        <w:autoSpaceDE w:val="0"/>
        <w:spacing w:line="360" w:lineRule="auto"/>
        <w:ind w:left="708"/>
        <w:jc w:val="both"/>
        <w:rPr>
          <w:sz w:val="23"/>
          <w:szCs w:val="23"/>
        </w:rPr>
      </w:pPr>
      <w:r w:rsidRPr="00AA315E">
        <w:rPr>
          <w:sz w:val="23"/>
          <w:szCs w:val="23"/>
        </w:rPr>
        <w:t>4.1.</w:t>
      </w:r>
      <w:r w:rsidR="00FC0414" w:rsidRPr="00AA315E">
        <w:rPr>
          <w:sz w:val="23"/>
          <w:szCs w:val="23"/>
        </w:rPr>
        <w:t xml:space="preserve"> </w:t>
      </w:r>
      <w:r w:rsidRPr="00AA315E">
        <w:rPr>
          <w:sz w:val="23"/>
          <w:szCs w:val="23"/>
        </w:rPr>
        <w:t xml:space="preserve">Na hipótese de ausência do(s) gestor(es) designado(s) no item 4, o Diretor da pasta será responsável pelos atos inerentes ao contrato </w:t>
      </w:r>
      <w:r w:rsidRPr="00AA315E">
        <w:rPr>
          <w:color w:val="000000"/>
          <w:sz w:val="23"/>
          <w:szCs w:val="23"/>
        </w:rPr>
        <w:t>ou instrumento equivalente</w:t>
      </w:r>
      <w:r w:rsidRPr="00AA315E">
        <w:rPr>
          <w:sz w:val="23"/>
          <w:szCs w:val="23"/>
        </w:rPr>
        <w:t>.</w:t>
      </w:r>
    </w:p>
    <w:p w14:paraId="58198710" w14:textId="77777777" w:rsidR="00C576E8" w:rsidRPr="00AA315E" w:rsidRDefault="00C576E8" w:rsidP="00C576E8">
      <w:pPr>
        <w:autoSpaceDE w:val="0"/>
        <w:jc w:val="both"/>
        <w:rPr>
          <w:sz w:val="23"/>
          <w:szCs w:val="23"/>
        </w:rPr>
      </w:pPr>
    </w:p>
    <w:p w14:paraId="665F4C5F" w14:textId="77777777" w:rsidR="00C576E8" w:rsidRPr="00AA315E" w:rsidRDefault="00C576E8" w:rsidP="00C576E8">
      <w:pPr>
        <w:tabs>
          <w:tab w:val="left" w:pos="288"/>
        </w:tabs>
        <w:spacing w:line="360" w:lineRule="auto"/>
        <w:jc w:val="both"/>
        <w:rPr>
          <w:color w:val="000000"/>
          <w:sz w:val="23"/>
          <w:szCs w:val="23"/>
        </w:rPr>
      </w:pPr>
      <w:r w:rsidRPr="00AA315E">
        <w:rPr>
          <w:sz w:val="23"/>
          <w:szCs w:val="23"/>
        </w:rPr>
        <w:t xml:space="preserve">5. </w:t>
      </w:r>
      <w:r w:rsidRPr="00AA315E">
        <w:rPr>
          <w:color w:val="000000"/>
          <w:sz w:val="23"/>
          <w:szCs w:val="23"/>
        </w:rPr>
        <w:t xml:space="preserve">O preposto da </w:t>
      </w:r>
      <w:r w:rsidRPr="00AA315E">
        <w:rPr>
          <w:b/>
          <w:color w:val="000000"/>
          <w:sz w:val="23"/>
          <w:szCs w:val="23"/>
        </w:rPr>
        <w:t>EMPRESA</w:t>
      </w:r>
      <w:r w:rsidRPr="00AA315E">
        <w:rPr>
          <w:color w:val="000000"/>
          <w:sz w:val="23"/>
          <w:szCs w:val="23"/>
        </w:rPr>
        <w:t xml:space="preserve"> será o(a) Sr(a). </w:t>
      </w:r>
      <w:r w:rsidRPr="00AA315E">
        <w:rPr>
          <w:sz w:val="23"/>
          <w:szCs w:val="23"/>
        </w:rPr>
        <w:t>_____________, portador(a) da cédula de identidade RG n</w:t>
      </w:r>
      <w:r w:rsidRPr="00AA315E">
        <w:rPr>
          <w:sz w:val="23"/>
          <w:szCs w:val="23"/>
          <w:u w:val="single"/>
          <w:vertAlign w:val="superscript"/>
        </w:rPr>
        <w:t>o</w:t>
      </w:r>
      <w:r w:rsidRPr="00AA315E">
        <w:rPr>
          <w:sz w:val="23"/>
          <w:szCs w:val="23"/>
        </w:rPr>
        <w:t xml:space="preserve">  ________ e inscrito(a) no CPF sob o n</w:t>
      </w:r>
      <w:r w:rsidRPr="00AA315E">
        <w:rPr>
          <w:sz w:val="23"/>
          <w:szCs w:val="23"/>
          <w:u w:val="single"/>
          <w:vertAlign w:val="superscript"/>
        </w:rPr>
        <w:t>o</w:t>
      </w:r>
      <w:r w:rsidRPr="00AA315E">
        <w:rPr>
          <w:sz w:val="23"/>
          <w:szCs w:val="23"/>
        </w:rPr>
        <w:t xml:space="preserve"> ______________</w:t>
      </w:r>
      <w:r w:rsidRPr="00AA315E">
        <w:rPr>
          <w:color w:val="000000"/>
          <w:sz w:val="23"/>
          <w:szCs w:val="23"/>
        </w:rPr>
        <w:t xml:space="preserve">, o qual deverá fiscalizar a execução </w:t>
      </w:r>
      <w:r w:rsidRPr="00AA315E">
        <w:rPr>
          <w:color w:val="000000"/>
          <w:sz w:val="23"/>
          <w:szCs w:val="23"/>
        </w:rPr>
        <w:lastRenderedPageBreak/>
        <w:t>desta ata de Registro de Preços, prestar toda assistência e orientação que se fizerem necessárias, conforme art. 118 da Lei Federal n</w:t>
      </w:r>
      <w:r w:rsidRPr="00AA315E">
        <w:rPr>
          <w:color w:val="000000"/>
          <w:sz w:val="23"/>
          <w:szCs w:val="23"/>
          <w:u w:val="single"/>
          <w:vertAlign w:val="superscript"/>
        </w:rPr>
        <w:t>o</w:t>
      </w:r>
      <w:r w:rsidRPr="00AA315E">
        <w:rPr>
          <w:color w:val="000000"/>
          <w:sz w:val="23"/>
          <w:szCs w:val="23"/>
        </w:rPr>
        <w:t xml:space="preserve"> 14.133/21, e alterações posteriores.</w:t>
      </w:r>
    </w:p>
    <w:p w14:paraId="7101D75D" w14:textId="77777777" w:rsidR="00C576E8" w:rsidRPr="00AA315E" w:rsidRDefault="00C576E8" w:rsidP="00C576E8">
      <w:pPr>
        <w:tabs>
          <w:tab w:val="left" w:pos="288"/>
        </w:tabs>
        <w:spacing w:line="200" w:lineRule="atLeast"/>
        <w:jc w:val="both"/>
        <w:rPr>
          <w:sz w:val="23"/>
          <w:szCs w:val="23"/>
        </w:rPr>
      </w:pPr>
    </w:p>
    <w:p w14:paraId="6EAFF87A" w14:textId="77777777" w:rsidR="00C576E8" w:rsidRPr="00AA315E" w:rsidRDefault="00C576E8" w:rsidP="00C576E8">
      <w:pPr>
        <w:autoSpaceDE w:val="0"/>
        <w:spacing w:line="360" w:lineRule="auto"/>
        <w:jc w:val="both"/>
        <w:rPr>
          <w:sz w:val="23"/>
          <w:szCs w:val="23"/>
        </w:rPr>
      </w:pPr>
      <w:r w:rsidRPr="00AA315E">
        <w:rPr>
          <w:sz w:val="23"/>
          <w:szCs w:val="23"/>
        </w:rPr>
        <w:t xml:space="preserve">6. Os lotes deverão ser entregues em perfeitas condições, de acordo com as especificações constantes na proposta da empresa e do </w:t>
      </w:r>
      <w:r w:rsidRPr="00AA315E">
        <w:rPr>
          <w:b/>
          <w:bCs/>
          <w:sz w:val="23"/>
          <w:szCs w:val="23"/>
        </w:rPr>
        <w:t>ANEXO I</w:t>
      </w:r>
      <w:r w:rsidRPr="00AA315E">
        <w:rPr>
          <w:sz w:val="23"/>
          <w:szCs w:val="23"/>
        </w:rPr>
        <w:t xml:space="preserve"> do edital, que faz parte integrante deste instrumento, podendo o(a) gestor(a) recusar-se a recebê-los, caso não estejam de acordo com o especificado, sem prejuízo das penalidades previstas nesta ata.</w:t>
      </w:r>
    </w:p>
    <w:p w14:paraId="6FDC5D86" w14:textId="77777777" w:rsidR="00C576E8" w:rsidRPr="00AA315E" w:rsidRDefault="00C576E8" w:rsidP="00C576E8">
      <w:pPr>
        <w:autoSpaceDE w:val="0"/>
        <w:spacing w:line="200" w:lineRule="atLeast"/>
        <w:jc w:val="both"/>
        <w:rPr>
          <w:sz w:val="23"/>
          <w:szCs w:val="23"/>
        </w:rPr>
      </w:pPr>
    </w:p>
    <w:p w14:paraId="73FCCB99" w14:textId="77777777" w:rsidR="00C576E8" w:rsidRPr="00AA315E" w:rsidRDefault="00C576E8" w:rsidP="00C576E8">
      <w:pPr>
        <w:autoSpaceDE w:val="0"/>
        <w:spacing w:line="360" w:lineRule="auto"/>
        <w:jc w:val="both"/>
        <w:rPr>
          <w:sz w:val="23"/>
          <w:szCs w:val="23"/>
        </w:rPr>
      </w:pPr>
      <w:r w:rsidRPr="00AA315E">
        <w:rPr>
          <w:sz w:val="23"/>
          <w:szCs w:val="23"/>
        </w:rPr>
        <w:t>7. Durante o prazo de validade da ata de Registro de Preços, a empresa que tiver seu preço registrado fica obrigada a fornecer os lotes solicitados, nas quantidades indicadas em cada “Pedido de Empenho”.</w:t>
      </w:r>
    </w:p>
    <w:p w14:paraId="3E014711" w14:textId="77777777" w:rsidR="005E2886" w:rsidRPr="00AA315E" w:rsidRDefault="005E2886" w:rsidP="00C576E8">
      <w:pPr>
        <w:autoSpaceDE w:val="0"/>
        <w:spacing w:line="360" w:lineRule="auto"/>
        <w:jc w:val="both"/>
        <w:rPr>
          <w:sz w:val="23"/>
          <w:szCs w:val="23"/>
        </w:rPr>
      </w:pPr>
    </w:p>
    <w:p w14:paraId="441B9867" w14:textId="77777777" w:rsidR="00C576E8" w:rsidRPr="00AA315E" w:rsidRDefault="00C576E8" w:rsidP="00C576E8">
      <w:pPr>
        <w:autoSpaceDE w:val="0"/>
        <w:spacing w:line="360" w:lineRule="auto"/>
        <w:jc w:val="both"/>
        <w:rPr>
          <w:sz w:val="23"/>
          <w:szCs w:val="23"/>
        </w:rPr>
      </w:pPr>
      <w:r w:rsidRPr="00AA315E">
        <w:rPr>
          <w:sz w:val="23"/>
          <w:szCs w:val="23"/>
        </w:rPr>
        <w:t>8. Os preços registrados poderão ser alterados ou atualizados em decorrência de eventual redução dos preços pra</w:t>
      </w:r>
      <w:r w:rsidRPr="00AA315E">
        <w:rPr>
          <w:rFonts w:eastAsia="Calibri"/>
          <w:sz w:val="23"/>
          <w:szCs w:val="23"/>
        </w:rPr>
        <w:t>ti</w:t>
      </w:r>
      <w:r w:rsidRPr="00AA315E">
        <w:rPr>
          <w:sz w:val="23"/>
          <w:szCs w:val="23"/>
        </w:rPr>
        <w:t>cados no mercado ou de fato que eleve o custo dos bens, das obras ou dos serviços registrados, nas seguintes situações:</w:t>
      </w:r>
    </w:p>
    <w:p w14:paraId="71B28FF1" w14:textId="77777777" w:rsidR="00C576E8" w:rsidRPr="00AA315E" w:rsidRDefault="00C576E8" w:rsidP="005E2886">
      <w:pPr>
        <w:autoSpaceDE w:val="0"/>
        <w:spacing w:line="360" w:lineRule="auto"/>
        <w:ind w:left="708"/>
        <w:jc w:val="both"/>
        <w:rPr>
          <w:color w:val="0000EF"/>
          <w:sz w:val="23"/>
          <w:szCs w:val="23"/>
        </w:rPr>
      </w:pPr>
      <w:r w:rsidRPr="00AA315E">
        <w:rPr>
          <w:sz w:val="23"/>
          <w:szCs w:val="23"/>
        </w:rPr>
        <w:t xml:space="preserve">8.1. Em caso de força maior, caso fortuito ou fato do príncipe ou em decorrência de fatos imprevisíveis ou previsíveis de consequências incalculáveis, que inviabilizem a execução da ata tal como pactuada, nos termos da </w:t>
      </w:r>
      <w:r w:rsidRPr="00AA315E">
        <w:rPr>
          <w:color w:val="0000EF"/>
          <w:sz w:val="23"/>
          <w:szCs w:val="23"/>
        </w:rPr>
        <w:t>alínea “d” do inciso II do caput do art. 124 da Lei nº 14.133, de 2021;</w:t>
      </w:r>
    </w:p>
    <w:p w14:paraId="6A48F94C" w14:textId="77777777" w:rsidR="00C576E8" w:rsidRPr="00AA315E" w:rsidRDefault="00C576E8" w:rsidP="005E2886">
      <w:pPr>
        <w:autoSpaceDE w:val="0"/>
        <w:spacing w:line="360" w:lineRule="auto"/>
        <w:ind w:left="708"/>
        <w:jc w:val="both"/>
        <w:rPr>
          <w:sz w:val="23"/>
          <w:szCs w:val="23"/>
        </w:rPr>
      </w:pPr>
      <w:r w:rsidRPr="00AA315E">
        <w:rPr>
          <w:sz w:val="23"/>
          <w:szCs w:val="23"/>
        </w:rPr>
        <w:t>8.2. Em caso de criação, alteração ou ex</w:t>
      </w:r>
      <w:r w:rsidRPr="00AA315E">
        <w:rPr>
          <w:rFonts w:eastAsia="Calibri"/>
          <w:sz w:val="23"/>
          <w:szCs w:val="23"/>
        </w:rPr>
        <w:t>ti</w:t>
      </w:r>
      <w:r w:rsidRPr="00AA315E">
        <w:rPr>
          <w:sz w:val="23"/>
          <w:szCs w:val="23"/>
        </w:rPr>
        <w:t>nção de quaisquer tributos ou encargos legais ou a superveniência de disposições legais, com comprovada repercussão sobre os preços registrados;</w:t>
      </w:r>
    </w:p>
    <w:p w14:paraId="0C90D66B" w14:textId="77777777" w:rsidR="00C576E8" w:rsidRPr="00AA315E" w:rsidRDefault="00C576E8" w:rsidP="005E2886">
      <w:pPr>
        <w:autoSpaceDE w:val="0"/>
        <w:spacing w:line="360" w:lineRule="auto"/>
        <w:ind w:left="708"/>
        <w:jc w:val="both"/>
        <w:rPr>
          <w:sz w:val="23"/>
          <w:szCs w:val="23"/>
        </w:rPr>
      </w:pPr>
      <w:r w:rsidRPr="00AA315E">
        <w:rPr>
          <w:sz w:val="23"/>
          <w:szCs w:val="23"/>
        </w:rPr>
        <w:t>8.3. Na hipótese de reajustamento ou repactuação sobre os preços registrados, nos termos da Lei nº 14.133, de 2021.</w:t>
      </w:r>
    </w:p>
    <w:p w14:paraId="2B7E7960" w14:textId="33617CE6" w:rsidR="00C576E8" w:rsidRPr="00AA315E" w:rsidRDefault="00C576E8" w:rsidP="005E2886">
      <w:pPr>
        <w:autoSpaceDE w:val="0"/>
        <w:spacing w:line="360" w:lineRule="auto"/>
        <w:ind w:left="1416"/>
        <w:jc w:val="both"/>
        <w:rPr>
          <w:sz w:val="23"/>
          <w:szCs w:val="23"/>
        </w:rPr>
      </w:pPr>
      <w:r w:rsidRPr="00AA315E">
        <w:rPr>
          <w:sz w:val="23"/>
          <w:szCs w:val="23"/>
        </w:rPr>
        <w:t xml:space="preserve">8.3.1. No caso do reajustamento, deverá ser respeitada a contagem da anualidade e o índice </w:t>
      </w:r>
      <w:r w:rsidR="005E2886" w:rsidRPr="00AA315E">
        <w:rPr>
          <w:sz w:val="23"/>
          <w:szCs w:val="23"/>
        </w:rPr>
        <w:t>IPCA/IBGE</w:t>
      </w:r>
      <w:r w:rsidRPr="00AA315E">
        <w:rPr>
          <w:sz w:val="23"/>
          <w:szCs w:val="23"/>
        </w:rPr>
        <w:t xml:space="preserve">; </w:t>
      </w:r>
    </w:p>
    <w:p w14:paraId="222672E0" w14:textId="77777777" w:rsidR="00496C30" w:rsidRPr="00AA315E" w:rsidRDefault="00496C30" w:rsidP="002E3A3B">
      <w:pPr>
        <w:autoSpaceDE w:val="0"/>
        <w:spacing w:line="360" w:lineRule="auto"/>
        <w:ind w:left="2124"/>
        <w:jc w:val="both"/>
        <w:rPr>
          <w:sz w:val="23"/>
          <w:szCs w:val="23"/>
        </w:rPr>
      </w:pPr>
      <w:r w:rsidRPr="00AA315E">
        <w:rPr>
          <w:sz w:val="23"/>
          <w:szCs w:val="23"/>
        </w:rPr>
        <w:t xml:space="preserve">8.3.1.1. Os </w:t>
      </w:r>
      <w:r w:rsidRPr="00AA315E">
        <w:rPr>
          <w:b/>
          <w:sz w:val="23"/>
          <w:szCs w:val="23"/>
        </w:rPr>
        <w:t>preços registrados</w:t>
      </w:r>
      <w:r w:rsidRPr="00AA315E">
        <w:rPr>
          <w:sz w:val="23"/>
          <w:szCs w:val="23"/>
        </w:rPr>
        <w:t xml:space="preserve">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3811B3F2" w14:textId="3E10FC76" w:rsidR="00496C30" w:rsidRPr="00AA315E" w:rsidRDefault="00496C30" w:rsidP="002E3A3B">
      <w:pPr>
        <w:autoSpaceDE w:val="0"/>
        <w:spacing w:line="360" w:lineRule="auto"/>
        <w:ind w:left="2124"/>
        <w:jc w:val="both"/>
        <w:rPr>
          <w:sz w:val="23"/>
          <w:szCs w:val="23"/>
        </w:rPr>
      </w:pPr>
      <w:r w:rsidRPr="00AA315E">
        <w:rPr>
          <w:sz w:val="23"/>
          <w:szCs w:val="23"/>
        </w:rPr>
        <w:t xml:space="preserve">8.3.1.2. O índice de reajuste será o IPCA ou INPC (INPC apenas para obra ou serviço de engenharia) do </w:t>
      </w:r>
      <w:r w:rsidRPr="00AA315E">
        <w:rPr>
          <w:b/>
          <w:sz w:val="23"/>
          <w:szCs w:val="23"/>
        </w:rPr>
        <w:t>2º (segundo) mês anterior</w:t>
      </w:r>
      <w:r w:rsidR="00A01FB2">
        <w:rPr>
          <w:sz w:val="23"/>
          <w:szCs w:val="23"/>
        </w:rPr>
        <w:t xml:space="preserve"> da data-base 21/09/2026</w:t>
      </w:r>
      <w:r w:rsidRPr="00AA315E">
        <w:rPr>
          <w:sz w:val="23"/>
          <w:szCs w:val="23"/>
        </w:rPr>
        <w:t xml:space="preserve"> (</w:t>
      </w:r>
      <w:r w:rsidRPr="00AA315E">
        <w:rPr>
          <w:sz w:val="23"/>
          <w:szCs w:val="23"/>
          <w:highlight w:val="yellow"/>
        </w:rPr>
        <w:t>indicada no subitem 13.2.2 do edital</w:t>
      </w:r>
      <w:r w:rsidRPr="00AA315E">
        <w:rPr>
          <w:sz w:val="23"/>
          <w:szCs w:val="23"/>
        </w:rPr>
        <w:t>);</w:t>
      </w:r>
    </w:p>
    <w:p w14:paraId="30DE179D" w14:textId="1A312A13" w:rsidR="00496C30" w:rsidRPr="00AA315E" w:rsidRDefault="00496C30" w:rsidP="002E3A3B">
      <w:pPr>
        <w:autoSpaceDE w:val="0"/>
        <w:spacing w:line="360" w:lineRule="auto"/>
        <w:ind w:left="2832"/>
        <w:jc w:val="both"/>
        <w:rPr>
          <w:sz w:val="23"/>
          <w:szCs w:val="23"/>
        </w:rPr>
      </w:pPr>
      <w:r w:rsidRPr="00AA315E">
        <w:rPr>
          <w:sz w:val="23"/>
          <w:szCs w:val="23"/>
        </w:rPr>
        <w:lastRenderedPageBreak/>
        <w:t>8.3.1.2.1. Serão considerados os valores até a 2ª (segunda) casa decimal de forma truncada e sem arredondamento, para fins de obter o valor reajustado.</w:t>
      </w:r>
    </w:p>
    <w:p w14:paraId="2E031BB0" w14:textId="77777777" w:rsidR="00C576E8" w:rsidRPr="00AA315E" w:rsidRDefault="00C576E8" w:rsidP="005E2886">
      <w:pPr>
        <w:autoSpaceDE w:val="0"/>
        <w:spacing w:line="360" w:lineRule="auto"/>
        <w:ind w:left="1416"/>
        <w:jc w:val="both"/>
        <w:rPr>
          <w:sz w:val="23"/>
          <w:szCs w:val="23"/>
        </w:rPr>
      </w:pPr>
      <w:r w:rsidRPr="00AA315E">
        <w:rPr>
          <w:sz w:val="23"/>
          <w:szCs w:val="23"/>
        </w:rPr>
        <w:t>8.3.2. No caso da repactuação, o interessado deverá solicitar alteração de preço(s), justificar o pedido, apresentar planilha(s) detalhada(s) de custos, acompanhada(s) de documento(s) que comprove(m) a procedência do pedido, tais como: lista de preços de fabricantes, notas fiscais de aquisição dos produtos e/ou matérias-primas, etc.;</w:t>
      </w:r>
    </w:p>
    <w:p w14:paraId="4849F12D" w14:textId="77777777" w:rsidR="00C576E8" w:rsidRPr="00AA315E" w:rsidRDefault="00C576E8" w:rsidP="005E2886">
      <w:pPr>
        <w:autoSpaceDE w:val="0"/>
        <w:spacing w:line="360" w:lineRule="auto"/>
        <w:ind w:left="708"/>
        <w:jc w:val="both"/>
        <w:rPr>
          <w:sz w:val="23"/>
          <w:szCs w:val="23"/>
        </w:rPr>
      </w:pPr>
      <w:r w:rsidRPr="00AA315E">
        <w:rPr>
          <w:sz w:val="23"/>
          <w:szCs w:val="23"/>
        </w:rPr>
        <w:t>8.4. Na hipótese de o preço registrado tornar-se superior ao preço pra</w:t>
      </w:r>
      <w:r w:rsidRPr="00AA315E">
        <w:rPr>
          <w:rFonts w:eastAsia="Calibri"/>
          <w:sz w:val="23"/>
          <w:szCs w:val="23"/>
        </w:rPr>
        <w:t>ti</w:t>
      </w:r>
      <w:r w:rsidRPr="00AA315E">
        <w:rPr>
          <w:sz w:val="23"/>
          <w:szCs w:val="23"/>
        </w:rPr>
        <w:t>cado no mercado por mo</w:t>
      </w:r>
      <w:r w:rsidRPr="00AA315E">
        <w:rPr>
          <w:rFonts w:eastAsia="Calibri"/>
          <w:sz w:val="23"/>
          <w:szCs w:val="23"/>
        </w:rPr>
        <w:t>ti</w:t>
      </w:r>
      <w:r w:rsidRPr="00AA315E">
        <w:rPr>
          <w:sz w:val="23"/>
          <w:szCs w:val="23"/>
        </w:rPr>
        <w:t>vo superveniente, o fornecedor será convocado para negociar a redução do preço registrado.</w:t>
      </w:r>
    </w:p>
    <w:p w14:paraId="57B614B4" w14:textId="77777777" w:rsidR="00C576E8" w:rsidRPr="00AA315E" w:rsidRDefault="00C576E8" w:rsidP="005E2886">
      <w:pPr>
        <w:autoSpaceDE w:val="0"/>
        <w:spacing w:line="360" w:lineRule="auto"/>
        <w:ind w:left="1416"/>
        <w:jc w:val="both"/>
        <w:rPr>
          <w:sz w:val="23"/>
          <w:szCs w:val="23"/>
        </w:rPr>
      </w:pPr>
      <w:r w:rsidRPr="00AA315E">
        <w:rPr>
          <w:sz w:val="23"/>
          <w:szCs w:val="23"/>
        </w:rPr>
        <w:t>8.4.1. Caso não aceite reduzir seu preço aos valores pra</w:t>
      </w:r>
      <w:r w:rsidRPr="00AA315E">
        <w:rPr>
          <w:rFonts w:eastAsia="Calibri"/>
          <w:sz w:val="23"/>
          <w:szCs w:val="23"/>
        </w:rPr>
        <w:t>ti</w:t>
      </w:r>
      <w:r w:rsidRPr="00AA315E">
        <w:rPr>
          <w:sz w:val="23"/>
          <w:szCs w:val="23"/>
        </w:rPr>
        <w:t>cados pelo mercado, o fornecedor será liberado do compromisso assumido quanto ao item registrado, sem aplicação de penalidades administrativas.</w:t>
      </w:r>
    </w:p>
    <w:p w14:paraId="7F45108F" w14:textId="77777777" w:rsidR="00C576E8" w:rsidRPr="00AA315E" w:rsidRDefault="00C576E8" w:rsidP="005E2886">
      <w:pPr>
        <w:autoSpaceDE w:val="0"/>
        <w:spacing w:line="360" w:lineRule="auto"/>
        <w:ind w:left="1416"/>
        <w:jc w:val="both"/>
        <w:rPr>
          <w:sz w:val="23"/>
          <w:szCs w:val="23"/>
        </w:rPr>
      </w:pPr>
      <w:r w:rsidRPr="00AA315E">
        <w:rPr>
          <w:sz w:val="23"/>
          <w:szCs w:val="23"/>
        </w:rPr>
        <w:t xml:space="preserve">8.4.2. Na hipótese prevista no item anterior, serão convocados os fornecedores do cadastro de reserva, na ordem de classificação, para verificar se aceitam reduzir seus preços aos valores de mercado e não convocará os licitantes ou fornecedores que tiveram seu registro cancelado. </w:t>
      </w:r>
    </w:p>
    <w:p w14:paraId="17992F9E" w14:textId="77777777" w:rsidR="00C576E8" w:rsidRPr="00AA315E" w:rsidRDefault="00C576E8" w:rsidP="005E2886">
      <w:pPr>
        <w:autoSpaceDE w:val="0"/>
        <w:spacing w:line="360" w:lineRule="auto"/>
        <w:ind w:left="1416"/>
        <w:jc w:val="both"/>
        <w:rPr>
          <w:sz w:val="23"/>
          <w:szCs w:val="23"/>
        </w:rPr>
      </w:pPr>
      <w:r w:rsidRPr="00AA315E">
        <w:rPr>
          <w:sz w:val="23"/>
          <w:szCs w:val="23"/>
        </w:rPr>
        <w:t>8.4.3. Se não obtiver êxito nas negociações, procederá ao cancelamento da ata de registro de preços, adotando as medidas cabíveis para obtenção de contratação mais vantajosa.</w:t>
      </w:r>
      <w:bookmarkStart w:id="2" w:name="reducao_preco_mercado_negociacao_frustra"/>
      <w:bookmarkEnd w:id="2"/>
    </w:p>
    <w:p w14:paraId="6AC48900" w14:textId="77777777" w:rsidR="00C576E8" w:rsidRPr="00AA315E" w:rsidRDefault="00C576E8" w:rsidP="00C576E8">
      <w:pPr>
        <w:autoSpaceDE w:val="0"/>
        <w:spacing w:line="200" w:lineRule="atLeast"/>
        <w:jc w:val="both"/>
        <w:rPr>
          <w:sz w:val="23"/>
          <w:szCs w:val="23"/>
        </w:rPr>
      </w:pPr>
    </w:p>
    <w:p w14:paraId="10C8C595" w14:textId="77777777" w:rsidR="00C576E8" w:rsidRPr="00AA315E" w:rsidRDefault="00C576E8" w:rsidP="00C576E8">
      <w:pPr>
        <w:spacing w:line="360" w:lineRule="auto"/>
        <w:jc w:val="both"/>
        <w:rPr>
          <w:sz w:val="23"/>
          <w:szCs w:val="23"/>
        </w:rPr>
      </w:pPr>
      <w:r w:rsidRPr="00AA315E">
        <w:rPr>
          <w:sz w:val="23"/>
          <w:szCs w:val="23"/>
        </w:rPr>
        <w:t>9. A Administração não está obrigada a adquirir uma quantidade mínima dos lotes registrados, ficando a seu exclusivo critério a definição da quantidade e do momento da aquisição, sendo certo que os quantitativos totais expressos nesta ata são estimativos e representam previsão do Departamento requisitante, para as compras durante o prazo de 12 (doze) meses.</w:t>
      </w:r>
    </w:p>
    <w:p w14:paraId="01508CEC" w14:textId="77777777" w:rsidR="00C576E8" w:rsidRPr="00AA315E" w:rsidRDefault="00C576E8" w:rsidP="00C576E8">
      <w:pPr>
        <w:spacing w:line="200" w:lineRule="atLeast"/>
        <w:jc w:val="both"/>
        <w:rPr>
          <w:sz w:val="23"/>
          <w:szCs w:val="23"/>
        </w:rPr>
      </w:pPr>
    </w:p>
    <w:p w14:paraId="0A3AD829" w14:textId="55420C71" w:rsidR="00C576E8" w:rsidRPr="00AA315E" w:rsidRDefault="00FC0414" w:rsidP="00C576E8">
      <w:pPr>
        <w:spacing w:line="360" w:lineRule="auto"/>
        <w:jc w:val="both"/>
        <w:rPr>
          <w:sz w:val="23"/>
          <w:szCs w:val="23"/>
        </w:rPr>
      </w:pPr>
      <w:r w:rsidRPr="00AA315E">
        <w:rPr>
          <w:sz w:val="23"/>
          <w:szCs w:val="23"/>
        </w:rPr>
        <w:t>10</w:t>
      </w:r>
      <w:r w:rsidR="00C576E8" w:rsidRPr="00AA315E">
        <w:rPr>
          <w:sz w:val="23"/>
          <w:szCs w:val="23"/>
        </w:rPr>
        <w:t xml:space="preserve">. A existência do preço registrado não obriga o </w:t>
      </w:r>
      <w:r w:rsidR="00C576E8" w:rsidRPr="00AA315E">
        <w:rPr>
          <w:b/>
          <w:bCs/>
          <w:i/>
          <w:iCs/>
          <w:sz w:val="23"/>
          <w:szCs w:val="23"/>
        </w:rPr>
        <w:t>SAAE</w:t>
      </w:r>
      <w:r w:rsidR="00C576E8" w:rsidRPr="00AA315E">
        <w:rPr>
          <w:sz w:val="23"/>
          <w:szCs w:val="23"/>
        </w:rPr>
        <w:t xml:space="preserve"> a firmar contratações que dele possam advir, facultada a utilização de outros meios, respeitada a legislação vigente, sendo assegurado ao detentor da ata de Registro de Preços, preferência em igualdade de condições.</w:t>
      </w:r>
    </w:p>
    <w:p w14:paraId="0E8346A2" w14:textId="77777777" w:rsidR="00C576E8" w:rsidRPr="00AA315E" w:rsidRDefault="00C576E8" w:rsidP="00C576E8">
      <w:pPr>
        <w:spacing w:line="200" w:lineRule="atLeast"/>
        <w:jc w:val="both"/>
        <w:rPr>
          <w:sz w:val="23"/>
          <w:szCs w:val="23"/>
        </w:rPr>
      </w:pPr>
    </w:p>
    <w:p w14:paraId="5D397A7F" w14:textId="0A173D1B"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1</w:t>
      </w:r>
      <w:r w:rsidRPr="00AA315E">
        <w:rPr>
          <w:sz w:val="23"/>
          <w:szCs w:val="23"/>
        </w:rPr>
        <w:t>. Constituem motivo para cancelamento da ata de Registro dos Preços as situações referidas no artigo</w:t>
      </w:r>
      <w:r w:rsidR="00FC0414" w:rsidRPr="00AA315E">
        <w:rPr>
          <w:sz w:val="23"/>
          <w:szCs w:val="23"/>
        </w:rPr>
        <w:t xml:space="preserve"> 137</w:t>
      </w:r>
      <w:r w:rsidRPr="00AA315E">
        <w:rPr>
          <w:sz w:val="23"/>
          <w:szCs w:val="23"/>
        </w:rPr>
        <w:t xml:space="preserve"> da Lei Federal n</w:t>
      </w:r>
      <w:r w:rsidRPr="00AA315E">
        <w:rPr>
          <w:sz w:val="23"/>
          <w:szCs w:val="23"/>
          <w:u w:val="single"/>
          <w:vertAlign w:val="superscript"/>
        </w:rPr>
        <w:t>o</w:t>
      </w:r>
      <w:r w:rsidRPr="00AA315E">
        <w:rPr>
          <w:sz w:val="23"/>
          <w:szCs w:val="23"/>
        </w:rPr>
        <w:t xml:space="preserve"> </w:t>
      </w:r>
      <w:r w:rsidR="00FC0414" w:rsidRPr="00AA315E">
        <w:rPr>
          <w:sz w:val="23"/>
          <w:szCs w:val="23"/>
        </w:rPr>
        <w:t>14.133/21</w:t>
      </w:r>
      <w:r w:rsidRPr="00AA315E">
        <w:rPr>
          <w:sz w:val="23"/>
          <w:szCs w:val="23"/>
        </w:rPr>
        <w:t xml:space="preserve"> e no Decreto Municipal n</w:t>
      </w:r>
      <w:r w:rsidRPr="00AA315E">
        <w:rPr>
          <w:sz w:val="23"/>
          <w:szCs w:val="23"/>
          <w:u w:val="single"/>
          <w:vertAlign w:val="superscript"/>
        </w:rPr>
        <w:t>o</w:t>
      </w:r>
      <w:r w:rsidRPr="00AA315E">
        <w:rPr>
          <w:sz w:val="23"/>
          <w:szCs w:val="23"/>
        </w:rPr>
        <w:t xml:space="preserve"> 10.158 de 21 de janeiro de 2.009.</w:t>
      </w:r>
    </w:p>
    <w:p w14:paraId="011D40D5" w14:textId="77777777" w:rsidR="00C576E8" w:rsidRPr="00AA315E" w:rsidRDefault="00C576E8" w:rsidP="00C576E8">
      <w:pPr>
        <w:autoSpaceDE w:val="0"/>
        <w:jc w:val="both"/>
        <w:rPr>
          <w:sz w:val="23"/>
          <w:szCs w:val="23"/>
        </w:rPr>
      </w:pPr>
    </w:p>
    <w:p w14:paraId="5A4CC959" w14:textId="03171279" w:rsidR="00C576E8" w:rsidRPr="00AA315E" w:rsidRDefault="00C576E8" w:rsidP="00C576E8">
      <w:pPr>
        <w:autoSpaceDE w:val="0"/>
        <w:spacing w:line="360" w:lineRule="auto"/>
        <w:jc w:val="both"/>
        <w:rPr>
          <w:sz w:val="23"/>
          <w:szCs w:val="23"/>
        </w:rPr>
      </w:pPr>
      <w:r w:rsidRPr="00AA315E">
        <w:rPr>
          <w:sz w:val="23"/>
          <w:szCs w:val="23"/>
        </w:rPr>
        <w:lastRenderedPageBreak/>
        <w:t>1</w:t>
      </w:r>
      <w:r w:rsidR="00FC0414" w:rsidRPr="00AA315E">
        <w:rPr>
          <w:sz w:val="23"/>
          <w:szCs w:val="23"/>
        </w:rPr>
        <w:t>2</w:t>
      </w:r>
      <w:r w:rsidRPr="00AA315E">
        <w:rPr>
          <w:sz w:val="23"/>
          <w:szCs w:val="23"/>
        </w:rPr>
        <w:t xml:space="preserve">. A recusa injustificada da empresa constante do Registro de Preços em atender à solicitação expressa no “Pedido de Empenho”, além do cancelamento do Registro de Preços, implicará na suspensão do direito de participar de licitações no âmbito do </w:t>
      </w:r>
      <w:r w:rsidRPr="00AA315E">
        <w:rPr>
          <w:b/>
          <w:bCs/>
          <w:i/>
          <w:iCs/>
          <w:sz w:val="23"/>
          <w:szCs w:val="23"/>
        </w:rPr>
        <w:t>SAAE</w:t>
      </w:r>
      <w:r w:rsidRPr="00AA315E">
        <w:rPr>
          <w:sz w:val="23"/>
          <w:szCs w:val="23"/>
        </w:rPr>
        <w:t>, pelo prazo de 12 (doze) meses.</w:t>
      </w:r>
    </w:p>
    <w:p w14:paraId="4ED54E59" w14:textId="77777777" w:rsidR="00C576E8" w:rsidRPr="00AA315E" w:rsidRDefault="00C576E8" w:rsidP="00C576E8">
      <w:pPr>
        <w:autoSpaceDE w:val="0"/>
        <w:spacing w:line="200" w:lineRule="atLeast"/>
        <w:jc w:val="both"/>
        <w:rPr>
          <w:sz w:val="23"/>
          <w:szCs w:val="23"/>
        </w:rPr>
      </w:pPr>
    </w:p>
    <w:p w14:paraId="682B8AAA" w14:textId="6B8CC00D"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3</w:t>
      </w:r>
      <w:r w:rsidRPr="00AA315E">
        <w:rPr>
          <w:sz w:val="23"/>
          <w:szCs w:val="23"/>
        </w:rPr>
        <w:t>. 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69738FE5" w14:textId="77777777" w:rsidR="00C576E8" w:rsidRPr="00AA315E" w:rsidRDefault="00C576E8" w:rsidP="00C576E8">
      <w:pPr>
        <w:widowControl w:val="0"/>
        <w:autoSpaceDE w:val="0"/>
        <w:spacing w:line="200" w:lineRule="atLeast"/>
        <w:jc w:val="both"/>
        <w:rPr>
          <w:sz w:val="23"/>
          <w:szCs w:val="23"/>
        </w:rPr>
      </w:pPr>
    </w:p>
    <w:p w14:paraId="116432DD" w14:textId="77777777" w:rsidR="00C576E8" w:rsidRPr="00AA315E" w:rsidRDefault="00C576E8" w:rsidP="00C576E8">
      <w:pPr>
        <w:autoSpaceDE w:val="0"/>
        <w:spacing w:after="120" w:line="360" w:lineRule="auto"/>
        <w:ind w:left="709"/>
        <w:jc w:val="both"/>
        <w:rPr>
          <w:bCs/>
          <w:sz w:val="23"/>
          <w:szCs w:val="23"/>
        </w:rPr>
      </w:pPr>
      <w:r w:rsidRPr="00AA315E">
        <w:rPr>
          <w:b/>
          <w:bCs/>
          <w:sz w:val="23"/>
          <w:szCs w:val="23"/>
        </w:rPr>
        <w:t xml:space="preserve">a) </w:t>
      </w:r>
      <w:r w:rsidRPr="00AA315E">
        <w:rPr>
          <w:bCs/>
          <w:sz w:val="23"/>
          <w:szCs w:val="23"/>
        </w:rPr>
        <w:t>Advertência, na hipótese do descumprimento de obrigação que não afete o prazo, ou qualidade/especificações do objeto licitado e que não cause prejuízo para a autarquia;</w:t>
      </w:r>
    </w:p>
    <w:p w14:paraId="4C0006A0" w14:textId="3D1F8DDF"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b)</w:t>
      </w:r>
      <w:r w:rsidRPr="00AA315E">
        <w:rPr>
          <w:sz w:val="23"/>
          <w:szCs w:val="23"/>
        </w:rPr>
        <w:t xml:space="preserve"> Multa de </w:t>
      </w:r>
      <w:r w:rsidR="00334F30">
        <w:rPr>
          <w:sz w:val="23"/>
          <w:szCs w:val="23"/>
        </w:rPr>
        <w:t>1</w:t>
      </w:r>
      <w:r w:rsidRPr="00AA315E">
        <w:rPr>
          <w:sz w:val="23"/>
          <w:szCs w:val="23"/>
        </w:rPr>
        <w:t>% (</w:t>
      </w:r>
      <w:r w:rsidR="00334F30">
        <w:rPr>
          <w:sz w:val="23"/>
          <w:szCs w:val="23"/>
        </w:rPr>
        <w:t>um inteiro</w:t>
      </w:r>
      <w:r w:rsidRPr="00AA315E">
        <w:rPr>
          <w:sz w:val="23"/>
          <w:szCs w:val="23"/>
        </w:rPr>
        <w:t xml:space="preserve"> por cento) por dia de atraso na entrega, sobre o valor total da obrigação não cumprida constante no “Pedido de Empenho”, até o 10</w:t>
      </w:r>
      <w:r w:rsidRPr="00AA315E">
        <w:rPr>
          <w:sz w:val="23"/>
          <w:szCs w:val="23"/>
          <w:u w:val="single"/>
          <w:vertAlign w:val="superscript"/>
        </w:rPr>
        <w:t>o</w:t>
      </w:r>
      <w:r w:rsidRPr="00AA315E">
        <w:rPr>
          <w:sz w:val="23"/>
          <w:szCs w:val="23"/>
        </w:rPr>
        <w:t xml:space="preserve"> (décimo) dia consecutivo;</w:t>
      </w:r>
    </w:p>
    <w:p w14:paraId="380B06C3" w14:textId="77777777"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c)</w:t>
      </w:r>
      <w:r w:rsidRPr="00AA315E">
        <w:rPr>
          <w:sz w:val="23"/>
          <w:szCs w:val="23"/>
        </w:rPr>
        <w:t xml:space="preserve"> A partir do 11º (décimo primeiro) dia de atraso na entrega, multa de até 15% (quinze inteiros por cento) sobre o valor total da obrigação não cumprida constante no “Pedido de Empenho”, até o 30º (trigésimo) dia de atraso;</w:t>
      </w:r>
    </w:p>
    <w:p w14:paraId="5670DE2C" w14:textId="77777777" w:rsidR="00AA315E"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 xml:space="preserve">d) </w:t>
      </w:r>
      <w:r w:rsidR="00F87B53" w:rsidRPr="00AA315E">
        <w:rPr>
          <w:sz w:val="23"/>
          <w:szCs w:val="23"/>
        </w:rPr>
        <w:t>A partir do 31º (trigésimo primeiro) dia estará caracterizado inexecução total ou parcial da obrigação assumida, podendo ser aplicado o previsto na alínea ‘f’, cumulado com alínea ‘g’, conforme o caso;</w:t>
      </w:r>
    </w:p>
    <w:p w14:paraId="52CFEBCF" w14:textId="43080FBB"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e)</w:t>
      </w:r>
      <w:r w:rsidRPr="00AA315E">
        <w:rPr>
          <w:sz w:val="23"/>
          <w:szCs w:val="23"/>
        </w:rPr>
        <w:t xml:space="preserve"> Multa de 10% (dez inteiros por cento) sobre o valor do “Pedido de Empenho”, por entrega do(s) lote(s) em desconformidade com as especificações estabelecidas ou em condições impróprias para a utilização, sem prejuízo da obrigação de substituí-los; </w:t>
      </w:r>
    </w:p>
    <w:p w14:paraId="0D964A68" w14:textId="77777777" w:rsidR="00C576E8" w:rsidRPr="00AA315E" w:rsidRDefault="00C576E8" w:rsidP="00C576E8">
      <w:pPr>
        <w:autoSpaceDE w:val="0"/>
        <w:spacing w:before="240" w:line="360" w:lineRule="auto"/>
        <w:ind w:left="708"/>
        <w:jc w:val="both"/>
        <w:rPr>
          <w:bCs/>
          <w:sz w:val="23"/>
          <w:szCs w:val="23"/>
        </w:rPr>
      </w:pPr>
      <w:r w:rsidRPr="00AA315E">
        <w:rPr>
          <w:b/>
          <w:bCs/>
          <w:sz w:val="23"/>
          <w:szCs w:val="23"/>
        </w:rPr>
        <w:t>f)</w:t>
      </w:r>
      <w:r w:rsidRPr="00AA315E">
        <w:rPr>
          <w:sz w:val="23"/>
          <w:szCs w:val="23"/>
        </w:rPr>
        <w:t xml:space="preserve"> </w:t>
      </w:r>
      <w:r w:rsidRPr="00AA315E">
        <w:rPr>
          <w:bCs/>
          <w:sz w:val="23"/>
          <w:szCs w:val="23"/>
        </w:rPr>
        <w:t xml:space="preserve">Nos demais casos de inadimplemento, multa de 20% (vinte por cento) </w:t>
      </w:r>
      <w:r w:rsidRPr="00AA315E">
        <w:rPr>
          <w:sz w:val="23"/>
          <w:szCs w:val="23"/>
        </w:rPr>
        <w:t>sobre o valor total da obrigação não cumprida constante</w:t>
      </w:r>
      <w:r w:rsidRPr="00AA315E">
        <w:rPr>
          <w:bCs/>
          <w:sz w:val="23"/>
          <w:szCs w:val="23"/>
        </w:rPr>
        <w:t xml:space="preserve"> no </w:t>
      </w:r>
      <w:r w:rsidRPr="00AA315E">
        <w:rPr>
          <w:sz w:val="23"/>
          <w:szCs w:val="23"/>
        </w:rPr>
        <w:t>“Pedido de Empenho”</w:t>
      </w:r>
      <w:r w:rsidRPr="00AA315E">
        <w:rPr>
          <w:bCs/>
          <w:sz w:val="23"/>
          <w:szCs w:val="23"/>
        </w:rPr>
        <w:t xml:space="preserve">; </w:t>
      </w:r>
    </w:p>
    <w:p w14:paraId="7B70E4AE" w14:textId="3BBA3975" w:rsidR="00C576E8" w:rsidRDefault="00C576E8" w:rsidP="00886D80">
      <w:pPr>
        <w:autoSpaceDE w:val="0"/>
        <w:spacing w:before="240" w:line="360" w:lineRule="auto"/>
        <w:ind w:left="708"/>
        <w:jc w:val="both"/>
      </w:pPr>
      <w:r w:rsidRPr="00AA315E">
        <w:rPr>
          <w:b/>
          <w:bCs/>
          <w:sz w:val="23"/>
          <w:szCs w:val="23"/>
        </w:rPr>
        <w:t>g)</w:t>
      </w:r>
      <w:r w:rsidRPr="00AA315E">
        <w:rPr>
          <w:sz w:val="23"/>
          <w:szCs w:val="23"/>
        </w:rPr>
        <w:t xml:space="preserve"> </w:t>
      </w:r>
      <w:r w:rsidR="00886D80" w:rsidRPr="00646DA1">
        <w:t xml:space="preserve">Rescisão </w:t>
      </w:r>
      <w:r w:rsidR="00886D80">
        <w:t>da Ata de Registro de Preços</w:t>
      </w:r>
      <w:r w:rsidR="00886D80" w:rsidRPr="00646DA1">
        <w:t xml:space="preserve"> e aplicação da sanção de impedimento de licitar e contratar </w:t>
      </w:r>
      <w:r w:rsidR="00886D80" w:rsidRPr="008C4524">
        <w:t xml:space="preserve">com o </w:t>
      </w:r>
      <w:r w:rsidR="00886D80" w:rsidRPr="008C4524">
        <w:rPr>
          <w:b/>
          <w:i/>
        </w:rPr>
        <w:t>SAAE</w:t>
      </w:r>
      <w:r w:rsidR="00886D80" w:rsidRPr="008C4524">
        <w:t xml:space="preserve"> de Indaiatuba</w:t>
      </w:r>
      <w:r w:rsidR="00886D80">
        <w:t>,</w:t>
      </w:r>
      <w:r w:rsidR="00886D80" w:rsidRPr="008C4524">
        <w:t xml:space="preserve"> </w:t>
      </w:r>
      <w:r w:rsidR="00886D80" w:rsidRPr="00646DA1">
        <w:t>pelo prazo de 12 (doze) meses, na hipótese de descumprimento integral de, no mínimo, um “Pedido de empenho” ou descumprimento parcial de mais de um “Pedido de empenho”;</w:t>
      </w:r>
    </w:p>
    <w:p w14:paraId="723B01C3" w14:textId="77777777" w:rsidR="00886D80" w:rsidRPr="00AA315E" w:rsidRDefault="00886D80" w:rsidP="00886D80">
      <w:pPr>
        <w:autoSpaceDE w:val="0"/>
        <w:spacing w:before="240" w:line="360" w:lineRule="auto"/>
        <w:ind w:left="708"/>
        <w:jc w:val="both"/>
        <w:rPr>
          <w:b/>
          <w:sz w:val="23"/>
          <w:szCs w:val="23"/>
        </w:rPr>
      </w:pPr>
    </w:p>
    <w:p w14:paraId="3501F341" w14:textId="77777777" w:rsidR="00C576E8" w:rsidRPr="00AA315E"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AA315E">
        <w:rPr>
          <w:rFonts w:ascii="Times New Roman" w:hAnsi="Times New Roman" w:cs="Times New Roman"/>
          <w:b/>
          <w:sz w:val="23"/>
          <w:szCs w:val="23"/>
          <w:lang w:val="pt-BR"/>
        </w:rPr>
        <w:t>h)</w:t>
      </w:r>
      <w:r w:rsidRPr="00AA315E">
        <w:rPr>
          <w:rFonts w:ascii="Times New Roman" w:hAnsi="Times New Roman" w:cs="Times New Roman"/>
          <w:sz w:val="23"/>
          <w:szCs w:val="23"/>
          <w:lang w:val="pt-BR"/>
        </w:rPr>
        <w:t xml:space="preserve"> D</w:t>
      </w:r>
      <w:r w:rsidRPr="00AA315E">
        <w:rPr>
          <w:rFonts w:ascii="Times New Roman" w:hAnsi="Times New Roman" w:cs="Times New Roman"/>
          <w:sz w:val="23"/>
          <w:szCs w:val="23"/>
        </w:rPr>
        <w:t xml:space="preserve">eclaração de inidoneidade para licitar ou contratar com a Administração Pública em </w:t>
      </w:r>
      <w:r w:rsidRPr="00AA315E">
        <w:rPr>
          <w:rFonts w:ascii="Times New Roman" w:hAnsi="Times New Roman" w:cs="Times New Roman"/>
          <w:sz w:val="23"/>
          <w:szCs w:val="23"/>
        </w:rPr>
        <w:lastRenderedPageBreak/>
        <w:t>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26DDCAD3" w14:textId="77777777" w:rsidR="00C576E8" w:rsidRPr="00AA315E" w:rsidRDefault="00C576E8" w:rsidP="00C576E8">
      <w:pPr>
        <w:widowControl w:val="0"/>
        <w:autoSpaceDE w:val="0"/>
        <w:spacing w:line="360" w:lineRule="auto"/>
        <w:jc w:val="both"/>
        <w:rPr>
          <w:sz w:val="23"/>
          <w:szCs w:val="23"/>
        </w:rPr>
      </w:pPr>
    </w:p>
    <w:p w14:paraId="25BABBB3" w14:textId="3DAB5B06" w:rsidR="00C576E8" w:rsidRPr="00AA315E" w:rsidRDefault="00C576E8" w:rsidP="00C576E8">
      <w:pPr>
        <w:widowControl w:val="0"/>
        <w:autoSpaceDE w:val="0"/>
        <w:spacing w:line="360" w:lineRule="auto"/>
        <w:jc w:val="both"/>
        <w:rPr>
          <w:sz w:val="23"/>
          <w:szCs w:val="23"/>
        </w:rPr>
      </w:pPr>
      <w:r w:rsidRPr="00AA315E">
        <w:rPr>
          <w:sz w:val="23"/>
          <w:szCs w:val="23"/>
        </w:rPr>
        <w:t>1</w:t>
      </w:r>
      <w:r w:rsidR="00FC0414" w:rsidRPr="00AA315E">
        <w:rPr>
          <w:sz w:val="23"/>
          <w:szCs w:val="23"/>
        </w:rPr>
        <w:t>4</w:t>
      </w:r>
      <w:r w:rsidRPr="00AA315E">
        <w:rPr>
          <w:sz w:val="23"/>
          <w:szCs w:val="23"/>
        </w:rPr>
        <w:t>. A aplicação de multas que ultrapassem o equivalente a 30% (trinta inteiros por cento) do valor da Ata de Registro de Preços, será causa de anulação da(o) mesma(o), unilateralmente pela Autarquia, nos termos da legislação aplicável, e posterior cancelamento do Registro de Preços.</w:t>
      </w:r>
    </w:p>
    <w:p w14:paraId="07BF7A9A" w14:textId="77777777" w:rsidR="00C576E8" w:rsidRPr="00AA315E" w:rsidRDefault="00C576E8" w:rsidP="00C576E8">
      <w:pPr>
        <w:widowControl w:val="0"/>
        <w:autoSpaceDE w:val="0"/>
        <w:spacing w:line="360" w:lineRule="auto"/>
        <w:jc w:val="both"/>
        <w:rPr>
          <w:sz w:val="23"/>
          <w:szCs w:val="23"/>
        </w:rPr>
      </w:pPr>
    </w:p>
    <w:p w14:paraId="57CF1EBD" w14:textId="1A24C4C8" w:rsidR="00C576E8" w:rsidRPr="00AA315E" w:rsidRDefault="00C576E8" w:rsidP="00C576E8">
      <w:pPr>
        <w:widowControl w:val="0"/>
        <w:autoSpaceDE w:val="0"/>
        <w:spacing w:line="360" w:lineRule="auto"/>
        <w:jc w:val="both"/>
        <w:rPr>
          <w:sz w:val="23"/>
          <w:szCs w:val="23"/>
        </w:rPr>
      </w:pPr>
      <w:r w:rsidRPr="00AA315E">
        <w:rPr>
          <w:sz w:val="23"/>
          <w:szCs w:val="23"/>
        </w:rPr>
        <w:t>1</w:t>
      </w:r>
      <w:r w:rsidR="00FC0414" w:rsidRPr="00AA315E">
        <w:rPr>
          <w:sz w:val="23"/>
          <w:szCs w:val="23"/>
        </w:rPr>
        <w:t>5</w:t>
      </w:r>
      <w:r w:rsidRPr="00AA315E">
        <w:rPr>
          <w:sz w:val="23"/>
          <w:szCs w:val="23"/>
        </w:rPr>
        <w:t>. As multas serão independentes entre si, podendo ser aplicadas isoladas ou cumulativamente.</w:t>
      </w:r>
    </w:p>
    <w:p w14:paraId="3FDB2CB9" w14:textId="77777777" w:rsidR="00C576E8" w:rsidRPr="00AA315E" w:rsidRDefault="00C576E8" w:rsidP="00C576E8">
      <w:pPr>
        <w:widowControl w:val="0"/>
        <w:autoSpaceDE w:val="0"/>
        <w:spacing w:line="360" w:lineRule="auto"/>
        <w:jc w:val="both"/>
        <w:rPr>
          <w:sz w:val="23"/>
          <w:szCs w:val="23"/>
        </w:rPr>
      </w:pPr>
    </w:p>
    <w:p w14:paraId="564F9CE8" w14:textId="3AA01C80" w:rsidR="00C576E8" w:rsidRPr="00AA315E" w:rsidRDefault="00C576E8" w:rsidP="00C576E8">
      <w:pPr>
        <w:widowControl w:val="0"/>
        <w:autoSpaceDE w:val="0"/>
        <w:spacing w:line="360" w:lineRule="auto"/>
        <w:jc w:val="both"/>
        <w:rPr>
          <w:sz w:val="23"/>
          <w:szCs w:val="23"/>
          <w:lang w:val="pt-PT"/>
        </w:rPr>
      </w:pPr>
      <w:r w:rsidRPr="00AA315E">
        <w:rPr>
          <w:sz w:val="23"/>
          <w:szCs w:val="23"/>
        </w:rPr>
        <w:t>1</w:t>
      </w:r>
      <w:r w:rsidR="00FC0414" w:rsidRPr="00AA315E">
        <w:rPr>
          <w:sz w:val="23"/>
          <w:szCs w:val="23"/>
        </w:rPr>
        <w:t>6</w:t>
      </w:r>
      <w:r w:rsidRPr="00AA315E">
        <w:rPr>
          <w:sz w:val="23"/>
          <w:szCs w:val="23"/>
        </w:rPr>
        <w:t xml:space="preserve">. O valor da multa aplicada será cobrado por meio de boleto bancário, devendo ser recolhido no prazo constante do vencimento do boleto. </w:t>
      </w:r>
      <w:r w:rsidRPr="00AA315E">
        <w:rPr>
          <w:sz w:val="23"/>
          <w:szCs w:val="23"/>
          <w:lang w:val="pt-PT"/>
        </w:rPr>
        <w:t>Se o valor da multa devida não for recolhido dentro do prazo de vencimento, será automaticamente inscrito em Dívida Ativa e executado judicialmente.</w:t>
      </w:r>
    </w:p>
    <w:p w14:paraId="4743591B" w14:textId="77777777" w:rsidR="00C576E8" w:rsidRPr="00AA315E" w:rsidRDefault="00C576E8" w:rsidP="00C576E8">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7DBE3F11" w14:textId="39F4A868"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7</w:t>
      </w:r>
      <w:r w:rsidRPr="00AA315E">
        <w:rPr>
          <w:sz w:val="23"/>
          <w:szCs w:val="23"/>
        </w:rPr>
        <w:t xml:space="preserve">. As penalidades previstas neste </w:t>
      </w:r>
      <w:r w:rsidR="00766F0F" w:rsidRPr="00AA315E">
        <w:rPr>
          <w:sz w:val="23"/>
          <w:szCs w:val="23"/>
        </w:rPr>
        <w:t>registro de preços</w:t>
      </w:r>
      <w:r w:rsidRPr="00AA315E">
        <w:rPr>
          <w:sz w:val="23"/>
          <w:szCs w:val="23"/>
        </w:rPr>
        <w:t xml:space="preserve"> têm caráter de sanção administrativa, consequentemente, a sua aplicação não exime a empresa detentora da Ata de Registro de Preços da reparação das eventuais perdas e danos que seu ato punível venha acarretar ao </w:t>
      </w:r>
      <w:r w:rsidRPr="00AA315E">
        <w:rPr>
          <w:b/>
          <w:i/>
          <w:sz w:val="23"/>
          <w:szCs w:val="23"/>
        </w:rPr>
        <w:t>SAAE</w:t>
      </w:r>
      <w:r w:rsidRPr="00AA315E">
        <w:rPr>
          <w:sz w:val="23"/>
          <w:szCs w:val="23"/>
        </w:rPr>
        <w:t>.</w:t>
      </w:r>
    </w:p>
    <w:p w14:paraId="06865C5A" w14:textId="77777777" w:rsidR="00C576E8" w:rsidRPr="00AA315E" w:rsidRDefault="00C576E8" w:rsidP="00C576E8">
      <w:pPr>
        <w:autoSpaceDE w:val="0"/>
        <w:spacing w:line="100" w:lineRule="atLeast"/>
        <w:jc w:val="both"/>
        <w:rPr>
          <w:sz w:val="23"/>
          <w:szCs w:val="23"/>
        </w:rPr>
      </w:pPr>
    </w:p>
    <w:p w14:paraId="6B918ED5" w14:textId="48D56B8C"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8</w:t>
      </w:r>
      <w:r w:rsidRPr="00AA315E">
        <w:rPr>
          <w:sz w:val="23"/>
          <w:szCs w:val="23"/>
        </w:rPr>
        <w:t xml:space="preserve">. Após a aplicação de quaisquer das penalidades acima previstas, realizar-se-á comunicação escrita à </w:t>
      </w:r>
      <w:r w:rsidRPr="00AA315E">
        <w:rPr>
          <w:b/>
          <w:bCs/>
          <w:sz w:val="23"/>
          <w:szCs w:val="23"/>
        </w:rPr>
        <w:t>CONTRATADA</w:t>
      </w:r>
      <w:r w:rsidRPr="00AA315E">
        <w:rPr>
          <w:sz w:val="23"/>
          <w:szCs w:val="23"/>
        </w:rPr>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4A216CAD" w14:textId="77777777" w:rsidR="00C576E8" w:rsidRPr="00AA315E" w:rsidRDefault="00C576E8" w:rsidP="00C576E8">
      <w:pPr>
        <w:widowControl w:val="0"/>
        <w:spacing w:line="200" w:lineRule="atLeast"/>
        <w:jc w:val="both"/>
        <w:rPr>
          <w:sz w:val="23"/>
          <w:szCs w:val="23"/>
          <w:lang w:val="pt-PT"/>
        </w:rPr>
      </w:pPr>
    </w:p>
    <w:p w14:paraId="7F5306E1" w14:textId="129BD321" w:rsidR="00C576E8" w:rsidRPr="00AA315E" w:rsidRDefault="00C576E8" w:rsidP="00C576E8">
      <w:pPr>
        <w:widowControl w:val="0"/>
        <w:spacing w:line="360" w:lineRule="auto"/>
        <w:jc w:val="both"/>
        <w:rPr>
          <w:sz w:val="23"/>
          <w:szCs w:val="23"/>
        </w:rPr>
      </w:pPr>
      <w:r w:rsidRPr="00AA315E">
        <w:rPr>
          <w:sz w:val="23"/>
          <w:szCs w:val="23"/>
        </w:rPr>
        <w:t>1</w:t>
      </w:r>
      <w:r w:rsidR="00FC0414" w:rsidRPr="00AA315E">
        <w:rPr>
          <w:sz w:val="23"/>
          <w:szCs w:val="23"/>
        </w:rPr>
        <w:t>9</w:t>
      </w:r>
      <w:r w:rsidRPr="00AA315E">
        <w:rPr>
          <w:sz w:val="23"/>
          <w:szCs w:val="23"/>
        </w:rPr>
        <w:t>. Compete à proponente vencedora fornecer os lotes desta avença, obedecendo todas as especificações do Edital e seus anexos, cabendo-lhe em especial:</w:t>
      </w:r>
    </w:p>
    <w:p w14:paraId="2F3BE45E" w14:textId="77777777" w:rsidR="00C576E8" w:rsidRPr="00AA315E" w:rsidRDefault="00C576E8" w:rsidP="00C576E8">
      <w:pPr>
        <w:widowControl w:val="0"/>
        <w:spacing w:line="200" w:lineRule="atLeast"/>
        <w:jc w:val="both"/>
        <w:rPr>
          <w:sz w:val="23"/>
          <w:szCs w:val="23"/>
        </w:rPr>
      </w:pPr>
    </w:p>
    <w:p w14:paraId="27B4C317" w14:textId="32E6A338" w:rsidR="00C576E8" w:rsidRPr="00AA315E" w:rsidRDefault="00FC0414" w:rsidP="00C576E8">
      <w:pPr>
        <w:widowControl w:val="0"/>
        <w:spacing w:line="360" w:lineRule="auto"/>
        <w:ind w:left="555"/>
        <w:jc w:val="both"/>
        <w:rPr>
          <w:sz w:val="23"/>
          <w:szCs w:val="23"/>
        </w:rPr>
      </w:pPr>
      <w:r w:rsidRPr="00AA315E">
        <w:rPr>
          <w:sz w:val="23"/>
          <w:szCs w:val="23"/>
        </w:rPr>
        <w:t>19</w:t>
      </w:r>
      <w:r w:rsidR="00C576E8" w:rsidRPr="00AA315E">
        <w:rPr>
          <w:sz w:val="23"/>
          <w:szCs w:val="23"/>
        </w:rPr>
        <w:t xml:space="preserve">.1. Comunicar ao </w:t>
      </w:r>
      <w:r w:rsidR="00C576E8" w:rsidRPr="00AA315E">
        <w:rPr>
          <w:b/>
          <w:i/>
          <w:sz w:val="23"/>
          <w:szCs w:val="23"/>
        </w:rPr>
        <w:t>SAAE</w:t>
      </w:r>
      <w:r w:rsidR="00C576E8" w:rsidRPr="00AA315E">
        <w:rPr>
          <w:sz w:val="23"/>
          <w:szCs w:val="23"/>
        </w:rPr>
        <w:t>, por escrito, sem prejuízo de sua responsabilidade, eventuais anormalidades apuradas no transcurso dos fornecimentos, que possam comprometer a qualidade e/ou integridade dos lotes desta ata;</w:t>
      </w:r>
    </w:p>
    <w:p w14:paraId="5CAD1422" w14:textId="73D3D916" w:rsidR="00C576E8" w:rsidRPr="00AA315E" w:rsidRDefault="00C576E8" w:rsidP="00C576E8">
      <w:pPr>
        <w:widowControl w:val="0"/>
        <w:spacing w:line="360" w:lineRule="auto"/>
        <w:ind w:left="555"/>
        <w:jc w:val="both"/>
        <w:rPr>
          <w:sz w:val="23"/>
          <w:szCs w:val="23"/>
        </w:rPr>
      </w:pPr>
      <w:r w:rsidRPr="00AA315E">
        <w:rPr>
          <w:sz w:val="23"/>
          <w:szCs w:val="23"/>
        </w:rPr>
        <w:t>1</w:t>
      </w:r>
      <w:r w:rsidR="00FC0414" w:rsidRPr="00AA315E">
        <w:rPr>
          <w:sz w:val="23"/>
          <w:szCs w:val="23"/>
        </w:rPr>
        <w:t>9</w:t>
      </w:r>
      <w:r w:rsidRPr="00AA315E">
        <w:rPr>
          <w:sz w:val="23"/>
          <w:szCs w:val="23"/>
        </w:rPr>
        <w:t>.2. A proponente vencedora deverá executar os fornecimentos com as devidas precauções, objetivando evitar danos a terceiros.</w:t>
      </w:r>
    </w:p>
    <w:p w14:paraId="76EA40D4" w14:textId="77777777" w:rsidR="00C576E8" w:rsidRPr="00AA315E" w:rsidRDefault="00C576E8" w:rsidP="00C576E8">
      <w:pPr>
        <w:widowControl w:val="0"/>
        <w:spacing w:line="200" w:lineRule="atLeast"/>
        <w:ind w:left="555"/>
        <w:jc w:val="both"/>
        <w:rPr>
          <w:sz w:val="23"/>
          <w:szCs w:val="23"/>
        </w:rPr>
      </w:pPr>
    </w:p>
    <w:p w14:paraId="13C5F51D" w14:textId="6540C809" w:rsidR="00C576E8" w:rsidRPr="00AA315E" w:rsidRDefault="00FC0414" w:rsidP="00C576E8">
      <w:pPr>
        <w:widowControl w:val="0"/>
        <w:spacing w:line="360" w:lineRule="auto"/>
        <w:jc w:val="both"/>
        <w:rPr>
          <w:sz w:val="23"/>
          <w:szCs w:val="23"/>
        </w:rPr>
      </w:pPr>
      <w:r w:rsidRPr="00AA315E">
        <w:rPr>
          <w:sz w:val="23"/>
          <w:szCs w:val="23"/>
        </w:rPr>
        <w:lastRenderedPageBreak/>
        <w:t>20</w:t>
      </w:r>
      <w:r w:rsidR="00C576E8" w:rsidRPr="00AA315E">
        <w:rPr>
          <w:sz w:val="23"/>
          <w:szCs w:val="23"/>
        </w:rPr>
        <w:t>. Não serão admitidas alterações neste Registro de Preços, salvo, se houver previsão legal e motivo justificado de fazê-la.</w:t>
      </w:r>
    </w:p>
    <w:p w14:paraId="2C5902D2" w14:textId="77777777" w:rsidR="00C576E8" w:rsidRPr="00AA315E" w:rsidRDefault="00C576E8" w:rsidP="00B25420">
      <w:pPr>
        <w:widowControl w:val="0"/>
        <w:spacing w:line="360" w:lineRule="auto"/>
        <w:jc w:val="both"/>
        <w:rPr>
          <w:sz w:val="23"/>
          <w:szCs w:val="23"/>
        </w:rPr>
      </w:pPr>
    </w:p>
    <w:p w14:paraId="51CEAF71" w14:textId="7C5DB716" w:rsidR="00926133" w:rsidRPr="00AA315E" w:rsidRDefault="00926133" w:rsidP="00B25420">
      <w:pPr>
        <w:suppressAutoHyphens w:val="0"/>
        <w:spacing w:line="360" w:lineRule="auto"/>
        <w:rPr>
          <w:sz w:val="23"/>
          <w:szCs w:val="23"/>
          <w:lang w:eastAsia="en-US"/>
        </w:rPr>
      </w:pPr>
      <w:r w:rsidRPr="00AA315E">
        <w:rPr>
          <w:sz w:val="23"/>
          <w:szCs w:val="23"/>
          <w:lang w:eastAsia="en-US"/>
        </w:rPr>
        <w:t>2</w:t>
      </w:r>
      <w:r w:rsidR="00AA5437">
        <w:rPr>
          <w:sz w:val="23"/>
          <w:szCs w:val="23"/>
          <w:lang w:eastAsia="en-US"/>
        </w:rPr>
        <w:t>1</w:t>
      </w:r>
      <w:r w:rsidRPr="00AA315E">
        <w:rPr>
          <w:sz w:val="23"/>
          <w:szCs w:val="23"/>
          <w:lang w:eastAsia="en-US"/>
        </w:rPr>
        <w:t xml:space="preserve">. É vedado ao </w:t>
      </w:r>
      <w:r w:rsidR="005E2886" w:rsidRPr="00AA315E">
        <w:rPr>
          <w:b/>
          <w:sz w:val="23"/>
          <w:szCs w:val="23"/>
          <w:lang w:eastAsia="en-US"/>
        </w:rPr>
        <w:t>SAAE</w:t>
      </w:r>
      <w:r w:rsidRPr="00AA315E">
        <w:rPr>
          <w:sz w:val="23"/>
          <w:szCs w:val="23"/>
          <w:lang w:eastAsia="en-US"/>
        </w:rPr>
        <w:t xml:space="preserve"> de Indaiatuba participar </w:t>
      </w:r>
      <w:r w:rsidRPr="00AA315E">
        <w:rPr>
          <w:color w:val="000000"/>
          <w:sz w:val="23"/>
          <w:szCs w:val="23"/>
        </w:rPr>
        <w:t xml:space="preserve">de </w:t>
      </w:r>
      <w:r w:rsidR="008046F1" w:rsidRPr="00AA315E">
        <w:rPr>
          <w:color w:val="000000"/>
          <w:sz w:val="23"/>
          <w:szCs w:val="23"/>
        </w:rPr>
        <w:t xml:space="preserve">outras </w:t>
      </w:r>
      <w:r w:rsidRPr="00AA315E">
        <w:rPr>
          <w:color w:val="000000"/>
          <w:sz w:val="23"/>
          <w:szCs w:val="23"/>
        </w:rPr>
        <w:t>ata</w:t>
      </w:r>
      <w:r w:rsidR="008046F1" w:rsidRPr="00AA315E">
        <w:rPr>
          <w:color w:val="000000"/>
          <w:sz w:val="23"/>
          <w:szCs w:val="23"/>
        </w:rPr>
        <w:t>s</w:t>
      </w:r>
      <w:r w:rsidRPr="00AA315E">
        <w:rPr>
          <w:color w:val="000000"/>
          <w:sz w:val="23"/>
          <w:szCs w:val="23"/>
        </w:rPr>
        <w:t xml:space="preserve"> de registro de preços com o mesmo objeto </w:t>
      </w:r>
      <w:r w:rsidR="008046F1" w:rsidRPr="00AA315E">
        <w:rPr>
          <w:color w:val="000000"/>
          <w:sz w:val="23"/>
          <w:szCs w:val="23"/>
        </w:rPr>
        <w:t>durante a vigência da presente ata.</w:t>
      </w:r>
    </w:p>
    <w:p w14:paraId="152FBA1A" w14:textId="77777777" w:rsidR="00C576E8" w:rsidRPr="00AA315E" w:rsidRDefault="00C576E8" w:rsidP="00C576E8">
      <w:pPr>
        <w:suppressAutoHyphens w:val="0"/>
        <w:rPr>
          <w:sz w:val="23"/>
          <w:szCs w:val="23"/>
          <w:lang w:eastAsia="pt-BR"/>
        </w:rPr>
      </w:pPr>
    </w:p>
    <w:p w14:paraId="63033928" w14:textId="77777777" w:rsidR="00C576E8" w:rsidRPr="00AA315E" w:rsidRDefault="00C576E8" w:rsidP="00C576E8">
      <w:pPr>
        <w:widowControl w:val="0"/>
        <w:spacing w:line="200" w:lineRule="atLeast"/>
        <w:ind w:left="555"/>
        <w:jc w:val="both"/>
        <w:rPr>
          <w:sz w:val="23"/>
          <w:szCs w:val="23"/>
        </w:rPr>
      </w:pPr>
    </w:p>
    <w:p w14:paraId="0DB498D6" w14:textId="77777777" w:rsidR="00C576E8" w:rsidRPr="00AA315E" w:rsidRDefault="00C576E8" w:rsidP="00C576E8">
      <w:pPr>
        <w:pStyle w:val="Corpodetexto31"/>
        <w:spacing w:line="360" w:lineRule="auto"/>
        <w:rPr>
          <w:rFonts w:ascii="Times New Roman" w:hAnsi="Times New Roman" w:cs="Times New Roman"/>
          <w:sz w:val="23"/>
          <w:szCs w:val="23"/>
        </w:rPr>
      </w:pPr>
      <w:r w:rsidRPr="00AA315E">
        <w:rPr>
          <w:rFonts w:ascii="Times New Roman" w:hAnsi="Times New Roman" w:cs="Times New Roman"/>
          <w:sz w:val="23"/>
          <w:szCs w:val="23"/>
        </w:rPr>
        <w:t xml:space="preserve">Nada mais havendo a ser declarado, foi encerrada a presente ata que após lida e aprovada, será assinada pelas partes. </w:t>
      </w:r>
    </w:p>
    <w:p w14:paraId="64581365" w14:textId="77777777" w:rsidR="00C576E8" w:rsidRPr="00AA315E" w:rsidRDefault="00C576E8" w:rsidP="00C576E8">
      <w:pPr>
        <w:spacing w:line="200" w:lineRule="atLeast"/>
        <w:jc w:val="both"/>
        <w:rPr>
          <w:sz w:val="23"/>
          <w:szCs w:val="23"/>
        </w:rPr>
      </w:pPr>
    </w:p>
    <w:p w14:paraId="21ECF8BD" w14:textId="77777777" w:rsidR="00C576E8" w:rsidRPr="00AA315E" w:rsidRDefault="00C576E8" w:rsidP="00B25420">
      <w:pPr>
        <w:jc w:val="center"/>
        <w:rPr>
          <w:sz w:val="23"/>
          <w:szCs w:val="23"/>
        </w:rPr>
      </w:pPr>
      <w:r w:rsidRPr="00AA315E">
        <w:rPr>
          <w:sz w:val="23"/>
          <w:szCs w:val="23"/>
        </w:rPr>
        <w:t xml:space="preserve">Indaiatuba, </w:t>
      </w:r>
      <w:r w:rsidRPr="00AA315E">
        <w:rPr>
          <w:sz w:val="23"/>
          <w:szCs w:val="23"/>
          <w:highlight w:val="green"/>
        </w:rPr>
        <w:t>xx</w:t>
      </w:r>
      <w:r w:rsidRPr="00AA315E">
        <w:rPr>
          <w:sz w:val="23"/>
          <w:szCs w:val="23"/>
        </w:rPr>
        <w:t xml:space="preserve"> de </w:t>
      </w:r>
      <w:r w:rsidRPr="00AA315E">
        <w:rPr>
          <w:sz w:val="23"/>
          <w:szCs w:val="23"/>
          <w:highlight w:val="green"/>
        </w:rPr>
        <w:t>xxxx</w:t>
      </w:r>
      <w:r w:rsidRPr="00AA315E">
        <w:rPr>
          <w:sz w:val="23"/>
          <w:szCs w:val="23"/>
        </w:rPr>
        <w:t xml:space="preserve"> de 202</w:t>
      </w:r>
      <w:r w:rsidRPr="00AA315E">
        <w:rPr>
          <w:sz w:val="23"/>
          <w:szCs w:val="23"/>
          <w:highlight w:val="green"/>
        </w:rPr>
        <w:t>x</w:t>
      </w:r>
      <w:r w:rsidRPr="00AA315E">
        <w:rPr>
          <w:sz w:val="23"/>
          <w:szCs w:val="23"/>
        </w:rPr>
        <w:t>.</w:t>
      </w:r>
    </w:p>
    <w:p w14:paraId="1B0F257B" w14:textId="77777777" w:rsidR="00C576E8" w:rsidRDefault="00C576E8" w:rsidP="00C576E8">
      <w:pPr>
        <w:spacing w:line="360" w:lineRule="auto"/>
        <w:jc w:val="both"/>
        <w:rPr>
          <w:b/>
          <w:color w:val="000000"/>
          <w:sz w:val="23"/>
          <w:szCs w:val="23"/>
        </w:rPr>
      </w:pPr>
    </w:p>
    <w:p w14:paraId="2750594B" w14:textId="77777777" w:rsidR="00AA315E" w:rsidRPr="00AA315E" w:rsidRDefault="00AA315E" w:rsidP="00C576E8">
      <w:pPr>
        <w:spacing w:line="360" w:lineRule="auto"/>
        <w:jc w:val="both"/>
        <w:rPr>
          <w:b/>
          <w:color w:val="000000"/>
          <w:sz w:val="23"/>
          <w:szCs w:val="23"/>
        </w:rPr>
      </w:pPr>
    </w:p>
    <w:tbl>
      <w:tblPr>
        <w:tblW w:w="5000" w:type="pct"/>
        <w:tblCellMar>
          <w:left w:w="70" w:type="dxa"/>
          <w:right w:w="70" w:type="dxa"/>
        </w:tblCellMar>
        <w:tblLook w:val="04A0" w:firstRow="1" w:lastRow="0" w:firstColumn="1" w:lastColumn="0" w:noHBand="0" w:noVBand="1"/>
      </w:tblPr>
      <w:tblGrid>
        <w:gridCol w:w="1274"/>
        <w:gridCol w:w="3260"/>
        <w:gridCol w:w="146"/>
        <w:gridCol w:w="822"/>
        <w:gridCol w:w="3569"/>
      </w:tblGrid>
      <w:tr w:rsidR="00C576E8" w:rsidRPr="00AA315E" w14:paraId="1A6C2C51" w14:textId="77777777" w:rsidTr="001B3819">
        <w:trPr>
          <w:trHeight w:val="300"/>
        </w:trPr>
        <w:tc>
          <w:tcPr>
            <w:tcW w:w="2499" w:type="pct"/>
            <w:gridSpan w:val="2"/>
            <w:tcBorders>
              <w:top w:val="nil"/>
              <w:left w:val="nil"/>
              <w:bottom w:val="nil"/>
              <w:right w:val="nil"/>
            </w:tcBorders>
            <w:noWrap/>
            <w:vAlign w:val="center"/>
          </w:tcPr>
          <w:p w14:paraId="2F1DA9B7" w14:textId="77777777" w:rsidR="00C576E8" w:rsidRPr="00AA315E" w:rsidRDefault="00C576E8" w:rsidP="001B3819">
            <w:pPr>
              <w:jc w:val="both"/>
              <w:rPr>
                <w:b/>
                <w:color w:val="000000"/>
                <w:sz w:val="23"/>
                <w:szCs w:val="23"/>
              </w:rPr>
            </w:pPr>
            <w:r w:rsidRPr="00AA315E">
              <w:rPr>
                <w:b/>
                <w:color w:val="000000"/>
                <w:sz w:val="23"/>
                <w:szCs w:val="23"/>
              </w:rPr>
              <w:t xml:space="preserve">SERVIÇO AUTÔNOMO DE ÁGUA E </w:t>
            </w:r>
          </w:p>
          <w:p w14:paraId="200496A4" w14:textId="77777777" w:rsidR="00C576E8" w:rsidRPr="00AA315E" w:rsidRDefault="00C576E8" w:rsidP="001B3819">
            <w:pPr>
              <w:jc w:val="both"/>
              <w:rPr>
                <w:b/>
                <w:color w:val="000000"/>
                <w:sz w:val="23"/>
                <w:szCs w:val="23"/>
              </w:rPr>
            </w:pPr>
            <w:r w:rsidRPr="00AA315E">
              <w:rPr>
                <w:b/>
                <w:color w:val="000000"/>
                <w:sz w:val="23"/>
                <w:szCs w:val="23"/>
              </w:rPr>
              <w:t xml:space="preserve">ESGOTOS - </w:t>
            </w:r>
            <w:r w:rsidRPr="00AA315E">
              <w:rPr>
                <w:b/>
                <w:i/>
                <w:color w:val="000000"/>
                <w:sz w:val="23"/>
                <w:szCs w:val="23"/>
              </w:rPr>
              <w:t>SAAE</w:t>
            </w:r>
          </w:p>
        </w:tc>
        <w:tc>
          <w:tcPr>
            <w:tcW w:w="80" w:type="pct"/>
            <w:tcBorders>
              <w:top w:val="nil"/>
              <w:left w:val="nil"/>
              <w:bottom w:val="nil"/>
              <w:right w:val="nil"/>
            </w:tcBorders>
          </w:tcPr>
          <w:p w14:paraId="6B13DE27"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noWrap/>
            <w:vAlign w:val="center"/>
          </w:tcPr>
          <w:p w14:paraId="743E706E" w14:textId="77777777" w:rsidR="00C576E8" w:rsidRPr="00AA315E" w:rsidRDefault="00C576E8" w:rsidP="001B3819">
            <w:pPr>
              <w:jc w:val="both"/>
              <w:rPr>
                <w:b/>
                <w:color w:val="000000"/>
                <w:sz w:val="23"/>
                <w:szCs w:val="23"/>
              </w:rPr>
            </w:pPr>
            <w:r w:rsidRPr="00AA315E">
              <w:rPr>
                <w:b/>
                <w:color w:val="000000"/>
                <w:sz w:val="23"/>
                <w:szCs w:val="23"/>
              </w:rPr>
              <w:t>DETENTORA</w:t>
            </w:r>
          </w:p>
        </w:tc>
      </w:tr>
      <w:tr w:rsidR="00C576E8" w:rsidRPr="00AA315E" w14:paraId="533741ED" w14:textId="77777777" w:rsidTr="001B3819">
        <w:trPr>
          <w:trHeight w:val="300"/>
        </w:trPr>
        <w:tc>
          <w:tcPr>
            <w:tcW w:w="2499" w:type="pct"/>
            <w:gridSpan w:val="2"/>
            <w:tcBorders>
              <w:top w:val="nil"/>
              <w:left w:val="nil"/>
              <w:bottom w:val="nil"/>
              <w:right w:val="nil"/>
            </w:tcBorders>
            <w:noWrap/>
            <w:vAlign w:val="center"/>
          </w:tcPr>
          <w:p w14:paraId="42ECD8BF"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1343EF81"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noWrap/>
            <w:vAlign w:val="center"/>
          </w:tcPr>
          <w:p w14:paraId="3047F2B8" w14:textId="77777777" w:rsidR="00C576E8" w:rsidRPr="00AA315E" w:rsidRDefault="00C576E8" w:rsidP="001B3819">
            <w:pPr>
              <w:jc w:val="both"/>
              <w:rPr>
                <w:color w:val="000000"/>
                <w:sz w:val="23"/>
                <w:szCs w:val="23"/>
              </w:rPr>
            </w:pPr>
          </w:p>
        </w:tc>
      </w:tr>
      <w:tr w:rsidR="00C576E8" w:rsidRPr="00AA315E" w14:paraId="3DB9735C" w14:textId="77777777" w:rsidTr="001B3819">
        <w:trPr>
          <w:trHeight w:val="300"/>
        </w:trPr>
        <w:tc>
          <w:tcPr>
            <w:tcW w:w="2499" w:type="pct"/>
            <w:gridSpan w:val="2"/>
            <w:tcBorders>
              <w:top w:val="nil"/>
              <w:left w:val="nil"/>
              <w:bottom w:val="nil"/>
              <w:right w:val="nil"/>
            </w:tcBorders>
            <w:noWrap/>
            <w:vAlign w:val="center"/>
          </w:tcPr>
          <w:p w14:paraId="09E90D13"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4CA73B90"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noWrap/>
            <w:vAlign w:val="center"/>
          </w:tcPr>
          <w:p w14:paraId="46A4DCDA" w14:textId="77777777" w:rsidR="00C576E8" w:rsidRPr="00AA315E" w:rsidRDefault="00C576E8" w:rsidP="001B3819">
            <w:pPr>
              <w:jc w:val="both"/>
              <w:rPr>
                <w:color w:val="000000"/>
                <w:sz w:val="23"/>
                <w:szCs w:val="23"/>
              </w:rPr>
            </w:pPr>
          </w:p>
        </w:tc>
      </w:tr>
      <w:tr w:rsidR="00C576E8" w:rsidRPr="00AA315E" w14:paraId="6C4E4A7B" w14:textId="77777777" w:rsidTr="001B3819">
        <w:trPr>
          <w:trHeight w:val="300"/>
        </w:trPr>
        <w:tc>
          <w:tcPr>
            <w:tcW w:w="2499" w:type="pct"/>
            <w:gridSpan w:val="2"/>
            <w:tcBorders>
              <w:top w:val="nil"/>
              <w:left w:val="nil"/>
              <w:bottom w:val="nil"/>
              <w:right w:val="nil"/>
            </w:tcBorders>
            <w:noWrap/>
            <w:vAlign w:val="center"/>
            <w:hideMark/>
          </w:tcPr>
          <w:p w14:paraId="0E8B53F0"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c>
          <w:tcPr>
            <w:tcW w:w="80" w:type="pct"/>
            <w:tcBorders>
              <w:top w:val="nil"/>
              <w:left w:val="nil"/>
              <w:bottom w:val="nil"/>
              <w:right w:val="nil"/>
            </w:tcBorders>
          </w:tcPr>
          <w:p w14:paraId="121FC48E"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noWrap/>
            <w:vAlign w:val="center"/>
          </w:tcPr>
          <w:p w14:paraId="67C42F0F"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r>
      <w:tr w:rsidR="00C576E8" w:rsidRPr="00AA315E" w14:paraId="062ED13E" w14:textId="77777777" w:rsidTr="001B3819">
        <w:trPr>
          <w:trHeight w:val="345"/>
        </w:trPr>
        <w:tc>
          <w:tcPr>
            <w:tcW w:w="702" w:type="pct"/>
            <w:tcBorders>
              <w:top w:val="nil"/>
              <w:left w:val="nil"/>
              <w:bottom w:val="nil"/>
              <w:right w:val="nil"/>
            </w:tcBorders>
            <w:hideMark/>
          </w:tcPr>
          <w:p w14:paraId="128C5070" w14:textId="77777777" w:rsidR="00C576E8" w:rsidRPr="00AA315E" w:rsidRDefault="00C576E8" w:rsidP="001B3819">
            <w:pPr>
              <w:jc w:val="both"/>
              <w:rPr>
                <w:color w:val="000000"/>
                <w:sz w:val="23"/>
                <w:szCs w:val="23"/>
              </w:rPr>
            </w:pPr>
            <w:r w:rsidRPr="00AA315E">
              <w:rPr>
                <w:b/>
                <w:bCs/>
                <w:color w:val="000000"/>
                <w:sz w:val="23"/>
                <w:szCs w:val="23"/>
              </w:rPr>
              <w:t xml:space="preserve">Nome: </w:t>
            </w:r>
          </w:p>
        </w:tc>
        <w:tc>
          <w:tcPr>
            <w:tcW w:w="1797" w:type="pct"/>
            <w:tcBorders>
              <w:top w:val="nil"/>
              <w:left w:val="nil"/>
              <w:bottom w:val="nil"/>
              <w:right w:val="nil"/>
            </w:tcBorders>
          </w:tcPr>
          <w:p w14:paraId="2BF6A6FD" w14:textId="24933F57" w:rsidR="00C576E8" w:rsidRPr="00AA315E" w:rsidRDefault="00C576E8" w:rsidP="009B44EC">
            <w:pPr>
              <w:jc w:val="both"/>
              <w:rPr>
                <w:color w:val="000000"/>
                <w:sz w:val="23"/>
                <w:szCs w:val="23"/>
              </w:rPr>
            </w:pPr>
            <w:r w:rsidRPr="00AA315E">
              <w:rPr>
                <w:bCs/>
                <w:color w:val="000000"/>
                <w:sz w:val="23"/>
                <w:szCs w:val="23"/>
              </w:rPr>
              <w:t>ENG</w:t>
            </w:r>
            <w:r w:rsidRPr="00AA315E">
              <w:rPr>
                <w:bCs/>
                <w:color w:val="000000"/>
                <w:sz w:val="23"/>
                <w:szCs w:val="23"/>
                <w:u w:val="single"/>
                <w:vertAlign w:val="superscript"/>
              </w:rPr>
              <w:t>o</w:t>
            </w:r>
            <w:r w:rsidRPr="00AA315E">
              <w:rPr>
                <w:bCs/>
                <w:color w:val="000000"/>
                <w:sz w:val="23"/>
                <w:szCs w:val="23"/>
              </w:rPr>
              <w:t xml:space="preserve"> </w:t>
            </w:r>
            <w:r w:rsidR="009B44EC" w:rsidRPr="00AA315E">
              <w:rPr>
                <w:bCs/>
                <w:color w:val="000000"/>
                <w:sz w:val="23"/>
                <w:szCs w:val="23"/>
              </w:rPr>
              <w:t>SANDRO DE A. LOPES CORAL</w:t>
            </w:r>
          </w:p>
        </w:tc>
        <w:tc>
          <w:tcPr>
            <w:tcW w:w="80" w:type="pct"/>
            <w:tcBorders>
              <w:top w:val="nil"/>
              <w:left w:val="nil"/>
              <w:bottom w:val="nil"/>
              <w:right w:val="nil"/>
            </w:tcBorders>
          </w:tcPr>
          <w:p w14:paraId="30710AA2" w14:textId="77777777" w:rsidR="00C576E8" w:rsidRPr="00AA315E" w:rsidRDefault="00C576E8" w:rsidP="001B3819">
            <w:pPr>
              <w:jc w:val="both"/>
              <w:rPr>
                <w:b/>
                <w:bCs/>
                <w:color w:val="000000"/>
                <w:sz w:val="23"/>
                <w:szCs w:val="23"/>
              </w:rPr>
            </w:pPr>
          </w:p>
        </w:tc>
        <w:tc>
          <w:tcPr>
            <w:tcW w:w="453" w:type="pct"/>
            <w:tcBorders>
              <w:top w:val="nil"/>
              <w:left w:val="nil"/>
              <w:bottom w:val="nil"/>
              <w:right w:val="nil"/>
            </w:tcBorders>
          </w:tcPr>
          <w:p w14:paraId="7BB1B0B4" w14:textId="77777777" w:rsidR="00C576E8" w:rsidRPr="00AA315E" w:rsidRDefault="00C576E8" w:rsidP="001B3819">
            <w:pPr>
              <w:jc w:val="both"/>
              <w:rPr>
                <w:color w:val="000000"/>
                <w:sz w:val="23"/>
                <w:szCs w:val="23"/>
              </w:rPr>
            </w:pPr>
            <w:r w:rsidRPr="00AA315E">
              <w:rPr>
                <w:b/>
                <w:bCs/>
                <w:color w:val="000000"/>
                <w:sz w:val="23"/>
                <w:szCs w:val="23"/>
              </w:rPr>
              <w:t xml:space="preserve">Nome: </w:t>
            </w:r>
          </w:p>
        </w:tc>
        <w:tc>
          <w:tcPr>
            <w:tcW w:w="1967" w:type="pct"/>
            <w:tcBorders>
              <w:top w:val="nil"/>
              <w:left w:val="nil"/>
              <w:bottom w:val="nil"/>
              <w:right w:val="nil"/>
            </w:tcBorders>
          </w:tcPr>
          <w:p w14:paraId="6AD4F102" w14:textId="77777777" w:rsidR="00C576E8" w:rsidRPr="00AA315E" w:rsidRDefault="00C576E8" w:rsidP="001B3819">
            <w:pPr>
              <w:jc w:val="both"/>
              <w:rPr>
                <w:color w:val="000000"/>
                <w:sz w:val="23"/>
                <w:szCs w:val="23"/>
              </w:rPr>
            </w:pPr>
          </w:p>
        </w:tc>
      </w:tr>
      <w:tr w:rsidR="00C576E8" w:rsidRPr="00AA315E" w14:paraId="0D6DB568" w14:textId="77777777" w:rsidTr="001B3819">
        <w:trPr>
          <w:trHeight w:val="345"/>
        </w:trPr>
        <w:tc>
          <w:tcPr>
            <w:tcW w:w="2499" w:type="pct"/>
            <w:gridSpan w:val="2"/>
            <w:tcBorders>
              <w:top w:val="nil"/>
              <w:left w:val="nil"/>
              <w:bottom w:val="nil"/>
              <w:right w:val="nil"/>
            </w:tcBorders>
          </w:tcPr>
          <w:p w14:paraId="4D1DE036" w14:textId="77777777" w:rsidR="00C576E8" w:rsidRPr="00AA315E" w:rsidRDefault="00C576E8" w:rsidP="001B3819">
            <w:pPr>
              <w:jc w:val="both"/>
              <w:rPr>
                <w:bCs/>
                <w:color w:val="000000"/>
                <w:sz w:val="23"/>
                <w:szCs w:val="23"/>
              </w:rPr>
            </w:pPr>
            <w:r w:rsidRPr="00AA315E">
              <w:rPr>
                <w:b/>
                <w:bCs/>
                <w:color w:val="000000"/>
                <w:sz w:val="23"/>
                <w:szCs w:val="23"/>
              </w:rPr>
              <w:t xml:space="preserve">Cargo: </w:t>
            </w:r>
            <w:r w:rsidRPr="00AA315E">
              <w:rPr>
                <w:bCs/>
                <w:color w:val="000000"/>
                <w:sz w:val="23"/>
                <w:szCs w:val="23"/>
              </w:rPr>
              <w:t>Superintendente</w:t>
            </w:r>
          </w:p>
        </w:tc>
        <w:tc>
          <w:tcPr>
            <w:tcW w:w="80" w:type="pct"/>
            <w:tcBorders>
              <w:top w:val="nil"/>
              <w:left w:val="nil"/>
              <w:bottom w:val="nil"/>
              <w:right w:val="nil"/>
            </w:tcBorders>
          </w:tcPr>
          <w:p w14:paraId="0E2F434C"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tcPr>
          <w:p w14:paraId="46357F9E" w14:textId="77777777" w:rsidR="00C576E8" w:rsidRPr="00AA315E" w:rsidRDefault="00C576E8" w:rsidP="001B3819">
            <w:pPr>
              <w:jc w:val="both"/>
              <w:rPr>
                <w:bCs/>
                <w:color w:val="000000"/>
                <w:sz w:val="23"/>
                <w:szCs w:val="23"/>
              </w:rPr>
            </w:pPr>
            <w:r w:rsidRPr="00AA315E">
              <w:rPr>
                <w:b/>
                <w:bCs/>
                <w:color w:val="000000"/>
                <w:sz w:val="23"/>
                <w:szCs w:val="23"/>
              </w:rPr>
              <w:t>Cargo:</w:t>
            </w:r>
            <w:r w:rsidRPr="00AA315E">
              <w:rPr>
                <w:bCs/>
                <w:color w:val="000000"/>
                <w:sz w:val="23"/>
                <w:szCs w:val="23"/>
              </w:rPr>
              <w:t xml:space="preserve"> </w:t>
            </w:r>
          </w:p>
        </w:tc>
      </w:tr>
      <w:tr w:rsidR="00C576E8" w:rsidRPr="00AA315E" w14:paraId="30182F7B" w14:textId="77777777" w:rsidTr="001B3819">
        <w:trPr>
          <w:trHeight w:val="345"/>
        </w:trPr>
        <w:tc>
          <w:tcPr>
            <w:tcW w:w="2499" w:type="pct"/>
            <w:gridSpan w:val="2"/>
            <w:tcBorders>
              <w:top w:val="nil"/>
              <w:left w:val="nil"/>
              <w:bottom w:val="nil"/>
              <w:right w:val="nil"/>
            </w:tcBorders>
          </w:tcPr>
          <w:p w14:paraId="44D50490" w14:textId="1506C42A" w:rsidR="00C576E8" w:rsidRPr="00AA315E" w:rsidRDefault="00C576E8" w:rsidP="009B44EC">
            <w:pPr>
              <w:jc w:val="both"/>
              <w:rPr>
                <w:bCs/>
                <w:color w:val="000000"/>
                <w:sz w:val="23"/>
                <w:szCs w:val="23"/>
              </w:rPr>
            </w:pPr>
            <w:r w:rsidRPr="00AA315E">
              <w:rPr>
                <w:b/>
                <w:color w:val="000000"/>
                <w:sz w:val="23"/>
                <w:szCs w:val="23"/>
              </w:rPr>
              <w:t>CPF:</w:t>
            </w:r>
            <w:r w:rsidRPr="00AA315E">
              <w:rPr>
                <w:color w:val="000000"/>
                <w:sz w:val="23"/>
                <w:szCs w:val="23"/>
              </w:rPr>
              <w:t xml:space="preserve"> </w:t>
            </w:r>
            <w:r w:rsidR="009B44EC" w:rsidRPr="00AA315E">
              <w:rPr>
                <w:color w:val="000000"/>
                <w:sz w:val="23"/>
                <w:szCs w:val="23"/>
              </w:rPr>
              <w:t>255.464.478-00</w:t>
            </w:r>
          </w:p>
        </w:tc>
        <w:tc>
          <w:tcPr>
            <w:tcW w:w="80" w:type="pct"/>
            <w:tcBorders>
              <w:top w:val="nil"/>
              <w:left w:val="nil"/>
              <w:bottom w:val="nil"/>
              <w:right w:val="nil"/>
            </w:tcBorders>
          </w:tcPr>
          <w:p w14:paraId="3B1CE17A"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tcPr>
          <w:p w14:paraId="5E02E501" w14:textId="77777777" w:rsidR="00C576E8" w:rsidRPr="00AA315E" w:rsidRDefault="00C576E8" w:rsidP="001B3819">
            <w:pPr>
              <w:jc w:val="both"/>
              <w:rPr>
                <w:bCs/>
                <w:color w:val="000000"/>
                <w:sz w:val="23"/>
                <w:szCs w:val="23"/>
              </w:rPr>
            </w:pPr>
            <w:r w:rsidRPr="00AA315E">
              <w:rPr>
                <w:b/>
                <w:color w:val="000000"/>
                <w:sz w:val="23"/>
                <w:szCs w:val="23"/>
              </w:rPr>
              <w:t>CPF:</w:t>
            </w:r>
            <w:r w:rsidRPr="00AA315E">
              <w:rPr>
                <w:color w:val="000000"/>
                <w:sz w:val="23"/>
                <w:szCs w:val="23"/>
              </w:rPr>
              <w:t xml:space="preserve"> </w:t>
            </w:r>
          </w:p>
        </w:tc>
      </w:tr>
      <w:tr w:rsidR="00C576E8" w:rsidRPr="00AA315E" w14:paraId="27ED0CAA" w14:textId="77777777" w:rsidTr="001B3819">
        <w:trPr>
          <w:trHeight w:val="345"/>
        </w:trPr>
        <w:tc>
          <w:tcPr>
            <w:tcW w:w="2499" w:type="pct"/>
            <w:gridSpan w:val="2"/>
            <w:tcBorders>
              <w:top w:val="nil"/>
              <w:left w:val="nil"/>
              <w:bottom w:val="nil"/>
              <w:right w:val="nil"/>
            </w:tcBorders>
          </w:tcPr>
          <w:p w14:paraId="2AE24C8A" w14:textId="5AD82E6E" w:rsidR="00C576E8" w:rsidRPr="00AA315E" w:rsidRDefault="00C576E8" w:rsidP="009B44EC">
            <w:pPr>
              <w:jc w:val="both"/>
              <w:rPr>
                <w:bCs/>
                <w:color w:val="000000"/>
                <w:sz w:val="23"/>
                <w:szCs w:val="23"/>
              </w:rPr>
            </w:pPr>
            <w:r w:rsidRPr="00AA315E">
              <w:rPr>
                <w:b/>
                <w:color w:val="000000"/>
                <w:sz w:val="23"/>
                <w:szCs w:val="23"/>
              </w:rPr>
              <w:t xml:space="preserve">RG: </w:t>
            </w:r>
            <w:r w:rsidR="009B44EC" w:rsidRPr="00AA315E">
              <w:rPr>
                <w:color w:val="000000"/>
                <w:sz w:val="23"/>
                <w:szCs w:val="23"/>
              </w:rPr>
              <w:t>25.519.713</w:t>
            </w:r>
            <w:r w:rsidRPr="00AA315E">
              <w:rPr>
                <w:color w:val="000000"/>
                <w:sz w:val="23"/>
                <w:szCs w:val="23"/>
              </w:rPr>
              <w:t xml:space="preserve"> SSP/SP</w:t>
            </w:r>
          </w:p>
        </w:tc>
        <w:tc>
          <w:tcPr>
            <w:tcW w:w="80" w:type="pct"/>
            <w:tcBorders>
              <w:top w:val="nil"/>
              <w:left w:val="nil"/>
              <w:bottom w:val="nil"/>
              <w:right w:val="nil"/>
            </w:tcBorders>
          </w:tcPr>
          <w:p w14:paraId="469F0F37"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tcPr>
          <w:p w14:paraId="5F179CF3" w14:textId="77777777" w:rsidR="00C576E8" w:rsidRPr="00AA315E" w:rsidRDefault="00C576E8" w:rsidP="001B3819">
            <w:pPr>
              <w:jc w:val="both"/>
              <w:rPr>
                <w:bCs/>
                <w:color w:val="000000"/>
                <w:sz w:val="23"/>
                <w:szCs w:val="23"/>
              </w:rPr>
            </w:pPr>
            <w:r w:rsidRPr="00AA315E">
              <w:rPr>
                <w:b/>
                <w:color w:val="000000"/>
                <w:sz w:val="23"/>
                <w:szCs w:val="23"/>
              </w:rPr>
              <w:t>RG:</w:t>
            </w:r>
            <w:r w:rsidRPr="00AA315E">
              <w:rPr>
                <w:color w:val="000000"/>
                <w:sz w:val="23"/>
                <w:szCs w:val="23"/>
              </w:rPr>
              <w:t xml:space="preserve"> </w:t>
            </w:r>
          </w:p>
        </w:tc>
      </w:tr>
      <w:tr w:rsidR="00C576E8" w:rsidRPr="00AA315E" w14:paraId="4D80F0DA" w14:textId="77777777" w:rsidTr="001B3819">
        <w:trPr>
          <w:trHeight w:val="300"/>
        </w:trPr>
        <w:tc>
          <w:tcPr>
            <w:tcW w:w="2499" w:type="pct"/>
            <w:gridSpan w:val="2"/>
            <w:tcBorders>
              <w:top w:val="nil"/>
              <w:left w:val="nil"/>
              <w:bottom w:val="nil"/>
              <w:right w:val="nil"/>
            </w:tcBorders>
            <w:vAlign w:val="center"/>
          </w:tcPr>
          <w:p w14:paraId="4C0BAF4C" w14:textId="77777777" w:rsidR="00C576E8" w:rsidRPr="00AA315E" w:rsidRDefault="00C576E8" w:rsidP="001B3819">
            <w:pPr>
              <w:jc w:val="both"/>
              <w:rPr>
                <w:b/>
                <w:color w:val="000000"/>
                <w:sz w:val="23"/>
                <w:szCs w:val="23"/>
              </w:rPr>
            </w:pPr>
          </w:p>
        </w:tc>
        <w:tc>
          <w:tcPr>
            <w:tcW w:w="80" w:type="pct"/>
            <w:tcBorders>
              <w:top w:val="nil"/>
              <w:left w:val="nil"/>
              <w:bottom w:val="nil"/>
              <w:right w:val="nil"/>
            </w:tcBorders>
          </w:tcPr>
          <w:p w14:paraId="7750D2C5"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vAlign w:val="center"/>
          </w:tcPr>
          <w:p w14:paraId="72B2B970" w14:textId="77777777" w:rsidR="00C576E8" w:rsidRPr="00AA315E" w:rsidRDefault="00C576E8" w:rsidP="001B3819">
            <w:pPr>
              <w:jc w:val="both"/>
              <w:rPr>
                <w:b/>
                <w:color w:val="000000"/>
                <w:sz w:val="23"/>
                <w:szCs w:val="23"/>
              </w:rPr>
            </w:pPr>
          </w:p>
        </w:tc>
      </w:tr>
      <w:tr w:rsidR="00C576E8" w:rsidRPr="00AA315E" w14:paraId="5D443FD6" w14:textId="77777777" w:rsidTr="001B3819">
        <w:trPr>
          <w:trHeight w:val="300"/>
        </w:trPr>
        <w:tc>
          <w:tcPr>
            <w:tcW w:w="2499" w:type="pct"/>
            <w:gridSpan w:val="2"/>
            <w:tcBorders>
              <w:top w:val="nil"/>
              <w:left w:val="nil"/>
              <w:bottom w:val="nil"/>
              <w:right w:val="nil"/>
            </w:tcBorders>
            <w:vAlign w:val="center"/>
          </w:tcPr>
          <w:p w14:paraId="66A4BC13" w14:textId="77777777" w:rsidR="00C576E8" w:rsidRPr="00AA315E" w:rsidRDefault="00C576E8" w:rsidP="001B3819">
            <w:pPr>
              <w:jc w:val="both"/>
              <w:rPr>
                <w:b/>
                <w:color w:val="000000"/>
                <w:sz w:val="23"/>
                <w:szCs w:val="23"/>
              </w:rPr>
            </w:pPr>
          </w:p>
        </w:tc>
        <w:tc>
          <w:tcPr>
            <w:tcW w:w="80" w:type="pct"/>
            <w:tcBorders>
              <w:top w:val="nil"/>
              <w:left w:val="nil"/>
              <w:bottom w:val="nil"/>
              <w:right w:val="nil"/>
            </w:tcBorders>
          </w:tcPr>
          <w:p w14:paraId="58D01FC9"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vAlign w:val="center"/>
          </w:tcPr>
          <w:p w14:paraId="436037AA" w14:textId="77777777" w:rsidR="00C576E8" w:rsidRPr="00AA315E" w:rsidRDefault="00C576E8" w:rsidP="001B3819">
            <w:pPr>
              <w:jc w:val="both"/>
              <w:rPr>
                <w:b/>
                <w:color w:val="000000"/>
                <w:sz w:val="23"/>
                <w:szCs w:val="23"/>
              </w:rPr>
            </w:pPr>
          </w:p>
        </w:tc>
      </w:tr>
      <w:tr w:rsidR="00C576E8" w:rsidRPr="00AA315E" w14:paraId="1E924CEB" w14:textId="77777777" w:rsidTr="001B3819">
        <w:trPr>
          <w:trHeight w:val="300"/>
        </w:trPr>
        <w:tc>
          <w:tcPr>
            <w:tcW w:w="2499" w:type="pct"/>
            <w:gridSpan w:val="2"/>
            <w:tcBorders>
              <w:top w:val="nil"/>
              <w:left w:val="nil"/>
              <w:bottom w:val="nil"/>
              <w:right w:val="nil"/>
            </w:tcBorders>
            <w:vAlign w:val="center"/>
          </w:tcPr>
          <w:p w14:paraId="1E51CEBC"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c>
          <w:tcPr>
            <w:tcW w:w="80" w:type="pct"/>
            <w:tcBorders>
              <w:top w:val="nil"/>
              <w:left w:val="nil"/>
              <w:bottom w:val="nil"/>
              <w:right w:val="nil"/>
            </w:tcBorders>
          </w:tcPr>
          <w:p w14:paraId="4374BB8B"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vAlign w:val="center"/>
          </w:tcPr>
          <w:p w14:paraId="704B94A4" w14:textId="77777777" w:rsidR="00C576E8" w:rsidRPr="00AA315E" w:rsidRDefault="00C576E8" w:rsidP="001B3819">
            <w:pPr>
              <w:jc w:val="both"/>
              <w:rPr>
                <w:color w:val="000000"/>
                <w:sz w:val="23"/>
                <w:szCs w:val="23"/>
              </w:rPr>
            </w:pPr>
          </w:p>
        </w:tc>
      </w:tr>
      <w:tr w:rsidR="00C576E8" w:rsidRPr="00AA315E" w14:paraId="6B022A57" w14:textId="77777777" w:rsidTr="001B3819">
        <w:trPr>
          <w:trHeight w:val="345"/>
        </w:trPr>
        <w:tc>
          <w:tcPr>
            <w:tcW w:w="702" w:type="pct"/>
            <w:tcBorders>
              <w:top w:val="nil"/>
              <w:left w:val="nil"/>
              <w:bottom w:val="nil"/>
              <w:right w:val="nil"/>
            </w:tcBorders>
            <w:hideMark/>
          </w:tcPr>
          <w:p w14:paraId="6D9D983A" w14:textId="77777777" w:rsidR="00C576E8" w:rsidRPr="00AA315E" w:rsidRDefault="00C576E8" w:rsidP="001B3819">
            <w:pPr>
              <w:jc w:val="both"/>
              <w:rPr>
                <w:color w:val="000000"/>
                <w:sz w:val="23"/>
                <w:szCs w:val="23"/>
              </w:rPr>
            </w:pPr>
            <w:r w:rsidRPr="00AA315E">
              <w:rPr>
                <w:b/>
                <w:bCs/>
                <w:color w:val="000000"/>
                <w:sz w:val="23"/>
                <w:szCs w:val="23"/>
              </w:rPr>
              <w:t xml:space="preserve">Gestor(a): </w:t>
            </w:r>
          </w:p>
        </w:tc>
        <w:tc>
          <w:tcPr>
            <w:tcW w:w="1797" w:type="pct"/>
            <w:tcBorders>
              <w:top w:val="nil"/>
              <w:left w:val="nil"/>
              <w:bottom w:val="nil"/>
              <w:right w:val="nil"/>
            </w:tcBorders>
          </w:tcPr>
          <w:p w14:paraId="51E5E680"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7BC89908" w14:textId="77777777" w:rsidR="00C576E8" w:rsidRPr="00AA315E" w:rsidRDefault="00C576E8" w:rsidP="001B3819">
            <w:pPr>
              <w:jc w:val="both"/>
              <w:rPr>
                <w:b/>
                <w:bCs/>
                <w:color w:val="000000"/>
                <w:sz w:val="23"/>
                <w:szCs w:val="23"/>
              </w:rPr>
            </w:pPr>
          </w:p>
        </w:tc>
        <w:tc>
          <w:tcPr>
            <w:tcW w:w="453" w:type="pct"/>
            <w:tcBorders>
              <w:top w:val="nil"/>
              <w:left w:val="nil"/>
              <w:bottom w:val="nil"/>
              <w:right w:val="nil"/>
            </w:tcBorders>
          </w:tcPr>
          <w:p w14:paraId="59A3D49F" w14:textId="77777777" w:rsidR="00C576E8" w:rsidRPr="00AA315E" w:rsidRDefault="00C576E8" w:rsidP="001B3819">
            <w:pPr>
              <w:jc w:val="both"/>
              <w:rPr>
                <w:color w:val="000000"/>
                <w:sz w:val="23"/>
                <w:szCs w:val="23"/>
              </w:rPr>
            </w:pPr>
          </w:p>
        </w:tc>
        <w:tc>
          <w:tcPr>
            <w:tcW w:w="1967" w:type="pct"/>
            <w:tcBorders>
              <w:top w:val="nil"/>
              <w:left w:val="nil"/>
              <w:bottom w:val="nil"/>
              <w:right w:val="nil"/>
            </w:tcBorders>
          </w:tcPr>
          <w:p w14:paraId="7D20B665" w14:textId="77777777" w:rsidR="00C576E8" w:rsidRPr="00AA315E" w:rsidRDefault="00C576E8" w:rsidP="001B3819">
            <w:pPr>
              <w:jc w:val="both"/>
              <w:rPr>
                <w:color w:val="000000"/>
                <w:sz w:val="23"/>
                <w:szCs w:val="23"/>
              </w:rPr>
            </w:pPr>
          </w:p>
        </w:tc>
      </w:tr>
      <w:tr w:rsidR="00C576E8" w:rsidRPr="00AA315E" w14:paraId="16293CE3" w14:textId="77777777" w:rsidTr="001B3819">
        <w:trPr>
          <w:trHeight w:val="300"/>
        </w:trPr>
        <w:tc>
          <w:tcPr>
            <w:tcW w:w="2499" w:type="pct"/>
            <w:gridSpan w:val="2"/>
            <w:tcBorders>
              <w:top w:val="nil"/>
              <w:left w:val="nil"/>
              <w:bottom w:val="nil"/>
              <w:right w:val="nil"/>
            </w:tcBorders>
            <w:vAlign w:val="center"/>
          </w:tcPr>
          <w:p w14:paraId="4D1F29F1" w14:textId="77777777" w:rsidR="00C576E8" w:rsidRPr="00AA315E" w:rsidRDefault="00C576E8" w:rsidP="001B3819">
            <w:pPr>
              <w:jc w:val="both"/>
              <w:rPr>
                <w:bCs/>
                <w:color w:val="000000"/>
                <w:sz w:val="23"/>
                <w:szCs w:val="23"/>
              </w:rPr>
            </w:pPr>
            <w:r w:rsidRPr="00AA315E">
              <w:rPr>
                <w:b/>
                <w:bCs/>
                <w:color w:val="000000"/>
                <w:sz w:val="23"/>
                <w:szCs w:val="23"/>
              </w:rPr>
              <w:t>Cargo:</w:t>
            </w:r>
            <w:r w:rsidRPr="00AA315E">
              <w:rPr>
                <w:bCs/>
                <w:color w:val="000000"/>
                <w:sz w:val="23"/>
                <w:szCs w:val="23"/>
              </w:rPr>
              <w:t xml:space="preserve"> </w:t>
            </w:r>
          </w:p>
        </w:tc>
        <w:tc>
          <w:tcPr>
            <w:tcW w:w="80" w:type="pct"/>
            <w:tcBorders>
              <w:top w:val="nil"/>
              <w:left w:val="nil"/>
              <w:bottom w:val="nil"/>
              <w:right w:val="nil"/>
            </w:tcBorders>
          </w:tcPr>
          <w:p w14:paraId="3F98D067"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tcPr>
          <w:p w14:paraId="647FCEB1" w14:textId="77777777" w:rsidR="00C576E8" w:rsidRPr="00AA315E" w:rsidRDefault="00C576E8" w:rsidP="001B3819">
            <w:pPr>
              <w:jc w:val="both"/>
              <w:rPr>
                <w:bCs/>
                <w:color w:val="000000"/>
                <w:sz w:val="23"/>
                <w:szCs w:val="23"/>
              </w:rPr>
            </w:pPr>
          </w:p>
        </w:tc>
      </w:tr>
      <w:tr w:rsidR="00C576E8" w:rsidRPr="00AA315E" w14:paraId="57CDB54C" w14:textId="77777777" w:rsidTr="001B3819">
        <w:trPr>
          <w:trHeight w:val="300"/>
        </w:trPr>
        <w:tc>
          <w:tcPr>
            <w:tcW w:w="2499" w:type="pct"/>
            <w:gridSpan w:val="2"/>
            <w:tcBorders>
              <w:top w:val="nil"/>
              <w:left w:val="nil"/>
              <w:bottom w:val="nil"/>
              <w:right w:val="nil"/>
            </w:tcBorders>
            <w:vAlign w:val="center"/>
          </w:tcPr>
          <w:p w14:paraId="4711891C" w14:textId="77777777" w:rsidR="00C576E8" w:rsidRPr="00AA315E" w:rsidRDefault="00C576E8" w:rsidP="001B3819">
            <w:pPr>
              <w:jc w:val="both"/>
              <w:rPr>
                <w:bCs/>
                <w:color w:val="000000"/>
                <w:sz w:val="23"/>
                <w:szCs w:val="23"/>
              </w:rPr>
            </w:pPr>
            <w:r w:rsidRPr="00AA315E">
              <w:rPr>
                <w:b/>
                <w:bCs/>
                <w:color w:val="000000"/>
                <w:sz w:val="23"/>
                <w:szCs w:val="23"/>
              </w:rPr>
              <w:t>CPF:</w:t>
            </w:r>
            <w:r w:rsidRPr="00AA315E">
              <w:rPr>
                <w:bCs/>
                <w:color w:val="000000"/>
                <w:sz w:val="23"/>
                <w:szCs w:val="23"/>
              </w:rPr>
              <w:t xml:space="preserve"> </w:t>
            </w:r>
          </w:p>
        </w:tc>
        <w:tc>
          <w:tcPr>
            <w:tcW w:w="80" w:type="pct"/>
            <w:tcBorders>
              <w:top w:val="nil"/>
              <w:left w:val="nil"/>
              <w:bottom w:val="nil"/>
              <w:right w:val="nil"/>
            </w:tcBorders>
          </w:tcPr>
          <w:p w14:paraId="06C5DD4E" w14:textId="77777777" w:rsidR="00C576E8" w:rsidRPr="00AA315E" w:rsidRDefault="00C576E8" w:rsidP="001B3819">
            <w:pPr>
              <w:jc w:val="both"/>
              <w:rPr>
                <w:b/>
                <w:sz w:val="23"/>
                <w:szCs w:val="23"/>
              </w:rPr>
            </w:pPr>
          </w:p>
        </w:tc>
        <w:tc>
          <w:tcPr>
            <w:tcW w:w="2420" w:type="pct"/>
            <w:gridSpan w:val="2"/>
            <w:tcBorders>
              <w:top w:val="nil"/>
              <w:left w:val="nil"/>
              <w:bottom w:val="nil"/>
              <w:right w:val="nil"/>
            </w:tcBorders>
          </w:tcPr>
          <w:p w14:paraId="6FC79C8D" w14:textId="77777777" w:rsidR="00C576E8" w:rsidRPr="00AA315E" w:rsidRDefault="00C576E8" w:rsidP="001B3819">
            <w:pPr>
              <w:jc w:val="both"/>
              <w:rPr>
                <w:bCs/>
                <w:color w:val="000000"/>
                <w:sz w:val="23"/>
                <w:szCs w:val="23"/>
              </w:rPr>
            </w:pPr>
          </w:p>
        </w:tc>
      </w:tr>
      <w:tr w:rsidR="00C576E8" w:rsidRPr="00AA315E" w14:paraId="661D4B12" w14:textId="77777777" w:rsidTr="001B3819">
        <w:trPr>
          <w:trHeight w:val="300"/>
        </w:trPr>
        <w:tc>
          <w:tcPr>
            <w:tcW w:w="2499" w:type="pct"/>
            <w:gridSpan w:val="2"/>
            <w:tcBorders>
              <w:top w:val="nil"/>
              <w:left w:val="nil"/>
              <w:bottom w:val="nil"/>
              <w:right w:val="nil"/>
            </w:tcBorders>
            <w:vAlign w:val="center"/>
          </w:tcPr>
          <w:p w14:paraId="09B109FE" w14:textId="77777777" w:rsidR="00C576E8" w:rsidRPr="00AA315E" w:rsidRDefault="00C576E8" w:rsidP="001B3819">
            <w:pPr>
              <w:jc w:val="both"/>
              <w:rPr>
                <w:b/>
                <w:bCs/>
                <w:color w:val="000000"/>
                <w:sz w:val="23"/>
                <w:szCs w:val="23"/>
              </w:rPr>
            </w:pPr>
            <w:r w:rsidRPr="00AA315E">
              <w:rPr>
                <w:b/>
                <w:bCs/>
                <w:color w:val="000000"/>
                <w:sz w:val="23"/>
                <w:szCs w:val="23"/>
              </w:rPr>
              <w:t>RG:</w:t>
            </w:r>
            <w:r w:rsidRPr="00AA315E">
              <w:rPr>
                <w:bCs/>
                <w:color w:val="000000"/>
                <w:sz w:val="23"/>
                <w:szCs w:val="23"/>
              </w:rPr>
              <w:t xml:space="preserve"> </w:t>
            </w:r>
          </w:p>
        </w:tc>
        <w:tc>
          <w:tcPr>
            <w:tcW w:w="80" w:type="pct"/>
            <w:tcBorders>
              <w:top w:val="nil"/>
              <w:left w:val="nil"/>
              <w:bottom w:val="nil"/>
              <w:right w:val="nil"/>
            </w:tcBorders>
          </w:tcPr>
          <w:p w14:paraId="67D8FF88" w14:textId="77777777" w:rsidR="00C576E8" w:rsidRPr="00AA315E" w:rsidRDefault="00C576E8" w:rsidP="001B3819">
            <w:pPr>
              <w:jc w:val="both"/>
              <w:rPr>
                <w:b/>
                <w:sz w:val="23"/>
                <w:szCs w:val="23"/>
              </w:rPr>
            </w:pPr>
          </w:p>
        </w:tc>
        <w:tc>
          <w:tcPr>
            <w:tcW w:w="2420" w:type="pct"/>
            <w:gridSpan w:val="2"/>
            <w:tcBorders>
              <w:top w:val="nil"/>
              <w:left w:val="nil"/>
              <w:bottom w:val="nil"/>
              <w:right w:val="nil"/>
            </w:tcBorders>
          </w:tcPr>
          <w:p w14:paraId="0ACFEF55" w14:textId="77777777" w:rsidR="00C576E8" w:rsidRPr="00AA315E" w:rsidRDefault="00C576E8" w:rsidP="001B3819">
            <w:pPr>
              <w:jc w:val="both"/>
              <w:rPr>
                <w:bCs/>
                <w:color w:val="000000"/>
                <w:sz w:val="23"/>
                <w:szCs w:val="23"/>
              </w:rPr>
            </w:pPr>
          </w:p>
        </w:tc>
      </w:tr>
    </w:tbl>
    <w:p w14:paraId="0CD5DE6A" w14:textId="77777777" w:rsidR="00C576E8" w:rsidRPr="0051334C" w:rsidRDefault="00C576E8" w:rsidP="00C576E8">
      <w:pPr>
        <w:spacing w:line="360" w:lineRule="auto"/>
        <w:jc w:val="both"/>
        <w:rPr>
          <w:b/>
          <w:color w:val="000000"/>
        </w:rPr>
      </w:pPr>
    </w:p>
    <w:p w14:paraId="484591CB" w14:textId="507E5C59" w:rsidR="00CF1EAE" w:rsidRPr="00AA315E" w:rsidRDefault="00C576E8" w:rsidP="00AA315E">
      <w:pPr>
        <w:suppressAutoHyphens w:val="0"/>
        <w:jc w:val="center"/>
        <w:rPr>
          <w:rFonts w:eastAsia="Calibri"/>
          <w:b/>
          <w:sz w:val="22"/>
          <w:szCs w:val="22"/>
        </w:rPr>
      </w:pPr>
      <w:bookmarkStart w:id="3" w:name="_Toc48657655"/>
      <w:r w:rsidRPr="0051334C">
        <w:rPr>
          <w:rFonts w:eastAsia="Calibri"/>
        </w:rPr>
        <w:br w:type="page"/>
      </w:r>
      <w:bookmarkEnd w:id="3"/>
      <w:r w:rsidR="00CF1EAE" w:rsidRPr="00AA315E">
        <w:rPr>
          <w:rFonts w:eastAsia="Calibri"/>
          <w:b/>
          <w:sz w:val="22"/>
          <w:szCs w:val="22"/>
        </w:rPr>
        <w:lastRenderedPageBreak/>
        <w:t>TERMO DE CIÊNCIA E DE NOTIFICAÇÃO</w:t>
      </w:r>
    </w:p>
    <w:p w14:paraId="2FF6E194"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2D38B386"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734BDD77" w14:textId="77777777" w:rsidR="00CF1EAE" w:rsidRDefault="00CF1EAE" w:rsidP="00CF1EAE">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CF1EAE" w14:paraId="5AD89FB9" w14:textId="77777777" w:rsidTr="00CF1EAE">
        <w:trPr>
          <w:trHeight w:val="80"/>
        </w:trPr>
        <w:tc>
          <w:tcPr>
            <w:tcW w:w="2256" w:type="pct"/>
            <w:hideMark/>
          </w:tcPr>
          <w:p w14:paraId="407C0A81" w14:textId="77777777" w:rsidR="00CF1EAE" w:rsidRDefault="00CF1EAE">
            <w:pPr>
              <w:snapToGrid w:val="0"/>
              <w:spacing w:line="360" w:lineRule="auto"/>
              <w:rPr>
                <w:b/>
                <w:bCs/>
                <w:sz w:val="22"/>
                <w:szCs w:val="22"/>
              </w:rPr>
            </w:pPr>
            <w:r>
              <w:rPr>
                <w:b/>
                <w:bCs/>
                <w:sz w:val="22"/>
                <w:szCs w:val="22"/>
              </w:rPr>
              <w:t>CONTRATANTE</w:t>
            </w:r>
          </w:p>
        </w:tc>
        <w:tc>
          <w:tcPr>
            <w:tcW w:w="88" w:type="pct"/>
            <w:hideMark/>
          </w:tcPr>
          <w:p w14:paraId="71ABBC78"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46A3DFB" w14:textId="77777777" w:rsidR="00CF1EAE" w:rsidRDefault="00CF1EAE">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CF1EAE" w14:paraId="6CCE001E" w14:textId="77777777" w:rsidTr="00CF1EAE">
        <w:tc>
          <w:tcPr>
            <w:tcW w:w="2256" w:type="pct"/>
            <w:hideMark/>
          </w:tcPr>
          <w:p w14:paraId="4374585E" w14:textId="300389DE" w:rsidR="00CF1EAE" w:rsidRDefault="00F912FE">
            <w:pPr>
              <w:snapToGrid w:val="0"/>
              <w:spacing w:line="360" w:lineRule="auto"/>
              <w:rPr>
                <w:b/>
                <w:bCs/>
                <w:sz w:val="22"/>
                <w:szCs w:val="22"/>
              </w:rPr>
            </w:pPr>
            <w:r>
              <w:rPr>
                <w:b/>
                <w:bCs/>
                <w:sz w:val="22"/>
                <w:szCs w:val="22"/>
              </w:rPr>
              <w:t>DETENTORA</w:t>
            </w:r>
          </w:p>
        </w:tc>
        <w:tc>
          <w:tcPr>
            <w:tcW w:w="88" w:type="pct"/>
            <w:hideMark/>
          </w:tcPr>
          <w:p w14:paraId="616EF80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92DCAE7" w14:textId="77777777" w:rsidR="00CF1EAE" w:rsidRDefault="00CF1EAE">
            <w:pPr>
              <w:rPr>
                <w:b/>
                <w:bCs/>
                <w:sz w:val="22"/>
                <w:szCs w:val="22"/>
              </w:rPr>
            </w:pPr>
          </w:p>
        </w:tc>
      </w:tr>
      <w:tr w:rsidR="00CF1EAE" w14:paraId="43819B1A" w14:textId="77777777" w:rsidTr="00CF1EAE">
        <w:tc>
          <w:tcPr>
            <w:tcW w:w="2256" w:type="pct"/>
            <w:hideMark/>
          </w:tcPr>
          <w:p w14:paraId="35E77702"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ATA DE REGISTRO DE PREÇOS N</w:t>
            </w:r>
            <w:r>
              <w:rPr>
                <w:rFonts w:ascii="Times New Roman" w:hAnsi="Times New Roman"/>
                <w:i w:val="0"/>
                <w:sz w:val="22"/>
                <w:szCs w:val="22"/>
                <w:u w:val="single"/>
                <w:vertAlign w:val="superscript"/>
              </w:rPr>
              <w:t>o</w:t>
            </w:r>
          </w:p>
        </w:tc>
        <w:tc>
          <w:tcPr>
            <w:tcW w:w="88" w:type="pct"/>
            <w:hideMark/>
          </w:tcPr>
          <w:p w14:paraId="0BCD682A"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221BDF7" w14:textId="54F2A9BD" w:rsidR="00CF1EAE" w:rsidRDefault="00CF1EAE">
            <w:pPr>
              <w:snapToGrid w:val="0"/>
              <w:spacing w:line="360" w:lineRule="auto"/>
              <w:ind w:left="53"/>
              <w:rPr>
                <w:sz w:val="22"/>
                <w:szCs w:val="22"/>
              </w:rPr>
            </w:pPr>
            <w:r>
              <w:rPr>
                <w:sz w:val="22"/>
                <w:szCs w:val="22"/>
                <w:highlight w:val="cyan"/>
              </w:rPr>
              <w:t>xx</w:t>
            </w:r>
            <w:r w:rsidR="00AA315E">
              <w:rPr>
                <w:sz w:val="22"/>
                <w:szCs w:val="22"/>
              </w:rPr>
              <w:t>/2026</w:t>
            </w:r>
          </w:p>
        </w:tc>
      </w:tr>
      <w:tr w:rsidR="00CF1EAE" w14:paraId="3D9E6D00" w14:textId="77777777" w:rsidTr="00CF1EAE">
        <w:tc>
          <w:tcPr>
            <w:tcW w:w="2256" w:type="pct"/>
            <w:hideMark/>
          </w:tcPr>
          <w:p w14:paraId="5E27FD46" w14:textId="77777777" w:rsidR="00CF1EAE" w:rsidRDefault="00CF1EAE">
            <w:pPr>
              <w:snapToGrid w:val="0"/>
              <w:spacing w:line="360" w:lineRule="auto"/>
              <w:rPr>
                <w:b/>
                <w:bCs/>
                <w:sz w:val="22"/>
                <w:szCs w:val="22"/>
              </w:rPr>
            </w:pPr>
            <w:r>
              <w:rPr>
                <w:b/>
                <w:bCs/>
                <w:sz w:val="22"/>
                <w:szCs w:val="22"/>
              </w:rPr>
              <w:t>OBJETO</w:t>
            </w:r>
          </w:p>
        </w:tc>
        <w:tc>
          <w:tcPr>
            <w:tcW w:w="88" w:type="pct"/>
            <w:hideMark/>
          </w:tcPr>
          <w:p w14:paraId="3F2C558C"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22DAC403" w14:textId="77777777" w:rsidR="00CF1EAE" w:rsidRDefault="00CF1EAE">
            <w:pPr>
              <w:rPr>
                <w:b/>
                <w:bCs/>
                <w:sz w:val="22"/>
                <w:szCs w:val="22"/>
              </w:rPr>
            </w:pPr>
          </w:p>
        </w:tc>
      </w:tr>
      <w:tr w:rsidR="00CF1EAE" w14:paraId="363BA1EE" w14:textId="77777777" w:rsidTr="00CF1EAE">
        <w:tc>
          <w:tcPr>
            <w:tcW w:w="2256" w:type="pct"/>
            <w:hideMark/>
          </w:tcPr>
          <w:p w14:paraId="01C85E8A" w14:textId="77777777" w:rsidR="00CF1EAE" w:rsidRDefault="00CF1EAE">
            <w:pPr>
              <w:snapToGrid w:val="0"/>
              <w:spacing w:line="360" w:lineRule="auto"/>
              <w:rPr>
                <w:b/>
                <w:bCs/>
                <w:sz w:val="22"/>
                <w:szCs w:val="22"/>
              </w:rPr>
            </w:pPr>
            <w:r>
              <w:rPr>
                <w:b/>
                <w:bCs/>
                <w:sz w:val="22"/>
                <w:szCs w:val="22"/>
              </w:rPr>
              <w:t>ADVOGADO(S) / Nº OAB/e-mail: (*)</w:t>
            </w:r>
          </w:p>
        </w:tc>
        <w:tc>
          <w:tcPr>
            <w:tcW w:w="88" w:type="pct"/>
            <w:hideMark/>
          </w:tcPr>
          <w:p w14:paraId="7EDF76D2" w14:textId="77777777" w:rsidR="00CF1EAE" w:rsidRDefault="00CF1EAE">
            <w:pPr>
              <w:snapToGrid w:val="0"/>
              <w:spacing w:line="360" w:lineRule="auto"/>
              <w:rPr>
                <w:b/>
                <w:bCs/>
                <w:sz w:val="22"/>
                <w:szCs w:val="22"/>
              </w:rPr>
            </w:pPr>
            <w:r>
              <w:rPr>
                <w:b/>
                <w:bCs/>
                <w:sz w:val="22"/>
                <w:szCs w:val="22"/>
              </w:rPr>
              <w:t>:</w:t>
            </w:r>
          </w:p>
        </w:tc>
        <w:tc>
          <w:tcPr>
            <w:tcW w:w="2656" w:type="pct"/>
            <w:vAlign w:val="center"/>
          </w:tcPr>
          <w:p w14:paraId="5DDE5A50" w14:textId="77777777" w:rsidR="00CF1EAE" w:rsidRDefault="00CF1EAE">
            <w:pPr>
              <w:snapToGrid w:val="0"/>
              <w:spacing w:line="360" w:lineRule="auto"/>
              <w:ind w:left="53"/>
              <w:rPr>
                <w:sz w:val="22"/>
                <w:szCs w:val="22"/>
              </w:rPr>
            </w:pPr>
          </w:p>
        </w:tc>
      </w:tr>
      <w:tr w:rsidR="00CF1EAE" w14:paraId="393D0188" w14:textId="77777777" w:rsidTr="00CF1EAE">
        <w:tc>
          <w:tcPr>
            <w:tcW w:w="2256" w:type="pct"/>
            <w:hideMark/>
          </w:tcPr>
          <w:p w14:paraId="28BFEC66" w14:textId="77777777" w:rsidR="00CF1EAE" w:rsidRDefault="00CF1EAE">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65DCBCB9"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04103D6" w14:textId="77CA50A3" w:rsidR="00CF1EAE" w:rsidRPr="00334F30" w:rsidRDefault="00A27B2C">
            <w:pPr>
              <w:snapToGrid w:val="0"/>
              <w:spacing w:line="360" w:lineRule="auto"/>
              <w:ind w:left="53"/>
              <w:rPr>
                <w:sz w:val="22"/>
                <w:szCs w:val="22"/>
              </w:rPr>
            </w:pPr>
            <w:r w:rsidRPr="00334F30">
              <w:rPr>
                <w:sz w:val="22"/>
                <w:szCs w:val="22"/>
              </w:rPr>
              <w:t>77</w:t>
            </w:r>
            <w:r w:rsidR="00CF1EAE" w:rsidRPr="00334F30">
              <w:rPr>
                <w:sz w:val="22"/>
                <w:szCs w:val="22"/>
              </w:rPr>
              <w:t>/202</w:t>
            </w:r>
            <w:r w:rsidR="00AA315E" w:rsidRPr="00334F30">
              <w:rPr>
                <w:sz w:val="22"/>
                <w:szCs w:val="22"/>
              </w:rPr>
              <w:t>6</w:t>
            </w:r>
          </w:p>
        </w:tc>
      </w:tr>
      <w:tr w:rsidR="00CF1EAE" w14:paraId="1F84760D" w14:textId="77777777" w:rsidTr="00CF1EAE">
        <w:tc>
          <w:tcPr>
            <w:tcW w:w="2256" w:type="pct"/>
            <w:hideMark/>
          </w:tcPr>
          <w:p w14:paraId="7470A19C"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1FF4CA6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0D054DC0" w14:textId="4E06AAA6" w:rsidR="00CF1EAE" w:rsidRPr="00334F30" w:rsidRDefault="00A27B2C">
            <w:pPr>
              <w:snapToGrid w:val="0"/>
              <w:spacing w:line="360" w:lineRule="auto"/>
              <w:ind w:left="53"/>
              <w:rPr>
                <w:sz w:val="22"/>
                <w:szCs w:val="22"/>
              </w:rPr>
            </w:pPr>
            <w:r w:rsidRPr="00334F30">
              <w:rPr>
                <w:sz w:val="22"/>
                <w:szCs w:val="22"/>
              </w:rPr>
              <w:t>86</w:t>
            </w:r>
            <w:r w:rsidR="00CF1EAE" w:rsidRPr="00334F30">
              <w:rPr>
                <w:sz w:val="22"/>
                <w:szCs w:val="22"/>
              </w:rPr>
              <w:t>/202</w:t>
            </w:r>
            <w:r w:rsidR="00AA315E" w:rsidRPr="00334F30">
              <w:rPr>
                <w:sz w:val="22"/>
                <w:szCs w:val="22"/>
              </w:rPr>
              <w:t>6</w:t>
            </w:r>
          </w:p>
        </w:tc>
      </w:tr>
      <w:tr w:rsidR="00CF1EAE" w14:paraId="4BB5CDDE" w14:textId="77777777" w:rsidTr="00CF1EAE">
        <w:tc>
          <w:tcPr>
            <w:tcW w:w="2256" w:type="pct"/>
            <w:hideMark/>
          </w:tcPr>
          <w:p w14:paraId="37B18626"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307426D7"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302C112" w14:textId="578C8A76" w:rsidR="00CF1EAE" w:rsidRPr="00334F30" w:rsidRDefault="00A27B2C">
            <w:pPr>
              <w:snapToGrid w:val="0"/>
              <w:spacing w:line="360" w:lineRule="auto"/>
              <w:ind w:left="53"/>
              <w:rPr>
                <w:sz w:val="22"/>
                <w:szCs w:val="22"/>
              </w:rPr>
            </w:pPr>
            <w:r w:rsidRPr="00334F30">
              <w:rPr>
                <w:sz w:val="22"/>
                <w:szCs w:val="22"/>
              </w:rPr>
              <w:t>129</w:t>
            </w:r>
            <w:r w:rsidR="00CF1EAE" w:rsidRPr="00334F30">
              <w:rPr>
                <w:sz w:val="22"/>
                <w:szCs w:val="22"/>
              </w:rPr>
              <w:t>/202</w:t>
            </w:r>
            <w:r w:rsidR="00AA315E" w:rsidRPr="00334F30">
              <w:rPr>
                <w:sz w:val="22"/>
                <w:szCs w:val="22"/>
              </w:rPr>
              <w:t>6</w:t>
            </w:r>
          </w:p>
        </w:tc>
      </w:tr>
    </w:tbl>
    <w:p w14:paraId="18A7A115" w14:textId="77777777" w:rsidR="00CF1EAE" w:rsidRDefault="00CF1EAE" w:rsidP="00CF1EAE">
      <w:pPr>
        <w:spacing w:line="360" w:lineRule="auto"/>
        <w:rPr>
          <w:rFonts w:eastAsia="Calibri"/>
          <w:sz w:val="22"/>
          <w:szCs w:val="22"/>
        </w:rPr>
      </w:pPr>
    </w:p>
    <w:p w14:paraId="71DB5787" w14:textId="77777777" w:rsidR="00CF1EAE" w:rsidRDefault="00CF1EAE" w:rsidP="00CF1EAE">
      <w:pPr>
        <w:spacing w:after="240" w:line="360" w:lineRule="auto"/>
        <w:jc w:val="both"/>
        <w:rPr>
          <w:rFonts w:eastAsia="Calibri"/>
          <w:sz w:val="22"/>
          <w:szCs w:val="22"/>
        </w:rPr>
      </w:pPr>
      <w:r>
        <w:rPr>
          <w:rFonts w:eastAsia="Calibri"/>
          <w:sz w:val="22"/>
          <w:szCs w:val="22"/>
        </w:rPr>
        <w:t>Pelo presente TERMO, nós, abaixo identificados:</w:t>
      </w:r>
    </w:p>
    <w:p w14:paraId="06B9B907" w14:textId="77777777" w:rsidR="00CF1EAE" w:rsidRDefault="00CF1EAE" w:rsidP="00CF1EAE">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1DFBF313" w14:textId="546C3D21" w:rsidR="00CF1EAE" w:rsidRDefault="009C5F2E" w:rsidP="00334F30">
      <w:pPr>
        <w:pStyle w:val="PargrafodaLista"/>
        <w:numPr>
          <w:ilvl w:val="0"/>
          <w:numId w:val="11"/>
        </w:numPr>
        <w:spacing w:line="360" w:lineRule="auto"/>
        <w:jc w:val="both"/>
        <w:rPr>
          <w:rFonts w:eastAsia="Calibri"/>
          <w:sz w:val="22"/>
          <w:szCs w:val="22"/>
        </w:rPr>
      </w:pPr>
      <w:r>
        <w:rPr>
          <w:rFonts w:eastAsia="Calibri"/>
          <w:sz w:val="22"/>
          <w:szCs w:val="22"/>
        </w:rPr>
        <w:t>O</w:t>
      </w:r>
      <w:r w:rsid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65A8D5D9" w14:textId="49D5BA2B" w:rsidR="00CF1EAE" w:rsidRDefault="009C5F2E" w:rsidP="00334F30">
      <w:pPr>
        <w:pStyle w:val="PargrafodaLista"/>
        <w:numPr>
          <w:ilvl w:val="0"/>
          <w:numId w:val="11"/>
        </w:numPr>
        <w:spacing w:line="360" w:lineRule="auto"/>
        <w:jc w:val="both"/>
        <w:rPr>
          <w:rFonts w:eastAsia="Calibri"/>
          <w:sz w:val="22"/>
          <w:szCs w:val="22"/>
        </w:rPr>
      </w:pPr>
      <w:r>
        <w:rPr>
          <w:rFonts w:eastAsia="Calibri"/>
          <w:sz w:val="22"/>
          <w:szCs w:val="22"/>
        </w:rPr>
        <w:t>Poderemos</w:t>
      </w:r>
      <w:r w:rsid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1920DDA5" w14:textId="5A99E48D" w:rsidR="00CF1EAE" w:rsidRDefault="009C5F2E" w:rsidP="00334F30">
      <w:pPr>
        <w:pStyle w:val="PargrafodaLista"/>
        <w:numPr>
          <w:ilvl w:val="0"/>
          <w:numId w:val="11"/>
        </w:numPr>
        <w:spacing w:line="360" w:lineRule="auto"/>
        <w:jc w:val="both"/>
        <w:rPr>
          <w:rFonts w:eastAsia="Calibri"/>
          <w:sz w:val="22"/>
          <w:szCs w:val="22"/>
        </w:rPr>
      </w:pPr>
      <w:r>
        <w:rPr>
          <w:rFonts w:eastAsia="Calibri"/>
          <w:sz w:val="22"/>
          <w:szCs w:val="22"/>
        </w:rPr>
        <w:t>Além</w:t>
      </w:r>
      <w:r w:rsid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1CE3C76E" w14:textId="5F5858E5" w:rsidR="00CF1EAE" w:rsidRDefault="009C5F2E" w:rsidP="00334F30">
      <w:pPr>
        <w:pStyle w:val="PargrafodaLista"/>
        <w:numPr>
          <w:ilvl w:val="0"/>
          <w:numId w:val="11"/>
        </w:numPr>
        <w:spacing w:line="360" w:lineRule="auto"/>
        <w:jc w:val="both"/>
        <w:rPr>
          <w:rFonts w:eastAsia="Calibri"/>
          <w:sz w:val="22"/>
          <w:szCs w:val="22"/>
        </w:rPr>
      </w:pPr>
      <w:r>
        <w:rPr>
          <w:rFonts w:eastAsia="Calibri"/>
          <w:sz w:val="22"/>
          <w:szCs w:val="22"/>
        </w:rPr>
        <w:t>As</w:t>
      </w:r>
      <w:r w:rsidR="00CF1EAE">
        <w:rPr>
          <w:rFonts w:eastAsia="Calibri"/>
          <w:sz w:val="22"/>
          <w:szCs w:val="22"/>
        </w:rPr>
        <w:t xml:space="preserve"> informações pessoais dos responsáveis pela </w:t>
      </w:r>
      <w:r w:rsidR="00CF1EAE">
        <w:rPr>
          <w:rFonts w:eastAsia="Calibri"/>
          <w:sz w:val="22"/>
          <w:szCs w:val="22"/>
          <w:u w:val="single"/>
        </w:rPr>
        <w:t>contratante</w:t>
      </w:r>
      <w:r w:rsid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69667B2F" w14:textId="3B15627D" w:rsidR="00CF1EAE" w:rsidRDefault="009C5F2E" w:rsidP="00334F30">
      <w:pPr>
        <w:pStyle w:val="PargrafodaLista"/>
        <w:numPr>
          <w:ilvl w:val="0"/>
          <w:numId w:val="11"/>
        </w:numPr>
        <w:spacing w:after="240" w:line="360" w:lineRule="auto"/>
        <w:jc w:val="both"/>
        <w:rPr>
          <w:rFonts w:eastAsia="Calibri"/>
          <w:sz w:val="22"/>
          <w:szCs w:val="22"/>
        </w:rPr>
      </w:pPr>
      <w:r>
        <w:rPr>
          <w:rFonts w:eastAsia="Calibri"/>
          <w:sz w:val="22"/>
          <w:szCs w:val="22"/>
        </w:rPr>
        <w:t>É</w:t>
      </w:r>
      <w:r w:rsidR="00CF1EAE">
        <w:rPr>
          <w:rFonts w:eastAsia="Calibri"/>
          <w:sz w:val="22"/>
          <w:szCs w:val="22"/>
        </w:rPr>
        <w:t xml:space="preserve"> de exclusiva responsabilidade do contratado manter seus dados sempre atualizados.</w:t>
      </w:r>
    </w:p>
    <w:p w14:paraId="1B90AB12" w14:textId="77777777" w:rsidR="00CF1EAE" w:rsidRDefault="00CF1EAE" w:rsidP="00CF1EAE">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17FF81B9" w14:textId="77777777" w:rsidR="00CF1EAE" w:rsidRDefault="00CF1EAE" w:rsidP="00334F30">
      <w:pPr>
        <w:pStyle w:val="PargrafodaLista"/>
        <w:numPr>
          <w:ilvl w:val="0"/>
          <w:numId w:val="12"/>
        </w:numPr>
        <w:spacing w:line="360" w:lineRule="auto"/>
        <w:jc w:val="both"/>
        <w:rPr>
          <w:rFonts w:eastAsia="Calibri"/>
          <w:b/>
          <w:sz w:val="22"/>
          <w:szCs w:val="22"/>
        </w:rPr>
      </w:pPr>
      <w:r>
        <w:rPr>
          <w:rFonts w:eastAsia="Calibri"/>
          <w:sz w:val="22"/>
          <w:szCs w:val="22"/>
        </w:rPr>
        <w:t>O acompanhamento dos atos do processo até seu julgamento final e consequente publicação;</w:t>
      </w:r>
    </w:p>
    <w:p w14:paraId="402041D1" w14:textId="77777777" w:rsidR="00CF1EAE" w:rsidRDefault="00CF1EAE" w:rsidP="00334F30">
      <w:pPr>
        <w:pStyle w:val="PargrafodaLista"/>
        <w:numPr>
          <w:ilvl w:val="0"/>
          <w:numId w:val="12"/>
        </w:numPr>
        <w:spacing w:line="360" w:lineRule="auto"/>
        <w:jc w:val="both"/>
        <w:rPr>
          <w:rFonts w:eastAsia="Calibri"/>
          <w:sz w:val="22"/>
          <w:szCs w:val="22"/>
        </w:rPr>
      </w:pPr>
      <w:r>
        <w:rPr>
          <w:rFonts w:eastAsia="Calibri"/>
          <w:sz w:val="22"/>
          <w:szCs w:val="22"/>
        </w:rPr>
        <w:lastRenderedPageBreak/>
        <w:t>Se for o caso e de nosso interesse, nos prazos e nas formas legais e regimentais, exercer o direito de defesa, interpor recursos e o que mais couber.</w:t>
      </w:r>
    </w:p>
    <w:p w14:paraId="3089BDD4" w14:textId="77777777" w:rsidR="00CF1EAE" w:rsidRDefault="00CF1EAE" w:rsidP="00CF1EAE">
      <w:pPr>
        <w:spacing w:line="276" w:lineRule="auto"/>
        <w:rPr>
          <w:rFonts w:eastAsia="Calibri"/>
          <w:b/>
          <w:sz w:val="22"/>
          <w:szCs w:val="22"/>
        </w:rPr>
      </w:pPr>
    </w:p>
    <w:p w14:paraId="2F442BC2" w14:textId="77777777" w:rsidR="00CF1EAE" w:rsidRDefault="00CF1EAE" w:rsidP="00CF1EAE">
      <w:pPr>
        <w:spacing w:line="360" w:lineRule="auto"/>
        <w:jc w:val="center"/>
        <w:rPr>
          <w:sz w:val="22"/>
          <w:szCs w:val="22"/>
        </w:rPr>
      </w:pPr>
      <w:r>
        <w:rPr>
          <w:rFonts w:eastAsia="Calibri"/>
          <w:sz w:val="22"/>
          <w:szCs w:val="22"/>
        </w:rPr>
        <w:t>Indaiatuba, xx de xx 20xx.</w:t>
      </w:r>
    </w:p>
    <w:p w14:paraId="654F7EBA" w14:textId="77777777" w:rsidR="00CF1EAE" w:rsidRDefault="00CF1EAE" w:rsidP="00CF1EAE">
      <w:pPr>
        <w:spacing w:line="276" w:lineRule="auto"/>
        <w:jc w:val="center"/>
        <w:rPr>
          <w:sz w:val="22"/>
          <w:szCs w:val="22"/>
        </w:rPr>
      </w:pPr>
    </w:p>
    <w:p w14:paraId="35BD89D3" w14:textId="32834B50" w:rsidR="00CF1EAE" w:rsidRDefault="00F912FE" w:rsidP="00CF1EAE">
      <w:pPr>
        <w:spacing w:line="360" w:lineRule="auto"/>
        <w:jc w:val="both"/>
        <w:rPr>
          <w:rFonts w:eastAsia="Calibri"/>
          <w:b/>
          <w:sz w:val="22"/>
          <w:szCs w:val="22"/>
        </w:rPr>
      </w:pPr>
      <w:r w:rsidRPr="00372FAC">
        <w:rPr>
          <w:rFonts w:eastAsia="Calibri"/>
          <w:b/>
          <w:sz w:val="23"/>
          <w:szCs w:val="23"/>
          <w:u w:val="single"/>
        </w:rPr>
        <w:t>AUTORIDADE MÁXIMA DO ÓRGÃO/ENTIDADE; RESPONSÁVEL PELA HOMOLOGAÇÃO DO CERTAME OU RATIFICAÇÃO DA DISPENSA/INEXIGIBILIDADE DE LICITAÇÃO</w:t>
      </w:r>
      <w:r>
        <w:rPr>
          <w:rFonts w:eastAsia="Calibri"/>
          <w:b/>
          <w:sz w:val="23"/>
          <w:szCs w:val="23"/>
          <w:u w:val="single"/>
        </w:rPr>
        <w:t>;</w:t>
      </w:r>
      <w:r w:rsidRPr="00372FAC">
        <w:rPr>
          <w:rFonts w:eastAsia="Calibri"/>
          <w:b/>
          <w:sz w:val="23"/>
          <w:szCs w:val="23"/>
          <w:u w:val="single"/>
        </w:rPr>
        <w:t xml:space="preserve"> ORDENADOR DE DESPESAS DA CONTRATANTE</w:t>
      </w:r>
      <w:r>
        <w:rPr>
          <w:rFonts w:eastAsia="Calibri"/>
          <w:b/>
          <w:sz w:val="23"/>
          <w:szCs w:val="23"/>
          <w:u w:val="single"/>
        </w:rPr>
        <w:t>; RESPONSÁVEL QUE ASSINOU O AJUSTE PELO CONTRATANTE</w:t>
      </w:r>
      <w:r w:rsidRPr="00372FAC">
        <w:rPr>
          <w:rFonts w:eastAsia="Calibri"/>
          <w:b/>
          <w:sz w:val="23"/>
          <w:szCs w:val="23"/>
        </w:rPr>
        <w:t>:</w:t>
      </w:r>
    </w:p>
    <w:p w14:paraId="435D3ED7" w14:textId="77777777" w:rsidR="00CF1EAE" w:rsidRDefault="00CF1EAE" w:rsidP="00CF1EAE">
      <w:pPr>
        <w:spacing w:line="360" w:lineRule="auto"/>
        <w:rPr>
          <w:rFonts w:eastAsia="Calibri"/>
          <w:sz w:val="22"/>
          <w:szCs w:val="22"/>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CF1EAE" w14:paraId="28654CD6" w14:textId="77777777" w:rsidTr="00F912FE">
        <w:tc>
          <w:tcPr>
            <w:tcW w:w="5000" w:type="pct"/>
            <w:hideMark/>
          </w:tcPr>
          <w:p w14:paraId="6B409A1D" w14:textId="77777777" w:rsidR="00CF1EAE" w:rsidRDefault="00CF1EAE">
            <w:pPr>
              <w:spacing w:line="360" w:lineRule="auto"/>
              <w:rPr>
                <w:rFonts w:ascii="Times New Roman" w:hAnsi="Times New Roman"/>
                <w:sz w:val="22"/>
                <w:szCs w:val="22"/>
              </w:rPr>
            </w:pPr>
            <w:r>
              <w:rPr>
                <w:rFonts w:ascii="Times New Roman" w:hAnsi="Times New Roman"/>
                <w:sz w:val="22"/>
                <w:szCs w:val="22"/>
              </w:rPr>
              <w:t>Nome: Sandro de A. Lopes Coral</w:t>
            </w:r>
          </w:p>
        </w:tc>
      </w:tr>
      <w:tr w:rsidR="00CF1EAE" w14:paraId="59433914" w14:textId="77777777" w:rsidTr="00F912FE">
        <w:tc>
          <w:tcPr>
            <w:tcW w:w="5000" w:type="pct"/>
            <w:hideMark/>
          </w:tcPr>
          <w:p w14:paraId="514182C9" w14:textId="77777777" w:rsidR="00CF1EAE" w:rsidRDefault="00CF1EAE">
            <w:pPr>
              <w:spacing w:line="360" w:lineRule="auto"/>
              <w:rPr>
                <w:rFonts w:ascii="Times New Roman" w:hAnsi="Times New Roman"/>
                <w:sz w:val="22"/>
                <w:szCs w:val="22"/>
              </w:rPr>
            </w:pPr>
            <w:r>
              <w:rPr>
                <w:rFonts w:ascii="Times New Roman" w:hAnsi="Times New Roman"/>
                <w:sz w:val="22"/>
                <w:szCs w:val="22"/>
              </w:rPr>
              <w:t>Cargo: Superintendente</w:t>
            </w:r>
          </w:p>
        </w:tc>
      </w:tr>
      <w:tr w:rsidR="00CF1EAE" w14:paraId="071C3C89" w14:textId="77777777" w:rsidTr="00F912FE">
        <w:tc>
          <w:tcPr>
            <w:tcW w:w="5000" w:type="pct"/>
            <w:hideMark/>
          </w:tcPr>
          <w:p w14:paraId="02F188DD"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CF1EAE" w14:paraId="194D42EE" w14:textId="77777777" w:rsidTr="00F912FE">
        <w:tc>
          <w:tcPr>
            <w:tcW w:w="5000" w:type="pct"/>
            <w:hideMark/>
          </w:tcPr>
          <w:p w14:paraId="614B1ABA"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440D6832" w14:textId="77777777" w:rsidR="00CF1EAE" w:rsidRDefault="00CF1EAE" w:rsidP="00CF1EAE">
      <w:pPr>
        <w:spacing w:line="360" w:lineRule="auto"/>
        <w:rPr>
          <w:rFonts w:eastAsia="Calibri"/>
          <w:b/>
          <w:sz w:val="22"/>
          <w:szCs w:val="22"/>
          <w:u w:val="single"/>
        </w:rPr>
      </w:pPr>
    </w:p>
    <w:p w14:paraId="516327CB" w14:textId="12CCCCB6" w:rsidR="00CF1EAE" w:rsidRDefault="00CF1EAE" w:rsidP="00CF1EAE">
      <w:pPr>
        <w:spacing w:line="360" w:lineRule="auto"/>
        <w:rPr>
          <w:rFonts w:eastAsia="Calibri"/>
          <w:b/>
          <w:sz w:val="22"/>
          <w:szCs w:val="22"/>
          <w:u w:val="single"/>
        </w:rPr>
      </w:pPr>
      <w:r>
        <w:rPr>
          <w:rFonts w:eastAsia="Calibri"/>
          <w:b/>
          <w:sz w:val="22"/>
          <w:szCs w:val="22"/>
          <w:u w:val="single"/>
        </w:rPr>
        <w:t>RESPONSÁVEIS QUE ASSINARAM O AJUSTE</w:t>
      </w:r>
      <w:r w:rsidR="00F912FE">
        <w:rPr>
          <w:rFonts w:eastAsia="Calibri"/>
          <w:b/>
          <w:sz w:val="22"/>
          <w:szCs w:val="22"/>
          <w:u w:val="single"/>
        </w:rPr>
        <w:t xml:space="preserve"> PELA DETENTORA</w:t>
      </w:r>
      <w:r>
        <w:rPr>
          <w:rFonts w:eastAsia="Calibri"/>
          <w:b/>
          <w:sz w:val="22"/>
          <w:szCs w:val="22"/>
          <w:u w:val="single"/>
        </w:rPr>
        <w:t>:</w:t>
      </w:r>
    </w:p>
    <w:p w14:paraId="63FA8A95" w14:textId="77777777" w:rsidR="00CF1EAE" w:rsidRDefault="00CF1EAE" w:rsidP="00CF1EAE">
      <w:pPr>
        <w:spacing w:line="360" w:lineRule="auto"/>
        <w:rPr>
          <w:rFonts w:eastAsia="Calibri"/>
          <w:b/>
          <w:sz w:val="22"/>
          <w:szCs w:val="22"/>
          <w:u w:val="single"/>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372FAC" w14:paraId="76052F49" w14:textId="77777777" w:rsidTr="00F912FE">
        <w:tc>
          <w:tcPr>
            <w:tcW w:w="5000" w:type="pct"/>
          </w:tcPr>
          <w:p w14:paraId="51CB0ED7" w14:textId="77777777" w:rsidR="00F912FE" w:rsidRPr="00372FAC" w:rsidRDefault="00F912FE" w:rsidP="00B4634F">
            <w:pPr>
              <w:spacing w:line="360" w:lineRule="auto"/>
              <w:rPr>
                <w:rFonts w:ascii="Times New Roman" w:hAnsi="Times New Roman"/>
                <w:sz w:val="23"/>
                <w:szCs w:val="23"/>
              </w:rPr>
            </w:pPr>
            <w:r w:rsidRPr="00372FAC">
              <w:rPr>
                <w:rFonts w:ascii="Times New Roman" w:hAnsi="Times New Roman"/>
                <w:sz w:val="23"/>
                <w:szCs w:val="23"/>
              </w:rPr>
              <w:t xml:space="preserve">Nome: </w:t>
            </w:r>
          </w:p>
        </w:tc>
      </w:tr>
      <w:tr w:rsidR="00F912FE" w:rsidRPr="00372FAC" w14:paraId="0CE11D2C" w14:textId="77777777" w:rsidTr="00F912FE">
        <w:tc>
          <w:tcPr>
            <w:tcW w:w="5000" w:type="pct"/>
          </w:tcPr>
          <w:p w14:paraId="3FF3F3EA" w14:textId="77777777" w:rsidR="00F912FE" w:rsidRPr="00372FAC" w:rsidRDefault="00F912FE" w:rsidP="00B4634F">
            <w:pPr>
              <w:spacing w:line="360" w:lineRule="auto"/>
              <w:rPr>
                <w:rFonts w:ascii="Times New Roman" w:hAnsi="Times New Roman"/>
                <w:sz w:val="23"/>
                <w:szCs w:val="23"/>
              </w:rPr>
            </w:pPr>
            <w:r w:rsidRPr="00372FAC">
              <w:rPr>
                <w:rFonts w:ascii="Times New Roman" w:hAnsi="Times New Roman"/>
                <w:sz w:val="23"/>
                <w:szCs w:val="23"/>
              </w:rPr>
              <w:t xml:space="preserve">Cargo: </w:t>
            </w:r>
          </w:p>
        </w:tc>
      </w:tr>
      <w:tr w:rsidR="00F912FE" w:rsidRPr="00372FAC" w14:paraId="3E6EBB6E" w14:textId="77777777" w:rsidTr="00F912FE">
        <w:tc>
          <w:tcPr>
            <w:tcW w:w="5000" w:type="pct"/>
          </w:tcPr>
          <w:p w14:paraId="3328C733" w14:textId="77777777" w:rsidR="00F912FE" w:rsidRPr="00372FAC" w:rsidRDefault="00F912FE" w:rsidP="00B4634F">
            <w:pPr>
              <w:spacing w:line="360" w:lineRule="auto"/>
              <w:rPr>
                <w:rFonts w:ascii="Times New Roman" w:hAnsi="Times New Roman"/>
                <w:sz w:val="23"/>
                <w:szCs w:val="23"/>
              </w:rPr>
            </w:pPr>
            <w:r w:rsidRPr="00372FAC">
              <w:rPr>
                <w:rFonts w:ascii="Times New Roman" w:hAnsi="Times New Roman"/>
                <w:sz w:val="23"/>
                <w:szCs w:val="23"/>
              </w:rPr>
              <w:t xml:space="preserve">CPF: </w:t>
            </w:r>
          </w:p>
        </w:tc>
      </w:tr>
      <w:tr w:rsidR="00F912FE" w:rsidRPr="00372FAC" w14:paraId="19741E05" w14:textId="77777777" w:rsidTr="00F912FE">
        <w:tc>
          <w:tcPr>
            <w:tcW w:w="5000" w:type="pct"/>
          </w:tcPr>
          <w:p w14:paraId="391944E0" w14:textId="77777777" w:rsidR="00F912FE" w:rsidRPr="00372FAC" w:rsidRDefault="00F912FE" w:rsidP="00B4634F">
            <w:pPr>
              <w:spacing w:line="360" w:lineRule="auto"/>
              <w:rPr>
                <w:rFonts w:ascii="Times New Roman" w:hAnsi="Times New Roman"/>
                <w:sz w:val="23"/>
                <w:szCs w:val="23"/>
              </w:rPr>
            </w:pPr>
            <w:r w:rsidRPr="00372FAC">
              <w:rPr>
                <w:rFonts w:ascii="Times New Roman" w:hAnsi="Times New Roman"/>
                <w:b/>
                <w:sz w:val="23"/>
                <w:szCs w:val="23"/>
              </w:rPr>
              <w:t>ASSINATURA</w:t>
            </w:r>
            <w:r w:rsidRPr="00372FAC">
              <w:rPr>
                <w:rFonts w:ascii="Times New Roman" w:hAnsi="Times New Roman"/>
                <w:sz w:val="23"/>
                <w:szCs w:val="23"/>
              </w:rPr>
              <w:t>: ___________________________________________________________</w:t>
            </w:r>
          </w:p>
        </w:tc>
      </w:tr>
    </w:tbl>
    <w:p w14:paraId="16B054B9" w14:textId="77777777" w:rsidR="00F912FE" w:rsidRDefault="00F912FE" w:rsidP="00F912FE">
      <w:pPr>
        <w:spacing w:line="360" w:lineRule="auto"/>
        <w:rPr>
          <w:rFonts w:eastAsia="Calibri"/>
          <w:b/>
          <w:sz w:val="23"/>
          <w:szCs w:val="23"/>
          <w:u w:val="single"/>
        </w:rPr>
      </w:pPr>
    </w:p>
    <w:p w14:paraId="05AF0BD0" w14:textId="3A6D5319" w:rsidR="00F912FE" w:rsidRDefault="00F912FE" w:rsidP="00F912FE">
      <w:pPr>
        <w:spacing w:line="360" w:lineRule="auto"/>
        <w:rPr>
          <w:rFonts w:eastAsia="Calibri"/>
          <w:b/>
          <w:sz w:val="23"/>
          <w:szCs w:val="23"/>
        </w:rPr>
      </w:pPr>
      <w:r>
        <w:rPr>
          <w:rFonts w:eastAsia="Calibri"/>
          <w:b/>
          <w:sz w:val="23"/>
          <w:szCs w:val="23"/>
          <w:u w:val="single"/>
        </w:rPr>
        <w:t>GESTOR(A) DA ATA DE REGISTRO DE PREÇOS</w:t>
      </w:r>
      <w:r w:rsidRPr="00372FAC">
        <w:rPr>
          <w:rFonts w:eastAsia="Calibri"/>
          <w:b/>
          <w:sz w:val="23"/>
          <w:szCs w:val="23"/>
        </w:rPr>
        <w:t>:</w:t>
      </w:r>
    </w:p>
    <w:p w14:paraId="2764CC6F" w14:textId="77777777" w:rsidR="00F912FE" w:rsidRPr="00372FAC" w:rsidRDefault="00F912FE" w:rsidP="00F912FE">
      <w:pPr>
        <w:rPr>
          <w:rFonts w:eastAsia="Calibri"/>
          <w:b/>
          <w:sz w:val="23"/>
          <w:szCs w:val="23"/>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372FAC" w14:paraId="5CC7106B" w14:textId="77777777" w:rsidTr="00F912FE">
        <w:tc>
          <w:tcPr>
            <w:tcW w:w="5000" w:type="pct"/>
          </w:tcPr>
          <w:p w14:paraId="610375B2" w14:textId="77777777" w:rsidR="00F912FE" w:rsidRPr="00372FAC" w:rsidRDefault="00F912FE" w:rsidP="00B4634F">
            <w:pPr>
              <w:spacing w:line="360" w:lineRule="auto"/>
              <w:rPr>
                <w:rFonts w:ascii="Times New Roman" w:hAnsi="Times New Roman"/>
                <w:sz w:val="23"/>
                <w:szCs w:val="23"/>
              </w:rPr>
            </w:pPr>
            <w:r w:rsidRPr="00372FAC">
              <w:rPr>
                <w:rFonts w:ascii="Times New Roman" w:hAnsi="Times New Roman"/>
                <w:sz w:val="23"/>
                <w:szCs w:val="23"/>
              </w:rPr>
              <w:t xml:space="preserve">Nome: </w:t>
            </w:r>
          </w:p>
        </w:tc>
      </w:tr>
      <w:tr w:rsidR="00F912FE" w:rsidRPr="00372FAC" w14:paraId="7F9DE725" w14:textId="77777777" w:rsidTr="00F912FE">
        <w:tc>
          <w:tcPr>
            <w:tcW w:w="5000" w:type="pct"/>
          </w:tcPr>
          <w:p w14:paraId="5BCDC225" w14:textId="77777777" w:rsidR="00F912FE" w:rsidRPr="00372FAC" w:rsidRDefault="00F912FE" w:rsidP="00B4634F">
            <w:pPr>
              <w:spacing w:line="360" w:lineRule="auto"/>
              <w:rPr>
                <w:rFonts w:ascii="Times New Roman" w:hAnsi="Times New Roman"/>
                <w:sz w:val="23"/>
                <w:szCs w:val="23"/>
              </w:rPr>
            </w:pPr>
            <w:r w:rsidRPr="00372FAC">
              <w:rPr>
                <w:rFonts w:ascii="Times New Roman" w:hAnsi="Times New Roman"/>
                <w:sz w:val="23"/>
                <w:szCs w:val="23"/>
              </w:rPr>
              <w:t xml:space="preserve">Cargo: </w:t>
            </w:r>
          </w:p>
        </w:tc>
      </w:tr>
      <w:tr w:rsidR="00F912FE" w:rsidRPr="00372FAC" w14:paraId="503A7300" w14:textId="77777777" w:rsidTr="00F912FE">
        <w:tc>
          <w:tcPr>
            <w:tcW w:w="5000" w:type="pct"/>
          </w:tcPr>
          <w:p w14:paraId="67B9713F" w14:textId="77777777" w:rsidR="00F912FE" w:rsidRPr="00372FAC" w:rsidRDefault="00F912FE" w:rsidP="00B4634F">
            <w:pPr>
              <w:spacing w:line="360" w:lineRule="auto"/>
              <w:rPr>
                <w:rFonts w:ascii="Times New Roman" w:hAnsi="Times New Roman"/>
                <w:sz w:val="23"/>
                <w:szCs w:val="23"/>
              </w:rPr>
            </w:pPr>
            <w:r w:rsidRPr="00372FAC">
              <w:rPr>
                <w:rFonts w:ascii="Times New Roman" w:hAnsi="Times New Roman"/>
                <w:sz w:val="23"/>
                <w:szCs w:val="23"/>
              </w:rPr>
              <w:t xml:space="preserve">CPF: </w:t>
            </w:r>
          </w:p>
        </w:tc>
      </w:tr>
      <w:tr w:rsidR="00F912FE" w:rsidRPr="00372FAC" w14:paraId="484C501D" w14:textId="77777777" w:rsidTr="00F912FE">
        <w:tc>
          <w:tcPr>
            <w:tcW w:w="5000" w:type="pct"/>
          </w:tcPr>
          <w:p w14:paraId="6D5A9D2A" w14:textId="77777777" w:rsidR="00F912FE" w:rsidRPr="00372FAC" w:rsidRDefault="00F912FE" w:rsidP="00B4634F">
            <w:pPr>
              <w:spacing w:line="360" w:lineRule="auto"/>
              <w:rPr>
                <w:rFonts w:ascii="Times New Roman" w:hAnsi="Times New Roman"/>
                <w:sz w:val="23"/>
                <w:szCs w:val="23"/>
              </w:rPr>
            </w:pPr>
            <w:r w:rsidRPr="00372FAC">
              <w:rPr>
                <w:rFonts w:ascii="Times New Roman" w:hAnsi="Times New Roman"/>
                <w:b/>
                <w:sz w:val="23"/>
                <w:szCs w:val="23"/>
              </w:rPr>
              <w:t>ASSINATURA</w:t>
            </w:r>
            <w:r w:rsidRPr="00372FAC">
              <w:rPr>
                <w:rFonts w:ascii="Times New Roman" w:hAnsi="Times New Roman"/>
                <w:sz w:val="23"/>
                <w:szCs w:val="23"/>
              </w:rPr>
              <w:t>: ___________________________________________________________</w:t>
            </w:r>
          </w:p>
        </w:tc>
      </w:tr>
    </w:tbl>
    <w:p w14:paraId="19EB2397" w14:textId="32AA4C1E" w:rsidR="00F31E99" w:rsidRPr="00334F30" w:rsidRDefault="00F912FE" w:rsidP="00F31E99">
      <w:pPr>
        <w:spacing w:before="240" w:line="360" w:lineRule="auto"/>
        <w:jc w:val="both"/>
        <w:rPr>
          <w:b/>
          <w:sz w:val="16"/>
          <w:szCs w:val="16"/>
        </w:rPr>
      </w:pPr>
      <w:r w:rsidRPr="00334F30">
        <w:rPr>
          <w:rFonts w:eastAsia="Calibri"/>
          <w:sz w:val="16"/>
          <w:szCs w:val="16"/>
        </w:rPr>
        <w:t xml:space="preserve"> </w:t>
      </w:r>
      <w:r w:rsidR="00F31E99" w:rsidRPr="00334F30">
        <w:rPr>
          <w:rFonts w:eastAsia="Calibri"/>
          <w:sz w:val="16"/>
          <w:szCs w:val="16"/>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p w14:paraId="7E92783A" w14:textId="77777777" w:rsidR="00334F30" w:rsidRDefault="00334F30" w:rsidP="00AE65D1">
      <w:pPr>
        <w:tabs>
          <w:tab w:val="left" w:pos="0"/>
        </w:tabs>
        <w:spacing w:line="360" w:lineRule="auto"/>
        <w:ind w:right="-1"/>
        <w:jc w:val="center"/>
        <w:rPr>
          <w:b/>
          <w:sz w:val="23"/>
          <w:szCs w:val="23"/>
        </w:rPr>
      </w:pPr>
    </w:p>
    <w:p w14:paraId="541B4F91" w14:textId="77777777" w:rsidR="00334F30" w:rsidRDefault="00334F30" w:rsidP="00AE65D1">
      <w:pPr>
        <w:tabs>
          <w:tab w:val="left" w:pos="0"/>
        </w:tabs>
        <w:spacing w:line="360" w:lineRule="auto"/>
        <w:ind w:right="-1"/>
        <w:jc w:val="center"/>
        <w:rPr>
          <w:b/>
          <w:sz w:val="23"/>
          <w:szCs w:val="23"/>
        </w:rPr>
      </w:pPr>
    </w:p>
    <w:p w14:paraId="36C84950" w14:textId="77777777" w:rsidR="00334F30" w:rsidRDefault="00334F30" w:rsidP="00AE65D1">
      <w:pPr>
        <w:tabs>
          <w:tab w:val="left" w:pos="0"/>
        </w:tabs>
        <w:spacing w:line="360" w:lineRule="auto"/>
        <w:ind w:right="-1"/>
        <w:jc w:val="center"/>
        <w:rPr>
          <w:b/>
          <w:sz w:val="23"/>
          <w:szCs w:val="23"/>
        </w:rPr>
      </w:pPr>
    </w:p>
    <w:p w14:paraId="478C3D30" w14:textId="532D4955" w:rsidR="00AE65D1" w:rsidRDefault="00AE65D1" w:rsidP="00AE65D1">
      <w:pPr>
        <w:tabs>
          <w:tab w:val="left" w:pos="0"/>
        </w:tabs>
        <w:spacing w:line="360" w:lineRule="auto"/>
        <w:ind w:right="-1"/>
        <w:jc w:val="center"/>
        <w:rPr>
          <w:b/>
          <w:sz w:val="23"/>
          <w:szCs w:val="23"/>
        </w:rPr>
      </w:pPr>
      <w:r w:rsidRPr="00B646BE">
        <w:rPr>
          <w:b/>
          <w:sz w:val="23"/>
          <w:szCs w:val="23"/>
        </w:rPr>
        <w:lastRenderedPageBreak/>
        <w:t>ANEXO VII – MINUTA DO CONTRATO DA ATA DE REGISTRO DE PREÇOS</w:t>
      </w:r>
    </w:p>
    <w:p w14:paraId="6A142643" w14:textId="77777777" w:rsidR="00AE65D1" w:rsidRPr="00B646BE" w:rsidRDefault="00AE65D1" w:rsidP="00AE65D1">
      <w:pPr>
        <w:tabs>
          <w:tab w:val="left" w:pos="0"/>
        </w:tabs>
        <w:spacing w:line="360" w:lineRule="auto"/>
        <w:ind w:right="-1"/>
        <w:jc w:val="center"/>
        <w:rPr>
          <w:b/>
          <w:sz w:val="23"/>
          <w:szCs w:val="23"/>
        </w:rPr>
      </w:pPr>
    </w:p>
    <w:p w14:paraId="220CD1A7" w14:textId="77777777" w:rsidR="00AE65D1" w:rsidRPr="00B646BE" w:rsidRDefault="00AE65D1" w:rsidP="00AE65D1">
      <w:pPr>
        <w:keepNext/>
        <w:spacing w:line="360" w:lineRule="auto"/>
        <w:jc w:val="both"/>
        <w:rPr>
          <w:b/>
          <w:bCs/>
          <w:color w:val="000000"/>
          <w:sz w:val="23"/>
          <w:szCs w:val="23"/>
        </w:rPr>
      </w:pPr>
      <w:r w:rsidRPr="00B646BE">
        <w:rPr>
          <w:b/>
          <w:sz w:val="23"/>
          <w:szCs w:val="23"/>
        </w:rPr>
        <w:t xml:space="preserve">TERMO DE CONTRATO PARA A AQUISIÇÃO DE XXXXXXXXXXX, QUE ENTRE SI FAZEM O SERVIÇO AUTÔNOMO DE ÁGUA E ESGOTOS DE INDAIATUBA - </w:t>
      </w:r>
      <w:r w:rsidRPr="00B646BE">
        <w:rPr>
          <w:b/>
          <w:i/>
          <w:sz w:val="23"/>
          <w:szCs w:val="23"/>
        </w:rPr>
        <w:t>SAAE</w:t>
      </w:r>
      <w:r w:rsidRPr="00B646BE">
        <w:rPr>
          <w:b/>
          <w:sz w:val="23"/>
          <w:szCs w:val="23"/>
        </w:rPr>
        <w:t xml:space="preserve"> E </w:t>
      </w:r>
      <w:r w:rsidRPr="00B646BE">
        <w:rPr>
          <w:b/>
          <w:sz w:val="23"/>
          <w:szCs w:val="23"/>
          <w:highlight w:val="green"/>
        </w:rPr>
        <w:t>XXX</w:t>
      </w:r>
      <w:r w:rsidRPr="00B646BE">
        <w:rPr>
          <w:b/>
          <w:sz w:val="23"/>
          <w:szCs w:val="23"/>
        </w:rPr>
        <w:t xml:space="preserve">, </w:t>
      </w:r>
      <w:r w:rsidRPr="00B646BE">
        <w:rPr>
          <w:b/>
          <w:color w:val="000000"/>
          <w:sz w:val="23"/>
          <w:szCs w:val="23"/>
        </w:rPr>
        <w:t xml:space="preserve">REALIZADO SOB A ÉGIDE DA LEI </w:t>
      </w:r>
      <w:r w:rsidRPr="00B646BE">
        <w:rPr>
          <w:b/>
          <w:bCs/>
          <w:color w:val="000000"/>
          <w:sz w:val="23"/>
          <w:szCs w:val="23"/>
        </w:rPr>
        <w:t>N</w:t>
      </w:r>
      <w:r w:rsidRPr="00B646BE">
        <w:rPr>
          <w:b/>
          <w:bCs/>
          <w:color w:val="000000"/>
          <w:sz w:val="23"/>
          <w:szCs w:val="23"/>
          <w:u w:val="single"/>
          <w:vertAlign w:val="superscript"/>
        </w:rPr>
        <w:t>o</w:t>
      </w:r>
      <w:r w:rsidRPr="00B646BE">
        <w:rPr>
          <w:b/>
          <w:color w:val="000000"/>
          <w:sz w:val="23"/>
          <w:szCs w:val="23"/>
        </w:rPr>
        <w:t xml:space="preserve"> 14.133/21</w:t>
      </w:r>
      <w:r w:rsidRPr="00B646BE">
        <w:rPr>
          <w:b/>
          <w:bCs/>
          <w:color w:val="000000"/>
          <w:sz w:val="23"/>
          <w:szCs w:val="23"/>
        </w:rPr>
        <w:t>.</w:t>
      </w:r>
    </w:p>
    <w:p w14:paraId="60D3AA10" w14:textId="77777777" w:rsidR="00AE65D1" w:rsidRPr="00B646BE" w:rsidRDefault="00AE65D1" w:rsidP="00AE65D1">
      <w:pPr>
        <w:spacing w:line="360" w:lineRule="auto"/>
        <w:jc w:val="both"/>
        <w:rPr>
          <w:b/>
          <w:sz w:val="23"/>
          <w:szCs w:val="23"/>
        </w:rPr>
      </w:pPr>
    </w:p>
    <w:tbl>
      <w:tblPr>
        <w:tblW w:w="5000" w:type="pct"/>
        <w:tblCellMar>
          <w:left w:w="70" w:type="dxa"/>
          <w:right w:w="70" w:type="dxa"/>
        </w:tblCellMar>
        <w:tblLook w:val="0000" w:firstRow="0" w:lastRow="0" w:firstColumn="0" w:lastColumn="0" w:noHBand="0" w:noVBand="0"/>
      </w:tblPr>
      <w:tblGrid>
        <w:gridCol w:w="3828"/>
        <w:gridCol w:w="217"/>
        <w:gridCol w:w="5026"/>
      </w:tblGrid>
      <w:tr w:rsidR="00AE65D1" w:rsidRPr="00B646BE" w14:paraId="4700764C" w14:textId="77777777" w:rsidTr="00315071">
        <w:trPr>
          <w:trHeight w:val="397"/>
        </w:trPr>
        <w:tc>
          <w:tcPr>
            <w:tcW w:w="2112" w:type="pct"/>
            <w:vAlign w:val="center"/>
          </w:tcPr>
          <w:p w14:paraId="33302312" w14:textId="77777777" w:rsidR="00AE65D1" w:rsidRPr="00B646BE" w:rsidRDefault="00AE65D1" w:rsidP="00315071">
            <w:pPr>
              <w:widowControl w:val="0"/>
              <w:snapToGrid w:val="0"/>
              <w:ind w:right="5"/>
              <w:jc w:val="both"/>
              <w:rPr>
                <w:b/>
                <w:bCs/>
                <w:sz w:val="23"/>
                <w:szCs w:val="23"/>
              </w:rPr>
            </w:pPr>
            <w:r w:rsidRPr="00B646BE">
              <w:rPr>
                <w:b/>
                <w:bCs/>
                <w:sz w:val="23"/>
                <w:szCs w:val="23"/>
              </w:rPr>
              <w:t>CONTRATADA</w:t>
            </w:r>
          </w:p>
        </w:tc>
        <w:tc>
          <w:tcPr>
            <w:tcW w:w="116" w:type="pct"/>
            <w:vAlign w:val="center"/>
          </w:tcPr>
          <w:p w14:paraId="58BE3BA9"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vAlign w:val="center"/>
          </w:tcPr>
          <w:p w14:paraId="15039F3C" w14:textId="77777777" w:rsidR="00AE65D1" w:rsidRPr="00B646BE" w:rsidRDefault="00AE65D1" w:rsidP="00315071">
            <w:pPr>
              <w:widowControl w:val="0"/>
              <w:snapToGrid w:val="0"/>
              <w:jc w:val="both"/>
              <w:rPr>
                <w:sz w:val="23"/>
                <w:szCs w:val="23"/>
              </w:rPr>
            </w:pPr>
          </w:p>
        </w:tc>
      </w:tr>
      <w:tr w:rsidR="00AE65D1" w:rsidRPr="00B646BE" w14:paraId="35321CCF" w14:textId="77777777" w:rsidTr="00315071">
        <w:trPr>
          <w:trHeight w:val="397"/>
        </w:trPr>
        <w:tc>
          <w:tcPr>
            <w:tcW w:w="2112" w:type="pct"/>
            <w:vAlign w:val="center"/>
          </w:tcPr>
          <w:p w14:paraId="77C70F9B"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CONTRATO </w:t>
            </w:r>
            <w:r w:rsidRPr="00B646BE">
              <w:rPr>
                <w:b/>
                <w:bCs/>
                <w:sz w:val="23"/>
                <w:szCs w:val="23"/>
              </w:rPr>
              <w:t>N</w:t>
            </w:r>
            <w:r w:rsidRPr="00B646BE">
              <w:rPr>
                <w:b/>
                <w:bCs/>
                <w:strike/>
                <w:sz w:val="23"/>
                <w:szCs w:val="23"/>
                <w:vertAlign w:val="superscript"/>
              </w:rPr>
              <w:t>º</w:t>
            </w:r>
          </w:p>
        </w:tc>
        <w:tc>
          <w:tcPr>
            <w:tcW w:w="116" w:type="pct"/>
            <w:vAlign w:val="center"/>
          </w:tcPr>
          <w:p w14:paraId="2AAEB0E2"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vAlign w:val="center"/>
          </w:tcPr>
          <w:p w14:paraId="0AC4A672" w14:textId="77777777" w:rsidR="00AE65D1" w:rsidRPr="00B646BE" w:rsidRDefault="00AE65D1" w:rsidP="00315071">
            <w:pPr>
              <w:widowControl w:val="0"/>
              <w:snapToGrid w:val="0"/>
              <w:jc w:val="both"/>
              <w:rPr>
                <w:sz w:val="23"/>
                <w:szCs w:val="23"/>
              </w:rPr>
            </w:pPr>
          </w:p>
        </w:tc>
      </w:tr>
      <w:tr w:rsidR="00AE65D1" w:rsidRPr="00B646BE" w14:paraId="6F9130FD" w14:textId="77777777" w:rsidTr="00315071">
        <w:trPr>
          <w:trHeight w:val="397"/>
        </w:trPr>
        <w:tc>
          <w:tcPr>
            <w:tcW w:w="2112" w:type="pct"/>
            <w:vAlign w:val="center"/>
          </w:tcPr>
          <w:p w14:paraId="5E881048" w14:textId="77777777" w:rsidR="00AE65D1" w:rsidRPr="00B646BE" w:rsidRDefault="00AE65D1" w:rsidP="00315071">
            <w:pPr>
              <w:widowControl w:val="0"/>
              <w:snapToGrid w:val="0"/>
              <w:ind w:right="5"/>
              <w:jc w:val="both"/>
              <w:rPr>
                <w:b/>
                <w:bCs/>
                <w:sz w:val="23"/>
                <w:szCs w:val="23"/>
                <w:u w:val="single"/>
                <w:vertAlign w:val="superscript"/>
              </w:rPr>
            </w:pPr>
            <w:r w:rsidRPr="00B646BE">
              <w:rPr>
                <w:b/>
                <w:sz w:val="23"/>
                <w:szCs w:val="23"/>
              </w:rPr>
              <w:t xml:space="preserve">PREGÃO ELETRÔNICO </w:t>
            </w:r>
            <w:r w:rsidRPr="00B646BE">
              <w:rPr>
                <w:b/>
                <w:bCs/>
                <w:sz w:val="23"/>
                <w:szCs w:val="23"/>
              </w:rPr>
              <w:t>N</w:t>
            </w:r>
            <w:r w:rsidRPr="00B646BE">
              <w:rPr>
                <w:b/>
                <w:bCs/>
                <w:sz w:val="23"/>
                <w:szCs w:val="23"/>
                <w:u w:val="single"/>
                <w:vertAlign w:val="superscript"/>
              </w:rPr>
              <w:t>o</w:t>
            </w:r>
          </w:p>
        </w:tc>
        <w:tc>
          <w:tcPr>
            <w:tcW w:w="116" w:type="pct"/>
            <w:vAlign w:val="center"/>
          </w:tcPr>
          <w:p w14:paraId="24E58741"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vAlign w:val="center"/>
          </w:tcPr>
          <w:p w14:paraId="14828E13" w14:textId="7F558C0D" w:rsidR="00AE65D1" w:rsidRPr="00334F30" w:rsidRDefault="00F53A03" w:rsidP="00AA315E">
            <w:pPr>
              <w:widowControl w:val="0"/>
              <w:snapToGrid w:val="0"/>
              <w:jc w:val="both"/>
              <w:rPr>
                <w:sz w:val="23"/>
                <w:szCs w:val="23"/>
              </w:rPr>
            </w:pPr>
            <w:r w:rsidRPr="00334F30">
              <w:rPr>
                <w:sz w:val="23"/>
                <w:szCs w:val="23"/>
              </w:rPr>
              <w:t>77</w:t>
            </w:r>
            <w:r w:rsidR="002F639E" w:rsidRPr="00334F30">
              <w:rPr>
                <w:sz w:val="23"/>
                <w:szCs w:val="23"/>
              </w:rPr>
              <w:t>/202</w:t>
            </w:r>
            <w:r w:rsidR="00AA315E" w:rsidRPr="00334F30">
              <w:rPr>
                <w:sz w:val="23"/>
                <w:szCs w:val="23"/>
              </w:rPr>
              <w:t>6</w:t>
            </w:r>
          </w:p>
        </w:tc>
      </w:tr>
      <w:tr w:rsidR="00AE65D1" w:rsidRPr="00B646BE" w14:paraId="2A10DDBC" w14:textId="77777777" w:rsidTr="00315071">
        <w:trPr>
          <w:trHeight w:val="397"/>
        </w:trPr>
        <w:tc>
          <w:tcPr>
            <w:tcW w:w="2112" w:type="pct"/>
            <w:vAlign w:val="center"/>
          </w:tcPr>
          <w:p w14:paraId="30113BB1"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EDITAL </w:t>
            </w:r>
            <w:r w:rsidRPr="00B646BE">
              <w:rPr>
                <w:b/>
                <w:bCs/>
                <w:sz w:val="23"/>
                <w:szCs w:val="23"/>
              </w:rPr>
              <w:t>N</w:t>
            </w:r>
            <w:r w:rsidRPr="00B646BE">
              <w:rPr>
                <w:b/>
                <w:bCs/>
                <w:sz w:val="23"/>
                <w:szCs w:val="23"/>
                <w:u w:val="single"/>
                <w:vertAlign w:val="superscript"/>
              </w:rPr>
              <w:t>o</w:t>
            </w:r>
          </w:p>
        </w:tc>
        <w:tc>
          <w:tcPr>
            <w:tcW w:w="116" w:type="pct"/>
            <w:vAlign w:val="center"/>
          </w:tcPr>
          <w:p w14:paraId="202BD0CA"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vAlign w:val="center"/>
          </w:tcPr>
          <w:p w14:paraId="4BF5A6E8" w14:textId="0B2C87FD" w:rsidR="00AE65D1" w:rsidRPr="00334F30" w:rsidRDefault="00F53A03" w:rsidP="00AA315E">
            <w:pPr>
              <w:widowControl w:val="0"/>
              <w:snapToGrid w:val="0"/>
              <w:jc w:val="both"/>
              <w:rPr>
                <w:sz w:val="23"/>
                <w:szCs w:val="23"/>
              </w:rPr>
            </w:pPr>
            <w:r w:rsidRPr="00334F30">
              <w:rPr>
                <w:sz w:val="23"/>
                <w:szCs w:val="23"/>
              </w:rPr>
              <w:t>86</w:t>
            </w:r>
            <w:r w:rsidR="002F639E" w:rsidRPr="00334F30">
              <w:rPr>
                <w:sz w:val="23"/>
                <w:szCs w:val="23"/>
              </w:rPr>
              <w:t>/202</w:t>
            </w:r>
            <w:r w:rsidR="00AA315E" w:rsidRPr="00334F30">
              <w:rPr>
                <w:sz w:val="23"/>
                <w:szCs w:val="23"/>
              </w:rPr>
              <w:t>6</w:t>
            </w:r>
          </w:p>
        </w:tc>
      </w:tr>
      <w:tr w:rsidR="00AE65D1" w:rsidRPr="00B646BE" w14:paraId="49E40629" w14:textId="77777777" w:rsidTr="00315071">
        <w:trPr>
          <w:trHeight w:val="397"/>
        </w:trPr>
        <w:tc>
          <w:tcPr>
            <w:tcW w:w="2112" w:type="pct"/>
            <w:vAlign w:val="center"/>
          </w:tcPr>
          <w:p w14:paraId="64174BC3"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PROCESSO </w:t>
            </w:r>
            <w:r w:rsidRPr="00B646BE">
              <w:rPr>
                <w:b/>
                <w:bCs/>
                <w:sz w:val="23"/>
                <w:szCs w:val="23"/>
              </w:rPr>
              <w:t>N</w:t>
            </w:r>
            <w:r w:rsidRPr="00B646BE">
              <w:rPr>
                <w:b/>
                <w:bCs/>
                <w:sz w:val="23"/>
                <w:szCs w:val="23"/>
                <w:u w:val="single"/>
                <w:vertAlign w:val="superscript"/>
              </w:rPr>
              <w:t>o</w:t>
            </w:r>
          </w:p>
        </w:tc>
        <w:tc>
          <w:tcPr>
            <w:tcW w:w="116" w:type="pct"/>
            <w:vAlign w:val="center"/>
          </w:tcPr>
          <w:p w14:paraId="6CC26934"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vAlign w:val="center"/>
          </w:tcPr>
          <w:p w14:paraId="794AE945" w14:textId="3698533D" w:rsidR="00AE65D1" w:rsidRPr="00334F30" w:rsidRDefault="00F53A03" w:rsidP="00AA315E">
            <w:pPr>
              <w:widowControl w:val="0"/>
              <w:snapToGrid w:val="0"/>
              <w:jc w:val="both"/>
              <w:rPr>
                <w:sz w:val="23"/>
                <w:szCs w:val="23"/>
              </w:rPr>
            </w:pPr>
            <w:r w:rsidRPr="00334F30">
              <w:rPr>
                <w:sz w:val="23"/>
                <w:szCs w:val="23"/>
              </w:rPr>
              <w:t>129</w:t>
            </w:r>
            <w:r w:rsidR="002F639E" w:rsidRPr="00334F30">
              <w:rPr>
                <w:sz w:val="23"/>
                <w:szCs w:val="23"/>
              </w:rPr>
              <w:t>/202</w:t>
            </w:r>
            <w:r w:rsidR="00AA315E" w:rsidRPr="00334F30">
              <w:rPr>
                <w:sz w:val="23"/>
                <w:szCs w:val="23"/>
              </w:rPr>
              <w:t>6</w:t>
            </w:r>
          </w:p>
        </w:tc>
      </w:tr>
      <w:tr w:rsidR="00AE65D1" w:rsidRPr="00B646BE" w14:paraId="3F5062F1" w14:textId="77777777" w:rsidTr="00315071">
        <w:trPr>
          <w:trHeight w:val="397"/>
        </w:trPr>
        <w:tc>
          <w:tcPr>
            <w:tcW w:w="2112" w:type="pct"/>
            <w:vAlign w:val="center"/>
          </w:tcPr>
          <w:p w14:paraId="4BCD23BE" w14:textId="77777777" w:rsidR="00AE65D1" w:rsidRPr="00B646BE" w:rsidRDefault="00AE65D1" w:rsidP="00315071">
            <w:pPr>
              <w:widowControl w:val="0"/>
              <w:snapToGrid w:val="0"/>
              <w:ind w:right="5"/>
              <w:jc w:val="both"/>
              <w:rPr>
                <w:b/>
                <w:sz w:val="23"/>
                <w:szCs w:val="23"/>
              </w:rPr>
            </w:pPr>
            <w:r w:rsidRPr="00B646BE">
              <w:rPr>
                <w:b/>
                <w:sz w:val="23"/>
                <w:szCs w:val="23"/>
              </w:rPr>
              <w:t>ATA DE REGISTRO DE PREÇOS N</w:t>
            </w:r>
            <w:r w:rsidRPr="00B646BE">
              <w:rPr>
                <w:b/>
                <w:bCs/>
                <w:sz w:val="23"/>
                <w:szCs w:val="23"/>
                <w:u w:val="single"/>
                <w:vertAlign w:val="superscript"/>
              </w:rPr>
              <w:t>o</w:t>
            </w:r>
          </w:p>
        </w:tc>
        <w:tc>
          <w:tcPr>
            <w:tcW w:w="116" w:type="pct"/>
            <w:vAlign w:val="center"/>
          </w:tcPr>
          <w:p w14:paraId="17E1097E"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vAlign w:val="center"/>
          </w:tcPr>
          <w:p w14:paraId="2F35D59B" w14:textId="77777777" w:rsidR="00AE65D1" w:rsidRPr="00B646BE" w:rsidRDefault="00AE65D1" w:rsidP="00315071">
            <w:pPr>
              <w:widowControl w:val="0"/>
              <w:snapToGrid w:val="0"/>
              <w:jc w:val="both"/>
              <w:rPr>
                <w:sz w:val="23"/>
                <w:szCs w:val="23"/>
              </w:rPr>
            </w:pPr>
          </w:p>
        </w:tc>
      </w:tr>
      <w:tr w:rsidR="00AE65D1" w:rsidRPr="00B646BE" w14:paraId="2D39CE22" w14:textId="77777777" w:rsidTr="00315071">
        <w:trPr>
          <w:trHeight w:val="397"/>
        </w:trPr>
        <w:tc>
          <w:tcPr>
            <w:tcW w:w="2112" w:type="pct"/>
            <w:vAlign w:val="center"/>
          </w:tcPr>
          <w:p w14:paraId="09F083E8" w14:textId="77777777" w:rsidR="00AE65D1" w:rsidRPr="00B646BE" w:rsidRDefault="00AE65D1" w:rsidP="00315071">
            <w:pPr>
              <w:widowControl w:val="0"/>
              <w:snapToGrid w:val="0"/>
              <w:ind w:right="5"/>
              <w:jc w:val="both"/>
              <w:rPr>
                <w:b/>
                <w:sz w:val="23"/>
                <w:szCs w:val="23"/>
              </w:rPr>
            </w:pPr>
            <w:r w:rsidRPr="00B646BE">
              <w:rPr>
                <w:b/>
                <w:sz w:val="23"/>
                <w:szCs w:val="23"/>
              </w:rPr>
              <w:t>VALOR</w:t>
            </w:r>
          </w:p>
        </w:tc>
        <w:tc>
          <w:tcPr>
            <w:tcW w:w="116" w:type="pct"/>
            <w:vAlign w:val="center"/>
          </w:tcPr>
          <w:p w14:paraId="6B011247"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vAlign w:val="center"/>
          </w:tcPr>
          <w:p w14:paraId="23271412" w14:textId="77777777" w:rsidR="00AE65D1" w:rsidRPr="00B646BE" w:rsidRDefault="00AE65D1" w:rsidP="00315071">
            <w:pPr>
              <w:widowControl w:val="0"/>
              <w:snapToGrid w:val="0"/>
              <w:jc w:val="both"/>
              <w:rPr>
                <w:sz w:val="23"/>
                <w:szCs w:val="23"/>
              </w:rPr>
            </w:pPr>
          </w:p>
        </w:tc>
      </w:tr>
      <w:tr w:rsidR="00AE65D1" w:rsidRPr="00B646BE" w14:paraId="0A534A1B" w14:textId="77777777" w:rsidTr="00315071">
        <w:trPr>
          <w:trHeight w:val="397"/>
        </w:trPr>
        <w:tc>
          <w:tcPr>
            <w:tcW w:w="2112" w:type="pct"/>
            <w:vAlign w:val="center"/>
          </w:tcPr>
          <w:p w14:paraId="1DA5AECB" w14:textId="77777777" w:rsidR="00AE65D1" w:rsidRPr="00B646BE" w:rsidRDefault="00AE65D1" w:rsidP="00315071">
            <w:pPr>
              <w:widowControl w:val="0"/>
              <w:snapToGrid w:val="0"/>
              <w:ind w:right="5"/>
              <w:jc w:val="both"/>
              <w:rPr>
                <w:b/>
                <w:sz w:val="23"/>
                <w:szCs w:val="23"/>
              </w:rPr>
            </w:pPr>
            <w:r w:rsidRPr="00B646BE">
              <w:rPr>
                <w:b/>
                <w:sz w:val="23"/>
                <w:szCs w:val="23"/>
              </w:rPr>
              <w:t>PRAZO</w:t>
            </w:r>
          </w:p>
        </w:tc>
        <w:tc>
          <w:tcPr>
            <w:tcW w:w="116" w:type="pct"/>
            <w:vAlign w:val="center"/>
          </w:tcPr>
          <w:p w14:paraId="782F5D50"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vAlign w:val="center"/>
          </w:tcPr>
          <w:p w14:paraId="4C1BAF69" w14:textId="77777777" w:rsidR="00AE65D1" w:rsidRPr="00B646BE" w:rsidRDefault="00AE65D1" w:rsidP="00315071">
            <w:pPr>
              <w:widowControl w:val="0"/>
              <w:snapToGrid w:val="0"/>
              <w:jc w:val="both"/>
              <w:rPr>
                <w:sz w:val="23"/>
                <w:szCs w:val="23"/>
                <w:highlight w:val="yellow"/>
              </w:rPr>
            </w:pPr>
            <w:r w:rsidRPr="00B646BE">
              <w:rPr>
                <w:sz w:val="23"/>
                <w:szCs w:val="23"/>
                <w:highlight w:val="yellow"/>
              </w:rPr>
              <w:t>EXEMPLOS:</w:t>
            </w:r>
          </w:p>
          <w:p w14:paraId="5D2537F8" w14:textId="77777777" w:rsidR="00AE65D1" w:rsidRPr="00B646BE" w:rsidRDefault="00AE65D1" w:rsidP="00315071">
            <w:pPr>
              <w:widowControl w:val="0"/>
              <w:snapToGrid w:val="0"/>
              <w:jc w:val="both"/>
              <w:rPr>
                <w:sz w:val="23"/>
                <w:szCs w:val="23"/>
              </w:rPr>
            </w:pPr>
            <w:r w:rsidRPr="00B646BE">
              <w:rPr>
                <w:sz w:val="23"/>
                <w:szCs w:val="23"/>
                <w:highlight w:val="yellow"/>
              </w:rPr>
              <w:t xml:space="preserve">SE </w:t>
            </w:r>
            <w:r w:rsidRPr="00B646BE">
              <w:rPr>
                <w:b/>
                <w:sz w:val="23"/>
                <w:szCs w:val="23"/>
                <w:highlight w:val="yellow"/>
                <w:u w:val="single"/>
              </w:rPr>
              <w:t>NÃO</w:t>
            </w:r>
            <w:r w:rsidRPr="00B646BE">
              <w:rPr>
                <w:sz w:val="23"/>
                <w:szCs w:val="23"/>
                <w:highlight w:val="yellow"/>
              </w:rPr>
              <w:t xml:space="preserve"> HOUVER ORDEM DE SERVIÇO:</w:t>
            </w:r>
          </w:p>
          <w:p w14:paraId="77E1035A" w14:textId="77777777" w:rsidR="00AE65D1" w:rsidRPr="00B646BE" w:rsidRDefault="00AE65D1" w:rsidP="00315071">
            <w:pPr>
              <w:widowControl w:val="0"/>
              <w:snapToGrid w:val="0"/>
              <w:jc w:val="both"/>
              <w:rPr>
                <w:sz w:val="23"/>
                <w:szCs w:val="23"/>
              </w:rPr>
            </w:pPr>
            <w:r w:rsidRPr="00B646BE">
              <w:rPr>
                <w:sz w:val="23"/>
                <w:szCs w:val="23"/>
              </w:rPr>
              <w:t>xx dias / meses, contados da data do presente termo.</w:t>
            </w:r>
          </w:p>
          <w:p w14:paraId="0E4A80DF" w14:textId="77777777" w:rsidR="00AE65D1" w:rsidRPr="00B646BE" w:rsidRDefault="00AE65D1" w:rsidP="00315071">
            <w:pPr>
              <w:widowControl w:val="0"/>
              <w:snapToGrid w:val="0"/>
              <w:jc w:val="both"/>
              <w:rPr>
                <w:sz w:val="23"/>
                <w:szCs w:val="23"/>
              </w:rPr>
            </w:pPr>
            <w:r w:rsidRPr="00B646BE">
              <w:rPr>
                <w:sz w:val="23"/>
                <w:szCs w:val="23"/>
                <w:highlight w:val="yellow"/>
              </w:rPr>
              <w:t>SE HOUVER ORDEM DE SERVIÇO:</w:t>
            </w:r>
          </w:p>
          <w:p w14:paraId="5B3E9126" w14:textId="77777777" w:rsidR="00AE65D1" w:rsidRPr="00B646BE" w:rsidRDefault="00AE65D1" w:rsidP="00315071">
            <w:pPr>
              <w:widowControl w:val="0"/>
              <w:snapToGrid w:val="0"/>
              <w:jc w:val="both"/>
              <w:rPr>
                <w:sz w:val="23"/>
                <w:szCs w:val="23"/>
              </w:rPr>
            </w:pPr>
            <w:r w:rsidRPr="00B646BE">
              <w:rPr>
                <w:color w:val="0D0D0D"/>
                <w:sz w:val="23"/>
                <w:szCs w:val="23"/>
              </w:rPr>
              <w:t>xx dias/meses, contados da data indicada na Ordem de Serviço.</w:t>
            </w:r>
          </w:p>
        </w:tc>
      </w:tr>
      <w:tr w:rsidR="00AE65D1" w:rsidRPr="00B646BE" w14:paraId="7193F561" w14:textId="77777777" w:rsidTr="00315071">
        <w:trPr>
          <w:trHeight w:val="397"/>
        </w:trPr>
        <w:tc>
          <w:tcPr>
            <w:tcW w:w="2112" w:type="pct"/>
            <w:vAlign w:val="center"/>
          </w:tcPr>
          <w:p w14:paraId="384EA57B" w14:textId="77777777" w:rsidR="00AE65D1" w:rsidRPr="00B646BE" w:rsidRDefault="00AE65D1" w:rsidP="00315071">
            <w:pPr>
              <w:widowControl w:val="0"/>
              <w:snapToGrid w:val="0"/>
              <w:ind w:right="5"/>
              <w:jc w:val="both"/>
              <w:rPr>
                <w:b/>
                <w:sz w:val="23"/>
                <w:szCs w:val="23"/>
              </w:rPr>
            </w:pPr>
            <w:r w:rsidRPr="00B646BE">
              <w:rPr>
                <w:b/>
                <w:sz w:val="23"/>
                <w:szCs w:val="23"/>
              </w:rPr>
              <w:t>DATA</w:t>
            </w:r>
          </w:p>
        </w:tc>
        <w:tc>
          <w:tcPr>
            <w:tcW w:w="116" w:type="pct"/>
            <w:vAlign w:val="center"/>
          </w:tcPr>
          <w:p w14:paraId="3C2F37F3"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vAlign w:val="center"/>
          </w:tcPr>
          <w:p w14:paraId="7A823E10" w14:textId="77777777" w:rsidR="00AE65D1" w:rsidRPr="00B646BE" w:rsidRDefault="00AE65D1" w:rsidP="00315071">
            <w:pPr>
              <w:widowControl w:val="0"/>
              <w:snapToGrid w:val="0"/>
              <w:jc w:val="both"/>
              <w:rPr>
                <w:sz w:val="23"/>
                <w:szCs w:val="23"/>
              </w:rPr>
            </w:pPr>
          </w:p>
        </w:tc>
      </w:tr>
    </w:tbl>
    <w:p w14:paraId="543976F5" w14:textId="77777777" w:rsidR="00AE65D1" w:rsidRPr="00B646BE" w:rsidRDefault="00AE65D1" w:rsidP="00AE65D1">
      <w:pPr>
        <w:spacing w:line="360" w:lineRule="auto"/>
        <w:jc w:val="both"/>
        <w:rPr>
          <w:sz w:val="23"/>
          <w:szCs w:val="23"/>
        </w:rPr>
      </w:pPr>
    </w:p>
    <w:p w14:paraId="3B95846C" w14:textId="77777777" w:rsidR="00AE65D1" w:rsidRPr="00B646BE" w:rsidRDefault="00AE65D1" w:rsidP="00AE65D1">
      <w:pPr>
        <w:spacing w:line="360" w:lineRule="auto"/>
        <w:jc w:val="both"/>
        <w:rPr>
          <w:sz w:val="23"/>
          <w:szCs w:val="23"/>
        </w:rPr>
      </w:pPr>
      <w:r w:rsidRPr="00B646BE">
        <w:rPr>
          <w:sz w:val="23"/>
          <w:szCs w:val="23"/>
        </w:rPr>
        <w:t>Pelo presente termo de contrato, na melhor forma de direito, de um lado:</w:t>
      </w:r>
    </w:p>
    <w:p w14:paraId="720600E4" w14:textId="77777777" w:rsidR="00AE65D1" w:rsidRPr="00B646BE" w:rsidRDefault="00AE65D1" w:rsidP="00AE65D1">
      <w:pPr>
        <w:spacing w:line="360" w:lineRule="auto"/>
        <w:jc w:val="both"/>
        <w:rPr>
          <w:sz w:val="23"/>
          <w:szCs w:val="23"/>
        </w:rPr>
      </w:pPr>
    </w:p>
    <w:p w14:paraId="6B5D2CFA" w14:textId="77777777" w:rsidR="00AE65D1" w:rsidRPr="00B646BE" w:rsidRDefault="00AE65D1" w:rsidP="00AE65D1">
      <w:pPr>
        <w:spacing w:line="360" w:lineRule="auto"/>
        <w:jc w:val="both"/>
        <w:rPr>
          <w:sz w:val="23"/>
          <w:szCs w:val="23"/>
        </w:rPr>
      </w:pPr>
      <w:r w:rsidRPr="00B646BE">
        <w:rPr>
          <w:b/>
          <w:sz w:val="23"/>
          <w:szCs w:val="23"/>
        </w:rPr>
        <w:t xml:space="preserve">SERVIÇO AUTÔNOMO DE ÁGUA E ESGOTOS - </w:t>
      </w:r>
      <w:r w:rsidRPr="00B646BE">
        <w:rPr>
          <w:b/>
          <w:i/>
          <w:sz w:val="23"/>
          <w:szCs w:val="23"/>
        </w:rPr>
        <w:t>SAAE</w:t>
      </w:r>
      <w:r w:rsidRPr="00B646BE">
        <w:rPr>
          <w:sz w:val="23"/>
          <w:szCs w:val="23"/>
        </w:rPr>
        <w:t>, pessoa jurídica de direito público interno, autarquia municipal, com sede na Rua Bernardino de Campos, n</w:t>
      </w:r>
      <w:r w:rsidRPr="00B646BE">
        <w:rPr>
          <w:sz w:val="23"/>
          <w:szCs w:val="23"/>
          <w:u w:val="single"/>
          <w:vertAlign w:val="superscript"/>
        </w:rPr>
        <w:t>o</w:t>
      </w:r>
      <w:r w:rsidRPr="00B646BE">
        <w:rPr>
          <w:sz w:val="23"/>
          <w:szCs w:val="23"/>
        </w:rPr>
        <w:t xml:space="preserve"> 799, CEP: 13330-260, Centro, Município de Indaiatuba, Estado de São Paulo, inscrito no CNPJ sob o n</w:t>
      </w:r>
      <w:r w:rsidRPr="00B646BE">
        <w:rPr>
          <w:sz w:val="23"/>
          <w:szCs w:val="23"/>
          <w:u w:val="single"/>
          <w:vertAlign w:val="superscript"/>
        </w:rPr>
        <w:t>o</w:t>
      </w:r>
      <w:r w:rsidRPr="00B646BE">
        <w:rPr>
          <w:sz w:val="23"/>
          <w:szCs w:val="23"/>
        </w:rPr>
        <w:t xml:space="preserve"> 46.251.021/0001-80, neste ato representada por seus representantes legais que ao final assinam e, de outro lado;</w:t>
      </w:r>
    </w:p>
    <w:p w14:paraId="7093604A" w14:textId="77777777" w:rsidR="00AE65D1" w:rsidRPr="00B646BE" w:rsidRDefault="00AE65D1" w:rsidP="00AE65D1">
      <w:pPr>
        <w:spacing w:line="360" w:lineRule="auto"/>
        <w:jc w:val="both"/>
        <w:rPr>
          <w:sz w:val="23"/>
          <w:szCs w:val="23"/>
        </w:rPr>
      </w:pPr>
    </w:p>
    <w:p w14:paraId="60E1DF42" w14:textId="77777777" w:rsidR="00AE65D1" w:rsidRPr="00B646BE" w:rsidRDefault="00AE65D1" w:rsidP="00AE65D1">
      <w:pPr>
        <w:spacing w:line="360" w:lineRule="auto"/>
        <w:jc w:val="both"/>
        <w:rPr>
          <w:sz w:val="23"/>
          <w:szCs w:val="23"/>
        </w:rPr>
      </w:pPr>
      <w:r w:rsidRPr="00B646BE">
        <w:rPr>
          <w:b/>
          <w:bCs/>
          <w:sz w:val="23"/>
          <w:szCs w:val="23"/>
          <w:lang w:eastAsia="pt-BR"/>
        </w:rPr>
        <w:t>XXXX</w:t>
      </w:r>
      <w:r w:rsidRPr="00B646BE">
        <w:rPr>
          <w:sz w:val="23"/>
          <w:szCs w:val="23"/>
          <w:lang w:eastAsia="pt-BR"/>
        </w:rPr>
        <w:t xml:space="preserve">, estabelecida na Cidade de xxxx, Estado de xxxx, na Rua xxxx, nº xxxx, Bairro xxxx, CEP: xxxx, devidamente cadastrada no CNPJ sob o nº xxxx, doravante designada simplesmente </w:t>
      </w:r>
      <w:r w:rsidRPr="00B646BE">
        <w:rPr>
          <w:b/>
          <w:sz w:val="23"/>
          <w:szCs w:val="23"/>
          <w:lang w:eastAsia="pt-BR"/>
        </w:rPr>
        <w:t>CONTRATADA</w:t>
      </w:r>
      <w:r w:rsidRPr="00B646BE">
        <w:rPr>
          <w:sz w:val="23"/>
          <w:szCs w:val="23"/>
          <w:lang w:eastAsia="pt-BR"/>
        </w:rPr>
        <w:t xml:space="preserve">, </w:t>
      </w:r>
      <w:r w:rsidRPr="00B646BE">
        <w:rPr>
          <w:sz w:val="23"/>
          <w:szCs w:val="23"/>
        </w:rPr>
        <w:t>neste ato representada por seu(s) representante(s) legal(is) que ao final assina(m);</w:t>
      </w:r>
    </w:p>
    <w:p w14:paraId="543EC1DD" w14:textId="77777777" w:rsidR="00AE65D1" w:rsidRPr="00B646BE" w:rsidRDefault="00AE65D1" w:rsidP="00AE65D1">
      <w:pPr>
        <w:spacing w:line="360" w:lineRule="auto"/>
        <w:jc w:val="both"/>
        <w:rPr>
          <w:sz w:val="23"/>
          <w:szCs w:val="23"/>
        </w:rPr>
      </w:pPr>
    </w:p>
    <w:p w14:paraId="06A021CA" w14:textId="77777777" w:rsidR="00AE65D1" w:rsidRPr="00B646BE" w:rsidRDefault="00AE65D1" w:rsidP="00AE65D1">
      <w:pPr>
        <w:spacing w:line="360" w:lineRule="auto"/>
        <w:jc w:val="both"/>
        <w:rPr>
          <w:sz w:val="23"/>
          <w:szCs w:val="23"/>
        </w:rPr>
      </w:pPr>
      <w:r w:rsidRPr="00B646BE">
        <w:rPr>
          <w:sz w:val="23"/>
          <w:szCs w:val="23"/>
        </w:rPr>
        <w:t>têm entre si justo e contratado o que se segue, e que reciprocamente outorgam e aceitam:</w:t>
      </w:r>
    </w:p>
    <w:p w14:paraId="483D0871" w14:textId="77777777" w:rsidR="00AE65D1" w:rsidRPr="00B646BE" w:rsidRDefault="00AE65D1" w:rsidP="00AE65D1">
      <w:pPr>
        <w:spacing w:line="360" w:lineRule="auto"/>
        <w:jc w:val="both"/>
        <w:rPr>
          <w:sz w:val="23"/>
          <w:szCs w:val="23"/>
        </w:rPr>
      </w:pPr>
      <w:r w:rsidRPr="00B646BE">
        <w:rPr>
          <w:sz w:val="23"/>
          <w:szCs w:val="23"/>
        </w:rPr>
        <w:t> </w:t>
      </w:r>
    </w:p>
    <w:p w14:paraId="6879AA85" w14:textId="77777777" w:rsidR="00AE65D1" w:rsidRPr="00B646BE" w:rsidRDefault="00AE65D1" w:rsidP="00AE65D1">
      <w:pPr>
        <w:spacing w:line="360" w:lineRule="auto"/>
        <w:jc w:val="both"/>
        <w:rPr>
          <w:b/>
          <w:sz w:val="23"/>
          <w:szCs w:val="23"/>
        </w:rPr>
      </w:pPr>
      <w:r w:rsidRPr="00B646BE">
        <w:rPr>
          <w:sz w:val="23"/>
          <w:szCs w:val="23"/>
        </w:rPr>
        <w:lastRenderedPageBreak/>
        <w:tab/>
      </w:r>
      <w:r w:rsidRPr="00B646BE">
        <w:rPr>
          <w:b/>
          <w:sz w:val="23"/>
          <w:szCs w:val="23"/>
        </w:rPr>
        <w:t>CLÁUSULA 1</w:t>
      </w:r>
      <w:r w:rsidRPr="00B646BE">
        <w:rPr>
          <w:b/>
          <w:sz w:val="23"/>
          <w:szCs w:val="23"/>
          <w:u w:val="single"/>
          <w:vertAlign w:val="superscript"/>
        </w:rPr>
        <w:t>a</w:t>
      </w:r>
      <w:r w:rsidRPr="00B646BE">
        <w:rPr>
          <w:b/>
          <w:sz w:val="23"/>
          <w:szCs w:val="23"/>
        </w:rPr>
        <w:t xml:space="preserve"> - DO OBJETO</w:t>
      </w:r>
    </w:p>
    <w:p w14:paraId="1E8F977F" w14:textId="77777777" w:rsidR="00AE65D1" w:rsidRPr="00B646BE" w:rsidRDefault="00AE65D1" w:rsidP="00AE65D1">
      <w:pPr>
        <w:spacing w:line="360" w:lineRule="auto"/>
        <w:jc w:val="both"/>
        <w:rPr>
          <w:sz w:val="23"/>
          <w:szCs w:val="23"/>
        </w:rPr>
      </w:pPr>
      <w:r w:rsidRPr="00B646BE">
        <w:rPr>
          <w:sz w:val="23"/>
          <w:szCs w:val="23"/>
        </w:rPr>
        <w:t> </w:t>
      </w:r>
    </w:p>
    <w:p w14:paraId="05B39B30" w14:textId="77777777" w:rsidR="00AE65D1" w:rsidRPr="00B646BE" w:rsidRDefault="00AE65D1" w:rsidP="00AE65D1">
      <w:pPr>
        <w:suppressAutoHyphens w:val="0"/>
        <w:autoSpaceDE w:val="0"/>
        <w:spacing w:line="360" w:lineRule="auto"/>
        <w:jc w:val="both"/>
        <w:rPr>
          <w:sz w:val="23"/>
          <w:szCs w:val="23"/>
        </w:rPr>
      </w:pPr>
      <w:r w:rsidRPr="00B646BE">
        <w:rPr>
          <w:b/>
          <w:sz w:val="23"/>
          <w:szCs w:val="23"/>
        </w:rPr>
        <w:t>1.1.</w:t>
      </w:r>
      <w:r w:rsidRPr="00B646BE">
        <w:rPr>
          <w:sz w:val="23"/>
          <w:szCs w:val="23"/>
        </w:rPr>
        <w:t xml:space="preserve"> Constitui o objeto da presente avença a entrega pela </w:t>
      </w:r>
      <w:r w:rsidRPr="00B646BE">
        <w:rPr>
          <w:b/>
          <w:sz w:val="23"/>
          <w:szCs w:val="23"/>
        </w:rPr>
        <w:t>CONTRATADA</w:t>
      </w:r>
      <w:r w:rsidRPr="00B646BE">
        <w:rPr>
          <w:sz w:val="23"/>
          <w:szCs w:val="23"/>
        </w:rPr>
        <w:t xml:space="preserve">, de </w:t>
      </w:r>
      <w:r w:rsidRPr="00B646BE">
        <w:rPr>
          <w:sz w:val="23"/>
          <w:szCs w:val="23"/>
          <w:highlight w:val="green"/>
        </w:rPr>
        <w:t>xxxxxx</w:t>
      </w:r>
      <w:r w:rsidRPr="00B646BE">
        <w:rPr>
          <w:sz w:val="23"/>
          <w:szCs w:val="23"/>
        </w:rPr>
        <w:t>, através do sistema de registro de preços</w:t>
      </w:r>
      <w:r w:rsidRPr="00B646BE">
        <w:rPr>
          <w:b/>
          <w:sz w:val="23"/>
          <w:szCs w:val="23"/>
        </w:rPr>
        <w:t xml:space="preserve">, </w:t>
      </w:r>
      <w:r w:rsidRPr="00B646BE">
        <w:rPr>
          <w:sz w:val="23"/>
          <w:szCs w:val="23"/>
        </w:rPr>
        <w:t xml:space="preserve">em conformidade com o </w:t>
      </w:r>
      <w:r w:rsidRPr="00B646BE">
        <w:rPr>
          <w:b/>
          <w:sz w:val="23"/>
          <w:szCs w:val="23"/>
        </w:rPr>
        <w:t>ANEXO I – Termo de Referência</w:t>
      </w:r>
      <w:r w:rsidRPr="00B646BE">
        <w:rPr>
          <w:sz w:val="23"/>
          <w:szCs w:val="23"/>
        </w:rPr>
        <w:t xml:space="preserve">, que faz parte integrante do edital em epígrafe e da Ata de Registro de Preços </w:t>
      </w:r>
      <w:r w:rsidRPr="00B646BE">
        <w:rPr>
          <w:bCs/>
          <w:sz w:val="23"/>
          <w:szCs w:val="23"/>
        </w:rPr>
        <w:t>n</w:t>
      </w:r>
      <w:r w:rsidRPr="00B646BE">
        <w:rPr>
          <w:bCs/>
          <w:sz w:val="23"/>
          <w:szCs w:val="23"/>
          <w:u w:val="single"/>
          <w:vertAlign w:val="superscript"/>
        </w:rPr>
        <w:t>o</w:t>
      </w:r>
      <w:r w:rsidRPr="00B646BE">
        <w:rPr>
          <w:sz w:val="23"/>
          <w:szCs w:val="23"/>
        </w:rPr>
        <w:t xml:space="preserve"> xx/202x e obedecerá integralmente a</w:t>
      </w:r>
      <w:r w:rsidRPr="00B646BE">
        <w:rPr>
          <w:color w:val="000000"/>
          <w:sz w:val="23"/>
          <w:szCs w:val="23"/>
        </w:rPr>
        <w:t xml:space="preserve">os termos da </w:t>
      </w:r>
      <w:r w:rsidRPr="00B646BE">
        <w:rPr>
          <w:sz w:val="23"/>
          <w:szCs w:val="23"/>
        </w:rPr>
        <w:t>Lei nº 14.133, de 2021, e demais legislação aplicável.</w:t>
      </w:r>
    </w:p>
    <w:p w14:paraId="56552ED1" w14:textId="77777777" w:rsidR="00AE65D1" w:rsidRPr="00B646BE" w:rsidRDefault="00AE65D1" w:rsidP="00AE65D1">
      <w:pPr>
        <w:spacing w:line="360" w:lineRule="auto"/>
        <w:jc w:val="both"/>
        <w:rPr>
          <w:sz w:val="23"/>
          <w:szCs w:val="23"/>
        </w:rPr>
      </w:pPr>
    </w:p>
    <w:p w14:paraId="1CF1F27A" w14:textId="77777777" w:rsidR="00AE65D1" w:rsidRPr="00B646BE" w:rsidRDefault="00AE65D1" w:rsidP="00AE65D1">
      <w:pPr>
        <w:pStyle w:val="NormalWeb"/>
        <w:spacing w:before="0" w:after="0" w:line="360" w:lineRule="auto"/>
        <w:ind w:left="708"/>
        <w:jc w:val="both"/>
        <w:rPr>
          <w:rFonts w:ascii="Times New Roman" w:hAnsi="Times New Roman" w:cs="Times New Roman"/>
          <w:sz w:val="23"/>
          <w:szCs w:val="23"/>
        </w:rPr>
      </w:pPr>
      <w:r w:rsidRPr="00B646BE">
        <w:rPr>
          <w:rFonts w:ascii="Times New Roman" w:hAnsi="Times New Roman" w:cs="Times New Roman"/>
          <w:b/>
          <w:sz w:val="23"/>
          <w:szCs w:val="23"/>
        </w:rPr>
        <w:t>1.1.1.</w:t>
      </w:r>
      <w:r w:rsidRPr="00B646BE">
        <w:rPr>
          <w:rFonts w:ascii="Times New Roman" w:hAnsi="Times New Roman" w:cs="Times New Roman"/>
          <w:sz w:val="23"/>
          <w:szCs w:val="23"/>
        </w:rPr>
        <w:t xml:space="preserve"> Os lotes serão fornecidos parceladamente, sendo que as entregas deverão obedecer ao respectivo cronograma.</w:t>
      </w:r>
    </w:p>
    <w:p w14:paraId="08EFF10A" w14:textId="77777777" w:rsidR="00AE65D1" w:rsidRPr="00B646BE" w:rsidRDefault="00AE65D1" w:rsidP="00AE65D1">
      <w:pPr>
        <w:spacing w:line="360" w:lineRule="auto"/>
        <w:jc w:val="both"/>
        <w:rPr>
          <w:sz w:val="23"/>
          <w:szCs w:val="23"/>
        </w:rPr>
      </w:pPr>
    </w:p>
    <w:tbl>
      <w:tblPr>
        <w:tblpPr w:leftFromText="141" w:rightFromText="141" w:vertAnchor="text" w:tblpX="46" w:tblpY="1"/>
        <w:tblOverlap w:val="never"/>
        <w:tblW w:w="5000" w:type="pct"/>
        <w:tblLook w:val="0000" w:firstRow="0" w:lastRow="0" w:firstColumn="0" w:lastColumn="0" w:noHBand="0" w:noVBand="0"/>
      </w:tblPr>
      <w:tblGrid>
        <w:gridCol w:w="550"/>
        <w:gridCol w:w="694"/>
        <w:gridCol w:w="696"/>
        <w:gridCol w:w="2441"/>
        <w:gridCol w:w="2421"/>
        <w:gridCol w:w="1058"/>
        <w:gridCol w:w="1201"/>
      </w:tblGrid>
      <w:tr w:rsidR="00AE65D1" w:rsidRPr="00B646BE" w14:paraId="1213808E"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D4E2F4"/>
            <w:vAlign w:val="center"/>
          </w:tcPr>
          <w:p w14:paraId="77FEC161" w14:textId="77777777" w:rsidR="00AE65D1" w:rsidRPr="00B646BE" w:rsidRDefault="00AE65D1" w:rsidP="00315071">
            <w:pPr>
              <w:pStyle w:val="xl42"/>
              <w:snapToGrid w:val="0"/>
              <w:spacing w:before="0" w:after="0" w:line="360" w:lineRule="auto"/>
              <w:ind w:left="-142" w:right="-130"/>
              <w:jc w:val="both"/>
              <w:rPr>
                <w:rFonts w:ascii="Times New Roman" w:hAnsi="Times New Roman" w:cs="Times New Roman"/>
                <w:sz w:val="23"/>
                <w:szCs w:val="23"/>
              </w:rPr>
            </w:pPr>
            <w:r w:rsidRPr="00B646BE">
              <w:rPr>
                <w:rFonts w:ascii="Times New Roman" w:hAnsi="Times New Roman" w:cs="Times New Roman"/>
                <w:sz w:val="23"/>
                <w:szCs w:val="23"/>
              </w:rPr>
              <w:t>Lote</w:t>
            </w:r>
          </w:p>
        </w:tc>
        <w:tc>
          <w:tcPr>
            <w:tcW w:w="383" w:type="pct"/>
            <w:tcBorders>
              <w:top w:val="single" w:sz="4" w:space="0" w:color="auto"/>
              <w:left w:val="single" w:sz="4" w:space="0" w:color="auto"/>
              <w:bottom w:val="single" w:sz="4" w:space="0" w:color="auto"/>
              <w:right w:val="single" w:sz="4" w:space="0" w:color="auto"/>
            </w:tcBorders>
            <w:shd w:val="clear" w:color="auto" w:fill="D4E2F4"/>
            <w:vAlign w:val="center"/>
          </w:tcPr>
          <w:p w14:paraId="034DA1A6" w14:textId="77777777" w:rsidR="00AE65D1" w:rsidRPr="00B646BE" w:rsidRDefault="00AE65D1" w:rsidP="00315071">
            <w:pPr>
              <w:pStyle w:val="xl42"/>
              <w:snapToGrid w:val="0"/>
              <w:spacing w:before="0" w:after="0" w:line="360" w:lineRule="auto"/>
              <w:ind w:left="-86" w:right="-131"/>
              <w:jc w:val="both"/>
              <w:rPr>
                <w:rFonts w:ascii="Times New Roman" w:hAnsi="Times New Roman" w:cs="Times New Roman"/>
                <w:sz w:val="23"/>
                <w:szCs w:val="23"/>
              </w:rPr>
            </w:pPr>
            <w:r w:rsidRPr="00B646BE">
              <w:rPr>
                <w:rFonts w:ascii="Times New Roman" w:hAnsi="Times New Roman" w:cs="Times New Roman"/>
                <w:sz w:val="23"/>
                <w:szCs w:val="23"/>
              </w:rPr>
              <w:t>Qtde.</w:t>
            </w:r>
          </w:p>
        </w:tc>
        <w:tc>
          <w:tcPr>
            <w:tcW w:w="384" w:type="pct"/>
            <w:tcBorders>
              <w:top w:val="single" w:sz="4" w:space="0" w:color="auto"/>
              <w:left w:val="single" w:sz="4" w:space="0" w:color="auto"/>
              <w:bottom w:val="single" w:sz="4" w:space="0" w:color="auto"/>
              <w:right w:val="single" w:sz="4" w:space="0" w:color="auto"/>
            </w:tcBorders>
            <w:shd w:val="clear" w:color="auto" w:fill="D4E2F4"/>
            <w:vAlign w:val="center"/>
          </w:tcPr>
          <w:p w14:paraId="543F1713" w14:textId="77777777" w:rsidR="00AE65D1" w:rsidRPr="00B646BE" w:rsidRDefault="00AE65D1" w:rsidP="00315071">
            <w:pPr>
              <w:pStyle w:val="xl42"/>
              <w:snapToGrid w:val="0"/>
              <w:spacing w:before="0" w:after="0" w:line="360" w:lineRule="auto"/>
              <w:ind w:left="-85" w:right="-135"/>
              <w:jc w:val="both"/>
              <w:rPr>
                <w:rFonts w:ascii="Times New Roman" w:hAnsi="Times New Roman" w:cs="Times New Roman"/>
                <w:sz w:val="23"/>
                <w:szCs w:val="23"/>
              </w:rPr>
            </w:pPr>
            <w:r w:rsidRPr="00B646BE">
              <w:rPr>
                <w:rFonts w:ascii="Times New Roman" w:hAnsi="Times New Roman" w:cs="Times New Roman"/>
                <w:sz w:val="23"/>
                <w:szCs w:val="23"/>
              </w:rPr>
              <w:t>Unid.</w:t>
            </w:r>
          </w:p>
        </w:tc>
        <w:tc>
          <w:tcPr>
            <w:tcW w:w="1347" w:type="pct"/>
            <w:tcBorders>
              <w:top w:val="single" w:sz="4" w:space="0" w:color="auto"/>
              <w:left w:val="single" w:sz="4" w:space="0" w:color="auto"/>
              <w:bottom w:val="single" w:sz="4" w:space="0" w:color="auto"/>
              <w:right w:val="single" w:sz="4" w:space="0" w:color="auto"/>
            </w:tcBorders>
            <w:shd w:val="clear" w:color="auto" w:fill="D4E2F4"/>
            <w:vAlign w:val="center"/>
          </w:tcPr>
          <w:p w14:paraId="13650F7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Descrição</w:t>
            </w:r>
          </w:p>
        </w:tc>
        <w:tc>
          <w:tcPr>
            <w:tcW w:w="1336" w:type="pct"/>
            <w:tcBorders>
              <w:top w:val="single" w:sz="4" w:space="0" w:color="auto"/>
              <w:left w:val="single" w:sz="4" w:space="0" w:color="auto"/>
              <w:bottom w:val="single" w:sz="4" w:space="0" w:color="auto"/>
              <w:right w:val="single" w:sz="4" w:space="0" w:color="auto"/>
            </w:tcBorders>
            <w:shd w:val="clear" w:color="auto" w:fill="D4E2F4"/>
            <w:vAlign w:val="center"/>
          </w:tcPr>
          <w:p w14:paraId="270F37BA"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Marca/Modelo</w:t>
            </w:r>
          </w:p>
        </w:tc>
        <w:tc>
          <w:tcPr>
            <w:tcW w:w="584" w:type="pct"/>
            <w:tcBorders>
              <w:top w:val="single" w:sz="4" w:space="0" w:color="auto"/>
              <w:left w:val="single" w:sz="4" w:space="0" w:color="auto"/>
              <w:bottom w:val="single" w:sz="4" w:space="0" w:color="auto"/>
              <w:right w:val="single" w:sz="4" w:space="0" w:color="auto"/>
            </w:tcBorders>
            <w:shd w:val="clear" w:color="auto" w:fill="D4E2F4"/>
            <w:vAlign w:val="center"/>
          </w:tcPr>
          <w:p w14:paraId="0DD998D7"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Unit. Do Lote R$</w:t>
            </w:r>
          </w:p>
        </w:tc>
        <w:tc>
          <w:tcPr>
            <w:tcW w:w="663" w:type="pct"/>
            <w:tcBorders>
              <w:top w:val="single" w:sz="4" w:space="0" w:color="auto"/>
              <w:left w:val="single" w:sz="4" w:space="0" w:color="auto"/>
              <w:bottom w:val="single" w:sz="4" w:space="0" w:color="auto"/>
              <w:right w:val="single" w:sz="4" w:space="0" w:color="auto"/>
            </w:tcBorders>
            <w:shd w:val="clear" w:color="auto" w:fill="D4E2F4"/>
            <w:vAlign w:val="center"/>
          </w:tcPr>
          <w:p w14:paraId="6FC9216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Total R$</w:t>
            </w:r>
          </w:p>
        </w:tc>
      </w:tr>
      <w:tr w:rsidR="00AE65D1" w:rsidRPr="00B646BE" w14:paraId="4FC5AF91" w14:textId="77777777" w:rsidTr="00315071">
        <w:tc>
          <w:tcPr>
            <w:tcW w:w="303" w:type="pct"/>
            <w:tcBorders>
              <w:top w:val="single" w:sz="4" w:space="0" w:color="auto"/>
              <w:left w:val="single" w:sz="4" w:space="0" w:color="auto"/>
              <w:bottom w:val="single" w:sz="4" w:space="0" w:color="auto"/>
              <w:right w:val="single" w:sz="4" w:space="0" w:color="auto"/>
            </w:tcBorders>
            <w:vAlign w:val="center"/>
          </w:tcPr>
          <w:p w14:paraId="11377F1C"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3" w:type="pct"/>
            <w:tcBorders>
              <w:top w:val="single" w:sz="4" w:space="0" w:color="auto"/>
              <w:left w:val="single" w:sz="4" w:space="0" w:color="auto"/>
              <w:bottom w:val="single" w:sz="4" w:space="0" w:color="auto"/>
              <w:right w:val="single" w:sz="4" w:space="0" w:color="auto"/>
            </w:tcBorders>
            <w:vAlign w:val="center"/>
          </w:tcPr>
          <w:p w14:paraId="19141F81"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4" w:type="pct"/>
            <w:tcBorders>
              <w:top w:val="single" w:sz="4" w:space="0" w:color="auto"/>
              <w:left w:val="single" w:sz="4" w:space="0" w:color="auto"/>
              <w:bottom w:val="single" w:sz="4" w:space="0" w:color="auto"/>
              <w:right w:val="single" w:sz="4" w:space="0" w:color="auto"/>
            </w:tcBorders>
            <w:vAlign w:val="center"/>
          </w:tcPr>
          <w:p w14:paraId="34095288"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1347" w:type="pct"/>
            <w:tcBorders>
              <w:top w:val="single" w:sz="4" w:space="0" w:color="auto"/>
              <w:left w:val="single" w:sz="4" w:space="0" w:color="auto"/>
              <w:bottom w:val="single" w:sz="4" w:space="0" w:color="auto"/>
              <w:right w:val="single" w:sz="4" w:space="0" w:color="auto"/>
            </w:tcBorders>
            <w:vAlign w:val="center"/>
          </w:tcPr>
          <w:p w14:paraId="64B00DDC" w14:textId="77777777" w:rsidR="00AE65D1" w:rsidRPr="00B646BE" w:rsidRDefault="00AE65D1" w:rsidP="00315071">
            <w:pPr>
              <w:snapToGrid w:val="0"/>
              <w:spacing w:line="360" w:lineRule="auto"/>
              <w:ind w:left="34"/>
              <w:jc w:val="both"/>
              <w:rPr>
                <w:sz w:val="23"/>
                <w:szCs w:val="23"/>
              </w:rPr>
            </w:pPr>
          </w:p>
        </w:tc>
        <w:tc>
          <w:tcPr>
            <w:tcW w:w="1336" w:type="pct"/>
            <w:tcBorders>
              <w:top w:val="single" w:sz="4" w:space="0" w:color="auto"/>
              <w:left w:val="single" w:sz="4" w:space="0" w:color="auto"/>
              <w:bottom w:val="single" w:sz="4" w:space="0" w:color="auto"/>
              <w:right w:val="single" w:sz="4" w:space="0" w:color="auto"/>
            </w:tcBorders>
            <w:vAlign w:val="center"/>
          </w:tcPr>
          <w:p w14:paraId="5110A4AF"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584" w:type="pct"/>
            <w:tcBorders>
              <w:top w:val="single" w:sz="4" w:space="0" w:color="auto"/>
              <w:left w:val="single" w:sz="4" w:space="0" w:color="auto"/>
              <w:bottom w:val="single" w:sz="4" w:space="0" w:color="auto"/>
              <w:right w:val="single" w:sz="4" w:space="0" w:color="auto"/>
            </w:tcBorders>
            <w:vAlign w:val="center"/>
          </w:tcPr>
          <w:p w14:paraId="068ABFC5"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663" w:type="pct"/>
            <w:tcBorders>
              <w:top w:val="single" w:sz="4" w:space="0" w:color="auto"/>
              <w:left w:val="single" w:sz="4" w:space="0" w:color="auto"/>
              <w:bottom w:val="single" w:sz="4" w:space="0" w:color="auto"/>
              <w:right w:val="single" w:sz="4" w:space="0" w:color="auto"/>
            </w:tcBorders>
            <w:vAlign w:val="center"/>
          </w:tcPr>
          <w:p w14:paraId="13EB9527"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r>
      <w:tr w:rsidR="00AE65D1" w:rsidRPr="00B646BE" w14:paraId="5C89BABB" w14:textId="77777777" w:rsidTr="00315071">
        <w:tc>
          <w:tcPr>
            <w:tcW w:w="1070" w:type="pct"/>
            <w:gridSpan w:val="3"/>
            <w:tcBorders>
              <w:top w:val="single" w:sz="4" w:space="0" w:color="auto"/>
              <w:left w:val="single" w:sz="4" w:space="0" w:color="auto"/>
              <w:bottom w:val="single" w:sz="4" w:space="0" w:color="auto"/>
              <w:right w:val="single" w:sz="4" w:space="0" w:color="auto"/>
            </w:tcBorders>
            <w:shd w:val="clear" w:color="auto" w:fill="D7E4F5"/>
            <w:vAlign w:val="center"/>
          </w:tcPr>
          <w:p w14:paraId="6DED2291" w14:textId="77777777" w:rsidR="00AE65D1" w:rsidRPr="00B646BE" w:rsidRDefault="00AE65D1" w:rsidP="00315071">
            <w:pPr>
              <w:pStyle w:val="xl42"/>
              <w:snapToGrid w:val="0"/>
              <w:spacing w:before="120" w:after="120" w:line="360" w:lineRule="auto"/>
              <w:jc w:val="both"/>
              <w:rPr>
                <w:rFonts w:ascii="Times New Roman" w:hAnsi="Times New Roman" w:cs="Times New Roman"/>
                <w:bCs w:val="0"/>
                <w:sz w:val="23"/>
                <w:szCs w:val="23"/>
              </w:rPr>
            </w:pPr>
            <w:r w:rsidRPr="00B646BE">
              <w:rPr>
                <w:rFonts w:ascii="Times New Roman" w:hAnsi="Times New Roman" w:cs="Times New Roman"/>
                <w:bCs w:val="0"/>
                <w:sz w:val="23"/>
                <w:szCs w:val="23"/>
              </w:rPr>
              <w:t>VALOR TOTAL</w:t>
            </w:r>
          </w:p>
        </w:tc>
        <w:tc>
          <w:tcPr>
            <w:tcW w:w="3930" w:type="pct"/>
            <w:gridSpan w:val="4"/>
            <w:tcBorders>
              <w:top w:val="single" w:sz="4" w:space="0" w:color="auto"/>
              <w:left w:val="single" w:sz="4" w:space="0" w:color="auto"/>
              <w:bottom w:val="single" w:sz="4" w:space="0" w:color="auto"/>
              <w:right w:val="single" w:sz="4" w:space="0" w:color="auto"/>
            </w:tcBorders>
          </w:tcPr>
          <w:p w14:paraId="3D540D29" w14:textId="77777777" w:rsidR="00AE65D1" w:rsidRPr="00B646BE" w:rsidRDefault="00AE65D1" w:rsidP="00315071">
            <w:pPr>
              <w:snapToGrid w:val="0"/>
              <w:spacing w:before="120" w:after="120" w:line="360" w:lineRule="auto"/>
              <w:jc w:val="both"/>
              <w:rPr>
                <w:sz w:val="23"/>
                <w:szCs w:val="23"/>
              </w:rPr>
            </w:pPr>
          </w:p>
        </w:tc>
      </w:tr>
    </w:tbl>
    <w:p w14:paraId="2ACD73CC" w14:textId="77777777" w:rsidR="00AE65D1" w:rsidRPr="00B646BE" w:rsidRDefault="00AE65D1" w:rsidP="00AE65D1">
      <w:pPr>
        <w:spacing w:line="360" w:lineRule="auto"/>
        <w:jc w:val="both"/>
        <w:rPr>
          <w:sz w:val="23"/>
          <w:szCs w:val="23"/>
        </w:rPr>
      </w:pPr>
    </w:p>
    <w:p w14:paraId="26E0271D" w14:textId="1C222434" w:rsidR="00AE65D1" w:rsidRPr="00B646BE" w:rsidRDefault="00AE65D1" w:rsidP="00AE65D1">
      <w:pPr>
        <w:autoSpaceDE w:val="0"/>
        <w:spacing w:line="360" w:lineRule="auto"/>
        <w:jc w:val="both"/>
        <w:rPr>
          <w:b/>
          <w:sz w:val="23"/>
          <w:szCs w:val="23"/>
        </w:rPr>
      </w:pPr>
      <w:r w:rsidRPr="00B646BE">
        <w:rPr>
          <w:b/>
          <w:sz w:val="23"/>
          <w:szCs w:val="23"/>
        </w:rPr>
        <w:t xml:space="preserve">1.2. </w:t>
      </w:r>
      <w:r w:rsidR="00DA0E31" w:rsidRPr="00DA0E31">
        <w:rPr>
          <w:sz w:val="23"/>
          <w:szCs w:val="23"/>
        </w:rPr>
        <w:t xml:space="preserve">O(A) gestor(a) </w:t>
      </w:r>
      <w:r w:rsidR="00AF7632">
        <w:rPr>
          <w:sz w:val="23"/>
          <w:szCs w:val="23"/>
        </w:rPr>
        <w:t>do Contrato</w:t>
      </w:r>
      <w:r w:rsidR="00DA0E31" w:rsidRPr="00DA0E31">
        <w:rPr>
          <w:sz w:val="23"/>
          <w:szCs w:val="23"/>
        </w:rPr>
        <w:t xml:space="preserve"> será</w:t>
      </w:r>
      <w:r w:rsidRPr="00B646BE">
        <w:rPr>
          <w:sz w:val="23"/>
          <w:szCs w:val="23"/>
        </w:rPr>
        <w:t xml:space="preserve">: </w:t>
      </w:r>
      <w:r w:rsidR="00A27B2C" w:rsidRPr="00A27B2C">
        <w:rPr>
          <w:sz w:val="23"/>
          <w:szCs w:val="23"/>
          <w:highlight w:val="green"/>
        </w:rPr>
        <w:t>Luís Fernando Jacobsem Crosato, Engenheiro, da Diretoria de Recursos Humanos</w:t>
      </w:r>
      <w:r w:rsidRPr="00B646BE">
        <w:rPr>
          <w:sz w:val="23"/>
          <w:szCs w:val="23"/>
        </w:rPr>
        <w:t xml:space="preserve">, responsável pelo acompanhamento, fiscalização e recebimento dos serviços prestados ou dos materiais/equipamentos, assim como, pela conferência das Notas Fiscais emitidas pela </w:t>
      </w:r>
      <w:r w:rsidRPr="00B646BE">
        <w:rPr>
          <w:b/>
          <w:sz w:val="23"/>
          <w:szCs w:val="23"/>
        </w:rPr>
        <w:t>CONTRATADA.</w:t>
      </w:r>
    </w:p>
    <w:p w14:paraId="00493A63" w14:textId="77777777" w:rsidR="00AE65D1" w:rsidRDefault="00AE65D1" w:rsidP="00AE65D1">
      <w:pPr>
        <w:autoSpaceDE w:val="0"/>
        <w:spacing w:line="360" w:lineRule="auto"/>
        <w:ind w:left="708"/>
        <w:jc w:val="both"/>
        <w:rPr>
          <w:sz w:val="23"/>
          <w:szCs w:val="23"/>
        </w:rPr>
      </w:pPr>
      <w:r w:rsidRPr="00B646BE">
        <w:rPr>
          <w:b/>
          <w:sz w:val="23"/>
          <w:szCs w:val="23"/>
        </w:rPr>
        <w:t xml:space="preserve">1.2.1. </w:t>
      </w:r>
      <w:r w:rsidRPr="00B646BE">
        <w:rPr>
          <w:sz w:val="23"/>
          <w:szCs w:val="23"/>
        </w:rPr>
        <w:t>Na hipótese de ausência do(s) gestor(es) designado(s) no item 1.2, o Diretor da pasta será responsável pelos atos inerentes ao contrato</w:t>
      </w:r>
    </w:p>
    <w:p w14:paraId="47CBD26A" w14:textId="74B2DBCA" w:rsidR="005F71E7" w:rsidRPr="005F71E7" w:rsidRDefault="005F71E7" w:rsidP="005F71E7">
      <w:pPr>
        <w:autoSpaceDE w:val="0"/>
        <w:spacing w:line="360" w:lineRule="auto"/>
        <w:ind w:left="708"/>
        <w:jc w:val="both"/>
        <w:rPr>
          <w:color w:val="000000"/>
          <w:sz w:val="23"/>
          <w:szCs w:val="23"/>
        </w:rPr>
      </w:pPr>
      <w:r w:rsidRPr="005F71E7">
        <w:rPr>
          <w:b/>
          <w:sz w:val="23"/>
          <w:szCs w:val="23"/>
        </w:rPr>
        <w:t>1.2.2.</w:t>
      </w:r>
      <w:r w:rsidRPr="005F71E7">
        <w:rPr>
          <w:sz w:val="23"/>
          <w:szCs w:val="23"/>
        </w:rPr>
        <w:t xml:space="preserve"> O(A) fiscal do contrato será xxxxxx, do Setor de xxxxxxx, do Departamento de xxxxxxxx, sendo </w:t>
      </w:r>
      <w:r w:rsidRPr="005F71E7">
        <w:rPr>
          <w:bCs/>
          <w:color w:val="000000"/>
          <w:sz w:val="23"/>
          <w:szCs w:val="23"/>
        </w:rPr>
        <w:t xml:space="preserve">responsável pelo acompanhamento da entrega dos lotes, eventuais </w:t>
      </w:r>
      <w:r w:rsidRPr="005F71E7">
        <w:rPr>
          <w:color w:val="000000"/>
          <w:sz w:val="23"/>
          <w:szCs w:val="23"/>
        </w:rPr>
        <w:t>registros de ocorrências relacionadas à atividade contratual, bem como adoção das medidas convenientes, em tempo hábil, à situação que demandar decisão ou providência que ultrapasse sua competência, nos termos da Lei Federal n</w:t>
      </w:r>
      <w:r w:rsidRPr="005F71E7">
        <w:rPr>
          <w:color w:val="000000"/>
          <w:sz w:val="23"/>
          <w:szCs w:val="23"/>
          <w:u w:val="single"/>
          <w:vertAlign w:val="superscript"/>
        </w:rPr>
        <w:t>o</w:t>
      </w:r>
      <w:r w:rsidRPr="005F71E7">
        <w:rPr>
          <w:color w:val="000000"/>
          <w:sz w:val="23"/>
          <w:szCs w:val="23"/>
        </w:rPr>
        <w:t xml:space="preserve"> 14.133/2021.</w:t>
      </w:r>
    </w:p>
    <w:p w14:paraId="145199F2" w14:textId="77777777" w:rsidR="00AE65D1" w:rsidRPr="00B646BE" w:rsidRDefault="00AE65D1" w:rsidP="00AE65D1">
      <w:pPr>
        <w:autoSpaceDE w:val="0"/>
        <w:spacing w:line="360" w:lineRule="auto"/>
        <w:ind w:left="708"/>
        <w:jc w:val="both"/>
        <w:rPr>
          <w:b/>
          <w:sz w:val="23"/>
          <w:szCs w:val="23"/>
        </w:rPr>
      </w:pPr>
    </w:p>
    <w:p w14:paraId="198B9250" w14:textId="473E2075" w:rsidR="00AE65D1" w:rsidRPr="00B646BE" w:rsidRDefault="00AE65D1" w:rsidP="00AE65D1">
      <w:pPr>
        <w:autoSpaceDE w:val="0"/>
        <w:spacing w:line="360" w:lineRule="auto"/>
        <w:jc w:val="both"/>
        <w:rPr>
          <w:sz w:val="23"/>
          <w:szCs w:val="23"/>
        </w:rPr>
      </w:pPr>
      <w:r w:rsidRPr="00B646BE">
        <w:rPr>
          <w:b/>
          <w:sz w:val="23"/>
          <w:szCs w:val="23"/>
        </w:rPr>
        <w:t>1.3.</w:t>
      </w:r>
      <w:r w:rsidRPr="00B646BE">
        <w:rPr>
          <w:sz w:val="23"/>
          <w:szCs w:val="23"/>
        </w:rPr>
        <w:t xml:space="preserve"> Se constatado irregularidades, a gestora do contrato deverá notificar </w:t>
      </w:r>
      <w:r w:rsidRPr="00B646BE">
        <w:rPr>
          <w:color w:val="000000"/>
          <w:sz w:val="23"/>
          <w:szCs w:val="23"/>
        </w:rPr>
        <w:t xml:space="preserve">a empresa para regularizar o ocorrido em prazo não superior a </w:t>
      </w:r>
      <w:r w:rsidR="008B58B0" w:rsidRPr="008B58B0">
        <w:rPr>
          <w:color w:val="000000"/>
          <w:sz w:val="23"/>
          <w:szCs w:val="23"/>
        </w:rPr>
        <w:t xml:space="preserve">48 (quarenta e oito) </w:t>
      </w:r>
      <w:r w:rsidRPr="00B646BE">
        <w:rPr>
          <w:color w:val="000000"/>
          <w:sz w:val="23"/>
          <w:szCs w:val="23"/>
        </w:rPr>
        <w:t>horas contados da efetiva notificação</w:t>
      </w:r>
      <w:r w:rsidRPr="00B646BE">
        <w:rPr>
          <w:sz w:val="23"/>
          <w:szCs w:val="23"/>
        </w:rPr>
        <w:t xml:space="preserve">. </w:t>
      </w:r>
    </w:p>
    <w:p w14:paraId="1A78CE27" w14:textId="77777777" w:rsidR="00AE65D1" w:rsidRPr="00B646BE" w:rsidRDefault="00AE65D1" w:rsidP="00AE65D1">
      <w:pPr>
        <w:autoSpaceDE w:val="0"/>
        <w:jc w:val="both"/>
        <w:rPr>
          <w:sz w:val="23"/>
          <w:szCs w:val="23"/>
        </w:rPr>
      </w:pPr>
    </w:p>
    <w:p w14:paraId="278977F5" w14:textId="77777777" w:rsidR="00AE65D1" w:rsidRPr="00B646BE" w:rsidRDefault="00AE65D1" w:rsidP="00AE65D1">
      <w:pPr>
        <w:tabs>
          <w:tab w:val="left" w:pos="288"/>
        </w:tabs>
        <w:spacing w:line="360" w:lineRule="auto"/>
        <w:jc w:val="both"/>
        <w:rPr>
          <w:color w:val="000000"/>
          <w:sz w:val="23"/>
          <w:szCs w:val="23"/>
        </w:rPr>
      </w:pPr>
      <w:r w:rsidRPr="00B646BE">
        <w:rPr>
          <w:b/>
          <w:sz w:val="23"/>
          <w:szCs w:val="23"/>
        </w:rPr>
        <w:t>1.4.</w:t>
      </w:r>
      <w:r w:rsidRPr="00B646BE">
        <w:rPr>
          <w:sz w:val="23"/>
          <w:szCs w:val="23"/>
        </w:rPr>
        <w:t xml:space="preserve"> </w:t>
      </w:r>
      <w:r w:rsidRPr="00B646BE">
        <w:rPr>
          <w:color w:val="000000"/>
          <w:sz w:val="23"/>
          <w:szCs w:val="23"/>
        </w:rPr>
        <w:t xml:space="preserve">O preposto da </w:t>
      </w:r>
      <w:r w:rsidRPr="00B646BE">
        <w:rPr>
          <w:b/>
          <w:color w:val="000000"/>
          <w:sz w:val="23"/>
          <w:szCs w:val="23"/>
        </w:rPr>
        <w:t>EMPRESA</w:t>
      </w:r>
      <w:r w:rsidRPr="00B646BE">
        <w:rPr>
          <w:color w:val="000000"/>
          <w:sz w:val="23"/>
          <w:szCs w:val="23"/>
        </w:rPr>
        <w:t xml:space="preserve"> será o Sr. </w:t>
      </w:r>
      <w:r w:rsidRPr="00B646BE">
        <w:rPr>
          <w:b/>
          <w:sz w:val="23"/>
          <w:szCs w:val="23"/>
          <w:highlight w:val="green"/>
        </w:rPr>
        <w:t>xxxx</w:t>
      </w:r>
      <w:r w:rsidRPr="00B646BE">
        <w:rPr>
          <w:sz w:val="23"/>
          <w:szCs w:val="23"/>
        </w:rPr>
        <w:t>, portador da cédula de identidade RG n</w:t>
      </w:r>
      <w:r w:rsidRPr="00B646BE">
        <w:rPr>
          <w:sz w:val="23"/>
          <w:szCs w:val="23"/>
          <w:u w:val="single"/>
          <w:vertAlign w:val="superscript"/>
        </w:rPr>
        <w:t>o</w:t>
      </w:r>
      <w:r w:rsidRPr="00B646BE">
        <w:rPr>
          <w:sz w:val="23"/>
          <w:szCs w:val="23"/>
        </w:rPr>
        <w:t xml:space="preserve"> </w:t>
      </w:r>
      <w:r w:rsidRPr="00B646BE">
        <w:rPr>
          <w:sz w:val="23"/>
          <w:szCs w:val="23"/>
          <w:highlight w:val="green"/>
        </w:rPr>
        <w:t>xxxx</w:t>
      </w:r>
      <w:r w:rsidRPr="00B646BE">
        <w:rPr>
          <w:sz w:val="23"/>
          <w:szCs w:val="23"/>
        </w:rPr>
        <w:t xml:space="preserve"> SSP/SP e inscrito no CPF sob o n</w:t>
      </w:r>
      <w:r w:rsidRPr="00B646BE">
        <w:rPr>
          <w:sz w:val="23"/>
          <w:szCs w:val="23"/>
          <w:u w:val="single"/>
          <w:vertAlign w:val="superscript"/>
        </w:rPr>
        <w:t>o</w:t>
      </w:r>
      <w:r w:rsidRPr="00B646BE">
        <w:rPr>
          <w:sz w:val="23"/>
          <w:szCs w:val="23"/>
        </w:rPr>
        <w:t xml:space="preserve"> </w:t>
      </w:r>
      <w:r w:rsidRPr="00B646BE">
        <w:rPr>
          <w:color w:val="000000"/>
          <w:sz w:val="23"/>
          <w:szCs w:val="23"/>
          <w:highlight w:val="green"/>
        </w:rPr>
        <w:t>xxxx</w:t>
      </w:r>
      <w:r w:rsidRPr="00B646BE">
        <w:rPr>
          <w:color w:val="000000"/>
          <w:sz w:val="23"/>
          <w:szCs w:val="23"/>
        </w:rPr>
        <w:t xml:space="preserve">, o qual deverá acompanhar e fiscalizar a execução deste </w:t>
      </w:r>
      <w:r w:rsidRPr="00B646BE">
        <w:rPr>
          <w:color w:val="000000"/>
          <w:sz w:val="23"/>
          <w:szCs w:val="23"/>
        </w:rPr>
        <w:lastRenderedPageBreak/>
        <w:t>contrato, bem como, prestar toda assistência e orientação que se fizerem necessárias, conforme art. 118 da Lei Federal n</w:t>
      </w:r>
      <w:r w:rsidRPr="00B646BE">
        <w:rPr>
          <w:color w:val="000000"/>
          <w:sz w:val="23"/>
          <w:szCs w:val="23"/>
          <w:u w:val="single"/>
          <w:vertAlign w:val="superscript"/>
        </w:rPr>
        <w:t>o</w:t>
      </w:r>
      <w:r w:rsidRPr="00B646BE">
        <w:rPr>
          <w:color w:val="000000"/>
          <w:sz w:val="23"/>
          <w:szCs w:val="23"/>
        </w:rPr>
        <w:t xml:space="preserve"> 14.133/21.</w:t>
      </w:r>
    </w:p>
    <w:p w14:paraId="5FCBAA1B" w14:textId="77777777" w:rsidR="00AE65D1" w:rsidRPr="00B646BE" w:rsidRDefault="00AE65D1" w:rsidP="00AE65D1">
      <w:pPr>
        <w:spacing w:line="360" w:lineRule="auto"/>
        <w:jc w:val="both"/>
        <w:rPr>
          <w:sz w:val="23"/>
          <w:szCs w:val="23"/>
        </w:rPr>
      </w:pPr>
    </w:p>
    <w:p w14:paraId="2349B164"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2</w:t>
      </w:r>
      <w:r w:rsidRPr="00B646BE">
        <w:rPr>
          <w:b/>
          <w:sz w:val="23"/>
          <w:szCs w:val="23"/>
          <w:u w:val="single"/>
          <w:vertAlign w:val="superscript"/>
        </w:rPr>
        <w:t>a</w:t>
      </w:r>
      <w:r w:rsidRPr="00B646BE">
        <w:rPr>
          <w:b/>
          <w:sz w:val="23"/>
          <w:szCs w:val="23"/>
        </w:rPr>
        <w:t xml:space="preserve"> - DAS CONDIÇÕES DE ENTREGA</w:t>
      </w:r>
    </w:p>
    <w:p w14:paraId="5D270C2A" w14:textId="77777777" w:rsidR="00AE65D1" w:rsidRPr="00B646BE" w:rsidRDefault="00AE65D1" w:rsidP="00AE65D1">
      <w:pPr>
        <w:spacing w:line="360" w:lineRule="auto"/>
        <w:jc w:val="both"/>
        <w:rPr>
          <w:sz w:val="23"/>
          <w:szCs w:val="23"/>
        </w:rPr>
      </w:pPr>
    </w:p>
    <w:p w14:paraId="3E0A81FF" w14:textId="277EAE9C" w:rsidR="00AE65D1" w:rsidRPr="00B646BE" w:rsidRDefault="00AE65D1" w:rsidP="00AE65D1">
      <w:pPr>
        <w:tabs>
          <w:tab w:val="center" w:pos="4419"/>
          <w:tab w:val="right" w:pos="8838"/>
        </w:tabs>
        <w:autoSpaceDE w:val="0"/>
        <w:spacing w:line="360" w:lineRule="auto"/>
        <w:jc w:val="both"/>
        <w:rPr>
          <w:b/>
          <w:bCs/>
          <w:iCs/>
          <w:sz w:val="23"/>
          <w:szCs w:val="23"/>
        </w:rPr>
      </w:pPr>
      <w:r w:rsidRPr="00B646BE">
        <w:rPr>
          <w:b/>
          <w:sz w:val="23"/>
          <w:szCs w:val="23"/>
          <w:lang w:val="pt-PT"/>
        </w:rPr>
        <w:t>2.1.</w:t>
      </w:r>
      <w:r w:rsidRPr="00B646BE">
        <w:rPr>
          <w:sz w:val="23"/>
          <w:szCs w:val="23"/>
        </w:rPr>
        <w:t xml:space="preserve"> O objeto do presente contrato, deverá ser entregue em perfeitas condições, pela </w:t>
      </w:r>
      <w:r w:rsidRPr="00B646BE">
        <w:rPr>
          <w:b/>
          <w:sz w:val="23"/>
          <w:szCs w:val="23"/>
        </w:rPr>
        <w:t>CONTRATADA</w:t>
      </w:r>
      <w:r w:rsidRPr="00B646BE">
        <w:rPr>
          <w:sz w:val="23"/>
          <w:szCs w:val="23"/>
        </w:rPr>
        <w:t xml:space="preserve">, e deverá ser realizada na data, horário e local indicados na Ordem de Serviço, devendo ainda, ser realizada em conformidade com o </w:t>
      </w:r>
      <w:r w:rsidRPr="00B646BE">
        <w:rPr>
          <w:b/>
          <w:bCs/>
          <w:iCs/>
          <w:sz w:val="23"/>
          <w:szCs w:val="23"/>
        </w:rPr>
        <w:t xml:space="preserve">ANEXO I – Descrição Detalhada do Objeto, </w:t>
      </w:r>
      <w:r w:rsidRPr="00B646BE">
        <w:rPr>
          <w:bCs/>
          <w:iCs/>
          <w:sz w:val="23"/>
          <w:szCs w:val="23"/>
        </w:rPr>
        <w:t>considerando as informações nele contidas, e em especial o cronograma de entrega devendo o prazo da primeira entrega</w:t>
      </w:r>
      <w:r w:rsidRPr="00B646BE">
        <w:rPr>
          <w:iCs/>
          <w:sz w:val="23"/>
          <w:szCs w:val="23"/>
        </w:rPr>
        <w:t xml:space="preserve"> </w:t>
      </w:r>
      <w:r w:rsidRPr="00B646BE">
        <w:rPr>
          <w:b/>
          <w:iCs/>
          <w:sz w:val="23"/>
          <w:szCs w:val="23"/>
        </w:rPr>
        <w:t xml:space="preserve">não ser inferior a </w:t>
      </w:r>
      <w:r w:rsidR="00334F30" w:rsidRPr="00334F30">
        <w:rPr>
          <w:b/>
          <w:iCs/>
          <w:sz w:val="23"/>
          <w:szCs w:val="23"/>
        </w:rPr>
        <w:t>25</w:t>
      </w:r>
      <w:r w:rsidRPr="00334F30">
        <w:rPr>
          <w:b/>
          <w:sz w:val="23"/>
          <w:szCs w:val="23"/>
        </w:rPr>
        <w:t xml:space="preserve"> (</w:t>
      </w:r>
      <w:r w:rsidR="00334F30" w:rsidRPr="00334F30">
        <w:rPr>
          <w:b/>
          <w:sz w:val="23"/>
          <w:szCs w:val="23"/>
        </w:rPr>
        <w:t>vinte e cinco</w:t>
      </w:r>
      <w:r w:rsidRPr="00334F30">
        <w:rPr>
          <w:b/>
          <w:sz w:val="23"/>
          <w:szCs w:val="23"/>
        </w:rPr>
        <w:t>)</w:t>
      </w:r>
      <w:r w:rsidRPr="00B646BE">
        <w:rPr>
          <w:b/>
          <w:iCs/>
          <w:sz w:val="23"/>
          <w:szCs w:val="23"/>
        </w:rPr>
        <w:t xml:space="preserve"> dias consecutivos, da data prevista (para a primeira entrega). </w:t>
      </w:r>
      <w:r w:rsidRPr="00B646BE">
        <w:rPr>
          <w:iCs/>
          <w:sz w:val="23"/>
          <w:szCs w:val="23"/>
        </w:rPr>
        <w:t xml:space="preserve">O </w:t>
      </w:r>
      <w:r w:rsidRPr="00B646BE">
        <w:rPr>
          <w:sz w:val="23"/>
          <w:szCs w:val="23"/>
        </w:rPr>
        <w:t xml:space="preserve">gestor deste contrato será o responsável pelo recebimento, controle da qualidade e preço do objeto e, ainda, fará a devida conferência do mesmo no ato do recebimento e, se constatadas irregularidades, a empresa será notificada, e terá um prazo de </w:t>
      </w:r>
      <w:r w:rsidR="008B58B0" w:rsidRPr="008B58B0">
        <w:rPr>
          <w:sz w:val="23"/>
          <w:szCs w:val="23"/>
        </w:rPr>
        <w:t xml:space="preserve">48 (quarenta e oito) </w:t>
      </w:r>
      <w:r w:rsidRPr="00B646BE">
        <w:rPr>
          <w:sz w:val="23"/>
          <w:szCs w:val="23"/>
        </w:rPr>
        <w:t>horas para regularizar o problema.</w:t>
      </w:r>
    </w:p>
    <w:p w14:paraId="3429EC34" w14:textId="77777777" w:rsidR="00AE65D1" w:rsidRPr="00B646BE" w:rsidRDefault="00AE65D1" w:rsidP="00AE65D1">
      <w:pPr>
        <w:tabs>
          <w:tab w:val="center" w:pos="4419"/>
          <w:tab w:val="right" w:pos="8838"/>
        </w:tabs>
        <w:autoSpaceDE w:val="0"/>
        <w:jc w:val="both"/>
        <w:rPr>
          <w:sz w:val="23"/>
          <w:szCs w:val="23"/>
        </w:rPr>
      </w:pPr>
    </w:p>
    <w:p w14:paraId="47575531" w14:textId="77777777" w:rsidR="00AE65D1" w:rsidRPr="00B646BE" w:rsidRDefault="00AE65D1" w:rsidP="00AE65D1">
      <w:pPr>
        <w:autoSpaceDE w:val="0"/>
        <w:autoSpaceDN w:val="0"/>
        <w:adjustRightInd w:val="0"/>
        <w:spacing w:line="360" w:lineRule="auto"/>
        <w:jc w:val="both"/>
        <w:rPr>
          <w:sz w:val="23"/>
          <w:szCs w:val="23"/>
        </w:rPr>
      </w:pPr>
      <w:r w:rsidRPr="00B646BE">
        <w:rPr>
          <w:b/>
          <w:sz w:val="23"/>
          <w:szCs w:val="23"/>
        </w:rPr>
        <w:t>2.2.</w:t>
      </w:r>
      <w:r w:rsidRPr="00B646BE">
        <w:rPr>
          <w:sz w:val="23"/>
          <w:szCs w:val="23"/>
        </w:rPr>
        <w:t xml:space="preserve"> O objeto deste contrato deverá ser entregue nos limites do Município de</w:t>
      </w:r>
      <w:r w:rsidRPr="00B646BE">
        <w:rPr>
          <w:sz w:val="23"/>
          <w:szCs w:val="23"/>
          <w:shd w:val="clear" w:color="auto" w:fill="FFFFFF"/>
        </w:rPr>
        <w:t xml:space="preserve"> Indaiatuba/SP, </w:t>
      </w:r>
      <w:r w:rsidRPr="00B646BE">
        <w:rPr>
          <w:sz w:val="23"/>
          <w:szCs w:val="23"/>
        </w:rPr>
        <w:t>de segunda a sexta-feira das 8:00 as 16:00hs, exceto feriados.</w:t>
      </w:r>
    </w:p>
    <w:p w14:paraId="7C6C0B85" w14:textId="77777777" w:rsidR="00AE65D1" w:rsidRPr="00B646BE" w:rsidRDefault="00AE65D1" w:rsidP="00AE65D1">
      <w:pPr>
        <w:autoSpaceDE w:val="0"/>
        <w:autoSpaceDN w:val="0"/>
        <w:adjustRightInd w:val="0"/>
        <w:spacing w:line="360" w:lineRule="auto"/>
        <w:jc w:val="both"/>
        <w:rPr>
          <w:color w:val="FF0000"/>
          <w:sz w:val="23"/>
          <w:szCs w:val="23"/>
        </w:rPr>
      </w:pPr>
    </w:p>
    <w:p w14:paraId="5802DB89" w14:textId="77777777" w:rsidR="00AE65D1" w:rsidRPr="00B646BE" w:rsidRDefault="00AE65D1" w:rsidP="00AE65D1">
      <w:pPr>
        <w:spacing w:line="360" w:lineRule="auto"/>
        <w:jc w:val="both"/>
        <w:rPr>
          <w:sz w:val="23"/>
          <w:szCs w:val="23"/>
        </w:rPr>
      </w:pPr>
      <w:r w:rsidRPr="00B646BE">
        <w:rPr>
          <w:b/>
          <w:sz w:val="23"/>
          <w:szCs w:val="23"/>
        </w:rPr>
        <w:t>2.3.</w:t>
      </w:r>
      <w:r w:rsidRPr="00B646BE">
        <w:rPr>
          <w:sz w:val="23"/>
          <w:szCs w:val="23"/>
        </w:rPr>
        <w:t xml:space="preserve"> A </w:t>
      </w:r>
      <w:r w:rsidRPr="00B646BE">
        <w:rPr>
          <w:b/>
          <w:sz w:val="23"/>
          <w:szCs w:val="23"/>
        </w:rPr>
        <w:t>CONTRATADA</w:t>
      </w:r>
      <w:r w:rsidRPr="00B646BE">
        <w:rPr>
          <w:sz w:val="23"/>
          <w:szCs w:val="23"/>
        </w:rPr>
        <w:t xml:space="preserve"> deverá desempenhar os fornecimentos com todo zelo, diligência e honestidade, observada a legislação vigente, resguardando os interesses do </w:t>
      </w:r>
      <w:r w:rsidRPr="00B646BE">
        <w:rPr>
          <w:b/>
          <w:sz w:val="23"/>
          <w:szCs w:val="23"/>
        </w:rPr>
        <w:t>CONTRATANTE</w:t>
      </w:r>
      <w:r w:rsidRPr="00B646BE">
        <w:rPr>
          <w:sz w:val="23"/>
          <w:szCs w:val="23"/>
        </w:rPr>
        <w:t>, sem prejuízo da dignidade e independência profissional, sujeitando-se ainda, às normas pertinentes ao objeto deste certame.</w:t>
      </w:r>
    </w:p>
    <w:p w14:paraId="00ACF81B" w14:textId="77777777" w:rsidR="00AE65D1" w:rsidRPr="00B646BE" w:rsidRDefault="00AE65D1" w:rsidP="00AE65D1">
      <w:pPr>
        <w:jc w:val="both"/>
        <w:rPr>
          <w:sz w:val="23"/>
          <w:szCs w:val="23"/>
        </w:rPr>
      </w:pPr>
    </w:p>
    <w:p w14:paraId="06B6D56A" w14:textId="77777777" w:rsidR="00AE65D1" w:rsidRPr="00B646BE" w:rsidRDefault="00AE65D1" w:rsidP="00AE65D1">
      <w:pPr>
        <w:pStyle w:val="Corpodetexto"/>
        <w:tabs>
          <w:tab w:val="left" w:pos="288"/>
        </w:tabs>
        <w:spacing w:after="0" w:line="360" w:lineRule="auto"/>
        <w:jc w:val="both"/>
        <w:rPr>
          <w:sz w:val="23"/>
          <w:szCs w:val="23"/>
        </w:rPr>
      </w:pPr>
      <w:r w:rsidRPr="00B646BE">
        <w:rPr>
          <w:b/>
          <w:sz w:val="23"/>
          <w:szCs w:val="23"/>
        </w:rPr>
        <w:t>2.4.</w:t>
      </w:r>
      <w:r w:rsidRPr="00B646BE">
        <w:rPr>
          <w:sz w:val="23"/>
          <w:szCs w:val="23"/>
        </w:rPr>
        <w:t xml:space="preserve"> A </w:t>
      </w:r>
      <w:r w:rsidRPr="00B646BE">
        <w:rPr>
          <w:b/>
          <w:sz w:val="23"/>
          <w:szCs w:val="23"/>
        </w:rPr>
        <w:t>CONTRATADA</w:t>
      </w:r>
      <w:r w:rsidRPr="00B646BE">
        <w:rPr>
          <w:sz w:val="23"/>
          <w:szCs w:val="23"/>
        </w:rPr>
        <w:t xml:space="preserve"> responsabilizar-se-á por todos os prepostos que atuarem nas entregas ora contratados(as), indenizando o </w:t>
      </w:r>
      <w:r w:rsidRPr="00B646BE">
        <w:rPr>
          <w:b/>
          <w:sz w:val="23"/>
          <w:szCs w:val="23"/>
        </w:rPr>
        <w:t>CONTRATANTE</w:t>
      </w:r>
      <w:r w:rsidRPr="00B646BE">
        <w:rPr>
          <w:sz w:val="23"/>
          <w:szCs w:val="23"/>
        </w:rPr>
        <w:t>, sem prejuízo de sua responsabilidade, em eventuais anormalidades apuradas no transcurso das entregas que possam comprometer sua qualidade e/ou integridade.</w:t>
      </w:r>
    </w:p>
    <w:p w14:paraId="2F26006D" w14:textId="77777777" w:rsidR="00AE65D1" w:rsidRPr="00B646BE" w:rsidRDefault="00AE65D1" w:rsidP="00AE65D1">
      <w:pPr>
        <w:spacing w:line="360" w:lineRule="auto"/>
        <w:jc w:val="both"/>
        <w:rPr>
          <w:sz w:val="23"/>
          <w:szCs w:val="23"/>
        </w:rPr>
      </w:pPr>
    </w:p>
    <w:p w14:paraId="5FEB2E6C"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3</w:t>
      </w:r>
      <w:r w:rsidRPr="00B646BE">
        <w:rPr>
          <w:b/>
          <w:sz w:val="23"/>
          <w:szCs w:val="23"/>
          <w:u w:val="single"/>
          <w:vertAlign w:val="superscript"/>
        </w:rPr>
        <w:t>a</w:t>
      </w:r>
      <w:r w:rsidRPr="00B646BE">
        <w:rPr>
          <w:b/>
          <w:sz w:val="23"/>
          <w:szCs w:val="23"/>
        </w:rPr>
        <w:t xml:space="preserve"> - DA REMUNERAÇÃO E PAGAMENTO</w:t>
      </w:r>
    </w:p>
    <w:p w14:paraId="5C60DF1B" w14:textId="77777777" w:rsidR="00AE65D1" w:rsidRPr="00B646BE" w:rsidRDefault="00AE65D1" w:rsidP="00AE65D1">
      <w:pPr>
        <w:tabs>
          <w:tab w:val="left" w:pos="2505"/>
        </w:tabs>
        <w:spacing w:line="360" w:lineRule="auto"/>
        <w:jc w:val="both"/>
        <w:rPr>
          <w:sz w:val="23"/>
          <w:szCs w:val="23"/>
        </w:rPr>
      </w:pPr>
      <w:r w:rsidRPr="00B646BE">
        <w:rPr>
          <w:sz w:val="23"/>
          <w:szCs w:val="23"/>
        </w:rPr>
        <w:tab/>
      </w:r>
    </w:p>
    <w:p w14:paraId="0B5BE654" w14:textId="77777777" w:rsidR="00AE65D1" w:rsidRPr="00B646BE" w:rsidRDefault="00AE65D1" w:rsidP="00AE65D1">
      <w:pPr>
        <w:tabs>
          <w:tab w:val="left" w:pos="288"/>
        </w:tabs>
        <w:spacing w:line="360" w:lineRule="auto"/>
        <w:ind w:right="-1"/>
        <w:jc w:val="both"/>
        <w:rPr>
          <w:sz w:val="23"/>
          <w:szCs w:val="23"/>
        </w:rPr>
      </w:pPr>
      <w:r w:rsidRPr="00B646BE">
        <w:rPr>
          <w:b/>
          <w:sz w:val="23"/>
          <w:szCs w:val="23"/>
        </w:rPr>
        <w:t>3.1.</w:t>
      </w:r>
      <w:r w:rsidRPr="00B646BE">
        <w:rPr>
          <w:sz w:val="23"/>
          <w:szCs w:val="23"/>
        </w:rPr>
        <w:t xml:space="preserve"> O valor unitário do produto objeto deste Contrato é de R$ ___________ (__________). </w:t>
      </w:r>
      <w:r w:rsidRPr="00B646BE">
        <w:rPr>
          <w:color w:val="FF0000"/>
          <w:sz w:val="23"/>
          <w:szCs w:val="23"/>
        </w:rPr>
        <w:t>(</w:t>
      </w:r>
      <w:r w:rsidRPr="00B646BE">
        <w:rPr>
          <w:i/>
          <w:color w:val="FF0000"/>
          <w:sz w:val="23"/>
          <w:szCs w:val="23"/>
        </w:rPr>
        <w:t xml:space="preserve">Vide tabela do item 1.1). </w:t>
      </w:r>
      <w:r w:rsidRPr="00B646BE">
        <w:rPr>
          <w:sz w:val="23"/>
          <w:szCs w:val="23"/>
        </w:rPr>
        <w:t xml:space="preserve">O valor total do presente contrato é de R$ ___________ (__________), no qual estão inclusos todos os custos diretos e indiretos, bem como os encargos, benefícios, despesas </w:t>
      </w:r>
      <w:r w:rsidRPr="00B646BE">
        <w:rPr>
          <w:sz w:val="23"/>
          <w:szCs w:val="23"/>
        </w:rPr>
        <w:lastRenderedPageBreak/>
        <w:t xml:space="preserve">indiretas (BDI) e demais despesas de qualquer natureza </w:t>
      </w:r>
      <w:r w:rsidRPr="00B646BE">
        <w:rPr>
          <w:color w:val="000000"/>
          <w:sz w:val="23"/>
          <w:szCs w:val="23"/>
        </w:rPr>
        <w:t xml:space="preserve">e será pago pelo </w:t>
      </w:r>
      <w:r w:rsidRPr="00B646BE">
        <w:rPr>
          <w:b/>
          <w:color w:val="000000"/>
          <w:sz w:val="23"/>
          <w:szCs w:val="23"/>
        </w:rPr>
        <w:t>CONTRATANTE</w:t>
      </w:r>
      <w:r w:rsidRPr="00B646BE">
        <w:rPr>
          <w:color w:val="000000"/>
          <w:sz w:val="23"/>
          <w:szCs w:val="23"/>
        </w:rPr>
        <w:t xml:space="preserve"> para a </w:t>
      </w:r>
      <w:r w:rsidRPr="00B646BE">
        <w:rPr>
          <w:b/>
          <w:color w:val="000000"/>
          <w:sz w:val="23"/>
          <w:szCs w:val="23"/>
        </w:rPr>
        <w:t>CONTRATADA</w:t>
      </w:r>
      <w:r w:rsidRPr="00B646BE">
        <w:rPr>
          <w:color w:val="000000"/>
          <w:sz w:val="23"/>
          <w:szCs w:val="23"/>
        </w:rPr>
        <w:t>,</w:t>
      </w:r>
      <w:r w:rsidRPr="00B646BE">
        <w:rPr>
          <w:b/>
          <w:color w:val="000000"/>
          <w:sz w:val="23"/>
          <w:szCs w:val="23"/>
        </w:rPr>
        <w:t xml:space="preserve"> </w:t>
      </w:r>
      <w:r w:rsidRPr="00B646BE">
        <w:rPr>
          <w:color w:val="000000"/>
          <w:sz w:val="23"/>
          <w:szCs w:val="23"/>
        </w:rPr>
        <w:t>após o devido recebimento pelo(s) gestor(es) do contrato.</w:t>
      </w:r>
    </w:p>
    <w:p w14:paraId="5F9FDDFC" w14:textId="77777777" w:rsidR="00AE65D1" w:rsidRPr="00B646BE" w:rsidRDefault="00AE65D1" w:rsidP="00AE65D1">
      <w:pPr>
        <w:tabs>
          <w:tab w:val="left" w:pos="288"/>
        </w:tabs>
        <w:spacing w:line="360" w:lineRule="auto"/>
        <w:ind w:right="-1"/>
        <w:jc w:val="both"/>
        <w:rPr>
          <w:color w:val="000000"/>
          <w:sz w:val="23"/>
          <w:szCs w:val="23"/>
        </w:rPr>
      </w:pPr>
    </w:p>
    <w:p w14:paraId="1313F29A" w14:textId="32CCEC2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3.1.1.</w:t>
      </w:r>
      <w:r w:rsidRPr="00B646BE">
        <w:rPr>
          <w:sz w:val="23"/>
          <w:szCs w:val="23"/>
        </w:rPr>
        <w:t xml:space="preserve"> As despesas decorrentes da execução deste contrato serão suportadas pela dotação própria do orçamento vigente, codificada sob o n</w:t>
      </w:r>
      <w:r w:rsidRPr="00B646BE">
        <w:rPr>
          <w:strike/>
          <w:sz w:val="23"/>
          <w:szCs w:val="23"/>
        </w:rPr>
        <w:t>º</w:t>
      </w:r>
      <w:r w:rsidRPr="00B646BE">
        <w:rPr>
          <w:sz w:val="23"/>
          <w:szCs w:val="23"/>
        </w:rPr>
        <w:t xml:space="preserve"> </w:t>
      </w:r>
      <w:r w:rsidR="00362B0C" w:rsidRPr="00362B0C">
        <w:rPr>
          <w:sz w:val="23"/>
          <w:szCs w:val="23"/>
          <w:highlight w:val="green"/>
        </w:rPr>
        <w:t>03.01.01.17.512.3001.2001.3.3.90.30.28</w:t>
      </w:r>
      <w:r w:rsidR="00362B0C" w:rsidRPr="00362B0C">
        <w:rPr>
          <w:iCs/>
          <w:sz w:val="23"/>
          <w:szCs w:val="23"/>
          <w:highlight w:val="green"/>
        </w:rPr>
        <w:t>.</w:t>
      </w:r>
    </w:p>
    <w:p w14:paraId="7F4EC08E" w14:textId="77777777" w:rsidR="00AE65D1" w:rsidRPr="00B646BE" w:rsidRDefault="00AE65D1" w:rsidP="00AE65D1">
      <w:pPr>
        <w:tabs>
          <w:tab w:val="left" w:pos="288"/>
        </w:tabs>
        <w:spacing w:line="360" w:lineRule="auto"/>
        <w:ind w:right="-1"/>
        <w:jc w:val="both"/>
        <w:rPr>
          <w:sz w:val="23"/>
          <w:szCs w:val="23"/>
          <w:lang w:val="pt-PT"/>
        </w:rPr>
      </w:pPr>
    </w:p>
    <w:p w14:paraId="0B3DF3C9" w14:textId="77777777" w:rsidR="00AE65D1" w:rsidRPr="00B646BE" w:rsidRDefault="00AE65D1" w:rsidP="00AE65D1">
      <w:pPr>
        <w:tabs>
          <w:tab w:val="left" w:pos="288"/>
        </w:tabs>
        <w:spacing w:line="360" w:lineRule="auto"/>
        <w:ind w:left="567"/>
        <w:jc w:val="both"/>
        <w:rPr>
          <w:color w:val="000000"/>
          <w:sz w:val="23"/>
          <w:szCs w:val="23"/>
        </w:rPr>
      </w:pPr>
      <w:r w:rsidRPr="00B646BE">
        <w:rPr>
          <w:b/>
          <w:sz w:val="23"/>
          <w:szCs w:val="23"/>
        </w:rPr>
        <w:t>3.1.2.</w:t>
      </w:r>
      <w:r w:rsidRPr="00B646BE">
        <w:rPr>
          <w:sz w:val="23"/>
          <w:szCs w:val="23"/>
        </w:rPr>
        <w:t xml:space="preserve"> </w:t>
      </w:r>
      <w:r w:rsidRPr="00B646BE">
        <w:rPr>
          <w:color w:val="000000"/>
          <w:sz w:val="23"/>
          <w:szCs w:val="23"/>
        </w:rPr>
        <w:t>O prazo para a efetivação do pagamento é de 28 (vinte e oito) dias, contados da apresentação e conferência da respectiva Nota Fiscal, devidamente discriminada e atestada pelo(s) gestor(es) do contrato, sendo que a forma de pagamento será, preferencialmente, por meio de depósito em conta bancária.</w:t>
      </w:r>
    </w:p>
    <w:p w14:paraId="62BE2495" w14:textId="77777777" w:rsidR="00AE65D1" w:rsidRPr="00B646BE" w:rsidRDefault="00AE65D1" w:rsidP="00AE65D1">
      <w:pPr>
        <w:tabs>
          <w:tab w:val="left" w:pos="288"/>
        </w:tabs>
        <w:jc w:val="both"/>
        <w:rPr>
          <w:sz w:val="23"/>
          <w:szCs w:val="23"/>
        </w:rPr>
      </w:pPr>
      <w:r w:rsidRPr="00B646BE">
        <w:rPr>
          <w:sz w:val="23"/>
          <w:szCs w:val="23"/>
        </w:rPr>
        <w:t xml:space="preserve">     </w:t>
      </w:r>
      <w:r w:rsidRPr="00B646BE">
        <w:rPr>
          <w:sz w:val="23"/>
          <w:szCs w:val="23"/>
        </w:rPr>
        <w:tab/>
      </w:r>
    </w:p>
    <w:p w14:paraId="338E5BAB" w14:textId="77777777" w:rsidR="00AE65D1" w:rsidRPr="00B646BE" w:rsidRDefault="00AE65D1" w:rsidP="00AE65D1">
      <w:pPr>
        <w:tabs>
          <w:tab w:val="left" w:pos="288"/>
        </w:tabs>
        <w:spacing w:line="360" w:lineRule="auto"/>
        <w:ind w:right="-1"/>
        <w:jc w:val="both"/>
        <w:rPr>
          <w:b/>
          <w:sz w:val="23"/>
          <w:szCs w:val="23"/>
        </w:rPr>
      </w:pPr>
      <w:r w:rsidRPr="00B646BE">
        <w:rPr>
          <w:b/>
          <w:sz w:val="23"/>
          <w:szCs w:val="23"/>
        </w:rPr>
        <w:t>3.2.</w:t>
      </w:r>
      <w:r w:rsidRPr="00B646BE">
        <w:rPr>
          <w:sz w:val="23"/>
          <w:szCs w:val="23"/>
        </w:rPr>
        <w:t xml:space="preserve"> </w:t>
      </w:r>
      <w:r w:rsidRPr="00B646BE">
        <w:rPr>
          <w:color w:val="000000"/>
          <w:sz w:val="23"/>
          <w:szCs w:val="23"/>
        </w:rPr>
        <w:t xml:space="preserve">O valor previsto no item 3.1 inclui todas as despesas legais e emolumentos incidentes sobre a presente contratação, isentando o </w:t>
      </w:r>
      <w:r w:rsidRPr="00B646BE">
        <w:rPr>
          <w:b/>
          <w:bCs/>
          <w:color w:val="000000"/>
          <w:sz w:val="23"/>
          <w:szCs w:val="23"/>
        </w:rPr>
        <w:t>CONTRATANTE</w:t>
      </w:r>
      <w:r w:rsidRPr="00B646BE">
        <w:rPr>
          <w:color w:val="000000"/>
          <w:sz w:val="23"/>
          <w:szCs w:val="23"/>
        </w:rPr>
        <w:t xml:space="preserve"> de quaisquer outros pagamentos.</w:t>
      </w:r>
    </w:p>
    <w:p w14:paraId="775F8C67" w14:textId="77777777" w:rsidR="00AE65D1" w:rsidRPr="00B646BE" w:rsidRDefault="00AE65D1" w:rsidP="00AE65D1">
      <w:pPr>
        <w:tabs>
          <w:tab w:val="left" w:pos="288"/>
        </w:tabs>
        <w:jc w:val="both"/>
        <w:rPr>
          <w:sz w:val="23"/>
          <w:szCs w:val="23"/>
        </w:rPr>
      </w:pPr>
    </w:p>
    <w:p w14:paraId="279A5118"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3.2.1.</w:t>
      </w:r>
      <w:r w:rsidRPr="00B646BE">
        <w:rPr>
          <w:sz w:val="23"/>
          <w:szCs w:val="23"/>
        </w:rPr>
        <w:t xml:space="preserve"> Nenhum pagamento antecipado será efetuado à </w:t>
      </w:r>
      <w:r w:rsidRPr="00B646BE">
        <w:rPr>
          <w:b/>
          <w:sz w:val="23"/>
          <w:szCs w:val="23"/>
        </w:rPr>
        <w:t>CONTRATADA</w:t>
      </w:r>
      <w:r w:rsidRPr="00B646BE">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6625BAFE" w14:textId="77777777" w:rsidR="00AE65D1" w:rsidRPr="00B646BE" w:rsidRDefault="00AE65D1" w:rsidP="00AE65D1">
      <w:pPr>
        <w:tabs>
          <w:tab w:val="left" w:pos="288"/>
        </w:tabs>
        <w:ind w:left="567"/>
        <w:jc w:val="both"/>
        <w:rPr>
          <w:sz w:val="23"/>
          <w:szCs w:val="23"/>
        </w:rPr>
      </w:pPr>
    </w:p>
    <w:p w14:paraId="508381BB" w14:textId="77777777" w:rsidR="00AE65D1" w:rsidRPr="00B646BE" w:rsidRDefault="00AE65D1" w:rsidP="00AE65D1">
      <w:pPr>
        <w:adjustRightInd w:val="0"/>
        <w:spacing w:line="360" w:lineRule="auto"/>
        <w:ind w:left="567"/>
        <w:jc w:val="both"/>
        <w:rPr>
          <w:sz w:val="23"/>
          <w:szCs w:val="23"/>
        </w:rPr>
      </w:pPr>
      <w:r w:rsidRPr="00B646BE">
        <w:rPr>
          <w:b/>
          <w:sz w:val="23"/>
          <w:szCs w:val="23"/>
        </w:rPr>
        <w:t>3.2.2</w:t>
      </w:r>
      <w:r w:rsidRPr="00B646BE">
        <w:rPr>
          <w:sz w:val="23"/>
          <w:szCs w:val="23"/>
        </w:rPr>
        <w:t xml:space="preserve"> Quando da emissão da Nota Fiscal, a </w:t>
      </w:r>
      <w:r w:rsidRPr="00B646BE">
        <w:rPr>
          <w:b/>
          <w:sz w:val="23"/>
          <w:szCs w:val="23"/>
        </w:rPr>
        <w:t>CONTRATADA</w:t>
      </w:r>
      <w:r w:rsidRPr="00B646BE">
        <w:rPr>
          <w:sz w:val="23"/>
          <w:szCs w:val="23"/>
        </w:rPr>
        <w:t xml:space="preserve"> deverá fazer constar no seu corpo o número deste </w:t>
      </w:r>
      <w:r w:rsidRPr="00B646BE">
        <w:rPr>
          <w:b/>
          <w:sz w:val="23"/>
          <w:szCs w:val="23"/>
        </w:rPr>
        <w:t>CONTRATO</w:t>
      </w:r>
      <w:r w:rsidRPr="00B646BE">
        <w:rPr>
          <w:sz w:val="23"/>
          <w:szCs w:val="23"/>
        </w:rPr>
        <w:t>, preferencialmente em destaque, sendo que na sua ausência a mesma será recusada.</w:t>
      </w:r>
    </w:p>
    <w:p w14:paraId="6014CC82" w14:textId="77777777" w:rsidR="00AE65D1" w:rsidRPr="00B646BE" w:rsidRDefault="00AE65D1" w:rsidP="00AE65D1">
      <w:pPr>
        <w:adjustRightInd w:val="0"/>
        <w:jc w:val="both"/>
        <w:rPr>
          <w:sz w:val="23"/>
          <w:szCs w:val="23"/>
        </w:rPr>
      </w:pPr>
    </w:p>
    <w:p w14:paraId="18F66E72" w14:textId="77777777" w:rsidR="00AE65D1" w:rsidRPr="00B646BE" w:rsidRDefault="00AE65D1" w:rsidP="00AE65D1">
      <w:pPr>
        <w:pStyle w:val="Corpodetexto3"/>
        <w:tabs>
          <w:tab w:val="left" w:pos="288"/>
        </w:tabs>
        <w:spacing w:after="0" w:line="360" w:lineRule="auto"/>
        <w:jc w:val="both"/>
        <w:rPr>
          <w:sz w:val="23"/>
          <w:szCs w:val="23"/>
        </w:rPr>
      </w:pPr>
      <w:r w:rsidRPr="00B646BE">
        <w:rPr>
          <w:b/>
          <w:sz w:val="23"/>
          <w:szCs w:val="23"/>
          <w:lang w:val="pt-BR"/>
        </w:rPr>
        <w:t>3</w:t>
      </w:r>
      <w:r w:rsidRPr="00B646BE">
        <w:rPr>
          <w:b/>
          <w:sz w:val="23"/>
          <w:szCs w:val="23"/>
        </w:rPr>
        <w:t>.3.</w:t>
      </w:r>
      <w:r w:rsidRPr="00B646BE">
        <w:rPr>
          <w:sz w:val="23"/>
          <w:szCs w:val="23"/>
        </w:rPr>
        <w:t xml:space="preserve"> O contrato poderá ser alterado, com as devidas justificativas para restabelecer a relação que as partes pactuaram inicialmente entre os encargos da contratada e a retribuição da Administração para a justa remuneração </w:t>
      </w:r>
      <w:r w:rsidRPr="00B646BE">
        <w:rPr>
          <w:sz w:val="23"/>
          <w:szCs w:val="23"/>
          <w:lang w:val="pt-BR"/>
        </w:rPr>
        <w:t>do fornecimento</w:t>
      </w:r>
      <w:r w:rsidRPr="00B646BE">
        <w:rPr>
          <w:sz w:val="23"/>
          <w:szCs w:val="23"/>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40F7CF60" w14:textId="77777777" w:rsidR="00AE65D1" w:rsidRPr="00B646BE" w:rsidRDefault="00AE65D1" w:rsidP="00AE65D1">
      <w:pPr>
        <w:pStyle w:val="Corpodetexto3"/>
        <w:tabs>
          <w:tab w:val="left" w:pos="288"/>
        </w:tabs>
        <w:spacing w:after="0"/>
        <w:jc w:val="both"/>
        <w:rPr>
          <w:sz w:val="23"/>
          <w:szCs w:val="23"/>
        </w:rPr>
      </w:pPr>
    </w:p>
    <w:p w14:paraId="7DDB660B" w14:textId="77777777" w:rsidR="00AE65D1" w:rsidRPr="00B646BE" w:rsidRDefault="00AE65D1" w:rsidP="00AE65D1">
      <w:pPr>
        <w:pStyle w:val="Corpodetexto"/>
        <w:spacing w:after="0" w:line="360" w:lineRule="auto"/>
        <w:jc w:val="both"/>
        <w:rPr>
          <w:sz w:val="23"/>
          <w:szCs w:val="23"/>
        </w:rPr>
      </w:pPr>
      <w:r w:rsidRPr="00B646BE">
        <w:rPr>
          <w:b/>
          <w:sz w:val="23"/>
          <w:szCs w:val="23"/>
        </w:rPr>
        <w:t xml:space="preserve">3.4. </w:t>
      </w:r>
      <w:r w:rsidRPr="00B646BE">
        <w:rPr>
          <w:sz w:val="23"/>
          <w:szCs w:val="23"/>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64E6C1D5" w14:textId="77777777" w:rsidR="00AE65D1" w:rsidRPr="00B646BE" w:rsidRDefault="00AE65D1" w:rsidP="00AE65D1">
      <w:pPr>
        <w:pStyle w:val="Corpodetexto"/>
        <w:spacing w:after="0"/>
        <w:jc w:val="both"/>
        <w:rPr>
          <w:sz w:val="23"/>
          <w:szCs w:val="23"/>
        </w:rPr>
      </w:pPr>
    </w:p>
    <w:p w14:paraId="03A702BE" w14:textId="77777777" w:rsidR="00AE65D1" w:rsidRPr="00B646BE" w:rsidRDefault="00AE65D1" w:rsidP="00AE65D1">
      <w:pPr>
        <w:spacing w:line="360" w:lineRule="auto"/>
        <w:jc w:val="both"/>
        <w:rPr>
          <w:sz w:val="23"/>
          <w:szCs w:val="23"/>
        </w:rPr>
      </w:pPr>
      <w:r w:rsidRPr="00B646BE">
        <w:rPr>
          <w:b/>
          <w:sz w:val="23"/>
          <w:szCs w:val="23"/>
        </w:rPr>
        <w:t>3.5.</w:t>
      </w:r>
      <w:r w:rsidRPr="00B646BE">
        <w:rPr>
          <w:sz w:val="23"/>
          <w:szCs w:val="23"/>
        </w:rPr>
        <w:t xml:space="preserve"> Na hipótese da </w:t>
      </w:r>
      <w:r w:rsidRPr="00B646BE">
        <w:rPr>
          <w:b/>
          <w:sz w:val="23"/>
          <w:szCs w:val="23"/>
        </w:rPr>
        <w:t>CONTRATADA</w:t>
      </w:r>
      <w:r w:rsidRPr="00B646BE">
        <w:rPr>
          <w:sz w:val="23"/>
          <w:szCs w:val="23"/>
        </w:rPr>
        <w:t xml:space="preserve"> solicitar alteração de preço, a mesma terá que justificar o pedido, apresentar planilha(s) detalhada(s) de custos, acompanhada(s) de documento(s) que comprove(m) a procedência do pedido, tais como: lista de preços de fabricantes, notas fiscais de aquisição dos produtos e/ou matérias-primas, etc.;</w:t>
      </w:r>
    </w:p>
    <w:p w14:paraId="3920D7E4" w14:textId="77777777" w:rsidR="00AE65D1" w:rsidRPr="00B646BE" w:rsidRDefault="00AE65D1" w:rsidP="00AE65D1">
      <w:pPr>
        <w:jc w:val="both"/>
        <w:rPr>
          <w:sz w:val="23"/>
          <w:szCs w:val="23"/>
        </w:rPr>
      </w:pPr>
    </w:p>
    <w:p w14:paraId="3C070764" w14:textId="00AB668A" w:rsidR="00AE65D1" w:rsidRDefault="00AE65D1" w:rsidP="00AE65D1">
      <w:pPr>
        <w:spacing w:line="360" w:lineRule="auto"/>
        <w:jc w:val="both"/>
        <w:rPr>
          <w:sz w:val="23"/>
          <w:szCs w:val="23"/>
        </w:rPr>
      </w:pPr>
      <w:r w:rsidRPr="00B646BE">
        <w:rPr>
          <w:b/>
          <w:sz w:val="23"/>
          <w:szCs w:val="23"/>
        </w:rPr>
        <w:t>3.6.</w:t>
      </w:r>
      <w:r w:rsidRPr="00B646BE">
        <w:rPr>
          <w:sz w:val="23"/>
          <w:szCs w:val="23"/>
        </w:rPr>
        <w:t xml:space="preserve">  O contrato poderá ser reajustado, respeitada a contagem da anualidade de sua assinatura e o índice </w:t>
      </w:r>
      <w:r w:rsidR="00DE7AF5">
        <w:rPr>
          <w:sz w:val="23"/>
          <w:szCs w:val="23"/>
        </w:rPr>
        <w:t>IPCA/IBGE</w:t>
      </w:r>
      <w:r w:rsidRPr="00B646BE">
        <w:rPr>
          <w:sz w:val="23"/>
          <w:szCs w:val="23"/>
        </w:rPr>
        <w:t xml:space="preserve">; </w:t>
      </w:r>
    </w:p>
    <w:p w14:paraId="09AEB4AC" w14:textId="77777777" w:rsidR="00496C30" w:rsidRPr="00496C30" w:rsidRDefault="00496C30" w:rsidP="002E3A3B">
      <w:pPr>
        <w:spacing w:line="360" w:lineRule="auto"/>
        <w:ind w:left="708"/>
        <w:jc w:val="both"/>
        <w:rPr>
          <w:sz w:val="23"/>
          <w:szCs w:val="23"/>
        </w:rPr>
      </w:pPr>
      <w:r w:rsidRPr="00496C30">
        <w:rPr>
          <w:sz w:val="23"/>
          <w:szCs w:val="23"/>
        </w:rPr>
        <w:t xml:space="preserve">3.6.1. Os </w:t>
      </w:r>
      <w:r w:rsidRPr="002E3A3B">
        <w:rPr>
          <w:b/>
          <w:sz w:val="23"/>
          <w:szCs w:val="23"/>
        </w:rPr>
        <w:t>preços registrados</w:t>
      </w:r>
      <w:r w:rsidRPr="00496C30">
        <w:rPr>
          <w:sz w:val="23"/>
          <w:szCs w:val="23"/>
        </w:rPr>
        <w:t xml:space="preserve">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0E55CD5E" w14:textId="77777777" w:rsidR="00496C30" w:rsidRPr="00496C30" w:rsidRDefault="00496C30" w:rsidP="002E3A3B">
      <w:pPr>
        <w:spacing w:line="360" w:lineRule="auto"/>
        <w:ind w:left="708"/>
        <w:jc w:val="both"/>
        <w:rPr>
          <w:sz w:val="23"/>
          <w:szCs w:val="23"/>
        </w:rPr>
      </w:pPr>
      <w:r w:rsidRPr="00496C30">
        <w:rPr>
          <w:sz w:val="23"/>
          <w:szCs w:val="23"/>
        </w:rPr>
        <w:t xml:space="preserve">3.6.2. O índice de reajuste será o IPCA ou INPC (INPC apenas para obra ou serviço de engenharia) do </w:t>
      </w:r>
      <w:r w:rsidRPr="002E3A3B">
        <w:rPr>
          <w:b/>
          <w:sz w:val="23"/>
          <w:szCs w:val="23"/>
        </w:rPr>
        <w:t>2º (segundo) mês anterior</w:t>
      </w:r>
      <w:r w:rsidRPr="00496C30">
        <w:rPr>
          <w:sz w:val="23"/>
          <w:szCs w:val="23"/>
        </w:rPr>
        <w:t xml:space="preserve"> da data-base xx/xx/xxxx (</w:t>
      </w:r>
      <w:r w:rsidRPr="002E3A3B">
        <w:rPr>
          <w:sz w:val="23"/>
          <w:szCs w:val="23"/>
          <w:highlight w:val="yellow"/>
        </w:rPr>
        <w:t>indicada no subitem 13.2.2 do edital</w:t>
      </w:r>
      <w:r w:rsidRPr="00496C30">
        <w:rPr>
          <w:sz w:val="23"/>
          <w:szCs w:val="23"/>
        </w:rPr>
        <w:t>);</w:t>
      </w:r>
    </w:p>
    <w:p w14:paraId="597AF0F0" w14:textId="0CB444B0" w:rsidR="00DE7AF5" w:rsidRPr="002E3A3B" w:rsidRDefault="00496C30" w:rsidP="002E3A3B">
      <w:pPr>
        <w:spacing w:line="360" w:lineRule="auto"/>
        <w:ind w:left="1416"/>
        <w:jc w:val="both"/>
        <w:rPr>
          <w:b/>
          <w:sz w:val="23"/>
          <w:szCs w:val="23"/>
        </w:rPr>
      </w:pPr>
      <w:r w:rsidRPr="00496C30">
        <w:rPr>
          <w:sz w:val="23"/>
          <w:szCs w:val="23"/>
        </w:rPr>
        <w:t xml:space="preserve">3.6.2.1. </w:t>
      </w:r>
      <w:r w:rsidRPr="002E3A3B">
        <w:rPr>
          <w:b/>
          <w:sz w:val="23"/>
          <w:szCs w:val="23"/>
        </w:rPr>
        <w:t>Serão considerados os valores até a 2ª (segunda) casa decimal de forma truncada e sem arredondamento, para fins de obter o valor reajustado.</w:t>
      </w:r>
    </w:p>
    <w:p w14:paraId="74B35EB1" w14:textId="77777777" w:rsidR="00AE65D1" w:rsidRPr="00B646BE" w:rsidRDefault="00AE65D1" w:rsidP="00AE65D1">
      <w:pPr>
        <w:spacing w:line="360" w:lineRule="auto"/>
        <w:jc w:val="both"/>
        <w:rPr>
          <w:sz w:val="23"/>
          <w:szCs w:val="23"/>
        </w:rPr>
      </w:pPr>
      <w:r w:rsidRPr="00B646BE">
        <w:rPr>
          <w:b/>
          <w:bCs/>
          <w:sz w:val="23"/>
          <w:szCs w:val="23"/>
        </w:rPr>
        <w:t xml:space="preserve">3.7. </w:t>
      </w:r>
      <w:r w:rsidRPr="00B646BE">
        <w:rPr>
          <w:sz w:val="23"/>
          <w:szCs w:val="23"/>
        </w:rPr>
        <w:t xml:space="preserve">O pagamento em atraso ensejará a incidência de correção monetária </w:t>
      </w:r>
      <w:r w:rsidRPr="00B646BE">
        <w:rPr>
          <w:b/>
          <w:i/>
          <w:sz w:val="23"/>
          <w:szCs w:val="23"/>
        </w:rPr>
        <w:t>“pro rata”</w:t>
      </w:r>
      <w:r w:rsidRPr="00B646BE">
        <w:rPr>
          <w:sz w:val="23"/>
          <w:szCs w:val="23"/>
        </w:rPr>
        <w:t xml:space="preserve"> pela variação do INPC/IBGE, juros, também </w:t>
      </w:r>
      <w:r w:rsidRPr="00B646BE">
        <w:rPr>
          <w:b/>
          <w:i/>
          <w:sz w:val="23"/>
          <w:szCs w:val="23"/>
        </w:rPr>
        <w:t>“pro rata die”</w:t>
      </w:r>
      <w:r w:rsidRPr="00B646BE">
        <w:rPr>
          <w:sz w:val="23"/>
          <w:szCs w:val="23"/>
        </w:rPr>
        <w:t xml:space="preserve"> de 1% (um por cento) ao mês e multa moratória de 2% (dois por cento) após o 10</w:t>
      </w:r>
      <w:r w:rsidRPr="00B646BE">
        <w:rPr>
          <w:color w:val="000000"/>
          <w:sz w:val="23"/>
          <w:szCs w:val="23"/>
          <w:u w:val="single"/>
          <w:vertAlign w:val="superscript"/>
        </w:rPr>
        <w:t>o</w:t>
      </w:r>
      <w:r w:rsidRPr="00B646BE">
        <w:rPr>
          <w:sz w:val="23"/>
          <w:szCs w:val="23"/>
        </w:rPr>
        <w:t xml:space="preserve"> (décimo) dia.</w:t>
      </w:r>
    </w:p>
    <w:p w14:paraId="2044A490" w14:textId="77777777" w:rsidR="00AE65D1" w:rsidRPr="00B646BE" w:rsidRDefault="00AE65D1" w:rsidP="00AE65D1">
      <w:pPr>
        <w:spacing w:line="360" w:lineRule="auto"/>
        <w:jc w:val="both"/>
        <w:rPr>
          <w:sz w:val="23"/>
          <w:szCs w:val="23"/>
        </w:rPr>
      </w:pPr>
      <w:r w:rsidRPr="00B646BE">
        <w:rPr>
          <w:sz w:val="23"/>
          <w:szCs w:val="23"/>
        </w:rPr>
        <w:t>  </w:t>
      </w:r>
    </w:p>
    <w:p w14:paraId="0469F053"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 xml:space="preserve"> CLÁUSULA 4</w:t>
      </w:r>
      <w:r w:rsidRPr="00B646BE">
        <w:rPr>
          <w:b/>
          <w:sz w:val="23"/>
          <w:szCs w:val="23"/>
          <w:u w:val="single"/>
          <w:vertAlign w:val="superscript"/>
        </w:rPr>
        <w:t>a</w:t>
      </w:r>
      <w:r w:rsidRPr="00B646BE">
        <w:rPr>
          <w:b/>
          <w:sz w:val="23"/>
          <w:szCs w:val="23"/>
        </w:rPr>
        <w:t xml:space="preserve"> - DAS OBRIGAÇÕES</w:t>
      </w:r>
    </w:p>
    <w:p w14:paraId="6F35429E" w14:textId="77777777" w:rsidR="00AE65D1" w:rsidRPr="00B646BE" w:rsidRDefault="00AE65D1" w:rsidP="00AE65D1">
      <w:pPr>
        <w:tabs>
          <w:tab w:val="left" w:pos="288"/>
        </w:tabs>
        <w:spacing w:line="360" w:lineRule="auto"/>
        <w:jc w:val="both"/>
        <w:rPr>
          <w:sz w:val="23"/>
          <w:szCs w:val="23"/>
        </w:rPr>
      </w:pPr>
    </w:p>
    <w:p w14:paraId="69499684" w14:textId="77777777" w:rsidR="00AE65D1" w:rsidRPr="00B646BE" w:rsidRDefault="00AE65D1" w:rsidP="00AE65D1">
      <w:pPr>
        <w:tabs>
          <w:tab w:val="left" w:pos="288"/>
        </w:tabs>
        <w:spacing w:line="360" w:lineRule="auto"/>
        <w:jc w:val="both"/>
        <w:rPr>
          <w:sz w:val="23"/>
          <w:szCs w:val="23"/>
        </w:rPr>
      </w:pPr>
      <w:r w:rsidRPr="00B646BE">
        <w:rPr>
          <w:b/>
          <w:sz w:val="23"/>
          <w:szCs w:val="23"/>
        </w:rPr>
        <w:t>4.1.</w:t>
      </w:r>
      <w:r w:rsidRPr="00B646BE">
        <w:rPr>
          <w:sz w:val="23"/>
          <w:szCs w:val="23"/>
        </w:rPr>
        <w:t xml:space="preserve"> Compete ao </w:t>
      </w:r>
      <w:r w:rsidRPr="00B646BE">
        <w:rPr>
          <w:b/>
          <w:sz w:val="23"/>
          <w:szCs w:val="23"/>
        </w:rPr>
        <w:t>CONTRATANTE</w:t>
      </w:r>
      <w:r w:rsidRPr="00B646BE">
        <w:rPr>
          <w:sz w:val="23"/>
          <w:szCs w:val="23"/>
        </w:rPr>
        <w:t xml:space="preserve"> encaminhar todas as informações e elementos técnicos necessários ao perfeito adimplemento do negócio.</w:t>
      </w:r>
    </w:p>
    <w:p w14:paraId="47202E2E" w14:textId="77777777" w:rsidR="00AE65D1" w:rsidRPr="00B646BE" w:rsidRDefault="00AE65D1" w:rsidP="00AE65D1">
      <w:pPr>
        <w:tabs>
          <w:tab w:val="left" w:pos="288"/>
        </w:tabs>
        <w:jc w:val="both"/>
        <w:rPr>
          <w:sz w:val="23"/>
          <w:szCs w:val="23"/>
        </w:rPr>
      </w:pPr>
    </w:p>
    <w:p w14:paraId="38986797" w14:textId="77777777" w:rsidR="00AE65D1" w:rsidRPr="00B646BE" w:rsidRDefault="00AE65D1" w:rsidP="00AE65D1">
      <w:pPr>
        <w:tabs>
          <w:tab w:val="left" w:pos="288"/>
        </w:tabs>
        <w:spacing w:line="360" w:lineRule="auto"/>
        <w:jc w:val="both"/>
        <w:rPr>
          <w:sz w:val="23"/>
          <w:szCs w:val="23"/>
        </w:rPr>
      </w:pPr>
      <w:r w:rsidRPr="00B646BE">
        <w:rPr>
          <w:b/>
          <w:sz w:val="23"/>
          <w:szCs w:val="23"/>
        </w:rPr>
        <w:t>4.2.</w:t>
      </w:r>
      <w:r w:rsidRPr="00B646BE">
        <w:rPr>
          <w:sz w:val="23"/>
          <w:szCs w:val="23"/>
        </w:rPr>
        <w:t xml:space="preserve"> Compete à </w:t>
      </w:r>
      <w:r w:rsidRPr="00B646BE">
        <w:rPr>
          <w:b/>
          <w:sz w:val="23"/>
          <w:szCs w:val="23"/>
        </w:rPr>
        <w:t>CONTRATADA</w:t>
      </w:r>
      <w:r w:rsidRPr="00B646BE">
        <w:rPr>
          <w:sz w:val="23"/>
          <w:szCs w:val="23"/>
        </w:rPr>
        <w:t xml:space="preserve"> executar a entrega obedecendo às especificações, lotes, subitens, elementos e instruções técnicas inerentes ao objeto deste pacto e indicados pelo </w:t>
      </w:r>
      <w:r w:rsidRPr="00B646BE">
        <w:rPr>
          <w:b/>
          <w:sz w:val="23"/>
          <w:szCs w:val="23"/>
        </w:rPr>
        <w:t>CONTRATANTE</w:t>
      </w:r>
      <w:r w:rsidRPr="00B646BE">
        <w:rPr>
          <w:sz w:val="23"/>
          <w:szCs w:val="23"/>
        </w:rPr>
        <w:t>, ficando acordado que os mencionados documentos passam a integrá-lo para todos os efeitos de direito, ainda que nele transcritos, cabendo-lhes, em especial:</w:t>
      </w:r>
    </w:p>
    <w:p w14:paraId="49CACD45" w14:textId="77777777" w:rsidR="00AE65D1" w:rsidRPr="00B646BE" w:rsidRDefault="00AE65D1" w:rsidP="00AE65D1">
      <w:pPr>
        <w:tabs>
          <w:tab w:val="left" w:pos="288"/>
        </w:tabs>
        <w:jc w:val="both"/>
        <w:rPr>
          <w:sz w:val="23"/>
          <w:szCs w:val="23"/>
        </w:rPr>
      </w:pPr>
    </w:p>
    <w:p w14:paraId="04319980"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4.2.1.</w:t>
      </w:r>
      <w:r w:rsidRPr="00B646BE">
        <w:rPr>
          <w:sz w:val="23"/>
          <w:szCs w:val="23"/>
        </w:rPr>
        <w:t xml:space="preserve"> Providenciar e selecionar a seu exclusivo critério e contratar, em seu nome, a mão de obra necessária à execução dos serviços ou fornecimentos;</w:t>
      </w:r>
    </w:p>
    <w:p w14:paraId="7DDA7746" w14:textId="77777777" w:rsidR="00AE65D1" w:rsidRPr="00B646BE" w:rsidRDefault="00AE65D1" w:rsidP="00AE65D1">
      <w:pPr>
        <w:tabs>
          <w:tab w:val="left" w:pos="288"/>
        </w:tabs>
        <w:ind w:left="567"/>
        <w:jc w:val="both"/>
        <w:rPr>
          <w:sz w:val="23"/>
          <w:szCs w:val="23"/>
        </w:rPr>
      </w:pPr>
    </w:p>
    <w:p w14:paraId="411EA5FA"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lastRenderedPageBreak/>
        <w:t>4.2.2.</w:t>
      </w:r>
      <w:r w:rsidRPr="00B646BE">
        <w:rPr>
          <w:sz w:val="23"/>
          <w:szCs w:val="23"/>
        </w:rPr>
        <w:t xml:space="preserve"> Comunicar ao </w:t>
      </w:r>
      <w:r w:rsidRPr="00B646BE">
        <w:rPr>
          <w:b/>
          <w:sz w:val="23"/>
          <w:szCs w:val="23"/>
        </w:rPr>
        <w:t>CONTRATANTE</w:t>
      </w:r>
      <w:r w:rsidRPr="00B646BE">
        <w:rPr>
          <w:sz w:val="23"/>
          <w:szCs w:val="23"/>
        </w:rPr>
        <w:t>, por escrito, sem prejuízo de sua responsabilidade, eventuais anormalidades apuradas no transcurso das entregas que possam comprometer sua qualidade e/ou integridade;</w:t>
      </w:r>
    </w:p>
    <w:p w14:paraId="4FD230E0" w14:textId="77777777" w:rsidR="00AE65D1" w:rsidRPr="00B646BE" w:rsidRDefault="00AE65D1" w:rsidP="00AE65D1">
      <w:pPr>
        <w:tabs>
          <w:tab w:val="left" w:pos="288"/>
        </w:tabs>
        <w:ind w:left="567"/>
        <w:jc w:val="both"/>
        <w:rPr>
          <w:sz w:val="23"/>
          <w:szCs w:val="23"/>
        </w:rPr>
      </w:pPr>
    </w:p>
    <w:p w14:paraId="4DA9DF09"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4.2.3.</w:t>
      </w:r>
      <w:r w:rsidRPr="00B646BE">
        <w:rPr>
          <w:sz w:val="23"/>
          <w:szCs w:val="23"/>
        </w:rPr>
        <w:t xml:space="preserve"> Facultar ao </w:t>
      </w:r>
      <w:r w:rsidRPr="00B646BE">
        <w:rPr>
          <w:b/>
          <w:sz w:val="23"/>
          <w:szCs w:val="23"/>
        </w:rPr>
        <w:t>CONTRATANTE</w:t>
      </w:r>
      <w:r w:rsidRPr="00B646BE">
        <w:rPr>
          <w:sz w:val="23"/>
          <w:szCs w:val="23"/>
        </w:rPr>
        <w:t xml:space="preserve"> exercer verificação dos fornecimentos em execução;</w:t>
      </w:r>
    </w:p>
    <w:p w14:paraId="08DE380F" w14:textId="77777777" w:rsidR="00AE65D1" w:rsidRPr="00B646BE" w:rsidRDefault="00AE65D1" w:rsidP="00AE65D1">
      <w:pPr>
        <w:pStyle w:val="Corpodetexto"/>
        <w:tabs>
          <w:tab w:val="left" w:pos="288"/>
        </w:tabs>
        <w:spacing w:after="0"/>
        <w:ind w:left="567"/>
        <w:jc w:val="both"/>
        <w:rPr>
          <w:sz w:val="23"/>
          <w:szCs w:val="23"/>
        </w:rPr>
      </w:pPr>
    </w:p>
    <w:p w14:paraId="50195E7B"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4.2.4.</w:t>
      </w:r>
      <w:r w:rsidRPr="00B646BE">
        <w:rPr>
          <w:sz w:val="23"/>
          <w:szCs w:val="23"/>
        </w:rPr>
        <w:t xml:space="preserve"> Executar todas entregas com as devidas precauções, objetivando evitar danos a terceiros;</w:t>
      </w:r>
    </w:p>
    <w:p w14:paraId="784A7603" w14:textId="77777777" w:rsidR="00AE65D1" w:rsidRPr="00B646BE" w:rsidRDefault="00AE65D1" w:rsidP="00AE65D1">
      <w:pPr>
        <w:tabs>
          <w:tab w:val="left" w:pos="288"/>
        </w:tabs>
        <w:ind w:left="567"/>
        <w:jc w:val="both"/>
        <w:rPr>
          <w:sz w:val="23"/>
          <w:szCs w:val="23"/>
        </w:rPr>
      </w:pPr>
    </w:p>
    <w:p w14:paraId="5B9E4F6B"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4.2.5.</w:t>
      </w:r>
      <w:r w:rsidRPr="00B646BE">
        <w:rPr>
          <w:sz w:val="23"/>
          <w:szCs w:val="23"/>
        </w:rPr>
        <w:t xml:space="preserve"> Efetuar os fornecimentos em conformidade com o determinado pelo </w:t>
      </w:r>
      <w:r w:rsidRPr="00B646BE">
        <w:rPr>
          <w:b/>
          <w:sz w:val="23"/>
          <w:szCs w:val="23"/>
        </w:rPr>
        <w:t xml:space="preserve">CONTRATANTE, </w:t>
      </w:r>
      <w:r w:rsidRPr="00B646BE">
        <w:rPr>
          <w:sz w:val="23"/>
          <w:szCs w:val="23"/>
        </w:rPr>
        <w:t>devendo comunicar antecipadamente eventuais problemas técnicos que porventura possam comprometer a qualidade do resultado final.</w:t>
      </w:r>
    </w:p>
    <w:p w14:paraId="63599F4D" w14:textId="77777777" w:rsidR="00AE65D1" w:rsidRPr="00B646BE" w:rsidRDefault="00AE65D1" w:rsidP="00AE65D1">
      <w:pPr>
        <w:tabs>
          <w:tab w:val="left" w:pos="288"/>
        </w:tabs>
        <w:spacing w:line="360" w:lineRule="auto"/>
        <w:ind w:left="567"/>
        <w:jc w:val="both"/>
        <w:rPr>
          <w:sz w:val="23"/>
          <w:szCs w:val="23"/>
        </w:rPr>
      </w:pPr>
    </w:p>
    <w:p w14:paraId="0041283D"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sz w:val="23"/>
          <w:szCs w:val="23"/>
        </w:rPr>
        <w:t xml:space="preserve">4.2.6. </w:t>
      </w:r>
      <w:r w:rsidRPr="00B646BE">
        <w:rPr>
          <w:sz w:val="23"/>
          <w:szCs w:val="23"/>
        </w:rPr>
        <w:t>M</w:t>
      </w:r>
      <w:r w:rsidRPr="00B646BE">
        <w:rPr>
          <w:color w:val="000000"/>
          <w:sz w:val="23"/>
          <w:szCs w:val="23"/>
          <w:lang w:eastAsia="pt-BR"/>
        </w:rPr>
        <w:t>anter, durante toda a execução do contrato, em compatibilidade com as obrigações por ele assumidas, todas as condições exigidas para a habilitação na licitação.</w:t>
      </w:r>
    </w:p>
    <w:p w14:paraId="5EB168C7" w14:textId="77777777" w:rsidR="00AE65D1" w:rsidRPr="00B646BE" w:rsidRDefault="00AE65D1" w:rsidP="00AE65D1">
      <w:pPr>
        <w:tabs>
          <w:tab w:val="left" w:pos="288"/>
        </w:tabs>
        <w:spacing w:line="360" w:lineRule="auto"/>
        <w:ind w:left="567"/>
        <w:jc w:val="both"/>
        <w:rPr>
          <w:color w:val="000000"/>
          <w:sz w:val="23"/>
          <w:szCs w:val="23"/>
          <w:lang w:eastAsia="pt-BR"/>
        </w:rPr>
      </w:pPr>
    </w:p>
    <w:p w14:paraId="570D721C"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color w:val="000000"/>
          <w:sz w:val="23"/>
          <w:szCs w:val="23"/>
          <w:lang w:eastAsia="pt-BR"/>
        </w:rPr>
        <w:t xml:space="preserve">4.2.7. </w:t>
      </w:r>
      <w:bookmarkStart w:id="4" w:name="art92xvii"/>
      <w:bookmarkEnd w:id="4"/>
      <w:r w:rsidRPr="00B646BE">
        <w:rPr>
          <w:color w:val="000000"/>
          <w:sz w:val="23"/>
          <w:szCs w:val="23"/>
          <w:lang w:eastAsia="pt-BR"/>
        </w:rPr>
        <w:t>Cumprir as exigências de reserva de cargos prevista em lei, bem como em outras normas específicas, para pessoa com deficiência, para reabilitado da Previdência Social e para aprendiz.</w:t>
      </w:r>
    </w:p>
    <w:p w14:paraId="39DF7FE7"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4.2.8.</w:t>
      </w:r>
      <w:r w:rsidRPr="00B646BE">
        <w:rPr>
          <w:sz w:val="23"/>
          <w:szCs w:val="23"/>
        </w:rPr>
        <w:t xml:space="preserve"> Qualquer falha de execução, caso as entregas estejam em desacordo com as normas e especificações técnicas, a </w:t>
      </w:r>
      <w:r w:rsidRPr="00B646BE">
        <w:rPr>
          <w:b/>
          <w:sz w:val="23"/>
          <w:szCs w:val="23"/>
        </w:rPr>
        <w:t>CONTRATADA</w:t>
      </w:r>
      <w:r w:rsidRPr="00B646BE">
        <w:rPr>
          <w:sz w:val="23"/>
          <w:szCs w:val="23"/>
        </w:rPr>
        <w:t xml:space="preserve"> será notificada para que as regularize, sob pena de ser declarada inidônea para futuras licitações, sem prejuízo de outras penalidades.</w:t>
      </w:r>
    </w:p>
    <w:p w14:paraId="4E3A91B1" w14:textId="77777777" w:rsidR="00AE65D1" w:rsidRPr="00B646BE" w:rsidRDefault="00AE65D1" w:rsidP="00AE65D1">
      <w:pPr>
        <w:tabs>
          <w:tab w:val="left" w:pos="288"/>
        </w:tabs>
        <w:jc w:val="both"/>
        <w:rPr>
          <w:sz w:val="23"/>
          <w:szCs w:val="23"/>
        </w:rPr>
      </w:pPr>
    </w:p>
    <w:p w14:paraId="37F405CC" w14:textId="77777777" w:rsidR="00AE65D1" w:rsidRPr="00B646BE" w:rsidRDefault="00AE65D1" w:rsidP="00AE65D1">
      <w:pPr>
        <w:tabs>
          <w:tab w:val="left" w:pos="288"/>
        </w:tabs>
        <w:spacing w:line="360" w:lineRule="auto"/>
        <w:jc w:val="both"/>
        <w:rPr>
          <w:sz w:val="23"/>
          <w:szCs w:val="23"/>
        </w:rPr>
      </w:pPr>
      <w:r w:rsidRPr="00B646BE">
        <w:rPr>
          <w:b/>
          <w:sz w:val="23"/>
          <w:szCs w:val="23"/>
        </w:rPr>
        <w:t>4.3.</w:t>
      </w:r>
      <w:r w:rsidRPr="00B646BE">
        <w:rPr>
          <w:sz w:val="23"/>
          <w:szCs w:val="23"/>
        </w:rPr>
        <w:t xml:space="preserve"> A </w:t>
      </w:r>
      <w:r w:rsidRPr="00B646BE">
        <w:rPr>
          <w:b/>
          <w:sz w:val="23"/>
          <w:szCs w:val="23"/>
        </w:rPr>
        <w:t>CONTRATADA</w:t>
      </w:r>
      <w:r w:rsidRPr="00B646BE">
        <w:rPr>
          <w:sz w:val="23"/>
          <w:szCs w:val="23"/>
        </w:rPr>
        <w:t xml:space="preserve"> será responsável pela execução dos serviços de fiscalização do fornecimento, bem como por todo e qualquer dano causado a terceiros.</w:t>
      </w:r>
    </w:p>
    <w:p w14:paraId="278F3C6D" w14:textId="77777777" w:rsidR="00AE65D1" w:rsidRPr="00B646BE" w:rsidRDefault="00AE65D1" w:rsidP="00AE65D1">
      <w:pPr>
        <w:tabs>
          <w:tab w:val="left" w:pos="288"/>
        </w:tabs>
        <w:jc w:val="both"/>
        <w:rPr>
          <w:sz w:val="23"/>
          <w:szCs w:val="23"/>
        </w:rPr>
      </w:pPr>
    </w:p>
    <w:p w14:paraId="3D0DE8DB" w14:textId="77777777" w:rsidR="00AE65D1" w:rsidRPr="00B646BE" w:rsidRDefault="00AE65D1" w:rsidP="00AE65D1">
      <w:pPr>
        <w:tabs>
          <w:tab w:val="left" w:pos="288"/>
        </w:tabs>
        <w:spacing w:line="360" w:lineRule="auto"/>
        <w:jc w:val="both"/>
        <w:rPr>
          <w:sz w:val="23"/>
          <w:szCs w:val="23"/>
        </w:rPr>
      </w:pPr>
      <w:r w:rsidRPr="00B646BE">
        <w:rPr>
          <w:b/>
          <w:sz w:val="23"/>
          <w:szCs w:val="23"/>
        </w:rPr>
        <w:t>4.4.</w:t>
      </w:r>
      <w:r w:rsidRPr="00B646BE">
        <w:rPr>
          <w:sz w:val="23"/>
          <w:szCs w:val="23"/>
        </w:rPr>
        <w:t xml:space="preserve"> A </w:t>
      </w:r>
      <w:r w:rsidRPr="00B646BE">
        <w:rPr>
          <w:b/>
          <w:sz w:val="23"/>
          <w:szCs w:val="23"/>
        </w:rPr>
        <w:t>CONTRATADA</w:t>
      </w:r>
      <w:r w:rsidRPr="00B646BE">
        <w:rPr>
          <w:sz w:val="23"/>
          <w:szCs w:val="23"/>
        </w:rPr>
        <w:t xml:space="preserve"> obriga-se, ainda, a permitir a fiscalização das entregas pelo pessoal designado pelo </w:t>
      </w:r>
      <w:r w:rsidRPr="00B646BE">
        <w:rPr>
          <w:b/>
          <w:sz w:val="23"/>
          <w:szCs w:val="23"/>
        </w:rPr>
        <w:t>CONTRATANTE</w:t>
      </w:r>
      <w:r w:rsidRPr="00B646BE">
        <w:rPr>
          <w:sz w:val="23"/>
          <w:szCs w:val="23"/>
        </w:rPr>
        <w:t>, assim como atender às exigências de substituição dos mesmos.</w:t>
      </w:r>
    </w:p>
    <w:p w14:paraId="59AAE96E" w14:textId="77777777" w:rsidR="00AE65D1" w:rsidRPr="00B646BE" w:rsidRDefault="00AE65D1" w:rsidP="00AE65D1">
      <w:pPr>
        <w:tabs>
          <w:tab w:val="left" w:pos="288"/>
        </w:tabs>
        <w:jc w:val="both"/>
        <w:rPr>
          <w:sz w:val="23"/>
          <w:szCs w:val="23"/>
        </w:rPr>
      </w:pPr>
    </w:p>
    <w:p w14:paraId="0CCA12EE" w14:textId="230E730D" w:rsidR="00AE65D1" w:rsidRPr="00B646BE" w:rsidRDefault="00AE65D1" w:rsidP="00AE65D1">
      <w:pPr>
        <w:spacing w:line="360" w:lineRule="auto"/>
        <w:jc w:val="both"/>
        <w:rPr>
          <w:sz w:val="23"/>
          <w:szCs w:val="23"/>
        </w:rPr>
      </w:pPr>
      <w:r w:rsidRPr="00B646BE">
        <w:rPr>
          <w:b/>
          <w:sz w:val="23"/>
          <w:szCs w:val="23"/>
        </w:rPr>
        <w:t>4.5.</w:t>
      </w:r>
      <w:r w:rsidRPr="00B646BE">
        <w:rPr>
          <w:sz w:val="23"/>
          <w:szCs w:val="23"/>
        </w:rPr>
        <w:t xml:space="preserve"> Obriga-se a </w:t>
      </w:r>
      <w:r w:rsidRPr="00B646BE">
        <w:rPr>
          <w:b/>
          <w:sz w:val="23"/>
          <w:szCs w:val="23"/>
        </w:rPr>
        <w:t>CONTRATADA</w:t>
      </w:r>
      <w:r w:rsidRPr="00B646BE">
        <w:rPr>
          <w:sz w:val="23"/>
          <w:szCs w:val="23"/>
        </w:rPr>
        <w:t xml:space="preserve"> a entregar o objeto deste contrato, obedecendo ao prazo pré-estabelecido de entrega e a quantidade estipulada pelo gestor do contrato e, ainda, a substituir o material que apresentar quaisquer irregularidades no prazo máximo de </w:t>
      </w:r>
      <w:r w:rsidR="008B58B0" w:rsidRPr="008B58B0">
        <w:rPr>
          <w:sz w:val="23"/>
          <w:szCs w:val="23"/>
        </w:rPr>
        <w:t xml:space="preserve">48 (quarenta e oito) </w:t>
      </w:r>
      <w:r w:rsidRPr="00B646BE">
        <w:rPr>
          <w:sz w:val="23"/>
          <w:szCs w:val="23"/>
        </w:rPr>
        <w:t>horas.</w:t>
      </w:r>
    </w:p>
    <w:p w14:paraId="3F44F280" w14:textId="77777777" w:rsidR="00AE65D1" w:rsidRPr="00B646BE" w:rsidRDefault="00AE65D1" w:rsidP="00AE65D1">
      <w:pPr>
        <w:jc w:val="both"/>
        <w:rPr>
          <w:color w:val="FF0000"/>
          <w:sz w:val="23"/>
          <w:szCs w:val="23"/>
        </w:rPr>
      </w:pPr>
    </w:p>
    <w:p w14:paraId="531801A0" w14:textId="77777777" w:rsidR="00AE65D1" w:rsidRPr="00B646BE" w:rsidRDefault="00AE65D1" w:rsidP="00AE65D1">
      <w:pPr>
        <w:tabs>
          <w:tab w:val="left" w:pos="288"/>
        </w:tabs>
        <w:spacing w:line="360" w:lineRule="auto"/>
        <w:jc w:val="both"/>
        <w:rPr>
          <w:sz w:val="23"/>
          <w:szCs w:val="23"/>
        </w:rPr>
      </w:pPr>
      <w:r w:rsidRPr="00B646BE">
        <w:rPr>
          <w:b/>
          <w:sz w:val="23"/>
          <w:szCs w:val="23"/>
        </w:rPr>
        <w:t xml:space="preserve">4.6. </w:t>
      </w:r>
      <w:r w:rsidRPr="00B646BE">
        <w:rPr>
          <w:sz w:val="23"/>
          <w:szCs w:val="23"/>
        </w:rPr>
        <w:t xml:space="preserve">São de responsabilidade da </w:t>
      </w:r>
      <w:r w:rsidRPr="00B646BE">
        <w:rPr>
          <w:b/>
          <w:sz w:val="23"/>
          <w:szCs w:val="23"/>
        </w:rPr>
        <w:t>CONTRATADA</w:t>
      </w:r>
      <w:r w:rsidRPr="00B646BE">
        <w:rPr>
          <w:sz w:val="23"/>
          <w:szCs w:val="23"/>
        </w:rPr>
        <w:t xml:space="preserve"> os encargos trabalhistas e tributários incidentes sobre o fornecimento desta avença, bem como todos os emolumentos e despesas legais decorrentes da entrega do objeto, isentando o </w:t>
      </w:r>
      <w:r w:rsidRPr="00B646BE">
        <w:rPr>
          <w:b/>
          <w:sz w:val="23"/>
          <w:szCs w:val="23"/>
        </w:rPr>
        <w:t>CONTRATANTE</w:t>
      </w:r>
      <w:r w:rsidRPr="00B646BE">
        <w:rPr>
          <w:sz w:val="23"/>
          <w:szCs w:val="23"/>
        </w:rPr>
        <w:t xml:space="preserve"> de quaisquer responsabilidades.</w:t>
      </w:r>
    </w:p>
    <w:p w14:paraId="5B032AE5" w14:textId="77777777" w:rsidR="00AE65D1" w:rsidRPr="00B646BE" w:rsidRDefault="00AE65D1" w:rsidP="00AE65D1">
      <w:pPr>
        <w:jc w:val="both"/>
        <w:rPr>
          <w:sz w:val="23"/>
          <w:szCs w:val="23"/>
        </w:rPr>
      </w:pPr>
    </w:p>
    <w:p w14:paraId="23916FE1" w14:textId="77777777" w:rsidR="00AE65D1" w:rsidRPr="00B646BE" w:rsidRDefault="00AE65D1" w:rsidP="00AE65D1">
      <w:pPr>
        <w:spacing w:line="360" w:lineRule="auto"/>
        <w:jc w:val="both"/>
        <w:rPr>
          <w:sz w:val="23"/>
          <w:szCs w:val="23"/>
        </w:rPr>
      </w:pPr>
      <w:r w:rsidRPr="00B646BE">
        <w:rPr>
          <w:b/>
          <w:sz w:val="23"/>
          <w:szCs w:val="23"/>
        </w:rPr>
        <w:t>4.7.</w:t>
      </w:r>
      <w:r w:rsidRPr="00B646BE">
        <w:rPr>
          <w:sz w:val="23"/>
          <w:szCs w:val="23"/>
        </w:rPr>
        <w:t xml:space="preserve"> Obriga-se a </w:t>
      </w:r>
      <w:r w:rsidRPr="00B646BE">
        <w:rPr>
          <w:b/>
          <w:sz w:val="23"/>
          <w:szCs w:val="23"/>
        </w:rPr>
        <w:t>CONTRATANTE</w:t>
      </w:r>
      <w:r w:rsidRPr="00B646BE">
        <w:rPr>
          <w:sz w:val="23"/>
          <w:szCs w:val="23"/>
        </w:rPr>
        <w:t xml:space="preserve"> a efetuar os pagamentos ora pactuados, nos prazos e condições estabelecidas neste instrumento.</w:t>
      </w:r>
    </w:p>
    <w:p w14:paraId="1D7DD8AB" w14:textId="77777777" w:rsidR="00AE65D1" w:rsidRPr="00B646BE" w:rsidRDefault="00AE65D1" w:rsidP="00AE65D1">
      <w:pPr>
        <w:spacing w:line="360" w:lineRule="auto"/>
        <w:jc w:val="both"/>
        <w:rPr>
          <w:sz w:val="23"/>
          <w:szCs w:val="23"/>
        </w:rPr>
      </w:pPr>
      <w:r w:rsidRPr="00B646BE">
        <w:rPr>
          <w:sz w:val="23"/>
          <w:szCs w:val="23"/>
        </w:rPr>
        <w:t> </w:t>
      </w:r>
      <w:r w:rsidRPr="00B646BE">
        <w:rPr>
          <w:sz w:val="23"/>
          <w:szCs w:val="23"/>
        </w:rPr>
        <w:tab/>
      </w:r>
    </w:p>
    <w:p w14:paraId="7FEDC7FF" w14:textId="77777777" w:rsidR="00AE65D1" w:rsidRPr="00B646BE" w:rsidRDefault="00AE65D1" w:rsidP="00AE65D1">
      <w:pPr>
        <w:spacing w:line="360" w:lineRule="auto"/>
        <w:ind w:firstLine="708"/>
        <w:jc w:val="both"/>
        <w:rPr>
          <w:sz w:val="23"/>
          <w:szCs w:val="23"/>
        </w:rPr>
      </w:pPr>
      <w:r w:rsidRPr="00B646BE">
        <w:rPr>
          <w:b/>
          <w:sz w:val="23"/>
          <w:szCs w:val="23"/>
        </w:rPr>
        <w:t>CLÁUSULA 5</w:t>
      </w:r>
      <w:r w:rsidRPr="00B646BE">
        <w:rPr>
          <w:b/>
          <w:sz w:val="23"/>
          <w:szCs w:val="23"/>
          <w:u w:val="single"/>
          <w:vertAlign w:val="superscript"/>
        </w:rPr>
        <w:t>a</w:t>
      </w:r>
      <w:r w:rsidRPr="00B646BE">
        <w:rPr>
          <w:b/>
          <w:sz w:val="23"/>
          <w:szCs w:val="23"/>
        </w:rPr>
        <w:t xml:space="preserve"> - DA VIGÊNCIA</w:t>
      </w:r>
    </w:p>
    <w:p w14:paraId="601E8476" w14:textId="77777777" w:rsidR="00AE65D1" w:rsidRPr="00B646BE" w:rsidRDefault="00AE65D1" w:rsidP="00AE65D1">
      <w:pPr>
        <w:spacing w:line="360" w:lineRule="auto"/>
        <w:jc w:val="both"/>
        <w:rPr>
          <w:sz w:val="23"/>
          <w:szCs w:val="23"/>
        </w:rPr>
      </w:pPr>
    </w:p>
    <w:p w14:paraId="0DCC8267"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5.1.</w:t>
      </w:r>
      <w:r w:rsidRPr="00B646BE">
        <w:rPr>
          <w:sz w:val="23"/>
          <w:szCs w:val="23"/>
        </w:rPr>
        <w:t xml:space="preserve"> O prazo de vigência do contrato será de </w:t>
      </w:r>
      <w:r w:rsidRPr="00B646BE">
        <w:rPr>
          <w:sz w:val="23"/>
          <w:szCs w:val="23"/>
          <w:highlight w:val="green"/>
        </w:rPr>
        <w:t>xx (xxxxx) dias</w:t>
      </w:r>
      <w:r w:rsidRPr="00B646BE">
        <w:rPr>
          <w:sz w:val="23"/>
          <w:szCs w:val="23"/>
        </w:rPr>
        <w:t xml:space="preserve">, contados da data indicada no contrato do </w:t>
      </w:r>
      <w:r w:rsidRPr="00B646BE">
        <w:rPr>
          <w:b/>
          <w:i/>
          <w:sz w:val="23"/>
          <w:szCs w:val="23"/>
        </w:rPr>
        <w:t>SAAE</w:t>
      </w:r>
      <w:r w:rsidRPr="00B646BE">
        <w:rPr>
          <w:sz w:val="23"/>
          <w:szCs w:val="23"/>
        </w:rPr>
        <w:t>, podendo ser prorrogado nas hipóteses legais.</w:t>
      </w:r>
    </w:p>
    <w:p w14:paraId="79B37398" w14:textId="77777777" w:rsidR="00AE65D1" w:rsidRPr="00B646BE" w:rsidRDefault="00AE65D1" w:rsidP="00AE65D1">
      <w:pPr>
        <w:spacing w:line="360" w:lineRule="auto"/>
        <w:jc w:val="both"/>
        <w:rPr>
          <w:sz w:val="23"/>
          <w:szCs w:val="23"/>
        </w:rPr>
      </w:pPr>
    </w:p>
    <w:p w14:paraId="746687AD" w14:textId="77777777" w:rsidR="00AE65D1" w:rsidRPr="00B646BE" w:rsidRDefault="00AE65D1" w:rsidP="00AE65D1">
      <w:pPr>
        <w:spacing w:line="360" w:lineRule="auto"/>
        <w:jc w:val="both"/>
        <w:rPr>
          <w:b/>
          <w:sz w:val="23"/>
          <w:szCs w:val="23"/>
        </w:rPr>
      </w:pPr>
      <w:r w:rsidRPr="00B646BE">
        <w:rPr>
          <w:b/>
          <w:sz w:val="23"/>
          <w:szCs w:val="23"/>
        </w:rPr>
        <w:t xml:space="preserve">5.2. </w:t>
      </w:r>
      <w:r w:rsidRPr="00B646BE">
        <w:rPr>
          <w:sz w:val="23"/>
          <w:szCs w:val="23"/>
        </w:rPr>
        <w:t>Os lotes serão fornecidos parceladamente, até que seja atingida a quantidade total adquirida, em atendimento às ordens de serviços expedidas pelo(a) Gestor(a), sendo que as entregas deverão obedecer ao respectivo cronograma.</w:t>
      </w:r>
    </w:p>
    <w:p w14:paraId="1C6FE29F" w14:textId="77777777" w:rsidR="00AE65D1" w:rsidRPr="00B646BE" w:rsidRDefault="00AE65D1" w:rsidP="00AE65D1">
      <w:pPr>
        <w:spacing w:line="360" w:lineRule="auto"/>
        <w:jc w:val="both"/>
        <w:rPr>
          <w:b/>
          <w:sz w:val="23"/>
          <w:szCs w:val="23"/>
        </w:rPr>
      </w:pPr>
      <w:r w:rsidRPr="00B646BE">
        <w:rPr>
          <w:b/>
          <w:sz w:val="23"/>
          <w:szCs w:val="23"/>
        </w:rPr>
        <w:t>  </w:t>
      </w:r>
      <w:r w:rsidRPr="00B646BE">
        <w:rPr>
          <w:b/>
          <w:sz w:val="23"/>
          <w:szCs w:val="23"/>
        </w:rPr>
        <w:tab/>
        <w:t xml:space="preserve"> </w:t>
      </w:r>
    </w:p>
    <w:p w14:paraId="0B55C176" w14:textId="77777777" w:rsidR="00AE65D1" w:rsidRPr="00B646BE" w:rsidRDefault="00AE65D1" w:rsidP="00AE65D1">
      <w:pPr>
        <w:spacing w:line="360" w:lineRule="auto"/>
        <w:ind w:firstLine="708"/>
        <w:jc w:val="both"/>
        <w:rPr>
          <w:b/>
          <w:sz w:val="23"/>
          <w:szCs w:val="23"/>
        </w:rPr>
      </w:pPr>
      <w:r w:rsidRPr="00B646BE">
        <w:rPr>
          <w:b/>
          <w:sz w:val="23"/>
          <w:szCs w:val="23"/>
        </w:rPr>
        <w:t>CLÁUSULA 6</w:t>
      </w:r>
      <w:r w:rsidRPr="00B646BE">
        <w:rPr>
          <w:b/>
          <w:bCs/>
          <w:sz w:val="23"/>
          <w:szCs w:val="23"/>
          <w:u w:val="single"/>
          <w:vertAlign w:val="superscript"/>
        </w:rPr>
        <w:t>a</w:t>
      </w:r>
      <w:r w:rsidRPr="00B646BE">
        <w:rPr>
          <w:b/>
          <w:sz w:val="23"/>
          <w:szCs w:val="23"/>
        </w:rPr>
        <w:t xml:space="preserve"> - DAS PENALIDADES</w:t>
      </w:r>
    </w:p>
    <w:p w14:paraId="73EB7B38" w14:textId="77777777" w:rsidR="00AE65D1" w:rsidRPr="00B646BE" w:rsidRDefault="00AE65D1" w:rsidP="00AE65D1">
      <w:pPr>
        <w:spacing w:line="360" w:lineRule="auto"/>
        <w:jc w:val="both"/>
        <w:rPr>
          <w:sz w:val="23"/>
          <w:szCs w:val="23"/>
        </w:rPr>
      </w:pPr>
      <w:r w:rsidRPr="00B646BE">
        <w:rPr>
          <w:sz w:val="23"/>
          <w:szCs w:val="23"/>
        </w:rPr>
        <w:t> </w:t>
      </w:r>
    </w:p>
    <w:p w14:paraId="2BE30BC1" w14:textId="77777777" w:rsidR="00AE65D1" w:rsidRPr="00B646BE" w:rsidRDefault="00AE65D1" w:rsidP="00AE65D1">
      <w:pPr>
        <w:widowControl w:val="0"/>
        <w:autoSpaceDE w:val="0"/>
        <w:spacing w:line="360" w:lineRule="auto"/>
        <w:jc w:val="both"/>
        <w:rPr>
          <w:sz w:val="23"/>
          <w:szCs w:val="23"/>
        </w:rPr>
      </w:pPr>
      <w:r w:rsidRPr="00B646BE">
        <w:rPr>
          <w:b/>
          <w:sz w:val="23"/>
          <w:szCs w:val="23"/>
        </w:rPr>
        <w:t>6.1.</w:t>
      </w:r>
      <w:r w:rsidRPr="00B646BE">
        <w:rPr>
          <w:sz w:val="23"/>
          <w:szCs w:val="23"/>
        </w:rPr>
        <w:t xml:space="preserve"> Em caso de inexecução total ou parcial das contratações decorrentes do objeto desta licitação, garantida prévia defesa, o fornecedor incorrerá em multa, estipulada da seguinte forma:</w:t>
      </w:r>
    </w:p>
    <w:p w14:paraId="4046C10E" w14:textId="77777777" w:rsidR="00AE65D1" w:rsidRPr="00B646BE" w:rsidRDefault="00AE65D1" w:rsidP="00AE65D1">
      <w:pPr>
        <w:widowControl w:val="0"/>
        <w:autoSpaceDE w:val="0"/>
        <w:jc w:val="both"/>
        <w:rPr>
          <w:sz w:val="23"/>
          <w:szCs w:val="23"/>
        </w:rPr>
      </w:pPr>
    </w:p>
    <w:p w14:paraId="75691D09" w14:textId="77777777" w:rsidR="00AE65D1" w:rsidRPr="00B646BE" w:rsidRDefault="00AE65D1" w:rsidP="00AE65D1">
      <w:pPr>
        <w:autoSpaceDE w:val="0"/>
        <w:spacing w:after="120" w:line="360" w:lineRule="auto"/>
        <w:ind w:left="709"/>
        <w:jc w:val="both"/>
        <w:rPr>
          <w:bCs/>
          <w:sz w:val="23"/>
          <w:szCs w:val="23"/>
        </w:rPr>
      </w:pPr>
      <w:r w:rsidRPr="00B646BE">
        <w:rPr>
          <w:b/>
          <w:bCs/>
          <w:sz w:val="23"/>
          <w:szCs w:val="23"/>
        </w:rPr>
        <w:t xml:space="preserve">a) </w:t>
      </w:r>
      <w:r w:rsidRPr="00B646BE">
        <w:rPr>
          <w:bCs/>
          <w:sz w:val="23"/>
          <w:szCs w:val="23"/>
        </w:rPr>
        <w:t>Advertência, na hipótese do descumprimento de obrigação que não afete o prazo, ou qualidade/especificações do objeto licitado e que não cause prejuízo para a autarquia;</w:t>
      </w:r>
    </w:p>
    <w:p w14:paraId="5C8BD223" w14:textId="70C0DA70"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b)</w:t>
      </w:r>
      <w:r w:rsidR="00A01FB2">
        <w:rPr>
          <w:sz w:val="23"/>
          <w:szCs w:val="23"/>
        </w:rPr>
        <w:t xml:space="preserve"> Multa de 1% (um inteiro</w:t>
      </w:r>
      <w:r w:rsidRPr="00B646BE">
        <w:rPr>
          <w:sz w:val="23"/>
          <w:szCs w:val="23"/>
        </w:rPr>
        <w:t xml:space="preserve"> por cento) por dia de atraso sobre a obrigação não cumprida constante no termo de contrato, até o 10º (décimo) dia consecutivo;</w:t>
      </w:r>
    </w:p>
    <w:p w14:paraId="7B0969E5"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c)</w:t>
      </w:r>
      <w:r w:rsidRPr="00B646BE">
        <w:rPr>
          <w:sz w:val="23"/>
          <w:szCs w:val="23"/>
        </w:rPr>
        <w:t xml:space="preserve"> A partir do 11º (décimo primeiro) dia de atraso, multa de até 15% (quinze inteiros por cento) sobre a obrigação não cumprida constante no termo de contrato, até o 30º (trigésimo) dia de atraso;</w:t>
      </w:r>
    </w:p>
    <w:p w14:paraId="62DC4DA6" w14:textId="574C524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 xml:space="preserve">d) </w:t>
      </w:r>
      <w:r w:rsidR="00F87B53" w:rsidRPr="00F87B53">
        <w:rPr>
          <w:sz w:val="23"/>
          <w:szCs w:val="23"/>
        </w:rPr>
        <w:t>A partir do 31º (trigésimo primeiro) dia estará caracterizado inexecução total ou parcial da obrigação assumida, podendo ser aplicado o previsto na alínea ‘</w:t>
      </w:r>
      <w:r w:rsidR="00F87B53">
        <w:rPr>
          <w:sz w:val="23"/>
          <w:szCs w:val="23"/>
        </w:rPr>
        <w:t>f</w:t>
      </w:r>
      <w:r w:rsidR="00F87B53" w:rsidRPr="00F87B53">
        <w:rPr>
          <w:sz w:val="23"/>
          <w:szCs w:val="23"/>
        </w:rPr>
        <w:t>, cumulado com alínea ‘</w:t>
      </w:r>
      <w:r w:rsidR="00F87B53">
        <w:rPr>
          <w:sz w:val="23"/>
          <w:szCs w:val="23"/>
        </w:rPr>
        <w:t>g</w:t>
      </w:r>
      <w:r w:rsidR="00F87B53" w:rsidRPr="00F87B53">
        <w:rPr>
          <w:sz w:val="23"/>
          <w:szCs w:val="23"/>
        </w:rPr>
        <w:t>’, conforme o caso;</w:t>
      </w:r>
      <w:r w:rsidRPr="00B646BE">
        <w:rPr>
          <w:b/>
          <w:bCs/>
          <w:sz w:val="23"/>
          <w:szCs w:val="23"/>
        </w:rPr>
        <w:t>e)</w:t>
      </w:r>
      <w:r w:rsidRPr="00B646BE">
        <w:rPr>
          <w:sz w:val="23"/>
          <w:szCs w:val="23"/>
        </w:rPr>
        <w:t xml:space="preserve"> Multa de 10% (dez inteiros por cento) sobre o valor do pedido contrato, por entrega do(s) lote(s) em desconformidade com as especificações estabelecidas ou em condições impróprias para a utilização, sem prejuízo da obrigação de substituí-los;</w:t>
      </w:r>
    </w:p>
    <w:p w14:paraId="389BCC3F" w14:textId="77777777" w:rsidR="00AE65D1" w:rsidRPr="00B646BE" w:rsidRDefault="00AE65D1" w:rsidP="00AE65D1">
      <w:pPr>
        <w:autoSpaceDE w:val="0"/>
        <w:spacing w:before="240" w:line="360" w:lineRule="auto"/>
        <w:ind w:left="708"/>
        <w:jc w:val="both"/>
        <w:rPr>
          <w:bCs/>
          <w:sz w:val="23"/>
          <w:szCs w:val="23"/>
        </w:rPr>
      </w:pPr>
      <w:r w:rsidRPr="00B646BE">
        <w:rPr>
          <w:b/>
          <w:bCs/>
          <w:sz w:val="23"/>
          <w:szCs w:val="23"/>
        </w:rPr>
        <w:t>f)</w:t>
      </w:r>
      <w:r w:rsidRPr="00B646BE">
        <w:rPr>
          <w:sz w:val="23"/>
          <w:szCs w:val="23"/>
        </w:rPr>
        <w:t xml:space="preserve"> </w:t>
      </w:r>
      <w:r w:rsidRPr="00B646BE">
        <w:rPr>
          <w:bCs/>
          <w:sz w:val="23"/>
          <w:szCs w:val="23"/>
        </w:rPr>
        <w:t xml:space="preserve">Nos demais casos de inadimplemento, multa de 20% (vinte por cento) sobre o </w:t>
      </w:r>
      <w:r w:rsidRPr="00B646BE">
        <w:rPr>
          <w:sz w:val="23"/>
          <w:szCs w:val="23"/>
        </w:rPr>
        <w:t>valor total</w:t>
      </w:r>
      <w:r w:rsidRPr="00B646BE">
        <w:rPr>
          <w:b/>
          <w:sz w:val="23"/>
          <w:szCs w:val="23"/>
        </w:rPr>
        <w:t xml:space="preserve"> </w:t>
      </w:r>
      <w:r w:rsidRPr="00B646BE">
        <w:rPr>
          <w:sz w:val="23"/>
          <w:szCs w:val="23"/>
        </w:rPr>
        <w:t>da obrigação não cumprida</w:t>
      </w:r>
      <w:r w:rsidRPr="00B646BE">
        <w:rPr>
          <w:bCs/>
          <w:sz w:val="23"/>
          <w:szCs w:val="23"/>
        </w:rPr>
        <w:t xml:space="preserve"> constante no termo de contrato; </w:t>
      </w:r>
    </w:p>
    <w:p w14:paraId="6B16174B" w14:textId="4C928CD3" w:rsidR="00AE65D1" w:rsidRDefault="00AE65D1" w:rsidP="00886D80">
      <w:pPr>
        <w:autoSpaceDE w:val="0"/>
        <w:spacing w:before="240" w:line="360" w:lineRule="auto"/>
        <w:ind w:left="708"/>
        <w:jc w:val="both"/>
        <w:rPr>
          <w:b/>
          <w:bCs/>
          <w:sz w:val="23"/>
          <w:szCs w:val="23"/>
        </w:rPr>
      </w:pPr>
      <w:r w:rsidRPr="00B646BE">
        <w:rPr>
          <w:b/>
          <w:bCs/>
          <w:sz w:val="23"/>
          <w:szCs w:val="23"/>
        </w:rPr>
        <w:lastRenderedPageBreak/>
        <w:t>g)</w:t>
      </w:r>
      <w:r w:rsidRPr="00B646BE">
        <w:rPr>
          <w:sz w:val="23"/>
          <w:szCs w:val="23"/>
        </w:rPr>
        <w:t xml:space="preserve"> </w:t>
      </w:r>
      <w:r w:rsidR="00886D80" w:rsidRPr="008C4524">
        <w:rPr>
          <w:sz w:val="23"/>
          <w:szCs w:val="23"/>
        </w:rPr>
        <w:t xml:space="preserve">Rescisão contratual e aplicação da sanção de impedimento de licitar e contratar </w:t>
      </w:r>
      <w:r w:rsidR="00886D80" w:rsidRPr="00CD3732">
        <w:t xml:space="preserve">com o </w:t>
      </w:r>
      <w:r w:rsidR="00886D80" w:rsidRPr="00CD3732">
        <w:rPr>
          <w:b/>
          <w:i/>
        </w:rPr>
        <w:t>SAAE</w:t>
      </w:r>
      <w:r w:rsidR="00886D80" w:rsidRPr="00CD3732">
        <w:t xml:space="preserve"> de Indaiatuba</w:t>
      </w:r>
      <w:r w:rsidR="00886D80">
        <w:t xml:space="preserve">, </w:t>
      </w:r>
      <w:r w:rsidR="00886D80" w:rsidRPr="008C4524">
        <w:rPr>
          <w:sz w:val="23"/>
          <w:szCs w:val="23"/>
        </w:rPr>
        <w:t xml:space="preserve">pelo prazo de 12 (doze) meses, </w:t>
      </w:r>
      <w:r w:rsidR="00886D80" w:rsidRPr="00B646BE">
        <w:rPr>
          <w:sz w:val="23"/>
          <w:szCs w:val="23"/>
        </w:rPr>
        <w:t>na hipótese de descumprimento integral do contrato.</w:t>
      </w:r>
    </w:p>
    <w:p w14:paraId="2D315218" w14:textId="77777777" w:rsidR="00886D80" w:rsidRPr="00886D80" w:rsidRDefault="00886D80" w:rsidP="00886D80">
      <w:pPr>
        <w:autoSpaceDE w:val="0"/>
        <w:spacing w:before="240" w:line="360" w:lineRule="auto"/>
        <w:ind w:left="708"/>
        <w:jc w:val="both"/>
        <w:rPr>
          <w:b/>
          <w:bCs/>
          <w:sz w:val="23"/>
          <w:szCs w:val="23"/>
        </w:rPr>
      </w:pPr>
    </w:p>
    <w:p w14:paraId="49889740"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B646BE">
        <w:rPr>
          <w:rFonts w:ascii="Times New Roman" w:hAnsi="Times New Roman" w:cs="Times New Roman"/>
          <w:b/>
          <w:sz w:val="23"/>
          <w:szCs w:val="23"/>
          <w:lang w:val="pt-BR"/>
        </w:rPr>
        <w:t>h)</w:t>
      </w:r>
      <w:r w:rsidRPr="00B646BE">
        <w:rPr>
          <w:rFonts w:ascii="Times New Roman" w:hAnsi="Times New Roman" w:cs="Times New Roman"/>
          <w:sz w:val="23"/>
          <w:szCs w:val="23"/>
          <w:lang w:val="pt-BR"/>
        </w:rPr>
        <w:t xml:space="preserve"> D</w:t>
      </w:r>
      <w:r w:rsidRPr="00B646BE">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181F4799" w14:textId="77777777" w:rsidR="00AE65D1" w:rsidRPr="00B646BE" w:rsidRDefault="00AE65D1" w:rsidP="00AE65D1">
      <w:pPr>
        <w:widowControl w:val="0"/>
        <w:autoSpaceDE w:val="0"/>
        <w:spacing w:line="360" w:lineRule="auto"/>
        <w:jc w:val="both"/>
        <w:rPr>
          <w:sz w:val="23"/>
          <w:szCs w:val="23"/>
        </w:rPr>
      </w:pPr>
    </w:p>
    <w:p w14:paraId="030A67CA" w14:textId="77777777" w:rsidR="00AE65D1" w:rsidRPr="00B646BE" w:rsidRDefault="00AE65D1" w:rsidP="00AE65D1">
      <w:pPr>
        <w:widowControl w:val="0"/>
        <w:autoSpaceDE w:val="0"/>
        <w:spacing w:line="360" w:lineRule="auto"/>
        <w:jc w:val="both"/>
        <w:rPr>
          <w:sz w:val="23"/>
          <w:szCs w:val="23"/>
        </w:rPr>
      </w:pPr>
      <w:r w:rsidRPr="00B646BE">
        <w:rPr>
          <w:b/>
          <w:sz w:val="23"/>
          <w:szCs w:val="23"/>
        </w:rPr>
        <w:t>6.3.</w:t>
      </w:r>
      <w:r w:rsidRPr="00B646BE">
        <w:rPr>
          <w:sz w:val="23"/>
          <w:szCs w:val="23"/>
        </w:rPr>
        <w:t xml:space="preserve"> A aplicação de multas que ultrapassem o equivalente a 30% (trinta inteiros por cento) do valor do termo de contrato, será causa de anulação da(o) mesma(o), unilateralmente pela Autarquia, nos termos da legislação aplicável, e posterior cancelamento do termo de contrato.</w:t>
      </w:r>
    </w:p>
    <w:p w14:paraId="413C747E" w14:textId="77777777" w:rsidR="00AE65D1" w:rsidRPr="00B646BE" w:rsidRDefault="00AE65D1" w:rsidP="00AE65D1">
      <w:pPr>
        <w:widowControl w:val="0"/>
        <w:autoSpaceDE w:val="0"/>
        <w:spacing w:line="360" w:lineRule="auto"/>
        <w:jc w:val="both"/>
        <w:rPr>
          <w:sz w:val="23"/>
          <w:szCs w:val="23"/>
        </w:rPr>
      </w:pPr>
    </w:p>
    <w:p w14:paraId="474DE3E3" w14:textId="77777777" w:rsidR="00AE65D1" w:rsidRPr="00B646BE" w:rsidRDefault="00AE65D1" w:rsidP="00AE65D1">
      <w:pPr>
        <w:widowControl w:val="0"/>
        <w:autoSpaceDE w:val="0"/>
        <w:spacing w:line="360" w:lineRule="auto"/>
        <w:jc w:val="both"/>
        <w:rPr>
          <w:sz w:val="23"/>
          <w:szCs w:val="23"/>
        </w:rPr>
      </w:pPr>
      <w:r w:rsidRPr="00B646BE">
        <w:rPr>
          <w:b/>
          <w:sz w:val="23"/>
          <w:szCs w:val="23"/>
        </w:rPr>
        <w:t>6.4.</w:t>
      </w:r>
      <w:r w:rsidRPr="00B646BE">
        <w:rPr>
          <w:sz w:val="23"/>
          <w:szCs w:val="23"/>
        </w:rPr>
        <w:t xml:space="preserve"> As multas serão independentes entre si, podendo ser aplicadas isoladas ou cumulativamente.</w:t>
      </w:r>
    </w:p>
    <w:p w14:paraId="122C4B57" w14:textId="77777777" w:rsidR="00AE65D1" w:rsidRPr="00B646BE" w:rsidRDefault="00AE65D1" w:rsidP="00AE65D1">
      <w:pPr>
        <w:widowControl w:val="0"/>
        <w:autoSpaceDE w:val="0"/>
        <w:spacing w:line="360" w:lineRule="auto"/>
        <w:jc w:val="both"/>
        <w:rPr>
          <w:sz w:val="23"/>
          <w:szCs w:val="23"/>
        </w:rPr>
      </w:pPr>
    </w:p>
    <w:p w14:paraId="48531435" w14:textId="77777777" w:rsidR="00AE65D1" w:rsidRPr="00B646BE" w:rsidRDefault="00AE65D1" w:rsidP="00AE65D1">
      <w:pPr>
        <w:widowControl w:val="0"/>
        <w:autoSpaceDE w:val="0"/>
        <w:spacing w:line="360" w:lineRule="auto"/>
        <w:jc w:val="both"/>
        <w:rPr>
          <w:sz w:val="23"/>
          <w:szCs w:val="23"/>
          <w:lang w:val="pt-PT"/>
        </w:rPr>
      </w:pPr>
      <w:r w:rsidRPr="00B646BE">
        <w:rPr>
          <w:b/>
          <w:sz w:val="23"/>
          <w:szCs w:val="23"/>
        </w:rPr>
        <w:t>6.5.</w:t>
      </w:r>
      <w:r w:rsidRPr="00B646BE">
        <w:rPr>
          <w:sz w:val="23"/>
          <w:szCs w:val="23"/>
        </w:rPr>
        <w:t xml:space="preserve"> O valor da multa aplicada será cobrado por meio de boleto bancário, devendo ser recolhido no prazo constante do vencimento do boleto. </w:t>
      </w:r>
      <w:r w:rsidRPr="00B646BE">
        <w:rPr>
          <w:sz w:val="23"/>
          <w:szCs w:val="23"/>
          <w:lang w:val="pt-PT"/>
        </w:rPr>
        <w:t>Se o valor da multa devida não for recolhido dentro do prazo de vencimento, será automaticamente inscrito em Dívida Ativa e executado judicialmente.</w:t>
      </w:r>
    </w:p>
    <w:p w14:paraId="363B19A9" w14:textId="77777777" w:rsidR="00AE65D1" w:rsidRPr="00B646BE" w:rsidRDefault="00AE65D1" w:rsidP="00AE65D1">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14542B29" w14:textId="3D38DBDD" w:rsidR="00AE65D1" w:rsidRPr="00B646BE" w:rsidRDefault="00AE65D1" w:rsidP="00AE65D1">
      <w:pPr>
        <w:autoSpaceDE w:val="0"/>
        <w:spacing w:line="360" w:lineRule="auto"/>
        <w:jc w:val="both"/>
        <w:rPr>
          <w:sz w:val="23"/>
          <w:szCs w:val="23"/>
        </w:rPr>
      </w:pPr>
      <w:r w:rsidRPr="00B646BE">
        <w:rPr>
          <w:b/>
          <w:sz w:val="23"/>
          <w:szCs w:val="23"/>
        </w:rPr>
        <w:t>6.6.</w:t>
      </w:r>
      <w:r w:rsidRPr="00B646BE">
        <w:rPr>
          <w:sz w:val="23"/>
          <w:szCs w:val="23"/>
        </w:rPr>
        <w:t xml:space="preserve"> As penalidades previstas neste </w:t>
      </w:r>
      <w:r w:rsidR="00766F0F">
        <w:rPr>
          <w:sz w:val="23"/>
          <w:szCs w:val="23"/>
        </w:rPr>
        <w:t>contrato</w:t>
      </w:r>
      <w:r w:rsidRPr="00B646BE">
        <w:rPr>
          <w:sz w:val="23"/>
          <w:szCs w:val="23"/>
        </w:rPr>
        <w:t xml:space="preserve"> têm caráter de sanção administrativa, consequentemente, a sua aplicação não exime a empresa </w:t>
      </w:r>
      <w:r w:rsidRPr="00B646BE">
        <w:rPr>
          <w:b/>
          <w:sz w:val="23"/>
          <w:szCs w:val="23"/>
        </w:rPr>
        <w:t>contratada</w:t>
      </w:r>
      <w:r w:rsidRPr="00B646BE">
        <w:rPr>
          <w:sz w:val="23"/>
          <w:szCs w:val="23"/>
        </w:rPr>
        <w:t xml:space="preserve"> da reparação das eventuais perdas e danos que seu ato punível venha acarretar ao </w:t>
      </w:r>
      <w:r w:rsidRPr="00B646BE">
        <w:rPr>
          <w:b/>
          <w:i/>
          <w:sz w:val="23"/>
          <w:szCs w:val="23"/>
        </w:rPr>
        <w:t>SAAE</w:t>
      </w:r>
      <w:r w:rsidRPr="00B646BE">
        <w:rPr>
          <w:sz w:val="23"/>
          <w:szCs w:val="23"/>
        </w:rPr>
        <w:t>.</w:t>
      </w:r>
    </w:p>
    <w:p w14:paraId="7C08714C" w14:textId="77777777" w:rsidR="00AE65D1" w:rsidRPr="00B646BE" w:rsidRDefault="00AE65D1" w:rsidP="00AE65D1">
      <w:pPr>
        <w:autoSpaceDE w:val="0"/>
        <w:spacing w:line="100" w:lineRule="atLeast"/>
        <w:jc w:val="both"/>
        <w:rPr>
          <w:sz w:val="23"/>
          <w:szCs w:val="23"/>
        </w:rPr>
      </w:pPr>
    </w:p>
    <w:p w14:paraId="6AEF73A8" w14:textId="77777777" w:rsidR="00AE65D1" w:rsidRPr="00B646BE" w:rsidRDefault="00AE65D1" w:rsidP="00AE65D1">
      <w:pPr>
        <w:autoSpaceDE w:val="0"/>
        <w:spacing w:line="360" w:lineRule="auto"/>
        <w:jc w:val="both"/>
        <w:rPr>
          <w:sz w:val="23"/>
          <w:szCs w:val="23"/>
        </w:rPr>
      </w:pPr>
      <w:r w:rsidRPr="00B646BE">
        <w:rPr>
          <w:b/>
          <w:sz w:val="23"/>
          <w:szCs w:val="23"/>
        </w:rPr>
        <w:t>6.7.</w:t>
      </w:r>
      <w:r w:rsidRPr="00B646BE">
        <w:rPr>
          <w:sz w:val="23"/>
          <w:szCs w:val="23"/>
        </w:rPr>
        <w:t xml:space="preserve"> Após a aplicação de quaisquer das penalidades acima previstas, realizar-se-á comunicação escrita à </w:t>
      </w:r>
      <w:r w:rsidRPr="00B646BE">
        <w:rPr>
          <w:b/>
          <w:bCs/>
          <w:sz w:val="23"/>
          <w:szCs w:val="23"/>
        </w:rPr>
        <w:t>CONTRATADA</w:t>
      </w:r>
      <w:r w:rsidRPr="00B646BE">
        <w:rPr>
          <w:sz w:val="23"/>
          <w:szCs w:val="23"/>
        </w:rPr>
        <w:t xml:space="preserve">,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 </w:t>
      </w:r>
    </w:p>
    <w:p w14:paraId="7F34E864" w14:textId="77777777" w:rsidR="00AE65D1" w:rsidRPr="00B646BE" w:rsidRDefault="00AE65D1" w:rsidP="00AE65D1">
      <w:pPr>
        <w:autoSpaceDE w:val="0"/>
        <w:spacing w:line="360" w:lineRule="auto"/>
        <w:jc w:val="both"/>
        <w:rPr>
          <w:sz w:val="23"/>
          <w:szCs w:val="23"/>
        </w:rPr>
      </w:pPr>
    </w:p>
    <w:p w14:paraId="2BC447FB" w14:textId="77777777" w:rsidR="00AE65D1" w:rsidRPr="00B646BE" w:rsidRDefault="00AE65D1" w:rsidP="00AE65D1">
      <w:pPr>
        <w:spacing w:line="360" w:lineRule="auto"/>
        <w:jc w:val="both"/>
        <w:rPr>
          <w:sz w:val="23"/>
          <w:szCs w:val="23"/>
        </w:rPr>
      </w:pPr>
      <w:r w:rsidRPr="00B646BE">
        <w:rPr>
          <w:b/>
          <w:sz w:val="23"/>
          <w:szCs w:val="23"/>
        </w:rPr>
        <w:t>6.8.</w:t>
      </w:r>
      <w:r w:rsidRPr="00B646BE">
        <w:rPr>
          <w:sz w:val="23"/>
          <w:szCs w:val="23"/>
        </w:rPr>
        <w:t xml:space="preserve"> O presente contrato poderá ser rescindido por acordo das partes ou unilateralmente pela </w:t>
      </w:r>
      <w:r w:rsidRPr="00B646BE">
        <w:rPr>
          <w:b/>
          <w:sz w:val="23"/>
          <w:szCs w:val="23"/>
        </w:rPr>
        <w:t>CONTRATANTE</w:t>
      </w:r>
      <w:r w:rsidRPr="00B646BE">
        <w:rPr>
          <w:sz w:val="23"/>
          <w:szCs w:val="23"/>
        </w:rPr>
        <w:t xml:space="preserve"> nas hipóteses previstas na legislação vigente.</w:t>
      </w:r>
    </w:p>
    <w:p w14:paraId="240A2135" w14:textId="77777777" w:rsidR="00AE65D1" w:rsidRPr="00B646BE" w:rsidRDefault="00AE65D1" w:rsidP="00AE65D1">
      <w:pPr>
        <w:spacing w:line="360" w:lineRule="auto"/>
        <w:jc w:val="both"/>
        <w:rPr>
          <w:sz w:val="23"/>
          <w:szCs w:val="23"/>
        </w:rPr>
      </w:pPr>
      <w:r w:rsidRPr="00B646BE">
        <w:rPr>
          <w:sz w:val="23"/>
          <w:szCs w:val="23"/>
        </w:rPr>
        <w:t>  </w:t>
      </w:r>
    </w:p>
    <w:p w14:paraId="33A8AA7F" w14:textId="77777777" w:rsidR="00AE65D1" w:rsidRPr="00B646BE" w:rsidRDefault="00AE65D1" w:rsidP="00AE65D1">
      <w:pPr>
        <w:spacing w:line="360" w:lineRule="auto"/>
        <w:jc w:val="both"/>
        <w:rPr>
          <w:b/>
          <w:sz w:val="23"/>
          <w:szCs w:val="23"/>
        </w:rPr>
      </w:pPr>
      <w:r w:rsidRPr="00B646BE">
        <w:rPr>
          <w:sz w:val="23"/>
          <w:szCs w:val="23"/>
        </w:rPr>
        <w:lastRenderedPageBreak/>
        <w:tab/>
      </w:r>
      <w:r w:rsidRPr="00B646BE">
        <w:rPr>
          <w:b/>
          <w:sz w:val="23"/>
          <w:szCs w:val="23"/>
        </w:rPr>
        <w:t>CLÁUSULA 7</w:t>
      </w:r>
      <w:r w:rsidRPr="00B646BE">
        <w:rPr>
          <w:b/>
          <w:bCs/>
          <w:sz w:val="23"/>
          <w:szCs w:val="23"/>
          <w:u w:val="single"/>
          <w:vertAlign w:val="superscript"/>
        </w:rPr>
        <w:t>a</w:t>
      </w:r>
      <w:r w:rsidRPr="00B646BE">
        <w:rPr>
          <w:b/>
          <w:sz w:val="23"/>
          <w:szCs w:val="23"/>
        </w:rPr>
        <w:t xml:space="preserve"> - DAS DISPOSIÇÕES GERAIS</w:t>
      </w:r>
    </w:p>
    <w:p w14:paraId="68A1A579" w14:textId="77777777" w:rsidR="00AE65D1" w:rsidRPr="00B646BE" w:rsidRDefault="00AE65D1" w:rsidP="00AE65D1">
      <w:pPr>
        <w:spacing w:line="360" w:lineRule="auto"/>
        <w:jc w:val="both"/>
        <w:rPr>
          <w:sz w:val="23"/>
          <w:szCs w:val="23"/>
        </w:rPr>
      </w:pPr>
      <w:r w:rsidRPr="00B646BE">
        <w:rPr>
          <w:sz w:val="23"/>
          <w:szCs w:val="23"/>
        </w:rPr>
        <w:t> </w:t>
      </w:r>
    </w:p>
    <w:p w14:paraId="1C55FCE8" w14:textId="77777777" w:rsidR="00AE65D1" w:rsidRPr="0050596F" w:rsidRDefault="00AE65D1" w:rsidP="00AE65D1">
      <w:pPr>
        <w:spacing w:line="360" w:lineRule="auto"/>
        <w:jc w:val="both"/>
        <w:rPr>
          <w:sz w:val="23"/>
          <w:szCs w:val="23"/>
        </w:rPr>
      </w:pPr>
      <w:r w:rsidRPr="0050596F">
        <w:rPr>
          <w:b/>
          <w:sz w:val="23"/>
          <w:szCs w:val="23"/>
        </w:rPr>
        <w:t xml:space="preserve">7.1. </w:t>
      </w:r>
      <w:r w:rsidRPr="0050596F">
        <w:rPr>
          <w:sz w:val="23"/>
          <w:szCs w:val="23"/>
        </w:rPr>
        <w:t>A tolerância das partes não implica em novação das obrigações assumidas no presente contrato.</w:t>
      </w:r>
    </w:p>
    <w:p w14:paraId="0868D209" w14:textId="77777777" w:rsidR="0050596F" w:rsidRPr="0050596F" w:rsidRDefault="0050596F" w:rsidP="00AE65D1">
      <w:pPr>
        <w:spacing w:line="360" w:lineRule="auto"/>
        <w:jc w:val="both"/>
        <w:rPr>
          <w:b/>
          <w:sz w:val="23"/>
          <w:szCs w:val="23"/>
        </w:rPr>
      </w:pPr>
    </w:p>
    <w:p w14:paraId="3DF30CFC" w14:textId="4653F7FC" w:rsidR="0050596F" w:rsidRPr="0050596F" w:rsidRDefault="0050596F" w:rsidP="00AE65D1">
      <w:pPr>
        <w:spacing w:line="360" w:lineRule="auto"/>
        <w:jc w:val="both"/>
        <w:rPr>
          <w:sz w:val="23"/>
          <w:szCs w:val="23"/>
        </w:rPr>
      </w:pPr>
      <w:r>
        <w:rPr>
          <w:b/>
          <w:sz w:val="23"/>
          <w:szCs w:val="23"/>
        </w:rPr>
        <w:t>7.2</w:t>
      </w:r>
      <w:r w:rsidRPr="0050596F">
        <w:rPr>
          <w:b/>
          <w:sz w:val="23"/>
          <w:szCs w:val="23"/>
        </w:rPr>
        <w:t xml:space="preserve">. </w:t>
      </w:r>
      <w:r w:rsidRPr="0050596F">
        <w:rPr>
          <w:sz w:val="23"/>
          <w:szCs w:val="23"/>
        </w:rPr>
        <w:t>O contrato poderá ser alterado nas hipóteses legais.</w:t>
      </w:r>
    </w:p>
    <w:p w14:paraId="29D423FA" w14:textId="77777777" w:rsidR="00AE65D1" w:rsidRPr="00B646BE" w:rsidRDefault="00AE65D1" w:rsidP="00AE65D1">
      <w:pPr>
        <w:spacing w:line="360" w:lineRule="auto"/>
        <w:jc w:val="both"/>
        <w:rPr>
          <w:sz w:val="23"/>
          <w:szCs w:val="23"/>
        </w:rPr>
      </w:pPr>
    </w:p>
    <w:p w14:paraId="4A75038A" w14:textId="7F289338" w:rsidR="00AE65D1" w:rsidRPr="00B646BE" w:rsidRDefault="00AE65D1" w:rsidP="00AE65D1">
      <w:pPr>
        <w:widowControl w:val="0"/>
        <w:numPr>
          <w:ilvl w:val="0"/>
          <w:numId w:val="2"/>
        </w:numPr>
        <w:tabs>
          <w:tab w:val="clear" w:pos="0"/>
          <w:tab w:val="num" w:pos="-218"/>
          <w:tab w:val="left" w:pos="426"/>
        </w:tabs>
        <w:suppressAutoHyphens w:val="0"/>
        <w:spacing w:line="360" w:lineRule="auto"/>
        <w:ind w:left="0" w:firstLine="0"/>
        <w:jc w:val="both"/>
        <w:rPr>
          <w:sz w:val="23"/>
          <w:szCs w:val="23"/>
        </w:rPr>
      </w:pPr>
      <w:r w:rsidRPr="00B646BE">
        <w:rPr>
          <w:b/>
          <w:sz w:val="23"/>
          <w:szCs w:val="23"/>
        </w:rPr>
        <w:t>7.</w:t>
      </w:r>
      <w:r w:rsidR="0050596F">
        <w:rPr>
          <w:b/>
          <w:sz w:val="23"/>
          <w:szCs w:val="23"/>
        </w:rPr>
        <w:t>3</w:t>
      </w:r>
      <w:r w:rsidRPr="00B646BE">
        <w:rPr>
          <w:b/>
          <w:sz w:val="23"/>
          <w:szCs w:val="23"/>
        </w:rPr>
        <w:t>.</w:t>
      </w:r>
      <w:r w:rsidRPr="00B646BE">
        <w:rPr>
          <w:sz w:val="23"/>
          <w:szCs w:val="23"/>
        </w:rPr>
        <w:t xml:space="preserve"> Fazem parte integrante deste instrumento, os termos do edital do </w:t>
      </w:r>
      <w:r w:rsidRPr="00B646BE">
        <w:rPr>
          <w:b/>
          <w:bCs/>
          <w:sz w:val="23"/>
          <w:szCs w:val="23"/>
        </w:rPr>
        <w:t>Pregão Eletrônico n</w:t>
      </w:r>
      <w:r w:rsidRPr="00B646BE">
        <w:rPr>
          <w:b/>
          <w:bCs/>
          <w:sz w:val="23"/>
          <w:szCs w:val="23"/>
          <w:u w:val="single"/>
          <w:vertAlign w:val="superscript"/>
        </w:rPr>
        <w:t>o</w:t>
      </w:r>
      <w:r w:rsidRPr="00B646BE">
        <w:rPr>
          <w:b/>
          <w:bCs/>
          <w:sz w:val="23"/>
          <w:szCs w:val="23"/>
        </w:rPr>
        <w:t xml:space="preserve"> xx/202x </w:t>
      </w:r>
      <w:r w:rsidRPr="00B646BE">
        <w:rPr>
          <w:bCs/>
          <w:sz w:val="23"/>
          <w:szCs w:val="23"/>
        </w:rPr>
        <w:t xml:space="preserve"> e da </w:t>
      </w:r>
      <w:r w:rsidRPr="00B646BE">
        <w:rPr>
          <w:b/>
          <w:bCs/>
          <w:sz w:val="23"/>
          <w:szCs w:val="23"/>
        </w:rPr>
        <w:t>Ata de Registro de Preços n</w:t>
      </w:r>
      <w:r w:rsidRPr="00B646BE">
        <w:rPr>
          <w:b/>
          <w:bCs/>
          <w:sz w:val="23"/>
          <w:szCs w:val="23"/>
          <w:u w:val="single"/>
          <w:vertAlign w:val="superscript"/>
        </w:rPr>
        <w:t>o</w:t>
      </w:r>
      <w:r w:rsidRPr="00B646BE">
        <w:rPr>
          <w:b/>
          <w:bCs/>
          <w:sz w:val="23"/>
          <w:szCs w:val="23"/>
        </w:rPr>
        <w:t xml:space="preserve"> xx/202x</w:t>
      </w:r>
      <w:r w:rsidRPr="00B646BE">
        <w:rPr>
          <w:sz w:val="23"/>
          <w:szCs w:val="23"/>
        </w:rPr>
        <w:t xml:space="preserve">, que deu origem à presente avença, bem como as demais condições da proposta apresentada pela </w:t>
      </w:r>
      <w:r w:rsidRPr="00B646BE">
        <w:rPr>
          <w:b/>
          <w:sz w:val="23"/>
          <w:szCs w:val="23"/>
        </w:rPr>
        <w:t>CONTRATADA</w:t>
      </w:r>
      <w:r w:rsidRPr="00B646BE">
        <w:rPr>
          <w:sz w:val="23"/>
          <w:szCs w:val="23"/>
        </w:rPr>
        <w:t xml:space="preserve"> ao </w:t>
      </w:r>
      <w:r w:rsidRPr="00B646BE">
        <w:rPr>
          <w:b/>
          <w:sz w:val="23"/>
          <w:szCs w:val="23"/>
        </w:rPr>
        <w:t>CONTRATANTE</w:t>
      </w:r>
      <w:r w:rsidRPr="00B646BE">
        <w:rPr>
          <w:sz w:val="23"/>
          <w:szCs w:val="23"/>
        </w:rPr>
        <w:t>.</w:t>
      </w:r>
    </w:p>
    <w:p w14:paraId="0615972F" w14:textId="77777777" w:rsidR="00AE65D1" w:rsidRPr="00B646BE" w:rsidRDefault="00AE65D1" w:rsidP="00AE65D1">
      <w:pPr>
        <w:jc w:val="both"/>
        <w:rPr>
          <w:sz w:val="23"/>
          <w:szCs w:val="23"/>
        </w:rPr>
      </w:pPr>
      <w:r w:rsidRPr="00B646BE">
        <w:rPr>
          <w:sz w:val="23"/>
          <w:szCs w:val="23"/>
        </w:rPr>
        <w:t> </w:t>
      </w:r>
    </w:p>
    <w:p w14:paraId="05559595" w14:textId="7B4CEFD0" w:rsidR="00AE65D1" w:rsidRPr="00B646BE" w:rsidRDefault="00AE65D1" w:rsidP="00AE65D1">
      <w:pPr>
        <w:spacing w:line="360" w:lineRule="auto"/>
        <w:jc w:val="both"/>
        <w:rPr>
          <w:sz w:val="23"/>
          <w:szCs w:val="23"/>
        </w:rPr>
      </w:pPr>
      <w:r w:rsidRPr="00B646BE">
        <w:rPr>
          <w:b/>
          <w:sz w:val="23"/>
          <w:szCs w:val="23"/>
        </w:rPr>
        <w:t>7</w:t>
      </w:r>
      <w:r w:rsidR="0050596F">
        <w:rPr>
          <w:b/>
          <w:sz w:val="23"/>
          <w:szCs w:val="23"/>
        </w:rPr>
        <w:t>.4</w:t>
      </w:r>
      <w:r w:rsidRPr="00B646BE">
        <w:rPr>
          <w:b/>
          <w:sz w:val="23"/>
          <w:szCs w:val="23"/>
        </w:rPr>
        <w:t>.</w:t>
      </w:r>
      <w:r w:rsidRPr="00B646BE">
        <w:rPr>
          <w:sz w:val="23"/>
          <w:szCs w:val="23"/>
        </w:rPr>
        <w:t xml:space="preserve"> Fica eleito o foro da Comarca de Indaiatuba como competente para apreciar todas as questões decorrentes do presente contrato, com renúncia expressa de qualquer outro, por mais privilegiado que for.</w:t>
      </w:r>
    </w:p>
    <w:p w14:paraId="3F582EC0" w14:textId="77777777" w:rsidR="00AE65D1" w:rsidRPr="00B646BE" w:rsidRDefault="00AE65D1" w:rsidP="00AE65D1">
      <w:pPr>
        <w:jc w:val="both"/>
        <w:rPr>
          <w:sz w:val="23"/>
          <w:szCs w:val="23"/>
        </w:rPr>
      </w:pPr>
      <w:r w:rsidRPr="00B646BE">
        <w:rPr>
          <w:sz w:val="23"/>
          <w:szCs w:val="23"/>
        </w:rPr>
        <w:t> </w:t>
      </w:r>
    </w:p>
    <w:p w14:paraId="35064960" w14:textId="77777777" w:rsidR="00AE65D1" w:rsidRPr="00B646BE" w:rsidRDefault="00AE65D1" w:rsidP="00AE65D1">
      <w:pPr>
        <w:spacing w:line="360" w:lineRule="auto"/>
        <w:jc w:val="both"/>
        <w:rPr>
          <w:sz w:val="23"/>
          <w:szCs w:val="23"/>
        </w:rPr>
      </w:pPr>
      <w:r w:rsidRPr="00B646BE">
        <w:rPr>
          <w:sz w:val="23"/>
          <w:szCs w:val="23"/>
        </w:rPr>
        <w:t>E assim, por estarem justos e contratados, assinam o presente termo em 02 (duas) vias de igual teor e para o mesmo fim.</w:t>
      </w:r>
    </w:p>
    <w:p w14:paraId="4D39C89B" w14:textId="77777777" w:rsidR="00AE65D1" w:rsidRPr="00B646BE" w:rsidRDefault="00AE65D1" w:rsidP="00AE65D1">
      <w:pPr>
        <w:jc w:val="both"/>
        <w:rPr>
          <w:sz w:val="23"/>
          <w:szCs w:val="23"/>
        </w:rPr>
      </w:pPr>
      <w:r w:rsidRPr="00B646BE">
        <w:rPr>
          <w:sz w:val="23"/>
          <w:szCs w:val="23"/>
        </w:rPr>
        <w:t> </w:t>
      </w:r>
    </w:p>
    <w:p w14:paraId="3CD1CF41" w14:textId="77777777" w:rsidR="00AE65D1" w:rsidRPr="00B646BE" w:rsidRDefault="00AE65D1" w:rsidP="00AE65D1">
      <w:pPr>
        <w:spacing w:line="360" w:lineRule="auto"/>
        <w:jc w:val="center"/>
        <w:rPr>
          <w:sz w:val="23"/>
          <w:szCs w:val="23"/>
        </w:rPr>
      </w:pPr>
      <w:r w:rsidRPr="00B646BE">
        <w:rPr>
          <w:sz w:val="23"/>
          <w:szCs w:val="23"/>
        </w:rPr>
        <w:t xml:space="preserve">Indaiatuba, </w:t>
      </w:r>
      <w:r w:rsidRPr="00B646BE">
        <w:rPr>
          <w:sz w:val="23"/>
          <w:szCs w:val="23"/>
          <w:highlight w:val="green"/>
        </w:rPr>
        <w:t>xx</w:t>
      </w:r>
      <w:r w:rsidRPr="00B646BE">
        <w:rPr>
          <w:sz w:val="23"/>
          <w:szCs w:val="23"/>
        </w:rPr>
        <w:t xml:space="preserve"> de </w:t>
      </w:r>
      <w:r w:rsidRPr="00B646BE">
        <w:rPr>
          <w:sz w:val="23"/>
          <w:szCs w:val="23"/>
          <w:highlight w:val="green"/>
        </w:rPr>
        <w:t>xxxx</w:t>
      </w:r>
      <w:r w:rsidRPr="00B646BE">
        <w:rPr>
          <w:sz w:val="23"/>
          <w:szCs w:val="23"/>
        </w:rPr>
        <w:t xml:space="preserve"> de 202</w:t>
      </w:r>
      <w:r w:rsidRPr="00B646BE">
        <w:rPr>
          <w:sz w:val="23"/>
          <w:szCs w:val="23"/>
          <w:highlight w:val="green"/>
        </w:rPr>
        <w:t>x</w:t>
      </w:r>
      <w:r w:rsidRPr="00B646BE">
        <w:rPr>
          <w:sz w:val="23"/>
          <w:szCs w:val="23"/>
        </w:rPr>
        <w:t>.</w:t>
      </w:r>
    </w:p>
    <w:p w14:paraId="5808CE7F" w14:textId="77777777" w:rsidR="00AE65D1" w:rsidRPr="00B646BE" w:rsidRDefault="00AE65D1" w:rsidP="00AE65D1">
      <w:pPr>
        <w:spacing w:line="360" w:lineRule="auto"/>
        <w:jc w:val="both"/>
        <w:rPr>
          <w:sz w:val="23"/>
          <w:szCs w:val="23"/>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AE65D1" w:rsidRPr="00B646BE" w14:paraId="2696AF6B" w14:textId="77777777" w:rsidTr="00315071">
        <w:trPr>
          <w:trHeight w:val="300"/>
        </w:trPr>
        <w:tc>
          <w:tcPr>
            <w:tcW w:w="2461" w:type="pct"/>
            <w:gridSpan w:val="2"/>
            <w:tcBorders>
              <w:top w:val="nil"/>
              <w:left w:val="nil"/>
              <w:bottom w:val="nil"/>
              <w:right w:val="nil"/>
            </w:tcBorders>
            <w:noWrap/>
            <w:vAlign w:val="center"/>
          </w:tcPr>
          <w:p w14:paraId="64E6CED4" w14:textId="77777777" w:rsidR="00AE65D1" w:rsidRPr="00B646BE" w:rsidRDefault="00AE65D1" w:rsidP="00315071">
            <w:pPr>
              <w:jc w:val="both"/>
              <w:rPr>
                <w:b/>
                <w:color w:val="000000"/>
                <w:sz w:val="23"/>
                <w:szCs w:val="23"/>
              </w:rPr>
            </w:pPr>
            <w:r w:rsidRPr="00B646BE">
              <w:rPr>
                <w:b/>
                <w:color w:val="000000"/>
                <w:sz w:val="23"/>
                <w:szCs w:val="23"/>
              </w:rPr>
              <w:t xml:space="preserve">SERVIÇO AUTÔNOMO DE ÁGUA E </w:t>
            </w:r>
          </w:p>
          <w:p w14:paraId="05997C0D" w14:textId="77777777" w:rsidR="00AE65D1" w:rsidRPr="00B646BE" w:rsidRDefault="00AE65D1" w:rsidP="00315071">
            <w:pPr>
              <w:jc w:val="both"/>
              <w:rPr>
                <w:b/>
                <w:color w:val="000000"/>
                <w:sz w:val="23"/>
                <w:szCs w:val="23"/>
              </w:rPr>
            </w:pPr>
            <w:r w:rsidRPr="00B646BE">
              <w:rPr>
                <w:b/>
                <w:color w:val="000000"/>
                <w:sz w:val="23"/>
                <w:szCs w:val="23"/>
              </w:rPr>
              <w:t xml:space="preserve">ESGOTOS - </w:t>
            </w:r>
            <w:r w:rsidRPr="00B646BE">
              <w:rPr>
                <w:b/>
                <w:i/>
                <w:color w:val="000000"/>
                <w:sz w:val="23"/>
                <w:szCs w:val="23"/>
              </w:rPr>
              <w:t>SAAE</w:t>
            </w:r>
          </w:p>
        </w:tc>
        <w:tc>
          <w:tcPr>
            <w:tcW w:w="80" w:type="pct"/>
            <w:tcBorders>
              <w:top w:val="nil"/>
              <w:left w:val="nil"/>
              <w:bottom w:val="nil"/>
              <w:right w:val="nil"/>
            </w:tcBorders>
          </w:tcPr>
          <w:p w14:paraId="6C38BAD0"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noWrap/>
            <w:vAlign w:val="center"/>
          </w:tcPr>
          <w:p w14:paraId="5763B153" w14:textId="77777777" w:rsidR="00AE65D1" w:rsidRPr="00B646BE" w:rsidRDefault="00AE65D1" w:rsidP="00315071">
            <w:pPr>
              <w:jc w:val="both"/>
              <w:rPr>
                <w:b/>
                <w:color w:val="000000"/>
                <w:sz w:val="23"/>
                <w:szCs w:val="23"/>
              </w:rPr>
            </w:pPr>
            <w:r w:rsidRPr="00B646BE">
              <w:rPr>
                <w:b/>
                <w:color w:val="000000"/>
                <w:sz w:val="23"/>
                <w:szCs w:val="23"/>
              </w:rPr>
              <w:t>CONTRATADA</w:t>
            </w:r>
          </w:p>
        </w:tc>
      </w:tr>
      <w:tr w:rsidR="00AE65D1" w:rsidRPr="00B646BE" w14:paraId="579AE83A" w14:textId="77777777" w:rsidTr="00315071">
        <w:trPr>
          <w:trHeight w:val="300"/>
        </w:trPr>
        <w:tc>
          <w:tcPr>
            <w:tcW w:w="2461" w:type="pct"/>
            <w:gridSpan w:val="2"/>
            <w:tcBorders>
              <w:top w:val="nil"/>
              <w:left w:val="nil"/>
              <w:bottom w:val="nil"/>
              <w:right w:val="nil"/>
            </w:tcBorders>
            <w:noWrap/>
            <w:vAlign w:val="center"/>
          </w:tcPr>
          <w:p w14:paraId="7DD475C8"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5AB778A9"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noWrap/>
            <w:vAlign w:val="center"/>
          </w:tcPr>
          <w:p w14:paraId="4B9CC0BD" w14:textId="77777777" w:rsidR="00AE65D1" w:rsidRPr="00B646BE" w:rsidRDefault="00AE65D1" w:rsidP="00315071">
            <w:pPr>
              <w:jc w:val="both"/>
              <w:rPr>
                <w:color w:val="000000"/>
                <w:sz w:val="23"/>
                <w:szCs w:val="23"/>
              </w:rPr>
            </w:pPr>
          </w:p>
        </w:tc>
      </w:tr>
      <w:tr w:rsidR="00AE65D1" w:rsidRPr="00B646BE" w14:paraId="5126EF2A" w14:textId="77777777" w:rsidTr="00315071">
        <w:trPr>
          <w:trHeight w:val="300"/>
        </w:trPr>
        <w:tc>
          <w:tcPr>
            <w:tcW w:w="2461" w:type="pct"/>
            <w:gridSpan w:val="2"/>
            <w:tcBorders>
              <w:top w:val="nil"/>
              <w:left w:val="nil"/>
              <w:bottom w:val="nil"/>
              <w:right w:val="nil"/>
            </w:tcBorders>
            <w:noWrap/>
            <w:vAlign w:val="center"/>
          </w:tcPr>
          <w:p w14:paraId="6CCBE38A"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64E5299B"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noWrap/>
            <w:vAlign w:val="center"/>
          </w:tcPr>
          <w:p w14:paraId="4679FE8B" w14:textId="77777777" w:rsidR="00AE65D1" w:rsidRPr="00B646BE" w:rsidRDefault="00AE65D1" w:rsidP="00315071">
            <w:pPr>
              <w:jc w:val="both"/>
              <w:rPr>
                <w:color w:val="000000"/>
                <w:sz w:val="23"/>
                <w:szCs w:val="23"/>
              </w:rPr>
            </w:pPr>
          </w:p>
        </w:tc>
      </w:tr>
      <w:tr w:rsidR="00AE65D1" w:rsidRPr="00B646BE" w14:paraId="09D65674" w14:textId="77777777" w:rsidTr="00315071">
        <w:trPr>
          <w:trHeight w:val="300"/>
        </w:trPr>
        <w:tc>
          <w:tcPr>
            <w:tcW w:w="2461" w:type="pct"/>
            <w:gridSpan w:val="2"/>
            <w:tcBorders>
              <w:top w:val="nil"/>
              <w:left w:val="nil"/>
              <w:bottom w:val="nil"/>
              <w:right w:val="nil"/>
            </w:tcBorders>
            <w:noWrap/>
            <w:vAlign w:val="center"/>
            <w:hideMark/>
          </w:tcPr>
          <w:p w14:paraId="5DB201D6"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10FD57F2"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noWrap/>
            <w:vAlign w:val="center"/>
          </w:tcPr>
          <w:p w14:paraId="6223934A"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r>
      <w:tr w:rsidR="00AE65D1" w:rsidRPr="00B646BE" w14:paraId="1BC426B0" w14:textId="77777777" w:rsidTr="00315071">
        <w:trPr>
          <w:trHeight w:val="345"/>
        </w:trPr>
        <w:tc>
          <w:tcPr>
            <w:tcW w:w="690" w:type="pct"/>
            <w:tcBorders>
              <w:top w:val="nil"/>
              <w:left w:val="nil"/>
              <w:bottom w:val="nil"/>
              <w:right w:val="nil"/>
            </w:tcBorders>
            <w:hideMark/>
          </w:tcPr>
          <w:p w14:paraId="7EBF4813"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771" w:type="pct"/>
            <w:tcBorders>
              <w:top w:val="nil"/>
              <w:left w:val="nil"/>
              <w:bottom w:val="nil"/>
              <w:right w:val="nil"/>
            </w:tcBorders>
          </w:tcPr>
          <w:p w14:paraId="0B3CF9FD" w14:textId="37F8FAC4" w:rsidR="00AE65D1" w:rsidRPr="00B646BE" w:rsidRDefault="00AE65D1" w:rsidP="0065224C">
            <w:pPr>
              <w:jc w:val="both"/>
              <w:rPr>
                <w:color w:val="000000"/>
                <w:sz w:val="23"/>
                <w:szCs w:val="23"/>
              </w:rPr>
            </w:pPr>
            <w:r w:rsidRPr="00B646BE">
              <w:rPr>
                <w:bCs/>
                <w:color w:val="000000"/>
                <w:sz w:val="23"/>
                <w:szCs w:val="23"/>
              </w:rPr>
              <w:t>ENG</w:t>
            </w:r>
            <w:r w:rsidRPr="00B646BE">
              <w:rPr>
                <w:bCs/>
                <w:color w:val="000000"/>
                <w:sz w:val="23"/>
                <w:szCs w:val="23"/>
                <w:u w:val="single"/>
                <w:vertAlign w:val="superscript"/>
              </w:rPr>
              <w:t>o</w:t>
            </w:r>
            <w:r w:rsidRPr="00B646BE">
              <w:rPr>
                <w:bCs/>
                <w:color w:val="000000"/>
                <w:sz w:val="23"/>
                <w:szCs w:val="23"/>
              </w:rPr>
              <w:t xml:space="preserve"> </w:t>
            </w:r>
            <w:r w:rsidR="0065224C">
              <w:rPr>
                <w:bCs/>
                <w:color w:val="000000"/>
                <w:sz w:val="23"/>
                <w:szCs w:val="23"/>
              </w:rPr>
              <w:t>SANDRO DE A. LOPES CORAL</w:t>
            </w:r>
          </w:p>
        </w:tc>
        <w:tc>
          <w:tcPr>
            <w:tcW w:w="80" w:type="pct"/>
            <w:tcBorders>
              <w:top w:val="nil"/>
              <w:left w:val="nil"/>
              <w:bottom w:val="nil"/>
              <w:right w:val="nil"/>
            </w:tcBorders>
          </w:tcPr>
          <w:p w14:paraId="3D4F26C4"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tcPr>
          <w:p w14:paraId="208F0E76"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998" w:type="pct"/>
            <w:tcBorders>
              <w:top w:val="nil"/>
              <w:left w:val="nil"/>
              <w:bottom w:val="nil"/>
              <w:right w:val="nil"/>
            </w:tcBorders>
          </w:tcPr>
          <w:p w14:paraId="2B2A95DE" w14:textId="77777777" w:rsidR="00AE65D1" w:rsidRPr="00B646BE" w:rsidRDefault="00AE65D1" w:rsidP="00315071">
            <w:pPr>
              <w:jc w:val="both"/>
              <w:rPr>
                <w:color w:val="000000"/>
                <w:sz w:val="23"/>
                <w:szCs w:val="23"/>
              </w:rPr>
            </w:pPr>
          </w:p>
        </w:tc>
      </w:tr>
      <w:tr w:rsidR="00AE65D1" w:rsidRPr="00B646BE" w14:paraId="1540F79D" w14:textId="77777777" w:rsidTr="00315071">
        <w:trPr>
          <w:trHeight w:val="345"/>
        </w:trPr>
        <w:tc>
          <w:tcPr>
            <w:tcW w:w="2461" w:type="pct"/>
            <w:gridSpan w:val="2"/>
            <w:tcBorders>
              <w:top w:val="nil"/>
              <w:left w:val="nil"/>
              <w:bottom w:val="nil"/>
              <w:right w:val="nil"/>
            </w:tcBorders>
          </w:tcPr>
          <w:p w14:paraId="4F0CFAE3" w14:textId="77777777" w:rsidR="00AE65D1" w:rsidRPr="00B646BE" w:rsidRDefault="00AE65D1" w:rsidP="00315071">
            <w:pPr>
              <w:jc w:val="both"/>
              <w:rPr>
                <w:bCs/>
                <w:color w:val="000000"/>
                <w:sz w:val="23"/>
                <w:szCs w:val="23"/>
              </w:rPr>
            </w:pPr>
            <w:r w:rsidRPr="00B646BE">
              <w:rPr>
                <w:b/>
                <w:bCs/>
                <w:color w:val="000000"/>
                <w:sz w:val="23"/>
                <w:szCs w:val="23"/>
              </w:rPr>
              <w:t xml:space="preserve">Cargo: </w:t>
            </w:r>
            <w:r w:rsidRPr="00B646BE">
              <w:rPr>
                <w:bCs/>
                <w:color w:val="000000"/>
                <w:sz w:val="23"/>
                <w:szCs w:val="23"/>
              </w:rPr>
              <w:t>Superintendente</w:t>
            </w:r>
          </w:p>
        </w:tc>
        <w:tc>
          <w:tcPr>
            <w:tcW w:w="80" w:type="pct"/>
            <w:tcBorders>
              <w:top w:val="nil"/>
              <w:left w:val="nil"/>
              <w:bottom w:val="nil"/>
              <w:right w:val="nil"/>
            </w:tcBorders>
          </w:tcPr>
          <w:p w14:paraId="4001C536"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tcPr>
          <w:p w14:paraId="1EF76DEE"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r>
      <w:tr w:rsidR="00AE65D1" w:rsidRPr="00B646BE" w14:paraId="2F65CAB3" w14:textId="77777777" w:rsidTr="00315071">
        <w:trPr>
          <w:trHeight w:val="345"/>
        </w:trPr>
        <w:tc>
          <w:tcPr>
            <w:tcW w:w="2461" w:type="pct"/>
            <w:gridSpan w:val="2"/>
            <w:tcBorders>
              <w:top w:val="nil"/>
              <w:left w:val="nil"/>
              <w:bottom w:val="nil"/>
              <w:right w:val="nil"/>
            </w:tcBorders>
          </w:tcPr>
          <w:p w14:paraId="786805B1" w14:textId="2489A0E4" w:rsidR="00AE65D1" w:rsidRPr="00B646BE" w:rsidRDefault="00AE65D1" w:rsidP="0065224C">
            <w:pPr>
              <w:jc w:val="both"/>
              <w:rPr>
                <w:bCs/>
                <w:color w:val="000000"/>
                <w:sz w:val="23"/>
                <w:szCs w:val="23"/>
              </w:rPr>
            </w:pPr>
            <w:r w:rsidRPr="00B646BE">
              <w:rPr>
                <w:b/>
                <w:color w:val="000000"/>
                <w:sz w:val="23"/>
                <w:szCs w:val="23"/>
              </w:rPr>
              <w:t>CPF:</w:t>
            </w:r>
            <w:r w:rsidRPr="00B646BE">
              <w:rPr>
                <w:color w:val="000000"/>
                <w:sz w:val="23"/>
                <w:szCs w:val="23"/>
              </w:rPr>
              <w:t xml:space="preserve"> </w:t>
            </w:r>
            <w:r w:rsidR="0065224C">
              <w:rPr>
                <w:color w:val="000000"/>
                <w:sz w:val="23"/>
                <w:szCs w:val="23"/>
              </w:rPr>
              <w:t>255.464.478-00</w:t>
            </w:r>
          </w:p>
        </w:tc>
        <w:tc>
          <w:tcPr>
            <w:tcW w:w="80" w:type="pct"/>
            <w:tcBorders>
              <w:top w:val="nil"/>
              <w:left w:val="nil"/>
              <w:bottom w:val="nil"/>
              <w:right w:val="nil"/>
            </w:tcBorders>
          </w:tcPr>
          <w:p w14:paraId="49AF5854"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tcPr>
          <w:p w14:paraId="66DC6043" w14:textId="77777777" w:rsidR="00AE65D1" w:rsidRPr="00B646BE" w:rsidRDefault="00AE65D1" w:rsidP="00315071">
            <w:pPr>
              <w:jc w:val="both"/>
              <w:rPr>
                <w:bCs/>
                <w:color w:val="000000"/>
                <w:sz w:val="23"/>
                <w:szCs w:val="23"/>
              </w:rPr>
            </w:pPr>
            <w:r w:rsidRPr="00B646BE">
              <w:rPr>
                <w:b/>
                <w:color w:val="000000"/>
                <w:sz w:val="23"/>
                <w:szCs w:val="23"/>
              </w:rPr>
              <w:t>CPF:</w:t>
            </w:r>
            <w:r w:rsidRPr="00B646BE">
              <w:rPr>
                <w:color w:val="000000"/>
                <w:sz w:val="23"/>
                <w:szCs w:val="23"/>
              </w:rPr>
              <w:t xml:space="preserve"> </w:t>
            </w:r>
          </w:p>
        </w:tc>
      </w:tr>
      <w:tr w:rsidR="00AE65D1" w:rsidRPr="00B646BE" w14:paraId="71C12B6D" w14:textId="77777777" w:rsidTr="00315071">
        <w:trPr>
          <w:trHeight w:val="345"/>
        </w:trPr>
        <w:tc>
          <w:tcPr>
            <w:tcW w:w="2461" w:type="pct"/>
            <w:gridSpan w:val="2"/>
            <w:tcBorders>
              <w:top w:val="nil"/>
              <w:left w:val="nil"/>
              <w:bottom w:val="nil"/>
              <w:right w:val="nil"/>
            </w:tcBorders>
          </w:tcPr>
          <w:p w14:paraId="6F1DFF21" w14:textId="0F9C400B" w:rsidR="00AE65D1" w:rsidRPr="00B646BE" w:rsidRDefault="00AE65D1" w:rsidP="0065224C">
            <w:pPr>
              <w:jc w:val="both"/>
              <w:rPr>
                <w:bCs/>
                <w:color w:val="000000"/>
                <w:sz w:val="23"/>
                <w:szCs w:val="23"/>
              </w:rPr>
            </w:pPr>
            <w:r w:rsidRPr="00B646BE">
              <w:rPr>
                <w:b/>
                <w:color w:val="000000"/>
                <w:sz w:val="23"/>
                <w:szCs w:val="23"/>
              </w:rPr>
              <w:t xml:space="preserve">RG: </w:t>
            </w:r>
            <w:r w:rsidR="0065224C">
              <w:rPr>
                <w:color w:val="000000"/>
                <w:sz w:val="23"/>
                <w:szCs w:val="23"/>
              </w:rPr>
              <w:t>25.519.713</w:t>
            </w:r>
            <w:r w:rsidRPr="00B646BE">
              <w:rPr>
                <w:color w:val="000000"/>
                <w:sz w:val="23"/>
                <w:szCs w:val="23"/>
              </w:rPr>
              <w:t xml:space="preserve"> SSP/SP</w:t>
            </w:r>
          </w:p>
        </w:tc>
        <w:tc>
          <w:tcPr>
            <w:tcW w:w="80" w:type="pct"/>
            <w:tcBorders>
              <w:top w:val="nil"/>
              <w:left w:val="nil"/>
              <w:bottom w:val="nil"/>
              <w:right w:val="nil"/>
            </w:tcBorders>
          </w:tcPr>
          <w:p w14:paraId="6CD1877A"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tcPr>
          <w:p w14:paraId="3D474224" w14:textId="77777777" w:rsidR="00AE65D1" w:rsidRPr="00B646BE" w:rsidRDefault="00AE65D1" w:rsidP="00315071">
            <w:pPr>
              <w:jc w:val="both"/>
              <w:rPr>
                <w:bCs/>
                <w:color w:val="000000"/>
                <w:sz w:val="23"/>
                <w:szCs w:val="23"/>
              </w:rPr>
            </w:pPr>
            <w:r w:rsidRPr="00B646BE">
              <w:rPr>
                <w:b/>
                <w:color w:val="000000"/>
                <w:sz w:val="23"/>
                <w:szCs w:val="23"/>
              </w:rPr>
              <w:t>RG:</w:t>
            </w:r>
            <w:r w:rsidRPr="00B646BE">
              <w:rPr>
                <w:color w:val="000000"/>
                <w:sz w:val="23"/>
                <w:szCs w:val="23"/>
              </w:rPr>
              <w:t xml:space="preserve"> </w:t>
            </w:r>
          </w:p>
        </w:tc>
      </w:tr>
      <w:tr w:rsidR="00AE65D1" w:rsidRPr="00B646BE" w14:paraId="0B4FB8EB" w14:textId="77777777" w:rsidTr="00315071">
        <w:trPr>
          <w:trHeight w:val="300"/>
        </w:trPr>
        <w:tc>
          <w:tcPr>
            <w:tcW w:w="2461" w:type="pct"/>
            <w:gridSpan w:val="2"/>
            <w:tcBorders>
              <w:top w:val="nil"/>
              <w:left w:val="nil"/>
              <w:bottom w:val="nil"/>
              <w:right w:val="nil"/>
            </w:tcBorders>
            <w:vAlign w:val="center"/>
          </w:tcPr>
          <w:p w14:paraId="1AABF853"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52624837"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vAlign w:val="center"/>
          </w:tcPr>
          <w:p w14:paraId="1F794B70" w14:textId="77777777" w:rsidR="00AE65D1" w:rsidRPr="00B646BE" w:rsidRDefault="00AE65D1" w:rsidP="00315071">
            <w:pPr>
              <w:jc w:val="both"/>
              <w:rPr>
                <w:b/>
                <w:color w:val="000000"/>
                <w:sz w:val="23"/>
                <w:szCs w:val="23"/>
              </w:rPr>
            </w:pPr>
          </w:p>
        </w:tc>
      </w:tr>
      <w:tr w:rsidR="00AE65D1" w:rsidRPr="00B646BE" w14:paraId="1420C4EC" w14:textId="77777777" w:rsidTr="00315071">
        <w:trPr>
          <w:trHeight w:val="300"/>
        </w:trPr>
        <w:tc>
          <w:tcPr>
            <w:tcW w:w="2461" w:type="pct"/>
            <w:gridSpan w:val="2"/>
            <w:tcBorders>
              <w:top w:val="nil"/>
              <w:left w:val="nil"/>
              <w:bottom w:val="nil"/>
              <w:right w:val="nil"/>
            </w:tcBorders>
            <w:vAlign w:val="center"/>
          </w:tcPr>
          <w:p w14:paraId="0C75CFD0"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1EB21A22"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vAlign w:val="center"/>
          </w:tcPr>
          <w:p w14:paraId="31A14D57" w14:textId="77777777" w:rsidR="00AE65D1" w:rsidRPr="00B646BE" w:rsidRDefault="00AE65D1" w:rsidP="00315071">
            <w:pPr>
              <w:jc w:val="both"/>
              <w:rPr>
                <w:b/>
                <w:color w:val="000000"/>
                <w:sz w:val="23"/>
                <w:szCs w:val="23"/>
              </w:rPr>
            </w:pPr>
          </w:p>
        </w:tc>
      </w:tr>
      <w:tr w:rsidR="00AE65D1" w:rsidRPr="00B646BE" w14:paraId="1DD1FBE8" w14:textId="77777777" w:rsidTr="00315071">
        <w:trPr>
          <w:trHeight w:val="300"/>
        </w:trPr>
        <w:tc>
          <w:tcPr>
            <w:tcW w:w="2461" w:type="pct"/>
            <w:gridSpan w:val="2"/>
            <w:tcBorders>
              <w:top w:val="nil"/>
              <w:left w:val="nil"/>
              <w:bottom w:val="nil"/>
              <w:right w:val="nil"/>
            </w:tcBorders>
            <w:vAlign w:val="center"/>
          </w:tcPr>
          <w:p w14:paraId="482F3BB2"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5711EAB6"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vAlign w:val="center"/>
          </w:tcPr>
          <w:p w14:paraId="65663A28" w14:textId="77777777" w:rsidR="00AE65D1" w:rsidRPr="00B646BE" w:rsidRDefault="00AE65D1" w:rsidP="00315071">
            <w:pPr>
              <w:jc w:val="both"/>
              <w:rPr>
                <w:color w:val="000000"/>
                <w:sz w:val="23"/>
                <w:szCs w:val="23"/>
              </w:rPr>
            </w:pPr>
          </w:p>
        </w:tc>
      </w:tr>
      <w:tr w:rsidR="00AE65D1" w:rsidRPr="00B646BE" w14:paraId="1C12BFAB" w14:textId="77777777" w:rsidTr="00315071">
        <w:trPr>
          <w:trHeight w:val="345"/>
        </w:trPr>
        <w:tc>
          <w:tcPr>
            <w:tcW w:w="690" w:type="pct"/>
            <w:tcBorders>
              <w:top w:val="nil"/>
              <w:left w:val="nil"/>
              <w:bottom w:val="nil"/>
              <w:right w:val="nil"/>
            </w:tcBorders>
            <w:hideMark/>
          </w:tcPr>
          <w:p w14:paraId="1BB9B1ED" w14:textId="77777777" w:rsidR="00AE65D1" w:rsidRPr="00B646BE" w:rsidRDefault="00AE65D1" w:rsidP="00315071">
            <w:pPr>
              <w:jc w:val="both"/>
              <w:rPr>
                <w:color w:val="000000"/>
                <w:sz w:val="23"/>
                <w:szCs w:val="23"/>
              </w:rPr>
            </w:pPr>
            <w:r w:rsidRPr="00B646BE">
              <w:rPr>
                <w:b/>
                <w:bCs/>
                <w:color w:val="000000"/>
                <w:sz w:val="23"/>
                <w:szCs w:val="23"/>
              </w:rPr>
              <w:t xml:space="preserve">Gestor(a): </w:t>
            </w:r>
          </w:p>
        </w:tc>
        <w:tc>
          <w:tcPr>
            <w:tcW w:w="1771" w:type="pct"/>
            <w:tcBorders>
              <w:top w:val="nil"/>
              <w:left w:val="nil"/>
              <w:bottom w:val="nil"/>
              <w:right w:val="nil"/>
            </w:tcBorders>
          </w:tcPr>
          <w:p w14:paraId="3DEB7EE1"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0E6F56E8"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tcPr>
          <w:p w14:paraId="6065BB9A" w14:textId="77777777" w:rsidR="00AE65D1" w:rsidRPr="00B646BE" w:rsidRDefault="00AE65D1" w:rsidP="00315071">
            <w:pPr>
              <w:jc w:val="both"/>
              <w:rPr>
                <w:color w:val="000000"/>
                <w:sz w:val="23"/>
                <w:szCs w:val="23"/>
              </w:rPr>
            </w:pPr>
          </w:p>
        </w:tc>
        <w:tc>
          <w:tcPr>
            <w:tcW w:w="1998" w:type="pct"/>
            <w:tcBorders>
              <w:top w:val="nil"/>
              <w:left w:val="nil"/>
              <w:bottom w:val="nil"/>
              <w:right w:val="nil"/>
            </w:tcBorders>
          </w:tcPr>
          <w:p w14:paraId="39DADB10" w14:textId="77777777" w:rsidR="00AE65D1" w:rsidRPr="00B646BE" w:rsidRDefault="00AE65D1" w:rsidP="00315071">
            <w:pPr>
              <w:jc w:val="both"/>
              <w:rPr>
                <w:color w:val="000000"/>
                <w:sz w:val="23"/>
                <w:szCs w:val="23"/>
              </w:rPr>
            </w:pPr>
          </w:p>
        </w:tc>
      </w:tr>
      <w:tr w:rsidR="00AE65D1" w:rsidRPr="00B646BE" w14:paraId="3F8BF43D" w14:textId="77777777" w:rsidTr="00315071">
        <w:trPr>
          <w:trHeight w:val="300"/>
        </w:trPr>
        <w:tc>
          <w:tcPr>
            <w:tcW w:w="2461" w:type="pct"/>
            <w:gridSpan w:val="2"/>
            <w:tcBorders>
              <w:top w:val="nil"/>
              <w:left w:val="nil"/>
              <w:bottom w:val="nil"/>
              <w:right w:val="nil"/>
            </w:tcBorders>
            <w:vAlign w:val="center"/>
          </w:tcPr>
          <w:p w14:paraId="164FC835"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c>
          <w:tcPr>
            <w:tcW w:w="80" w:type="pct"/>
            <w:tcBorders>
              <w:top w:val="nil"/>
              <w:left w:val="nil"/>
              <w:bottom w:val="nil"/>
              <w:right w:val="nil"/>
            </w:tcBorders>
          </w:tcPr>
          <w:p w14:paraId="0DC05EDE"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tcPr>
          <w:p w14:paraId="2804144F" w14:textId="77777777" w:rsidR="00AE65D1" w:rsidRPr="00B646BE" w:rsidRDefault="00AE65D1" w:rsidP="00315071">
            <w:pPr>
              <w:jc w:val="both"/>
              <w:rPr>
                <w:bCs/>
                <w:color w:val="000000"/>
                <w:sz w:val="23"/>
                <w:szCs w:val="23"/>
              </w:rPr>
            </w:pPr>
          </w:p>
        </w:tc>
      </w:tr>
      <w:tr w:rsidR="00AE65D1" w:rsidRPr="00B646BE" w14:paraId="7CB9FBD4" w14:textId="77777777" w:rsidTr="00315071">
        <w:trPr>
          <w:trHeight w:val="300"/>
        </w:trPr>
        <w:tc>
          <w:tcPr>
            <w:tcW w:w="2461" w:type="pct"/>
            <w:gridSpan w:val="2"/>
            <w:tcBorders>
              <w:top w:val="nil"/>
              <w:left w:val="nil"/>
              <w:bottom w:val="nil"/>
              <w:right w:val="nil"/>
            </w:tcBorders>
            <w:vAlign w:val="center"/>
          </w:tcPr>
          <w:p w14:paraId="7725A452" w14:textId="77777777" w:rsidR="00AE65D1" w:rsidRPr="00B646BE" w:rsidRDefault="00AE65D1" w:rsidP="00315071">
            <w:pPr>
              <w:jc w:val="both"/>
              <w:rPr>
                <w:bCs/>
                <w:color w:val="000000"/>
                <w:sz w:val="23"/>
                <w:szCs w:val="23"/>
              </w:rPr>
            </w:pPr>
            <w:r w:rsidRPr="00B646BE">
              <w:rPr>
                <w:b/>
                <w:bCs/>
                <w:color w:val="000000"/>
                <w:sz w:val="23"/>
                <w:szCs w:val="23"/>
              </w:rPr>
              <w:t>CPF:</w:t>
            </w:r>
            <w:r w:rsidRPr="00B646BE">
              <w:rPr>
                <w:bCs/>
                <w:color w:val="000000"/>
                <w:sz w:val="23"/>
                <w:szCs w:val="23"/>
              </w:rPr>
              <w:t xml:space="preserve"> </w:t>
            </w:r>
          </w:p>
        </w:tc>
        <w:tc>
          <w:tcPr>
            <w:tcW w:w="80" w:type="pct"/>
            <w:tcBorders>
              <w:top w:val="nil"/>
              <w:left w:val="nil"/>
              <w:bottom w:val="nil"/>
              <w:right w:val="nil"/>
            </w:tcBorders>
          </w:tcPr>
          <w:p w14:paraId="7A1DC7A9"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tcPr>
          <w:p w14:paraId="6381918F" w14:textId="77777777" w:rsidR="00AE65D1" w:rsidRPr="00B646BE" w:rsidRDefault="00AE65D1" w:rsidP="00315071">
            <w:pPr>
              <w:jc w:val="both"/>
              <w:rPr>
                <w:bCs/>
                <w:color w:val="000000"/>
                <w:sz w:val="23"/>
                <w:szCs w:val="23"/>
              </w:rPr>
            </w:pPr>
          </w:p>
        </w:tc>
      </w:tr>
      <w:tr w:rsidR="00AE65D1" w:rsidRPr="00B646BE" w14:paraId="22F1824D" w14:textId="77777777" w:rsidTr="00315071">
        <w:trPr>
          <w:trHeight w:val="300"/>
        </w:trPr>
        <w:tc>
          <w:tcPr>
            <w:tcW w:w="2461" w:type="pct"/>
            <w:gridSpan w:val="2"/>
            <w:tcBorders>
              <w:top w:val="nil"/>
              <w:left w:val="nil"/>
              <w:bottom w:val="nil"/>
              <w:right w:val="nil"/>
            </w:tcBorders>
            <w:vAlign w:val="center"/>
          </w:tcPr>
          <w:p w14:paraId="05FEEEE7" w14:textId="77777777" w:rsidR="00AE65D1" w:rsidRPr="00B646BE" w:rsidRDefault="00AE65D1" w:rsidP="00315071">
            <w:pPr>
              <w:jc w:val="both"/>
              <w:rPr>
                <w:b/>
                <w:bCs/>
                <w:color w:val="000000"/>
                <w:sz w:val="23"/>
                <w:szCs w:val="23"/>
              </w:rPr>
            </w:pPr>
            <w:r w:rsidRPr="00B646BE">
              <w:rPr>
                <w:b/>
                <w:bCs/>
                <w:color w:val="000000"/>
                <w:sz w:val="23"/>
                <w:szCs w:val="23"/>
              </w:rPr>
              <w:t>RG:</w:t>
            </w:r>
            <w:r w:rsidRPr="00B646BE">
              <w:rPr>
                <w:bCs/>
                <w:color w:val="000000"/>
                <w:sz w:val="23"/>
                <w:szCs w:val="23"/>
              </w:rPr>
              <w:t xml:space="preserve"> </w:t>
            </w:r>
          </w:p>
        </w:tc>
        <w:tc>
          <w:tcPr>
            <w:tcW w:w="80" w:type="pct"/>
            <w:tcBorders>
              <w:top w:val="nil"/>
              <w:left w:val="nil"/>
              <w:bottom w:val="nil"/>
              <w:right w:val="nil"/>
            </w:tcBorders>
          </w:tcPr>
          <w:p w14:paraId="201FC333"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tcPr>
          <w:p w14:paraId="7D90469A" w14:textId="77777777" w:rsidR="00AE65D1" w:rsidRPr="00B646BE" w:rsidRDefault="00AE65D1" w:rsidP="00315071">
            <w:pPr>
              <w:jc w:val="both"/>
              <w:rPr>
                <w:bCs/>
                <w:color w:val="000000"/>
                <w:sz w:val="23"/>
                <w:szCs w:val="23"/>
              </w:rPr>
            </w:pPr>
          </w:p>
        </w:tc>
      </w:tr>
    </w:tbl>
    <w:p w14:paraId="26207D4B" w14:textId="77777777" w:rsidR="00AE65D1" w:rsidRPr="00B646BE" w:rsidRDefault="00AE65D1" w:rsidP="00AE65D1">
      <w:pPr>
        <w:suppressAutoHyphens w:val="0"/>
        <w:jc w:val="both"/>
        <w:rPr>
          <w:rFonts w:eastAsia="Calibri"/>
          <w:b/>
          <w:caps/>
          <w:sz w:val="23"/>
          <w:szCs w:val="23"/>
          <w:lang w:eastAsia="pt-BR"/>
        </w:rPr>
      </w:pPr>
      <w:r w:rsidRPr="00B646BE">
        <w:rPr>
          <w:rFonts w:eastAsia="Calibri"/>
          <w:sz w:val="23"/>
          <w:szCs w:val="23"/>
        </w:rPr>
        <w:br w:type="page"/>
      </w:r>
    </w:p>
    <w:p w14:paraId="17230B2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lastRenderedPageBreak/>
        <w:t>TERMO DE CIÊNCIA E DE NOTIFICAÇÃO</w:t>
      </w:r>
    </w:p>
    <w:p w14:paraId="366EF2B1"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596133E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01105F2A" w14:textId="77777777" w:rsidR="00D21F07" w:rsidRDefault="00D21F07" w:rsidP="00D21F07">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D21F07" w14:paraId="1A71F514" w14:textId="77777777" w:rsidTr="00D21F07">
        <w:trPr>
          <w:trHeight w:val="80"/>
        </w:trPr>
        <w:tc>
          <w:tcPr>
            <w:tcW w:w="2256" w:type="pct"/>
            <w:hideMark/>
          </w:tcPr>
          <w:p w14:paraId="6C1F7D9C" w14:textId="77777777" w:rsidR="00D21F07" w:rsidRDefault="00D21F07">
            <w:pPr>
              <w:snapToGrid w:val="0"/>
              <w:spacing w:line="360" w:lineRule="auto"/>
              <w:rPr>
                <w:b/>
                <w:bCs/>
                <w:sz w:val="22"/>
                <w:szCs w:val="22"/>
              </w:rPr>
            </w:pPr>
            <w:r>
              <w:rPr>
                <w:b/>
                <w:bCs/>
                <w:sz w:val="22"/>
                <w:szCs w:val="22"/>
              </w:rPr>
              <w:t>CONTRATANTE</w:t>
            </w:r>
          </w:p>
        </w:tc>
        <w:tc>
          <w:tcPr>
            <w:tcW w:w="88" w:type="pct"/>
            <w:hideMark/>
          </w:tcPr>
          <w:p w14:paraId="0F22C216"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437C811C" w14:textId="77777777" w:rsidR="00D21F07" w:rsidRDefault="00D21F07">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D21F07" w14:paraId="211B31A2" w14:textId="77777777" w:rsidTr="00D21F07">
        <w:tc>
          <w:tcPr>
            <w:tcW w:w="2256" w:type="pct"/>
            <w:hideMark/>
          </w:tcPr>
          <w:p w14:paraId="20D3B4F1" w14:textId="77777777" w:rsidR="00D21F07" w:rsidRDefault="00D21F07">
            <w:pPr>
              <w:snapToGrid w:val="0"/>
              <w:spacing w:line="360" w:lineRule="auto"/>
              <w:rPr>
                <w:b/>
                <w:bCs/>
                <w:sz w:val="22"/>
                <w:szCs w:val="22"/>
              </w:rPr>
            </w:pPr>
            <w:r>
              <w:rPr>
                <w:b/>
                <w:bCs/>
                <w:sz w:val="22"/>
                <w:szCs w:val="22"/>
              </w:rPr>
              <w:t>CONTRATADA</w:t>
            </w:r>
          </w:p>
        </w:tc>
        <w:tc>
          <w:tcPr>
            <w:tcW w:w="88" w:type="pct"/>
            <w:hideMark/>
          </w:tcPr>
          <w:p w14:paraId="74D14FA0"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CE8914E" w14:textId="77777777" w:rsidR="00D21F07" w:rsidRDefault="00D21F07">
            <w:pPr>
              <w:rPr>
                <w:b/>
                <w:bCs/>
                <w:sz w:val="22"/>
                <w:szCs w:val="22"/>
              </w:rPr>
            </w:pPr>
          </w:p>
        </w:tc>
      </w:tr>
      <w:tr w:rsidR="00D21F07" w14:paraId="64613421" w14:textId="77777777" w:rsidTr="00D21F07">
        <w:tc>
          <w:tcPr>
            <w:tcW w:w="2256" w:type="pct"/>
            <w:hideMark/>
          </w:tcPr>
          <w:p w14:paraId="2B4BD497"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CONTRATO N</w:t>
            </w:r>
            <w:r>
              <w:rPr>
                <w:rFonts w:ascii="Times New Roman" w:hAnsi="Times New Roman"/>
                <w:i w:val="0"/>
                <w:sz w:val="22"/>
                <w:szCs w:val="22"/>
                <w:u w:val="single"/>
                <w:vertAlign w:val="superscript"/>
              </w:rPr>
              <w:t>o</w:t>
            </w:r>
          </w:p>
        </w:tc>
        <w:tc>
          <w:tcPr>
            <w:tcW w:w="88" w:type="pct"/>
            <w:hideMark/>
          </w:tcPr>
          <w:p w14:paraId="17277C4D"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60D84879" w14:textId="24208C22"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r w:rsidR="00D21F07" w14:paraId="4D811079" w14:textId="77777777" w:rsidTr="00D21F07">
        <w:tc>
          <w:tcPr>
            <w:tcW w:w="2256" w:type="pct"/>
            <w:hideMark/>
          </w:tcPr>
          <w:p w14:paraId="0019BE98" w14:textId="77777777" w:rsidR="00D21F07" w:rsidRDefault="00D21F07">
            <w:pPr>
              <w:snapToGrid w:val="0"/>
              <w:spacing w:line="360" w:lineRule="auto"/>
              <w:rPr>
                <w:b/>
                <w:bCs/>
                <w:sz w:val="22"/>
                <w:szCs w:val="22"/>
              </w:rPr>
            </w:pPr>
            <w:r>
              <w:rPr>
                <w:b/>
                <w:bCs/>
                <w:sz w:val="22"/>
                <w:szCs w:val="22"/>
              </w:rPr>
              <w:t>OBJETO</w:t>
            </w:r>
          </w:p>
        </w:tc>
        <w:tc>
          <w:tcPr>
            <w:tcW w:w="88" w:type="pct"/>
            <w:hideMark/>
          </w:tcPr>
          <w:p w14:paraId="76B17035"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02A9ACB" w14:textId="77777777" w:rsidR="00D21F07" w:rsidRDefault="00D21F07">
            <w:pPr>
              <w:rPr>
                <w:b/>
                <w:bCs/>
                <w:sz w:val="22"/>
                <w:szCs w:val="22"/>
              </w:rPr>
            </w:pPr>
          </w:p>
        </w:tc>
      </w:tr>
      <w:tr w:rsidR="00D21F07" w14:paraId="2DFBC36A" w14:textId="77777777" w:rsidTr="00D21F07">
        <w:tc>
          <w:tcPr>
            <w:tcW w:w="2256" w:type="pct"/>
            <w:hideMark/>
          </w:tcPr>
          <w:p w14:paraId="6B61CAAB" w14:textId="77777777" w:rsidR="00D21F07" w:rsidRDefault="00D21F07">
            <w:pPr>
              <w:snapToGrid w:val="0"/>
              <w:spacing w:line="360" w:lineRule="auto"/>
              <w:rPr>
                <w:b/>
                <w:bCs/>
                <w:sz w:val="22"/>
                <w:szCs w:val="22"/>
              </w:rPr>
            </w:pPr>
            <w:r>
              <w:rPr>
                <w:b/>
                <w:bCs/>
                <w:sz w:val="22"/>
                <w:szCs w:val="22"/>
              </w:rPr>
              <w:t>ADVOGADO(S) / Nº OAB/e-mail: (*)</w:t>
            </w:r>
          </w:p>
        </w:tc>
        <w:tc>
          <w:tcPr>
            <w:tcW w:w="88" w:type="pct"/>
            <w:hideMark/>
          </w:tcPr>
          <w:p w14:paraId="21A904B9" w14:textId="77777777" w:rsidR="00D21F07" w:rsidRDefault="00D21F07">
            <w:pPr>
              <w:snapToGrid w:val="0"/>
              <w:spacing w:line="360" w:lineRule="auto"/>
              <w:rPr>
                <w:b/>
                <w:bCs/>
                <w:sz w:val="22"/>
                <w:szCs w:val="22"/>
              </w:rPr>
            </w:pPr>
            <w:r>
              <w:rPr>
                <w:b/>
                <w:bCs/>
                <w:sz w:val="22"/>
                <w:szCs w:val="22"/>
              </w:rPr>
              <w:t>:</w:t>
            </w:r>
          </w:p>
        </w:tc>
        <w:tc>
          <w:tcPr>
            <w:tcW w:w="2656" w:type="pct"/>
            <w:vAlign w:val="center"/>
          </w:tcPr>
          <w:p w14:paraId="6C26F7C2" w14:textId="77777777" w:rsidR="00D21F07" w:rsidRDefault="00D21F07">
            <w:pPr>
              <w:snapToGrid w:val="0"/>
              <w:spacing w:line="360" w:lineRule="auto"/>
              <w:ind w:left="53"/>
              <w:rPr>
                <w:sz w:val="22"/>
                <w:szCs w:val="22"/>
              </w:rPr>
            </w:pPr>
          </w:p>
        </w:tc>
      </w:tr>
      <w:tr w:rsidR="00D21F07" w14:paraId="51ED9A9B" w14:textId="77777777" w:rsidTr="00D21F07">
        <w:tc>
          <w:tcPr>
            <w:tcW w:w="2256" w:type="pct"/>
            <w:hideMark/>
          </w:tcPr>
          <w:p w14:paraId="2E848FC0" w14:textId="77777777" w:rsidR="00D21F07" w:rsidRDefault="00D21F07">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2E8B9537"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3BE81800" w14:textId="1F8BCEDB" w:rsidR="00D21F07" w:rsidRDefault="00362B0C" w:rsidP="00E43E54">
            <w:pPr>
              <w:snapToGrid w:val="0"/>
              <w:spacing w:line="360" w:lineRule="auto"/>
              <w:ind w:left="53"/>
              <w:rPr>
                <w:sz w:val="22"/>
                <w:szCs w:val="22"/>
              </w:rPr>
            </w:pPr>
            <w:r w:rsidRPr="00362B0C">
              <w:rPr>
                <w:sz w:val="22"/>
                <w:szCs w:val="22"/>
                <w:highlight w:val="cyan"/>
              </w:rPr>
              <w:t>77</w:t>
            </w:r>
            <w:r w:rsidR="00D21F07">
              <w:rPr>
                <w:sz w:val="22"/>
                <w:szCs w:val="22"/>
              </w:rPr>
              <w:t>/202</w:t>
            </w:r>
            <w:r w:rsidR="00E43E54">
              <w:rPr>
                <w:sz w:val="22"/>
                <w:szCs w:val="22"/>
              </w:rPr>
              <w:t>6</w:t>
            </w:r>
          </w:p>
        </w:tc>
      </w:tr>
      <w:tr w:rsidR="00D21F07" w14:paraId="6ED84E78" w14:textId="77777777" w:rsidTr="00D21F07">
        <w:tc>
          <w:tcPr>
            <w:tcW w:w="2256" w:type="pct"/>
            <w:hideMark/>
          </w:tcPr>
          <w:p w14:paraId="235107A6"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769F2EE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53D6B486" w14:textId="331CEE30" w:rsidR="00D21F07" w:rsidRDefault="00362B0C" w:rsidP="00E43E54">
            <w:pPr>
              <w:snapToGrid w:val="0"/>
              <w:spacing w:line="360" w:lineRule="auto"/>
              <w:ind w:left="53"/>
              <w:rPr>
                <w:sz w:val="22"/>
                <w:szCs w:val="22"/>
              </w:rPr>
            </w:pPr>
            <w:r w:rsidRPr="00362B0C">
              <w:rPr>
                <w:sz w:val="22"/>
                <w:szCs w:val="22"/>
                <w:highlight w:val="cyan"/>
              </w:rPr>
              <w:t>86</w:t>
            </w:r>
            <w:r w:rsidR="00D21F07">
              <w:rPr>
                <w:sz w:val="22"/>
                <w:szCs w:val="22"/>
              </w:rPr>
              <w:t>/202</w:t>
            </w:r>
            <w:r w:rsidR="00E43E54">
              <w:rPr>
                <w:sz w:val="22"/>
                <w:szCs w:val="22"/>
              </w:rPr>
              <w:t>6</w:t>
            </w:r>
          </w:p>
        </w:tc>
      </w:tr>
      <w:tr w:rsidR="00D21F07" w14:paraId="4D58A24D" w14:textId="77777777" w:rsidTr="00D21F07">
        <w:tc>
          <w:tcPr>
            <w:tcW w:w="2256" w:type="pct"/>
            <w:hideMark/>
          </w:tcPr>
          <w:p w14:paraId="7B4750F8"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79FA323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0E64D554" w14:textId="3E8C01A7" w:rsidR="00D21F07" w:rsidRDefault="00362B0C" w:rsidP="00E43E54">
            <w:pPr>
              <w:snapToGrid w:val="0"/>
              <w:spacing w:line="360" w:lineRule="auto"/>
              <w:ind w:left="53"/>
              <w:rPr>
                <w:sz w:val="22"/>
                <w:szCs w:val="22"/>
              </w:rPr>
            </w:pPr>
            <w:r w:rsidRPr="00362B0C">
              <w:rPr>
                <w:sz w:val="22"/>
                <w:szCs w:val="22"/>
                <w:highlight w:val="cyan"/>
              </w:rPr>
              <w:t>129</w:t>
            </w:r>
            <w:r w:rsidR="00D21F07">
              <w:rPr>
                <w:sz w:val="22"/>
                <w:szCs w:val="22"/>
              </w:rPr>
              <w:t>/202</w:t>
            </w:r>
            <w:r w:rsidR="00E43E54">
              <w:rPr>
                <w:sz w:val="22"/>
                <w:szCs w:val="22"/>
              </w:rPr>
              <w:t>6</w:t>
            </w:r>
          </w:p>
        </w:tc>
      </w:tr>
    </w:tbl>
    <w:p w14:paraId="5C5732F2" w14:textId="77777777" w:rsidR="00D21F07" w:rsidRDefault="00D21F07" w:rsidP="00D21F07">
      <w:pPr>
        <w:spacing w:line="360" w:lineRule="auto"/>
        <w:rPr>
          <w:rFonts w:eastAsia="Calibri"/>
          <w:sz w:val="22"/>
          <w:szCs w:val="22"/>
        </w:rPr>
      </w:pPr>
    </w:p>
    <w:p w14:paraId="184A58FD" w14:textId="77777777" w:rsidR="00D21F07" w:rsidRDefault="00D21F07" w:rsidP="00D21F07">
      <w:pPr>
        <w:spacing w:after="240" w:line="360" w:lineRule="auto"/>
        <w:jc w:val="both"/>
        <w:rPr>
          <w:rFonts w:eastAsia="Calibri"/>
          <w:sz w:val="22"/>
          <w:szCs w:val="22"/>
        </w:rPr>
      </w:pPr>
      <w:r>
        <w:rPr>
          <w:rFonts w:eastAsia="Calibri"/>
          <w:sz w:val="22"/>
          <w:szCs w:val="22"/>
        </w:rPr>
        <w:t>Pelo presente TERMO, nós, abaixo identificados:</w:t>
      </w:r>
    </w:p>
    <w:p w14:paraId="7744AB0A" w14:textId="77777777" w:rsidR="00D21F07" w:rsidRDefault="00D21F07" w:rsidP="00D21F07">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20628344" w14:textId="73276B53" w:rsidR="00D21F07" w:rsidRPr="00CF1EAE" w:rsidRDefault="00AF3CAF" w:rsidP="00334F30">
      <w:pPr>
        <w:pStyle w:val="PargrafodaLista"/>
        <w:numPr>
          <w:ilvl w:val="0"/>
          <w:numId w:val="14"/>
        </w:numPr>
        <w:spacing w:line="360" w:lineRule="auto"/>
        <w:jc w:val="both"/>
        <w:rPr>
          <w:rFonts w:eastAsia="Calibri"/>
          <w:sz w:val="22"/>
          <w:szCs w:val="22"/>
        </w:rPr>
      </w:pPr>
      <w:r w:rsidRPr="00CF1EAE">
        <w:rPr>
          <w:rFonts w:eastAsia="Calibri"/>
          <w:sz w:val="22"/>
          <w:szCs w:val="22"/>
        </w:rPr>
        <w:t>O</w:t>
      </w:r>
      <w:r w:rsidR="00D21F07" w:rsidRP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7E527914" w14:textId="1251CEBD" w:rsidR="00D21F07" w:rsidRPr="00CF1EAE" w:rsidRDefault="00AF3CAF" w:rsidP="00334F30">
      <w:pPr>
        <w:pStyle w:val="PargrafodaLista"/>
        <w:numPr>
          <w:ilvl w:val="0"/>
          <w:numId w:val="14"/>
        </w:numPr>
        <w:spacing w:line="360" w:lineRule="auto"/>
        <w:jc w:val="both"/>
        <w:rPr>
          <w:rFonts w:eastAsia="Calibri"/>
          <w:sz w:val="22"/>
          <w:szCs w:val="22"/>
        </w:rPr>
      </w:pPr>
      <w:r w:rsidRPr="00CF1EAE">
        <w:rPr>
          <w:rFonts w:eastAsia="Calibri"/>
          <w:sz w:val="22"/>
          <w:szCs w:val="22"/>
        </w:rPr>
        <w:t>Poderemos</w:t>
      </w:r>
      <w:r w:rsidR="00D21F07" w:rsidRP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3CFBE901" w14:textId="0970196A" w:rsidR="00D21F07" w:rsidRPr="00CF1EAE" w:rsidRDefault="00AF3CAF" w:rsidP="00334F30">
      <w:pPr>
        <w:pStyle w:val="PargrafodaLista"/>
        <w:numPr>
          <w:ilvl w:val="0"/>
          <w:numId w:val="14"/>
        </w:numPr>
        <w:spacing w:line="360" w:lineRule="auto"/>
        <w:jc w:val="both"/>
        <w:rPr>
          <w:rFonts w:eastAsia="Calibri"/>
          <w:sz w:val="22"/>
          <w:szCs w:val="22"/>
        </w:rPr>
      </w:pPr>
      <w:r w:rsidRPr="00CF1EAE">
        <w:rPr>
          <w:rFonts w:eastAsia="Calibri"/>
          <w:sz w:val="22"/>
          <w:szCs w:val="22"/>
        </w:rPr>
        <w:t>Além</w:t>
      </w:r>
      <w:r w:rsidR="00D21F07" w:rsidRP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2726A534" w14:textId="082514F3" w:rsidR="00D21F07" w:rsidRPr="00CF1EAE" w:rsidRDefault="00AF3CAF" w:rsidP="00334F30">
      <w:pPr>
        <w:pStyle w:val="PargrafodaLista"/>
        <w:numPr>
          <w:ilvl w:val="0"/>
          <w:numId w:val="14"/>
        </w:numPr>
        <w:spacing w:line="360" w:lineRule="auto"/>
        <w:jc w:val="both"/>
        <w:rPr>
          <w:rFonts w:eastAsia="Calibri"/>
          <w:sz w:val="22"/>
          <w:szCs w:val="22"/>
        </w:rPr>
      </w:pPr>
      <w:r w:rsidRPr="00CF1EAE">
        <w:rPr>
          <w:rFonts w:eastAsia="Calibri"/>
          <w:sz w:val="22"/>
          <w:szCs w:val="22"/>
        </w:rPr>
        <w:t>As</w:t>
      </w:r>
      <w:r w:rsidR="00D21F07" w:rsidRPr="00CF1EAE">
        <w:rPr>
          <w:rFonts w:eastAsia="Calibri"/>
          <w:sz w:val="22"/>
          <w:szCs w:val="22"/>
        </w:rPr>
        <w:t xml:space="preserve"> informações pessoais dos responsáveis pela </w:t>
      </w:r>
      <w:r w:rsidR="00D21F07" w:rsidRPr="00CF1EAE">
        <w:rPr>
          <w:rFonts w:eastAsia="Calibri"/>
          <w:sz w:val="22"/>
          <w:szCs w:val="22"/>
          <w:u w:val="single"/>
        </w:rPr>
        <w:t>contratante</w:t>
      </w:r>
      <w:r w:rsidR="00D21F07" w:rsidRP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109C8D91" w14:textId="7A2F7840" w:rsidR="00D21F07" w:rsidRPr="00CF1EAE" w:rsidRDefault="00AF3CAF" w:rsidP="00334F30">
      <w:pPr>
        <w:pStyle w:val="PargrafodaLista"/>
        <w:numPr>
          <w:ilvl w:val="0"/>
          <w:numId w:val="14"/>
        </w:numPr>
        <w:spacing w:after="240" w:line="360" w:lineRule="auto"/>
        <w:jc w:val="both"/>
        <w:rPr>
          <w:rFonts w:eastAsia="Calibri"/>
          <w:sz w:val="22"/>
          <w:szCs w:val="22"/>
        </w:rPr>
      </w:pPr>
      <w:r w:rsidRPr="00CF1EAE">
        <w:rPr>
          <w:rFonts w:eastAsia="Calibri"/>
          <w:sz w:val="22"/>
          <w:szCs w:val="22"/>
        </w:rPr>
        <w:t>É</w:t>
      </w:r>
      <w:r w:rsidR="00D21F07" w:rsidRPr="00CF1EAE">
        <w:rPr>
          <w:rFonts w:eastAsia="Calibri"/>
          <w:sz w:val="22"/>
          <w:szCs w:val="22"/>
        </w:rPr>
        <w:t xml:space="preserve"> de exclusiva responsabilidade do contratado manter seus dados sempre atualizados.</w:t>
      </w:r>
    </w:p>
    <w:p w14:paraId="60EFA6B3" w14:textId="77777777" w:rsidR="00D21F07" w:rsidRDefault="00D21F07" w:rsidP="00D21F07">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64DB159D" w14:textId="77777777" w:rsidR="00D21F07" w:rsidRPr="00CF1EAE" w:rsidRDefault="00D21F07" w:rsidP="00334F30">
      <w:pPr>
        <w:pStyle w:val="PargrafodaLista"/>
        <w:numPr>
          <w:ilvl w:val="0"/>
          <w:numId w:val="13"/>
        </w:numPr>
        <w:spacing w:line="360" w:lineRule="auto"/>
        <w:jc w:val="both"/>
        <w:rPr>
          <w:rFonts w:eastAsia="Calibri"/>
          <w:b/>
          <w:sz w:val="22"/>
          <w:szCs w:val="22"/>
        </w:rPr>
      </w:pPr>
      <w:r w:rsidRPr="00CF1EAE">
        <w:rPr>
          <w:rFonts w:eastAsia="Calibri"/>
          <w:sz w:val="22"/>
          <w:szCs w:val="22"/>
        </w:rPr>
        <w:t>O acompanhamento dos atos do processo até seu julgamento final e consequente publicação;</w:t>
      </w:r>
    </w:p>
    <w:p w14:paraId="43D91A27" w14:textId="77777777" w:rsidR="00D21F07" w:rsidRPr="00CF1EAE" w:rsidRDefault="00D21F07" w:rsidP="00334F30">
      <w:pPr>
        <w:pStyle w:val="PargrafodaLista"/>
        <w:numPr>
          <w:ilvl w:val="0"/>
          <w:numId w:val="13"/>
        </w:numPr>
        <w:spacing w:line="360" w:lineRule="auto"/>
        <w:jc w:val="both"/>
        <w:rPr>
          <w:rFonts w:eastAsia="Calibri"/>
          <w:sz w:val="22"/>
          <w:szCs w:val="22"/>
        </w:rPr>
      </w:pPr>
      <w:r w:rsidRPr="00CF1EAE">
        <w:rPr>
          <w:rFonts w:eastAsia="Calibri"/>
          <w:sz w:val="22"/>
          <w:szCs w:val="22"/>
        </w:rPr>
        <w:lastRenderedPageBreak/>
        <w:t>Se for o caso e de nosso interesse, nos prazos e nas formas legais e regimentais, exercer o direito de defesa, interpor recursos e o que mais couber.</w:t>
      </w:r>
    </w:p>
    <w:p w14:paraId="7ACD1624" w14:textId="77777777" w:rsidR="00D21F07" w:rsidRDefault="00D21F07" w:rsidP="00D21F07">
      <w:pPr>
        <w:spacing w:line="276" w:lineRule="auto"/>
        <w:rPr>
          <w:rFonts w:eastAsia="Calibri"/>
          <w:b/>
          <w:sz w:val="22"/>
          <w:szCs w:val="22"/>
        </w:rPr>
      </w:pPr>
    </w:p>
    <w:p w14:paraId="28D76A53" w14:textId="77777777" w:rsidR="00D21F07" w:rsidRDefault="00D21F07" w:rsidP="00D21F07">
      <w:pPr>
        <w:spacing w:line="360" w:lineRule="auto"/>
        <w:jc w:val="center"/>
        <w:rPr>
          <w:sz w:val="22"/>
          <w:szCs w:val="22"/>
        </w:rPr>
      </w:pPr>
      <w:r>
        <w:rPr>
          <w:rFonts w:eastAsia="Calibri"/>
          <w:sz w:val="22"/>
          <w:szCs w:val="22"/>
        </w:rPr>
        <w:t>Indaiatuba, xx de xx 20xx.</w:t>
      </w:r>
    </w:p>
    <w:p w14:paraId="6B16C6BE" w14:textId="77777777" w:rsidR="00D21F07" w:rsidRDefault="00D21F07" w:rsidP="00D21F07">
      <w:pPr>
        <w:spacing w:line="276" w:lineRule="auto"/>
        <w:jc w:val="center"/>
        <w:rPr>
          <w:sz w:val="22"/>
          <w:szCs w:val="22"/>
        </w:rPr>
      </w:pPr>
    </w:p>
    <w:p w14:paraId="71E39468" w14:textId="77777777" w:rsidR="00F912FE" w:rsidRPr="00F912FE" w:rsidRDefault="00F912FE" w:rsidP="00F912FE">
      <w:pPr>
        <w:spacing w:line="360" w:lineRule="auto"/>
        <w:jc w:val="both"/>
        <w:rPr>
          <w:rFonts w:eastAsia="Calibri"/>
          <w:b/>
          <w:sz w:val="22"/>
          <w:szCs w:val="22"/>
        </w:rPr>
      </w:pPr>
      <w:r w:rsidRPr="00F912FE">
        <w:rPr>
          <w:rFonts w:eastAsia="Calibri"/>
          <w:b/>
          <w:sz w:val="22"/>
          <w:szCs w:val="22"/>
          <w:u w:val="single"/>
        </w:rPr>
        <w:t>AUTORIDADE MÁXIMA DO ÓRGÃO/ENTIDADE; RESPONSÁVEL PELA HOMOLOGAÇÃO DO CERTAME OU RATIFICAÇÃO DA DISPENSA/INEXIGIBILIDADE DE LICITAÇÃO; ORDENADOR DE DESPESAS DA CONTRATANTE; RESPONSÁVEL QUE ASSINOU O AJUSTE PELO CONTRATANTE</w:t>
      </w:r>
      <w:r w:rsidRPr="00F912FE">
        <w:rPr>
          <w:rFonts w:eastAsia="Calibri"/>
          <w:b/>
          <w:sz w:val="22"/>
          <w:szCs w:val="22"/>
        </w:rPr>
        <w:t>:</w:t>
      </w:r>
    </w:p>
    <w:p w14:paraId="42C1502B" w14:textId="77777777" w:rsidR="00F912FE" w:rsidRPr="00F912FE" w:rsidRDefault="00F912FE" w:rsidP="00F912FE">
      <w:pPr>
        <w:spacing w:line="360" w:lineRule="auto"/>
        <w:rPr>
          <w:rFonts w:eastAsia="Calibri"/>
          <w:sz w:val="22"/>
          <w:szCs w:val="22"/>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F912FE" w14:paraId="200F100F" w14:textId="77777777" w:rsidTr="00F912FE">
        <w:tc>
          <w:tcPr>
            <w:tcW w:w="5000" w:type="pct"/>
          </w:tcPr>
          <w:p w14:paraId="0D2D5B2A" w14:textId="77777777" w:rsidR="00F912FE" w:rsidRPr="00F912FE" w:rsidRDefault="00F912FE" w:rsidP="00B4634F">
            <w:pPr>
              <w:spacing w:line="360" w:lineRule="auto"/>
              <w:rPr>
                <w:rFonts w:ascii="Times New Roman" w:hAnsi="Times New Roman"/>
                <w:sz w:val="22"/>
                <w:szCs w:val="22"/>
              </w:rPr>
            </w:pPr>
            <w:r w:rsidRPr="00F912FE">
              <w:rPr>
                <w:rFonts w:ascii="Times New Roman" w:hAnsi="Times New Roman"/>
                <w:sz w:val="22"/>
                <w:szCs w:val="22"/>
              </w:rPr>
              <w:t>Nome: Sandro de A. Lopes Coral</w:t>
            </w:r>
          </w:p>
        </w:tc>
      </w:tr>
      <w:tr w:rsidR="00F912FE" w:rsidRPr="00F912FE" w14:paraId="6494F418" w14:textId="77777777" w:rsidTr="00F912FE">
        <w:tc>
          <w:tcPr>
            <w:tcW w:w="5000" w:type="pct"/>
          </w:tcPr>
          <w:p w14:paraId="7CE7D2F5" w14:textId="77777777" w:rsidR="00F912FE" w:rsidRPr="00F912FE" w:rsidRDefault="00F912FE" w:rsidP="00B4634F">
            <w:pPr>
              <w:spacing w:line="360" w:lineRule="auto"/>
              <w:rPr>
                <w:rFonts w:ascii="Times New Roman" w:hAnsi="Times New Roman"/>
                <w:sz w:val="22"/>
                <w:szCs w:val="22"/>
              </w:rPr>
            </w:pPr>
            <w:r w:rsidRPr="00F912FE">
              <w:rPr>
                <w:rFonts w:ascii="Times New Roman" w:hAnsi="Times New Roman"/>
                <w:sz w:val="22"/>
                <w:szCs w:val="22"/>
              </w:rPr>
              <w:t>Cargo: Superintendente</w:t>
            </w:r>
          </w:p>
        </w:tc>
      </w:tr>
      <w:tr w:rsidR="00F912FE" w:rsidRPr="00F912FE" w14:paraId="5E1F3D9F" w14:textId="77777777" w:rsidTr="00F912FE">
        <w:tc>
          <w:tcPr>
            <w:tcW w:w="5000" w:type="pct"/>
          </w:tcPr>
          <w:p w14:paraId="4165168F" w14:textId="77777777" w:rsidR="00F912FE" w:rsidRPr="00F912FE" w:rsidRDefault="00F912FE" w:rsidP="00B4634F">
            <w:pPr>
              <w:spacing w:line="360" w:lineRule="auto"/>
              <w:rPr>
                <w:rFonts w:ascii="Times New Roman" w:hAnsi="Times New Roman"/>
                <w:sz w:val="22"/>
                <w:szCs w:val="22"/>
              </w:rPr>
            </w:pPr>
            <w:r w:rsidRPr="00F912FE">
              <w:rPr>
                <w:rFonts w:ascii="Times New Roman" w:hAnsi="Times New Roman"/>
                <w:sz w:val="22"/>
                <w:szCs w:val="22"/>
              </w:rPr>
              <w:t xml:space="preserve">CPF: </w:t>
            </w:r>
            <w:r w:rsidRPr="00F912FE">
              <w:rPr>
                <w:rFonts w:ascii="Times New Roman" w:hAnsi="Times New Roman"/>
                <w:color w:val="000000"/>
                <w:sz w:val="22"/>
                <w:szCs w:val="22"/>
              </w:rPr>
              <w:t>255.464.478-00</w:t>
            </w:r>
          </w:p>
        </w:tc>
      </w:tr>
      <w:tr w:rsidR="00F912FE" w:rsidRPr="00F912FE" w14:paraId="62A36464" w14:textId="77777777" w:rsidTr="00F912FE">
        <w:tc>
          <w:tcPr>
            <w:tcW w:w="5000" w:type="pct"/>
          </w:tcPr>
          <w:p w14:paraId="6F8BD626" w14:textId="77777777" w:rsidR="00F912FE" w:rsidRPr="00F912FE" w:rsidRDefault="00F912FE" w:rsidP="00B4634F">
            <w:pPr>
              <w:spacing w:line="360" w:lineRule="auto"/>
              <w:rPr>
                <w:rFonts w:ascii="Times New Roman" w:hAnsi="Times New Roman"/>
                <w:sz w:val="22"/>
                <w:szCs w:val="22"/>
              </w:rPr>
            </w:pPr>
            <w:r w:rsidRPr="00F912FE">
              <w:rPr>
                <w:rFonts w:ascii="Times New Roman" w:hAnsi="Times New Roman"/>
                <w:b/>
                <w:sz w:val="22"/>
                <w:szCs w:val="22"/>
              </w:rPr>
              <w:t>ASSINATURA</w:t>
            </w:r>
            <w:r w:rsidRPr="00F912FE">
              <w:rPr>
                <w:rFonts w:ascii="Times New Roman" w:hAnsi="Times New Roman"/>
                <w:sz w:val="22"/>
                <w:szCs w:val="22"/>
              </w:rPr>
              <w:t>:__________________________________________________________</w:t>
            </w:r>
          </w:p>
        </w:tc>
      </w:tr>
    </w:tbl>
    <w:p w14:paraId="314F4272" w14:textId="77777777" w:rsidR="00F912FE" w:rsidRPr="00F912FE" w:rsidRDefault="00F912FE" w:rsidP="00F912FE">
      <w:pPr>
        <w:spacing w:line="360" w:lineRule="auto"/>
        <w:rPr>
          <w:rFonts w:eastAsia="Calibri"/>
          <w:b/>
          <w:sz w:val="22"/>
          <w:szCs w:val="22"/>
          <w:u w:val="single"/>
        </w:rPr>
      </w:pPr>
    </w:p>
    <w:p w14:paraId="48B4DB64" w14:textId="77777777" w:rsidR="00F912FE" w:rsidRPr="00F912FE" w:rsidRDefault="00F912FE" w:rsidP="00F912FE">
      <w:pPr>
        <w:spacing w:line="360" w:lineRule="auto"/>
        <w:rPr>
          <w:rFonts w:eastAsia="Calibri"/>
          <w:b/>
          <w:sz w:val="22"/>
          <w:szCs w:val="22"/>
          <w:u w:val="single"/>
        </w:rPr>
      </w:pPr>
      <w:r w:rsidRPr="00F912FE">
        <w:rPr>
          <w:rFonts w:eastAsia="Calibri"/>
          <w:b/>
          <w:sz w:val="22"/>
          <w:szCs w:val="22"/>
          <w:u w:val="single"/>
        </w:rPr>
        <w:t>RESPONSÁVEIS QUE ASSINARAM O AJUSTE PELA CONTRATADA</w:t>
      </w:r>
      <w:r w:rsidRPr="00F912FE">
        <w:rPr>
          <w:rFonts w:eastAsia="Calibri"/>
          <w:b/>
          <w:sz w:val="22"/>
          <w:szCs w:val="22"/>
        </w:rPr>
        <w:t>:</w:t>
      </w:r>
    </w:p>
    <w:p w14:paraId="5D516C35" w14:textId="77777777" w:rsidR="00F912FE" w:rsidRPr="00F912FE" w:rsidRDefault="00F912FE" w:rsidP="00F912FE">
      <w:pPr>
        <w:spacing w:line="360" w:lineRule="auto"/>
        <w:rPr>
          <w:rFonts w:eastAsia="Calibri"/>
          <w:b/>
          <w:sz w:val="22"/>
          <w:szCs w:val="22"/>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F912FE" w14:paraId="025D9C5D" w14:textId="77777777" w:rsidTr="00F912FE">
        <w:tc>
          <w:tcPr>
            <w:tcW w:w="5000" w:type="pct"/>
          </w:tcPr>
          <w:p w14:paraId="17B12824" w14:textId="77777777" w:rsidR="00F912FE" w:rsidRPr="00F912FE" w:rsidRDefault="00F912FE" w:rsidP="00B4634F">
            <w:pPr>
              <w:spacing w:line="360" w:lineRule="auto"/>
              <w:rPr>
                <w:rFonts w:ascii="Times New Roman" w:hAnsi="Times New Roman"/>
                <w:sz w:val="22"/>
                <w:szCs w:val="22"/>
              </w:rPr>
            </w:pPr>
            <w:r w:rsidRPr="00F912FE">
              <w:rPr>
                <w:rFonts w:ascii="Times New Roman" w:hAnsi="Times New Roman"/>
                <w:sz w:val="22"/>
                <w:szCs w:val="22"/>
              </w:rPr>
              <w:t xml:space="preserve">Nome: </w:t>
            </w:r>
          </w:p>
        </w:tc>
      </w:tr>
      <w:tr w:rsidR="00F912FE" w:rsidRPr="00F912FE" w14:paraId="416B487E" w14:textId="77777777" w:rsidTr="00F912FE">
        <w:tc>
          <w:tcPr>
            <w:tcW w:w="5000" w:type="pct"/>
          </w:tcPr>
          <w:p w14:paraId="5C444080" w14:textId="77777777" w:rsidR="00F912FE" w:rsidRPr="00F912FE" w:rsidRDefault="00F912FE" w:rsidP="00B4634F">
            <w:pPr>
              <w:spacing w:line="360" w:lineRule="auto"/>
              <w:rPr>
                <w:rFonts w:ascii="Times New Roman" w:hAnsi="Times New Roman"/>
                <w:sz w:val="22"/>
                <w:szCs w:val="22"/>
              </w:rPr>
            </w:pPr>
            <w:r w:rsidRPr="00F912FE">
              <w:rPr>
                <w:rFonts w:ascii="Times New Roman" w:hAnsi="Times New Roman"/>
                <w:sz w:val="22"/>
                <w:szCs w:val="22"/>
              </w:rPr>
              <w:t xml:space="preserve">Cargo: </w:t>
            </w:r>
          </w:p>
        </w:tc>
      </w:tr>
      <w:tr w:rsidR="00F912FE" w:rsidRPr="00F912FE" w14:paraId="7360E042" w14:textId="77777777" w:rsidTr="00F912FE">
        <w:tc>
          <w:tcPr>
            <w:tcW w:w="5000" w:type="pct"/>
          </w:tcPr>
          <w:p w14:paraId="4BC8DA05" w14:textId="77777777" w:rsidR="00F912FE" w:rsidRPr="00F912FE" w:rsidRDefault="00F912FE" w:rsidP="00B4634F">
            <w:pPr>
              <w:spacing w:line="360" w:lineRule="auto"/>
              <w:rPr>
                <w:rFonts w:ascii="Times New Roman" w:hAnsi="Times New Roman"/>
                <w:sz w:val="22"/>
                <w:szCs w:val="22"/>
              </w:rPr>
            </w:pPr>
            <w:r w:rsidRPr="00F912FE">
              <w:rPr>
                <w:rFonts w:ascii="Times New Roman" w:hAnsi="Times New Roman"/>
                <w:sz w:val="22"/>
                <w:szCs w:val="22"/>
              </w:rPr>
              <w:t xml:space="preserve">CPF: </w:t>
            </w:r>
          </w:p>
        </w:tc>
      </w:tr>
      <w:tr w:rsidR="00F912FE" w:rsidRPr="00F912FE" w14:paraId="132B3BCA" w14:textId="77777777" w:rsidTr="00F912FE">
        <w:tc>
          <w:tcPr>
            <w:tcW w:w="5000" w:type="pct"/>
          </w:tcPr>
          <w:p w14:paraId="66883A23" w14:textId="77777777" w:rsidR="00F912FE" w:rsidRPr="00F912FE" w:rsidRDefault="00F912FE" w:rsidP="00B4634F">
            <w:pPr>
              <w:spacing w:line="360" w:lineRule="auto"/>
              <w:rPr>
                <w:rFonts w:ascii="Times New Roman" w:hAnsi="Times New Roman"/>
                <w:sz w:val="22"/>
                <w:szCs w:val="22"/>
              </w:rPr>
            </w:pPr>
            <w:r w:rsidRPr="00F912FE">
              <w:rPr>
                <w:rFonts w:ascii="Times New Roman" w:hAnsi="Times New Roman"/>
                <w:b/>
                <w:sz w:val="22"/>
                <w:szCs w:val="22"/>
              </w:rPr>
              <w:t>ASSINATURA</w:t>
            </w:r>
            <w:r w:rsidRPr="00F912FE">
              <w:rPr>
                <w:rFonts w:ascii="Times New Roman" w:hAnsi="Times New Roman"/>
                <w:sz w:val="22"/>
                <w:szCs w:val="22"/>
              </w:rPr>
              <w:t>: ___________________________________________________________</w:t>
            </w:r>
          </w:p>
        </w:tc>
      </w:tr>
    </w:tbl>
    <w:p w14:paraId="7CA17D82" w14:textId="77777777" w:rsidR="00F912FE" w:rsidRPr="00F912FE" w:rsidRDefault="00F912FE" w:rsidP="00F912FE">
      <w:pPr>
        <w:spacing w:line="360" w:lineRule="auto"/>
        <w:rPr>
          <w:rFonts w:eastAsia="Calibri"/>
          <w:b/>
          <w:sz w:val="22"/>
          <w:szCs w:val="22"/>
          <w:u w:val="single"/>
        </w:rPr>
      </w:pPr>
    </w:p>
    <w:p w14:paraId="5A58EF38" w14:textId="77777777" w:rsidR="00F912FE" w:rsidRPr="00F912FE" w:rsidRDefault="00F912FE" w:rsidP="00F912FE">
      <w:pPr>
        <w:spacing w:line="360" w:lineRule="auto"/>
        <w:rPr>
          <w:rFonts w:eastAsia="Calibri"/>
          <w:b/>
          <w:sz w:val="22"/>
          <w:szCs w:val="22"/>
        </w:rPr>
      </w:pPr>
      <w:r w:rsidRPr="00F912FE">
        <w:rPr>
          <w:rFonts w:eastAsia="Calibri"/>
          <w:b/>
          <w:sz w:val="22"/>
          <w:szCs w:val="22"/>
          <w:u w:val="single"/>
        </w:rPr>
        <w:t>GESTOR(A) DO CONTRATO</w:t>
      </w:r>
      <w:r w:rsidRPr="00F912FE">
        <w:rPr>
          <w:rFonts w:eastAsia="Calibri"/>
          <w:b/>
          <w:sz w:val="22"/>
          <w:szCs w:val="22"/>
        </w:rPr>
        <w:t>:</w:t>
      </w:r>
    </w:p>
    <w:p w14:paraId="20DE0F16" w14:textId="77777777" w:rsidR="00F912FE" w:rsidRPr="00F912FE" w:rsidRDefault="00F912FE" w:rsidP="00F912FE">
      <w:pPr>
        <w:rPr>
          <w:rFonts w:eastAsia="Calibri"/>
          <w:b/>
          <w:sz w:val="22"/>
          <w:szCs w:val="22"/>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F912FE" w14:paraId="443D28D6" w14:textId="77777777" w:rsidTr="00F912FE">
        <w:tc>
          <w:tcPr>
            <w:tcW w:w="5000" w:type="pct"/>
          </w:tcPr>
          <w:p w14:paraId="01F58D5F" w14:textId="77777777" w:rsidR="00F912FE" w:rsidRPr="00F912FE" w:rsidRDefault="00F912FE" w:rsidP="00B4634F">
            <w:pPr>
              <w:spacing w:line="360" w:lineRule="auto"/>
              <w:rPr>
                <w:rFonts w:ascii="Times New Roman" w:hAnsi="Times New Roman"/>
                <w:sz w:val="22"/>
                <w:szCs w:val="22"/>
              </w:rPr>
            </w:pPr>
            <w:r w:rsidRPr="00F912FE">
              <w:rPr>
                <w:rFonts w:ascii="Times New Roman" w:hAnsi="Times New Roman"/>
                <w:sz w:val="22"/>
                <w:szCs w:val="22"/>
              </w:rPr>
              <w:t xml:space="preserve">Nome: </w:t>
            </w:r>
          </w:p>
        </w:tc>
      </w:tr>
      <w:tr w:rsidR="00F912FE" w:rsidRPr="00F912FE" w14:paraId="3A52C7BE" w14:textId="77777777" w:rsidTr="00F912FE">
        <w:tc>
          <w:tcPr>
            <w:tcW w:w="5000" w:type="pct"/>
          </w:tcPr>
          <w:p w14:paraId="795483D7" w14:textId="77777777" w:rsidR="00F912FE" w:rsidRPr="00F912FE" w:rsidRDefault="00F912FE" w:rsidP="00B4634F">
            <w:pPr>
              <w:spacing w:line="360" w:lineRule="auto"/>
              <w:rPr>
                <w:rFonts w:ascii="Times New Roman" w:hAnsi="Times New Roman"/>
                <w:sz w:val="22"/>
                <w:szCs w:val="22"/>
              </w:rPr>
            </w:pPr>
            <w:r w:rsidRPr="00F912FE">
              <w:rPr>
                <w:rFonts w:ascii="Times New Roman" w:hAnsi="Times New Roman"/>
                <w:sz w:val="22"/>
                <w:szCs w:val="22"/>
              </w:rPr>
              <w:t xml:space="preserve">Cargo: </w:t>
            </w:r>
          </w:p>
        </w:tc>
      </w:tr>
      <w:tr w:rsidR="00F912FE" w:rsidRPr="00F912FE" w14:paraId="79159DAF" w14:textId="77777777" w:rsidTr="00F912FE">
        <w:tc>
          <w:tcPr>
            <w:tcW w:w="5000" w:type="pct"/>
          </w:tcPr>
          <w:p w14:paraId="14C58896" w14:textId="77777777" w:rsidR="00F912FE" w:rsidRPr="00F912FE" w:rsidRDefault="00F912FE" w:rsidP="00B4634F">
            <w:pPr>
              <w:spacing w:line="360" w:lineRule="auto"/>
              <w:rPr>
                <w:rFonts w:ascii="Times New Roman" w:hAnsi="Times New Roman"/>
                <w:sz w:val="22"/>
                <w:szCs w:val="22"/>
              </w:rPr>
            </w:pPr>
            <w:r w:rsidRPr="00F912FE">
              <w:rPr>
                <w:rFonts w:ascii="Times New Roman" w:hAnsi="Times New Roman"/>
                <w:sz w:val="22"/>
                <w:szCs w:val="22"/>
              </w:rPr>
              <w:t xml:space="preserve">CPF: </w:t>
            </w:r>
          </w:p>
        </w:tc>
      </w:tr>
      <w:tr w:rsidR="00F912FE" w:rsidRPr="00F912FE" w14:paraId="71DBFF67" w14:textId="77777777" w:rsidTr="00F912FE">
        <w:tc>
          <w:tcPr>
            <w:tcW w:w="5000" w:type="pct"/>
          </w:tcPr>
          <w:p w14:paraId="4D4F2F72" w14:textId="77777777" w:rsidR="00F912FE" w:rsidRPr="00F912FE" w:rsidRDefault="00F912FE" w:rsidP="00B4634F">
            <w:pPr>
              <w:spacing w:line="360" w:lineRule="auto"/>
              <w:rPr>
                <w:rFonts w:ascii="Times New Roman" w:hAnsi="Times New Roman"/>
                <w:sz w:val="22"/>
                <w:szCs w:val="22"/>
              </w:rPr>
            </w:pPr>
            <w:r w:rsidRPr="00F912FE">
              <w:rPr>
                <w:rFonts w:ascii="Times New Roman" w:hAnsi="Times New Roman"/>
                <w:b/>
                <w:sz w:val="22"/>
                <w:szCs w:val="22"/>
              </w:rPr>
              <w:t>ASSINATURA</w:t>
            </w:r>
            <w:r w:rsidRPr="00F912FE">
              <w:rPr>
                <w:rFonts w:ascii="Times New Roman" w:hAnsi="Times New Roman"/>
                <w:sz w:val="22"/>
                <w:szCs w:val="22"/>
              </w:rPr>
              <w:t>: ___________________________________________________________</w:t>
            </w:r>
          </w:p>
        </w:tc>
      </w:tr>
    </w:tbl>
    <w:p w14:paraId="7AF920AD" w14:textId="1FE20E34" w:rsidR="00AE65D1" w:rsidRPr="00334F30" w:rsidRDefault="00F912FE" w:rsidP="00C576E8">
      <w:pPr>
        <w:spacing w:before="240" w:line="360" w:lineRule="auto"/>
        <w:jc w:val="both"/>
        <w:rPr>
          <w:b/>
          <w:sz w:val="16"/>
          <w:szCs w:val="16"/>
        </w:rPr>
      </w:pPr>
      <w:r w:rsidRPr="00F912FE">
        <w:rPr>
          <w:rFonts w:eastAsia="Calibri"/>
          <w:sz w:val="22"/>
          <w:szCs w:val="22"/>
        </w:rPr>
        <w:t xml:space="preserve"> </w:t>
      </w:r>
      <w:r w:rsidR="00762117" w:rsidRPr="00334F30">
        <w:rPr>
          <w:rFonts w:eastAsia="Calibri"/>
          <w:sz w:val="16"/>
          <w:szCs w:val="16"/>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sectPr w:rsidR="00AE65D1" w:rsidRPr="00334F30">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3E9017" w14:textId="77777777" w:rsidR="00A01FB2" w:rsidRDefault="00A01FB2">
      <w:r>
        <w:separator/>
      </w:r>
    </w:p>
  </w:endnote>
  <w:endnote w:type="continuationSeparator" w:id="0">
    <w:p w14:paraId="478DB8A9" w14:textId="77777777" w:rsidR="00A01FB2" w:rsidRDefault="00A01F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17402720" w:rsidR="00A01FB2" w:rsidRDefault="00A01FB2">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75293D">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983970" w14:textId="77777777" w:rsidR="00A01FB2" w:rsidRDefault="00A01FB2">
      <w:r>
        <w:separator/>
      </w:r>
    </w:p>
  </w:footnote>
  <w:footnote w:type="continuationSeparator" w:id="0">
    <w:p w14:paraId="2F2637C1" w14:textId="77777777" w:rsidR="00A01FB2" w:rsidRDefault="00A01F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A01FB2" w:rsidRDefault="00A01FB2">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2"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3"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4"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8"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57761BF"/>
    <w:multiLevelType w:val="hybridMultilevel"/>
    <w:tmpl w:val="9E106492"/>
    <w:lvl w:ilvl="0" w:tplc="B58441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1" w15:restartNumberingAfterBreak="0">
    <w:nsid w:val="72686354"/>
    <w:multiLevelType w:val="hybridMultilevel"/>
    <w:tmpl w:val="895E41E8"/>
    <w:lvl w:ilvl="0" w:tplc="B4BE5C4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3"/>
  </w:num>
  <w:num w:numId="5">
    <w:abstractNumId w:val="12"/>
  </w:num>
  <w:num w:numId="6">
    <w:abstractNumId w:val="16"/>
  </w:num>
  <w:num w:numId="7">
    <w:abstractNumId w:val="11"/>
  </w:num>
  <w:num w:numId="8">
    <w:abstractNumId w:val="14"/>
  </w:num>
  <w:num w:numId="9">
    <w:abstractNumId w:val="15"/>
  </w:num>
  <w:num w:numId="10">
    <w:abstractNumId w:val="10"/>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2D10"/>
    <w:rsid w:val="00072D9A"/>
    <w:rsid w:val="000748D1"/>
    <w:rsid w:val="00074D8D"/>
    <w:rsid w:val="00075F10"/>
    <w:rsid w:val="00076BDF"/>
    <w:rsid w:val="00082FE5"/>
    <w:rsid w:val="000843DB"/>
    <w:rsid w:val="00084472"/>
    <w:rsid w:val="0008621B"/>
    <w:rsid w:val="00094037"/>
    <w:rsid w:val="00094B5D"/>
    <w:rsid w:val="000A57F1"/>
    <w:rsid w:val="000A598C"/>
    <w:rsid w:val="000A6434"/>
    <w:rsid w:val="000A7AA5"/>
    <w:rsid w:val="000B0A4E"/>
    <w:rsid w:val="000B1747"/>
    <w:rsid w:val="000B280E"/>
    <w:rsid w:val="000B4F1B"/>
    <w:rsid w:val="000B607C"/>
    <w:rsid w:val="000C1B12"/>
    <w:rsid w:val="000C5B37"/>
    <w:rsid w:val="000C6920"/>
    <w:rsid w:val="000D0009"/>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437"/>
    <w:rsid w:val="00116F57"/>
    <w:rsid w:val="0012194D"/>
    <w:rsid w:val="001221C4"/>
    <w:rsid w:val="00122E2A"/>
    <w:rsid w:val="0013225E"/>
    <w:rsid w:val="001347D9"/>
    <w:rsid w:val="00136443"/>
    <w:rsid w:val="00136EB2"/>
    <w:rsid w:val="001418F6"/>
    <w:rsid w:val="001477DA"/>
    <w:rsid w:val="001505DB"/>
    <w:rsid w:val="00151D65"/>
    <w:rsid w:val="00153A02"/>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A788B"/>
    <w:rsid w:val="001B1C7D"/>
    <w:rsid w:val="001B2C25"/>
    <w:rsid w:val="001B3819"/>
    <w:rsid w:val="001B4311"/>
    <w:rsid w:val="001C1FD5"/>
    <w:rsid w:val="001C2A27"/>
    <w:rsid w:val="001C2C45"/>
    <w:rsid w:val="001C2EAB"/>
    <w:rsid w:val="001C3FC4"/>
    <w:rsid w:val="001C61C3"/>
    <w:rsid w:val="001D0D68"/>
    <w:rsid w:val="001D2BEB"/>
    <w:rsid w:val="001D55E9"/>
    <w:rsid w:val="001E0850"/>
    <w:rsid w:val="001E0F9A"/>
    <w:rsid w:val="001E1A32"/>
    <w:rsid w:val="001E24F6"/>
    <w:rsid w:val="001E314C"/>
    <w:rsid w:val="001F486C"/>
    <w:rsid w:val="001F489B"/>
    <w:rsid w:val="001F4B0D"/>
    <w:rsid w:val="001F7FC3"/>
    <w:rsid w:val="002000D1"/>
    <w:rsid w:val="00200BDD"/>
    <w:rsid w:val="00201BC3"/>
    <w:rsid w:val="00204214"/>
    <w:rsid w:val="002044EF"/>
    <w:rsid w:val="00205A16"/>
    <w:rsid w:val="00207C40"/>
    <w:rsid w:val="002118DB"/>
    <w:rsid w:val="00212BBE"/>
    <w:rsid w:val="00212C21"/>
    <w:rsid w:val="002178FA"/>
    <w:rsid w:val="00222BCB"/>
    <w:rsid w:val="00225315"/>
    <w:rsid w:val="002327CD"/>
    <w:rsid w:val="00233752"/>
    <w:rsid w:val="00236DE2"/>
    <w:rsid w:val="00237777"/>
    <w:rsid w:val="00242D4B"/>
    <w:rsid w:val="002520EA"/>
    <w:rsid w:val="00256BC4"/>
    <w:rsid w:val="00264B87"/>
    <w:rsid w:val="002741BC"/>
    <w:rsid w:val="0027484B"/>
    <w:rsid w:val="00274A5D"/>
    <w:rsid w:val="00285130"/>
    <w:rsid w:val="00285349"/>
    <w:rsid w:val="0028657B"/>
    <w:rsid w:val="00290AE4"/>
    <w:rsid w:val="00291286"/>
    <w:rsid w:val="0029347E"/>
    <w:rsid w:val="002A2868"/>
    <w:rsid w:val="002A4DAD"/>
    <w:rsid w:val="002A760C"/>
    <w:rsid w:val="002B241D"/>
    <w:rsid w:val="002B64BD"/>
    <w:rsid w:val="002B7060"/>
    <w:rsid w:val="002C4223"/>
    <w:rsid w:val="002C7258"/>
    <w:rsid w:val="002D0E3A"/>
    <w:rsid w:val="002D1969"/>
    <w:rsid w:val="002D3F03"/>
    <w:rsid w:val="002D658A"/>
    <w:rsid w:val="002D7C23"/>
    <w:rsid w:val="002E305C"/>
    <w:rsid w:val="002E3A3B"/>
    <w:rsid w:val="002E3F02"/>
    <w:rsid w:val="002E5963"/>
    <w:rsid w:val="002E5AB7"/>
    <w:rsid w:val="002F007C"/>
    <w:rsid w:val="002F639E"/>
    <w:rsid w:val="002F715A"/>
    <w:rsid w:val="002F7376"/>
    <w:rsid w:val="002F7409"/>
    <w:rsid w:val="0030068B"/>
    <w:rsid w:val="00304FB3"/>
    <w:rsid w:val="00305C11"/>
    <w:rsid w:val="00307352"/>
    <w:rsid w:val="0031024C"/>
    <w:rsid w:val="00310877"/>
    <w:rsid w:val="00315071"/>
    <w:rsid w:val="0032519C"/>
    <w:rsid w:val="003330CD"/>
    <w:rsid w:val="00333759"/>
    <w:rsid w:val="0033426C"/>
    <w:rsid w:val="00334F30"/>
    <w:rsid w:val="00351AC2"/>
    <w:rsid w:val="00352BBA"/>
    <w:rsid w:val="00354E08"/>
    <w:rsid w:val="00360996"/>
    <w:rsid w:val="00362B0C"/>
    <w:rsid w:val="00362BD5"/>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A6206"/>
    <w:rsid w:val="003B0C74"/>
    <w:rsid w:val="003B0CBD"/>
    <w:rsid w:val="003B1451"/>
    <w:rsid w:val="003B1FE4"/>
    <w:rsid w:val="003B269E"/>
    <w:rsid w:val="003B3F7E"/>
    <w:rsid w:val="003B48C9"/>
    <w:rsid w:val="003C3113"/>
    <w:rsid w:val="003C58D8"/>
    <w:rsid w:val="003D0837"/>
    <w:rsid w:val="003D38B6"/>
    <w:rsid w:val="003D79D4"/>
    <w:rsid w:val="003E1E48"/>
    <w:rsid w:val="003E3449"/>
    <w:rsid w:val="003F1A7E"/>
    <w:rsid w:val="003F6DDE"/>
    <w:rsid w:val="0040497E"/>
    <w:rsid w:val="00410DD7"/>
    <w:rsid w:val="00412224"/>
    <w:rsid w:val="00412367"/>
    <w:rsid w:val="00415189"/>
    <w:rsid w:val="004169DF"/>
    <w:rsid w:val="004173D7"/>
    <w:rsid w:val="004211C4"/>
    <w:rsid w:val="0042503C"/>
    <w:rsid w:val="00426652"/>
    <w:rsid w:val="00431F1B"/>
    <w:rsid w:val="004322B5"/>
    <w:rsid w:val="004363D9"/>
    <w:rsid w:val="004373EA"/>
    <w:rsid w:val="004403D8"/>
    <w:rsid w:val="00443310"/>
    <w:rsid w:val="00445C28"/>
    <w:rsid w:val="004465DD"/>
    <w:rsid w:val="004468BC"/>
    <w:rsid w:val="00463747"/>
    <w:rsid w:val="004644E5"/>
    <w:rsid w:val="004654C8"/>
    <w:rsid w:val="00472F7C"/>
    <w:rsid w:val="00475057"/>
    <w:rsid w:val="0048019C"/>
    <w:rsid w:val="0048075E"/>
    <w:rsid w:val="004814C3"/>
    <w:rsid w:val="00481B07"/>
    <w:rsid w:val="004823B3"/>
    <w:rsid w:val="00482971"/>
    <w:rsid w:val="0048414E"/>
    <w:rsid w:val="00485D4C"/>
    <w:rsid w:val="00496552"/>
    <w:rsid w:val="00496C30"/>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0E05"/>
    <w:rsid w:val="004F1563"/>
    <w:rsid w:val="004F4F4F"/>
    <w:rsid w:val="004F748D"/>
    <w:rsid w:val="005002C5"/>
    <w:rsid w:val="00503C01"/>
    <w:rsid w:val="0050596F"/>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78"/>
    <w:rsid w:val="005819DA"/>
    <w:rsid w:val="005822AA"/>
    <w:rsid w:val="00583483"/>
    <w:rsid w:val="005920EC"/>
    <w:rsid w:val="005931C0"/>
    <w:rsid w:val="005958B1"/>
    <w:rsid w:val="005A17E9"/>
    <w:rsid w:val="005A4F33"/>
    <w:rsid w:val="005B2385"/>
    <w:rsid w:val="005B3274"/>
    <w:rsid w:val="005B564D"/>
    <w:rsid w:val="005C550A"/>
    <w:rsid w:val="005C6D68"/>
    <w:rsid w:val="005D1EDD"/>
    <w:rsid w:val="005E0545"/>
    <w:rsid w:val="005E18A1"/>
    <w:rsid w:val="005E2886"/>
    <w:rsid w:val="005E46B4"/>
    <w:rsid w:val="005F3715"/>
    <w:rsid w:val="005F4A8D"/>
    <w:rsid w:val="005F6BB2"/>
    <w:rsid w:val="005F7181"/>
    <w:rsid w:val="005F71E7"/>
    <w:rsid w:val="00601E69"/>
    <w:rsid w:val="006025AC"/>
    <w:rsid w:val="006040E0"/>
    <w:rsid w:val="00607383"/>
    <w:rsid w:val="006104E4"/>
    <w:rsid w:val="006125F3"/>
    <w:rsid w:val="006129BA"/>
    <w:rsid w:val="0061716F"/>
    <w:rsid w:val="00617D07"/>
    <w:rsid w:val="00620F9E"/>
    <w:rsid w:val="00626196"/>
    <w:rsid w:val="006305FA"/>
    <w:rsid w:val="00633770"/>
    <w:rsid w:val="0063472D"/>
    <w:rsid w:val="00635610"/>
    <w:rsid w:val="00636BE3"/>
    <w:rsid w:val="00636CE3"/>
    <w:rsid w:val="00637F51"/>
    <w:rsid w:val="006422CB"/>
    <w:rsid w:val="00643C53"/>
    <w:rsid w:val="00646402"/>
    <w:rsid w:val="0065224C"/>
    <w:rsid w:val="00655106"/>
    <w:rsid w:val="00656AAF"/>
    <w:rsid w:val="00661243"/>
    <w:rsid w:val="006618EA"/>
    <w:rsid w:val="006624A0"/>
    <w:rsid w:val="00665E01"/>
    <w:rsid w:val="00675648"/>
    <w:rsid w:val="006803FA"/>
    <w:rsid w:val="00680C0E"/>
    <w:rsid w:val="00683958"/>
    <w:rsid w:val="0068478E"/>
    <w:rsid w:val="00684857"/>
    <w:rsid w:val="00685C3F"/>
    <w:rsid w:val="00686953"/>
    <w:rsid w:val="00694E5C"/>
    <w:rsid w:val="00696791"/>
    <w:rsid w:val="006B4BD8"/>
    <w:rsid w:val="006C3243"/>
    <w:rsid w:val="006C387E"/>
    <w:rsid w:val="006D427D"/>
    <w:rsid w:val="006D4C9E"/>
    <w:rsid w:val="006D6B8E"/>
    <w:rsid w:val="006D7863"/>
    <w:rsid w:val="006E1E86"/>
    <w:rsid w:val="006E25CD"/>
    <w:rsid w:val="006E2953"/>
    <w:rsid w:val="006E3301"/>
    <w:rsid w:val="006E52F1"/>
    <w:rsid w:val="006F1D0E"/>
    <w:rsid w:val="006F28AD"/>
    <w:rsid w:val="006F358A"/>
    <w:rsid w:val="006F47D7"/>
    <w:rsid w:val="006F7C3C"/>
    <w:rsid w:val="007028D6"/>
    <w:rsid w:val="00702B7E"/>
    <w:rsid w:val="00702BDF"/>
    <w:rsid w:val="00702E91"/>
    <w:rsid w:val="007105F7"/>
    <w:rsid w:val="0071077A"/>
    <w:rsid w:val="00710EE7"/>
    <w:rsid w:val="0071363A"/>
    <w:rsid w:val="00713B41"/>
    <w:rsid w:val="007146AC"/>
    <w:rsid w:val="00715074"/>
    <w:rsid w:val="00715BD9"/>
    <w:rsid w:val="007176CB"/>
    <w:rsid w:val="00721369"/>
    <w:rsid w:val="007247A9"/>
    <w:rsid w:val="00731768"/>
    <w:rsid w:val="00735190"/>
    <w:rsid w:val="00737347"/>
    <w:rsid w:val="00740967"/>
    <w:rsid w:val="0074543A"/>
    <w:rsid w:val="00745759"/>
    <w:rsid w:val="00746003"/>
    <w:rsid w:val="00747093"/>
    <w:rsid w:val="00747B58"/>
    <w:rsid w:val="00751B9F"/>
    <w:rsid w:val="0075293D"/>
    <w:rsid w:val="007535C1"/>
    <w:rsid w:val="0075436B"/>
    <w:rsid w:val="007557CB"/>
    <w:rsid w:val="00761F34"/>
    <w:rsid w:val="00762117"/>
    <w:rsid w:val="0076282E"/>
    <w:rsid w:val="007631E4"/>
    <w:rsid w:val="007649A7"/>
    <w:rsid w:val="00766875"/>
    <w:rsid w:val="00766F0F"/>
    <w:rsid w:val="007709B2"/>
    <w:rsid w:val="00777223"/>
    <w:rsid w:val="00777B98"/>
    <w:rsid w:val="00783D3F"/>
    <w:rsid w:val="00784AA8"/>
    <w:rsid w:val="00787E82"/>
    <w:rsid w:val="00787EF4"/>
    <w:rsid w:val="0079413E"/>
    <w:rsid w:val="00795D7A"/>
    <w:rsid w:val="00796E90"/>
    <w:rsid w:val="007970AA"/>
    <w:rsid w:val="007A02E6"/>
    <w:rsid w:val="007A03A6"/>
    <w:rsid w:val="007A0C58"/>
    <w:rsid w:val="007A19C2"/>
    <w:rsid w:val="007B2D7F"/>
    <w:rsid w:val="007B588B"/>
    <w:rsid w:val="007C33DC"/>
    <w:rsid w:val="007C4CA9"/>
    <w:rsid w:val="007C4EE9"/>
    <w:rsid w:val="007C5D33"/>
    <w:rsid w:val="007D0552"/>
    <w:rsid w:val="007D07DE"/>
    <w:rsid w:val="007D2EB4"/>
    <w:rsid w:val="007D416B"/>
    <w:rsid w:val="007D7EF2"/>
    <w:rsid w:val="007E4B32"/>
    <w:rsid w:val="007E61F0"/>
    <w:rsid w:val="007F2C9C"/>
    <w:rsid w:val="00802B21"/>
    <w:rsid w:val="008046F1"/>
    <w:rsid w:val="008048AD"/>
    <w:rsid w:val="0080792D"/>
    <w:rsid w:val="00811266"/>
    <w:rsid w:val="00817334"/>
    <w:rsid w:val="008313CA"/>
    <w:rsid w:val="00837813"/>
    <w:rsid w:val="00840A25"/>
    <w:rsid w:val="00844FA1"/>
    <w:rsid w:val="0084518E"/>
    <w:rsid w:val="00846707"/>
    <w:rsid w:val="00847896"/>
    <w:rsid w:val="00851B60"/>
    <w:rsid w:val="00853476"/>
    <w:rsid w:val="008545A9"/>
    <w:rsid w:val="00855719"/>
    <w:rsid w:val="008668CF"/>
    <w:rsid w:val="00870568"/>
    <w:rsid w:val="008706FD"/>
    <w:rsid w:val="0087658E"/>
    <w:rsid w:val="00877FDC"/>
    <w:rsid w:val="0088006F"/>
    <w:rsid w:val="00886D80"/>
    <w:rsid w:val="008900A6"/>
    <w:rsid w:val="00897384"/>
    <w:rsid w:val="008A3532"/>
    <w:rsid w:val="008A625D"/>
    <w:rsid w:val="008B07B0"/>
    <w:rsid w:val="008B48BF"/>
    <w:rsid w:val="008B58B0"/>
    <w:rsid w:val="008B713F"/>
    <w:rsid w:val="008C37A7"/>
    <w:rsid w:val="008C5BBD"/>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18F6"/>
    <w:rsid w:val="00912AB4"/>
    <w:rsid w:val="00914E0D"/>
    <w:rsid w:val="00916450"/>
    <w:rsid w:val="00923189"/>
    <w:rsid w:val="00926133"/>
    <w:rsid w:val="00931966"/>
    <w:rsid w:val="00932706"/>
    <w:rsid w:val="009327F5"/>
    <w:rsid w:val="00933988"/>
    <w:rsid w:val="00934248"/>
    <w:rsid w:val="00936DCF"/>
    <w:rsid w:val="0094280B"/>
    <w:rsid w:val="00944A3B"/>
    <w:rsid w:val="00945F5E"/>
    <w:rsid w:val="0095133C"/>
    <w:rsid w:val="00953643"/>
    <w:rsid w:val="00954904"/>
    <w:rsid w:val="009567C4"/>
    <w:rsid w:val="009567CF"/>
    <w:rsid w:val="0096031A"/>
    <w:rsid w:val="009614DC"/>
    <w:rsid w:val="0097377F"/>
    <w:rsid w:val="00974622"/>
    <w:rsid w:val="0097668E"/>
    <w:rsid w:val="0097745B"/>
    <w:rsid w:val="00980BE1"/>
    <w:rsid w:val="00983010"/>
    <w:rsid w:val="009852B6"/>
    <w:rsid w:val="00993848"/>
    <w:rsid w:val="009976E5"/>
    <w:rsid w:val="00997C94"/>
    <w:rsid w:val="009A1D4A"/>
    <w:rsid w:val="009B0C20"/>
    <w:rsid w:val="009B1CBA"/>
    <w:rsid w:val="009B2090"/>
    <w:rsid w:val="009B283D"/>
    <w:rsid w:val="009B2B50"/>
    <w:rsid w:val="009B44EC"/>
    <w:rsid w:val="009B7EA2"/>
    <w:rsid w:val="009C4266"/>
    <w:rsid w:val="009C5F2E"/>
    <w:rsid w:val="009C78D2"/>
    <w:rsid w:val="009D3CC8"/>
    <w:rsid w:val="009D5C83"/>
    <w:rsid w:val="009E0DF2"/>
    <w:rsid w:val="009E1932"/>
    <w:rsid w:val="009E3731"/>
    <w:rsid w:val="009E394D"/>
    <w:rsid w:val="009E759C"/>
    <w:rsid w:val="009F0DB9"/>
    <w:rsid w:val="009F207F"/>
    <w:rsid w:val="009F2CDD"/>
    <w:rsid w:val="009F4CCE"/>
    <w:rsid w:val="009F77F2"/>
    <w:rsid w:val="00A01343"/>
    <w:rsid w:val="00A01FB2"/>
    <w:rsid w:val="00A02F6E"/>
    <w:rsid w:val="00A06B8D"/>
    <w:rsid w:val="00A12AD5"/>
    <w:rsid w:val="00A13AF6"/>
    <w:rsid w:val="00A1697E"/>
    <w:rsid w:val="00A20637"/>
    <w:rsid w:val="00A24730"/>
    <w:rsid w:val="00A266BE"/>
    <w:rsid w:val="00A271B8"/>
    <w:rsid w:val="00A2789F"/>
    <w:rsid w:val="00A27B2C"/>
    <w:rsid w:val="00A27BA7"/>
    <w:rsid w:val="00A330E1"/>
    <w:rsid w:val="00A36185"/>
    <w:rsid w:val="00A41901"/>
    <w:rsid w:val="00A43247"/>
    <w:rsid w:val="00A45307"/>
    <w:rsid w:val="00A45C49"/>
    <w:rsid w:val="00A46228"/>
    <w:rsid w:val="00A50D99"/>
    <w:rsid w:val="00A532DB"/>
    <w:rsid w:val="00A54955"/>
    <w:rsid w:val="00A60678"/>
    <w:rsid w:val="00A61984"/>
    <w:rsid w:val="00A673AA"/>
    <w:rsid w:val="00A72955"/>
    <w:rsid w:val="00A75F20"/>
    <w:rsid w:val="00A81962"/>
    <w:rsid w:val="00A8239D"/>
    <w:rsid w:val="00A8558E"/>
    <w:rsid w:val="00A90C81"/>
    <w:rsid w:val="00A90FC5"/>
    <w:rsid w:val="00A91C3B"/>
    <w:rsid w:val="00A9221D"/>
    <w:rsid w:val="00A9333E"/>
    <w:rsid w:val="00A93811"/>
    <w:rsid w:val="00AA18F9"/>
    <w:rsid w:val="00AA2F4E"/>
    <w:rsid w:val="00AA315E"/>
    <w:rsid w:val="00AA5437"/>
    <w:rsid w:val="00AA6738"/>
    <w:rsid w:val="00AA6793"/>
    <w:rsid w:val="00AB1D96"/>
    <w:rsid w:val="00AB24D0"/>
    <w:rsid w:val="00AB2F9B"/>
    <w:rsid w:val="00AB37FB"/>
    <w:rsid w:val="00AB615E"/>
    <w:rsid w:val="00AB73D9"/>
    <w:rsid w:val="00AC4EEB"/>
    <w:rsid w:val="00AC7533"/>
    <w:rsid w:val="00AD3643"/>
    <w:rsid w:val="00AD3B15"/>
    <w:rsid w:val="00AD4DE4"/>
    <w:rsid w:val="00AD4DF3"/>
    <w:rsid w:val="00AE0A0E"/>
    <w:rsid w:val="00AE2053"/>
    <w:rsid w:val="00AE296A"/>
    <w:rsid w:val="00AE4BDF"/>
    <w:rsid w:val="00AE65D1"/>
    <w:rsid w:val="00AF110B"/>
    <w:rsid w:val="00AF1FE0"/>
    <w:rsid w:val="00AF2959"/>
    <w:rsid w:val="00AF3CAF"/>
    <w:rsid w:val="00AF53C9"/>
    <w:rsid w:val="00AF7632"/>
    <w:rsid w:val="00AF7E59"/>
    <w:rsid w:val="00B014E0"/>
    <w:rsid w:val="00B01D76"/>
    <w:rsid w:val="00B0314E"/>
    <w:rsid w:val="00B055DA"/>
    <w:rsid w:val="00B06226"/>
    <w:rsid w:val="00B145F2"/>
    <w:rsid w:val="00B16A07"/>
    <w:rsid w:val="00B24F9F"/>
    <w:rsid w:val="00B25420"/>
    <w:rsid w:val="00B264FC"/>
    <w:rsid w:val="00B27B50"/>
    <w:rsid w:val="00B41DD4"/>
    <w:rsid w:val="00B46027"/>
    <w:rsid w:val="00B4634F"/>
    <w:rsid w:val="00B4643C"/>
    <w:rsid w:val="00B51F3C"/>
    <w:rsid w:val="00B552DD"/>
    <w:rsid w:val="00B553B3"/>
    <w:rsid w:val="00B6007C"/>
    <w:rsid w:val="00B65C64"/>
    <w:rsid w:val="00B70ACE"/>
    <w:rsid w:val="00B71D7B"/>
    <w:rsid w:val="00B72823"/>
    <w:rsid w:val="00B7737D"/>
    <w:rsid w:val="00B77878"/>
    <w:rsid w:val="00B8018F"/>
    <w:rsid w:val="00B80DE2"/>
    <w:rsid w:val="00B82171"/>
    <w:rsid w:val="00B82B7A"/>
    <w:rsid w:val="00B93542"/>
    <w:rsid w:val="00B96A71"/>
    <w:rsid w:val="00BA22A4"/>
    <w:rsid w:val="00BA2E70"/>
    <w:rsid w:val="00BA5AF6"/>
    <w:rsid w:val="00BB46E3"/>
    <w:rsid w:val="00BB5B87"/>
    <w:rsid w:val="00BC1BC9"/>
    <w:rsid w:val="00BD0E71"/>
    <w:rsid w:val="00BD579B"/>
    <w:rsid w:val="00BD679C"/>
    <w:rsid w:val="00BD77F0"/>
    <w:rsid w:val="00BE0290"/>
    <w:rsid w:val="00BE19E3"/>
    <w:rsid w:val="00BE3329"/>
    <w:rsid w:val="00BE68CB"/>
    <w:rsid w:val="00BF0013"/>
    <w:rsid w:val="00BF43E9"/>
    <w:rsid w:val="00BF7FB6"/>
    <w:rsid w:val="00C03566"/>
    <w:rsid w:val="00C03FF3"/>
    <w:rsid w:val="00C10822"/>
    <w:rsid w:val="00C129A8"/>
    <w:rsid w:val="00C1331B"/>
    <w:rsid w:val="00C167AD"/>
    <w:rsid w:val="00C20B63"/>
    <w:rsid w:val="00C21E05"/>
    <w:rsid w:val="00C2290C"/>
    <w:rsid w:val="00C23183"/>
    <w:rsid w:val="00C243AB"/>
    <w:rsid w:val="00C3058B"/>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77BB0"/>
    <w:rsid w:val="00C8031A"/>
    <w:rsid w:val="00C80F53"/>
    <w:rsid w:val="00C82280"/>
    <w:rsid w:val="00C84A35"/>
    <w:rsid w:val="00C856A7"/>
    <w:rsid w:val="00C86C09"/>
    <w:rsid w:val="00C87669"/>
    <w:rsid w:val="00C921B3"/>
    <w:rsid w:val="00C92B4B"/>
    <w:rsid w:val="00C96292"/>
    <w:rsid w:val="00CA476E"/>
    <w:rsid w:val="00CB03E7"/>
    <w:rsid w:val="00CB2F49"/>
    <w:rsid w:val="00CD1951"/>
    <w:rsid w:val="00CD334C"/>
    <w:rsid w:val="00CD3829"/>
    <w:rsid w:val="00CD6F04"/>
    <w:rsid w:val="00CD745A"/>
    <w:rsid w:val="00CE1ED2"/>
    <w:rsid w:val="00CE6A8F"/>
    <w:rsid w:val="00CF0C4C"/>
    <w:rsid w:val="00CF1EAE"/>
    <w:rsid w:val="00CF391A"/>
    <w:rsid w:val="00CF5248"/>
    <w:rsid w:val="00CF56A2"/>
    <w:rsid w:val="00CF5DA3"/>
    <w:rsid w:val="00D03089"/>
    <w:rsid w:val="00D05205"/>
    <w:rsid w:val="00D07A7F"/>
    <w:rsid w:val="00D07C2A"/>
    <w:rsid w:val="00D1077E"/>
    <w:rsid w:val="00D136EC"/>
    <w:rsid w:val="00D14954"/>
    <w:rsid w:val="00D20B1F"/>
    <w:rsid w:val="00D21F07"/>
    <w:rsid w:val="00D21F34"/>
    <w:rsid w:val="00D233C1"/>
    <w:rsid w:val="00D276CC"/>
    <w:rsid w:val="00D310D2"/>
    <w:rsid w:val="00D310D5"/>
    <w:rsid w:val="00D31309"/>
    <w:rsid w:val="00D3168E"/>
    <w:rsid w:val="00D35709"/>
    <w:rsid w:val="00D415F2"/>
    <w:rsid w:val="00D42248"/>
    <w:rsid w:val="00D44B7E"/>
    <w:rsid w:val="00D44C41"/>
    <w:rsid w:val="00D452E6"/>
    <w:rsid w:val="00D50B9D"/>
    <w:rsid w:val="00D539A5"/>
    <w:rsid w:val="00D53C0C"/>
    <w:rsid w:val="00D55095"/>
    <w:rsid w:val="00D5544F"/>
    <w:rsid w:val="00D63DE2"/>
    <w:rsid w:val="00D72CD8"/>
    <w:rsid w:val="00D75ABA"/>
    <w:rsid w:val="00D803BB"/>
    <w:rsid w:val="00D82554"/>
    <w:rsid w:val="00D85566"/>
    <w:rsid w:val="00D904E0"/>
    <w:rsid w:val="00D94216"/>
    <w:rsid w:val="00DA0E31"/>
    <w:rsid w:val="00DA4D09"/>
    <w:rsid w:val="00DA4DCF"/>
    <w:rsid w:val="00DA6009"/>
    <w:rsid w:val="00DA6C7F"/>
    <w:rsid w:val="00DA702E"/>
    <w:rsid w:val="00DA7D8B"/>
    <w:rsid w:val="00DB5FF9"/>
    <w:rsid w:val="00DC016D"/>
    <w:rsid w:val="00DC25BB"/>
    <w:rsid w:val="00DC263E"/>
    <w:rsid w:val="00DD15F0"/>
    <w:rsid w:val="00DD53C8"/>
    <w:rsid w:val="00DE1D67"/>
    <w:rsid w:val="00DE29B5"/>
    <w:rsid w:val="00DE4015"/>
    <w:rsid w:val="00DE412C"/>
    <w:rsid w:val="00DE5E76"/>
    <w:rsid w:val="00DE7AF5"/>
    <w:rsid w:val="00DF04E7"/>
    <w:rsid w:val="00DF0C7D"/>
    <w:rsid w:val="00DF49BC"/>
    <w:rsid w:val="00E00674"/>
    <w:rsid w:val="00E015BE"/>
    <w:rsid w:val="00E03147"/>
    <w:rsid w:val="00E037AB"/>
    <w:rsid w:val="00E13C5B"/>
    <w:rsid w:val="00E13FBB"/>
    <w:rsid w:val="00E168FF"/>
    <w:rsid w:val="00E20521"/>
    <w:rsid w:val="00E214EC"/>
    <w:rsid w:val="00E21E78"/>
    <w:rsid w:val="00E25163"/>
    <w:rsid w:val="00E25185"/>
    <w:rsid w:val="00E26466"/>
    <w:rsid w:val="00E271D9"/>
    <w:rsid w:val="00E30B21"/>
    <w:rsid w:val="00E3586C"/>
    <w:rsid w:val="00E35EFA"/>
    <w:rsid w:val="00E3639B"/>
    <w:rsid w:val="00E37B56"/>
    <w:rsid w:val="00E40A34"/>
    <w:rsid w:val="00E40DB1"/>
    <w:rsid w:val="00E40DC5"/>
    <w:rsid w:val="00E41F9D"/>
    <w:rsid w:val="00E42474"/>
    <w:rsid w:val="00E43232"/>
    <w:rsid w:val="00E43E54"/>
    <w:rsid w:val="00E566B8"/>
    <w:rsid w:val="00E71449"/>
    <w:rsid w:val="00E71F4F"/>
    <w:rsid w:val="00E7450E"/>
    <w:rsid w:val="00E75A24"/>
    <w:rsid w:val="00E766CE"/>
    <w:rsid w:val="00E77365"/>
    <w:rsid w:val="00E82FD4"/>
    <w:rsid w:val="00E8303E"/>
    <w:rsid w:val="00E83451"/>
    <w:rsid w:val="00E849CB"/>
    <w:rsid w:val="00E9138F"/>
    <w:rsid w:val="00E97BE1"/>
    <w:rsid w:val="00EA3B6E"/>
    <w:rsid w:val="00EA4850"/>
    <w:rsid w:val="00EA54AB"/>
    <w:rsid w:val="00EA60BB"/>
    <w:rsid w:val="00EA73DC"/>
    <w:rsid w:val="00EB1261"/>
    <w:rsid w:val="00EB208D"/>
    <w:rsid w:val="00EB2A57"/>
    <w:rsid w:val="00EB4147"/>
    <w:rsid w:val="00EB4EF0"/>
    <w:rsid w:val="00EB69E4"/>
    <w:rsid w:val="00EB6E43"/>
    <w:rsid w:val="00EC0AEF"/>
    <w:rsid w:val="00EC143A"/>
    <w:rsid w:val="00EC2190"/>
    <w:rsid w:val="00EC2B92"/>
    <w:rsid w:val="00EC3D45"/>
    <w:rsid w:val="00ED01AA"/>
    <w:rsid w:val="00ED3349"/>
    <w:rsid w:val="00ED50AB"/>
    <w:rsid w:val="00ED7A6B"/>
    <w:rsid w:val="00ED7C47"/>
    <w:rsid w:val="00EE1641"/>
    <w:rsid w:val="00EE69DF"/>
    <w:rsid w:val="00EF52D4"/>
    <w:rsid w:val="00EF6360"/>
    <w:rsid w:val="00EF6B8B"/>
    <w:rsid w:val="00EF739E"/>
    <w:rsid w:val="00EF78FD"/>
    <w:rsid w:val="00EF7FD5"/>
    <w:rsid w:val="00F00F0F"/>
    <w:rsid w:val="00F07389"/>
    <w:rsid w:val="00F1075F"/>
    <w:rsid w:val="00F125CF"/>
    <w:rsid w:val="00F15028"/>
    <w:rsid w:val="00F15868"/>
    <w:rsid w:val="00F16C8D"/>
    <w:rsid w:val="00F25786"/>
    <w:rsid w:val="00F271DB"/>
    <w:rsid w:val="00F301C1"/>
    <w:rsid w:val="00F31323"/>
    <w:rsid w:val="00F31E99"/>
    <w:rsid w:val="00F320FA"/>
    <w:rsid w:val="00F35715"/>
    <w:rsid w:val="00F357C4"/>
    <w:rsid w:val="00F36E3D"/>
    <w:rsid w:val="00F41C63"/>
    <w:rsid w:val="00F42913"/>
    <w:rsid w:val="00F43A07"/>
    <w:rsid w:val="00F458DA"/>
    <w:rsid w:val="00F460AF"/>
    <w:rsid w:val="00F4768F"/>
    <w:rsid w:val="00F5098E"/>
    <w:rsid w:val="00F51BFB"/>
    <w:rsid w:val="00F5263A"/>
    <w:rsid w:val="00F52761"/>
    <w:rsid w:val="00F527B6"/>
    <w:rsid w:val="00F53A03"/>
    <w:rsid w:val="00F56243"/>
    <w:rsid w:val="00F57EA6"/>
    <w:rsid w:val="00F733F3"/>
    <w:rsid w:val="00F747EC"/>
    <w:rsid w:val="00F76A70"/>
    <w:rsid w:val="00F77E28"/>
    <w:rsid w:val="00F811A9"/>
    <w:rsid w:val="00F82B84"/>
    <w:rsid w:val="00F82F0D"/>
    <w:rsid w:val="00F84D0E"/>
    <w:rsid w:val="00F85159"/>
    <w:rsid w:val="00F8557C"/>
    <w:rsid w:val="00F86183"/>
    <w:rsid w:val="00F87B53"/>
    <w:rsid w:val="00F912FE"/>
    <w:rsid w:val="00F917BB"/>
    <w:rsid w:val="00F91C5C"/>
    <w:rsid w:val="00F93D53"/>
    <w:rsid w:val="00F9638A"/>
    <w:rsid w:val="00FA1DB1"/>
    <w:rsid w:val="00FA5138"/>
    <w:rsid w:val="00FA6F55"/>
    <w:rsid w:val="00FB0435"/>
    <w:rsid w:val="00FB0AEF"/>
    <w:rsid w:val="00FB0D5A"/>
    <w:rsid w:val="00FB2956"/>
    <w:rsid w:val="00FB5E68"/>
    <w:rsid w:val="00FC0414"/>
    <w:rsid w:val="00FC50BA"/>
    <w:rsid w:val="00FC7F36"/>
    <w:rsid w:val="00FD0693"/>
    <w:rsid w:val="00FD1EDA"/>
    <w:rsid w:val="00FD2B44"/>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1"/>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8"/>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8"/>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8"/>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 w:type="character" w:customStyle="1" w:styleId="UnresolvedMention">
    <w:name w:val="Unresolved Mention"/>
    <w:basedOn w:val="Fontepargpadro"/>
    <w:uiPriority w:val="99"/>
    <w:semiHidden/>
    <w:unhideWhenUsed/>
    <w:rsid w:val="00305C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878345">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45599378">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66294275">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55119064">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010331981">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16461428">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731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C3CBE8-8527-4C3C-BA08-C523DAA7A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10591</Words>
  <Characters>57194</Characters>
  <Application>Microsoft Office Word</Application>
  <DocSecurity>0</DocSecurity>
  <Lines>476</Lines>
  <Paragraphs>135</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67650</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FERNANDA MILANEZI CARRERA</cp:lastModifiedBy>
  <cp:revision>2</cp:revision>
  <cp:lastPrinted>2026-10-15T18:26:00Z</cp:lastPrinted>
  <dcterms:created xsi:type="dcterms:W3CDTF">2026-10-15T18:27:00Z</dcterms:created>
  <dcterms:modified xsi:type="dcterms:W3CDTF">2026-10-15T18:27:00Z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