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2A5B373E" w:rsidR="00EA4850" w:rsidRPr="00746003" w:rsidRDefault="00EA4850" w:rsidP="009B0C20">
      <w:pPr>
        <w:autoSpaceDE w:val="0"/>
        <w:spacing w:line="360" w:lineRule="auto"/>
        <w:jc w:val="center"/>
        <w:rPr>
          <w:b/>
          <w:bCs/>
          <w:sz w:val="23"/>
          <w:szCs w:val="23"/>
        </w:rPr>
      </w:pPr>
      <w:bookmarkStart w:id="0" w:name="_GoBack"/>
      <w:bookmarkEnd w:id="0"/>
      <w:r w:rsidRPr="00746003">
        <w:rPr>
          <w:bCs/>
          <w:sz w:val="23"/>
          <w:szCs w:val="23"/>
          <w:highlight w:val="yellow"/>
        </w:rPr>
        <w:t>(Papel timbrado da empresa)</w:t>
      </w:r>
    </w:p>
    <w:p w14:paraId="78FB4E95" w14:textId="30B66001"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31706B">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11BA48A3"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31706B">
        <w:rPr>
          <w:b/>
          <w:bCs/>
          <w:sz w:val="23"/>
          <w:szCs w:val="23"/>
        </w:rPr>
        <w:t>75</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w:t>
      </w:r>
      <w:r w:rsidR="0031706B">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31706B">
        <w:rPr>
          <w:b/>
          <w:bCs/>
          <w:sz w:val="23"/>
          <w:szCs w:val="23"/>
        </w:rPr>
        <w:t>84</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31706B">
        <w:rPr>
          <w:b/>
          <w:bCs/>
          <w:sz w:val="23"/>
          <w:szCs w:val="23"/>
        </w:rPr>
        <w:t>126</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proofErr w:type="spellStart"/>
      <w:r w:rsidRPr="00746003">
        <w:rPr>
          <w:sz w:val="23"/>
          <w:szCs w:val="23"/>
          <w:highlight w:val="yellow"/>
          <w:lang w:val="pt-BR"/>
        </w:rPr>
        <w:t>xxxxxxx</w:t>
      </w:r>
      <w:proofErr w:type="spellEnd"/>
      <w:r w:rsidRPr="00746003">
        <w:rPr>
          <w:sz w:val="23"/>
          <w:szCs w:val="23"/>
        </w:rPr>
        <w:t>, inscrita no CNPJ sob o n</w:t>
      </w:r>
      <w:r w:rsidRPr="00746003">
        <w:rPr>
          <w:sz w:val="23"/>
          <w:szCs w:val="23"/>
          <w:u w:val="single"/>
          <w:vertAlign w:val="superscript"/>
        </w:rPr>
        <w:t>o</w:t>
      </w:r>
      <w:r w:rsidRPr="00746003">
        <w:rPr>
          <w:sz w:val="23"/>
          <w:szCs w:val="23"/>
        </w:rPr>
        <w:t xml:space="preserve"> </w:t>
      </w:r>
      <w:proofErr w:type="spellStart"/>
      <w:r w:rsidRPr="00746003">
        <w:rPr>
          <w:sz w:val="23"/>
          <w:szCs w:val="23"/>
          <w:highlight w:val="yellow"/>
          <w:lang w:val="pt-BR"/>
        </w:rPr>
        <w:t>xxxxxxx</w:t>
      </w:r>
      <w:proofErr w:type="spellEnd"/>
      <w:r w:rsidRPr="00746003">
        <w:rPr>
          <w:sz w:val="23"/>
          <w:szCs w:val="23"/>
        </w:rPr>
        <w:t>, com sede na</w:t>
      </w:r>
      <w:r w:rsidRPr="00746003">
        <w:rPr>
          <w:sz w:val="23"/>
          <w:szCs w:val="23"/>
          <w:lang w:val="pt-BR"/>
        </w:rPr>
        <w:t xml:space="preserve"> </w:t>
      </w:r>
      <w:proofErr w:type="spellStart"/>
      <w:r w:rsidRPr="00746003">
        <w:rPr>
          <w:sz w:val="23"/>
          <w:szCs w:val="23"/>
          <w:highlight w:val="yellow"/>
          <w:lang w:val="pt-BR"/>
        </w:rPr>
        <w:t>xxxxxxx</w:t>
      </w:r>
      <w:proofErr w:type="spellEnd"/>
      <w:r w:rsidRPr="00746003">
        <w:rPr>
          <w:sz w:val="23"/>
          <w:szCs w:val="23"/>
        </w:rPr>
        <w:t xml:space="preserve">, aqui devidamente representada por </w:t>
      </w:r>
      <w:proofErr w:type="spellStart"/>
      <w:r w:rsidRPr="00746003">
        <w:rPr>
          <w:sz w:val="23"/>
          <w:szCs w:val="23"/>
          <w:highlight w:val="yellow"/>
          <w:lang w:val="pt-BR"/>
        </w:rPr>
        <w:t>xxxxxxx</w:t>
      </w:r>
      <w:proofErr w:type="spellEnd"/>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w:t>
      </w:r>
      <w:proofErr w:type="gramStart"/>
      <w:r w:rsidRPr="00746003">
        <w:rPr>
          <w:sz w:val="23"/>
          <w:szCs w:val="23"/>
        </w:rPr>
        <w:t>pelo(</w:t>
      </w:r>
      <w:proofErr w:type="gramEnd"/>
      <w:r w:rsidRPr="00746003">
        <w:rPr>
          <w:sz w:val="23"/>
          <w:szCs w:val="23"/>
        </w:rPr>
        <w:t xml:space="preserve">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proofErr w:type="gramStart"/>
      <w:r w:rsidRPr="00746003">
        <w:rPr>
          <w:b/>
          <w:sz w:val="23"/>
          <w:szCs w:val="23"/>
        </w:rPr>
        <w:t xml:space="preserve">(  </w:t>
      </w:r>
      <w:proofErr w:type="gramEnd"/>
      <w:r w:rsidRPr="00746003">
        <w:rPr>
          <w:b/>
          <w:sz w:val="23"/>
          <w:szCs w:val="23"/>
        </w:rPr>
        <w:t xml:space="preserve">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proofErr w:type="gramStart"/>
      <w:r w:rsidRPr="00746003">
        <w:rPr>
          <w:b/>
          <w:sz w:val="23"/>
          <w:szCs w:val="23"/>
        </w:rPr>
        <w:t>.</w:t>
      </w:r>
      <w:r w:rsidR="00EA4850" w:rsidRPr="00746003">
        <w:rPr>
          <w:sz w:val="23"/>
          <w:szCs w:val="23"/>
        </w:rPr>
        <w:t xml:space="preserve">  </w:t>
      </w:r>
      <w:r w:rsidR="00EA4850" w:rsidRPr="00746003">
        <w:rPr>
          <w:b/>
          <w:sz w:val="23"/>
          <w:szCs w:val="23"/>
        </w:rPr>
        <w:t>(</w:t>
      </w:r>
      <w:proofErr w:type="gramEnd"/>
      <w:r w:rsidR="00EA4850" w:rsidRPr="00746003">
        <w:rPr>
          <w:b/>
          <w:sz w:val="23"/>
          <w:szCs w:val="23"/>
        </w:rPr>
        <w:t xml:space="preserve">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proofErr w:type="gramStart"/>
      <w:r w:rsidRPr="00746003">
        <w:rPr>
          <w:b/>
          <w:bCs/>
          <w:sz w:val="23"/>
          <w:szCs w:val="23"/>
          <w:lang w:eastAsia="en-US"/>
        </w:rPr>
        <w:t>( )</w:t>
      </w:r>
      <w:proofErr w:type="gramEnd"/>
      <w:r w:rsidRPr="00746003">
        <w:rPr>
          <w:b/>
          <w:bCs/>
          <w:sz w:val="23"/>
          <w:szCs w:val="23"/>
          <w:lang w:eastAsia="en-US"/>
        </w:rPr>
        <w:t xml:space="preserve">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 xml:space="preserve">A proposta comercial apresentada compreende a integralidade dos custos para atendimento dos direitos trabalhistas assegurados na Constituição Federal, nas leis trabalhistas, nas normas </w:t>
      </w:r>
      <w:proofErr w:type="spellStart"/>
      <w:r w:rsidRPr="00746003">
        <w:rPr>
          <w:sz w:val="23"/>
          <w:szCs w:val="23"/>
        </w:rPr>
        <w:t>infralegais</w:t>
      </w:r>
      <w:proofErr w:type="spellEnd"/>
      <w:r w:rsidRPr="00746003">
        <w:rPr>
          <w:sz w:val="23"/>
          <w:szCs w:val="23"/>
        </w:rPr>
        <w:t>, nas convenções coletivas de trabalho e nos termos de ajustamento de conduta vigentes na data de entrega das propostas.</w:t>
      </w:r>
    </w:p>
    <w:p w14:paraId="2012FDE2" w14:textId="6E7C4842"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31706B">
        <w:rPr>
          <w:b/>
          <w:sz w:val="23"/>
          <w:szCs w:val="23"/>
        </w:rPr>
        <w:t>84</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31706B">
        <w:rPr>
          <w:b/>
          <w:sz w:val="23"/>
          <w:szCs w:val="23"/>
        </w:rPr>
        <w:t>75</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proofErr w:type="gramStart"/>
      <w:r w:rsidRPr="00746003">
        <w:rPr>
          <w:b/>
          <w:sz w:val="23"/>
          <w:szCs w:val="23"/>
        </w:rPr>
        <w:t>(  )</w:t>
      </w:r>
      <w:proofErr w:type="gramEnd"/>
      <w:r w:rsidRPr="00746003">
        <w:rPr>
          <w:b/>
          <w:sz w:val="23"/>
          <w:szCs w:val="23"/>
        </w:rPr>
        <w:t xml:space="preserve">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proofErr w:type="gramStart"/>
      <w:r w:rsidRPr="00746003">
        <w:rPr>
          <w:b/>
          <w:sz w:val="23"/>
          <w:szCs w:val="23"/>
        </w:rPr>
        <w:t>(  )</w:t>
      </w:r>
      <w:proofErr w:type="gramEnd"/>
      <w:r w:rsidRPr="00746003">
        <w:rPr>
          <w:b/>
          <w:sz w:val="23"/>
          <w:szCs w:val="23"/>
        </w:rPr>
        <w:t xml:space="preserve">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CAAABC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31706B">
        <w:rPr>
          <w:sz w:val="23"/>
          <w:szCs w:val="23"/>
        </w:rPr>
        <w:t>75</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31706B">
        <w:rPr>
          <w:sz w:val="23"/>
          <w:szCs w:val="23"/>
        </w:rPr>
        <w:t>84</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31706B">
        <w:rPr>
          <w:sz w:val="23"/>
          <w:szCs w:val="23"/>
        </w:rPr>
        <w:t>126</w:t>
      </w:r>
      <w:r w:rsidRPr="00636BE3">
        <w:rPr>
          <w:sz w:val="23"/>
          <w:szCs w:val="23"/>
        </w:rPr>
        <w:t>/</w:t>
      </w:r>
      <w:r w:rsidR="00783D3F" w:rsidRPr="00636BE3">
        <w:rPr>
          <w:sz w:val="23"/>
          <w:szCs w:val="23"/>
        </w:rPr>
        <w:t>202</w:t>
      </w:r>
      <w:r w:rsidR="003A6206">
        <w:rPr>
          <w:sz w:val="23"/>
          <w:szCs w:val="23"/>
        </w:rPr>
        <w:t>6</w:t>
      </w:r>
    </w:p>
    <w:p w14:paraId="5E6BF6D2" w14:textId="4A08E1DC"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w:t>
      </w:r>
      <w:r w:rsidR="0031706B" w:rsidRPr="0031706B">
        <w:rPr>
          <w:rFonts w:ascii="Times New Roman" w:hAnsi="Times New Roman" w:cs="Times New Roman"/>
          <w:sz w:val="23"/>
          <w:szCs w:val="23"/>
        </w:rPr>
        <w:t>aquisição de pneus para os veículos oficiais da autarquia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w:t>
      </w:r>
      <w:proofErr w:type="gramStart"/>
      <w:r w:rsidRPr="00636BE3">
        <w:rPr>
          <w:sz w:val="23"/>
          <w:szCs w:val="23"/>
          <w:lang w:eastAsia="pt-BR"/>
        </w:rPr>
        <w:t>por</w:t>
      </w:r>
      <w:proofErr w:type="gramEnd"/>
      <w:r w:rsidRPr="00636BE3">
        <w:rPr>
          <w:sz w:val="23"/>
          <w:szCs w:val="23"/>
          <w:lang w:eastAsia="pt-BR"/>
        </w:rPr>
        <w:t xml:space="preserve">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19C54A3F"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5434D4">
        <w:rPr>
          <w:sz w:val="23"/>
          <w:szCs w:val="23"/>
          <w:lang w:eastAsia="pt-BR"/>
        </w:rPr>
        <w:t>90</w:t>
      </w:r>
      <w:r w:rsidRPr="00636BE3">
        <w:rPr>
          <w:sz w:val="23"/>
          <w:szCs w:val="23"/>
          <w:lang w:eastAsia="pt-BR"/>
        </w:rPr>
        <w:t xml:space="preserve"> (</w:t>
      </w:r>
      <w:r w:rsidR="005434D4">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ACEADE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c) A entrega ser</w:t>
      </w:r>
      <w:r w:rsidRPr="0031706B">
        <w:rPr>
          <w:sz w:val="23"/>
          <w:szCs w:val="23"/>
          <w:lang w:eastAsia="pt-BR"/>
        </w:rPr>
        <w:t xml:space="preserve">á em até </w:t>
      </w:r>
      <w:r w:rsidR="0031706B" w:rsidRPr="0031706B">
        <w:rPr>
          <w:sz w:val="23"/>
          <w:szCs w:val="23"/>
          <w:lang w:eastAsia="pt-BR"/>
        </w:rPr>
        <w:t>10</w:t>
      </w:r>
      <w:r w:rsidRPr="0031706B">
        <w:rPr>
          <w:sz w:val="23"/>
          <w:szCs w:val="23"/>
          <w:lang w:eastAsia="pt-BR"/>
        </w:rPr>
        <w:t xml:space="preserve"> (</w:t>
      </w:r>
      <w:r w:rsidR="0031706B" w:rsidRPr="0031706B">
        <w:rPr>
          <w:sz w:val="23"/>
          <w:szCs w:val="23"/>
          <w:lang w:eastAsia="pt-BR"/>
        </w:rPr>
        <w:t>dez</w:t>
      </w:r>
      <w:r w:rsidRPr="0031706B">
        <w:rPr>
          <w:sz w:val="23"/>
          <w:szCs w:val="23"/>
          <w:lang w:eastAsia="pt-BR"/>
        </w:rPr>
        <w:t>) dias a contar</w:t>
      </w:r>
      <w:r w:rsidRPr="00636BE3">
        <w:rPr>
          <w:sz w:val="23"/>
          <w:szCs w:val="23"/>
          <w:lang w:eastAsia="pt-BR"/>
        </w:rPr>
        <w:t xml:space="preserve">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proofErr w:type="gramStart"/>
      <w:r w:rsidRPr="00636BE3">
        <w:rPr>
          <w:bCs/>
          <w:sz w:val="23"/>
          <w:szCs w:val="23"/>
        </w:rPr>
        <w:t>(  )</w:t>
      </w:r>
      <w:proofErr w:type="gramEnd"/>
      <w:r w:rsidRPr="00636BE3">
        <w:rPr>
          <w:bCs/>
          <w:sz w:val="23"/>
          <w:szCs w:val="23"/>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5C0AD8EE"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1706B">
        <w:rPr>
          <w:b/>
          <w:bCs/>
          <w:sz w:val="23"/>
          <w:szCs w:val="23"/>
          <w:lang w:val="pt-PT"/>
        </w:rPr>
        <w:t>75</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31706B">
        <w:rPr>
          <w:b/>
          <w:bCs/>
          <w:sz w:val="23"/>
          <w:szCs w:val="23"/>
          <w:lang w:val="pt-PT"/>
        </w:rPr>
        <w:t>84</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1706B">
        <w:rPr>
          <w:b/>
          <w:sz w:val="23"/>
          <w:szCs w:val="23"/>
          <w:lang w:val="pt-PT"/>
        </w:rPr>
        <w:t>126</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 xml:space="preserve">RESPONSÁVEL PELA ASSINATURA DA ATA DE REGISTRO DE </w:t>
            </w:r>
            <w:proofErr w:type="gramStart"/>
            <w:r w:rsidRPr="00636BE3">
              <w:rPr>
                <w:rFonts w:ascii="Times New Roman" w:hAnsi="Times New Roman" w:cs="Times New Roman"/>
                <w:b/>
                <w:bCs/>
                <w:sz w:val="20"/>
                <w:szCs w:val="23"/>
                <w:u w:val="single"/>
              </w:rPr>
              <w:t>PREÇOS</w:t>
            </w:r>
            <w:r w:rsidRPr="00636BE3">
              <w:rPr>
                <w:rFonts w:ascii="Times New Roman" w:hAnsi="Times New Roman" w:cs="Times New Roman"/>
                <w:b/>
                <w:bCs/>
                <w:sz w:val="20"/>
                <w:szCs w:val="23"/>
                <w:vertAlign w:val="superscript"/>
              </w:rPr>
              <w:t>(</w:t>
            </w:r>
            <w:proofErr w:type="gramEnd"/>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 xml:space="preserve">PREPOSTO </w:t>
            </w:r>
            <w:proofErr w:type="gramStart"/>
            <w:r w:rsidRPr="00636BE3">
              <w:rPr>
                <w:rFonts w:ascii="Times New Roman" w:hAnsi="Times New Roman" w:cs="Times New Roman"/>
                <w:b/>
                <w:sz w:val="20"/>
                <w:szCs w:val="23"/>
                <w:u w:val="single"/>
              </w:rPr>
              <w:t>DESIGNADO</w:t>
            </w:r>
            <w:r w:rsidRPr="00636BE3">
              <w:rPr>
                <w:rFonts w:ascii="Times New Roman" w:hAnsi="Times New Roman" w:cs="Times New Roman"/>
                <w:b/>
                <w:sz w:val="20"/>
                <w:szCs w:val="23"/>
                <w:vertAlign w:val="superscript"/>
              </w:rPr>
              <w:t>(</w:t>
            </w:r>
            <w:proofErr w:type="gramEnd"/>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proofErr w:type="gramStart"/>
      <w:r w:rsidRPr="00636BE3">
        <w:rPr>
          <w:b/>
          <w:bCs/>
          <w:sz w:val="20"/>
          <w:szCs w:val="23"/>
        </w:rPr>
        <w:t xml:space="preserve">(1) </w:t>
      </w:r>
      <w:r w:rsidRPr="00636BE3">
        <w:rPr>
          <w:bCs/>
          <w:sz w:val="20"/>
          <w:szCs w:val="23"/>
        </w:rPr>
        <w:t>Na</w:t>
      </w:r>
      <w:proofErr w:type="gramEnd"/>
      <w:r w:rsidRPr="00636BE3">
        <w:rPr>
          <w:bCs/>
          <w:sz w:val="20"/>
          <w:szCs w:val="23"/>
        </w:rPr>
        <w:t xml:space="preserve"> hipótese do responsável indicado não ser proprietário/</w:t>
      </w:r>
      <w:proofErr w:type="spellStart"/>
      <w:r w:rsidRPr="00636BE3">
        <w:rPr>
          <w:bCs/>
          <w:sz w:val="20"/>
          <w:szCs w:val="23"/>
        </w:rPr>
        <w:t>sócio-proprietário</w:t>
      </w:r>
      <w:proofErr w:type="spellEnd"/>
      <w:r w:rsidRPr="00636BE3">
        <w:rPr>
          <w:bCs/>
          <w:sz w:val="20"/>
          <w:szCs w:val="23"/>
        </w:rPr>
        <w:t>,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 xml:space="preserve">Local e Data __________, ____ de _____________ </w:t>
      </w:r>
      <w:proofErr w:type="spellStart"/>
      <w:r w:rsidRPr="00636BE3">
        <w:rPr>
          <w:color w:val="000000"/>
          <w:sz w:val="23"/>
          <w:szCs w:val="23"/>
        </w:rPr>
        <w:t>de</w:t>
      </w:r>
      <w:proofErr w:type="spellEnd"/>
      <w:r w:rsidRPr="00636BE3">
        <w:rPr>
          <w:color w:val="000000"/>
          <w:sz w:val="23"/>
          <w:szCs w:val="23"/>
        </w:rPr>
        <w:t xml:space="preserv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w:t>
      </w:r>
      <w:proofErr w:type="gramStart"/>
      <w:r w:rsidRPr="00636BE3">
        <w:rPr>
          <w:sz w:val="23"/>
          <w:szCs w:val="23"/>
        </w:rPr>
        <w:t>assinatura</w:t>
      </w:r>
      <w:proofErr w:type="gramEnd"/>
      <w:r w:rsidRPr="00636BE3">
        <w:rPr>
          <w:sz w:val="23"/>
          <w:szCs w:val="23"/>
        </w:rPr>
        <w:t xml:space="preserve">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660D80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31706B">
        <w:rPr>
          <w:sz w:val="22"/>
          <w:szCs w:val="22"/>
        </w:rPr>
        <w:t>75</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31706B">
        <w:rPr>
          <w:sz w:val="22"/>
          <w:szCs w:val="22"/>
        </w:rPr>
        <w:t>84</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0F52F8">
        <w:rPr>
          <w:sz w:val="22"/>
          <w:szCs w:val="22"/>
        </w:rPr>
        <w:t>126</w:t>
      </w:r>
      <w:r w:rsidRPr="00E51629">
        <w:rPr>
          <w:sz w:val="22"/>
          <w:szCs w:val="22"/>
        </w:rPr>
        <w:t>/202</w:t>
      </w:r>
      <w:r w:rsidR="00AA315E">
        <w:rPr>
          <w:sz w:val="22"/>
          <w:szCs w:val="22"/>
        </w:rPr>
        <w:t>6</w:t>
      </w:r>
    </w:p>
    <w:p w14:paraId="7F6E9E3B" w14:textId="39943D54"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w:t>
      </w:r>
      <w:r w:rsidR="000F52F8" w:rsidRPr="000F52F8">
        <w:rPr>
          <w:rFonts w:ascii="Times New Roman" w:hAnsi="Times New Roman" w:cs="Times New Roman"/>
          <w:sz w:val="22"/>
          <w:szCs w:val="22"/>
        </w:rPr>
        <w:t>aquisição de pneus para os veículos oficiais da autarquia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proofErr w:type="spellStart"/>
      <w:r w:rsidRPr="00E51629">
        <w:rPr>
          <w:sz w:val="22"/>
          <w:szCs w:val="22"/>
          <w:highlight w:val="yellow"/>
        </w:rPr>
        <w:t>xxxxxxx</w:t>
      </w:r>
      <w:proofErr w:type="spellEnd"/>
      <w:r w:rsidRPr="00E51629">
        <w:rPr>
          <w:sz w:val="22"/>
          <w:szCs w:val="22"/>
        </w:rPr>
        <w:t>, inscrita no CNPJ sob o n</w:t>
      </w:r>
      <w:r w:rsidRPr="00E51629">
        <w:rPr>
          <w:sz w:val="22"/>
          <w:szCs w:val="22"/>
          <w:u w:val="single"/>
          <w:vertAlign w:val="superscript"/>
        </w:rPr>
        <w:t>o</w:t>
      </w:r>
      <w:r w:rsidRPr="00E51629">
        <w:rPr>
          <w:sz w:val="22"/>
          <w:szCs w:val="22"/>
        </w:rPr>
        <w:t xml:space="preserve"> </w:t>
      </w:r>
      <w:proofErr w:type="spellStart"/>
      <w:r w:rsidRPr="00E51629">
        <w:rPr>
          <w:sz w:val="22"/>
          <w:szCs w:val="22"/>
          <w:highlight w:val="yellow"/>
        </w:rPr>
        <w:t>xxxxxxx</w:t>
      </w:r>
      <w:proofErr w:type="spellEnd"/>
      <w:r w:rsidRPr="00E51629">
        <w:rPr>
          <w:sz w:val="22"/>
          <w:szCs w:val="22"/>
        </w:rPr>
        <w:t xml:space="preserve">, com sede na </w:t>
      </w:r>
      <w:proofErr w:type="spellStart"/>
      <w:r w:rsidRPr="00E51629">
        <w:rPr>
          <w:sz w:val="22"/>
          <w:szCs w:val="22"/>
          <w:highlight w:val="yellow"/>
        </w:rPr>
        <w:t>xxxxxxx</w:t>
      </w:r>
      <w:proofErr w:type="spellEnd"/>
      <w:r w:rsidRPr="00E51629">
        <w:rPr>
          <w:sz w:val="22"/>
          <w:szCs w:val="22"/>
        </w:rPr>
        <w:t xml:space="preserve">, aqui devidamente representada por </w:t>
      </w:r>
      <w:proofErr w:type="spellStart"/>
      <w:r w:rsidRPr="00E51629">
        <w:rPr>
          <w:sz w:val="22"/>
          <w:szCs w:val="22"/>
          <w:highlight w:val="yellow"/>
        </w:rPr>
        <w:t>xxxxxxx</w:t>
      </w:r>
      <w:proofErr w:type="spellEnd"/>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w:t>
      </w:r>
      <w:proofErr w:type="spellStart"/>
      <w:r w:rsidRPr="00AA315E">
        <w:rPr>
          <w:b/>
          <w:bCs/>
          <w:sz w:val="23"/>
          <w:szCs w:val="23"/>
        </w:rPr>
        <w:t>xx</w:t>
      </w:r>
      <w:proofErr w:type="spellEnd"/>
      <w:r w:rsidRPr="00AA315E">
        <w:rPr>
          <w:b/>
          <w:bCs/>
          <w:sz w:val="23"/>
          <w:szCs w:val="23"/>
        </w:rPr>
        <w:t>/202x</w:t>
      </w:r>
    </w:p>
    <w:p w14:paraId="1A15ED9E" w14:textId="4DCFA618"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0F52F8">
        <w:rPr>
          <w:rFonts w:ascii="Times New Roman" w:hAnsi="Times New Roman" w:cs="Times New Roman"/>
          <w:sz w:val="23"/>
          <w:szCs w:val="23"/>
        </w:rPr>
        <w:t>75</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41E8114F" w:rsidR="00C576E8" w:rsidRPr="00AA315E" w:rsidRDefault="00C576E8" w:rsidP="00B25420">
      <w:pPr>
        <w:pStyle w:val="Ttulo1"/>
        <w:keepNext w:val="0"/>
        <w:widowControl w:val="0"/>
        <w:jc w:val="center"/>
        <w:rPr>
          <w:rFonts w:ascii="Times New Roman" w:hAnsi="Times New Roman" w:cs="Times New Roman"/>
          <w:sz w:val="23"/>
          <w:szCs w:val="23"/>
        </w:rPr>
      </w:pPr>
      <w:proofErr w:type="gramStart"/>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proofErr w:type="gramEnd"/>
      <w:r w:rsidR="006D4C9E" w:rsidRPr="00AA315E">
        <w:rPr>
          <w:rFonts w:ascii="Times New Roman" w:hAnsi="Times New Roman" w:cs="Times New Roman"/>
          <w:sz w:val="23"/>
          <w:szCs w:val="23"/>
        </w:rPr>
        <w:t xml:space="preserve"> </w:t>
      </w:r>
      <w:r w:rsidR="000F52F8">
        <w:rPr>
          <w:rFonts w:ascii="Times New Roman" w:hAnsi="Times New Roman" w:cs="Times New Roman"/>
          <w:sz w:val="23"/>
          <w:szCs w:val="23"/>
        </w:rPr>
        <w:t>84</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1C2E6A19" w:rsidR="00C576E8" w:rsidRPr="00AA315E" w:rsidRDefault="00C576E8" w:rsidP="00B25420">
      <w:pPr>
        <w:widowControl w:val="0"/>
        <w:suppressAutoHyphens w:val="0"/>
        <w:spacing w:line="360" w:lineRule="auto"/>
        <w:jc w:val="center"/>
        <w:rPr>
          <w:b/>
          <w:bCs/>
          <w:sz w:val="23"/>
          <w:szCs w:val="23"/>
        </w:rPr>
      </w:pPr>
      <w:proofErr w:type="gramStart"/>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proofErr w:type="gramEnd"/>
      <w:r w:rsidR="006D4C9E" w:rsidRPr="00AA315E">
        <w:rPr>
          <w:b/>
          <w:bCs/>
          <w:sz w:val="23"/>
          <w:szCs w:val="23"/>
        </w:rPr>
        <w:t xml:space="preserve"> </w:t>
      </w:r>
      <w:r w:rsidR="000F52F8">
        <w:rPr>
          <w:b/>
          <w:bCs/>
          <w:sz w:val="23"/>
          <w:szCs w:val="23"/>
        </w:rPr>
        <w:t>126</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 xml:space="preserve">Ao </w:t>
      </w:r>
      <w:proofErr w:type="spellStart"/>
      <w:r w:rsidRPr="00AA315E">
        <w:rPr>
          <w:sz w:val="23"/>
          <w:szCs w:val="23"/>
        </w:rPr>
        <w:t>xxxx</w:t>
      </w:r>
      <w:proofErr w:type="spellEnd"/>
      <w:r w:rsidRPr="00AA315E">
        <w:rPr>
          <w:sz w:val="23"/>
          <w:szCs w:val="23"/>
        </w:rPr>
        <w:t xml:space="preserve"> dia do mês de </w:t>
      </w:r>
      <w:proofErr w:type="spellStart"/>
      <w:r w:rsidRPr="00AA315E">
        <w:rPr>
          <w:sz w:val="23"/>
          <w:szCs w:val="23"/>
        </w:rPr>
        <w:t>xxxx</w:t>
      </w:r>
      <w:proofErr w:type="spellEnd"/>
      <w:r w:rsidRPr="00AA315E">
        <w:rPr>
          <w:sz w:val="23"/>
          <w:szCs w:val="23"/>
        </w:rPr>
        <w:t xml:space="preserve"> do ano de dois mil e </w:t>
      </w:r>
      <w:proofErr w:type="spellStart"/>
      <w:r w:rsidRPr="00AA315E">
        <w:rPr>
          <w:sz w:val="23"/>
          <w:szCs w:val="23"/>
        </w:rPr>
        <w:t>xxxx</w:t>
      </w:r>
      <w:proofErr w:type="spellEnd"/>
      <w:r w:rsidRPr="00AA315E">
        <w:rPr>
          <w:sz w:val="23"/>
          <w:szCs w:val="23"/>
        </w:rPr>
        <w:t>,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w:t>
      </w:r>
      <w:proofErr w:type="spellStart"/>
      <w:r w:rsidRPr="00AA315E">
        <w:rPr>
          <w:sz w:val="23"/>
          <w:szCs w:val="23"/>
          <w:lang w:eastAsia="pt-BR"/>
        </w:rPr>
        <w:t>xxxx</w:t>
      </w:r>
      <w:proofErr w:type="spellEnd"/>
      <w:r w:rsidRPr="00AA315E">
        <w:rPr>
          <w:sz w:val="23"/>
          <w:szCs w:val="23"/>
          <w:lang w:eastAsia="pt-BR"/>
        </w:rPr>
        <w:t xml:space="preserve">, Estado de </w:t>
      </w:r>
      <w:proofErr w:type="spellStart"/>
      <w:r w:rsidRPr="00AA315E">
        <w:rPr>
          <w:sz w:val="23"/>
          <w:szCs w:val="23"/>
          <w:lang w:eastAsia="pt-BR"/>
        </w:rPr>
        <w:t>xxxx</w:t>
      </w:r>
      <w:proofErr w:type="spellEnd"/>
      <w:r w:rsidRPr="00AA315E">
        <w:rPr>
          <w:sz w:val="23"/>
          <w:szCs w:val="23"/>
          <w:lang w:eastAsia="pt-BR"/>
        </w:rPr>
        <w:t xml:space="preserve">, na Rua </w:t>
      </w:r>
      <w:proofErr w:type="spellStart"/>
      <w:r w:rsidRPr="00AA315E">
        <w:rPr>
          <w:sz w:val="23"/>
          <w:szCs w:val="23"/>
          <w:lang w:eastAsia="pt-BR"/>
        </w:rPr>
        <w:t>xxxx</w:t>
      </w:r>
      <w:proofErr w:type="spellEnd"/>
      <w:r w:rsidRPr="00AA315E">
        <w:rPr>
          <w:sz w:val="23"/>
          <w:szCs w:val="23"/>
          <w:lang w:eastAsia="pt-BR"/>
        </w:rPr>
        <w:t xml:space="preserve">, nº </w:t>
      </w:r>
      <w:proofErr w:type="spellStart"/>
      <w:r w:rsidRPr="00AA315E">
        <w:rPr>
          <w:sz w:val="23"/>
          <w:szCs w:val="23"/>
          <w:lang w:eastAsia="pt-BR"/>
        </w:rPr>
        <w:t>xxxx</w:t>
      </w:r>
      <w:proofErr w:type="spellEnd"/>
      <w:r w:rsidRPr="00AA315E">
        <w:rPr>
          <w:sz w:val="23"/>
          <w:szCs w:val="23"/>
          <w:lang w:eastAsia="pt-BR"/>
        </w:rPr>
        <w:t xml:space="preserve">, Bairro </w:t>
      </w:r>
      <w:proofErr w:type="spellStart"/>
      <w:r w:rsidRPr="00AA315E">
        <w:rPr>
          <w:sz w:val="23"/>
          <w:szCs w:val="23"/>
          <w:lang w:eastAsia="pt-BR"/>
        </w:rPr>
        <w:t>xxxx</w:t>
      </w:r>
      <w:proofErr w:type="spellEnd"/>
      <w:r w:rsidRPr="00AA315E">
        <w:rPr>
          <w:sz w:val="23"/>
          <w:szCs w:val="23"/>
          <w:lang w:eastAsia="pt-BR"/>
        </w:rPr>
        <w:t xml:space="preserve">, CEP: </w:t>
      </w:r>
      <w:proofErr w:type="spellStart"/>
      <w:r w:rsidRPr="00AA315E">
        <w:rPr>
          <w:sz w:val="23"/>
          <w:szCs w:val="23"/>
          <w:lang w:eastAsia="pt-BR"/>
        </w:rPr>
        <w:t>xxxx</w:t>
      </w:r>
      <w:proofErr w:type="spellEnd"/>
      <w:r w:rsidRPr="00AA315E">
        <w:rPr>
          <w:sz w:val="23"/>
          <w:szCs w:val="23"/>
          <w:lang w:eastAsia="pt-BR"/>
        </w:rPr>
        <w:t xml:space="preserve">, devidamente cadastrada no CNPJ sob o nº </w:t>
      </w:r>
      <w:proofErr w:type="spellStart"/>
      <w:r w:rsidRPr="00AA315E">
        <w:rPr>
          <w:sz w:val="23"/>
          <w:szCs w:val="23"/>
          <w:lang w:eastAsia="pt-BR"/>
        </w:rPr>
        <w:t>xxxx</w:t>
      </w:r>
      <w:proofErr w:type="spellEnd"/>
      <w:r w:rsidRPr="00AA315E">
        <w:rPr>
          <w:sz w:val="23"/>
          <w:szCs w:val="23"/>
          <w:lang w:eastAsia="pt-BR"/>
        </w:rPr>
        <w:t xml:space="preserve">,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 xml:space="preserve">neste ato representada por </w:t>
      </w:r>
      <w:proofErr w:type="gramStart"/>
      <w:r w:rsidRPr="00AA315E">
        <w:rPr>
          <w:sz w:val="23"/>
          <w:szCs w:val="23"/>
        </w:rPr>
        <w:t>seu(</w:t>
      </w:r>
      <w:proofErr w:type="gramEnd"/>
      <w:r w:rsidRPr="00AA315E">
        <w:rPr>
          <w:sz w:val="23"/>
          <w:szCs w:val="23"/>
        </w:rPr>
        <w:t>s) representante(s) legal(</w:t>
      </w:r>
      <w:proofErr w:type="spellStart"/>
      <w:r w:rsidRPr="00AA315E">
        <w:rPr>
          <w:sz w:val="23"/>
          <w:szCs w:val="23"/>
        </w:rPr>
        <w:t>is</w:t>
      </w:r>
      <w:proofErr w:type="spellEnd"/>
      <w:r w:rsidRPr="00AA315E">
        <w:rPr>
          <w:sz w:val="23"/>
          <w:szCs w:val="23"/>
        </w:rPr>
        <w:t>)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proofErr w:type="gramStart"/>
      <w:r w:rsidRPr="00AA315E">
        <w:rPr>
          <w:sz w:val="23"/>
          <w:szCs w:val="23"/>
        </w:rPr>
        <w:t>acordam</w:t>
      </w:r>
      <w:proofErr w:type="gramEnd"/>
      <w:r w:rsidRPr="00AA315E">
        <w:rPr>
          <w:sz w:val="23"/>
          <w:szCs w:val="23"/>
        </w:rPr>
        <w:t xml:space="preserve">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w:t>
      </w:r>
      <w:proofErr w:type="gramStart"/>
      <w:r w:rsidRPr="00AA315E">
        <w:rPr>
          <w:sz w:val="23"/>
          <w:szCs w:val="23"/>
        </w:rPr>
        <w:t>do(</w:t>
      </w:r>
      <w:proofErr w:type="gramEnd"/>
      <w:r w:rsidRPr="00AA315E">
        <w:rPr>
          <w:sz w:val="23"/>
          <w:szCs w:val="23"/>
        </w:rPr>
        <w:t xml:space="preserve">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365D5B3C"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0F52F8">
        <w:rPr>
          <w:sz w:val="23"/>
          <w:szCs w:val="23"/>
        </w:rPr>
        <w:t>10</w:t>
      </w:r>
      <w:r w:rsidRPr="00AA315E">
        <w:rPr>
          <w:bCs/>
          <w:sz w:val="23"/>
          <w:szCs w:val="23"/>
        </w:rPr>
        <w:t xml:space="preserve"> (</w:t>
      </w:r>
      <w:r w:rsidR="000F52F8">
        <w:rPr>
          <w:bCs/>
          <w:sz w:val="23"/>
          <w:szCs w:val="23"/>
        </w:rPr>
        <w:t>dez</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w:t>
      </w:r>
      <w:proofErr w:type="gramStart"/>
      <w:r w:rsidRPr="00AA315E">
        <w:rPr>
          <w:sz w:val="23"/>
          <w:szCs w:val="23"/>
        </w:rPr>
        <w:t>pelo(</w:t>
      </w:r>
      <w:proofErr w:type="gramEnd"/>
      <w:r w:rsidRPr="00AA315E">
        <w:rPr>
          <w:sz w:val="23"/>
          <w:szCs w:val="23"/>
        </w:rPr>
        <w:t xml:space="preserve">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proofErr w:type="gramStart"/>
      <w:r w:rsidRPr="00AA315E">
        <w:rPr>
          <w:b/>
          <w:i/>
          <w:sz w:val="23"/>
          <w:szCs w:val="23"/>
        </w:rPr>
        <w:t>“pro</w:t>
      </w:r>
      <w:proofErr w:type="gramEnd"/>
      <w:r w:rsidRPr="00AA315E">
        <w:rPr>
          <w:b/>
          <w:i/>
          <w:sz w:val="23"/>
          <w:szCs w:val="23"/>
        </w:rPr>
        <w:t xml:space="preserve">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11F26CC5" w:rsidR="00C576E8" w:rsidRPr="00AA315E" w:rsidRDefault="00C576E8" w:rsidP="00C576E8">
      <w:pPr>
        <w:autoSpaceDE w:val="0"/>
        <w:spacing w:line="360" w:lineRule="auto"/>
        <w:jc w:val="both"/>
        <w:rPr>
          <w:sz w:val="23"/>
          <w:szCs w:val="23"/>
        </w:rPr>
      </w:pPr>
      <w:r w:rsidRPr="00AA315E">
        <w:rPr>
          <w:sz w:val="23"/>
          <w:szCs w:val="23"/>
        </w:rPr>
        <w:t xml:space="preserve">4. </w:t>
      </w:r>
      <w:proofErr w:type="gramStart"/>
      <w:r w:rsidR="00DE5E76" w:rsidRPr="00AA315E">
        <w:rPr>
          <w:sz w:val="23"/>
          <w:szCs w:val="23"/>
        </w:rPr>
        <w:t>O(</w:t>
      </w:r>
      <w:proofErr w:type="gramEnd"/>
      <w:r w:rsidR="00DE5E76" w:rsidRPr="00AA315E">
        <w:rPr>
          <w:sz w:val="23"/>
          <w:szCs w:val="23"/>
        </w:rPr>
        <w:t xml:space="preserve">A) gestor(a) da Ata de Registro de Preços </w:t>
      </w:r>
      <w:r w:rsidRPr="00AA315E">
        <w:rPr>
          <w:sz w:val="23"/>
          <w:szCs w:val="23"/>
        </w:rPr>
        <w:t xml:space="preserve">será: </w:t>
      </w:r>
      <w:r w:rsidR="000F52F8" w:rsidRPr="000F52F8">
        <w:rPr>
          <w:sz w:val="23"/>
          <w:szCs w:val="23"/>
        </w:rPr>
        <w:t>Juliano Sante, do Setor de Gestão de Frota e Oficina Mecânica</w:t>
      </w:r>
      <w:r w:rsidR="00702BDF" w:rsidRPr="00AA315E">
        <w:rPr>
          <w:sz w:val="23"/>
          <w:szCs w:val="23"/>
        </w:rPr>
        <w:t xml:space="preserve">, </w:t>
      </w:r>
      <w:r w:rsidRPr="00AA315E">
        <w:rPr>
          <w:sz w:val="23"/>
          <w:szCs w:val="23"/>
        </w:rPr>
        <w:t>responsável(</w:t>
      </w:r>
      <w:proofErr w:type="spellStart"/>
      <w:r w:rsidRPr="00AA315E">
        <w:rPr>
          <w:sz w:val="23"/>
          <w:szCs w:val="23"/>
        </w:rPr>
        <w:t>is</w:t>
      </w:r>
      <w:proofErr w:type="spellEnd"/>
      <w:r w:rsidRPr="00AA315E">
        <w:rPr>
          <w:sz w:val="23"/>
          <w:szCs w:val="23"/>
        </w:rPr>
        <w:t xml:space="preserve">)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w:t>
      </w:r>
      <w:proofErr w:type="gramStart"/>
      <w:r w:rsidRPr="00AA315E">
        <w:rPr>
          <w:sz w:val="23"/>
          <w:szCs w:val="23"/>
        </w:rPr>
        <w:t>do(</w:t>
      </w:r>
      <w:proofErr w:type="gramEnd"/>
      <w:r w:rsidRPr="00AA315E">
        <w:rPr>
          <w:sz w:val="23"/>
          <w:szCs w:val="23"/>
        </w:rPr>
        <w:t>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w:t>
      </w:r>
      <w:proofErr w:type="gramStart"/>
      <w:r w:rsidRPr="00AA315E">
        <w:rPr>
          <w:sz w:val="23"/>
          <w:szCs w:val="23"/>
        </w:rPr>
        <w:t>do(</w:t>
      </w:r>
      <w:proofErr w:type="gramEnd"/>
      <w:r w:rsidRPr="00AA315E">
        <w:rPr>
          <w:sz w:val="23"/>
          <w:szCs w:val="23"/>
        </w:rPr>
        <w:t xml:space="preserve">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1506743D" w:rsidR="00FB5E68" w:rsidRPr="00AA315E" w:rsidRDefault="00FB5E68" w:rsidP="00FB5E68">
      <w:pPr>
        <w:autoSpaceDE w:val="0"/>
        <w:spacing w:line="360" w:lineRule="auto"/>
        <w:ind w:left="708"/>
        <w:jc w:val="both"/>
        <w:rPr>
          <w:color w:val="000000"/>
          <w:sz w:val="23"/>
          <w:szCs w:val="23"/>
        </w:rPr>
      </w:pPr>
      <w:r w:rsidRPr="00AA315E">
        <w:rPr>
          <w:sz w:val="23"/>
          <w:szCs w:val="23"/>
        </w:rPr>
        <w:t xml:space="preserve">4.2. </w:t>
      </w:r>
      <w:proofErr w:type="gramStart"/>
      <w:r w:rsidRPr="00AA315E">
        <w:rPr>
          <w:sz w:val="23"/>
          <w:szCs w:val="23"/>
        </w:rPr>
        <w:t>O(</w:t>
      </w:r>
      <w:proofErr w:type="gramEnd"/>
      <w:r w:rsidRPr="00AA315E">
        <w:rPr>
          <w:sz w:val="23"/>
          <w:szCs w:val="23"/>
        </w:rPr>
        <w:t xml:space="preserve">A) fiscal da Ata de Registro de Preços será </w:t>
      </w:r>
      <w:r w:rsidR="000F52F8" w:rsidRPr="000F52F8">
        <w:rPr>
          <w:sz w:val="23"/>
          <w:szCs w:val="23"/>
        </w:rPr>
        <w:t xml:space="preserve">Guilherme Campos </w:t>
      </w:r>
      <w:proofErr w:type="spellStart"/>
      <w:r w:rsidR="000F52F8" w:rsidRPr="000F52F8">
        <w:rPr>
          <w:sz w:val="23"/>
          <w:szCs w:val="23"/>
        </w:rPr>
        <w:t>Sander</w:t>
      </w:r>
      <w:proofErr w:type="spellEnd"/>
      <w:r w:rsidR="000F52F8" w:rsidRPr="000F52F8">
        <w:rPr>
          <w:sz w:val="23"/>
          <w:szCs w:val="23"/>
        </w:rPr>
        <w:t>, do Setor de Gestão de Frota e Oficina Mecânica</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t xml:space="preserve">registros de ocorrências relacionadas à atividade contratual, bem como </w:t>
      </w:r>
      <w:r w:rsidRPr="00AA315E">
        <w:rPr>
          <w:color w:val="000000"/>
          <w:sz w:val="23"/>
          <w:szCs w:val="23"/>
        </w:rPr>
        <w:lastRenderedPageBreak/>
        <w:t>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w:t>
      </w:r>
      <w:proofErr w:type="gramStart"/>
      <w:r w:rsidRPr="00AA315E">
        <w:rPr>
          <w:color w:val="000000"/>
          <w:sz w:val="23"/>
          <w:szCs w:val="23"/>
        </w:rPr>
        <w:t>o(</w:t>
      </w:r>
      <w:proofErr w:type="gramEnd"/>
      <w:r w:rsidRPr="00AA315E">
        <w:rPr>
          <w:color w:val="000000"/>
          <w:sz w:val="23"/>
          <w:szCs w:val="23"/>
        </w:rPr>
        <w:t xml:space="preserve">a) </w:t>
      </w:r>
      <w:proofErr w:type="spellStart"/>
      <w:r w:rsidRPr="00AA315E">
        <w:rPr>
          <w:color w:val="000000"/>
          <w:sz w:val="23"/>
          <w:szCs w:val="23"/>
        </w:rPr>
        <w:t>Sr</w:t>
      </w:r>
      <w:proofErr w:type="spellEnd"/>
      <w:r w:rsidRPr="00AA315E">
        <w:rPr>
          <w:color w:val="000000"/>
          <w:sz w:val="23"/>
          <w:szCs w:val="23"/>
        </w:rPr>
        <w:t xml:space="preserve">(a). </w:t>
      </w:r>
      <w:r w:rsidRPr="00AA315E">
        <w:rPr>
          <w:sz w:val="23"/>
          <w:szCs w:val="23"/>
        </w:rPr>
        <w:t xml:space="preserve">_____________, </w:t>
      </w:r>
      <w:proofErr w:type="gramStart"/>
      <w:r w:rsidRPr="00AA315E">
        <w:rPr>
          <w:sz w:val="23"/>
          <w:szCs w:val="23"/>
        </w:rPr>
        <w:t>portador(</w:t>
      </w:r>
      <w:proofErr w:type="gramEnd"/>
      <w:r w:rsidRPr="00AA315E">
        <w:rPr>
          <w:sz w:val="23"/>
          <w:szCs w:val="23"/>
        </w:rPr>
        <w:t>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w:t>
      </w:r>
      <w:proofErr w:type="gramStart"/>
      <w:r w:rsidRPr="00AA315E">
        <w:rPr>
          <w:sz w:val="23"/>
          <w:szCs w:val="23"/>
        </w:rPr>
        <w:t>o(</w:t>
      </w:r>
      <w:proofErr w:type="gramEnd"/>
      <w:r w:rsidRPr="00AA315E">
        <w:rPr>
          <w:sz w:val="23"/>
          <w:szCs w:val="23"/>
        </w:rPr>
        <w:t>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 xml:space="preserve">meses anteriores ao de sua incidência, sendo realizada por simples </w:t>
      </w:r>
      <w:proofErr w:type="spellStart"/>
      <w:r w:rsidRPr="00AA315E">
        <w:rPr>
          <w:sz w:val="23"/>
          <w:szCs w:val="23"/>
        </w:rPr>
        <w:t>apostilamento</w:t>
      </w:r>
      <w:proofErr w:type="spellEnd"/>
      <w:r w:rsidRPr="00AA315E">
        <w:rPr>
          <w:sz w:val="23"/>
          <w:szCs w:val="23"/>
        </w:rPr>
        <w:t>.</w:t>
      </w:r>
    </w:p>
    <w:p w14:paraId="3811B3F2" w14:textId="33CDF19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0F52F8">
        <w:rPr>
          <w:sz w:val="23"/>
          <w:szCs w:val="23"/>
        </w:rPr>
        <w:t>14/08/2026;</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8.3.2. No caso da repactuação, o interessado deverá solicitar alteração de </w:t>
      </w:r>
      <w:proofErr w:type="gramStart"/>
      <w:r w:rsidRPr="00AA315E">
        <w:rPr>
          <w:sz w:val="23"/>
          <w:szCs w:val="23"/>
        </w:rPr>
        <w:t>preço(</w:t>
      </w:r>
      <w:proofErr w:type="gramEnd"/>
      <w:r w:rsidRPr="00AA315E">
        <w:rPr>
          <w:sz w:val="23"/>
          <w:szCs w:val="23"/>
        </w:rPr>
        <w:t>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112935F6"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w:t>
      </w:r>
      <w:r w:rsidR="005434D4">
        <w:t>1</w:t>
      </w:r>
      <w:r w:rsidR="005434D4" w:rsidRPr="0074543A">
        <w:t>% (</w:t>
      </w:r>
      <w:r w:rsidR="005434D4">
        <w:t>um</w:t>
      </w:r>
      <w:r w:rsidR="005434D4" w:rsidRPr="0074543A">
        <w:t xml:space="preserve"> inteiro por cento)</w:t>
      </w:r>
      <w:r w:rsidR="005434D4">
        <w:t xml:space="preserve"> </w:t>
      </w:r>
      <w:r w:rsidRPr="00AA315E">
        <w:rPr>
          <w:sz w:val="23"/>
          <w:szCs w:val="23"/>
        </w:rPr>
        <w:t>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w:t>
      </w:r>
      <w:proofErr w:type="gramStart"/>
      <w:r w:rsidRPr="00AA315E">
        <w:rPr>
          <w:sz w:val="23"/>
          <w:szCs w:val="23"/>
        </w:rPr>
        <w:t>do(</w:t>
      </w:r>
      <w:proofErr w:type="gramEnd"/>
      <w:r w:rsidRPr="00AA315E">
        <w:rPr>
          <w:sz w:val="23"/>
          <w:szCs w:val="23"/>
        </w:rPr>
        <w:t xml:space="preserve">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xml:space="preserve">. A aplicação de multas que ultrapassem o equivalente a 30% (trinta inteiros por cento) do valor da Ata de Registro de Preços, será causa de anulação </w:t>
      </w:r>
      <w:proofErr w:type="gramStart"/>
      <w:r w:rsidRPr="00AA315E">
        <w:rPr>
          <w:sz w:val="23"/>
          <w:szCs w:val="23"/>
        </w:rPr>
        <w:t>da(</w:t>
      </w:r>
      <w:proofErr w:type="gramEnd"/>
      <w:r w:rsidRPr="00AA315E">
        <w:rPr>
          <w:sz w:val="23"/>
          <w:szCs w:val="23"/>
        </w:rPr>
        <w:t>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proofErr w:type="spellStart"/>
      <w:r w:rsidRPr="00AA315E">
        <w:rPr>
          <w:sz w:val="23"/>
          <w:szCs w:val="23"/>
          <w:highlight w:val="green"/>
        </w:rPr>
        <w:t>xx</w:t>
      </w:r>
      <w:proofErr w:type="spellEnd"/>
      <w:r w:rsidRPr="00AA315E">
        <w:rPr>
          <w:sz w:val="23"/>
          <w:szCs w:val="23"/>
        </w:rPr>
        <w:t xml:space="preserve"> de </w:t>
      </w:r>
      <w:proofErr w:type="spellStart"/>
      <w:r w:rsidRPr="00AA315E">
        <w:rPr>
          <w:sz w:val="23"/>
          <w:szCs w:val="23"/>
          <w:highlight w:val="green"/>
        </w:rPr>
        <w:t>xxxx</w:t>
      </w:r>
      <w:proofErr w:type="spellEnd"/>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proofErr w:type="spellStart"/>
            <w:r w:rsidRPr="00AA315E">
              <w:rPr>
                <w:bCs/>
                <w:color w:val="000000"/>
                <w:sz w:val="23"/>
                <w:szCs w:val="23"/>
              </w:rPr>
              <w:t>ENG</w:t>
            </w:r>
            <w:r w:rsidRPr="00AA315E">
              <w:rPr>
                <w:bCs/>
                <w:color w:val="000000"/>
                <w:sz w:val="23"/>
                <w:szCs w:val="23"/>
                <w:u w:val="single"/>
                <w:vertAlign w:val="superscript"/>
              </w:rPr>
              <w:t>o</w:t>
            </w:r>
            <w:proofErr w:type="spellEnd"/>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proofErr w:type="gramStart"/>
            <w:r w:rsidRPr="00AA315E">
              <w:rPr>
                <w:b/>
                <w:bCs/>
                <w:color w:val="000000"/>
                <w:sz w:val="23"/>
                <w:szCs w:val="23"/>
              </w:rPr>
              <w:t>Gestor(</w:t>
            </w:r>
            <w:proofErr w:type="gramEnd"/>
            <w:r w:rsidRPr="00AA315E">
              <w:rPr>
                <w:b/>
                <w:bCs/>
                <w:color w:val="000000"/>
                <w:sz w:val="23"/>
                <w:szCs w:val="23"/>
              </w:rPr>
              <w:t xml:space="preserve">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proofErr w:type="spellStart"/>
            <w:proofErr w:type="gramStart"/>
            <w:r>
              <w:rPr>
                <w:sz w:val="22"/>
                <w:szCs w:val="22"/>
                <w:highlight w:val="cyan"/>
              </w:rPr>
              <w:t>xx</w:t>
            </w:r>
            <w:proofErr w:type="spellEnd"/>
            <w:proofErr w:type="gramEnd"/>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2FD10AD1" w:rsidR="00CF1EAE" w:rsidRDefault="000F52F8">
            <w:pPr>
              <w:rPr>
                <w:b/>
                <w:bCs/>
                <w:sz w:val="22"/>
                <w:szCs w:val="22"/>
              </w:rPr>
            </w:pPr>
            <w:r w:rsidRPr="000F52F8">
              <w:rPr>
                <w:b/>
                <w:bCs/>
                <w:sz w:val="22"/>
                <w:szCs w:val="22"/>
              </w:rPr>
              <w:t>Registro de Preços para eventual aquisição de pneus para os veículos oficiais da autarquia.</w:t>
            </w: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3CB59DA6" w:rsidR="00CF1EAE" w:rsidRDefault="000F52F8">
            <w:pPr>
              <w:snapToGrid w:val="0"/>
              <w:spacing w:line="360" w:lineRule="auto"/>
              <w:ind w:left="53"/>
              <w:rPr>
                <w:sz w:val="22"/>
                <w:szCs w:val="22"/>
              </w:rPr>
            </w:pPr>
            <w:r>
              <w:rPr>
                <w:sz w:val="22"/>
                <w:szCs w:val="22"/>
              </w:rPr>
              <w:t>75</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3804250A" w:rsidR="00CF1EAE" w:rsidRDefault="000F52F8">
            <w:pPr>
              <w:snapToGrid w:val="0"/>
              <w:spacing w:line="360" w:lineRule="auto"/>
              <w:ind w:left="53"/>
              <w:rPr>
                <w:sz w:val="22"/>
                <w:szCs w:val="22"/>
              </w:rPr>
            </w:pPr>
            <w:r>
              <w:rPr>
                <w:sz w:val="22"/>
                <w:szCs w:val="22"/>
              </w:rPr>
              <w:t>84</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7B6D7096" w:rsidR="00CF1EAE" w:rsidRDefault="000F52F8">
            <w:pPr>
              <w:snapToGrid w:val="0"/>
              <w:spacing w:line="360" w:lineRule="auto"/>
              <w:ind w:left="53"/>
              <w:rPr>
                <w:sz w:val="22"/>
                <w:szCs w:val="22"/>
              </w:rPr>
            </w:pPr>
            <w:r>
              <w:rPr>
                <w:sz w:val="22"/>
                <w:szCs w:val="22"/>
              </w:rPr>
              <w:t>126</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w:t>
      </w:r>
      <w:proofErr w:type="spellStart"/>
      <w:r w:rsidR="00CF1EAE">
        <w:rPr>
          <w:rFonts w:eastAsia="Calibri"/>
          <w:sz w:val="22"/>
          <w:szCs w:val="22"/>
        </w:rPr>
        <w:t>CadTCESP</w:t>
      </w:r>
      <w:proofErr w:type="spellEnd"/>
      <w:r w:rsidR="00CF1EAE">
        <w:rPr>
          <w:rFonts w:eastAsia="Calibri"/>
          <w:sz w:val="22"/>
          <w:szCs w:val="22"/>
        </w:rPr>
        <w:t>”, nos termos previstos no Artigo 2º das Instruções nº01/2024, conforme “</w:t>
      </w:r>
      <w:proofErr w:type="gramStart"/>
      <w:r w:rsidR="00CF1EAE">
        <w:rPr>
          <w:rFonts w:eastAsia="Calibri"/>
          <w:sz w:val="22"/>
          <w:szCs w:val="22"/>
        </w:rPr>
        <w:t>Declaração(</w:t>
      </w:r>
      <w:proofErr w:type="spellStart"/>
      <w:proofErr w:type="gramEnd"/>
      <w:r w:rsidR="00CF1EAE">
        <w:rPr>
          <w:rFonts w:eastAsia="Calibri"/>
          <w:sz w:val="22"/>
          <w:szCs w:val="22"/>
        </w:rPr>
        <w:t>ões</w:t>
      </w:r>
      <w:proofErr w:type="spellEnd"/>
      <w:r w:rsidR="00CF1EAE">
        <w:rPr>
          <w:rFonts w:eastAsia="Calibri"/>
          <w:sz w:val="22"/>
          <w:szCs w:val="22"/>
        </w:rPr>
        <w:t>)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 xml:space="preserve">Indaiatuba, </w:t>
      </w:r>
      <w:proofErr w:type="spellStart"/>
      <w:r>
        <w:rPr>
          <w:rFonts w:eastAsia="Calibri"/>
          <w:sz w:val="22"/>
          <w:szCs w:val="22"/>
        </w:rPr>
        <w:t>xx</w:t>
      </w:r>
      <w:proofErr w:type="spellEnd"/>
      <w:r>
        <w:rPr>
          <w:rFonts w:eastAsia="Calibri"/>
          <w:sz w:val="22"/>
          <w:szCs w:val="22"/>
        </w:rPr>
        <w:t xml:space="preserve"> de </w:t>
      </w:r>
      <w:proofErr w:type="spellStart"/>
      <w:r>
        <w:rPr>
          <w:rFonts w:eastAsia="Calibri"/>
          <w:sz w:val="22"/>
          <w:szCs w:val="22"/>
        </w:rPr>
        <w:t>xx</w:t>
      </w:r>
      <w:proofErr w:type="spellEnd"/>
      <w:r>
        <w:rPr>
          <w:rFonts w:eastAsia="Calibri"/>
          <w:sz w:val="22"/>
          <w:szCs w:val="22"/>
        </w:rPr>
        <w:t xml:space="preserve">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proofErr w:type="gramStart"/>
      <w:r>
        <w:rPr>
          <w:rFonts w:eastAsia="Calibri"/>
          <w:b/>
          <w:sz w:val="23"/>
          <w:szCs w:val="23"/>
          <w:u w:val="single"/>
        </w:rPr>
        <w:t>GESTOR(</w:t>
      </w:r>
      <w:proofErr w:type="gramEnd"/>
      <w:r>
        <w:rPr>
          <w:rFonts w:eastAsia="Calibri"/>
          <w:b/>
          <w:sz w:val="23"/>
          <w:szCs w:val="23"/>
          <w:u w:val="single"/>
        </w:rPr>
        <w:t>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Default="00F912FE" w:rsidP="00F31E99">
      <w:pPr>
        <w:spacing w:before="240" w:line="360" w:lineRule="auto"/>
        <w:jc w:val="both"/>
        <w:rPr>
          <w:b/>
        </w:rPr>
      </w:pPr>
      <w:r>
        <w:rPr>
          <w:rFonts w:eastAsia="Calibri"/>
          <w:sz w:val="22"/>
          <w:szCs w:val="22"/>
        </w:rPr>
        <w:t xml:space="preserve"> </w:t>
      </w:r>
      <w:r w:rsidR="00F31E99">
        <w:rPr>
          <w:rFonts w:eastAsia="Calibri"/>
          <w:sz w:val="22"/>
          <w:szCs w:val="22"/>
        </w:rPr>
        <w:t xml:space="preserve">(*)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w:t>
      </w:r>
      <w:r w:rsidR="00F31E99">
        <w:rPr>
          <w:rFonts w:eastAsia="Calibri"/>
          <w:sz w:val="22"/>
          <w:szCs w:val="22"/>
        </w:rPr>
        <w:lastRenderedPageBreak/>
        <w:t>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proofErr w:type="spellStart"/>
            <w:proofErr w:type="gramStart"/>
            <w:r w:rsidRPr="002F639E">
              <w:rPr>
                <w:sz w:val="23"/>
                <w:szCs w:val="23"/>
                <w:highlight w:val="green"/>
              </w:rPr>
              <w:t>xx</w:t>
            </w:r>
            <w:proofErr w:type="spellEnd"/>
            <w:proofErr w:type="gramEnd"/>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EDITAL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proofErr w:type="spellStart"/>
            <w:proofErr w:type="gramStart"/>
            <w:r w:rsidRPr="002F639E">
              <w:rPr>
                <w:sz w:val="23"/>
                <w:szCs w:val="23"/>
                <w:highlight w:val="green"/>
              </w:rPr>
              <w:t>xx</w:t>
            </w:r>
            <w:proofErr w:type="spellEnd"/>
            <w:proofErr w:type="gramEnd"/>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PROCESSO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proofErr w:type="spellStart"/>
            <w:proofErr w:type="gramStart"/>
            <w:r w:rsidRPr="002F639E">
              <w:rPr>
                <w:sz w:val="23"/>
                <w:szCs w:val="23"/>
                <w:highlight w:val="green"/>
              </w:rPr>
              <w:t>xx</w:t>
            </w:r>
            <w:proofErr w:type="spellEnd"/>
            <w:proofErr w:type="gramEnd"/>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proofErr w:type="spellStart"/>
            <w:proofErr w:type="gramStart"/>
            <w:r w:rsidRPr="00B646BE">
              <w:rPr>
                <w:sz w:val="23"/>
                <w:szCs w:val="23"/>
              </w:rPr>
              <w:t>xx</w:t>
            </w:r>
            <w:proofErr w:type="spellEnd"/>
            <w:proofErr w:type="gramEnd"/>
            <w:r w:rsidRPr="00B646BE">
              <w:rPr>
                <w:sz w:val="23"/>
                <w:szCs w:val="23"/>
              </w:rPr>
              <w:t xml:space="preserve">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proofErr w:type="spellStart"/>
            <w:proofErr w:type="gramStart"/>
            <w:r w:rsidRPr="00B646BE">
              <w:rPr>
                <w:color w:val="0D0D0D"/>
                <w:sz w:val="23"/>
                <w:szCs w:val="23"/>
              </w:rPr>
              <w:t>xx</w:t>
            </w:r>
            <w:proofErr w:type="spellEnd"/>
            <w:proofErr w:type="gramEnd"/>
            <w:r w:rsidRPr="00B646BE">
              <w:rPr>
                <w:color w:val="0D0D0D"/>
                <w:sz w:val="23"/>
                <w:szCs w:val="23"/>
              </w:rPr>
              <w:t xml:space="preserve">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w:t>
      </w:r>
      <w:proofErr w:type="spellStart"/>
      <w:r w:rsidRPr="00B646BE">
        <w:rPr>
          <w:sz w:val="23"/>
          <w:szCs w:val="23"/>
          <w:lang w:eastAsia="pt-BR"/>
        </w:rPr>
        <w:t>xxxx</w:t>
      </w:r>
      <w:proofErr w:type="spellEnd"/>
      <w:r w:rsidRPr="00B646BE">
        <w:rPr>
          <w:sz w:val="23"/>
          <w:szCs w:val="23"/>
          <w:lang w:eastAsia="pt-BR"/>
        </w:rPr>
        <w:t xml:space="preserve">, Estado de </w:t>
      </w:r>
      <w:proofErr w:type="spellStart"/>
      <w:r w:rsidRPr="00B646BE">
        <w:rPr>
          <w:sz w:val="23"/>
          <w:szCs w:val="23"/>
          <w:lang w:eastAsia="pt-BR"/>
        </w:rPr>
        <w:t>xxxx</w:t>
      </w:r>
      <w:proofErr w:type="spellEnd"/>
      <w:r w:rsidRPr="00B646BE">
        <w:rPr>
          <w:sz w:val="23"/>
          <w:szCs w:val="23"/>
          <w:lang w:eastAsia="pt-BR"/>
        </w:rPr>
        <w:t xml:space="preserve">, na Rua </w:t>
      </w:r>
      <w:proofErr w:type="spellStart"/>
      <w:r w:rsidRPr="00B646BE">
        <w:rPr>
          <w:sz w:val="23"/>
          <w:szCs w:val="23"/>
          <w:lang w:eastAsia="pt-BR"/>
        </w:rPr>
        <w:t>xxxx</w:t>
      </w:r>
      <w:proofErr w:type="spellEnd"/>
      <w:r w:rsidRPr="00B646BE">
        <w:rPr>
          <w:sz w:val="23"/>
          <w:szCs w:val="23"/>
          <w:lang w:eastAsia="pt-BR"/>
        </w:rPr>
        <w:t xml:space="preserve">, nº </w:t>
      </w:r>
      <w:proofErr w:type="spellStart"/>
      <w:r w:rsidRPr="00B646BE">
        <w:rPr>
          <w:sz w:val="23"/>
          <w:szCs w:val="23"/>
          <w:lang w:eastAsia="pt-BR"/>
        </w:rPr>
        <w:t>xxxx</w:t>
      </w:r>
      <w:proofErr w:type="spellEnd"/>
      <w:r w:rsidRPr="00B646BE">
        <w:rPr>
          <w:sz w:val="23"/>
          <w:szCs w:val="23"/>
          <w:lang w:eastAsia="pt-BR"/>
        </w:rPr>
        <w:t xml:space="preserve">, Bairro </w:t>
      </w:r>
      <w:proofErr w:type="spellStart"/>
      <w:r w:rsidRPr="00B646BE">
        <w:rPr>
          <w:sz w:val="23"/>
          <w:szCs w:val="23"/>
          <w:lang w:eastAsia="pt-BR"/>
        </w:rPr>
        <w:t>xxxx</w:t>
      </w:r>
      <w:proofErr w:type="spellEnd"/>
      <w:r w:rsidRPr="00B646BE">
        <w:rPr>
          <w:sz w:val="23"/>
          <w:szCs w:val="23"/>
          <w:lang w:eastAsia="pt-BR"/>
        </w:rPr>
        <w:t xml:space="preserve">, CEP: </w:t>
      </w:r>
      <w:proofErr w:type="spellStart"/>
      <w:r w:rsidRPr="00B646BE">
        <w:rPr>
          <w:sz w:val="23"/>
          <w:szCs w:val="23"/>
          <w:lang w:eastAsia="pt-BR"/>
        </w:rPr>
        <w:t>xxxx</w:t>
      </w:r>
      <w:proofErr w:type="spellEnd"/>
      <w:r w:rsidRPr="00B646BE">
        <w:rPr>
          <w:sz w:val="23"/>
          <w:szCs w:val="23"/>
          <w:lang w:eastAsia="pt-BR"/>
        </w:rPr>
        <w:t xml:space="preserve">, devidamente cadastrada no CNPJ sob o nº </w:t>
      </w:r>
      <w:proofErr w:type="spellStart"/>
      <w:r w:rsidRPr="00B646BE">
        <w:rPr>
          <w:sz w:val="23"/>
          <w:szCs w:val="23"/>
          <w:lang w:eastAsia="pt-BR"/>
        </w:rPr>
        <w:t>xxxx</w:t>
      </w:r>
      <w:proofErr w:type="spellEnd"/>
      <w:r w:rsidRPr="00B646BE">
        <w:rPr>
          <w:sz w:val="23"/>
          <w:szCs w:val="23"/>
          <w:lang w:eastAsia="pt-BR"/>
        </w:rPr>
        <w:t xml:space="preserve">,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 xml:space="preserve">neste ato representada por </w:t>
      </w:r>
      <w:proofErr w:type="gramStart"/>
      <w:r w:rsidRPr="00B646BE">
        <w:rPr>
          <w:sz w:val="23"/>
          <w:szCs w:val="23"/>
        </w:rPr>
        <w:t>seu(</w:t>
      </w:r>
      <w:proofErr w:type="gramEnd"/>
      <w:r w:rsidRPr="00B646BE">
        <w:rPr>
          <w:sz w:val="23"/>
          <w:szCs w:val="23"/>
        </w:rPr>
        <w:t>s) representante(s) legal(</w:t>
      </w:r>
      <w:proofErr w:type="spellStart"/>
      <w:r w:rsidRPr="00B646BE">
        <w:rPr>
          <w:sz w:val="23"/>
          <w:szCs w:val="23"/>
        </w:rPr>
        <w:t>is</w:t>
      </w:r>
      <w:proofErr w:type="spellEnd"/>
      <w:r w:rsidRPr="00B646BE">
        <w:rPr>
          <w:sz w:val="23"/>
          <w:szCs w:val="23"/>
        </w:rPr>
        <w:t>)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proofErr w:type="gramStart"/>
      <w:r w:rsidRPr="00B646BE">
        <w:rPr>
          <w:sz w:val="23"/>
          <w:szCs w:val="23"/>
        </w:rPr>
        <w:lastRenderedPageBreak/>
        <w:t>têm</w:t>
      </w:r>
      <w:proofErr w:type="gramEnd"/>
      <w:r w:rsidRPr="00B646BE">
        <w:rPr>
          <w:sz w:val="23"/>
          <w:szCs w:val="23"/>
        </w:rPr>
        <w:t xml:space="preserve">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w:t>
      </w:r>
      <w:proofErr w:type="gramStart"/>
      <w:r w:rsidRPr="00B646BE">
        <w:rPr>
          <w:sz w:val="23"/>
          <w:szCs w:val="23"/>
        </w:rPr>
        <w:t>da presente</w:t>
      </w:r>
      <w:proofErr w:type="gramEnd"/>
      <w:r w:rsidRPr="00B646BE">
        <w:rPr>
          <w:sz w:val="23"/>
          <w:szCs w:val="23"/>
        </w:rPr>
        <w:t xml:space="preserve"> avença a entrega pela </w:t>
      </w:r>
      <w:r w:rsidRPr="00B646BE">
        <w:rPr>
          <w:b/>
          <w:sz w:val="23"/>
          <w:szCs w:val="23"/>
        </w:rPr>
        <w:t>CONTRATADA</w:t>
      </w:r>
      <w:r w:rsidRPr="00B646BE">
        <w:rPr>
          <w:sz w:val="23"/>
          <w:szCs w:val="23"/>
        </w:rPr>
        <w:t xml:space="preserve">, de </w:t>
      </w:r>
      <w:proofErr w:type="spellStart"/>
      <w:r w:rsidRPr="00B646BE">
        <w:rPr>
          <w:sz w:val="23"/>
          <w:szCs w:val="23"/>
          <w:highlight w:val="green"/>
        </w:rPr>
        <w:t>xxxxxx</w:t>
      </w:r>
      <w:proofErr w:type="spellEnd"/>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w:t>
      </w:r>
      <w:proofErr w:type="spellStart"/>
      <w:r w:rsidRPr="00B646BE">
        <w:rPr>
          <w:sz w:val="23"/>
          <w:szCs w:val="23"/>
        </w:rPr>
        <w:t>xx</w:t>
      </w:r>
      <w:proofErr w:type="spellEnd"/>
      <w:r w:rsidRPr="00B646BE">
        <w:rPr>
          <w:sz w:val="23"/>
          <w:szCs w:val="23"/>
        </w:rPr>
        <w:t>/202x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4E11F645" w:rsidR="00AE65D1" w:rsidRPr="00B646BE" w:rsidRDefault="00AE65D1" w:rsidP="00AE65D1">
      <w:pPr>
        <w:autoSpaceDE w:val="0"/>
        <w:spacing w:line="360" w:lineRule="auto"/>
        <w:jc w:val="both"/>
        <w:rPr>
          <w:b/>
          <w:sz w:val="23"/>
          <w:szCs w:val="23"/>
        </w:rPr>
      </w:pPr>
      <w:r w:rsidRPr="00B646BE">
        <w:rPr>
          <w:b/>
          <w:sz w:val="23"/>
          <w:szCs w:val="23"/>
        </w:rPr>
        <w:t xml:space="preserve">1.2. </w:t>
      </w:r>
      <w:proofErr w:type="gramStart"/>
      <w:r w:rsidR="00DA0E31" w:rsidRPr="00DA0E31">
        <w:rPr>
          <w:sz w:val="23"/>
          <w:szCs w:val="23"/>
        </w:rPr>
        <w:t>O(</w:t>
      </w:r>
      <w:proofErr w:type="gramEnd"/>
      <w:r w:rsidR="00DA0E31" w:rsidRPr="00DA0E31">
        <w:rPr>
          <w:sz w:val="23"/>
          <w:szCs w:val="23"/>
        </w:rPr>
        <w:t xml:space="preserve">A) gestor(a) </w:t>
      </w:r>
      <w:r w:rsidR="00AF7632">
        <w:rPr>
          <w:sz w:val="23"/>
          <w:szCs w:val="23"/>
        </w:rPr>
        <w:t>do Contrato</w:t>
      </w:r>
      <w:r w:rsidR="00DA0E31" w:rsidRPr="00DA0E31">
        <w:rPr>
          <w:sz w:val="23"/>
          <w:szCs w:val="23"/>
        </w:rPr>
        <w:t xml:space="preserve"> será</w:t>
      </w:r>
      <w:r w:rsidRPr="00B646BE">
        <w:rPr>
          <w:sz w:val="23"/>
          <w:szCs w:val="23"/>
        </w:rPr>
        <w:t xml:space="preserve">: </w:t>
      </w:r>
      <w:r w:rsidR="000F52F8" w:rsidRPr="000F52F8">
        <w:rPr>
          <w:sz w:val="23"/>
          <w:szCs w:val="23"/>
        </w:rPr>
        <w:t>Juliano Sante, do Setor de Gestão de Frota e Oficina Mecânica</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 xml:space="preserve">Na hipótese de ausência </w:t>
      </w:r>
      <w:proofErr w:type="gramStart"/>
      <w:r w:rsidRPr="00B646BE">
        <w:rPr>
          <w:sz w:val="23"/>
          <w:szCs w:val="23"/>
        </w:rPr>
        <w:t>do(</w:t>
      </w:r>
      <w:proofErr w:type="gramEnd"/>
      <w:r w:rsidRPr="00B646BE">
        <w:rPr>
          <w:sz w:val="23"/>
          <w:szCs w:val="23"/>
        </w:rPr>
        <w:t>s) gestor(es) designado(s) no item 1.2, o Diretor da pasta será responsável pelos atos inerentes ao contrato</w:t>
      </w:r>
    </w:p>
    <w:p w14:paraId="47CBD26A" w14:textId="08903A21"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w:t>
      </w:r>
      <w:proofErr w:type="gramStart"/>
      <w:r w:rsidRPr="005F71E7">
        <w:rPr>
          <w:sz w:val="23"/>
          <w:szCs w:val="23"/>
        </w:rPr>
        <w:t>O(</w:t>
      </w:r>
      <w:proofErr w:type="gramEnd"/>
      <w:r w:rsidRPr="005F71E7">
        <w:rPr>
          <w:sz w:val="23"/>
          <w:szCs w:val="23"/>
        </w:rPr>
        <w:t xml:space="preserve">A) fiscal do contrato será </w:t>
      </w:r>
      <w:r w:rsidR="000F52F8" w:rsidRPr="000F52F8">
        <w:rPr>
          <w:sz w:val="23"/>
          <w:szCs w:val="23"/>
        </w:rPr>
        <w:t xml:space="preserve">Guilherme Campos </w:t>
      </w:r>
      <w:proofErr w:type="spellStart"/>
      <w:r w:rsidR="000F52F8" w:rsidRPr="000F52F8">
        <w:rPr>
          <w:sz w:val="23"/>
          <w:szCs w:val="23"/>
        </w:rPr>
        <w:t>Sander</w:t>
      </w:r>
      <w:proofErr w:type="spellEnd"/>
      <w:r w:rsidR="000F52F8" w:rsidRPr="000F52F8">
        <w:rPr>
          <w:sz w:val="23"/>
          <w:szCs w:val="23"/>
        </w:rPr>
        <w:t>, do Setor de Gestão de Frota e Oficina Mecânica</w:t>
      </w:r>
      <w:r w:rsidRPr="005F71E7">
        <w:rPr>
          <w:sz w:val="23"/>
          <w:szCs w:val="23"/>
        </w:rPr>
        <w:t xml:space="preserve">,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lastRenderedPageBreak/>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proofErr w:type="spellStart"/>
      <w:r w:rsidRPr="00B646BE">
        <w:rPr>
          <w:b/>
          <w:sz w:val="23"/>
          <w:szCs w:val="23"/>
          <w:highlight w:val="green"/>
        </w:rPr>
        <w:t>xxxx</w:t>
      </w:r>
      <w:proofErr w:type="spellEnd"/>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proofErr w:type="spellStart"/>
      <w:r w:rsidRPr="00B646BE">
        <w:rPr>
          <w:sz w:val="23"/>
          <w:szCs w:val="23"/>
          <w:highlight w:val="green"/>
        </w:rPr>
        <w:t>xxxx</w:t>
      </w:r>
      <w:proofErr w:type="spellEnd"/>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proofErr w:type="spellStart"/>
      <w:r w:rsidRPr="00B646BE">
        <w:rPr>
          <w:color w:val="000000"/>
          <w:sz w:val="23"/>
          <w:szCs w:val="23"/>
          <w:highlight w:val="green"/>
        </w:rPr>
        <w:t>xxxx</w:t>
      </w:r>
      <w:proofErr w:type="spellEnd"/>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proofErr w:type="spellStart"/>
      <w:r w:rsidRPr="00B646BE">
        <w:rPr>
          <w:b/>
          <w:sz w:val="23"/>
          <w:szCs w:val="23"/>
        </w:rPr>
        <w:t>xx</w:t>
      </w:r>
      <w:proofErr w:type="spellEnd"/>
      <w:r w:rsidRPr="00B646BE">
        <w:rPr>
          <w:b/>
          <w:sz w:val="23"/>
          <w:szCs w:val="23"/>
        </w:rPr>
        <w:t xml:space="preserve"> (</w:t>
      </w:r>
      <w:proofErr w:type="spellStart"/>
      <w:r w:rsidRPr="00B646BE">
        <w:rPr>
          <w:b/>
          <w:sz w:val="23"/>
          <w:szCs w:val="23"/>
        </w:rPr>
        <w:t>xxx</w:t>
      </w:r>
      <w:proofErr w:type="spellEnd"/>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w:t>
      </w:r>
      <w:proofErr w:type="gramStart"/>
      <w:r w:rsidRPr="00B646BE">
        <w:rPr>
          <w:sz w:val="23"/>
          <w:szCs w:val="23"/>
        </w:rPr>
        <w:t>contratados(</w:t>
      </w:r>
      <w:proofErr w:type="gramEnd"/>
      <w:r w:rsidRPr="00B646BE">
        <w:rPr>
          <w:sz w:val="23"/>
          <w:szCs w:val="23"/>
        </w:rPr>
        <w:t xml:space="preserve">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w:t>
      </w:r>
      <w:r w:rsidRPr="00B646BE">
        <w:rPr>
          <w:sz w:val="23"/>
          <w:szCs w:val="23"/>
        </w:rPr>
        <w:lastRenderedPageBreak/>
        <w:t xml:space="preserve">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 xml:space="preserve">após o devido recebimento </w:t>
      </w:r>
      <w:proofErr w:type="gramStart"/>
      <w:r w:rsidRPr="00B646BE">
        <w:rPr>
          <w:color w:val="000000"/>
          <w:sz w:val="23"/>
          <w:szCs w:val="23"/>
        </w:rPr>
        <w:t>pelo(</w:t>
      </w:r>
      <w:proofErr w:type="gramEnd"/>
      <w:r w:rsidRPr="00B646BE">
        <w:rPr>
          <w:color w:val="000000"/>
          <w:sz w:val="23"/>
          <w:szCs w:val="23"/>
        </w:rPr>
        <w:t>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 xml:space="preserve">O prazo para a efetivação do pagamento é de 28 (vinte e oito) dias, contados da apresentação e conferência da respectiva Nota Fiscal, devidamente discriminada e atestada </w:t>
      </w:r>
      <w:proofErr w:type="gramStart"/>
      <w:r w:rsidRPr="00B646BE">
        <w:rPr>
          <w:color w:val="000000"/>
          <w:sz w:val="23"/>
          <w:szCs w:val="23"/>
        </w:rPr>
        <w:t>pelo(</w:t>
      </w:r>
      <w:proofErr w:type="gramEnd"/>
      <w:r w:rsidRPr="00B646BE">
        <w:rPr>
          <w:color w:val="000000"/>
          <w:sz w:val="23"/>
          <w:szCs w:val="23"/>
        </w:rPr>
        <w:t>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 xml:space="preserve">Quaisquer tributos ou encargos legais criados, alterados ou extintos, bem como a superveniência de disposições legais, quando ocorridas após a data de apresentação da proposta, de </w:t>
      </w:r>
      <w:r w:rsidRPr="00B646BE">
        <w:rPr>
          <w:sz w:val="23"/>
          <w:szCs w:val="23"/>
        </w:rPr>
        <w:lastRenderedPageBreak/>
        <w:t>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w:t>
      </w:r>
      <w:proofErr w:type="gramStart"/>
      <w:r w:rsidRPr="00B646BE">
        <w:rPr>
          <w:sz w:val="23"/>
          <w:szCs w:val="23"/>
        </w:rPr>
        <w:t>planilha(</w:t>
      </w:r>
      <w:proofErr w:type="gramEnd"/>
      <w:r w:rsidRPr="00B646BE">
        <w:rPr>
          <w:sz w:val="23"/>
          <w:szCs w:val="23"/>
        </w:rPr>
        <w:t>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w:t>
      </w:r>
      <w:proofErr w:type="spellStart"/>
      <w:r w:rsidRPr="00496C30">
        <w:rPr>
          <w:sz w:val="23"/>
          <w:szCs w:val="23"/>
        </w:rPr>
        <w:t>apostilamento</w:t>
      </w:r>
      <w:proofErr w:type="spellEnd"/>
      <w:r w:rsidRPr="00496C30">
        <w:rPr>
          <w:sz w:val="23"/>
          <w:szCs w:val="23"/>
        </w:rPr>
        <w:t>.</w:t>
      </w:r>
    </w:p>
    <w:p w14:paraId="0E55CD5E" w14:textId="4178E209"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w:t>
      </w:r>
      <w:r w:rsidR="000F52F8">
        <w:rPr>
          <w:sz w:val="23"/>
          <w:szCs w:val="23"/>
        </w:rPr>
        <w:t>14/08/2026;</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proofErr w:type="gramStart"/>
      <w:r w:rsidRPr="00B646BE">
        <w:rPr>
          <w:b/>
          <w:i/>
          <w:sz w:val="23"/>
          <w:szCs w:val="23"/>
        </w:rPr>
        <w:t>“pro</w:t>
      </w:r>
      <w:proofErr w:type="gramEnd"/>
      <w:r w:rsidRPr="00B646BE">
        <w:rPr>
          <w:b/>
          <w:i/>
          <w:sz w:val="23"/>
          <w:szCs w:val="23"/>
        </w:rPr>
        <w:t xml:space="preserve">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proofErr w:type="spellStart"/>
      <w:r w:rsidRPr="00B646BE">
        <w:rPr>
          <w:sz w:val="23"/>
          <w:szCs w:val="23"/>
          <w:highlight w:val="green"/>
        </w:rPr>
        <w:t>xx</w:t>
      </w:r>
      <w:proofErr w:type="spellEnd"/>
      <w:r w:rsidRPr="00B646BE">
        <w:rPr>
          <w:sz w:val="23"/>
          <w:szCs w:val="23"/>
          <w:highlight w:val="green"/>
        </w:rPr>
        <w:t xml:space="preserve"> (</w:t>
      </w:r>
      <w:proofErr w:type="spellStart"/>
      <w:r w:rsidRPr="00B646BE">
        <w:rPr>
          <w:sz w:val="23"/>
          <w:szCs w:val="23"/>
          <w:highlight w:val="green"/>
        </w:rPr>
        <w:t>xxxxx</w:t>
      </w:r>
      <w:proofErr w:type="spellEnd"/>
      <w:r w:rsidRPr="00B646BE">
        <w:rPr>
          <w:sz w:val="23"/>
          <w:szCs w:val="23"/>
          <w:highlight w:val="green"/>
        </w:rPr>
        <w:t>)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 xml:space="preserve">Os lotes serão fornecidos parceladamente, até que seja atingida a quantidade total adquirida, em atendimento às ordens de serviços expedidas </w:t>
      </w:r>
      <w:proofErr w:type="gramStart"/>
      <w:r w:rsidRPr="00B646BE">
        <w:rPr>
          <w:sz w:val="23"/>
          <w:szCs w:val="23"/>
        </w:rPr>
        <w:t>pelo(</w:t>
      </w:r>
      <w:proofErr w:type="gramEnd"/>
      <w:r w:rsidRPr="00B646BE">
        <w:rPr>
          <w:sz w:val="23"/>
          <w:szCs w:val="23"/>
        </w:rPr>
        <w:t>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32B15E06"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w:t>
      </w:r>
      <w:r w:rsidR="005434D4" w:rsidRPr="005434D4">
        <w:rPr>
          <w:sz w:val="23"/>
          <w:szCs w:val="23"/>
        </w:rPr>
        <w:t>1% (um inteiro por cento)</w:t>
      </w:r>
      <w:r w:rsidR="005434D4">
        <w:rPr>
          <w:sz w:val="23"/>
          <w:szCs w:val="23"/>
        </w:rPr>
        <w:t xml:space="preserve"> </w:t>
      </w:r>
      <w:r w:rsidRPr="00B646BE">
        <w:rPr>
          <w:sz w:val="23"/>
          <w:szCs w:val="23"/>
        </w:rPr>
        <w:t>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xml:space="preserve">’, conforme o </w:t>
      </w:r>
      <w:proofErr w:type="spellStart"/>
      <w:proofErr w:type="gramStart"/>
      <w:r w:rsidR="00F87B53" w:rsidRPr="00F87B53">
        <w:rPr>
          <w:sz w:val="23"/>
          <w:szCs w:val="23"/>
        </w:rPr>
        <w:t>caso;</w:t>
      </w:r>
      <w:r w:rsidRPr="00B646BE">
        <w:rPr>
          <w:b/>
          <w:bCs/>
          <w:sz w:val="23"/>
          <w:szCs w:val="23"/>
        </w:rPr>
        <w:t>e</w:t>
      </w:r>
      <w:proofErr w:type="spellEnd"/>
      <w:proofErr w:type="gramEnd"/>
      <w:r w:rsidRPr="00B646BE">
        <w:rPr>
          <w:b/>
          <w:bCs/>
          <w:sz w:val="23"/>
          <w:szCs w:val="23"/>
        </w:rPr>
        <w:t>)</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proofErr w:type="gramStart"/>
      <w:r w:rsidRPr="00B646BE">
        <w:rPr>
          <w:b/>
          <w:bCs/>
          <w:sz w:val="23"/>
          <w:szCs w:val="23"/>
        </w:rPr>
        <w:t>f)</w:t>
      </w:r>
      <w:r w:rsidRPr="00B646BE">
        <w:rPr>
          <w:sz w:val="23"/>
          <w:szCs w:val="23"/>
        </w:rPr>
        <w:t xml:space="preserve"> </w:t>
      </w:r>
      <w:r w:rsidRPr="00B646BE">
        <w:rPr>
          <w:bCs/>
          <w:sz w:val="23"/>
          <w:szCs w:val="23"/>
        </w:rPr>
        <w:t>Nos</w:t>
      </w:r>
      <w:proofErr w:type="gramEnd"/>
      <w:r w:rsidRPr="00B646BE">
        <w:rPr>
          <w:bCs/>
          <w:sz w:val="23"/>
          <w:szCs w:val="23"/>
        </w:rPr>
        <w:t xml:space="preserve">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w:t>
      </w:r>
      <w:proofErr w:type="gramStart"/>
      <w:r w:rsidRPr="00B646BE">
        <w:rPr>
          <w:sz w:val="23"/>
          <w:szCs w:val="23"/>
        </w:rPr>
        <w:t>da(</w:t>
      </w:r>
      <w:proofErr w:type="gramEnd"/>
      <w:r w:rsidRPr="00B646BE">
        <w:rPr>
          <w:sz w:val="23"/>
          <w:szCs w:val="23"/>
        </w:rPr>
        <w:t>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w:t>
      </w:r>
      <w:proofErr w:type="spellStart"/>
      <w:r w:rsidRPr="00B646BE">
        <w:rPr>
          <w:b/>
          <w:bCs/>
          <w:sz w:val="23"/>
          <w:szCs w:val="23"/>
        </w:rPr>
        <w:t>xx</w:t>
      </w:r>
      <w:proofErr w:type="spellEnd"/>
      <w:r w:rsidRPr="00B646BE">
        <w:rPr>
          <w:b/>
          <w:bCs/>
          <w:sz w:val="23"/>
          <w:szCs w:val="23"/>
        </w:rPr>
        <w:t>/202</w:t>
      </w:r>
      <w:proofErr w:type="gramStart"/>
      <w:r w:rsidRPr="00B646BE">
        <w:rPr>
          <w:b/>
          <w:bCs/>
          <w:sz w:val="23"/>
          <w:szCs w:val="23"/>
        </w:rPr>
        <w:t xml:space="preserve">x </w:t>
      </w:r>
      <w:r w:rsidRPr="00B646BE">
        <w:rPr>
          <w:bCs/>
          <w:sz w:val="23"/>
          <w:szCs w:val="23"/>
        </w:rPr>
        <w:t xml:space="preserve"> e</w:t>
      </w:r>
      <w:proofErr w:type="gramEnd"/>
      <w:r w:rsidRPr="00B646BE">
        <w:rPr>
          <w:bCs/>
          <w:sz w:val="23"/>
          <w:szCs w:val="23"/>
        </w:rPr>
        <w:t xml:space="preserv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w:t>
      </w:r>
      <w:proofErr w:type="spellStart"/>
      <w:r w:rsidRPr="00B646BE">
        <w:rPr>
          <w:b/>
          <w:bCs/>
          <w:sz w:val="23"/>
          <w:szCs w:val="23"/>
        </w:rPr>
        <w:t>xx</w:t>
      </w:r>
      <w:proofErr w:type="spellEnd"/>
      <w:r w:rsidRPr="00B646BE">
        <w:rPr>
          <w:b/>
          <w:bCs/>
          <w:sz w:val="23"/>
          <w:szCs w:val="23"/>
        </w:rPr>
        <w:t>/202x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proofErr w:type="spellStart"/>
      <w:r w:rsidRPr="00B646BE">
        <w:rPr>
          <w:sz w:val="23"/>
          <w:szCs w:val="23"/>
          <w:highlight w:val="green"/>
        </w:rPr>
        <w:t>xx</w:t>
      </w:r>
      <w:proofErr w:type="spellEnd"/>
      <w:r w:rsidRPr="00B646BE">
        <w:rPr>
          <w:sz w:val="23"/>
          <w:szCs w:val="23"/>
        </w:rPr>
        <w:t xml:space="preserve"> de </w:t>
      </w:r>
      <w:proofErr w:type="spellStart"/>
      <w:r w:rsidRPr="00B646BE">
        <w:rPr>
          <w:sz w:val="23"/>
          <w:szCs w:val="23"/>
          <w:highlight w:val="green"/>
        </w:rPr>
        <w:t>xxxx</w:t>
      </w:r>
      <w:proofErr w:type="spellEnd"/>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proofErr w:type="spellStart"/>
            <w:r w:rsidRPr="00B646BE">
              <w:rPr>
                <w:bCs/>
                <w:color w:val="000000"/>
                <w:sz w:val="23"/>
                <w:szCs w:val="23"/>
              </w:rPr>
              <w:t>ENG</w:t>
            </w:r>
            <w:r w:rsidRPr="00B646BE">
              <w:rPr>
                <w:bCs/>
                <w:color w:val="000000"/>
                <w:sz w:val="23"/>
                <w:szCs w:val="23"/>
                <w:u w:val="single"/>
                <w:vertAlign w:val="superscript"/>
              </w:rPr>
              <w:t>o</w:t>
            </w:r>
            <w:proofErr w:type="spellEnd"/>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proofErr w:type="gramStart"/>
            <w:r w:rsidRPr="00B646BE">
              <w:rPr>
                <w:b/>
                <w:bCs/>
                <w:color w:val="000000"/>
                <w:sz w:val="23"/>
                <w:szCs w:val="23"/>
              </w:rPr>
              <w:t>Gestor(</w:t>
            </w:r>
            <w:proofErr w:type="gramEnd"/>
            <w:r w:rsidRPr="00B646BE">
              <w:rPr>
                <w:b/>
                <w:bCs/>
                <w:color w:val="000000"/>
                <w:sz w:val="23"/>
                <w:szCs w:val="23"/>
              </w:rPr>
              <w:t xml:space="preserve">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proofErr w:type="gramStart"/>
            <w:r>
              <w:rPr>
                <w:rFonts w:ascii="Times New Roman" w:hAnsi="Times New Roman"/>
                <w:i w:val="0"/>
                <w:sz w:val="22"/>
                <w:szCs w:val="22"/>
              </w:rPr>
              <w:t>CONTRATO N</w:t>
            </w:r>
            <w:r>
              <w:rPr>
                <w:rFonts w:ascii="Times New Roman" w:hAnsi="Times New Roman"/>
                <w:i w:val="0"/>
                <w:sz w:val="22"/>
                <w:szCs w:val="22"/>
                <w:u w:val="single"/>
                <w:vertAlign w:val="superscript"/>
              </w:rPr>
              <w:t>o</w:t>
            </w:r>
            <w:proofErr w:type="gramEnd"/>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proofErr w:type="spellStart"/>
            <w:proofErr w:type="gramStart"/>
            <w:r>
              <w:rPr>
                <w:sz w:val="22"/>
                <w:szCs w:val="22"/>
                <w:highlight w:val="cyan"/>
              </w:rPr>
              <w:t>xx</w:t>
            </w:r>
            <w:proofErr w:type="spellEnd"/>
            <w:proofErr w:type="gramEnd"/>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2131977B" w:rsidR="00D21F07" w:rsidRDefault="000F52F8">
            <w:pPr>
              <w:rPr>
                <w:b/>
                <w:bCs/>
                <w:sz w:val="22"/>
                <w:szCs w:val="22"/>
              </w:rPr>
            </w:pPr>
            <w:r w:rsidRPr="000F52F8">
              <w:rPr>
                <w:b/>
                <w:bCs/>
                <w:sz w:val="22"/>
                <w:szCs w:val="22"/>
              </w:rPr>
              <w:t>Registro de Preços para eventual aquisição de pneus para os veículos oficiais da autarquia.</w:t>
            </w: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0EA69CDE" w:rsidR="00D21F07" w:rsidRDefault="000F52F8" w:rsidP="00E43E54">
            <w:pPr>
              <w:snapToGrid w:val="0"/>
              <w:spacing w:line="360" w:lineRule="auto"/>
              <w:ind w:left="53"/>
              <w:rPr>
                <w:sz w:val="22"/>
                <w:szCs w:val="22"/>
              </w:rPr>
            </w:pPr>
            <w:r>
              <w:rPr>
                <w:sz w:val="22"/>
                <w:szCs w:val="22"/>
              </w:rPr>
              <w:t>75</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28A009F2" w:rsidR="00D21F07" w:rsidRDefault="000F52F8" w:rsidP="00E43E54">
            <w:pPr>
              <w:snapToGrid w:val="0"/>
              <w:spacing w:line="360" w:lineRule="auto"/>
              <w:ind w:left="53"/>
              <w:rPr>
                <w:sz w:val="22"/>
                <w:szCs w:val="22"/>
              </w:rPr>
            </w:pPr>
            <w:r>
              <w:rPr>
                <w:sz w:val="22"/>
                <w:szCs w:val="22"/>
              </w:rPr>
              <w:t>84</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792E3159" w:rsidR="00D21F07" w:rsidRDefault="000F52F8" w:rsidP="00E43E54">
            <w:pPr>
              <w:snapToGrid w:val="0"/>
              <w:spacing w:line="360" w:lineRule="auto"/>
              <w:ind w:left="53"/>
              <w:rPr>
                <w:sz w:val="22"/>
                <w:szCs w:val="22"/>
              </w:rPr>
            </w:pPr>
            <w:r>
              <w:rPr>
                <w:sz w:val="22"/>
                <w:szCs w:val="22"/>
              </w:rPr>
              <w:t>126</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w:t>
      </w:r>
      <w:proofErr w:type="spellStart"/>
      <w:r w:rsidR="00D21F07" w:rsidRPr="00CF1EAE">
        <w:rPr>
          <w:rFonts w:eastAsia="Calibri"/>
          <w:sz w:val="22"/>
          <w:szCs w:val="22"/>
        </w:rPr>
        <w:t>CadTCESP</w:t>
      </w:r>
      <w:proofErr w:type="spellEnd"/>
      <w:r w:rsidR="00D21F07" w:rsidRPr="00CF1EAE">
        <w:rPr>
          <w:rFonts w:eastAsia="Calibri"/>
          <w:sz w:val="22"/>
          <w:szCs w:val="22"/>
        </w:rPr>
        <w:t>”, nos termos previstos no Artigo 2º das Instruções nº01/2024, conforme “</w:t>
      </w:r>
      <w:proofErr w:type="gramStart"/>
      <w:r w:rsidR="00D21F07" w:rsidRPr="00CF1EAE">
        <w:rPr>
          <w:rFonts w:eastAsia="Calibri"/>
          <w:sz w:val="22"/>
          <w:szCs w:val="22"/>
        </w:rPr>
        <w:t>Declaração(</w:t>
      </w:r>
      <w:proofErr w:type="spellStart"/>
      <w:proofErr w:type="gramEnd"/>
      <w:r w:rsidR="00D21F07" w:rsidRPr="00CF1EAE">
        <w:rPr>
          <w:rFonts w:eastAsia="Calibri"/>
          <w:sz w:val="22"/>
          <w:szCs w:val="22"/>
        </w:rPr>
        <w:t>ões</w:t>
      </w:r>
      <w:proofErr w:type="spellEnd"/>
      <w:r w:rsidR="00D21F07" w:rsidRPr="00CF1EAE">
        <w:rPr>
          <w:rFonts w:eastAsia="Calibri"/>
          <w:sz w:val="22"/>
          <w:szCs w:val="22"/>
        </w:rPr>
        <w:t>)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lastRenderedPageBreak/>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 xml:space="preserve">Indaiatuba, </w:t>
      </w:r>
      <w:proofErr w:type="spellStart"/>
      <w:r>
        <w:rPr>
          <w:rFonts w:eastAsia="Calibri"/>
          <w:sz w:val="22"/>
          <w:szCs w:val="22"/>
        </w:rPr>
        <w:t>xx</w:t>
      </w:r>
      <w:proofErr w:type="spellEnd"/>
      <w:r>
        <w:rPr>
          <w:rFonts w:eastAsia="Calibri"/>
          <w:sz w:val="22"/>
          <w:szCs w:val="22"/>
        </w:rPr>
        <w:t xml:space="preserve"> de </w:t>
      </w:r>
      <w:proofErr w:type="spellStart"/>
      <w:r>
        <w:rPr>
          <w:rFonts w:eastAsia="Calibri"/>
          <w:sz w:val="22"/>
          <w:szCs w:val="22"/>
        </w:rPr>
        <w:t>xx</w:t>
      </w:r>
      <w:proofErr w:type="spellEnd"/>
      <w:r>
        <w:rPr>
          <w:rFonts w:eastAsia="Calibri"/>
          <w:sz w:val="22"/>
          <w:szCs w:val="22"/>
        </w:rPr>
        <w:t xml:space="preserve">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BB3527">
            <w:pPr>
              <w:spacing w:line="360" w:lineRule="auto"/>
              <w:rPr>
                <w:rFonts w:ascii="Times New Roman" w:hAnsi="Times New Roman"/>
                <w:sz w:val="22"/>
                <w:szCs w:val="22"/>
              </w:rPr>
            </w:pPr>
            <w:proofErr w:type="gramStart"/>
            <w:r w:rsidRPr="00F912FE">
              <w:rPr>
                <w:rFonts w:ascii="Times New Roman" w:hAnsi="Times New Roman"/>
                <w:b/>
                <w:sz w:val="22"/>
                <w:szCs w:val="22"/>
              </w:rPr>
              <w:t>ASSINATURA</w:t>
            </w:r>
            <w:r w:rsidRPr="00F912FE">
              <w:rPr>
                <w:rFonts w:ascii="Times New Roman" w:hAnsi="Times New Roman"/>
                <w:sz w:val="22"/>
                <w:szCs w:val="22"/>
              </w:rPr>
              <w:t>:_</w:t>
            </w:r>
            <w:proofErr w:type="gramEnd"/>
            <w:r w:rsidRPr="00F912FE">
              <w:rPr>
                <w:rFonts w:ascii="Times New Roman" w:hAnsi="Times New Roman"/>
                <w:sz w:val="22"/>
                <w:szCs w:val="22"/>
              </w:rPr>
              <w:t>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proofErr w:type="gramStart"/>
      <w:r w:rsidRPr="00F912FE">
        <w:rPr>
          <w:rFonts w:eastAsia="Calibri"/>
          <w:b/>
          <w:sz w:val="22"/>
          <w:szCs w:val="22"/>
          <w:u w:val="single"/>
        </w:rPr>
        <w:t>GESTOR(</w:t>
      </w:r>
      <w:proofErr w:type="gramEnd"/>
      <w:r w:rsidRPr="00F912FE">
        <w:rPr>
          <w:rFonts w:eastAsia="Calibri"/>
          <w:b/>
          <w:sz w:val="22"/>
          <w:szCs w:val="22"/>
          <w:u w:val="single"/>
        </w:rPr>
        <w:t>A) DO CONTRATO</w:t>
      </w:r>
      <w:r w:rsidRPr="00F912FE">
        <w:rPr>
          <w:rFonts w:eastAsia="Calibri"/>
          <w:b/>
          <w:sz w:val="22"/>
          <w:szCs w:val="22"/>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F912FE" w:rsidRDefault="00F912FE" w:rsidP="00C576E8">
      <w:pPr>
        <w:spacing w:before="240" w:line="360" w:lineRule="auto"/>
        <w:jc w:val="both"/>
        <w:rPr>
          <w:b/>
          <w:sz w:val="22"/>
          <w:szCs w:val="22"/>
        </w:rPr>
      </w:pPr>
      <w:r w:rsidRPr="00F912FE">
        <w:rPr>
          <w:rFonts w:eastAsia="Calibri"/>
          <w:sz w:val="22"/>
          <w:szCs w:val="22"/>
        </w:rPr>
        <w:t xml:space="preserve"> </w:t>
      </w:r>
      <w:r w:rsidR="00762117" w:rsidRPr="00F912FE">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F912FE">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16295B" w:rsidRDefault="0016295B">
      <w:r>
        <w:separator/>
      </w:r>
    </w:p>
  </w:endnote>
  <w:endnote w:type="continuationSeparator" w:id="0">
    <w:p w14:paraId="106FA8C8" w14:textId="77777777" w:rsidR="0016295B" w:rsidRDefault="00162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16295B" w:rsidRDefault="0016295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65BB0">
      <w:rPr>
        <w:noProof/>
        <w:sz w:val="20"/>
        <w:szCs w:val="20"/>
      </w:rPr>
      <w:t>21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16295B" w:rsidRDefault="0016295B">
      <w:r>
        <w:separator/>
      </w:r>
    </w:p>
  </w:footnote>
  <w:footnote w:type="continuationSeparator" w:id="0">
    <w:p w14:paraId="518F5C76" w14:textId="77777777" w:rsidR="0016295B" w:rsidRDefault="001629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16295B" w:rsidRDefault="0016295B">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0F52F8"/>
    <w:rsid w:val="00100AB6"/>
    <w:rsid w:val="00102D17"/>
    <w:rsid w:val="001054A8"/>
    <w:rsid w:val="001057FD"/>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295B"/>
    <w:rsid w:val="00165BB0"/>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1706B"/>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34D4"/>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243DF"/>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4923"/>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3527"/>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2495"/>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037E"/>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52F9"/>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32253-EBA9-4AD9-AF5D-E62377F42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7501</Words>
  <Characters>40507</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47913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3</cp:revision>
  <cp:lastPrinted>2026-10-19T19:09:00Z</cp:lastPrinted>
  <dcterms:created xsi:type="dcterms:W3CDTF">2026-10-19T19:11:00Z</dcterms:created>
  <dcterms:modified xsi:type="dcterms:W3CDTF">2026-10-19T19:11:00Z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