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3B783727"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D12D08">
        <w:rPr>
          <w:b/>
          <w:sz w:val="20"/>
          <w:szCs w:val="20"/>
          <w:lang w:val="pt-BR"/>
        </w:rPr>
        <w:t>583/2023</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1B56CF6E" w14:textId="6F883A87" w:rsidR="008F57DC" w:rsidRPr="00434E74" w:rsidRDefault="008F57DC" w:rsidP="008F57DC">
      <w:pPr>
        <w:pStyle w:val="Recuodecorpodetexto"/>
        <w:widowControl w:val="0"/>
        <w:overflowPunct/>
        <w:autoSpaceDE/>
        <w:spacing w:line="240" w:lineRule="auto"/>
        <w:jc w:val="center"/>
        <w:rPr>
          <w:sz w:val="20"/>
          <w:szCs w:val="20"/>
        </w:rPr>
      </w:pPr>
      <w:r w:rsidRPr="00E0658D">
        <w:rPr>
          <w:b/>
          <w:bCs/>
          <w:sz w:val="20"/>
          <w:szCs w:val="20"/>
          <w:lang w:val="pt-BR"/>
        </w:rPr>
        <w:t>TERMO DE REFERÊNCIA</w:t>
      </w: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7FAFC61" w14:textId="115C1D7C"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8B656B">
        <w:rPr>
          <w:b/>
          <w:sz w:val="20"/>
          <w:szCs w:val="20"/>
          <w:lang w:val="pt-BR"/>
        </w:rPr>
        <w:t>519.888/2023</w:t>
      </w:r>
    </w:p>
    <w:p w14:paraId="02B0E198" w14:textId="4B63F741"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D12D08">
        <w:rPr>
          <w:b/>
          <w:sz w:val="20"/>
          <w:szCs w:val="20"/>
          <w:lang w:val="pt-BR"/>
        </w:rPr>
        <w:t>01/12/2023</w:t>
      </w:r>
      <w:r w:rsidRPr="00434E74">
        <w:rPr>
          <w:b/>
          <w:sz w:val="20"/>
          <w:szCs w:val="20"/>
          <w:lang w:val="pt-BR"/>
        </w:rPr>
        <w:t xml:space="preserve"> </w:t>
      </w:r>
      <w:r w:rsidR="00D12D08">
        <w:rPr>
          <w:b/>
          <w:sz w:val="20"/>
          <w:szCs w:val="20"/>
          <w:lang w:val="pt-BR"/>
        </w:rPr>
        <w:t>–</w:t>
      </w:r>
      <w:r w:rsidRPr="00434E74">
        <w:rPr>
          <w:b/>
          <w:sz w:val="20"/>
          <w:szCs w:val="20"/>
          <w:lang w:val="pt-BR"/>
        </w:rPr>
        <w:t xml:space="preserve"> </w:t>
      </w:r>
      <w:r w:rsidR="00D12D08">
        <w:rPr>
          <w:b/>
          <w:sz w:val="20"/>
          <w:szCs w:val="20"/>
          <w:lang w:val="pt-BR"/>
        </w:rPr>
        <w:t>08:00</w:t>
      </w:r>
      <w:r w:rsidRPr="00434E74">
        <w:rPr>
          <w:b/>
          <w:sz w:val="20"/>
          <w:szCs w:val="20"/>
          <w:lang w:val="pt-BR"/>
        </w:rPr>
        <w:t xml:space="preserve"> </w:t>
      </w:r>
      <w:r w:rsidRPr="00434E74">
        <w:rPr>
          <w:b/>
          <w:sz w:val="20"/>
          <w:szCs w:val="20"/>
        </w:rPr>
        <w:t>horas</w:t>
      </w:r>
      <w:r w:rsidRPr="00434E74">
        <w:rPr>
          <w:b/>
          <w:sz w:val="20"/>
          <w:szCs w:val="20"/>
          <w:lang w:val="pt-BR"/>
        </w:rPr>
        <w:t>;</w:t>
      </w:r>
    </w:p>
    <w:p w14:paraId="56CB3B37" w14:textId="3096FA9F" w:rsidR="008F57DC" w:rsidRPr="00434E74"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D12D08">
        <w:rPr>
          <w:b/>
          <w:sz w:val="20"/>
          <w:szCs w:val="20"/>
          <w:lang w:val="pt-BR"/>
        </w:rPr>
        <w:t>01/12/2023</w:t>
      </w:r>
      <w:r w:rsidR="00D12D08" w:rsidRPr="00434E74">
        <w:rPr>
          <w:b/>
          <w:sz w:val="20"/>
          <w:szCs w:val="20"/>
          <w:lang w:val="pt-BR"/>
        </w:rPr>
        <w:t xml:space="preserve"> </w:t>
      </w:r>
      <w:r w:rsidR="00D12D08">
        <w:rPr>
          <w:b/>
          <w:sz w:val="20"/>
          <w:szCs w:val="20"/>
          <w:lang w:val="pt-BR"/>
        </w:rPr>
        <w:t>–</w:t>
      </w:r>
      <w:r w:rsidR="00D12D08" w:rsidRPr="00434E74">
        <w:rPr>
          <w:b/>
          <w:sz w:val="20"/>
          <w:szCs w:val="20"/>
          <w:lang w:val="pt-BR"/>
        </w:rPr>
        <w:t xml:space="preserve"> </w:t>
      </w:r>
      <w:r w:rsidR="00D12D08">
        <w:rPr>
          <w:b/>
          <w:sz w:val="20"/>
          <w:szCs w:val="20"/>
          <w:lang w:val="pt-BR"/>
        </w:rPr>
        <w:t>09:00</w:t>
      </w:r>
      <w:r w:rsidR="00D12D08" w:rsidRPr="00434E74">
        <w:rPr>
          <w:b/>
          <w:sz w:val="20"/>
          <w:szCs w:val="20"/>
          <w:lang w:val="pt-BR"/>
        </w:rPr>
        <w:t xml:space="preserve"> </w:t>
      </w:r>
      <w:r w:rsidR="00D12D08" w:rsidRPr="00434E74">
        <w:rPr>
          <w:b/>
          <w:sz w:val="20"/>
          <w:szCs w:val="20"/>
        </w:rPr>
        <w:t>horas</w:t>
      </w:r>
      <w:r w:rsidRPr="00434E74">
        <w:rPr>
          <w:b/>
          <w:sz w:val="20"/>
          <w:szCs w:val="20"/>
          <w:lang w:val="pt-BR"/>
        </w:rPr>
        <w:t>;</w:t>
      </w:r>
    </w:p>
    <w:p w14:paraId="4DAB9342" w14:textId="77777777" w:rsidR="008F57DC" w:rsidRPr="00B3036E" w:rsidRDefault="008F57DC" w:rsidP="008F57D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 xml:space="preserve">Endereço eletrônico: </w:t>
      </w:r>
      <w:hyperlink r:id="rId12" w:history="1">
        <w:r w:rsidRPr="00B3036E">
          <w:rPr>
            <w:rStyle w:val="Hyperlink"/>
            <w:sz w:val="20"/>
            <w:szCs w:val="20"/>
          </w:rPr>
          <w:t>https://licitapira.piracicaba.sp.gov.br</w:t>
        </w:r>
      </w:hyperlink>
    </w:p>
    <w:p w14:paraId="4A3D397F" w14:textId="77777777" w:rsidR="008F57DC" w:rsidRPr="00F648B2" w:rsidRDefault="008F57DC" w:rsidP="008F57DC">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4DDEBCC" w14:textId="53BCBA8E"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w:t>
      </w:r>
      <w:r w:rsidR="008B656B">
        <w:rPr>
          <w:rFonts w:ascii="Arial" w:hAnsi="Arial" w:cs="Arial"/>
          <w:b/>
        </w:rPr>
        <w:t xml:space="preserve"> Confecção</w:t>
      </w:r>
      <w:r w:rsidR="006F7F6F">
        <w:rPr>
          <w:rFonts w:ascii="Arial" w:hAnsi="Arial" w:cs="Arial"/>
          <w:b/>
        </w:rPr>
        <w:t xml:space="preserve"> e Instalação</w:t>
      </w:r>
      <w:r w:rsidR="008B656B">
        <w:rPr>
          <w:rFonts w:ascii="Arial" w:hAnsi="Arial" w:cs="Arial"/>
          <w:b/>
        </w:rPr>
        <w:t xml:space="preserve"> de Placas e Adesivos</w:t>
      </w:r>
      <w:r>
        <w:rPr>
          <w:rFonts w:ascii="Arial" w:hAnsi="Arial" w:cs="Arial"/>
          <w:b/>
          <w:color w:val="4472C4" w:themeColor="accent1"/>
        </w:rPr>
        <w:t>.</w:t>
      </w:r>
    </w:p>
    <w:p w14:paraId="40ABB3A5" w14:textId="77777777"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1617A62C" w14:textId="71ABCD65" w:rsidR="008F57DC" w:rsidRPr="00345345" w:rsidRDefault="008F57DC" w:rsidP="008F57DC">
      <w:pPr>
        <w:numPr>
          <w:ilvl w:val="0"/>
          <w:numId w:val="10"/>
        </w:numPr>
        <w:tabs>
          <w:tab w:val="left" w:pos="284"/>
        </w:tabs>
        <w:jc w:val="both"/>
        <w:rPr>
          <w:rFonts w:ascii="Arial" w:hAnsi="Arial" w:cs="Arial"/>
        </w:rPr>
      </w:pPr>
      <w:r w:rsidRPr="00345345">
        <w:rPr>
          <w:rFonts w:ascii="Arial" w:hAnsi="Arial" w:cs="Arial"/>
        </w:rPr>
        <w:t>Fonte de recursos:</w:t>
      </w:r>
      <w:r w:rsidR="008B656B">
        <w:rPr>
          <w:rFonts w:ascii="Arial" w:hAnsi="Arial" w:cs="Arial"/>
        </w:rPr>
        <w:t xml:space="preserve"> </w:t>
      </w:r>
      <w:proofErr w:type="gramStart"/>
      <w:r w:rsidR="008B656B" w:rsidRPr="008B656B">
        <w:rPr>
          <w:rFonts w:ascii="Arial" w:hAnsi="Arial" w:cs="Arial"/>
          <w:shd w:val="clear" w:color="auto" w:fill="FFFFFF"/>
        </w:rPr>
        <w:t>2186 – 0101031000 – Lei</w:t>
      </w:r>
      <w:proofErr w:type="gramEnd"/>
      <w:r w:rsidR="008B656B" w:rsidRPr="008B656B">
        <w:rPr>
          <w:rFonts w:ascii="Arial" w:hAnsi="Arial" w:cs="Arial"/>
          <w:shd w:val="clear" w:color="auto" w:fill="FFFFFF"/>
        </w:rPr>
        <w:t xml:space="preserve"> nº 9.865 16/12/2022.</w:t>
      </w:r>
    </w:p>
    <w:p w14:paraId="3ABC9224" w14:textId="63F8ED48" w:rsidR="008B656B" w:rsidRPr="008B656B" w:rsidRDefault="008F57DC" w:rsidP="008F57DC">
      <w:pPr>
        <w:numPr>
          <w:ilvl w:val="0"/>
          <w:numId w:val="10"/>
        </w:numPr>
        <w:tabs>
          <w:tab w:val="left" w:pos="284"/>
        </w:tabs>
        <w:jc w:val="both"/>
        <w:rPr>
          <w:rFonts w:ascii="Arial" w:hAnsi="Arial" w:cs="Arial"/>
          <w:color w:val="4472C4" w:themeColor="accent1"/>
        </w:rPr>
      </w:pPr>
      <w:r w:rsidRPr="008B656B">
        <w:rPr>
          <w:rFonts w:ascii="Arial" w:hAnsi="Arial" w:cs="Arial"/>
        </w:rPr>
        <w:t xml:space="preserve">Valor estimado da contratação: </w:t>
      </w:r>
      <w:r w:rsidR="008B656B" w:rsidRPr="008B656B">
        <w:rPr>
          <w:rFonts w:ascii="Arial" w:hAnsi="Arial" w:cs="Arial"/>
          <w:b/>
          <w:shd w:val="clear" w:color="auto" w:fill="FFFFFF"/>
        </w:rPr>
        <w:t>R$ 134.233,32</w:t>
      </w:r>
      <w:r w:rsidR="008B656B" w:rsidRPr="008B656B">
        <w:rPr>
          <w:rFonts w:ascii="Arial" w:hAnsi="Arial" w:cs="Arial"/>
          <w:shd w:val="clear" w:color="auto" w:fill="FFFFFF"/>
        </w:rPr>
        <w:t xml:space="preserve"> (Cento e trinta e quatro mil, duzentos e trinta e três </w:t>
      </w:r>
      <w:r w:rsidR="008B656B">
        <w:rPr>
          <w:rFonts w:ascii="Arial" w:hAnsi="Arial" w:cs="Arial"/>
          <w:shd w:val="clear" w:color="auto" w:fill="FFFFFF"/>
        </w:rPr>
        <w:t>R</w:t>
      </w:r>
      <w:r w:rsidR="008B656B" w:rsidRPr="008B656B">
        <w:rPr>
          <w:rFonts w:ascii="Arial" w:hAnsi="Arial" w:cs="Arial"/>
          <w:shd w:val="clear" w:color="auto" w:fill="FFFFFF"/>
        </w:rPr>
        <w:t>eais e trinta e dois centavos).</w:t>
      </w:r>
    </w:p>
    <w:p w14:paraId="78A99B48" w14:textId="6F3F4F6F" w:rsidR="008F57DC" w:rsidRPr="008B656B" w:rsidRDefault="008F57DC" w:rsidP="008F57DC">
      <w:pPr>
        <w:numPr>
          <w:ilvl w:val="0"/>
          <w:numId w:val="10"/>
        </w:numPr>
        <w:tabs>
          <w:tab w:val="left" w:pos="284"/>
        </w:tabs>
        <w:jc w:val="both"/>
        <w:rPr>
          <w:rFonts w:ascii="Arial" w:hAnsi="Arial" w:cs="Arial"/>
          <w:color w:val="4472C4" w:themeColor="accent1"/>
        </w:rPr>
      </w:pPr>
      <w:r w:rsidRPr="008B656B">
        <w:rPr>
          <w:rFonts w:ascii="Arial" w:hAnsi="Arial" w:cs="Arial"/>
        </w:rPr>
        <w:t>Validade da Ata de Registro de Preços: 12 (doze) meses.</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7777777" w:rsidR="008F57DC" w:rsidRPr="002877F1"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3AEB7250" w14:textId="002107E0"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proofErr w:type="gramStart"/>
      <w:r w:rsidRPr="00A40F8A">
        <w:rPr>
          <w:rFonts w:ascii="Arial" w:hAnsi="Arial" w:cs="Arial"/>
          <w:b/>
          <w:bCs/>
        </w:rPr>
        <w:t>São reservado</w:t>
      </w:r>
      <w:proofErr w:type="gramEnd"/>
      <w:r w:rsidRPr="00A40F8A">
        <w:rPr>
          <w:rFonts w:ascii="Arial" w:hAnsi="Arial" w:cs="Arial"/>
          <w:b/>
          <w:bCs/>
        </w:rPr>
        <w:t>(s) a Microempresas e Empresas de Pequ</w:t>
      </w:r>
      <w:r w:rsidR="008B656B">
        <w:rPr>
          <w:rFonts w:ascii="Arial" w:hAnsi="Arial" w:cs="Arial"/>
          <w:b/>
          <w:bCs/>
        </w:rPr>
        <w:t>eno Porte o item 02.</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0AA510AC" w14:textId="51331760"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Prazo de validade: </w:t>
      </w:r>
      <w:r w:rsidR="00FB75D5">
        <w:rPr>
          <w:rFonts w:ascii="Arial" w:hAnsi="Arial" w:cs="Arial"/>
        </w:rPr>
        <w:t>9</w:t>
      </w:r>
      <w:r w:rsidRPr="00B3036E">
        <w:rPr>
          <w:rFonts w:ascii="Arial" w:hAnsi="Arial" w:cs="Arial"/>
        </w:rPr>
        <w:t>0 (</w:t>
      </w:r>
      <w:r w:rsidR="00FB75D5">
        <w:rPr>
          <w:rFonts w:ascii="Arial" w:hAnsi="Arial" w:cs="Arial"/>
        </w:rPr>
        <w:t>noventa</w:t>
      </w:r>
      <w:r w:rsidRPr="00B3036E">
        <w:rPr>
          <w:rFonts w:ascii="Arial" w:hAnsi="Arial" w:cs="Arial"/>
        </w:rPr>
        <w:t>) dias.</w:t>
      </w:r>
    </w:p>
    <w:p w14:paraId="797D57AB" w14:textId="77777777"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58993C5F" w14:textId="10CB6880" w:rsidR="008F57DC" w:rsidRPr="00B3036E" w:rsidRDefault="008F57DC" w:rsidP="008F57DC">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w:t>
      </w:r>
      <w:bookmarkStart w:id="0" w:name="_GoBack"/>
      <w:bookmarkEnd w:id="0"/>
      <w:r w:rsidRPr="00B3036E">
        <w:rPr>
          <w:rFonts w:ascii="Arial" w:hAnsi="Arial" w:cs="Arial"/>
        </w:rPr>
        <w:t>.</w:t>
      </w:r>
    </w:p>
    <w:p w14:paraId="2D6008F4" w14:textId="77777777" w:rsidR="008F57DC" w:rsidRPr="008F57DC" w:rsidRDefault="008F57DC" w:rsidP="008F57DC">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584439E7" w14:textId="77777777" w:rsidR="008F57DC" w:rsidRPr="008F57DC" w:rsidRDefault="008F57DC" w:rsidP="008F57D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B039A0" w:rsidRPr="005C6803" w14:paraId="53AC8B79" w14:textId="77777777" w:rsidTr="00FB75D5">
        <w:trPr>
          <w:trHeight w:val="1386"/>
          <w:jc w:val="center"/>
        </w:trPr>
        <w:tc>
          <w:tcPr>
            <w:tcW w:w="850" w:type="dxa"/>
            <w:tcBorders>
              <w:top w:val="single" w:sz="4" w:space="0" w:color="000000"/>
              <w:left w:val="single" w:sz="4" w:space="0" w:color="000000"/>
              <w:bottom w:val="single" w:sz="4" w:space="0" w:color="000000"/>
              <w:right w:val="nil"/>
            </w:tcBorders>
            <w:vAlign w:val="center"/>
          </w:tcPr>
          <w:p w14:paraId="49FD389A" w14:textId="55F008F0" w:rsidR="00B039A0" w:rsidRPr="005C6803" w:rsidRDefault="006F7F6F" w:rsidP="008F57DC">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2001548" w:rsidR="00B039A0" w:rsidRPr="005C6803" w:rsidRDefault="006F7F6F"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F2A3AB6" w14:textId="2B0A32C3" w:rsidR="00B039A0" w:rsidRPr="005C6803" w:rsidRDefault="006F7F6F" w:rsidP="008F57DC">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EA109A0" w:rsidR="00B039A0" w:rsidRPr="006D4DC4" w:rsidRDefault="006F7F6F" w:rsidP="00FB75D5">
            <w:pPr>
              <w:pStyle w:val="Contedodatabela"/>
              <w:jc w:val="both"/>
              <w:rPr>
                <w:rFonts w:ascii="Arial" w:hAnsi="Arial" w:cs="Arial"/>
              </w:rPr>
            </w:pPr>
            <w:r w:rsidRPr="006D4DC4">
              <w:rPr>
                <w:rFonts w:ascii="Arial" w:hAnsi="Arial" w:cs="Arial"/>
                <w:shd w:val="clear" w:color="auto" w:fill="FFFFFF"/>
              </w:rPr>
              <w:t xml:space="preserve">Confecção de placa de identificação, chapas metálicas galvanizadas 1,00 mm medindo </w:t>
            </w:r>
            <w:proofErr w:type="gramStart"/>
            <w:r w:rsidRPr="006D4DC4">
              <w:rPr>
                <w:rFonts w:ascii="Arial" w:hAnsi="Arial" w:cs="Arial"/>
                <w:shd w:val="clear" w:color="auto" w:fill="FFFFFF"/>
              </w:rPr>
              <w:t>50cm</w:t>
            </w:r>
            <w:proofErr w:type="gramEnd"/>
            <w:r w:rsidRPr="006D4DC4">
              <w:rPr>
                <w:rFonts w:ascii="Arial" w:hAnsi="Arial" w:cs="Arial"/>
                <w:shd w:val="clear" w:color="auto" w:fill="FFFFFF"/>
              </w:rPr>
              <w:t xml:space="preserve"> x 70cm em </w:t>
            </w:r>
            <w:proofErr w:type="spellStart"/>
            <w:r w:rsidRPr="006D4DC4">
              <w:rPr>
                <w:rFonts w:ascii="Arial" w:hAnsi="Arial" w:cs="Arial"/>
                <w:shd w:val="clear" w:color="auto" w:fill="FFFFFF"/>
              </w:rPr>
              <w:t>requadro</w:t>
            </w:r>
            <w:proofErr w:type="spellEnd"/>
            <w:r w:rsidRPr="006D4DC4">
              <w:rPr>
                <w:rFonts w:ascii="Arial" w:hAnsi="Arial" w:cs="Arial"/>
                <w:shd w:val="clear" w:color="auto" w:fill="FFFFFF"/>
              </w:rPr>
              <w:t xml:space="preserve"> de </w:t>
            </w:r>
            <w:proofErr w:type="spellStart"/>
            <w:r w:rsidRPr="006D4DC4">
              <w:rPr>
                <w:rFonts w:ascii="Arial" w:hAnsi="Arial" w:cs="Arial"/>
                <w:shd w:val="clear" w:color="auto" w:fill="FFFFFF"/>
              </w:rPr>
              <w:t>metalon</w:t>
            </w:r>
            <w:proofErr w:type="spellEnd"/>
            <w:r w:rsidRPr="006D4DC4">
              <w:rPr>
                <w:rFonts w:ascii="Arial" w:hAnsi="Arial" w:cs="Arial"/>
                <w:shd w:val="clear" w:color="auto" w:fill="FFFFFF"/>
              </w:rPr>
              <w:t xml:space="preserve"> 30 x 30 na 2mm, </w:t>
            </w:r>
            <w:proofErr w:type="spellStart"/>
            <w:r w:rsidRPr="006D4DC4">
              <w:rPr>
                <w:rFonts w:ascii="Arial" w:hAnsi="Arial" w:cs="Arial"/>
                <w:shd w:val="clear" w:color="auto" w:fill="FFFFFF"/>
              </w:rPr>
              <w:t>adesivadas</w:t>
            </w:r>
            <w:proofErr w:type="spellEnd"/>
            <w:r w:rsidRPr="006D4DC4">
              <w:rPr>
                <w:rFonts w:ascii="Arial" w:hAnsi="Arial" w:cs="Arial"/>
                <w:shd w:val="clear" w:color="auto" w:fill="FFFFFF"/>
              </w:rPr>
              <w:t xml:space="preserve"> e laminadas,</w:t>
            </w:r>
            <w:r w:rsidR="009324FC">
              <w:rPr>
                <w:rFonts w:ascii="Arial" w:hAnsi="Arial" w:cs="Arial"/>
                <w:shd w:val="clear" w:color="auto" w:fill="FFFFFF"/>
              </w:rPr>
              <w:t xml:space="preserve"> </w:t>
            </w:r>
            <w:r w:rsidRPr="006D4DC4">
              <w:rPr>
                <w:rFonts w:ascii="Arial" w:hAnsi="Arial" w:cs="Arial"/>
                <w:shd w:val="clear" w:color="auto" w:fill="FFFFFF"/>
              </w:rPr>
              <w:t>com</w:t>
            </w:r>
            <w:r w:rsidR="009324FC">
              <w:rPr>
                <w:rFonts w:ascii="Arial" w:hAnsi="Arial" w:cs="Arial"/>
                <w:shd w:val="clear" w:color="auto" w:fill="FFFFFF"/>
              </w:rPr>
              <w:t xml:space="preserve"> </w:t>
            </w:r>
            <w:r w:rsidRPr="006D4DC4">
              <w:rPr>
                <w:rFonts w:ascii="Arial" w:hAnsi="Arial" w:cs="Arial"/>
                <w:shd w:val="clear" w:color="auto" w:fill="FFFFFF"/>
              </w:rPr>
              <w:t>02</w:t>
            </w:r>
            <w:r w:rsidR="009324FC">
              <w:rPr>
                <w:rFonts w:ascii="Arial" w:hAnsi="Arial" w:cs="Arial"/>
                <w:shd w:val="clear" w:color="auto" w:fill="FFFFFF"/>
              </w:rPr>
              <w:t xml:space="preserve"> </w:t>
            </w:r>
            <w:r w:rsidRPr="006D4DC4">
              <w:rPr>
                <w:rFonts w:ascii="Arial" w:hAnsi="Arial" w:cs="Arial"/>
                <w:shd w:val="clear" w:color="auto" w:fill="FFFFFF"/>
              </w:rPr>
              <w:t>hastes</w:t>
            </w:r>
            <w:r w:rsidR="009324FC">
              <w:rPr>
                <w:rFonts w:ascii="Arial" w:hAnsi="Arial" w:cs="Arial"/>
                <w:shd w:val="clear" w:color="auto" w:fill="FFFFFF"/>
              </w:rPr>
              <w:t xml:space="preserve"> </w:t>
            </w:r>
            <w:r w:rsidRPr="006D4DC4">
              <w:rPr>
                <w:rFonts w:ascii="Arial" w:hAnsi="Arial" w:cs="Arial"/>
                <w:shd w:val="clear" w:color="auto" w:fill="FFFFFF"/>
              </w:rPr>
              <w:t xml:space="preserve">de sustentação em </w:t>
            </w:r>
            <w:proofErr w:type="spellStart"/>
            <w:r w:rsidRPr="006D4DC4">
              <w:rPr>
                <w:rFonts w:ascii="Arial" w:hAnsi="Arial" w:cs="Arial"/>
                <w:shd w:val="clear" w:color="auto" w:fill="FFFFFF"/>
              </w:rPr>
              <w:t>metalon</w:t>
            </w:r>
            <w:proofErr w:type="spellEnd"/>
            <w:r w:rsidRPr="006D4DC4">
              <w:rPr>
                <w:rFonts w:ascii="Arial" w:hAnsi="Arial" w:cs="Arial"/>
                <w:shd w:val="clear" w:color="auto" w:fill="FFFFFF"/>
              </w:rPr>
              <w:t xml:space="preserve"> 50 x 50 na 2mm, prendendo a placa no verso com parafusos sem cabeça, instalação no local,</w:t>
            </w:r>
            <w:r w:rsidR="009324FC">
              <w:rPr>
                <w:rFonts w:ascii="Arial" w:hAnsi="Arial" w:cs="Arial"/>
                <w:shd w:val="clear" w:color="auto" w:fill="FFFFFF"/>
              </w:rPr>
              <w:t xml:space="preserve"> </w:t>
            </w:r>
            <w:r w:rsidRPr="006D4DC4">
              <w:rPr>
                <w:rFonts w:ascii="Arial" w:hAnsi="Arial" w:cs="Arial"/>
                <w:shd w:val="clear" w:color="auto" w:fill="FFFFFF"/>
              </w:rPr>
              <w:t>chumbado</w:t>
            </w:r>
            <w:r w:rsidR="009324FC">
              <w:rPr>
                <w:rFonts w:ascii="Arial" w:hAnsi="Arial" w:cs="Arial"/>
                <w:shd w:val="clear" w:color="auto" w:fill="FFFFFF"/>
              </w:rPr>
              <w:t xml:space="preserve"> </w:t>
            </w:r>
            <w:r w:rsidRPr="006D4DC4">
              <w:rPr>
                <w:rFonts w:ascii="Arial" w:hAnsi="Arial" w:cs="Arial"/>
                <w:shd w:val="clear" w:color="auto" w:fill="FFFFFF"/>
              </w:rPr>
              <w:t>com</w:t>
            </w:r>
            <w:r w:rsidR="009324FC">
              <w:rPr>
                <w:rFonts w:ascii="Arial" w:hAnsi="Arial" w:cs="Arial"/>
                <w:shd w:val="clear" w:color="auto" w:fill="FFFFFF"/>
              </w:rPr>
              <w:t xml:space="preserve"> </w:t>
            </w:r>
            <w:r w:rsidRPr="006D4DC4">
              <w:rPr>
                <w:rFonts w:ascii="Arial" w:hAnsi="Arial" w:cs="Arial"/>
                <w:shd w:val="clear" w:color="auto" w:fill="FFFFFF"/>
              </w:rPr>
              <w:t>concreto</w:t>
            </w:r>
            <w:r w:rsidR="009324FC">
              <w:rPr>
                <w:rFonts w:ascii="Arial" w:hAnsi="Arial" w:cs="Arial"/>
                <w:shd w:val="clear" w:color="auto" w:fill="FFFFFF"/>
              </w:rPr>
              <w:t xml:space="preserve"> </w:t>
            </w:r>
            <w:r w:rsidRPr="006D4DC4">
              <w:rPr>
                <w:rFonts w:ascii="Arial" w:hAnsi="Arial" w:cs="Arial"/>
                <w:shd w:val="clear" w:color="auto" w:fill="FFFFFF"/>
              </w:rPr>
              <w:t>em locais a definir na cidade de Piracicaba.(croqui anexo)</w:t>
            </w:r>
          </w:p>
        </w:tc>
      </w:tr>
      <w:tr w:rsidR="006F7F6F" w:rsidRPr="005C6803" w14:paraId="1B085DFB"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17C339" w14:textId="7493B7D3" w:rsidR="006F7F6F" w:rsidRPr="005C6803" w:rsidRDefault="006F7F6F" w:rsidP="008F57DC">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69A93567" w14:textId="383D6045" w:rsidR="006F7F6F" w:rsidRPr="005C6803" w:rsidRDefault="006F7F6F" w:rsidP="008F57DC">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B72919A" w14:textId="414A2EBE" w:rsidR="006F7F6F" w:rsidRPr="005C6803" w:rsidRDefault="006F7F6F" w:rsidP="008F57DC">
            <w:pPr>
              <w:pStyle w:val="Contedodatabela"/>
              <w:jc w:val="center"/>
              <w:rPr>
                <w:rFonts w:ascii="Arial" w:hAnsi="Arial" w:cs="Arial"/>
              </w:rPr>
            </w:pPr>
            <w:r>
              <w:rPr>
                <w:rFonts w:ascii="Arial" w:hAnsi="Arial" w:cs="Arial"/>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15488AFA" w14:textId="308CCC14" w:rsidR="006F7F6F" w:rsidRPr="006D4DC4" w:rsidRDefault="006F7F6F" w:rsidP="00FB75D5">
            <w:pPr>
              <w:pStyle w:val="Contedodatabela"/>
              <w:jc w:val="both"/>
              <w:rPr>
                <w:rFonts w:ascii="Arial" w:hAnsi="Arial" w:cs="Arial"/>
              </w:rPr>
            </w:pPr>
            <w:r w:rsidRPr="006D4DC4">
              <w:rPr>
                <w:rFonts w:ascii="Arial" w:hAnsi="Arial" w:cs="Arial"/>
                <w:shd w:val="clear" w:color="auto" w:fill="FFFFFF"/>
              </w:rPr>
              <w:t xml:space="preserve">Retirada do adesivo antigo, limpeza e </w:t>
            </w:r>
            <w:proofErr w:type="spellStart"/>
            <w:r w:rsidRPr="006D4DC4">
              <w:rPr>
                <w:rFonts w:ascii="Arial" w:hAnsi="Arial" w:cs="Arial"/>
                <w:shd w:val="clear" w:color="auto" w:fill="FFFFFF"/>
              </w:rPr>
              <w:t>adesivação</w:t>
            </w:r>
            <w:proofErr w:type="spellEnd"/>
            <w:r w:rsidRPr="006D4DC4">
              <w:rPr>
                <w:rFonts w:ascii="Arial" w:hAnsi="Arial" w:cs="Arial"/>
                <w:shd w:val="clear" w:color="auto" w:fill="FFFFFF"/>
              </w:rPr>
              <w:t xml:space="preserve"> nova com impressão digital em alta resolução laminado com corte instaladas/fixadas em locais a definir nesta</w:t>
            </w:r>
            <w:r w:rsidR="009324FC">
              <w:rPr>
                <w:rFonts w:ascii="Arial" w:hAnsi="Arial" w:cs="Arial"/>
                <w:shd w:val="clear" w:color="auto" w:fill="FFFFFF"/>
              </w:rPr>
              <w:t xml:space="preserve"> </w:t>
            </w:r>
            <w:r w:rsidRPr="006D4DC4">
              <w:rPr>
                <w:rFonts w:ascii="Arial" w:hAnsi="Arial" w:cs="Arial"/>
                <w:shd w:val="clear" w:color="auto" w:fill="FFFFFF"/>
              </w:rPr>
              <w:t>cidade</w:t>
            </w:r>
            <w:r w:rsidR="009324FC">
              <w:rPr>
                <w:rFonts w:ascii="Arial" w:hAnsi="Arial" w:cs="Arial"/>
                <w:shd w:val="clear" w:color="auto" w:fill="FFFFFF"/>
              </w:rPr>
              <w:t xml:space="preserve"> </w:t>
            </w:r>
            <w:r w:rsidRPr="006D4DC4">
              <w:rPr>
                <w:rFonts w:ascii="Arial" w:hAnsi="Arial" w:cs="Arial"/>
                <w:shd w:val="clear" w:color="auto" w:fill="FFFFFF"/>
              </w:rPr>
              <w:t>(produção</w:t>
            </w:r>
            <w:r w:rsidR="009324FC">
              <w:rPr>
                <w:rFonts w:ascii="Arial" w:hAnsi="Arial" w:cs="Arial"/>
                <w:shd w:val="clear" w:color="auto" w:fill="FFFFFF"/>
              </w:rPr>
              <w:t xml:space="preserve"> </w:t>
            </w:r>
            <w:r w:rsidRPr="006D4DC4">
              <w:rPr>
                <w:rFonts w:ascii="Arial" w:hAnsi="Arial" w:cs="Arial"/>
                <w:shd w:val="clear" w:color="auto" w:fill="FFFFFF"/>
              </w:rPr>
              <w:t>conforme necessidade).</w:t>
            </w:r>
          </w:p>
        </w:tc>
      </w:tr>
    </w:tbl>
    <w:p w14:paraId="511A8A47" w14:textId="77777777" w:rsidR="00DB131D" w:rsidRPr="008F57DC" w:rsidRDefault="00DB131D" w:rsidP="00B039A0">
      <w:pPr>
        <w:tabs>
          <w:tab w:val="left" w:pos="284"/>
        </w:tabs>
        <w:jc w:val="both"/>
        <w:rPr>
          <w:rFonts w:ascii="Arial" w:eastAsia="Arial" w:hAnsi="Arial" w:cs="Arial"/>
          <w:sz w:val="5"/>
          <w:szCs w:val="5"/>
        </w:rPr>
      </w:pPr>
    </w:p>
    <w:p w14:paraId="55837B9C" w14:textId="77777777" w:rsidR="00906BC5" w:rsidRPr="00FB75D5" w:rsidRDefault="00906BC5" w:rsidP="005601BB">
      <w:pPr>
        <w:numPr>
          <w:ilvl w:val="0"/>
          <w:numId w:val="9"/>
        </w:numPr>
        <w:tabs>
          <w:tab w:val="left" w:pos="284"/>
        </w:tabs>
        <w:jc w:val="both"/>
        <w:rPr>
          <w:rFonts w:ascii="Arial" w:eastAsia="Arial" w:hAnsi="Arial" w:cs="Arial"/>
        </w:rPr>
      </w:pPr>
      <w:r w:rsidRPr="00FB75D5">
        <w:rPr>
          <w:rFonts w:ascii="Arial" w:hAnsi="Arial" w:cs="Arial"/>
        </w:rPr>
        <w:t>Descritivo técnico:</w:t>
      </w:r>
    </w:p>
    <w:p w14:paraId="16624F5C" w14:textId="0FF87309" w:rsidR="005B0071" w:rsidRPr="00FB75D5" w:rsidRDefault="005B0071" w:rsidP="005B0071">
      <w:pPr>
        <w:tabs>
          <w:tab w:val="left" w:pos="284"/>
        </w:tabs>
        <w:jc w:val="both"/>
        <w:rPr>
          <w:rFonts w:ascii="Arial" w:eastAsia="Arial" w:hAnsi="Arial" w:cs="Arial"/>
        </w:rPr>
      </w:pPr>
      <w:r w:rsidRPr="00FB75D5">
        <w:rPr>
          <w:rFonts w:ascii="Arial" w:hAnsi="Arial" w:cs="Arial"/>
        </w:rPr>
        <w:t xml:space="preserve">- </w:t>
      </w:r>
      <w:r w:rsidRPr="00FB75D5">
        <w:rPr>
          <w:rFonts w:ascii="Arial" w:hAnsi="Arial" w:cs="Arial"/>
          <w:shd w:val="clear" w:color="auto" w:fill="FFFFFF"/>
        </w:rPr>
        <w:t>As artes serão fornecidas pelo Centro de Comunicação Social.</w:t>
      </w:r>
    </w:p>
    <w:p w14:paraId="72731D75" w14:textId="2FA0963E" w:rsidR="00217F72" w:rsidRPr="00220BDD" w:rsidRDefault="00217F72" w:rsidP="00DC2F9A">
      <w:pPr>
        <w:jc w:val="both"/>
        <w:rPr>
          <w:rFonts w:ascii="Arial" w:hAnsi="Arial" w:cs="Arial"/>
          <w:highlight w:val="yellow"/>
        </w:rPr>
      </w:pPr>
    </w:p>
    <w:p w14:paraId="052352B6" w14:textId="075ACDBD" w:rsidR="008F57DC" w:rsidRPr="008F57DC" w:rsidRDefault="006A0B08" w:rsidP="008F57DC">
      <w:pPr>
        <w:shd w:val="clear" w:color="auto" w:fill="CCCCCC"/>
        <w:ind w:firstLine="567"/>
        <w:rPr>
          <w:rFonts w:ascii="Arial" w:hAnsi="Arial" w:cs="Arial"/>
        </w:rPr>
      </w:pPr>
      <w:r>
        <w:rPr>
          <w:rFonts w:ascii="Arial" w:hAnsi="Arial" w:cs="Arial"/>
          <w:b/>
          <w:bCs/>
        </w:rPr>
        <w:t>5</w:t>
      </w:r>
      <w:r w:rsidR="008F57DC" w:rsidRPr="008F57DC">
        <w:rPr>
          <w:rFonts w:ascii="Arial" w:hAnsi="Arial" w:cs="Arial"/>
          <w:b/>
          <w:bCs/>
        </w:rPr>
        <w:t>. DA EMBALAGEM:</w:t>
      </w:r>
    </w:p>
    <w:p w14:paraId="3728C58B" w14:textId="77777777" w:rsidR="008F57DC" w:rsidRPr="008F57DC" w:rsidRDefault="008F57DC" w:rsidP="008F57DC">
      <w:pPr>
        <w:numPr>
          <w:ilvl w:val="0"/>
          <w:numId w:val="15"/>
        </w:numPr>
        <w:tabs>
          <w:tab w:val="left" w:pos="284"/>
        </w:tabs>
        <w:jc w:val="both"/>
        <w:rPr>
          <w:rFonts w:ascii="Arial" w:hAnsi="Arial" w:cs="Arial"/>
        </w:rPr>
      </w:pPr>
      <w:r w:rsidRPr="008F57DC">
        <w:rPr>
          <w:rFonts w:ascii="Arial" w:hAnsi="Arial" w:cs="Arial"/>
        </w:rPr>
        <w:t>Os produtos deverão ser acondicionados de acordo com a praxe do fabricante, garantindo sua integridade durante o transporte, armazenamento e uso, rotulados conforme a legislação em vigor.</w:t>
      </w:r>
    </w:p>
    <w:p w14:paraId="322F2C87" w14:textId="77777777" w:rsidR="008F57DC" w:rsidRPr="008F57DC" w:rsidRDefault="008F57DC" w:rsidP="008F57DC">
      <w:pPr>
        <w:jc w:val="both"/>
        <w:rPr>
          <w:rFonts w:ascii="Arial" w:eastAsia="Arial" w:hAnsi="Arial" w:cs="Arial"/>
          <w:color w:val="000000"/>
        </w:rPr>
      </w:pPr>
    </w:p>
    <w:p w14:paraId="56CC1860" w14:textId="52BD90AC" w:rsidR="008F57DC" w:rsidRPr="008F57DC" w:rsidRDefault="006A0B08" w:rsidP="008F57DC">
      <w:pPr>
        <w:shd w:val="clear" w:color="auto" w:fill="CCCCCC"/>
        <w:ind w:firstLine="561"/>
        <w:rPr>
          <w:rFonts w:ascii="Arial" w:hAnsi="Arial" w:cs="Arial"/>
        </w:rPr>
      </w:pPr>
      <w:r>
        <w:rPr>
          <w:rFonts w:ascii="Arial" w:hAnsi="Arial" w:cs="Arial"/>
          <w:b/>
          <w:bCs/>
        </w:rPr>
        <w:t>6</w:t>
      </w:r>
      <w:r w:rsidR="008F57DC" w:rsidRPr="008F57DC">
        <w:rPr>
          <w:rFonts w:ascii="Arial" w:hAnsi="Arial" w:cs="Arial"/>
          <w:b/>
          <w:bCs/>
        </w:rPr>
        <w:t>. DA ENTREGA:</w:t>
      </w:r>
    </w:p>
    <w:p w14:paraId="1E02BF24" w14:textId="49E2AFE9" w:rsidR="00F92076" w:rsidRPr="00F92076" w:rsidRDefault="008F57DC" w:rsidP="00F92076">
      <w:pPr>
        <w:numPr>
          <w:ilvl w:val="0"/>
          <w:numId w:val="6"/>
        </w:numPr>
        <w:tabs>
          <w:tab w:val="left" w:pos="284"/>
        </w:tabs>
        <w:jc w:val="both"/>
        <w:rPr>
          <w:rFonts w:ascii="Arial" w:hAnsi="Arial" w:cs="Arial"/>
        </w:rPr>
      </w:pPr>
      <w:r w:rsidRPr="008F57DC">
        <w:rPr>
          <w:rFonts w:ascii="Arial" w:hAnsi="Arial" w:cs="Arial"/>
          <w:lang w:eastAsia="pt-BR"/>
        </w:rPr>
        <w:t xml:space="preserve">Prazo de entrega: </w:t>
      </w:r>
      <w:r w:rsidR="00F92076" w:rsidRPr="00F92076">
        <w:rPr>
          <w:rFonts w:ascii="Arial" w:hAnsi="Arial" w:cs="Arial"/>
          <w:shd w:val="clear" w:color="auto" w:fill="FFFFFF"/>
        </w:rPr>
        <w:t xml:space="preserve">Até o máximo de </w:t>
      </w:r>
      <w:r w:rsidR="00F92076" w:rsidRPr="00F92076">
        <w:rPr>
          <w:rFonts w:ascii="Arial" w:hAnsi="Arial" w:cs="Arial"/>
          <w:b/>
          <w:shd w:val="clear" w:color="auto" w:fill="FFFFFF"/>
        </w:rPr>
        <w:t>15</w:t>
      </w:r>
      <w:r w:rsidR="00877572">
        <w:rPr>
          <w:rFonts w:ascii="Arial" w:hAnsi="Arial" w:cs="Arial"/>
          <w:b/>
          <w:shd w:val="clear" w:color="auto" w:fill="FFFFFF"/>
        </w:rPr>
        <w:t xml:space="preserve"> (quinze)</w:t>
      </w:r>
      <w:r w:rsidR="00F92076" w:rsidRPr="00F92076">
        <w:rPr>
          <w:rFonts w:ascii="Arial" w:hAnsi="Arial" w:cs="Arial"/>
          <w:b/>
          <w:shd w:val="clear" w:color="auto" w:fill="FFFFFF"/>
        </w:rPr>
        <w:t xml:space="preserve"> dias,</w:t>
      </w:r>
      <w:r w:rsidR="00F92076" w:rsidRPr="00F92076">
        <w:rPr>
          <w:rFonts w:ascii="Arial" w:hAnsi="Arial" w:cs="Arial"/>
          <w:shd w:val="clear" w:color="auto" w:fill="FFFFFF"/>
        </w:rPr>
        <w:t xml:space="preserve"> a contar da Ordem de Serviço, emitida pela</w:t>
      </w:r>
      <w:r w:rsidR="00F92076">
        <w:rPr>
          <w:rFonts w:ascii="Arial" w:hAnsi="Arial" w:cs="Arial"/>
          <w:shd w:val="clear" w:color="auto" w:fill="FFFFFF"/>
        </w:rPr>
        <w:t xml:space="preserve"> </w:t>
      </w:r>
      <w:r w:rsidR="00F92076" w:rsidRPr="00F92076">
        <w:rPr>
          <w:rFonts w:ascii="Arial" w:hAnsi="Arial" w:cs="Arial"/>
          <w:shd w:val="clear" w:color="auto" w:fill="FFFFFF"/>
        </w:rPr>
        <w:t>Unidade Requisitante.</w:t>
      </w:r>
    </w:p>
    <w:p w14:paraId="34540D18" w14:textId="1FCFDEC8" w:rsidR="00F92076" w:rsidRPr="00F92076" w:rsidRDefault="00F92076" w:rsidP="00F92076">
      <w:pPr>
        <w:numPr>
          <w:ilvl w:val="0"/>
          <w:numId w:val="6"/>
        </w:numPr>
        <w:tabs>
          <w:tab w:val="left" w:pos="284"/>
        </w:tabs>
        <w:jc w:val="both"/>
        <w:rPr>
          <w:rFonts w:ascii="Arial" w:hAnsi="Arial" w:cs="Arial"/>
        </w:rPr>
      </w:pPr>
      <w:r w:rsidRPr="00F92076">
        <w:rPr>
          <w:rFonts w:ascii="Arial" w:hAnsi="Arial" w:cs="Arial"/>
          <w:shd w:val="clear" w:color="auto" w:fill="FFFFFF"/>
        </w:rPr>
        <w:t>Local de Entrega: em locais a definir nesta cidade e instalação das placas em locais definidos pela</w:t>
      </w:r>
      <w:r>
        <w:rPr>
          <w:rFonts w:ascii="Arial" w:hAnsi="Arial" w:cs="Arial"/>
          <w:shd w:val="clear" w:color="auto" w:fill="FFFFFF"/>
        </w:rPr>
        <w:t xml:space="preserve"> </w:t>
      </w:r>
      <w:r w:rsidRPr="00F92076">
        <w:rPr>
          <w:rFonts w:ascii="Arial" w:hAnsi="Arial" w:cs="Arial"/>
          <w:shd w:val="clear" w:color="auto" w:fill="FFFFFF"/>
        </w:rPr>
        <w:t>Secretaria Municipal de Saúde.</w:t>
      </w:r>
    </w:p>
    <w:p w14:paraId="2D57769A" w14:textId="04A25582" w:rsidR="008F57DC" w:rsidRPr="00F92076" w:rsidRDefault="00F92076" w:rsidP="00F92076">
      <w:pPr>
        <w:numPr>
          <w:ilvl w:val="0"/>
          <w:numId w:val="6"/>
        </w:numPr>
        <w:tabs>
          <w:tab w:val="left" w:pos="284"/>
        </w:tabs>
        <w:jc w:val="both"/>
        <w:rPr>
          <w:rFonts w:ascii="Arial" w:hAnsi="Arial" w:cs="Arial"/>
        </w:rPr>
      </w:pPr>
      <w:r w:rsidRPr="00F92076">
        <w:rPr>
          <w:rFonts w:ascii="Arial" w:hAnsi="Arial" w:cs="Arial"/>
          <w:shd w:val="clear" w:color="auto" w:fill="FFFFFF"/>
        </w:rPr>
        <w:t>O transporte para entrega do material fica por conta da empresa contratada.</w:t>
      </w:r>
    </w:p>
    <w:p w14:paraId="0F6DC92A" w14:textId="77777777" w:rsidR="008F57DC" w:rsidRPr="008F57DC" w:rsidRDefault="008F57DC" w:rsidP="008F57DC">
      <w:pPr>
        <w:jc w:val="both"/>
        <w:rPr>
          <w:rFonts w:ascii="Arial" w:hAnsi="Arial" w:cs="Arial"/>
        </w:rPr>
      </w:pPr>
    </w:p>
    <w:p w14:paraId="01CB1439" w14:textId="483E8073" w:rsidR="008F57DC" w:rsidRPr="008F57DC" w:rsidRDefault="006D4DC4" w:rsidP="008F57DC">
      <w:pPr>
        <w:shd w:val="clear" w:color="auto" w:fill="DDDDDD"/>
        <w:ind w:firstLine="561"/>
        <w:rPr>
          <w:rFonts w:ascii="Arial" w:hAnsi="Arial" w:cs="Arial"/>
        </w:rPr>
      </w:pPr>
      <w:r>
        <w:rPr>
          <w:rFonts w:ascii="Arial" w:hAnsi="Arial" w:cs="Arial"/>
          <w:b/>
          <w:bCs/>
        </w:rPr>
        <w:t>7</w:t>
      </w:r>
      <w:r w:rsidR="008F57DC" w:rsidRPr="008F57DC">
        <w:rPr>
          <w:rFonts w:ascii="Arial" w:hAnsi="Arial" w:cs="Arial"/>
          <w:b/>
          <w:bCs/>
        </w:rPr>
        <w:t>. DO FORNECIMENTO DE INFORMAÇÕES:</w:t>
      </w:r>
    </w:p>
    <w:p w14:paraId="66D37884" w14:textId="77777777" w:rsidR="008F57DC" w:rsidRPr="008F57DC" w:rsidRDefault="008F57DC" w:rsidP="008F57DC">
      <w:pPr>
        <w:numPr>
          <w:ilvl w:val="0"/>
          <w:numId w:val="13"/>
        </w:numPr>
        <w:tabs>
          <w:tab w:val="left" w:pos="284"/>
        </w:tabs>
        <w:jc w:val="both"/>
      </w:pPr>
      <w:r w:rsidRPr="008F57DC">
        <w:rPr>
          <w:rFonts w:ascii="Arial" w:hAnsi="Arial" w:cs="Arial"/>
        </w:rPr>
        <w:t>As informações ou esclarecimentos referentes a presente licitação serão fornecidos pela Divisão de Compras, sito à Rua Antônio Corrêa Barbosa nº 2233, 7º andar, nesta cidade ou pelo telefone (19) 3403-1020 ou pelo e-mail pregaoeletronico@piracicaba.sp.gov.br.</w:t>
      </w:r>
    </w:p>
    <w:p w14:paraId="59C3476E" w14:textId="5E1579C2" w:rsidR="008F57DC" w:rsidRPr="006A0B08" w:rsidRDefault="008F57DC" w:rsidP="009324FC">
      <w:pPr>
        <w:numPr>
          <w:ilvl w:val="0"/>
          <w:numId w:val="13"/>
        </w:numPr>
        <w:tabs>
          <w:tab w:val="left" w:pos="284"/>
        </w:tabs>
        <w:jc w:val="both"/>
      </w:pPr>
      <w:r w:rsidRPr="008F57DC">
        <w:rPr>
          <w:rFonts w:ascii="Arial" w:eastAsia="Arial" w:hAnsi="Arial" w:cs="Arial"/>
        </w:rPr>
        <w:lastRenderedPageBreak/>
        <w:t xml:space="preserve">As </w:t>
      </w:r>
      <w:r w:rsidRPr="008F57DC">
        <w:rPr>
          <w:rFonts w:ascii="Arial" w:eastAsia="Arial" w:hAnsi="Arial" w:cs="Arial"/>
          <w:b/>
        </w:rPr>
        <w:t>dúvidas técnicas</w:t>
      </w:r>
      <w:r w:rsidRPr="008F57DC">
        <w:rPr>
          <w:rFonts w:ascii="Arial" w:eastAsia="Arial" w:hAnsi="Arial" w:cs="Arial"/>
        </w:rPr>
        <w:t xml:space="preserve"> </w:t>
      </w:r>
      <w:r w:rsidR="00A1164F" w:rsidRPr="00A1164F">
        <w:rPr>
          <w:rFonts w:ascii="Arial" w:hAnsi="Arial" w:cs="Arial"/>
          <w:shd w:val="clear" w:color="auto" w:fill="FFFFFF"/>
        </w:rPr>
        <w:t>poderão ser esclarecidas com a Secretaria Municipal de Saúde, com Aline Fernandes</w:t>
      </w:r>
      <w:r w:rsidR="00A1164F">
        <w:rPr>
          <w:rFonts w:ascii="Arial" w:hAnsi="Arial" w:cs="Arial"/>
          <w:shd w:val="clear" w:color="auto" w:fill="FFFFFF"/>
        </w:rPr>
        <w:t xml:space="preserve"> </w:t>
      </w:r>
      <w:r w:rsidR="00A1164F" w:rsidRPr="00A1164F">
        <w:rPr>
          <w:rFonts w:ascii="Arial" w:hAnsi="Arial" w:cs="Arial"/>
          <w:shd w:val="clear" w:color="auto" w:fill="FFFFFF"/>
        </w:rPr>
        <w:t>de</w:t>
      </w:r>
      <w:r w:rsidR="009324FC">
        <w:rPr>
          <w:rFonts w:ascii="Arial" w:hAnsi="Arial" w:cs="Arial"/>
          <w:shd w:val="clear" w:color="auto" w:fill="FFFFFF"/>
        </w:rPr>
        <w:t xml:space="preserve"> </w:t>
      </w:r>
      <w:r w:rsidR="00A1164F" w:rsidRPr="00A1164F">
        <w:rPr>
          <w:rFonts w:ascii="Arial" w:hAnsi="Arial" w:cs="Arial"/>
          <w:shd w:val="clear" w:color="auto" w:fill="FFFFFF"/>
        </w:rPr>
        <w:t>Oliveira</w:t>
      </w:r>
      <w:r w:rsidR="009324FC">
        <w:rPr>
          <w:rFonts w:ascii="Arial" w:hAnsi="Arial" w:cs="Arial"/>
          <w:shd w:val="clear" w:color="auto" w:fill="FFFFFF"/>
        </w:rPr>
        <w:t xml:space="preserve"> </w:t>
      </w:r>
      <w:r w:rsidR="00A1164F" w:rsidRPr="00A1164F">
        <w:rPr>
          <w:rFonts w:ascii="Arial" w:hAnsi="Arial" w:cs="Arial"/>
          <w:shd w:val="clear" w:color="auto" w:fill="FFFFFF"/>
        </w:rPr>
        <w:t>ou</w:t>
      </w:r>
      <w:r w:rsidR="009324FC">
        <w:rPr>
          <w:rFonts w:ascii="Arial" w:hAnsi="Arial" w:cs="Arial"/>
          <w:shd w:val="clear" w:color="auto" w:fill="FFFFFF"/>
        </w:rPr>
        <w:t xml:space="preserve"> </w:t>
      </w:r>
      <w:r w:rsidR="00A1164F" w:rsidRPr="00A1164F">
        <w:rPr>
          <w:rFonts w:ascii="Arial" w:hAnsi="Arial" w:cs="Arial"/>
          <w:shd w:val="clear" w:color="auto" w:fill="FFFFFF"/>
        </w:rPr>
        <w:t>Gabriela</w:t>
      </w:r>
      <w:r w:rsidR="009324FC">
        <w:rPr>
          <w:rFonts w:ascii="Arial" w:hAnsi="Arial" w:cs="Arial"/>
          <w:shd w:val="clear" w:color="auto" w:fill="FFFFFF"/>
        </w:rPr>
        <w:t xml:space="preserve"> </w:t>
      </w:r>
      <w:r w:rsidR="00A1164F" w:rsidRPr="00A1164F">
        <w:rPr>
          <w:rFonts w:ascii="Arial" w:hAnsi="Arial" w:cs="Arial"/>
          <w:shd w:val="clear" w:color="auto" w:fill="FFFFFF"/>
        </w:rPr>
        <w:t>de</w:t>
      </w:r>
      <w:r w:rsidR="009324FC">
        <w:rPr>
          <w:rFonts w:ascii="Arial" w:hAnsi="Arial" w:cs="Arial"/>
          <w:shd w:val="clear" w:color="auto" w:fill="FFFFFF"/>
        </w:rPr>
        <w:t xml:space="preserve"> </w:t>
      </w:r>
      <w:r w:rsidR="00A1164F" w:rsidRPr="00A1164F">
        <w:rPr>
          <w:rFonts w:ascii="Arial" w:hAnsi="Arial" w:cs="Arial"/>
          <w:shd w:val="clear" w:color="auto" w:fill="FFFFFF"/>
        </w:rPr>
        <w:t>Castro</w:t>
      </w:r>
      <w:r w:rsidR="009324FC">
        <w:rPr>
          <w:rFonts w:ascii="Arial" w:hAnsi="Arial" w:cs="Arial"/>
          <w:shd w:val="clear" w:color="auto" w:fill="FFFFFF"/>
        </w:rPr>
        <w:t xml:space="preserve"> </w:t>
      </w:r>
      <w:r w:rsidR="00A1164F" w:rsidRPr="00A1164F">
        <w:rPr>
          <w:rFonts w:ascii="Arial" w:hAnsi="Arial" w:cs="Arial"/>
          <w:shd w:val="clear" w:color="auto" w:fill="FFFFFF"/>
        </w:rPr>
        <w:t>Casagrande,</w:t>
      </w:r>
      <w:r w:rsidR="009324FC">
        <w:rPr>
          <w:rFonts w:ascii="Arial" w:hAnsi="Arial" w:cs="Arial"/>
          <w:shd w:val="clear" w:color="auto" w:fill="FFFFFF"/>
        </w:rPr>
        <w:t xml:space="preserve"> </w:t>
      </w:r>
      <w:r w:rsidR="00A1164F" w:rsidRPr="00A1164F">
        <w:rPr>
          <w:rFonts w:ascii="Arial" w:hAnsi="Arial" w:cs="Arial"/>
          <w:shd w:val="clear" w:color="auto" w:fill="FFFFFF"/>
        </w:rPr>
        <w:t>pelo</w:t>
      </w:r>
      <w:r w:rsidR="009324FC">
        <w:rPr>
          <w:rFonts w:ascii="Arial" w:hAnsi="Arial" w:cs="Arial"/>
          <w:shd w:val="clear" w:color="auto" w:fill="FFFFFF"/>
        </w:rPr>
        <w:t xml:space="preserve"> </w:t>
      </w:r>
      <w:r w:rsidR="00A1164F" w:rsidRPr="00A1164F">
        <w:rPr>
          <w:rFonts w:ascii="Arial" w:hAnsi="Arial" w:cs="Arial"/>
          <w:shd w:val="clear" w:color="auto" w:fill="FFFFFF"/>
        </w:rPr>
        <w:t>telefone</w:t>
      </w:r>
      <w:r w:rsidR="009324FC">
        <w:rPr>
          <w:rFonts w:ascii="Arial" w:hAnsi="Arial" w:cs="Arial"/>
          <w:shd w:val="clear" w:color="auto" w:fill="FFFFFF"/>
        </w:rPr>
        <w:t xml:space="preserve"> </w:t>
      </w:r>
      <w:r w:rsidR="00A1164F" w:rsidRPr="00A1164F">
        <w:rPr>
          <w:rFonts w:ascii="Arial" w:hAnsi="Arial" w:cs="Arial"/>
          <w:shd w:val="clear" w:color="auto" w:fill="FFFFFF"/>
        </w:rPr>
        <w:t>(19)</w:t>
      </w:r>
      <w:r w:rsidR="009324FC">
        <w:rPr>
          <w:rFonts w:ascii="Arial" w:hAnsi="Arial" w:cs="Arial"/>
          <w:shd w:val="clear" w:color="auto" w:fill="FFFFFF"/>
        </w:rPr>
        <w:t xml:space="preserve"> </w:t>
      </w:r>
      <w:r w:rsidR="00A1164F" w:rsidRPr="00A1164F">
        <w:rPr>
          <w:rFonts w:ascii="Arial" w:hAnsi="Arial" w:cs="Arial"/>
          <w:shd w:val="clear" w:color="auto" w:fill="FFFFFF"/>
        </w:rPr>
        <w:t>3403-1220</w:t>
      </w:r>
      <w:r w:rsidR="009324FC">
        <w:rPr>
          <w:rFonts w:ascii="Arial" w:hAnsi="Arial" w:cs="Arial"/>
          <w:shd w:val="clear" w:color="auto" w:fill="FFFFFF"/>
        </w:rPr>
        <w:t xml:space="preserve"> </w:t>
      </w:r>
      <w:r w:rsidR="00A1164F" w:rsidRPr="00A1164F">
        <w:rPr>
          <w:rFonts w:ascii="Arial" w:hAnsi="Arial" w:cs="Arial"/>
          <w:shd w:val="clear" w:color="auto" w:fill="FFFFFF"/>
        </w:rPr>
        <w:t>ou</w:t>
      </w:r>
      <w:r w:rsidR="009324FC">
        <w:rPr>
          <w:rFonts w:ascii="Arial" w:hAnsi="Arial" w:cs="Arial"/>
          <w:shd w:val="clear" w:color="auto" w:fill="FFFFFF"/>
        </w:rPr>
        <w:t xml:space="preserve"> </w:t>
      </w:r>
      <w:r w:rsidR="00A1164F" w:rsidRPr="00A1164F">
        <w:rPr>
          <w:rFonts w:ascii="Arial" w:hAnsi="Arial" w:cs="Arial"/>
          <w:shd w:val="clear" w:color="auto" w:fill="FFFFFF"/>
        </w:rPr>
        <w:t>por</w:t>
      </w:r>
      <w:r w:rsidR="009324FC">
        <w:rPr>
          <w:rFonts w:ascii="Arial" w:hAnsi="Arial" w:cs="Arial"/>
          <w:shd w:val="clear" w:color="auto" w:fill="FFFFFF"/>
        </w:rPr>
        <w:t xml:space="preserve"> </w:t>
      </w:r>
      <w:r w:rsidR="00A1164F" w:rsidRPr="00A1164F">
        <w:rPr>
          <w:rFonts w:ascii="Arial" w:hAnsi="Arial" w:cs="Arial"/>
          <w:shd w:val="clear" w:color="auto" w:fill="FFFFFF"/>
        </w:rPr>
        <w:t>e-mail</w:t>
      </w:r>
      <w:r w:rsidR="009324FC">
        <w:rPr>
          <w:rFonts w:ascii="Arial" w:hAnsi="Arial" w:cs="Arial"/>
          <w:shd w:val="clear" w:color="auto" w:fill="FFFFFF"/>
        </w:rPr>
        <w:t xml:space="preserve"> </w:t>
      </w:r>
      <w:r w:rsidR="00A1164F" w:rsidRPr="00A1164F">
        <w:rPr>
          <w:rFonts w:ascii="Arial" w:hAnsi="Arial" w:cs="Arial"/>
          <w:shd w:val="clear" w:color="auto" w:fill="FFFFFF"/>
        </w:rPr>
        <w:t>nosems@piracicaba.sp.gov.br</w:t>
      </w:r>
      <w:r w:rsidR="009324FC">
        <w:rPr>
          <w:rFonts w:ascii="Arial" w:hAnsi="Arial" w:cs="Arial"/>
          <w:shd w:val="clear" w:color="auto" w:fill="FFFFFF"/>
        </w:rPr>
        <w:t xml:space="preserve"> </w:t>
      </w:r>
      <w:r w:rsidR="00A1164F" w:rsidRPr="00A1164F">
        <w:rPr>
          <w:rFonts w:ascii="Arial" w:hAnsi="Arial" w:cs="Arial"/>
          <w:shd w:val="clear" w:color="auto" w:fill="FFFFFF"/>
        </w:rPr>
        <w:t>e</w:t>
      </w:r>
      <w:r w:rsidR="009324FC">
        <w:rPr>
          <w:rFonts w:ascii="Arial" w:hAnsi="Arial" w:cs="Arial"/>
          <w:shd w:val="clear" w:color="auto" w:fill="FFFFFF"/>
        </w:rPr>
        <w:t xml:space="preserve"> </w:t>
      </w:r>
      <w:r w:rsidR="00A1164F" w:rsidRPr="00A1164F">
        <w:rPr>
          <w:rFonts w:ascii="Arial" w:hAnsi="Arial" w:cs="Arial"/>
          <w:shd w:val="clear" w:color="auto" w:fill="FFFFFF"/>
        </w:rPr>
        <w:t>gcasagrande@piracicaba.sp.gov.br</w:t>
      </w:r>
      <w:r w:rsidR="009324FC">
        <w:rPr>
          <w:rFonts w:ascii="Arial" w:hAnsi="Arial" w:cs="Arial"/>
          <w:shd w:val="clear" w:color="auto" w:fill="FFFFFF"/>
        </w:rPr>
        <w:t xml:space="preserve"> </w:t>
      </w:r>
      <w:r w:rsidR="00A1164F" w:rsidRPr="00A1164F">
        <w:rPr>
          <w:rFonts w:ascii="Arial" w:hAnsi="Arial" w:cs="Arial"/>
          <w:shd w:val="clear" w:color="auto" w:fill="FFFFFF"/>
        </w:rPr>
        <w:t>com</w:t>
      </w:r>
      <w:r w:rsidR="009324FC">
        <w:rPr>
          <w:rFonts w:ascii="Arial" w:hAnsi="Arial" w:cs="Arial"/>
          <w:shd w:val="clear" w:color="auto" w:fill="FFFFFF"/>
        </w:rPr>
        <w:t xml:space="preserve"> </w:t>
      </w:r>
      <w:r w:rsidR="00A1164F" w:rsidRPr="00A1164F">
        <w:rPr>
          <w:rFonts w:ascii="Arial" w:hAnsi="Arial" w:cs="Arial"/>
          <w:shd w:val="clear" w:color="auto" w:fill="FFFFFF"/>
        </w:rPr>
        <w:t>cópia</w:t>
      </w:r>
      <w:r w:rsidR="009324FC">
        <w:rPr>
          <w:rFonts w:ascii="Arial" w:hAnsi="Arial" w:cs="Arial"/>
          <w:shd w:val="clear" w:color="auto" w:fill="FFFFFF"/>
        </w:rPr>
        <w:t xml:space="preserve"> </w:t>
      </w:r>
      <w:hyperlink r:id="rId13" w:history="1">
        <w:r w:rsidR="009324FC" w:rsidRPr="004179AB">
          <w:rPr>
            <w:rStyle w:val="Hyperlink"/>
            <w:rFonts w:ascii="Arial" w:hAnsi="Arial" w:cs="Arial"/>
            <w:color w:val="auto"/>
            <w:u w:val="none"/>
            <w:shd w:val="clear" w:color="auto" w:fill="FFFFFF"/>
          </w:rPr>
          <w:t>para</w:t>
        </w:r>
        <w:r w:rsidR="009324FC" w:rsidRPr="00E723B3">
          <w:rPr>
            <w:rStyle w:val="Hyperlink"/>
            <w:rFonts w:ascii="Arial" w:hAnsi="Arial" w:cs="Arial"/>
            <w:shd w:val="clear" w:color="auto" w:fill="FFFFFF"/>
          </w:rPr>
          <w:t xml:space="preserve"> macorrer@piracicaba.sp.gov.br</w:t>
        </w:r>
      </w:hyperlink>
    </w:p>
    <w:p w14:paraId="4D63E60F" w14:textId="77777777" w:rsidR="006A0B08" w:rsidRDefault="006A0B08" w:rsidP="006A0B08">
      <w:pPr>
        <w:tabs>
          <w:tab w:val="left" w:pos="284"/>
        </w:tabs>
        <w:rPr>
          <w:rFonts w:ascii="Arial" w:hAnsi="Arial" w:cs="Arial"/>
          <w:shd w:val="clear" w:color="auto" w:fill="FFFFFF"/>
        </w:rPr>
      </w:pPr>
    </w:p>
    <w:p w14:paraId="70BE8CA8" w14:textId="217B45D2" w:rsidR="008F57DC" w:rsidRPr="008F57DC" w:rsidRDefault="00877572" w:rsidP="008F57DC">
      <w:pPr>
        <w:shd w:val="clear" w:color="auto" w:fill="CCCCCC"/>
        <w:ind w:firstLine="561"/>
        <w:jc w:val="both"/>
        <w:rPr>
          <w:rFonts w:ascii="Arial" w:hAnsi="Arial" w:cs="Arial"/>
        </w:rPr>
      </w:pPr>
      <w:r>
        <w:rPr>
          <w:rFonts w:ascii="Arial" w:hAnsi="Arial" w:cs="Arial"/>
          <w:b/>
          <w:bCs/>
        </w:rPr>
        <w:t>8</w:t>
      </w:r>
      <w:r w:rsidR="008F57DC" w:rsidRPr="008F57DC">
        <w:rPr>
          <w:rFonts w:ascii="Arial" w:hAnsi="Arial" w:cs="Arial"/>
          <w:b/>
          <w:bCs/>
        </w:rPr>
        <w:t>. EXIGÊNCIA PARA HABILITAÇÃO:</w:t>
      </w:r>
    </w:p>
    <w:p w14:paraId="5926F5E7" w14:textId="77777777" w:rsidR="008F57DC" w:rsidRPr="008F57DC" w:rsidRDefault="008F57DC" w:rsidP="008F57DC">
      <w:pPr>
        <w:numPr>
          <w:ilvl w:val="0"/>
          <w:numId w:val="20"/>
        </w:numPr>
        <w:tabs>
          <w:tab w:val="left" w:pos="284"/>
        </w:tabs>
        <w:jc w:val="both"/>
        <w:rPr>
          <w:rFonts w:ascii="Arial" w:hAnsi="Arial" w:cs="Arial"/>
          <w:color w:val="000000"/>
        </w:rPr>
      </w:pPr>
      <w:r w:rsidRPr="008F57DC">
        <w:rPr>
          <w:rFonts w:ascii="Arial" w:hAnsi="Arial" w:cs="Arial"/>
          <w:b/>
          <w:bCs/>
          <w:color w:val="000000"/>
        </w:rPr>
        <w:t>HABILITAÇÃO JURÍDICA</w:t>
      </w:r>
    </w:p>
    <w:p w14:paraId="46B475E9" w14:textId="77777777" w:rsidR="008F57DC" w:rsidRPr="008F57DC" w:rsidRDefault="008F57DC" w:rsidP="008F57DC">
      <w:pPr>
        <w:numPr>
          <w:ilvl w:val="1"/>
          <w:numId w:val="20"/>
        </w:numPr>
        <w:tabs>
          <w:tab w:val="left" w:pos="284"/>
        </w:tabs>
        <w:jc w:val="both"/>
        <w:rPr>
          <w:rFonts w:ascii="Arial" w:hAnsi="Arial" w:cs="Arial"/>
          <w:color w:val="000000"/>
        </w:rPr>
      </w:pPr>
      <w:r w:rsidRPr="008F57DC">
        <w:rPr>
          <w:rFonts w:ascii="Arial" w:hAnsi="Arial" w:cs="Arial"/>
          <w:color w:val="000000"/>
        </w:rPr>
        <w:t xml:space="preserve">Registro Comercial, no caso de empresa individual; </w:t>
      </w:r>
      <w:r w:rsidRPr="008F57DC">
        <w:rPr>
          <w:rFonts w:ascii="Arial" w:hAnsi="Arial" w:cs="Arial"/>
          <w:b/>
          <w:color w:val="000000"/>
        </w:rPr>
        <w:t>ou</w:t>
      </w:r>
      <w:r w:rsidRPr="008F57D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8F57DC">
        <w:rPr>
          <w:rFonts w:ascii="Arial" w:hAnsi="Arial" w:cs="Arial"/>
          <w:b/>
          <w:color w:val="000000"/>
        </w:rPr>
        <w:t>ou</w:t>
      </w:r>
      <w:r w:rsidRPr="008F57DC">
        <w:rPr>
          <w:rFonts w:ascii="Arial" w:hAnsi="Arial" w:cs="Arial"/>
          <w:color w:val="000000"/>
        </w:rPr>
        <w:t xml:space="preserve"> Inscrição do Ato Constitutivo, no caso de Sociedades Simples, acompanhada de prova de designação da diretoria em exercício.</w:t>
      </w:r>
    </w:p>
    <w:p w14:paraId="141C4111" w14:textId="77777777" w:rsidR="008F57DC" w:rsidRPr="008F57DC" w:rsidRDefault="008F57DC" w:rsidP="008F57DC">
      <w:pPr>
        <w:numPr>
          <w:ilvl w:val="1"/>
          <w:numId w:val="20"/>
        </w:numPr>
        <w:tabs>
          <w:tab w:val="left" w:pos="284"/>
        </w:tabs>
        <w:jc w:val="both"/>
        <w:rPr>
          <w:rFonts w:ascii="Arial" w:hAnsi="Arial" w:cs="Arial"/>
          <w:color w:val="000000"/>
        </w:rPr>
      </w:pPr>
      <w:r w:rsidRPr="008F57DC">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1AF8DF5A" w14:textId="77777777" w:rsidR="008F57DC" w:rsidRPr="008F57DC" w:rsidRDefault="008F57DC" w:rsidP="008F57DC">
      <w:pPr>
        <w:tabs>
          <w:tab w:val="left" w:pos="284"/>
        </w:tabs>
        <w:jc w:val="both"/>
        <w:rPr>
          <w:rFonts w:ascii="Arial" w:hAnsi="Arial" w:cs="Arial"/>
        </w:rPr>
      </w:pPr>
    </w:p>
    <w:p w14:paraId="589D3FAF" w14:textId="77777777" w:rsidR="008F57DC" w:rsidRPr="008F57DC" w:rsidRDefault="008F57DC" w:rsidP="008F57DC">
      <w:pPr>
        <w:numPr>
          <w:ilvl w:val="0"/>
          <w:numId w:val="20"/>
        </w:numPr>
        <w:tabs>
          <w:tab w:val="left" w:pos="284"/>
        </w:tabs>
        <w:jc w:val="both"/>
        <w:rPr>
          <w:rFonts w:ascii="Arial" w:hAnsi="Arial" w:cs="Arial"/>
        </w:rPr>
      </w:pPr>
      <w:r w:rsidRPr="008F57DC">
        <w:rPr>
          <w:rFonts w:ascii="Arial" w:hAnsi="Arial" w:cs="Arial"/>
          <w:b/>
          <w:bCs/>
        </w:rPr>
        <w:t>REGULARIDADE FISCAL E TRABALHISTA</w:t>
      </w:r>
    </w:p>
    <w:p w14:paraId="568E8722" w14:textId="77777777" w:rsidR="00B46897" w:rsidRDefault="00B46897" w:rsidP="00B46897">
      <w:pPr>
        <w:numPr>
          <w:ilvl w:val="1"/>
          <w:numId w:val="20"/>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4E2FF24" w14:textId="77777777" w:rsidR="00B46897" w:rsidRPr="00B039A0" w:rsidRDefault="00B46897" w:rsidP="00B46897">
      <w:pPr>
        <w:numPr>
          <w:ilvl w:val="1"/>
          <w:numId w:val="20"/>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58D9AD5" w14:textId="77777777" w:rsidR="00B46897" w:rsidRPr="00F602A8" w:rsidRDefault="00B46897" w:rsidP="00B46897">
      <w:pPr>
        <w:numPr>
          <w:ilvl w:val="1"/>
          <w:numId w:val="20"/>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24799A4C" w14:textId="77777777" w:rsidR="00B46897" w:rsidRDefault="00B46897" w:rsidP="00B46897">
      <w:pPr>
        <w:numPr>
          <w:ilvl w:val="1"/>
          <w:numId w:val="20"/>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68212E6E" w14:textId="77777777" w:rsidR="00B46897" w:rsidRPr="00B039A0" w:rsidRDefault="00B46897" w:rsidP="00B46897">
      <w:pPr>
        <w:numPr>
          <w:ilvl w:val="1"/>
          <w:numId w:val="20"/>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3E261260" w14:textId="77777777" w:rsidR="008F57DC" w:rsidRPr="008F57DC" w:rsidRDefault="008F57DC" w:rsidP="008F57DC">
      <w:pPr>
        <w:tabs>
          <w:tab w:val="left" w:pos="284"/>
        </w:tabs>
        <w:jc w:val="both"/>
        <w:rPr>
          <w:rFonts w:ascii="Arial" w:hAnsi="Arial" w:cs="Arial"/>
          <w:highlight w:val="yellow"/>
        </w:rPr>
      </w:pPr>
    </w:p>
    <w:p w14:paraId="559BD2B4" w14:textId="77777777" w:rsidR="008F57DC" w:rsidRPr="008F57DC" w:rsidRDefault="008F57DC" w:rsidP="008F57DC">
      <w:pPr>
        <w:numPr>
          <w:ilvl w:val="0"/>
          <w:numId w:val="20"/>
        </w:numPr>
        <w:tabs>
          <w:tab w:val="left" w:pos="284"/>
        </w:tabs>
        <w:jc w:val="both"/>
        <w:rPr>
          <w:rFonts w:ascii="Arial" w:hAnsi="Arial" w:cs="Arial"/>
        </w:rPr>
      </w:pPr>
      <w:r w:rsidRPr="008F57DC">
        <w:rPr>
          <w:rFonts w:ascii="Arial" w:hAnsi="Arial" w:cs="Arial"/>
          <w:b/>
          <w:bCs/>
        </w:rPr>
        <w:t>QUALIFICAÇÃO ECONÔMICO-FINANCEIRA</w:t>
      </w:r>
    </w:p>
    <w:p w14:paraId="55EF1776" w14:textId="77777777" w:rsidR="008F57DC" w:rsidRPr="008F57DC" w:rsidRDefault="008F57DC" w:rsidP="008F57DC">
      <w:pPr>
        <w:numPr>
          <w:ilvl w:val="1"/>
          <w:numId w:val="20"/>
        </w:numPr>
        <w:tabs>
          <w:tab w:val="left" w:pos="284"/>
        </w:tabs>
        <w:jc w:val="both"/>
        <w:rPr>
          <w:rFonts w:ascii="Arial" w:hAnsi="Arial" w:cs="Arial"/>
        </w:rPr>
      </w:pPr>
      <w:r w:rsidRPr="008F57DC">
        <w:rPr>
          <w:rFonts w:ascii="Arial" w:hAnsi="Arial" w:cs="Arial"/>
        </w:rPr>
        <w:t xml:space="preserve">Certidão negativa de </w:t>
      </w:r>
      <w:r w:rsidRPr="008F57DC">
        <w:rPr>
          <w:rFonts w:ascii="Arial" w:hAnsi="Arial" w:cs="Arial"/>
          <w:b/>
        </w:rPr>
        <w:t>falência e concordata, recuperação judicial ou extrajudicial</w:t>
      </w:r>
      <w:r w:rsidRPr="008F57DC">
        <w:rPr>
          <w:rFonts w:ascii="Arial" w:hAnsi="Arial" w:cs="Arial"/>
        </w:rPr>
        <w:t xml:space="preserve"> expedida pelo distribuidor da sede da pessoa jurídica, com data não superior a 180 (cento e oitenta) dias, da data limite para o recebimento das propostas da presente licitação.</w:t>
      </w:r>
    </w:p>
    <w:p w14:paraId="5063DC10" w14:textId="77777777" w:rsidR="008F57DC" w:rsidRPr="008F57DC" w:rsidRDefault="008F57DC" w:rsidP="008F57DC">
      <w:pPr>
        <w:numPr>
          <w:ilvl w:val="2"/>
          <w:numId w:val="20"/>
        </w:numPr>
        <w:jc w:val="both"/>
        <w:rPr>
          <w:rFonts w:ascii="Arial" w:hAnsi="Arial" w:cs="Arial"/>
        </w:rPr>
      </w:pPr>
      <w:r w:rsidRPr="008F57D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1FE359F" w14:textId="77777777" w:rsidR="008F57DC" w:rsidRPr="008F57DC" w:rsidRDefault="008F57DC" w:rsidP="008F57DC">
      <w:pPr>
        <w:tabs>
          <w:tab w:val="left" w:pos="284"/>
          <w:tab w:val="left" w:pos="426"/>
        </w:tabs>
        <w:jc w:val="both"/>
        <w:rPr>
          <w:rFonts w:ascii="Arial" w:hAnsi="Arial" w:cs="Arial"/>
        </w:rPr>
      </w:pPr>
    </w:p>
    <w:p w14:paraId="305BC624" w14:textId="77777777" w:rsidR="008F57DC" w:rsidRPr="008F57DC" w:rsidRDefault="008F57DC" w:rsidP="008F57DC">
      <w:pPr>
        <w:numPr>
          <w:ilvl w:val="0"/>
          <w:numId w:val="20"/>
        </w:numPr>
        <w:tabs>
          <w:tab w:val="left" w:pos="284"/>
          <w:tab w:val="left" w:pos="426"/>
        </w:tabs>
        <w:jc w:val="both"/>
        <w:rPr>
          <w:rFonts w:ascii="Arial" w:eastAsia="Calibri" w:hAnsi="Arial" w:cs="Arial"/>
        </w:rPr>
      </w:pPr>
      <w:r w:rsidRPr="008F57DC">
        <w:rPr>
          <w:rFonts w:ascii="Arial" w:eastAsia="Calibri" w:hAnsi="Arial" w:cs="Arial"/>
          <w:b/>
          <w:bCs/>
        </w:rPr>
        <w:t>DOCUMENTAÇÃO COMPLEMENTAR</w:t>
      </w:r>
    </w:p>
    <w:p w14:paraId="4BCD2174" w14:textId="77777777" w:rsidR="008F57DC" w:rsidRPr="008F57DC" w:rsidRDefault="008F57DC" w:rsidP="008F57DC">
      <w:pPr>
        <w:numPr>
          <w:ilvl w:val="1"/>
          <w:numId w:val="20"/>
        </w:numPr>
        <w:tabs>
          <w:tab w:val="left" w:pos="284"/>
          <w:tab w:val="left" w:pos="426"/>
        </w:tabs>
        <w:jc w:val="both"/>
        <w:rPr>
          <w:rFonts w:ascii="Arial" w:eastAsia="Calibri" w:hAnsi="Arial" w:cs="Arial"/>
        </w:rPr>
      </w:pPr>
      <w:r w:rsidRPr="008F57DC">
        <w:rPr>
          <w:rFonts w:ascii="Arial" w:eastAsia="Calibri" w:hAnsi="Arial" w:cs="Arial"/>
          <w:b/>
          <w:bCs/>
        </w:rPr>
        <w:t xml:space="preserve"> </w:t>
      </w:r>
      <w:r w:rsidRPr="008F57DC">
        <w:rPr>
          <w:rFonts w:ascii="Arial" w:eastAsia="Calibri" w:hAnsi="Arial" w:cs="Arial"/>
        </w:rPr>
        <w:t>Declarações gerais,</w:t>
      </w:r>
      <w:r w:rsidRPr="008F57DC">
        <w:rPr>
          <w:rFonts w:ascii="Arial" w:eastAsia="Calibri" w:hAnsi="Arial" w:cs="Arial"/>
          <w:color w:val="000000"/>
        </w:rPr>
        <w:t xml:space="preserve"> conforme modelo do </w:t>
      </w:r>
      <w:r w:rsidRPr="008F57DC">
        <w:rPr>
          <w:rFonts w:ascii="Arial" w:eastAsia="Calibri" w:hAnsi="Arial" w:cs="Arial"/>
          <w:b/>
          <w:color w:val="000000"/>
        </w:rPr>
        <w:t xml:space="preserve">Anexo I </w:t>
      </w:r>
      <w:r w:rsidRPr="008F57DC">
        <w:rPr>
          <w:rFonts w:ascii="Arial" w:eastAsia="Calibri" w:hAnsi="Arial" w:cs="Arial"/>
          <w:color w:val="000000"/>
        </w:rPr>
        <w:t>do Regulamento Geral deste Edital.</w:t>
      </w:r>
    </w:p>
    <w:p w14:paraId="178938D5" w14:textId="77777777" w:rsidR="008F57DC" w:rsidRPr="008F57DC" w:rsidRDefault="008F57DC" w:rsidP="008F57DC">
      <w:pPr>
        <w:numPr>
          <w:ilvl w:val="1"/>
          <w:numId w:val="20"/>
        </w:numPr>
        <w:tabs>
          <w:tab w:val="left" w:pos="284"/>
          <w:tab w:val="left" w:pos="426"/>
        </w:tabs>
        <w:jc w:val="both"/>
        <w:rPr>
          <w:rFonts w:ascii="Arial" w:hAnsi="Arial" w:cs="Arial"/>
          <w:color w:val="000000"/>
        </w:rPr>
      </w:pPr>
      <w:r w:rsidRPr="008F57D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8F57DC">
        <w:rPr>
          <w:rFonts w:ascii="Arial" w:hAnsi="Arial" w:cs="Arial"/>
          <w:color w:val="000000"/>
        </w:rPr>
        <w:t xml:space="preserve">conforme modelo do </w:t>
      </w:r>
      <w:r w:rsidRPr="008F57DC">
        <w:rPr>
          <w:rFonts w:ascii="Arial" w:hAnsi="Arial" w:cs="Arial"/>
          <w:b/>
          <w:color w:val="000000"/>
        </w:rPr>
        <w:t>Anexo II</w:t>
      </w:r>
      <w:r w:rsidRPr="008F57DC">
        <w:rPr>
          <w:rFonts w:ascii="Arial" w:hAnsi="Arial" w:cs="Arial"/>
          <w:color w:val="000000"/>
        </w:rPr>
        <w:t xml:space="preserve"> do Regulamento Geral deste Edital</w:t>
      </w:r>
      <w:r w:rsidRPr="008F57DC">
        <w:rPr>
          <w:rFonts w:ascii="Arial" w:hAnsi="Arial" w:cs="Arial"/>
        </w:rPr>
        <w:t>.</w:t>
      </w:r>
    </w:p>
    <w:p w14:paraId="0656071E" w14:textId="77777777" w:rsidR="008F57DC" w:rsidRPr="008F57DC" w:rsidRDefault="008F57DC" w:rsidP="008F57DC">
      <w:pPr>
        <w:numPr>
          <w:ilvl w:val="1"/>
          <w:numId w:val="20"/>
        </w:numPr>
        <w:tabs>
          <w:tab w:val="left" w:pos="284"/>
          <w:tab w:val="left" w:pos="426"/>
        </w:tabs>
        <w:jc w:val="both"/>
        <w:rPr>
          <w:rFonts w:ascii="Arial" w:hAnsi="Arial" w:cs="Arial"/>
          <w:color w:val="000000"/>
        </w:rPr>
      </w:pPr>
      <w:r w:rsidRPr="008F57DC">
        <w:rPr>
          <w:rFonts w:ascii="Arial" w:hAnsi="Arial" w:cs="Arial"/>
          <w:color w:val="000000"/>
        </w:rPr>
        <w:t>Para efeito de concessão de tratamento favorecido previsto na Lei Complementar nº 123/2006, alterada pela Lei Complementar nº 147/2014 e Decreto Municipal nº 12.437/2007:</w:t>
      </w:r>
    </w:p>
    <w:p w14:paraId="2D5BC52B" w14:textId="77777777" w:rsidR="008F57DC" w:rsidRPr="008F57DC" w:rsidRDefault="008F57DC" w:rsidP="008F57DC">
      <w:pPr>
        <w:numPr>
          <w:ilvl w:val="2"/>
          <w:numId w:val="20"/>
        </w:numPr>
        <w:tabs>
          <w:tab w:val="left" w:pos="284"/>
          <w:tab w:val="left" w:pos="426"/>
        </w:tabs>
        <w:jc w:val="both"/>
        <w:rPr>
          <w:rFonts w:ascii="Arial" w:hAnsi="Arial" w:cs="Arial"/>
          <w:color w:val="000000"/>
        </w:rPr>
      </w:pPr>
      <w:r w:rsidRPr="008F57DC">
        <w:rPr>
          <w:rFonts w:ascii="Arial" w:hAnsi="Arial" w:cs="Arial"/>
          <w:color w:val="000000"/>
        </w:rPr>
        <w:t xml:space="preserve">Declaração de enquadramento de ME/EPP, conforme modelo do </w:t>
      </w:r>
      <w:r w:rsidRPr="008F57DC">
        <w:rPr>
          <w:rFonts w:ascii="Arial" w:hAnsi="Arial" w:cs="Arial"/>
          <w:b/>
          <w:color w:val="000000"/>
        </w:rPr>
        <w:t xml:space="preserve">Anexo III </w:t>
      </w:r>
      <w:r w:rsidRPr="008F57DC">
        <w:rPr>
          <w:rFonts w:ascii="Arial" w:hAnsi="Arial" w:cs="Arial"/>
          <w:color w:val="000000"/>
        </w:rPr>
        <w:t>do Regulamento Geral deste Edital.</w:t>
      </w:r>
    </w:p>
    <w:p w14:paraId="34A7D019" w14:textId="77777777" w:rsidR="008F57DC" w:rsidRPr="008F57DC" w:rsidRDefault="008F57DC" w:rsidP="008F57DC">
      <w:pPr>
        <w:numPr>
          <w:ilvl w:val="2"/>
          <w:numId w:val="20"/>
        </w:numPr>
        <w:tabs>
          <w:tab w:val="left" w:pos="284"/>
          <w:tab w:val="left" w:pos="426"/>
        </w:tabs>
        <w:jc w:val="both"/>
        <w:rPr>
          <w:rFonts w:ascii="Arial" w:hAnsi="Arial" w:cs="Arial"/>
          <w:color w:val="000000"/>
        </w:rPr>
      </w:pPr>
      <w:r w:rsidRPr="008F57DC">
        <w:rPr>
          <w:rFonts w:ascii="Arial" w:hAnsi="Arial" w:cs="Arial"/>
          <w:color w:val="000000"/>
        </w:rPr>
        <w:t xml:space="preserve">Comprovação da condição de Microempresa (ME) ou Empresa de Pequeno Porte (EPP), </w:t>
      </w:r>
      <w:r w:rsidRPr="008F57DC">
        <w:rPr>
          <w:rFonts w:ascii="Arial" w:hAnsi="Arial" w:cs="Arial"/>
        </w:rPr>
        <w:t>devendo ser feita com a apresentação de um dos seguintes documentos</w:t>
      </w:r>
      <w:r w:rsidRPr="008F57DC">
        <w:rPr>
          <w:rFonts w:ascii="Arial" w:hAnsi="Arial" w:cs="Arial"/>
          <w:color w:val="000000"/>
        </w:rPr>
        <w:t>:</w:t>
      </w:r>
    </w:p>
    <w:p w14:paraId="24E721E1" w14:textId="77777777" w:rsidR="008F57DC" w:rsidRPr="008F57DC" w:rsidRDefault="008F57DC" w:rsidP="008F57DC">
      <w:pPr>
        <w:numPr>
          <w:ilvl w:val="3"/>
          <w:numId w:val="20"/>
        </w:numPr>
        <w:tabs>
          <w:tab w:val="left" w:pos="426"/>
          <w:tab w:val="left" w:pos="567"/>
          <w:tab w:val="left" w:pos="993"/>
        </w:tabs>
        <w:jc w:val="both"/>
        <w:rPr>
          <w:rFonts w:ascii="Arial" w:hAnsi="Arial" w:cs="Arial"/>
          <w:color w:val="000000"/>
        </w:rPr>
      </w:pPr>
      <w:r w:rsidRPr="008F57DC">
        <w:rPr>
          <w:rFonts w:ascii="Arial" w:hAnsi="Arial" w:cs="Arial"/>
          <w:color w:val="000000"/>
        </w:rPr>
        <w:t>Certidão expedida pela Junta Comercial, caso exerçam atividade comercial, com data inferior a 180 dias.</w:t>
      </w:r>
    </w:p>
    <w:p w14:paraId="520B8390" w14:textId="77777777" w:rsidR="008F57DC" w:rsidRDefault="008F57DC" w:rsidP="008F57DC">
      <w:pPr>
        <w:numPr>
          <w:ilvl w:val="3"/>
          <w:numId w:val="20"/>
        </w:numPr>
        <w:tabs>
          <w:tab w:val="left" w:pos="426"/>
          <w:tab w:val="left" w:pos="567"/>
          <w:tab w:val="left" w:pos="993"/>
        </w:tabs>
        <w:jc w:val="both"/>
        <w:rPr>
          <w:rFonts w:ascii="Arial" w:hAnsi="Arial" w:cs="Arial"/>
          <w:color w:val="000000"/>
        </w:rPr>
      </w:pPr>
      <w:r w:rsidRPr="008F57DC">
        <w:rPr>
          <w:rFonts w:ascii="Arial" w:hAnsi="Arial" w:cs="Arial"/>
          <w:color w:val="000000"/>
        </w:rPr>
        <w:t>Documento expedido pelo Registro Civil das Pessoas Jurídicas, caso atuem em outra área que não a comercial, com data inferior a 180 dias.</w:t>
      </w:r>
    </w:p>
    <w:p w14:paraId="0A4F0002" w14:textId="77777777" w:rsidR="006D4DC4" w:rsidRPr="008F57DC" w:rsidRDefault="006D4DC4" w:rsidP="006D4DC4">
      <w:pPr>
        <w:tabs>
          <w:tab w:val="left" w:pos="426"/>
          <w:tab w:val="left" w:pos="567"/>
          <w:tab w:val="left" w:pos="993"/>
        </w:tabs>
        <w:jc w:val="both"/>
        <w:rPr>
          <w:rFonts w:ascii="Arial" w:hAnsi="Arial" w:cs="Arial"/>
          <w:color w:val="000000"/>
        </w:rPr>
      </w:pPr>
    </w:p>
    <w:p w14:paraId="63A9A551" w14:textId="77777777" w:rsidR="00B46897" w:rsidRDefault="00B46897" w:rsidP="008F57DC">
      <w:pPr>
        <w:jc w:val="both"/>
        <w:rPr>
          <w:rFonts w:ascii="Arial" w:hAnsi="Arial" w:cs="Arial"/>
          <w:b/>
          <w:shd w:val="clear" w:color="auto" w:fill="FFFFFF"/>
        </w:rPr>
      </w:pPr>
      <w:r w:rsidRPr="00B46897">
        <w:rPr>
          <w:rFonts w:ascii="Arial" w:hAnsi="Arial" w:cs="Arial"/>
          <w:b/>
          <w:shd w:val="clear" w:color="auto" w:fill="FFFFFF"/>
        </w:rPr>
        <w:t>e) QUALIFICAÇÃO TÉCNICA</w:t>
      </w:r>
    </w:p>
    <w:p w14:paraId="45C985FD" w14:textId="45EB6EEB" w:rsidR="00D81407" w:rsidRDefault="00D81407" w:rsidP="00D81407">
      <w:pPr>
        <w:numPr>
          <w:ilvl w:val="1"/>
          <w:numId w:val="34"/>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w:t>
      </w:r>
      <w:proofErr w:type="gramStart"/>
      <w:r>
        <w:rPr>
          <w:rFonts w:ascii="Arial" w:hAnsi="Arial" w:cs="Arial"/>
        </w:rPr>
        <w:t>que</w:t>
      </w:r>
      <w:proofErr w:type="gramEnd"/>
      <w:r>
        <w:rPr>
          <w:rFonts w:ascii="Arial" w:hAnsi="Arial" w:cs="Arial"/>
        </w:rPr>
        <w:t xml:space="preserve"> comprove a execução satisfatória de serviços similares ao objeto desta licitação, com identificação de quem o assinou.</w:t>
      </w:r>
    </w:p>
    <w:p w14:paraId="1EC30873" w14:textId="328224C6" w:rsidR="008F57DC" w:rsidRDefault="008F57DC" w:rsidP="008F57DC">
      <w:pPr>
        <w:jc w:val="both"/>
        <w:rPr>
          <w:rFonts w:ascii="Arial" w:hAnsi="Arial" w:cs="Arial"/>
          <w:sz w:val="22"/>
          <w:szCs w:val="22"/>
          <w:shd w:val="clear" w:color="auto" w:fill="FFFFFF"/>
        </w:rPr>
      </w:pPr>
    </w:p>
    <w:p w14:paraId="06A13741" w14:textId="7A6A0722" w:rsidR="00C47DD7" w:rsidRPr="008F57DC" w:rsidRDefault="009324FC" w:rsidP="00C47DD7">
      <w:pPr>
        <w:shd w:val="clear" w:color="auto" w:fill="CCCCCC"/>
        <w:ind w:firstLine="561"/>
        <w:jc w:val="both"/>
        <w:rPr>
          <w:rFonts w:ascii="Arial" w:hAnsi="Arial" w:cs="Arial"/>
        </w:rPr>
      </w:pPr>
      <w:r>
        <w:rPr>
          <w:rFonts w:ascii="Arial" w:hAnsi="Arial" w:cs="Arial"/>
          <w:b/>
          <w:bCs/>
        </w:rPr>
        <w:t>9</w:t>
      </w:r>
      <w:r w:rsidR="00C47DD7" w:rsidRPr="008F57DC">
        <w:rPr>
          <w:rFonts w:ascii="Arial" w:hAnsi="Arial" w:cs="Arial"/>
          <w:b/>
          <w:bCs/>
        </w:rPr>
        <w:t xml:space="preserve">. </w:t>
      </w:r>
      <w:r w:rsidR="00C47DD7">
        <w:rPr>
          <w:rFonts w:ascii="Arial" w:hAnsi="Arial" w:cs="Arial"/>
          <w:b/>
          <w:bCs/>
        </w:rPr>
        <w:t>ANEXOS</w:t>
      </w:r>
      <w:r w:rsidR="00C47DD7" w:rsidRPr="008F57DC">
        <w:rPr>
          <w:rFonts w:ascii="Arial" w:hAnsi="Arial" w:cs="Arial"/>
          <w:b/>
          <w:bCs/>
        </w:rPr>
        <w:t>:</w:t>
      </w:r>
    </w:p>
    <w:p w14:paraId="1896EDB7" w14:textId="5C06390D" w:rsidR="00FF74DE" w:rsidRDefault="00FF74DE" w:rsidP="00AE14E1">
      <w:pPr>
        <w:jc w:val="both"/>
        <w:rPr>
          <w:rFonts w:ascii="Arial" w:hAnsi="Arial" w:cs="Arial"/>
          <w:b/>
          <w:sz w:val="22"/>
          <w:szCs w:val="22"/>
          <w:shd w:val="clear" w:color="auto" w:fill="FFFFFF"/>
        </w:rPr>
      </w:pPr>
      <w:r>
        <w:rPr>
          <w:rFonts w:ascii="Arial" w:hAnsi="Arial" w:cs="Arial"/>
          <w:b/>
        </w:rPr>
        <w:t xml:space="preserve">a) </w:t>
      </w: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463D5006" w14:textId="17DA8022" w:rsidR="00B46897" w:rsidRPr="00C47DD7" w:rsidRDefault="00C47DD7" w:rsidP="00AE14E1">
      <w:pPr>
        <w:jc w:val="both"/>
        <w:rPr>
          <w:rFonts w:ascii="Arial" w:hAnsi="Arial" w:cs="Arial"/>
          <w:shd w:val="clear" w:color="auto" w:fill="FFFFFF"/>
        </w:rPr>
      </w:pPr>
      <w:r>
        <w:rPr>
          <w:rFonts w:ascii="Arial" w:hAnsi="Arial" w:cs="Arial"/>
          <w:b/>
          <w:sz w:val="22"/>
          <w:szCs w:val="22"/>
          <w:shd w:val="clear" w:color="auto" w:fill="FFFFFF"/>
        </w:rPr>
        <w:t xml:space="preserve">1. </w:t>
      </w:r>
      <w:r w:rsidRPr="00C47DD7">
        <w:rPr>
          <w:rFonts w:ascii="Arial" w:hAnsi="Arial" w:cs="Arial"/>
          <w:shd w:val="clear" w:color="auto" w:fill="FFFFFF"/>
        </w:rPr>
        <w:t xml:space="preserve">Anexo </w:t>
      </w:r>
      <w:r w:rsidR="00FF74DE">
        <w:rPr>
          <w:rFonts w:ascii="Arial" w:hAnsi="Arial" w:cs="Arial"/>
          <w:shd w:val="clear" w:color="auto" w:fill="FFFFFF"/>
        </w:rPr>
        <w:t>A</w:t>
      </w:r>
      <w:r w:rsidRPr="00C47DD7">
        <w:rPr>
          <w:rFonts w:ascii="Arial" w:hAnsi="Arial" w:cs="Arial"/>
          <w:shd w:val="clear" w:color="auto" w:fill="FFFFFF"/>
        </w:rPr>
        <w:t xml:space="preserve"> – Modelo da Placa</w:t>
      </w:r>
    </w:p>
    <w:p w14:paraId="3933E24D" w14:textId="77777777" w:rsidR="00B46897" w:rsidRPr="00AE14E1" w:rsidRDefault="00B46897" w:rsidP="008F57DC">
      <w:pPr>
        <w:jc w:val="both"/>
        <w:rPr>
          <w:rFonts w:ascii="Arial" w:hAnsi="Arial" w:cs="Arial"/>
          <w:b/>
          <w:color w:val="000000"/>
        </w:rPr>
      </w:pPr>
    </w:p>
    <w:p w14:paraId="3B27F526" w14:textId="13006A48" w:rsidR="008F57DC" w:rsidRDefault="008F57DC" w:rsidP="008F57DC">
      <w:pPr>
        <w:ind w:firstLine="561"/>
        <w:jc w:val="both"/>
        <w:rPr>
          <w:rFonts w:ascii="Arial" w:hAnsi="Arial" w:cs="Arial"/>
        </w:rPr>
      </w:pPr>
      <w:r w:rsidRPr="008F57DC">
        <w:rPr>
          <w:rFonts w:ascii="Arial" w:hAnsi="Arial" w:cs="Arial"/>
        </w:rPr>
        <w:t>Piracicaba,</w:t>
      </w:r>
      <w:r w:rsidR="00D12D08">
        <w:rPr>
          <w:rFonts w:ascii="Arial" w:hAnsi="Arial" w:cs="Arial"/>
        </w:rPr>
        <w:t xml:space="preserve"> 13 de novembro de 2023.</w:t>
      </w:r>
    </w:p>
    <w:p w14:paraId="20F9AA06" w14:textId="77777777" w:rsidR="00B46897" w:rsidRDefault="00B46897" w:rsidP="008F57DC">
      <w:pPr>
        <w:ind w:firstLine="561"/>
        <w:jc w:val="both"/>
        <w:rPr>
          <w:rFonts w:ascii="Arial" w:hAnsi="Arial" w:cs="Arial"/>
        </w:rPr>
      </w:pPr>
    </w:p>
    <w:p w14:paraId="06F496B0" w14:textId="77777777" w:rsidR="008F57DC" w:rsidRPr="008F57DC" w:rsidRDefault="008F57DC" w:rsidP="008F57DC">
      <w:pPr>
        <w:rPr>
          <w:rFonts w:ascii="Arial" w:hAnsi="Arial" w:cs="Arial"/>
        </w:rPr>
      </w:pPr>
    </w:p>
    <w:p w14:paraId="70459648" w14:textId="77777777" w:rsidR="008F57DC" w:rsidRPr="008F57DC" w:rsidRDefault="008F57DC" w:rsidP="008F57DC">
      <w:pPr>
        <w:jc w:val="center"/>
        <w:rPr>
          <w:rFonts w:ascii="Arial" w:hAnsi="Arial" w:cs="Arial"/>
          <w:b/>
        </w:rPr>
      </w:pPr>
      <w:r w:rsidRPr="008F57DC">
        <w:rPr>
          <w:rFonts w:ascii="Arial" w:hAnsi="Arial" w:cs="Arial"/>
          <w:b/>
        </w:rPr>
        <w:t xml:space="preserve">Maira Martins de Oliveira </w:t>
      </w:r>
      <w:proofErr w:type="spellStart"/>
      <w:r w:rsidRPr="008F57DC">
        <w:rPr>
          <w:rFonts w:ascii="Arial" w:hAnsi="Arial" w:cs="Arial"/>
          <w:b/>
        </w:rPr>
        <w:t>Pessini</w:t>
      </w:r>
      <w:proofErr w:type="spellEnd"/>
    </w:p>
    <w:p w14:paraId="52124C72" w14:textId="68C5DE11" w:rsidR="00B94F1F" w:rsidRPr="00220BDD" w:rsidRDefault="008F57DC" w:rsidP="008F57DC">
      <w:pPr>
        <w:pStyle w:val="Corpodetexto"/>
        <w:ind w:left="142"/>
        <w:jc w:val="center"/>
        <w:rPr>
          <w:sz w:val="2"/>
          <w:szCs w:val="2"/>
          <w:highlight w:val="yellow"/>
        </w:rPr>
      </w:pPr>
      <w:r w:rsidRPr="008F57DC">
        <w:rPr>
          <w:b/>
          <w:sz w:val="20"/>
          <w:szCs w:val="20"/>
          <w:lang w:val="pt-BR"/>
        </w:rPr>
        <w:t>Chefe da Divisão de Compras</w:t>
      </w:r>
      <w:r w:rsidRPr="00220BDD">
        <w:rPr>
          <w:sz w:val="2"/>
          <w:szCs w:val="2"/>
          <w:highlight w:val="yellow"/>
        </w:rPr>
        <w:t xml:space="preserve"> </w:t>
      </w:r>
      <w:r w:rsidR="00330E53" w:rsidRPr="00220BDD">
        <w:rPr>
          <w:sz w:val="2"/>
          <w:szCs w:val="2"/>
          <w:highlight w:val="yellow"/>
        </w:rPr>
        <w:br w:type="page"/>
      </w:r>
    </w:p>
    <w:p w14:paraId="6FC0CF22" w14:textId="0FDC4199" w:rsidR="004351E6" w:rsidRPr="004351E6" w:rsidRDefault="004351E6" w:rsidP="00AE14E1">
      <w:pPr>
        <w:pStyle w:val="Ttulo2"/>
      </w:pPr>
    </w:p>
    <w:p w14:paraId="52D732C0" w14:textId="77777777" w:rsidR="004351E6" w:rsidRPr="004351E6" w:rsidRDefault="004351E6" w:rsidP="00B46897">
      <w:pPr>
        <w:pStyle w:val="Ttulo2"/>
        <w:tabs>
          <w:tab w:val="clear" w:pos="0"/>
        </w:tabs>
        <w:ind w:left="0" w:firstLine="0"/>
      </w:pPr>
    </w:p>
    <w:p w14:paraId="24C2E311" w14:textId="3BD49C4A" w:rsidR="004351E6" w:rsidRPr="004351E6" w:rsidRDefault="00C47DD7" w:rsidP="00B46897">
      <w:pPr>
        <w:pStyle w:val="Ttulo2"/>
        <w:tabs>
          <w:tab w:val="clear" w:pos="0"/>
        </w:tabs>
        <w:ind w:left="0" w:firstLine="0"/>
      </w:pPr>
      <w:r>
        <w:rPr>
          <w:lang w:val="pt-BR"/>
        </w:rPr>
        <w:t xml:space="preserve">ANEXO </w:t>
      </w:r>
      <w:r w:rsidR="00FF74DE">
        <w:rPr>
          <w:lang w:val="pt-BR"/>
        </w:rPr>
        <w:t>A</w:t>
      </w:r>
      <w:r>
        <w:rPr>
          <w:lang w:val="pt-BR"/>
        </w:rPr>
        <w:t xml:space="preserve"> – Modelo da Placa</w:t>
      </w:r>
    </w:p>
    <w:p w14:paraId="638DCB8E" w14:textId="0FCD51B1" w:rsidR="004351E6" w:rsidRPr="004351E6" w:rsidRDefault="00C47DD7" w:rsidP="00B46897">
      <w:pPr>
        <w:pStyle w:val="Ttulo2"/>
        <w:tabs>
          <w:tab w:val="clear" w:pos="0"/>
        </w:tabs>
        <w:ind w:left="0" w:firstLine="0"/>
      </w:pPr>
      <w:r>
        <w:rPr>
          <w:noProof/>
          <w:lang w:val="pt-BR" w:eastAsia="pt-BR"/>
        </w:rPr>
        <w:drawing>
          <wp:inline distT="0" distB="0" distL="0" distR="0" wp14:anchorId="52C3B53D" wp14:editId="390CB901">
            <wp:extent cx="3562350" cy="7008633"/>
            <wp:effectExtent l="0" t="0" r="0" b="1905"/>
            <wp:docPr id="5" name="Imagem 5" descr="C:\Users\anajm\Downloads\MODELO PLAC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najm\Downloads\MODELO PLACA.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2350" cy="7008633"/>
                    </a:xfrm>
                    <a:prstGeom prst="rect">
                      <a:avLst/>
                    </a:prstGeom>
                    <a:noFill/>
                    <a:ln>
                      <a:noFill/>
                    </a:ln>
                  </pic:spPr>
                </pic:pic>
              </a:graphicData>
            </a:graphic>
          </wp:inline>
        </w:drawing>
      </w:r>
    </w:p>
    <w:p w14:paraId="32795786" w14:textId="77777777" w:rsidR="00AE14E1" w:rsidRDefault="00AE14E1" w:rsidP="00B46897">
      <w:pPr>
        <w:pStyle w:val="Ttulo2"/>
        <w:tabs>
          <w:tab w:val="clear" w:pos="0"/>
        </w:tabs>
        <w:ind w:left="0" w:firstLine="0"/>
        <w:rPr>
          <w:lang w:val="pt-BR"/>
        </w:rPr>
      </w:pPr>
    </w:p>
    <w:p w14:paraId="7CDA47DF" w14:textId="77777777" w:rsidR="00C47DD7" w:rsidRDefault="00C47DD7" w:rsidP="00C47DD7"/>
    <w:p w14:paraId="5D042009" w14:textId="77777777" w:rsidR="00C47DD7" w:rsidRDefault="00C47DD7" w:rsidP="00C47DD7"/>
    <w:p w14:paraId="024DD403" w14:textId="77777777" w:rsidR="00C47DD7" w:rsidRDefault="00C47DD7" w:rsidP="00C47DD7"/>
    <w:p w14:paraId="7ECB294A" w14:textId="77777777" w:rsidR="00C47DD7" w:rsidRDefault="00C47DD7" w:rsidP="00C47DD7"/>
    <w:p w14:paraId="52FBF08C" w14:textId="77777777" w:rsidR="00C47DD7" w:rsidRPr="00C47DD7" w:rsidRDefault="00C47DD7" w:rsidP="00C47DD7"/>
    <w:p w14:paraId="741F7BE1" w14:textId="77777777" w:rsidR="00AE14E1" w:rsidRPr="00AE14E1" w:rsidRDefault="00AE14E1" w:rsidP="00B46897">
      <w:pPr>
        <w:pStyle w:val="Ttulo2"/>
        <w:tabs>
          <w:tab w:val="clear" w:pos="0"/>
        </w:tabs>
        <w:ind w:left="0" w:firstLine="0"/>
      </w:pPr>
    </w:p>
    <w:p w14:paraId="69FC2BB2" w14:textId="77777777" w:rsidR="00B46897" w:rsidRDefault="00B46897" w:rsidP="00B46897">
      <w:pPr>
        <w:pStyle w:val="Ttulo2"/>
        <w:tabs>
          <w:tab w:val="clear" w:pos="0"/>
        </w:tabs>
        <w:ind w:left="0" w:firstLine="0"/>
      </w:pPr>
      <w:r>
        <w:rPr>
          <w:sz w:val="28"/>
          <w:szCs w:val="28"/>
        </w:rPr>
        <w:t>REGULAMENTO GERAL</w:t>
      </w:r>
    </w:p>
    <w:p w14:paraId="0A254BB8" w14:textId="77777777" w:rsidR="00B46897" w:rsidRPr="0007230A" w:rsidRDefault="00B46897" w:rsidP="00B46897">
      <w:pPr>
        <w:pStyle w:val="Corpodetexto"/>
        <w:jc w:val="center"/>
        <w:rPr>
          <w:sz w:val="20"/>
          <w:lang w:val="pt-BR"/>
        </w:rPr>
      </w:pPr>
    </w:p>
    <w:p w14:paraId="53D69594" w14:textId="77777777" w:rsidR="00B46897" w:rsidRPr="00BA284D" w:rsidRDefault="00B46897" w:rsidP="00B46897">
      <w:pPr>
        <w:jc w:val="center"/>
        <w:rPr>
          <w:rFonts w:ascii="Arial" w:hAnsi="Arial" w:cs="Arial"/>
          <w:sz w:val="24"/>
          <w:szCs w:val="24"/>
        </w:rPr>
      </w:pPr>
      <w:r w:rsidRPr="00BA284D">
        <w:rPr>
          <w:rFonts w:ascii="Arial" w:hAnsi="Arial" w:cs="Arial"/>
          <w:sz w:val="24"/>
          <w:szCs w:val="24"/>
        </w:rPr>
        <w:t xml:space="preserve">Pregão Eletrônico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Registro de Preços – Serviços</w:t>
      </w:r>
    </w:p>
    <w:p w14:paraId="6A353065" w14:textId="77777777" w:rsidR="00B46897" w:rsidRDefault="00B46897" w:rsidP="00B46897">
      <w:pPr>
        <w:jc w:val="center"/>
        <w:rPr>
          <w:rFonts w:ascii="Arial" w:hAnsi="Arial" w:cs="Arial"/>
        </w:rPr>
      </w:pPr>
    </w:p>
    <w:p w14:paraId="158E8689" w14:textId="77777777" w:rsidR="00B46897" w:rsidRDefault="00B46897" w:rsidP="00B46897">
      <w:pPr>
        <w:ind w:firstLine="284"/>
        <w:jc w:val="center"/>
        <w:rPr>
          <w:rFonts w:ascii="Arial" w:hAnsi="Arial" w:cs="Arial"/>
        </w:rPr>
      </w:pPr>
    </w:p>
    <w:p w14:paraId="17CBE234" w14:textId="77777777" w:rsidR="00B46897" w:rsidRDefault="00B46897" w:rsidP="00B46897">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03B1B3B8" w14:textId="77777777" w:rsidR="00B46897" w:rsidRDefault="00B46897" w:rsidP="00B46897">
      <w:pPr>
        <w:ind w:firstLine="284"/>
        <w:jc w:val="both"/>
        <w:rPr>
          <w:rFonts w:ascii="Arial" w:hAnsi="Arial" w:cs="Arial"/>
          <w:b/>
          <w:bCs/>
        </w:rPr>
      </w:pPr>
    </w:p>
    <w:p w14:paraId="5348509E" w14:textId="77777777" w:rsidR="00B46897" w:rsidRPr="009755DC" w:rsidRDefault="00B46897" w:rsidP="00B46897">
      <w:pPr>
        <w:ind w:firstLine="284"/>
        <w:jc w:val="both"/>
        <w:rPr>
          <w:rFonts w:ascii="Arial" w:hAnsi="Arial" w:cs="Arial"/>
        </w:rPr>
      </w:pPr>
      <w:r w:rsidRPr="009755DC">
        <w:rPr>
          <w:rFonts w:ascii="Arial" w:hAnsi="Arial" w:cs="Arial"/>
        </w:rPr>
        <w:t>O procedimento licitatório obedecerá, integralmente, a Lei Federal nº</w:t>
      </w:r>
      <w:r>
        <w:rPr>
          <w:rFonts w:ascii="Arial" w:hAnsi="Arial" w:cs="Arial"/>
        </w:rPr>
        <w:t xml:space="preserve"> 14.133, de 2021, e demais legislações aplicáveis e, ainda, de acordo com as especificações constantes no Termo de Referência e neste Regulamento Geral, que dele fazem parte integrante.</w:t>
      </w:r>
    </w:p>
    <w:p w14:paraId="18498EC6" w14:textId="77777777" w:rsidR="00B46897" w:rsidRDefault="00B46897" w:rsidP="00B46897">
      <w:pPr>
        <w:ind w:firstLine="284"/>
        <w:jc w:val="both"/>
        <w:rPr>
          <w:rFonts w:ascii="Arial" w:hAnsi="Arial" w:cs="Arial"/>
        </w:rPr>
      </w:pPr>
    </w:p>
    <w:p w14:paraId="58F6FF72" w14:textId="77777777" w:rsidR="00B46897" w:rsidRPr="009755DC" w:rsidRDefault="00B46897" w:rsidP="00B46897">
      <w:pPr>
        <w:ind w:firstLine="284"/>
        <w:jc w:val="both"/>
        <w:rPr>
          <w:rFonts w:ascii="Arial" w:hAnsi="Arial" w:cs="Arial"/>
        </w:rPr>
      </w:pPr>
    </w:p>
    <w:p w14:paraId="16B29720" w14:textId="77777777" w:rsidR="00B46897" w:rsidRPr="009755DC" w:rsidRDefault="00B46897" w:rsidP="00B46897">
      <w:pPr>
        <w:ind w:firstLine="284"/>
        <w:jc w:val="both"/>
        <w:rPr>
          <w:rFonts w:ascii="Arial" w:hAnsi="Arial" w:cs="Arial"/>
        </w:rPr>
      </w:pPr>
      <w:r>
        <w:rPr>
          <w:rFonts w:ascii="Arial" w:hAnsi="Arial" w:cs="Arial"/>
          <w:b/>
          <w:bCs/>
        </w:rPr>
        <w:t>1.</w:t>
      </w:r>
      <w:r w:rsidRPr="009755DC">
        <w:rPr>
          <w:rFonts w:ascii="Arial" w:hAnsi="Arial" w:cs="Arial"/>
          <w:b/>
          <w:bCs/>
        </w:rPr>
        <w:t xml:space="preserve"> DISPOSIÇÕES PRELIMINARES</w:t>
      </w:r>
    </w:p>
    <w:p w14:paraId="5C5C70E1" w14:textId="77777777" w:rsidR="00B46897" w:rsidRPr="009755DC" w:rsidRDefault="00B46897" w:rsidP="00B46897">
      <w:pPr>
        <w:ind w:firstLine="284"/>
        <w:jc w:val="both"/>
        <w:rPr>
          <w:rFonts w:ascii="Arial" w:hAnsi="Arial" w:cs="Arial"/>
        </w:rPr>
      </w:pPr>
    </w:p>
    <w:p w14:paraId="616341CD" w14:textId="77777777" w:rsidR="00B46897" w:rsidRPr="009755DC" w:rsidRDefault="00B46897" w:rsidP="00B46897">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37E03C0D" w14:textId="77777777" w:rsidR="00B46897" w:rsidRPr="009755DC" w:rsidRDefault="00B46897" w:rsidP="00B46897">
      <w:pPr>
        <w:ind w:firstLine="284"/>
        <w:jc w:val="both"/>
        <w:rPr>
          <w:rFonts w:ascii="Arial" w:hAnsi="Arial" w:cs="Arial"/>
        </w:rPr>
      </w:pPr>
    </w:p>
    <w:p w14:paraId="306C8BC0" w14:textId="77777777" w:rsidR="00B46897" w:rsidRPr="009755DC" w:rsidRDefault="00B46897" w:rsidP="00B46897">
      <w:pPr>
        <w:ind w:firstLine="284"/>
        <w:jc w:val="both"/>
        <w:rPr>
          <w:rFonts w:ascii="Arial" w:hAnsi="Arial" w:cs="Arial"/>
        </w:rPr>
      </w:pPr>
      <w:r w:rsidRPr="000461F5">
        <w:rPr>
          <w:rFonts w:ascii="Arial" w:hAnsi="Arial" w:cs="Arial"/>
          <w:b/>
          <w:bCs/>
        </w:rPr>
        <w:t>1.2.</w:t>
      </w:r>
      <w:r w:rsidRPr="009755DC">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9755DC">
        <w:rPr>
          <w:rFonts w:ascii="Arial" w:hAnsi="Arial" w:cs="Arial"/>
        </w:rPr>
        <w:t>PIRA</w:t>
      </w:r>
      <w:proofErr w:type="gramEnd"/>
      <w:r w:rsidRPr="009755DC">
        <w:rPr>
          <w:rFonts w:ascii="Arial" w:hAnsi="Arial" w:cs="Arial"/>
        </w:rPr>
        <w:t xml:space="preserve">” no endereço eletrônico: </w:t>
      </w:r>
      <w:hyperlink r:id="rId15" w:history="1">
        <w:r>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“Acesso ao Sistema”</w:t>
      </w:r>
      <w:r w:rsidRPr="009755DC">
        <w:rPr>
          <w:rFonts w:ascii="Arial" w:hAnsi="Arial" w:cs="Arial"/>
        </w:rPr>
        <w:t>.</w:t>
      </w:r>
    </w:p>
    <w:p w14:paraId="4F3A1419" w14:textId="77777777" w:rsidR="00B46897" w:rsidRDefault="00B46897" w:rsidP="00B46897">
      <w:pPr>
        <w:ind w:firstLine="284"/>
        <w:jc w:val="both"/>
        <w:rPr>
          <w:rFonts w:ascii="Arial" w:hAnsi="Arial" w:cs="Arial"/>
        </w:rPr>
      </w:pPr>
    </w:p>
    <w:p w14:paraId="0221EAA3" w14:textId="77777777" w:rsidR="00B46897" w:rsidRPr="009755DC" w:rsidRDefault="00B46897" w:rsidP="00B46897">
      <w:pPr>
        <w:ind w:firstLine="284"/>
        <w:jc w:val="both"/>
        <w:rPr>
          <w:rFonts w:ascii="Arial" w:hAnsi="Arial" w:cs="Arial"/>
        </w:rPr>
      </w:pPr>
    </w:p>
    <w:p w14:paraId="6A3323BD" w14:textId="77777777" w:rsidR="00B46897" w:rsidRPr="009755DC" w:rsidRDefault="00B46897" w:rsidP="00B46897">
      <w:pPr>
        <w:ind w:firstLine="284"/>
        <w:jc w:val="both"/>
        <w:rPr>
          <w:rFonts w:ascii="Arial" w:hAnsi="Arial" w:cs="Arial"/>
        </w:rPr>
      </w:pPr>
      <w:r w:rsidRPr="009755DC">
        <w:rPr>
          <w:rFonts w:ascii="Arial" w:hAnsi="Arial" w:cs="Arial"/>
          <w:b/>
          <w:bCs/>
        </w:rPr>
        <w:t>2</w:t>
      </w:r>
      <w:r>
        <w:rPr>
          <w:rFonts w:ascii="Arial" w:hAnsi="Arial" w:cs="Arial"/>
          <w:b/>
          <w:bCs/>
        </w:rPr>
        <w:t>.</w:t>
      </w:r>
      <w:r w:rsidRPr="009755DC">
        <w:rPr>
          <w:rFonts w:ascii="Arial" w:hAnsi="Arial" w:cs="Arial"/>
          <w:b/>
          <w:bCs/>
        </w:rPr>
        <w:t xml:space="preserve"> FORMALIZAÇÃO DE CONSULTAS</w:t>
      </w:r>
    </w:p>
    <w:p w14:paraId="46EEF02A" w14:textId="77777777" w:rsidR="00B46897" w:rsidRPr="009755DC" w:rsidRDefault="00B46897" w:rsidP="00B46897">
      <w:pPr>
        <w:ind w:firstLine="284"/>
        <w:jc w:val="both"/>
        <w:rPr>
          <w:rFonts w:ascii="Arial" w:hAnsi="Arial" w:cs="Arial"/>
        </w:rPr>
      </w:pPr>
    </w:p>
    <w:p w14:paraId="57805851" w14:textId="77777777" w:rsidR="00B46897" w:rsidRPr="009755DC" w:rsidRDefault="00B46897" w:rsidP="00B46897">
      <w:pPr>
        <w:ind w:firstLine="284"/>
        <w:jc w:val="both"/>
        <w:rPr>
          <w:rFonts w:ascii="Arial" w:hAnsi="Arial" w:cs="Arial"/>
        </w:rPr>
      </w:pPr>
      <w:r w:rsidRPr="000461F5">
        <w:rPr>
          <w:rFonts w:ascii="Arial" w:hAnsi="Arial" w:cs="Arial"/>
          <w:b/>
          <w:bCs/>
        </w:rPr>
        <w:t xml:space="preserve">2.1. </w:t>
      </w:r>
      <w:r w:rsidRPr="009755DC">
        <w:rPr>
          <w:rFonts w:ascii="Arial" w:hAnsi="Arial" w:cs="Arial"/>
        </w:rPr>
        <w:t xml:space="preserve">Observado o prazo legal de </w:t>
      </w:r>
      <w:proofErr w:type="gramStart"/>
      <w:r w:rsidRPr="009755DC">
        <w:rPr>
          <w:rFonts w:ascii="Arial" w:hAnsi="Arial" w:cs="Arial"/>
        </w:rPr>
        <w:t>3</w:t>
      </w:r>
      <w:proofErr w:type="gramEnd"/>
      <w:r w:rsidRPr="009755DC">
        <w:rPr>
          <w:rFonts w:ascii="Arial" w:hAnsi="Arial" w:cs="Arial"/>
        </w:rPr>
        <w:t xml:space="preserve"> (três) dias úteis antes da data fixada para abertura das propostas, as licitantes poderão formular consultas por e-mail no endereço eletrônico: pregaoeletronico@piracicaba.sp.gov.br, fone (19) 3403-1020, informando o número da licitação.</w:t>
      </w:r>
    </w:p>
    <w:p w14:paraId="71C90C31" w14:textId="77777777" w:rsidR="00B46897" w:rsidRDefault="00B46897" w:rsidP="00B46897">
      <w:pPr>
        <w:ind w:firstLine="284"/>
        <w:jc w:val="both"/>
        <w:rPr>
          <w:rFonts w:ascii="Arial" w:hAnsi="Arial" w:cs="Arial"/>
        </w:rPr>
      </w:pPr>
    </w:p>
    <w:p w14:paraId="48E59BCD" w14:textId="77777777" w:rsidR="00B46897" w:rsidRPr="009755DC" w:rsidRDefault="00B46897" w:rsidP="00B46897">
      <w:pPr>
        <w:ind w:firstLine="284"/>
        <w:jc w:val="both"/>
        <w:rPr>
          <w:rFonts w:ascii="Arial" w:hAnsi="Arial" w:cs="Arial"/>
        </w:rPr>
      </w:pPr>
    </w:p>
    <w:p w14:paraId="2B96E5CF" w14:textId="77777777" w:rsidR="00B46897" w:rsidRPr="009755DC" w:rsidRDefault="00B46897" w:rsidP="00B46897">
      <w:pPr>
        <w:ind w:firstLine="284"/>
        <w:jc w:val="both"/>
        <w:rPr>
          <w:rFonts w:ascii="Arial" w:hAnsi="Arial" w:cs="Arial"/>
          <w:b/>
          <w:bCs/>
        </w:rPr>
      </w:pPr>
      <w:r w:rsidRPr="009755DC">
        <w:rPr>
          <w:rFonts w:ascii="Arial" w:hAnsi="Arial" w:cs="Arial"/>
          <w:b/>
          <w:bCs/>
        </w:rPr>
        <w:t>3</w:t>
      </w:r>
      <w:r>
        <w:rPr>
          <w:rFonts w:ascii="Arial" w:hAnsi="Arial" w:cs="Arial"/>
          <w:b/>
          <w:bCs/>
        </w:rPr>
        <w:t>.</w:t>
      </w:r>
      <w:r w:rsidRPr="009755DC">
        <w:rPr>
          <w:rFonts w:ascii="Arial" w:hAnsi="Arial" w:cs="Arial"/>
          <w:b/>
          <w:bCs/>
        </w:rPr>
        <w:t xml:space="preserve"> RECEBIMENTO E ABERTURA DAS PROPOSTAS E DATA DO PREGÃO</w:t>
      </w:r>
    </w:p>
    <w:p w14:paraId="56FB03F9" w14:textId="77777777" w:rsidR="00B46897" w:rsidRPr="009755DC" w:rsidRDefault="00B46897" w:rsidP="00B46897">
      <w:pPr>
        <w:ind w:firstLine="284"/>
        <w:jc w:val="both"/>
        <w:rPr>
          <w:rFonts w:ascii="Arial" w:hAnsi="Arial" w:cs="Arial"/>
          <w:b/>
          <w:bCs/>
        </w:rPr>
      </w:pPr>
    </w:p>
    <w:p w14:paraId="76D45620" w14:textId="77777777" w:rsidR="00B46897" w:rsidRPr="009755DC" w:rsidRDefault="00B46897" w:rsidP="00B46897">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AF8EE54" w14:textId="77777777" w:rsidR="00B46897" w:rsidRPr="009755DC" w:rsidRDefault="00B46897" w:rsidP="00B46897">
      <w:pPr>
        <w:ind w:firstLine="284"/>
        <w:jc w:val="both"/>
        <w:rPr>
          <w:rFonts w:ascii="Arial" w:hAnsi="Arial" w:cs="Arial"/>
        </w:rPr>
      </w:pPr>
    </w:p>
    <w:p w14:paraId="4ADBEB26" w14:textId="77777777" w:rsidR="00B46897" w:rsidRDefault="00B46897" w:rsidP="00B46897">
      <w:pPr>
        <w:ind w:firstLine="284"/>
        <w:jc w:val="both"/>
        <w:rPr>
          <w:rFonts w:ascii="Arial" w:hAnsi="Arial" w:cs="Arial"/>
          <w:b/>
          <w:bCs/>
        </w:rPr>
      </w:pPr>
    </w:p>
    <w:p w14:paraId="71D8FA73" w14:textId="77777777" w:rsidR="00B46897" w:rsidRPr="009755DC" w:rsidRDefault="00B46897" w:rsidP="00B46897">
      <w:pPr>
        <w:ind w:firstLine="284"/>
        <w:jc w:val="both"/>
        <w:rPr>
          <w:rFonts w:ascii="Arial" w:hAnsi="Arial" w:cs="Arial"/>
        </w:rPr>
      </w:pPr>
      <w:r w:rsidRPr="009755DC">
        <w:rPr>
          <w:rFonts w:ascii="Arial" w:hAnsi="Arial" w:cs="Arial"/>
          <w:b/>
          <w:bCs/>
        </w:rPr>
        <w:t>4</w:t>
      </w:r>
      <w:r>
        <w:rPr>
          <w:rFonts w:ascii="Arial" w:hAnsi="Arial" w:cs="Arial"/>
          <w:b/>
          <w:bCs/>
        </w:rPr>
        <w:t>.</w:t>
      </w:r>
      <w:r w:rsidRPr="009755DC">
        <w:rPr>
          <w:rFonts w:ascii="Arial" w:hAnsi="Arial" w:cs="Arial"/>
          <w:b/>
          <w:bCs/>
        </w:rPr>
        <w:t xml:space="preserve"> REFERÊNCIA DE TEMPO</w:t>
      </w:r>
    </w:p>
    <w:p w14:paraId="2C0D1254" w14:textId="77777777" w:rsidR="00B46897" w:rsidRPr="009755DC" w:rsidRDefault="00B46897" w:rsidP="00B46897">
      <w:pPr>
        <w:ind w:firstLine="284"/>
        <w:jc w:val="both"/>
        <w:rPr>
          <w:rFonts w:ascii="Arial" w:hAnsi="Arial" w:cs="Arial"/>
        </w:rPr>
      </w:pPr>
    </w:p>
    <w:p w14:paraId="0C84E06F" w14:textId="77777777" w:rsidR="00B46897" w:rsidRPr="009755DC" w:rsidRDefault="00B46897" w:rsidP="00B46897">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60A2B37A" w14:textId="77777777" w:rsidR="00B46897" w:rsidRDefault="00B46897" w:rsidP="00B46897">
      <w:pPr>
        <w:ind w:firstLine="284"/>
        <w:jc w:val="both"/>
        <w:rPr>
          <w:rFonts w:ascii="Arial" w:hAnsi="Arial" w:cs="Arial"/>
        </w:rPr>
      </w:pPr>
    </w:p>
    <w:p w14:paraId="5CCC2F27" w14:textId="77777777" w:rsidR="00B46897" w:rsidRPr="009755DC" w:rsidRDefault="00B46897" w:rsidP="00B46897">
      <w:pPr>
        <w:ind w:firstLine="284"/>
        <w:jc w:val="both"/>
        <w:rPr>
          <w:rFonts w:ascii="Arial" w:hAnsi="Arial" w:cs="Arial"/>
        </w:rPr>
      </w:pPr>
    </w:p>
    <w:p w14:paraId="2039D139" w14:textId="77777777" w:rsidR="00B46897" w:rsidRPr="009755DC" w:rsidRDefault="00B46897" w:rsidP="00B46897">
      <w:pPr>
        <w:ind w:firstLine="284"/>
        <w:jc w:val="both"/>
        <w:rPr>
          <w:rFonts w:ascii="Arial" w:hAnsi="Arial" w:cs="Arial"/>
        </w:rPr>
      </w:pPr>
      <w:r w:rsidRPr="009755DC">
        <w:rPr>
          <w:rFonts w:ascii="Arial" w:hAnsi="Arial" w:cs="Arial"/>
          <w:b/>
          <w:bCs/>
        </w:rPr>
        <w:t>5</w:t>
      </w:r>
      <w:r>
        <w:rPr>
          <w:rFonts w:ascii="Arial" w:hAnsi="Arial" w:cs="Arial"/>
          <w:b/>
          <w:bCs/>
        </w:rPr>
        <w:t>.</w:t>
      </w:r>
      <w:r w:rsidRPr="009755DC">
        <w:rPr>
          <w:rFonts w:ascii="Arial" w:hAnsi="Arial" w:cs="Arial"/>
          <w:b/>
          <w:bCs/>
        </w:rPr>
        <w:t xml:space="preserve"> CONDIÇÕES PARA PARTICIPAÇÃO</w:t>
      </w:r>
    </w:p>
    <w:p w14:paraId="651C3A51" w14:textId="77777777" w:rsidR="00B46897" w:rsidRPr="009755DC" w:rsidRDefault="00B46897" w:rsidP="00B46897">
      <w:pPr>
        <w:ind w:firstLine="284"/>
        <w:jc w:val="both"/>
        <w:rPr>
          <w:rFonts w:ascii="Arial" w:hAnsi="Arial" w:cs="Arial"/>
        </w:rPr>
      </w:pPr>
    </w:p>
    <w:p w14:paraId="06F621A0" w14:textId="77777777" w:rsidR="00B46897" w:rsidRDefault="00B46897" w:rsidP="00B46897">
      <w:pPr>
        <w:ind w:firstLine="284"/>
        <w:jc w:val="both"/>
        <w:rPr>
          <w:rFonts w:ascii="Arial" w:hAnsi="Arial" w:cs="Arial"/>
        </w:rPr>
      </w:pPr>
      <w:r w:rsidRPr="000461F5">
        <w:rPr>
          <w:rFonts w:ascii="Arial" w:hAnsi="Arial" w:cs="Arial"/>
          <w:b/>
          <w:bCs/>
        </w:rPr>
        <w:t>5.1.</w:t>
      </w:r>
      <w:r w:rsidRPr="009755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74B5B1" w14:textId="77777777" w:rsidR="00B46897" w:rsidRPr="00D12D08" w:rsidRDefault="00B46897" w:rsidP="00B46897">
      <w:pPr>
        <w:ind w:firstLine="284"/>
        <w:jc w:val="both"/>
        <w:rPr>
          <w:rFonts w:ascii="Arial" w:hAnsi="Arial" w:cs="Arial"/>
          <w:b/>
        </w:rPr>
      </w:pPr>
    </w:p>
    <w:p w14:paraId="376B147A" w14:textId="77777777" w:rsidR="00B46897" w:rsidRPr="00D12D08" w:rsidRDefault="00B46897" w:rsidP="00B46897">
      <w:pPr>
        <w:ind w:firstLine="284"/>
        <w:jc w:val="both"/>
        <w:rPr>
          <w:rFonts w:ascii="Arial" w:hAnsi="Arial" w:cs="Arial"/>
          <w:b/>
          <w:bCs/>
        </w:rPr>
      </w:pPr>
      <w:r w:rsidRPr="00D12D08">
        <w:rPr>
          <w:rFonts w:ascii="Arial" w:hAnsi="Arial" w:cs="Arial"/>
          <w:b/>
          <w:bCs/>
        </w:rPr>
        <w:t>5.2. A participação neste Pregão é aberta as empresas de todos os portes.</w:t>
      </w:r>
    </w:p>
    <w:p w14:paraId="21FD699C" w14:textId="77777777" w:rsidR="00B46897" w:rsidRPr="009275E4" w:rsidRDefault="00B46897" w:rsidP="00B46897">
      <w:pPr>
        <w:ind w:firstLine="284"/>
        <w:jc w:val="both"/>
        <w:rPr>
          <w:rFonts w:ascii="Arial" w:hAnsi="Arial" w:cs="Arial"/>
        </w:rPr>
      </w:pPr>
    </w:p>
    <w:p w14:paraId="11C93E9F" w14:textId="77777777" w:rsidR="00B46897" w:rsidRPr="009275E4" w:rsidRDefault="00B46897" w:rsidP="00B46897">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0740F08" w14:textId="77777777" w:rsidR="00B46897" w:rsidRDefault="00B46897" w:rsidP="00B46897">
      <w:pPr>
        <w:ind w:firstLine="284"/>
        <w:jc w:val="both"/>
        <w:rPr>
          <w:rFonts w:ascii="Arial" w:hAnsi="Arial" w:cs="Arial"/>
        </w:rPr>
      </w:pPr>
    </w:p>
    <w:p w14:paraId="2F71ABB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36D5E84C" w14:textId="77777777" w:rsidR="00B46897" w:rsidRPr="00CA6E37" w:rsidRDefault="00B46897" w:rsidP="00B46897">
      <w:pPr>
        <w:ind w:firstLine="284"/>
        <w:jc w:val="both"/>
        <w:rPr>
          <w:rFonts w:ascii="Arial" w:hAnsi="Arial" w:cs="Arial"/>
          <w:highlight w:val="yellow"/>
        </w:rPr>
      </w:pPr>
    </w:p>
    <w:p w14:paraId="473D6A66" w14:textId="77777777" w:rsidR="00B46897" w:rsidRPr="00CA6E37" w:rsidRDefault="00B46897" w:rsidP="00B46897">
      <w:pPr>
        <w:ind w:firstLine="284"/>
        <w:jc w:val="both"/>
        <w:rPr>
          <w:rFonts w:ascii="Arial" w:hAnsi="Arial" w:cs="Arial"/>
        </w:rPr>
      </w:pPr>
      <w:r w:rsidRPr="00CA6E37">
        <w:rPr>
          <w:rFonts w:ascii="Arial" w:hAnsi="Arial" w:cs="Arial"/>
          <w:b/>
          <w:bCs/>
        </w:rPr>
        <w:lastRenderedPageBreak/>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A27AD23" w14:textId="77777777" w:rsidR="00B46897" w:rsidRPr="00CA6E37" w:rsidRDefault="00B46897" w:rsidP="00B46897">
      <w:pPr>
        <w:ind w:firstLine="284"/>
        <w:jc w:val="both"/>
        <w:rPr>
          <w:rFonts w:ascii="Arial" w:hAnsi="Arial" w:cs="Arial"/>
          <w:b/>
          <w:bCs/>
        </w:rPr>
      </w:pPr>
    </w:p>
    <w:p w14:paraId="7F29E8A2"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05CE95A7" w14:textId="77777777" w:rsidR="00B46897" w:rsidRPr="00CA6E37" w:rsidRDefault="00B46897" w:rsidP="00B46897">
      <w:pPr>
        <w:ind w:firstLine="284"/>
        <w:jc w:val="both"/>
        <w:rPr>
          <w:rFonts w:ascii="Arial" w:hAnsi="Arial" w:cs="Arial"/>
        </w:rPr>
      </w:pPr>
    </w:p>
    <w:p w14:paraId="614FD273" w14:textId="77777777" w:rsidR="00B46897" w:rsidRPr="00CA6E37" w:rsidRDefault="00B46897" w:rsidP="00B46897">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497B1D" w14:textId="77777777" w:rsidR="00B46897" w:rsidRPr="00CA6E37" w:rsidRDefault="00B46897" w:rsidP="00B46897">
      <w:pPr>
        <w:ind w:firstLine="284"/>
        <w:jc w:val="both"/>
        <w:rPr>
          <w:rFonts w:ascii="Arial" w:hAnsi="Arial" w:cs="Arial"/>
        </w:rPr>
      </w:pPr>
    </w:p>
    <w:p w14:paraId="7404F29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7CDC13CC" w14:textId="77777777" w:rsidR="00B46897" w:rsidRPr="00CA6E37" w:rsidRDefault="00B46897" w:rsidP="00B46897">
      <w:pPr>
        <w:ind w:firstLine="284"/>
        <w:jc w:val="both"/>
        <w:rPr>
          <w:rFonts w:ascii="Arial" w:hAnsi="Arial" w:cs="Arial"/>
        </w:rPr>
      </w:pPr>
    </w:p>
    <w:p w14:paraId="21F0841B" w14:textId="77777777" w:rsidR="00B46897" w:rsidRPr="00CA6E37" w:rsidRDefault="00B46897" w:rsidP="00B46897">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 5 (cinco) anos </w:t>
      </w:r>
      <w:r>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08B130" w14:textId="77777777" w:rsidR="00B46897" w:rsidRDefault="00B46897" w:rsidP="00B46897">
      <w:pPr>
        <w:ind w:firstLine="284"/>
        <w:jc w:val="both"/>
        <w:rPr>
          <w:rFonts w:ascii="Arial" w:hAnsi="Arial" w:cs="Arial"/>
        </w:rPr>
      </w:pPr>
    </w:p>
    <w:p w14:paraId="1F824CD1" w14:textId="77777777" w:rsidR="00B46897" w:rsidRPr="009755DC" w:rsidRDefault="00B46897" w:rsidP="00B46897">
      <w:pPr>
        <w:ind w:firstLine="284"/>
        <w:jc w:val="both"/>
        <w:rPr>
          <w:rFonts w:ascii="Arial" w:hAnsi="Arial" w:cs="Arial"/>
        </w:rPr>
      </w:pPr>
    </w:p>
    <w:p w14:paraId="64C9A140" w14:textId="77777777" w:rsidR="00B46897" w:rsidRPr="009755DC" w:rsidRDefault="00B46897" w:rsidP="00B46897">
      <w:pPr>
        <w:ind w:firstLine="284"/>
        <w:jc w:val="both"/>
        <w:rPr>
          <w:rFonts w:ascii="Arial" w:hAnsi="Arial" w:cs="Arial"/>
        </w:rPr>
      </w:pPr>
      <w:r w:rsidRPr="009755DC">
        <w:rPr>
          <w:rFonts w:ascii="Arial" w:hAnsi="Arial" w:cs="Arial"/>
          <w:b/>
          <w:bCs/>
          <w:caps/>
        </w:rPr>
        <w:t>6</w:t>
      </w:r>
      <w:r>
        <w:rPr>
          <w:rFonts w:ascii="Arial" w:hAnsi="Arial" w:cs="Arial"/>
          <w:b/>
          <w:bCs/>
          <w:caps/>
        </w:rPr>
        <w:t>.</w:t>
      </w:r>
      <w:r w:rsidRPr="009755DC">
        <w:rPr>
          <w:rFonts w:ascii="Arial" w:hAnsi="Arial" w:cs="Arial"/>
          <w:b/>
          <w:bCs/>
          <w:caps/>
        </w:rPr>
        <w:t xml:space="preserve"> credenciamento NO APLICATIVO LICITAÇÕES</w:t>
      </w:r>
    </w:p>
    <w:p w14:paraId="263BFE5A" w14:textId="77777777" w:rsidR="00B46897" w:rsidRPr="009755DC" w:rsidRDefault="00B46897" w:rsidP="00B46897">
      <w:pPr>
        <w:ind w:firstLine="284"/>
        <w:jc w:val="both"/>
        <w:rPr>
          <w:rFonts w:ascii="Arial" w:hAnsi="Arial" w:cs="Arial"/>
        </w:rPr>
      </w:pPr>
    </w:p>
    <w:p w14:paraId="66997DF6" w14:textId="77777777" w:rsidR="00B46897" w:rsidRPr="009755DC" w:rsidRDefault="00B46897" w:rsidP="00B46897">
      <w:pPr>
        <w:ind w:firstLine="284"/>
        <w:jc w:val="both"/>
        <w:rPr>
          <w:rFonts w:ascii="Arial" w:hAnsi="Arial" w:cs="Arial"/>
        </w:rPr>
      </w:pPr>
      <w:r w:rsidRPr="00D6665C">
        <w:rPr>
          <w:rFonts w:ascii="Arial" w:hAnsi="Arial" w:cs="Arial"/>
          <w:b/>
          <w:bCs/>
        </w:rPr>
        <w:t>6.1.</w:t>
      </w:r>
      <w:r w:rsidRPr="009755DC">
        <w:rPr>
          <w:rFonts w:ascii="Arial" w:hAnsi="Arial" w:cs="Arial"/>
        </w:rPr>
        <w:t xml:space="preserve"> Para acesso ao sistema eletrônico, os interessados que desejarem participar do Pregão deverão se cadastrar no “LICIT@</w:t>
      </w:r>
      <w:proofErr w:type="gramStart"/>
      <w:r w:rsidRPr="009755DC">
        <w:rPr>
          <w:rFonts w:ascii="Arial" w:hAnsi="Arial" w:cs="Arial"/>
        </w:rPr>
        <w:t>PIRA</w:t>
      </w:r>
      <w:proofErr w:type="gramEnd"/>
      <w:r w:rsidRPr="009755DC">
        <w:rPr>
          <w:rFonts w:ascii="Arial" w:hAnsi="Arial" w:cs="Arial"/>
        </w:rPr>
        <w:t xml:space="preserve">”, para obtenção do </w:t>
      </w:r>
      <w:proofErr w:type="spellStart"/>
      <w:r w:rsidRPr="009755DC">
        <w:rPr>
          <w:rFonts w:ascii="Arial" w:hAnsi="Arial" w:cs="Arial"/>
        </w:rPr>
        <w:t>login</w:t>
      </w:r>
      <w:proofErr w:type="spellEnd"/>
      <w:r w:rsidRPr="009755DC">
        <w:rPr>
          <w:rFonts w:ascii="Arial" w:hAnsi="Arial" w:cs="Arial"/>
        </w:rPr>
        <w:t xml:space="preserve"> de usuário e senha pessoal (intransferíveis), através do endereço eletrônico </w:t>
      </w:r>
      <w:hyperlink r:id="rId16" w:history="1">
        <w:r>
          <w:rPr>
            <w:rStyle w:val="Hyperlink"/>
            <w:rFonts w:ascii="Arial" w:hAnsi="Arial" w:cs="Arial"/>
          </w:rPr>
          <w:t>https://licitapira.piracicaba.sp.gov.br</w:t>
        </w:r>
      </w:hyperlink>
      <w:r>
        <w:rPr>
          <w:rFonts w:ascii="Arial" w:hAnsi="Arial" w:cs="Arial"/>
        </w:rPr>
        <w:t>.</w:t>
      </w:r>
    </w:p>
    <w:p w14:paraId="29823A35" w14:textId="77777777" w:rsidR="00B46897" w:rsidRPr="009755DC" w:rsidRDefault="00B46897" w:rsidP="00B46897">
      <w:pPr>
        <w:ind w:firstLine="284"/>
        <w:jc w:val="both"/>
        <w:rPr>
          <w:rFonts w:ascii="Arial" w:hAnsi="Arial" w:cs="Arial"/>
        </w:rPr>
      </w:pPr>
    </w:p>
    <w:p w14:paraId="03FFD60E" w14:textId="77777777" w:rsidR="00B46897" w:rsidRPr="009755DC" w:rsidRDefault="00B46897" w:rsidP="00B46897">
      <w:pPr>
        <w:ind w:firstLine="284"/>
        <w:jc w:val="both"/>
        <w:rPr>
          <w:rFonts w:ascii="Arial" w:hAnsi="Arial" w:cs="Arial"/>
        </w:rPr>
      </w:pPr>
      <w:r w:rsidRPr="00D6665C">
        <w:rPr>
          <w:rFonts w:ascii="Arial" w:hAnsi="Arial" w:cs="Arial"/>
          <w:b/>
          <w:bCs/>
        </w:rPr>
        <w:t>6.2.</w:t>
      </w:r>
      <w:r w:rsidRPr="009755DC">
        <w:rPr>
          <w:rFonts w:ascii="Arial" w:hAnsi="Arial" w:cs="Arial"/>
        </w:rPr>
        <w:t xml:space="preserve"> O </w:t>
      </w:r>
      <w:proofErr w:type="spellStart"/>
      <w:r w:rsidRPr="009755DC">
        <w:rPr>
          <w:rFonts w:ascii="Arial" w:hAnsi="Arial" w:cs="Arial"/>
        </w:rPr>
        <w:t>login</w:t>
      </w:r>
      <w:proofErr w:type="spellEnd"/>
      <w:r w:rsidRPr="009755DC">
        <w:rPr>
          <w:rFonts w:ascii="Arial" w:hAnsi="Arial" w:cs="Arial"/>
        </w:rPr>
        <w:t xml:space="preserve"> de usuário e a senha poderão ser </w:t>
      </w:r>
      <w:proofErr w:type="gramStart"/>
      <w:r w:rsidRPr="009755DC">
        <w:rPr>
          <w:rFonts w:ascii="Arial" w:hAnsi="Arial" w:cs="Arial"/>
        </w:rPr>
        <w:t>utilizadas</w:t>
      </w:r>
      <w:proofErr w:type="gramEnd"/>
      <w:r w:rsidRPr="009755DC">
        <w:rPr>
          <w:rFonts w:ascii="Arial" w:hAnsi="Arial" w:cs="Arial"/>
        </w:rPr>
        <w:t xml:space="preserve"> em qualquer Pregão Eletrônico, salvo quando canceladas por solicitação do credenciado ou por iniciativa da Prefeitura do Município de Piracicaba, devidamente justificada</w:t>
      </w:r>
      <w:r>
        <w:rPr>
          <w:rFonts w:ascii="Arial" w:hAnsi="Arial" w:cs="Arial"/>
        </w:rPr>
        <w:t>.</w:t>
      </w:r>
    </w:p>
    <w:p w14:paraId="08C37F8D" w14:textId="77777777" w:rsidR="00B46897" w:rsidRPr="009755DC" w:rsidRDefault="00B46897" w:rsidP="00B46897">
      <w:pPr>
        <w:ind w:firstLine="284"/>
        <w:jc w:val="both"/>
        <w:rPr>
          <w:rFonts w:ascii="Arial" w:hAnsi="Arial" w:cs="Arial"/>
        </w:rPr>
      </w:pPr>
    </w:p>
    <w:p w14:paraId="4F00FAFF" w14:textId="77777777" w:rsidR="00B46897" w:rsidRPr="009755DC" w:rsidRDefault="00B46897" w:rsidP="00B46897">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Pr>
          <w:rFonts w:ascii="Arial" w:hAnsi="Arial" w:cs="Arial"/>
        </w:rPr>
        <w:t>.</w:t>
      </w:r>
    </w:p>
    <w:p w14:paraId="73A9DA02" w14:textId="77777777" w:rsidR="00B46897" w:rsidRPr="009755DC" w:rsidRDefault="00B46897" w:rsidP="00B46897">
      <w:pPr>
        <w:pStyle w:val="Corpodetexto"/>
        <w:ind w:firstLine="284"/>
        <w:rPr>
          <w:sz w:val="20"/>
          <w:szCs w:val="20"/>
        </w:rPr>
      </w:pPr>
    </w:p>
    <w:p w14:paraId="561D629B" w14:textId="77777777" w:rsidR="00B46897" w:rsidRPr="0024287F" w:rsidRDefault="00B46897" w:rsidP="00B46897">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405CB318" w14:textId="77777777" w:rsidR="00B46897" w:rsidRPr="009755DC" w:rsidRDefault="00B46897" w:rsidP="00B46897">
      <w:pPr>
        <w:ind w:firstLine="284"/>
        <w:jc w:val="both"/>
        <w:rPr>
          <w:rFonts w:ascii="Arial" w:hAnsi="Arial" w:cs="Arial"/>
        </w:rPr>
      </w:pPr>
    </w:p>
    <w:p w14:paraId="3F4F70F1" w14:textId="77777777" w:rsidR="00B46897" w:rsidRPr="009755DC" w:rsidRDefault="00B46897" w:rsidP="00B46897">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65ACA37E" w14:textId="77777777" w:rsidR="00B46897" w:rsidRDefault="00B46897" w:rsidP="00B46897">
      <w:pPr>
        <w:ind w:firstLine="284"/>
        <w:jc w:val="both"/>
        <w:rPr>
          <w:rFonts w:ascii="Arial" w:hAnsi="Arial" w:cs="Arial"/>
        </w:rPr>
      </w:pPr>
    </w:p>
    <w:p w14:paraId="2B08FFBA" w14:textId="77777777" w:rsidR="00B46897" w:rsidRPr="009755DC" w:rsidRDefault="00B46897" w:rsidP="00B46897">
      <w:pPr>
        <w:ind w:firstLine="284"/>
        <w:jc w:val="both"/>
        <w:rPr>
          <w:rFonts w:ascii="Arial" w:hAnsi="Arial" w:cs="Arial"/>
        </w:rPr>
      </w:pPr>
    </w:p>
    <w:p w14:paraId="13474C14" w14:textId="77777777" w:rsidR="00B46897" w:rsidRPr="009755DC" w:rsidRDefault="00B46897" w:rsidP="00B46897">
      <w:pPr>
        <w:pStyle w:val="Ttulo9"/>
        <w:ind w:firstLine="284"/>
      </w:pPr>
      <w:r w:rsidRPr="009755DC">
        <w:rPr>
          <w:i w:val="0"/>
          <w:iCs w:val="0"/>
          <w:sz w:val="20"/>
          <w:szCs w:val="20"/>
        </w:rPr>
        <w:t>7</w:t>
      </w:r>
      <w:r>
        <w:rPr>
          <w:i w:val="0"/>
          <w:iCs w:val="0"/>
          <w:sz w:val="20"/>
          <w:szCs w:val="20"/>
        </w:rPr>
        <w:t>.</w:t>
      </w:r>
      <w:r w:rsidRPr="009755DC">
        <w:rPr>
          <w:i w:val="0"/>
          <w:iCs w:val="0"/>
          <w:sz w:val="20"/>
          <w:szCs w:val="20"/>
        </w:rPr>
        <w:t xml:space="preserve"> participação</w:t>
      </w:r>
    </w:p>
    <w:p w14:paraId="313E5603" w14:textId="77777777" w:rsidR="00B46897" w:rsidRPr="009755DC" w:rsidRDefault="00B46897" w:rsidP="00B46897">
      <w:pPr>
        <w:ind w:firstLine="284"/>
        <w:jc w:val="both"/>
        <w:rPr>
          <w:rFonts w:ascii="Arial" w:hAnsi="Arial" w:cs="Arial"/>
        </w:rPr>
      </w:pPr>
    </w:p>
    <w:p w14:paraId="3F767427" w14:textId="77777777" w:rsidR="00B46897" w:rsidRPr="009755DC" w:rsidRDefault="00B46897" w:rsidP="00B46897">
      <w:pPr>
        <w:ind w:firstLine="284"/>
        <w:jc w:val="both"/>
        <w:rPr>
          <w:rFonts w:cs="Arial"/>
        </w:rPr>
      </w:pPr>
      <w:r w:rsidRPr="00CF17D4">
        <w:rPr>
          <w:rFonts w:ascii="Arial" w:hAnsi="Arial" w:cs="Arial"/>
          <w:b/>
          <w:bCs/>
        </w:rPr>
        <w:t>7.1.</w:t>
      </w:r>
      <w:r w:rsidRPr="009755DC">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 xml:space="preserve">“Acesso ao Sistema”, </w:t>
      </w:r>
      <w:r w:rsidRPr="009755DC">
        <w:rPr>
          <w:rFonts w:ascii="Arial" w:hAnsi="Arial" w:cs="Arial"/>
        </w:rPr>
        <w:t>observados data e horário limite estabelecidos neste Edital</w:t>
      </w:r>
      <w:r>
        <w:rPr>
          <w:rFonts w:ascii="Arial" w:hAnsi="Arial" w:cs="Arial"/>
        </w:rPr>
        <w:t>.</w:t>
      </w:r>
    </w:p>
    <w:p w14:paraId="3E52C573"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086D98FC" w14:textId="77777777" w:rsidR="00B46897" w:rsidRPr="004B6BD7" w:rsidRDefault="00B46897" w:rsidP="00B46897">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6F92A49B"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67C1BCD3" w14:textId="77777777" w:rsidR="00B46897" w:rsidRPr="004B6BD7" w:rsidRDefault="00B46897" w:rsidP="00B46897">
      <w:pPr>
        <w:pStyle w:val="Recuodecorpodetexto"/>
        <w:overflowPunct/>
        <w:autoSpaceDE/>
        <w:spacing w:line="240" w:lineRule="auto"/>
        <w:ind w:firstLine="284"/>
        <w:textAlignment w:val="auto"/>
        <w:rPr>
          <w:sz w:val="20"/>
          <w:szCs w:val="20"/>
          <w:lang w:val="pt-BR"/>
        </w:rPr>
      </w:pPr>
      <w:r w:rsidRPr="00CF17D4">
        <w:rPr>
          <w:b/>
          <w:bCs/>
          <w:sz w:val="20"/>
          <w:szCs w:val="20"/>
        </w:rPr>
        <w:lastRenderedPageBreak/>
        <w:t>7.3.</w:t>
      </w:r>
      <w:r w:rsidRPr="009755DC">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Pr>
          <w:sz w:val="20"/>
          <w:szCs w:val="20"/>
          <w:lang w:val="pt-BR"/>
        </w:rPr>
        <w:t>.</w:t>
      </w:r>
    </w:p>
    <w:p w14:paraId="0E75E7DC"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5C4CAA67" w14:textId="77777777" w:rsidR="00B46897" w:rsidRPr="009755DC" w:rsidRDefault="00B46897" w:rsidP="00B46897">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10 (dez) minutos, a sessão do Pregão será suspensa, retornando somente após comunicação expressa as licitantes.</w:t>
      </w:r>
    </w:p>
    <w:p w14:paraId="04321633" w14:textId="77777777" w:rsidR="00B46897" w:rsidRDefault="00B46897" w:rsidP="00B46897">
      <w:pPr>
        <w:pStyle w:val="Recuodecorpodetexto"/>
        <w:overflowPunct/>
        <w:autoSpaceDE/>
        <w:spacing w:line="240" w:lineRule="auto"/>
        <w:ind w:firstLine="284"/>
        <w:textAlignment w:val="auto"/>
        <w:rPr>
          <w:sz w:val="20"/>
          <w:szCs w:val="20"/>
        </w:rPr>
      </w:pPr>
    </w:p>
    <w:p w14:paraId="108A61C5" w14:textId="77777777" w:rsidR="00B46897" w:rsidRPr="009755DC" w:rsidRDefault="00B46897" w:rsidP="00B46897">
      <w:pPr>
        <w:pStyle w:val="Recuodecorpodetexto"/>
        <w:overflowPunct/>
        <w:autoSpaceDE/>
        <w:spacing w:line="240" w:lineRule="auto"/>
        <w:ind w:firstLine="284"/>
        <w:textAlignment w:val="auto"/>
        <w:rPr>
          <w:sz w:val="20"/>
          <w:szCs w:val="20"/>
        </w:rPr>
      </w:pPr>
    </w:p>
    <w:p w14:paraId="27D581BC" w14:textId="77777777" w:rsidR="00B46897" w:rsidRPr="009755DC" w:rsidRDefault="00B46897" w:rsidP="00B46897">
      <w:pPr>
        <w:ind w:firstLine="284"/>
        <w:jc w:val="both"/>
        <w:rPr>
          <w:rFonts w:ascii="Arial" w:hAnsi="Arial" w:cs="Arial"/>
        </w:rPr>
      </w:pPr>
      <w:r w:rsidRPr="009755DC">
        <w:rPr>
          <w:rFonts w:ascii="Arial" w:hAnsi="Arial" w:cs="Arial"/>
          <w:b/>
          <w:bCs/>
        </w:rPr>
        <w:t>8</w:t>
      </w:r>
      <w:r>
        <w:rPr>
          <w:rFonts w:ascii="Arial" w:hAnsi="Arial" w:cs="Arial"/>
          <w:b/>
          <w:bCs/>
        </w:rPr>
        <w:t>.</w:t>
      </w:r>
      <w:r w:rsidRPr="009755DC">
        <w:rPr>
          <w:rFonts w:ascii="Arial" w:hAnsi="Arial" w:cs="Arial"/>
          <w:b/>
          <w:bCs/>
        </w:rPr>
        <w:t xml:space="preserve"> ENVIO DAS PROPOSTAS POR MEIO ELETRÔNICO</w:t>
      </w:r>
    </w:p>
    <w:p w14:paraId="44DEC17E" w14:textId="77777777" w:rsidR="00B46897" w:rsidRPr="000A3A68" w:rsidRDefault="00B46897" w:rsidP="00B46897">
      <w:pPr>
        <w:ind w:firstLine="284"/>
        <w:jc w:val="both"/>
        <w:rPr>
          <w:rFonts w:ascii="Arial" w:hAnsi="Arial" w:cs="Arial"/>
          <w:color w:val="4472C4" w:themeColor="accent1"/>
        </w:rPr>
      </w:pPr>
    </w:p>
    <w:p w14:paraId="30B1E175" w14:textId="77777777" w:rsidR="00B46897" w:rsidRPr="00075328" w:rsidRDefault="00B46897" w:rsidP="00B46897">
      <w:pPr>
        <w:ind w:firstLine="284"/>
        <w:jc w:val="both"/>
        <w:rPr>
          <w:rFonts w:ascii="Arial" w:hAnsi="Arial" w:cs="Arial"/>
          <w:b/>
          <w:bCs/>
        </w:rPr>
      </w:pPr>
      <w:r w:rsidRPr="00CF17D4">
        <w:rPr>
          <w:rFonts w:ascii="Arial" w:hAnsi="Arial" w:cs="Arial"/>
          <w:b/>
          <w:bCs/>
        </w:rPr>
        <w:t xml:space="preserve">8.1. </w:t>
      </w:r>
      <w:r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Pr="00075328">
        <w:rPr>
          <w:rFonts w:ascii="Arial" w:hAnsi="Arial" w:cs="Arial"/>
        </w:rPr>
        <w:t>e lances</w:t>
      </w:r>
      <w:r>
        <w:rPr>
          <w:rFonts w:ascii="Arial" w:hAnsi="Arial" w:cs="Arial"/>
        </w:rPr>
        <w:t>.</w:t>
      </w:r>
    </w:p>
    <w:p w14:paraId="33230173" w14:textId="77777777" w:rsidR="00B46897" w:rsidRPr="00075328" w:rsidRDefault="00B46897" w:rsidP="00B46897">
      <w:pPr>
        <w:ind w:firstLine="284"/>
        <w:jc w:val="both"/>
        <w:rPr>
          <w:rFonts w:ascii="Arial" w:hAnsi="Arial" w:cs="Arial"/>
          <w:b/>
          <w:bCs/>
        </w:rPr>
      </w:pPr>
    </w:p>
    <w:p w14:paraId="60FB583D" w14:textId="77777777" w:rsidR="00B46897" w:rsidRPr="00075328" w:rsidRDefault="00B46897" w:rsidP="00B46897">
      <w:pPr>
        <w:ind w:firstLine="284"/>
        <w:jc w:val="both"/>
        <w:rPr>
          <w:rFonts w:ascii="Arial" w:hAnsi="Arial" w:cs="Arial"/>
        </w:rPr>
      </w:pPr>
      <w:r w:rsidRPr="00CF17D4">
        <w:rPr>
          <w:rFonts w:ascii="Arial" w:hAnsi="Arial" w:cs="Arial"/>
          <w:b/>
          <w:bCs/>
        </w:rPr>
        <w:t xml:space="preserve">8.2.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Pr>
          <w:rFonts w:ascii="Arial" w:hAnsi="Arial" w:cs="Arial"/>
        </w:rPr>
        <w:t>.</w:t>
      </w:r>
    </w:p>
    <w:p w14:paraId="25751698" w14:textId="77777777" w:rsidR="00B46897" w:rsidRDefault="00B46897" w:rsidP="00B46897">
      <w:pPr>
        <w:ind w:firstLine="284"/>
        <w:jc w:val="both"/>
        <w:rPr>
          <w:rFonts w:ascii="Arial" w:hAnsi="Arial" w:cs="Arial"/>
        </w:rPr>
      </w:pPr>
    </w:p>
    <w:p w14:paraId="17F0976B" w14:textId="77777777" w:rsidR="00B46897"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Pr>
          <w:rFonts w:ascii="Arial" w:hAnsi="Arial" w:cs="Arial"/>
        </w:rPr>
        <w:t>.</w:t>
      </w:r>
    </w:p>
    <w:p w14:paraId="03EDA151" w14:textId="77777777" w:rsidR="00B46897" w:rsidRDefault="00B46897" w:rsidP="00B46897">
      <w:pPr>
        <w:ind w:firstLine="284"/>
        <w:jc w:val="both"/>
        <w:rPr>
          <w:rFonts w:ascii="Arial" w:hAnsi="Arial" w:cs="Arial"/>
          <w:b/>
          <w:bCs/>
        </w:rPr>
      </w:pPr>
    </w:p>
    <w:p w14:paraId="4E5251CE" w14:textId="77777777"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Pr>
          <w:rFonts w:ascii="Arial" w:hAnsi="Arial" w:cs="Arial"/>
        </w:rPr>
        <w:t>modelo e demais itens que forem parametrizados de acordo com o objeto solicitado.</w:t>
      </w:r>
    </w:p>
    <w:p w14:paraId="47191A36" w14:textId="77777777" w:rsidR="00B46897" w:rsidRPr="00075328" w:rsidRDefault="00B46897" w:rsidP="00B46897">
      <w:pPr>
        <w:ind w:firstLine="284"/>
        <w:jc w:val="both"/>
        <w:rPr>
          <w:rFonts w:ascii="Arial" w:hAnsi="Arial" w:cs="Arial"/>
        </w:rPr>
      </w:pPr>
    </w:p>
    <w:p w14:paraId="290F634F" w14:textId="2669EF6C"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5</w:t>
      </w:r>
      <w:r w:rsidRPr="002D2607">
        <w:rPr>
          <w:rFonts w:ascii="Arial" w:hAnsi="Arial" w:cs="Arial"/>
          <w:b/>
          <w:bCs/>
        </w:rPr>
        <w:t>.</w:t>
      </w:r>
      <w:r w:rsidR="009324FC">
        <w:rPr>
          <w:rFonts w:ascii="Arial" w:hAnsi="Arial" w:cs="Arial"/>
        </w:rPr>
        <w:t xml:space="preserve"> </w:t>
      </w:r>
      <w:r w:rsidRPr="00075328">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Pr>
          <w:rFonts w:ascii="Arial" w:hAnsi="Arial" w:cs="Arial"/>
        </w:rPr>
        <w:t>;</w:t>
      </w:r>
    </w:p>
    <w:p w14:paraId="4E61916F" w14:textId="77777777" w:rsidR="00B46897" w:rsidRPr="00075328" w:rsidRDefault="00B46897" w:rsidP="00B46897">
      <w:pPr>
        <w:ind w:firstLine="284"/>
        <w:jc w:val="both"/>
        <w:rPr>
          <w:rFonts w:ascii="Arial" w:hAnsi="Arial" w:cs="Arial"/>
        </w:rPr>
      </w:pPr>
    </w:p>
    <w:p w14:paraId="101530F6" w14:textId="77777777" w:rsidR="00B46897" w:rsidRPr="00075328"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Pr>
          <w:rFonts w:ascii="Arial" w:hAnsi="Arial" w:cs="Arial"/>
        </w:rPr>
        <w:t>.</w:t>
      </w:r>
    </w:p>
    <w:p w14:paraId="1803F47C" w14:textId="77777777" w:rsidR="00B46897" w:rsidRPr="00477329" w:rsidRDefault="00B46897" w:rsidP="00B46897">
      <w:pPr>
        <w:ind w:firstLine="284"/>
        <w:jc w:val="both"/>
        <w:rPr>
          <w:rFonts w:ascii="Arial" w:hAnsi="Arial" w:cs="Arial"/>
        </w:rPr>
      </w:pPr>
    </w:p>
    <w:p w14:paraId="6AC6E57A" w14:textId="77777777" w:rsidR="00B46897" w:rsidRPr="00477329" w:rsidRDefault="00B46897" w:rsidP="00B46897">
      <w:pPr>
        <w:numPr>
          <w:ilvl w:val="0"/>
          <w:numId w:val="1"/>
        </w:numPr>
        <w:ind w:left="0" w:firstLine="284"/>
        <w:jc w:val="both"/>
        <w:rPr>
          <w:rFonts w:ascii="Arial" w:hAnsi="Arial" w:cs="Arial"/>
        </w:rPr>
      </w:pPr>
      <w:r w:rsidRPr="002D2607">
        <w:rPr>
          <w:rFonts w:ascii="Arial" w:hAnsi="Arial" w:cs="Arial"/>
          <w:b/>
          <w:bCs/>
        </w:rPr>
        <w:t>8.</w:t>
      </w:r>
      <w:r>
        <w:rPr>
          <w:rFonts w:ascii="Arial" w:hAnsi="Arial" w:cs="Arial"/>
          <w:b/>
          <w:bCs/>
        </w:rPr>
        <w:t>7</w:t>
      </w:r>
      <w:r w:rsidRPr="002D2607">
        <w:rPr>
          <w:rFonts w:ascii="Arial" w:hAnsi="Arial" w:cs="Arial"/>
          <w:b/>
          <w:bCs/>
        </w:rPr>
        <w:t>.</w:t>
      </w:r>
      <w:r w:rsidRPr="00477329">
        <w:rPr>
          <w:rFonts w:ascii="Arial" w:hAnsi="Arial" w:cs="Arial"/>
        </w:rPr>
        <w:t xml:space="preserve"> Encerrada a etapa de lances da sessão pública, a licitante declarada vencedora deverá, no prazo máximo de </w:t>
      </w:r>
      <w:proofErr w:type="gramStart"/>
      <w:r w:rsidRPr="00477329">
        <w:rPr>
          <w:rFonts w:ascii="Arial" w:hAnsi="Arial" w:cs="Arial"/>
        </w:rPr>
        <w:t>1</w:t>
      </w:r>
      <w:proofErr w:type="gramEnd"/>
      <w:r w:rsidRPr="00477329">
        <w:rPr>
          <w:rFonts w:ascii="Arial" w:hAnsi="Arial" w:cs="Arial"/>
        </w:rPr>
        <w:t xml:space="preserve"> (um) dia útil, obrigatoriamente, anexar no sistema eletrônico, no campo denominado “Anexos da Negociação”, </w:t>
      </w:r>
      <w:r w:rsidRPr="00477329">
        <w:rPr>
          <w:rFonts w:ascii="Arial" w:hAnsi="Arial" w:cs="Arial"/>
          <w:bCs/>
        </w:rPr>
        <w:t xml:space="preserve">a proposta readequada ao valor final de disputa, NA FORMA DIGITALIZADA, </w:t>
      </w:r>
      <w:r w:rsidRPr="00477329">
        <w:rPr>
          <w:rFonts w:ascii="Arial" w:hAnsi="Arial" w:cs="Arial"/>
        </w:rPr>
        <w:t>sob pena de desclassificação pelo não cumprimento</w:t>
      </w:r>
      <w:r>
        <w:rPr>
          <w:rFonts w:ascii="Arial" w:hAnsi="Arial" w:cs="Arial"/>
        </w:rPr>
        <w:t>.</w:t>
      </w:r>
    </w:p>
    <w:p w14:paraId="6B5E6E81" w14:textId="77777777" w:rsidR="00B46897" w:rsidRPr="00477329" w:rsidRDefault="00B46897" w:rsidP="00B46897">
      <w:pPr>
        <w:ind w:firstLine="284"/>
        <w:jc w:val="both"/>
        <w:rPr>
          <w:rFonts w:ascii="Arial" w:hAnsi="Arial" w:cs="Arial"/>
        </w:rPr>
      </w:pPr>
    </w:p>
    <w:p w14:paraId="20C24E5D" w14:textId="77777777" w:rsidR="00B46897" w:rsidRPr="00477329" w:rsidRDefault="00B46897" w:rsidP="00B46897">
      <w:pPr>
        <w:ind w:firstLine="284"/>
        <w:jc w:val="both"/>
        <w:rPr>
          <w:rFonts w:ascii="Arial" w:hAnsi="Arial" w:cs="Arial"/>
        </w:rPr>
      </w:pPr>
      <w:r w:rsidRPr="002D2607">
        <w:rPr>
          <w:rFonts w:ascii="Arial" w:hAnsi="Arial" w:cs="Arial"/>
          <w:b/>
          <w:bCs/>
        </w:rPr>
        <w:t>8.</w:t>
      </w:r>
      <w:r>
        <w:rPr>
          <w:rFonts w:ascii="Arial" w:hAnsi="Arial" w:cs="Arial"/>
          <w:b/>
          <w:bCs/>
        </w:rPr>
        <w:t>7.1</w:t>
      </w:r>
      <w:r w:rsidRPr="002D2607">
        <w:rPr>
          <w:rFonts w:ascii="Arial" w:hAnsi="Arial" w:cs="Arial"/>
          <w:b/>
          <w:bCs/>
        </w:rPr>
        <w:t>.</w:t>
      </w:r>
      <w:r w:rsidRPr="00477329">
        <w:rPr>
          <w:rFonts w:ascii="Arial" w:hAnsi="Arial" w:cs="Arial"/>
        </w:rPr>
        <w:t xml:space="preserve"> Será concedido o prazo de </w:t>
      </w:r>
      <w:proofErr w:type="gramStart"/>
      <w:r w:rsidRPr="00477329">
        <w:rPr>
          <w:rFonts w:ascii="Arial" w:hAnsi="Arial" w:cs="Arial"/>
        </w:rPr>
        <w:t>1</w:t>
      </w:r>
      <w:proofErr w:type="gramEnd"/>
      <w:r>
        <w:rPr>
          <w:rFonts w:ascii="Arial" w:hAnsi="Arial" w:cs="Arial"/>
        </w:rPr>
        <w:t xml:space="preserve"> (um)</w:t>
      </w:r>
      <w:r w:rsidRPr="0047732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5945173B" w14:textId="77777777" w:rsidR="00B46897" w:rsidRDefault="00B46897" w:rsidP="00B46897">
      <w:pPr>
        <w:ind w:firstLine="284"/>
        <w:jc w:val="both"/>
        <w:rPr>
          <w:rFonts w:ascii="Arial" w:hAnsi="Arial" w:cs="Arial"/>
          <w:b/>
        </w:rPr>
      </w:pPr>
    </w:p>
    <w:p w14:paraId="4A991D48" w14:textId="77777777" w:rsidR="00B46897" w:rsidRPr="00075328" w:rsidRDefault="00B46897" w:rsidP="00B46897">
      <w:pPr>
        <w:ind w:firstLine="284"/>
        <w:jc w:val="both"/>
        <w:rPr>
          <w:rFonts w:ascii="Arial" w:hAnsi="Arial" w:cs="Arial"/>
          <w:b/>
        </w:rPr>
      </w:pPr>
      <w:r w:rsidRPr="00E651AB">
        <w:rPr>
          <w:rFonts w:ascii="Arial" w:hAnsi="Arial" w:cs="Arial"/>
          <w:b/>
        </w:rPr>
        <w:t>8.</w:t>
      </w:r>
      <w:r>
        <w:rPr>
          <w:rFonts w:ascii="Arial" w:hAnsi="Arial" w:cs="Arial"/>
          <w:b/>
        </w:rPr>
        <w:t>7.2</w:t>
      </w:r>
      <w:r w:rsidRPr="00E651AB">
        <w:rPr>
          <w:rFonts w:ascii="Arial" w:hAnsi="Arial" w:cs="Arial"/>
          <w:b/>
        </w:rPr>
        <w:t xml:space="preserve">. A proposta readequada deverá seguir o modelo disponível no Anexo </w:t>
      </w:r>
      <w:r>
        <w:rPr>
          <w:rFonts w:ascii="Arial" w:hAnsi="Arial" w:cs="Arial"/>
          <w:b/>
        </w:rPr>
        <w:t>I</w:t>
      </w:r>
      <w:r w:rsidRPr="00E651AB">
        <w:rPr>
          <w:rFonts w:ascii="Arial" w:hAnsi="Arial" w:cs="Arial"/>
          <w:b/>
        </w:rPr>
        <w:t>V deste edital</w:t>
      </w:r>
      <w:r>
        <w:rPr>
          <w:rFonts w:ascii="Arial" w:hAnsi="Arial" w:cs="Arial"/>
          <w:b/>
        </w:rPr>
        <w:t>.</w:t>
      </w:r>
    </w:p>
    <w:p w14:paraId="6F052DBE" w14:textId="77777777" w:rsidR="00B46897" w:rsidRPr="00075328" w:rsidRDefault="00B46897" w:rsidP="00B46897">
      <w:pPr>
        <w:numPr>
          <w:ilvl w:val="0"/>
          <w:numId w:val="1"/>
        </w:numPr>
        <w:ind w:left="0" w:firstLine="284"/>
        <w:jc w:val="both"/>
        <w:rPr>
          <w:rFonts w:ascii="Arial" w:hAnsi="Arial" w:cs="Arial"/>
          <w:b/>
        </w:rPr>
      </w:pPr>
    </w:p>
    <w:p w14:paraId="34B8C304" w14:textId="77777777" w:rsidR="00B46897" w:rsidRPr="00477329" w:rsidRDefault="00B46897" w:rsidP="00B46897">
      <w:pPr>
        <w:ind w:firstLine="284"/>
        <w:rPr>
          <w:rFonts w:ascii="Arial" w:hAnsi="Arial" w:cs="Arial"/>
        </w:rPr>
      </w:pPr>
      <w:r w:rsidRPr="00FA328D">
        <w:rPr>
          <w:rFonts w:ascii="Arial" w:hAnsi="Arial" w:cs="Arial"/>
          <w:b/>
          <w:bCs/>
        </w:rPr>
        <w:t>8.</w:t>
      </w:r>
      <w:r>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Pr>
          <w:rFonts w:ascii="Arial" w:hAnsi="Arial" w:cs="Arial"/>
        </w:rPr>
        <w:t>;</w:t>
      </w:r>
    </w:p>
    <w:p w14:paraId="2F1E46FF" w14:textId="77777777" w:rsidR="00B46897" w:rsidRPr="00477329" w:rsidRDefault="00B46897" w:rsidP="00B46897">
      <w:pPr>
        <w:ind w:firstLine="284"/>
        <w:jc w:val="both"/>
        <w:rPr>
          <w:rFonts w:ascii="Arial" w:hAnsi="Arial" w:cs="Arial"/>
        </w:rPr>
      </w:pPr>
    </w:p>
    <w:p w14:paraId="3796769C" w14:textId="77777777" w:rsidR="00B46897" w:rsidRDefault="00B46897" w:rsidP="00B46897">
      <w:pPr>
        <w:ind w:firstLine="284"/>
        <w:jc w:val="both"/>
        <w:rPr>
          <w:rFonts w:ascii="Arial" w:hAnsi="Arial" w:cs="Arial"/>
        </w:rPr>
      </w:pPr>
      <w:r w:rsidRPr="00FA328D">
        <w:rPr>
          <w:rFonts w:ascii="Arial" w:hAnsi="Arial" w:cs="Arial"/>
          <w:b/>
          <w:bCs/>
        </w:rPr>
        <w:t>8.</w:t>
      </w:r>
      <w:r>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Pr>
          <w:rFonts w:ascii="Arial" w:hAnsi="Arial" w:cs="Arial"/>
        </w:rPr>
        <w:t>;</w:t>
      </w:r>
    </w:p>
    <w:p w14:paraId="22510D93" w14:textId="77777777" w:rsidR="00B46897" w:rsidRPr="00363685" w:rsidRDefault="00B46897" w:rsidP="00B46897">
      <w:pPr>
        <w:ind w:firstLine="284"/>
        <w:jc w:val="both"/>
        <w:rPr>
          <w:rFonts w:ascii="Arial" w:hAnsi="Arial" w:cs="Arial"/>
          <w:color w:val="4472C4" w:themeColor="accent1"/>
        </w:rPr>
      </w:pPr>
    </w:p>
    <w:p w14:paraId="1A827E25" w14:textId="77777777" w:rsidR="00B46897" w:rsidRPr="00477329" w:rsidRDefault="00B46897" w:rsidP="00B46897">
      <w:pPr>
        <w:ind w:firstLine="284"/>
      </w:pPr>
    </w:p>
    <w:p w14:paraId="1B2E1EB2" w14:textId="77777777" w:rsidR="00B46897" w:rsidRPr="00075328" w:rsidRDefault="00B46897" w:rsidP="00B46897">
      <w:pPr>
        <w:pStyle w:val="Ttulo8"/>
        <w:numPr>
          <w:ilvl w:val="7"/>
          <w:numId w:val="3"/>
        </w:numPr>
        <w:ind w:left="0" w:firstLine="284"/>
        <w:rPr>
          <w:caps/>
          <w:kern w:val="2"/>
          <w:sz w:val="20"/>
          <w:szCs w:val="20"/>
        </w:rPr>
      </w:pPr>
      <w:r w:rsidRPr="00075328">
        <w:rPr>
          <w:caps/>
          <w:sz w:val="20"/>
          <w:szCs w:val="20"/>
        </w:rPr>
        <w:t>9</w:t>
      </w:r>
      <w:r>
        <w:rPr>
          <w:caps/>
          <w:sz w:val="20"/>
          <w:szCs w:val="20"/>
          <w:lang w:val="pt-BR"/>
        </w:rPr>
        <w:t>.</w:t>
      </w:r>
      <w:r w:rsidRPr="00075328">
        <w:rPr>
          <w:caps/>
          <w:sz w:val="20"/>
          <w:szCs w:val="20"/>
        </w:rPr>
        <w:t xml:space="preserve"> ENVIO DA DOCUMENTAÇÃO DE HABILITAÇÃO </w:t>
      </w:r>
    </w:p>
    <w:p w14:paraId="535C508E" w14:textId="77777777" w:rsidR="00B46897" w:rsidRPr="00075328" w:rsidRDefault="00B46897" w:rsidP="00B46897">
      <w:pPr>
        <w:ind w:firstLine="284"/>
        <w:rPr>
          <w:b/>
        </w:rPr>
      </w:pPr>
    </w:p>
    <w:p w14:paraId="178B32C7" w14:textId="62184676" w:rsidR="00B46897" w:rsidRPr="00075328" w:rsidRDefault="00B46897" w:rsidP="00B46897">
      <w:pPr>
        <w:ind w:firstLine="284"/>
        <w:jc w:val="both"/>
        <w:rPr>
          <w:rFonts w:ascii="Arial" w:eastAsia="Arial" w:hAnsi="Arial" w:cs="Arial"/>
        </w:rPr>
      </w:pPr>
      <w:r w:rsidRPr="004D62E9">
        <w:rPr>
          <w:rFonts w:ascii="Arial" w:hAnsi="Arial" w:cs="Arial"/>
          <w:b/>
          <w:bCs/>
        </w:rPr>
        <w:t>9.1.</w:t>
      </w:r>
      <w:r w:rsidRPr="00075328">
        <w:rPr>
          <w:rFonts w:ascii="Arial" w:hAnsi="Arial" w:cs="Arial"/>
        </w:rPr>
        <w:t xml:space="preserve"> Os documentos de habilitação deverão ser anexados, em campo próprio no sistema eletrônico, de</w:t>
      </w:r>
      <w:r w:rsidR="00FB75D5">
        <w:rPr>
          <w:rFonts w:ascii="Arial" w:hAnsi="Arial" w:cs="Arial"/>
        </w:rPr>
        <w:t>nominado “anexo de habilitação”</w:t>
      </w:r>
      <w:r w:rsidRPr="00075328">
        <w:rPr>
          <w:rFonts w:ascii="Arial" w:hAnsi="Arial" w:cs="Arial"/>
        </w:rPr>
        <w:t>.</w:t>
      </w:r>
    </w:p>
    <w:p w14:paraId="5227B1F1" w14:textId="77777777" w:rsidR="00B46897" w:rsidRPr="00075328" w:rsidRDefault="00B46897" w:rsidP="00B46897">
      <w:pPr>
        <w:ind w:firstLine="284"/>
        <w:jc w:val="both"/>
        <w:rPr>
          <w:rFonts w:ascii="Arial" w:eastAsia="Arial" w:hAnsi="Arial" w:cs="Arial"/>
        </w:rPr>
      </w:pPr>
    </w:p>
    <w:p w14:paraId="57E2467D" w14:textId="77777777" w:rsidR="00B46897" w:rsidRPr="00CA6E37" w:rsidRDefault="00B46897" w:rsidP="00B46897">
      <w:pPr>
        <w:ind w:firstLine="284"/>
        <w:jc w:val="both"/>
        <w:rPr>
          <w:rFonts w:ascii="Arial" w:hAnsi="Arial" w:cs="Arial"/>
        </w:rPr>
      </w:pPr>
      <w:r w:rsidRPr="00CA6E37">
        <w:rPr>
          <w:rFonts w:ascii="Arial" w:hAnsi="Arial" w:cs="Arial"/>
          <w:b/>
          <w:bCs/>
        </w:rPr>
        <w:lastRenderedPageBreak/>
        <w:t>9.1.1.</w:t>
      </w:r>
      <w:r w:rsidRPr="00CA6E37">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 62 a 70 da lei n° 14.133, de 2021. </w:t>
      </w:r>
    </w:p>
    <w:p w14:paraId="1EB6FE62" w14:textId="77777777" w:rsidR="00B46897" w:rsidRPr="00CA6E37" w:rsidRDefault="00B46897" w:rsidP="00B46897">
      <w:pPr>
        <w:ind w:firstLine="284"/>
        <w:jc w:val="both"/>
        <w:rPr>
          <w:rFonts w:ascii="Arial" w:hAnsi="Arial" w:cs="Arial"/>
        </w:rPr>
      </w:pPr>
    </w:p>
    <w:p w14:paraId="6D49A853" w14:textId="77777777" w:rsidR="00B46897" w:rsidRPr="00CA6E37" w:rsidRDefault="00B46897" w:rsidP="00B46897">
      <w:pPr>
        <w:ind w:firstLine="284"/>
        <w:jc w:val="both"/>
        <w:rPr>
          <w:rFonts w:ascii="Arial" w:hAnsi="Arial" w:cs="Arial"/>
        </w:rPr>
      </w:pPr>
      <w:r w:rsidRPr="00CA6E37">
        <w:rPr>
          <w:rFonts w:ascii="Arial" w:hAnsi="Arial" w:cs="Arial"/>
          <w:b/>
          <w:bCs/>
        </w:rPr>
        <w:t>9.2. Considerações Gerais da habilitação:</w:t>
      </w:r>
    </w:p>
    <w:p w14:paraId="3DCB773B" w14:textId="77777777" w:rsidR="00B46897" w:rsidRPr="00CA6E37" w:rsidRDefault="00B46897" w:rsidP="00B46897">
      <w:pPr>
        <w:ind w:firstLine="284"/>
        <w:jc w:val="both"/>
        <w:rPr>
          <w:rFonts w:ascii="Arial" w:hAnsi="Arial" w:cs="Arial"/>
        </w:rPr>
      </w:pPr>
    </w:p>
    <w:p w14:paraId="41A9EEAC" w14:textId="77777777" w:rsidR="00B46897" w:rsidRPr="00CA6E37" w:rsidRDefault="00B46897" w:rsidP="00B46897">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p>
    <w:p w14:paraId="2F3606F7" w14:textId="77777777" w:rsidR="00B46897" w:rsidRPr="00CA6E37" w:rsidRDefault="00B46897" w:rsidP="00B46897">
      <w:pPr>
        <w:ind w:firstLine="284"/>
        <w:jc w:val="both"/>
        <w:rPr>
          <w:rFonts w:ascii="Arial" w:hAnsi="Arial" w:cs="Arial"/>
        </w:rPr>
      </w:pPr>
    </w:p>
    <w:p w14:paraId="46B5FA56" w14:textId="77777777" w:rsidR="00B46897" w:rsidRPr="00075328" w:rsidRDefault="00B46897" w:rsidP="00B46897">
      <w:pPr>
        <w:ind w:firstLine="284"/>
        <w:jc w:val="both"/>
        <w:rPr>
          <w:rFonts w:ascii="Arial" w:hAnsi="Arial" w:cs="Arial"/>
        </w:rPr>
      </w:pPr>
      <w:r w:rsidRPr="007759F3">
        <w:rPr>
          <w:rFonts w:ascii="Arial" w:hAnsi="Arial" w:cs="Arial"/>
          <w:b/>
          <w:bCs/>
        </w:rPr>
        <w:t>9.2.</w:t>
      </w:r>
      <w:r>
        <w:rPr>
          <w:rFonts w:ascii="Arial" w:hAnsi="Arial" w:cs="Arial"/>
          <w:b/>
          <w:bCs/>
        </w:rPr>
        <w:t>2</w:t>
      </w:r>
      <w:r w:rsidRPr="007759F3">
        <w:rPr>
          <w:rFonts w:ascii="Arial" w:hAnsi="Arial" w:cs="Arial"/>
          <w:b/>
          <w:bCs/>
        </w:rPr>
        <w:t>.</w:t>
      </w:r>
      <w:r w:rsidRPr="00075328">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518F75" w14:textId="77777777" w:rsidR="00B46897" w:rsidRPr="00075328" w:rsidRDefault="00B46897" w:rsidP="00B46897">
      <w:pPr>
        <w:ind w:firstLine="284"/>
        <w:jc w:val="both"/>
        <w:rPr>
          <w:rFonts w:ascii="Arial" w:hAnsi="Arial" w:cs="Arial"/>
        </w:rPr>
      </w:pPr>
    </w:p>
    <w:p w14:paraId="29F949A8" w14:textId="77777777" w:rsidR="00B46897" w:rsidRPr="00075328" w:rsidRDefault="00B46897" w:rsidP="00B46897">
      <w:pPr>
        <w:ind w:firstLine="284"/>
        <w:jc w:val="both"/>
        <w:rPr>
          <w:rFonts w:ascii="Arial" w:hAnsi="Arial" w:cs="Arial"/>
        </w:rPr>
      </w:pPr>
      <w:r w:rsidRPr="00592F6D">
        <w:rPr>
          <w:rFonts w:ascii="Arial" w:hAnsi="Arial" w:cs="Arial"/>
          <w:b/>
          <w:bCs/>
        </w:rPr>
        <w:t>9.2.2.1.</w:t>
      </w:r>
      <w:r w:rsidRPr="00075328">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075328">
        <w:rPr>
          <w:rFonts w:ascii="Arial" w:hAnsi="Arial" w:cs="Arial"/>
        </w:rPr>
        <w:t>o endereço eletrônico e dados para confirmação de sua autenticidade</w:t>
      </w:r>
      <w:proofErr w:type="gramEnd"/>
      <w:r w:rsidRPr="00075328">
        <w:rPr>
          <w:rFonts w:ascii="Arial" w:hAnsi="Arial" w:cs="Arial"/>
        </w:rPr>
        <w:t>.</w:t>
      </w:r>
    </w:p>
    <w:p w14:paraId="5B8B76D0" w14:textId="77777777" w:rsidR="00B46897" w:rsidRPr="00075328" w:rsidRDefault="00B46897" w:rsidP="00B46897">
      <w:pPr>
        <w:ind w:firstLine="284"/>
        <w:jc w:val="both"/>
        <w:rPr>
          <w:rFonts w:ascii="Arial" w:hAnsi="Arial" w:cs="Arial"/>
        </w:rPr>
      </w:pPr>
    </w:p>
    <w:p w14:paraId="105A0007" w14:textId="77777777" w:rsidR="00B46897" w:rsidRPr="00075328" w:rsidRDefault="00B46897" w:rsidP="00B46897">
      <w:pPr>
        <w:ind w:firstLine="284"/>
        <w:jc w:val="both"/>
        <w:rPr>
          <w:rFonts w:ascii="Arial" w:hAnsi="Arial" w:cs="Arial"/>
        </w:rPr>
      </w:pPr>
      <w:r w:rsidRPr="00592F6D">
        <w:rPr>
          <w:rFonts w:ascii="Arial" w:hAnsi="Arial" w:cs="Arial"/>
          <w:b/>
          <w:bCs/>
        </w:rPr>
        <w:t>9.2.3.</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7BFC6AF" w14:textId="77777777" w:rsidR="00B46897" w:rsidRPr="00075328" w:rsidRDefault="00B46897" w:rsidP="00B46897">
      <w:pPr>
        <w:ind w:firstLine="284"/>
        <w:jc w:val="both"/>
        <w:rPr>
          <w:rFonts w:ascii="Arial" w:hAnsi="Arial" w:cs="Arial"/>
        </w:rPr>
      </w:pPr>
    </w:p>
    <w:p w14:paraId="433625FA" w14:textId="77777777" w:rsidR="00B46897" w:rsidRPr="00075328" w:rsidRDefault="00B46897" w:rsidP="00B46897">
      <w:pPr>
        <w:ind w:firstLine="284"/>
        <w:jc w:val="both"/>
        <w:rPr>
          <w:rFonts w:ascii="Arial" w:eastAsia="Arial" w:hAnsi="Arial" w:cs="Arial"/>
        </w:rPr>
      </w:pPr>
      <w:r w:rsidRPr="00592F6D">
        <w:rPr>
          <w:rFonts w:ascii="Arial" w:hAnsi="Arial" w:cs="Arial"/>
          <w:b/>
          <w:bCs/>
        </w:rPr>
        <w:t>9.2.4.</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F5BD212" w14:textId="70475C77" w:rsidR="00B46897" w:rsidRPr="00075328" w:rsidRDefault="009324FC" w:rsidP="00B46897">
      <w:pPr>
        <w:ind w:firstLine="284"/>
        <w:jc w:val="both"/>
        <w:rPr>
          <w:rFonts w:ascii="Arial" w:eastAsia="Arial" w:hAnsi="Arial" w:cs="Arial"/>
        </w:rPr>
      </w:pPr>
      <w:r>
        <w:rPr>
          <w:rFonts w:ascii="Arial" w:eastAsia="Arial" w:hAnsi="Arial" w:cs="Arial"/>
        </w:rPr>
        <w:t xml:space="preserve"> </w:t>
      </w:r>
    </w:p>
    <w:p w14:paraId="5096C5BE" w14:textId="77777777" w:rsidR="00B46897" w:rsidRPr="00075328" w:rsidRDefault="00B46897" w:rsidP="00B46897">
      <w:pPr>
        <w:pStyle w:val="Recuodecorpodetexto"/>
        <w:ind w:firstLine="284"/>
        <w:rPr>
          <w:bCs/>
          <w:color w:val="auto"/>
        </w:rPr>
      </w:pPr>
      <w:r w:rsidRPr="00592F6D">
        <w:rPr>
          <w:rFonts w:eastAsia="Arial"/>
          <w:b/>
          <w:bCs/>
          <w:color w:val="auto"/>
          <w:sz w:val="20"/>
          <w:szCs w:val="20"/>
        </w:rPr>
        <w:t>9.2.</w:t>
      </w:r>
      <w:r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32CF59F" w14:textId="77777777" w:rsidR="00B46897" w:rsidRPr="00075328" w:rsidRDefault="00B46897" w:rsidP="00B46897">
      <w:pPr>
        <w:keepLines/>
        <w:ind w:firstLine="284"/>
        <w:jc w:val="both"/>
        <w:rPr>
          <w:rFonts w:ascii="Arial" w:hAnsi="Arial" w:cs="Arial"/>
          <w:bCs/>
        </w:rPr>
      </w:pPr>
    </w:p>
    <w:p w14:paraId="2ED7A84F" w14:textId="77777777" w:rsidR="00B46897" w:rsidRPr="00075328" w:rsidRDefault="00B46897" w:rsidP="00B46897">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2260A67C" w14:textId="77777777" w:rsidR="00B46897" w:rsidRPr="00075328" w:rsidRDefault="00B46897" w:rsidP="00B46897">
      <w:pPr>
        <w:ind w:firstLine="284"/>
        <w:jc w:val="both"/>
        <w:rPr>
          <w:rFonts w:ascii="Arial" w:hAnsi="Arial" w:cs="Arial"/>
        </w:rPr>
      </w:pPr>
    </w:p>
    <w:p w14:paraId="70DF96F8" w14:textId="77777777" w:rsidR="00B46897" w:rsidRPr="00075328" w:rsidRDefault="00B46897" w:rsidP="00B46897">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4CAFA393" w14:textId="77777777" w:rsidR="00B46897" w:rsidRPr="00075328" w:rsidRDefault="00B46897" w:rsidP="00B46897">
      <w:pPr>
        <w:ind w:firstLine="284"/>
        <w:jc w:val="both"/>
        <w:rPr>
          <w:rFonts w:ascii="Arial" w:hAnsi="Arial" w:cs="Arial"/>
        </w:rPr>
      </w:pPr>
    </w:p>
    <w:p w14:paraId="0923256F" w14:textId="77777777" w:rsidR="00B46897" w:rsidRPr="00075328" w:rsidRDefault="00B46897" w:rsidP="00B46897">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45FBD70" w14:textId="77777777" w:rsidR="00B46897" w:rsidRPr="00075328" w:rsidRDefault="00B46897" w:rsidP="00B46897">
      <w:pPr>
        <w:ind w:firstLine="284"/>
        <w:jc w:val="both"/>
        <w:rPr>
          <w:rFonts w:ascii="Arial" w:hAnsi="Arial" w:cs="Arial"/>
        </w:rPr>
      </w:pPr>
    </w:p>
    <w:p w14:paraId="07F32850" w14:textId="77777777" w:rsidR="00B46897" w:rsidRPr="00075328" w:rsidRDefault="00B46897" w:rsidP="00B46897">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 </w:t>
      </w:r>
      <w:proofErr w:type="gramStart"/>
      <w:r w:rsidRPr="00075328">
        <w:rPr>
          <w:rFonts w:ascii="Arial" w:hAnsi="Arial" w:cs="Arial"/>
        </w:rPr>
        <w:t>5</w:t>
      </w:r>
      <w:proofErr w:type="gramEnd"/>
      <w:r w:rsidRPr="00075328">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165E4880" w14:textId="77777777" w:rsidR="00B46897" w:rsidRPr="00075328" w:rsidRDefault="00B46897" w:rsidP="00B46897">
      <w:pPr>
        <w:ind w:firstLine="284"/>
        <w:jc w:val="both"/>
        <w:rPr>
          <w:rFonts w:ascii="Arial" w:hAnsi="Arial" w:cs="Arial"/>
        </w:rPr>
      </w:pPr>
    </w:p>
    <w:p w14:paraId="3A101C42" w14:textId="77777777" w:rsidR="00B46897" w:rsidRDefault="00B46897" w:rsidP="00B46897">
      <w:pPr>
        <w:ind w:firstLine="284"/>
        <w:jc w:val="both"/>
        <w:rPr>
          <w:rFonts w:ascii="Arial" w:hAnsi="Arial" w:cs="Arial"/>
        </w:rPr>
      </w:pPr>
      <w:r w:rsidRPr="00075328">
        <w:rPr>
          <w:rFonts w:ascii="Arial" w:hAnsi="Arial" w:cs="Arial"/>
        </w:rPr>
        <w:t>9.4.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718EDF1" w14:textId="77777777" w:rsidR="00B46897" w:rsidRPr="00941882" w:rsidRDefault="00B46897" w:rsidP="00B46897">
      <w:pPr>
        <w:ind w:firstLine="284"/>
        <w:jc w:val="both"/>
        <w:rPr>
          <w:rFonts w:ascii="Arial" w:hAnsi="Arial" w:cs="Arial"/>
        </w:rPr>
      </w:pPr>
    </w:p>
    <w:p w14:paraId="326CE17C" w14:textId="77777777" w:rsidR="00B46897" w:rsidRPr="00941882" w:rsidRDefault="00B46897" w:rsidP="00B46897">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16132EF6" w14:textId="77777777" w:rsidR="00B46897" w:rsidRPr="00941882" w:rsidRDefault="00B46897" w:rsidP="00B46897">
      <w:pPr>
        <w:ind w:firstLine="284"/>
        <w:jc w:val="both"/>
        <w:rPr>
          <w:rFonts w:ascii="Arial" w:hAnsi="Arial" w:cs="Arial"/>
        </w:rPr>
      </w:pPr>
    </w:p>
    <w:p w14:paraId="78FD4FD5" w14:textId="77777777" w:rsidR="00B46897" w:rsidRPr="00941882" w:rsidRDefault="00B46897" w:rsidP="00B46897">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8EC8EA0" w14:textId="77777777" w:rsidR="00B46897" w:rsidRPr="00941882" w:rsidRDefault="00B46897" w:rsidP="00B46897">
      <w:pPr>
        <w:ind w:firstLine="284"/>
        <w:jc w:val="both"/>
        <w:rPr>
          <w:rFonts w:ascii="Arial" w:hAnsi="Arial" w:cs="Arial"/>
        </w:rPr>
      </w:pPr>
    </w:p>
    <w:p w14:paraId="16284780" w14:textId="77777777" w:rsidR="00B46897" w:rsidRPr="00941882" w:rsidRDefault="00B46897" w:rsidP="00B46897">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224BB5E5" w14:textId="77777777" w:rsidR="00B46897" w:rsidRPr="00941882" w:rsidRDefault="00B46897" w:rsidP="00B46897">
      <w:pPr>
        <w:ind w:firstLine="284"/>
        <w:jc w:val="both"/>
        <w:rPr>
          <w:rFonts w:ascii="Arial" w:hAnsi="Arial" w:cs="Arial"/>
        </w:rPr>
      </w:pPr>
    </w:p>
    <w:p w14:paraId="4D8DD51A" w14:textId="77777777" w:rsidR="00B46897" w:rsidRPr="00941882" w:rsidRDefault="00B46897" w:rsidP="00B46897">
      <w:pPr>
        <w:ind w:firstLine="284"/>
      </w:pPr>
    </w:p>
    <w:p w14:paraId="55352827" w14:textId="77777777" w:rsidR="00B46897" w:rsidRPr="00075328" w:rsidRDefault="00B46897" w:rsidP="00B46897">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7352349C" w14:textId="77777777" w:rsidR="00B46897" w:rsidRPr="00075328" w:rsidRDefault="00B46897" w:rsidP="00B46897">
      <w:pPr>
        <w:ind w:firstLine="284"/>
        <w:jc w:val="both"/>
        <w:rPr>
          <w:rFonts w:ascii="Arial" w:hAnsi="Arial" w:cs="Arial"/>
        </w:rPr>
      </w:pPr>
    </w:p>
    <w:p w14:paraId="33B939B6" w14:textId="77777777" w:rsidR="00B46897" w:rsidRPr="00075328" w:rsidRDefault="00B46897" w:rsidP="00B46897">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3E7CA77" w14:textId="77777777" w:rsidR="00B46897" w:rsidRPr="00075328" w:rsidRDefault="00B46897" w:rsidP="00B46897">
      <w:pPr>
        <w:numPr>
          <w:ilvl w:val="0"/>
          <w:numId w:val="3"/>
        </w:numPr>
        <w:ind w:left="0" w:firstLine="284"/>
        <w:jc w:val="both"/>
        <w:rPr>
          <w:rFonts w:ascii="Arial" w:hAnsi="Arial" w:cs="Arial"/>
        </w:rPr>
      </w:pPr>
    </w:p>
    <w:p w14:paraId="4E4F1EC8" w14:textId="77777777" w:rsidR="00B46897" w:rsidRPr="00075328" w:rsidRDefault="00B46897" w:rsidP="00B46897">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C5CB98B" w14:textId="77777777" w:rsidR="00B46897" w:rsidRPr="00075328" w:rsidRDefault="00B46897" w:rsidP="00B46897">
      <w:pPr>
        <w:numPr>
          <w:ilvl w:val="0"/>
          <w:numId w:val="3"/>
        </w:numPr>
        <w:ind w:left="0" w:firstLine="284"/>
        <w:jc w:val="both"/>
        <w:rPr>
          <w:rFonts w:ascii="Arial" w:hAnsi="Arial" w:cs="Arial"/>
        </w:rPr>
      </w:pPr>
    </w:p>
    <w:p w14:paraId="1C46F000" w14:textId="77777777" w:rsidR="00B46897" w:rsidRDefault="00B46897" w:rsidP="00B46897">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871F60E" w14:textId="77777777" w:rsidR="00B46897" w:rsidRDefault="00B46897" w:rsidP="00B46897">
      <w:pPr>
        <w:numPr>
          <w:ilvl w:val="0"/>
          <w:numId w:val="3"/>
        </w:numPr>
        <w:ind w:left="0" w:firstLine="284"/>
        <w:jc w:val="both"/>
        <w:rPr>
          <w:rFonts w:ascii="Arial" w:hAnsi="Arial" w:cs="Arial"/>
        </w:rPr>
      </w:pPr>
    </w:p>
    <w:p w14:paraId="76F970EB" w14:textId="77777777" w:rsidR="00B46897" w:rsidRPr="00465F5B" w:rsidRDefault="00B46897" w:rsidP="00B46897">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A6DCE8C" w14:textId="77777777" w:rsidR="00B46897" w:rsidRPr="00DB67AF" w:rsidRDefault="00B46897" w:rsidP="00B46897">
      <w:pPr>
        <w:numPr>
          <w:ilvl w:val="0"/>
          <w:numId w:val="3"/>
        </w:numPr>
        <w:ind w:left="0" w:firstLine="284"/>
        <w:jc w:val="both"/>
        <w:rPr>
          <w:rFonts w:ascii="Arial" w:hAnsi="Arial" w:cs="Arial"/>
        </w:rPr>
      </w:pPr>
    </w:p>
    <w:p w14:paraId="4199AF58" w14:textId="77777777" w:rsidR="00B46897" w:rsidRPr="00075328" w:rsidRDefault="00B46897" w:rsidP="00B46897">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3FE89EAE" w14:textId="77777777" w:rsidR="00B46897" w:rsidRPr="00075328" w:rsidRDefault="00B46897" w:rsidP="00B46897">
      <w:pPr>
        <w:numPr>
          <w:ilvl w:val="0"/>
          <w:numId w:val="3"/>
        </w:numPr>
        <w:ind w:left="0" w:firstLine="284"/>
        <w:jc w:val="both"/>
        <w:rPr>
          <w:rFonts w:ascii="Arial" w:hAnsi="Arial" w:cs="Arial"/>
        </w:rPr>
      </w:pPr>
    </w:p>
    <w:p w14:paraId="5A1C5FA3" w14:textId="77777777" w:rsidR="00B46897" w:rsidRPr="00075328" w:rsidRDefault="00B46897" w:rsidP="00B46897">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0D8DD5AC" w14:textId="77777777" w:rsidR="00B46897" w:rsidRPr="00075328" w:rsidRDefault="00B46897" w:rsidP="00B46897">
      <w:pPr>
        <w:numPr>
          <w:ilvl w:val="0"/>
          <w:numId w:val="3"/>
        </w:numPr>
        <w:ind w:left="0" w:firstLine="284"/>
        <w:jc w:val="both"/>
        <w:rPr>
          <w:rFonts w:ascii="Arial" w:hAnsi="Arial" w:cs="Arial"/>
        </w:rPr>
      </w:pPr>
    </w:p>
    <w:p w14:paraId="154AD8B7" w14:textId="77777777" w:rsidR="00B46897" w:rsidRPr="00075328" w:rsidRDefault="00B46897" w:rsidP="00B46897">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7368A4EA" w14:textId="77777777" w:rsidR="00B46897" w:rsidRPr="00075328" w:rsidRDefault="00B46897" w:rsidP="00B46897">
      <w:pPr>
        <w:pStyle w:val="Corpodetexto"/>
        <w:numPr>
          <w:ilvl w:val="0"/>
          <w:numId w:val="3"/>
        </w:numPr>
        <w:ind w:left="0" w:firstLine="284"/>
        <w:rPr>
          <w:sz w:val="20"/>
          <w:szCs w:val="20"/>
        </w:rPr>
      </w:pPr>
    </w:p>
    <w:p w14:paraId="108BAD4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9844C65" w14:textId="77777777" w:rsidR="00B46897" w:rsidRPr="00110105" w:rsidRDefault="00B46897" w:rsidP="00B46897">
      <w:pPr>
        <w:pStyle w:val="Corpodetexto"/>
        <w:ind w:firstLine="284"/>
        <w:rPr>
          <w:sz w:val="20"/>
          <w:szCs w:val="20"/>
        </w:rPr>
      </w:pPr>
    </w:p>
    <w:p w14:paraId="4373AE56"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7F3E572" w14:textId="77777777" w:rsidR="00B46897" w:rsidRPr="00110105" w:rsidRDefault="00B46897" w:rsidP="00B46897">
      <w:pPr>
        <w:pStyle w:val="Corpodetexto"/>
        <w:ind w:firstLine="284"/>
        <w:rPr>
          <w:sz w:val="20"/>
          <w:szCs w:val="20"/>
        </w:rPr>
      </w:pPr>
    </w:p>
    <w:p w14:paraId="72B615D6"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4E70A143" w14:textId="77777777" w:rsidR="00B46897" w:rsidRPr="00110105" w:rsidRDefault="00B46897" w:rsidP="00B46897">
      <w:pPr>
        <w:pStyle w:val="Corpodetexto"/>
        <w:ind w:firstLine="284"/>
        <w:rPr>
          <w:sz w:val="20"/>
          <w:szCs w:val="20"/>
        </w:rPr>
      </w:pPr>
    </w:p>
    <w:p w14:paraId="51E75E2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3414F88F" w14:textId="77777777" w:rsidR="00B46897" w:rsidRPr="00110105" w:rsidRDefault="00B46897" w:rsidP="00B46897">
      <w:pPr>
        <w:pStyle w:val="Corpodetexto"/>
        <w:ind w:firstLine="284"/>
        <w:rPr>
          <w:sz w:val="20"/>
          <w:szCs w:val="20"/>
        </w:rPr>
      </w:pPr>
    </w:p>
    <w:p w14:paraId="2390445E" w14:textId="77777777" w:rsidR="00B46897" w:rsidRPr="00110105" w:rsidRDefault="00B46897" w:rsidP="00B46897">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709B8963" w14:textId="77777777" w:rsidR="00B46897" w:rsidRPr="00220BDD" w:rsidRDefault="00B46897" w:rsidP="00B46897">
      <w:pPr>
        <w:pStyle w:val="Corpodetexto"/>
        <w:ind w:firstLine="284"/>
        <w:rPr>
          <w:sz w:val="20"/>
          <w:szCs w:val="20"/>
          <w:highlight w:val="yellow"/>
        </w:rPr>
      </w:pPr>
    </w:p>
    <w:p w14:paraId="19F2807F"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07384069" w14:textId="77777777" w:rsidR="00B46897" w:rsidRPr="00675C31" w:rsidRDefault="00B46897" w:rsidP="00B46897">
      <w:pPr>
        <w:pStyle w:val="Corpodetexto"/>
        <w:numPr>
          <w:ilvl w:val="0"/>
          <w:numId w:val="3"/>
        </w:numPr>
        <w:ind w:left="0" w:firstLine="284"/>
        <w:rPr>
          <w:sz w:val="20"/>
          <w:szCs w:val="20"/>
        </w:rPr>
      </w:pPr>
    </w:p>
    <w:p w14:paraId="140BBF6F"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21BBBD26" w14:textId="77777777" w:rsidR="00B46897" w:rsidRPr="00675C31" w:rsidRDefault="00B46897" w:rsidP="00B46897">
      <w:pPr>
        <w:pStyle w:val="Corpodetexto"/>
        <w:numPr>
          <w:ilvl w:val="0"/>
          <w:numId w:val="3"/>
        </w:numPr>
        <w:ind w:left="0" w:firstLine="284"/>
        <w:rPr>
          <w:sz w:val="20"/>
          <w:szCs w:val="20"/>
        </w:rPr>
      </w:pPr>
    </w:p>
    <w:p w14:paraId="3A541AA5" w14:textId="77777777" w:rsidR="00B46897" w:rsidRPr="00675C31" w:rsidRDefault="00B46897" w:rsidP="00B46897">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Pr="00675C31">
        <w:rPr>
          <w:b/>
          <w:bCs/>
          <w:sz w:val="20"/>
          <w:szCs w:val="20"/>
          <w:lang w:val="pt-BR"/>
        </w:rPr>
        <w:t>13</w:t>
      </w:r>
      <w:r w:rsidRPr="00675C31">
        <w:rPr>
          <w:b/>
          <w:bCs/>
          <w:sz w:val="20"/>
          <w:szCs w:val="20"/>
        </w:rPr>
        <w:t>.</w:t>
      </w:r>
      <w:r w:rsidRPr="00675C31">
        <w:rPr>
          <w:sz w:val="20"/>
          <w:szCs w:val="20"/>
        </w:rPr>
        <w:t xml:space="preserve"> Constatando o atendimento das exigências e condições fixadas no Edital, o objeto será adjudicado a licitante autora da proposta ou lance de menor preço.</w:t>
      </w:r>
    </w:p>
    <w:p w14:paraId="478EFC7D" w14:textId="77777777" w:rsidR="00B46897" w:rsidRDefault="00B46897" w:rsidP="00B46897">
      <w:pPr>
        <w:ind w:firstLine="284"/>
        <w:jc w:val="both"/>
        <w:rPr>
          <w:rFonts w:ascii="Arial" w:hAnsi="Arial" w:cs="Arial"/>
          <w:b/>
          <w:bCs/>
        </w:rPr>
      </w:pPr>
    </w:p>
    <w:p w14:paraId="53792B5D" w14:textId="77777777" w:rsidR="00B46897" w:rsidRDefault="00B46897" w:rsidP="00B46897">
      <w:pPr>
        <w:ind w:firstLine="284"/>
        <w:jc w:val="both"/>
        <w:rPr>
          <w:rFonts w:ascii="Arial" w:hAnsi="Arial" w:cs="Arial"/>
          <w:b/>
          <w:bCs/>
        </w:rPr>
      </w:pPr>
    </w:p>
    <w:p w14:paraId="6A817476" w14:textId="77777777" w:rsidR="00B46897" w:rsidRDefault="00B46897" w:rsidP="00B46897">
      <w:pPr>
        <w:ind w:firstLine="284"/>
        <w:jc w:val="both"/>
        <w:rPr>
          <w:rFonts w:ascii="Arial" w:hAnsi="Arial" w:cs="Arial"/>
          <w:b/>
          <w:bCs/>
        </w:rPr>
      </w:pPr>
      <w:r>
        <w:rPr>
          <w:rFonts w:ascii="Arial" w:hAnsi="Arial" w:cs="Arial"/>
          <w:b/>
          <w:bCs/>
        </w:rPr>
        <w:t>11. FASE DE JULGAMENTO</w:t>
      </w:r>
    </w:p>
    <w:p w14:paraId="035DBF5E" w14:textId="77777777" w:rsidR="00B46897" w:rsidRDefault="00B46897" w:rsidP="00B46897">
      <w:pPr>
        <w:ind w:firstLine="284"/>
        <w:jc w:val="both"/>
        <w:rPr>
          <w:rFonts w:ascii="Arial" w:hAnsi="Arial" w:cs="Arial"/>
          <w:b/>
          <w:bCs/>
        </w:rPr>
      </w:pPr>
    </w:p>
    <w:p w14:paraId="3E832D39" w14:textId="77777777" w:rsidR="00B46897" w:rsidRDefault="00B46897" w:rsidP="00B46897">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96AC6C3" w14:textId="77777777" w:rsidR="00B46897" w:rsidRDefault="00B46897" w:rsidP="00B46897">
      <w:pPr>
        <w:ind w:firstLine="284"/>
        <w:jc w:val="both"/>
        <w:rPr>
          <w:rFonts w:ascii="Arial" w:hAnsi="Arial" w:cs="Arial"/>
        </w:rPr>
      </w:pPr>
    </w:p>
    <w:p w14:paraId="205805A0" w14:textId="77777777" w:rsidR="00B46897" w:rsidRDefault="00B46897" w:rsidP="00B46897">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6BDC9C58" w14:textId="77777777" w:rsidR="00B46897" w:rsidRDefault="00B46897" w:rsidP="00B46897">
      <w:pPr>
        <w:ind w:firstLine="284"/>
        <w:jc w:val="both"/>
        <w:rPr>
          <w:rFonts w:ascii="Arial" w:hAnsi="Arial" w:cs="Arial"/>
        </w:rPr>
      </w:pPr>
    </w:p>
    <w:p w14:paraId="0966D847" w14:textId="77777777" w:rsidR="00B46897" w:rsidRDefault="00B46897" w:rsidP="00B46897">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4983DC75" w14:textId="77777777" w:rsidR="00B46897" w:rsidRDefault="00B46897" w:rsidP="00B46897">
      <w:pPr>
        <w:ind w:firstLine="284"/>
        <w:jc w:val="both"/>
        <w:rPr>
          <w:rFonts w:ascii="Arial" w:hAnsi="Arial" w:cs="Arial"/>
        </w:rPr>
      </w:pPr>
    </w:p>
    <w:p w14:paraId="62AD44FA" w14:textId="77777777" w:rsidR="00B46897" w:rsidRDefault="00B46897" w:rsidP="00B46897">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2C3C07CF" w14:textId="77777777" w:rsidR="00B46897" w:rsidRDefault="00B46897" w:rsidP="00B46897">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160453A3" w14:textId="77777777" w:rsidR="00B46897" w:rsidRDefault="00B46897" w:rsidP="00B46897">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3F0959F9" w14:textId="77777777" w:rsidR="00B46897" w:rsidRDefault="00B46897" w:rsidP="00B46897">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64CD836A" w14:textId="77777777" w:rsidR="00B46897" w:rsidRDefault="00B46897" w:rsidP="00B46897">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B37712B" w14:textId="77777777" w:rsidR="00B46897" w:rsidRDefault="00B46897" w:rsidP="00B46897">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58FD5B88" w14:textId="77777777" w:rsidR="00B46897" w:rsidRDefault="00B46897" w:rsidP="00B46897">
      <w:pPr>
        <w:ind w:firstLine="284"/>
        <w:jc w:val="both"/>
        <w:rPr>
          <w:rFonts w:ascii="Arial" w:hAnsi="Arial" w:cs="Arial"/>
          <w:b/>
          <w:bCs/>
        </w:rPr>
      </w:pPr>
    </w:p>
    <w:p w14:paraId="0AAD533E" w14:textId="77777777" w:rsidR="00B46897" w:rsidRPr="00075328" w:rsidRDefault="00B46897" w:rsidP="00B46897">
      <w:pPr>
        <w:ind w:firstLine="284"/>
        <w:jc w:val="both"/>
        <w:rPr>
          <w:rFonts w:ascii="Arial" w:hAnsi="Arial" w:cs="Arial"/>
          <w:b/>
          <w:bCs/>
        </w:rPr>
      </w:pPr>
    </w:p>
    <w:p w14:paraId="365F150A" w14:textId="77777777" w:rsidR="00B46897" w:rsidRPr="00675C31" w:rsidRDefault="00B46897" w:rsidP="00B46897">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78B6FE37" w14:textId="77777777" w:rsidR="00B46897" w:rsidRPr="00220BDD" w:rsidRDefault="00B46897" w:rsidP="00B46897">
      <w:pPr>
        <w:ind w:firstLine="284"/>
        <w:jc w:val="both"/>
        <w:rPr>
          <w:rFonts w:ascii="Arial" w:hAnsi="Arial" w:cs="Arial"/>
          <w:highlight w:val="yellow"/>
        </w:rPr>
      </w:pPr>
    </w:p>
    <w:p w14:paraId="1F437F2A" w14:textId="77777777" w:rsidR="00B46897" w:rsidRPr="0093644D" w:rsidRDefault="00B46897" w:rsidP="00B46897">
      <w:pPr>
        <w:ind w:firstLine="284"/>
        <w:jc w:val="both"/>
        <w:rPr>
          <w:rFonts w:ascii="Arial" w:hAnsi="Arial" w:cs="Arial"/>
        </w:rPr>
      </w:pPr>
      <w:r w:rsidRPr="0093644D">
        <w:rPr>
          <w:rFonts w:ascii="Arial" w:hAnsi="Arial" w:cs="Arial"/>
          <w:b/>
          <w:bCs/>
        </w:rPr>
        <w:t xml:space="preserve">12.1. </w:t>
      </w:r>
      <w:r w:rsidRPr="0093644D">
        <w:rPr>
          <w:rFonts w:ascii="Arial" w:hAnsi="Arial" w:cs="Arial"/>
        </w:rPr>
        <w:t xml:space="preserve">Qualquer pessoa é parte legítima para impugnar este Edital por irregularidade na aplicação da </w:t>
      </w:r>
      <w:hyperlink r:id="rId18" w:history="1">
        <w:r w:rsidRPr="0093644D">
          <w:rPr>
            <w:rFonts w:ascii="Arial" w:hAnsi="Arial" w:cs="Arial"/>
          </w:rPr>
          <w:t>Lei nº 14.133, de 2021</w:t>
        </w:r>
      </w:hyperlink>
      <w:r w:rsidRPr="0093644D">
        <w:rPr>
          <w:rFonts w:ascii="Arial" w:hAnsi="Arial" w:cs="Arial"/>
        </w:rPr>
        <w:t xml:space="preserve">, devendo protocolar o pedido até </w:t>
      </w:r>
      <w:proofErr w:type="gramStart"/>
      <w:r w:rsidRPr="0093644D">
        <w:rPr>
          <w:rFonts w:ascii="Arial" w:hAnsi="Arial" w:cs="Arial"/>
        </w:rPr>
        <w:t>3</w:t>
      </w:r>
      <w:proofErr w:type="gramEnd"/>
      <w:r w:rsidRPr="0093644D">
        <w:rPr>
          <w:rFonts w:ascii="Arial" w:hAnsi="Arial" w:cs="Arial"/>
        </w:rPr>
        <w:t xml:space="preserve"> (três) dias úteis antes da data da abertura do certame.</w:t>
      </w:r>
    </w:p>
    <w:p w14:paraId="7B723968" w14:textId="77777777" w:rsidR="00B46897" w:rsidRDefault="00B46897" w:rsidP="00B46897">
      <w:pPr>
        <w:ind w:firstLine="284"/>
        <w:jc w:val="both"/>
        <w:rPr>
          <w:rFonts w:ascii="Arial" w:hAnsi="Arial" w:cs="Arial"/>
          <w:highlight w:val="yellow"/>
        </w:rPr>
      </w:pPr>
    </w:p>
    <w:p w14:paraId="6811521A"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B878B14" w14:textId="77777777" w:rsidR="00B46897" w:rsidRPr="00AD144D" w:rsidRDefault="00B46897" w:rsidP="00B46897">
      <w:pPr>
        <w:ind w:firstLine="284"/>
        <w:jc w:val="both"/>
        <w:rPr>
          <w:rFonts w:ascii="Arial" w:hAnsi="Arial" w:cs="Arial"/>
        </w:rPr>
      </w:pPr>
    </w:p>
    <w:p w14:paraId="19EF8417"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AB29B8" w14:textId="3D130A47" w:rsidR="00B46897" w:rsidRPr="00AD144D" w:rsidRDefault="009324FC" w:rsidP="00B46897">
      <w:pPr>
        <w:ind w:firstLine="284"/>
        <w:jc w:val="both"/>
        <w:rPr>
          <w:rFonts w:ascii="Arial" w:hAnsi="Arial" w:cs="Arial"/>
        </w:rPr>
      </w:pPr>
      <w:r>
        <w:rPr>
          <w:rFonts w:ascii="Arial" w:hAnsi="Arial" w:cs="Arial"/>
        </w:rPr>
        <w:t xml:space="preserve"> </w:t>
      </w:r>
    </w:p>
    <w:p w14:paraId="056C36A3"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378C6EF" w14:textId="77777777" w:rsidR="00B46897" w:rsidRPr="00AD144D" w:rsidRDefault="00B46897" w:rsidP="00B46897">
      <w:pPr>
        <w:ind w:firstLine="284"/>
        <w:jc w:val="both"/>
        <w:rPr>
          <w:rFonts w:ascii="Arial" w:hAnsi="Arial" w:cs="Arial"/>
        </w:rPr>
      </w:pPr>
    </w:p>
    <w:p w14:paraId="6B748FBF"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 xml:space="preserve">.4.1. </w:t>
      </w:r>
      <w:proofErr w:type="gramStart"/>
      <w:r w:rsidRPr="00AD144D">
        <w:rPr>
          <w:rFonts w:ascii="Arial" w:hAnsi="Arial" w:cs="Arial"/>
        </w:rPr>
        <w:t>A ausência de manifestação imediata e motivada do licitante quanto a intenção de recorrer, importará na decadência do direito e o Pregoeiro estará</w:t>
      </w:r>
      <w:proofErr w:type="gramEnd"/>
      <w:r w:rsidRPr="00AD144D">
        <w:rPr>
          <w:rFonts w:ascii="Arial" w:hAnsi="Arial" w:cs="Arial"/>
        </w:rPr>
        <w:t xml:space="preserve"> autorizado a adjudicar o objeto ao licitante declarado vencedor.</w:t>
      </w:r>
    </w:p>
    <w:p w14:paraId="71BB72D1" w14:textId="77777777" w:rsidR="00B46897" w:rsidRPr="00AD144D" w:rsidRDefault="00B46897" w:rsidP="00B46897">
      <w:pPr>
        <w:ind w:firstLine="284"/>
        <w:jc w:val="both"/>
        <w:rPr>
          <w:rFonts w:ascii="Arial" w:hAnsi="Arial" w:cs="Arial"/>
        </w:rPr>
      </w:pPr>
    </w:p>
    <w:p w14:paraId="3F30B370"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.5.</w:t>
      </w:r>
      <w:r w:rsidRPr="00AD144D">
        <w:rPr>
          <w:rFonts w:ascii="Arial" w:hAnsi="Arial" w:cs="Arial"/>
        </w:rPr>
        <w:t xml:space="preserve"> Não será concedido prazo para os recursos meramente protelatórios ou quando não justificada a intenção da licitante.</w:t>
      </w:r>
    </w:p>
    <w:p w14:paraId="4A609EBD" w14:textId="77777777" w:rsidR="00B46897" w:rsidRPr="00AD144D" w:rsidRDefault="00B46897" w:rsidP="00B46897">
      <w:pPr>
        <w:ind w:firstLine="284"/>
        <w:jc w:val="both"/>
        <w:rPr>
          <w:rFonts w:ascii="Arial" w:hAnsi="Arial" w:cs="Arial"/>
        </w:rPr>
      </w:pPr>
    </w:p>
    <w:p w14:paraId="77B68456"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.6.</w:t>
      </w:r>
      <w:r w:rsidRPr="00AD144D">
        <w:rPr>
          <w:rFonts w:ascii="Arial" w:hAnsi="Arial" w:cs="Arial"/>
        </w:rPr>
        <w:t xml:space="preserve"> Os recursos contra as decisões do Pregoeiro não terão efeito suspensivo.</w:t>
      </w:r>
    </w:p>
    <w:p w14:paraId="2FFFC29E" w14:textId="77777777" w:rsidR="00B46897" w:rsidRPr="00AD144D" w:rsidRDefault="00B46897" w:rsidP="00B46897">
      <w:pPr>
        <w:ind w:firstLine="284"/>
        <w:jc w:val="both"/>
        <w:rPr>
          <w:rFonts w:ascii="Arial" w:hAnsi="Arial" w:cs="Arial"/>
        </w:rPr>
      </w:pPr>
    </w:p>
    <w:p w14:paraId="01D9E61E" w14:textId="77777777" w:rsidR="00B46897" w:rsidRPr="00AD144D" w:rsidRDefault="00B46897" w:rsidP="00B46897">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.7.</w:t>
      </w:r>
      <w:r w:rsidRPr="00AD144D">
        <w:rPr>
          <w:rFonts w:ascii="Arial" w:hAnsi="Arial" w:cs="Arial"/>
        </w:rPr>
        <w:t xml:space="preserve"> O acolhimento do recurso importará na invalidação apenas dos atos insuscetíveis de aproveitamento, ou seja, nulos.</w:t>
      </w:r>
    </w:p>
    <w:p w14:paraId="1F5DC1A6" w14:textId="77777777" w:rsidR="00B46897" w:rsidRDefault="00B46897" w:rsidP="00B46897">
      <w:pPr>
        <w:ind w:firstLine="284"/>
        <w:jc w:val="both"/>
        <w:rPr>
          <w:rFonts w:ascii="Arial" w:hAnsi="Arial" w:cs="Arial"/>
        </w:rPr>
      </w:pPr>
    </w:p>
    <w:p w14:paraId="6ADAD259" w14:textId="77777777" w:rsidR="00B46897" w:rsidRPr="009755DC" w:rsidRDefault="00B46897" w:rsidP="00B46897">
      <w:pPr>
        <w:ind w:firstLine="284"/>
        <w:jc w:val="both"/>
        <w:rPr>
          <w:rFonts w:ascii="Arial" w:hAnsi="Arial" w:cs="Arial"/>
        </w:rPr>
      </w:pPr>
    </w:p>
    <w:p w14:paraId="67C49764" w14:textId="77777777" w:rsidR="00B46897" w:rsidRPr="00DD05B9" w:rsidRDefault="00B46897" w:rsidP="00B46897">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7BF0C94A" w14:textId="77777777" w:rsidR="00B46897" w:rsidRPr="00941882" w:rsidRDefault="00B46897" w:rsidP="00B46897">
      <w:pPr>
        <w:ind w:firstLine="284"/>
        <w:jc w:val="both"/>
        <w:rPr>
          <w:rFonts w:ascii="Arial" w:hAnsi="Arial" w:cs="Arial"/>
          <w:highlight w:val="yellow"/>
        </w:rPr>
      </w:pPr>
    </w:p>
    <w:p w14:paraId="5F6726A6"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342976F" w14:textId="77777777" w:rsidR="00B46897" w:rsidRPr="00941882" w:rsidRDefault="00B46897" w:rsidP="00B46897">
      <w:pPr>
        <w:ind w:firstLine="284"/>
        <w:jc w:val="both"/>
        <w:rPr>
          <w:rFonts w:ascii="Arial" w:hAnsi="Arial" w:cs="Arial"/>
        </w:rPr>
      </w:pPr>
    </w:p>
    <w:p w14:paraId="7CB82ABA" w14:textId="77777777" w:rsidR="00B46897" w:rsidRPr="00941882" w:rsidRDefault="00B46897" w:rsidP="00B46897">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404C249F" w14:textId="77777777" w:rsidR="00B46897" w:rsidRPr="00941882" w:rsidRDefault="00B46897" w:rsidP="00B46897">
      <w:pPr>
        <w:ind w:firstLine="284"/>
        <w:jc w:val="both"/>
        <w:rPr>
          <w:rFonts w:ascii="Arial" w:hAnsi="Arial" w:cs="Arial"/>
        </w:rPr>
      </w:pPr>
      <w:bookmarkStart w:id="3" w:name="_Ref114668108"/>
    </w:p>
    <w:p w14:paraId="4425B5C3" w14:textId="77777777" w:rsidR="00B46897" w:rsidRPr="00941882" w:rsidRDefault="00B46897" w:rsidP="00B46897">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5BAD70C" w14:textId="77777777" w:rsidR="00B46897" w:rsidRPr="00941882" w:rsidRDefault="00B46897" w:rsidP="00B46897">
      <w:pPr>
        <w:ind w:firstLine="284"/>
        <w:jc w:val="both"/>
        <w:rPr>
          <w:rFonts w:ascii="Arial" w:hAnsi="Arial" w:cs="Arial"/>
        </w:rPr>
      </w:pPr>
    </w:p>
    <w:p w14:paraId="1BD8E611"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6AFED3A5" w14:textId="77777777" w:rsidR="00B46897" w:rsidRPr="00941882" w:rsidRDefault="00B46897" w:rsidP="00B46897">
      <w:pPr>
        <w:ind w:firstLine="284"/>
        <w:jc w:val="both"/>
        <w:rPr>
          <w:rFonts w:ascii="Arial" w:hAnsi="Arial" w:cs="Arial"/>
        </w:rPr>
      </w:pPr>
    </w:p>
    <w:p w14:paraId="4D0A46FE"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1E526766" w14:textId="77777777" w:rsidR="00B46897" w:rsidRPr="00941882" w:rsidRDefault="00B46897" w:rsidP="00B46897">
      <w:pPr>
        <w:ind w:firstLine="284"/>
        <w:jc w:val="both"/>
        <w:rPr>
          <w:rFonts w:ascii="Arial" w:hAnsi="Arial" w:cs="Arial"/>
        </w:rPr>
      </w:pPr>
    </w:p>
    <w:p w14:paraId="5A5587D3"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1E488657" w14:textId="77777777" w:rsidR="00B46897" w:rsidRPr="00941882" w:rsidRDefault="00B46897" w:rsidP="00B46897">
      <w:pPr>
        <w:ind w:firstLine="284"/>
        <w:jc w:val="both"/>
        <w:rPr>
          <w:rFonts w:ascii="Arial" w:hAnsi="Arial" w:cs="Arial"/>
        </w:rPr>
      </w:pPr>
    </w:p>
    <w:p w14:paraId="5F568588"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154D88A7" w14:textId="77777777" w:rsidR="00B46897" w:rsidRPr="00941882" w:rsidRDefault="00B46897" w:rsidP="00B46897">
      <w:pPr>
        <w:ind w:firstLine="284"/>
        <w:jc w:val="both"/>
        <w:rPr>
          <w:rFonts w:ascii="Arial" w:hAnsi="Arial" w:cs="Arial"/>
        </w:rPr>
      </w:pPr>
    </w:p>
    <w:p w14:paraId="5A8024C4"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010F5297" w14:textId="77777777" w:rsidR="00B46897" w:rsidRPr="00941882" w:rsidRDefault="00B46897" w:rsidP="00B46897">
      <w:pPr>
        <w:ind w:firstLine="284"/>
        <w:jc w:val="both"/>
        <w:rPr>
          <w:rFonts w:ascii="Arial" w:hAnsi="Arial" w:cs="Arial"/>
        </w:rPr>
      </w:pPr>
      <w:bookmarkStart w:id="4" w:name="_Ref114668139"/>
    </w:p>
    <w:p w14:paraId="43E02719" w14:textId="77777777" w:rsidR="00B46897" w:rsidRPr="00941882" w:rsidRDefault="00B46897" w:rsidP="00B46897">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0948C56D" w14:textId="77777777" w:rsidR="00B46897" w:rsidRPr="00941882" w:rsidRDefault="00B46897" w:rsidP="00B46897">
      <w:pPr>
        <w:ind w:firstLine="284"/>
        <w:jc w:val="both"/>
        <w:rPr>
          <w:rFonts w:ascii="Arial" w:hAnsi="Arial" w:cs="Arial"/>
        </w:rPr>
      </w:pPr>
    </w:p>
    <w:p w14:paraId="47CA8F49" w14:textId="77777777" w:rsidR="00B46897" w:rsidRPr="00941882" w:rsidRDefault="00B46897" w:rsidP="00B46897">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40E7AF33" w14:textId="77777777" w:rsidR="00B46897" w:rsidRPr="00941882" w:rsidRDefault="00B46897" w:rsidP="00B46897">
      <w:pPr>
        <w:ind w:firstLine="284"/>
        <w:jc w:val="both"/>
        <w:rPr>
          <w:rFonts w:ascii="Arial" w:hAnsi="Arial" w:cs="Arial"/>
        </w:rPr>
      </w:pPr>
      <w:bookmarkStart w:id="5" w:name="_Ref114668249"/>
    </w:p>
    <w:p w14:paraId="1338FC8A" w14:textId="77777777" w:rsidR="00B46897" w:rsidRPr="00941882" w:rsidRDefault="00B46897" w:rsidP="00B46897">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0C3CF8C7" w14:textId="77777777" w:rsidR="00B46897" w:rsidRPr="00941882" w:rsidRDefault="00B46897" w:rsidP="00B46897">
      <w:pPr>
        <w:ind w:firstLine="284"/>
        <w:jc w:val="both"/>
        <w:rPr>
          <w:rFonts w:ascii="Arial" w:hAnsi="Arial" w:cs="Arial"/>
        </w:rPr>
      </w:pPr>
      <w:bookmarkStart w:id="6" w:name="_Ref114668245"/>
    </w:p>
    <w:p w14:paraId="1A209814" w14:textId="77777777" w:rsidR="00B46897" w:rsidRPr="00941882" w:rsidRDefault="00B46897" w:rsidP="00B46897">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6F76EA10" w14:textId="77777777" w:rsidR="00B46897" w:rsidRPr="00941882" w:rsidRDefault="00B46897" w:rsidP="00B46897">
      <w:pPr>
        <w:ind w:firstLine="284"/>
        <w:jc w:val="both"/>
        <w:rPr>
          <w:rFonts w:ascii="Arial" w:hAnsi="Arial" w:cs="Arial"/>
        </w:rPr>
      </w:pPr>
      <w:bookmarkStart w:id="7" w:name="_Ref114668247"/>
    </w:p>
    <w:p w14:paraId="3FFE6DDC" w14:textId="77777777" w:rsidR="00B46897" w:rsidRPr="00941882" w:rsidRDefault="00B46897" w:rsidP="00B46897">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1EC9691D" w14:textId="77777777" w:rsidR="00B46897" w:rsidRPr="00941882" w:rsidRDefault="00B46897" w:rsidP="00B46897">
      <w:pPr>
        <w:ind w:firstLine="284"/>
        <w:jc w:val="both"/>
        <w:rPr>
          <w:rFonts w:ascii="Arial" w:hAnsi="Arial" w:cs="Arial"/>
        </w:rPr>
      </w:pPr>
    </w:p>
    <w:p w14:paraId="2FD24F5C" w14:textId="77777777" w:rsidR="00B46897" w:rsidRPr="00941882" w:rsidRDefault="00B46897" w:rsidP="00B46897">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323B3D63" w14:textId="77777777" w:rsidR="00B46897" w:rsidRPr="00941882" w:rsidRDefault="00B46897" w:rsidP="00B46897">
      <w:pPr>
        <w:ind w:firstLine="284"/>
        <w:jc w:val="both"/>
        <w:rPr>
          <w:rFonts w:ascii="Arial" w:hAnsi="Arial" w:cs="Arial"/>
        </w:rPr>
      </w:pPr>
    </w:p>
    <w:p w14:paraId="25AEC4F3" w14:textId="77777777" w:rsidR="00B46897" w:rsidRPr="00941882" w:rsidRDefault="00B46897" w:rsidP="00B46897">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3CC66AC8" w14:textId="77777777" w:rsidR="00B46897" w:rsidRPr="00941882" w:rsidRDefault="00B46897" w:rsidP="00B46897">
      <w:pPr>
        <w:ind w:firstLine="284"/>
        <w:jc w:val="both"/>
        <w:rPr>
          <w:rFonts w:ascii="Arial" w:hAnsi="Arial" w:cs="Arial"/>
        </w:rPr>
      </w:pPr>
    </w:p>
    <w:p w14:paraId="22FB3F98" w14:textId="77777777" w:rsidR="00B46897" w:rsidRPr="00941882" w:rsidRDefault="00B46897" w:rsidP="00B46897">
      <w:pPr>
        <w:ind w:firstLine="284"/>
        <w:jc w:val="both"/>
        <w:rPr>
          <w:rFonts w:ascii="Arial" w:hAnsi="Arial" w:cs="Arial"/>
        </w:rPr>
      </w:pPr>
      <w:r w:rsidRPr="00941882">
        <w:rPr>
          <w:rFonts w:ascii="Arial" w:hAnsi="Arial" w:cs="Arial"/>
          <w:b/>
          <w:bCs/>
        </w:rPr>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1BC361E5" w14:textId="77777777" w:rsidR="00B46897" w:rsidRPr="00941882" w:rsidRDefault="00B46897" w:rsidP="00B46897">
      <w:pPr>
        <w:ind w:firstLine="284"/>
        <w:jc w:val="both"/>
        <w:rPr>
          <w:rFonts w:ascii="Arial" w:hAnsi="Arial" w:cs="Arial"/>
        </w:rPr>
      </w:pPr>
      <w:bookmarkStart w:id="8" w:name="_Ref114668251"/>
    </w:p>
    <w:p w14:paraId="318F4018" w14:textId="77777777" w:rsidR="00B46897" w:rsidRPr="00941882" w:rsidRDefault="00B46897" w:rsidP="00B46897">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5F9AB182" w14:textId="77777777" w:rsidR="00B46897" w:rsidRPr="00941882" w:rsidRDefault="00B46897" w:rsidP="00B46897">
      <w:pPr>
        <w:ind w:firstLine="284"/>
        <w:jc w:val="both"/>
        <w:rPr>
          <w:rFonts w:ascii="Arial" w:hAnsi="Arial" w:cs="Arial"/>
        </w:rPr>
      </w:pPr>
      <w:bookmarkStart w:id="9" w:name="_Ref114668252"/>
    </w:p>
    <w:p w14:paraId="4C98AB6E" w14:textId="77777777" w:rsidR="00B46897" w:rsidRPr="00941882" w:rsidRDefault="00B46897" w:rsidP="00B46897">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19" w:anchor="art5" w:history="1">
        <w:r w:rsidRPr="00941882">
          <w:rPr>
            <w:rFonts w:ascii="Arial" w:hAnsi="Arial" w:cs="Arial"/>
          </w:rPr>
          <w:t>art. 5º da Lei n.º 12.846, de 2013</w:t>
        </w:r>
      </w:hyperlink>
      <w:r w:rsidRPr="00941882">
        <w:rPr>
          <w:rFonts w:ascii="Arial" w:hAnsi="Arial" w:cs="Arial"/>
        </w:rPr>
        <w:t>.</w:t>
      </w:r>
      <w:bookmarkEnd w:id="9"/>
    </w:p>
    <w:bookmarkEnd w:id="2"/>
    <w:p w14:paraId="17F587AF" w14:textId="77777777" w:rsidR="00B46897" w:rsidRPr="00941882" w:rsidRDefault="00B46897" w:rsidP="00B46897">
      <w:pPr>
        <w:ind w:firstLine="284"/>
        <w:jc w:val="both"/>
        <w:rPr>
          <w:rFonts w:ascii="Arial" w:hAnsi="Arial" w:cs="Arial"/>
          <w:highlight w:val="yellow"/>
        </w:rPr>
      </w:pPr>
    </w:p>
    <w:p w14:paraId="41630D8E" w14:textId="77777777" w:rsidR="00B46897" w:rsidRPr="00941882" w:rsidRDefault="00B46897" w:rsidP="00B46897">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100BD748" w14:textId="77777777" w:rsidR="00B46897" w:rsidRPr="00941882" w:rsidRDefault="00B46897" w:rsidP="00B46897">
      <w:pPr>
        <w:ind w:firstLine="284"/>
        <w:jc w:val="both"/>
        <w:rPr>
          <w:rFonts w:ascii="Arial" w:hAnsi="Arial" w:cs="Arial"/>
        </w:rPr>
      </w:pPr>
    </w:p>
    <w:p w14:paraId="314E9EB4" w14:textId="77777777" w:rsidR="00B46897" w:rsidRPr="00941882" w:rsidRDefault="00B46897" w:rsidP="00B46897">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302B260D" w14:textId="77777777" w:rsidR="00B46897" w:rsidRPr="00941882" w:rsidRDefault="00B46897" w:rsidP="00B46897">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025F7F38" w14:textId="77777777" w:rsidR="00B46897" w:rsidRPr="00941882" w:rsidRDefault="00B46897" w:rsidP="00B46897">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24A02731" w14:textId="77777777" w:rsidR="00B46897" w:rsidRPr="00941882" w:rsidRDefault="00B46897" w:rsidP="00B46897">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2F0C3DD9" w14:textId="77777777" w:rsidR="00B46897" w:rsidRPr="00941882" w:rsidRDefault="00B46897" w:rsidP="00B46897">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3AD7D69" w14:textId="77777777" w:rsidR="00B46897" w:rsidRPr="00941882" w:rsidRDefault="00B46897" w:rsidP="00B46897">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0"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31B0D4E0" w14:textId="77777777" w:rsidR="00B46897" w:rsidRPr="00941882" w:rsidRDefault="00B46897" w:rsidP="00B46897">
      <w:pPr>
        <w:ind w:firstLine="284"/>
        <w:jc w:val="both"/>
        <w:rPr>
          <w:rFonts w:ascii="Arial" w:hAnsi="Arial" w:cs="Arial"/>
          <w:highlight w:val="yellow"/>
        </w:rPr>
      </w:pPr>
    </w:p>
    <w:p w14:paraId="67E363E6" w14:textId="77777777" w:rsidR="00B46897" w:rsidRPr="00941882" w:rsidRDefault="00B46897" w:rsidP="00B46897">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97C562F" w14:textId="77777777" w:rsidR="00B46897" w:rsidRPr="00941882" w:rsidRDefault="00B46897" w:rsidP="00B46897">
      <w:pPr>
        <w:ind w:firstLine="284"/>
        <w:jc w:val="both"/>
        <w:rPr>
          <w:rFonts w:ascii="Arial" w:hAnsi="Arial" w:cs="Arial"/>
        </w:rPr>
      </w:pPr>
    </w:p>
    <w:p w14:paraId="52030491" w14:textId="3B2E3900"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sidR="009324FC">
        <w:rPr>
          <w:rFonts w:ascii="Arial" w:hAnsi="Arial" w:cs="Arial"/>
        </w:rPr>
        <w:t xml:space="preserve"> </w:t>
      </w:r>
    </w:p>
    <w:p w14:paraId="58D3110E" w14:textId="77777777" w:rsidR="00B46897" w:rsidRPr="001574B5" w:rsidRDefault="00B46897" w:rsidP="00B46897">
      <w:pPr>
        <w:ind w:firstLine="284"/>
        <w:jc w:val="both"/>
        <w:rPr>
          <w:rFonts w:ascii="Arial" w:hAnsi="Arial" w:cs="Arial"/>
        </w:rPr>
      </w:pPr>
    </w:p>
    <w:p w14:paraId="344232E2"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6AA6D80C" w14:textId="77777777" w:rsidR="00B46897" w:rsidRPr="001574B5" w:rsidRDefault="00B46897" w:rsidP="00B46897">
      <w:pPr>
        <w:ind w:firstLine="284"/>
        <w:jc w:val="both"/>
        <w:rPr>
          <w:rFonts w:ascii="Arial" w:hAnsi="Arial" w:cs="Arial"/>
        </w:rPr>
      </w:pPr>
    </w:p>
    <w:p w14:paraId="1DBB3D4C"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332B4688" w14:textId="77777777" w:rsidR="00B46897" w:rsidRPr="001574B5" w:rsidRDefault="00B46897" w:rsidP="00B46897">
      <w:pPr>
        <w:ind w:firstLine="284"/>
        <w:jc w:val="both"/>
        <w:rPr>
          <w:rFonts w:ascii="Arial" w:hAnsi="Arial" w:cs="Arial"/>
        </w:rPr>
      </w:pPr>
    </w:p>
    <w:p w14:paraId="1E3D928B"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3B2BAEBF" w14:textId="77777777" w:rsidR="00B46897" w:rsidRPr="001574B5" w:rsidRDefault="00B46897" w:rsidP="00B46897">
      <w:pPr>
        <w:ind w:firstLine="284"/>
        <w:jc w:val="both"/>
        <w:rPr>
          <w:rFonts w:ascii="Arial" w:hAnsi="Arial" w:cs="Arial"/>
        </w:rPr>
      </w:pPr>
    </w:p>
    <w:p w14:paraId="15DB9D78"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34D465" w14:textId="77777777" w:rsidR="00B46897" w:rsidRPr="001574B5" w:rsidRDefault="00B46897" w:rsidP="00B46897">
      <w:pPr>
        <w:ind w:firstLine="284"/>
        <w:jc w:val="both"/>
        <w:rPr>
          <w:rFonts w:ascii="Arial" w:hAnsi="Arial" w:cs="Arial"/>
        </w:rPr>
      </w:pPr>
    </w:p>
    <w:p w14:paraId="76C4EB53" w14:textId="77777777" w:rsidR="00B46897" w:rsidRPr="001574B5" w:rsidRDefault="00B46897" w:rsidP="00B46897">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7B84B7AD" w14:textId="77777777" w:rsidR="00B46897" w:rsidRPr="00DD72B6" w:rsidRDefault="00B46897" w:rsidP="00B46897">
      <w:pPr>
        <w:ind w:firstLine="284"/>
        <w:jc w:val="both"/>
        <w:rPr>
          <w:rFonts w:ascii="Arial" w:hAnsi="Arial" w:cs="Arial"/>
        </w:rPr>
      </w:pPr>
    </w:p>
    <w:p w14:paraId="2D8750AC" w14:textId="77777777" w:rsidR="00B46897" w:rsidRPr="00DD72B6" w:rsidRDefault="00B46897" w:rsidP="00B46897">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3B2EB4D2" w14:textId="77777777" w:rsidR="00B46897" w:rsidRPr="00DD72B6" w:rsidRDefault="00B46897" w:rsidP="00B46897">
      <w:pPr>
        <w:ind w:firstLine="284"/>
        <w:jc w:val="both"/>
        <w:rPr>
          <w:rFonts w:ascii="Arial" w:hAnsi="Arial" w:cs="Arial"/>
        </w:rPr>
      </w:pPr>
    </w:p>
    <w:p w14:paraId="09DBAA11" w14:textId="77777777" w:rsidR="00B46897" w:rsidRPr="00DD72B6" w:rsidRDefault="00B46897" w:rsidP="00B46897">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B18167B" w14:textId="77777777" w:rsidR="00B46897" w:rsidRPr="00DD72B6" w:rsidRDefault="00B46897" w:rsidP="00B46897">
      <w:pPr>
        <w:keepLines/>
        <w:ind w:firstLine="284"/>
        <w:jc w:val="both"/>
        <w:rPr>
          <w:rFonts w:ascii="Arial" w:hAnsi="Arial" w:cs="Arial"/>
        </w:rPr>
      </w:pPr>
    </w:p>
    <w:p w14:paraId="76235162" w14:textId="77777777" w:rsidR="00B46897" w:rsidRPr="00DD72B6" w:rsidRDefault="00B46897" w:rsidP="00B46897">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3F62199" w14:textId="77777777" w:rsidR="00B46897" w:rsidRPr="00DD72B6" w:rsidRDefault="00B46897" w:rsidP="00B46897">
      <w:pPr>
        <w:ind w:firstLine="284"/>
        <w:jc w:val="both"/>
        <w:rPr>
          <w:rFonts w:ascii="Arial" w:hAnsi="Arial" w:cs="Arial"/>
        </w:rPr>
      </w:pPr>
    </w:p>
    <w:p w14:paraId="5473D44E" w14:textId="77777777" w:rsidR="00B46897" w:rsidRPr="00DD72B6" w:rsidRDefault="00B46897" w:rsidP="00B46897">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7AA4997C" w14:textId="77777777" w:rsidR="00B46897" w:rsidRPr="00DD72B6" w:rsidRDefault="00B46897" w:rsidP="00B46897">
      <w:pPr>
        <w:ind w:firstLine="284"/>
        <w:jc w:val="both"/>
        <w:rPr>
          <w:rFonts w:ascii="Arial" w:hAnsi="Arial" w:cs="Arial"/>
        </w:rPr>
      </w:pPr>
    </w:p>
    <w:p w14:paraId="17A1327E" w14:textId="77777777" w:rsidR="00B46897" w:rsidRDefault="00B46897" w:rsidP="00B46897">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1E1ADCC6" w14:textId="77777777" w:rsidR="00B46897" w:rsidRDefault="00B46897" w:rsidP="00B46897">
      <w:pPr>
        <w:ind w:firstLine="284"/>
        <w:jc w:val="both"/>
        <w:rPr>
          <w:rFonts w:ascii="Arial" w:hAnsi="Arial" w:cs="Arial"/>
        </w:rPr>
      </w:pPr>
    </w:p>
    <w:p w14:paraId="079458F9" w14:textId="77777777" w:rsidR="00B46897" w:rsidRPr="00941882" w:rsidRDefault="00B46897" w:rsidP="00B46897">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6125EF0B" w14:textId="77777777" w:rsidR="00B46897" w:rsidRDefault="00B46897" w:rsidP="00B46897">
      <w:pPr>
        <w:ind w:firstLine="284"/>
        <w:jc w:val="both"/>
        <w:rPr>
          <w:rFonts w:ascii="Arial" w:hAnsi="Arial" w:cs="Arial"/>
        </w:rPr>
      </w:pPr>
    </w:p>
    <w:p w14:paraId="075067BE" w14:textId="77777777" w:rsidR="00B46897" w:rsidRDefault="00B46897" w:rsidP="00B46897">
      <w:pPr>
        <w:ind w:firstLine="284"/>
        <w:jc w:val="both"/>
        <w:rPr>
          <w:rFonts w:ascii="Arial" w:hAnsi="Arial" w:cs="Arial"/>
          <w:b/>
          <w:bCs/>
        </w:rPr>
      </w:pPr>
    </w:p>
    <w:p w14:paraId="32A8A955" w14:textId="77777777" w:rsidR="00B46897" w:rsidRDefault="00B46897" w:rsidP="00B46897">
      <w:pPr>
        <w:ind w:firstLine="284"/>
        <w:jc w:val="both"/>
        <w:rPr>
          <w:rFonts w:ascii="Arial" w:hAnsi="Arial" w:cs="Arial"/>
          <w:b/>
          <w:bCs/>
        </w:rPr>
      </w:pPr>
    </w:p>
    <w:p w14:paraId="0B74FC65"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2203725B" w14:textId="77777777" w:rsidR="00B46897" w:rsidRDefault="00B46897" w:rsidP="00B46897">
      <w:pPr>
        <w:ind w:firstLine="284"/>
        <w:jc w:val="both"/>
        <w:rPr>
          <w:rFonts w:ascii="Arial" w:hAnsi="Arial" w:cs="Arial"/>
        </w:rPr>
      </w:pPr>
    </w:p>
    <w:p w14:paraId="7946C15B" w14:textId="77777777" w:rsidR="00B46897" w:rsidRDefault="00B46897" w:rsidP="00B46897">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2A74B805" w14:textId="77777777" w:rsidR="00B46897" w:rsidRDefault="00B46897" w:rsidP="00B46897">
      <w:pPr>
        <w:ind w:firstLine="284"/>
        <w:jc w:val="both"/>
        <w:rPr>
          <w:rFonts w:ascii="Arial" w:hAnsi="Arial" w:cs="Arial"/>
        </w:rPr>
      </w:pPr>
    </w:p>
    <w:p w14:paraId="5AC46A50" w14:textId="77777777" w:rsidR="00B46897" w:rsidRDefault="00B46897" w:rsidP="00B46897">
      <w:pPr>
        <w:ind w:firstLine="284"/>
        <w:jc w:val="both"/>
        <w:rPr>
          <w:rFonts w:ascii="Arial" w:hAnsi="Arial" w:cs="Arial"/>
        </w:rPr>
      </w:pPr>
      <w:r>
        <w:rPr>
          <w:rFonts w:ascii="Arial" w:hAnsi="Arial" w:cs="Arial"/>
          <w:b/>
          <w:bCs/>
        </w:rPr>
        <w:t xml:space="preserve">14.2. </w:t>
      </w:r>
      <w:r>
        <w:rPr>
          <w:rFonts w:ascii="Arial" w:hAnsi="Arial" w:cs="Arial"/>
        </w:rPr>
        <w:t xml:space="preserve">As convocações de que trata o item anterior deverão ser atendidas no prazo máximo de </w:t>
      </w:r>
      <w:proofErr w:type="gramStart"/>
      <w:r>
        <w:rPr>
          <w:rFonts w:ascii="Arial" w:hAnsi="Arial" w:cs="Arial"/>
        </w:rPr>
        <w:t>5</w:t>
      </w:r>
      <w:proofErr w:type="gramEnd"/>
      <w:r>
        <w:rPr>
          <w:rFonts w:ascii="Arial" w:hAnsi="Arial" w:cs="Arial"/>
        </w:rPr>
        <w:t xml:space="preserve"> (cinco) dias úteis, prorrogáveis de apenas uma única vez a critério da Administração, sob pena de decair o direito à contratação, sem prejuízo das sanções previstas neste Edital.</w:t>
      </w:r>
    </w:p>
    <w:p w14:paraId="3C2F5861" w14:textId="77777777" w:rsidR="00B46897" w:rsidRDefault="00B46897" w:rsidP="00B46897">
      <w:pPr>
        <w:ind w:firstLine="284"/>
        <w:jc w:val="both"/>
        <w:rPr>
          <w:rFonts w:ascii="Arial" w:hAnsi="Arial" w:cs="Arial"/>
        </w:rPr>
      </w:pPr>
    </w:p>
    <w:p w14:paraId="7F5E487E" w14:textId="77777777" w:rsidR="00B46897" w:rsidRPr="008A0CAF" w:rsidRDefault="00B46897" w:rsidP="00B46897">
      <w:pPr>
        <w:ind w:firstLine="284"/>
        <w:jc w:val="both"/>
        <w:rPr>
          <w:rFonts w:ascii="Arial" w:hAnsi="Arial" w:cs="Arial"/>
        </w:rPr>
      </w:pPr>
      <w:r>
        <w:rPr>
          <w:rFonts w:ascii="Arial" w:hAnsi="Arial" w:cs="Arial"/>
          <w:b/>
          <w:bCs/>
        </w:rPr>
        <w:t>14.3.</w:t>
      </w:r>
      <w:r>
        <w:rPr>
          <w:rFonts w:ascii="Arial" w:hAnsi="Arial" w:cs="Arial"/>
        </w:rPr>
        <w:t xml:space="preserve"> A ata firmada com os licitantes fornecedores observará a minuta em Anexo, podendo ser alterada nos </w:t>
      </w:r>
      <w:r w:rsidRPr="0041552F">
        <w:rPr>
          <w:rFonts w:ascii="Arial" w:hAnsi="Arial" w:cs="Arial"/>
        </w:rPr>
        <w:t>termos do art. 107 da Lei n° 14.133, de 2021.</w:t>
      </w:r>
    </w:p>
    <w:p w14:paraId="5F100002" w14:textId="77777777" w:rsidR="00B46897" w:rsidRDefault="00B46897" w:rsidP="00B46897">
      <w:pPr>
        <w:ind w:firstLine="284"/>
        <w:jc w:val="both"/>
        <w:rPr>
          <w:rFonts w:ascii="Arial" w:hAnsi="Arial" w:cs="Arial"/>
        </w:rPr>
      </w:pPr>
    </w:p>
    <w:p w14:paraId="03DD3ED9" w14:textId="77777777" w:rsidR="00B46897" w:rsidRDefault="00B46897" w:rsidP="00B46897">
      <w:pPr>
        <w:ind w:firstLine="284"/>
        <w:jc w:val="both"/>
        <w:rPr>
          <w:rFonts w:ascii="Arial" w:hAnsi="Arial" w:cs="Arial"/>
        </w:rPr>
      </w:pPr>
      <w:r w:rsidRPr="002A39EF">
        <w:rPr>
          <w:rFonts w:ascii="Arial" w:hAnsi="Arial" w:cs="Arial"/>
          <w:b/>
          <w:bCs/>
        </w:rPr>
        <w:t>14.4.</w:t>
      </w:r>
      <w:r>
        <w:rPr>
          <w:rFonts w:ascii="Arial" w:hAnsi="Arial" w:cs="Arial"/>
        </w:rPr>
        <w:t xml:space="preserve"> Sempre que o licitante vencedor não atender à convocação, nos termos </w:t>
      </w:r>
      <w:proofErr w:type="spellStart"/>
      <w:r>
        <w:rPr>
          <w:rFonts w:ascii="Arial" w:hAnsi="Arial" w:cs="Arial"/>
        </w:rPr>
        <w:t>definitos</w:t>
      </w:r>
      <w:proofErr w:type="spellEnd"/>
      <w:r>
        <w:rPr>
          <w:rFonts w:ascii="Arial" w:hAnsi="Arial" w:cs="Arial"/>
        </w:rPr>
        <w:t xml:space="preserve"> no subitem 14.2., é facultado à Administração, dentro do prazo e condições estabelecidos, convocar remanescentes, na ordem de classificação, para fazê-lo em igual prazo ou revogar o item específico, respectivo ou a licitação.</w:t>
      </w:r>
    </w:p>
    <w:p w14:paraId="59C0B072" w14:textId="77777777" w:rsidR="00B46897" w:rsidRDefault="00B46897" w:rsidP="00B46897">
      <w:pPr>
        <w:ind w:firstLine="284"/>
        <w:jc w:val="both"/>
        <w:rPr>
          <w:rFonts w:ascii="Arial" w:hAnsi="Arial" w:cs="Arial"/>
        </w:rPr>
      </w:pPr>
    </w:p>
    <w:p w14:paraId="503DE64C" w14:textId="77777777" w:rsidR="00B46897" w:rsidRDefault="00B46897" w:rsidP="00B46897">
      <w:pPr>
        <w:ind w:firstLine="284"/>
        <w:jc w:val="both"/>
        <w:rPr>
          <w:rFonts w:ascii="Arial" w:hAnsi="Arial" w:cs="Arial"/>
        </w:rPr>
      </w:pPr>
      <w:r>
        <w:rPr>
          <w:rFonts w:ascii="Arial" w:hAnsi="Arial" w:cs="Arial"/>
          <w:b/>
          <w:bCs/>
        </w:rPr>
        <w:t xml:space="preserve">14.4.1.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71B8C620" w14:textId="77777777" w:rsidR="00B46897" w:rsidRDefault="00B46897" w:rsidP="00B46897">
      <w:pPr>
        <w:ind w:firstLine="284"/>
        <w:jc w:val="both"/>
        <w:rPr>
          <w:rFonts w:ascii="Arial" w:hAnsi="Arial" w:cs="Arial"/>
        </w:rPr>
      </w:pPr>
    </w:p>
    <w:p w14:paraId="5895B5A1" w14:textId="77777777" w:rsidR="00B46897" w:rsidRDefault="00B46897" w:rsidP="00B46897">
      <w:pPr>
        <w:ind w:firstLine="284"/>
        <w:jc w:val="both"/>
        <w:rPr>
          <w:rFonts w:ascii="Arial" w:hAnsi="Arial" w:cs="Arial"/>
        </w:rPr>
      </w:pPr>
      <w:r w:rsidRPr="004537C8">
        <w:rPr>
          <w:rFonts w:ascii="Arial" w:hAnsi="Arial" w:cs="Arial"/>
          <w:b/>
          <w:bCs/>
        </w:rPr>
        <w:t>14.5.</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w:t>
      </w:r>
      <w:r>
        <w:rPr>
          <w:rFonts w:ascii="Arial" w:hAnsi="Arial" w:cs="Arial"/>
        </w:rPr>
        <w:lastRenderedPageBreak/>
        <w:t>edital, em seus anexos e também na proposta apresentada, prevalecendo no caso de divergência, as especificações e condições do edital</w:t>
      </w:r>
    </w:p>
    <w:p w14:paraId="0265D302" w14:textId="77777777" w:rsidR="00B46897" w:rsidRDefault="00B46897" w:rsidP="00B46897">
      <w:pPr>
        <w:ind w:firstLine="284"/>
        <w:jc w:val="both"/>
        <w:rPr>
          <w:rFonts w:ascii="Arial" w:hAnsi="Arial" w:cs="Arial"/>
        </w:rPr>
      </w:pPr>
    </w:p>
    <w:p w14:paraId="175CAE53" w14:textId="77777777" w:rsidR="00B46897" w:rsidRDefault="00B46897" w:rsidP="00B46897">
      <w:pPr>
        <w:ind w:firstLine="284"/>
        <w:jc w:val="both"/>
        <w:rPr>
          <w:rFonts w:ascii="Arial" w:hAnsi="Arial" w:cs="Arial"/>
        </w:rPr>
      </w:pPr>
    </w:p>
    <w:p w14:paraId="59985B47" w14:textId="77777777" w:rsidR="00B46897" w:rsidRPr="00AB52D9" w:rsidRDefault="00B46897" w:rsidP="00B46897">
      <w:pPr>
        <w:ind w:firstLine="284"/>
        <w:jc w:val="both"/>
        <w:rPr>
          <w:rFonts w:ascii="Arial" w:hAnsi="Arial" w:cs="Arial"/>
          <w:b/>
          <w:bCs/>
        </w:rPr>
      </w:pPr>
      <w:r w:rsidRPr="00AB52D9">
        <w:rPr>
          <w:rFonts w:ascii="Arial" w:hAnsi="Arial" w:cs="Arial"/>
          <w:b/>
          <w:bCs/>
        </w:rPr>
        <w:t>15. PRAZO DE VIGÊNCIA DA ATA DE REGISTRO DE PREÇOS</w:t>
      </w:r>
    </w:p>
    <w:p w14:paraId="44F29B51" w14:textId="77777777" w:rsidR="00B46897" w:rsidRDefault="00B46897" w:rsidP="00B46897">
      <w:pPr>
        <w:ind w:firstLine="284"/>
        <w:jc w:val="both"/>
        <w:rPr>
          <w:rFonts w:ascii="Arial" w:hAnsi="Arial" w:cs="Arial"/>
        </w:rPr>
      </w:pPr>
    </w:p>
    <w:p w14:paraId="2A3D5B2D" w14:textId="77777777" w:rsidR="00B46897" w:rsidRDefault="00B46897" w:rsidP="00B46897">
      <w:pPr>
        <w:ind w:firstLine="284"/>
        <w:jc w:val="both"/>
        <w:rPr>
          <w:rFonts w:ascii="Arial" w:hAnsi="Arial" w:cs="Arial"/>
        </w:rPr>
      </w:pPr>
      <w:r w:rsidRPr="00AB52D9">
        <w:rPr>
          <w:rFonts w:ascii="Arial" w:hAnsi="Arial" w:cs="Arial"/>
          <w:b/>
          <w:bCs/>
        </w:rPr>
        <w:t xml:space="preserve">15.1. </w:t>
      </w:r>
      <w:r>
        <w:rPr>
          <w:rFonts w:ascii="Arial" w:hAnsi="Arial" w:cs="Arial"/>
        </w:rPr>
        <w:t>O prazo da vigência da Ata de Registro de Preços será de 12 (doze) meses, a contar da data de sua assinatura.</w:t>
      </w:r>
    </w:p>
    <w:p w14:paraId="0EDFA4A4" w14:textId="77777777" w:rsidR="00B46897" w:rsidRDefault="00B46897" w:rsidP="00B46897">
      <w:pPr>
        <w:ind w:firstLine="284"/>
        <w:jc w:val="both"/>
        <w:rPr>
          <w:rFonts w:ascii="Arial" w:hAnsi="Arial" w:cs="Arial"/>
        </w:rPr>
      </w:pPr>
    </w:p>
    <w:p w14:paraId="34BBF282" w14:textId="77777777" w:rsidR="00B46897" w:rsidRPr="00A73965" w:rsidRDefault="00B46897" w:rsidP="00B46897">
      <w:pPr>
        <w:ind w:firstLine="284"/>
        <w:jc w:val="both"/>
        <w:rPr>
          <w:rFonts w:ascii="Arial" w:hAnsi="Arial" w:cs="Arial"/>
          <w:b/>
          <w:bCs/>
        </w:rPr>
      </w:pPr>
      <w:r>
        <w:rPr>
          <w:rFonts w:ascii="Arial" w:hAnsi="Arial" w:cs="Arial"/>
          <w:b/>
          <w:bCs/>
        </w:rPr>
        <w:t>16. ALTERAÇÕES NA ATA DE REGISTRO DE PREÇOS</w:t>
      </w:r>
    </w:p>
    <w:p w14:paraId="29533148" w14:textId="77777777" w:rsidR="00B46897" w:rsidRDefault="00B46897" w:rsidP="00B46897">
      <w:pPr>
        <w:ind w:firstLine="284"/>
        <w:jc w:val="both"/>
        <w:rPr>
          <w:rFonts w:ascii="Arial" w:hAnsi="Arial" w:cs="Arial"/>
          <w:b/>
          <w:bCs/>
        </w:rPr>
      </w:pPr>
    </w:p>
    <w:p w14:paraId="779658A4" w14:textId="77777777" w:rsidR="00B46897" w:rsidRPr="00AB52D9" w:rsidRDefault="00B46897" w:rsidP="00B46897">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5DD38257" w14:textId="77777777" w:rsidR="00B46897" w:rsidRDefault="00B46897" w:rsidP="00B46897">
      <w:pPr>
        <w:ind w:firstLine="284"/>
        <w:jc w:val="both"/>
        <w:rPr>
          <w:rFonts w:ascii="Arial" w:hAnsi="Arial" w:cs="Arial"/>
        </w:rPr>
      </w:pPr>
    </w:p>
    <w:p w14:paraId="163C19B3" w14:textId="77777777" w:rsidR="00B46897" w:rsidRDefault="00B46897" w:rsidP="00B46897">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1AB2B68E" w14:textId="77777777" w:rsidR="00B46897" w:rsidRDefault="00B46897" w:rsidP="00B46897">
      <w:pPr>
        <w:ind w:firstLine="284"/>
        <w:jc w:val="both"/>
        <w:rPr>
          <w:rFonts w:ascii="Arial" w:hAnsi="Arial" w:cs="Arial"/>
        </w:rPr>
      </w:pPr>
    </w:p>
    <w:p w14:paraId="551226D9" w14:textId="77777777" w:rsidR="00B46897" w:rsidRDefault="00B46897" w:rsidP="00B46897">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346934B0" w14:textId="77777777" w:rsidR="00B46897" w:rsidRDefault="00B46897" w:rsidP="00B46897">
      <w:pPr>
        <w:ind w:firstLine="284"/>
        <w:jc w:val="both"/>
        <w:rPr>
          <w:rFonts w:ascii="Arial" w:hAnsi="Arial" w:cs="Arial"/>
        </w:rPr>
      </w:pPr>
    </w:p>
    <w:p w14:paraId="43172652" w14:textId="77777777" w:rsidR="00B46897" w:rsidRDefault="00B46897" w:rsidP="00B46897">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6A25DE38" w14:textId="77777777" w:rsidR="00B46897" w:rsidRDefault="00B46897" w:rsidP="00B46897">
      <w:pPr>
        <w:ind w:firstLine="284"/>
        <w:jc w:val="both"/>
        <w:rPr>
          <w:rFonts w:ascii="Arial" w:hAnsi="Arial" w:cs="Arial"/>
        </w:rPr>
      </w:pPr>
    </w:p>
    <w:p w14:paraId="49CB00A8" w14:textId="77777777" w:rsidR="00B46897" w:rsidRDefault="00B46897" w:rsidP="00B46897">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BE4FF9B" w14:textId="77777777" w:rsidR="00B46897" w:rsidRDefault="00B46897" w:rsidP="00B46897">
      <w:pPr>
        <w:ind w:firstLine="284"/>
        <w:jc w:val="both"/>
        <w:rPr>
          <w:rFonts w:ascii="Arial" w:hAnsi="Arial" w:cs="Arial"/>
        </w:rPr>
      </w:pPr>
    </w:p>
    <w:p w14:paraId="6B2E973A" w14:textId="77777777" w:rsidR="00B46897" w:rsidRDefault="00B46897" w:rsidP="00B46897">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56C7591" w14:textId="77777777" w:rsidR="00B46897" w:rsidRDefault="00B46897" w:rsidP="00B46897">
      <w:pPr>
        <w:ind w:firstLine="284"/>
        <w:jc w:val="both"/>
        <w:rPr>
          <w:rFonts w:ascii="Arial" w:hAnsi="Arial" w:cs="Arial"/>
        </w:rPr>
      </w:pPr>
    </w:p>
    <w:p w14:paraId="5CE73249" w14:textId="77777777" w:rsidR="00B46897" w:rsidRDefault="00B46897" w:rsidP="00B46897">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2C81090A" w14:textId="77777777" w:rsidR="00B46897" w:rsidRDefault="00B46897" w:rsidP="00B46897">
      <w:pPr>
        <w:ind w:firstLine="284"/>
        <w:jc w:val="both"/>
        <w:rPr>
          <w:rFonts w:ascii="Arial" w:hAnsi="Arial" w:cs="Arial"/>
        </w:rPr>
      </w:pPr>
    </w:p>
    <w:p w14:paraId="6D449B66" w14:textId="77777777" w:rsidR="00B46897" w:rsidRDefault="00B46897" w:rsidP="00B46897">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7C0A7EEE" w14:textId="77777777" w:rsidR="00B46897" w:rsidRDefault="00B46897" w:rsidP="00B46897">
      <w:pPr>
        <w:ind w:firstLine="284"/>
        <w:jc w:val="both"/>
        <w:rPr>
          <w:rFonts w:ascii="Arial" w:hAnsi="Arial" w:cs="Arial"/>
        </w:rPr>
      </w:pPr>
    </w:p>
    <w:p w14:paraId="39B45970" w14:textId="77777777" w:rsidR="00B46897" w:rsidRDefault="00B46897" w:rsidP="00B46897">
      <w:pPr>
        <w:ind w:firstLine="284"/>
        <w:jc w:val="both"/>
        <w:rPr>
          <w:rFonts w:ascii="Arial" w:hAnsi="Arial" w:cs="Arial"/>
          <w:b/>
          <w:bCs/>
        </w:rPr>
      </w:pPr>
      <w:r>
        <w:rPr>
          <w:rFonts w:ascii="Arial" w:hAnsi="Arial" w:cs="Arial"/>
          <w:b/>
          <w:bCs/>
        </w:rPr>
        <w:t>17. CANCELAMENTO DO REGISTRO DE PREÇOS</w:t>
      </w:r>
    </w:p>
    <w:p w14:paraId="56D7E398" w14:textId="77777777" w:rsidR="00B46897" w:rsidRDefault="00B46897" w:rsidP="00B46897">
      <w:pPr>
        <w:ind w:firstLine="284"/>
        <w:jc w:val="both"/>
        <w:rPr>
          <w:rFonts w:ascii="Arial" w:hAnsi="Arial" w:cs="Arial"/>
          <w:b/>
          <w:bCs/>
        </w:rPr>
      </w:pPr>
    </w:p>
    <w:p w14:paraId="33432A1E" w14:textId="77777777" w:rsidR="00B46897" w:rsidRDefault="00B46897" w:rsidP="00B46897">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32B389F4" w14:textId="77777777" w:rsidR="00B46897" w:rsidRDefault="00B46897" w:rsidP="00B46897">
      <w:pPr>
        <w:ind w:firstLine="284"/>
        <w:jc w:val="both"/>
        <w:rPr>
          <w:rFonts w:ascii="Arial" w:hAnsi="Arial" w:cs="Arial"/>
        </w:rPr>
      </w:pPr>
    </w:p>
    <w:p w14:paraId="2CC0334D" w14:textId="77777777" w:rsidR="00B46897" w:rsidRDefault="00B46897" w:rsidP="00B46897">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647CECC2" w14:textId="77777777" w:rsidR="00B46897" w:rsidRDefault="00B46897" w:rsidP="00B46897">
      <w:pPr>
        <w:ind w:firstLine="284"/>
        <w:jc w:val="both"/>
        <w:rPr>
          <w:rFonts w:ascii="Arial" w:hAnsi="Arial" w:cs="Arial"/>
        </w:rPr>
      </w:pPr>
    </w:p>
    <w:p w14:paraId="2793BBE0" w14:textId="77777777" w:rsidR="00B46897" w:rsidRDefault="00B46897" w:rsidP="00B46897">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699B3B57" w14:textId="77777777" w:rsidR="00B46897" w:rsidRDefault="00B46897" w:rsidP="00B46897">
      <w:pPr>
        <w:ind w:firstLine="284"/>
        <w:jc w:val="both"/>
        <w:rPr>
          <w:rFonts w:ascii="Arial" w:hAnsi="Arial" w:cs="Arial"/>
        </w:rPr>
      </w:pPr>
    </w:p>
    <w:p w14:paraId="034076F0" w14:textId="77777777" w:rsidR="00B46897" w:rsidRDefault="00B46897" w:rsidP="00B46897">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B1F921A" w14:textId="77777777" w:rsidR="00B46897" w:rsidRDefault="00B46897" w:rsidP="00B46897">
      <w:pPr>
        <w:ind w:firstLine="284"/>
        <w:jc w:val="both"/>
        <w:rPr>
          <w:rFonts w:ascii="Arial" w:hAnsi="Arial" w:cs="Arial"/>
        </w:rPr>
      </w:pPr>
    </w:p>
    <w:p w14:paraId="6534E323" w14:textId="77777777" w:rsidR="00B46897" w:rsidRDefault="00B46897" w:rsidP="00B46897">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38FA9194" w14:textId="77777777" w:rsidR="00B46897" w:rsidRDefault="00B46897" w:rsidP="00B46897">
      <w:pPr>
        <w:ind w:firstLine="284"/>
        <w:jc w:val="both"/>
        <w:rPr>
          <w:rFonts w:ascii="Arial" w:hAnsi="Arial" w:cs="Arial"/>
        </w:rPr>
      </w:pPr>
    </w:p>
    <w:p w14:paraId="7FAFA8C3" w14:textId="77777777" w:rsidR="00B46897" w:rsidRDefault="00B46897" w:rsidP="00B46897">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10EA446B" w14:textId="77777777" w:rsidR="00B46897" w:rsidRDefault="00B46897" w:rsidP="00B46897">
      <w:pPr>
        <w:ind w:firstLine="284"/>
        <w:jc w:val="both"/>
        <w:rPr>
          <w:rFonts w:ascii="Arial" w:hAnsi="Arial" w:cs="Arial"/>
        </w:rPr>
      </w:pPr>
    </w:p>
    <w:p w14:paraId="064F6EDA" w14:textId="77777777" w:rsidR="00B46897" w:rsidRPr="003E22A3" w:rsidRDefault="00B46897" w:rsidP="00B46897">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05C5A97" w14:textId="77777777" w:rsidR="00B46897" w:rsidRPr="00AC0D0C" w:rsidRDefault="00B46897" w:rsidP="00B46897">
      <w:pPr>
        <w:ind w:firstLine="284"/>
        <w:jc w:val="both"/>
        <w:rPr>
          <w:rFonts w:ascii="Arial" w:hAnsi="Arial" w:cs="Arial"/>
        </w:rPr>
      </w:pPr>
    </w:p>
    <w:p w14:paraId="620C31F0" w14:textId="77777777" w:rsidR="00B46897" w:rsidRPr="00220B9E" w:rsidRDefault="00B46897" w:rsidP="00B46897">
      <w:pPr>
        <w:ind w:firstLine="284"/>
        <w:jc w:val="both"/>
        <w:rPr>
          <w:rFonts w:ascii="Arial" w:hAnsi="Arial" w:cs="Arial"/>
        </w:rPr>
      </w:pPr>
    </w:p>
    <w:p w14:paraId="08E4B149"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487202FA" w14:textId="77777777" w:rsidR="00B46897" w:rsidRPr="00220B9E" w:rsidRDefault="00B46897" w:rsidP="00B46897">
      <w:pPr>
        <w:ind w:firstLine="284"/>
        <w:jc w:val="both"/>
        <w:rPr>
          <w:rFonts w:ascii="Arial" w:hAnsi="Arial" w:cs="Arial"/>
        </w:rPr>
      </w:pPr>
    </w:p>
    <w:p w14:paraId="58E91945" w14:textId="77777777" w:rsidR="00B46897" w:rsidRPr="00220B9E" w:rsidRDefault="00B46897" w:rsidP="00B46897">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017B4DDA" w14:textId="77777777" w:rsidR="00B46897" w:rsidRPr="00220B9E" w:rsidRDefault="00B46897" w:rsidP="00B46897">
      <w:pPr>
        <w:ind w:firstLine="284"/>
        <w:jc w:val="both"/>
        <w:rPr>
          <w:rFonts w:ascii="Arial" w:hAnsi="Arial" w:cs="Arial"/>
        </w:rPr>
      </w:pPr>
    </w:p>
    <w:p w14:paraId="7266593E"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B7A9071" w14:textId="77777777" w:rsidR="00B46897" w:rsidRPr="00220B9E" w:rsidRDefault="00B46897" w:rsidP="00B46897">
      <w:pPr>
        <w:ind w:firstLine="284"/>
        <w:jc w:val="both"/>
        <w:rPr>
          <w:rFonts w:ascii="Arial" w:hAnsi="Arial" w:cs="Arial"/>
        </w:rPr>
      </w:pPr>
    </w:p>
    <w:p w14:paraId="08041A3E"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206F722D" w14:textId="77777777" w:rsidR="00B46897" w:rsidRPr="00220B9E" w:rsidRDefault="00B46897" w:rsidP="00B46897">
      <w:pPr>
        <w:ind w:firstLine="284"/>
        <w:jc w:val="both"/>
        <w:rPr>
          <w:rFonts w:ascii="Arial" w:hAnsi="Arial" w:cs="Arial"/>
        </w:rPr>
      </w:pPr>
    </w:p>
    <w:p w14:paraId="6E7BDDEB"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0FD7BB5" w14:textId="77777777" w:rsidR="00B46897" w:rsidRPr="00220B9E" w:rsidRDefault="00B46897" w:rsidP="00B46897">
      <w:pPr>
        <w:ind w:firstLine="284"/>
        <w:jc w:val="both"/>
        <w:rPr>
          <w:rFonts w:ascii="Arial" w:hAnsi="Arial" w:cs="Arial"/>
        </w:rPr>
      </w:pPr>
    </w:p>
    <w:p w14:paraId="377F81A2" w14:textId="77777777" w:rsidR="00B46897" w:rsidRPr="00220B9E" w:rsidRDefault="00B46897" w:rsidP="00B46897">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19CE424" w14:textId="77777777" w:rsidR="00B46897" w:rsidRPr="00220B9E" w:rsidRDefault="00B46897" w:rsidP="00B46897">
      <w:pPr>
        <w:ind w:firstLine="284"/>
        <w:jc w:val="both"/>
        <w:rPr>
          <w:rFonts w:ascii="Arial" w:hAnsi="Arial" w:cs="Arial"/>
        </w:rPr>
      </w:pPr>
    </w:p>
    <w:p w14:paraId="6AE90D12" w14:textId="77777777" w:rsidR="00B46897" w:rsidRPr="00220B9E" w:rsidRDefault="00B46897" w:rsidP="00B46897">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9A75D22" w14:textId="77777777" w:rsidR="00B46897" w:rsidRPr="00220BDD" w:rsidRDefault="00B46897" w:rsidP="00B46897">
      <w:pPr>
        <w:ind w:firstLine="284"/>
        <w:jc w:val="both"/>
        <w:rPr>
          <w:rFonts w:ascii="Arial" w:hAnsi="Arial" w:cs="Arial"/>
          <w:highlight w:val="yellow"/>
        </w:rPr>
      </w:pPr>
    </w:p>
    <w:p w14:paraId="74ACA2E9" w14:textId="77777777" w:rsidR="00B46897" w:rsidRPr="00220BDD" w:rsidRDefault="00B46897" w:rsidP="00B46897">
      <w:pPr>
        <w:ind w:firstLine="284"/>
        <w:jc w:val="both"/>
        <w:rPr>
          <w:rFonts w:ascii="Arial" w:hAnsi="Arial" w:cs="Arial"/>
          <w:highlight w:val="yellow"/>
        </w:rPr>
      </w:pPr>
    </w:p>
    <w:p w14:paraId="1DF2C260"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 DISPOSIÇÕES FINAIS</w:t>
      </w:r>
    </w:p>
    <w:p w14:paraId="0517AEED" w14:textId="77777777" w:rsidR="00B46897" w:rsidRPr="00187756" w:rsidRDefault="00B46897" w:rsidP="00B46897">
      <w:pPr>
        <w:ind w:firstLine="284"/>
        <w:jc w:val="both"/>
        <w:rPr>
          <w:rFonts w:ascii="Arial" w:hAnsi="Arial" w:cs="Arial"/>
        </w:rPr>
      </w:pPr>
    </w:p>
    <w:p w14:paraId="789E6999"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04618ED" w14:textId="77777777" w:rsidR="00B46897" w:rsidRPr="00187756" w:rsidRDefault="00B46897" w:rsidP="00B46897">
      <w:pPr>
        <w:ind w:firstLine="284"/>
        <w:jc w:val="both"/>
        <w:rPr>
          <w:rFonts w:ascii="Arial" w:hAnsi="Arial" w:cs="Arial"/>
        </w:rPr>
      </w:pPr>
    </w:p>
    <w:p w14:paraId="4C373029"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C3F7CAB" w14:textId="77777777" w:rsidR="00B46897" w:rsidRPr="00187756" w:rsidRDefault="00B46897" w:rsidP="00B46897">
      <w:pPr>
        <w:ind w:firstLine="284"/>
        <w:jc w:val="both"/>
        <w:rPr>
          <w:rFonts w:ascii="Arial" w:hAnsi="Arial" w:cs="Arial"/>
        </w:rPr>
      </w:pPr>
    </w:p>
    <w:p w14:paraId="2A9E9BEA"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1D03A26" w14:textId="77777777" w:rsidR="00B46897" w:rsidRPr="00187756" w:rsidRDefault="00B46897" w:rsidP="00B46897">
      <w:pPr>
        <w:ind w:firstLine="284"/>
        <w:jc w:val="both"/>
        <w:rPr>
          <w:rFonts w:ascii="Arial" w:hAnsi="Arial" w:cs="Arial"/>
        </w:rPr>
      </w:pPr>
    </w:p>
    <w:p w14:paraId="4C538AFC"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3C07D4D1" w14:textId="77777777" w:rsidR="00B46897" w:rsidRPr="00187756" w:rsidRDefault="00B46897" w:rsidP="00B46897">
      <w:pPr>
        <w:ind w:firstLine="284"/>
        <w:jc w:val="both"/>
        <w:rPr>
          <w:rFonts w:ascii="Arial" w:hAnsi="Arial" w:cs="Arial"/>
        </w:rPr>
      </w:pPr>
    </w:p>
    <w:p w14:paraId="137C25A7"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CBD3556" w14:textId="77777777" w:rsidR="00B46897" w:rsidRPr="00187756" w:rsidRDefault="00B46897" w:rsidP="00B46897">
      <w:pPr>
        <w:ind w:firstLine="284"/>
        <w:jc w:val="both"/>
        <w:rPr>
          <w:rFonts w:ascii="Arial" w:hAnsi="Arial" w:cs="Arial"/>
        </w:rPr>
      </w:pPr>
    </w:p>
    <w:p w14:paraId="21B3EA87"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E38FF0F" w14:textId="77777777" w:rsidR="00B46897" w:rsidRPr="00187756" w:rsidRDefault="00B46897" w:rsidP="00B46897">
      <w:pPr>
        <w:ind w:firstLine="284"/>
        <w:jc w:val="both"/>
        <w:rPr>
          <w:rFonts w:ascii="Arial" w:hAnsi="Arial" w:cs="Arial"/>
        </w:rPr>
      </w:pPr>
    </w:p>
    <w:p w14:paraId="3B9D96E6"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27B2D517" w14:textId="77777777" w:rsidR="00B46897" w:rsidRPr="00187756" w:rsidRDefault="00B46897" w:rsidP="00B46897">
      <w:pPr>
        <w:ind w:firstLine="284"/>
        <w:jc w:val="both"/>
        <w:rPr>
          <w:rFonts w:ascii="Arial" w:hAnsi="Arial" w:cs="Arial"/>
        </w:rPr>
      </w:pPr>
    </w:p>
    <w:p w14:paraId="12A59D8A" w14:textId="77777777" w:rsidR="00B46897" w:rsidRPr="00187756" w:rsidRDefault="00B46897" w:rsidP="00B46897">
      <w:pPr>
        <w:ind w:firstLine="284"/>
        <w:jc w:val="both"/>
        <w:rPr>
          <w:rFonts w:ascii="Arial" w:hAnsi="Arial" w:cs="Arial"/>
        </w:rPr>
      </w:pPr>
      <w:r w:rsidRPr="00187756">
        <w:rPr>
          <w:rFonts w:ascii="Arial" w:hAnsi="Arial" w:cs="Arial"/>
          <w:b/>
          <w:bCs/>
        </w:rPr>
        <w:lastRenderedPageBreak/>
        <w:t>1</w:t>
      </w:r>
      <w:r>
        <w:rPr>
          <w:rFonts w:ascii="Arial" w:hAnsi="Arial" w:cs="Arial"/>
          <w:b/>
          <w:bCs/>
        </w:rPr>
        <w:t>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69963DD" w14:textId="77777777" w:rsidR="00B46897" w:rsidRPr="00187756" w:rsidRDefault="00B46897" w:rsidP="00B46897">
      <w:pPr>
        <w:ind w:firstLine="284"/>
        <w:jc w:val="both"/>
        <w:rPr>
          <w:rFonts w:ascii="Arial" w:hAnsi="Arial" w:cs="Arial"/>
        </w:rPr>
      </w:pPr>
    </w:p>
    <w:p w14:paraId="7598FFFB"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9A13334" w14:textId="77777777" w:rsidR="00B46897" w:rsidRPr="00187756" w:rsidRDefault="00B46897" w:rsidP="00B46897">
      <w:pPr>
        <w:ind w:firstLine="284"/>
        <w:jc w:val="both"/>
        <w:rPr>
          <w:rFonts w:ascii="Arial" w:hAnsi="Arial" w:cs="Arial"/>
        </w:rPr>
      </w:pPr>
    </w:p>
    <w:p w14:paraId="0835FE7A"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A7044B9" w14:textId="77777777" w:rsidR="00B46897" w:rsidRPr="00187756" w:rsidRDefault="00B46897" w:rsidP="00B46897">
      <w:pPr>
        <w:ind w:firstLine="284"/>
        <w:jc w:val="both"/>
        <w:rPr>
          <w:rFonts w:ascii="Arial" w:hAnsi="Arial" w:cs="Arial"/>
        </w:rPr>
      </w:pPr>
    </w:p>
    <w:p w14:paraId="60091BBC"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5879F3C8" w14:textId="77777777" w:rsidR="00B46897" w:rsidRPr="00187756" w:rsidRDefault="00B46897" w:rsidP="00B46897">
      <w:pPr>
        <w:ind w:firstLine="284"/>
        <w:jc w:val="both"/>
        <w:rPr>
          <w:rFonts w:ascii="Arial" w:hAnsi="Arial" w:cs="Arial"/>
        </w:rPr>
      </w:pPr>
    </w:p>
    <w:p w14:paraId="598A1C7E" w14:textId="77777777" w:rsidR="00B46897" w:rsidRPr="00187756" w:rsidRDefault="00B46897" w:rsidP="00B46897">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273E9A3" w14:textId="77777777" w:rsidR="00B46897" w:rsidRPr="00187756" w:rsidRDefault="00B46897" w:rsidP="00B46897">
      <w:pPr>
        <w:ind w:firstLine="284"/>
        <w:jc w:val="both"/>
        <w:rPr>
          <w:rFonts w:ascii="Arial" w:hAnsi="Arial" w:cs="Arial"/>
        </w:rPr>
      </w:pPr>
    </w:p>
    <w:p w14:paraId="53D6E037" w14:textId="77777777" w:rsidR="00B46897" w:rsidRDefault="00B46897" w:rsidP="00B46897">
      <w:pPr>
        <w:tabs>
          <w:tab w:val="left" w:pos="284"/>
        </w:tabs>
        <w:ind w:firstLine="284"/>
        <w:jc w:val="both"/>
        <w:rPr>
          <w:rFonts w:ascii="Arial" w:hAnsi="Arial" w:cs="Arial"/>
        </w:rPr>
      </w:pPr>
      <w:r>
        <w:rPr>
          <w:rFonts w:ascii="Arial" w:hAnsi="Arial" w:cs="Arial"/>
          <w:b/>
          <w:bCs/>
        </w:rPr>
        <w:t>19.13.</w:t>
      </w:r>
      <w:r>
        <w:rPr>
          <w:rFonts w:ascii="Arial" w:hAnsi="Arial" w:cs="Arial"/>
        </w:rPr>
        <w:t xml:space="preserve"> O Edital encontra-se disponível nos sites </w:t>
      </w:r>
      <w:hyperlink r:id="rId22" w:history="1">
        <w:r>
          <w:rPr>
            <w:rStyle w:val="Hyperlink"/>
            <w:rFonts w:ascii="Arial" w:hAnsi="Arial" w:cs="Arial"/>
          </w:rPr>
          <w:t>licitapira.piracicaba.sp.gov.br</w:t>
        </w:r>
      </w:hyperlink>
      <w:r>
        <w:rPr>
          <w:rFonts w:ascii="Arial" w:hAnsi="Arial" w:cs="Arial"/>
        </w:rPr>
        <w:t xml:space="preserve"> e </w:t>
      </w:r>
      <w:hyperlink r:id="rId23" w:history="1">
        <w:r>
          <w:rPr>
            <w:rStyle w:val="Hyperlink"/>
            <w:rFonts w:ascii="Arial" w:hAnsi="Arial" w:cs="Arial"/>
          </w:rPr>
          <w:t>www.piracicaba.sp.gov.br</w:t>
        </w:r>
      </w:hyperlink>
      <w:r>
        <w:rPr>
          <w:rFonts w:ascii="Arial" w:hAnsi="Arial" w:cs="Arial"/>
        </w:rPr>
        <w:t>.</w:t>
      </w:r>
    </w:p>
    <w:p w14:paraId="75647B30" w14:textId="77777777" w:rsidR="00B46897" w:rsidRDefault="00B46897" w:rsidP="00B46897">
      <w:pPr>
        <w:tabs>
          <w:tab w:val="left" w:pos="284"/>
        </w:tabs>
        <w:ind w:firstLine="284"/>
        <w:jc w:val="both"/>
        <w:rPr>
          <w:rFonts w:ascii="Arial" w:hAnsi="Arial" w:cs="Arial"/>
        </w:rPr>
      </w:pPr>
    </w:p>
    <w:p w14:paraId="2AD6DF25" w14:textId="77777777" w:rsidR="00B46897" w:rsidRDefault="00B46897" w:rsidP="00B46897">
      <w:pPr>
        <w:ind w:firstLine="284"/>
        <w:jc w:val="both"/>
        <w:rPr>
          <w:rFonts w:ascii="Arial" w:hAnsi="Arial" w:cs="Arial"/>
        </w:rPr>
      </w:pPr>
      <w:r>
        <w:rPr>
          <w:rFonts w:ascii="Arial" w:hAnsi="Arial" w:cs="Arial"/>
          <w:b/>
          <w:bCs/>
        </w:rPr>
        <w:t>19.14.</w:t>
      </w:r>
      <w:r>
        <w:rPr>
          <w:rFonts w:ascii="Arial" w:hAnsi="Arial" w:cs="Arial"/>
        </w:rPr>
        <w:t xml:space="preserve"> Qualquer pedido de esclarecimento em relação a eventuais dúvidas na interpretação do presente Edital, bem como seus Anexos deverá ser dirigido ao Pregoeiro através do e-mail </w:t>
      </w:r>
      <w:hyperlink r:id="rId24" w:history="1">
        <w:r>
          <w:rPr>
            <w:rStyle w:val="Hyperlink"/>
            <w:rFonts w:ascii="Arial" w:hAnsi="Arial" w:cs="Arial"/>
          </w:rPr>
          <w:t>pregaoeletronico@piracicaba.sp.gov.br</w:t>
        </w:r>
      </w:hyperlink>
      <w:r>
        <w:rPr>
          <w:rFonts w:ascii="Arial" w:hAnsi="Arial" w:cs="Arial"/>
          <w:i/>
          <w:iCs/>
        </w:rPr>
        <w:t xml:space="preserve">, </w:t>
      </w:r>
      <w:r>
        <w:rPr>
          <w:rFonts w:ascii="Arial" w:hAnsi="Arial" w:cs="Arial"/>
        </w:rPr>
        <w:t>dentro dos prazos estipulados por este Edital.</w:t>
      </w:r>
    </w:p>
    <w:p w14:paraId="103B47EA" w14:textId="77777777" w:rsidR="00B46897" w:rsidRDefault="00B46897" w:rsidP="00B46897">
      <w:pPr>
        <w:tabs>
          <w:tab w:val="left" w:pos="284"/>
        </w:tabs>
        <w:ind w:firstLine="284"/>
        <w:jc w:val="both"/>
        <w:rPr>
          <w:rFonts w:ascii="Arial" w:hAnsi="Arial" w:cs="Arial"/>
        </w:rPr>
      </w:pPr>
    </w:p>
    <w:p w14:paraId="4D429BB2" w14:textId="77777777" w:rsidR="00B46897" w:rsidRDefault="00B46897" w:rsidP="00B46897">
      <w:pPr>
        <w:tabs>
          <w:tab w:val="left" w:pos="284"/>
        </w:tabs>
        <w:ind w:firstLine="284"/>
        <w:jc w:val="both"/>
        <w:rPr>
          <w:rFonts w:ascii="Arial" w:hAnsi="Arial" w:cs="Arial"/>
        </w:rPr>
      </w:pPr>
      <w:r>
        <w:rPr>
          <w:rFonts w:ascii="Arial" w:hAnsi="Arial" w:cs="Arial"/>
          <w:b/>
          <w:bCs/>
        </w:rPr>
        <w:t>19.15.</w:t>
      </w:r>
      <w:r>
        <w:rPr>
          <w:rFonts w:ascii="Arial" w:hAnsi="Arial" w:cs="Arial"/>
        </w:rPr>
        <w:t xml:space="preserve"> Os casos omissos serão decididos pelo Pregoeiro em conformidade com as disposições constantes do presente Edital e legislação pertinente.</w:t>
      </w:r>
    </w:p>
    <w:p w14:paraId="0F5BE4A4" w14:textId="77777777" w:rsidR="00B46897" w:rsidRDefault="00B46897" w:rsidP="00B46897">
      <w:pPr>
        <w:tabs>
          <w:tab w:val="left" w:pos="284"/>
        </w:tabs>
        <w:ind w:firstLine="284"/>
        <w:jc w:val="both"/>
        <w:rPr>
          <w:rFonts w:ascii="Arial" w:hAnsi="Arial" w:cs="Arial"/>
        </w:rPr>
      </w:pPr>
    </w:p>
    <w:p w14:paraId="535F2D69" w14:textId="77777777" w:rsidR="00B46897" w:rsidRDefault="00B46897" w:rsidP="00B46897">
      <w:pPr>
        <w:tabs>
          <w:tab w:val="left" w:pos="284"/>
        </w:tabs>
        <w:ind w:firstLine="284"/>
        <w:jc w:val="both"/>
        <w:rPr>
          <w:rFonts w:ascii="Arial" w:hAnsi="Arial" w:cs="Arial"/>
        </w:rPr>
      </w:pPr>
      <w:r>
        <w:rPr>
          <w:rFonts w:ascii="Arial" w:hAnsi="Arial" w:cs="Arial"/>
          <w:b/>
          <w:bCs/>
        </w:rPr>
        <w:t>19.16.</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55DFA14" w14:textId="77777777" w:rsidR="00B46897" w:rsidRDefault="00B46897" w:rsidP="00B46897">
      <w:pPr>
        <w:tabs>
          <w:tab w:val="left" w:pos="284"/>
        </w:tabs>
        <w:ind w:firstLine="284"/>
        <w:jc w:val="both"/>
        <w:rPr>
          <w:rFonts w:ascii="Arial" w:hAnsi="Arial" w:cs="Arial"/>
        </w:rPr>
      </w:pPr>
    </w:p>
    <w:p w14:paraId="014F7815" w14:textId="77777777" w:rsidR="00B46897" w:rsidRDefault="00B46897" w:rsidP="00B46897">
      <w:pPr>
        <w:tabs>
          <w:tab w:val="left" w:pos="284"/>
        </w:tabs>
        <w:ind w:firstLine="284"/>
        <w:jc w:val="both"/>
      </w:pPr>
      <w:r>
        <w:rPr>
          <w:rFonts w:ascii="Arial" w:hAnsi="Arial" w:cs="Arial"/>
          <w:b/>
          <w:bCs/>
        </w:rPr>
        <w:t>19.17.</w:t>
      </w:r>
      <w:r>
        <w:rPr>
          <w:rFonts w:ascii="Arial" w:hAnsi="Arial" w:cs="Arial"/>
        </w:rPr>
        <w:t xml:space="preserve"> O edital de pregão será composto de:</w:t>
      </w:r>
    </w:p>
    <w:p w14:paraId="60BE748D" w14:textId="77777777" w:rsidR="00B46897" w:rsidRDefault="00B46897" w:rsidP="00B46897">
      <w:pPr>
        <w:tabs>
          <w:tab w:val="left" w:pos="284"/>
        </w:tabs>
        <w:ind w:firstLine="284"/>
        <w:jc w:val="both"/>
        <w:rPr>
          <w:rFonts w:ascii="Arial" w:hAnsi="Arial" w:cs="Arial"/>
        </w:rPr>
      </w:pPr>
      <w:r>
        <w:rPr>
          <w:rFonts w:ascii="Arial" w:hAnsi="Arial" w:cs="Arial"/>
          <w:b/>
          <w:bCs/>
        </w:rPr>
        <w:t xml:space="preserve">a) </w:t>
      </w:r>
      <w:r>
        <w:rPr>
          <w:rFonts w:ascii="Arial" w:hAnsi="Arial" w:cs="Arial"/>
        </w:rPr>
        <w:t>Termo de Referência;</w:t>
      </w:r>
    </w:p>
    <w:p w14:paraId="058A2489" w14:textId="77777777" w:rsidR="00B46897" w:rsidRDefault="00B46897" w:rsidP="00B46897">
      <w:pPr>
        <w:tabs>
          <w:tab w:val="left" w:pos="284"/>
        </w:tabs>
        <w:ind w:firstLine="284"/>
        <w:jc w:val="both"/>
      </w:pPr>
      <w:r>
        <w:rPr>
          <w:rFonts w:ascii="Arial" w:hAnsi="Arial" w:cs="Arial"/>
          <w:b/>
          <w:bCs/>
        </w:rPr>
        <w:t xml:space="preserve">b) </w:t>
      </w:r>
      <w:r>
        <w:rPr>
          <w:rFonts w:ascii="Arial" w:hAnsi="Arial" w:cs="Arial"/>
        </w:rPr>
        <w:t>Regulamento Geral;</w:t>
      </w:r>
    </w:p>
    <w:p w14:paraId="1FA85C83" w14:textId="77777777" w:rsidR="00B46897" w:rsidRDefault="00B46897" w:rsidP="00B46897">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14:paraId="18F1BEAC" w14:textId="77777777" w:rsidR="00B46897" w:rsidRDefault="00B46897" w:rsidP="00B46897">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14:paraId="0D2C7EFD" w14:textId="77777777" w:rsidR="00B46897" w:rsidRDefault="00B46897" w:rsidP="00B46897">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14:paraId="7F1073B7" w14:textId="77777777" w:rsidR="00B46897" w:rsidRDefault="00B46897" w:rsidP="00B46897">
      <w:pPr>
        <w:ind w:firstLine="284"/>
        <w:jc w:val="both"/>
        <w:rPr>
          <w:rFonts w:ascii="Arial" w:hAnsi="Arial" w:cs="Arial"/>
        </w:rPr>
      </w:pPr>
      <w:r>
        <w:rPr>
          <w:rFonts w:ascii="Arial" w:hAnsi="Arial" w:cs="Arial"/>
          <w:b/>
          <w:bCs/>
        </w:rPr>
        <w:t>f)</w:t>
      </w:r>
      <w:r>
        <w:rPr>
          <w:rFonts w:ascii="Arial" w:hAnsi="Arial" w:cs="Arial"/>
        </w:rPr>
        <w:t xml:space="preserve"> Anexo IV: Modelo de Proposta;</w:t>
      </w:r>
    </w:p>
    <w:p w14:paraId="35344272" w14:textId="77777777" w:rsidR="00B46897" w:rsidRDefault="00B46897" w:rsidP="00B46897">
      <w:pPr>
        <w:ind w:firstLine="284"/>
        <w:jc w:val="both"/>
        <w:rPr>
          <w:rFonts w:ascii="Arial" w:hAnsi="Arial" w:cs="Arial"/>
        </w:rPr>
      </w:pPr>
      <w:r>
        <w:rPr>
          <w:rFonts w:ascii="Arial" w:hAnsi="Arial" w:cs="Arial"/>
          <w:b/>
          <w:bCs/>
        </w:rPr>
        <w:t xml:space="preserve">g) </w:t>
      </w:r>
      <w:r>
        <w:rPr>
          <w:rFonts w:ascii="Arial" w:hAnsi="Arial" w:cs="Arial"/>
        </w:rPr>
        <w:t>Anexo V: Minuta de Ata de Registro de Preços;</w:t>
      </w:r>
    </w:p>
    <w:p w14:paraId="30E5D8C5" w14:textId="77777777" w:rsidR="00B46897" w:rsidRDefault="00B46897" w:rsidP="00B46897">
      <w:pPr>
        <w:ind w:firstLine="284"/>
        <w:jc w:val="both"/>
        <w:rPr>
          <w:rFonts w:ascii="Arial" w:hAnsi="Arial" w:cs="Arial"/>
        </w:rPr>
      </w:pPr>
      <w:r>
        <w:rPr>
          <w:rFonts w:ascii="Arial" w:hAnsi="Arial" w:cs="Arial"/>
          <w:b/>
          <w:bCs/>
        </w:rPr>
        <w:t>h)</w:t>
      </w:r>
      <w:r>
        <w:rPr>
          <w:rFonts w:ascii="Arial" w:hAnsi="Arial" w:cs="Arial"/>
        </w:rPr>
        <w:t xml:space="preserve"> Anexo VI: Minuta de Contrato ou Termo equivalente.</w:t>
      </w:r>
    </w:p>
    <w:p w14:paraId="7CB9D0BC"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F89ADF6" w14:textId="77777777" w:rsidR="00B46897" w:rsidRDefault="00B46897" w:rsidP="00B46897">
      <w:pPr>
        <w:tabs>
          <w:tab w:val="left" w:pos="284"/>
        </w:tabs>
        <w:jc w:val="center"/>
        <w:rPr>
          <w:rFonts w:ascii="Arial" w:hAnsi="Arial" w:cs="Arial"/>
        </w:rPr>
      </w:pPr>
    </w:p>
    <w:p w14:paraId="5FE3A556" w14:textId="77777777" w:rsidR="00B46897" w:rsidRDefault="00B46897" w:rsidP="00B46897">
      <w:pPr>
        <w:tabs>
          <w:tab w:val="left" w:pos="284"/>
        </w:tabs>
        <w:jc w:val="center"/>
        <w:rPr>
          <w:rFonts w:ascii="Arial" w:hAnsi="Arial" w:cs="Arial"/>
          <w:b/>
        </w:rPr>
      </w:pPr>
      <w:r>
        <w:rPr>
          <w:rFonts w:ascii="Arial" w:hAnsi="Arial" w:cs="Arial"/>
          <w:b/>
        </w:rPr>
        <w:t>MODELO DE DECLARAÇÕES DIVERSAS</w:t>
      </w:r>
    </w:p>
    <w:p w14:paraId="3B4AAE88" w14:textId="77777777" w:rsidR="00B46897" w:rsidRDefault="00B46897" w:rsidP="00B46897">
      <w:pPr>
        <w:tabs>
          <w:tab w:val="left" w:pos="284"/>
        </w:tabs>
        <w:jc w:val="center"/>
        <w:rPr>
          <w:rFonts w:ascii="Arial" w:hAnsi="Arial" w:cs="Arial"/>
        </w:rPr>
      </w:pPr>
    </w:p>
    <w:p w14:paraId="3B166C87" w14:textId="77777777" w:rsidR="00B46897" w:rsidRDefault="00B46897" w:rsidP="00B46897">
      <w:pPr>
        <w:tabs>
          <w:tab w:val="left" w:pos="284"/>
        </w:tabs>
        <w:jc w:val="center"/>
        <w:rPr>
          <w:rFonts w:ascii="Arial" w:hAnsi="Arial" w:cs="Arial"/>
        </w:rPr>
      </w:pPr>
    </w:p>
    <w:p w14:paraId="664E37B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61BBEB3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013BED0F" w14:textId="77777777" w:rsidR="00B46897" w:rsidRDefault="00B46897" w:rsidP="00B46897">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3021BE2" w14:textId="77777777" w:rsidR="00B46897" w:rsidRDefault="00B46897" w:rsidP="00B46897">
      <w:pPr>
        <w:tabs>
          <w:tab w:val="left" w:pos="284"/>
        </w:tabs>
        <w:ind w:firstLine="561"/>
        <w:jc w:val="both"/>
        <w:rPr>
          <w:rFonts w:ascii="Arial" w:hAnsi="Arial" w:cs="Arial"/>
        </w:rPr>
      </w:pPr>
    </w:p>
    <w:p w14:paraId="32F4993A" w14:textId="77777777" w:rsidR="00B46897" w:rsidRDefault="00B46897" w:rsidP="00B46897">
      <w:pPr>
        <w:tabs>
          <w:tab w:val="left" w:pos="284"/>
        </w:tabs>
        <w:ind w:firstLine="561"/>
        <w:jc w:val="both"/>
        <w:rPr>
          <w:rFonts w:ascii="Arial" w:hAnsi="Arial" w:cs="Arial"/>
        </w:rPr>
      </w:pPr>
    </w:p>
    <w:p w14:paraId="6CA70947" w14:textId="77777777" w:rsidR="00B46897" w:rsidRDefault="00B46897" w:rsidP="00B46897">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5F1BE65F" w14:textId="77777777" w:rsidR="00B46897" w:rsidRDefault="00B46897" w:rsidP="00B46897">
      <w:pPr>
        <w:tabs>
          <w:tab w:val="left" w:pos="284"/>
        </w:tabs>
        <w:ind w:firstLine="561"/>
        <w:jc w:val="both"/>
        <w:rPr>
          <w:rFonts w:ascii="Arial" w:hAnsi="Arial" w:cs="Arial"/>
        </w:rPr>
      </w:pPr>
    </w:p>
    <w:p w14:paraId="4C61B4D6"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5B6345EA"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A7E097D"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03EADF8"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FA4C75B"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F80B3BF"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577C5704" w14:textId="77777777" w:rsidR="00B46897" w:rsidRDefault="00B46897" w:rsidP="00B46897">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82309DF" w14:textId="77777777" w:rsidR="00B46897" w:rsidRDefault="00B46897" w:rsidP="00B46897">
      <w:pPr>
        <w:tabs>
          <w:tab w:val="left" w:pos="284"/>
        </w:tabs>
        <w:ind w:firstLine="561"/>
        <w:jc w:val="both"/>
        <w:rPr>
          <w:rFonts w:ascii="Arial" w:hAnsi="Arial" w:cs="Arial"/>
        </w:rPr>
      </w:pPr>
    </w:p>
    <w:p w14:paraId="533E8C8C" w14:textId="77777777" w:rsidR="00B46897" w:rsidRDefault="00B46897" w:rsidP="00B46897">
      <w:pPr>
        <w:tabs>
          <w:tab w:val="left" w:pos="284"/>
        </w:tabs>
        <w:ind w:firstLine="561"/>
        <w:jc w:val="both"/>
        <w:rPr>
          <w:rFonts w:ascii="Arial" w:hAnsi="Arial" w:cs="Arial"/>
        </w:rPr>
      </w:pPr>
    </w:p>
    <w:p w14:paraId="21A2BD37" w14:textId="77777777" w:rsidR="00B46897" w:rsidRDefault="00B46897" w:rsidP="00B46897">
      <w:pPr>
        <w:tabs>
          <w:tab w:val="left" w:pos="284"/>
        </w:tabs>
        <w:ind w:firstLine="561"/>
        <w:jc w:val="both"/>
        <w:rPr>
          <w:rFonts w:ascii="Arial" w:hAnsi="Arial" w:cs="Arial"/>
        </w:rPr>
      </w:pPr>
    </w:p>
    <w:p w14:paraId="7B419F19" w14:textId="77777777" w:rsidR="00B46897" w:rsidRDefault="00B46897" w:rsidP="00B46897">
      <w:pPr>
        <w:tabs>
          <w:tab w:val="left" w:pos="284"/>
        </w:tabs>
        <w:ind w:firstLine="561"/>
        <w:jc w:val="both"/>
        <w:rPr>
          <w:rFonts w:ascii="Arial" w:hAnsi="Arial" w:cs="Arial"/>
        </w:rPr>
      </w:pPr>
    </w:p>
    <w:p w14:paraId="1F818429" w14:textId="77777777" w:rsidR="00B46897" w:rsidRDefault="00B46897" w:rsidP="00B46897">
      <w:pPr>
        <w:tabs>
          <w:tab w:val="left" w:pos="284"/>
        </w:tabs>
        <w:jc w:val="center"/>
        <w:rPr>
          <w:rFonts w:ascii="Arial" w:hAnsi="Arial" w:cs="Arial"/>
        </w:rPr>
      </w:pPr>
      <w:r>
        <w:rPr>
          <w:rFonts w:ascii="Arial" w:hAnsi="Arial" w:cs="Arial"/>
        </w:rPr>
        <w:t>Local e data</w:t>
      </w:r>
    </w:p>
    <w:p w14:paraId="46B7D8F5" w14:textId="77777777" w:rsidR="00B46897" w:rsidRDefault="00B46897" w:rsidP="00B46897">
      <w:pPr>
        <w:tabs>
          <w:tab w:val="left" w:pos="284"/>
        </w:tabs>
        <w:jc w:val="center"/>
        <w:rPr>
          <w:rFonts w:ascii="Arial" w:hAnsi="Arial" w:cs="Arial"/>
        </w:rPr>
      </w:pPr>
    </w:p>
    <w:p w14:paraId="160B1476" w14:textId="77777777" w:rsidR="00B46897" w:rsidRDefault="00B46897" w:rsidP="00B46897">
      <w:pPr>
        <w:tabs>
          <w:tab w:val="left" w:pos="284"/>
        </w:tabs>
        <w:jc w:val="center"/>
        <w:rPr>
          <w:rFonts w:ascii="Arial" w:hAnsi="Arial" w:cs="Arial"/>
        </w:rPr>
      </w:pPr>
    </w:p>
    <w:p w14:paraId="421CA418" w14:textId="77777777" w:rsidR="00B46897" w:rsidRDefault="00B46897" w:rsidP="00B46897">
      <w:pPr>
        <w:tabs>
          <w:tab w:val="left" w:pos="284"/>
        </w:tabs>
        <w:jc w:val="center"/>
        <w:rPr>
          <w:rFonts w:ascii="Arial" w:hAnsi="Arial" w:cs="Arial"/>
        </w:rPr>
      </w:pPr>
    </w:p>
    <w:p w14:paraId="5FD01385" w14:textId="77777777" w:rsidR="00B46897" w:rsidRDefault="00B46897" w:rsidP="00B46897">
      <w:pPr>
        <w:tabs>
          <w:tab w:val="left" w:pos="284"/>
        </w:tabs>
        <w:jc w:val="center"/>
        <w:rPr>
          <w:rFonts w:ascii="Arial" w:hAnsi="Arial" w:cs="Arial"/>
        </w:rPr>
      </w:pPr>
    </w:p>
    <w:p w14:paraId="4C89B73F" w14:textId="77777777" w:rsidR="00B46897" w:rsidRDefault="00B46897" w:rsidP="00B46897">
      <w:pPr>
        <w:tabs>
          <w:tab w:val="left" w:pos="284"/>
        </w:tabs>
        <w:jc w:val="center"/>
        <w:rPr>
          <w:rFonts w:ascii="Arial" w:hAnsi="Arial" w:cs="Arial"/>
        </w:rPr>
      </w:pPr>
      <w:r>
        <w:rPr>
          <w:rFonts w:ascii="Arial" w:hAnsi="Arial" w:cs="Arial"/>
        </w:rPr>
        <w:t>_______________________________________________</w:t>
      </w:r>
    </w:p>
    <w:p w14:paraId="5A47D53C" w14:textId="77777777" w:rsidR="00B46897" w:rsidRDefault="00B46897" w:rsidP="00B46897">
      <w:pPr>
        <w:tabs>
          <w:tab w:val="left" w:pos="284"/>
        </w:tabs>
        <w:jc w:val="center"/>
        <w:rPr>
          <w:rFonts w:ascii="Arial" w:hAnsi="Arial" w:cs="Arial"/>
        </w:rPr>
      </w:pPr>
      <w:r>
        <w:rPr>
          <w:rFonts w:ascii="Arial" w:hAnsi="Arial" w:cs="Arial"/>
        </w:rPr>
        <w:t>Nome e assinatura do representante legal</w:t>
      </w:r>
    </w:p>
    <w:p w14:paraId="10CC477A" w14:textId="77777777" w:rsidR="00B46897" w:rsidRDefault="00B46897" w:rsidP="00B46897">
      <w:pPr>
        <w:tabs>
          <w:tab w:val="left" w:pos="284"/>
        </w:tabs>
        <w:ind w:firstLine="561"/>
        <w:jc w:val="center"/>
        <w:rPr>
          <w:rFonts w:ascii="Arial" w:hAnsi="Arial" w:cs="Arial"/>
        </w:rPr>
      </w:pPr>
    </w:p>
    <w:p w14:paraId="07DEBD49" w14:textId="77777777" w:rsidR="00B46897" w:rsidRDefault="00B46897" w:rsidP="00B46897">
      <w:pPr>
        <w:tabs>
          <w:tab w:val="left" w:pos="284"/>
        </w:tabs>
        <w:ind w:firstLine="561"/>
        <w:jc w:val="center"/>
        <w:rPr>
          <w:rFonts w:ascii="Arial" w:hAnsi="Arial" w:cs="Arial"/>
        </w:rPr>
      </w:pPr>
    </w:p>
    <w:p w14:paraId="07104236"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5C8B6EF" w14:textId="77777777" w:rsidR="00B46897" w:rsidRDefault="00B46897" w:rsidP="00B46897">
      <w:pPr>
        <w:tabs>
          <w:tab w:val="left" w:pos="284"/>
        </w:tabs>
        <w:ind w:firstLine="561"/>
        <w:jc w:val="center"/>
        <w:rPr>
          <w:rFonts w:ascii="Arial" w:hAnsi="Arial" w:cs="Arial"/>
          <w:b/>
        </w:rPr>
      </w:pPr>
    </w:p>
    <w:p w14:paraId="501EB3D5" w14:textId="77777777" w:rsidR="00B46897" w:rsidRDefault="00B46897" w:rsidP="00B46897">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44E5D762" w14:textId="77777777" w:rsidR="00B46897" w:rsidRDefault="00B46897" w:rsidP="00B46897">
      <w:pPr>
        <w:tabs>
          <w:tab w:val="left" w:pos="284"/>
        </w:tabs>
        <w:suppressAutoHyphens w:val="0"/>
        <w:autoSpaceDE w:val="0"/>
        <w:autoSpaceDN w:val="0"/>
        <w:adjustRightInd w:val="0"/>
        <w:rPr>
          <w:rFonts w:ascii="Arial" w:hAnsi="Arial" w:cs="Arial"/>
          <w:lang w:eastAsia="pt-BR"/>
        </w:rPr>
      </w:pPr>
    </w:p>
    <w:p w14:paraId="40849EBF" w14:textId="77777777" w:rsidR="00B46897" w:rsidRDefault="00B46897" w:rsidP="00B46897">
      <w:pPr>
        <w:tabs>
          <w:tab w:val="left" w:pos="284"/>
        </w:tabs>
        <w:suppressAutoHyphens w:val="0"/>
        <w:autoSpaceDE w:val="0"/>
        <w:autoSpaceDN w:val="0"/>
        <w:adjustRightInd w:val="0"/>
        <w:rPr>
          <w:rFonts w:ascii="Arial" w:hAnsi="Arial" w:cs="Arial"/>
          <w:lang w:eastAsia="pt-BR"/>
        </w:rPr>
      </w:pPr>
    </w:p>
    <w:p w14:paraId="3ACADE8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13C8A6E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13B7EA66"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1A815E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85D50B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EEEDB8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C693399" w14:textId="77777777" w:rsidR="00B46897" w:rsidRDefault="00B46897" w:rsidP="00B46897">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0AED2EB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8266D9C"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0547E3E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31FF9DF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65AEBC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p>
    <w:p w14:paraId="59145190"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B89EF7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75B435CA"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D8081F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605C241"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05FA314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6A4209D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0280B07D"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DFF590B"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6807C639"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D4C77A4" w14:textId="77777777" w:rsidR="00B46897" w:rsidRDefault="00B46897" w:rsidP="00B46897">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49967684" w14:textId="77777777" w:rsidR="00B46897" w:rsidRDefault="00B46897" w:rsidP="00B46897">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C4D78AD" w14:textId="77777777" w:rsidR="00B46897" w:rsidRDefault="00B46897" w:rsidP="00B46897">
      <w:pPr>
        <w:tabs>
          <w:tab w:val="left" w:pos="284"/>
        </w:tabs>
        <w:jc w:val="both"/>
        <w:rPr>
          <w:rFonts w:ascii="Arial" w:hAnsi="Arial" w:cs="Arial"/>
        </w:rPr>
      </w:pPr>
    </w:p>
    <w:p w14:paraId="331B4CB4" w14:textId="77777777" w:rsidR="00B46897" w:rsidRDefault="00B46897" w:rsidP="00B46897">
      <w:pPr>
        <w:tabs>
          <w:tab w:val="left" w:pos="284"/>
        </w:tabs>
        <w:jc w:val="center"/>
        <w:rPr>
          <w:rFonts w:ascii="Arial" w:hAnsi="Arial" w:cs="Arial"/>
        </w:rPr>
      </w:pPr>
      <w:r>
        <w:rPr>
          <w:rFonts w:ascii="Arial" w:hAnsi="Arial" w:cs="Arial"/>
        </w:rPr>
        <w:t>Local e data</w:t>
      </w:r>
    </w:p>
    <w:p w14:paraId="395A76A6" w14:textId="77777777" w:rsidR="00B46897" w:rsidRDefault="00B46897" w:rsidP="00B46897">
      <w:pPr>
        <w:tabs>
          <w:tab w:val="left" w:pos="284"/>
        </w:tabs>
        <w:jc w:val="center"/>
        <w:rPr>
          <w:rFonts w:ascii="Arial" w:hAnsi="Arial" w:cs="Arial"/>
        </w:rPr>
      </w:pPr>
    </w:p>
    <w:p w14:paraId="5E868F4D" w14:textId="77777777" w:rsidR="00B46897" w:rsidRDefault="00B46897" w:rsidP="00B46897">
      <w:pPr>
        <w:tabs>
          <w:tab w:val="left" w:pos="284"/>
        </w:tabs>
        <w:jc w:val="center"/>
        <w:rPr>
          <w:rFonts w:ascii="Arial" w:hAnsi="Arial" w:cs="Arial"/>
        </w:rPr>
      </w:pPr>
    </w:p>
    <w:p w14:paraId="6B34645F" w14:textId="77777777" w:rsidR="00B46897" w:rsidRDefault="00B46897" w:rsidP="00B46897">
      <w:pPr>
        <w:tabs>
          <w:tab w:val="left" w:pos="284"/>
        </w:tabs>
        <w:jc w:val="center"/>
        <w:rPr>
          <w:rFonts w:ascii="Arial" w:hAnsi="Arial" w:cs="Arial"/>
        </w:rPr>
      </w:pPr>
      <w:r>
        <w:rPr>
          <w:rFonts w:ascii="Arial" w:hAnsi="Arial" w:cs="Arial"/>
        </w:rPr>
        <w:t>_______________________________________________</w:t>
      </w:r>
    </w:p>
    <w:p w14:paraId="53FB83D3" w14:textId="77777777" w:rsidR="00B46897" w:rsidRDefault="00B46897" w:rsidP="00B46897">
      <w:pPr>
        <w:tabs>
          <w:tab w:val="left" w:pos="284"/>
        </w:tabs>
        <w:jc w:val="center"/>
        <w:rPr>
          <w:rFonts w:ascii="Arial" w:hAnsi="Arial" w:cs="Arial"/>
        </w:rPr>
      </w:pPr>
      <w:r>
        <w:rPr>
          <w:rFonts w:ascii="Arial" w:hAnsi="Arial" w:cs="Arial"/>
        </w:rPr>
        <w:t>Nome e assinatura do representante legal</w:t>
      </w:r>
    </w:p>
    <w:p w14:paraId="72FD2478" w14:textId="77777777" w:rsidR="00B46897" w:rsidRDefault="00B46897" w:rsidP="00B46897">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6D023B" w14:textId="77777777" w:rsidR="00B46897" w:rsidRDefault="00B46897" w:rsidP="00B46897">
      <w:pPr>
        <w:tabs>
          <w:tab w:val="left" w:pos="284"/>
        </w:tabs>
        <w:jc w:val="center"/>
        <w:rPr>
          <w:rFonts w:ascii="Arial" w:hAnsi="Arial" w:cs="Arial"/>
          <w:b/>
          <w:bCs/>
        </w:rPr>
      </w:pPr>
      <w:r>
        <w:rPr>
          <w:rFonts w:ascii="Arial" w:hAnsi="Arial" w:cs="Arial"/>
        </w:rPr>
        <w:t>====================================================================================</w:t>
      </w:r>
    </w:p>
    <w:p w14:paraId="14FB8E58" w14:textId="77777777" w:rsidR="00B46897" w:rsidRDefault="00B46897" w:rsidP="00B46897">
      <w:pPr>
        <w:tabs>
          <w:tab w:val="left" w:pos="284"/>
        </w:tabs>
        <w:jc w:val="center"/>
        <w:rPr>
          <w:rFonts w:ascii="Arial" w:hAnsi="Arial" w:cs="Arial"/>
          <w:b/>
          <w:bCs/>
        </w:rPr>
      </w:pPr>
      <w:r>
        <w:rPr>
          <w:rFonts w:ascii="Arial" w:hAnsi="Arial" w:cs="Arial"/>
          <w:b/>
          <w:bCs/>
        </w:rPr>
        <w:t xml:space="preserve">DECLARAÇÃO DE ENQUADRAMENTO COMO MICROEMPRESA (ME) </w:t>
      </w:r>
    </w:p>
    <w:p w14:paraId="119071A8" w14:textId="77777777" w:rsidR="00B46897" w:rsidRDefault="00B46897" w:rsidP="00B46897">
      <w:pPr>
        <w:tabs>
          <w:tab w:val="left" w:pos="284"/>
        </w:tabs>
        <w:jc w:val="center"/>
        <w:rPr>
          <w:rFonts w:ascii="Arial" w:hAnsi="Arial" w:cs="Arial"/>
        </w:rPr>
      </w:pPr>
      <w:r>
        <w:rPr>
          <w:rFonts w:ascii="Arial" w:hAnsi="Arial" w:cs="Arial"/>
          <w:b/>
          <w:bCs/>
        </w:rPr>
        <w:t>OU EMPRESA DE PEQUENO PORTE (EPP)</w:t>
      </w:r>
    </w:p>
    <w:p w14:paraId="6D64E989" w14:textId="77777777" w:rsidR="00B46897" w:rsidRDefault="00B46897" w:rsidP="00B46897">
      <w:pPr>
        <w:tabs>
          <w:tab w:val="left" w:pos="284"/>
        </w:tabs>
        <w:jc w:val="center"/>
        <w:rPr>
          <w:rFonts w:ascii="Arial" w:hAnsi="Arial" w:cs="Arial"/>
          <w:b/>
          <w:bCs/>
        </w:rPr>
      </w:pPr>
      <w:r>
        <w:rPr>
          <w:rFonts w:ascii="Arial" w:hAnsi="Arial" w:cs="Arial"/>
        </w:rPr>
        <w:t>====================================================================================</w:t>
      </w:r>
    </w:p>
    <w:p w14:paraId="53600CC0"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26D615D1"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7E0FB443"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B83572A"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8B3C498"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6389C8FE" w14:textId="77777777" w:rsidR="00B46897" w:rsidRDefault="00B46897" w:rsidP="00B46897">
      <w:pPr>
        <w:pStyle w:val="Recuodecorpodetexto"/>
        <w:widowControl w:val="0"/>
        <w:tabs>
          <w:tab w:val="left" w:pos="284"/>
        </w:tabs>
        <w:overflowPunct/>
        <w:autoSpaceDE/>
        <w:autoSpaceDN w:val="0"/>
        <w:spacing w:line="240" w:lineRule="auto"/>
        <w:rPr>
          <w:color w:val="auto"/>
          <w:sz w:val="20"/>
          <w:szCs w:val="20"/>
        </w:rPr>
      </w:pPr>
    </w:p>
    <w:p w14:paraId="37F0A6F1" w14:textId="77777777" w:rsidR="00B46897" w:rsidRDefault="00B46897" w:rsidP="00B46897">
      <w:pPr>
        <w:pStyle w:val="Recuodecorpodetexto"/>
        <w:tabs>
          <w:tab w:val="left" w:pos="284"/>
        </w:tabs>
        <w:spacing w:line="240" w:lineRule="auto"/>
        <w:rPr>
          <w:color w:val="auto"/>
          <w:sz w:val="20"/>
          <w:szCs w:val="20"/>
        </w:rPr>
      </w:pPr>
    </w:p>
    <w:p w14:paraId="26415042" w14:textId="77777777" w:rsidR="00B46897" w:rsidRDefault="00B46897" w:rsidP="00B46897">
      <w:pPr>
        <w:tabs>
          <w:tab w:val="left" w:pos="284"/>
        </w:tabs>
        <w:rPr>
          <w:rFonts w:ascii="Arial" w:hAnsi="Arial" w:cs="Arial"/>
        </w:rPr>
      </w:pPr>
    </w:p>
    <w:p w14:paraId="32B0AC40" w14:textId="77777777" w:rsidR="00B46897" w:rsidRDefault="00B46897" w:rsidP="00B46897">
      <w:pPr>
        <w:tabs>
          <w:tab w:val="left" w:pos="284"/>
        </w:tabs>
        <w:rPr>
          <w:rFonts w:ascii="Arial" w:hAnsi="Arial" w:cs="Arial"/>
        </w:rPr>
      </w:pPr>
    </w:p>
    <w:p w14:paraId="3ECCD689" w14:textId="77777777" w:rsidR="00B46897" w:rsidRDefault="00B46897" w:rsidP="00B46897">
      <w:pPr>
        <w:tabs>
          <w:tab w:val="left" w:pos="284"/>
        </w:tabs>
        <w:rPr>
          <w:rFonts w:ascii="Arial" w:hAnsi="Arial" w:cs="Arial"/>
        </w:rPr>
      </w:pPr>
    </w:p>
    <w:p w14:paraId="534F23F4" w14:textId="77777777" w:rsidR="00B46897" w:rsidRDefault="00B46897" w:rsidP="00B46897">
      <w:pPr>
        <w:tabs>
          <w:tab w:val="left" w:pos="284"/>
        </w:tabs>
        <w:rPr>
          <w:rFonts w:ascii="Arial" w:hAnsi="Arial" w:cs="Arial"/>
        </w:rPr>
      </w:pPr>
    </w:p>
    <w:p w14:paraId="1E232DD8" w14:textId="77777777" w:rsidR="00B46897" w:rsidRDefault="00B46897" w:rsidP="00B46897">
      <w:pPr>
        <w:tabs>
          <w:tab w:val="left" w:pos="284"/>
        </w:tabs>
        <w:rPr>
          <w:rFonts w:ascii="Arial" w:hAnsi="Arial" w:cs="Arial"/>
        </w:rPr>
      </w:pPr>
    </w:p>
    <w:p w14:paraId="46A28804" w14:textId="77777777" w:rsidR="00B46897" w:rsidRDefault="00B46897" w:rsidP="00B46897">
      <w:pPr>
        <w:tabs>
          <w:tab w:val="left" w:pos="284"/>
        </w:tabs>
        <w:rPr>
          <w:rFonts w:ascii="Arial" w:hAnsi="Arial" w:cs="Arial"/>
        </w:rPr>
      </w:pPr>
    </w:p>
    <w:p w14:paraId="6448E568" w14:textId="77777777" w:rsidR="00B46897" w:rsidRDefault="00B46897" w:rsidP="00B46897">
      <w:pPr>
        <w:tabs>
          <w:tab w:val="left" w:pos="284"/>
        </w:tabs>
        <w:rPr>
          <w:rFonts w:ascii="Arial" w:hAnsi="Arial" w:cs="Arial"/>
        </w:rPr>
      </w:pPr>
    </w:p>
    <w:p w14:paraId="5B95AC75" w14:textId="77777777" w:rsidR="00B46897" w:rsidRDefault="00B46897" w:rsidP="00B46897">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12.2.1. “c” do edital no caso de declaração falsa, independente do processo judicial cabível.</w:t>
      </w:r>
    </w:p>
    <w:p w14:paraId="1805F101" w14:textId="77777777" w:rsidR="00B46897" w:rsidRDefault="00B46897" w:rsidP="00B46897">
      <w:pPr>
        <w:tabs>
          <w:tab w:val="left" w:pos="284"/>
        </w:tabs>
        <w:jc w:val="both"/>
        <w:rPr>
          <w:rFonts w:ascii="Arial" w:hAnsi="Arial" w:cs="Arial"/>
        </w:rPr>
      </w:pPr>
    </w:p>
    <w:p w14:paraId="36FB6770" w14:textId="77777777" w:rsidR="00B46897" w:rsidRDefault="00B46897" w:rsidP="00B46897">
      <w:pPr>
        <w:tabs>
          <w:tab w:val="left" w:pos="284"/>
        </w:tabs>
        <w:jc w:val="both"/>
        <w:rPr>
          <w:rFonts w:ascii="Arial" w:hAnsi="Arial" w:cs="Arial"/>
        </w:rPr>
      </w:pPr>
    </w:p>
    <w:p w14:paraId="65BC16BE" w14:textId="77777777" w:rsidR="00B46897" w:rsidRDefault="00B46897" w:rsidP="00B46897">
      <w:pPr>
        <w:tabs>
          <w:tab w:val="left" w:pos="284"/>
        </w:tabs>
        <w:jc w:val="both"/>
        <w:rPr>
          <w:rFonts w:ascii="Arial" w:hAnsi="Arial" w:cs="Arial"/>
        </w:rPr>
      </w:pPr>
    </w:p>
    <w:p w14:paraId="7BC155CE" w14:textId="77777777" w:rsidR="00B46897" w:rsidRDefault="00B46897" w:rsidP="00B46897">
      <w:pPr>
        <w:tabs>
          <w:tab w:val="left" w:pos="284"/>
        </w:tabs>
        <w:jc w:val="both"/>
        <w:rPr>
          <w:rFonts w:ascii="Arial" w:hAnsi="Arial" w:cs="Arial"/>
        </w:rPr>
      </w:pPr>
    </w:p>
    <w:p w14:paraId="4305B76C" w14:textId="77777777" w:rsidR="00B46897" w:rsidRDefault="00B46897" w:rsidP="00B46897">
      <w:pPr>
        <w:tabs>
          <w:tab w:val="left" w:pos="284"/>
        </w:tabs>
        <w:ind w:firstLine="561"/>
        <w:jc w:val="both"/>
        <w:rPr>
          <w:rFonts w:ascii="Arial" w:hAnsi="Arial" w:cs="Arial"/>
        </w:rPr>
      </w:pPr>
    </w:p>
    <w:p w14:paraId="4D5A802D" w14:textId="77777777" w:rsidR="00B46897" w:rsidRDefault="00B46897" w:rsidP="00B46897">
      <w:pPr>
        <w:tabs>
          <w:tab w:val="left" w:pos="284"/>
        </w:tabs>
        <w:ind w:firstLine="561"/>
        <w:jc w:val="center"/>
        <w:rPr>
          <w:rFonts w:ascii="Arial" w:hAnsi="Arial" w:cs="Arial"/>
        </w:rPr>
      </w:pPr>
      <w:r>
        <w:rPr>
          <w:rFonts w:ascii="Arial" w:hAnsi="Arial" w:cs="Arial"/>
        </w:rPr>
        <w:t>Local e data</w:t>
      </w:r>
    </w:p>
    <w:p w14:paraId="23F4254D" w14:textId="77777777" w:rsidR="00B46897" w:rsidRDefault="00B46897" w:rsidP="00B46897">
      <w:pPr>
        <w:tabs>
          <w:tab w:val="left" w:pos="284"/>
        </w:tabs>
        <w:ind w:firstLine="561"/>
        <w:jc w:val="center"/>
        <w:rPr>
          <w:rFonts w:ascii="Arial" w:hAnsi="Arial" w:cs="Arial"/>
        </w:rPr>
      </w:pPr>
    </w:p>
    <w:p w14:paraId="6847C47A" w14:textId="77777777" w:rsidR="00B46897" w:rsidRDefault="00B46897" w:rsidP="00B46897">
      <w:pPr>
        <w:tabs>
          <w:tab w:val="left" w:pos="284"/>
        </w:tabs>
        <w:ind w:firstLine="561"/>
        <w:jc w:val="center"/>
        <w:rPr>
          <w:rFonts w:ascii="Arial" w:hAnsi="Arial" w:cs="Arial"/>
        </w:rPr>
      </w:pPr>
    </w:p>
    <w:p w14:paraId="24495D6E" w14:textId="77777777" w:rsidR="00B46897" w:rsidRDefault="00B46897" w:rsidP="00B46897">
      <w:pPr>
        <w:tabs>
          <w:tab w:val="left" w:pos="284"/>
        </w:tabs>
        <w:ind w:firstLine="561"/>
        <w:jc w:val="center"/>
        <w:rPr>
          <w:rFonts w:ascii="Arial" w:hAnsi="Arial" w:cs="Arial"/>
        </w:rPr>
      </w:pPr>
    </w:p>
    <w:p w14:paraId="2D920806" w14:textId="77777777" w:rsidR="00B46897" w:rsidRDefault="00B46897" w:rsidP="00B46897">
      <w:pPr>
        <w:tabs>
          <w:tab w:val="left" w:pos="284"/>
        </w:tabs>
        <w:ind w:firstLine="561"/>
        <w:jc w:val="center"/>
        <w:rPr>
          <w:rFonts w:ascii="Arial" w:hAnsi="Arial" w:cs="Arial"/>
        </w:rPr>
      </w:pPr>
    </w:p>
    <w:p w14:paraId="564A9775" w14:textId="77777777" w:rsidR="00B46897" w:rsidRDefault="00B46897" w:rsidP="00B46897">
      <w:pPr>
        <w:tabs>
          <w:tab w:val="left" w:pos="284"/>
        </w:tabs>
        <w:ind w:firstLine="561"/>
        <w:jc w:val="center"/>
        <w:rPr>
          <w:rFonts w:ascii="Arial" w:hAnsi="Arial" w:cs="Arial"/>
        </w:rPr>
      </w:pPr>
      <w:r>
        <w:rPr>
          <w:rFonts w:ascii="Arial" w:hAnsi="Arial" w:cs="Arial"/>
        </w:rPr>
        <w:t>_______________________________________________</w:t>
      </w:r>
    </w:p>
    <w:p w14:paraId="06A15613" w14:textId="77777777" w:rsidR="00B46897" w:rsidRDefault="00B46897" w:rsidP="00B46897">
      <w:pPr>
        <w:tabs>
          <w:tab w:val="left" w:pos="284"/>
        </w:tabs>
        <w:ind w:firstLine="561"/>
        <w:jc w:val="center"/>
        <w:rPr>
          <w:rFonts w:ascii="Arial" w:hAnsi="Arial" w:cs="Arial"/>
        </w:rPr>
      </w:pPr>
      <w:r>
        <w:rPr>
          <w:rFonts w:ascii="Arial" w:hAnsi="Arial" w:cs="Arial"/>
        </w:rPr>
        <w:t>Nome e assinatura do representante legal</w:t>
      </w:r>
    </w:p>
    <w:p w14:paraId="766FBFF6" w14:textId="77777777" w:rsidR="00B46897" w:rsidRDefault="00B46897" w:rsidP="00B46897">
      <w:pPr>
        <w:tabs>
          <w:tab w:val="left" w:pos="284"/>
        </w:tabs>
        <w:jc w:val="center"/>
        <w:rPr>
          <w:rFonts w:ascii="Arial" w:hAnsi="Arial" w:cs="Arial"/>
        </w:rPr>
      </w:pPr>
    </w:p>
    <w:p w14:paraId="38242EE3" w14:textId="77777777" w:rsidR="00B46897" w:rsidRDefault="00B46897" w:rsidP="00B46897">
      <w:pPr>
        <w:tabs>
          <w:tab w:val="left" w:pos="284"/>
        </w:tabs>
        <w:jc w:val="center"/>
        <w:rPr>
          <w:rFonts w:ascii="Arial" w:hAnsi="Arial" w:cs="Arial"/>
        </w:rPr>
      </w:pPr>
    </w:p>
    <w:p w14:paraId="5F27914E" w14:textId="77777777" w:rsidR="00B46897" w:rsidRDefault="00B46897" w:rsidP="00B46897">
      <w:pPr>
        <w:tabs>
          <w:tab w:val="left" w:pos="284"/>
        </w:tabs>
        <w:jc w:val="center"/>
        <w:rPr>
          <w:rFonts w:ascii="Arial" w:hAnsi="Arial" w:cs="Arial"/>
        </w:rPr>
      </w:pPr>
    </w:p>
    <w:p w14:paraId="0BFE4B2F" w14:textId="77777777" w:rsidR="00B46897" w:rsidRDefault="00B46897" w:rsidP="00B46897">
      <w:pPr>
        <w:tabs>
          <w:tab w:val="left" w:pos="284"/>
        </w:tabs>
        <w:jc w:val="center"/>
        <w:rPr>
          <w:rFonts w:ascii="Arial" w:hAnsi="Arial" w:cs="Arial"/>
        </w:rPr>
      </w:pPr>
    </w:p>
    <w:p w14:paraId="3597087E" w14:textId="77777777" w:rsidR="00B46897" w:rsidRDefault="00B46897" w:rsidP="00B46897">
      <w:pPr>
        <w:tabs>
          <w:tab w:val="left" w:pos="284"/>
        </w:tabs>
        <w:jc w:val="center"/>
        <w:rPr>
          <w:rFonts w:ascii="Arial" w:hAnsi="Arial" w:cs="Arial"/>
        </w:rPr>
      </w:pPr>
    </w:p>
    <w:p w14:paraId="7E2D8902" w14:textId="77777777" w:rsidR="00B46897" w:rsidRDefault="00B46897" w:rsidP="00B46897">
      <w:pPr>
        <w:tabs>
          <w:tab w:val="left" w:pos="284"/>
        </w:tabs>
        <w:jc w:val="center"/>
        <w:rPr>
          <w:rFonts w:ascii="Arial" w:hAnsi="Arial" w:cs="Arial"/>
        </w:rPr>
      </w:pPr>
    </w:p>
    <w:p w14:paraId="33EE1D9E" w14:textId="77777777" w:rsidR="00B46897" w:rsidRDefault="00B46897" w:rsidP="00B46897">
      <w:pPr>
        <w:tabs>
          <w:tab w:val="left" w:pos="284"/>
        </w:tabs>
        <w:rPr>
          <w:rFonts w:ascii="Arial" w:hAnsi="Arial" w:cs="Arial"/>
        </w:rPr>
      </w:pPr>
    </w:p>
    <w:p w14:paraId="50F31508" w14:textId="77777777" w:rsidR="00B46897" w:rsidRDefault="00B46897" w:rsidP="00B46897">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187ABD8F" w14:textId="77777777" w:rsidR="00B46897" w:rsidRDefault="00B46897" w:rsidP="00B46897">
      <w:pPr>
        <w:tabs>
          <w:tab w:val="left" w:pos="284"/>
        </w:tabs>
        <w:jc w:val="both"/>
        <w:rPr>
          <w:rFonts w:ascii="Arial" w:hAnsi="Arial" w:cs="Arial"/>
        </w:rPr>
      </w:pPr>
      <w:r>
        <w:rPr>
          <w:rFonts w:ascii="Arial" w:hAnsi="Arial" w:cs="Arial"/>
        </w:rPr>
        <w:t>===================================================================================</w:t>
      </w:r>
    </w:p>
    <w:p w14:paraId="37C6CEC6" w14:textId="77777777" w:rsidR="00B46897" w:rsidRDefault="00B46897" w:rsidP="00B46897">
      <w:pPr>
        <w:tabs>
          <w:tab w:val="left" w:pos="284"/>
        </w:tabs>
        <w:jc w:val="center"/>
        <w:rPr>
          <w:rFonts w:ascii="Arial" w:hAnsi="Arial" w:cs="Arial"/>
          <w:b/>
        </w:rPr>
      </w:pPr>
      <w:r>
        <w:rPr>
          <w:rFonts w:ascii="Arial" w:hAnsi="Arial" w:cs="Arial"/>
          <w:b/>
        </w:rPr>
        <w:t>MODELO DE PROPOSTA</w:t>
      </w:r>
    </w:p>
    <w:p w14:paraId="60F741C4" w14:textId="77777777" w:rsidR="00B46897" w:rsidRDefault="00B46897" w:rsidP="00B46897">
      <w:pPr>
        <w:tabs>
          <w:tab w:val="left" w:pos="284"/>
        </w:tabs>
        <w:jc w:val="both"/>
        <w:rPr>
          <w:rFonts w:ascii="Arial" w:hAnsi="Arial" w:cs="Arial"/>
        </w:rPr>
      </w:pPr>
      <w:r>
        <w:rPr>
          <w:rFonts w:ascii="Arial" w:hAnsi="Arial" w:cs="Arial"/>
        </w:rPr>
        <w:t>===================================================================================</w:t>
      </w:r>
    </w:p>
    <w:p w14:paraId="08A2F31E" w14:textId="77777777" w:rsidR="00B46897" w:rsidRDefault="00B46897" w:rsidP="00B46897">
      <w:pPr>
        <w:tabs>
          <w:tab w:val="left" w:pos="284"/>
        </w:tabs>
        <w:jc w:val="both"/>
        <w:rPr>
          <w:rFonts w:ascii="Arial" w:hAnsi="Arial" w:cs="Arial"/>
        </w:rPr>
      </w:pPr>
    </w:p>
    <w:p w14:paraId="6E55837D" w14:textId="77777777" w:rsidR="00B46897" w:rsidRDefault="00B46897" w:rsidP="00B46897">
      <w:pPr>
        <w:tabs>
          <w:tab w:val="left" w:pos="284"/>
        </w:tabs>
        <w:jc w:val="both"/>
        <w:rPr>
          <w:rFonts w:ascii="Arial" w:hAnsi="Arial" w:cs="Arial"/>
        </w:rPr>
      </w:pPr>
    </w:p>
    <w:p w14:paraId="61A23816" w14:textId="77777777" w:rsidR="00B46897" w:rsidRDefault="00B46897" w:rsidP="00B46897">
      <w:pPr>
        <w:pStyle w:val="Corpodetexto31"/>
        <w:tabs>
          <w:tab w:val="left" w:pos="284"/>
        </w:tabs>
        <w:rPr>
          <w:b/>
          <w:color w:val="auto"/>
        </w:rPr>
      </w:pPr>
      <w:r>
        <w:rPr>
          <w:b/>
          <w:color w:val="auto"/>
        </w:rPr>
        <w:t>EMPRESA:</w:t>
      </w:r>
    </w:p>
    <w:p w14:paraId="274E9091" w14:textId="77777777" w:rsidR="00B46897" w:rsidRDefault="00B46897" w:rsidP="00B46897">
      <w:pPr>
        <w:tabs>
          <w:tab w:val="left" w:pos="284"/>
        </w:tabs>
        <w:jc w:val="both"/>
        <w:rPr>
          <w:rFonts w:ascii="Arial" w:hAnsi="Arial" w:cs="Arial"/>
        </w:rPr>
      </w:pPr>
      <w:r>
        <w:rPr>
          <w:rFonts w:ascii="Arial" w:hAnsi="Arial" w:cs="Arial"/>
        </w:rPr>
        <w:t>Razão Social:</w:t>
      </w:r>
    </w:p>
    <w:p w14:paraId="0C0CC5B9" w14:textId="77777777" w:rsidR="00B46897" w:rsidRDefault="00B46897" w:rsidP="00B46897">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10A02C7" w14:textId="77777777" w:rsidR="00B46897" w:rsidRDefault="00B46897" w:rsidP="00B46897">
      <w:pPr>
        <w:tabs>
          <w:tab w:val="left" w:pos="284"/>
        </w:tabs>
        <w:jc w:val="both"/>
        <w:rPr>
          <w:rFonts w:ascii="Arial" w:hAnsi="Arial" w:cs="Arial"/>
        </w:rPr>
      </w:pPr>
      <w:r>
        <w:rPr>
          <w:rFonts w:ascii="Arial" w:hAnsi="Arial" w:cs="Arial"/>
        </w:rPr>
        <w:t>Endereço:</w:t>
      </w:r>
      <w:r>
        <w:rPr>
          <w:rFonts w:ascii="Arial" w:hAnsi="Arial" w:cs="Arial"/>
        </w:rPr>
        <w:tab/>
      </w:r>
    </w:p>
    <w:p w14:paraId="58196B73" w14:textId="77777777" w:rsidR="00B46897" w:rsidRDefault="00B46897" w:rsidP="00B46897">
      <w:pPr>
        <w:pStyle w:val="Corpodetexto21"/>
        <w:tabs>
          <w:tab w:val="left" w:pos="284"/>
        </w:tabs>
        <w:rPr>
          <w:b w:val="0"/>
          <w:sz w:val="20"/>
        </w:rPr>
      </w:pPr>
      <w:r>
        <w:rPr>
          <w:b w:val="0"/>
          <w:sz w:val="20"/>
        </w:rPr>
        <w:t>Telefone:</w:t>
      </w:r>
    </w:p>
    <w:p w14:paraId="623C0ED7" w14:textId="77777777" w:rsidR="00B46897" w:rsidRDefault="00B46897" w:rsidP="00B46897">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351235CF" w14:textId="77777777" w:rsidR="00B46897" w:rsidRDefault="00B46897" w:rsidP="00B46897">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6A708AA" w14:textId="77777777" w:rsidR="00B46897" w:rsidRDefault="00B46897" w:rsidP="00B46897">
      <w:pPr>
        <w:tabs>
          <w:tab w:val="left" w:pos="284"/>
        </w:tabs>
        <w:jc w:val="both"/>
        <w:rPr>
          <w:rFonts w:ascii="Arial" w:hAnsi="Arial" w:cs="Arial"/>
        </w:rPr>
      </w:pPr>
    </w:p>
    <w:p w14:paraId="210419A8" w14:textId="77777777" w:rsidR="00B46897" w:rsidRDefault="00B46897" w:rsidP="00B46897">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46897" w14:paraId="587049CA"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55908D7" w14:textId="77777777" w:rsidR="00B46897" w:rsidRDefault="00B46897" w:rsidP="004351E6">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B4EC89" w14:textId="77777777" w:rsidR="00B46897" w:rsidRDefault="00B46897" w:rsidP="004351E6">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EE301BC" w14:textId="77777777" w:rsidR="00B46897" w:rsidRDefault="00B46897" w:rsidP="004351E6">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C66B74" w14:textId="77777777" w:rsidR="00B46897" w:rsidRDefault="00B46897" w:rsidP="004351E6">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8151908" w14:textId="77777777" w:rsidR="00B46897" w:rsidRDefault="00B46897" w:rsidP="004351E6">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C6E2437" w14:textId="77777777" w:rsidR="00B46897" w:rsidRDefault="00B46897" w:rsidP="004351E6">
            <w:pPr>
              <w:pStyle w:val="Contedodatabela"/>
              <w:tabs>
                <w:tab w:val="left" w:pos="284"/>
              </w:tabs>
              <w:jc w:val="center"/>
              <w:rPr>
                <w:rFonts w:ascii="Arial" w:hAnsi="Arial" w:cs="Arial"/>
                <w:b/>
              </w:rPr>
            </w:pPr>
            <w:r>
              <w:rPr>
                <w:rFonts w:ascii="Arial" w:hAnsi="Arial" w:cs="Arial"/>
                <w:b/>
              </w:rPr>
              <w:t>Valor Total</w:t>
            </w:r>
          </w:p>
        </w:tc>
      </w:tr>
      <w:tr w:rsidR="00B46897" w14:paraId="073C8508"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6CBB54E"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F752E5"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E33E1B3" w14:textId="77777777" w:rsidR="00B46897" w:rsidRDefault="00B46897" w:rsidP="004351E6">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76666F1" w14:textId="77777777" w:rsidR="00B46897" w:rsidRDefault="00B46897" w:rsidP="004351E6">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E88205D" w14:textId="77777777" w:rsidR="00B46897" w:rsidRDefault="00B46897" w:rsidP="004351E6">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4E7072" w14:textId="77777777" w:rsidR="00B46897" w:rsidRDefault="00B46897" w:rsidP="004351E6">
            <w:pPr>
              <w:tabs>
                <w:tab w:val="left" w:pos="284"/>
              </w:tabs>
              <w:ind w:hanging="2"/>
              <w:jc w:val="center"/>
              <w:rPr>
                <w:rFonts w:ascii="Arial" w:eastAsia="Arial" w:hAnsi="Arial" w:cs="Arial"/>
                <w:kern w:val="2"/>
              </w:rPr>
            </w:pPr>
          </w:p>
        </w:tc>
      </w:tr>
      <w:tr w:rsidR="00B46897" w14:paraId="111FE1A8" w14:textId="77777777" w:rsidTr="004351E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7C83F8D"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83ACE2E" w14:textId="77777777" w:rsidR="00B46897" w:rsidRDefault="00B46897" w:rsidP="004351E6">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30478E7" w14:textId="77777777" w:rsidR="00B46897" w:rsidRDefault="00B46897" w:rsidP="004351E6">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D9F069D" w14:textId="77777777" w:rsidR="00B46897" w:rsidRDefault="00B46897" w:rsidP="004351E6">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8CDA6ED" w14:textId="77777777" w:rsidR="00B46897" w:rsidRDefault="00B46897" w:rsidP="004351E6">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489AF88" w14:textId="77777777" w:rsidR="00B46897" w:rsidRDefault="00B46897" w:rsidP="004351E6">
            <w:pPr>
              <w:tabs>
                <w:tab w:val="left" w:pos="284"/>
              </w:tabs>
              <w:ind w:hanging="2"/>
              <w:jc w:val="center"/>
              <w:rPr>
                <w:rFonts w:ascii="Arial" w:eastAsia="Arial" w:hAnsi="Arial" w:cs="Arial"/>
                <w:kern w:val="2"/>
              </w:rPr>
            </w:pPr>
          </w:p>
        </w:tc>
      </w:tr>
    </w:tbl>
    <w:p w14:paraId="0F209711" w14:textId="77777777" w:rsidR="00B46897" w:rsidRDefault="00B46897" w:rsidP="00B46897">
      <w:pPr>
        <w:tabs>
          <w:tab w:val="left" w:pos="284"/>
        </w:tabs>
        <w:jc w:val="both"/>
        <w:rPr>
          <w:rFonts w:ascii="Arial" w:hAnsi="Arial" w:cs="Arial"/>
          <w:kern w:val="2"/>
        </w:rPr>
      </w:pPr>
    </w:p>
    <w:p w14:paraId="70502105" w14:textId="77777777" w:rsidR="00B46897" w:rsidRDefault="00B46897" w:rsidP="00B46897">
      <w:pPr>
        <w:tabs>
          <w:tab w:val="left" w:pos="284"/>
        </w:tabs>
        <w:jc w:val="both"/>
        <w:rPr>
          <w:rFonts w:ascii="Arial" w:hAnsi="Arial" w:cs="Arial"/>
        </w:rPr>
      </w:pPr>
    </w:p>
    <w:p w14:paraId="4D0F9F59" w14:textId="77777777" w:rsidR="00B46897" w:rsidRDefault="00B46897" w:rsidP="00B46897">
      <w:pPr>
        <w:tabs>
          <w:tab w:val="left" w:pos="284"/>
        </w:tabs>
        <w:jc w:val="both"/>
        <w:rPr>
          <w:rFonts w:ascii="Arial" w:hAnsi="Arial" w:cs="Arial"/>
        </w:rPr>
      </w:pPr>
    </w:p>
    <w:p w14:paraId="6B60EDC6" w14:textId="77777777" w:rsidR="00B46897" w:rsidRDefault="00B46897" w:rsidP="00B46897">
      <w:pPr>
        <w:tabs>
          <w:tab w:val="left" w:pos="284"/>
        </w:tabs>
        <w:jc w:val="both"/>
        <w:rPr>
          <w:rFonts w:ascii="Arial" w:hAnsi="Arial" w:cs="Arial"/>
        </w:rPr>
      </w:pPr>
    </w:p>
    <w:p w14:paraId="008EB9F9" w14:textId="77777777" w:rsidR="00B46897" w:rsidRDefault="00B46897" w:rsidP="00B46897">
      <w:pPr>
        <w:tabs>
          <w:tab w:val="left" w:pos="284"/>
        </w:tabs>
        <w:jc w:val="both"/>
        <w:rPr>
          <w:rFonts w:ascii="Arial" w:hAnsi="Arial" w:cs="Arial"/>
        </w:rPr>
      </w:pPr>
    </w:p>
    <w:p w14:paraId="7E812E70" w14:textId="77777777" w:rsidR="00B46897" w:rsidRDefault="00B46897" w:rsidP="00B46897">
      <w:pPr>
        <w:pStyle w:val="Corpodetexto31"/>
        <w:tabs>
          <w:tab w:val="left" w:pos="284"/>
        </w:tabs>
        <w:rPr>
          <w:b/>
          <w:color w:val="auto"/>
        </w:rPr>
      </w:pPr>
      <w:r>
        <w:rPr>
          <w:b/>
          <w:color w:val="auto"/>
        </w:rPr>
        <w:t>DADOS BANCÁRIOS PARA FINS DE PAGAMENTO:</w:t>
      </w:r>
    </w:p>
    <w:p w14:paraId="3CDF8C9A" w14:textId="77777777" w:rsidR="00B46897" w:rsidRDefault="00B46897" w:rsidP="00B46897">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6721D65F" w14:textId="77777777" w:rsidR="00B46897" w:rsidRDefault="00B46897" w:rsidP="00B46897">
      <w:pPr>
        <w:pStyle w:val="Corpodetexto31"/>
        <w:tabs>
          <w:tab w:val="left" w:pos="284"/>
        </w:tabs>
        <w:rPr>
          <w:color w:val="auto"/>
        </w:rPr>
      </w:pPr>
      <w:r>
        <w:rPr>
          <w:color w:val="auto"/>
        </w:rPr>
        <w:t>Nº da Agência:</w:t>
      </w:r>
      <w:r>
        <w:rPr>
          <w:color w:val="auto"/>
        </w:rPr>
        <w:tab/>
      </w:r>
      <w:r>
        <w:rPr>
          <w:color w:val="auto"/>
        </w:rPr>
        <w:tab/>
      </w:r>
      <w:r>
        <w:rPr>
          <w:color w:val="auto"/>
        </w:rPr>
        <w:tab/>
      </w:r>
    </w:p>
    <w:p w14:paraId="1829DFF8" w14:textId="77777777" w:rsidR="00B46897" w:rsidRDefault="00B46897" w:rsidP="00B46897">
      <w:pPr>
        <w:pStyle w:val="Corpodetexto31"/>
        <w:tabs>
          <w:tab w:val="left" w:pos="284"/>
        </w:tabs>
        <w:rPr>
          <w:b/>
          <w:color w:val="auto"/>
        </w:rPr>
      </w:pPr>
      <w:r>
        <w:rPr>
          <w:color w:val="auto"/>
        </w:rPr>
        <w:t>Nº Conta Corrente</w:t>
      </w:r>
    </w:p>
    <w:p w14:paraId="1981DE53" w14:textId="77777777" w:rsidR="00B46897" w:rsidRDefault="00B46897" w:rsidP="00B46897">
      <w:pPr>
        <w:pStyle w:val="Corpodetexto31"/>
        <w:tabs>
          <w:tab w:val="left" w:pos="284"/>
        </w:tabs>
        <w:rPr>
          <w:b/>
          <w:color w:val="auto"/>
        </w:rPr>
      </w:pPr>
    </w:p>
    <w:p w14:paraId="263AD698" w14:textId="77777777" w:rsidR="00B46897" w:rsidRDefault="00B46897" w:rsidP="00B46897">
      <w:pPr>
        <w:pStyle w:val="Corpodetexto31"/>
        <w:tabs>
          <w:tab w:val="left" w:pos="284"/>
        </w:tabs>
        <w:rPr>
          <w:b/>
          <w:color w:val="auto"/>
        </w:rPr>
      </w:pPr>
    </w:p>
    <w:p w14:paraId="3A4740CA" w14:textId="77777777" w:rsidR="00B46897" w:rsidRDefault="00B46897" w:rsidP="00B46897">
      <w:pPr>
        <w:pStyle w:val="Corpodetexto31"/>
        <w:tabs>
          <w:tab w:val="left" w:pos="284"/>
        </w:tabs>
        <w:rPr>
          <w:b/>
          <w:color w:val="auto"/>
        </w:rPr>
      </w:pPr>
    </w:p>
    <w:p w14:paraId="5A8D485E" w14:textId="77777777" w:rsidR="00B46897" w:rsidRDefault="00B46897" w:rsidP="00B46897">
      <w:pPr>
        <w:pStyle w:val="Corpodetexto31"/>
        <w:tabs>
          <w:tab w:val="left" w:pos="284"/>
        </w:tabs>
        <w:rPr>
          <w:b/>
          <w:color w:val="auto"/>
        </w:rPr>
      </w:pPr>
    </w:p>
    <w:p w14:paraId="791E26D2" w14:textId="77777777" w:rsidR="00B46897" w:rsidRDefault="00B46897" w:rsidP="00B46897">
      <w:pPr>
        <w:pStyle w:val="Corpodetexto31"/>
        <w:tabs>
          <w:tab w:val="left" w:pos="284"/>
        </w:tabs>
        <w:rPr>
          <w:b/>
          <w:color w:val="auto"/>
        </w:rPr>
      </w:pPr>
    </w:p>
    <w:p w14:paraId="14C43CFA" w14:textId="77777777" w:rsidR="00B46897" w:rsidRDefault="00B46897" w:rsidP="00B46897">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476411DF" w14:textId="77777777" w:rsidR="00B46897" w:rsidRDefault="00B46897" w:rsidP="00B46897">
      <w:pPr>
        <w:tabs>
          <w:tab w:val="left" w:pos="284"/>
        </w:tabs>
        <w:jc w:val="both"/>
        <w:rPr>
          <w:rFonts w:ascii="Arial" w:hAnsi="Arial" w:cs="Arial"/>
        </w:rPr>
      </w:pPr>
      <w:r>
        <w:rPr>
          <w:rFonts w:ascii="Arial" w:hAnsi="Arial" w:cs="Arial"/>
        </w:rPr>
        <w:t>Nome:</w:t>
      </w:r>
    </w:p>
    <w:p w14:paraId="650E63B0" w14:textId="77777777" w:rsidR="00B46897" w:rsidRDefault="00B46897" w:rsidP="00B46897">
      <w:pPr>
        <w:tabs>
          <w:tab w:val="left" w:pos="284"/>
        </w:tabs>
        <w:jc w:val="both"/>
        <w:rPr>
          <w:rFonts w:ascii="Arial" w:hAnsi="Arial" w:cs="Arial"/>
        </w:rPr>
      </w:pPr>
      <w:r>
        <w:rPr>
          <w:rFonts w:ascii="Arial" w:hAnsi="Arial" w:cs="Arial"/>
        </w:rPr>
        <w:t>CPF:</w:t>
      </w:r>
    </w:p>
    <w:p w14:paraId="7413424F" w14:textId="77777777" w:rsidR="00B46897" w:rsidRDefault="00B46897" w:rsidP="00B46897">
      <w:pPr>
        <w:tabs>
          <w:tab w:val="left" w:pos="284"/>
        </w:tabs>
        <w:jc w:val="both"/>
        <w:rPr>
          <w:rFonts w:ascii="Arial" w:hAnsi="Arial" w:cs="Arial"/>
        </w:rPr>
      </w:pPr>
      <w:r>
        <w:rPr>
          <w:rFonts w:ascii="Arial" w:hAnsi="Arial" w:cs="Arial"/>
        </w:rPr>
        <w:t>RG:</w:t>
      </w:r>
    </w:p>
    <w:p w14:paraId="21E3B5B4" w14:textId="77777777" w:rsidR="00B46897" w:rsidRDefault="00B46897" w:rsidP="00B46897">
      <w:pPr>
        <w:tabs>
          <w:tab w:val="left" w:pos="284"/>
        </w:tabs>
        <w:jc w:val="both"/>
        <w:rPr>
          <w:rFonts w:ascii="Arial" w:hAnsi="Arial" w:cs="Arial"/>
        </w:rPr>
      </w:pPr>
      <w:r>
        <w:rPr>
          <w:rFonts w:ascii="Arial" w:hAnsi="Arial" w:cs="Arial"/>
        </w:rPr>
        <w:t>Nacionalidade:</w:t>
      </w:r>
    </w:p>
    <w:p w14:paraId="37BE8E89" w14:textId="77777777" w:rsidR="00B46897" w:rsidRDefault="00B46897" w:rsidP="00B46897">
      <w:pPr>
        <w:tabs>
          <w:tab w:val="left" w:pos="284"/>
        </w:tabs>
        <w:jc w:val="both"/>
        <w:rPr>
          <w:rFonts w:ascii="Arial" w:hAnsi="Arial" w:cs="Arial"/>
        </w:rPr>
      </w:pPr>
      <w:r>
        <w:rPr>
          <w:rFonts w:ascii="Arial" w:hAnsi="Arial" w:cs="Arial"/>
        </w:rPr>
        <w:t>Estado Civil:</w:t>
      </w:r>
    </w:p>
    <w:p w14:paraId="246EF6F0" w14:textId="77777777" w:rsidR="00B46897" w:rsidRDefault="00B46897" w:rsidP="00B46897">
      <w:pPr>
        <w:tabs>
          <w:tab w:val="left" w:pos="284"/>
        </w:tabs>
        <w:jc w:val="both"/>
        <w:rPr>
          <w:rFonts w:ascii="Arial" w:hAnsi="Arial" w:cs="Arial"/>
        </w:rPr>
      </w:pPr>
      <w:r>
        <w:rPr>
          <w:rFonts w:ascii="Arial" w:hAnsi="Arial" w:cs="Arial"/>
        </w:rPr>
        <w:t>Endereço residencial:</w:t>
      </w:r>
    </w:p>
    <w:p w14:paraId="50040E82" w14:textId="77777777" w:rsidR="00B46897" w:rsidRDefault="00B46897" w:rsidP="00B46897">
      <w:pPr>
        <w:tabs>
          <w:tab w:val="left" w:pos="284"/>
        </w:tabs>
        <w:jc w:val="both"/>
        <w:rPr>
          <w:rFonts w:ascii="Arial" w:hAnsi="Arial" w:cs="Arial"/>
        </w:rPr>
      </w:pPr>
      <w:r>
        <w:rPr>
          <w:rFonts w:ascii="Arial" w:hAnsi="Arial" w:cs="Arial"/>
        </w:rPr>
        <w:t>Profissão:</w:t>
      </w:r>
    </w:p>
    <w:p w14:paraId="46AD6958" w14:textId="77777777" w:rsidR="00B46897" w:rsidRDefault="00B46897" w:rsidP="00B46897">
      <w:pPr>
        <w:tabs>
          <w:tab w:val="left" w:pos="284"/>
        </w:tabs>
        <w:jc w:val="both"/>
        <w:rPr>
          <w:rFonts w:ascii="Arial" w:hAnsi="Arial" w:cs="Arial"/>
        </w:rPr>
      </w:pPr>
      <w:r>
        <w:rPr>
          <w:rFonts w:ascii="Arial" w:hAnsi="Arial" w:cs="Arial"/>
        </w:rPr>
        <w:t>Cargo que ocupa na empresa:</w:t>
      </w:r>
    </w:p>
    <w:p w14:paraId="05AF1FD3" w14:textId="77777777" w:rsidR="00B46897" w:rsidRDefault="00B46897" w:rsidP="00B46897">
      <w:pPr>
        <w:tabs>
          <w:tab w:val="left" w:pos="284"/>
        </w:tabs>
        <w:ind w:left="142" w:firstLine="709"/>
        <w:jc w:val="both"/>
        <w:rPr>
          <w:rFonts w:ascii="Arial" w:hAnsi="Arial" w:cs="Arial"/>
        </w:rPr>
      </w:pPr>
    </w:p>
    <w:p w14:paraId="2A64A6BD" w14:textId="77777777" w:rsidR="00B46897" w:rsidRDefault="00B46897" w:rsidP="00B46897">
      <w:pPr>
        <w:tabs>
          <w:tab w:val="left" w:pos="284"/>
        </w:tabs>
        <w:ind w:left="142" w:firstLine="709"/>
        <w:jc w:val="both"/>
        <w:rPr>
          <w:rFonts w:ascii="Arial" w:hAnsi="Arial" w:cs="Arial"/>
        </w:rPr>
      </w:pPr>
    </w:p>
    <w:p w14:paraId="725D6644" w14:textId="77777777" w:rsidR="00B46897" w:rsidRDefault="00B46897" w:rsidP="00B46897">
      <w:pPr>
        <w:tabs>
          <w:tab w:val="left" w:pos="284"/>
        </w:tabs>
        <w:ind w:left="142" w:firstLine="709"/>
        <w:jc w:val="both"/>
        <w:rPr>
          <w:rFonts w:ascii="Arial" w:hAnsi="Arial" w:cs="Arial"/>
        </w:rPr>
      </w:pPr>
    </w:p>
    <w:p w14:paraId="04293518" w14:textId="77777777" w:rsidR="00B46897" w:rsidRDefault="00B46897" w:rsidP="00B46897">
      <w:pPr>
        <w:tabs>
          <w:tab w:val="left" w:pos="284"/>
        </w:tabs>
        <w:ind w:left="142" w:firstLine="709"/>
        <w:jc w:val="both"/>
        <w:rPr>
          <w:rFonts w:ascii="Arial" w:hAnsi="Arial" w:cs="Arial"/>
        </w:rPr>
      </w:pPr>
    </w:p>
    <w:p w14:paraId="3BE68CE5" w14:textId="77777777" w:rsidR="00B46897" w:rsidRDefault="00B46897" w:rsidP="00B46897">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16B8095B" w14:textId="77777777" w:rsidR="00B46897" w:rsidRDefault="00B46897" w:rsidP="00B46897">
      <w:pPr>
        <w:tabs>
          <w:tab w:val="left" w:pos="284"/>
        </w:tabs>
        <w:jc w:val="both"/>
        <w:rPr>
          <w:rFonts w:ascii="Arial" w:hAnsi="Arial" w:cs="Arial"/>
        </w:rPr>
      </w:pPr>
    </w:p>
    <w:p w14:paraId="2D4BAB92" w14:textId="77777777" w:rsidR="00B46897" w:rsidRDefault="00B46897" w:rsidP="00B46897">
      <w:pPr>
        <w:tabs>
          <w:tab w:val="left" w:pos="284"/>
        </w:tabs>
        <w:jc w:val="both"/>
        <w:rPr>
          <w:rFonts w:ascii="Arial" w:hAnsi="Arial" w:cs="Arial"/>
        </w:rPr>
      </w:pPr>
    </w:p>
    <w:p w14:paraId="4B01CCC4" w14:textId="77777777" w:rsidR="00B46897" w:rsidRDefault="00B46897" w:rsidP="00B46897">
      <w:pPr>
        <w:tabs>
          <w:tab w:val="left" w:pos="284"/>
        </w:tabs>
        <w:jc w:val="both"/>
        <w:rPr>
          <w:rFonts w:ascii="Arial" w:hAnsi="Arial" w:cs="Arial"/>
        </w:rPr>
      </w:pPr>
    </w:p>
    <w:p w14:paraId="1F19550B" w14:textId="77777777" w:rsidR="00B46897" w:rsidRDefault="00B46897" w:rsidP="00B46897">
      <w:pPr>
        <w:tabs>
          <w:tab w:val="left" w:pos="284"/>
        </w:tabs>
        <w:jc w:val="center"/>
        <w:rPr>
          <w:rFonts w:ascii="Arial" w:hAnsi="Arial" w:cs="Arial"/>
        </w:rPr>
      </w:pPr>
      <w:r>
        <w:rPr>
          <w:rFonts w:ascii="Arial" w:hAnsi="Arial" w:cs="Arial"/>
        </w:rPr>
        <w:t>________________________________________</w:t>
      </w:r>
    </w:p>
    <w:p w14:paraId="29E058AB" w14:textId="77777777" w:rsidR="00B46897" w:rsidRDefault="00B46897" w:rsidP="00B46897">
      <w:pPr>
        <w:tabs>
          <w:tab w:val="left" w:pos="284"/>
        </w:tabs>
        <w:jc w:val="center"/>
        <w:rPr>
          <w:rFonts w:ascii="Arial" w:hAnsi="Arial" w:cs="Arial"/>
        </w:rPr>
      </w:pPr>
      <w:r>
        <w:rPr>
          <w:rFonts w:ascii="Arial" w:hAnsi="Arial" w:cs="Arial"/>
        </w:rPr>
        <w:t>Assinatura e identificação do representante legal</w:t>
      </w:r>
    </w:p>
    <w:p w14:paraId="1EB67183" w14:textId="77777777" w:rsidR="00B46897" w:rsidRPr="005C1528" w:rsidRDefault="00B46897" w:rsidP="00B46897">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582D7CD0" w14:textId="77777777" w:rsidR="00B46897" w:rsidRDefault="00B46897" w:rsidP="00B46897">
      <w:pPr>
        <w:jc w:val="center"/>
        <w:rPr>
          <w:rFonts w:ascii="Arial" w:hAnsi="Arial" w:cs="Arial"/>
          <w:b/>
          <w:bCs/>
          <w:sz w:val="18"/>
        </w:rPr>
      </w:pPr>
      <w:r>
        <w:rPr>
          <w:rFonts w:ascii="Arial" w:hAnsi="Arial" w:cs="Arial"/>
          <w:color w:val="000000"/>
          <w:szCs w:val="22"/>
        </w:rPr>
        <w:t>====================================================================================</w:t>
      </w:r>
    </w:p>
    <w:p w14:paraId="641A29AD" w14:textId="77777777" w:rsidR="00B46897" w:rsidRPr="00F65FDF" w:rsidRDefault="00B46897" w:rsidP="00B46897">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5ABDC430" w14:textId="77777777" w:rsidR="00B46897" w:rsidRDefault="00B46897" w:rsidP="00B46897">
      <w:pPr>
        <w:jc w:val="center"/>
        <w:rPr>
          <w:rFonts w:ascii="Arial" w:hAnsi="Arial" w:cs="Arial"/>
          <w:b/>
          <w:bCs/>
          <w:sz w:val="18"/>
        </w:rPr>
      </w:pPr>
      <w:r>
        <w:rPr>
          <w:rFonts w:ascii="Arial" w:hAnsi="Arial" w:cs="Arial"/>
          <w:color w:val="000000"/>
          <w:szCs w:val="22"/>
        </w:rPr>
        <w:t>====================================================================================</w:t>
      </w:r>
    </w:p>
    <w:p w14:paraId="3D1C4652" w14:textId="77777777" w:rsidR="00B46897" w:rsidRPr="00F65FDF" w:rsidRDefault="00B46897" w:rsidP="00B46897">
      <w:pPr>
        <w:pStyle w:val="Corpodetexto"/>
        <w:ind w:firstLine="284"/>
      </w:pPr>
    </w:p>
    <w:p w14:paraId="00C28C50"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428D8858" w14:textId="77777777" w:rsidR="00B46897" w:rsidRPr="00F65FDF" w:rsidRDefault="00B46897" w:rsidP="00B46897">
      <w:pPr>
        <w:ind w:firstLine="284"/>
        <w:jc w:val="center"/>
        <w:rPr>
          <w:rFonts w:ascii="Arial" w:hAnsi="Arial" w:cs="Arial"/>
          <w:b/>
          <w:sz w:val="24"/>
          <w:szCs w:val="24"/>
        </w:rPr>
      </w:pPr>
    </w:p>
    <w:p w14:paraId="4AB4630C"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PREGÃO ELETRÔNICO Nº ____/____</w:t>
      </w:r>
    </w:p>
    <w:p w14:paraId="0548A8D1" w14:textId="77777777" w:rsidR="00B46897" w:rsidRPr="00F65FDF" w:rsidRDefault="00B46897" w:rsidP="00B46897">
      <w:pPr>
        <w:ind w:firstLine="284"/>
        <w:jc w:val="center"/>
        <w:rPr>
          <w:rFonts w:ascii="Arial" w:hAnsi="Arial" w:cs="Arial"/>
          <w:b/>
          <w:sz w:val="24"/>
          <w:szCs w:val="24"/>
        </w:rPr>
      </w:pPr>
    </w:p>
    <w:p w14:paraId="4F810B27" w14:textId="77777777" w:rsidR="00B46897" w:rsidRPr="00F65FDF" w:rsidRDefault="00B46897" w:rsidP="00B46897">
      <w:pPr>
        <w:ind w:firstLine="284"/>
        <w:jc w:val="center"/>
        <w:rPr>
          <w:rFonts w:ascii="Arial" w:hAnsi="Arial" w:cs="Arial"/>
          <w:b/>
          <w:sz w:val="24"/>
          <w:szCs w:val="24"/>
        </w:rPr>
      </w:pPr>
      <w:r w:rsidRPr="00F65FDF">
        <w:rPr>
          <w:rFonts w:ascii="Arial" w:hAnsi="Arial" w:cs="Arial"/>
          <w:b/>
          <w:sz w:val="24"/>
          <w:szCs w:val="24"/>
        </w:rPr>
        <w:t>PROCESSO Nº ____/____</w:t>
      </w:r>
    </w:p>
    <w:p w14:paraId="2495BDF9" w14:textId="77777777" w:rsidR="00B46897" w:rsidRPr="00F65FDF" w:rsidRDefault="00B46897" w:rsidP="00B46897">
      <w:pPr>
        <w:spacing w:before="240"/>
        <w:ind w:firstLine="284"/>
        <w:jc w:val="center"/>
        <w:rPr>
          <w:rFonts w:ascii="Arial" w:hAnsi="Arial" w:cs="Arial"/>
          <w:b/>
        </w:rPr>
      </w:pPr>
      <w:r w:rsidRPr="00F65FDF">
        <w:rPr>
          <w:rFonts w:ascii="Arial" w:hAnsi="Arial" w:cs="Arial"/>
          <w:b/>
          <w:sz w:val="24"/>
          <w:szCs w:val="24"/>
        </w:rPr>
        <w:t>VALIDADE: 12 (DOZE) MESES</w:t>
      </w:r>
    </w:p>
    <w:p w14:paraId="1FA5B507" w14:textId="77777777" w:rsidR="00B46897" w:rsidRPr="00F65FDF" w:rsidRDefault="00B46897" w:rsidP="00B46897">
      <w:pPr>
        <w:spacing w:before="240"/>
        <w:ind w:firstLine="284"/>
        <w:jc w:val="center"/>
        <w:rPr>
          <w:rFonts w:ascii="Arial" w:hAnsi="Arial" w:cs="Arial"/>
          <w:b/>
        </w:rPr>
      </w:pPr>
    </w:p>
    <w:p w14:paraId="331E9088" w14:textId="77777777" w:rsidR="00B46897" w:rsidRPr="00F65FDF" w:rsidRDefault="00B46897" w:rsidP="00B46897">
      <w:pPr>
        <w:spacing w:before="240"/>
        <w:ind w:firstLine="284"/>
        <w:jc w:val="center"/>
        <w:rPr>
          <w:rFonts w:ascii="Arial" w:hAnsi="Arial" w:cs="Arial"/>
          <w:b/>
          <w:sz w:val="14"/>
        </w:rPr>
      </w:pPr>
    </w:p>
    <w:p w14:paraId="369B73B8" w14:textId="7F2BA819" w:rsidR="00B46897" w:rsidRPr="00F65FDF" w:rsidRDefault="00B46897" w:rsidP="00B46897">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52092">
        <w:rPr>
          <w:rFonts w:ascii="Arial" w:hAnsi="Arial" w:cs="Arial"/>
        </w:rPr>
        <w:t>19.670/2023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4B32A2C" w14:textId="77777777" w:rsidR="00B46897" w:rsidRPr="00F65FDF" w:rsidRDefault="00B46897" w:rsidP="00B46897">
      <w:pPr>
        <w:ind w:firstLine="284"/>
        <w:jc w:val="both"/>
        <w:rPr>
          <w:rFonts w:ascii="Arial" w:hAnsi="Arial" w:cs="Arial"/>
        </w:rPr>
      </w:pPr>
    </w:p>
    <w:p w14:paraId="686582AB" w14:textId="77777777" w:rsidR="00B46897" w:rsidRPr="00F65FDF" w:rsidRDefault="00B46897" w:rsidP="00B46897">
      <w:pPr>
        <w:ind w:firstLine="284"/>
        <w:jc w:val="both"/>
        <w:rPr>
          <w:rFonts w:ascii="Arial" w:hAnsi="Arial" w:cs="Arial"/>
        </w:rPr>
      </w:pPr>
      <w:r w:rsidRPr="00F65FDF">
        <w:rPr>
          <w:rFonts w:ascii="Arial" w:hAnsi="Arial" w:cs="Arial"/>
        </w:rPr>
        <w:t>Empresa classificada:</w:t>
      </w:r>
    </w:p>
    <w:p w14:paraId="1952CC2A" w14:textId="77777777" w:rsidR="00B46897" w:rsidRPr="00F65FDF" w:rsidRDefault="00B46897" w:rsidP="00B46897">
      <w:pPr>
        <w:ind w:firstLine="284"/>
        <w:jc w:val="both"/>
        <w:rPr>
          <w:rFonts w:ascii="Arial" w:hAnsi="Arial" w:cs="Arial"/>
        </w:rPr>
      </w:pPr>
      <w:r w:rsidRPr="00F65FDF">
        <w:rPr>
          <w:rFonts w:ascii="Arial" w:hAnsi="Arial" w:cs="Arial"/>
        </w:rPr>
        <w:t>Endereço:</w:t>
      </w:r>
    </w:p>
    <w:p w14:paraId="186F2C45" w14:textId="77777777" w:rsidR="00B46897" w:rsidRPr="00F65FDF" w:rsidRDefault="00B46897" w:rsidP="00B46897">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C0211B4" w14:textId="77777777" w:rsidR="00B46897" w:rsidRPr="00F65FDF" w:rsidRDefault="00B46897" w:rsidP="00B46897">
      <w:pPr>
        <w:ind w:firstLine="284"/>
        <w:jc w:val="both"/>
        <w:rPr>
          <w:rFonts w:ascii="Arial" w:hAnsi="Arial" w:cs="Arial"/>
        </w:rPr>
      </w:pPr>
      <w:r w:rsidRPr="00F65FDF">
        <w:rPr>
          <w:rFonts w:ascii="Arial" w:hAnsi="Arial" w:cs="Arial"/>
        </w:rPr>
        <w:t>CEP:</w:t>
      </w:r>
    </w:p>
    <w:p w14:paraId="766E20E5" w14:textId="77777777" w:rsidR="00B46897" w:rsidRPr="00F65FDF" w:rsidRDefault="00B46897" w:rsidP="00B46897">
      <w:pPr>
        <w:ind w:firstLine="284"/>
        <w:jc w:val="both"/>
        <w:rPr>
          <w:rFonts w:ascii="Arial" w:hAnsi="Arial" w:cs="Arial"/>
        </w:rPr>
      </w:pPr>
      <w:r w:rsidRPr="00F65FDF">
        <w:rPr>
          <w:rFonts w:ascii="Arial" w:hAnsi="Arial" w:cs="Arial"/>
        </w:rPr>
        <w:t>Telefone:</w:t>
      </w:r>
    </w:p>
    <w:p w14:paraId="79F0F0CB" w14:textId="77777777" w:rsidR="00B46897" w:rsidRPr="00F65FDF" w:rsidRDefault="00B46897" w:rsidP="00B46897">
      <w:pPr>
        <w:ind w:firstLine="284"/>
        <w:jc w:val="both"/>
        <w:rPr>
          <w:rFonts w:ascii="Arial" w:hAnsi="Arial" w:cs="Arial"/>
        </w:rPr>
      </w:pPr>
      <w:r w:rsidRPr="00F65FDF">
        <w:rPr>
          <w:rFonts w:ascii="Arial" w:hAnsi="Arial" w:cs="Arial"/>
        </w:rPr>
        <w:t>E-mail:</w:t>
      </w:r>
    </w:p>
    <w:p w14:paraId="2B528279" w14:textId="77777777" w:rsidR="00B46897" w:rsidRPr="00F65FDF" w:rsidRDefault="00B46897" w:rsidP="00B46897">
      <w:pPr>
        <w:ind w:firstLine="284"/>
        <w:jc w:val="both"/>
        <w:rPr>
          <w:rFonts w:ascii="Arial" w:hAnsi="Arial" w:cs="Arial"/>
        </w:rPr>
      </w:pPr>
      <w:r w:rsidRPr="00F65FDF">
        <w:rPr>
          <w:rFonts w:ascii="Arial" w:hAnsi="Arial" w:cs="Arial"/>
        </w:rPr>
        <w:t>Contato:</w:t>
      </w:r>
    </w:p>
    <w:p w14:paraId="176436FF" w14:textId="77777777" w:rsidR="00B46897" w:rsidRPr="00F65FDF" w:rsidRDefault="00B46897" w:rsidP="00B46897">
      <w:pPr>
        <w:ind w:firstLine="284"/>
        <w:jc w:val="both"/>
        <w:rPr>
          <w:rFonts w:ascii="Arial" w:hAnsi="Arial" w:cs="Arial"/>
        </w:rPr>
      </w:pPr>
    </w:p>
    <w:p w14:paraId="7A9EA2B5" w14:textId="77777777" w:rsidR="00B46897" w:rsidRPr="00F65FDF" w:rsidRDefault="00B46897" w:rsidP="00B46897">
      <w:pPr>
        <w:ind w:firstLine="284"/>
        <w:jc w:val="both"/>
        <w:rPr>
          <w:rFonts w:ascii="Arial" w:hAnsi="Arial" w:cs="Arial"/>
        </w:rPr>
      </w:pPr>
    </w:p>
    <w:p w14:paraId="32D5044C" w14:textId="77777777" w:rsidR="00B46897" w:rsidRPr="00F65FDF" w:rsidRDefault="00B46897" w:rsidP="00B46897">
      <w:pPr>
        <w:ind w:firstLine="284"/>
        <w:jc w:val="both"/>
        <w:rPr>
          <w:rFonts w:ascii="Arial" w:hAnsi="Arial" w:cs="Arial"/>
        </w:rPr>
      </w:pPr>
      <w:r w:rsidRPr="00F65FDF">
        <w:rPr>
          <w:rFonts w:ascii="Arial" w:hAnsi="Arial" w:cs="Arial"/>
          <w:b/>
        </w:rPr>
        <w:t>CLAÚSULA 1ª – DO OBJETO</w:t>
      </w:r>
    </w:p>
    <w:p w14:paraId="3112ABE8" w14:textId="77777777" w:rsidR="00B46897" w:rsidRPr="00F65FDF" w:rsidRDefault="00B46897" w:rsidP="00B46897">
      <w:pPr>
        <w:ind w:firstLine="284"/>
        <w:jc w:val="both"/>
        <w:rPr>
          <w:rFonts w:ascii="Arial" w:hAnsi="Arial" w:cs="Arial"/>
        </w:rPr>
      </w:pPr>
    </w:p>
    <w:p w14:paraId="3459A405" w14:textId="77777777" w:rsidR="00B46897" w:rsidRPr="00F65FDF" w:rsidRDefault="00B46897" w:rsidP="00B46897">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6DF62B41" w14:textId="77777777" w:rsidR="00B46897" w:rsidRDefault="00B46897" w:rsidP="00B46897">
      <w:pPr>
        <w:ind w:firstLine="284"/>
        <w:jc w:val="both"/>
        <w:rPr>
          <w:rFonts w:ascii="Arial" w:hAnsi="Arial" w:cs="Arial"/>
        </w:rPr>
      </w:pPr>
    </w:p>
    <w:p w14:paraId="17E65BD8" w14:textId="77777777" w:rsidR="00B46897" w:rsidRPr="00F65FDF" w:rsidRDefault="00B46897" w:rsidP="00B46897">
      <w:pPr>
        <w:ind w:firstLine="284"/>
        <w:jc w:val="both"/>
        <w:rPr>
          <w:rFonts w:ascii="Arial" w:hAnsi="Arial" w:cs="Arial"/>
        </w:rPr>
      </w:pPr>
    </w:p>
    <w:p w14:paraId="7B5E316D" w14:textId="77777777" w:rsidR="00B46897" w:rsidRPr="00F65FDF" w:rsidRDefault="00B46897" w:rsidP="00B46897">
      <w:pPr>
        <w:ind w:firstLine="284"/>
        <w:jc w:val="both"/>
        <w:rPr>
          <w:rFonts w:ascii="Arial" w:hAnsi="Arial" w:cs="Arial"/>
          <w:b/>
        </w:rPr>
      </w:pPr>
      <w:r w:rsidRPr="00F65FDF">
        <w:rPr>
          <w:rFonts w:ascii="Arial" w:hAnsi="Arial" w:cs="Arial"/>
          <w:b/>
        </w:rPr>
        <w:t>CLAÚSULA 2ª – DA VALIDADE DOS PREÇOS</w:t>
      </w:r>
    </w:p>
    <w:p w14:paraId="679B1922" w14:textId="77777777" w:rsidR="00B46897" w:rsidRPr="00F65FDF" w:rsidRDefault="00B46897" w:rsidP="00B46897">
      <w:pPr>
        <w:ind w:firstLine="284"/>
        <w:jc w:val="both"/>
        <w:rPr>
          <w:rFonts w:ascii="Arial" w:hAnsi="Arial" w:cs="Arial"/>
          <w:b/>
        </w:rPr>
      </w:pPr>
    </w:p>
    <w:p w14:paraId="442014FA" w14:textId="77777777" w:rsidR="00B46897" w:rsidRPr="00F65FDF" w:rsidRDefault="00B46897" w:rsidP="00B46897">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p>
    <w:p w14:paraId="1DD19CAE" w14:textId="77777777" w:rsidR="00B46897" w:rsidRPr="00F65FDF" w:rsidRDefault="00B46897" w:rsidP="00B46897">
      <w:pPr>
        <w:jc w:val="both"/>
        <w:rPr>
          <w:rFonts w:ascii="Arial" w:hAnsi="Arial" w:cs="Arial"/>
        </w:rPr>
      </w:pPr>
    </w:p>
    <w:p w14:paraId="0D747B3B" w14:textId="77777777" w:rsidR="00B46897" w:rsidRPr="00F65FDF" w:rsidRDefault="00B46897" w:rsidP="00B46897">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48A84CDE" w14:textId="77777777" w:rsidR="00B46897" w:rsidRPr="00F65FDF" w:rsidRDefault="00B46897" w:rsidP="00B46897">
      <w:pPr>
        <w:jc w:val="both"/>
        <w:rPr>
          <w:rFonts w:ascii="Arial" w:hAnsi="Arial" w:cs="Arial"/>
        </w:rPr>
      </w:pPr>
    </w:p>
    <w:p w14:paraId="7B99B098" w14:textId="77777777" w:rsidR="00B46897" w:rsidRPr="00F65FDF" w:rsidRDefault="00B46897" w:rsidP="00B46897">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5218B027" w14:textId="77777777" w:rsidR="00B46897" w:rsidRPr="00F65FDF" w:rsidRDefault="00B46897" w:rsidP="00B46897">
      <w:pPr>
        <w:jc w:val="both"/>
        <w:rPr>
          <w:rFonts w:ascii="Arial" w:hAnsi="Arial" w:cs="Arial"/>
        </w:rPr>
      </w:pPr>
    </w:p>
    <w:p w14:paraId="182AA89A" w14:textId="77777777" w:rsidR="00B46897" w:rsidRPr="00F65FDF" w:rsidRDefault="00B46897" w:rsidP="00B46897">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792ED05" w14:textId="77777777" w:rsidR="00B46897" w:rsidRDefault="00B46897" w:rsidP="00B46897">
      <w:pPr>
        <w:ind w:firstLine="284"/>
        <w:jc w:val="both"/>
        <w:rPr>
          <w:rFonts w:ascii="Arial" w:hAnsi="Arial" w:cs="Arial"/>
          <w:b/>
        </w:rPr>
      </w:pPr>
    </w:p>
    <w:p w14:paraId="1A9BA0D3" w14:textId="77777777" w:rsidR="00B46897" w:rsidRPr="00F65FDF" w:rsidRDefault="00B46897" w:rsidP="00B46897">
      <w:pPr>
        <w:ind w:firstLine="284"/>
        <w:jc w:val="both"/>
        <w:rPr>
          <w:rFonts w:ascii="Arial" w:hAnsi="Arial" w:cs="Arial"/>
          <w:b/>
        </w:rPr>
      </w:pPr>
    </w:p>
    <w:p w14:paraId="5F75877B" w14:textId="77777777" w:rsidR="00B46897" w:rsidRPr="00F65FDF" w:rsidRDefault="00B46897" w:rsidP="00B46897">
      <w:pPr>
        <w:ind w:firstLine="284"/>
        <w:jc w:val="both"/>
        <w:rPr>
          <w:rFonts w:ascii="Arial" w:hAnsi="Arial" w:cs="Arial"/>
        </w:rPr>
      </w:pPr>
      <w:r w:rsidRPr="00F65FDF">
        <w:rPr>
          <w:rFonts w:ascii="Arial" w:hAnsi="Arial" w:cs="Arial"/>
          <w:b/>
        </w:rPr>
        <w:t>CLAÚSULA 3ª – DA UTILIZAÇÃO DA ATA DE REGISTRO DE PREÇOS</w:t>
      </w:r>
    </w:p>
    <w:p w14:paraId="3ADB68CE" w14:textId="77777777" w:rsidR="00B46897" w:rsidRPr="00F65FDF" w:rsidRDefault="00B46897" w:rsidP="00B46897">
      <w:pPr>
        <w:ind w:firstLine="284"/>
        <w:jc w:val="both"/>
        <w:rPr>
          <w:rFonts w:ascii="Arial" w:hAnsi="Arial" w:cs="Arial"/>
        </w:rPr>
      </w:pPr>
    </w:p>
    <w:p w14:paraId="0E5068A0" w14:textId="77777777" w:rsidR="00B46897" w:rsidRPr="00F65FDF" w:rsidRDefault="00B46897" w:rsidP="00B46897">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3DCA8809" w14:textId="77777777" w:rsidR="00B46897" w:rsidRPr="00F65FDF" w:rsidRDefault="00B46897" w:rsidP="00B46897">
      <w:pPr>
        <w:jc w:val="both"/>
        <w:rPr>
          <w:rFonts w:ascii="Arial" w:hAnsi="Arial" w:cs="Arial"/>
        </w:rPr>
      </w:pPr>
    </w:p>
    <w:p w14:paraId="1DD186CE" w14:textId="77777777" w:rsidR="00B46897" w:rsidRPr="00F65FDF" w:rsidRDefault="00B46897" w:rsidP="00B46897">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0A2D55E5" w14:textId="77777777" w:rsidR="00B46897" w:rsidRPr="00F65FDF" w:rsidRDefault="00B46897" w:rsidP="00B46897">
      <w:pPr>
        <w:jc w:val="both"/>
        <w:rPr>
          <w:rFonts w:ascii="Arial" w:hAnsi="Arial" w:cs="Arial"/>
        </w:rPr>
      </w:pPr>
    </w:p>
    <w:p w14:paraId="0844E97E" w14:textId="77777777" w:rsidR="00B46897" w:rsidRPr="00F65FDF" w:rsidRDefault="00B46897" w:rsidP="00B46897">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56BE3C32" w14:textId="77777777" w:rsidR="00B46897" w:rsidRDefault="00B46897" w:rsidP="00B46897">
      <w:pPr>
        <w:ind w:firstLine="284"/>
        <w:jc w:val="both"/>
        <w:rPr>
          <w:rFonts w:ascii="Arial" w:hAnsi="Arial" w:cs="Arial"/>
        </w:rPr>
      </w:pPr>
    </w:p>
    <w:p w14:paraId="5B18378F" w14:textId="77777777" w:rsidR="00B46897" w:rsidRPr="00F65FDF" w:rsidRDefault="00B46897" w:rsidP="00B46897">
      <w:pPr>
        <w:ind w:firstLine="284"/>
        <w:jc w:val="both"/>
        <w:rPr>
          <w:rFonts w:ascii="Arial" w:hAnsi="Arial" w:cs="Arial"/>
        </w:rPr>
      </w:pPr>
    </w:p>
    <w:p w14:paraId="4B184A48" w14:textId="77777777" w:rsidR="00B46897" w:rsidRPr="00F65FDF" w:rsidRDefault="00B46897" w:rsidP="00B46897">
      <w:pPr>
        <w:ind w:firstLine="284"/>
        <w:jc w:val="both"/>
        <w:rPr>
          <w:rFonts w:ascii="Arial" w:hAnsi="Arial" w:cs="Arial"/>
          <w:b/>
        </w:rPr>
      </w:pPr>
      <w:r w:rsidRPr="00F65FDF">
        <w:rPr>
          <w:rFonts w:ascii="Arial" w:hAnsi="Arial" w:cs="Arial"/>
          <w:b/>
        </w:rPr>
        <w:t>CLAÚSULA 4ª – DO LOCAL E PRAZO DE ENTREGA</w:t>
      </w:r>
    </w:p>
    <w:p w14:paraId="7DE6841E" w14:textId="77777777" w:rsidR="00B46897" w:rsidRPr="00F65FDF" w:rsidRDefault="00B46897" w:rsidP="00B46897">
      <w:pPr>
        <w:ind w:firstLine="284"/>
        <w:jc w:val="both"/>
        <w:rPr>
          <w:rFonts w:ascii="Arial" w:hAnsi="Arial" w:cs="Arial"/>
          <w:b/>
        </w:rPr>
      </w:pPr>
    </w:p>
    <w:p w14:paraId="0F677C8C" w14:textId="77777777" w:rsidR="00B46897" w:rsidRPr="00F65FDF" w:rsidRDefault="00B46897" w:rsidP="00B46897">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1021ADE6" w14:textId="77777777" w:rsidR="00B46897" w:rsidRPr="00F65FDF" w:rsidRDefault="00B46897" w:rsidP="00B46897">
      <w:pPr>
        <w:jc w:val="both"/>
        <w:rPr>
          <w:rFonts w:ascii="Arial" w:hAnsi="Arial" w:cs="Arial"/>
        </w:rPr>
      </w:pPr>
    </w:p>
    <w:p w14:paraId="77191C61" w14:textId="77777777" w:rsidR="00B46897" w:rsidRPr="00F65FDF" w:rsidRDefault="00B46897" w:rsidP="00B46897">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1962AE8D" w14:textId="77777777" w:rsidR="00B46897" w:rsidRDefault="00B46897" w:rsidP="00B46897">
      <w:pPr>
        <w:ind w:firstLine="284"/>
        <w:jc w:val="both"/>
        <w:rPr>
          <w:rFonts w:ascii="Arial" w:hAnsi="Arial" w:cs="Arial"/>
        </w:rPr>
      </w:pPr>
    </w:p>
    <w:p w14:paraId="79CF0DB1" w14:textId="77777777" w:rsidR="00B46897" w:rsidRPr="00F65FDF" w:rsidRDefault="00B46897" w:rsidP="00B46897">
      <w:pPr>
        <w:ind w:firstLine="284"/>
        <w:jc w:val="both"/>
        <w:rPr>
          <w:rFonts w:ascii="Arial" w:hAnsi="Arial" w:cs="Arial"/>
        </w:rPr>
      </w:pPr>
    </w:p>
    <w:p w14:paraId="174D4187" w14:textId="77777777" w:rsidR="00B46897" w:rsidRPr="00F65FDF" w:rsidRDefault="00B46897" w:rsidP="00B46897">
      <w:pPr>
        <w:ind w:firstLine="284"/>
        <w:jc w:val="both"/>
        <w:rPr>
          <w:rFonts w:ascii="Arial" w:hAnsi="Arial" w:cs="Arial"/>
        </w:rPr>
      </w:pPr>
      <w:r w:rsidRPr="00F65FDF">
        <w:rPr>
          <w:rFonts w:ascii="Arial" w:hAnsi="Arial" w:cs="Arial"/>
          <w:b/>
        </w:rPr>
        <w:t>CLAÚSULA 5ª – DAS OBRIGAÇÕES</w:t>
      </w:r>
    </w:p>
    <w:p w14:paraId="09D7A632" w14:textId="77777777" w:rsidR="00B46897" w:rsidRPr="00F65FDF" w:rsidRDefault="00B46897" w:rsidP="00B46897">
      <w:pPr>
        <w:ind w:firstLine="284"/>
        <w:jc w:val="both"/>
        <w:rPr>
          <w:rFonts w:ascii="Arial" w:hAnsi="Arial" w:cs="Arial"/>
        </w:rPr>
      </w:pPr>
    </w:p>
    <w:p w14:paraId="310F90F3" w14:textId="77777777" w:rsidR="00B46897" w:rsidRPr="00F65FDF" w:rsidRDefault="00B46897" w:rsidP="00B46897">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3D388A60" w14:textId="77777777" w:rsidR="00B46897" w:rsidRPr="00F65FDF" w:rsidRDefault="00B46897" w:rsidP="00B46897">
      <w:pPr>
        <w:jc w:val="both"/>
        <w:rPr>
          <w:rFonts w:ascii="Arial" w:hAnsi="Arial" w:cs="Arial"/>
        </w:rPr>
      </w:pPr>
    </w:p>
    <w:p w14:paraId="3D216562" w14:textId="77777777" w:rsidR="00B46897" w:rsidRPr="00F65FDF" w:rsidRDefault="00B46897" w:rsidP="00B46897">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453B38A4" w14:textId="77777777" w:rsidR="00B46897" w:rsidRPr="00F65FDF" w:rsidRDefault="00B46897" w:rsidP="00B46897">
      <w:pPr>
        <w:jc w:val="both"/>
        <w:rPr>
          <w:rFonts w:ascii="Arial" w:hAnsi="Arial" w:cs="Arial"/>
        </w:rPr>
      </w:pPr>
    </w:p>
    <w:p w14:paraId="0BF8D5D4" w14:textId="77777777" w:rsidR="00B46897" w:rsidRPr="00F65FDF" w:rsidRDefault="00B46897" w:rsidP="00B46897">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642FEF38" w14:textId="77777777" w:rsidR="00B46897" w:rsidRDefault="00B46897" w:rsidP="00B46897">
      <w:pPr>
        <w:ind w:firstLine="284"/>
        <w:jc w:val="both"/>
        <w:rPr>
          <w:rFonts w:ascii="Arial" w:hAnsi="Arial" w:cs="Arial"/>
        </w:rPr>
      </w:pPr>
    </w:p>
    <w:p w14:paraId="1DF922F1" w14:textId="77777777" w:rsidR="00B46897" w:rsidRPr="00F65FDF" w:rsidRDefault="00B46897" w:rsidP="00B46897">
      <w:pPr>
        <w:ind w:firstLine="284"/>
        <w:jc w:val="both"/>
        <w:rPr>
          <w:rFonts w:ascii="Arial" w:hAnsi="Arial" w:cs="Arial"/>
        </w:rPr>
      </w:pPr>
    </w:p>
    <w:p w14:paraId="79BE4B18" w14:textId="77777777" w:rsidR="00B46897" w:rsidRPr="00F65FDF" w:rsidRDefault="00B46897" w:rsidP="00B46897">
      <w:pPr>
        <w:ind w:firstLine="284"/>
        <w:jc w:val="both"/>
        <w:rPr>
          <w:rFonts w:ascii="Arial" w:hAnsi="Arial" w:cs="Arial"/>
          <w:b/>
        </w:rPr>
      </w:pPr>
      <w:r w:rsidRPr="00F65FDF">
        <w:rPr>
          <w:rFonts w:ascii="Arial" w:hAnsi="Arial" w:cs="Arial"/>
          <w:b/>
        </w:rPr>
        <w:t>CLAÚSULA 6ª – DO PAGAMENTO</w:t>
      </w:r>
    </w:p>
    <w:p w14:paraId="1453C5DE" w14:textId="77777777" w:rsidR="00B46897" w:rsidRPr="00F65FDF" w:rsidRDefault="00B46897" w:rsidP="00B46897">
      <w:pPr>
        <w:ind w:firstLine="284"/>
        <w:jc w:val="both"/>
        <w:rPr>
          <w:rFonts w:ascii="Arial" w:hAnsi="Arial" w:cs="Arial"/>
          <w:b/>
        </w:rPr>
      </w:pPr>
    </w:p>
    <w:p w14:paraId="6CDA89B9" w14:textId="77777777" w:rsidR="00B46897" w:rsidRPr="00F65FDF" w:rsidRDefault="00B46897" w:rsidP="00B46897">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16E26144" w14:textId="77777777" w:rsidR="00B46897" w:rsidRPr="00F65FDF" w:rsidRDefault="00B46897" w:rsidP="00B46897">
      <w:pPr>
        <w:jc w:val="both"/>
        <w:rPr>
          <w:rFonts w:ascii="Arial" w:hAnsi="Arial" w:cs="Arial"/>
        </w:rPr>
      </w:pPr>
    </w:p>
    <w:p w14:paraId="05BA2647" w14:textId="77777777" w:rsidR="00B46897" w:rsidRPr="00F65FDF" w:rsidRDefault="00B46897" w:rsidP="00B46897">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515B2A96" w14:textId="77777777" w:rsidR="00B46897" w:rsidRDefault="00B46897" w:rsidP="00B46897">
      <w:pPr>
        <w:ind w:firstLine="284"/>
        <w:jc w:val="both"/>
        <w:rPr>
          <w:rFonts w:ascii="Arial" w:hAnsi="Arial" w:cs="Arial"/>
        </w:rPr>
      </w:pPr>
    </w:p>
    <w:p w14:paraId="317DB08F" w14:textId="77777777" w:rsidR="00B46897" w:rsidRPr="00F65FDF" w:rsidRDefault="00B46897" w:rsidP="00B46897">
      <w:pPr>
        <w:ind w:firstLine="284"/>
        <w:jc w:val="both"/>
        <w:rPr>
          <w:rFonts w:ascii="Arial" w:hAnsi="Arial" w:cs="Arial"/>
        </w:rPr>
      </w:pPr>
    </w:p>
    <w:p w14:paraId="3DEB1F4A" w14:textId="77777777" w:rsidR="00B46897" w:rsidRPr="00F65FDF" w:rsidRDefault="00B46897" w:rsidP="00B46897">
      <w:pPr>
        <w:ind w:firstLine="284"/>
        <w:jc w:val="both"/>
        <w:rPr>
          <w:rFonts w:ascii="Arial" w:hAnsi="Arial" w:cs="Arial"/>
          <w:b/>
        </w:rPr>
      </w:pPr>
      <w:r w:rsidRPr="00F65FDF">
        <w:rPr>
          <w:rFonts w:ascii="Arial" w:hAnsi="Arial" w:cs="Arial"/>
          <w:b/>
        </w:rPr>
        <w:t>CLAÚSULA 7ª – DO REAJUSTAMENTO DE PREÇOS</w:t>
      </w:r>
    </w:p>
    <w:p w14:paraId="001C1C59" w14:textId="77777777" w:rsidR="00B46897" w:rsidRPr="00F65FDF" w:rsidRDefault="00B46897" w:rsidP="00B46897">
      <w:pPr>
        <w:ind w:firstLine="284"/>
        <w:jc w:val="both"/>
        <w:rPr>
          <w:rFonts w:ascii="Arial" w:hAnsi="Arial" w:cs="Arial"/>
          <w:b/>
        </w:rPr>
      </w:pPr>
    </w:p>
    <w:p w14:paraId="51783A3A" w14:textId="77777777" w:rsidR="00B46897" w:rsidRPr="00011A38" w:rsidRDefault="00B46897" w:rsidP="00B46897">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0C5EB03F" w14:textId="77777777" w:rsidR="00B46897" w:rsidRPr="00011A38" w:rsidRDefault="00B46897" w:rsidP="00B46897">
      <w:pPr>
        <w:jc w:val="both"/>
        <w:rPr>
          <w:rFonts w:ascii="Arial" w:hAnsi="Arial" w:cs="Arial"/>
        </w:rPr>
      </w:pPr>
    </w:p>
    <w:p w14:paraId="279C1557" w14:textId="77777777" w:rsidR="00B46897" w:rsidRPr="00F65FDF" w:rsidRDefault="00B46897" w:rsidP="00B46897">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29EB63C7" w14:textId="77777777" w:rsidR="00B46897" w:rsidRDefault="00B46897" w:rsidP="00B46897">
      <w:pPr>
        <w:ind w:firstLine="284"/>
        <w:jc w:val="both"/>
        <w:rPr>
          <w:rFonts w:ascii="Arial" w:hAnsi="Arial" w:cs="Arial"/>
        </w:rPr>
      </w:pPr>
    </w:p>
    <w:p w14:paraId="465F9379" w14:textId="77777777" w:rsidR="00B46897" w:rsidRPr="00F65FDF" w:rsidRDefault="00B46897" w:rsidP="00B46897">
      <w:pPr>
        <w:ind w:firstLine="284"/>
        <w:jc w:val="both"/>
        <w:rPr>
          <w:rFonts w:ascii="Arial" w:hAnsi="Arial" w:cs="Arial"/>
        </w:rPr>
      </w:pPr>
    </w:p>
    <w:p w14:paraId="5BA95C0D" w14:textId="77777777" w:rsidR="00B46897" w:rsidRPr="00F65FDF" w:rsidRDefault="00B46897" w:rsidP="00B46897">
      <w:pPr>
        <w:ind w:firstLine="284"/>
        <w:jc w:val="both"/>
        <w:rPr>
          <w:rFonts w:ascii="Arial" w:hAnsi="Arial" w:cs="Arial"/>
          <w:b/>
        </w:rPr>
      </w:pPr>
      <w:r w:rsidRPr="00F65FDF">
        <w:rPr>
          <w:rFonts w:ascii="Arial" w:hAnsi="Arial" w:cs="Arial"/>
          <w:b/>
        </w:rPr>
        <w:t>CLAÚSULA 8ª – DO CANCELAMENTO DA ATA DE REGISTRO DE PREÇOS</w:t>
      </w:r>
    </w:p>
    <w:p w14:paraId="0B3D496D" w14:textId="77777777" w:rsidR="00B46897" w:rsidRPr="00F65FDF" w:rsidRDefault="00B46897" w:rsidP="00B46897">
      <w:pPr>
        <w:ind w:firstLine="284"/>
        <w:jc w:val="both"/>
        <w:rPr>
          <w:rFonts w:ascii="Arial" w:hAnsi="Arial" w:cs="Arial"/>
          <w:b/>
        </w:rPr>
      </w:pPr>
    </w:p>
    <w:p w14:paraId="493680E3" w14:textId="77777777" w:rsidR="00B46897" w:rsidRPr="00F65FDF" w:rsidRDefault="00B46897" w:rsidP="00B46897">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4AFB5756" w14:textId="77777777" w:rsidR="00B46897" w:rsidRPr="00F65FDF" w:rsidRDefault="00B46897" w:rsidP="00B46897">
      <w:pPr>
        <w:ind w:firstLine="284"/>
        <w:jc w:val="both"/>
        <w:rPr>
          <w:rFonts w:ascii="Arial" w:hAnsi="Arial" w:cs="Arial"/>
        </w:rPr>
      </w:pPr>
    </w:p>
    <w:p w14:paraId="27525409" w14:textId="77777777" w:rsidR="00B46897" w:rsidRPr="00F65FDF" w:rsidRDefault="00B46897" w:rsidP="00B46897">
      <w:pPr>
        <w:ind w:firstLine="284"/>
        <w:jc w:val="both"/>
        <w:rPr>
          <w:rFonts w:ascii="Arial" w:hAnsi="Arial" w:cs="Arial"/>
        </w:rPr>
      </w:pPr>
      <w:r w:rsidRPr="00CD39E1">
        <w:rPr>
          <w:rFonts w:ascii="Arial" w:hAnsi="Arial" w:cs="Arial"/>
          <w:b/>
          <w:bCs/>
        </w:rPr>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1C6EB649" w14:textId="77777777" w:rsidR="00B46897" w:rsidRPr="00F65FDF" w:rsidRDefault="00B46897" w:rsidP="00B46897">
      <w:pPr>
        <w:ind w:firstLine="284"/>
        <w:jc w:val="both"/>
        <w:rPr>
          <w:rFonts w:ascii="Arial" w:hAnsi="Arial" w:cs="Arial"/>
        </w:rPr>
      </w:pPr>
    </w:p>
    <w:p w14:paraId="5E53E044" w14:textId="77777777" w:rsidR="00B46897" w:rsidRPr="00F65FDF" w:rsidRDefault="00B46897" w:rsidP="00B46897">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52CF710F" w14:textId="77777777" w:rsidR="00B46897" w:rsidRPr="00F65FDF" w:rsidRDefault="00B46897" w:rsidP="00B46897">
      <w:pPr>
        <w:ind w:left="426"/>
        <w:jc w:val="both"/>
        <w:rPr>
          <w:rFonts w:ascii="Arial" w:hAnsi="Arial" w:cs="Arial"/>
        </w:rPr>
      </w:pPr>
    </w:p>
    <w:p w14:paraId="7B313CEA" w14:textId="77777777" w:rsidR="00B46897" w:rsidRPr="00F65FDF" w:rsidRDefault="00B46897" w:rsidP="00B46897">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AFACF80" w14:textId="77777777" w:rsidR="00B46897" w:rsidRPr="00F65FDF" w:rsidRDefault="00B46897" w:rsidP="00B46897">
      <w:pPr>
        <w:ind w:firstLine="284"/>
        <w:jc w:val="both"/>
        <w:rPr>
          <w:rFonts w:ascii="Arial" w:hAnsi="Arial" w:cs="Arial"/>
        </w:rPr>
      </w:pPr>
    </w:p>
    <w:p w14:paraId="72F729F4" w14:textId="77777777" w:rsidR="00B46897" w:rsidRPr="00F65FDF" w:rsidRDefault="00B46897" w:rsidP="00B46897">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0F116849" w14:textId="77777777" w:rsidR="00B46897" w:rsidRPr="00F65FDF" w:rsidRDefault="00B46897" w:rsidP="00B46897">
      <w:pPr>
        <w:ind w:firstLine="284"/>
        <w:jc w:val="both"/>
        <w:rPr>
          <w:rFonts w:ascii="Arial" w:hAnsi="Arial" w:cs="Arial"/>
        </w:rPr>
      </w:pPr>
    </w:p>
    <w:p w14:paraId="29DA68B3" w14:textId="77777777" w:rsidR="00B46897" w:rsidRDefault="00B46897" w:rsidP="00B46897">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3AEF6D00" w14:textId="77777777" w:rsidR="00B46897" w:rsidRDefault="00B46897" w:rsidP="00B46897">
      <w:pPr>
        <w:ind w:left="426"/>
        <w:jc w:val="both"/>
        <w:rPr>
          <w:rFonts w:ascii="Arial" w:hAnsi="Arial" w:cs="Arial"/>
        </w:rPr>
      </w:pPr>
    </w:p>
    <w:p w14:paraId="0E3567E7" w14:textId="77777777" w:rsidR="00B46897" w:rsidRDefault="00B46897" w:rsidP="00B46897">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31DFC6A9" w14:textId="77777777" w:rsidR="00B46897" w:rsidRDefault="00B46897" w:rsidP="00B46897">
      <w:pPr>
        <w:ind w:left="426"/>
        <w:jc w:val="both"/>
        <w:rPr>
          <w:rFonts w:ascii="Arial" w:eastAsia="Arial" w:hAnsi="Arial" w:cs="Arial"/>
        </w:rPr>
      </w:pPr>
    </w:p>
    <w:p w14:paraId="70D50EA5" w14:textId="77777777" w:rsidR="00B46897" w:rsidRDefault="00B46897" w:rsidP="00B46897">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389FB432" w14:textId="77777777" w:rsidR="00B46897" w:rsidRDefault="00B46897" w:rsidP="00B46897">
      <w:pPr>
        <w:ind w:left="426"/>
        <w:jc w:val="both"/>
        <w:rPr>
          <w:rFonts w:ascii="Arial" w:hAnsi="Arial" w:cs="Arial"/>
        </w:rPr>
      </w:pPr>
    </w:p>
    <w:p w14:paraId="61D0BD80" w14:textId="77777777" w:rsidR="00B46897" w:rsidRDefault="00B46897" w:rsidP="00B46897">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2002C173" w14:textId="77777777" w:rsidR="00B46897" w:rsidRDefault="00B46897" w:rsidP="00B46897">
      <w:pPr>
        <w:ind w:left="426"/>
        <w:jc w:val="both"/>
        <w:rPr>
          <w:rFonts w:ascii="Arial" w:hAnsi="Arial" w:cs="Arial"/>
        </w:rPr>
      </w:pPr>
    </w:p>
    <w:p w14:paraId="24C42C79" w14:textId="77777777" w:rsidR="00B46897" w:rsidRDefault="00B46897" w:rsidP="00B46897">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4EAF3AE" w14:textId="77777777" w:rsidR="00B46897" w:rsidRDefault="00B46897" w:rsidP="00B46897">
      <w:pPr>
        <w:ind w:left="426"/>
        <w:jc w:val="both"/>
        <w:rPr>
          <w:rFonts w:ascii="Arial" w:hAnsi="Arial" w:cs="Arial"/>
        </w:rPr>
      </w:pPr>
    </w:p>
    <w:p w14:paraId="149305E6" w14:textId="77777777" w:rsidR="00B46897" w:rsidRPr="0009344B" w:rsidRDefault="00B46897" w:rsidP="00B46897">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6755F80F" w14:textId="77777777" w:rsidR="00B46897" w:rsidRPr="00F65FDF" w:rsidRDefault="00B46897" w:rsidP="00B46897">
      <w:pPr>
        <w:ind w:firstLine="284"/>
        <w:jc w:val="both"/>
        <w:rPr>
          <w:rFonts w:ascii="Arial" w:hAnsi="Arial" w:cs="Arial"/>
        </w:rPr>
      </w:pPr>
    </w:p>
    <w:p w14:paraId="681A376E" w14:textId="77777777" w:rsidR="00B46897" w:rsidRPr="00F65FDF" w:rsidRDefault="00B46897" w:rsidP="00B46897">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50CD6AF3" w14:textId="77777777" w:rsidR="00B46897" w:rsidRDefault="00B46897" w:rsidP="00B46897">
      <w:pPr>
        <w:ind w:firstLine="284"/>
        <w:jc w:val="both"/>
        <w:rPr>
          <w:rFonts w:ascii="Arial" w:hAnsi="Arial" w:cs="Arial"/>
        </w:rPr>
      </w:pPr>
    </w:p>
    <w:p w14:paraId="738CCD02" w14:textId="77777777" w:rsidR="00B46897" w:rsidRPr="00F65FDF" w:rsidRDefault="00B46897" w:rsidP="00B46897">
      <w:pPr>
        <w:ind w:firstLine="284"/>
        <w:jc w:val="both"/>
        <w:rPr>
          <w:rFonts w:ascii="Arial" w:hAnsi="Arial" w:cs="Arial"/>
        </w:rPr>
      </w:pPr>
    </w:p>
    <w:p w14:paraId="7BA1B2AB" w14:textId="77777777" w:rsidR="00B46897" w:rsidRPr="00F65FDF" w:rsidRDefault="00B46897" w:rsidP="00B46897">
      <w:pPr>
        <w:ind w:firstLine="284"/>
        <w:jc w:val="both"/>
        <w:rPr>
          <w:rFonts w:ascii="Arial" w:hAnsi="Arial" w:cs="Arial"/>
          <w:b/>
        </w:rPr>
      </w:pPr>
      <w:r w:rsidRPr="00F65FDF">
        <w:rPr>
          <w:rFonts w:ascii="Arial" w:hAnsi="Arial" w:cs="Arial"/>
          <w:b/>
        </w:rPr>
        <w:t>CLAÚSULA 9ª – DA AUTORIZAÇÃO DA AQUISIÇÃO E EMISSÃO DAS ORDENS DE FORNECIMENTO.</w:t>
      </w:r>
    </w:p>
    <w:p w14:paraId="05504E86" w14:textId="77777777" w:rsidR="00B46897" w:rsidRDefault="00B46897" w:rsidP="00B46897">
      <w:pPr>
        <w:jc w:val="both"/>
        <w:rPr>
          <w:rFonts w:ascii="Arial" w:hAnsi="Arial" w:cs="Arial"/>
          <w:b/>
        </w:rPr>
      </w:pPr>
    </w:p>
    <w:p w14:paraId="74E11CA7" w14:textId="77777777" w:rsidR="00B46897" w:rsidRPr="00F65FDF" w:rsidRDefault="00B46897" w:rsidP="00B46897">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7B1538C9" w14:textId="77777777" w:rsidR="00B46897" w:rsidRDefault="00B46897" w:rsidP="00B46897">
      <w:pPr>
        <w:ind w:firstLine="284"/>
        <w:jc w:val="both"/>
        <w:rPr>
          <w:rFonts w:ascii="Arial" w:hAnsi="Arial" w:cs="Arial"/>
        </w:rPr>
      </w:pPr>
    </w:p>
    <w:p w14:paraId="78307C9D" w14:textId="77777777" w:rsidR="00B46897" w:rsidRPr="00F65FDF" w:rsidRDefault="00B46897" w:rsidP="00B46897">
      <w:pPr>
        <w:ind w:firstLine="284"/>
        <w:jc w:val="both"/>
        <w:rPr>
          <w:rFonts w:ascii="Arial" w:hAnsi="Arial" w:cs="Arial"/>
        </w:rPr>
      </w:pPr>
    </w:p>
    <w:p w14:paraId="77298E24" w14:textId="77777777" w:rsidR="00B46897" w:rsidRPr="00F65FDF" w:rsidRDefault="00B46897" w:rsidP="00B46897">
      <w:pPr>
        <w:ind w:firstLine="284"/>
        <w:jc w:val="both"/>
        <w:rPr>
          <w:rFonts w:ascii="Arial" w:hAnsi="Arial" w:cs="Arial"/>
        </w:rPr>
      </w:pPr>
      <w:r w:rsidRPr="00F65FDF">
        <w:rPr>
          <w:rFonts w:ascii="Arial" w:hAnsi="Arial" w:cs="Arial"/>
          <w:b/>
        </w:rPr>
        <w:t>CLAÚSULA 10ª – DAS DISPOSIÇÕES FINAIS</w:t>
      </w:r>
    </w:p>
    <w:p w14:paraId="103EE5B4" w14:textId="77777777" w:rsidR="00B46897" w:rsidRPr="00F65FDF" w:rsidRDefault="00B46897" w:rsidP="00B46897">
      <w:pPr>
        <w:ind w:firstLine="284"/>
        <w:jc w:val="both"/>
        <w:rPr>
          <w:rFonts w:ascii="Arial" w:hAnsi="Arial" w:cs="Arial"/>
        </w:rPr>
      </w:pPr>
    </w:p>
    <w:p w14:paraId="57FEF026" w14:textId="77777777" w:rsidR="00B46897" w:rsidRPr="00F65FDF" w:rsidRDefault="00B46897" w:rsidP="00B46897">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6A4FBFC3" w14:textId="77777777" w:rsidR="00B46897" w:rsidRPr="00F65FDF" w:rsidRDefault="00B46897" w:rsidP="00B46897">
      <w:pPr>
        <w:ind w:firstLine="284"/>
        <w:jc w:val="both"/>
        <w:rPr>
          <w:rFonts w:ascii="Arial" w:hAnsi="Arial" w:cs="Arial"/>
        </w:rPr>
      </w:pPr>
    </w:p>
    <w:p w14:paraId="107C9381" w14:textId="77777777" w:rsidR="00B46897" w:rsidRPr="00F65FDF" w:rsidRDefault="00B46897" w:rsidP="00B46897">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633726A" w14:textId="77777777" w:rsidR="00B46897" w:rsidRPr="00F65FDF" w:rsidRDefault="00B46897" w:rsidP="00B46897">
      <w:pPr>
        <w:ind w:firstLine="284"/>
        <w:jc w:val="both"/>
        <w:rPr>
          <w:rFonts w:ascii="Arial" w:hAnsi="Arial" w:cs="Arial"/>
        </w:rPr>
      </w:pPr>
    </w:p>
    <w:p w14:paraId="4EB908F9" w14:textId="046699F6" w:rsidR="00B46897" w:rsidRPr="00F65FDF" w:rsidRDefault="00B46897" w:rsidP="00B46897">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52092">
        <w:rPr>
          <w:rFonts w:ascii="Arial" w:hAnsi="Arial" w:cs="Arial"/>
        </w:rPr>
        <w:t>19.670/2023</w:t>
      </w:r>
      <w:r>
        <w:rPr>
          <w:rFonts w:ascii="Arial" w:hAnsi="Arial" w:cs="Arial"/>
        </w:rPr>
        <w:t xml:space="preserve"> </w:t>
      </w:r>
      <w:r w:rsidRPr="00F65FDF">
        <w:rPr>
          <w:rFonts w:ascii="Arial" w:hAnsi="Arial" w:cs="Arial"/>
        </w:rPr>
        <w:t>e demais normas aplicáveis.</w:t>
      </w:r>
    </w:p>
    <w:p w14:paraId="2B9A28B4" w14:textId="77777777" w:rsidR="00B46897" w:rsidRPr="00F65FDF" w:rsidRDefault="00B46897" w:rsidP="00B46897">
      <w:pPr>
        <w:ind w:firstLine="284"/>
        <w:jc w:val="both"/>
        <w:rPr>
          <w:rFonts w:ascii="Arial" w:hAnsi="Arial" w:cs="Arial"/>
        </w:rPr>
      </w:pPr>
    </w:p>
    <w:p w14:paraId="5418389D" w14:textId="77777777" w:rsidR="00B46897" w:rsidRPr="00F65FDF" w:rsidRDefault="00B46897" w:rsidP="00B46897">
      <w:pPr>
        <w:ind w:firstLine="284"/>
        <w:jc w:val="both"/>
        <w:rPr>
          <w:rFonts w:ascii="Arial" w:hAnsi="Arial" w:cs="Arial"/>
        </w:rPr>
      </w:pPr>
    </w:p>
    <w:p w14:paraId="4040B3DB" w14:textId="77777777" w:rsidR="00B46897" w:rsidRPr="00F65FDF" w:rsidRDefault="00B46897" w:rsidP="00B46897">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D40A3B7" w14:textId="77777777" w:rsidR="00B46897" w:rsidRPr="00F65FDF" w:rsidRDefault="00B46897" w:rsidP="00B46897">
      <w:pPr>
        <w:ind w:firstLine="284"/>
        <w:jc w:val="both"/>
        <w:rPr>
          <w:rFonts w:ascii="Arial" w:hAnsi="Arial" w:cs="Arial"/>
        </w:rPr>
      </w:pPr>
    </w:p>
    <w:p w14:paraId="03D55E14" w14:textId="77777777" w:rsidR="00B46897" w:rsidRPr="00F65FDF" w:rsidRDefault="00B46897" w:rsidP="00B46897">
      <w:pPr>
        <w:ind w:firstLine="284"/>
        <w:jc w:val="both"/>
        <w:rPr>
          <w:rFonts w:ascii="Arial" w:hAnsi="Arial" w:cs="Arial"/>
        </w:rPr>
      </w:pPr>
    </w:p>
    <w:p w14:paraId="2B86DA64" w14:textId="77777777" w:rsidR="00B46897" w:rsidRPr="00F65FDF" w:rsidRDefault="00B46897" w:rsidP="00B46897">
      <w:pPr>
        <w:ind w:firstLine="284"/>
        <w:jc w:val="both"/>
        <w:rPr>
          <w:rFonts w:ascii="Arial" w:hAnsi="Arial" w:cs="Arial"/>
          <w:b/>
          <w:bCs/>
        </w:rPr>
      </w:pPr>
    </w:p>
    <w:p w14:paraId="6F74FFD9" w14:textId="77777777" w:rsidR="00B46897" w:rsidRPr="00F65FDF" w:rsidRDefault="00B46897" w:rsidP="00B46897">
      <w:pPr>
        <w:ind w:firstLine="284"/>
        <w:jc w:val="both"/>
        <w:rPr>
          <w:rFonts w:ascii="Arial" w:hAnsi="Arial" w:cs="Arial"/>
          <w:b/>
          <w:bCs/>
        </w:rPr>
      </w:pPr>
    </w:p>
    <w:p w14:paraId="768819A5" w14:textId="77777777" w:rsidR="00B46897" w:rsidRPr="00F65FDF" w:rsidRDefault="00B46897" w:rsidP="00B46897">
      <w:pPr>
        <w:ind w:firstLine="284"/>
        <w:jc w:val="both"/>
        <w:rPr>
          <w:rFonts w:ascii="Arial" w:hAnsi="Arial" w:cs="Arial"/>
          <w:b/>
          <w:bCs/>
        </w:rPr>
      </w:pPr>
    </w:p>
    <w:p w14:paraId="5E4CCBD8" w14:textId="77777777" w:rsidR="00B46897" w:rsidRPr="00F65FDF" w:rsidRDefault="00B46897" w:rsidP="00B46897">
      <w:pPr>
        <w:ind w:firstLine="284"/>
        <w:jc w:val="center"/>
        <w:rPr>
          <w:rFonts w:ascii="Arial" w:hAnsi="Arial" w:cs="Arial"/>
          <w:b/>
          <w:bCs/>
        </w:rPr>
      </w:pPr>
      <w:r w:rsidRPr="00F65FDF">
        <w:rPr>
          <w:rFonts w:ascii="Arial" w:hAnsi="Arial" w:cs="Arial"/>
          <w:b/>
          <w:bCs/>
        </w:rPr>
        <w:t>__________________________</w:t>
      </w:r>
    </w:p>
    <w:p w14:paraId="433515E1" w14:textId="77777777" w:rsidR="00B46897" w:rsidRPr="00F65FDF" w:rsidRDefault="00B46897" w:rsidP="00B46897">
      <w:pPr>
        <w:ind w:firstLine="284"/>
        <w:jc w:val="center"/>
        <w:rPr>
          <w:rFonts w:ascii="Arial" w:hAnsi="Arial" w:cs="Arial"/>
          <w:b/>
          <w:bCs/>
        </w:rPr>
      </w:pPr>
      <w:r w:rsidRPr="00F65FDF">
        <w:rPr>
          <w:rFonts w:ascii="Arial" w:hAnsi="Arial" w:cs="Arial"/>
          <w:b/>
          <w:bCs/>
        </w:rPr>
        <w:t>Prefeito Municipal</w:t>
      </w:r>
    </w:p>
    <w:p w14:paraId="66952E9B" w14:textId="77777777" w:rsidR="00B46897" w:rsidRPr="00F65FDF" w:rsidRDefault="00B46897" w:rsidP="00B46897">
      <w:pPr>
        <w:ind w:firstLine="284"/>
        <w:jc w:val="center"/>
        <w:rPr>
          <w:rFonts w:ascii="Arial" w:hAnsi="Arial" w:cs="Arial"/>
          <w:b/>
          <w:bCs/>
        </w:rPr>
      </w:pPr>
    </w:p>
    <w:p w14:paraId="0429D04C" w14:textId="77777777" w:rsidR="00B46897" w:rsidRPr="00F65FDF" w:rsidRDefault="00B46897" w:rsidP="00B46897">
      <w:pPr>
        <w:pStyle w:val="Recuodecorpodetexto"/>
        <w:widowControl w:val="0"/>
        <w:overflowPunct/>
        <w:autoSpaceDE/>
        <w:spacing w:line="240" w:lineRule="auto"/>
        <w:rPr>
          <w:b/>
          <w:bCs/>
        </w:rPr>
      </w:pPr>
    </w:p>
    <w:p w14:paraId="53289ADF" w14:textId="77777777" w:rsidR="00B46897" w:rsidRPr="00F65FDF" w:rsidRDefault="00B46897" w:rsidP="00B46897">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57CA3DBE" w14:textId="77777777" w:rsidR="00B46897" w:rsidRPr="00F65FDF" w:rsidRDefault="00B46897" w:rsidP="00B46897">
      <w:pPr>
        <w:ind w:firstLine="284"/>
        <w:jc w:val="center"/>
        <w:rPr>
          <w:rFonts w:ascii="Arial" w:hAnsi="Arial" w:cs="Arial"/>
          <w:b/>
        </w:rPr>
      </w:pPr>
    </w:p>
    <w:p w14:paraId="04AF8EF9" w14:textId="77777777" w:rsidR="00B46897" w:rsidRPr="00F65FDF" w:rsidRDefault="00B46897" w:rsidP="00B46897">
      <w:pPr>
        <w:ind w:firstLine="284"/>
        <w:jc w:val="center"/>
        <w:rPr>
          <w:rFonts w:ascii="Arial" w:hAnsi="Arial" w:cs="Arial"/>
          <w:b/>
        </w:rPr>
      </w:pPr>
    </w:p>
    <w:p w14:paraId="5E0C9DFA" w14:textId="77777777" w:rsidR="00B46897" w:rsidRPr="00F65FDF" w:rsidRDefault="00B46897" w:rsidP="00B46897">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25157084" w14:textId="77777777" w:rsidR="00B46897" w:rsidRPr="00F65FDF" w:rsidRDefault="00B46897" w:rsidP="00B46897">
      <w:pPr>
        <w:ind w:firstLine="284"/>
        <w:jc w:val="center"/>
        <w:rPr>
          <w:rFonts w:ascii="Arial" w:hAnsi="Arial" w:cs="Arial"/>
        </w:rPr>
      </w:pPr>
    </w:p>
    <w:p w14:paraId="428A329F" w14:textId="77777777" w:rsidR="00B46897" w:rsidRPr="00F65FDF" w:rsidRDefault="00B46897" w:rsidP="00B46897">
      <w:pPr>
        <w:ind w:firstLine="284"/>
        <w:jc w:val="center"/>
        <w:rPr>
          <w:rFonts w:ascii="Arial" w:hAnsi="Arial" w:cs="Arial"/>
          <w:b/>
        </w:rPr>
      </w:pPr>
      <w:r w:rsidRPr="00F65FDF">
        <w:rPr>
          <w:rFonts w:ascii="Arial" w:hAnsi="Arial" w:cs="Arial"/>
          <w:b/>
        </w:rPr>
        <w:t>PROCESSO Nº ____/_______</w:t>
      </w:r>
    </w:p>
    <w:p w14:paraId="4AC4E038" w14:textId="77777777" w:rsidR="00B46897" w:rsidRPr="00F65FDF" w:rsidRDefault="00B46897" w:rsidP="00B46897">
      <w:pPr>
        <w:spacing w:before="240"/>
        <w:ind w:firstLine="284"/>
        <w:jc w:val="center"/>
        <w:rPr>
          <w:rFonts w:ascii="Arial" w:hAnsi="Arial" w:cs="Arial"/>
        </w:rPr>
      </w:pPr>
      <w:r w:rsidRPr="00F65FDF">
        <w:rPr>
          <w:rFonts w:ascii="Arial" w:hAnsi="Arial" w:cs="Arial"/>
          <w:b/>
        </w:rPr>
        <w:t>VALIDADE DA ATA: DE____/______/______ A ____/_____/______</w:t>
      </w:r>
    </w:p>
    <w:p w14:paraId="7DDA91BE" w14:textId="77777777" w:rsidR="00B46897" w:rsidRPr="00F65FDF" w:rsidRDefault="00B46897" w:rsidP="00B46897">
      <w:pPr>
        <w:ind w:firstLine="284"/>
        <w:jc w:val="center"/>
        <w:rPr>
          <w:rFonts w:ascii="Arial" w:hAnsi="Arial" w:cs="Arial"/>
        </w:rPr>
      </w:pPr>
    </w:p>
    <w:p w14:paraId="45161837" w14:textId="77777777" w:rsidR="00B46897" w:rsidRPr="00F65FDF" w:rsidRDefault="00B46897" w:rsidP="00B46897">
      <w:pPr>
        <w:ind w:firstLine="284"/>
        <w:jc w:val="center"/>
        <w:rPr>
          <w:rFonts w:ascii="Arial" w:hAnsi="Arial" w:cs="Arial"/>
        </w:rPr>
      </w:pPr>
    </w:p>
    <w:p w14:paraId="7BABC8EC" w14:textId="77777777" w:rsidR="00B46897" w:rsidRPr="00F65FDF" w:rsidRDefault="00B46897" w:rsidP="00B46897">
      <w:pPr>
        <w:ind w:firstLine="284"/>
        <w:jc w:val="center"/>
        <w:rPr>
          <w:rFonts w:ascii="Arial" w:hAnsi="Arial" w:cs="Arial"/>
        </w:rPr>
      </w:pPr>
    </w:p>
    <w:p w14:paraId="084808DD" w14:textId="77777777" w:rsidR="00B46897" w:rsidRPr="00F65FDF" w:rsidRDefault="00B46897" w:rsidP="00B46897">
      <w:pPr>
        <w:ind w:firstLine="284"/>
        <w:jc w:val="center"/>
        <w:rPr>
          <w:rFonts w:ascii="Arial" w:hAnsi="Arial" w:cs="Arial"/>
        </w:rPr>
      </w:pPr>
    </w:p>
    <w:p w14:paraId="4E88B4F7" w14:textId="77777777" w:rsidR="00B46897" w:rsidRPr="00F65FDF" w:rsidRDefault="00B46897" w:rsidP="00B46897">
      <w:pPr>
        <w:ind w:firstLine="284"/>
        <w:jc w:val="center"/>
        <w:rPr>
          <w:rFonts w:ascii="Arial" w:hAnsi="Arial" w:cs="Arial"/>
        </w:rPr>
      </w:pPr>
      <w:r w:rsidRPr="00F65FDF">
        <w:rPr>
          <w:rFonts w:ascii="Arial" w:hAnsi="Arial" w:cs="Arial"/>
          <w:b/>
        </w:rPr>
        <w:t>PREÇO REGISTRADO:</w:t>
      </w:r>
    </w:p>
    <w:p w14:paraId="6D9347C9" w14:textId="77777777" w:rsidR="00B46897" w:rsidRPr="00F65FDF" w:rsidRDefault="00B46897" w:rsidP="00B46897">
      <w:pPr>
        <w:ind w:firstLine="284"/>
        <w:jc w:val="center"/>
        <w:rPr>
          <w:rFonts w:ascii="Arial" w:hAnsi="Arial" w:cs="Arial"/>
        </w:rPr>
      </w:pPr>
    </w:p>
    <w:p w14:paraId="4635E4FA" w14:textId="77777777" w:rsidR="00B46897" w:rsidRPr="00F65FDF" w:rsidRDefault="00B46897" w:rsidP="00B46897">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B46897" w:rsidRPr="00F65FDF" w14:paraId="753BC2D2" w14:textId="77777777" w:rsidTr="004351E6">
        <w:tc>
          <w:tcPr>
            <w:tcW w:w="766" w:type="dxa"/>
            <w:tcBorders>
              <w:top w:val="single" w:sz="1" w:space="0" w:color="000000"/>
              <w:left w:val="single" w:sz="1" w:space="0" w:color="000000"/>
              <w:bottom w:val="single" w:sz="1" w:space="0" w:color="000000"/>
            </w:tcBorders>
            <w:shd w:val="clear" w:color="auto" w:fill="DDDDDD"/>
          </w:tcPr>
          <w:p w14:paraId="1C9E2782" w14:textId="77777777" w:rsidR="00B46897" w:rsidRPr="00F65FDF" w:rsidRDefault="00B46897" w:rsidP="004351E6">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7A5E7426" w14:textId="77777777" w:rsidR="00B46897" w:rsidRPr="00F65FDF" w:rsidRDefault="00B46897" w:rsidP="004351E6">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149AD26A" w14:textId="77777777" w:rsidR="00B46897" w:rsidRPr="00F65FDF" w:rsidRDefault="00B46897" w:rsidP="004351E6">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1286E2AF" w14:textId="77777777" w:rsidR="00B46897" w:rsidRPr="00F65FDF" w:rsidRDefault="00B46897" w:rsidP="004351E6">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5BB31390" w14:textId="77777777" w:rsidR="00B46897" w:rsidRPr="00F65FDF" w:rsidRDefault="00B46897" w:rsidP="004351E6">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00259CD" w14:textId="77777777" w:rsidR="00B46897" w:rsidRPr="00F65FDF" w:rsidRDefault="00B46897" w:rsidP="004351E6">
            <w:pPr>
              <w:snapToGrid w:val="0"/>
              <w:rPr>
                <w:rFonts w:ascii="Arial" w:hAnsi="Arial" w:cs="Arial"/>
              </w:rPr>
            </w:pPr>
          </w:p>
        </w:tc>
      </w:tr>
      <w:tr w:rsidR="00B46897" w:rsidRPr="00F65FDF" w14:paraId="79E8DB83" w14:textId="77777777" w:rsidTr="004351E6">
        <w:tc>
          <w:tcPr>
            <w:tcW w:w="766" w:type="dxa"/>
            <w:tcBorders>
              <w:left w:val="single" w:sz="1" w:space="0" w:color="000000"/>
              <w:bottom w:val="single" w:sz="1" w:space="0" w:color="000000"/>
            </w:tcBorders>
            <w:shd w:val="clear" w:color="auto" w:fill="auto"/>
          </w:tcPr>
          <w:p w14:paraId="10ADD8B8" w14:textId="77777777" w:rsidR="00B46897" w:rsidRPr="00F65FDF" w:rsidRDefault="00B46897" w:rsidP="004351E6">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785FD7CB" w14:textId="77777777" w:rsidR="00B46897" w:rsidRPr="00F65FDF" w:rsidRDefault="00B46897" w:rsidP="004351E6">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0FE6757E" w14:textId="77777777" w:rsidR="00B46897" w:rsidRPr="00F65FDF" w:rsidRDefault="00B46897" w:rsidP="004351E6">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1736283C" w14:textId="77777777" w:rsidR="00B46897" w:rsidRPr="00F65FDF" w:rsidRDefault="00B46897" w:rsidP="004351E6">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13B247E3" w14:textId="77777777" w:rsidR="00B46897" w:rsidRPr="00F65FDF" w:rsidRDefault="00B46897" w:rsidP="004351E6">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397C8AE2" w14:textId="77777777" w:rsidR="00B46897" w:rsidRPr="00F65FDF" w:rsidRDefault="00B46897" w:rsidP="004351E6">
            <w:pPr>
              <w:snapToGrid w:val="0"/>
              <w:rPr>
                <w:rFonts w:ascii="Arial" w:hAnsi="Arial" w:cs="Arial"/>
                <w:color w:val="000000"/>
              </w:rPr>
            </w:pPr>
          </w:p>
        </w:tc>
      </w:tr>
    </w:tbl>
    <w:p w14:paraId="753A2181" w14:textId="77777777" w:rsidR="00B46897" w:rsidRPr="00F65FDF" w:rsidRDefault="00B46897" w:rsidP="00B46897">
      <w:pPr>
        <w:widowControl w:val="0"/>
        <w:ind w:firstLine="284"/>
        <w:jc w:val="center"/>
        <w:rPr>
          <w:rFonts w:ascii="Arial" w:hAnsi="Arial" w:cs="Arial"/>
          <w:b/>
          <w:sz w:val="22"/>
          <w:szCs w:val="22"/>
          <w:u w:val="single"/>
        </w:rPr>
      </w:pPr>
    </w:p>
    <w:p w14:paraId="522447E0" w14:textId="77777777" w:rsidR="00B46897" w:rsidRPr="00F65FDF" w:rsidRDefault="00B46897" w:rsidP="00B46897">
      <w:pPr>
        <w:pStyle w:val="Recuodecorpodetexto"/>
        <w:widowControl w:val="0"/>
        <w:overflowPunct/>
        <w:autoSpaceDE/>
        <w:spacing w:line="100" w:lineRule="atLeast"/>
        <w:ind w:firstLine="284"/>
        <w:jc w:val="center"/>
        <w:textAlignment w:val="auto"/>
        <w:rPr>
          <w:b/>
          <w:sz w:val="22"/>
          <w:szCs w:val="22"/>
          <w:u w:val="single"/>
        </w:rPr>
      </w:pPr>
    </w:p>
    <w:p w14:paraId="54E63983" w14:textId="77777777" w:rsidR="00B46897" w:rsidRDefault="00B46897" w:rsidP="00B46897">
      <w:pPr>
        <w:ind w:firstLine="561"/>
        <w:jc w:val="both"/>
        <w:rPr>
          <w:rFonts w:ascii="Arial" w:hAnsi="Arial" w:cs="Arial"/>
        </w:rPr>
      </w:pPr>
    </w:p>
    <w:p w14:paraId="1F3927F7" w14:textId="77777777" w:rsidR="00B46897" w:rsidRDefault="00B46897" w:rsidP="00B46897">
      <w:pPr>
        <w:ind w:firstLine="561"/>
        <w:jc w:val="both"/>
        <w:rPr>
          <w:rFonts w:ascii="Arial" w:hAnsi="Arial" w:cs="Arial"/>
        </w:rPr>
      </w:pPr>
    </w:p>
    <w:p w14:paraId="6EBEEC3E" w14:textId="77777777" w:rsidR="00B46897" w:rsidRDefault="00B46897" w:rsidP="00B46897">
      <w:pPr>
        <w:ind w:firstLine="561"/>
        <w:jc w:val="both"/>
      </w:pPr>
    </w:p>
    <w:p w14:paraId="2D7A0B99" w14:textId="77777777" w:rsidR="00B46897" w:rsidRDefault="00B46897" w:rsidP="00B46897">
      <w:pPr>
        <w:jc w:val="both"/>
      </w:pPr>
    </w:p>
    <w:p w14:paraId="3E1BB6D6" w14:textId="77777777" w:rsidR="00B46897" w:rsidRDefault="00B46897" w:rsidP="00B46897">
      <w:pPr>
        <w:jc w:val="both"/>
      </w:pPr>
    </w:p>
    <w:p w14:paraId="484209CE" w14:textId="77777777" w:rsidR="00B46897" w:rsidRDefault="00B46897" w:rsidP="00B46897">
      <w:pPr>
        <w:jc w:val="both"/>
      </w:pPr>
    </w:p>
    <w:p w14:paraId="287F0A6A" w14:textId="77777777" w:rsidR="00B46897" w:rsidRDefault="00B46897" w:rsidP="00B46897">
      <w:pPr>
        <w:jc w:val="both"/>
      </w:pPr>
    </w:p>
    <w:p w14:paraId="2CBF5189" w14:textId="77777777" w:rsidR="00B46897" w:rsidRDefault="00B46897" w:rsidP="00B46897">
      <w:pPr>
        <w:jc w:val="both"/>
      </w:pPr>
    </w:p>
    <w:p w14:paraId="42A7C41E" w14:textId="77777777" w:rsidR="00B46897" w:rsidRDefault="00B46897" w:rsidP="00B46897">
      <w:pPr>
        <w:jc w:val="both"/>
      </w:pPr>
    </w:p>
    <w:p w14:paraId="391B9A73" w14:textId="77777777" w:rsidR="00B46897" w:rsidRDefault="00B46897" w:rsidP="00B46897">
      <w:pPr>
        <w:jc w:val="both"/>
      </w:pPr>
    </w:p>
    <w:p w14:paraId="730108AA" w14:textId="77777777" w:rsidR="00B46897" w:rsidRDefault="00B46897" w:rsidP="00B46897">
      <w:pPr>
        <w:jc w:val="both"/>
      </w:pPr>
    </w:p>
    <w:p w14:paraId="09B64843" w14:textId="77777777" w:rsidR="00B46897" w:rsidRDefault="00B46897" w:rsidP="00B46897">
      <w:pPr>
        <w:jc w:val="both"/>
      </w:pPr>
    </w:p>
    <w:p w14:paraId="30FEF866" w14:textId="77777777" w:rsidR="00B46897" w:rsidRDefault="00B46897" w:rsidP="00B46897">
      <w:pPr>
        <w:jc w:val="both"/>
      </w:pPr>
    </w:p>
    <w:p w14:paraId="408C3486" w14:textId="77777777" w:rsidR="00B46897" w:rsidRDefault="00B46897" w:rsidP="00B46897">
      <w:pPr>
        <w:jc w:val="both"/>
      </w:pPr>
    </w:p>
    <w:p w14:paraId="5DC7DFDB" w14:textId="77777777" w:rsidR="00B46897" w:rsidRDefault="00B46897" w:rsidP="00B46897">
      <w:pPr>
        <w:jc w:val="both"/>
      </w:pPr>
    </w:p>
    <w:p w14:paraId="57E3B2F8" w14:textId="77777777" w:rsidR="00B46897" w:rsidRDefault="00B46897" w:rsidP="00B46897">
      <w:pPr>
        <w:jc w:val="both"/>
      </w:pPr>
    </w:p>
    <w:p w14:paraId="5555A8D6" w14:textId="77777777" w:rsidR="00B46897" w:rsidRDefault="00B46897" w:rsidP="00B46897">
      <w:pPr>
        <w:jc w:val="both"/>
      </w:pPr>
    </w:p>
    <w:p w14:paraId="523B044A" w14:textId="77777777" w:rsidR="00B46897" w:rsidRDefault="00B46897" w:rsidP="00B46897">
      <w:pPr>
        <w:jc w:val="both"/>
      </w:pPr>
    </w:p>
    <w:p w14:paraId="3D206FF6" w14:textId="77777777" w:rsidR="00B46897" w:rsidRDefault="00B46897" w:rsidP="00B46897">
      <w:pPr>
        <w:jc w:val="both"/>
      </w:pPr>
    </w:p>
    <w:p w14:paraId="20740B7B" w14:textId="77777777" w:rsidR="00B46897" w:rsidRDefault="00B46897" w:rsidP="00B46897">
      <w:pPr>
        <w:jc w:val="both"/>
      </w:pPr>
    </w:p>
    <w:p w14:paraId="1EE942BB" w14:textId="77777777" w:rsidR="00B46897" w:rsidRDefault="00B46897" w:rsidP="00B46897">
      <w:pPr>
        <w:jc w:val="both"/>
      </w:pPr>
    </w:p>
    <w:p w14:paraId="75B1B9A0" w14:textId="77777777" w:rsidR="00B46897" w:rsidRDefault="00B46897" w:rsidP="00B46897">
      <w:pPr>
        <w:jc w:val="both"/>
      </w:pPr>
    </w:p>
    <w:p w14:paraId="3E2B2A15" w14:textId="77777777" w:rsidR="00B46897" w:rsidRDefault="00B46897" w:rsidP="00B46897">
      <w:pPr>
        <w:jc w:val="both"/>
      </w:pPr>
    </w:p>
    <w:p w14:paraId="18FA4451" w14:textId="77777777" w:rsidR="00B46897" w:rsidRDefault="00B46897" w:rsidP="00B46897">
      <w:pPr>
        <w:jc w:val="both"/>
      </w:pPr>
    </w:p>
    <w:p w14:paraId="541BA55A" w14:textId="77777777" w:rsidR="00B46897" w:rsidRDefault="00B46897" w:rsidP="00B46897">
      <w:pPr>
        <w:jc w:val="both"/>
      </w:pPr>
    </w:p>
    <w:p w14:paraId="43A343F0" w14:textId="77777777" w:rsidR="00B46897" w:rsidRDefault="00B46897" w:rsidP="00B46897">
      <w:pPr>
        <w:jc w:val="both"/>
      </w:pPr>
    </w:p>
    <w:p w14:paraId="69722AA6" w14:textId="77777777" w:rsidR="00B46897" w:rsidRDefault="00B46897" w:rsidP="00B46897">
      <w:pPr>
        <w:jc w:val="both"/>
      </w:pPr>
    </w:p>
    <w:p w14:paraId="5BDB01B0" w14:textId="77777777" w:rsidR="00B46897" w:rsidRDefault="00B46897" w:rsidP="00B46897">
      <w:pPr>
        <w:jc w:val="both"/>
      </w:pPr>
    </w:p>
    <w:p w14:paraId="7BDC9F8A" w14:textId="77777777" w:rsidR="00B46897" w:rsidRDefault="00B46897" w:rsidP="00B46897">
      <w:pPr>
        <w:jc w:val="both"/>
      </w:pPr>
    </w:p>
    <w:p w14:paraId="59E172D5" w14:textId="77777777" w:rsidR="00B46897" w:rsidRPr="005C1528" w:rsidRDefault="00B46897" w:rsidP="00B46897">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38FF3F67" w14:textId="77777777" w:rsidR="00B46897" w:rsidRPr="0077368C" w:rsidRDefault="00B46897" w:rsidP="00B46897">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3302D15" w14:textId="77777777" w:rsidR="00B46897" w:rsidRPr="000724DF" w:rsidRDefault="00B46897" w:rsidP="00B46897">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5A3E5039" w14:textId="77777777" w:rsidR="00B46897" w:rsidRPr="0077368C" w:rsidRDefault="00B46897" w:rsidP="00B46897">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3C73B0E" w14:textId="77777777" w:rsidR="00FB75D5" w:rsidRPr="005554C2" w:rsidRDefault="00FB75D5" w:rsidP="00FB75D5">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CONFECÇÃO E INSTALAÇÃO DE PLACAS E ADESIVOS.</w:t>
      </w:r>
    </w:p>
    <w:p w14:paraId="4D315BA1" w14:textId="77777777" w:rsidR="00FB75D5" w:rsidRPr="005554C2" w:rsidRDefault="00FB75D5" w:rsidP="00FB75D5">
      <w:pPr>
        <w:jc w:val="both"/>
        <w:rPr>
          <w:b/>
          <w:sz w:val="24"/>
          <w:szCs w:val="24"/>
          <w:u w:val="single"/>
        </w:rPr>
      </w:pPr>
    </w:p>
    <w:p w14:paraId="79951DA1" w14:textId="77777777" w:rsidR="00FB75D5" w:rsidRPr="005554C2" w:rsidRDefault="00FB75D5" w:rsidP="00FB75D5">
      <w:pPr>
        <w:jc w:val="both"/>
        <w:rPr>
          <w:b/>
          <w:sz w:val="24"/>
          <w:szCs w:val="24"/>
          <w:u w:val="single"/>
        </w:rPr>
      </w:pPr>
    </w:p>
    <w:p w14:paraId="689EAA23" w14:textId="77777777" w:rsidR="00FB75D5" w:rsidRPr="005554C2" w:rsidRDefault="00FB75D5" w:rsidP="00FB75D5">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w:t>
      </w:r>
      <w:r w:rsidRPr="005554C2">
        <w:rPr>
          <w:b/>
          <w:sz w:val="24"/>
          <w:szCs w:val="24"/>
        </w:rPr>
        <w:t>.</w:t>
      </w:r>
    </w:p>
    <w:p w14:paraId="29F1FC46" w14:textId="77777777" w:rsidR="00FB75D5" w:rsidRPr="005554C2" w:rsidRDefault="00FB75D5" w:rsidP="00FB75D5">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4367D110" w14:textId="77777777" w:rsidR="00FB75D5" w:rsidRPr="005554C2" w:rsidRDefault="00FB75D5" w:rsidP="00FB75D5">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00CC1F2B" w14:textId="77777777" w:rsidR="00FB75D5" w:rsidRPr="005554C2" w:rsidRDefault="00FB75D5" w:rsidP="00FB75D5">
      <w:pPr>
        <w:jc w:val="both"/>
        <w:rPr>
          <w:sz w:val="24"/>
          <w:szCs w:val="24"/>
        </w:rPr>
      </w:pPr>
      <w:r w:rsidRPr="005554C2">
        <w:rPr>
          <w:b/>
          <w:sz w:val="24"/>
          <w:szCs w:val="24"/>
        </w:rPr>
        <w:t>Processo Administrativo nº 2023/</w:t>
      </w:r>
      <w:r>
        <w:rPr>
          <w:b/>
          <w:sz w:val="24"/>
          <w:szCs w:val="24"/>
        </w:rPr>
        <w:t>519.888.</w:t>
      </w:r>
    </w:p>
    <w:p w14:paraId="31D46B9F" w14:textId="77777777" w:rsidR="00FB75D5" w:rsidRDefault="00FB75D5" w:rsidP="00FB75D5">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3D3172AD" w14:textId="77777777" w:rsidR="00FB75D5" w:rsidRPr="005554C2" w:rsidRDefault="00FB75D5" w:rsidP="00FB75D5">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 xml:space="preserve">/202. (válida </w:t>
      </w:r>
      <w:proofErr w:type="gramStart"/>
      <w:r>
        <w:rPr>
          <w:b/>
          <w:sz w:val="24"/>
          <w:szCs w:val="24"/>
        </w:rPr>
        <w:t>até ...</w:t>
      </w:r>
      <w:proofErr w:type="gramEnd"/>
      <w:r>
        <w:rPr>
          <w:b/>
          <w:sz w:val="24"/>
          <w:szCs w:val="24"/>
        </w:rPr>
        <w:t xml:space="preserve"> de .............. de 202.).</w:t>
      </w:r>
    </w:p>
    <w:p w14:paraId="2D0939DE" w14:textId="77777777" w:rsidR="00FB75D5" w:rsidRPr="005554C2" w:rsidRDefault="00FB75D5" w:rsidP="00FB75D5">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./2023.</w:t>
      </w:r>
    </w:p>
    <w:p w14:paraId="55FDC1BA" w14:textId="77777777" w:rsidR="00FB75D5" w:rsidRPr="005554C2" w:rsidRDefault="00FB75D5" w:rsidP="00FB75D5">
      <w:pPr>
        <w:jc w:val="both"/>
        <w:rPr>
          <w:sz w:val="24"/>
          <w:szCs w:val="24"/>
        </w:rPr>
      </w:pPr>
    </w:p>
    <w:p w14:paraId="02FDF2BC" w14:textId="77777777" w:rsidR="00FB75D5" w:rsidRPr="005554C2" w:rsidRDefault="00FB75D5" w:rsidP="00FB75D5">
      <w:pPr>
        <w:jc w:val="both"/>
        <w:rPr>
          <w:strike/>
          <w:sz w:val="24"/>
          <w:szCs w:val="24"/>
        </w:rPr>
      </w:pPr>
    </w:p>
    <w:p w14:paraId="59651346" w14:textId="77777777" w:rsidR="00FB75D5" w:rsidRPr="005554C2" w:rsidRDefault="00FB75D5" w:rsidP="00FB75D5">
      <w:pPr>
        <w:ind w:firstLine="851"/>
        <w:jc w:val="both"/>
        <w:rPr>
          <w:b/>
          <w:sz w:val="24"/>
          <w:szCs w:val="24"/>
        </w:rPr>
      </w:pPr>
    </w:p>
    <w:p w14:paraId="15A13727" w14:textId="77777777" w:rsidR="00FB75D5" w:rsidRPr="005554C2" w:rsidRDefault="00FB75D5" w:rsidP="00FB75D5">
      <w:pPr>
        <w:jc w:val="both"/>
        <w:rPr>
          <w:b/>
          <w:sz w:val="24"/>
          <w:szCs w:val="24"/>
        </w:rPr>
      </w:pPr>
    </w:p>
    <w:p w14:paraId="64CD9B06" w14:textId="77777777" w:rsidR="00FB75D5" w:rsidRPr="005554C2" w:rsidRDefault="00FB75D5" w:rsidP="00FB75D5">
      <w:pPr>
        <w:jc w:val="both"/>
        <w:rPr>
          <w:b/>
          <w:sz w:val="24"/>
          <w:szCs w:val="24"/>
        </w:rPr>
      </w:pPr>
    </w:p>
    <w:p w14:paraId="3EC11670" w14:textId="77777777" w:rsidR="00FB75D5" w:rsidRPr="005554C2" w:rsidRDefault="00FB75D5" w:rsidP="00FB75D5">
      <w:pPr>
        <w:jc w:val="both"/>
        <w:rPr>
          <w:b/>
          <w:sz w:val="24"/>
          <w:szCs w:val="24"/>
        </w:rPr>
      </w:pPr>
    </w:p>
    <w:p w14:paraId="108697B0"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475072C6"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75FBFA" w14:textId="77777777" w:rsidR="00FB75D5" w:rsidRPr="005554C2" w:rsidRDefault="00FB75D5" w:rsidP="00202F3C">
            <w:pPr>
              <w:ind w:firstLine="851"/>
              <w:jc w:val="both"/>
              <w:rPr>
                <w:sz w:val="24"/>
                <w:szCs w:val="24"/>
              </w:rPr>
            </w:pPr>
            <w:r w:rsidRPr="005554C2">
              <w:rPr>
                <w:b/>
                <w:sz w:val="24"/>
                <w:szCs w:val="24"/>
              </w:rPr>
              <w:t>CLÁUSULA 1ª - DAS PARTES</w:t>
            </w:r>
          </w:p>
        </w:tc>
      </w:tr>
    </w:tbl>
    <w:p w14:paraId="744FDE4F" w14:textId="77777777" w:rsidR="00FB75D5" w:rsidRPr="005554C2" w:rsidRDefault="00FB75D5" w:rsidP="00FB75D5">
      <w:pPr>
        <w:ind w:firstLine="851"/>
        <w:jc w:val="both"/>
        <w:rPr>
          <w:b/>
          <w:sz w:val="24"/>
          <w:szCs w:val="24"/>
        </w:rPr>
      </w:pPr>
    </w:p>
    <w:p w14:paraId="3710685F" w14:textId="77777777" w:rsidR="00FB75D5" w:rsidRPr="005554C2" w:rsidRDefault="00FB75D5" w:rsidP="00FB75D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Saúde</w:t>
      </w:r>
      <w:r w:rsidRPr="005554C2">
        <w:rPr>
          <w:sz w:val="24"/>
          <w:szCs w:val="24"/>
        </w:rPr>
        <w:t xml:space="preserve">, Sr. </w:t>
      </w:r>
      <w:r>
        <w:rPr>
          <w:b/>
          <w:sz w:val="24"/>
          <w:szCs w:val="24"/>
        </w:rPr>
        <w:t>DOUGLAS YUGI KOGA</w:t>
      </w:r>
      <w:r w:rsidRPr="005554C2">
        <w:rPr>
          <w:sz w:val="24"/>
          <w:szCs w:val="24"/>
          <w:shd w:val="clear" w:color="auto" w:fill="FFFFFF"/>
        </w:rPr>
        <w:t xml:space="preserve">, inscrito no CPF nº </w:t>
      </w:r>
      <w:r>
        <w:rPr>
          <w:sz w:val="24"/>
          <w:szCs w:val="24"/>
          <w:shd w:val="clear" w:color="auto" w:fill="FFFFFF"/>
        </w:rPr>
        <w:t>151.532.868-60</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B80DF1B"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7811B671"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FBB312" w14:textId="77777777" w:rsidR="00FB75D5" w:rsidRPr="005554C2" w:rsidRDefault="00FB75D5" w:rsidP="00202F3C">
            <w:pPr>
              <w:ind w:firstLine="851"/>
              <w:jc w:val="both"/>
              <w:rPr>
                <w:sz w:val="24"/>
                <w:szCs w:val="24"/>
              </w:rPr>
            </w:pPr>
            <w:r w:rsidRPr="005554C2">
              <w:rPr>
                <w:b/>
                <w:sz w:val="24"/>
                <w:szCs w:val="24"/>
              </w:rPr>
              <w:t>CLÁUSULA 2ª - DO OBJETO</w:t>
            </w:r>
          </w:p>
        </w:tc>
      </w:tr>
    </w:tbl>
    <w:p w14:paraId="5A910562" w14:textId="77777777" w:rsidR="00FB75D5" w:rsidRPr="005554C2" w:rsidRDefault="00FB75D5" w:rsidP="00FB75D5">
      <w:pPr>
        <w:ind w:firstLine="851"/>
        <w:jc w:val="both"/>
        <w:rPr>
          <w:b/>
          <w:sz w:val="24"/>
          <w:szCs w:val="24"/>
        </w:rPr>
      </w:pPr>
    </w:p>
    <w:p w14:paraId="08887605" w14:textId="77777777" w:rsidR="00FB75D5" w:rsidRPr="005554C2" w:rsidRDefault="00FB75D5" w:rsidP="00FB75D5">
      <w:pPr>
        <w:pStyle w:val="Recuodecorpodetexto"/>
        <w:ind w:firstLine="851"/>
      </w:pPr>
      <w:r w:rsidRPr="005554C2">
        <w:rPr>
          <w:b/>
        </w:rPr>
        <w:t xml:space="preserve">2.1. A CONTRATADA se obriga a </w:t>
      </w:r>
      <w:r>
        <w:rPr>
          <w:b/>
        </w:rPr>
        <w:t>prestar serviços do(s) item(</w:t>
      </w:r>
      <w:proofErr w:type="spellStart"/>
      <w:r>
        <w:rPr>
          <w:b/>
        </w:rPr>
        <w:t>ns</w:t>
      </w:r>
      <w:proofErr w:type="spellEnd"/>
      <w:r>
        <w:rPr>
          <w:b/>
        </w:rPr>
        <w:t>) ..... de confecção e instalação de placas e adesivos</w:t>
      </w:r>
      <w:r w:rsidRPr="005554C2">
        <w:rPr>
          <w:b/>
        </w:rPr>
        <w:t xml:space="preserve">, conforme descrição detalhada constante do Edital </w:t>
      </w:r>
      <w:r>
        <w:rPr>
          <w:b/>
        </w:rPr>
        <w:t>da Ata de Registro de Preços</w:t>
      </w:r>
      <w:r w:rsidRPr="005554C2">
        <w:rPr>
          <w:b/>
        </w:rPr>
        <w:t xml:space="preserve"> nº .../2023, bem como seu Termo de Referência, o qual fica fazendo parte integrante do presente instrumento.</w:t>
      </w:r>
    </w:p>
    <w:p w14:paraId="76244321" w14:textId="77777777" w:rsidR="00FB75D5" w:rsidRPr="005554C2" w:rsidRDefault="00FB75D5" w:rsidP="00FB75D5">
      <w:pPr>
        <w:keepLines/>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1C559281"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30345C" w14:textId="77777777" w:rsidR="00FB75D5" w:rsidRPr="005554C2" w:rsidRDefault="00FB75D5" w:rsidP="00202F3C">
            <w:pPr>
              <w:keepLines/>
              <w:ind w:firstLine="851"/>
              <w:jc w:val="both"/>
              <w:rPr>
                <w:sz w:val="24"/>
                <w:szCs w:val="24"/>
              </w:rPr>
            </w:pPr>
            <w:r w:rsidRPr="005554C2">
              <w:rPr>
                <w:b/>
                <w:sz w:val="24"/>
                <w:szCs w:val="24"/>
              </w:rPr>
              <w:t>CLÁUSULA 3ª - DOS RECURSOS FINANCEIROS</w:t>
            </w:r>
          </w:p>
        </w:tc>
      </w:tr>
    </w:tbl>
    <w:p w14:paraId="19E2139E" w14:textId="77777777" w:rsidR="00FB75D5" w:rsidRPr="005554C2" w:rsidRDefault="00FB75D5" w:rsidP="00FB75D5">
      <w:pPr>
        <w:pStyle w:val="Recuodecorpodetexto"/>
        <w:ind w:firstLine="851"/>
        <w:rPr>
          <w:b/>
        </w:rPr>
      </w:pPr>
    </w:p>
    <w:p w14:paraId="11174315" w14:textId="77777777" w:rsidR="00FB75D5" w:rsidRDefault="00FB75D5" w:rsidP="00FB75D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2023.</w:t>
      </w:r>
    </w:p>
    <w:p w14:paraId="44753653" w14:textId="77777777" w:rsidR="00FB75D5" w:rsidRPr="005554C2" w:rsidRDefault="00FB75D5" w:rsidP="00FB75D5">
      <w:pPr>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465495FF"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B1E2BF" w14:textId="77777777" w:rsidR="00FB75D5" w:rsidRPr="005554C2" w:rsidRDefault="00FB75D5" w:rsidP="00202F3C">
            <w:pPr>
              <w:keepLines/>
              <w:ind w:firstLine="851"/>
              <w:jc w:val="both"/>
              <w:rPr>
                <w:sz w:val="24"/>
                <w:szCs w:val="24"/>
              </w:rPr>
            </w:pPr>
            <w:r w:rsidRPr="005554C2">
              <w:rPr>
                <w:b/>
                <w:sz w:val="24"/>
                <w:szCs w:val="24"/>
              </w:rPr>
              <w:t>CLÁUSULA 4ª – DO SUPORTE LEGAL</w:t>
            </w:r>
          </w:p>
        </w:tc>
      </w:tr>
    </w:tbl>
    <w:p w14:paraId="360B44F5" w14:textId="77777777" w:rsidR="00FB75D5" w:rsidRPr="005554C2" w:rsidRDefault="00FB75D5" w:rsidP="00FB75D5">
      <w:pPr>
        <w:ind w:firstLine="851"/>
        <w:jc w:val="both"/>
        <w:rPr>
          <w:sz w:val="24"/>
          <w:szCs w:val="24"/>
        </w:rPr>
      </w:pPr>
    </w:p>
    <w:p w14:paraId="6961455D" w14:textId="77777777" w:rsidR="00FB75D5" w:rsidRDefault="00FB75D5" w:rsidP="00FB75D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53AF033C" w14:textId="77777777" w:rsidR="00FB75D5" w:rsidRPr="005554C2" w:rsidRDefault="00FB75D5" w:rsidP="00FB75D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C1BF7B3" w14:textId="77777777" w:rsidR="00FB75D5" w:rsidRPr="005554C2" w:rsidRDefault="00FB75D5" w:rsidP="00FB75D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57FA853D" w14:textId="77777777" w:rsidR="00FB75D5" w:rsidRPr="005554C2" w:rsidRDefault="00FB75D5" w:rsidP="00FB75D5">
      <w:pPr>
        <w:keepLines/>
        <w:ind w:firstLine="851"/>
        <w:jc w:val="both"/>
        <w:rPr>
          <w:sz w:val="24"/>
          <w:szCs w:val="24"/>
        </w:rPr>
      </w:pPr>
      <w:r w:rsidRPr="005554C2">
        <w:rPr>
          <w:b/>
          <w:sz w:val="24"/>
          <w:szCs w:val="24"/>
        </w:rPr>
        <w:lastRenderedPageBreak/>
        <w:t>4.1.3.</w:t>
      </w:r>
      <w:r w:rsidRPr="005554C2">
        <w:rPr>
          <w:sz w:val="24"/>
          <w:szCs w:val="24"/>
        </w:rPr>
        <w:t xml:space="preserve"> Lei Federal nº 14.133, de 01/04/2021;</w:t>
      </w:r>
    </w:p>
    <w:p w14:paraId="40D64EB3" w14:textId="77777777" w:rsidR="00FB75D5" w:rsidRPr="005554C2" w:rsidRDefault="00FB75D5" w:rsidP="00FB75D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8960530" w14:textId="77777777" w:rsidR="00FB75D5" w:rsidRPr="005554C2" w:rsidRDefault="00FB75D5" w:rsidP="00FB75D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E51EC50" w14:textId="77777777" w:rsidR="00FB75D5" w:rsidRPr="005554C2" w:rsidRDefault="00FB75D5" w:rsidP="00FB75D5">
      <w:pPr>
        <w:keepLines/>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0E935019"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E385DE" w14:textId="77777777" w:rsidR="00FB75D5" w:rsidRPr="005554C2" w:rsidRDefault="00FB75D5" w:rsidP="00202F3C">
            <w:pPr>
              <w:ind w:firstLine="851"/>
              <w:jc w:val="both"/>
              <w:rPr>
                <w:sz w:val="24"/>
                <w:szCs w:val="24"/>
              </w:rPr>
            </w:pPr>
            <w:r w:rsidRPr="005554C2">
              <w:rPr>
                <w:b/>
                <w:sz w:val="24"/>
                <w:szCs w:val="24"/>
              </w:rPr>
              <w:t>CLÁUSULA 5ª - DO PREÇO</w:t>
            </w:r>
          </w:p>
        </w:tc>
      </w:tr>
    </w:tbl>
    <w:p w14:paraId="44747645" w14:textId="77777777" w:rsidR="00FB75D5" w:rsidRPr="005554C2" w:rsidRDefault="00FB75D5" w:rsidP="00FB75D5">
      <w:pPr>
        <w:ind w:firstLine="851"/>
        <w:jc w:val="both"/>
        <w:rPr>
          <w:sz w:val="24"/>
          <w:szCs w:val="24"/>
        </w:rPr>
      </w:pPr>
    </w:p>
    <w:p w14:paraId="42EA0ED5" w14:textId="77777777" w:rsidR="00FB75D5" w:rsidRPr="005554C2" w:rsidRDefault="00FB75D5" w:rsidP="00FB75D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847CC16" w14:textId="77777777" w:rsidR="00FB75D5" w:rsidRPr="005554C2" w:rsidRDefault="00FB75D5" w:rsidP="00FB75D5">
      <w:pPr>
        <w:ind w:firstLine="851"/>
        <w:jc w:val="both"/>
        <w:rPr>
          <w:b/>
          <w:sz w:val="24"/>
          <w:szCs w:val="24"/>
        </w:rPr>
      </w:pPr>
    </w:p>
    <w:p w14:paraId="656D1F23" w14:textId="77777777" w:rsidR="00FB75D5" w:rsidRPr="005554C2" w:rsidRDefault="00FB75D5" w:rsidP="00FB75D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65075EE" w14:textId="77777777" w:rsidR="00FB75D5" w:rsidRPr="005554C2" w:rsidRDefault="00FB75D5" w:rsidP="00FB75D5">
      <w:pPr>
        <w:ind w:firstLine="851"/>
        <w:jc w:val="both"/>
        <w:rPr>
          <w:b/>
          <w:sz w:val="24"/>
          <w:szCs w:val="24"/>
        </w:rPr>
      </w:pPr>
    </w:p>
    <w:tbl>
      <w:tblPr>
        <w:tblW w:w="5000" w:type="pct"/>
        <w:tblLook w:val="0000" w:firstRow="0" w:lastRow="0" w:firstColumn="0" w:lastColumn="0" w:noHBand="0" w:noVBand="0"/>
      </w:tblPr>
      <w:tblGrid>
        <w:gridCol w:w="10138"/>
      </w:tblGrid>
      <w:tr w:rsidR="00FB75D5" w:rsidRPr="005554C2" w14:paraId="7447DEE0"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C8FABB" w14:textId="77777777" w:rsidR="00FB75D5" w:rsidRPr="005554C2" w:rsidRDefault="00FB75D5" w:rsidP="00202F3C">
            <w:pPr>
              <w:ind w:firstLine="851"/>
              <w:jc w:val="both"/>
              <w:rPr>
                <w:sz w:val="24"/>
                <w:szCs w:val="24"/>
              </w:rPr>
            </w:pPr>
            <w:r w:rsidRPr="005554C2">
              <w:rPr>
                <w:b/>
                <w:sz w:val="24"/>
                <w:szCs w:val="24"/>
              </w:rPr>
              <w:t>CLÁUSULA 6ª - DOS PAGAMENTOS</w:t>
            </w:r>
          </w:p>
        </w:tc>
      </w:tr>
    </w:tbl>
    <w:p w14:paraId="043E3CD4" w14:textId="77777777" w:rsidR="00FB75D5" w:rsidRPr="005554C2" w:rsidRDefault="00FB75D5" w:rsidP="00FB75D5">
      <w:pPr>
        <w:ind w:firstLine="851"/>
        <w:jc w:val="both"/>
        <w:rPr>
          <w:sz w:val="24"/>
          <w:szCs w:val="24"/>
        </w:rPr>
      </w:pPr>
    </w:p>
    <w:p w14:paraId="62B03175" w14:textId="77777777" w:rsidR="00FB75D5" w:rsidRPr="005554C2" w:rsidRDefault="00FB75D5" w:rsidP="00FB75D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C66484C" w14:textId="77777777" w:rsidR="00FB75D5" w:rsidRPr="005554C2" w:rsidRDefault="00FB75D5" w:rsidP="00FB75D5">
      <w:pPr>
        <w:ind w:firstLine="850"/>
        <w:jc w:val="both"/>
        <w:rPr>
          <w:sz w:val="24"/>
          <w:szCs w:val="24"/>
        </w:rPr>
      </w:pPr>
    </w:p>
    <w:p w14:paraId="1AF04994" w14:textId="77777777" w:rsidR="00FB75D5" w:rsidRPr="005554C2" w:rsidRDefault="00FB75D5" w:rsidP="00FB75D5">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Saúde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0F436E90" w14:textId="77777777" w:rsidR="00FB75D5" w:rsidRPr="005554C2" w:rsidRDefault="00FB75D5" w:rsidP="00FB75D5">
      <w:pPr>
        <w:ind w:firstLine="850"/>
        <w:jc w:val="both"/>
        <w:rPr>
          <w:sz w:val="24"/>
          <w:szCs w:val="24"/>
        </w:rPr>
      </w:pPr>
    </w:p>
    <w:p w14:paraId="28F53BD8" w14:textId="77777777" w:rsidR="00FB75D5" w:rsidRDefault="00FB75D5" w:rsidP="00FB75D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305836A" w14:textId="77777777" w:rsidR="00FB75D5" w:rsidRDefault="00FB75D5" w:rsidP="00FB75D5">
      <w:pPr>
        <w:ind w:firstLine="850"/>
        <w:jc w:val="both"/>
        <w:rPr>
          <w:sz w:val="24"/>
          <w:szCs w:val="24"/>
        </w:rPr>
      </w:pPr>
    </w:p>
    <w:p w14:paraId="658F7151" w14:textId="77777777" w:rsidR="00FB75D5" w:rsidRPr="005554C2" w:rsidRDefault="00FB75D5" w:rsidP="00FB75D5">
      <w:pPr>
        <w:ind w:firstLine="850"/>
        <w:jc w:val="both"/>
        <w:rPr>
          <w:sz w:val="24"/>
          <w:szCs w:val="24"/>
        </w:rPr>
      </w:pPr>
      <w:r w:rsidRPr="005554C2">
        <w:rPr>
          <w:sz w:val="24"/>
          <w:szCs w:val="24"/>
        </w:rPr>
        <w:t xml:space="preserve">E-mail para emissão da NF-e: </w:t>
      </w:r>
      <w:hyperlink r:id="rId25" w:history="1">
        <w:r w:rsidRPr="005554C2">
          <w:rPr>
            <w:rStyle w:val="Hyperlink"/>
            <w:sz w:val="24"/>
            <w:szCs w:val="24"/>
          </w:rPr>
          <w:t>notafiscal@piracicaba.sp.gov.br</w:t>
        </w:r>
      </w:hyperlink>
    </w:p>
    <w:p w14:paraId="4AFB1B46" w14:textId="77777777" w:rsidR="00FB75D5" w:rsidRPr="005554C2" w:rsidRDefault="00FB75D5" w:rsidP="00FB75D5">
      <w:pPr>
        <w:jc w:val="both"/>
        <w:rPr>
          <w:b/>
          <w:sz w:val="24"/>
          <w:szCs w:val="24"/>
        </w:rPr>
      </w:pPr>
    </w:p>
    <w:p w14:paraId="1E522705" w14:textId="77777777" w:rsidR="00FB75D5" w:rsidRPr="005554C2" w:rsidRDefault="00FB75D5" w:rsidP="00FB75D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50AFB572" w14:textId="77777777" w:rsidR="00FB75D5" w:rsidRPr="005554C2" w:rsidRDefault="00FB75D5" w:rsidP="00FB75D5">
      <w:pPr>
        <w:ind w:firstLine="850"/>
        <w:jc w:val="both"/>
        <w:rPr>
          <w:sz w:val="24"/>
          <w:szCs w:val="24"/>
        </w:rPr>
      </w:pPr>
    </w:p>
    <w:p w14:paraId="7FD0ACF4" w14:textId="77777777" w:rsidR="00FB75D5" w:rsidRPr="005554C2" w:rsidRDefault="00FB75D5" w:rsidP="00FB75D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38804FB" w14:textId="77777777" w:rsidR="00FB75D5" w:rsidRPr="005554C2" w:rsidRDefault="00FB75D5" w:rsidP="00FB75D5">
      <w:pPr>
        <w:ind w:firstLine="850"/>
        <w:jc w:val="both"/>
        <w:rPr>
          <w:sz w:val="24"/>
          <w:szCs w:val="24"/>
        </w:rPr>
      </w:pPr>
    </w:p>
    <w:p w14:paraId="1433B9DF" w14:textId="77777777" w:rsidR="00FB75D5" w:rsidRPr="005554C2" w:rsidRDefault="00FB75D5" w:rsidP="00FB75D5">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F6E6BB1" w14:textId="77777777" w:rsidR="00FB75D5" w:rsidRPr="005554C2" w:rsidRDefault="00FB75D5" w:rsidP="00FB75D5">
      <w:pPr>
        <w:ind w:firstLine="850"/>
        <w:jc w:val="both"/>
        <w:rPr>
          <w:b/>
          <w:sz w:val="24"/>
          <w:szCs w:val="24"/>
        </w:rPr>
      </w:pPr>
    </w:p>
    <w:p w14:paraId="6A262A4F" w14:textId="77777777" w:rsidR="00FB75D5" w:rsidRPr="005554C2" w:rsidRDefault="00FB75D5" w:rsidP="00FB75D5">
      <w:pPr>
        <w:keepLines/>
        <w:ind w:firstLine="850"/>
        <w:jc w:val="both"/>
        <w:rPr>
          <w:sz w:val="24"/>
          <w:szCs w:val="24"/>
        </w:rPr>
      </w:pPr>
      <w:r w:rsidRPr="005554C2">
        <w:rPr>
          <w:b/>
          <w:sz w:val="24"/>
          <w:szCs w:val="24"/>
        </w:rPr>
        <w:t>6.3.3.</w:t>
      </w:r>
      <w:r>
        <w:rPr>
          <w:sz w:val="24"/>
          <w:szCs w:val="24"/>
        </w:rPr>
        <w:t xml:space="preserve"> Certidões</w:t>
      </w:r>
      <w:r w:rsidRPr="005554C2">
        <w:rPr>
          <w:sz w:val="24"/>
          <w:szCs w:val="24"/>
        </w:rPr>
        <w:t xml:space="preserve"> de Regularidade perante a </w:t>
      </w:r>
      <w:r>
        <w:rPr>
          <w:sz w:val="24"/>
          <w:szCs w:val="24"/>
        </w:rPr>
        <w:t>Fazenda Municipal e a Fazenda Estadual</w:t>
      </w:r>
      <w:r w:rsidRPr="005554C2">
        <w:rPr>
          <w:sz w:val="24"/>
          <w:szCs w:val="24"/>
        </w:rPr>
        <w:t>, com validade em vigor, e;</w:t>
      </w:r>
    </w:p>
    <w:p w14:paraId="5531FDB4" w14:textId="77777777" w:rsidR="00FB75D5" w:rsidRPr="005554C2" w:rsidRDefault="00FB75D5" w:rsidP="00FB75D5">
      <w:pPr>
        <w:keepLines/>
        <w:ind w:firstLine="850"/>
        <w:jc w:val="both"/>
        <w:rPr>
          <w:sz w:val="24"/>
          <w:szCs w:val="24"/>
        </w:rPr>
      </w:pPr>
    </w:p>
    <w:p w14:paraId="79DEB688" w14:textId="77777777" w:rsidR="00FB75D5" w:rsidRPr="005554C2" w:rsidRDefault="00FB75D5" w:rsidP="00FB75D5">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00D7EEE" w14:textId="77777777" w:rsidR="00FB75D5" w:rsidRPr="005554C2" w:rsidRDefault="00FB75D5" w:rsidP="00FB75D5">
      <w:pPr>
        <w:jc w:val="both"/>
        <w:rPr>
          <w:b/>
          <w:sz w:val="24"/>
          <w:szCs w:val="24"/>
        </w:rPr>
      </w:pPr>
    </w:p>
    <w:p w14:paraId="50CB76A8" w14:textId="77777777" w:rsidR="00FB75D5" w:rsidRPr="005554C2" w:rsidRDefault="00FB75D5" w:rsidP="00FB75D5">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E977B79" w14:textId="77777777" w:rsidR="00FB75D5" w:rsidRPr="005554C2" w:rsidRDefault="00FB75D5" w:rsidP="00FB75D5">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468B909"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491DA45"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08F4D35" w14:textId="77777777" w:rsidR="00FB75D5" w:rsidRPr="005554C2" w:rsidRDefault="00FB75D5" w:rsidP="00202F3C">
            <w:pPr>
              <w:ind w:firstLine="851"/>
              <w:jc w:val="both"/>
              <w:rPr>
                <w:sz w:val="24"/>
                <w:szCs w:val="24"/>
              </w:rPr>
            </w:pPr>
            <w:r w:rsidRPr="005554C2">
              <w:rPr>
                <w:b/>
                <w:sz w:val="24"/>
                <w:szCs w:val="24"/>
              </w:rPr>
              <w:t>CLÁUSULA 7ª - DA FISCALIZAÇÃO</w:t>
            </w:r>
          </w:p>
        </w:tc>
      </w:tr>
    </w:tbl>
    <w:p w14:paraId="1A6F781D" w14:textId="77777777" w:rsidR="00FB75D5" w:rsidRPr="005554C2" w:rsidRDefault="00FB75D5" w:rsidP="00FB75D5">
      <w:pPr>
        <w:ind w:firstLine="851"/>
        <w:jc w:val="both"/>
        <w:rPr>
          <w:b/>
          <w:sz w:val="24"/>
          <w:szCs w:val="24"/>
        </w:rPr>
      </w:pPr>
    </w:p>
    <w:p w14:paraId="415FAB81" w14:textId="77777777" w:rsidR="00FB75D5" w:rsidRPr="005554C2" w:rsidRDefault="00FB75D5" w:rsidP="00FB75D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0E434BD5" w14:textId="77777777" w:rsidR="00FB75D5" w:rsidRPr="005554C2" w:rsidRDefault="00FB75D5" w:rsidP="00FB75D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1761BEF"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6C0E74C" w14:textId="77777777" w:rsidR="00FB75D5" w:rsidRPr="005554C2" w:rsidRDefault="00FB75D5" w:rsidP="00202F3C">
            <w:pPr>
              <w:ind w:firstLine="851"/>
              <w:jc w:val="both"/>
              <w:rPr>
                <w:sz w:val="24"/>
                <w:szCs w:val="24"/>
              </w:rPr>
            </w:pPr>
            <w:r w:rsidRPr="005554C2">
              <w:rPr>
                <w:b/>
                <w:sz w:val="24"/>
                <w:szCs w:val="24"/>
              </w:rPr>
              <w:t>CLÁUSULA 8ª - DO PRAZO DE VIGÊNCIA</w:t>
            </w:r>
          </w:p>
        </w:tc>
      </w:tr>
    </w:tbl>
    <w:p w14:paraId="5B1A8B0C" w14:textId="77777777" w:rsidR="00FB75D5" w:rsidRPr="005554C2" w:rsidRDefault="00FB75D5" w:rsidP="00FB75D5">
      <w:pPr>
        <w:ind w:firstLine="851"/>
        <w:jc w:val="both"/>
        <w:rPr>
          <w:b/>
          <w:sz w:val="24"/>
          <w:szCs w:val="24"/>
        </w:rPr>
      </w:pPr>
    </w:p>
    <w:p w14:paraId="24552281" w14:textId="77777777" w:rsidR="00FB75D5" w:rsidRPr="005554C2" w:rsidRDefault="00FB75D5" w:rsidP="00FB75D5">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sidRPr="00734540">
        <w:rPr>
          <w:sz w:val="24"/>
          <w:szCs w:val="24"/>
        </w:rPr>
        <w:t>de Serviços</w:t>
      </w:r>
      <w:r w:rsidRPr="005554C2">
        <w:rPr>
          <w:sz w:val="24"/>
          <w:szCs w:val="24"/>
        </w:rPr>
        <w:t>.</w:t>
      </w:r>
    </w:p>
    <w:p w14:paraId="71196BDA"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27348660"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4B84DA" w14:textId="77777777" w:rsidR="00FB75D5" w:rsidRPr="005554C2" w:rsidRDefault="00FB75D5" w:rsidP="00202F3C">
            <w:pPr>
              <w:ind w:firstLine="851"/>
              <w:jc w:val="both"/>
              <w:rPr>
                <w:sz w:val="24"/>
                <w:szCs w:val="24"/>
              </w:rPr>
            </w:pPr>
            <w:r w:rsidRPr="005554C2">
              <w:rPr>
                <w:b/>
                <w:sz w:val="24"/>
                <w:szCs w:val="24"/>
              </w:rPr>
              <w:t>CLÁUSULA 9ª - DA EXTINÇÃO DO CONTRATO</w:t>
            </w:r>
          </w:p>
        </w:tc>
      </w:tr>
    </w:tbl>
    <w:p w14:paraId="2513C900" w14:textId="77777777" w:rsidR="00FB75D5" w:rsidRPr="005554C2" w:rsidRDefault="00FB75D5" w:rsidP="00FB75D5">
      <w:pPr>
        <w:ind w:firstLine="851"/>
        <w:jc w:val="both"/>
        <w:rPr>
          <w:b/>
          <w:sz w:val="24"/>
          <w:szCs w:val="24"/>
        </w:rPr>
      </w:pPr>
    </w:p>
    <w:p w14:paraId="0312BA5A" w14:textId="77777777" w:rsidR="00FB75D5" w:rsidRPr="005554C2" w:rsidRDefault="00FB75D5" w:rsidP="00FB75D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083CEC3" w14:textId="77777777" w:rsidR="00FB75D5" w:rsidRPr="005554C2" w:rsidRDefault="00FB75D5" w:rsidP="00FB75D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1CAC120D"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9FCDEE" w14:textId="77777777" w:rsidR="00FB75D5" w:rsidRPr="005554C2" w:rsidRDefault="00FB75D5" w:rsidP="00202F3C">
            <w:pPr>
              <w:ind w:firstLine="851"/>
              <w:jc w:val="both"/>
              <w:rPr>
                <w:sz w:val="24"/>
                <w:szCs w:val="24"/>
              </w:rPr>
            </w:pPr>
            <w:r w:rsidRPr="005554C2">
              <w:rPr>
                <w:b/>
                <w:sz w:val="24"/>
                <w:szCs w:val="24"/>
              </w:rPr>
              <w:t>CLÁUSULA 10. - DO RECEBIMENTO</w:t>
            </w:r>
          </w:p>
        </w:tc>
      </w:tr>
    </w:tbl>
    <w:p w14:paraId="103D475B" w14:textId="77777777" w:rsidR="00FB75D5" w:rsidRPr="005554C2" w:rsidRDefault="00FB75D5" w:rsidP="00FB75D5">
      <w:pPr>
        <w:ind w:firstLine="851"/>
        <w:jc w:val="both"/>
        <w:rPr>
          <w:b/>
          <w:sz w:val="24"/>
          <w:szCs w:val="24"/>
        </w:rPr>
      </w:pPr>
    </w:p>
    <w:p w14:paraId="19E71E3D" w14:textId="77777777" w:rsidR="00FB75D5" w:rsidRPr="005554C2" w:rsidRDefault="00FB75D5" w:rsidP="00FB75D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27FDC22" w14:textId="77777777" w:rsidR="00FB75D5" w:rsidRPr="005554C2" w:rsidRDefault="00FB75D5" w:rsidP="00FB75D5">
      <w:pPr>
        <w:ind w:firstLine="851"/>
        <w:jc w:val="both"/>
        <w:rPr>
          <w:b/>
          <w:sz w:val="24"/>
          <w:szCs w:val="24"/>
        </w:rPr>
      </w:pPr>
    </w:p>
    <w:p w14:paraId="0E2CD341" w14:textId="77777777" w:rsidR="00FB75D5" w:rsidRPr="005554C2" w:rsidRDefault="00FB75D5" w:rsidP="00FB75D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8B1225A" w14:textId="77777777" w:rsidR="00FB75D5" w:rsidRPr="005554C2" w:rsidRDefault="00FB75D5" w:rsidP="00FB75D5">
      <w:pPr>
        <w:ind w:firstLine="851"/>
        <w:jc w:val="both"/>
        <w:rPr>
          <w:sz w:val="24"/>
          <w:szCs w:val="24"/>
        </w:rPr>
      </w:pPr>
    </w:p>
    <w:p w14:paraId="6E7FCA4F" w14:textId="77777777" w:rsidR="00FB75D5" w:rsidRPr="005554C2" w:rsidRDefault="00FB75D5" w:rsidP="00FB75D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7811CF4" w14:textId="77777777" w:rsidR="00FB75D5" w:rsidRPr="005554C2" w:rsidRDefault="00FB75D5" w:rsidP="00FB75D5">
      <w:pPr>
        <w:ind w:firstLine="851"/>
        <w:jc w:val="both"/>
        <w:rPr>
          <w:b/>
          <w:sz w:val="24"/>
          <w:szCs w:val="24"/>
        </w:rPr>
      </w:pPr>
    </w:p>
    <w:p w14:paraId="6F4097FA" w14:textId="77777777" w:rsidR="00FB75D5" w:rsidRPr="005554C2" w:rsidRDefault="00FB75D5" w:rsidP="00FB75D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C133BC5" w14:textId="77777777" w:rsidR="00FB75D5" w:rsidRPr="005554C2" w:rsidRDefault="00FB75D5" w:rsidP="00FB75D5">
      <w:pPr>
        <w:ind w:firstLine="851"/>
        <w:jc w:val="both"/>
        <w:rPr>
          <w:b/>
          <w:sz w:val="24"/>
          <w:szCs w:val="24"/>
        </w:rPr>
      </w:pPr>
    </w:p>
    <w:p w14:paraId="28E8C86A" w14:textId="77777777" w:rsidR="00FB75D5" w:rsidRPr="005554C2" w:rsidRDefault="00FB75D5" w:rsidP="00FB75D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055D47CE" w14:textId="77777777" w:rsidR="00FB75D5" w:rsidRPr="005554C2" w:rsidRDefault="00FB75D5" w:rsidP="00FB75D5">
      <w:pPr>
        <w:jc w:val="both"/>
        <w:rPr>
          <w:sz w:val="24"/>
          <w:szCs w:val="24"/>
        </w:rPr>
      </w:pPr>
    </w:p>
    <w:tbl>
      <w:tblPr>
        <w:tblW w:w="0" w:type="auto"/>
        <w:tblInd w:w="-15" w:type="dxa"/>
        <w:tblLayout w:type="fixed"/>
        <w:tblLook w:val="0000" w:firstRow="0" w:lastRow="0" w:firstColumn="0" w:lastColumn="0" w:noHBand="0" w:noVBand="0"/>
      </w:tblPr>
      <w:tblGrid>
        <w:gridCol w:w="8750"/>
      </w:tblGrid>
      <w:tr w:rsidR="00FB75D5" w:rsidRPr="005554C2" w14:paraId="7BD97368" w14:textId="77777777" w:rsidTr="00202F3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984D46" w14:textId="77777777" w:rsidR="00FB75D5" w:rsidRPr="005554C2" w:rsidRDefault="00FB75D5" w:rsidP="00202F3C">
            <w:pPr>
              <w:keepLines/>
              <w:ind w:firstLine="851"/>
              <w:jc w:val="both"/>
              <w:rPr>
                <w:sz w:val="24"/>
                <w:szCs w:val="24"/>
              </w:rPr>
            </w:pPr>
            <w:r w:rsidRPr="005554C2">
              <w:rPr>
                <w:b/>
                <w:sz w:val="24"/>
                <w:szCs w:val="24"/>
              </w:rPr>
              <w:t>CLÁUSULA 11. - DAS SANÇÕES ADMINISTRATIVAS</w:t>
            </w:r>
          </w:p>
        </w:tc>
      </w:tr>
    </w:tbl>
    <w:p w14:paraId="602D5C15" w14:textId="77777777" w:rsidR="00FB75D5" w:rsidRPr="005554C2" w:rsidRDefault="00FB75D5" w:rsidP="00FB75D5">
      <w:pPr>
        <w:ind w:firstLine="851"/>
        <w:jc w:val="both"/>
        <w:rPr>
          <w:b/>
          <w:sz w:val="24"/>
          <w:szCs w:val="24"/>
        </w:rPr>
      </w:pPr>
    </w:p>
    <w:p w14:paraId="473282D8" w14:textId="77777777" w:rsidR="00FB75D5" w:rsidRPr="005554C2" w:rsidRDefault="00FB75D5" w:rsidP="00FB75D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77D283EA" w14:textId="77777777" w:rsidR="00FB75D5" w:rsidRPr="005554C2" w:rsidRDefault="00FB75D5" w:rsidP="00FB75D5">
      <w:pPr>
        <w:ind w:firstLine="851"/>
        <w:jc w:val="both"/>
        <w:rPr>
          <w:b/>
          <w:sz w:val="24"/>
          <w:szCs w:val="24"/>
        </w:rPr>
      </w:pPr>
    </w:p>
    <w:p w14:paraId="621B93FA" w14:textId="77777777" w:rsidR="00FB75D5" w:rsidRPr="005554C2" w:rsidRDefault="00FB75D5" w:rsidP="00FB75D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708D448" w14:textId="77777777" w:rsidR="00FB75D5" w:rsidRPr="005554C2" w:rsidRDefault="00FB75D5" w:rsidP="00FB75D5">
      <w:pPr>
        <w:ind w:firstLine="851"/>
        <w:jc w:val="both"/>
        <w:rPr>
          <w:sz w:val="24"/>
          <w:szCs w:val="24"/>
        </w:rPr>
      </w:pPr>
    </w:p>
    <w:p w14:paraId="08C4AEAB" w14:textId="77777777" w:rsidR="00FB75D5" w:rsidRPr="005554C2" w:rsidRDefault="00FB75D5" w:rsidP="00FB75D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C6D87CC" w14:textId="77777777" w:rsidR="00FB75D5" w:rsidRPr="005554C2" w:rsidRDefault="00FB75D5" w:rsidP="00FB75D5">
      <w:pPr>
        <w:ind w:firstLine="851"/>
        <w:jc w:val="both"/>
        <w:rPr>
          <w:sz w:val="24"/>
          <w:szCs w:val="24"/>
        </w:rPr>
      </w:pPr>
    </w:p>
    <w:p w14:paraId="10FF875C" w14:textId="77777777" w:rsidR="00FB75D5" w:rsidRPr="005554C2" w:rsidRDefault="00FB75D5" w:rsidP="00FB75D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5F89DC7" w14:textId="77777777" w:rsidR="00FB75D5" w:rsidRPr="005554C2" w:rsidRDefault="00FB75D5" w:rsidP="00FB75D5">
      <w:pPr>
        <w:ind w:firstLine="851"/>
        <w:jc w:val="both"/>
        <w:rPr>
          <w:sz w:val="24"/>
          <w:szCs w:val="24"/>
        </w:rPr>
      </w:pPr>
    </w:p>
    <w:p w14:paraId="1DC9AE77" w14:textId="77777777" w:rsidR="00FB75D5" w:rsidRPr="005554C2" w:rsidRDefault="00FB75D5" w:rsidP="00FB75D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BD10E4D" w14:textId="77777777" w:rsidR="00FB75D5" w:rsidRPr="005554C2" w:rsidRDefault="00FB75D5" w:rsidP="00FB75D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136FD9E" w14:textId="77777777" w:rsidR="00FB75D5" w:rsidRPr="005554C2" w:rsidRDefault="00FB75D5" w:rsidP="00FB75D5">
      <w:pPr>
        <w:ind w:firstLine="851"/>
        <w:jc w:val="both"/>
        <w:rPr>
          <w:sz w:val="24"/>
          <w:szCs w:val="24"/>
        </w:rPr>
      </w:pPr>
      <w:r w:rsidRPr="005554C2">
        <w:rPr>
          <w:b/>
          <w:sz w:val="24"/>
          <w:szCs w:val="24"/>
        </w:rPr>
        <w:lastRenderedPageBreak/>
        <w:t>11.1.2.4.</w:t>
      </w:r>
      <w:r w:rsidRPr="005554C2">
        <w:rPr>
          <w:sz w:val="24"/>
          <w:szCs w:val="24"/>
        </w:rPr>
        <w:t xml:space="preserve"> </w:t>
      </w:r>
      <w:r>
        <w:rPr>
          <w:sz w:val="24"/>
          <w:szCs w:val="24"/>
        </w:rPr>
        <w:t>D</w:t>
      </w:r>
      <w:r w:rsidRPr="005554C2">
        <w:rPr>
          <w:sz w:val="24"/>
          <w:szCs w:val="24"/>
        </w:rPr>
        <w:t xml:space="preserve">eixar de apresentar amostra; </w:t>
      </w:r>
    </w:p>
    <w:p w14:paraId="25AC5ACF" w14:textId="77777777" w:rsidR="00FB75D5" w:rsidRPr="005554C2" w:rsidRDefault="00FB75D5" w:rsidP="00FB75D5">
      <w:pPr>
        <w:ind w:firstLine="851"/>
        <w:jc w:val="both"/>
        <w:rPr>
          <w:sz w:val="24"/>
          <w:szCs w:val="24"/>
        </w:rPr>
      </w:pPr>
    </w:p>
    <w:p w14:paraId="60248AD1" w14:textId="77777777" w:rsidR="00FB75D5" w:rsidRPr="005554C2" w:rsidRDefault="00FB75D5" w:rsidP="00FB75D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4EE6909" w14:textId="77777777" w:rsidR="00FB75D5" w:rsidRPr="005554C2" w:rsidRDefault="00FB75D5" w:rsidP="00FB75D5">
      <w:pPr>
        <w:ind w:firstLine="851"/>
        <w:jc w:val="both"/>
        <w:rPr>
          <w:sz w:val="24"/>
          <w:szCs w:val="24"/>
        </w:rPr>
      </w:pPr>
    </w:p>
    <w:p w14:paraId="79407ACC" w14:textId="77777777" w:rsidR="00FB75D5" w:rsidRPr="005554C2" w:rsidRDefault="00FB75D5" w:rsidP="00FB75D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39B3E01E" w14:textId="77777777" w:rsidR="00FB75D5" w:rsidRPr="005554C2" w:rsidRDefault="00FB75D5" w:rsidP="00FB75D5">
      <w:pPr>
        <w:ind w:firstLine="851"/>
        <w:jc w:val="both"/>
        <w:rPr>
          <w:sz w:val="24"/>
          <w:szCs w:val="24"/>
        </w:rPr>
      </w:pPr>
    </w:p>
    <w:p w14:paraId="44A9AA0D" w14:textId="77777777" w:rsidR="00FB75D5" w:rsidRPr="005554C2" w:rsidRDefault="00FB75D5" w:rsidP="00FB75D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BED95AE" w14:textId="77777777" w:rsidR="00FB75D5" w:rsidRPr="005554C2" w:rsidRDefault="00FB75D5" w:rsidP="00FB75D5">
      <w:pPr>
        <w:ind w:firstLine="851"/>
        <w:jc w:val="both"/>
        <w:rPr>
          <w:sz w:val="24"/>
          <w:szCs w:val="24"/>
        </w:rPr>
      </w:pPr>
    </w:p>
    <w:p w14:paraId="24940FB3" w14:textId="77777777" w:rsidR="00FB75D5" w:rsidRPr="005554C2" w:rsidRDefault="00FB75D5" w:rsidP="00FB75D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F2B178C" w14:textId="77777777" w:rsidR="00FB75D5" w:rsidRPr="005554C2" w:rsidRDefault="00FB75D5" w:rsidP="00FB75D5">
      <w:pPr>
        <w:ind w:firstLine="851"/>
        <w:jc w:val="both"/>
        <w:rPr>
          <w:sz w:val="24"/>
          <w:szCs w:val="24"/>
        </w:rPr>
      </w:pPr>
    </w:p>
    <w:p w14:paraId="133347AE" w14:textId="77777777" w:rsidR="00FB75D5" w:rsidRPr="005554C2" w:rsidRDefault="00FB75D5" w:rsidP="00FB75D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1518E51" w14:textId="77777777" w:rsidR="00FB75D5" w:rsidRPr="005554C2" w:rsidRDefault="00FB75D5" w:rsidP="00FB75D5">
      <w:pPr>
        <w:ind w:firstLine="851"/>
        <w:jc w:val="both"/>
        <w:rPr>
          <w:b/>
          <w:sz w:val="24"/>
          <w:szCs w:val="24"/>
        </w:rPr>
      </w:pPr>
    </w:p>
    <w:p w14:paraId="20CD846E" w14:textId="77777777" w:rsidR="00FB75D5" w:rsidRPr="005554C2" w:rsidRDefault="00FB75D5" w:rsidP="00FB75D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075E42FC" w14:textId="77777777" w:rsidR="00FB75D5" w:rsidRPr="005554C2" w:rsidRDefault="00FB75D5" w:rsidP="00FB75D5">
      <w:pPr>
        <w:ind w:firstLine="851"/>
        <w:jc w:val="both"/>
        <w:rPr>
          <w:sz w:val="24"/>
          <w:szCs w:val="24"/>
        </w:rPr>
      </w:pPr>
    </w:p>
    <w:p w14:paraId="463C7AEA" w14:textId="77777777" w:rsidR="00FB75D5" w:rsidRPr="005554C2" w:rsidRDefault="00FB75D5" w:rsidP="00FB75D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94433C8" w14:textId="77777777" w:rsidR="00FB75D5" w:rsidRPr="005554C2" w:rsidRDefault="00FB75D5" w:rsidP="00FB75D5">
      <w:pPr>
        <w:ind w:firstLine="851"/>
        <w:jc w:val="both"/>
        <w:rPr>
          <w:sz w:val="24"/>
          <w:szCs w:val="24"/>
        </w:rPr>
      </w:pPr>
    </w:p>
    <w:p w14:paraId="68835226" w14:textId="77777777" w:rsidR="00FB75D5" w:rsidRPr="005554C2" w:rsidRDefault="00FB75D5" w:rsidP="00FB75D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10F37B7C" w14:textId="77777777" w:rsidR="00FB75D5" w:rsidRDefault="00FB75D5" w:rsidP="00FB75D5">
      <w:pPr>
        <w:ind w:firstLine="851"/>
        <w:jc w:val="both"/>
        <w:rPr>
          <w:b/>
          <w:sz w:val="24"/>
          <w:szCs w:val="24"/>
        </w:rPr>
      </w:pPr>
    </w:p>
    <w:p w14:paraId="67D50B4D" w14:textId="77777777" w:rsidR="00FB75D5" w:rsidRDefault="00FB75D5" w:rsidP="00FB75D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31F7F35" w14:textId="77777777" w:rsidR="00FB75D5" w:rsidRDefault="00FB75D5" w:rsidP="00FB75D5">
      <w:pPr>
        <w:ind w:firstLine="851"/>
        <w:jc w:val="both"/>
        <w:rPr>
          <w:sz w:val="24"/>
          <w:szCs w:val="24"/>
        </w:rPr>
      </w:pPr>
    </w:p>
    <w:p w14:paraId="1A600639" w14:textId="77777777" w:rsidR="00FB75D5" w:rsidRPr="005554C2" w:rsidRDefault="00FB75D5" w:rsidP="00FB75D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0DB76D2" w14:textId="77777777" w:rsidR="00FB75D5" w:rsidRPr="005554C2" w:rsidRDefault="00FB75D5" w:rsidP="00FB75D5">
      <w:pPr>
        <w:ind w:firstLine="851"/>
        <w:jc w:val="both"/>
        <w:rPr>
          <w:sz w:val="24"/>
          <w:szCs w:val="24"/>
        </w:rPr>
      </w:pPr>
    </w:p>
    <w:p w14:paraId="2E6A4662" w14:textId="77777777" w:rsidR="00FB75D5" w:rsidRPr="005554C2" w:rsidRDefault="00FB75D5" w:rsidP="00FB75D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E1AED40" w14:textId="77777777" w:rsidR="00FB75D5" w:rsidRPr="00D2667F" w:rsidRDefault="00FB75D5" w:rsidP="00FB75D5">
      <w:pPr>
        <w:ind w:firstLine="851"/>
        <w:jc w:val="both"/>
        <w:rPr>
          <w:sz w:val="16"/>
          <w:szCs w:val="16"/>
        </w:rPr>
      </w:pPr>
    </w:p>
    <w:p w14:paraId="2A0C8D50" w14:textId="77777777" w:rsidR="00FB75D5" w:rsidRPr="005554C2" w:rsidRDefault="00FB75D5" w:rsidP="00FB75D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E960077" w14:textId="77777777" w:rsidR="00FB75D5" w:rsidRPr="005554C2" w:rsidRDefault="00FB75D5" w:rsidP="00FB75D5">
      <w:pPr>
        <w:ind w:firstLine="851"/>
        <w:jc w:val="both"/>
        <w:rPr>
          <w:sz w:val="24"/>
          <w:szCs w:val="24"/>
        </w:rPr>
      </w:pPr>
    </w:p>
    <w:p w14:paraId="1B9CBD3C" w14:textId="77777777" w:rsidR="00FB75D5" w:rsidRPr="005554C2" w:rsidRDefault="00FB75D5" w:rsidP="00FB75D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67145EC4" w14:textId="77777777" w:rsidR="00FB75D5" w:rsidRPr="005554C2" w:rsidRDefault="00FB75D5" w:rsidP="00FB75D5">
      <w:pPr>
        <w:ind w:firstLine="851"/>
        <w:jc w:val="both"/>
        <w:rPr>
          <w:b/>
          <w:sz w:val="24"/>
          <w:szCs w:val="24"/>
        </w:rPr>
      </w:pPr>
    </w:p>
    <w:p w14:paraId="13847958" w14:textId="77777777" w:rsidR="00FB75D5" w:rsidRPr="005554C2" w:rsidRDefault="00FB75D5" w:rsidP="00FB75D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C2FED46" w14:textId="77777777" w:rsidR="00FB75D5" w:rsidRPr="00D2667F" w:rsidRDefault="00FB75D5" w:rsidP="00FB75D5">
      <w:pPr>
        <w:ind w:firstLine="851"/>
        <w:jc w:val="both"/>
        <w:rPr>
          <w:b/>
          <w:sz w:val="16"/>
          <w:szCs w:val="16"/>
        </w:rPr>
      </w:pPr>
    </w:p>
    <w:p w14:paraId="35AE7B22" w14:textId="77777777" w:rsidR="00FB75D5" w:rsidRPr="005554C2" w:rsidRDefault="00FB75D5" w:rsidP="00FB75D5">
      <w:pPr>
        <w:ind w:firstLine="851"/>
        <w:jc w:val="both"/>
        <w:rPr>
          <w:sz w:val="24"/>
          <w:szCs w:val="24"/>
        </w:rPr>
      </w:pPr>
      <w:r w:rsidRPr="005554C2">
        <w:rPr>
          <w:b/>
          <w:sz w:val="24"/>
          <w:szCs w:val="24"/>
        </w:rPr>
        <w:t>11.3.1.</w:t>
      </w:r>
      <w:r w:rsidRPr="005554C2">
        <w:rPr>
          <w:sz w:val="24"/>
          <w:szCs w:val="24"/>
        </w:rPr>
        <w:t xml:space="preserve"> Advertência; </w:t>
      </w:r>
    </w:p>
    <w:p w14:paraId="01B6A5FD" w14:textId="77777777" w:rsidR="00FB75D5" w:rsidRPr="00D2667F" w:rsidRDefault="00FB75D5" w:rsidP="00FB75D5">
      <w:pPr>
        <w:ind w:firstLine="851"/>
        <w:jc w:val="both"/>
        <w:rPr>
          <w:sz w:val="16"/>
          <w:szCs w:val="16"/>
        </w:rPr>
      </w:pPr>
    </w:p>
    <w:p w14:paraId="570A9E32" w14:textId="77777777" w:rsidR="00FB75D5" w:rsidRDefault="00FB75D5" w:rsidP="00FB75D5">
      <w:pPr>
        <w:ind w:firstLine="851"/>
        <w:jc w:val="both"/>
        <w:rPr>
          <w:sz w:val="24"/>
          <w:szCs w:val="24"/>
        </w:rPr>
      </w:pPr>
      <w:r w:rsidRPr="005554C2">
        <w:rPr>
          <w:b/>
          <w:sz w:val="24"/>
          <w:szCs w:val="24"/>
        </w:rPr>
        <w:t>11.3.2.</w:t>
      </w:r>
      <w:r>
        <w:rPr>
          <w:sz w:val="24"/>
          <w:szCs w:val="24"/>
        </w:rPr>
        <w:t xml:space="preserve"> Multa de mora;</w:t>
      </w:r>
    </w:p>
    <w:p w14:paraId="4D63C25A" w14:textId="77777777" w:rsidR="00FB75D5" w:rsidRPr="00D2667F" w:rsidRDefault="00FB75D5" w:rsidP="00FB75D5">
      <w:pPr>
        <w:ind w:firstLine="851"/>
        <w:jc w:val="both"/>
        <w:rPr>
          <w:sz w:val="16"/>
          <w:szCs w:val="16"/>
        </w:rPr>
      </w:pPr>
    </w:p>
    <w:p w14:paraId="0723CD8A" w14:textId="77777777" w:rsidR="00FB75D5" w:rsidRDefault="00FB75D5" w:rsidP="00FB75D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390EE9E" w14:textId="77777777" w:rsidR="00FB75D5" w:rsidRPr="005554C2" w:rsidRDefault="00FB75D5" w:rsidP="00FB75D5">
      <w:pPr>
        <w:ind w:firstLine="851"/>
        <w:jc w:val="both"/>
        <w:rPr>
          <w:sz w:val="24"/>
          <w:szCs w:val="24"/>
        </w:rPr>
      </w:pPr>
    </w:p>
    <w:p w14:paraId="6A1EE1D0" w14:textId="77777777" w:rsidR="00FB75D5" w:rsidRDefault="00FB75D5" w:rsidP="00FB75D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DC9CE2A" w14:textId="77777777" w:rsidR="00FB75D5" w:rsidRPr="00D2667F" w:rsidRDefault="00FB75D5" w:rsidP="00FB75D5">
      <w:pPr>
        <w:ind w:firstLine="851"/>
        <w:jc w:val="both"/>
        <w:rPr>
          <w:sz w:val="16"/>
          <w:szCs w:val="16"/>
        </w:rPr>
      </w:pPr>
    </w:p>
    <w:p w14:paraId="01F706CA" w14:textId="77777777" w:rsidR="00FB75D5" w:rsidRDefault="00FB75D5" w:rsidP="00FB75D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FB0AF73" w14:textId="77777777" w:rsidR="00FB75D5" w:rsidRDefault="00FB75D5" w:rsidP="00FB75D5">
      <w:pPr>
        <w:ind w:firstLine="851"/>
        <w:jc w:val="both"/>
        <w:rPr>
          <w:sz w:val="24"/>
          <w:szCs w:val="24"/>
        </w:rPr>
      </w:pPr>
      <w:r w:rsidRPr="005554C2">
        <w:rPr>
          <w:b/>
          <w:sz w:val="24"/>
          <w:szCs w:val="24"/>
        </w:rPr>
        <w:lastRenderedPageBreak/>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847A1B8" w14:textId="77777777" w:rsidR="00FB75D5" w:rsidRPr="005554C2" w:rsidRDefault="00FB75D5" w:rsidP="00FB75D5">
      <w:pPr>
        <w:ind w:firstLine="851"/>
        <w:jc w:val="both"/>
        <w:rPr>
          <w:sz w:val="24"/>
          <w:szCs w:val="24"/>
        </w:rPr>
      </w:pPr>
    </w:p>
    <w:p w14:paraId="6F1412F7" w14:textId="77777777" w:rsidR="00FB75D5" w:rsidRPr="005554C2" w:rsidRDefault="00FB75D5" w:rsidP="00FB75D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0288922" w14:textId="77777777" w:rsidR="00FB75D5" w:rsidRPr="005554C2" w:rsidRDefault="00FB75D5" w:rsidP="00FB75D5">
      <w:pPr>
        <w:ind w:firstLine="851"/>
        <w:jc w:val="both"/>
        <w:rPr>
          <w:b/>
          <w:sz w:val="24"/>
          <w:szCs w:val="24"/>
        </w:rPr>
      </w:pPr>
    </w:p>
    <w:p w14:paraId="5E21E3D9" w14:textId="77777777" w:rsidR="00FB75D5" w:rsidRPr="005554C2" w:rsidRDefault="00FB75D5" w:rsidP="00FB75D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52ED778" w14:textId="77777777" w:rsidR="00FB75D5" w:rsidRPr="005554C2" w:rsidRDefault="00FB75D5" w:rsidP="00FB75D5">
      <w:pPr>
        <w:ind w:firstLine="851"/>
        <w:jc w:val="both"/>
        <w:rPr>
          <w:b/>
          <w:sz w:val="24"/>
          <w:szCs w:val="24"/>
        </w:rPr>
      </w:pPr>
    </w:p>
    <w:p w14:paraId="010CF60E" w14:textId="77777777" w:rsidR="00FB75D5" w:rsidRPr="005554C2" w:rsidRDefault="00FB75D5" w:rsidP="00FB75D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9483A4B" w14:textId="77777777" w:rsidR="00FB75D5" w:rsidRPr="00D2667F" w:rsidRDefault="00FB75D5" w:rsidP="00FB75D5">
      <w:pPr>
        <w:ind w:firstLine="851"/>
        <w:jc w:val="both"/>
        <w:rPr>
          <w:b/>
          <w:sz w:val="16"/>
          <w:szCs w:val="16"/>
        </w:rPr>
      </w:pPr>
    </w:p>
    <w:p w14:paraId="12F14CD5" w14:textId="77777777" w:rsidR="00FB75D5" w:rsidRPr="005554C2" w:rsidRDefault="00FB75D5" w:rsidP="00FB75D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E1D3070" w14:textId="77777777" w:rsidR="00FB75D5" w:rsidRPr="005554C2" w:rsidRDefault="00FB75D5" w:rsidP="00FB75D5">
      <w:pPr>
        <w:ind w:firstLine="851"/>
        <w:jc w:val="both"/>
        <w:rPr>
          <w:b/>
          <w:sz w:val="24"/>
          <w:szCs w:val="24"/>
        </w:rPr>
      </w:pPr>
    </w:p>
    <w:p w14:paraId="50D82735" w14:textId="77777777" w:rsidR="00FB75D5" w:rsidRPr="005554C2" w:rsidRDefault="00FB75D5" w:rsidP="00FB75D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F64F306" w14:textId="77777777" w:rsidR="00FB75D5" w:rsidRPr="005554C2" w:rsidRDefault="00FB75D5" w:rsidP="00FB75D5">
      <w:pPr>
        <w:ind w:firstLine="851"/>
        <w:jc w:val="both"/>
        <w:rPr>
          <w:sz w:val="24"/>
          <w:szCs w:val="24"/>
        </w:rPr>
      </w:pPr>
    </w:p>
    <w:p w14:paraId="2ECBEDB2" w14:textId="77777777" w:rsidR="00FB75D5" w:rsidRPr="005554C2" w:rsidRDefault="00FB75D5" w:rsidP="00FB75D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06A8833" w14:textId="77777777" w:rsidR="00FB75D5" w:rsidRPr="005554C2" w:rsidRDefault="00FB75D5" w:rsidP="00FB75D5">
      <w:pPr>
        <w:ind w:firstLine="851"/>
        <w:jc w:val="both"/>
        <w:rPr>
          <w:sz w:val="24"/>
          <w:szCs w:val="24"/>
        </w:rPr>
      </w:pPr>
    </w:p>
    <w:p w14:paraId="71F7F1C1" w14:textId="77777777" w:rsidR="00FB75D5" w:rsidRPr="005554C2" w:rsidRDefault="00FB75D5" w:rsidP="00FB75D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0026229" w14:textId="77777777" w:rsidR="00FB75D5" w:rsidRPr="005554C2" w:rsidRDefault="00FB75D5" w:rsidP="00FB75D5">
      <w:pPr>
        <w:ind w:firstLine="851"/>
        <w:jc w:val="both"/>
        <w:rPr>
          <w:sz w:val="24"/>
          <w:szCs w:val="24"/>
        </w:rPr>
      </w:pPr>
    </w:p>
    <w:tbl>
      <w:tblPr>
        <w:tblW w:w="5000" w:type="pct"/>
        <w:tblLook w:val="0000" w:firstRow="0" w:lastRow="0" w:firstColumn="0" w:lastColumn="0" w:noHBand="0" w:noVBand="0"/>
      </w:tblPr>
      <w:tblGrid>
        <w:gridCol w:w="10138"/>
      </w:tblGrid>
      <w:tr w:rsidR="00FB75D5" w:rsidRPr="005554C2" w14:paraId="78CD89FF"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67CB237" w14:textId="77777777" w:rsidR="00FB75D5" w:rsidRPr="005554C2" w:rsidRDefault="00FB75D5" w:rsidP="00202F3C">
            <w:pPr>
              <w:ind w:firstLine="851"/>
              <w:jc w:val="both"/>
              <w:rPr>
                <w:sz w:val="24"/>
                <w:szCs w:val="24"/>
              </w:rPr>
            </w:pPr>
            <w:r w:rsidRPr="005554C2">
              <w:rPr>
                <w:b/>
                <w:sz w:val="24"/>
                <w:szCs w:val="24"/>
              </w:rPr>
              <w:t>CLÁUSULA 12. - DAS MEDIDAS ANTICORRUPÇÃO</w:t>
            </w:r>
          </w:p>
        </w:tc>
      </w:tr>
    </w:tbl>
    <w:p w14:paraId="0033E750" w14:textId="77777777" w:rsidR="00FB75D5" w:rsidRPr="005554C2" w:rsidRDefault="00FB75D5" w:rsidP="00FB75D5">
      <w:pPr>
        <w:rPr>
          <w:b/>
          <w:sz w:val="24"/>
          <w:szCs w:val="24"/>
        </w:rPr>
      </w:pPr>
    </w:p>
    <w:p w14:paraId="623D9C49" w14:textId="77777777" w:rsidR="00FB75D5" w:rsidRPr="005554C2" w:rsidRDefault="00FB75D5" w:rsidP="00FB75D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A18D83" w14:textId="77777777" w:rsidR="00FB75D5" w:rsidRPr="005554C2" w:rsidRDefault="00FB75D5" w:rsidP="00FB75D5">
      <w:pPr>
        <w:jc w:val="both"/>
        <w:rPr>
          <w:sz w:val="24"/>
          <w:szCs w:val="24"/>
        </w:rPr>
      </w:pPr>
    </w:p>
    <w:tbl>
      <w:tblPr>
        <w:tblW w:w="5000" w:type="pct"/>
        <w:tblLook w:val="0000" w:firstRow="0" w:lastRow="0" w:firstColumn="0" w:lastColumn="0" w:noHBand="0" w:noVBand="0"/>
      </w:tblPr>
      <w:tblGrid>
        <w:gridCol w:w="10138"/>
      </w:tblGrid>
      <w:tr w:rsidR="00FB75D5" w:rsidRPr="005554C2" w14:paraId="30C61E92" w14:textId="77777777" w:rsidTr="00202F3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BEBF86" w14:textId="77777777" w:rsidR="00FB75D5" w:rsidRPr="005554C2" w:rsidRDefault="00FB75D5" w:rsidP="00202F3C">
            <w:pPr>
              <w:ind w:firstLine="851"/>
              <w:jc w:val="both"/>
              <w:rPr>
                <w:sz w:val="24"/>
                <w:szCs w:val="24"/>
              </w:rPr>
            </w:pPr>
            <w:r w:rsidRPr="005554C2">
              <w:rPr>
                <w:b/>
                <w:sz w:val="24"/>
                <w:szCs w:val="24"/>
              </w:rPr>
              <w:t>CLÁUSULA 13. - DAS DISPOSIÇÕES FINAIS</w:t>
            </w:r>
          </w:p>
        </w:tc>
      </w:tr>
    </w:tbl>
    <w:p w14:paraId="3B8F84EE" w14:textId="77777777" w:rsidR="00FB75D5" w:rsidRPr="005554C2" w:rsidRDefault="00FB75D5" w:rsidP="00FB75D5">
      <w:pPr>
        <w:ind w:firstLine="851"/>
        <w:jc w:val="both"/>
        <w:rPr>
          <w:b/>
          <w:sz w:val="24"/>
          <w:szCs w:val="24"/>
        </w:rPr>
      </w:pPr>
    </w:p>
    <w:p w14:paraId="0BEB8527" w14:textId="77777777" w:rsidR="00FB75D5" w:rsidRPr="005554C2" w:rsidRDefault="00FB75D5" w:rsidP="00FB75D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55FED80" w14:textId="77777777" w:rsidR="00FB75D5" w:rsidRPr="005554C2" w:rsidRDefault="00FB75D5" w:rsidP="00FB75D5">
      <w:pPr>
        <w:ind w:firstLine="851"/>
        <w:jc w:val="both"/>
        <w:rPr>
          <w:sz w:val="24"/>
          <w:szCs w:val="24"/>
        </w:rPr>
      </w:pPr>
    </w:p>
    <w:p w14:paraId="2C273A84" w14:textId="77777777" w:rsidR="00FB75D5" w:rsidRPr="005554C2" w:rsidRDefault="00FB75D5" w:rsidP="00FB75D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337EF072" w14:textId="77777777" w:rsidR="00FB75D5" w:rsidRPr="005554C2" w:rsidRDefault="00FB75D5" w:rsidP="00FB75D5">
      <w:pPr>
        <w:keepLines/>
        <w:ind w:firstLine="851"/>
        <w:jc w:val="both"/>
        <w:rPr>
          <w:sz w:val="24"/>
          <w:szCs w:val="24"/>
        </w:rPr>
      </w:pPr>
      <w:r w:rsidRPr="005554C2">
        <w:rPr>
          <w:b/>
          <w:sz w:val="24"/>
          <w:szCs w:val="24"/>
        </w:rPr>
        <w:lastRenderedPageBreak/>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27DB1E81" w14:textId="77777777" w:rsidR="00FB75D5" w:rsidRPr="005554C2" w:rsidRDefault="00FB75D5" w:rsidP="00FB75D5">
      <w:pPr>
        <w:keepLines/>
        <w:ind w:firstLine="851"/>
        <w:jc w:val="both"/>
        <w:rPr>
          <w:sz w:val="24"/>
          <w:szCs w:val="24"/>
        </w:rPr>
      </w:pPr>
    </w:p>
    <w:p w14:paraId="1C2E1395" w14:textId="77777777" w:rsidR="00FB75D5" w:rsidRPr="005554C2" w:rsidRDefault="00FB75D5" w:rsidP="00FB75D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EB1F101" w14:textId="77777777" w:rsidR="00FB75D5" w:rsidRPr="005554C2" w:rsidRDefault="00FB75D5" w:rsidP="00FB75D5">
      <w:pPr>
        <w:keepLines/>
        <w:ind w:firstLine="851"/>
        <w:jc w:val="both"/>
        <w:rPr>
          <w:sz w:val="24"/>
          <w:szCs w:val="24"/>
        </w:rPr>
      </w:pPr>
    </w:p>
    <w:p w14:paraId="7B777DD7" w14:textId="77777777" w:rsidR="00FB75D5" w:rsidRPr="005554C2" w:rsidRDefault="00FB75D5" w:rsidP="00FB75D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2239013" w14:textId="77777777" w:rsidR="00FB75D5" w:rsidRPr="005554C2" w:rsidRDefault="00FB75D5" w:rsidP="00FB75D5">
      <w:pPr>
        <w:keepLines/>
        <w:jc w:val="both"/>
        <w:rPr>
          <w:b/>
          <w:sz w:val="24"/>
          <w:szCs w:val="24"/>
        </w:rPr>
      </w:pPr>
    </w:p>
    <w:p w14:paraId="195B0332" w14:textId="77777777" w:rsidR="00FB75D5" w:rsidRPr="005554C2" w:rsidRDefault="00FB75D5" w:rsidP="00FB75D5">
      <w:pPr>
        <w:ind w:firstLine="851"/>
        <w:jc w:val="both"/>
        <w:rPr>
          <w:sz w:val="24"/>
          <w:szCs w:val="24"/>
        </w:rPr>
      </w:pPr>
      <w:r w:rsidRPr="005554C2">
        <w:rPr>
          <w:b/>
          <w:sz w:val="24"/>
          <w:szCs w:val="24"/>
        </w:rPr>
        <w:t xml:space="preserve">13.6. </w:t>
      </w:r>
      <w:r w:rsidRPr="005554C2">
        <w:rPr>
          <w:sz w:val="24"/>
          <w:szCs w:val="24"/>
        </w:rPr>
        <w:t>É vedada a subcontratação.</w:t>
      </w:r>
    </w:p>
    <w:p w14:paraId="539643EB" w14:textId="77777777" w:rsidR="00FB75D5" w:rsidRPr="005554C2" w:rsidRDefault="00FB75D5" w:rsidP="00FB75D5">
      <w:pPr>
        <w:ind w:firstLine="851"/>
        <w:jc w:val="both"/>
        <w:rPr>
          <w:b/>
          <w:sz w:val="24"/>
          <w:szCs w:val="24"/>
        </w:rPr>
      </w:pPr>
    </w:p>
    <w:p w14:paraId="46B87566" w14:textId="77777777" w:rsidR="00FB75D5" w:rsidRPr="005554C2" w:rsidRDefault="00FB75D5" w:rsidP="00FB75D5">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sidRPr="00734540">
        <w:rPr>
          <w:sz w:val="24"/>
          <w:szCs w:val="24"/>
        </w:rPr>
        <w:t>execução do objeto</w:t>
      </w:r>
      <w:r w:rsidRPr="005554C2">
        <w:rPr>
          <w:sz w:val="24"/>
          <w:szCs w:val="24"/>
        </w:rPr>
        <w:t xml:space="preserve"> contratado.</w:t>
      </w:r>
    </w:p>
    <w:p w14:paraId="2D7C9A87" w14:textId="77777777" w:rsidR="00FB75D5" w:rsidRPr="005554C2" w:rsidRDefault="00FB75D5" w:rsidP="00FB75D5">
      <w:pPr>
        <w:keepLines/>
        <w:jc w:val="both"/>
        <w:rPr>
          <w:b/>
          <w:sz w:val="24"/>
          <w:szCs w:val="24"/>
        </w:rPr>
      </w:pPr>
    </w:p>
    <w:p w14:paraId="20410A08" w14:textId="77777777" w:rsidR="00FB75D5" w:rsidRPr="005554C2" w:rsidRDefault="00FB75D5" w:rsidP="00FB75D5">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A2A9857" w14:textId="77777777" w:rsidR="00FB75D5" w:rsidRPr="005554C2" w:rsidRDefault="00FB75D5" w:rsidP="00FB75D5">
      <w:pPr>
        <w:keepLines/>
        <w:ind w:firstLine="851"/>
        <w:jc w:val="both"/>
        <w:rPr>
          <w:sz w:val="24"/>
          <w:szCs w:val="24"/>
        </w:rPr>
      </w:pPr>
    </w:p>
    <w:p w14:paraId="4F232DBA" w14:textId="77777777" w:rsidR="00FB75D5" w:rsidRPr="005554C2" w:rsidRDefault="00FB75D5" w:rsidP="00FB75D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39E169C" w14:textId="77777777" w:rsidR="00FB75D5" w:rsidRPr="005554C2" w:rsidRDefault="00FB75D5" w:rsidP="00FB75D5">
      <w:pPr>
        <w:ind w:firstLine="851"/>
        <w:jc w:val="both"/>
        <w:rPr>
          <w:sz w:val="24"/>
          <w:szCs w:val="24"/>
        </w:rPr>
      </w:pPr>
    </w:p>
    <w:p w14:paraId="32D61093" w14:textId="77777777" w:rsidR="00FB75D5" w:rsidRPr="005554C2" w:rsidRDefault="00FB75D5" w:rsidP="00FB75D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946B031" w14:textId="77777777" w:rsidR="00FB75D5" w:rsidRPr="005554C2" w:rsidRDefault="00FB75D5" w:rsidP="00FB75D5">
      <w:pPr>
        <w:ind w:firstLine="851"/>
        <w:jc w:val="both"/>
        <w:rPr>
          <w:sz w:val="24"/>
          <w:szCs w:val="24"/>
        </w:rPr>
      </w:pPr>
    </w:p>
    <w:p w14:paraId="07E22B02" w14:textId="77777777" w:rsidR="00FB75D5" w:rsidRPr="005554C2" w:rsidRDefault="00FB75D5" w:rsidP="00FB75D5">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2023.</w:t>
      </w:r>
    </w:p>
    <w:p w14:paraId="0A98B216" w14:textId="77777777" w:rsidR="00FB75D5" w:rsidRPr="005554C2" w:rsidRDefault="00FB75D5" w:rsidP="00FB75D5">
      <w:pPr>
        <w:jc w:val="both"/>
        <w:rPr>
          <w:sz w:val="24"/>
          <w:szCs w:val="24"/>
        </w:rPr>
      </w:pPr>
    </w:p>
    <w:tbl>
      <w:tblPr>
        <w:tblW w:w="5000" w:type="pct"/>
        <w:tblLook w:val="0000" w:firstRow="0" w:lastRow="0" w:firstColumn="0" w:lastColumn="0" w:noHBand="0" w:noVBand="0"/>
      </w:tblPr>
      <w:tblGrid>
        <w:gridCol w:w="4905"/>
        <w:gridCol w:w="328"/>
        <w:gridCol w:w="4905"/>
      </w:tblGrid>
      <w:tr w:rsidR="00FB75D5" w:rsidRPr="005554C2" w14:paraId="2A154B66" w14:textId="77777777" w:rsidTr="00202F3C">
        <w:tc>
          <w:tcPr>
            <w:tcW w:w="2419" w:type="pct"/>
            <w:tcBorders>
              <w:top w:val="single" w:sz="4" w:space="0" w:color="000000"/>
              <w:left w:val="single" w:sz="4" w:space="0" w:color="000000"/>
              <w:bottom w:val="single" w:sz="4" w:space="0" w:color="000000"/>
            </w:tcBorders>
            <w:shd w:val="clear" w:color="auto" w:fill="auto"/>
          </w:tcPr>
          <w:p w14:paraId="1EF4BEFA" w14:textId="77777777" w:rsidR="00FB75D5" w:rsidRPr="005554C2" w:rsidRDefault="00FB75D5" w:rsidP="00202F3C">
            <w:pPr>
              <w:snapToGrid w:val="0"/>
              <w:jc w:val="center"/>
              <w:rPr>
                <w:b/>
                <w:sz w:val="24"/>
                <w:szCs w:val="24"/>
              </w:rPr>
            </w:pPr>
          </w:p>
          <w:p w14:paraId="2E4F2D27" w14:textId="77777777" w:rsidR="00FB75D5" w:rsidRPr="005554C2" w:rsidRDefault="00FB75D5" w:rsidP="00202F3C">
            <w:pPr>
              <w:jc w:val="center"/>
              <w:rPr>
                <w:b/>
                <w:sz w:val="24"/>
                <w:szCs w:val="24"/>
              </w:rPr>
            </w:pPr>
          </w:p>
          <w:p w14:paraId="2E83EAB7" w14:textId="77777777" w:rsidR="00FB75D5" w:rsidRPr="005554C2" w:rsidRDefault="00FB75D5" w:rsidP="00202F3C">
            <w:pPr>
              <w:jc w:val="center"/>
              <w:rPr>
                <w:b/>
                <w:sz w:val="24"/>
                <w:szCs w:val="24"/>
              </w:rPr>
            </w:pPr>
          </w:p>
          <w:p w14:paraId="15D03524" w14:textId="77777777" w:rsidR="00FB75D5" w:rsidRPr="005554C2" w:rsidRDefault="00FB75D5" w:rsidP="00202F3C">
            <w:pPr>
              <w:jc w:val="center"/>
              <w:rPr>
                <w:b/>
                <w:sz w:val="24"/>
                <w:szCs w:val="24"/>
              </w:rPr>
            </w:pPr>
          </w:p>
          <w:p w14:paraId="6F936491" w14:textId="77777777" w:rsidR="00FB75D5" w:rsidRPr="005554C2" w:rsidRDefault="00FB75D5" w:rsidP="00202F3C">
            <w:pPr>
              <w:jc w:val="center"/>
              <w:rPr>
                <w:b/>
                <w:sz w:val="24"/>
                <w:szCs w:val="24"/>
              </w:rPr>
            </w:pPr>
          </w:p>
          <w:p w14:paraId="0485FB40" w14:textId="77777777" w:rsidR="00FB75D5" w:rsidRPr="005554C2" w:rsidRDefault="00FB75D5" w:rsidP="00202F3C">
            <w:pPr>
              <w:rPr>
                <w:b/>
                <w:sz w:val="24"/>
                <w:szCs w:val="24"/>
              </w:rPr>
            </w:pPr>
          </w:p>
          <w:p w14:paraId="2304815F" w14:textId="77777777" w:rsidR="00FB75D5" w:rsidRPr="005554C2" w:rsidRDefault="00FB75D5" w:rsidP="00202F3C">
            <w:pPr>
              <w:rPr>
                <w:b/>
                <w:sz w:val="24"/>
                <w:szCs w:val="24"/>
              </w:rPr>
            </w:pPr>
          </w:p>
          <w:p w14:paraId="7EE3D90C" w14:textId="77777777" w:rsidR="00FB75D5" w:rsidRPr="005554C2" w:rsidRDefault="00FB75D5" w:rsidP="00202F3C">
            <w:pPr>
              <w:jc w:val="center"/>
              <w:rPr>
                <w:sz w:val="24"/>
                <w:szCs w:val="24"/>
              </w:rPr>
            </w:pPr>
            <w:r>
              <w:rPr>
                <w:b/>
                <w:sz w:val="24"/>
                <w:szCs w:val="24"/>
              </w:rPr>
              <w:t>DOUGLAS YUGI KOGA</w:t>
            </w:r>
          </w:p>
          <w:p w14:paraId="060AA2C4" w14:textId="77777777" w:rsidR="00FB75D5" w:rsidRPr="00734540" w:rsidRDefault="00FB75D5" w:rsidP="00202F3C">
            <w:pPr>
              <w:jc w:val="center"/>
              <w:rPr>
                <w:b/>
                <w:sz w:val="24"/>
                <w:szCs w:val="24"/>
              </w:rPr>
            </w:pPr>
            <w:r w:rsidRPr="005554C2">
              <w:rPr>
                <w:b/>
                <w:sz w:val="24"/>
                <w:szCs w:val="24"/>
              </w:rPr>
              <w:t xml:space="preserve">Secretário Municipal da </w:t>
            </w:r>
            <w:r>
              <w:rPr>
                <w:b/>
                <w:sz w:val="24"/>
                <w:szCs w:val="24"/>
              </w:rPr>
              <w:t>Saúde</w:t>
            </w:r>
          </w:p>
        </w:tc>
        <w:tc>
          <w:tcPr>
            <w:tcW w:w="162" w:type="pct"/>
            <w:tcBorders>
              <w:left w:val="single" w:sz="4" w:space="0" w:color="000000"/>
            </w:tcBorders>
            <w:shd w:val="clear" w:color="auto" w:fill="auto"/>
          </w:tcPr>
          <w:p w14:paraId="6112E0FD" w14:textId="77777777" w:rsidR="00FB75D5" w:rsidRPr="005554C2" w:rsidRDefault="00FB75D5" w:rsidP="00202F3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C4E350F" w14:textId="77777777" w:rsidR="00FB75D5" w:rsidRPr="005554C2" w:rsidRDefault="00FB75D5" w:rsidP="00202F3C">
            <w:pPr>
              <w:snapToGrid w:val="0"/>
              <w:jc w:val="center"/>
              <w:rPr>
                <w:b/>
                <w:sz w:val="24"/>
                <w:szCs w:val="24"/>
              </w:rPr>
            </w:pPr>
          </w:p>
          <w:p w14:paraId="4F56508C" w14:textId="77777777" w:rsidR="00FB75D5" w:rsidRPr="005554C2" w:rsidRDefault="00FB75D5" w:rsidP="00202F3C">
            <w:pPr>
              <w:jc w:val="center"/>
              <w:rPr>
                <w:b/>
                <w:sz w:val="24"/>
                <w:szCs w:val="24"/>
              </w:rPr>
            </w:pPr>
          </w:p>
          <w:p w14:paraId="3D5CEB5E" w14:textId="77777777" w:rsidR="00FB75D5" w:rsidRPr="005554C2" w:rsidRDefault="00FB75D5" w:rsidP="00202F3C">
            <w:pPr>
              <w:jc w:val="center"/>
              <w:rPr>
                <w:b/>
                <w:sz w:val="24"/>
                <w:szCs w:val="24"/>
              </w:rPr>
            </w:pPr>
          </w:p>
          <w:p w14:paraId="30BE4D31" w14:textId="77777777" w:rsidR="00FB75D5" w:rsidRPr="005554C2" w:rsidRDefault="00FB75D5" w:rsidP="00202F3C">
            <w:pPr>
              <w:jc w:val="center"/>
              <w:rPr>
                <w:b/>
                <w:sz w:val="24"/>
                <w:szCs w:val="24"/>
              </w:rPr>
            </w:pPr>
          </w:p>
          <w:p w14:paraId="0FA414B0" w14:textId="77777777" w:rsidR="00FB75D5" w:rsidRPr="005554C2" w:rsidRDefault="00FB75D5" w:rsidP="00202F3C">
            <w:pPr>
              <w:jc w:val="center"/>
              <w:rPr>
                <w:b/>
                <w:sz w:val="24"/>
                <w:szCs w:val="24"/>
              </w:rPr>
            </w:pPr>
          </w:p>
          <w:p w14:paraId="24BA6D25" w14:textId="77777777" w:rsidR="00FB75D5" w:rsidRPr="005554C2" w:rsidRDefault="00FB75D5" w:rsidP="00202F3C">
            <w:pPr>
              <w:jc w:val="center"/>
              <w:rPr>
                <w:b/>
                <w:sz w:val="24"/>
                <w:szCs w:val="24"/>
              </w:rPr>
            </w:pPr>
          </w:p>
          <w:p w14:paraId="1EF9E9AD" w14:textId="77777777" w:rsidR="00FB75D5" w:rsidRPr="005554C2" w:rsidRDefault="00FB75D5" w:rsidP="00202F3C">
            <w:pPr>
              <w:rPr>
                <w:b/>
                <w:sz w:val="24"/>
                <w:szCs w:val="24"/>
              </w:rPr>
            </w:pPr>
          </w:p>
          <w:p w14:paraId="74866564" w14:textId="77777777" w:rsidR="00FB75D5" w:rsidRPr="005554C2" w:rsidRDefault="00FB75D5" w:rsidP="00202F3C">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62EC9B79" w14:textId="77777777" w:rsidR="00FB75D5" w:rsidRPr="005554C2" w:rsidRDefault="00FB75D5" w:rsidP="00202F3C">
            <w:pPr>
              <w:jc w:val="center"/>
              <w:rPr>
                <w:sz w:val="24"/>
                <w:szCs w:val="24"/>
              </w:rPr>
            </w:pPr>
            <w:r w:rsidRPr="005554C2">
              <w:rPr>
                <w:b/>
                <w:sz w:val="24"/>
                <w:szCs w:val="24"/>
              </w:rPr>
              <w:t xml:space="preserve">Representante Legal </w:t>
            </w:r>
          </w:p>
        </w:tc>
      </w:tr>
    </w:tbl>
    <w:p w14:paraId="0DFA44C0" w14:textId="77777777" w:rsidR="00FB75D5" w:rsidRPr="005554C2" w:rsidRDefault="00FB75D5" w:rsidP="00FB75D5">
      <w:pPr>
        <w:rPr>
          <w:b/>
          <w:sz w:val="24"/>
          <w:szCs w:val="24"/>
        </w:rPr>
      </w:pPr>
    </w:p>
    <w:p w14:paraId="552C322C" w14:textId="77777777" w:rsidR="00FB75D5" w:rsidRPr="005554C2" w:rsidRDefault="00FB75D5" w:rsidP="00FB75D5">
      <w:pPr>
        <w:jc w:val="both"/>
        <w:rPr>
          <w:sz w:val="24"/>
          <w:szCs w:val="24"/>
        </w:rPr>
      </w:pPr>
      <w:r w:rsidRPr="005554C2">
        <w:rPr>
          <w:b/>
          <w:sz w:val="24"/>
          <w:szCs w:val="24"/>
          <w:u w:val="single"/>
        </w:rPr>
        <w:t>TESTEMUNHAS:</w:t>
      </w:r>
    </w:p>
    <w:p w14:paraId="1B8D9336" w14:textId="77777777" w:rsidR="00FB75D5" w:rsidRPr="005554C2" w:rsidRDefault="00FB75D5" w:rsidP="00FB75D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B75D5" w:rsidRPr="005554C2" w14:paraId="580FD452" w14:textId="77777777" w:rsidTr="00202F3C">
        <w:trPr>
          <w:trHeight w:val="1089"/>
        </w:trPr>
        <w:tc>
          <w:tcPr>
            <w:tcW w:w="2419" w:type="pct"/>
            <w:tcBorders>
              <w:top w:val="single" w:sz="4" w:space="0" w:color="000000"/>
              <w:left w:val="single" w:sz="4" w:space="0" w:color="000000"/>
              <w:bottom w:val="single" w:sz="4" w:space="0" w:color="000000"/>
            </w:tcBorders>
            <w:shd w:val="clear" w:color="auto" w:fill="auto"/>
          </w:tcPr>
          <w:p w14:paraId="21552E33" w14:textId="77777777" w:rsidR="00FB75D5" w:rsidRPr="005554C2" w:rsidRDefault="00FB75D5" w:rsidP="00202F3C">
            <w:pPr>
              <w:snapToGrid w:val="0"/>
              <w:rPr>
                <w:b/>
                <w:sz w:val="24"/>
                <w:szCs w:val="24"/>
              </w:rPr>
            </w:pPr>
          </w:p>
          <w:p w14:paraId="5BDA1B1D" w14:textId="77777777" w:rsidR="00FB75D5" w:rsidRPr="005554C2" w:rsidRDefault="00FB75D5" w:rsidP="00202F3C">
            <w:pPr>
              <w:rPr>
                <w:b/>
                <w:sz w:val="24"/>
                <w:szCs w:val="24"/>
              </w:rPr>
            </w:pPr>
          </w:p>
          <w:p w14:paraId="594F1767" w14:textId="77777777" w:rsidR="00FB75D5" w:rsidRPr="005554C2" w:rsidRDefault="00FB75D5" w:rsidP="00202F3C">
            <w:pPr>
              <w:rPr>
                <w:sz w:val="24"/>
                <w:szCs w:val="24"/>
              </w:rPr>
            </w:pPr>
            <w:r w:rsidRPr="005554C2">
              <w:rPr>
                <w:b/>
                <w:sz w:val="24"/>
                <w:szCs w:val="24"/>
              </w:rPr>
              <w:t>_________________________</w:t>
            </w:r>
          </w:p>
          <w:p w14:paraId="4A41AB86" w14:textId="77777777" w:rsidR="00FB75D5" w:rsidRPr="005554C2" w:rsidRDefault="00FB75D5" w:rsidP="00202F3C">
            <w:pPr>
              <w:rPr>
                <w:sz w:val="24"/>
                <w:szCs w:val="24"/>
              </w:rPr>
            </w:pPr>
            <w:r w:rsidRPr="005554C2">
              <w:rPr>
                <w:b/>
                <w:sz w:val="24"/>
                <w:szCs w:val="24"/>
              </w:rPr>
              <w:t>Nome:</w:t>
            </w:r>
          </w:p>
          <w:p w14:paraId="545E1D1A" w14:textId="77777777" w:rsidR="00FB75D5" w:rsidRPr="00734540" w:rsidRDefault="00FB75D5" w:rsidP="00202F3C">
            <w:pPr>
              <w:rPr>
                <w:sz w:val="24"/>
                <w:szCs w:val="24"/>
              </w:rPr>
            </w:pPr>
            <w:r w:rsidRPr="005554C2">
              <w:rPr>
                <w:b/>
                <w:sz w:val="24"/>
                <w:szCs w:val="24"/>
              </w:rPr>
              <w:t>CPF</w:t>
            </w:r>
            <w:r>
              <w:rPr>
                <w:b/>
                <w:sz w:val="24"/>
                <w:szCs w:val="24"/>
              </w:rPr>
              <w:t>:</w:t>
            </w:r>
          </w:p>
        </w:tc>
        <w:tc>
          <w:tcPr>
            <w:tcW w:w="161" w:type="pct"/>
            <w:tcBorders>
              <w:left w:val="single" w:sz="4" w:space="0" w:color="000000"/>
            </w:tcBorders>
            <w:shd w:val="clear" w:color="auto" w:fill="auto"/>
          </w:tcPr>
          <w:p w14:paraId="398F5E17" w14:textId="77777777" w:rsidR="00FB75D5" w:rsidRPr="005554C2" w:rsidRDefault="00FB75D5" w:rsidP="00202F3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C19648F" w14:textId="77777777" w:rsidR="00FB75D5" w:rsidRPr="005554C2" w:rsidRDefault="00FB75D5" w:rsidP="00202F3C">
            <w:pPr>
              <w:snapToGrid w:val="0"/>
              <w:rPr>
                <w:b/>
                <w:sz w:val="24"/>
                <w:szCs w:val="24"/>
              </w:rPr>
            </w:pPr>
          </w:p>
          <w:p w14:paraId="05339161" w14:textId="77777777" w:rsidR="00FB75D5" w:rsidRPr="005554C2" w:rsidRDefault="00FB75D5" w:rsidP="00202F3C">
            <w:pPr>
              <w:rPr>
                <w:b/>
                <w:sz w:val="24"/>
                <w:szCs w:val="24"/>
              </w:rPr>
            </w:pPr>
          </w:p>
          <w:p w14:paraId="265CD808" w14:textId="77777777" w:rsidR="00FB75D5" w:rsidRPr="005554C2" w:rsidRDefault="00FB75D5" w:rsidP="00202F3C">
            <w:pPr>
              <w:rPr>
                <w:sz w:val="24"/>
                <w:szCs w:val="24"/>
              </w:rPr>
            </w:pPr>
            <w:r w:rsidRPr="005554C2">
              <w:rPr>
                <w:b/>
                <w:sz w:val="24"/>
                <w:szCs w:val="24"/>
              </w:rPr>
              <w:t>__________________________</w:t>
            </w:r>
          </w:p>
          <w:p w14:paraId="52D881AC" w14:textId="77777777" w:rsidR="00FB75D5" w:rsidRPr="005554C2" w:rsidRDefault="00FB75D5" w:rsidP="00202F3C">
            <w:pPr>
              <w:rPr>
                <w:sz w:val="24"/>
                <w:szCs w:val="24"/>
              </w:rPr>
            </w:pPr>
            <w:r w:rsidRPr="005554C2">
              <w:rPr>
                <w:b/>
                <w:sz w:val="24"/>
                <w:szCs w:val="24"/>
              </w:rPr>
              <w:t>Nome:</w:t>
            </w:r>
          </w:p>
          <w:p w14:paraId="56F38A5C" w14:textId="77777777" w:rsidR="00FB75D5" w:rsidRPr="005554C2" w:rsidRDefault="00FB75D5" w:rsidP="00202F3C">
            <w:pPr>
              <w:jc w:val="both"/>
              <w:rPr>
                <w:sz w:val="24"/>
                <w:szCs w:val="24"/>
              </w:rPr>
            </w:pPr>
            <w:r w:rsidRPr="005554C2">
              <w:rPr>
                <w:b/>
                <w:sz w:val="24"/>
                <w:szCs w:val="24"/>
              </w:rPr>
              <w:t>CPF:</w:t>
            </w:r>
          </w:p>
        </w:tc>
      </w:tr>
    </w:tbl>
    <w:p w14:paraId="6EA03FA3" w14:textId="77777777" w:rsidR="00B46897" w:rsidRDefault="00B46897" w:rsidP="00B46897">
      <w:pPr>
        <w:ind w:firstLine="567"/>
        <w:jc w:val="both"/>
      </w:pPr>
      <w:bookmarkStart w:id="10" w:name="art1p"/>
      <w:bookmarkStart w:id="11" w:name="art2§1"/>
      <w:bookmarkEnd w:id="10"/>
      <w:bookmarkEnd w:id="11"/>
    </w:p>
    <w:p w14:paraId="3A8A6D84" w14:textId="77777777" w:rsidR="00C2624A" w:rsidRDefault="00C2624A" w:rsidP="00B46897">
      <w:pPr>
        <w:keepNext/>
        <w:numPr>
          <w:ilvl w:val="1"/>
          <w:numId w:val="1"/>
        </w:numPr>
        <w:tabs>
          <w:tab w:val="clear" w:pos="0"/>
        </w:tabs>
        <w:ind w:left="0" w:firstLine="0"/>
        <w:jc w:val="center"/>
        <w:outlineLvl w:val="1"/>
      </w:pPr>
    </w:p>
    <w:sectPr w:rsidR="00C2624A" w:rsidSect="008F57DC">
      <w:headerReference w:type="default" r:id="rId26"/>
      <w:footerReference w:type="default" r:id="rId27"/>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DC4492" w:rsidRDefault="00DC4492">
      <w:r>
        <w:separator/>
      </w:r>
    </w:p>
  </w:endnote>
  <w:endnote w:type="continuationSeparator" w:id="0">
    <w:p w14:paraId="37A55125" w14:textId="77777777" w:rsidR="00DC4492" w:rsidRDefault="00DC4492">
      <w:r>
        <w:continuationSeparator/>
      </w:r>
    </w:p>
  </w:endnote>
  <w:endnote w:type="continuationNotice" w:id="1">
    <w:p w14:paraId="588BE3C2" w14:textId="77777777" w:rsidR="00DC4492" w:rsidRDefault="00DC44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DC4492" w:rsidRPr="00BF6A10" w:rsidRDefault="00DC449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036FB73" w:rsidR="00DC4492" w:rsidRPr="00BF6A10" w:rsidRDefault="00DC4492" w:rsidP="00183407">
    <w:pPr>
      <w:ind w:left="3346"/>
      <w:rPr>
        <w:rFonts w:ascii="Arial" w:hAnsi="Arial" w:cs="Arial"/>
        <w:sz w:val="16"/>
      </w:rPr>
    </w:pPr>
    <w:r w:rsidRPr="00BF6A10">
      <w:rPr>
        <w:rFonts w:ascii="Arial" w:hAnsi="Arial" w:cs="Arial"/>
        <w:sz w:val="16"/>
      </w:rPr>
      <w:t xml:space="preserve">Pregão Eletrônico nº </w:t>
    </w:r>
    <w:r w:rsidR="00D12D08">
      <w:rPr>
        <w:rFonts w:ascii="Arial" w:hAnsi="Arial" w:cs="Arial"/>
        <w:sz w:val="16"/>
      </w:rPr>
      <w:t>583/2023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C2A4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C2A45">
      <w:rPr>
        <w:rFonts w:ascii="Arial" w:hAnsi="Arial" w:cs="Arial"/>
        <w:b/>
        <w:noProof/>
        <w:sz w:val="16"/>
      </w:rPr>
      <w:t>28</w:t>
    </w:r>
    <w:r w:rsidRPr="003426BF">
      <w:rPr>
        <w:rFonts w:ascii="Arial" w:hAnsi="Arial" w:cs="Arial"/>
        <w:b/>
        <w:sz w:val="16"/>
      </w:rPr>
      <w:fldChar w:fldCharType="end"/>
    </w:r>
  </w:p>
  <w:p w14:paraId="5FAE6968" w14:textId="77777777" w:rsidR="00DC4492" w:rsidRPr="00BF6A10" w:rsidRDefault="00DC4492" w:rsidP="00183407">
    <w:pPr>
      <w:ind w:left="3346"/>
      <w:rPr>
        <w:rFonts w:ascii="Arial" w:hAnsi="Arial" w:cs="Arial"/>
        <w:sz w:val="4"/>
        <w:szCs w:val="4"/>
      </w:rPr>
    </w:pPr>
  </w:p>
  <w:p w14:paraId="410E9765" w14:textId="77777777" w:rsidR="00DC4492" w:rsidRDefault="00DC44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DC4492" w:rsidRDefault="00DC449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DC4492" w:rsidRPr="00BF6A10" w:rsidRDefault="00DC4492" w:rsidP="00183407">
    <w:pPr>
      <w:jc w:val="center"/>
    </w:pPr>
  </w:p>
  <w:p w14:paraId="6CA6F235" w14:textId="77777777" w:rsidR="00DC4492" w:rsidRDefault="00DC4492"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DC4492" w:rsidRDefault="00DC4492">
      <w:r>
        <w:separator/>
      </w:r>
    </w:p>
  </w:footnote>
  <w:footnote w:type="continuationSeparator" w:id="0">
    <w:p w14:paraId="50D90AA7" w14:textId="77777777" w:rsidR="00DC4492" w:rsidRDefault="00DC4492">
      <w:r>
        <w:continuationSeparator/>
      </w:r>
    </w:p>
  </w:footnote>
  <w:footnote w:type="continuationNotice" w:id="1">
    <w:p w14:paraId="42835732" w14:textId="77777777" w:rsidR="00DC4492" w:rsidRDefault="00DC44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DC4492" w:rsidRDefault="00DC4492">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1"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FFF6B6A"/>
    <w:multiLevelType w:val="multilevel"/>
    <w:tmpl w:val="BCD26628"/>
    <w:numStyleLink w:val="PrefPira"/>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4"/>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0"/>
  </w:num>
  <w:num w:numId="13">
    <w:abstractNumId w:val="25"/>
  </w:num>
  <w:num w:numId="14">
    <w:abstractNumId w:val="36"/>
  </w:num>
  <w:num w:numId="15">
    <w:abstractNumId w:val="31"/>
  </w:num>
  <w:num w:numId="16">
    <w:abstractNumId w:val="13"/>
  </w:num>
  <w:num w:numId="17">
    <w:abstractNumId w:val="16"/>
  </w:num>
  <w:num w:numId="18">
    <w:abstractNumId w:val="28"/>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24"/>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6"/>
  </w:num>
  <w:num w:numId="25">
    <w:abstractNumId w:val="32"/>
  </w:num>
  <w:num w:numId="26">
    <w:abstractNumId w:val="19"/>
  </w:num>
  <w:num w:numId="27">
    <w:abstractNumId w:val="35"/>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8"/>
  </w:num>
  <w:num w:numId="31">
    <w:abstractNumId w:val="14"/>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58F6"/>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A5F"/>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179AB"/>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1E6"/>
    <w:rsid w:val="00435D73"/>
    <w:rsid w:val="004363CA"/>
    <w:rsid w:val="00441CC0"/>
    <w:rsid w:val="00443610"/>
    <w:rsid w:val="00446EEC"/>
    <w:rsid w:val="00451A76"/>
    <w:rsid w:val="004549B8"/>
    <w:rsid w:val="00455D2F"/>
    <w:rsid w:val="00460040"/>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0071"/>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54E3"/>
    <w:rsid w:val="006243E3"/>
    <w:rsid w:val="006263F9"/>
    <w:rsid w:val="0062698E"/>
    <w:rsid w:val="00630194"/>
    <w:rsid w:val="00630A57"/>
    <w:rsid w:val="00630AE9"/>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0B08"/>
    <w:rsid w:val="006A309D"/>
    <w:rsid w:val="006A33FB"/>
    <w:rsid w:val="006A7D2C"/>
    <w:rsid w:val="006B500D"/>
    <w:rsid w:val="006B7BD7"/>
    <w:rsid w:val="006B7D2C"/>
    <w:rsid w:val="006C58E7"/>
    <w:rsid w:val="006C7842"/>
    <w:rsid w:val="006C7889"/>
    <w:rsid w:val="006D2C2F"/>
    <w:rsid w:val="006D4DC4"/>
    <w:rsid w:val="006D4EEC"/>
    <w:rsid w:val="006E4BD9"/>
    <w:rsid w:val="006E6182"/>
    <w:rsid w:val="006F0848"/>
    <w:rsid w:val="006F1352"/>
    <w:rsid w:val="006F3062"/>
    <w:rsid w:val="006F664F"/>
    <w:rsid w:val="006F7339"/>
    <w:rsid w:val="006F7F6F"/>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27D"/>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77572"/>
    <w:rsid w:val="00882B23"/>
    <w:rsid w:val="0088558F"/>
    <w:rsid w:val="0089458B"/>
    <w:rsid w:val="00895B25"/>
    <w:rsid w:val="008A008C"/>
    <w:rsid w:val="008A41AF"/>
    <w:rsid w:val="008A4943"/>
    <w:rsid w:val="008B295D"/>
    <w:rsid w:val="008B62DB"/>
    <w:rsid w:val="008B656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0BF2"/>
    <w:rsid w:val="00922C83"/>
    <w:rsid w:val="00926E34"/>
    <w:rsid w:val="009275E4"/>
    <w:rsid w:val="009324FC"/>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64F"/>
    <w:rsid w:val="00A11984"/>
    <w:rsid w:val="00A14F1F"/>
    <w:rsid w:val="00A1508D"/>
    <w:rsid w:val="00A15262"/>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2092"/>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A45"/>
    <w:rsid w:val="00AC3420"/>
    <w:rsid w:val="00AC56A9"/>
    <w:rsid w:val="00AD144D"/>
    <w:rsid w:val="00AD2D5D"/>
    <w:rsid w:val="00AD6F3B"/>
    <w:rsid w:val="00AD7AC3"/>
    <w:rsid w:val="00AE0153"/>
    <w:rsid w:val="00AE0154"/>
    <w:rsid w:val="00AE14E1"/>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46897"/>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4DE"/>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0899"/>
    <w:rsid w:val="00C226D0"/>
    <w:rsid w:val="00C23C69"/>
    <w:rsid w:val="00C23F9D"/>
    <w:rsid w:val="00C2437B"/>
    <w:rsid w:val="00C24747"/>
    <w:rsid w:val="00C2506A"/>
    <w:rsid w:val="00C2624A"/>
    <w:rsid w:val="00C301A1"/>
    <w:rsid w:val="00C31914"/>
    <w:rsid w:val="00C34B8B"/>
    <w:rsid w:val="00C36B7E"/>
    <w:rsid w:val="00C41CC9"/>
    <w:rsid w:val="00C4696B"/>
    <w:rsid w:val="00C47DD7"/>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2D08"/>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407"/>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4492"/>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2076"/>
    <w:rsid w:val="00F965B2"/>
    <w:rsid w:val="00F97848"/>
    <w:rsid w:val="00FA27C9"/>
    <w:rsid w:val="00FA2920"/>
    <w:rsid w:val="00FA2AAE"/>
    <w:rsid w:val="00FA633F"/>
    <w:rsid w:val="00FA6625"/>
    <w:rsid w:val="00FB2CFE"/>
    <w:rsid w:val="00FB73C1"/>
    <w:rsid w:val="00FB75D5"/>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4DE"/>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B46897"/>
    <w:rPr>
      <w:color w:val="605E5C"/>
      <w:shd w:val="clear" w:color="auto" w:fill="E1DFDD"/>
    </w:rPr>
  </w:style>
  <w:style w:type="paragraph" w:customStyle="1" w:styleId="Nvel2-Red">
    <w:name w:val="Nível 2 -Red"/>
    <w:basedOn w:val="Nivel2"/>
    <w:link w:val="Nvel2-RedChar"/>
    <w:qFormat/>
    <w:rsid w:val="00B46897"/>
    <w:pPr>
      <w:numPr>
        <w:ilvl w:val="0"/>
        <w:numId w:val="0"/>
      </w:numPr>
      <w:tabs>
        <w:tab w:val="num" w:pos="0"/>
      </w:tabs>
    </w:pPr>
    <w:rPr>
      <w:i/>
      <w:iCs/>
      <w:color w:val="FF0000"/>
    </w:rPr>
  </w:style>
  <w:style w:type="character" w:customStyle="1" w:styleId="Nvel2-RedChar">
    <w:name w:val="Nível 2 -Red Char"/>
    <w:link w:val="Nvel2-Red"/>
    <w:rsid w:val="00B46897"/>
    <w:rPr>
      <w:rFonts w:ascii="Arial" w:eastAsia="MS Mincho" w:hAnsi="Arial" w:cs="Arial"/>
      <w:i/>
      <w:iCs/>
      <w:color w:val="FF0000"/>
    </w:rPr>
  </w:style>
  <w:style w:type="paragraph" w:customStyle="1" w:styleId="ou">
    <w:name w:val="ou"/>
    <w:basedOn w:val="PargrafodaLista"/>
    <w:link w:val="ouChar"/>
    <w:qFormat/>
    <w:rsid w:val="00B46897"/>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B46897"/>
    <w:rPr>
      <w:rFonts w:ascii="Arial" w:eastAsia="Cambria" w:hAnsi="Arial" w:cs="Arial"/>
      <w:b/>
      <w:bCs/>
      <w:i/>
      <w:iCs/>
      <w:color w:val="FF0000"/>
      <w:sz w:val="24"/>
      <w:szCs w:val="24"/>
      <w:u w:val="single"/>
    </w:rPr>
  </w:style>
  <w:style w:type="paragraph" w:customStyle="1" w:styleId="textos">
    <w:name w:val="textos"/>
    <w:basedOn w:val="Normal"/>
    <w:rsid w:val="00B46897"/>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B4689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B4689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B4689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B46897"/>
    <w:rPr>
      <w:color w:val="605E5C"/>
      <w:shd w:val="clear" w:color="auto" w:fill="E1DFDD"/>
    </w:rPr>
  </w:style>
  <w:style w:type="paragraph" w:customStyle="1" w:styleId="Nvel2-Red">
    <w:name w:val="Nível 2 -Red"/>
    <w:basedOn w:val="Nivel2"/>
    <w:link w:val="Nvel2-RedChar"/>
    <w:qFormat/>
    <w:rsid w:val="00B46897"/>
    <w:pPr>
      <w:numPr>
        <w:ilvl w:val="0"/>
        <w:numId w:val="0"/>
      </w:numPr>
      <w:tabs>
        <w:tab w:val="num" w:pos="0"/>
      </w:tabs>
    </w:pPr>
    <w:rPr>
      <w:i/>
      <w:iCs/>
      <w:color w:val="FF0000"/>
    </w:rPr>
  </w:style>
  <w:style w:type="character" w:customStyle="1" w:styleId="Nvel2-RedChar">
    <w:name w:val="Nível 2 -Red Char"/>
    <w:link w:val="Nvel2-Red"/>
    <w:rsid w:val="00B46897"/>
    <w:rPr>
      <w:rFonts w:ascii="Arial" w:eastAsia="MS Mincho" w:hAnsi="Arial" w:cs="Arial"/>
      <w:i/>
      <w:iCs/>
      <w:color w:val="FF0000"/>
    </w:rPr>
  </w:style>
  <w:style w:type="paragraph" w:customStyle="1" w:styleId="ou">
    <w:name w:val="ou"/>
    <w:basedOn w:val="PargrafodaLista"/>
    <w:link w:val="ouChar"/>
    <w:qFormat/>
    <w:rsid w:val="00B46897"/>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B46897"/>
    <w:rPr>
      <w:rFonts w:ascii="Arial" w:eastAsia="Cambria" w:hAnsi="Arial" w:cs="Arial"/>
      <w:b/>
      <w:bCs/>
      <w:i/>
      <w:iCs/>
      <w:color w:val="FF0000"/>
      <w:sz w:val="24"/>
      <w:szCs w:val="24"/>
      <w:u w:val="single"/>
    </w:rPr>
  </w:style>
  <w:style w:type="paragraph" w:customStyle="1" w:styleId="textos">
    <w:name w:val="textos"/>
    <w:basedOn w:val="Normal"/>
    <w:rsid w:val="00B46897"/>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B4689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B4689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B4689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B4689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42111251">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98288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ra%20macorrer@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pregaoeletronico@piracicaba.sp.gov.br" TargetMode="Externa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hyperlink" Target="https://licitapira.piracicaba.sp.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schemas.microsoft.com/office/2006/documentManagement/types"/>
    <ds:schemaRef ds:uri="http://purl.org/dc/terms/"/>
    <ds:schemaRef ds:uri="http://purl.org/dc/elements/1.1/"/>
    <ds:schemaRef ds:uri="http://purl.org/dc/dcmitype/"/>
    <ds:schemaRef ds:uri="60198707-c4ff-4d5d-8bc5-5efdd47f407d"/>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9ED404D-4BAA-475A-90C3-42621FBEB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28</Pages>
  <Words>11345</Words>
  <Characters>61269</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72470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23</cp:revision>
  <cp:lastPrinted>2022-08-03T17:48:00Z</cp:lastPrinted>
  <dcterms:created xsi:type="dcterms:W3CDTF">2023-09-25T15:10:00Z</dcterms:created>
  <dcterms:modified xsi:type="dcterms:W3CDTF">2023-11-13T13:45:00Z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