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F39E3AE" w14:textId="78E7E72E" w:rsidR="006D5119" w:rsidRPr="00F526FF" w:rsidRDefault="006D5119" w:rsidP="006D511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7F3C56">
        <w:rPr>
          <w:b/>
          <w:sz w:val="20"/>
          <w:szCs w:val="20"/>
          <w:lang w:val="pt-BR"/>
        </w:rPr>
        <w:t>698/2023</w:t>
      </w:r>
    </w:p>
    <w:p w14:paraId="3AE0463B" w14:textId="77777777" w:rsidR="006D5119" w:rsidRPr="00F526FF" w:rsidRDefault="006D5119" w:rsidP="006D5119">
      <w:pPr>
        <w:pStyle w:val="Recuodecorpodetexto"/>
        <w:widowControl w:val="0"/>
        <w:tabs>
          <w:tab w:val="left" w:pos="284"/>
        </w:tabs>
        <w:overflowPunct/>
        <w:autoSpaceDE/>
        <w:spacing w:line="240" w:lineRule="auto"/>
        <w:jc w:val="center"/>
        <w:rPr>
          <w:sz w:val="20"/>
          <w:szCs w:val="20"/>
        </w:rPr>
      </w:pPr>
    </w:p>
    <w:p w14:paraId="48F30BDE" w14:textId="77777777" w:rsidR="006D5119" w:rsidRPr="00F526FF" w:rsidRDefault="006D5119" w:rsidP="006D511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2F1B1399" w14:textId="77777777" w:rsidR="006D5119" w:rsidRPr="00F526FF" w:rsidRDefault="006D5119" w:rsidP="006D5119">
      <w:pPr>
        <w:pStyle w:val="Recuodecorpodetexto"/>
        <w:widowControl w:val="0"/>
        <w:tabs>
          <w:tab w:val="left" w:pos="284"/>
        </w:tabs>
        <w:overflowPunct/>
        <w:autoSpaceDE/>
        <w:spacing w:line="240" w:lineRule="auto"/>
        <w:jc w:val="center"/>
        <w:rPr>
          <w:sz w:val="20"/>
          <w:szCs w:val="20"/>
        </w:rPr>
      </w:pPr>
    </w:p>
    <w:p w14:paraId="3CCBA727" w14:textId="77777777" w:rsidR="006D5119" w:rsidRPr="00F526FF" w:rsidRDefault="006D5119" w:rsidP="006D511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6BD86373" w14:textId="12E45E4C" w:rsidR="006D5119" w:rsidRPr="00F526FF" w:rsidRDefault="006D5119" w:rsidP="006D5119">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6F5718">
        <w:rPr>
          <w:b/>
          <w:sz w:val="20"/>
          <w:szCs w:val="20"/>
          <w:lang w:val="pt-BR"/>
        </w:rPr>
        <w:t>543.129/2023</w:t>
      </w:r>
    </w:p>
    <w:p w14:paraId="676C1C46" w14:textId="1F50769E" w:rsidR="006D5119" w:rsidRPr="00F526FF" w:rsidRDefault="006D5119" w:rsidP="006D511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7F3C56">
        <w:rPr>
          <w:b/>
          <w:sz w:val="20"/>
          <w:szCs w:val="20"/>
          <w:lang w:val="pt-BR"/>
        </w:rPr>
        <w:t xml:space="preserve">25/01/2024 </w:t>
      </w:r>
      <w:r w:rsidRPr="00F526FF">
        <w:rPr>
          <w:b/>
          <w:sz w:val="20"/>
          <w:szCs w:val="20"/>
          <w:lang w:val="pt-BR"/>
        </w:rPr>
        <w:t xml:space="preserve">- </w:t>
      </w:r>
      <w:r w:rsidR="007F3C56">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3985A00B" w14:textId="55C649D5" w:rsidR="006D5119" w:rsidRPr="00F526FF" w:rsidRDefault="006D5119" w:rsidP="006D511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7F3C56">
        <w:rPr>
          <w:b/>
          <w:sz w:val="20"/>
          <w:szCs w:val="20"/>
          <w:lang w:val="pt-BR"/>
        </w:rPr>
        <w:t xml:space="preserve">25/01/2024 </w:t>
      </w:r>
      <w:r w:rsidR="007F3C56" w:rsidRPr="00F526FF">
        <w:rPr>
          <w:b/>
          <w:sz w:val="20"/>
          <w:szCs w:val="20"/>
          <w:lang w:val="pt-BR"/>
        </w:rPr>
        <w:t xml:space="preserve">- </w:t>
      </w:r>
      <w:r w:rsidR="007F3C56">
        <w:rPr>
          <w:b/>
          <w:sz w:val="20"/>
          <w:szCs w:val="20"/>
          <w:lang w:val="pt-BR"/>
        </w:rPr>
        <w:t>0</w:t>
      </w:r>
      <w:r w:rsidR="007F3C56">
        <w:rPr>
          <w:b/>
          <w:sz w:val="20"/>
          <w:szCs w:val="20"/>
          <w:lang w:val="pt-BR"/>
        </w:rPr>
        <w:t>9</w:t>
      </w:r>
      <w:r w:rsidR="007F3C56" w:rsidRPr="00F526FF">
        <w:rPr>
          <w:b/>
          <w:sz w:val="20"/>
          <w:szCs w:val="20"/>
          <w:lang w:val="pt-BR"/>
        </w:rPr>
        <w:t xml:space="preserve"> </w:t>
      </w:r>
      <w:r w:rsidRPr="00F526FF">
        <w:rPr>
          <w:b/>
          <w:sz w:val="20"/>
          <w:szCs w:val="20"/>
        </w:rPr>
        <w:t>horas</w:t>
      </w:r>
      <w:r w:rsidRPr="00F526FF">
        <w:rPr>
          <w:b/>
          <w:sz w:val="20"/>
          <w:szCs w:val="20"/>
          <w:lang w:val="pt-BR"/>
        </w:rPr>
        <w:t>;</w:t>
      </w:r>
    </w:p>
    <w:p w14:paraId="56598E13" w14:textId="66F801E3" w:rsidR="006D5119" w:rsidRPr="00F526FF" w:rsidRDefault="006D5119" w:rsidP="006D511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55148C">
          <w:rPr>
            <w:rStyle w:val="Hyperlink"/>
            <w:sz w:val="20"/>
            <w:szCs w:val="20"/>
          </w:rPr>
          <w:t>licitapira.piracicaba.sp.gov.br</w:t>
        </w:r>
      </w:hyperlink>
    </w:p>
    <w:p w14:paraId="44AC6510" w14:textId="77777777" w:rsidR="006D5119" w:rsidRPr="00F526FF" w:rsidRDefault="006D5119" w:rsidP="006D5119">
      <w:pPr>
        <w:pStyle w:val="Recuodecorpodetexto"/>
        <w:widowControl w:val="0"/>
        <w:tabs>
          <w:tab w:val="left" w:pos="284"/>
        </w:tabs>
        <w:overflowPunct/>
        <w:autoSpaceDE/>
        <w:spacing w:line="240" w:lineRule="auto"/>
        <w:ind w:firstLine="561"/>
        <w:jc w:val="left"/>
        <w:rPr>
          <w:b/>
          <w:bCs/>
          <w:sz w:val="20"/>
          <w:szCs w:val="20"/>
          <w:highlight w:val="yellow"/>
        </w:rPr>
      </w:pPr>
    </w:p>
    <w:p w14:paraId="24AE01D0" w14:textId="77777777" w:rsidR="006D5119" w:rsidRPr="00F526FF" w:rsidRDefault="006D5119" w:rsidP="006D5119">
      <w:pPr>
        <w:shd w:val="clear" w:color="auto" w:fill="DDDDDD"/>
        <w:tabs>
          <w:tab w:val="left" w:pos="284"/>
        </w:tabs>
        <w:ind w:firstLine="561"/>
        <w:rPr>
          <w:rFonts w:ascii="Arial" w:hAnsi="Arial" w:cs="Arial"/>
        </w:rPr>
      </w:pPr>
      <w:r w:rsidRPr="00F526FF">
        <w:rPr>
          <w:rFonts w:ascii="Arial" w:hAnsi="Arial" w:cs="Arial"/>
          <w:b/>
          <w:bCs/>
        </w:rPr>
        <w:t>2. DO OBJETO:</w:t>
      </w:r>
    </w:p>
    <w:p w14:paraId="42884AB9" w14:textId="0C302A7D" w:rsidR="006D5119" w:rsidRPr="00F526FF" w:rsidRDefault="006D5119" w:rsidP="006D5119">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Pr>
          <w:rFonts w:ascii="Arial" w:hAnsi="Arial" w:cs="Arial"/>
          <w:b/>
        </w:rPr>
        <w:t xml:space="preserve">Aquisição de medicamentos </w:t>
      </w:r>
      <w:r w:rsidR="006F5718">
        <w:rPr>
          <w:rFonts w:ascii="Arial" w:hAnsi="Arial" w:cs="Arial"/>
          <w:b/>
        </w:rPr>
        <w:t>controlados</w:t>
      </w:r>
      <w:r>
        <w:rPr>
          <w:rFonts w:ascii="Arial" w:hAnsi="Arial" w:cs="Arial"/>
          <w:b/>
        </w:rPr>
        <w:t>.</w:t>
      </w:r>
    </w:p>
    <w:p w14:paraId="01A783F6" w14:textId="16C965C0" w:rsidR="006D5119" w:rsidRPr="00F526FF" w:rsidRDefault="006D5119" w:rsidP="006D5119">
      <w:pPr>
        <w:numPr>
          <w:ilvl w:val="0"/>
          <w:numId w:val="10"/>
        </w:numPr>
        <w:tabs>
          <w:tab w:val="left" w:pos="284"/>
        </w:tabs>
        <w:jc w:val="both"/>
        <w:rPr>
          <w:rFonts w:ascii="Arial" w:hAnsi="Arial" w:cs="Arial"/>
        </w:rPr>
      </w:pPr>
      <w:r w:rsidRPr="00F526FF">
        <w:rPr>
          <w:rFonts w:ascii="Arial" w:hAnsi="Arial" w:cs="Arial"/>
        </w:rPr>
        <w:t xml:space="preserve">Unidade Requisitante: </w:t>
      </w:r>
      <w:r w:rsidR="006F5718">
        <w:rPr>
          <w:rFonts w:ascii="Arial" w:hAnsi="Arial" w:cs="Arial"/>
          <w:color w:val="000000"/>
        </w:rPr>
        <w:t>Secretaria Municipal de Saúde</w:t>
      </w:r>
    </w:p>
    <w:p w14:paraId="127E254C" w14:textId="442B9DCC" w:rsidR="006D5119" w:rsidRPr="00F526FF" w:rsidRDefault="006D5119" w:rsidP="006F5718">
      <w:pPr>
        <w:numPr>
          <w:ilvl w:val="0"/>
          <w:numId w:val="10"/>
        </w:numPr>
        <w:tabs>
          <w:tab w:val="left" w:pos="284"/>
        </w:tabs>
        <w:jc w:val="both"/>
        <w:rPr>
          <w:rFonts w:ascii="Arial" w:hAnsi="Arial" w:cs="Arial"/>
        </w:rPr>
      </w:pPr>
      <w:r w:rsidRPr="00F526FF">
        <w:rPr>
          <w:rFonts w:ascii="Arial" w:hAnsi="Arial" w:cs="Arial"/>
        </w:rPr>
        <w:t>Fonte de recursos:</w:t>
      </w:r>
      <w:r w:rsidR="006F5718">
        <w:rPr>
          <w:rFonts w:ascii="Arial" w:hAnsi="Arial" w:cs="Arial"/>
        </w:rPr>
        <w:t xml:space="preserve"> </w:t>
      </w:r>
      <w:r w:rsidR="006F5718" w:rsidRPr="006F5718">
        <w:rPr>
          <w:rFonts w:ascii="Arial" w:hAnsi="Arial" w:cs="Arial"/>
        </w:rPr>
        <w:t>2186 – 0101031000 – Lei nº 9.865 de 16/12/2022</w:t>
      </w:r>
    </w:p>
    <w:p w14:paraId="0C699F8B" w14:textId="2105C03B" w:rsidR="006D5119" w:rsidRPr="00F526FF" w:rsidRDefault="006D5119" w:rsidP="006F5718">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 xml:space="preserve">R$ </w:t>
      </w:r>
      <w:r w:rsidR="006F5718" w:rsidRPr="006F5718">
        <w:rPr>
          <w:rFonts w:ascii="Arial" w:hAnsi="Arial" w:cs="Arial"/>
          <w:b/>
        </w:rPr>
        <w:t>103.837,79</w:t>
      </w:r>
      <w:r w:rsidR="006F5718" w:rsidRPr="006F5718">
        <w:rPr>
          <w:rFonts w:ascii="Arial" w:hAnsi="Arial" w:cs="Arial"/>
        </w:rPr>
        <w:t xml:space="preserve"> (cento e três mil e oitocentos e trinta e sete reais e setenta e nove centavos).</w:t>
      </w:r>
    </w:p>
    <w:p w14:paraId="4B1A48B0" w14:textId="74AC4942" w:rsidR="006D5119" w:rsidRPr="00F526FF" w:rsidRDefault="006D5119" w:rsidP="006D5119">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 xml:space="preserve">: </w:t>
      </w:r>
      <w:r w:rsidRPr="006F5718">
        <w:rPr>
          <w:rFonts w:ascii="Arial" w:hAnsi="Arial" w:cs="Arial"/>
        </w:rPr>
        <w:t>Até a entrega definitiva do objeto.</w:t>
      </w:r>
    </w:p>
    <w:p w14:paraId="4A635813" w14:textId="77777777" w:rsidR="006D5119" w:rsidRPr="00F526FF" w:rsidRDefault="006D5119" w:rsidP="006D5119">
      <w:pPr>
        <w:tabs>
          <w:tab w:val="left" w:pos="284"/>
        </w:tabs>
        <w:rPr>
          <w:rFonts w:ascii="Arial" w:hAnsi="Arial" w:cs="Arial"/>
          <w:highlight w:val="yellow"/>
        </w:rPr>
      </w:pPr>
    </w:p>
    <w:p w14:paraId="6036A1AC" w14:textId="77777777" w:rsidR="006D5119" w:rsidRPr="00F526FF" w:rsidRDefault="006D5119" w:rsidP="006D511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2AE53C58" w14:textId="77777777" w:rsidR="006D5119" w:rsidRPr="00F526FF" w:rsidRDefault="006D5119" w:rsidP="006D5119">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3748D549" w14:textId="77777777" w:rsidR="006D5119" w:rsidRPr="00F526FF" w:rsidRDefault="006D5119" w:rsidP="006D5119">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7BE8FCC0" w14:textId="50602EF6" w:rsidR="006D5119" w:rsidRPr="00726945" w:rsidRDefault="006F5718" w:rsidP="006D5119">
      <w:pPr>
        <w:widowControl w:val="0"/>
        <w:numPr>
          <w:ilvl w:val="0"/>
          <w:numId w:val="12"/>
        </w:numPr>
        <w:tabs>
          <w:tab w:val="left" w:pos="284"/>
        </w:tabs>
        <w:autoSpaceDN w:val="0"/>
        <w:jc w:val="both"/>
        <w:rPr>
          <w:rFonts w:ascii="Arial" w:hAnsi="Arial" w:cs="Arial"/>
          <w:b/>
        </w:rPr>
      </w:pPr>
      <w:r>
        <w:rPr>
          <w:rFonts w:ascii="Arial" w:hAnsi="Arial" w:cs="Arial"/>
          <w:b/>
          <w:bCs/>
        </w:rPr>
        <w:t>É reservado</w:t>
      </w:r>
      <w:r w:rsidR="006D5119" w:rsidRPr="00726945">
        <w:rPr>
          <w:rFonts w:ascii="Arial" w:hAnsi="Arial" w:cs="Arial"/>
          <w:b/>
          <w:bCs/>
        </w:rPr>
        <w:t xml:space="preserve"> a Microempresas e Empresas de Pequeno Porte o item</w:t>
      </w:r>
      <w:r>
        <w:rPr>
          <w:rFonts w:ascii="Arial" w:hAnsi="Arial" w:cs="Arial"/>
          <w:b/>
          <w:bCs/>
        </w:rPr>
        <w:t xml:space="preserve"> 04</w:t>
      </w:r>
      <w:r w:rsidR="006D5119" w:rsidRPr="00726945">
        <w:rPr>
          <w:rFonts w:ascii="Arial" w:hAnsi="Arial" w:cs="Arial"/>
          <w:b/>
          <w:bCs/>
        </w:rPr>
        <w:t>.</w:t>
      </w:r>
    </w:p>
    <w:p w14:paraId="788122BF" w14:textId="77777777" w:rsidR="006D5119" w:rsidRPr="00F526FF" w:rsidRDefault="006D5119" w:rsidP="006D5119">
      <w:pPr>
        <w:tabs>
          <w:tab w:val="left" w:pos="284"/>
        </w:tabs>
        <w:ind w:firstLine="567"/>
        <w:jc w:val="both"/>
        <w:rPr>
          <w:rFonts w:ascii="Arial" w:hAnsi="Arial" w:cs="Arial"/>
        </w:rPr>
      </w:pPr>
    </w:p>
    <w:p w14:paraId="0D1EE12A" w14:textId="77777777" w:rsidR="006D5119" w:rsidRPr="00F526FF" w:rsidRDefault="006D5119" w:rsidP="006D5119">
      <w:pPr>
        <w:shd w:val="clear" w:color="auto" w:fill="DDDDDD"/>
        <w:tabs>
          <w:tab w:val="left" w:pos="284"/>
        </w:tabs>
        <w:ind w:firstLine="561"/>
        <w:rPr>
          <w:rFonts w:ascii="Arial" w:hAnsi="Arial" w:cs="Arial"/>
        </w:rPr>
      </w:pPr>
      <w:r w:rsidRPr="00F526FF">
        <w:rPr>
          <w:rFonts w:ascii="Arial" w:hAnsi="Arial" w:cs="Arial"/>
          <w:b/>
          <w:bCs/>
        </w:rPr>
        <w:t>4. DA PROPOSTA:</w:t>
      </w:r>
    </w:p>
    <w:p w14:paraId="5F9132C4" w14:textId="77777777" w:rsidR="00B37337" w:rsidRDefault="00B37337" w:rsidP="00B37337">
      <w:pPr>
        <w:numPr>
          <w:ilvl w:val="0"/>
          <w:numId w:val="9"/>
        </w:numPr>
        <w:tabs>
          <w:tab w:val="left" w:pos="284"/>
        </w:tabs>
        <w:jc w:val="both"/>
        <w:rPr>
          <w:rFonts w:ascii="Arial" w:hAnsi="Arial" w:cs="Arial"/>
        </w:rPr>
      </w:pPr>
      <w:r>
        <w:rPr>
          <w:rFonts w:ascii="Arial" w:hAnsi="Arial" w:cs="Arial"/>
        </w:rPr>
        <w:t>Prazo de validade: 90 (noventa) dias.</w:t>
      </w:r>
    </w:p>
    <w:p w14:paraId="3E6C06F3" w14:textId="77777777" w:rsidR="006D5119" w:rsidRPr="00F526FF" w:rsidRDefault="006D5119" w:rsidP="006D511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51535B56" w14:textId="77777777" w:rsidR="006D5119" w:rsidRPr="00F526FF" w:rsidRDefault="006D5119" w:rsidP="006D511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p>
    <w:p w14:paraId="05E3E1E4" w14:textId="77777777" w:rsidR="006D5119" w:rsidRPr="00D70D8A" w:rsidRDefault="006D5119" w:rsidP="006D5119">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“Anexos de Proposta”,</w:t>
      </w:r>
      <w:r w:rsidRPr="00D70D8A">
        <w:rPr>
          <w:rFonts w:ascii="Arial" w:hAnsi="Arial" w:cs="Arial"/>
          <w:bCs/>
        </w:rPr>
        <w:t xml:space="preserve"> </w:t>
      </w:r>
      <w:r w:rsidRPr="00D70D8A">
        <w:rPr>
          <w:rFonts w:ascii="Arial" w:hAnsi="Arial" w:cs="Arial"/>
        </w:rPr>
        <w:t>sob pena de desclassificação pelo não cumprimento:</w:t>
      </w:r>
    </w:p>
    <w:p w14:paraId="125D8DAC" w14:textId="77777777" w:rsidR="006D5119" w:rsidRPr="00D70D8A" w:rsidRDefault="006D5119" w:rsidP="006D5119">
      <w:pPr>
        <w:numPr>
          <w:ilvl w:val="1"/>
          <w:numId w:val="9"/>
        </w:numPr>
        <w:tabs>
          <w:tab w:val="left" w:pos="284"/>
          <w:tab w:val="left" w:pos="567"/>
        </w:tabs>
        <w:jc w:val="both"/>
        <w:rPr>
          <w:rFonts w:ascii="Arial" w:hAnsi="Arial" w:cs="Arial"/>
        </w:rPr>
      </w:pPr>
      <w:r w:rsidRPr="00D70D8A">
        <w:rPr>
          <w:rFonts w:ascii="Arial" w:hAnsi="Arial" w:cs="Arial"/>
        </w:rPr>
        <w:t>Bula dos medicamentos;</w:t>
      </w:r>
    </w:p>
    <w:p w14:paraId="1CC07352" w14:textId="77777777" w:rsidR="0055148C" w:rsidRDefault="0055148C" w:rsidP="0055148C">
      <w:pPr>
        <w:pStyle w:val="PargrafodaLista"/>
        <w:numPr>
          <w:ilvl w:val="1"/>
          <w:numId w:val="9"/>
        </w:numPr>
        <w:tabs>
          <w:tab w:val="left" w:pos="284"/>
        </w:tabs>
        <w:spacing w:after="0" w:line="240" w:lineRule="auto"/>
        <w:rPr>
          <w:rFonts w:ascii="Arial" w:eastAsia="Times New Roman" w:hAnsi="Arial" w:cs="Arial"/>
          <w:sz w:val="20"/>
          <w:szCs w:val="20"/>
        </w:rPr>
      </w:pPr>
      <w:r>
        <w:rPr>
          <w:rFonts w:ascii="Arial" w:hAnsi="Arial" w:cs="Arial"/>
          <w:sz w:val="20"/>
          <w:szCs w:val="20"/>
        </w:rPr>
        <w:t>Certificado de Registro dos Produtos emitido pela ANVISA ou cópia da publicação em D.O.U</w:t>
      </w:r>
      <w:r>
        <w:rPr>
          <w:rFonts w:ascii="Arial" w:eastAsia="Times New Roman" w:hAnsi="Arial" w:cs="Arial"/>
          <w:sz w:val="20"/>
          <w:szCs w:val="20"/>
        </w:rPr>
        <w:t>. de acordo com a Portaria nº 2.814, de 29 de maio de 1.998, no Art. 5º, item IV.</w:t>
      </w:r>
    </w:p>
    <w:p w14:paraId="5C1ECB04" w14:textId="77777777" w:rsidR="006D5119" w:rsidRPr="00F526FF" w:rsidRDefault="006D5119" w:rsidP="006D5119">
      <w:pPr>
        <w:numPr>
          <w:ilvl w:val="0"/>
          <w:numId w:val="9"/>
        </w:numPr>
        <w:tabs>
          <w:tab w:val="left" w:pos="284"/>
        </w:tabs>
        <w:jc w:val="both"/>
        <w:rPr>
          <w:rFonts w:ascii="Arial" w:eastAsia="Arial" w:hAnsi="Arial" w:cs="Arial"/>
        </w:rPr>
      </w:pPr>
      <w:r w:rsidRPr="00F526FF">
        <w:rPr>
          <w:rFonts w:ascii="Arial" w:hAnsi="Arial" w:cs="Arial"/>
        </w:rPr>
        <w:t>Especificações e quantidades:</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6D5119" w:rsidRPr="005C6803" w14:paraId="3BA73854" w14:textId="77777777" w:rsidTr="006F5718">
        <w:trPr>
          <w:trHeight w:val="227"/>
          <w:tblHeader/>
          <w:jc w:val="center"/>
        </w:trPr>
        <w:tc>
          <w:tcPr>
            <w:tcW w:w="567" w:type="dxa"/>
            <w:tcBorders>
              <w:top w:val="single" w:sz="4" w:space="0" w:color="000000"/>
              <w:left w:val="single" w:sz="4" w:space="0" w:color="000000"/>
              <w:bottom w:val="single" w:sz="4" w:space="0" w:color="000000"/>
              <w:right w:val="nil"/>
            </w:tcBorders>
            <w:vAlign w:val="center"/>
            <w:hideMark/>
          </w:tcPr>
          <w:p w14:paraId="3D09B30F" w14:textId="77777777" w:rsidR="006D5119" w:rsidRPr="005C6803" w:rsidRDefault="006D5119" w:rsidP="0055148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8270CCF" w14:textId="77777777" w:rsidR="006D5119" w:rsidRPr="005C6803" w:rsidRDefault="006D5119" w:rsidP="0055148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D232A2E" w14:textId="77777777" w:rsidR="006D5119" w:rsidRPr="005C6803" w:rsidRDefault="006D5119" w:rsidP="0055148C">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915FD67" w14:textId="77777777" w:rsidR="006D5119" w:rsidRPr="005C6803" w:rsidRDefault="006D5119" w:rsidP="0055148C">
            <w:pPr>
              <w:pStyle w:val="Contedodatabela"/>
              <w:jc w:val="center"/>
              <w:rPr>
                <w:rFonts w:ascii="Arial" w:hAnsi="Arial" w:cs="Arial"/>
                <w:kern w:val="2"/>
              </w:rPr>
            </w:pPr>
            <w:r w:rsidRPr="005C6803">
              <w:rPr>
                <w:rFonts w:ascii="Arial" w:hAnsi="Arial" w:cs="Arial"/>
                <w:b/>
              </w:rPr>
              <w:t>Descritivo</w:t>
            </w:r>
          </w:p>
        </w:tc>
      </w:tr>
      <w:tr w:rsidR="006F5718" w:rsidRPr="005C6803" w14:paraId="33451F87" w14:textId="77777777" w:rsidTr="006F5718">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1928B52D" w14:textId="3FCE406E" w:rsidR="006F5718" w:rsidRPr="006F5718" w:rsidRDefault="006F5718" w:rsidP="0055148C">
            <w:pPr>
              <w:jc w:val="center"/>
              <w:rPr>
                <w:rFonts w:ascii="Arial" w:hAnsi="Arial" w:cs="Arial"/>
                <w:b/>
              </w:rPr>
            </w:pPr>
            <w:r w:rsidRPr="006F571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49BB3DD6" w14:textId="5F1CA681" w:rsidR="006F5718" w:rsidRPr="005C6803" w:rsidRDefault="006F5718" w:rsidP="0055148C">
            <w:pPr>
              <w:pStyle w:val="Contedodatabela"/>
              <w:jc w:val="center"/>
              <w:rPr>
                <w:rFonts w:ascii="Arial" w:hAnsi="Arial" w:cs="Arial"/>
              </w:rPr>
            </w:pPr>
            <w:r>
              <w:rPr>
                <w:rFonts w:ascii="Arial" w:hAnsi="Arial" w:cs="Arial"/>
              </w:rPr>
              <w:t>09</w:t>
            </w:r>
          </w:p>
        </w:tc>
        <w:tc>
          <w:tcPr>
            <w:tcW w:w="850" w:type="dxa"/>
            <w:tcBorders>
              <w:top w:val="single" w:sz="4" w:space="0" w:color="000000"/>
              <w:left w:val="single" w:sz="4" w:space="0" w:color="000000"/>
              <w:bottom w:val="single" w:sz="4" w:space="0" w:color="000000"/>
              <w:right w:val="nil"/>
            </w:tcBorders>
            <w:vAlign w:val="center"/>
          </w:tcPr>
          <w:p w14:paraId="2F402751" w14:textId="1F4CE70E" w:rsidR="006F5718" w:rsidRPr="005C6803" w:rsidRDefault="006F5718" w:rsidP="0055148C">
            <w:pPr>
              <w:pStyle w:val="Contedodatabela"/>
              <w:jc w:val="center"/>
              <w:rPr>
                <w:rFonts w:ascii="Arial" w:hAnsi="Arial" w:cs="Arial"/>
              </w:rPr>
            </w:pPr>
            <w:r>
              <w:rPr>
                <w:rFonts w:ascii="Arial" w:hAnsi="Arial" w:cs="Arial"/>
              </w:rPr>
              <w:t>SER</w:t>
            </w:r>
          </w:p>
        </w:tc>
        <w:tc>
          <w:tcPr>
            <w:tcW w:w="7654" w:type="dxa"/>
            <w:tcBorders>
              <w:top w:val="single" w:sz="4" w:space="0" w:color="000000"/>
              <w:left w:val="single" w:sz="4" w:space="0" w:color="000000"/>
              <w:bottom w:val="single" w:sz="4" w:space="0" w:color="000000"/>
              <w:right w:val="single" w:sz="4" w:space="0" w:color="000000"/>
            </w:tcBorders>
            <w:vAlign w:val="center"/>
          </w:tcPr>
          <w:p w14:paraId="4B310978" w14:textId="6448BAC8" w:rsidR="006F5718" w:rsidRPr="006F5718" w:rsidRDefault="006F5718" w:rsidP="0055148C">
            <w:pPr>
              <w:pStyle w:val="Contedodatabela"/>
              <w:jc w:val="both"/>
              <w:rPr>
                <w:rFonts w:ascii="Arial" w:hAnsi="Arial" w:cs="Arial"/>
                <w:sz w:val="19"/>
                <w:szCs w:val="19"/>
              </w:rPr>
            </w:pPr>
            <w:r w:rsidRPr="006F5718">
              <w:rPr>
                <w:rFonts w:ascii="Arial" w:hAnsi="Arial" w:cs="Arial"/>
                <w:sz w:val="19"/>
                <w:szCs w:val="19"/>
              </w:rPr>
              <w:t>PALMITATO DE PALIPERIDONA 100MG, suspensão injetável de liberação prolongada em seringas preenchidas de 1,0 mL com 100 mg/1,0 mL, em embalagem com 1 unidade.</w:t>
            </w:r>
          </w:p>
        </w:tc>
      </w:tr>
      <w:tr w:rsidR="006F5718" w:rsidRPr="005C6803" w14:paraId="77B8CE94" w14:textId="77777777" w:rsidTr="006F5718">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1888E24C" w14:textId="668AA3E2" w:rsidR="006F5718" w:rsidRPr="006F5718" w:rsidRDefault="006F5718" w:rsidP="0055148C">
            <w:pPr>
              <w:jc w:val="center"/>
              <w:rPr>
                <w:rFonts w:ascii="Arial" w:hAnsi="Arial" w:cs="Arial"/>
                <w:b/>
              </w:rPr>
            </w:pPr>
            <w:r w:rsidRPr="006F5718">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65E3BF3" w14:textId="1BEC36CD" w:rsidR="006F5718" w:rsidRPr="005C6803" w:rsidRDefault="006F5718" w:rsidP="0055148C">
            <w:pPr>
              <w:pStyle w:val="Contedodatabela"/>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782EB7E9" w14:textId="07D9F7E9" w:rsidR="006F5718" w:rsidRDefault="006F5718" w:rsidP="0055148C">
            <w:pPr>
              <w:pStyle w:val="Contedodatabela"/>
              <w:jc w:val="center"/>
              <w:rPr>
                <w:rFonts w:ascii="Arial" w:hAnsi="Arial" w:cs="Arial"/>
              </w:rPr>
            </w:pPr>
            <w:r>
              <w:rPr>
                <w:rFonts w:ascii="Arial" w:hAnsi="Arial" w:cs="Arial"/>
              </w:rPr>
              <w:t>SER</w:t>
            </w:r>
          </w:p>
        </w:tc>
        <w:tc>
          <w:tcPr>
            <w:tcW w:w="7654" w:type="dxa"/>
            <w:tcBorders>
              <w:top w:val="single" w:sz="4" w:space="0" w:color="000000"/>
              <w:left w:val="single" w:sz="4" w:space="0" w:color="000000"/>
              <w:bottom w:val="single" w:sz="4" w:space="0" w:color="000000"/>
              <w:right w:val="single" w:sz="4" w:space="0" w:color="000000"/>
            </w:tcBorders>
            <w:vAlign w:val="center"/>
          </w:tcPr>
          <w:p w14:paraId="33524F4B" w14:textId="500847BC" w:rsidR="006F5718" w:rsidRPr="006F5718" w:rsidRDefault="006F5718" w:rsidP="0055148C">
            <w:pPr>
              <w:pStyle w:val="Contedodatabela"/>
              <w:jc w:val="both"/>
              <w:rPr>
                <w:rFonts w:ascii="Arial" w:hAnsi="Arial" w:cs="Arial"/>
                <w:sz w:val="19"/>
                <w:szCs w:val="19"/>
              </w:rPr>
            </w:pPr>
            <w:r w:rsidRPr="006F5718">
              <w:rPr>
                <w:rFonts w:ascii="Arial" w:hAnsi="Arial" w:cs="Arial"/>
                <w:sz w:val="19"/>
                <w:szCs w:val="19"/>
              </w:rPr>
              <w:t>PALMITATO DE PALIPERIDONA 150MG, suspensão injetável de liberação prolongada em seringas preenchidas de 1,5 mL com 150 mg/1,5 mL, em embalagem com 1 unidade.</w:t>
            </w:r>
          </w:p>
        </w:tc>
      </w:tr>
      <w:tr w:rsidR="006F5718" w:rsidRPr="005C6803" w14:paraId="3F5EFCF7" w14:textId="77777777" w:rsidTr="006F5718">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6BEE9868" w14:textId="6FBE12D4" w:rsidR="006F5718" w:rsidRPr="006F5718" w:rsidRDefault="006F5718" w:rsidP="0055148C">
            <w:pPr>
              <w:jc w:val="center"/>
              <w:rPr>
                <w:rFonts w:ascii="Arial" w:hAnsi="Arial" w:cs="Arial"/>
                <w:b/>
              </w:rPr>
            </w:pPr>
            <w:r w:rsidRPr="006F5718">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3B59C897" w14:textId="4FFF1F4D" w:rsidR="006F5718" w:rsidRPr="005C6803" w:rsidRDefault="006F5718" w:rsidP="0055148C">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7E71179A" w14:textId="3A1B5ACF" w:rsidR="006F5718" w:rsidRDefault="006F5718" w:rsidP="0055148C">
            <w:pPr>
              <w:pStyle w:val="Contedodatabela"/>
              <w:jc w:val="center"/>
              <w:rPr>
                <w:rFonts w:ascii="Arial" w:hAnsi="Arial" w:cs="Arial"/>
              </w:rPr>
            </w:pPr>
            <w:r>
              <w:rPr>
                <w:rFonts w:ascii="Arial" w:hAnsi="Arial" w:cs="Arial"/>
              </w:rPr>
              <w:t>SER</w:t>
            </w:r>
          </w:p>
        </w:tc>
        <w:tc>
          <w:tcPr>
            <w:tcW w:w="7654" w:type="dxa"/>
            <w:tcBorders>
              <w:top w:val="single" w:sz="4" w:space="0" w:color="000000"/>
              <w:left w:val="single" w:sz="4" w:space="0" w:color="000000"/>
              <w:bottom w:val="single" w:sz="4" w:space="0" w:color="000000"/>
              <w:right w:val="single" w:sz="4" w:space="0" w:color="000000"/>
            </w:tcBorders>
            <w:vAlign w:val="center"/>
          </w:tcPr>
          <w:p w14:paraId="53A36B7A" w14:textId="46779130" w:rsidR="006F5718" w:rsidRPr="006F5718" w:rsidRDefault="006F5718" w:rsidP="0055148C">
            <w:pPr>
              <w:pStyle w:val="Contedodatabela"/>
              <w:jc w:val="both"/>
              <w:rPr>
                <w:rFonts w:ascii="Arial" w:hAnsi="Arial" w:cs="Arial"/>
                <w:sz w:val="19"/>
                <w:szCs w:val="19"/>
              </w:rPr>
            </w:pPr>
            <w:r w:rsidRPr="006F5718">
              <w:rPr>
                <w:rFonts w:ascii="Arial" w:hAnsi="Arial" w:cs="Arial"/>
                <w:sz w:val="19"/>
                <w:szCs w:val="19"/>
              </w:rPr>
              <w:t>PALMITATO DE PALIPERIDONA 75MG, suspensão injetável de liberação prolongada em seringas preenchidas de 0,75 mL com 75 mg/0,75 mL, em embalagem com 1 unidade.</w:t>
            </w:r>
          </w:p>
        </w:tc>
      </w:tr>
    </w:tbl>
    <w:p w14:paraId="7DD75D33" w14:textId="77777777" w:rsidR="006D5119" w:rsidRPr="008F57DC" w:rsidRDefault="006D5119" w:rsidP="006D5119">
      <w:pPr>
        <w:tabs>
          <w:tab w:val="left" w:pos="284"/>
        </w:tabs>
        <w:jc w:val="both"/>
        <w:rPr>
          <w:rFonts w:ascii="Arial" w:eastAsia="Arial" w:hAnsi="Arial" w:cs="Arial"/>
          <w:sz w:val="10"/>
          <w:szCs w:val="10"/>
        </w:rPr>
      </w:pPr>
    </w:p>
    <w:p w14:paraId="4A1F6197" w14:textId="1A523092" w:rsidR="006D5119" w:rsidRPr="00DB131D" w:rsidRDefault="006D5119" w:rsidP="006D5119">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0C300A">
        <w:rPr>
          <w:rFonts w:ascii="Arial" w:eastAsia="Arial" w:hAnsi="Arial" w:cs="Arial"/>
          <w:b/>
          <w:bCs/>
        </w:rPr>
        <w:t xml:space="preserve"> ME/EPP</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6D5119" w:rsidRPr="005C6803" w14:paraId="57113F85" w14:textId="77777777" w:rsidTr="006F5718">
        <w:trPr>
          <w:trHeight w:val="227"/>
          <w:tblHeader/>
          <w:jc w:val="center"/>
        </w:trPr>
        <w:tc>
          <w:tcPr>
            <w:tcW w:w="567" w:type="dxa"/>
            <w:tcBorders>
              <w:top w:val="single" w:sz="4" w:space="0" w:color="000000"/>
              <w:left w:val="single" w:sz="4" w:space="0" w:color="000000"/>
              <w:bottom w:val="single" w:sz="4" w:space="0" w:color="000000"/>
              <w:right w:val="nil"/>
            </w:tcBorders>
            <w:vAlign w:val="center"/>
            <w:hideMark/>
          </w:tcPr>
          <w:p w14:paraId="30EFC5A2" w14:textId="77777777" w:rsidR="006D5119" w:rsidRPr="005C6803" w:rsidRDefault="006D5119" w:rsidP="0055148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97DA147" w14:textId="77777777" w:rsidR="006D5119" w:rsidRPr="005C6803" w:rsidRDefault="006D5119" w:rsidP="0055148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3A1214B" w14:textId="77777777" w:rsidR="006D5119" w:rsidRPr="005C6803" w:rsidRDefault="006D5119" w:rsidP="0055148C">
            <w:pPr>
              <w:pStyle w:val="Contedodatabela"/>
              <w:jc w:val="center"/>
              <w:rPr>
                <w:rFonts w:ascii="Arial" w:hAnsi="Arial" w:cs="Arial"/>
                <w:b/>
                <w:kern w:val="2"/>
              </w:rPr>
            </w:pPr>
            <w:r w:rsidRPr="005C6803">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378727DE" w14:textId="77777777" w:rsidR="006D5119" w:rsidRPr="005C6803" w:rsidRDefault="006D5119" w:rsidP="0055148C">
            <w:pPr>
              <w:pStyle w:val="Contedodatabela"/>
              <w:jc w:val="center"/>
              <w:rPr>
                <w:rFonts w:ascii="Arial" w:hAnsi="Arial" w:cs="Arial"/>
                <w:kern w:val="2"/>
              </w:rPr>
            </w:pPr>
            <w:r w:rsidRPr="005C6803">
              <w:rPr>
                <w:rFonts w:ascii="Arial" w:hAnsi="Arial" w:cs="Arial"/>
                <w:b/>
              </w:rPr>
              <w:t>Descritivo</w:t>
            </w:r>
          </w:p>
        </w:tc>
      </w:tr>
      <w:tr w:rsidR="006F5718" w:rsidRPr="005C6803" w14:paraId="3D2CE70B" w14:textId="77777777" w:rsidTr="006F5718">
        <w:trPr>
          <w:trHeight w:val="227"/>
          <w:jc w:val="center"/>
        </w:trPr>
        <w:tc>
          <w:tcPr>
            <w:tcW w:w="567" w:type="dxa"/>
            <w:tcBorders>
              <w:top w:val="single" w:sz="4" w:space="0" w:color="000000"/>
              <w:left w:val="single" w:sz="4" w:space="0" w:color="000000"/>
              <w:bottom w:val="single" w:sz="4" w:space="0" w:color="000000"/>
              <w:right w:val="nil"/>
            </w:tcBorders>
            <w:vAlign w:val="center"/>
          </w:tcPr>
          <w:p w14:paraId="4BBEC348" w14:textId="692C8F22" w:rsidR="006F5718" w:rsidRPr="006F5718" w:rsidRDefault="006F5718" w:rsidP="0055148C">
            <w:pPr>
              <w:jc w:val="center"/>
              <w:rPr>
                <w:rFonts w:ascii="Arial" w:hAnsi="Arial" w:cs="Arial"/>
                <w:b/>
              </w:rPr>
            </w:pPr>
            <w:r w:rsidRPr="006F5718">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7056858F" w14:textId="0960BC18" w:rsidR="006F5718" w:rsidRPr="005C6803" w:rsidRDefault="006F5718" w:rsidP="0055148C">
            <w:pPr>
              <w:pStyle w:val="Contedodatabela"/>
              <w:jc w:val="center"/>
              <w:rPr>
                <w:rFonts w:ascii="Arial" w:hAnsi="Arial" w:cs="Arial"/>
              </w:rPr>
            </w:pPr>
            <w:r>
              <w:rPr>
                <w:rFonts w:ascii="Arial" w:hAnsi="Arial" w:cs="Arial"/>
              </w:rPr>
              <w:t>09</w:t>
            </w:r>
          </w:p>
        </w:tc>
        <w:tc>
          <w:tcPr>
            <w:tcW w:w="850" w:type="dxa"/>
            <w:tcBorders>
              <w:top w:val="single" w:sz="4" w:space="0" w:color="000000"/>
              <w:left w:val="single" w:sz="4" w:space="0" w:color="000000"/>
              <w:bottom w:val="single" w:sz="4" w:space="0" w:color="000000"/>
              <w:right w:val="nil"/>
            </w:tcBorders>
            <w:vAlign w:val="center"/>
          </w:tcPr>
          <w:p w14:paraId="424EA813" w14:textId="145B4F8A" w:rsidR="006F5718" w:rsidRPr="005C6803" w:rsidRDefault="006F5718" w:rsidP="0055148C">
            <w:pPr>
              <w:pStyle w:val="Contedodatabela"/>
              <w:jc w:val="center"/>
              <w:rPr>
                <w:rFonts w:ascii="Arial" w:hAnsi="Arial" w:cs="Arial"/>
              </w:rPr>
            </w:pPr>
            <w:r>
              <w:rPr>
                <w:rFonts w:ascii="Arial" w:hAnsi="Arial" w:cs="Arial"/>
              </w:rPr>
              <w:t>SER</w:t>
            </w:r>
          </w:p>
        </w:tc>
        <w:tc>
          <w:tcPr>
            <w:tcW w:w="7654" w:type="dxa"/>
            <w:tcBorders>
              <w:top w:val="single" w:sz="4" w:space="0" w:color="000000"/>
              <w:left w:val="single" w:sz="4" w:space="0" w:color="000000"/>
              <w:bottom w:val="single" w:sz="4" w:space="0" w:color="000000"/>
              <w:right w:val="single" w:sz="4" w:space="0" w:color="000000"/>
            </w:tcBorders>
            <w:vAlign w:val="center"/>
          </w:tcPr>
          <w:p w14:paraId="5E92B4BF" w14:textId="0E070EC4" w:rsidR="006F5718" w:rsidRPr="006F5718" w:rsidRDefault="006F5718" w:rsidP="0055148C">
            <w:pPr>
              <w:pStyle w:val="Contedodatabela"/>
              <w:jc w:val="both"/>
              <w:rPr>
                <w:rFonts w:ascii="Arial" w:hAnsi="Arial" w:cs="Arial"/>
                <w:sz w:val="19"/>
                <w:szCs w:val="19"/>
              </w:rPr>
            </w:pPr>
            <w:r w:rsidRPr="006F5718">
              <w:rPr>
                <w:rFonts w:ascii="Arial" w:hAnsi="Arial" w:cs="Arial"/>
                <w:sz w:val="19"/>
                <w:szCs w:val="19"/>
              </w:rPr>
              <w:t>PALMITATO DE PALIPERIDONA 100MG, suspensão injetável de liberação prolongada em seringas preenchidas de 1,0 mL com 100 mg/1,0 mL, em embalagem com 1 unidade.</w:t>
            </w:r>
          </w:p>
        </w:tc>
      </w:tr>
    </w:tbl>
    <w:p w14:paraId="7EA85ACC" w14:textId="77777777" w:rsidR="006D5119" w:rsidRPr="008F57DC" w:rsidRDefault="006D5119" w:rsidP="006D5119">
      <w:pPr>
        <w:tabs>
          <w:tab w:val="left" w:pos="284"/>
        </w:tabs>
        <w:jc w:val="both"/>
        <w:rPr>
          <w:rFonts w:ascii="Arial" w:eastAsia="Arial" w:hAnsi="Arial" w:cs="Arial"/>
          <w:sz w:val="5"/>
          <w:szCs w:val="5"/>
        </w:rPr>
      </w:pPr>
    </w:p>
    <w:p w14:paraId="1DBDC6D4" w14:textId="77777777" w:rsidR="006D5119" w:rsidRPr="006D5119" w:rsidRDefault="006D5119" w:rsidP="006D5119">
      <w:pPr>
        <w:jc w:val="both"/>
        <w:rPr>
          <w:rFonts w:ascii="Arial" w:hAnsi="Arial" w:cs="Arial"/>
          <w:highlight w:val="yellow"/>
        </w:rPr>
      </w:pPr>
    </w:p>
    <w:p w14:paraId="14817F72" w14:textId="77777777" w:rsidR="006D5119" w:rsidRPr="006D5119" w:rsidRDefault="006D5119" w:rsidP="006D5119">
      <w:pPr>
        <w:shd w:val="clear" w:color="auto" w:fill="CCCCCC"/>
        <w:ind w:firstLine="567"/>
        <w:rPr>
          <w:rFonts w:ascii="Arial" w:hAnsi="Arial" w:cs="Arial"/>
        </w:rPr>
      </w:pPr>
      <w:r w:rsidRPr="006D5119">
        <w:rPr>
          <w:rFonts w:ascii="Arial" w:hAnsi="Arial" w:cs="Arial"/>
          <w:b/>
          <w:bCs/>
        </w:rPr>
        <w:t>5. DA EMBALAGEM:</w:t>
      </w:r>
    </w:p>
    <w:p w14:paraId="4702F661" w14:textId="77777777" w:rsidR="006D5119" w:rsidRPr="006D5119" w:rsidRDefault="006D5119" w:rsidP="006D5119">
      <w:pPr>
        <w:numPr>
          <w:ilvl w:val="0"/>
          <w:numId w:val="15"/>
        </w:numPr>
        <w:tabs>
          <w:tab w:val="left" w:pos="284"/>
        </w:tabs>
        <w:jc w:val="both"/>
        <w:rPr>
          <w:rFonts w:ascii="Arial" w:hAnsi="Arial" w:cs="Arial"/>
        </w:rPr>
      </w:pPr>
      <w:r w:rsidRPr="006D5119">
        <w:rPr>
          <w:rFonts w:ascii="Arial" w:hAnsi="Arial" w:cs="Arial"/>
        </w:rPr>
        <w:t>Os produtos deverão ser acondicionados de acordo com a praxe do fabricante, garantindo sua integridade durante o transporte, armazenamento e uso, rotulados conforme a legislação em vigor.</w:t>
      </w:r>
    </w:p>
    <w:p w14:paraId="57B2C965" w14:textId="77777777" w:rsidR="006D5119" w:rsidRPr="006D5119" w:rsidRDefault="006D5119" w:rsidP="006D5119">
      <w:pPr>
        <w:numPr>
          <w:ilvl w:val="0"/>
          <w:numId w:val="15"/>
        </w:numPr>
        <w:tabs>
          <w:tab w:val="left" w:pos="284"/>
        </w:tabs>
        <w:jc w:val="both"/>
        <w:rPr>
          <w:rFonts w:ascii="Arial" w:hAnsi="Arial" w:cs="Arial"/>
        </w:rPr>
      </w:pPr>
      <w:r w:rsidRPr="006D5119">
        <w:rPr>
          <w:rFonts w:ascii="Arial" w:hAnsi="Arial" w:cs="Arial"/>
        </w:rPr>
        <w:t>O medicamento a ser entregue deve apresentar em sua embalagem secundária e/ou primária a expressão: “Proibido a venda no comércio”, de acordo com a Portaria n° 2.814, de 29 de maio de 1998, no art. 7.</w:t>
      </w:r>
    </w:p>
    <w:p w14:paraId="00E4FF96" w14:textId="77777777" w:rsidR="006D5119" w:rsidRPr="006D5119" w:rsidRDefault="006D5119" w:rsidP="006D5119">
      <w:pPr>
        <w:jc w:val="both"/>
        <w:rPr>
          <w:rFonts w:ascii="Arial" w:eastAsia="Arial" w:hAnsi="Arial" w:cs="Arial"/>
          <w:color w:val="000000"/>
        </w:rPr>
      </w:pPr>
    </w:p>
    <w:p w14:paraId="6C2DD370" w14:textId="77777777" w:rsidR="006D5119" w:rsidRPr="006D5119" w:rsidRDefault="006D5119" w:rsidP="006D5119">
      <w:pPr>
        <w:shd w:val="clear" w:color="auto" w:fill="CCCCCC"/>
        <w:ind w:firstLine="561"/>
        <w:rPr>
          <w:rFonts w:ascii="Arial" w:hAnsi="Arial" w:cs="Arial"/>
        </w:rPr>
      </w:pPr>
      <w:r w:rsidRPr="006D5119">
        <w:rPr>
          <w:rFonts w:ascii="Arial" w:hAnsi="Arial" w:cs="Arial"/>
          <w:b/>
          <w:bCs/>
        </w:rPr>
        <w:t>6. DA ENTREGA:</w:t>
      </w:r>
    </w:p>
    <w:p w14:paraId="35156780" w14:textId="09295D13" w:rsidR="006D5119" w:rsidRPr="006D5119" w:rsidRDefault="006D5119" w:rsidP="006D5119">
      <w:pPr>
        <w:numPr>
          <w:ilvl w:val="0"/>
          <w:numId w:val="6"/>
        </w:numPr>
        <w:tabs>
          <w:tab w:val="left" w:pos="284"/>
        </w:tabs>
        <w:jc w:val="both"/>
        <w:rPr>
          <w:rFonts w:ascii="Arial" w:hAnsi="Arial" w:cs="Arial"/>
          <w:lang w:eastAsia="pt-BR"/>
        </w:rPr>
      </w:pPr>
      <w:r w:rsidRPr="006D5119">
        <w:rPr>
          <w:rFonts w:ascii="Arial" w:hAnsi="Arial" w:cs="Arial"/>
          <w:lang w:eastAsia="pt-BR"/>
        </w:rPr>
        <w:t xml:space="preserve">Prazo de entrega: até o máximo de </w:t>
      </w:r>
      <w:r w:rsidR="006F5718">
        <w:rPr>
          <w:rFonts w:ascii="Arial" w:hAnsi="Arial" w:cs="Arial"/>
          <w:color w:val="000000"/>
          <w:kern w:val="2"/>
        </w:rPr>
        <w:t>15 (</w:t>
      </w:r>
      <w:r w:rsidR="006F5718">
        <w:rPr>
          <w:rFonts w:ascii="Arial" w:hAnsi="Arial" w:cs="Arial"/>
          <w:kern w:val="2"/>
        </w:rPr>
        <w:t>quinze)</w:t>
      </w:r>
      <w:r w:rsidR="006F5718">
        <w:rPr>
          <w:rFonts w:ascii="Arial" w:hAnsi="Arial" w:cs="Arial"/>
        </w:rPr>
        <w:t xml:space="preserve"> </w:t>
      </w:r>
      <w:r w:rsidRPr="006D5119">
        <w:rPr>
          <w:rFonts w:ascii="Arial" w:hAnsi="Arial" w:cs="Arial"/>
          <w:lang w:eastAsia="pt-BR"/>
        </w:rPr>
        <w:t>dias, a contar da Ordem de Fornecimento, emitida pela Unidade Requisitante.</w:t>
      </w:r>
    </w:p>
    <w:p w14:paraId="1130699A" w14:textId="77777777" w:rsidR="006D5119" w:rsidRPr="006D5119" w:rsidRDefault="006D5119" w:rsidP="006D5119">
      <w:pPr>
        <w:numPr>
          <w:ilvl w:val="0"/>
          <w:numId w:val="6"/>
        </w:numPr>
        <w:tabs>
          <w:tab w:val="left" w:pos="284"/>
        </w:tabs>
        <w:jc w:val="both"/>
        <w:rPr>
          <w:rFonts w:ascii="Arial" w:hAnsi="Arial" w:cs="Arial"/>
        </w:rPr>
      </w:pPr>
      <w:r w:rsidRPr="006D5119">
        <w:rPr>
          <w:rFonts w:ascii="Arial" w:hAnsi="Arial" w:cs="Arial"/>
        </w:rPr>
        <w:lastRenderedPageBreak/>
        <w:t>A empresa vencedora deverá seguir programação da Prefeitura Municipal de Piracicaba quanto a data, horário e quantidade dos medicamentos a serem entregues.</w:t>
      </w:r>
    </w:p>
    <w:p w14:paraId="094FF318" w14:textId="4C988712" w:rsidR="006D5119" w:rsidRPr="006F5718" w:rsidRDefault="006D5119" w:rsidP="006D5119">
      <w:pPr>
        <w:numPr>
          <w:ilvl w:val="0"/>
          <w:numId w:val="6"/>
        </w:numPr>
        <w:tabs>
          <w:tab w:val="left" w:pos="284"/>
        </w:tabs>
        <w:jc w:val="both"/>
        <w:rPr>
          <w:rFonts w:ascii="Arial" w:hAnsi="Arial" w:cs="Arial"/>
        </w:rPr>
      </w:pPr>
      <w:r w:rsidRPr="006D5119">
        <w:rPr>
          <w:rFonts w:ascii="Arial" w:hAnsi="Arial" w:cs="Arial"/>
          <w:lang w:eastAsia="pt-BR"/>
        </w:rPr>
        <w:t xml:space="preserve">Local de entrega: </w:t>
      </w:r>
      <w:r w:rsidRPr="006D5119">
        <w:rPr>
          <w:rFonts w:ascii="Arial" w:hAnsi="Arial" w:cs="Arial"/>
          <w:b/>
          <w:bCs/>
          <w:lang w:eastAsia="pt-BR"/>
        </w:rPr>
        <w:t xml:space="preserve">Secretaria Municipal de Saúde – Setor: Almoxarifado da </w:t>
      </w:r>
      <w:r w:rsidRPr="006F5718">
        <w:rPr>
          <w:rFonts w:ascii="Arial" w:hAnsi="Arial" w:cs="Arial"/>
          <w:b/>
          <w:bCs/>
          <w:lang w:eastAsia="pt-BR"/>
        </w:rPr>
        <w:t xml:space="preserve">Saúde </w:t>
      </w:r>
      <w:r w:rsidR="006F5718">
        <w:rPr>
          <w:rFonts w:ascii="Arial" w:hAnsi="Arial" w:cs="Arial"/>
          <w:b/>
          <w:bCs/>
          <w:lang w:eastAsia="pt-BR"/>
        </w:rPr>
        <w:t>I</w:t>
      </w:r>
    </w:p>
    <w:p w14:paraId="5B2D9165" w14:textId="77777777" w:rsidR="006D5119" w:rsidRPr="006F5718" w:rsidRDefault="006D5119" w:rsidP="006D5119">
      <w:pPr>
        <w:tabs>
          <w:tab w:val="left" w:pos="284"/>
        </w:tabs>
        <w:jc w:val="both"/>
        <w:rPr>
          <w:rFonts w:ascii="Arial" w:hAnsi="Arial" w:cs="Arial"/>
          <w:b/>
          <w:bCs/>
          <w:lang w:eastAsia="pt-BR"/>
        </w:rPr>
      </w:pPr>
      <w:r w:rsidRPr="006F5718">
        <w:rPr>
          <w:rFonts w:ascii="Arial" w:hAnsi="Arial" w:cs="Arial"/>
          <w:b/>
          <w:bCs/>
          <w:lang w:eastAsia="pt-BR"/>
        </w:rPr>
        <w:t>Rua Fernando Lopes no 1.410, Bairro Pauliceia, CEP 13.424-060</w:t>
      </w:r>
    </w:p>
    <w:p w14:paraId="7E2FB9F0" w14:textId="6788812C" w:rsidR="006D5119" w:rsidRPr="006D5119" w:rsidRDefault="006D5119" w:rsidP="006D5119">
      <w:pPr>
        <w:tabs>
          <w:tab w:val="left" w:pos="284"/>
        </w:tabs>
        <w:jc w:val="both"/>
        <w:rPr>
          <w:rFonts w:ascii="Arial" w:hAnsi="Arial" w:cs="Arial"/>
        </w:rPr>
      </w:pPr>
      <w:r w:rsidRPr="006F5718">
        <w:rPr>
          <w:rFonts w:ascii="Arial" w:hAnsi="Arial" w:cs="Arial"/>
          <w:b/>
          <w:bCs/>
          <w:lang w:eastAsia="pt-BR"/>
        </w:rPr>
        <w:t>Das 0</w:t>
      </w:r>
      <w:r w:rsidR="006F5718" w:rsidRPr="006F5718">
        <w:rPr>
          <w:rFonts w:ascii="Arial" w:hAnsi="Arial" w:cs="Arial"/>
          <w:b/>
          <w:bCs/>
          <w:lang w:eastAsia="pt-BR"/>
        </w:rPr>
        <w:t>8</w:t>
      </w:r>
      <w:r w:rsidRPr="006F5718">
        <w:rPr>
          <w:rFonts w:ascii="Arial" w:hAnsi="Arial" w:cs="Arial"/>
          <w:b/>
          <w:bCs/>
          <w:lang w:eastAsia="pt-BR"/>
        </w:rPr>
        <w:t>h00 às 1</w:t>
      </w:r>
      <w:r w:rsidR="006F5718" w:rsidRPr="006F5718">
        <w:rPr>
          <w:rFonts w:ascii="Arial" w:hAnsi="Arial" w:cs="Arial"/>
          <w:b/>
          <w:bCs/>
          <w:lang w:eastAsia="pt-BR"/>
        </w:rPr>
        <w:t>1</w:t>
      </w:r>
      <w:r w:rsidRPr="006F5718">
        <w:rPr>
          <w:rFonts w:ascii="Arial" w:hAnsi="Arial" w:cs="Arial"/>
          <w:b/>
          <w:bCs/>
          <w:lang w:eastAsia="pt-BR"/>
        </w:rPr>
        <w:t>h</w:t>
      </w:r>
      <w:r w:rsidR="006F5718" w:rsidRPr="006F5718">
        <w:rPr>
          <w:rFonts w:ascii="Arial" w:hAnsi="Arial" w:cs="Arial"/>
          <w:b/>
          <w:bCs/>
          <w:lang w:eastAsia="pt-BR"/>
        </w:rPr>
        <w:t>0</w:t>
      </w:r>
      <w:r w:rsidRPr="006F5718">
        <w:rPr>
          <w:rFonts w:ascii="Arial" w:hAnsi="Arial" w:cs="Arial"/>
          <w:b/>
          <w:bCs/>
          <w:lang w:eastAsia="pt-BR"/>
        </w:rPr>
        <w:t>0 e das 13h00 às 16h00, de segunda a sexta-feira.</w:t>
      </w:r>
    </w:p>
    <w:p w14:paraId="07FD1BC2" w14:textId="77777777"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É obrigatório que o produto seja entregue com pelo menos 80% do seu tempo de validade ou superior.</w:t>
      </w:r>
    </w:p>
    <w:p w14:paraId="141EA6CA" w14:textId="77777777"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Produto com validade entre 65 e 80% será aceito com Carta de compromisso de troca, a ser executada com 60 dias de antecedência a data de expiração da validade.</w:t>
      </w:r>
    </w:p>
    <w:p w14:paraId="76F14788" w14:textId="77777777"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A Contratada será responsável pelo transporte e descarregamento do produto, devendo entregá-los em condições adequadas para o armazenamento a serem observadas pelo Almoxarifado.</w:t>
      </w:r>
    </w:p>
    <w:p w14:paraId="2152166F" w14:textId="2CB0E687"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O recebimento será considerado provisório, para efeito de posterior verificação da quantidade e conformidade dos materiais com as especificações, no prazo de até</w:t>
      </w:r>
      <w:r w:rsidR="000C300A">
        <w:rPr>
          <w:rFonts w:ascii="Arial" w:hAnsi="Arial" w:cs="Arial"/>
        </w:rPr>
        <w:t xml:space="preserve"> 03 (três)</w:t>
      </w:r>
      <w:r w:rsidRPr="006D5119">
        <w:rPr>
          <w:rFonts w:ascii="Arial" w:hAnsi="Arial" w:cs="Arial"/>
        </w:rPr>
        <w:t xml:space="preserve"> dias, a contar da data de entrega.</w:t>
      </w:r>
    </w:p>
    <w:p w14:paraId="653354B2" w14:textId="77777777"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O recebimento será definitivo, após a verificação da qualidade dos materiais e consequente aceitação, no prazo de até 30 (trinta) dias, a contar do recebimento provisório.</w:t>
      </w:r>
    </w:p>
    <w:p w14:paraId="7D452F97" w14:textId="063E564E"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 xml:space="preserve">Se for constatada qualquer alteração na qualidade ou composição durante a </w:t>
      </w:r>
      <w:r w:rsidR="008241DA">
        <w:rPr>
          <w:rFonts w:ascii="Arial" w:hAnsi="Arial" w:cs="Arial"/>
        </w:rPr>
        <w:t>validade</w:t>
      </w:r>
      <w:r w:rsidRPr="006D5119">
        <w:rPr>
          <w:rFonts w:ascii="Arial" w:hAnsi="Arial" w:cs="Arial"/>
        </w:rPr>
        <w:t xml:space="preserve"> do produto, a Contratada se compromete a trocá-lo sem ônus para a Contratante, no prazo máximo de 10 (dez) dias, a contar da notificação emitida pela Unidade Requisitante.</w:t>
      </w:r>
    </w:p>
    <w:p w14:paraId="3F30C91D" w14:textId="77777777" w:rsidR="006D5119" w:rsidRPr="006D5119" w:rsidRDefault="006D5119" w:rsidP="006D5119">
      <w:pPr>
        <w:keepLines/>
        <w:numPr>
          <w:ilvl w:val="0"/>
          <w:numId w:val="6"/>
        </w:numPr>
        <w:tabs>
          <w:tab w:val="left" w:pos="284"/>
        </w:tabs>
        <w:jc w:val="both"/>
        <w:rPr>
          <w:rFonts w:ascii="Arial" w:hAnsi="Arial" w:cs="Arial"/>
        </w:rPr>
      </w:pPr>
      <w:r w:rsidRPr="006D5119">
        <w:rPr>
          <w:rFonts w:ascii="Arial" w:hAnsi="Arial" w:cs="Arial"/>
        </w:rPr>
        <w:t xml:space="preserve">Ao faturar a mercadoria, a contratada deverá enviar cópia da NOTA FISCAL ELETRÔNICA para o e-mail: </w:t>
      </w:r>
      <w:hyperlink r:id="rId12" w:history="1">
        <w:r w:rsidRPr="006D5119">
          <w:rPr>
            <w:rFonts w:ascii="Arial" w:hAnsi="Arial" w:cs="Arial"/>
            <w:color w:val="0000FF"/>
            <w:u w:val="single"/>
          </w:rPr>
          <w:t>notasfiscaisalm@gmail.com</w:t>
        </w:r>
      </w:hyperlink>
      <w:r w:rsidRPr="006D5119">
        <w:rPr>
          <w:rFonts w:ascii="Arial" w:hAnsi="Arial" w:cs="Arial"/>
        </w:rPr>
        <w:t>.</w:t>
      </w:r>
    </w:p>
    <w:p w14:paraId="14D2A290" w14:textId="77777777" w:rsidR="006D5119" w:rsidRPr="006D5119" w:rsidRDefault="006D5119" w:rsidP="006D5119">
      <w:pPr>
        <w:jc w:val="both"/>
        <w:rPr>
          <w:rFonts w:ascii="Arial" w:hAnsi="Arial" w:cs="Arial"/>
        </w:rPr>
      </w:pPr>
    </w:p>
    <w:p w14:paraId="6FB31952" w14:textId="77777777" w:rsidR="006D5119" w:rsidRPr="006D5119" w:rsidRDefault="006D5119" w:rsidP="006D5119">
      <w:pPr>
        <w:shd w:val="clear" w:color="auto" w:fill="DDDDDD"/>
        <w:ind w:firstLine="561"/>
        <w:rPr>
          <w:rFonts w:ascii="Arial" w:hAnsi="Arial" w:cs="Arial"/>
        </w:rPr>
      </w:pPr>
      <w:r w:rsidRPr="006D5119">
        <w:rPr>
          <w:rFonts w:ascii="Arial" w:hAnsi="Arial" w:cs="Arial"/>
          <w:b/>
          <w:bCs/>
        </w:rPr>
        <w:t>7. DO FORNECIMENTO DE INFORMAÇÕES:</w:t>
      </w:r>
    </w:p>
    <w:p w14:paraId="44DF42AB" w14:textId="25926AC1" w:rsidR="006D5119" w:rsidRPr="006D5119" w:rsidRDefault="006D5119" w:rsidP="006D5119">
      <w:pPr>
        <w:numPr>
          <w:ilvl w:val="0"/>
          <w:numId w:val="13"/>
        </w:numPr>
        <w:tabs>
          <w:tab w:val="left" w:pos="284"/>
        </w:tabs>
        <w:jc w:val="both"/>
      </w:pPr>
      <w:r w:rsidRPr="006D5119">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DB4819">
        <w:rPr>
          <w:rFonts w:ascii="Arial" w:hAnsi="Arial" w:cs="Arial"/>
        </w:rPr>
        <w:t>licitacoes@piracicaba.sp.gov.br</w:t>
      </w:r>
      <w:r w:rsidRPr="006D5119">
        <w:rPr>
          <w:rFonts w:ascii="Arial" w:hAnsi="Arial" w:cs="Arial"/>
        </w:rPr>
        <w:t>.</w:t>
      </w:r>
    </w:p>
    <w:p w14:paraId="73B283CE" w14:textId="2FB22467" w:rsidR="006D5119" w:rsidRDefault="006D5119" w:rsidP="006F5718">
      <w:pPr>
        <w:numPr>
          <w:ilvl w:val="0"/>
          <w:numId w:val="13"/>
        </w:numPr>
        <w:tabs>
          <w:tab w:val="left" w:pos="284"/>
        </w:tabs>
        <w:jc w:val="both"/>
        <w:rPr>
          <w:rFonts w:ascii="Arial" w:hAnsi="Arial" w:cs="Arial"/>
        </w:rPr>
      </w:pPr>
      <w:r w:rsidRPr="006D5119">
        <w:rPr>
          <w:rFonts w:ascii="Arial" w:eastAsia="Arial" w:hAnsi="Arial" w:cs="Arial"/>
        </w:rPr>
        <w:t xml:space="preserve">As </w:t>
      </w:r>
      <w:r w:rsidRPr="006D5119">
        <w:rPr>
          <w:rFonts w:ascii="Arial" w:eastAsia="Arial" w:hAnsi="Arial" w:cs="Arial"/>
          <w:b/>
        </w:rPr>
        <w:t>dúvidas técnicas</w:t>
      </w:r>
      <w:r w:rsidRPr="006D5119">
        <w:rPr>
          <w:rFonts w:ascii="Arial" w:eastAsia="Arial" w:hAnsi="Arial" w:cs="Arial"/>
        </w:rPr>
        <w:t xml:space="preserve"> poderão ser esclarecidas com a Secretaria Municipal de Saúde, com a </w:t>
      </w:r>
      <w:r w:rsidR="006F5718" w:rsidRPr="006F5718">
        <w:rPr>
          <w:rFonts w:ascii="Arial" w:hAnsi="Arial" w:cs="Arial"/>
        </w:rPr>
        <w:t xml:space="preserve">Sra. Milena A. Ruggiero, pelo telefone (19) 3422-3901, 3433-2776, 3433-0049 e e-mail </w:t>
      </w:r>
      <w:hyperlink r:id="rId13" w:history="1">
        <w:r w:rsidR="006F5718" w:rsidRPr="00370DC1">
          <w:rPr>
            <w:rStyle w:val="Hyperlink"/>
            <w:rFonts w:ascii="Arial" w:hAnsi="Arial" w:cs="Arial"/>
          </w:rPr>
          <w:t>medmjpiracicaba@gmail.com</w:t>
        </w:r>
      </w:hyperlink>
      <w:r w:rsidRPr="006D5119">
        <w:rPr>
          <w:rFonts w:ascii="Arial" w:hAnsi="Arial" w:cs="Arial"/>
        </w:rPr>
        <w:t xml:space="preserve">. </w:t>
      </w:r>
    </w:p>
    <w:p w14:paraId="24A89791" w14:textId="77777777" w:rsidR="006D5119" w:rsidRPr="006D5119" w:rsidRDefault="006D5119" w:rsidP="006D5119">
      <w:pPr>
        <w:tabs>
          <w:tab w:val="left" w:pos="284"/>
        </w:tabs>
        <w:jc w:val="both"/>
        <w:rPr>
          <w:rFonts w:ascii="Arial" w:hAnsi="Arial" w:cs="Arial"/>
        </w:rPr>
      </w:pPr>
    </w:p>
    <w:p w14:paraId="782B92AF" w14:textId="77777777" w:rsidR="000E4B05" w:rsidRPr="000E4B05" w:rsidRDefault="000E4B05" w:rsidP="000E4B05">
      <w:pPr>
        <w:shd w:val="clear" w:color="auto" w:fill="CCCCCC"/>
        <w:ind w:firstLine="561"/>
        <w:jc w:val="both"/>
        <w:rPr>
          <w:rFonts w:ascii="Arial" w:hAnsi="Arial" w:cs="Arial"/>
          <w:kern w:val="2"/>
        </w:rPr>
      </w:pPr>
      <w:r w:rsidRPr="000E4B05">
        <w:rPr>
          <w:rFonts w:ascii="Arial" w:hAnsi="Arial" w:cs="Arial"/>
          <w:b/>
          <w:bCs/>
          <w:kern w:val="2"/>
        </w:rPr>
        <w:t>8. EXIGÊNCIA PARA HABILITAÇÃO:</w:t>
      </w:r>
    </w:p>
    <w:p w14:paraId="3AA72E1F" w14:textId="77777777" w:rsidR="000E4B05" w:rsidRPr="000E4B05" w:rsidRDefault="000E4B05" w:rsidP="00253373">
      <w:pPr>
        <w:numPr>
          <w:ilvl w:val="0"/>
          <w:numId w:val="23"/>
        </w:numPr>
        <w:tabs>
          <w:tab w:val="left" w:pos="284"/>
        </w:tabs>
        <w:jc w:val="both"/>
        <w:rPr>
          <w:rFonts w:ascii="Arial" w:hAnsi="Arial" w:cs="Arial"/>
          <w:color w:val="000000"/>
          <w:kern w:val="2"/>
        </w:rPr>
      </w:pPr>
      <w:r w:rsidRPr="000E4B05">
        <w:rPr>
          <w:rFonts w:ascii="Arial" w:hAnsi="Arial" w:cs="Arial"/>
          <w:b/>
          <w:bCs/>
          <w:color w:val="000000"/>
          <w:kern w:val="2"/>
        </w:rPr>
        <w:t>HABILITAÇÃO JURÍDICA</w:t>
      </w:r>
    </w:p>
    <w:p w14:paraId="3AA1407E" w14:textId="77777777" w:rsidR="000E4B05" w:rsidRPr="000E4B05" w:rsidRDefault="000E4B05" w:rsidP="00253373">
      <w:pPr>
        <w:numPr>
          <w:ilvl w:val="1"/>
          <w:numId w:val="23"/>
        </w:numPr>
        <w:tabs>
          <w:tab w:val="left" w:pos="284"/>
        </w:tabs>
        <w:jc w:val="both"/>
        <w:rPr>
          <w:rFonts w:ascii="Arial" w:hAnsi="Arial" w:cs="Arial"/>
          <w:color w:val="000000"/>
          <w:kern w:val="2"/>
        </w:rPr>
      </w:pPr>
      <w:r w:rsidRPr="000E4B05">
        <w:rPr>
          <w:rFonts w:ascii="Arial" w:hAnsi="Arial" w:cs="Arial"/>
          <w:color w:val="000000"/>
          <w:kern w:val="2"/>
        </w:rPr>
        <w:t xml:space="preserve">Registro Comercial, no caso de empresa individual; </w:t>
      </w:r>
      <w:r w:rsidRPr="000E4B05">
        <w:rPr>
          <w:rFonts w:ascii="Arial" w:hAnsi="Arial" w:cs="Arial"/>
          <w:b/>
          <w:color w:val="000000"/>
          <w:kern w:val="2"/>
        </w:rPr>
        <w:t>ou</w:t>
      </w:r>
      <w:r w:rsidRPr="000E4B05">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0E4B05">
        <w:rPr>
          <w:rFonts w:ascii="Arial" w:hAnsi="Arial" w:cs="Arial"/>
          <w:b/>
          <w:color w:val="000000"/>
          <w:kern w:val="2"/>
        </w:rPr>
        <w:t>ou</w:t>
      </w:r>
      <w:r w:rsidRPr="000E4B05">
        <w:rPr>
          <w:rFonts w:ascii="Arial" w:hAnsi="Arial" w:cs="Arial"/>
          <w:color w:val="000000"/>
          <w:kern w:val="2"/>
        </w:rPr>
        <w:t xml:space="preserve"> Inscrição do Ato Constitutivo, no caso de Sociedades Simples, acompanhada de prova de designação da diretoria em exercício.</w:t>
      </w:r>
    </w:p>
    <w:p w14:paraId="5733E475" w14:textId="77777777" w:rsidR="000E4B05" w:rsidRPr="000E4B05" w:rsidRDefault="000E4B05" w:rsidP="00253373">
      <w:pPr>
        <w:numPr>
          <w:ilvl w:val="1"/>
          <w:numId w:val="23"/>
        </w:numPr>
        <w:tabs>
          <w:tab w:val="left" w:pos="284"/>
        </w:tabs>
        <w:jc w:val="both"/>
        <w:rPr>
          <w:rFonts w:ascii="Arial" w:hAnsi="Arial" w:cs="Arial"/>
          <w:color w:val="000000"/>
          <w:kern w:val="2"/>
        </w:rPr>
      </w:pPr>
      <w:r w:rsidRPr="000E4B05">
        <w:rPr>
          <w:rFonts w:ascii="Arial" w:hAnsi="Arial" w:cs="Arial"/>
          <w:kern w:val="2"/>
        </w:rPr>
        <w:t>Autorização de Funcionamento, bem como a Licença Sanitária Estadual ou Municipal vigentes, compatível com o objeto da licitação, de acordo com a Portaria n° 2.814, de 29 de maio de 1998, no art. 5, itens I e II.</w:t>
      </w:r>
    </w:p>
    <w:p w14:paraId="7CD04FAA" w14:textId="77777777" w:rsidR="000E4B05" w:rsidRPr="000E4B05" w:rsidRDefault="000E4B05" w:rsidP="000E4B05">
      <w:pPr>
        <w:tabs>
          <w:tab w:val="left" w:pos="1005"/>
        </w:tabs>
        <w:jc w:val="both"/>
        <w:rPr>
          <w:rFonts w:ascii="Arial" w:hAnsi="Arial" w:cs="Arial"/>
          <w:kern w:val="2"/>
        </w:rPr>
      </w:pPr>
    </w:p>
    <w:p w14:paraId="5E8D33ED" w14:textId="77777777" w:rsidR="000E4B05" w:rsidRPr="000E4B05" w:rsidRDefault="000E4B05" w:rsidP="00253373">
      <w:pPr>
        <w:numPr>
          <w:ilvl w:val="0"/>
          <w:numId w:val="23"/>
        </w:numPr>
        <w:tabs>
          <w:tab w:val="left" w:pos="284"/>
        </w:tabs>
        <w:jc w:val="both"/>
        <w:rPr>
          <w:rFonts w:ascii="Arial" w:hAnsi="Arial" w:cs="Arial"/>
          <w:kern w:val="2"/>
        </w:rPr>
      </w:pPr>
      <w:r w:rsidRPr="000E4B05">
        <w:rPr>
          <w:rFonts w:ascii="Arial" w:hAnsi="Arial" w:cs="Arial"/>
          <w:b/>
          <w:bCs/>
          <w:kern w:val="2"/>
        </w:rPr>
        <w:t>REGULARIDADE FISCAL E TRABALHISTA</w:t>
      </w:r>
    </w:p>
    <w:p w14:paraId="6A0DFF02" w14:textId="77777777" w:rsidR="000E4B05" w:rsidRPr="000E4B05" w:rsidRDefault="000E4B05" w:rsidP="00253373">
      <w:pPr>
        <w:numPr>
          <w:ilvl w:val="1"/>
          <w:numId w:val="23"/>
        </w:numPr>
        <w:tabs>
          <w:tab w:val="left" w:pos="284"/>
        </w:tabs>
        <w:jc w:val="both"/>
        <w:rPr>
          <w:rFonts w:ascii="Arial" w:hAnsi="Arial" w:cs="Arial"/>
          <w:kern w:val="2"/>
        </w:rPr>
      </w:pPr>
      <w:r w:rsidRPr="000E4B05">
        <w:rPr>
          <w:rFonts w:ascii="Arial" w:hAnsi="Arial" w:cs="Arial"/>
          <w:color w:val="000000"/>
          <w:kern w:val="2"/>
        </w:rPr>
        <w:t>Inscrição no Cadastro Nacional de Pessoa Jurídica (CNPJ), do Ministério da Fazenda.</w:t>
      </w:r>
    </w:p>
    <w:p w14:paraId="35FCEFDB" w14:textId="77777777" w:rsidR="000E4B05" w:rsidRPr="000E4B05" w:rsidRDefault="000E4B05" w:rsidP="00253373">
      <w:pPr>
        <w:numPr>
          <w:ilvl w:val="1"/>
          <w:numId w:val="23"/>
        </w:numPr>
        <w:tabs>
          <w:tab w:val="left" w:pos="284"/>
        </w:tabs>
        <w:jc w:val="both"/>
        <w:rPr>
          <w:rFonts w:ascii="Arial" w:hAnsi="Arial" w:cs="Arial"/>
          <w:kern w:val="2"/>
        </w:rPr>
      </w:pPr>
      <w:r w:rsidRPr="000E4B05">
        <w:rPr>
          <w:rFonts w:ascii="Arial" w:hAnsi="Arial" w:cs="Arial"/>
          <w:color w:val="000000"/>
          <w:kern w:val="2"/>
        </w:rPr>
        <w:t>Certidão Conjunta Negativa de Débitos ou Positiva com Efeito de Negativa, relativa a Tributos Federais (inclusive as contribuições sociais) e à Dívida Ativa da União.</w:t>
      </w:r>
    </w:p>
    <w:p w14:paraId="438A6F43" w14:textId="77777777" w:rsidR="000E4B05" w:rsidRPr="000E4B05" w:rsidRDefault="000E4B05" w:rsidP="00253373">
      <w:pPr>
        <w:numPr>
          <w:ilvl w:val="1"/>
          <w:numId w:val="23"/>
        </w:numPr>
        <w:tabs>
          <w:tab w:val="left" w:pos="284"/>
        </w:tabs>
        <w:jc w:val="both"/>
        <w:rPr>
          <w:rFonts w:ascii="Arial" w:hAnsi="Arial" w:cs="Arial"/>
          <w:color w:val="000000"/>
          <w:kern w:val="2"/>
        </w:rPr>
      </w:pPr>
      <w:r w:rsidRPr="000E4B05">
        <w:rPr>
          <w:rFonts w:ascii="Arial" w:hAnsi="Arial" w:cs="Arial"/>
          <w:color w:val="000000"/>
          <w:kern w:val="2"/>
        </w:rPr>
        <w:t>Certidão negativa de Débitos ou Positiva com Efeito de Negativa de</w:t>
      </w:r>
      <w:r w:rsidRPr="000E4B05">
        <w:rPr>
          <w:rFonts w:ascii="Arial" w:hAnsi="Arial" w:cs="Arial"/>
          <w:kern w:val="2"/>
        </w:rPr>
        <w:t xml:space="preserve"> Tributos Estaduais relativos ao ICMS;</w:t>
      </w:r>
    </w:p>
    <w:p w14:paraId="30DB3ADA" w14:textId="77777777" w:rsidR="000E4B05" w:rsidRPr="000E4B05" w:rsidRDefault="000E4B05" w:rsidP="00253373">
      <w:pPr>
        <w:numPr>
          <w:ilvl w:val="2"/>
          <w:numId w:val="23"/>
        </w:numPr>
        <w:tabs>
          <w:tab w:val="left" w:pos="284"/>
          <w:tab w:val="left" w:pos="426"/>
        </w:tabs>
        <w:jc w:val="both"/>
        <w:rPr>
          <w:rFonts w:ascii="Arial" w:hAnsi="Arial" w:cs="Arial"/>
          <w:kern w:val="2"/>
        </w:rPr>
      </w:pPr>
      <w:r w:rsidRPr="000E4B05">
        <w:rPr>
          <w:rFonts w:ascii="Arial" w:hAnsi="Arial" w:cs="Arial"/>
          <w:color w:val="000000"/>
          <w:kern w:val="2"/>
        </w:rPr>
        <w:t>Será exigida comprovação somente sobre débitos inscritos em dívida ativa.</w:t>
      </w:r>
    </w:p>
    <w:p w14:paraId="656D8B0B" w14:textId="77777777" w:rsidR="000E4B05" w:rsidRPr="000E4B05" w:rsidRDefault="000E4B05" w:rsidP="00253373">
      <w:pPr>
        <w:numPr>
          <w:ilvl w:val="1"/>
          <w:numId w:val="23"/>
        </w:numPr>
        <w:tabs>
          <w:tab w:val="left" w:pos="284"/>
        </w:tabs>
        <w:jc w:val="both"/>
        <w:rPr>
          <w:rFonts w:ascii="Arial" w:hAnsi="Arial" w:cs="Arial"/>
          <w:color w:val="000000"/>
          <w:kern w:val="2"/>
        </w:rPr>
      </w:pPr>
      <w:r w:rsidRPr="000E4B05">
        <w:rPr>
          <w:rFonts w:ascii="Arial" w:hAnsi="Arial" w:cs="Arial"/>
          <w:color w:val="000000"/>
          <w:kern w:val="2"/>
        </w:rPr>
        <w:t>Certidão de regularidade de débito para com o Fundo de Garantia por Tempo de Serviço (FGTS).</w:t>
      </w:r>
    </w:p>
    <w:p w14:paraId="367C1AA2" w14:textId="77777777" w:rsidR="000E4B05" w:rsidRPr="000E4B05" w:rsidRDefault="000E4B05" w:rsidP="00253373">
      <w:pPr>
        <w:numPr>
          <w:ilvl w:val="1"/>
          <w:numId w:val="23"/>
        </w:numPr>
        <w:tabs>
          <w:tab w:val="left" w:pos="284"/>
        </w:tabs>
        <w:jc w:val="both"/>
        <w:rPr>
          <w:rFonts w:ascii="Arial" w:hAnsi="Arial" w:cs="Arial"/>
          <w:kern w:val="2"/>
        </w:rPr>
      </w:pPr>
      <w:r w:rsidRPr="000E4B05">
        <w:rPr>
          <w:rFonts w:ascii="Arial" w:hAnsi="Arial" w:cs="Arial"/>
          <w:color w:val="000000"/>
          <w:kern w:val="2"/>
        </w:rPr>
        <w:t>Certidão Negativa ou Positiva de Débitos Trabalhistas com Efeito de Negativa de Débitos Trabalhistas.</w:t>
      </w:r>
    </w:p>
    <w:p w14:paraId="5216996F" w14:textId="77777777" w:rsidR="000E4B05" w:rsidRPr="000E4B05" w:rsidRDefault="000E4B05" w:rsidP="000E4B05">
      <w:pPr>
        <w:tabs>
          <w:tab w:val="left" w:pos="284"/>
        </w:tabs>
        <w:jc w:val="both"/>
        <w:rPr>
          <w:rFonts w:ascii="Arial" w:hAnsi="Arial" w:cs="Arial"/>
          <w:kern w:val="2"/>
          <w:highlight w:val="yellow"/>
        </w:rPr>
      </w:pPr>
    </w:p>
    <w:p w14:paraId="48091655" w14:textId="77777777" w:rsidR="000E4B05" w:rsidRPr="000E4B05" w:rsidRDefault="000E4B05" w:rsidP="00253373">
      <w:pPr>
        <w:numPr>
          <w:ilvl w:val="0"/>
          <w:numId w:val="23"/>
        </w:numPr>
        <w:tabs>
          <w:tab w:val="left" w:pos="284"/>
        </w:tabs>
        <w:jc w:val="both"/>
        <w:rPr>
          <w:rFonts w:ascii="Arial" w:hAnsi="Arial" w:cs="Arial"/>
          <w:kern w:val="2"/>
        </w:rPr>
      </w:pPr>
      <w:r w:rsidRPr="000E4B05">
        <w:rPr>
          <w:rFonts w:ascii="Arial" w:hAnsi="Arial" w:cs="Arial"/>
          <w:b/>
          <w:bCs/>
          <w:kern w:val="2"/>
        </w:rPr>
        <w:t>QUALIFICAÇÃO ECONÔMICO-FINANCEIRA</w:t>
      </w:r>
    </w:p>
    <w:p w14:paraId="1FAAA102" w14:textId="77777777" w:rsidR="000E4B05" w:rsidRPr="000E4B05" w:rsidRDefault="000E4B05" w:rsidP="00253373">
      <w:pPr>
        <w:numPr>
          <w:ilvl w:val="1"/>
          <w:numId w:val="23"/>
        </w:numPr>
        <w:tabs>
          <w:tab w:val="left" w:pos="284"/>
        </w:tabs>
        <w:jc w:val="both"/>
        <w:rPr>
          <w:rFonts w:ascii="Arial" w:hAnsi="Arial" w:cs="Arial"/>
          <w:kern w:val="2"/>
        </w:rPr>
      </w:pPr>
      <w:r w:rsidRPr="000E4B05">
        <w:rPr>
          <w:rFonts w:ascii="Arial" w:hAnsi="Arial" w:cs="Arial"/>
          <w:kern w:val="2"/>
        </w:rPr>
        <w:t xml:space="preserve">Certidão negativa de </w:t>
      </w:r>
      <w:r w:rsidRPr="000E4B05">
        <w:rPr>
          <w:rFonts w:ascii="Arial" w:hAnsi="Arial" w:cs="Arial"/>
          <w:b/>
          <w:kern w:val="2"/>
        </w:rPr>
        <w:t>falência e concordata, recuperação judicial ou extrajudicial</w:t>
      </w:r>
      <w:r w:rsidRPr="000E4B05">
        <w:rPr>
          <w:rFonts w:ascii="Arial" w:hAnsi="Arial" w:cs="Arial"/>
          <w:kern w:val="2"/>
        </w:rPr>
        <w:t xml:space="preserve"> expedida pelo distribuidor da sede da pessoa jurídica, com data não superior a 180 (cento e oitenta) dias, da data limite para o recebimento das propostas da presente licitação.</w:t>
      </w:r>
    </w:p>
    <w:p w14:paraId="6FEF934E" w14:textId="77777777" w:rsidR="000E4B05" w:rsidRPr="000E4B05" w:rsidRDefault="000E4B05" w:rsidP="00253373">
      <w:pPr>
        <w:numPr>
          <w:ilvl w:val="2"/>
          <w:numId w:val="23"/>
        </w:numPr>
        <w:tabs>
          <w:tab w:val="left" w:pos="284"/>
          <w:tab w:val="left" w:pos="426"/>
        </w:tabs>
        <w:jc w:val="both"/>
        <w:rPr>
          <w:rFonts w:ascii="Arial" w:hAnsi="Arial" w:cs="Arial"/>
          <w:kern w:val="2"/>
        </w:rPr>
      </w:pPr>
      <w:r w:rsidRPr="000E4B05">
        <w:rPr>
          <w:rFonts w:ascii="Arial" w:hAnsi="Arial" w:cs="Arial"/>
          <w:kern w:val="2"/>
        </w:rPr>
        <w:t>Nas hipóteses em que a certidão encaminhada for positiva, deve o licitante apresentar comprovante da homologação/deferimento pelo juízo competente do plano de recuperação judicial/extrajudicial em vigor.</w:t>
      </w:r>
    </w:p>
    <w:p w14:paraId="54F2FF69" w14:textId="77777777" w:rsidR="000E4B05" w:rsidRPr="000E4B05" w:rsidRDefault="000E4B05" w:rsidP="000E4B05">
      <w:pPr>
        <w:tabs>
          <w:tab w:val="left" w:pos="284"/>
          <w:tab w:val="left" w:pos="426"/>
        </w:tabs>
        <w:jc w:val="both"/>
        <w:rPr>
          <w:rFonts w:ascii="Arial" w:hAnsi="Arial" w:cs="Arial"/>
          <w:kern w:val="2"/>
        </w:rPr>
      </w:pPr>
    </w:p>
    <w:p w14:paraId="093D4487" w14:textId="77777777" w:rsidR="000E4B05" w:rsidRPr="000E4B05" w:rsidRDefault="000E4B05" w:rsidP="00253373">
      <w:pPr>
        <w:numPr>
          <w:ilvl w:val="0"/>
          <w:numId w:val="23"/>
        </w:numPr>
        <w:tabs>
          <w:tab w:val="left" w:pos="284"/>
          <w:tab w:val="left" w:pos="426"/>
        </w:tabs>
        <w:jc w:val="both"/>
        <w:rPr>
          <w:rFonts w:ascii="Arial" w:hAnsi="Arial" w:cs="Arial"/>
          <w:kern w:val="2"/>
        </w:rPr>
      </w:pPr>
      <w:r w:rsidRPr="000E4B05">
        <w:rPr>
          <w:rFonts w:ascii="Arial" w:hAnsi="Arial" w:cs="Arial"/>
          <w:b/>
          <w:bCs/>
          <w:kern w:val="2"/>
        </w:rPr>
        <w:t>DOCUMENTAÇÃO COMPLEMENTAR</w:t>
      </w:r>
    </w:p>
    <w:p w14:paraId="0E7A994E" w14:textId="77777777" w:rsidR="000E4B05" w:rsidRPr="000E4B05" w:rsidRDefault="000E4B05" w:rsidP="00253373">
      <w:pPr>
        <w:numPr>
          <w:ilvl w:val="1"/>
          <w:numId w:val="23"/>
        </w:numPr>
        <w:tabs>
          <w:tab w:val="left" w:pos="284"/>
          <w:tab w:val="left" w:pos="426"/>
        </w:tabs>
        <w:jc w:val="both"/>
        <w:rPr>
          <w:rFonts w:ascii="Arial" w:hAnsi="Arial" w:cs="Arial"/>
          <w:kern w:val="2"/>
        </w:rPr>
      </w:pPr>
      <w:r w:rsidRPr="000E4B05">
        <w:rPr>
          <w:rFonts w:ascii="Arial" w:hAnsi="Arial" w:cs="Arial"/>
          <w:kern w:val="2"/>
        </w:rPr>
        <w:t>Declarações gerais,</w:t>
      </w:r>
      <w:r w:rsidRPr="000E4B05">
        <w:rPr>
          <w:rFonts w:ascii="Arial" w:hAnsi="Arial" w:cs="Arial"/>
          <w:color w:val="000000"/>
          <w:kern w:val="2"/>
        </w:rPr>
        <w:t xml:space="preserve"> conforme modelo do </w:t>
      </w:r>
      <w:r w:rsidRPr="000E4B05">
        <w:rPr>
          <w:rFonts w:ascii="Arial" w:hAnsi="Arial" w:cs="Arial"/>
          <w:b/>
          <w:color w:val="000000"/>
          <w:kern w:val="2"/>
        </w:rPr>
        <w:t xml:space="preserve">Anexo I </w:t>
      </w:r>
      <w:r w:rsidRPr="000E4B05">
        <w:rPr>
          <w:rFonts w:ascii="Arial" w:hAnsi="Arial" w:cs="Arial"/>
          <w:color w:val="000000"/>
          <w:kern w:val="2"/>
        </w:rPr>
        <w:t>do Regulamento Geral deste Edital.</w:t>
      </w:r>
    </w:p>
    <w:p w14:paraId="105809E6" w14:textId="77777777" w:rsidR="000E4B05" w:rsidRPr="000E4B05" w:rsidRDefault="000E4B05" w:rsidP="00253373">
      <w:pPr>
        <w:numPr>
          <w:ilvl w:val="1"/>
          <w:numId w:val="23"/>
        </w:numPr>
        <w:tabs>
          <w:tab w:val="left" w:pos="284"/>
          <w:tab w:val="left" w:pos="426"/>
        </w:tabs>
        <w:jc w:val="both"/>
        <w:rPr>
          <w:rFonts w:ascii="Arial" w:hAnsi="Arial" w:cs="Arial"/>
          <w:kern w:val="2"/>
        </w:rPr>
      </w:pPr>
      <w:r w:rsidRPr="000E4B05">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0E4B05">
        <w:rPr>
          <w:rFonts w:ascii="Arial" w:hAnsi="Arial" w:cs="Arial"/>
          <w:color w:val="000000"/>
          <w:kern w:val="2"/>
        </w:rPr>
        <w:t xml:space="preserve">conforme modelo do </w:t>
      </w:r>
      <w:r w:rsidRPr="000E4B05">
        <w:rPr>
          <w:rFonts w:ascii="Arial" w:hAnsi="Arial" w:cs="Arial"/>
          <w:b/>
          <w:color w:val="000000"/>
          <w:kern w:val="2"/>
        </w:rPr>
        <w:t>Anexo II</w:t>
      </w:r>
      <w:r w:rsidRPr="000E4B05">
        <w:rPr>
          <w:rFonts w:ascii="Arial" w:hAnsi="Arial" w:cs="Arial"/>
          <w:color w:val="000000"/>
          <w:kern w:val="2"/>
        </w:rPr>
        <w:t xml:space="preserve"> do Regulamento Geral deste Edital</w:t>
      </w:r>
      <w:r w:rsidRPr="000E4B05">
        <w:rPr>
          <w:rFonts w:ascii="Arial" w:hAnsi="Arial" w:cs="Arial"/>
          <w:kern w:val="2"/>
        </w:rPr>
        <w:t>.</w:t>
      </w:r>
    </w:p>
    <w:p w14:paraId="1C8077C0" w14:textId="77777777" w:rsidR="000E4B05" w:rsidRPr="000E4B05" w:rsidRDefault="000E4B05" w:rsidP="00253373">
      <w:pPr>
        <w:numPr>
          <w:ilvl w:val="1"/>
          <w:numId w:val="23"/>
        </w:numPr>
        <w:tabs>
          <w:tab w:val="left" w:pos="284"/>
          <w:tab w:val="left" w:pos="426"/>
        </w:tabs>
        <w:jc w:val="both"/>
        <w:rPr>
          <w:rFonts w:ascii="Arial" w:hAnsi="Arial" w:cs="Arial"/>
          <w:kern w:val="2"/>
        </w:rPr>
      </w:pPr>
      <w:r w:rsidRPr="000E4B05">
        <w:rPr>
          <w:rFonts w:ascii="Arial" w:hAnsi="Arial" w:cs="Arial"/>
          <w:color w:val="000000"/>
          <w:kern w:val="2"/>
        </w:rPr>
        <w:t>Para efeito de concessão de tratamento favorecido previsto na Lei Complementar nº 123/2006, alterada pela Lei Complementar nº 147/2014 e Decreto Municipal nº 12.437/2007:</w:t>
      </w:r>
    </w:p>
    <w:p w14:paraId="077EC743" w14:textId="77777777" w:rsidR="000E4B05" w:rsidRPr="000E4B05" w:rsidRDefault="000E4B05" w:rsidP="00253373">
      <w:pPr>
        <w:numPr>
          <w:ilvl w:val="2"/>
          <w:numId w:val="23"/>
        </w:numPr>
        <w:tabs>
          <w:tab w:val="left" w:pos="284"/>
          <w:tab w:val="left" w:pos="426"/>
        </w:tabs>
        <w:jc w:val="both"/>
        <w:rPr>
          <w:rFonts w:ascii="Arial" w:hAnsi="Arial" w:cs="Arial"/>
          <w:kern w:val="2"/>
        </w:rPr>
      </w:pPr>
      <w:r w:rsidRPr="000E4B05">
        <w:rPr>
          <w:rFonts w:ascii="Arial" w:hAnsi="Arial" w:cs="Arial"/>
          <w:color w:val="000000"/>
          <w:kern w:val="2"/>
        </w:rPr>
        <w:lastRenderedPageBreak/>
        <w:t xml:space="preserve">Declaração de enquadramento de ME/EPP, conforme modelo do </w:t>
      </w:r>
      <w:r w:rsidRPr="000E4B05">
        <w:rPr>
          <w:rFonts w:ascii="Arial" w:hAnsi="Arial" w:cs="Arial"/>
          <w:b/>
          <w:color w:val="000000"/>
          <w:kern w:val="2"/>
        </w:rPr>
        <w:t xml:space="preserve">Anexo III </w:t>
      </w:r>
      <w:r w:rsidRPr="000E4B05">
        <w:rPr>
          <w:rFonts w:ascii="Arial" w:hAnsi="Arial" w:cs="Arial"/>
          <w:color w:val="000000"/>
          <w:kern w:val="2"/>
        </w:rPr>
        <w:t>do Regulamento Geral deste Edital.</w:t>
      </w:r>
    </w:p>
    <w:p w14:paraId="25AF05E5" w14:textId="77777777" w:rsidR="000E4B05" w:rsidRPr="000E4B05" w:rsidRDefault="000E4B05" w:rsidP="00253373">
      <w:pPr>
        <w:numPr>
          <w:ilvl w:val="2"/>
          <w:numId w:val="23"/>
        </w:numPr>
        <w:tabs>
          <w:tab w:val="left" w:pos="284"/>
          <w:tab w:val="left" w:pos="426"/>
        </w:tabs>
        <w:jc w:val="both"/>
        <w:rPr>
          <w:rFonts w:ascii="Arial" w:hAnsi="Arial" w:cs="Arial"/>
          <w:kern w:val="2"/>
        </w:rPr>
      </w:pPr>
      <w:r w:rsidRPr="000E4B05">
        <w:rPr>
          <w:rFonts w:ascii="Arial" w:hAnsi="Arial" w:cs="Arial"/>
          <w:color w:val="000000"/>
          <w:kern w:val="2"/>
        </w:rPr>
        <w:t xml:space="preserve">Comprovação da condição de Microempresa (ME) ou Empresa de Pequeno Porte (EPP), </w:t>
      </w:r>
      <w:r w:rsidRPr="000E4B05">
        <w:rPr>
          <w:rFonts w:ascii="Arial" w:hAnsi="Arial" w:cs="Arial"/>
          <w:kern w:val="2"/>
        </w:rPr>
        <w:t>devendo ser feita com a apresentação de um dos seguintes documentos</w:t>
      </w:r>
      <w:r w:rsidRPr="000E4B05">
        <w:rPr>
          <w:rFonts w:ascii="Arial" w:hAnsi="Arial" w:cs="Arial"/>
          <w:color w:val="000000"/>
          <w:kern w:val="2"/>
        </w:rPr>
        <w:t>:</w:t>
      </w:r>
    </w:p>
    <w:p w14:paraId="4681F0A4" w14:textId="77777777" w:rsidR="000E4B05" w:rsidRPr="000E4B05" w:rsidRDefault="000E4B05" w:rsidP="00253373">
      <w:pPr>
        <w:numPr>
          <w:ilvl w:val="3"/>
          <w:numId w:val="23"/>
        </w:numPr>
        <w:tabs>
          <w:tab w:val="left" w:pos="284"/>
          <w:tab w:val="left" w:pos="426"/>
          <w:tab w:val="left" w:pos="567"/>
        </w:tabs>
        <w:jc w:val="both"/>
        <w:rPr>
          <w:rFonts w:ascii="Arial" w:hAnsi="Arial" w:cs="Arial"/>
          <w:kern w:val="2"/>
        </w:rPr>
      </w:pPr>
      <w:r w:rsidRPr="000E4B05">
        <w:rPr>
          <w:rFonts w:ascii="Arial" w:hAnsi="Arial" w:cs="Arial"/>
          <w:color w:val="000000"/>
          <w:kern w:val="2"/>
        </w:rPr>
        <w:t>Certidão expedida pela Junta Comercial, caso exerçam atividade comercial, com data inferior a 180 dias.</w:t>
      </w:r>
    </w:p>
    <w:p w14:paraId="01F9A43D" w14:textId="77777777" w:rsidR="000E4B05" w:rsidRPr="000E4B05" w:rsidRDefault="000E4B05" w:rsidP="00253373">
      <w:pPr>
        <w:numPr>
          <w:ilvl w:val="3"/>
          <w:numId w:val="23"/>
        </w:numPr>
        <w:tabs>
          <w:tab w:val="left" w:pos="284"/>
          <w:tab w:val="left" w:pos="426"/>
          <w:tab w:val="left" w:pos="567"/>
        </w:tabs>
        <w:jc w:val="both"/>
        <w:rPr>
          <w:rFonts w:ascii="Arial" w:hAnsi="Arial" w:cs="Arial"/>
          <w:kern w:val="2"/>
        </w:rPr>
      </w:pPr>
      <w:r w:rsidRPr="000E4B05">
        <w:rPr>
          <w:rFonts w:ascii="Arial" w:hAnsi="Arial" w:cs="Arial"/>
          <w:color w:val="000000"/>
          <w:kern w:val="2"/>
        </w:rPr>
        <w:t>Documento expedido pelo Registro Civil das Pessoas Jurídicas, caso atuem em outra área que não a comercial, com data inferior a 180 dias.</w:t>
      </w:r>
    </w:p>
    <w:p w14:paraId="611E77C6" w14:textId="77777777" w:rsidR="000E4B05" w:rsidRPr="000E4B05" w:rsidRDefault="000E4B05" w:rsidP="000E4B05">
      <w:pPr>
        <w:jc w:val="both"/>
        <w:rPr>
          <w:rFonts w:ascii="Arial" w:hAnsi="Arial" w:cs="Arial"/>
          <w:color w:val="000000"/>
          <w:kern w:val="2"/>
        </w:rPr>
      </w:pPr>
    </w:p>
    <w:p w14:paraId="68E5C8F0" w14:textId="278C5B9B" w:rsidR="000E4B05" w:rsidRDefault="000E4B05" w:rsidP="000E4B05">
      <w:pPr>
        <w:ind w:firstLine="561"/>
        <w:jc w:val="both"/>
        <w:rPr>
          <w:rFonts w:ascii="Arial" w:hAnsi="Arial" w:cs="Arial"/>
          <w:kern w:val="2"/>
        </w:rPr>
      </w:pPr>
      <w:r w:rsidRPr="000E4B05">
        <w:rPr>
          <w:rFonts w:ascii="Arial" w:hAnsi="Arial" w:cs="Arial"/>
          <w:kern w:val="2"/>
        </w:rPr>
        <w:t>Piracicaba,</w:t>
      </w:r>
      <w:r w:rsidR="007F3C56">
        <w:rPr>
          <w:rFonts w:ascii="Arial" w:hAnsi="Arial" w:cs="Arial"/>
          <w:kern w:val="2"/>
        </w:rPr>
        <w:t xml:space="preserve"> 21 de dezembro de 2023</w:t>
      </w:r>
    </w:p>
    <w:p w14:paraId="4EA31882" w14:textId="5290BCD2" w:rsidR="007F3C56" w:rsidRDefault="007F3C56" w:rsidP="000E4B05">
      <w:pPr>
        <w:ind w:firstLine="561"/>
        <w:jc w:val="both"/>
        <w:rPr>
          <w:rFonts w:ascii="Arial" w:hAnsi="Arial" w:cs="Arial"/>
          <w:kern w:val="2"/>
        </w:rPr>
      </w:pPr>
    </w:p>
    <w:p w14:paraId="15A89477" w14:textId="1430B373" w:rsidR="007F3C56" w:rsidRDefault="007F3C56" w:rsidP="000E4B05">
      <w:pPr>
        <w:ind w:firstLine="561"/>
        <w:jc w:val="both"/>
        <w:rPr>
          <w:rFonts w:ascii="Arial" w:hAnsi="Arial" w:cs="Arial"/>
          <w:kern w:val="2"/>
        </w:rPr>
      </w:pPr>
    </w:p>
    <w:p w14:paraId="2B60F97A" w14:textId="77777777" w:rsidR="007F3C56" w:rsidRPr="000E4B05" w:rsidRDefault="007F3C56" w:rsidP="000E4B05">
      <w:pPr>
        <w:ind w:firstLine="561"/>
        <w:jc w:val="both"/>
        <w:rPr>
          <w:rFonts w:ascii="Arial" w:hAnsi="Arial" w:cs="Arial"/>
          <w:kern w:val="2"/>
        </w:rPr>
      </w:pPr>
      <w:bookmarkStart w:id="0" w:name="_GoBack"/>
      <w:bookmarkEnd w:id="0"/>
    </w:p>
    <w:p w14:paraId="525A8025" w14:textId="77777777" w:rsidR="000E4B05" w:rsidRPr="000E4B05" w:rsidRDefault="000E4B05" w:rsidP="000E4B05">
      <w:pPr>
        <w:rPr>
          <w:rFonts w:ascii="Arial" w:hAnsi="Arial" w:cs="Arial"/>
          <w:kern w:val="2"/>
        </w:rPr>
      </w:pPr>
    </w:p>
    <w:p w14:paraId="74F2E6ED" w14:textId="77777777" w:rsidR="000E4B05" w:rsidRPr="000E4B05" w:rsidRDefault="000E4B05" w:rsidP="000E4B05">
      <w:pPr>
        <w:jc w:val="center"/>
        <w:rPr>
          <w:rFonts w:ascii="Arial" w:hAnsi="Arial" w:cs="Arial"/>
          <w:b/>
          <w:kern w:val="2"/>
        </w:rPr>
      </w:pPr>
      <w:r w:rsidRPr="000E4B05">
        <w:rPr>
          <w:rFonts w:ascii="Arial" w:hAnsi="Arial" w:cs="Arial"/>
          <w:b/>
          <w:kern w:val="2"/>
        </w:rPr>
        <w:t>Maira Martins de Oliveira Pessini</w:t>
      </w:r>
    </w:p>
    <w:p w14:paraId="52124C72" w14:textId="259209FC" w:rsidR="00B94F1F" w:rsidRPr="00220BDD" w:rsidRDefault="000E4B05" w:rsidP="000E4B05">
      <w:pPr>
        <w:pStyle w:val="Corpodetexto"/>
        <w:jc w:val="center"/>
        <w:rPr>
          <w:sz w:val="2"/>
          <w:szCs w:val="2"/>
          <w:highlight w:val="yellow"/>
        </w:rPr>
      </w:pPr>
      <w:r w:rsidRPr="000E4B05">
        <w:rPr>
          <w:b/>
          <w:kern w:val="2"/>
          <w:sz w:val="20"/>
          <w:szCs w:val="20"/>
          <w:lang w:val="pt-BR"/>
        </w:rPr>
        <w:t>Chefe da Divisão de Compras</w:t>
      </w:r>
      <w:r w:rsidR="006D5119" w:rsidRPr="00220BDD">
        <w:rPr>
          <w:sz w:val="2"/>
          <w:szCs w:val="2"/>
          <w:highlight w:val="yellow"/>
        </w:rPr>
        <w:t xml:space="preserve"> </w:t>
      </w:r>
      <w:r w:rsidR="00330E53" w:rsidRPr="00220BDD">
        <w:rPr>
          <w:sz w:val="2"/>
          <w:szCs w:val="2"/>
          <w:highlight w:val="yellow"/>
        </w:rPr>
        <w:br w:type="page"/>
      </w:r>
    </w:p>
    <w:p w14:paraId="5B3C551D" w14:textId="77777777" w:rsidR="006D5119" w:rsidRPr="002F46A9" w:rsidRDefault="006D5119" w:rsidP="006D5119">
      <w:pPr>
        <w:keepNext/>
        <w:numPr>
          <w:ilvl w:val="1"/>
          <w:numId w:val="1"/>
        </w:numPr>
        <w:tabs>
          <w:tab w:val="clear" w:pos="0"/>
        </w:tabs>
        <w:ind w:left="0" w:firstLine="0"/>
        <w:jc w:val="center"/>
        <w:outlineLvl w:val="1"/>
        <w:rPr>
          <w:rFonts w:ascii="Arial" w:hAnsi="Arial" w:cs="Arial"/>
          <w:b/>
          <w:bCs/>
          <w:sz w:val="24"/>
          <w:szCs w:val="24"/>
          <w:lang w:val="x-none"/>
        </w:rPr>
      </w:pPr>
    </w:p>
    <w:p w14:paraId="349A0F54" w14:textId="77777777" w:rsidR="006D5119" w:rsidRPr="002F46A9" w:rsidRDefault="006D5119" w:rsidP="006D511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t>REGULAMENTO GERAL</w:t>
      </w:r>
    </w:p>
    <w:p w14:paraId="154AE289" w14:textId="77777777" w:rsidR="006D5119" w:rsidRPr="002F46A9" w:rsidRDefault="006D5119" w:rsidP="006D5119">
      <w:pPr>
        <w:jc w:val="center"/>
        <w:rPr>
          <w:rFonts w:ascii="Arial" w:hAnsi="Arial" w:cs="Arial"/>
        </w:rPr>
      </w:pPr>
    </w:p>
    <w:p w14:paraId="74E14D26" w14:textId="77777777" w:rsidR="006D5119" w:rsidRPr="002F46A9" w:rsidRDefault="006D5119" w:rsidP="006D5119">
      <w:pPr>
        <w:jc w:val="center"/>
        <w:rPr>
          <w:rFonts w:ascii="Arial" w:hAnsi="Arial" w:cs="Arial"/>
          <w:sz w:val="22"/>
          <w:szCs w:val="22"/>
        </w:rPr>
      </w:pPr>
      <w:r w:rsidRPr="002F46A9">
        <w:rPr>
          <w:rFonts w:ascii="Arial" w:hAnsi="Arial" w:cs="Arial"/>
          <w:sz w:val="22"/>
          <w:szCs w:val="22"/>
        </w:rPr>
        <w:t>Pregão Eletrônico - Aquisições</w:t>
      </w:r>
    </w:p>
    <w:p w14:paraId="0259B188" w14:textId="77777777" w:rsidR="006D5119" w:rsidRPr="002F46A9" w:rsidRDefault="006D5119" w:rsidP="006D5119">
      <w:pPr>
        <w:jc w:val="center"/>
        <w:rPr>
          <w:rFonts w:ascii="Arial" w:hAnsi="Arial" w:cs="Arial"/>
        </w:rPr>
      </w:pPr>
    </w:p>
    <w:p w14:paraId="45FC524C" w14:textId="77777777" w:rsidR="006D5119" w:rsidRPr="002F46A9" w:rsidRDefault="006D5119" w:rsidP="006D5119">
      <w:pPr>
        <w:jc w:val="center"/>
        <w:rPr>
          <w:rFonts w:ascii="Arial" w:hAnsi="Arial" w:cs="Arial"/>
        </w:rPr>
      </w:pPr>
    </w:p>
    <w:p w14:paraId="7BEE07AC" w14:textId="77777777" w:rsidR="006D5119" w:rsidRPr="002F46A9" w:rsidRDefault="006D5119" w:rsidP="006D511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licitação na modalidade PREGÃO ELETRÔNICO</w:t>
      </w:r>
      <w:r w:rsidRPr="002F46A9">
        <w:rPr>
          <w:rFonts w:ascii="Arial" w:hAnsi="Arial" w:cs="Arial"/>
          <w:bCs/>
        </w:rPr>
        <w:t>.</w:t>
      </w:r>
    </w:p>
    <w:p w14:paraId="75A94F10" w14:textId="77777777" w:rsidR="006D5119" w:rsidRPr="002F46A9" w:rsidRDefault="006D5119" w:rsidP="006D5119">
      <w:pPr>
        <w:ind w:firstLine="284"/>
        <w:jc w:val="both"/>
        <w:rPr>
          <w:rFonts w:ascii="Arial" w:hAnsi="Arial" w:cs="Arial"/>
          <w:b/>
          <w:bCs/>
        </w:rPr>
      </w:pPr>
    </w:p>
    <w:p w14:paraId="7B4B0322" w14:textId="77777777" w:rsidR="006D5119" w:rsidRPr="002F46A9" w:rsidRDefault="006D5119" w:rsidP="006D511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AF13CE4" w14:textId="77777777" w:rsidR="006D5119" w:rsidRPr="002F46A9" w:rsidRDefault="006D5119" w:rsidP="006D5119">
      <w:pPr>
        <w:ind w:firstLine="284"/>
        <w:jc w:val="both"/>
        <w:rPr>
          <w:rFonts w:ascii="Arial" w:hAnsi="Arial" w:cs="Arial"/>
          <w:b/>
          <w:bCs/>
          <w:highlight w:val="yellow"/>
        </w:rPr>
      </w:pPr>
    </w:p>
    <w:p w14:paraId="63B9A73B" w14:textId="77777777" w:rsidR="006D5119" w:rsidRPr="002F46A9" w:rsidRDefault="006D5119" w:rsidP="006D5119">
      <w:pPr>
        <w:ind w:firstLine="284"/>
        <w:jc w:val="both"/>
        <w:rPr>
          <w:rFonts w:ascii="Arial" w:hAnsi="Arial" w:cs="Arial"/>
        </w:rPr>
      </w:pPr>
      <w:r w:rsidRPr="002F46A9">
        <w:rPr>
          <w:rFonts w:ascii="Arial" w:hAnsi="Arial" w:cs="Arial"/>
          <w:b/>
          <w:bCs/>
        </w:rPr>
        <w:t>1. DISPOSIÇÕES PRELIMINARES</w:t>
      </w:r>
    </w:p>
    <w:p w14:paraId="6451694F" w14:textId="77777777" w:rsidR="006D5119" w:rsidRPr="002F46A9" w:rsidRDefault="006D5119" w:rsidP="006D5119">
      <w:pPr>
        <w:ind w:firstLine="284"/>
        <w:jc w:val="both"/>
        <w:rPr>
          <w:rFonts w:ascii="Arial" w:hAnsi="Arial" w:cs="Arial"/>
        </w:rPr>
      </w:pPr>
    </w:p>
    <w:p w14:paraId="2241E49A" w14:textId="77777777" w:rsidR="006D5119" w:rsidRPr="002F46A9" w:rsidRDefault="006D5119" w:rsidP="006D511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54EBA6CF" w14:textId="77777777" w:rsidR="006D5119" w:rsidRPr="002F46A9" w:rsidRDefault="006D5119" w:rsidP="006D5119">
      <w:pPr>
        <w:ind w:firstLine="284"/>
        <w:jc w:val="both"/>
        <w:rPr>
          <w:rFonts w:ascii="Arial" w:hAnsi="Arial" w:cs="Arial"/>
        </w:rPr>
      </w:pPr>
    </w:p>
    <w:p w14:paraId="6F6B3C3F" w14:textId="77777777" w:rsidR="006D5119" w:rsidRPr="002F46A9" w:rsidRDefault="006D5119" w:rsidP="006D5119">
      <w:pPr>
        <w:ind w:firstLine="284"/>
        <w:jc w:val="both"/>
        <w:rPr>
          <w:rFonts w:ascii="Arial" w:hAnsi="Arial" w:cs="Arial"/>
        </w:rPr>
      </w:pPr>
      <w:r w:rsidRPr="002F46A9">
        <w:rPr>
          <w:rFonts w:ascii="Arial" w:hAnsi="Arial" w:cs="Arial"/>
          <w:b/>
          <w:bCs/>
        </w:rPr>
        <w:t>1.2.</w:t>
      </w:r>
      <w:r w:rsidRPr="002F46A9">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4" w:history="1">
        <w:r w:rsidRPr="002F46A9">
          <w:rPr>
            <w:rFonts w:ascii="Arial" w:hAnsi="Arial" w:cs="Arial"/>
            <w:u w:val="single"/>
          </w:rPr>
          <w:t>https://licitapira.piracicaba.sp.gov.br</w:t>
        </w:r>
      </w:hyperlink>
      <w:r w:rsidRPr="002F46A9">
        <w:rPr>
          <w:rFonts w:ascii="Arial" w:hAnsi="Arial" w:cs="Arial"/>
        </w:rPr>
        <w:t xml:space="preserve">, opção </w:t>
      </w:r>
      <w:r w:rsidRPr="002F46A9">
        <w:rPr>
          <w:rFonts w:ascii="Arial" w:hAnsi="Arial" w:cs="Arial"/>
          <w:b/>
          <w:bCs/>
          <w:i/>
          <w:iCs/>
        </w:rPr>
        <w:t>“Acesso ao Sistema”</w:t>
      </w:r>
      <w:r w:rsidRPr="002F46A9">
        <w:rPr>
          <w:rFonts w:ascii="Arial" w:hAnsi="Arial" w:cs="Arial"/>
        </w:rPr>
        <w:t>.</w:t>
      </w:r>
    </w:p>
    <w:p w14:paraId="2F87439B" w14:textId="77777777" w:rsidR="006D5119" w:rsidRPr="002F46A9" w:rsidRDefault="006D5119" w:rsidP="006D5119">
      <w:pPr>
        <w:ind w:firstLine="284"/>
        <w:jc w:val="both"/>
        <w:rPr>
          <w:rFonts w:ascii="Arial" w:hAnsi="Arial" w:cs="Arial"/>
          <w:highlight w:val="yellow"/>
        </w:rPr>
      </w:pPr>
    </w:p>
    <w:p w14:paraId="733965E6" w14:textId="77777777" w:rsidR="006D5119" w:rsidRPr="002F46A9" w:rsidRDefault="006D5119" w:rsidP="006D5119">
      <w:pPr>
        <w:ind w:firstLine="284"/>
        <w:jc w:val="both"/>
        <w:rPr>
          <w:rFonts w:ascii="Arial" w:hAnsi="Arial" w:cs="Arial"/>
        </w:rPr>
      </w:pPr>
      <w:r w:rsidRPr="002F46A9">
        <w:rPr>
          <w:rFonts w:ascii="Arial" w:hAnsi="Arial" w:cs="Arial"/>
          <w:b/>
          <w:bCs/>
        </w:rPr>
        <w:t>2. FORMALIZAÇÃO DE CONSULTAS</w:t>
      </w:r>
    </w:p>
    <w:p w14:paraId="7C072B87" w14:textId="77777777" w:rsidR="006D5119" w:rsidRPr="002F46A9" w:rsidRDefault="006D5119" w:rsidP="006D5119">
      <w:pPr>
        <w:ind w:firstLine="284"/>
        <w:jc w:val="both"/>
        <w:rPr>
          <w:rFonts w:ascii="Arial" w:hAnsi="Arial" w:cs="Arial"/>
        </w:rPr>
      </w:pPr>
    </w:p>
    <w:p w14:paraId="3A1DC75D" w14:textId="55BD07E5" w:rsidR="006D5119" w:rsidRPr="002F46A9" w:rsidRDefault="006D5119" w:rsidP="006D5119">
      <w:pPr>
        <w:ind w:firstLine="284"/>
        <w:jc w:val="both"/>
        <w:rPr>
          <w:rFonts w:ascii="Arial" w:hAnsi="Arial" w:cs="Arial"/>
        </w:rPr>
      </w:pPr>
      <w:r w:rsidRPr="002F46A9">
        <w:rPr>
          <w:rFonts w:ascii="Arial" w:hAnsi="Arial" w:cs="Arial"/>
          <w:b/>
          <w:bCs/>
        </w:rPr>
        <w:t>2.1.</w:t>
      </w:r>
      <w:r w:rsidRPr="002F46A9">
        <w:rPr>
          <w:rFonts w:ascii="Arial" w:hAnsi="Arial" w:cs="Arial"/>
        </w:rPr>
        <w:t xml:space="preserve"> Observado o prazo legal de 03 (três) dias úteis antes da data fixada para abertura das propostas, as licitantes poderão formular consultas por e-mail no endereço eletrônico: </w:t>
      </w:r>
      <w:hyperlink r:id="rId15" w:history="1">
        <w:r w:rsidR="00DB4819">
          <w:rPr>
            <w:rFonts w:ascii="Arial" w:hAnsi="Arial" w:cs="Arial"/>
            <w:color w:val="0000FF"/>
            <w:u w:val="single"/>
          </w:rPr>
          <w:t>licitacoes@piracicaba.sp.gov.br</w:t>
        </w:r>
      </w:hyperlink>
      <w:r w:rsidRPr="002F46A9">
        <w:rPr>
          <w:rFonts w:ascii="Arial" w:hAnsi="Arial" w:cs="Arial"/>
        </w:rPr>
        <w:t>, fone (19) 3403-1020, informando o número da licitação.</w:t>
      </w:r>
    </w:p>
    <w:p w14:paraId="2376153A" w14:textId="77777777" w:rsidR="006D5119" w:rsidRPr="002F46A9" w:rsidRDefault="006D5119" w:rsidP="006D5119">
      <w:pPr>
        <w:ind w:firstLine="284"/>
        <w:jc w:val="both"/>
        <w:rPr>
          <w:rFonts w:ascii="Arial" w:hAnsi="Arial" w:cs="Arial"/>
          <w:highlight w:val="yellow"/>
        </w:rPr>
      </w:pPr>
    </w:p>
    <w:p w14:paraId="04190EC4" w14:textId="77777777" w:rsidR="006D5119" w:rsidRPr="002F46A9" w:rsidRDefault="006D5119" w:rsidP="006D5119">
      <w:pPr>
        <w:ind w:firstLine="284"/>
        <w:jc w:val="both"/>
        <w:rPr>
          <w:rFonts w:ascii="Arial" w:hAnsi="Arial" w:cs="Arial"/>
          <w:b/>
          <w:bCs/>
        </w:rPr>
      </w:pPr>
      <w:r w:rsidRPr="002F46A9">
        <w:rPr>
          <w:rFonts w:ascii="Arial" w:hAnsi="Arial" w:cs="Arial"/>
          <w:b/>
          <w:bCs/>
        </w:rPr>
        <w:t>3. RECEBIMENTO E ABERTURA DAS PROPOSTAS E DATA DO PREGÃO</w:t>
      </w:r>
    </w:p>
    <w:p w14:paraId="50582DA0" w14:textId="77777777" w:rsidR="006D5119" w:rsidRPr="002F46A9" w:rsidRDefault="006D5119" w:rsidP="006D5119">
      <w:pPr>
        <w:ind w:firstLine="284"/>
        <w:jc w:val="both"/>
        <w:rPr>
          <w:rFonts w:ascii="Arial" w:hAnsi="Arial" w:cs="Arial"/>
          <w:b/>
          <w:bCs/>
        </w:rPr>
      </w:pPr>
    </w:p>
    <w:p w14:paraId="61DB2458" w14:textId="77777777" w:rsidR="006D5119" w:rsidRPr="002F46A9" w:rsidRDefault="006D5119" w:rsidP="006D511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C4A461" w14:textId="77777777" w:rsidR="006D5119" w:rsidRPr="002F46A9" w:rsidRDefault="006D5119" w:rsidP="006D5119">
      <w:pPr>
        <w:ind w:firstLine="284"/>
        <w:jc w:val="both"/>
        <w:rPr>
          <w:rFonts w:ascii="Arial" w:hAnsi="Arial" w:cs="Arial"/>
        </w:rPr>
      </w:pPr>
    </w:p>
    <w:p w14:paraId="22E30D1C" w14:textId="77777777" w:rsidR="006D5119" w:rsidRPr="002F46A9" w:rsidRDefault="006D5119" w:rsidP="006D5119">
      <w:pPr>
        <w:ind w:firstLine="284"/>
        <w:jc w:val="both"/>
        <w:rPr>
          <w:rFonts w:ascii="Arial" w:hAnsi="Arial" w:cs="Arial"/>
        </w:rPr>
      </w:pPr>
      <w:r w:rsidRPr="002F46A9">
        <w:rPr>
          <w:rFonts w:ascii="Arial" w:hAnsi="Arial" w:cs="Arial"/>
          <w:b/>
          <w:bCs/>
        </w:rPr>
        <w:t>4. REFERÊNCIA DE TEMPO</w:t>
      </w:r>
    </w:p>
    <w:p w14:paraId="7B7AA5EA" w14:textId="77777777" w:rsidR="006D5119" w:rsidRPr="002F46A9" w:rsidRDefault="006D5119" w:rsidP="006D5119">
      <w:pPr>
        <w:ind w:firstLine="284"/>
        <w:jc w:val="both"/>
        <w:rPr>
          <w:rFonts w:ascii="Arial" w:hAnsi="Arial" w:cs="Arial"/>
        </w:rPr>
      </w:pPr>
    </w:p>
    <w:p w14:paraId="2B3BEB6F" w14:textId="77777777" w:rsidR="006D5119" w:rsidRPr="002F46A9" w:rsidRDefault="006D5119" w:rsidP="006D511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56434861" w14:textId="77777777" w:rsidR="006D5119" w:rsidRPr="002F46A9" w:rsidRDefault="006D5119" w:rsidP="006D5119">
      <w:pPr>
        <w:ind w:firstLine="284"/>
        <w:jc w:val="both"/>
        <w:rPr>
          <w:rFonts w:ascii="Arial" w:hAnsi="Arial" w:cs="Arial"/>
          <w:highlight w:val="yellow"/>
        </w:rPr>
      </w:pPr>
    </w:p>
    <w:p w14:paraId="6E3CA2E7" w14:textId="77777777" w:rsidR="006D5119" w:rsidRPr="002F46A9" w:rsidRDefault="006D5119" w:rsidP="006D5119">
      <w:pPr>
        <w:ind w:firstLine="284"/>
        <w:jc w:val="both"/>
        <w:rPr>
          <w:rFonts w:ascii="Arial" w:hAnsi="Arial" w:cs="Arial"/>
        </w:rPr>
      </w:pPr>
      <w:r w:rsidRPr="002F46A9">
        <w:rPr>
          <w:rFonts w:ascii="Arial" w:hAnsi="Arial" w:cs="Arial"/>
          <w:b/>
          <w:bCs/>
        </w:rPr>
        <w:t>5. CONDIÇÕES PARA PARTICIPAÇÃO</w:t>
      </w:r>
    </w:p>
    <w:p w14:paraId="274266D0" w14:textId="77777777" w:rsidR="006D5119" w:rsidRPr="002F46A9" w:rsidRDefault="006D5119" w:rsidP="006D5119">
      <w:pPr>
        <w:ind w:firstLine="284"/>
        <w:jc w:val="both"/>
        <w:rPr>
          <w:rFonts w:ascii="Arial" w:hAnsi="Arial" w:cs="Arial"/>
        </w:rPr>
      </w:pPr>
    </w:p>
    <w:p w14:paraId="396F0CCF" w14:textId="77777777" w:rsidR="006D5119" w:rsidRPr="002F46A9" w:rsidRDefault="006D5119" w:rsidP="006D511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44B3378" w14:textId="77777777" w:rsidR="006D5119" w:rsidRPr="002F46A9" w:rsidRDefault="006D5119" w:rsidP="006D5119">
      <w:pPr>
        <w:ind w:firstLine="284"/>
        <w:jc w:val="both"/>
        <w:rPr>
          <w:rFonts w:ascii="Arial" w:hAnsi="Arial" w:cs="Arial"/>
          <w:strike/>
        </w:rPr>
      </w:pPr>
    </w:p>
    <w:p w14:paraId="04026D5F" w14:textId="77777777" w:rsidR="006D5119" w:rsidRPr="002F46A9" w:rsidRDefault="006D5119" w:rsidP="006D511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6C2A82D7" w14:textId="77777777" w:rsidR="006D5119" w:rsidRPr="002F46A9" w:rsidRDefault="006D5119" w:rsidP="006D5119">
      <w:pPr>
        <w:ind w:firstLine="284"/>
        <w:jc w:val="both"/>
        <w:rPr>
          <w:rFonts w:ascii="Arial" w:hAnsi="Arial" w:cs="Arial"/>
        </w:rPr>
      </w:pPr>
    </w:p>
    <w:p w14:paraId="35EA6E30" w14:textId="77777777" w:rsidR="006D5119" w:rsidRPr="002F46A9" w:rsidRDefault="006D5119" w:rsidP="006D511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D91F97B" w14:textId="77777777" w:rsidR="006D5119" w:rsidRPr="002F46A9" w:rsidRDefault="006D5119" w:rsidP="006D5119">
      <w:pPr>
        <w:ind w:firstLine="284"/>
        <w:jc w:val="both"/>
        <w:rPr>
          <w:rFonts w:ascii="Arial" w:hAnsi="Arial" w:cs="Arial"/>
        </w:rPr>
      </w:pPr>
    </w:p>
    <w:p w14:paraId="641CDFEA" w14:textId="6C04DA43" w:rsidR="006D5119" w:rsidRDefault="006D5119" w:rsidP="006D5119">
      <w:pPr>
        <w:ind w:firstLine="284"/>
        <w:jc w:val="both"/>
        <w:rPr>
          <w:rFonts w:ascii="Arial" w:hAnsi="Arial" w:cs="Arial"/>
        </w:rPr>
      </w:pPr>
      <w:r w:rsidRPr="002F46A9">
        <w:rPr>
          <w:rFonts w:ascii="Arial" w:hAnsi="Arial" w:cs="Arial"/>
          <w:b/>
          <w:bCs/>
        </w:rPr>
        <w:t xml:space="preserve">5.3.1. </w:t>
      </w:r>
      <w:r w:rsidRPr="002F46A9">
        <w:rPr>
          <w:rFonts w:ascii="Arial" w:hAnsi="Arial" w:cs="Arial"/>
        </w:rPr>
        <w:t>autor do anteprojeto, do projeto básico ou do projeto executivo, pessoa física ou jurídica, quando a licitação versar sobre obra, serviços ou fornecimento de bens a ele relacionados;</w:t>
      </w:r>
    </w:p>
    <w:p w14:paraId="11362E9C" w14:textId="77777777" w:rsidR="004128D9" w:rsidRPr="002F46A9" w:rsidRDefault="004128D9" w:rsidP="006D5119">
      <w:pPr>
        <w:ind w:firstLine="284"/>
        <w:jc w:val="both"/>
        <w:rPr>
          <w:rFonts w:ascii="Arial" w:hAnsi="Arial" w:cs="Arial"/>
        </w:rPr>
      </w:pPr>
    </w:p>
    <w:p w14:paraId="42C6F424" w14:textId="77777777" w:rsidR="006D5119" w:rsidRPr="002F46A9" w:rsidRDefault="006D5119" w:rsidP="006D5119">
      <w:pPr>
        <w:ind w:firstLine="284"/>
        <w:jc w:val="both"/>
        <w:rPr>
          <w:rFonts w:ascii="Arial" w:hAnsi="Arial" w:cs="Arial"/>
          <w:highlight w:val="yellow"/>
        </w:rPr>
      </w:pPr>
    </w:p>
    <w:p w14:paraId="6590E4A3" w14:textId="77777777" w:rsidR="006D5119" w:rsidRPr="002F46A9" w:rsidRDefault="006D5119" w:rsidP="006D5119">
      <w:pPr>
        <w:ind w:firstLine="284"/>
        <w:jc w:val="both"/>
        <w:rPr>
          <w:rFonts w:ascii="Arial" w:hAnsi="Arial" w:cs="Arial"/>
        </w:rPr>
      </w:pPr>
      <w:r w:rsidRPr="002F46A9">
        <w:rPr>
          <w:rFonts w:ascii="Arial" w:hAnsi="Arial" w:cs="Arial"/>
          <w:b/>
          <w:bCs/>
        </w:rPr>
        <w:t>5.3.2.</w:t>
      </w:r>
      <w:r w:rsidRPr="002F46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2A04013" w14:textId="77777777" w:rsidR="006D5119" w:rsidRPr="002F46A9" w:rsidRDefault="006D5119" w:rsidP="006D5119">
      <w:pPr>
        <w:ind w:firstLine="284"/>
        <w:jc w:val="both"/>
        <w:rPr>
          <w:rFonts w:ascii="Arial" w:hAnsi="Arial" w:cs="Arial"/>
          <w:b/>
          <w:bCs/>
        </w:rPr>
      </w:pPr>
    </w:p>
    <w:p w14:paraId="58C6B9DF" w14:textId="3E3A27DE" w:rsidR="006D5119" w:rsidRDefault="006D5119" w:rsidP="006D5119">
      <w:pPr>
        <w:ind w:firstLine="284"/>
        <w:jc w:val="both"/>
        <w:rPr>
          <w:rFonts w:ascii="Arial" w:hAnsi="Arial" w:cs="Arial"/>
        </w:rPr>
      </w:pPr>
      <w:r w:rsidRPr="002F46A9">
        <w:rPr>
          <w:rFonts w:ascii="Arial" w:hAnsi="Arial" w:cs="Arial"/>
          <w:b/>
          <w:bCs/>
        </w:rPr>
        <w:t xml:space="preserve">5.3.3. </w:t>
      </w:r>
      <w:r w:rsidRPr="002F46A9">
        <w:rPr>
          <w:rFonts w:ascii="Arial" w:hAnsi="Arial" w:cs="Arial"/>
        </w:rPr>
        <w:t>pessoa física ou jurídica que se encontre, ao tempo da licitação, impossibilidade de participar da licitação em decorrência de sanção que lhe foi imposta;</w:t>
      </w:r>
    </w:p>
    <w:p w14:paraId="38619A6B" w14:textId="77777777" w:rsidR="000E24AC" w:rsidRDefault="000E24AC" w:rsidP="000E24AC">
      <w:pPr>
        <w:tabs>
          <w:tab w:val="left" w:pos="142"/>
          <w:tab w:val="left" w:pos="284"/>
        </w:tabs>
        <w:ind w:firstLine="284"/>
        <w:jc w:val="both"/>
        <w:rPr>
          <w:rFonts w:ascii="Arial" w:hAnsi="Arial" w:cs="Arial"/>
        </w:rPr>
      </w:pPr>
    </w:p>
    <w:p w14:paraId="136DDEFA" w14:textId="77777777" w:rsidR="000E24AC" w:rsidRDefault="000E24AC" w:rsidP="000E24AC">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90FEA11" w14:textId="77777777" w:rsidR="000E24AC" w:rsidRDefault="000E24AC" w:rsidP="000E24AC">
      <w:pPr>
        <w:ind w:firstLine="284"/>
        <w:jc w:val="both"/>
        <w:rPr>
          <w:rFonts w:ascii="Arial" w:hAnsi="Arial" w:cs="Arial"/>
          <w:color w:val="000000" w:themeColor="text1"/>
        </w:rPr>
      </w:pPr>
    </w:p>
    <w:p w14:paraId="729398CA" w14:textId="77777777" w:rsidR="000E24AC" w:rsidRDefault="000E24AC" w:rsidP="000E24AC">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AD576DB" w14:textId="77777777" w:rsidR="006D5119" w:rsidRPr="002F46A9" w:rsidRDefault="006D5119" w:rsidP="006D5119">
      <w:pPr>
        <w:ind w:firstLine="284"/>
        <w:jc w:val="both"/>
        <w:rPr>
          <w:rFonts w:ascii="Arial" w:hAnsi="Arial" w:cs="Arial"/>
        </w:rPr>
      </w:pPr>
    </w:p>
    <w:p w14:paraId="4A3D8E0B" w14:textId="77777777" w:rsidR="006D5119" w:rsidRPr="002F46A9" w:rsidRDefault="006D5119" w:rsidP="006D5119">
      <w:pPr>
        <w:ind w:firstLine="284"/>
        <w:jc w:val="both"/>
        <w:rPr>
          <w:rFonts w:ascii="Arial" w:hAnsi="Arial" w:cs="Arial"/>
        </w:rPr>
      </w:pPr>
      <w:r w:rsidRPr="002F46A9">
        <w:rPr>
          <w:rFonts w:ascii="Arial" w:hAnsi="Arial" w:cs="Arial"/>
          <w:b/>
          <w:bCs/>
        </w:rPr>
        <w:t>5.3.4.</w:t>
      </w:r>
      <w:r w:rsidRPr="002F46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7F17B6" w14:textId="77777777" w:rsidR="006D5119" w:rsidRPr="002F46A9" w:rsidRDefault="006D5119" w:rsidP="006D5119">
      <w:pPr>
        <w:ind w:firstLine="284"/>
        <w:jc w:val="both"/>
        <w:rPr>
          <w:rFonts w:ascii="Arial" w:hAnsi="Arial" w:cs="Arial"/>
        </w:rPr>
      </w:pPr>
    </w:p>
    <w:p w14:paraId="44BD612E" w14:textId="77777777" w:rsidR="006D5119" w:rsidRPr="002F46A9" w:rsidRDefault="006D5119" w:rsidP="006D5119">
      <w:pPr>
        <w:ind w:firstLine="284"/>
        <w:jc w:val="both"/>
        <w:rPr>
          <w:rFonts w:ascii="Arial" w:hAnsi="Arial" w:cs="Arial"/>
        </w:rPr>
      </w:pPr>
      <w:r w:rsidRPr="002F46A9">
        <w:rPr>
          <w:rFonts w:ascii="Arial" w:hAnsi="Arial" w:cs="Arial"/>
          <w:b/>
          <w:bCs/>
        </w:rPr>
        <w:t xml:space="preserve">5.3.5. </w:t>
      </w:r>
      <w:r w:rsidRPr="002F46A9">
        <w:rPr>
          <w:rFonts w:ascii="Arial" w:hAnsi="Arial" w:cs="Arial"/>
        </w:rPr>
        <w:t>empresas controladoras, controladas ou coligadas, nos termos da Lei n° 6.404, de 15 de dezembro de 1976, concorrendo entre si;</w:t>
      </w:r>
    </w:p>
    <w:p w14:paraId="3046072A" w14:textId="77777777" w:rsidR="006D5119" w:rsidRPr="002F46A9" w:rsidRDefault="006D5119" w:rsidP="006D5119">
      <w:pPr>
        <w:ind w:firstLine="284"/>
        <w:jc w:val="both"/>
        <w:rPr>
          <w:rFonts w:ascii="Arial" w:hAnsi="Arial" w:cs="Arial"/>
        </w:rPr>
      </w:pPr>
    </w:p>
    <w:p w14:paraId="098DADDA" w14:textId="42EB5A62" w:rsidR="006D5119" w:rsidRPr="002F46A9" w:rsidRDefault="006D5119" w:rsidP="006D5119">
      <w:pPr>
        <w:ind w:firstLine="284"/>
        <w:jc w:val="both"/>
        <w:rPr>
          <w:rFonts w:ascii="Arial" w:hAnsi="Arial" w:cs="Arial"/>
        </w:rPr>
      </w:pPr>
      <w:r w:rsidRPr="002F46A9">
        <w:rPr>
          <w:rFonts w:ascii="Arial" w:hAnsi="Arial" w:cs="Arial"/>
          <w:b/>
          <w:bCs/>
        </w:rPr>
        <w:t xml:space="preserve">5.3.6. </w:t>
      </w:r>
      <w:r w:rsidRPr="002F46A9">
        <w:rPr>
          <w:rFonts w:ascii="Arial" w:hAnsi="Arial" w:cs="Arial"/>
        </w:rPr>
        <w:t>pessoa física ou jurídica que, nos</w:t>
      </w:r>
      <w:r w:rsidR="000C300A">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7CDCC8" w14:textId="77777777" w:rsidR="006D5119" w:rsidRPr="002F46A9" w:rsidRDefault="006D5119" w:rsidP="006D5119">
      <w:pPr>
        <w:ind w:firstLine="284"/>
        <w:jc w:val="both"/>
        <w:rPr>
          <w:rFonts w:ascii="Arial" w:hAnsi="Arial" w:cs="Arial"/>
        </w:rPr>
      </w:pPr>
    </w:p>
    <w:p w14:paraId="252ECE02" w14:textId="77777777" w:rsidR="006D5119" w:rsidRPr="002F46A9" w:rsidRDefault="006D5119" w:rsidP="006D5119">
      <w:pPr>
        <w:ind w:firstLine="284"/>
        <w:jc w:val="both"/>
        <w:rPr>
          <w:rFonts w:ascii="Arial" w:hAnsi="Arial" w:cs="Arial"/>
        </w:rPr>
      </w:pPr>
      <w:r w:rsidRPr="002F46A9">
        <w:rPr>
          <w:rFonts w:ascii="Arial" w:hAnsi="Arial" w:cs="Arial"/>
          <w:b/>
          <w:bCs/>
          <w:caps/>
        </w:rPr>
        <w:t>6. credenciamento NO APLICATIVO LICITAÇÕES</w:t>
      </w:r>
    </w:p>
    <w:p w14:paraId="0FA1E50B" w14:textId="77777777" w:rsidR="006D5119" w:rsidRPr="002F46A9" w:rsidRDefault="006D5119" w:rsidP="006D5119">
      <w:pPr>
        <w:ind w:firstLine="284"/>
        <w:jc w:val="both"/>
        <w:rPr>
          <w:rFonts w:ascii="Arial" w:hAnsi="Arial" w:cs="Arial"/>
        </w:rPr>
      </w:pPr>
    </w:p>
    <w:p w14:paraId="50DC80F5" w14:textId="77777777" w:rsidR="006D5119" w:rsidRPr="002F46A9" w:rsidRDefault="006D5119" w:rsidP="006D5119">
      <w:pPr>
        <w:ind w:firstLine="284"/>
        <w:jc w:val="both"/>
        <w:rPr>
          <w:rFonts w:ascii="Arial" w:hAnsi="Arial" w:cs="Arial"/>
        </w:rPr>
      </w:pPr>
      <w:r w:rsidRPr="002F46A9">
        <w:rPr>
          <w:rFonts w:ascii="Arial" w:hAnsi="Arial" w:cs="Arial"/>
          <w:b/>
          <w:bCs/>
        </w:rPr>
        <w:t>6.1.</w:t>
      </w:r>
      <w:r w:rsidRPr="002F46A9">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6" w:history="1">
        <w:r w:rsidRPr="002F46A9">
          <w:rPr>
            <w:rFonts w:ascii="Arial" w:hAnsi="Arial" w:cs="Arial"/>
            <w:u w:val="single"/>
          </w:rPr>
          <w:t>https://licitapira.piracicaba.sp.gov.br</w:t>
        </w:r>
      </w:hyperlink>
      <w:r w:rsidRPr="002F46A9">
        <w:rPr>
          <w:rFonts w:ascii="Arial" w:hAnsi="Arial" w:cs="Arial"/>
        </w:rPr>
        <w:t>.</w:t>
      </w:r>
    </w:p>
    <w:p w14:paraId="364C060E" w14:textId="77777777" w:rsidR="006D5119" w:rsidRPr="002F46A9" w:rsidRDefault="006D5119" w:rsidP="006D5119">
      <w:pPr>
        <w:ind w:firstLine="284"/>
        <w:jc w:val="both"/>
        <w:rPr>
          <w:rFonts w:ascii="Arial" w:hAnsi="Arial" w:cs="Arial"/>
        </w:rPr>
      </w:pPr>
    </w:p>
    <w:p w14:paraId="1D9112C4" w14:textId="77777777" w:rsidR="006D5119" w:rsidRPr="002F46A9" w:rsidRDefault="006D5119" w:rsidP="006D5119">
      <w:pPr>
        <w:ind w:firstLine="284"/>
        <w:jc w:val="both"/>
        <w:rPr>
          <w:rFonts w:ascii="Arial" w:hAnsi="Arial" w:cs="Arial"/>
        </w:rPr>
      </w:pPr>
      <w:r w:rsidRPr="002F46A9">
        <w:rPr>
          <w:rFonts w:ascii="Arial" w:hAnsi="Arial" w:cs="Arial"/>
          <w:b/>
          <w:bCs/>
        </w:rPr>
        <w:t>6.2.</w:t>
      </w:r>
      <w:r w:rsidRPr="002F46A9">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p>
    <w:p w14:paraId="6189AE36" w14:textId="77777777" w:rsidR="006D5119" w:rsidRPr="002F46A9" w:rsidRDefault="006D5119" w:rsidP="006D5119">
      <w:pPr>
        <w:ind w:firstLine="284"/>
        <w:jc w:val="both"/>
        <w:rPr>
          <w:rFonts w:ascii="Arial" w:hAnsi="Arial" w:cs="Arial"/>
        </w:rPr>
      </w:pPr>
    </w:p>
    <w:p w14:paraId="79ED329E" w14:textId="77777777" w:rsidR="006D5119" w:rsidRPr="002F46A9" w:rsidRDefault="006D5119" w:rsidP="006D511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BBBD1E9" w14:textId="77777777" w:rsidR="006D5119" w:rsidRPr="002F46A9" w:rsidRDefault="006D5119" w:rsidP="006D5119">
      <w:pPr>
        <w:ind w:firstLine="284"/>
        <w:jc w:val="both"/>
        <w:rPr>
          <w:rFonts w:ascii="Arial" w:hAnsi="Arial" w:cs="Arial"/>
          <w:lang w:val="x-none"/>
        </w:rPr>
      </w:pPr>
    </w:p>
    <w:p w14:paraId="0F708A86" w14:textId="77777777" w:rsidR="006D5119" w:rsidRPr="002F46A9" w:rsidRDefault="006D5119" w:rsidP="006D511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6B7EF6F7" w14:textId="77777777" w:rsidR="006D5119" w:rsidRPr="002F46A9" w:rsidRDefault="006D5119" w:rsidP="006D5119">
      <w:pPr>
        <w:ind w:firstLine="284"/>
        <w:jc w:val="both"/>
        <w:rPr>
          <w:rFonts w:ascii="Arial" w:hAnsi="Arial" w:cs="Arial"/>
        </w:rPr>
      </w:pPr>
    </w:p>
    <w:p w14:paraId="00D55C18" w14:textId="77777777" w:rsidR="006D5119" w:rsidRPr="002F46A9" w:rsidRDefault="006D5119" w:rsidP="006D511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43AA9A9" w14:textId="77777777" w:rsidR="006D5119" w:rsidRPr="002F46A9" w:rsidRDefault="006D5119" w:rsidP="006D5119">
      <w:pPr>
        <w:ind w:firstLine="284"/>
        <w:jc w:val="both"/>
        <w:rPr>
          <w:rFonts w:ascii="Arial" w:hAnsi="Arial" w:cs="Arial"/>
          <w:highlight w:val="yellow"/>
        </w:rPr>
      </w:pPr>
    </w:p>
    <w:p w14:paraId="67DDE2D8" w14:textId="77777777" w:rsidR="006D5119" w:rsidRPr="002F46A9" w:rsidRDefault="006D5119" w:rsidP="006D511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46545963" w14:textId="77777777" w:rsidR="006D5119" w:rsidRPr="002F46A9" w:rsidRDefault="006D5119" w:rsidP="006D5119">
      <w:pPr>
        <w:ind w:firstLine="284"/>
        <w:jc w:val="both"/>
        <w:rPr>
          <w:rFonts w:ascii="Arial" w:hAnsi="Arial" w:cs="Arial"/>
        </w:rPr>
      </w:pPr>
    </w:p>
    <w:p w14:paraId="2CF6161D" w14:textId="77777777" w:rsidR="006D5119" w:rsidRPr="002F46A9" w:rsidRDefault="006D5119" w:rsidP="006D5119">
      <w:pPr>
        <w:ind w:firstLine="284"/>
        <w:jc w:val="both"/>
        <w:rPr>
          <w:rFonts w:ascii="Arial" w:hAnsi="Arial" w:cs="Arial"/>
        </w:rPr>
      </w:pPr>
      <w:r w:rsidRPr="002F46A9">
        <w:rPr>
          <w:rFonts w:ascii="Arial" w:hAnsi="Arial" w:cs="Arial"/>
          <w:b/>
          <w:bCs/>
        </w:rPr>
        <w:t xml:space="preserve">7.1. </w:t>
      </w:r>
      <w:r w:rsidRPr="002F46A9">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2F46A9">
          <w:rPr>
            <w:rFonts w:ascii="Arial" w:hAnsi="Arial" w:cs="Arial"/>
            <w:u w:val="single"/>
          </w:rPr>
          <w:t>https://licitapira.piracicaba.sp.gov.br</w:t>
        </w:r>
      </w:hyperlink>
      <w:r w:rsidRPr="002F46A9">
        <w:rPr>
          <w:rFonts w:ascii="Arial" w:hAnsi="Arial" w:cs="Arial"/>
        </w:rPr>
        <w:t xml:space="preserve">, opção </w:t>
      </w:r>
      <w:r w:rsidRPr="002F46A9">
        <w:rPr>
          <w:rFonts w:ascii="Arial" w:hAnsi="Arial" w:cs="Arial"/>
          <w:b/>
          <w:bCs/>
          <w:i/>
          <w:iCs/>
        </w:rPr>
        <w:t xml:space="preserve">“Acesso ao Sistema”, </w:t>
      </w:r>
      <w:r w:rsidRPr="002F46A9">
        <w:rPr>
          <w:rFonts w:ascii="Arial" w:hAnsi="Arial" w:cs="Arial"/>
        </w:rPr>
        <w:t>observados data e horário limite estabelecidos neste Edital.</w:t>
      </w:r>
    </w:p>
    <w:p w14:paraId="77BB26A1" w14:textId="77777777" w:rsidR="006D5119" w:rsidRPr="002F46A9" w:rsidRDefault="006D5119" w:rsidP="006D5119">
      <w:pPr>
        <w:ind w:firstLine="284"/>
        <w:jc w:val="both"/>
        <w:rPr>
          <w:rFonts w:ascii="Arial" w:hAnsi="Arial" w:cs="Arial"/>
          <w:lang w:val="x-none"/>
        </w:rPr>
      </w:pPr>
    </w:p>
    <w:p w14:paraId="61C5F55C" w14:textId="77777777" w:rsidR="006D5119" w:rsidRPr="002F46A9" w:rsidRDefault="006D5119" w:rsidP="006D5119">
      <w:pPr>
        <w:ind w:firstLine="284"/>
        <w:jc w:val="both"/>
        <w:rPr>
          <w:rFonts w:ascii="Arial" w:hAnsi="Arial" w:cs="Arial"/>
        </w:rPr>
      </w:pPr>
      <w:r w:rsidRPr="002F46A9">
        <w:rPr>
          <w:rFonts w:ascii="Arial" w:hAnsi="Arial" w:cs="Arial"/>
          <w:b/>
          <w:bCs/>
          <w:lang w:val="x-none"/>
        </w:rPr>
        <w:t>7.2.</w:t>
      </w:r>
      <w:r w:rsidRPr="002F46A9">
        <w:rPr>
          <w:rFonts w:ascii="Arial" w:hAnsi="Arial" w:cs="Arial"/>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2F46A9">
        <w:rPr>
          <w:rFonts w:ascii="Arial" w:hAnsi="Arial" w:cs="Arial"/>
        </w:rPr>
        <w:t>.</w:t>
      </w:r>
    </w:p>
    <w:p w14:paraId="0262A277" w14:textId="77777777" w:rsidR="006D5119" w:rsidRPr="002F46A9" w:rsidRDefault="006D5119" w:rsidP="006D5119">
      <w:pPr>
        <w:ind w:firstLine="284"/>
        <w:jc w:val="both"/>
        <w:rPr>
          <w:rFonts w:ascii="Arial" w:hAnsi="Arial" w:cs="Arial"/>
          <w:lang w:val="x-none"/>
        </w:rPr>
      </w:pPr>
    </w:p>
    <w:p w14:paraId="1CFF731E" w14:textId="77777777" w:rsidR="006D5119" w:rsidRPr="002F46A9" w:rsidRDefault="006D5119" w:rsidP="006D5119">
      <w:pPr>
        <w:ind w:firstLine="284"/>
        <w:jc w:val="both"/>
        <w:rPr>
          <w:rFonts w:ascii="Arial" w:hAnsi="Arial" w:cs="Arial"/>
        </w:rPr>
      </w:pPr>
      <w:r w:rsidRPr="002F46A9">
        <w:rPr>
          <w:rFonts w:ascii="Arial" w:hAnsi="Arial" w:cs="Arial"/>
          <w:b/>
          <w:bCs/>
          <w:lang w:val="x-none"/>
        </w:rPr>
        <w:lastRenderedPageBreak/>
        <w:t>7.3.</w:t>
      </w:r>
      <w:r w:rsidRPr="002F46A9">
        <w:rPr>
          <w:rFonts w:ascii="Arial" w:hAnsi="Arial" w:cs="Arial"/>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2F46A9">
        <w:rPr>
          <w:rFonts w:ascii="Arial" w:hAnsi="Arial" w:cs="Arial"/>
        </w:rPr>
        <w:t>.</w:t>
      </w:r>
    </w:p>
    <w:p w14:paraId="0EF00F1C" w14:textId="77777777" w:rsidR="006D5119" w:rsidRPr="002F46A9" w:rsidRDefault="006D5119" w:rsidP="006D5119">
      <w:pPr>
        <w:ind w:firstLine="284"/>
        <w:jc w:val="both"/>
        <w:rPr>
          <w:rFonts w:ascii="Arial" w:hAnsi="Arial" w:cs="Arial"/>
          <w:lang w:val="x-none"/>
        </w:rPr>
      </w:pPr>
    </w:p>
    <w:p w14:paraId="2A805B0C"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1931A5D7" w14:textId="77777777" w:rsidR="006D5119" w:rsidRPr="002F46A9" w:rsidRDefault="006D5119" w:rsidP="006D5119">
      <w:pPr>
        <w:ind w:firstLine="284"/>
        <w:jc w:val="both"/>
        <w:rPr>
          <w:rFonts w:ascii="Arial" w:hAnsi="Arial" w:cs="Arial"/>
          <w:highlight w:val="yellow"/>
        </w:rPr>
      </w:pPr>
    </w:p>
    <w:p w14:paraId="324CAD55" w14:textId="77777777" w:rsidR="006D5119" w:rsidRPr="002F46A9" w:rsidRDefault="006D5119" w:rsidP="006D5119">
      <w:pPr>
        <w:ind w:firstLine="284"/>
        <w:jc w:val="both"/>
        <w:rPr>
          <w:rFonts w:ascii="Arial" w:hAnsi="Arial" w:cs="Arial"/>
        </w:rPr>
      </w:pPr>
      <w:r w:rsidRPr="002F46A9">
        <w:rPr>
          <w:rFonts w:ascii="Arial" w:hAnsi="Arial" w:cs="Arial"/>
          <w:b/>
          <w:bCs/>
        </w:rPr>
        <w:t>8. ENVIO DAS PROPOSTAS POR MEIO ELETRÔNICO</w:t>
      </w:r>
    </w:p>
    <w:p w14:paraId="42A26407" w14:textId="77777777" w:rsidR="006D5119" w:rsidRPr="002F46A9" w:rsidRDefault="006D5119" w:rsidP="006D5119">
      <w:pPr>
        <w:ind w:firstLine="284"/>
        <w:jc w:val="both"/>
        <w:rPr>
          <w:rFonts w:ascii="Arial" w:hAnsi="Arial" w:cs="Arial"/>
        </w:rPr>
      </w:pPr>
    </w:p>
    <w:p w14:paraId="6AE44BB0" w14:textId="77777777" w:rsidR="006D5119" w:rsidRPr="002F46A9" w:rsidRDefault="006D5119" w:rsidP="006D511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3389566" w14:textId="77777777" w:rsidR="006D5119" w:rsidRPr="002F46A9" w:rsidRDefault="006D5119" w:rsidP="006D5119">
      <w:pPr>
        <w:ind w:firstLine="284"/>
        <w:jc w:val="both"/>
        <w:rPr>
          <w:rFonts w:ascii="Arial" w:hAnsi="Arial" w:cs="Arial"/>
          <w:b/>
          <w:bCs/>
        </w:rPr>
      </w:pPr>
    </w:p>
    <w:p w14:paraId="3CC84AA3" w14:textId="77777777" w:rsidR="006D5119" w:rsidRPr="002F46A9" w:rsidRDefault="006D5119" w:rsidP="006D511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AE42E39" w14:textId="77777777" w:rsidR="006D5119" w:rsidRPr="002F46A9" w:rsidRDefault="006D5119" w:rsidP="006D5119">
      <w:pPr>
        <w:ind w:firstLine="284"/>
        <w:jc w:val="both"/>
        <w:rPr>
          <w:rFonts w:ascii="Arial" w:hAnsi="Arial" w:cs="Arial"/>
        </w:rPr>
      </w:pPr>
    </w:p>
    <w:p w14:paraId="4ECE26D5"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8.3.</w:t>
      </w:r>
      <w:r w:rsidRPr="002F46A9">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55B4A965" w14:textId="77777777" w:rsidR="006D5119" w:rsidRPr="002F46A9" w:rsidRDefault="006D5119" w:rsidP="006D5119">
      <w:pPr>
        <w:ind w:firstLine="284"/>
        <w:jc w:val="both"/>
        <w:rPr>
          <w:rFonts w:ascii="Arial" w:hAnsi="Arial" w:cs="Arial"/>
        </w:rPr>
      </w:pPr>
    </w:p>
    <w:p w14:paraId="0ED376BD" w14:textId="77777777" w:rsidR="006D5119" w:rsidRPr="002F46A9" w:rsidRDefault="006D5119" w:rsidP="006D5119">
      <w:pPr>
        <w:ind w:firstLine="284"/>
        <w:jc w:val="both"/>
        <w:rPr>
          <w:rFonts w:ascii="Arial" w:hAnsi="Arial" w:cs="Arial"/>
        </w:rPr>
      </w:pPr>
      <w:r w:rsidRPr="002F46A9">
        <w:rPr>
          <w:rFonts w:ascii="Arial" w:hAnsi="Arial" w:cs="Arial"/>
          <w:b/>
          <w:bCs/>
        </w:rPr>
        <w:t xml:space="preserve">8.3.1. </w:t>
      </w:r>
      <w:r w:rsidRPr="002F46A9">
        <w:rPr>
          <w:rFonts w:ascii="Arial" w:hAnsi="Arial" w:cs="Arial"/>
        </w:rPr>
        <w:t>Referidos documentos somente serão disponibilizados para avaliação do Pregoeiro e Equipe Técnica da Unidade Requisitante após o encerramento da etapa de lances.</w:t>
      </w:r>
    </w:p>
    <w:p w14:paraId="617EEB7A" w14:textId="77777777" w:rsidR="006D5119" w:rsidRPr="002F46A9" w:rsidRDefault="006D5119" w:rsidP="006D5119">
      <w:pPr>
        <w:ind w:firstLine="284"/>
        <w:jc w:val="both"/>
        <w:rPr>
          <w:rFonts w:ascii="Arial" w:hAnsi="Arial" w:cs="Arial"/>
          <w:highlight w:val="yellow"/>
        </w:rPr>
      </w:pPr>
    </w:p>
    <w:p w14:paraId="5D1C97B6" w14:textId="77777777" w:rsidR="006D5119" w:rsidRPr="002F46A9" w:rsidRDefault="006D5119" w:rsidP="006D5119">
      <w:pPr>
        <w:ind w:firstLine="284"/>
        <w:jc w:val="both"/>
        <w:rPr>
          <w:rFonts w:ascii="Arial" w:hAnsi="Arial" w:cs="Arial"/>
        </w:rPr>
      </w:pPr>
      <w:r w:rsidRPr="002F46A9">
        <w:rPr>
          <w:rFonts w:ascii="Arial" w:hAnsi="Arial" w:cs="Arial"/>
          <w:b/>
          <w:bCs/>
        </w:rPr>
        <w:t>8.4.</w:t>
      </w:r>
      <w:r w:rsidRPr="002F46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2CF50CA4" w14:textId="77777777" w:rsidR="006D5119" w:rsidRPr="002F46A9" w:rsidRDefault="006D5119" w:rsidP="006D5119">
      <w:pPr>
        <w:ind w:firstLine="284"/>
        <w:jc w:val="both"/>
        <w:rPr>
          <w:rFonts w:ascii="Arial" w:hAnsi="Arial" w:cs="Arial"/>
          <w:b/>
          <w:bCs/>
        </w:rPr>
      </w:pPr>
    </w:p>
    <w:p w14:paraId="4FF2BC27" w14:textId="77777777" w:rsidR="006D5119" w:rsidRPr="002F46A9" w:rsidRDefault="006D5119" w:rsidP="006D5119">
      <w:pPr>
        <w:ind w:firstLine="284"/>
        <w:jc w:val="both"/>
        <w:rPr>
          <w:rFonts w:ascii="Arial" w:hAnsi="Arial" w:cs="Arial"/>
        </w:rPr>
      </w:pPr>
      <w:r w:rsidRPr="002F46A9">
        <w:rPr>
          <w:rFonts w:ascii="Arial" w:hAnsi="Arial" w:cs="Arial"/>
          <w:b/>
          <w:bCs/>
        </w:rPr>
        <w:t xml:space="preserve">8.5. </w:t>
      </w:r>
      <w:r w:rsidRPr="002F46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E29166F" w14:textId="77777777" w:rsidR="006D5119" w:rsidRPr="002F46A9" w:rsidRDefault="006D5119" w:rsidP="006D5119">
      <w:pPr>
        <w:ind w:firstLine="284"/>
        <w:jc w:val="both"/>
        <w:rPr>
          <w:rFonts w:ascii="Arial" w:hAnsi="Arial" w:cs="Arial"/>
        </w:rPr>
      </w:pPr>
    </w:p>
    <w:p w14:paraId="794E7A3C" w14:textId="77777777" w:rsidR="006D5119" w:rsidRPr="002F46A9" w:rsidRDefault="006D5119" w:rsidP="006D511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2B44ECD" w14:textId="77777777" w:rsidR="006D5119" w:rsidRPr="002F46A9" w:rsidRDefault="006D5119" w:rsidP="006D5119">
      <w:pPr>
        <w:ind w:firstLine="284"/>
        <w:jc w:val="both"/>
        <w:rPr>
          <w:rFonts w:ascii="Arial" w:hAnsi="Arial" w:cs="Arial"/>
        </w:rPr>
      </w:pPr>
    </w:p>
    <w:p w14:paraId="6A3FE3D0" w14:textId="77777777" w:rsidR="006D5119" w:rsidRPr="002F46A9" w:rsidRDefault="006D5119" w:rsidP="006D511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30139E7F" w14:textId="77777777" w:rsidR="006D5119" w:rsidRPr="002F46A9" w:rsidRDefault="006D5119" w:rsidP="006D5119">
      <w:pPr>
        <w:ind w:firstLine="284"/>
        <w:jc w:val="both"/>
        <w:rPr>
          <w:rFonts w:ascii="Arial" w:hAnsi="Arial" w:cs="Arial"/>
        </w:rPr>
      </w:pPr>
    </w:p>
    <w:p w14:paraId="7BB4323E" w14:textId="00DF14A7" w:rsidR="006D5119" w:rsidRPr="002F46A9" w:rsidRDefault="006D5119" w:rsidP="006D5119">
      <w:pPr>
        <w:numPr>
          <w:ilvl w:val="0"/>
          <w:numId w:val="1"/>
        </w:numPr>
        <w:ind w:left="0" w:firstLine="284"/>
        <w:jc w:val="both"/>
        <w:rPr>
          <w:rFonts w:ascii="Arial" w:hAnsi="Arial" w:cs="Arial"/>
        </w:rPr>
      </w:pPr>
      <w:r w:rsidRPr="002F46A9">
        <w:rPr>
          <w:rFonts w:ascii="Arial" w:hAnsi="Arial" w:cs="Arial"/>
          <w:b/>
          <w:bCs/>
        </w:rPr>
        <w:t>8.8.</w:t>
      </w:r>
      <w:r w:rsidRPr="002F46A9">
        <w:rPr>
          <w:rFonts w:ascii="Arial" w:hAnsi="Arial" w:cs="Arial"/>
        </w:rPr>
        <w:t xml:space="preserve"> Encerrada a etapa de lances da sessão pública, a licitante declarada vencedora deverá, no prazo máximo de</w:t>
      </w:r>
      <w:r w:rsidR="000C300A">
        <w:rPr>
          <w:rFonts w:ascii="Arial" w:hAnsi="Arial" w:cs="Arial"/>
        </w:rPr>
        <w:t xml:space="preserve"> 01 (um)</w:t>
      </w:r>
      <w:r w:rsidRPr="002F46A9">
        <w:rPr>
          <w:rFonts w:ascii="Arial" w:hAnsi="Arial" w:cs="Arial"/>
        </w:rPr>
        <w:t xml:space="preserve"> dia útil, obrigatoriamente, anexar no sistema eletrônico, no campo denominado “Anexos da Negociação”, </w:t>
      </w:r>
      <w:r w:rsidRPr="002F46A9">
        <w:rPr>
          <w:rFonts w:ascii="Arial" w:hAnsi="Arial" w:cs="Arial"/>
          <w:bCs/>
        </w:rPr>
        <w:t xml:space="preserve">a proposta readequada ao valor final de disputa, NA FORMA DIGITALIZADA, </w:t>
      </w:r>
      <w:r w:rsidRPr="002F46A9">
        <w:rPr>
          <w:rFonts w:ascii="Arial" w:hAnsi="Arial" w:cs="Arial"/>
        </w:rPr>
        <w:t>sob pena de desclassificação pelo não cumprimento.</w:t>
      </w:r>
    </w:p>
    <w:p w14:paraId="4AF878FF" w14:textId="77777777" w:rsidR="006D5119" w:rsidRPr="002F46A9" w:rsidRDefault="006D5119" w:rsidP="006D5119">
      <w:pPr>
        <w:ind w:firstLine="284"/>
        <w:jc w:val="both"/>
        <w:rPr>
          <w:rFonts w:ascii="Arial" w:hAnsi="Arial" w:cs="Arial"/>
        </w:rPr>
      </w:pPr>
    </w:p>
    <w:p w14:paraId="3946ADDF" w14:textId="5FE8B09F" w:rsidR="006D5119" w:rsidRPr="002F46A9" w:rsidRDefault="006D5119" w:rsidP="006D5119">
      <w:pPr>
        <w:ind w:firstLine="284"/>
        <w:jc w:val="both"/>
        <w:rPr>
          <w:rFonts w:ascii="Arial" w:hAnsi="Arial" w:cs="Arial"/>
        </w:rPr>
      </w:pPr>
      <w:r w:rsidRPr="002F46A9">
        <w:rPr>
          <w:rFonts w:ascii="Arial" w:hAnsi="Arial" w:cs="Arial"/>
          <w:b/>
          <w:bCs/>
        </w:rPr>
        <w:t>8.8.1</w:t>
      </w:r>
      <w:r w:rsidRPr="002F46A9">
        <w:rPr>
          <w:rFonts w:ascii="Arial" w:hAnsi="Arial" w:cs="Arial"/>
        </w:rPr>
        <w:t xml:space="preserve"> Será concedido o prazo de</w:t>
      </w:r>
      <w:r w:rsidR="000C300A">
        <w:rPr>
          <w:rFonts w:ascii="Arial" w:hAnsi="Arial" w:cs="Arial"/>
        </w:rPr>
        <w:t xml:space="preserve"> 01 (um)</w:t>
      </w:r>
      <w:r w:rsidRPr="002F46A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678918AE" w14:textId="77777777" w:rsidR="006D5119" w:rsidRPr="002F46A9" w:rsidRDefault="006D5119" w:rsidP="006D5119">
      <w:pPr>
        <w:ind w:firstLine="284"/>
        <w:jc w:val="both"/>
        <w:rPr>
          <w:rFonts w:ascii="Arial" w:hAnsi="Arial" w:cs="Arial"/>
          <w:b/>
        </w:rPr>
      </w:pPr>
    </w:p>
    <w:p w14:paraId="1184AECB" w14:textId="77777777" w:rsidR="006D5119" w:rsidRPr="002F46A9" w:rsidRDefault="006D5119" w:rsidP="006D511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2A326495" w14:textId="77777777" w:rsidR="006D5119" w:rsidRPr="002F46A9" w:rsidRDefault="006D5119" w:rsidP="006D5119">
      <w:pPr>
        <w:numPr>
          <w:ilvl w:val="0"/>
          <w:numId w:val="1"/>
        </w:numPr>
        <w:ind w:left="0" w:firstLine="284"/>
        <w:jc w:val="both"/>
        <w:rPr>
          <w:rFonts w:ascii="Arial" w:hAnsi="Arial" w:cs="Arial"/>
          <w:b/>
        </w:rPr>
      </w:pPr>
    </w:p>
    <w:p w14:paraId="6A4982DD" w14:textId="77777777" w:rsidR="006D5119" w:rsidRPr="002F46A9" w:rsidRDefault="006D5119" w:rsidP="006D511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12E5737" w14:textId="77777777" w:rsidR="006D5119" w:rsidRPr="002F46A9" w:rsidRDefault="006D5119" w:rsidP="006D5119">
      <w:pPr>
        <w:ind w:firstLine="284"/>
        <w:jc w:val="both"/>
        <w:rPr>
          <w:rFonts w:ascii="Arial" w:hAnsi="Arial" w:cs="Arial"/>
        </w:rPr>
      </w:pPr>
    </w:p>
    <w:p w14:paraId="09D4A749" w14:textId="77777777" w:rsidR="006D5119" w:rsidRPr="002F46A9" w:rsidRDefault="006D5119" w:rsidP="006D511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3E2247E1" w14:textId="77777777" w:rsidR="006D5119" w:rsidRPr="002F46A9" w:rsidRDefault="006D5119" w:rsidP="006D5119">
      <w:pPr>
        <w:ind w:firstLine="284"/>
        <w:rPr>
          <w:rFonts w:ascii="Arial" w:hAnsi="Arial" w:cs="Arial"/>
          <w:highlight w:val="yellow"/>
        </w:rPr>
      </w:pPr>
    </w:p>
    <w:p w14:paraId="72368A79" w14:textId="77777777" w:rsidR="006D5119" w:rsidRPr="002F46A9" w:rsidRDefault="006D5119" w:rsidP="006D511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lastRenderedPageBreak/>
        <w:t>9.</w:t>
      </w:r>
      <w:r w:rsidRPr="002F46A9">
        <w:rPr>
          <w:rFonts w:ascii="Arial" w:hAnsi="Arial" w:cs="Arial"/>
          <w:b/>
          <w:bCs/>
          <w:caps/>
          <w:lang w:val="x-none"/>
        </w:rPr>
        <w:t xml:space="preserve"> ENVIO DA DOCUMENTAÇÃO DE HABILITAÇÃO </w:t>
      </w:r>
    </w:p>
    <w:p w14:paraId="316B3B52" w14:textId="77777777" w:rsidR="006D5119" w:rsidRPr="002F46A9" w:rsidRDefault="006D5119" w:rsidP="006D5119">
      <w:pPr>
        <w:ind w:firstLine="284"/>
        <w:rPr>
          <w:rFonts w:ascii="Arial" w:hAnsi="Arial" w:cs="Arial"/>
          <w:b/>
        </w:rPr>
      </w:pPr>
    </w:p>
    <w:p w14:paraId="1DB1A2A2" w14:textId="77777777" w:rsidR="0055148C" w:rsidRPr="00E11586" w:rsidRDefault="0055148C" w:rsidP="0055148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2B8D9DF" w14:textId="77777777" w:rsidR="0055148C" w:rsidRDefault="0055148C" w:rsidP="0055148C">
      <w:pPr>
        <w:tabs>
          <w:tab w:val="left" w:pos="284"/>
        </w:tabs>
        <w:ind w:firstLine="284"/>
        <w:jc w:val="both"/>
        <w:rPr>
          <w:rFonts w:ascii="Arial" w:hAnsi="Arial" w:cs="Arial"/>
        </w:rPr>
      </w:pPr>
    </w:p>
    <w:p w14:paraId="488B229E" w14:textId="77777777" w:rsidR="0055148C" w:rsidRPr="00FB67A9" w:rsidRDefault="0055148C" w:rsidP="0055148C">
      <w:pPr>
        <w:numPr>
          <w:ilvl w:val="0"/>
          <w:numId w:val="1"/>
        </w:numPr>
        <w:ind w:left="0" w:firstLine="284"/>
        <w:jc w:val="both"/>
        <w:rPr>
          <w:rFonts w:ascii="Arial" w:hAnsi="Arial" w:cs="Arial"/>
        </w:rPr>
      </w:pPr>
      <w:r>
        <w:rPr>
          <w:rFonts w:ascii="Arial" w:hAnsi="Arial" w:cs="Arial"/>
          <w:b/>
          <w:bCs/>
        </w:rPr>
        <w:t>9.2.</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r w:rsidRPr="00FB67A9">
        <w:rPr>
          <w:rFonts w:ascii="Arial" w:hAnsi="Arial" w:cs="Arial"/>
        </w:rPr>
        <w:t xml:space="preserve">sob pena de </w:t>
      </w:r>
      <w:r>
        <w:rPr>
          <w:rFonts w:ascii="Arial" w:hAnsi="Arial" w:cs="Arial"/>
        </w:rPr>
        <w:t>inabilitação</w:t>
      </w:r>
      <w:r w:rsidRPr="00FB67A9">
        <w:rPr>
          <w:rFonts w:ascii="Arial" w:hAnsi="Arial" w:cs="Arial"/>
        </w:rPr>
        <w:t xml:space="preserve"> pelo não cumprimento.</w:t>
      </w:r>
    </w:p>
    <w:p w14:paraId="1CBBE2BD" w14:textId="77777777" w:rsidR="0055148C" w:rsidRPr="00E11586" w:rsidRDefault="0055148C" w:rsidP="0055148C">
      <w:pPr>
        <w:ind w:firstLine="284"/>
        <w:jc w:val="both"/>
        <w:rPr>
          <w:rFonts w:ascii="Arial" w:hAnsi="Arial" w:cs="Arial"/>
        </w:rPr>
      </w:pPr>
    </w:p>
    <w:p w14:paraId="6EF6303E" w14:textId="77777777" w:rsidR="0055148C" w:rsidRPr="00E11586" w:rsidRDefault="0055148C" w:rsidP="0055148C">
      <w:pPr>
        <w:ind w:firstLine="284"/>
        <w:jc w:val="both"/>
        <w:rPr>
          <w:rFonts w:ascii="Arial" w:hAnsi="Arial" w:cs="Arial"/>
        </w:rPr>
      </w:pPr>
      <w:r>
        <w:rPr>
          <w:rFonts w:ascii="Arial" w:hAnsi="Arial" w:cs="Arial"/>
          <w:b/>
          <w:bCs/>
        </w:rPr>
        <w:t>9</w:t>
      </w:r>
      <w:r w:rsidRPr="00E11586">
        <w:rPr>
          <w:rFonts w:ascii="Arial" w:hAnsi="Arial" w:cs="Arial"/>
          <w:b/>
          <w:bCs/>
        </w:rPr>
        <w:t>.</w:t>
      </w:r>
      <w:r>
        <w:rPr>
          <w:rFonts w:ascii="Arial" w:hAnsi="Arial" w:cs="Arial"/>
          <w:b/>
          <w:bCs/>
        </w:rPr>
        <w:t>1</w:t>
      </w:r>
      <w:r w:rsidRPr="00E11586">
        <w:rPr>
          <w:rFonts w:ascii="Arial" w:hAnsi="Arial" w:cs="Arial"/>
          <w:b/>
          <w:bCs/>
        </w:rPr>
        <w:t>.</w:t>
      </w:r>
      <w:r>
        <w:rPr>
          <w:rFonts w:ascii="Arial" w:hAnsi="Arial" w:cs="Arial"/>
          <w:b/>
          <w:bCs/>
        </w:rPr>
        <w:t>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75A5B494" w14:textId="77777777" w:rsidR="0055148C" w:rsidRPr="000E0F32" w:rsidRDefault="0055148C" w:rsidP="0055148C">
      <w:pPr>
        <w:tabs>
          <w:tab w:val="left" w:pos="284"/>
        </w:tabs>
        <w:ind w:firstLine="284"/>
        <w:jc w:val="both"/>
        <w:rPr>
          <w:rFonts w:ascii="Arial" w:hAnsi="Arial" w:cs="Arial"/>
        </w:rPr>
      </w:pPr>
    </w:p>
    <w:p w14:paraId="48142B5F" w14:textId="77777777" w:rsidR="006D5119" w:rsidRPr="002F46A9" w:rsidRDefault="006D5119" w:rsidP="006D5119">
      <w:pPr>
        <w:ind w:firstLine="284"/>
        <w:jc w:val="both"/>
        <w:rPr>
          <w:rFonts w:ascii="Arial" w:hAnsi="Arial" w:cs="Arial"/>
        </w:rPr>
      </w:pPr>
      <w:r w:rsidRPr="002F46A9">
        <w:rPr>
          <w:rFonts w:ascii="Arial" w:hAnsi="Arial" w:cs="Arial"/>
          <w:b/>
          <w:bCs/>
        </w:rPr>
        <w:t>9.2. Considerações Gerais da habilitação:</w:t>
      </w:r>
    </w:p>
    <w:p w14:paraId="48D0B0EE" w14:textId="77777777" w:rsidR="006D5119" w:rsidRPr="002F46A9" w:rsidRDefault="006D5119" w:rsidP="006D5119">
      <w:pPr>
        <w:ind w:firstLine="284"/>
        <w:jc w:val="both"/>
        <w:rPr>
          <w:rFonts w:ascii="Arial" w:hAnsi="Arial" w:cs="Arial"/>
        </w:rPr>
      </w:pPr>
    </w:p>
    <w:p w14:paraId="09207700" w14:textId="77777777" w:rsidR="006D5119" w:rsidRPr="002F46A9" w:rsidRDefault="006D5119" w:rsidP="006D511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3D81FAFD" w14:textId="77777777" w:rsidR="006D5119" w:rsidRPr="002F46A9" w:rsidRDefault="006D5119" w:rsidP="006D5119">
      <w:pPr>
        <w:ind w:firstLine="284"/>
        <w:jc w:val="both"/>
        <w:rPr>
          <w:rFonts w:ascii="Arial" w:hAnsi="Arial" w:cs="Arial"/>
        </w:rPr>
      </w:pPr>
    </w:p>
    <w:p w14:paraId="3E869A65" w14:textId="77777777" w:rsidR="006D5119" w:rsidRPr="002F46A9" w:rsidRDefault="006D5119" w:rsidP="006D5119">
      <w:pPr>
        <w:ind w:firstLine="284"/>
        <w:jc w:val="both"/>
        <w:rPr>
          <w:rFonts w:ascii="Arial" w:hAnsi="Arial" w:cs="Arial"/>
        </w:rPr>
      </w:pPr>
      <w:r w:rsidRPr="002F46A9">
        <w:rPr>
          <w:rFonts w:ascii="Arial" w:hAnsi="Arial" w:cs="Arial"/>
          <w:b/>
          <w:bCs/>
        </w:rPr>
        <w:t>9.2.2.</w:t>
      </w:r>
      <w:r w:rsidRPr="002F46A9">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CDDF067" w14:textId="77777777" w:rsidR="006D5119" w:rsidRPr="002F46A9" w:rsidRDefault="006D5119" w:rsidP="006D5119">
      <w:pPr>
        <w:ind w:firstLine="284"/>
        <w:jc w:val="both"/>
        <w:rPr>
          <w:rFonts w:ascii="Arial" w:hAnsi="Arial" w:cs="Arial"/>
        </w:rPr>
      </w:pPr>
    </w:p>
    <w:p w14:paraId="795C85D7" w14:textId="77777777" w:rsidR="006D5119" w:rsidRPr="002F46A9" w:rsidRDefault="006D5119" w:rsidP="006D5119">
      <w:pPr>
        <w:ind w:firstLine="284"/>
        <w:jc w:val="both"/>
        <w:rPr>
          <w:rFonts w:ascii="Arial" w:hAnsi="Arial" w:cs="Arial"/>
        </w:rPr>
      </w:pPr>
      <w:r w:rsidRPr="002F46A9">
        <w:rPr>
          <w:rFonts w:ascii="Arial" w:hAnsi="Arial" w:cs="Arial"/>
          <w:b/>
          <w:bCs/>
        </w:rPr>
        <w:t xml:space="preserve">9.2.2.1. </w:t>
      </w:r>
      <w:r w:rsidRPr="002F46A9">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D8794EB" w14:textId="77777777" w:rsidR="006D5119" w:rsidRPr="002F46A9" w:rsidRDefault="006D5119" w:rsidP="006D5119">
      <w:pPr>
        <w:ind w:firstLine="284"/>
        <w:jc w:val="both"/>
        <w:rPr>
          <w:rFonts w:ascii="Arial" w:hAnsi="Arial" w:cs="Arial"/>
        </w:rPr>
      </w:pPr>
    </w:p>
    <w:p w14:paraId="0568F97B" w14:textId="77777777" w:rsidR="006D5119" w:rsidRPr="002F46A9" w:rsidRDefault="006D5119" w:rsidP="006D511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7378BC6" w14:textId="77777777" w:rsidR="006D5119" w:rsidRPr="002F46A9" w:rsidRDefault="006D5119" w:rsidP="006D5119">
      <w:pPr>
        <w:ind w:firstLine="284"/>
        <w:jc w:val="both"/>
        <w:rPr>
          <w:rFonts w:ascii="Arial" w:hAnsi="Arial" w:cs="Arial"/>
        </w:rPr>
      </w:pPr>
    </w:p>
    <w:p w14:paraId="18F9E53A" w14:textId="77777777" w:rsidR="006D5119" w:rsidRPr="002F46A9" w:rsidRDefault="006D5119" w:rsidP="006D511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5DBA1AF" w14:textId="77777777" w:rsidR="006D5119" w:rsidRPr="002F46A9" w:rsidRDefault="006D5119" w:rsidP="006D5119">
      <w:pPr>
        <w:ind w:firstLine="284"/>
        <w:jc w:val="both"/>
        <w:rPr>
          <w:rFonts w:ascii="Arial" w:eastAsia="Arial" w:hAnsi="Arial" w:cs="Arial"/>
        </w:rPr>
      </w:pPr>
      <w:r w:rsidRPr="002F46A9">
        <w:rPr>
          <w:rFonts w:ascii="Arial" w:eastAsia="Arial" w:hAnsi="Arial" w:cs="Arial"/>
        </w:rPr>
        <w:t xml:space="preserve"> </w:t>
      </w:r>
    </w:p>
    <w:p w14:paraId="15D69895" w14:textId="77777777" w:rsidR="006D5119" w:rsidRPr="002F46A9" w:rsidRDefault="006D5119" w:rsidP="006D511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4A85615" w14:textId="77777777" w:rsidR="006D5119" w:rsidRPr="002F46A9" w:rsidRDefault="006D5119" w:rsidP="006D5119">
      <w:pPr>
        <w:keepLines/>
        <w:ind w:firstLine="284"/>
        <w:jc w:val="both"/>
        <w:rPr>
          <w:rFonts w:ascii="Arial" w:hAnsi="Arial" w:cs="Arial"/>
          <w:strike/>
        </w:rPr>
      </w:pPr>
    </w:p>
    <w:p w14:paraId="28FB482F" w14:textId="77777777" w:rsidR="006D5119" w:rsidRPr="002F46A9" w:rsidRDefault="006D5119" w:rsidP="006D511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4B0D03C6" w14:textId="77777777" w:rsidR="006D5119" w:rsidRPr="002F46A9" w:rsidRDefault="006D5119" w:rsidP="006D5119">
      <w:pPr>
        <w:ind w:firstLine="284"/>
        <w:jc w:val="both"/>
        <w:rPr>
          <w:rFonts w:ascii="Arial" w:hAnsi="Arial" w:cs="Arial"/>
        </w:rPr>
      </w:pPr>
    </w:p>
    <w:p w14:paraId="4D568E75" w14:textId="77777777" w:rsidR="006D5119" w:rsidRPr="002F46A9" w:rsidRDefault="006D5119" w:rsidP="006D511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CA3FBF1" w14:textId="77777777" w:rsidR="006D5119" w:rsidRPr="002F46A9" w:rsidRDefault="006D5119" w:rsidP="006D5119">
      <w:pPr>
        <w:ind w:firstLine="284"/>
        <w:jc w:val="both"/>
        <w:rPr>
          <w:rFonts w:ascii="Arial" w:hAnsi="Arial" w:cs="Arial"/>
        </w:rPr>
      </w:pPr>
    </w:p>
    <w:p w14:paraId="0A051370" w14:textId="77777777" w:rsidR="006D5119" w:rsidRPr="002F46A9" w:rsidRDefault="006D5119" w:rsidP="006D511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FC75CB7" w14:textId="77777777" w:rsidR="006D5119" w:rsidRPr="002F46A9" w:rsidRDefault="006D5119" w:rsidP="006D5119">
      <w:pPr>
        <w:ind w:firstLine="284"/>
        <w:jc w:val="both"/>
        <w:rPr>
          <w:rFonts w:ascii="Arial" w:hAnsi="Arial" w:cs="Arial"/>
        </w:rPr>
      </w:pPr>
    </w:p>
    <w:p w14:paraId="1E3CDF0E" w14:textId="7EFD7535" w:rsidR="006D5119" w:rsidRPr="002F46A9" w:rsidRDefault="006D5119" w:rsidP="006D511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0C300A">
        <w:rPr>
          <w:rFonts w:ascii="Arial" w:hAnsi="Arial" w:cs="Arial"/>
        </w:rPr>
        <w:t xml:space="preserve"> 05 (cinco)</w:t>
      </w:r>
      <w:r w:rsidRPr="002F46A9">
        <w:rPr>
          <w:rFonts w:ascii="Arial" w:hAnsi="Arial" w:cs="Arial"/>
        </w:rPr>
        <w:t xml:space="preserve"> dias úteis, a contar do momento em que a </w:t>
      </w:r>
      <w:r w:rsidRPr="002F46A9">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2045D841" w14:textId="77777777" w:rsidR="006D5119" w:rsidRPr="002F46A9" w:rsidRDefault="006D5119" w:rsidP="006D5119">
      <w:pPr>
        <w:ind w:firstLine="284"/>
        <w:jc w:val="both"/>
        <w:rPr>
          <w:rFonts w:ascii="Arial" w:hAnsi="Arial" w:cs="Arial"/>
        </w:rPr>
      </w:pPr>
    </w:p>
    <w:p w14:paraId="328609FC" w14:textId="77777777" w:rsidR="006D5119" w:rsidRPr="002F46A9" w:rsidRDefault="006D5119" w:rsidP="006D511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5B39D040" w14:textId="77777777" w:rsidR="006D5119" w:rsidRPr="002F46A9" w:rsidRDefault="006D5119" w:rsidP="006D5119">
      <w:pPr>
        <w:ind w:firstLine="284"/>
        <w:jc w:val="both"/>
        <w:rPr>
          <w:rFonts w:ascii="Arial" w:hAnsi="Arial" w:cs="Arial"/>
        </w:rPr>
      </w:pPr>
    </w:p>
    <w:p w14:paraId="53F720EF" w14:textId="77777777" w:rsidR="006D5119" w:rsidRPr="002F46A9" w:rsidRDefault="006D5119" w:rsidP="006D511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AB74A10" w14:textId="77777777" w:rsidR="006D5119" w:rsidRPr="002F46A9" w:rsidRDefault="006D5119" w:rsidP="006D5119">
      <w:pPr>
        <w:ind w:firstLine="284"/>
        <w:jc w:val="both"/>
        <w:rPr>
          <w:rFonts w:ascii="Arial" w:hAnsi="Arial" w:cs="Arial"/>
        </w:rPr>
      </w:pPr>
    </w:p>
    <w:p w14:paraId="74A12E76" w14:textId="77777777" w:rsidR="006D5119" w:rsidRPr="002F46A9" w:rsidRDefault="006D5119" w:rsidP="006D5119">
      <w:pPr>
        <w:ind w:firstLine="284"/>
        <w:jc w:val="both"/>
        <w:rPr>
          <w:rFonts w:ascii="Arial" w:hAnsi="Arial" w:cs="Arial"/>
        </w:rPr>
      </w:pPr>
      <w:r w:rsidRPr="002F46A9">
        <w:rPr>
          <w:rFonts w:ascii="Arial" w:hAnsi="Arial" w:cs="Arial"/>
          <w:b/>
          <w:bCs/>
        </w:rPr>
        <w:t>9.5.1.</w:t>
      </w:r>
      <w:r w:rsidRPr="002F46A9">
        <w:rPr>
          <w:rFonts w:ascii="Arial" w:hAnsi="Arial" w:cs="Arial"/>
        </w:rPr>
        <w:t xml:space="preserve"> complementação de informações acerta dos documentos já apresentados pelos licitantes e desde que necessária para apurar fatos existentes à época da abertura do certame;</w:t>
      </w:r>
    </w:p>
    <w:p w14:paraId="66805F39" w14:textId="77777777" w:rsidR="006D5119" w:rsidRPr="002F46A9" w:rsidRDefault="006D5119" w:rsidP="006D5119">
      <w:pPr>
        <w:ind w:firstLine="284"/>
        <w:jc w:val="both"/>
        <w:rPr>
          <w:rFonts w:ascii="Arial" w:hAnsi="Arial" w:cs="Arial"/>
        </w:rPr>
      </w:pPr>
    </w:p>
    <w:p w14:paraId="65D1FF5F" w14:textId="77777777" w:rsidR="006D5119" w:rsidRPr="002F46A9" w:rsidRDefault="006D5119" w:rsidP="006D5119">
      <w:pPr>
        <w:ind w:firstLine="284"/>
        <w:jc w:val="both"/>
        <w:rPr>
          <w:rFonts w:ascii="Arial" w:hAnsi="Arial" w:cs="Arial"/>
        </w:rPr>
      </w:pPr>
      <w:r w:rsidRPr="002F46A9">
        <w:rPr>
          <w:rFonts w:ascii="Arial" w:hAnsi="Arial" w:cs="Arial"/>
          <w:b/>
          <w:bCs/>
        </w:rPr>
        <w:t>9.5.2.</w:t>
      </w:r>
      <w:r w:rsidRPr="002F46A9">
        <w:rPr>
          <w:rFonts w:ascii="Arial" w:hAnsi="Arial" w:cs="Arial"/>
        </w:rPr>
        <w:t xml:space="preserve"> atualização de documentos cuja validade tenha expirado após a data de recebimento das propostas.</w:t>
      </w:r>
    </w:p>
    <w:p w14:paraId="443ECE68" w14:textId="77777777" w:rsidR="006D5119" w:rsidRPr="002F46A9" w:rsidRDefault="006D5119" w:rsidP="006D5119">
      <w:pPr>
        <w:ind w:firstLine="284"/>
        <w:jc w:val="both"/>
        <w:rPr>
          <w:rFonts w:ascii="Arial" w:hAnsi="Arial" w:cs="Arial"/>
        </w:rPr>
      </w:pPr>
      <w:r w:rsidRPr="002F46A9">
        <w:rPr>
          <w:rFonts w:ascii="Arial" w:hAnsi="Arial" w:cs="Arial"/>
        </w:rPr>
        <w:t xml:space="preserve"> </w:t>
      </w:r>
    </w:p>
    <w:p w14:paraId="515BC1D0" w14:textId="77777777" w:rsidR="006D5119" w:rsidRPr="002F46A9" w:rsidRDefault="006D5119" w:rsidP="006D511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48273356" w14:textId="77777777" w:rsidR="006D5119" w:rsidRPr="002F46A9" w:rsidRDefault="006D5119" w:rsidP="006D5119">
      <w:pPr>
        <w:ind w:firstLine="284"/>
        <w:jc w:val="both"/>
        <w:rPr>
          <w:rFonts w:ascii="Arial" w:hAnsi="Arial" w:cs="Arial"/>
        </w:rPr>
      </w:pPr>
    </w:p>
    <w:p w14:paraId="22E93DDD" w14:textId="77777777" w:rsidR="006D5119" w:rsidRPr="002F46A9" w:rsidRDefault="006D5119" w:rsidP="006D511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68F71608" w14:textId="77777777" w:rsidR="006D5119" w:rsidRPr="002F46A9" w:rsidRDefault="006D5119" w:rsidP="006D5119">
      <w:pPr>
        <w:numPr>
          <w:ilvl w:val="0"/>
          <w:numId w:val="3"/>
        </w:numPr>
        <w:ind w:left="0" w:firstLine="284"/>
        <w:jc w:val="both"/>
        <w:rPr>
          <w:rFonts w:ascii="Arial" w:hAnsi="Arial" w:cs="Arial"/>
        </w:rPr>
      </w:pPr>
    </w:p>
    <w:p w14:paraId="6A152D6F" w14:textId="77777777" w:rsidR="006D5119" w:rsidRPr="002F46A9" w:rsidRDefault="006D5119" w:rsidP="006D511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97CF72E" w14:textId="77777777" w:rsidR="006D5119" w:rsidRPr="002F46A9" w:rsidRDefault="006D5119" w:rsidP="006D5119">
      <w:pPr>
        <w:numPr>
          <w:ilvl w:val="0"/>
          <w:numId w:val="3"/>
        </w:numPr>
        <w:ind w:left="0" w:firstLine="284"/>
        <w:jc w:val="both"/>
        <w:rPr>
          <w:rFonts w:ascii="Arial" w:hAnsi="Arial" w:cs="Arial"/>
        </w:rPr>
      </w:pPr>
    </w:p>
    <w:p w14:paraId="5A238337" w14:textId="77777777" w:rsidR="006D5119" w:rsidRPr="002F46A9" w:rsidRDefault="006D5119" w:rsidP="006D511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F6DB737" w14:textId="77777777" w:rsidR="006D5119" w:rsidRPr="002F46A9" w:rsidRDefault="006D5119" w:rsidP="006D5119">
      <w:pPr>
        <w:numPr>
          <w:ilvl w:val="0"/>
          <w:numId w:val="3"/>
        </w:numPr>
        <w:ind w:left="0" w:firstLine="284"/>
        <w:jc w:val="both"/>
        <w:rPr>
          <w:rFonts w:ascii="Arial" w:hAnsi="Arial" w:cs="Arial"/>
        </w:rPr>
      </w:pPr>
    </w:p>
    <w:p w14:paraId="4F1A717A" w14:textId="77777777" w:rsidR="006D5119" w:rsidRPr="002F46A9" w:rsidRDefault="006D5119" w:rsidP="006D511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44802D83" w14:textId="77777777" w:rsidR="006D5119" w:rsidRPr="002F46A9" w:rsidRDefault="006D5119" w:rsidP="006D5119">
      <w:pPr>
        <w:numPr>
          <w:ilvl w:val="0"/>
          <w:numId w:val="3"/>
        </w:numPr>
        <w:ind w:left="0" w:firstLine="284"/>
        <w:jc w:val="both"/>
        <w:rPr>
          <w:rFonts w:ascii="Arial" w:hAnsi="Arial" w:cs="Arial"/>
        </w:rPr>
      </w:pPr>
    </w:p>
    <w:p w14:paraId="045ECC6A" w14:textId="77777777" w:rsidR="006D5119" w:rsidRPr="002F46A9" w:rsidRDefault="006D5119" w:rsidP="006D511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3D4BF79" w14:textId="77777777" w:rsidR="006D5119" w:rsidRPr="002F46A9" w:rsidRDefault="006D5119" w:rsidP="006D5119">
      <w:pPr>
        <w:numPr>
          <w:ilvl w:val="0"/>
          <w:numId w:val="3"/>
        </w:numPr>
        <w:ind w:left="0" w:firstLine="284"/>
        <w:jc w:val="both"/>
        <w:rPr>
          <w:rFonts w:ascii="Arial" w:hAnsi="Arial" w:cs="Arial"/>
        </w:rPr>
      </w:pPr>
    </w:p>
    <w:p w14:paraId="53C24AF0" w14:textId="77777777" w:rsidR="006D5119" w:rsidRPr="002F46A9" w:rsidRDefault="006D5119" w:rsidP="006D511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5FC1CC0D" w14:textId="77777777" w:rsidR="006D5119" w:rsidRPr="002F46A9" w:rsidRDefault="006D5119" w:rsidP="006D5119">
      <w:pPr>
        <w:numPr>
          <w:ilvl w:val="0"/>
          <w:numId w:val="3"/>
        </w:numPr>
        <w:ind w:left="0" w:firstLine="284"/>
        <w:jc w:val="both"/>
        <w:rPr>
          <w:rFonts w:ascii="Arial" w:hAnsi="Arial" w:cs="Arial"/>
        </w:rPr>
      </w:pPr>
    </w:p>
    <w:p w14:paraId="28BDFA06" w14:textId="77777777" w:rsidR="006D5119" w:rsidRPr="002F46A9" w:rsidRDefault="006D5119" w:rsidP="006D511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1B2D6FDB" w14:textId="77777777" w:rsidR="006D5119" w:rsidRPr="002F46A9" w:rsidRDefault="006D5119" w:rsidP="006D5119">
      <w:pPr>
        <w:ind w:firstLine="284"/>
        <w:jc w:val="both"/>
        <w:rPr>
          <w:rFonts w:ascii="Arial" w:hAnsi="Arial" w:cs="Arial"/>
          <w:highlight w:val="yellow"/>
          <w:lang w:val="x-none"/>
        </w:rPr>
      </w:pPr>
    </w:p>
    <w:p w14:paraId="3928D676"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6EB845A8" w14:textId="77777777" w:rsidR="006D5119" w:rsidRPr="002F46A9" w:rsidRDefault="006D5119" w:rsidP="006D5119">
      <w:pPr>
        <w:ind w:firstLine="284"/>
        <w:jc w:val="both"/>
        <w:rPr>
          <w:rFonts w:ascii="Arial" w:hAnsi="Arial" w:cs="Arial"/>
          <w:lang w:val="x-none"/>
        </w:rPr>
      </w:pPr>
    </w:p>
    <w:p w14:paraId="2E55213D"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12E8E785" w14:textId="77777777" w:rsidR="006D5119" w:rsidRPr="002F46A9" w:rsidRDefault="006D5119" w:rsidP="006D5119">
      <w:pPr>
        <w:ind w:firstLine="284"/>
        <w:jc w:val="both"/>
        <w:rPr>
          <w:rFonts w:ascii="Arial" w:hAnsi="Arial" w:cs="Arial"/>
          <w:lang w:val="x-none"/>
        </w:rPr>
      </w:pPr>
    </w:p>
    <w:p w14:paraId="0C06A24D"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58D144C" w14:textId="77777777" w:rsidR="006D5119" w:rsidRPr="002F46A9" w:rsidRDefault="006D5119" w:rsidP="006D5119">
      <w:pPr>
        <w:ind w:firstLine="284"/>
        <w:jc w:val="both"/>
        <w:rPr>
          <w:rFonts w:ascii="Arial" w:hAnsi="Arial" w:cs="Arial"/>
          <w:lang w:val="x-none"/>
        </w:rPr>
      </w:pPr>
    </w:p>
    <w:p w14:paraId="4050ADE2"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722B7DC2" w14:textId="77777777" w:rsidR="006D5119" w:rsidRPr="002F46A9" w:rsidRDefault="006D5119" w:rsidP="006D5119">
      <w:pPr>
        <w:ind w:firstLine="284"/>
        <w:jc w:val="both"/>
        <w:rPr>
          <w:rFonts w:ascii="Arial" w:hAnsi="Arial" w:cs="Arial"/>
          <w:lang w:val="x-none"/>
        </w:rPr>
      </w:pPr>
    </w:p>
    <w:p w14:paraId="09846055"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670633D" w14:textId="77777777" w:rsidR="006D5119" w:rsidRPr="002F46A9" w:rsidRDefault="006D5119" w:rsidP="006D5119">
      <w:pPr>
        <w:ind w:firstLine="284"/>
        <w:jc w:val="both"/>
        <w:rPr>
          <w:rFonts w:ascii="Arial" w:hAnsi="Arial" w:cs="Arial"/>
          <w:highlight w:val="yellow"/>
          <w:lang w:val="x-none"/>
        </w:rPr>
      </w:pPr>
    </w:p>
    <w:p w14:paraId="109BE425" w14:textId="77777777" w:rsidR="006D5119" w:rsidRPr="002F46A9" w:rsidRDefault="006D5119" w:rsidP="006D511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478C0FC5" w14:textId="77777777" w:rsidR="006D5119" w:rsidRPr="002F46A9" w:rsidRDefault="006D5119" w:rsidP="006D5119">
      <w:pPr>
        <w:numPr>
          <w:ilvl w:val="0"/>
          <w:numId w:val="3"/>
        </w:numPr>
        <w:ind w:left="0" w:firstLine="284"/>
        <w:jc w:val="both"/>
        <w:rPr>
          <w:rFonts w:ascii="Arial" w:hAnsi="Arial" w:cs="Arial"/>
          <w:lang w:val="x-none"/>
        </w:rPr>
      </w:pPr>
    </w:p>
    <w:p w14:paraId="6345D879" w14:textId="77777777" w:rsidR="006D5119" w:rsidRPr="002F46A9" w:rsidRDefault="006D5119" w:rsidP="006D511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098E86FB" w14:textId="77777777" w:rsidR="006D5119" w:rsidRPr="002F46A9" w:rsidRDefault="006D5119" w:rsidP="006D5119">
      <w:pPr>
        <w:numPr>
          <w:ilvl w:val="0"/>
          <w:numId w:val="3"/>
        </w:numPr>
        <w:ind w:left="0" w:firstLine="284"/>
        <w:jc w:val="both"/>
        <w:rPr>
          <w:rFonts w:ascii="Arial" w:hAnsi="Arial" w:cs="Arial"/>
          <w:lang w:val="x-none"/>
        </w:rPr>
      </w:pPr>
    </w:p>
    <w:p w14:paraId="3BDD09AD" w14:textId="77777777" w:rsidR="006D5119" w:rsidRPr="002F46A9" w:rsidRDefault="006D5119" w:rsidP="006D511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29C8F80F" w14:textId="77777777" w:rsidR="006D5119" w:rsidRPr="002F46A9" w:rsidRDefault="006D5119" w:rsidP="006D5119">
      <w:pPr>
        <w:numPr>
          <w:ilvl w:val="0"/>
          <w:numId w:val="3"/>
        </w:numPr>
        <w:ind w:left="0" w:firstLine="284"/>
        <w:jc w:val="both"/>
        <w:rPr>
          <w:rFonts w:ascii="Arial" w:hAnsi="Arial" w:cs="Arial"/>
          <w:lang w:val="x-none"/>
        </w:rPr>
      </w:pPr>
    </w:p>
    <w:p w14:paraId="268E3EB6" w14:textId="77777777" w:rsidR="006D5119" w:rsidRPr="002F46A9" w:rsidRDefault="006D5119" w:rsidP="006D5119">
      <w:pPr>
        <w:ind w:firstLine="284"/>
        <w:jc w:val="both"/>
        <w:rPr>
          <w:rFonts w:ascii="Arial" w:hAnsi="Arial" w:cs="Arial"/>
          <w:b/>
          <w:bCs/>
        </w:rPr>
      </w:pPr>
      <w:r w:rsidRPr="002F46A9">
        <w:rPr>
          <w:rFonts w:ascii="Arial" w:hAnsi="Arial" w:cs="Arial"/>
          <w:b/>
          <w:bCs/>
        </w:rPr>
        <w:t>11. FASE DE JULGAMENTO</w:t>
      </w:r>
    </w:p>
    <w:p w14:paraId="3A088D75" w14:textId="77777777" w:rsidR="006D5119" w:rsidRPr="002F46A9" w:rsidRDefault="006D5119" w:rsidP="006D5119">
      <w:pPr>
        <w:ind w:firstLine="284"/>
        <w:jc w:val="both"/>
        <w:rPr>
          <w:rFonts w:ascii="Arial" w:hAnsi="Arial" w:cs="Arial"/>
          <w:b/>
          <w:bCs/>
        </w:rPr>
      </w:pPr>
    </w:p>
    <w:p w14:paraId="752783F6"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11.1. </w:t>
      </w:r>
      <w:r w:rsidRPr="002F46A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7FE78FE" w14:textId="77777777" w:rsidR="006D5119" w:rsidRPr="002F46A9" w:rsidRDefault="006D5119" w:rsidP="006D5119">
      <w:pPr>
        <w:ind w:firstLine="284"/>
        <w:jc w:val="both"/>
        <w:rPr>
          <w:rFonts w:ascii="Arial" w:hAnsi="Arial" w:cs="Arial"/>
        </w:rPr>
      </w:pPr>
    </w:p>
    <w:p w14:paraId="48746F3B"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11.2. </w:t>
      </w:r>
      <w:r w:rsidRPr="002F46A9">
        <w:rPr>
          <w:rFonts w:ascii="Arial" w:hAnsi="Arial" w:cs="Arial"/>
        </w:rPr>
        <w:t>Caso atendidas as condições de classificação, será iniciado o procedimento de habilitação.</w:t>
      </w:r>
    </w:p>
    <w:p w14:paraId="35DC04CC" w14:textId="77777777" w:rsidR="006D5119" w:rsidRPr="002F46A9" w:rsidRDefault="006D5119" w:rsidP="006D5119">
      <w:pPr>
        <w:ind w:firstLine="284"/>
        <w:jc w:val="both"/>
        <w:rPr>
          <w:rFonts w:ascii="Arial" w:hAnsi="Arial" w:cs="Arial"/>
        </w:rPr>
      </w:pPr>
    </w:p>
    <w:p w14:paraId="54B0E232" w14:textId="77777777" w:rsidR="006D5119" w:rsidRPr="002F46A9" w:rsidRDefault="006D5119" w:rsidP="006D5119">
      <w:pPr>
        <w:ind w:firstLine="284"/>
        <w:jc w:val="both"/>
        <w:rPr>
          <w:rFonts w:ascii="Arial" w:hAnsi="Arial" w:cs="Arial"/>
        </w:rPr>
      </w:pPr>
      <w:r w:rsidRPr="002F46A9">
        <w:rPr>
          <w:rFonts w:ascii="Arial" w:hAnsi="Arial" w:cs="Arial"/>
          <w:b/>
          <w:bCs/>
        </w:rPr>
        <w:t>11.3.</w:t>
      </w:r>
      <w:r w:rsidRPr="002F46A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20E27B12" w14:textId="77777777" w:rsidR="006D5119" w:rsidRPr="002F46A9" w:rsidRDefault="006D5119" w:rsidP="006D5119">
      <w:pPr>
        <w:ind w:firstLine="284"/>
        <w:jc w:val="both"/>
        <w:rPr>
          <w:rFonts w:ascii="Arial" w:hAnsi="Arial" w:cs="Arial"/>
        </w:rPr>
      </w:pPr>
    </w:p>
    <w:p w14:paraId="2B983263" w14:textId="77777777" w:rsidR="006D5119" w:rsidRPr="002F46A9" w:rsidRDefault="006D5119" w:rsidP="006D5119">
      <w:pPr>
        <w:ind w:firstLine="284"/>
        <w:jc w:val="both"/>
        <w:rPr>
          <w:rFonts w:ascii="Arial" w:hAnsi="Arial" w:cs="Arial"/>
        </w:rPr>
      </w:pPr>
      <w:r w:rsidRPr="002F46A9">
        <w:rPr>
          <w:rFonts w:ascii="Arial" w:hAnsi="Arial" w:cs="Arial"/>
          <w:b/>
          <w:bCs/>
        </w:rPr>
        <w:t>11.4.</w:t>
      </w:r>
      <w:r w:rsidRPr="002F46A9">
        <w:rPr>
          <w:rFonts w:ascii="Arial" w:hAnsi="Arial" w:cs="Arial"/>
        </w:rPr>
        <w:t xml:space="preserve"> Conforme art. 59° da Lei n° 14.133, de 2021, será desclassificada a proposta vencedora que:</w:t>
      </w:r>
    </w:p>
    <w:p w14:paraId="08D1D96F" w14:textId="77777777" w:rsidR="006D5119" w:rsidRPr="002F46A9" w:rsidRDefault="006D5119" w:rsidP="006D5119">
      <w:pPr>
        <w:ind w:firstLine="284"/>
        <w:jc w:val="both"/>
        <w:rPr>
          <w:rFonts w:ascii="Arial" w:hAnsi="Arial" w:cs="Arial"/>
        </w:rPr>
      </w:pPr>
      <w:r w:rsidRPr="002F46A9">
        <w:rPr>
          <w:rFonts w:ascii="Arial" w:hAnsi="Arial" w:cs="Arial"/>
          <w:b/>
        </w:rPr>
        <w:t>I</w:t>
      </w:r>
      <w:r w:rsidRPr="002F46A9">
        <w:rPr>
          <w:rFonts w:ascii="Arial" w:hAnsi="Arial" w:cs="Arial"/>
        </w:rPr>
        <w:t xml:space="preserve"> – contiver vícios insanáveis;</w:t>
      </w:r>
    </w:p>
    <w:p w14:paraId="758F2627" w14:textId="77777777" w:rsidR="006D5119" w:rsidRPr="002F46A9" w:rsidRDefault="006D5119" w:rsidP="006D5119">
      <w:pPr>
        <w:ind w:firstLine="284"/>
        <w:jc w:val="both"/>
        <w:rPr>
          <w:rFonts w:ascii="Arial" w:hAnsi="Arial" w:cs="Arial"/>
        </w:rPr>
      </w:pPr>
      <w:r w:rsidRPr="002F46A9">
        <w:rPr>
          <w:rFonts w:ascii="Arial" w:hAnsi="Arial" w:cs="Arial"/>
          <w:b/>
        </w:rPr>
        <w:t>II</w:t>
      </w:r>
      <w:r w:rsidRPr="002F46A9">
        <w:rPr>
          <w:rFonts w:ascii="Arial" w:hAnsi="Arial" w:cs="Arial"/>
        </w:rPr>
        <w:t xml:space="preserve"> – não obedecer às especificações técnicas pormenorizadas no edital;</w:t>
      </w:r>
    </w:p>
    <w:p w14:paraId="0FB7942A" w14:textId="77777777" w:rsidR="006D5119" w:rsidRPr="002F46A9" w:rsidRDefault="006D5119" w:rsidP="006D5119">
      <w:pPr>
        <w:ind w:firstLine="284"/>
        <w:jc w:val="both"/>
        <w:rPr>
          <w:rFonts w:ascii="Arial" w:hAnsi="Arial" w:cs="Arial"/>
        </w:rPr>
      </w:pPr>
      <w:r w:rsidRPr="002F46A9">
        <w:rPr>
          <w:rFonts w:ascii="Arial" w:hAnsi="Arial" w:cs="Arial"/>
          <w:b/>
        </w:rPr>
        <w:t>III</w:t>
      </w:r>
      <w:r w:rsidRPr="002F46A9">
        <w:rPr>
          <w:rFonts w:ascii="Arial" w:hAnsi="Arial" w:cs="Arial"/>
        </w:rPr>
        <w:t xml:space="preserve"> – apresentar preços inexequíveis ou permanecerem acima do orçamento estimado para a contratação;</w:t>
      </w:r>
    </w:p>
    <w:p w14:paraId="10BBDB9D" w14:textId="77777777" w:rsidR="006D5119" w:rsidRPr="002F46A9" w:rsidRDefault="006D5119" w:rsidP="006D5119">
      <w:pPr>
        <w:ind w:firstLine="284"/>
        <w:jc w:val="both"/>
        <w:rPr>
          <w:rFonts w:ascii="Arial" w:hAnsi="Arial" w:cs="Arial"/>
        </w:rPr>
      </w:pPr>
      <w:r w:rsidRPr="002F46A9">
        <w:rPr>
          <w:rFonts w:ascii="Arial" w:hAnsi="Arial" w:cs="Arial"/>
          <w:b/>
        </w:rPr>
        <w:t>IV</w:t>
      </w:r>
      <w:r w:rsidRPr="002F46A9">
        <w:rPr>
          <w:rFonts w:ascii="Arial" w:hAnsi="Arial" w:cs="Arial"/>
        </w:rPr>
        <w:t xml:space="preserve"> – não tiver sua exequibilidade demonstrada, quando exigido pela Administração;</w:t>
      </w:r>
    </w:p>
    <w:p w14:paraId="11E4CD09" w14:textId="77777777" w:rsidR="006D5119" w:rsidRPr="002F46A9" w:rsidRDefault="006D5119" w:rsidP="006D5119">
      <w:pPr>
        <w:ind w:firstLine="284"/>
        <w:jc w:val="both"/>
        <w:rPr>
          <w:rFonts w:ascii="Arial" w:hAnsi="Arial" w:cs="Arial"/>
        </w:rPr>
      </w:pPr>
      <w:r w:rsidRPr="002F46A9">
        <w:rPr>
          <w:rFonts w:ascii="Arial" w:hAnsi="Arial" w:cs="Arial"/>
          <w:b/>
        </w:rPr>
        <w:t>V</w:t>
      </w:r>
      <w:r w:rsidRPr="002F46A9">
        <w:rPr>
          <w:rFonts w:ascii="Arial" w:hAnsi="Arial" w:cs="Arial"/>
        </w:rPr>
        <w:t xml:space="preserve"> – apresentarem desconformidade com quaisquer outras exigências do edital ou seus anexos, desde que insanável.</w:t>
      </w:r>
    </w:p>
    <w:p w14:paraId="71E6EC96" w14:textId="77777777" w:rsidR="006D5119" w:rsidRPr="002F46A9" w:rsidRDefault="006D5119" w:rsidP="006D5119">
      <w:pPr>
        <w:ind w:firstLine="284"/>
        <w:jc w:val="both"/>
        <w:rPr>
          <w:rFonts w:ascii="Arial" w:hAnsi="Arial" w:cs="Arial"/>
          <w:b/>
          <w:bCs/>
          <w:highlight w:val="yellow"/>
        </w:rPr>
      </w:pPr>
    </w:p>
    <w:p w14:paraId="430F3CB0" w14:textId="77777777" w:rsidR="006D5119" w:rsidRPr="002F46A9" w:rsidRDefault="006D5119" w:rsidP="006D5119">
      <w:pPr>
        <w:ind w:firstLine="284"/>
        <w:jc w:val="both"/>
        <w:rPr>
          <w:rFonts w:ascii="Arial" w:hAnsi="Arial" w:cs="Arial"/>
          <w:b/>
          <w:bCs/>
        </w:rPr>
      </w:pPr>
      <w:r w:rsidRPr="002F46A9">
        <w:rPr>
          <w:rFonts w:ascii="Arial" w:hAnsi="Arial" w:cs="Arial"/>
          <w:b/>
          <w:bCs/>
        </w:rPr>
        <w:t>12. IMPUGNAÇÃO AO EDITAL E RECURSOS</w:t>
      </w:r>
    </w:p>
    <w:p w14:paraId="3A981211" w14:textId="77777777" w:rsidR="006D5119" w:rsidRPr="002F46A9" w:rsidRDefault="006D5119" w:rsidP="006D5119">
      <w:pPr>
        <w:ind w:firstLine="284"/>
        <w:jc w:val="both"/>
        <w:rPr>
          <w:rFonts w:ascii="Arial" w:hAnsi="Arial" w:cs="Arial"/>
          <w:highlight w:val="yellow"/>
        </w:rPr>
      </w:pPr>
    </w:p>
    <w:p w14:paraId="76F9DFC1" w14:textId="25236039" w:rsidR="006D5119" w:rsidRPr="002F46A9" w:rsidRDefault="006D5119" w:rsidP="006D511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8" w:history="1">
        <w:r w:rsidRPr="002F46A9">
          <w:rPr>
            <w:rFonts w:ascii="Arial" w:hAnsi="Arial" w:cs="Arial"/>
          </w:rPr>
          <w:t>Lei nº 14.133, de 2021</w:t>
        </w:r>
      </w:hyperlink>
      <w:r w:rsidRPr="002F46A9">
        <w:rPr>
          <w:rFonts w:ascii="Arial" w:hAnsi="Arial" w:cs="Arial"/>
        </w:rPr>
        <w:t>, devendo protocolar o pedido até</w:t>
      </w:r>
      <w:r w:rsidR="000C300A">
        <w:rPr>
          <w:rFonts w:ascii="Arial" w:hAnsi="Arial" w:cs="Arial"/>
        </w:rPr>
        <w:t xml:space="preserve"> 03 (três)</w:t>
      </w:r>
      <w:r w:rsidRPr="002F46A9">
        <w:rPr>
          <w:rFonts w:ascii="Arial" w:hAnsi="Arial" w:cs="Arial"/>
        </w:rPr>
        <w:t> dias úteis antes da data da abertura do certame.</w:t>
      </w:r>
    </w:p>
    <w:p w14:paraId="6B09D730" w14:textId="77777777" w:rsidR="006D5119" w:rsidRPr="002F46A9" w:rsidRDefault="006D5119" w:rsidP="006D5119">
      <w:pPr>
        <w:ind w:firstLine="284"/>
        <w:jc w:val="both"/>
        <w:rPr>
          <w:rFonts w:ascii="Arial" w:hAnsi="Arial" w:cs="Arial"/>
          <w:highlight w:val="yellow"/>
        </w:rPr>
      </w:pPr>
    </w:p>
    <w:p w14:paraId="739131D0" w14:textId="77777777" w:rsidR="006D5119" w:rsidRPr="002F46A9" w:rsidRDefault="006D5119" w:rsidP="006D511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430EFA0" w14:textId="77777777" w:rsidR="006D5119" w:rsidRPr="002F46A9" w:rsidRDefault="006D5119" w:rsidP="006D5119">
      <w:pPr>
        <w:ind w:firstLine="284"/>
        <w:jc w:val="both"/>
        <w:rPr>
          <w:rFonts w:ascii="Arial" w:hAnsi="Arial" w:cs="Arial"/>
        </w:rPr>
      </w:pPr>
    </w:p>
    <w:p w14:paraId="046598BB" w14:textId="77777777" w:rsidR="006D5119" w:rsidRPr="002F46A9" w:rsidRDefault="006D5119" w:rsidP="006D511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48A0FBF9" w14:textId="77777777" w:rsidR="006D5119" w:rsidRPr="002F46A9" w:rsidRDefault="006D5119" w:rsidP="006D5119">
      <w:pPr>
        <w:ind w:firstLine="284"/>
        <w:jc w:val="both"/>
        <w:rPr>
          <w:rFonts w:ascii="Arial" w:hAnsi="Arial" w:cs="Arial"/>
        </w:rPr>
      </w:pPr>
      <w:r w:rsidRPr="002F46A9">
        <w:rPr>
          <w:rFonts w:ascii="Arial" w:hAnsi="Arial" w:cs="Arial"/>
        </w:rPr>
        <w:t xml:space="preserve"> </w:t>
      </w:r>
    </w:p>
    <w:p w14:paraId="62EF6894" w14:textId="77777777" w:rsidR="006D5119" w:rsidRPr="002F46A9" w:rsidRDefault="006D5119" w:rsidP="006D5119">
      <w:pPr>
        <w:ind w:firstLine="284"/>
        <w:jc w:val="both"/>
        <w:rPr>
          <w:rFonts w:ascii="Arial" w:hAnsi="Arial" w:cs="Arial"/>
        </w:rPr>
      </w:pPr>
      <w:r w:rsidRPr="002F46A9">
        <w:rPr>
          <w:rFonts w:ascii="Arial" w:hAnsi="Arial" w:cs="Arial"/>
          <w:b/>
          <w:bCs/>
        </w:rPr>
        <w:t>12.4.</w:t>
      </w:r>
      <w:r w:rsidRPr="002F46A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58BEFE7" w14:textId="77777777" w:rsidR="006D5119" w:rsidRPr="002F46A9" w:rsidRDefault="006D5119" w:rsidP="006D5119">
      <w:pPr>
        <w:ind w:firstLine="284"/>
        <w:jc w:val="both"/>
        <w:rPr>
          <w:rFonts w:ascii="Arial" w:hAnsi="Arial" w:cs="Arial"/>
        </w:rPr>
      </w:pPr>
    </w:p>
    <w:p w14:paraId="71094238" w14:textId="659228D4" w:rsidR="000C300A" w:rsidRPr="000E0F32" w:rsidRDefault="000C300A" w:rsidP="000C300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D114374" w14:textId="77777777" w:rsidR="006D5119" w:rsidRPr="002F46A9" w:rsidRDefault="006D5119" w:rsidP="006D5119">
      <w:pPr>
        <w:ind w:firstLine="284"/>
        <w:jc w:val="both"/>
        <w:rPr>
          <w:rFonts w:ascii="Arial" w:hAnsi="Arial" w:cs="Arial"/>
        </w:rPr>
      </w:pPr>
    </w:p>
    <w:p w14:paraId="56C5A02D" w14:textId="5BE139A9" w:rsidR="006D5119" w:rsidRPr="002F46A9" w:rsidRDefault="006D5119" w:rsidP="006D5119">
      <w:pPr>
        <w:ind w:firstLine="284"/>
        <w:jc w:val="both"/>
        <w:rPr>
          <w:rFonts w:ascii="Arial" w:hAnsi="Arial" w:cs="Arial"/>
        </w:rPr>
      </w:pPr>
      <w:r w:rsidRPr="002F46A9">
        <w:rPr>
          <w:rFonts w:ascii="Arial" w:hAnsi="Arial" w:cs="Arial"/>
          <w:b/>
          <w:bCs/>
        </w:rPr>
        <w:t>12.</w:t>
      </w:r>
      <w:r w:rsidR="00C16756">
        <w:rPr>
          <w:rFonts w:ascii="Arial" w:hAnsi="Arial" w:cs="Arial"/>
          <w:b/>
          <w:bCs/>
        </w:rPr>
        <w:t>5</w:t>
      </w:r>
      <w:r w:rsidRPr="002F46A9">
        <w:rPr>
          <w:rFonts w:ascii="Arial" w:hAnsi="Arial" w:cs="Arial"/>
          <w:b/>
          <w:bCs/>
        </w:rPr>
        <w:t>.</w:t>
      </w:r>
      <w:r w:rsidRPr="002F46A9">
        <w:rPr>
          <w:rFonts w:ascii="Arial" w:hAnsi="Arial" w:cs="Arial"/>
        </w:rPr>
        <w:t xml:space="preserve"> Os recursos contra as decisões do Pregoeiro não terão efeito suspensivo.</w:t>
      </w:r>
    </w:p>
    <w:p w14:paraId="769EC0F3" w14:textId="77777777" w:rsidR="006D5119" w:rsidRPr="002F46A9" w:rsidRDefault="006D5119" w:rsidP="006D5119">
      <w:pPr>
        <w:ind w:firstLine="284"/>
        <w:jc w:val="both"/>
        <w:rPr>
          <w:rFonts w:ascii="Arial" w:hAnsi="Arial" w:cs="Arial"/>
        </w:rPr>
      </w:pPr>
    </w:p>
    <w:p w14:paraId="435D2BFA" w14:textId="00355EAD" w:rsidR="006D5119" w:rsidRPr="002F46A9" w:rsidRDefault="006D5119" w:rsidP="006D5119">
      <w:pPr>
        <w:ind w:firstLine="284"/>
        <w:jc w:val="both"/>
        <w:rPr>
          <w:rFonts w:ascii="Arial" w:hAnsi="Arial" w:cs="Arial"/>
        </w:rPr>
      </w:pPr>
      <w:r w:rsidRPr="002F46A9">
        <w:rPr>
          <w:rFonts w:ascii="Arial" w:hAnsi="Arial" w:cs="Arial"/>
          <w:b/>
          <w:bCs/>
        </w:rPr>
        <w:lastRenderedPageBreak/>
        <w:t>12.</w:t>
      </w:r>
      <w:r w:rsidR="00C16756">
        <w:rPr>
          <w:rFonts w:ascii="Arial" w:hAnsi="Arial" w:cs="Arial"/>
          <w:b/>
          <w:bCs/>
        </w:rPr>
        <w:t>6</w:t>
      </w:r>
      <w:r w:rsidRPr="002F46A9">
        <w:rPr>
          <w:rFonts w:ascii="Arial" w:hAnsi="Arial" w:cs="Arial"/>
          <w:b/>
          <w:bCs/>
        </w:rPr>
        <w:t>.</w:t>
      </w:r>
      <w:r w:rsidRPr="002F46A9">
        <w:rPr>
          <w:rFonts w:ascii="Arial" w:hAnsi="Arial" w:cs="Arial"/>
        </w:rPr>
        <w:t xml:space="preserve"> O acolhimento do recurso importará na invalidação apenas dos atos insuscetíveis de aproveitamento, ou seja, nulos.</w:t>
      </w:r>
    </w:p>
    <w:p w14:paraId="389FDC22" w14:textId="77777777" w:rsidR="006D5119" w:rsidRPr="002F46A9" w:rsidRDefault="006D5119" w:rsidP="006D5119">
      <w:pPr>
        <w:ind w:firstLine="284"/>
        <w:jc w:val="both"/>
        <w:rPr>
          <w:rFonts w:ascii="Arial" w:hAnsi="Arial" w:cs="Arial"/>
          <w:highlight w:val="yellow"/>
        </w:rPr>
      </w:pPr>
    </w:p>
    <w:p w14:paraId="67CCD5F2" w14:textId="77777777" w:rsidR="006D5119" w:rsidRPr="002F46A9" w:rsidRDefault="006D5119" w:rsidP="006D5119">
      <w:pPr>
        <w:ind w:firstLine="284"/>
        <w:jc w:val="both"/>
        <w:rPr>
          <w:rFonts w:ascii="Arial" w:hAnsi="Arial" w:cs="Arial"/>
        </w:rPr>
      </w:pPr>
      <w:r w:rsidRPr="002F46A9">
        <w:rPr>
          <w:rFonts w:ascii="Arial" w:hAnsi="Arial" w:cs="Arial"/>
          <w:b/>
          <w:bCs/>
        </w:rPr>
        <w:t>13. SANÇÕES ADMINISTRATIVAS</w:t>
      </w:r>
    </w:p>
    <w:p w14:paraId="38389DB3" w14:textId="77777777" w:rsidR="006D5119" w:rsidRPr="002F46A9" w:rsidRDefault="006D5119" w:rsidP="006D5119">
      <w:pPr>
        <w:ind w:firstLine="284"/>
        <w:jc w:val="both"/>
        <w:rPr>
          <w:rFonts w:ascii="Arial" w:hAnsi="Arial" w:cs="Arial"/>
          <w:highlight w:val="yellow"/>
        </w:rPr>
      </w:pPr>
    </w:p>
    <w:p w14:paraId="6F06AE5F"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6E5C6440" w14:textId="77777777" w:rsidR="006D5119" w:rsidRPr="002F46A9" w:rsidRDefault="006D5119" w:rsidP="006D5119">
      <w:pPr>
        <w:ind w:firstLine="284"/>
        <w:jc w:val="both"/>
        <w:rPr>
          <w:rFonts w:ascii="Arial" w:hAnsi="Arial" w:cs="Arial"/>
        </w:rPr>
      </w:pPr>
    </w:p>
    <w:p w14:paraId="697EE143" w14:textId="77777777" w:rsidR="006D5119" w:rsidRPr="002F46A9" w:rsidRDefault="006D5119" w:rsidP="006D5119">
      <w:pPr>
        <w:ind w:firstLine="284"/>
        <w:jc w:val="both"/>
        <w:rPr>
          <w:rFonts w:ascii="Arial" w:hAnsi="Arial" w:cs="Arial"/>
        </w:rPr>
      </w:pPr>
      <w:r w:rsidRPr="002F46A9">
        <w:rPr>
          <w:rFonts w:ascii="Arial" w:hAnsi="Arial" w:cs="Arial"/>
          <w:b/>
          <w:bCs/>
        </w:rPr>
        <w:t>13.1.1.</w:t>
      </w:r>
      <w:r w:rsidRPr="002F46A9">
        <w:rPr>
          <w:rFonts w:ascii="Arial" w:hAnsi="Arial" w:cs="Arial"/>
        </w:rPr>
        <w:t xml:space="preserve"> </w:t>
      </w:r>
      <w:bookmarkStart w:id="1" w:name="_Ref114668085"/>
      <w:bookmarkStart w:id="2" w:name="_Hlk114652595"/>
      <w:r w:rsidRPr="002F46A9">
        <w:rPr>
          <w:rFonts w:ascii="Arial" w:hAnsi="Arial" w:cs="Arial"/>
        </w:rPr>
        <w:t>deixar de entregar a documentação exigida para o certame ou não entregar qualquer documento que tenha sido solicitado pelo/a pregoeiro/a durante o certame;</w:t>
      </w:r>
      <w:bookmarkEnd w:id="1"/>
    </w:p>
    <w:p w14:paraId="4394A47A" w14:textId="77777777" w:rsidR="006D5119" w:rsidRPr="002F46A9" w:rsidRDefault="006D5119" w:rsidP="006D5119">
      <w:pPr>
        <w:ind w:firstLine="284"/>
        <w:jc w:val="both"/>
        <w:rPr>
          <w:rFonts w:ascii="Arial" w:hAnsi="Arial" w:cs="Arial"/>
        </w:rPr>
      </w:pPr>
      <w:bookmarkStart w:id="3" w:name="_Ref114668108"/>
    </w:p>
    <w:p w14:paraId="3876ADB1" w14:textId="77777777" w:rsidR="006D5119" w:rsidRPr="002F46A9" w:rsidRDefault="006D5119" w:rsidP="006D5119">
      <w:pPr>
        <w:ind w:firstLine="284"/>
        <w:jc w:val="both"/>
        <w:rPr>
          <w:rFonts w:ascii="Arial" w:hAnsi="Arial" w:cs="Arial"/>
        </w:rPr>
      </w:pPr>
      <w:r w:rsidRPr="002F46A9">
        <w:rPr>
          <w:rFonts w:ascii="Arial" w:hAnsi="Arial" w:cs="Arial"/>
          <w:b/>
          <w:bCs/>
        </w:rPr>
        <w:t>13.1.2.</w:t>
      </w:r>
      <w:r w:rsidRPr="002F46A9">
        <w:rPr>
          <w:rFonts w:ascii="Arial" w:hAnsi="Arial" w:cs="Arial"/>
        </w:rPr>
        <w:t xml:space="preserve"> Salvo em decorrência de fato superveniente devidamente justificado, não mantiver a proposta em especial quando:</w:t>
      </w:r>
      <w:bookmarkEnd w:id="3"/>
    </w:p>
    <w:p w14:paraId="3BF2432E" w14:textId="77777777" w:rsidR="006D5119" w:rsidRPr="002F46A9" w:rsidRDefault="006D5119" w:rsidP="006D5119">
      <w:pPr>
        <w:ind w:firstLine="284"/>
        <w:jc w:val="both"/>
        <w:rPr>
          <w:rFonts w:ascii="Arial" w:hAnsi="Arial" w:cs="Arial"/>
        </w:rPr>
      </w:pPr>
    </w:p>
    <w:p w14:paraId="58081A6B"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13.1.2.1. </w:t>
      </w:r>
      <w:r w:rsidRPr="002F46A9">
        <w:rPr>
          <w:rFonts w:ascii="Arial" w:hAnsi="Arial" w:cs="Arial"/>
        </w:rPr>
        <w:t xml:space="preserve">não enviar a proposta adequada ao último lance ofertado ou após a negociação; </w:t>
      </w:r>
    </w:p>
    <w:p w14:paraId="49EA6B7D" w14:textId="77777777" w:rsidR="006D5119" w:rsidRPr="002F46A9" w:rsidRDefault="006D5119" w:rsidP="006D5119">
      <w:pPr>
        <w:ind w:firstLine="284"/>
        <w:jc w:val="both"/>
        <w:rPr>
          <w:rFonts w:ascii="Arial" w:hAnsi="Arial" w:cs="Arial"/>
        </w:rPr>
      </w:pPr>
    </w:p>
    <w:p w14:paraId="412A7479"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13.1.2.2. </w:t>
      </w:r>
      <w:r w:rsidRPr="002F46A9">
        <w:rPr>
          <w:rFonts w:ascii="Arial" w:hAnsi="Arial" w:cs="Arial"/>
        </w:rPr>
        <w:t xml:space="preserve">recusar-se a enviar o detalhamento da proposta quando exigível; </w:t>
      </w:r>
    </w:p>
    <w:p w14:paraId="14C32C89" w14:textId="77777777" w:rsidR="006D5119" w:rsidRPr="002F46A9" w:rsidRDefault="006D5119" w:rsidP="006D5119">
      <w:pPr>
        <w:ind w:firstLine="284"/>
        <w:jc w:val="both"/>
        <w:rPr>
          <w:rFonts w:ascii="Arial" w:hAnsi="Arial" w:cs="Arial"/>
        </w:rPr>
      </w:pPr>
    </w:p>
    <w:p w14:paraId="1E9050CC"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13.1.2.3. </w:t>
      </w:r>
      <w:r w:rsidRPr="002F46A9">
        <w:rPr>
          <w:rFonts w:ascii="Arial" w:hAnsi="Arial" w:cs="Arial"/>
        </w:rPr>
        <w:t xml:space="preserve">pedir para ser desclassificado quando encerrada a etapa competitiva; ou </w:t>
      </w:r>
    </w:p>
    <w:p w14:paraId="21787176" w14:textId="77777777" w:rsidR="006D5119" w:rsidRPr="002F46A9" w:rsidRDefault="006D5119" w:rsidP="006D5119">
      <w:pPr>
        <w:ind w:firstLine="284"/>
        <w:jc w:val="both"/>
        <w:rPr>
          <w:rFonts w:ascii="Arial" w:hAnsi="Arial" w:cs="Arial"/>
        </w:rPr>
      </w:pPr>
    </w:p>
    <w:p w14:paraId="24A57D0F"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13.1.2.4. </w:t>
      </w:r>
      <w:r w:rsidRPr="002F46A9">
        <w:rPr>
          <w:rFonts w:ascii="Arial" w:hAnsi="Arial" w:cs="Arial"/>
        </w:rPr>
        <w:t>deixar de apresentar amostra;</w:t>
      </w:r>
    </w:p>
    <w:p w14:paraId="7BBB5CF8" w14:textId="77777777" w:rsidR="006D5119" w:rsidRPr="002F46A9" w:rsidRDefault="006D5119" w:rsidP="006D5119">
      <w:pPr>
        <w:ind w:firstLine="284"/>
        <w:jc w:val="both"/>
        <w:rPr>
          <w:rFonts w:ascii="Arial" w:hAnsi="Arial" w:cs="Arial"/>
        </w:rPr>
      </w:pPr>
    </w:p>
    <w:p w14:paraId="5DEAA2F5"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13.1.2.5. </w:t>
      </w:r>
      <w:r w:rsidRPr="002F46A9">
        <w:rPr>
          <w:rFonts w:ascii="Arial" w:hAnsi="Arial" w:cs="Arial"/>
        </w:rPr>
        <w:t xml:space="preserve">apresentar proposta ou amostra em desacordo com as especificações do edital; </w:t>
      </w:r>
    </w:p>
    <w:p w14:paraId="0D7A7D6E" w14:textId="77777777" w:rsidR="006D5119" w:rsidRPr="002F46A9" w:rsidRDefault="006D5119" w:rsidP="006D5119">
      <w:pPr>
        <w:ind w:firstLine="284"/>
        <w:jc w:val="both"/>
        <w:rPr>
          <w:rFonts w:ascii="Arial" w:hAnsi="Arial" w:cs="Arial"/>
        </w:rPr>
      </w:pPr>
      <w:bookmarkStart w:id="4" w:name="_Ref114668139"/>
    </w:p>
    <w:p w14:paraId="2F2A9212" w14:textId="77777777" w:rsidR="006D5119" w:rsidRPr="002F46A9" w:rsidRDefault="006D5119" w:rsidP="006D5119">
      <w:pPr>
        <w:ind w:firstLine="284"/>
        <w:jc w:val="both"/>
        <w:rPr>
          <w:rFonts w:ascii="Arial" w:hAnsi="Arial" w:cs="Arial"/>
        </w:rPr>
      </w:pPr>
      <w:r w:rsidRPr="002F46A9">
        <w:rPr>
          <w:rFonts w:ascii="Arial" w:hAnsi="Arial" w:cs="Arial"/>
          <w:b/>
          <w:bCs/>
        </w:rPr>
        <w:t>13.1.3.</w:t>
      </w:r>
      <w:r w:rsidRPr="002F46A9">
        <w:rPr>
          <w:rFonts w:ascii="Arial" w:hAnsi="Arial" w:cs="Arial"/>
        </w:rPr>
        <w:t xml:space="preserve"> não celebrar o contrato ou não entregar a documentação exigida para a contratação, quando convocado dentro do prazo de validade de sua proposta;</w:t>
      </w:r>
      <w:bookmarkEnd w:id="4"/>
    </w:p>
    <w:p w14:paraId="0F327D5B" w14:textId="77777777" w:rsidR="006D5119" w:rsidRPr="002F46A9" w:rsidRDefault="006D5119" w:rsidP="006D5119">
      <w:pPr>
        <w:ind w:firstLine="284"/>
        <w:jc w:val="both"/>
        <w:rPr>
          <w:rFonts w:ascii="Arial" w:hAnsi="Arial" w:cs="Arial"/>
        </w:rPr>
      </w:pPr>
    </w:p>
    <w:p w14:paraId="1EFFC41B" w14:textId="77777777" w:rsidR="006D5119" w:rsidRPr="002F46A9" w:rsidRDefault="006D5119" w:rsidP="006D5119">
      <w:pPr>
        <w:ind w:firstLine="284"/>
        <w:jc w:val="both"/>
        <w:rPr>
          <w:rFonts w:ascii="Arial" w:hAnsi="Arial" w:cs="Arial"/>
        </w:rPr>
      </w:pPr>
      <w:r w:rsidRPr="002F46A9">
        <w:rPr>
          <w:rFonts w:ascii="Arial" w:hAnsi="Arial" w:cs="Arial"/>
          <w:b/>
          <w:bCs/>
        </w:rPr>
        <w:t>13.1.3.1.</w:t>
      </w:r>
      <w:r w:rsidRPr="002F46A9">
        <w:rPr>
          <w:rFonts w:ascii="Arial" w:hAnsi="Arial" w:cs="Arial"/>
        </w:rPr>
        <w:t xml:space="preserve"> recusar-se, sem justificativa, a assinar o contrato ou a ata de registro de preço, ou a aceitar ou retirar o instrumento equivalente no prazo estabelecido pela Administração;</w:t>
      </w:r>
    </w:p>
    <w:p w14:paraId="5513148D" w14:textId="77777777" w:rsidR="006D5119" w:rsidRPr="002F46A9" w:rsidRDefault="006D5119" w:rsidP="006D5119">
      <w:pPr>
        <w:ind w:firstLine="284"/>
        <w:jc w:val="both"/>
        <w:rPr>
          <w:rFonts w:ascii="Arial" w:hAnsi="Arial" w:cs="Arial"/>
        </w:rPr>
      </w:pPr>
      <w:bookmarkStart w:id="5" w:name="_Ref114668249"/>
    </w:p>
    <w:p w14:paraId="58084FC5" w14:textId="77777777" w:rsidR="006D5119" w:rsidRPr="002F46A9" w:rsidRDefault="006D5119" w:rsidP="006D5119">
      <w:pPr>
        <w:ind w:firstLine="284"/>
        <w:jc w:val="both"/>
        <w:rPr>
          <w:rFonts w:ascii="Arial" w:hAnsi="Arial" w:cs="Arial"/>
        </w:rPr>
      </w:pPr>
      <w:r w:rsidRPr="002F46A9">
        <w:rPr>
          <w:rFonts w:ascii="Arial" w:hAnsi="Arial" w:cs="Arial"/>
          <w:b/>
          <w:bCs/>
        </w:rPr>
        <w:t>13.1.4.</w:t>
      </w:r>
      <w:r w:rsidRPr="002F46A9">
        <w:rPr>
          <w:rFonts w:ascii="Arial" w:hAnsi="Arial" w:cs="Arial"/>
        </w:rPr>
        <w:t xml:space="preserve"> apresentar declaração ou documentação falsa exigida para o certame ou prestar declaração falsa durante a licitação</w:t>
      </w:r>
      <w:bookmarkEnd w:id="5"/>
    </w:p>
    <w:p w14:paraId="51E91DA5" w14:textId="77777777" w:rsidR="006D5119" w:rsidRPr="002F46A9" w:rsidRDefault="006D5119" w:rsidP="006D5119">
      <w:pPr>
        <w:ind w:firstLine="284"/>
        <w:jc w:val="both"/>
        <w:rPr>
          <w:rFonts w:ascii="Arial" w:hAnsi="Arial" w:cs="Arial"/>
        </w:rPr>
      </w:pPr>
      <w:bookmarkStart w:id="6" w:name="_Ref114668245"/>
    </w:p>
    <w:p w14:paraId="77231E0D" w14:textId="77777777" w:rsidR="006D5119" w:rsidRPr="002F46A9" w:rsidRDefault="006D5119" w:rsidP="006D5119">
      <w:pPr>
        <w:ind w:firstLine="284"/>
        <w:jc w:val="both"/>
        <w:rPr>
          <w:rFonts w:ascii="Arial" w:hAnsi="Arial" w:cs="Arial"/>
        </w:rPr>
      </w:pPr>
      <w:r w:rsidRPr="002F46A9">
        <w:rPr>
          <w:rFonts w:ascii="Arial" w:hAnsi="Arial" w:cs="Arial"/>
          <w:b/>
          <w:bCs/>
        </w:rPr>
        <w:t>13.1.5.</w:t>
      </w:r>
      <w:r w:rsidRPr="002F46A9">
        <w:rPr>
          <w:rFonts w:ascii="Arial" w:hAnsi="Arial" w:cs="Arial"/>
        </w:rPr>
        <w:t xml:space="preserve"> fraudar a licitação</w:t>
      </w:r>
      <w:bookmarkEnd w:id="6"/>
    </w:p>
    <w:p w14:paraId="1944D422" w14:textId="77777777" w:rsidR="006D5119" w:rsidRPr="002F46A9" w:rsidRDefault="006D5119" w:rsidP="006D5119">
      <w:pPr>
        <w:ind w:firstLine="284"/>
        <w:jc w:val="both"/>
        <w:rPr>
          <w:rFonts w:ascii="Arial" w:hAnsi="Arial" w:cs="Arial"/>
        </w:rPr>
      </w:pPr>
      <w:bookmarkStart w:id="7" w:name="_Ref114668247"/>
    </w:p>
    <w:p w14:paraId="008AD620" w14:textId="77777777" w:rsidR="006D5119" w:rsidRPr="002F46A9" w:rsidRDefault="006D5119" w:rsidP="006D5119">
      <w:pPr>
        <w:ind w:firstLine="284"/>
        <w:jc w:val="both"/>
        <w:rPr>
          <w:rFonts w:ascii="Arial" w:hAnsi="Arial" w:cs="Arial"/>
        </w:rPr>
      </w:pPr>
      <w:r w:rsidRPr="002F46A9">
        <w:rPr>
          <w:rFonts w:ascii="Arial" w:hAnsi="Arial" w:cs="Arial"/>
          <w:b/>
          <w:bCs/>
        </w:rPr>
        <w:t>13.1.6.</w:t>
      </w:r>
      <w:r w:rsidRPr="002F46A9">
        <w:rPr>
          <w:rFonts w:ascii="Arial" w:hAnsi="Arial" w:cs="Arial"/>
        </w:rPr>
        <w:t xml:space="preserve"> comportar-se de modo inidôneo ou cometer fraude de qualquer natureza, em especial quando:</w:t>
      </w:r>
      <w:bookmarkEnd w:id="7"/>
    </w:p>
    <w:p w14:paraId="69453ED2" w14:textId="77777777" w:rsidR="006D5119" w:rsidRPr="002F46A9" w:rsidRDefault="006D5119" w:rsidP="006D5119">
      <w:pPr>
        <w:ind w:firstLine="284"/>
        <w:jc w:val="both"/>
        <w:rPr>
          <w:rFonts w:ascii="Arial" w:hAnsi="Arial" w:cs="Arial"/>
        </w:rPr>
      </w:pPr>
    </w:p>
    <w:p w14:paraId="2087FD25" w14:textId="77777777" w:rsidR="006D5119" w:rsidRPr="002F46A9" w:rsidRDefault="006D5119" w:rsidP="006D5119">
      <w:pPr>
        <w:ind w:firstLine="284"/>
        <w:jc w:val="both"/>
        <w:rPr>
          <w:rFonts w:ascii="Arial" w:hAnsi="Arial" w:cs="Arial"/>
        </w:rPr>
      </w:pPr>
      <w:r w:rsidRPr="002F46A9">
        <w:rPr>
          <w:rFonts w:ascii="Arial" w:hAnsi="Arial" w:cs="Arial"/>
          <w:b/>
          <w:bCs/>
        </w:rPr>
        <w:t>13.1.6.1.</w:t>
      </w:r>
      <w:r w:rsidRPr="002F46A9">
        <w:rPr>
          <w:rFonts w:ascii="Arial" w:hAnsi="Arial" w:cs="Arial"/>
        </w:rPr>
        <w:t xml:space="preserve"> agir em conluio ou em desconformidade com a lei; </w:t>
      </w:r>
    </w:p>
    <w:p w14:paraId="1C07473D" w14:textId="77777777" w:rsidR="006D5119" w:rsidRPr="002F46A9" w:rsidRDefault="006D5119" w:rsidP="006D5119">
      <w:pPr>
        <w:ind w:firstLine="284"/>
        <w:jc w:val="both"/>
        <w:rPr>
          <w:rFonts w:ascii="Arial" w:hAnsi="Arial" w:cs="Arial"/>
        </w:rPr>
      </w:pPr>
    </w:p>
    <w:p w14:paraId="5E44BDFC" w14:textId="77777777" w:rsidR="006D5119" w:rsidRPr="002F46A9" w:rsidRDefault="006D5119" w:rsidP="006D5119">
      <w:pPr>
        <w:ind w:firstLine="284"/>
        <w:jc w:val="both"/>
        <w:rPr>
          <w:rFonts w:ascii="Arial" w:hAnsi="Arial" w:cs="Arial"/>
        </w:rPr>
      </w:pPr>
      <w:r w:rsidRPr="002F46A9">
        <w:rPr>
          <w:rFonts w:ascii="Arial" w:hAnsi="Arial" w:cs="Arial"/>
          <w:b/>
          <w:bCs/>
        </w:rPr>
        <w:t>13.1.6.2.</w:t>
      </w:r>
      <w:r w:rsidRPr="002F46A9">
        <w:rPr>
          <w:rFonts w:ascii="Arial" w:hAnsi="Arial" w:cs="Arial"/>
        </w:rPr>
        <w:t xml:space="preserve"> induzir deliberadamente a erro no julgamento; </w:t>
      </w:r>
    </w:p>
    <w:p w14:paraId="0E3949B0" w14:textId="77777777" w:rsidR="006D5119" w:rsidRPr="002F46A9" w:rsidRDefault="006D5119" w:rsidP="006D5119">
      <w:pPr>
        <w:ind w:firstLine="284"/>
        <w:jc w:val="both"/>
        <w:rPr>
          <w:rFonts w:ascii="Arial" w:hAnsi="Arial" w:cs="Arial"/>
        </w:rPr>
      </w:pPr>
    </w:p>
    <w:p w14:paraId="46CC8FF2" w14:textId="77777777" w:rsidR="006D5119" w:rsidRPr="002F46A9" w:rsidRDefault="006D5119" w:rsidP="006D5119">
      <w:pPr>
        <w:ind w:firstLine="284"/>
        <w:jc w:val="both"/>
        <w:rPr>
          <w:rFonts w:ascii="Arial" w:hAnsi="Arial" w:cs="Arial"/>
        </w:rPr>
      </w:pPr>
      <w:r w:rsidRPr="002F46A9">
        <w:rPr>
          <w:rFonts w:ascii="Arial" w:hAnsi="Arial" w:cs="Arial"/>
          <w:b/>
          <w:bCs/>
        </w:rPr>
        <w:t>13.1.6.3.</w:t>
      </w:r>
      <w:r w:rsidRPr="002F46A9">
        <w:rPr>
          <w:rFonts w:ascii="Arial" w:hAnsi="Arial" w:cs="Arial"/>
        </w:rPr>
        <w:t xml:space="preserve"> apresentar amostra falsificada ou deteriorada; </w:t>
      </w:r>
    </w:p>
    <w:p w14:paraId="30BB1ACB" w14:textId="77777777" w:rsidR="006D5119" w:rsidRPr="002F46A9" w:rsidRDefault="006D5119" w:rsidP="006D5119">
      <w:pPr>
        <w:ind w:firstLine="284"/>
        <w:jc w:val="both"/>
        <w:rPr>
          <w:rFonts w:ascii="Arial" w:hAnsi="Arial" w:cs="Arial"/>
        </w:rPr>
      </w:pPr>
      <w:bookmarkStart w:id="8" w:name="_Ref114668251"/>
    </w:p>
    <w:p w14:paraId="14FFBC75" w14:textId="77777777" w:rsidR="006D5119" w:rsidRPr="002F46A9" w:rsidRDefault="006D5119" w:rsidP="006D5119">
      <w:pPr>
        <w:ind w:firstLine="284"/>
        <w:jc w:val="both"/>
        <w:rPr>
          <w:rFonts w:ascii="Arial" w:hAnsi="Arial" w:cs="Arial"/>
        </w:rPr>
      </w:pPr>
      <w:r w:rsidRPr="002F46A9">
        <w:rPr>
          <w:rFonts w:ascii="Arial" w:hAnsi="Arial" w:cs="Arial"/>
          <w:b/>
          <w:bCs/>
        </w:rPr>
        <w:t>13.1.7.</w:t>
      </w:r>
      <w:r w:rsidRPr="002F46A9">
        <w:rPr>
          <w:rFonts w:ascii="Arial" w:hAnsi="Arial" w:cs="Arial"/>
        </w:rPr>
        <w:t xml:space="preserve"> praticar atos ilícitos com vistas a frustrar os objetivos da licitação</w:t>
      </w:r>
      <w:bookmarkEnd w:id="8"/>
    </w:p>
    <w:p w14:paraId="31ED9EC2" w14:textId="77777777" w:rsidR="006D5119" w:rsidRPr="002F46A9" w:rsidRDefault="006D5119" w:rsidP="006D5119">
      <w:pPr>
        <w:ind w:firstLine="284"/>
        <w:jc w:val="both"/>
        <w:rPr>
          <w:rFonts w:ascii="Arial" w:hAnsi="Arial" w:cs="Arial"/>
        </w:rPr>
      </w:pPr>
      <w:bookmarkStart w:id="9" w:name="_Ref114668252"/>
    </w:p>
    <w:p w14:paraId="03F0528B" w14:textId="77777777" w:rsidR="006D5119" w:rsidRPr="002F46A9" w:rsidRDefault="006D5119" w:rsidP="006D5119">
      <w:pPr>
        <w:ind w:firstLine="284"/>
        <w:jc w:val="both"/>
        <w:rPr>
          <w:rFonts w:ascii="Arial" w:hAnsi="Arial" w:cs="Arial"/>
        </w:rPr>
      </w:pPr>
      <w:r w:rsidRPr="002F46A9">
        <w:rPr>
          <w:rFonts w:ascii="Arial" w:hAnsi="Arial" w:cs="Arial"/>
          <w:b/>
          <w:bCs/>
        </w:rPr>
        <w:t>13.1.8.</w:t>
      </w:r>
      <w:r w:rsidRPr="002F46A9">
        <w:rPr>
          <w:rFonts w:ascii="Arial" w:hAnsi="Arial" w:cs="Arial"/>
        </w:rPr>
        <w:t xml:space="preserve"> praticar ato lesivo previsto no </w:t>
      </w:r>
      <w:hyperlink r:id="rId19" w:anchor="art5" w:history="1">
        <w:r w:rsidRPr="002F46A9">
          <w:rPr>
            <w:rFonts w:ascii="Arial" w:hAnsi="Arial" w:cs="Arial"/>
          </w:rPr>
          <w:t>art. 5º da Lei n.º 12.846, de 2013</w:t>
        </w:r>
      </w:hyperlink>
      <w:r w:rsidRPr="002F46A9">
        <w:rPr>
          <w:rFonts w:ascii="Arial" w:hAnsi="Arial" w:cs="Arial"/>
        </w:rPr>
        <w:t>.</w:t>
      </w:r>
      <w:bookmarkEnd w:id="9"/>
    </w:p>
    <w:bookmarkEnd w:id="2"/>
    <w:p w14:paraId="359B5EB6" w14:textId="77777777" w:rsidR="006D5119" w:rsidRPr="002F46A9" w:rsidRDefault="006D5119" w:rsidP="006D5119">
      <w:pPr>
        <w:ind w:firstLine="284"/>
        <w:jc w:val="both"/>
        <w:rPr>
          <w:rFonts w:ascii="Arial" w:hAnsi="Arial" w:cs="Arial"/>
          <w:highlight w:val="yellow"/>
        </w:rPr>
      </w:pPr>
    </w:p>
    <w:p w14:paraId="248D3925" w14:textId="77777777" w:rsidR="006D5119" w:rsidRPr="002F46A9" w:rsidRDefault="006D5119" w:rsidP="006D511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58D60FCA" w14:textId="77777777" w:rsidR="006D5119" w:rsidRPr="002F46A9" w:rsidRDefault="006D5119" w:rsidP="006D5119">
      <w:pPr>
        <w:ind w:firstLine="284"/>
        <w:jc w:val="both"/>
        <w:rPr>
          <w:rFonts w:ascii="Arial" w:hAnsi="Arial" w:cs="Arial"/>
        </w:rPr>
      </w:pPr>
    </w:p>
    <w:p w14:paraId="27289FF0" w14:textId="77777777" w:rsidR="006D5119" w:rsidRPr="002F46A9" w:rsidRDefault="006D5119" w:rsidP="006D5119">
      <w:pPr>
        <w:ind w:firstLine="284"/>
        <w:jc w:val="both"/>
        <w:rPr>
          <w:rFonts w:ascii="Arial" w:hAnsi="Arial" w:cs="Arial"/>
        </w:rPr>
      </w:pPr>
      <w:r w:rsidRPr="002F46A9">
        <w:rPr>
          <w:rFonts w:ascii="Arial" w:hAnsi="Arial" w:cs="Arial"/>
          <w:b/>
          <w:bCs/>
        </w:rPr>
        <w:t xml:space="preserve">13.2.1. </w:t>
      </w:r>
      <w:r w:rsidRPr="002F46A9">
        <w:rPr>
          <w:rFonts w:ascii="Arial" w:hAnsi="Arial" w:cs="Arial"/>
        </w:rPr>
        <w:t>A sanção de impedimento de participar em licitação e contratar com a Administração Pública poderá ser aplicada também àqueles que:</w:t>
      </w:r>
    </w:p>
    <w:p w14:paraId="5C8C6EB6" w14:textId="77777777" w:rsidR="006D5119" w:rsidRPr="002F46A9" w:rsidRDefault="006D5119" w:rsidP="006D511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1280229F" w14:textId="77777777" w:rsidR="006D5119" w:rsidRPr="002F46A9" w:rsidRDefault="006D5119" w:rsidP="006D511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58BCF3D2" w14:textId="77777777" w:rsidR="006D5119" w:rsidRPr="002F46A9" w:rsidRDefault="006D5119" w:rsidP="006D511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63E292C2" w14:textId="77777777" w:rsidR="006D5119" w:rsidRPr="002F46A9" w:rsidRDefault="006D5119" w:rsidP="006D511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062503A8" w14:textId="77777777" w:rsidR="006D5119" w:rsidRPr="002F46A9" w:rsidRDefault="006D5119" w:rsidP="006D511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20" w:history="1">
        <w:r w:rsidRPr="002F46A9">
          <w:rPr>
            <w:rFonts w:ascii="Arial" w:hAnsi="Arial" w:cs="Arial"/>
            <w:u w:val="single"/>
          </w:rPr>
          <w:t>Lei nº 14.133, de 2021</w:t>
        </w:r>
      </w:hyperlink>
      <w:r w:rsidRPr="002F46A9">
        <w:rPr>
          <w:rFonts w:ascii="Arial" w:hAnsi="Arial" w:cs="Arial"/>
        </w:rPr>
        <w:t>, a Administração poderá, garantida a prévia defesa, aplicar aos licitante e/ou adjudicatários as seguintes sanções, sem prejuízo das responsabilidades civil e criminal:</w:t>
      </w:r>
    </w:p>
    <w:p w14:paraId="5509FC14" w14:textId="77777777" w:rsidR="006D5119" w:rsidRPr="002F46A9" w:rsidRDefault="006D5119" w:rsidP="006D5119">
      <w:pPr>
        <w:ind w:firstLine="284"/>
        <w:jc w:val="both"/>
        <w:rPr>
          <w:rFonts w:ascii="Arial" w:hAnsi="Arial" w:cs="Arial"/>
          <w:highlight w:val="yellow"/>
        </w:rPr>
      </w:pPr>
    </w:p>
    <w:p w14:paraId="7B186002" w14:textId="77777777" w:rsidR="006D5119" w:rsidRPr="002F46A9" w:rsidRDefault="006D5119" w:rsidP="006D5119">
      <w:pPr>
        <w:ind w:firstLine="284"/>
        <w:jc w:val="both"/>
        <w:rPr>
          <w:rFonts w:ascii="Arial" w:hAnsi="Arial" w:cs="Arial"/>
        </w:rPr>
      </w:pPr>
      <w:r w:rsidRPr="002F46A9">
        <w:rPr>
          <w:rFonts w:ascii="Arial" w:hAnsi="Arial" w:cs="Arial"/>
          <w:b/>
          <w:bCs/>
        </w:rPr>
        <w:t>13.3.1.</w:t>
      </w:r>
      <w:r w:rsidRPr="002F46A9">
        <w:rPr>
          <w:rFonts w:ascii="Arial" w:hAnsi="Arial" w:cs="Arial"/>
        </w:rPr>
        <w:t xml:space="preserve"> advertência;</w:t>
      </w:r>
    </w:p>
    <w:p w14:paraId="71281746" w14:textId="77777777" w:rsidR="006D5119" w:rsidRPr="002F46A9" w:rsidRDefault="006D5119" w:rsidP="006D5119">
      <w:pPr>
        <w:ind w:firstLine="284"/>
        <w:jc w:val="both"/>
        <w:rPr>
          <w:rFonts w:ascii="Arial" w:hAnsi="Arial" w:cs="Arial"/>
        </w:rPr>
      </w:pPr>
    </w:p>
    <w:p w14:paraId="2A11BDA9" w14:textId="77777777" w:rsidR="006D5119" w:rsidRPr="002F46A9" w:rsidRDefault="006D5119" w:rsidP="006D5119">
      <w:pPr>
        <w:ind w:firstLine="284"/>
        <w:jc w:val="both"/>
        <w:rPr>
          <w:rFonts w:ascii="Arial" w:hAnsi="Arial" w:cs="Arial"/>
        </w:rPr>
      </w:pPr>
      <w:r w:rsidRPr="002F46A9">
        <w:rPr>
          <w:rFonts w:ascii="Arial" w:hAnsi="Arial" w:cs="Arial"/>
          <w:b/>
          <w:bCs/>
        </w:rPr>
        <w:lastRenderedPageBreak/>
        <w:t>13.3.2.</w:t>
      </w:r>
      <w:r w:rsidRPr="002F46A9">
        <w:rPr>
          <w:rFonts w:ascii="Arial" w:hAnsi="Arial" w:cs="Arial"/>
        </w:rPr>
        <w:t xml:space="preserve"> multa de mora; </w:t>
      </w:r>
    </w:p>
    <w:p w14:paraId="05A5BF29" w14:textId="77777777" w:rsidR="006D5119" w:rsidRPr="002F46A9" w:rsidRDefault="006D5119" w:rsidP="006D5119">
      <w:pPr>
        <w:ind w:firstLine="284"/>
        <w:jc w:val="both"/>
        <w:rPr>
          <w:rFonts w:ascii="Arial" w:hAnsi="Arial" w:cs="Arial"/>
        </w:rPr>
      </w:pPr>
    </w:p>
    <w:p w14:paraId="42A3354D" w14:textId="77777777" w:rsidR="006D5119" w:rsidRPr="002F46A9" w:rsidRDefault="006D5119" w:rsidP="006D5119">
      <w:pPr>
        <w:ind w:firstLine="284"/>
        <w:jc w:val="both"/>
        <w:rPr>
          <w:rFonts w:ascii="Arial" w:hAnsi="Arial" w:cs="Arial"/>
        </w:rPr>
      </w:pPr>
      <w:r w:rsidRPr="002F46A9">
        <w:rPr>
          <w:rFonts w:ascii="Arial" w:hAnsi="Arial" w:cs="Arial"/>
          <w:b/>
          <w:bCs/>
        </w:rPr>
        <w:t>13.3.2.1.</w:t>
      </w:r>
      <w:r w:rsidRPr="002F46A9">
        <w:rPr>
          <w:rFonts w:ascii="Arial" w:hAnsi="Arial" w:cs="Arial"/>
        </w:rPr>
        <w:t xml:space="preserve"> multa de 10% (dez por cento) sobre a parcela remanescente, no caso de inexecução parcial de contrato;</w:t>
      </w:r>
    </w:p>
    <w:p w14:paraId="0A40A7AA" w14:textId="77777777" w:rsidR="006D5119" w:rsidRPr="002F46A9" w:rsidRDefault="006D5119" w:rsidP="006D5119">
      <w:pPr>
        <w:ind w:firstLine="284"/>
        <w:jc w:val="both"/>
        <w:rPr>
          <w:rFonts w:ascii="Arial" w:hAnsi="Arial" w:cs="Arial"/>
        </w:rPr>
      </w:pPr>
    </w:p>
    <w:p w14:paraId="6D6CCC51" w14:textId="77777777" w:rsidR="006D5119" w:rsidRPr="002F46A9" w:rsidRDefault="006D5119" w:rsidP="006D5119">
      <w:pPr>
        <w:ind w:firstLine="284"/>
        <w:jc w:val="both"/>
        <w:rPr>
          <w:rFonts w:ascii="Arial" w:hAnsi="Arial" w:cs="Arial"/>
        </w:rPr>
      </w:pPr>
      <w:r w:rsidRPr="002F46A9">
        <w:rPr>
          <w:rFonts w:ascii="Arial" w:hAnsi="Arial" w:cs="Arial"/>
          <w:b/>
          <w:bCs/>
        </w:rPr>
        <w:t>13.3.2.2.</w:t>
      </w:r>
      <w:r w:rsidRPr="002F46A9">
        <w:rPr>
          <w:rFonts w:ascii="Arial" w:hAnsi="Arial" w:cs="Arial"/>
        </w:rPr>
        <w:t xml:space="preserve"> multa de 1% (um por cento), por dia de atraso, sobre o valor correspondente à entrega que estiver em desacordo com os prazos estipulados, até o limite de 10 (dez) dias;</w:t>
      </w:r>
    </w:p>
    <w:p w14:paraId="01E73C09" w14:textId="77777777" w:rsidR="006D5119" w:rsidRPr="002F46A9" w:rsidRDefault="006D5119" w:rsidP="006D5119">
      <w:pPr>
        <w:ind w:firstLine="284"/>
        <w:jc w:val="both"/>
        <w:rPr>
          <w:rFonts w:ascii="Arial" w:hAnsi="Arial" w:cs="Arial"/>
        </w:rPr>
      </w:pPr>
    </w:p>
    <w:p w14:paraId="1EF6DB72" w14:textId="77777777" w:rsidR="006D5119" w:rsidRPr="002F46A9" w:rsidRDefault="006D5119" w:rsidP="006D5119">
      <w:pPr>
        <w:ind w:firstLine="284"/>
        <w:jc w:val="both"/>
        <w:rPr>
          <w:rFonts w:ascii="Arial" w:hAnsi="Arial" w:cs="Arial"/>
        </w:rPr>
      </w:pPr>
      <w:r w:rsidRPr="002F46A9">
        <w:rPr>
          <w:rFonts w:ascii="Arial" w:hAnsi="Arial" w:cs="Arial"/>
          <w:b/>
          <w:bCs/>
        </w:rPr>
        <w:t>13.3.2.3.</w:t>
      </w:r>
      <w:r w:rsidRPr="002F46A9">
        <w:rPr>
          <w:rFonts w:ascii="Arial" w:hAnsi="Arial" w:cs="Arial"/>
        </w:rPr>
        <w:t xml:space="preserve"> multa de 20% (vinte por cento) sobre o valor total do contrato, no caso de sua inexecução total;</w:t>
      </w:r>
    </w:p>
    <w:p w14:paraId="7F4D6467" w14:textId="77777777" w:rsidR="006D5119" w:rsidRPr="002F46A9" w:rsidRDefault="006D5119" w:rsidP="006D5119">
      <w:pPr>
        <w:ind w:firstLine="284"/>
        <w:jc w:val="both"/>
        <w:rPr>
          <w:rFonts w:ascii="Arial" w:hAnsi="Arial" w:cs="Arial"/>
        </w:rPr>
      </w:pPr>
    </w:p>
    <w:p w14:paraId="5711B8E8" w14:textId="77777777" w:rsidR="006D5119" w:rsidRPr="002F46A9" w:rsidRDefault="006D5119" w:rsidP="006D5119">
      <w:pPr>
        <w:ind w:firstLine="284"/>
        <w:jc w:val="both"/>
        <w:rPr>
          <w:rFonts w:ascii="Arial" w:hAnsi="Arial" w:cs="Arial"/>
        </w:rPr>
      </w:pPr>
      <w:r w:rsidRPr="002F46A9">
        <w:rPr>
          <w:rFonts w:ascii="Arial" w:hAnsi="Arial" w:cs="Arial"/>
          <w:b/>
          <w:bCs/>
        </w:rPr>
        <w:t>13.3.2.4.</w:t>
      </w:r>
      <w:r w:rsidRPr="002F46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DEF6EED" w14:textId="77777777" w:rsidR="006D5119" w:rsidRPr="002F46A9" w:rsidRDefault="006D5119" w:rsidP="006D5119">
      <w:pPr>
        <w:ind w:firstLine="284"/>
        <w:jc w:val="both"/>
        <w:rPr>
          <w:rFonts w:ascii="Arial" w:hAnsi="Arial" w:cs="Arial"/>
        </w:rPr>
      </w:pPr>
    </w:p>
    <w:p w14:paraId="457F6159" w14:textId="77777777" w:rsidR="006D5119" w:rsidRPr="002F46A9" w:rsidRDefault="006D5119" w:rsidP="006D5119">
      <w:pPr>
        <w:ind w:firstLine="284"/>
        <w:jc w:val="both"/>
        <w:rPr>
          <w:rFonts w:ascii="Arial" w:hAnsi="Arial" w:cs="Arial"/>
        </w:rPr>
      </w:pPr>
      <w:r w:rsidRPr="002F46A9">
        <w:rPr>
          <w:rFonts w:ascii="Arial" w:hAnsi="Arial" w:cs="Arial"/>
          <w:b/>
          <w:bCs/>
        </w:rPr>
        <w:t>13.3.2.5.</w:t>
      </w:r>
      <w:r w:rsidRPr="002F46A9">
        <w:rPr>
          <w:rFonts w:ascii="Arial" w:hAnsi="Arial" w:cs="Arial"/>
        </w:rPr>
        <w:t xml:space="preserve"> multa de 20% (vinte por cento) sobre o valor total do contrato, no caso recusa injustificada de assinar/receber o contrato.</w:t>
      </w:r>
    </w:p>
    <w:p w14:paraId="42C678B6" w14:textId="77777777" w:rsidR="006D5119" w:rsidRPr="002F46A9" w:rsidRDefault="006D5119" w:rsidP="006D5119">
      <w:pPr>
        <w:ind w:firstLine="284"/>
        <w:jc w:val="both"/>
        <w:rPr>
          <w:rFonts w:ascii="Arial" w:hAnsi="Arial" w:cs="Arial"/>
        </w:rPr>
      </w:pPr>
    </w:p>
    <w:p w14:paraId="5311AEBD" w14:textId="77777777" w:rsidR="006D5119" w:rsidRPr="002F46A9" w:rsidRDefault="006D5119" w:rsidP="006D511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68697395" w14:textId="77777777" w:rsidR="006D5119" w:rsidRPr="002F46A9" w:rsidRDefault="006D5119" w:rsidP="006D5119">
      <w:pPr>
        <w:ind w:firstLine="284"/>
        <w:jc w:val="both"/>
        <w:rPr>
          <w:rFonts w:ascii="Arial" w:hAnsi="Arial" w:cs="Arial"/>
        </w:rPr>
      </w:pPr>
    </w:p>
    <w:p w14:paraId="3083FCB0" w14:textId="77777777" w:rsidR="006D5119" w:rsidRPr="002F46A9" w:rsidRDefault="006D5119" w:rsidP="006D511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281B272" w14:textId="77777777" w:rsidR="006D5119" w:rsidRPr="002F46A9" w:rsidRDefault="006D5119" w:rsidP="006D5119">
      <w:pPr>
        <w:keepLines/>
        <w:ind w:firstLine="284"/>
        <w:jc w:val="both"/>
        <w:rPr>
          <w:rFonts w:ascii="Arial" w:hAnsi="Arial" w:cs="Arial"/>
        </w:rPr>
      </w:pPr>
    </w:p>
    <w:p w14:paraId="54A79654" w14:textId="77777777" w:rsidR="006D5119" w:rsidRPr="002F46A9" w:rsidRDefault="006D5119" w:rsidP="006D511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C3F0954" w14:textId="77777777" w:rsidR="006D5119" w:rsidRPr="002F46A9" w:rsidRDefault="006D5119" w:rsidP="006D5119">
      <w:pPr>
        <w:ind w:firstLine="284"/>
        <w:jc w:val="both"/>
        <w:rPr>
          <w:rFonts w:ascii="Arial" w:hAnsi="Arial" w:cs="Arial"/>
        </w:rPr>
      </w:pPr>
    </w:p>
    <w:p w14:paraId="5955BC2C"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4920C9F6" w14:textId="77777777" w:rsidR="006D5119" w:rsidRPr="002F46A9" w:rsidRDefault="006D5119" w:rsidP="006D5119">
      <w:pPr>
        <w:ind w:firstLine="284"/>
        <w:jc w:val="both"/>
        <w:rPr>
          <w:rFonts w:ascii="Arial" w:hAnsi="Arial" w:cs="Arial"/>
        </w:rPr>
      </w:pPr>
    </w:p>
    <w:p w14:paraId="09F0C461" w14:textId="77777777" w:rsidR="006D5119" w:rsidRPr="002F46A9" w:rsidRDefault="006D5119" w:rsidP="006D511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74AA60D4" w14:textId="77777777" w:rsidR="006D5119" w:rsidRPr="002F46A9" w:rsidRDefault="006D5119" w:rsidP="006D5119">
      <w:pPr>
        <w:ind w:firstLine="284"/>
        <w:jc w:val="both"/>
        <w:rPr>
          <w:rFonts w:ascii="Arial" w:hAnsi="Arial" w:cs="Arial"/>
        </w:rPr>
      </w:pPr>
    </w:p>
    <w:p w14:paraId="47518992" w14:textId="77777777" w:rsidR="006D5119" w:rsidRPr="002F46A9" w:rsidRDefault="006D5119" w:rsidP="006D511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0538BBEF" w14:textId="77777777" w:rsidR="006D5119" w:rsidRPr="002F46A9" w:rsidRDefault="006D5119" w:rsidP="006D5119">
      <w:pPr>
        <w:ind w:firstLine="284"/>
        <w:jc w:val="center"/>
        <w:rPr>
          <w:rFonts w:ascii="Arial" w:hAnsi="Arial" w:cs="Arial"/>
          <w:highlight w:val="yellow"/>
        </w:rPr>
      </w:pPr>
    </w:p>
    <w:p w14:paraId="6C8E6EA7" w14:textId="77777777" w:rsidR="006D5119" w:rsidRPr="002F46A9" w:rsidRDefault="006D5119" w:rsidP="006D5119">
      <w:pPr>
        <w:ind w:firstLine="284"/>
        <w:jc w:val="both"/>
        <w:rPr>
          <w:rFonts w:ascii="Arial" w:hAnsi="Arial" w:cs="Arial"/>
        </w:rPr>
      </w:pPr>
      <w:r w:rsidRPr="002F46A9">
        <w:rPr>
          <w:rFonts w:ascii="Arial" w:hAnsi="Arial" w:cs="Arial"/>
          <w:b/>
          <w:bCs/>
        </w:rPr>
        <w:t>14. DOS PAGAMENTOS</w:t>
      </w:r>
    </w:p>
    <w:p w14:paraId="2F37EAAA" w14:textId="77777777" w:rsidR="006D5119" w:rsidRPr="002F46A9" w:rsidRDefault="006D5119" w:rsidP="006D5119">
      <w:pPr>
        <w:ind w:firstLine="284"/>
        <w:jc w:val="both"/>
        <w:rPr>
          <w:rFonts w:ascii="Arial" w:hAnsi="Arial" w:cs="Arial"/>
        </w:rPr>
      </w:pPr>
    </w:p>
    <w:p w14:paraId="0F32481D" w14:textId="77777777" w:rsidR="006D5119" w:rsidRPr="002F46A9" w:rsidRDefault="006D5119" w:rsidP="006D511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17053789" w14:textId="77777777" w:rsidR="006D5119" w:rsidRPr="002F46A9" w:rsidRDefault="006D5119" w:rsidP="006D5119">
      <w:pPr>
        <w:ind w:firstLine="284"/>
        <w:jc w:val="both"/>
        <w:rPr>
          <w:rFonts w:ascii="Arial" w:hAnsi="Arial" w:cs="Arial"/>
        </w:rPr>
      </w:pPr>
    </w:p>
    <w:p w14:paraId="3E3042AF" w14:textId="77777777" w:rsidR="006D5119" w:rsidRPr="002F46A9" w:rsidRDefault="006D5119" w:rsidP="006D511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C7B0B17" w14:textId="77777777" w:rsidR="006D5119" w:rsidRPr="002F46A9" w:rsidRDefault="006D5119" w:rsidP="006D5119">
      <w:pPr>
        <w:ind w:firstLine="284"/>
        <w:jc w:val="both"/>
        <w:rPr>
          <w:rFonts w:ascii="Arial" w:hAnsi="Arial" w:cs="Arial"/>
        </w:rPr>
      </w:pPr>
    </w:p>
    <w:p w14:paraId="77655130" w14:textId="77777777" w:rsidR="006D5119" w:rsidRPr="002F46A9" w:rsidRDefault="006D5119" w:rsidP="006D511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21" w:history="1">
        <w:r w:rsidRPr="002F46A9">
          <w:rPr>
            <w:rFonts w:ascii="Arial" w:hAnsi="Arial" w:cs="Arial"/>
            <w:u w:val="single"/>
          </w:rPr>
          <w:t>notafiscal@piracicaba.sp.gov.br</w:t>
        </w:r>
      </w:hyperlink>
      <w:r w:rsidRPr="002F46A9">
        <w:rPr>
          <w:rFonts w:ascii="Arial" w:hAnsi="Arial" w:cs="Arial"/>
        </w:rPr>
        <w:t>.</w:t>
      </w:r>
    </w:p>
    <w:p w14:paraId="04E8847E" w14:textId="77777777" w:rsidR="006D5119" w:rsidRPr="002F46A9" w:rsidRDefault="006D5119" w:rsidP="006D5119">
      <w:pPr>
        <w:tabs>
          <w:tab w:val="left" w:pos="6165"/>
        </w:tabs>
        <w:ind w:firstLine="284"/>
        <w:jc w:val="both"/>
        <w:rPr>
          <w:rFonts w:ascii="Arial" w:hAnsi="Arial" w:cs="Arial"/>
        </w:rPr>
      </w:pPr>
      <w:r w:rsidRPr="002F46A9">
        <w:rPr>
          <w:rFonts w:ascii="Arial" w:hAnsi="Arial" w:cs="Arial"/>
        </w:rPr>
        <w:tab/>
      </w:r>
    </w:p>
    <w:p w14:paraId="672F9888" w14:textId="77777777" w:rsidR="006D5119" w:rsidRPr="002F46A9" w:rsidRDefault="006D5119" w:rsidP="006D511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7FB938B" w14:textId="77777777" w:rsidR="006D5119" w:rsidRPr="002F46A9" w:rsidRDefault="006D5119" w:rsidP="006D5119">
      <w:pPr>
        <w:ind w:firstLine="284"/>
        <w:jc w:val="both"/>
        <w:rPr>
          <w:rFonts w:ascii="Arial" w:hAnsi="Arial" w:cs="Arial"/>
        </w:rPr>
      </w:pPr>
    </w:p>
    <w:p w14:paraId="7957F1D1" w14:textId="77777777" w:rsidR="006D5119" w:rsidRPr="002F46A9" w:rsidRDefault="006D5119" w:rsidP="006D511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DE4D337" w14:textId="77777777" w:rsidR="006D5119" w:rsidRPr="002F46A9" w:rsidRDefault="006D5119" w:rsidP="006D5119">
      <w:pPr>
        <w:ind w:firstLine="284"/>
        <w:jc w:val="both"/>
        <w:rPr>
          <w:rFonts w:ascii="Arial" w:hAnsi="Arial" w:cs="Arial"/>
        </w:rPr>
      </w:pPr>
    </w:p>
    <w:p w14:paraId="0E87BB3A" w14:textId="77777777" w:rsidR="006D5119" w:rsidRPr="002F46A9" w:rsidRDefault="006D5119" w:rsidP="006D5119">
      <w:pPr>
        <w:ind w:firstLine="284"/>
        <w:jc w:val="both"/>
        <w:rPr>
          <w:rFonts w:ascii="Arial" w:hAnsi="Arial" w:cs="Arial"/>
          <w:b/>
        </w:rPr>
      </w:pPr>
      <w:r w:rsidRPr="002F46A9">
        <w:rPr>
          <w:rFonts w:ascii="Arial" w:hAnsi="Arial" w:cs="Arial"/>
          <w:b/>
        </w:rPr>
        <w:lastRenderedPageBreak/>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1C48F01" w14:textId="77777777" w:rsidR="006D5119" w:rsidRPr="002F46A9" w:rsidRDefault="006D5119" w:rsidP="006D5119">
      <w:pPr>
        <w:ind w:firstLine="284"/>
        <w:jc w:val="both"/>
        <w:rPr>
          <w:rFonts w:ascii="Arial" w:hAnsi="Arial" w:cs="Arial"/>
          <w:highlight w:val="yellow"/>
        </w:rPr>
      </w:pPr>
    </w:p>
    <w:p w14:paraId="2CAEFBF8" w14:textId="77777777" w:rsidR="006D5119" w:rsidRPr="002F46A9" w:rsidRDefault="006D5119" w:rsidP="006D5119">
      <w:pPr>
        <w:ind w:firstLine="284"/>
        <w:jc w:val="both"/>
        <w:rPr>
          <w:rFonts w:ascii="Arial" w:hAnsi="Arial" w:cs="Arial"/>
        </w:rPr>
      </w:pPr>
      <w:r w:rsidRPr="002F46A9">
        <w:rPr>
          <w:rFonts w:ascii="Arial" w:hAnsi="Arial" w:cs="Arial"/>
          <w:b/>
          <w:bCs/>
        </w:rPr>
        <w:t>15. FORMALIZAÇÃO DO INSTRUMENTO CONTRATUAL</w:t>
      </w:r>
    </w:p>
    <w:p w14:paraId="5005346E" w14:textId="77777777" w:rsidR="006D5119" w:rsidRPr="002F46A9" w:rsidRDefault="006D5119" w:rsidP="006D5119">
      <w:pPr>
        <w:ind w:firstLine="284"/>
        <w:jc w:val="both"/>
        <w:rPr>
          <w:rFonts w:ascii="Arial" w:hAnsi="Arial" w:cs="Arial"/>
        </w:rPr>
      </w:pPr>
    </w:p>
    <w:p w14:paraId="72B949E8" w14:textId="77777777" w:rsidR="006D5119" w:rsidRPr="002F46A9" w:rsidRDefault="006D5119" w:rsidP="006D511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554357" w14:textId="77777777" w:rsidR="006D5119" w:rsidRPr="002F46A9" w:rsidRDefault="006D5119" w:rsidP="006D5119">
      <w:pPr>
        <w:ind w:firstLine="284"/>
        <w:jc w:val="both"/>
        <w:rPr>
          <w:rFonts w:ascii="Arial" w:hAnsi="Arial" w:cs="Arial"/>
          <w:highlight w:val="yellow"/>
        </w:rPr>
      </w:pPr>
    </w:p>
    <w:p w14:paraId="67053665" w14:textId="77777777" w:rsidR="006D5119" w:rsidRPr="002F46A9" w:rsidRDefault="006D5119" w:rsidP="006D5119">
      <w:pPr>
        <w:ind w:firstLine="284"/>
        <w:jc w:val="both"/>
        <w:rPr>
          <w:rFonts w:ascii="Arial" w:hAnsi="Arial" w:cs="Arial"/>
        </w:rPr>
      </w:pPr>
      <w:r w:rsidRPr="002F46A9">
        <w:rPr>
          <w:rFonts w:ascii="Arial" w:hAnsi="Arial" w:cs="Arial"/>
          <w:b/>
          <w:bCs/>
        </w:rPr>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4E04C012" w14:textId="77777777" w:rsidR="006D5119" w:rsidRPr="002F46A9" w:rsidRDefault="006D5119" w:rsidP="006D5119">
      <w:pPr>
        <w:ind w:firstLine="284"/>
        <w:rPr>
          <w:rFonts w:ascii="Arial" w:hAnsi="Arial" w:cs="Arial"/>
        </w:rPr>
      </w:pPr>
    </w:p>
    <w:p w14:paraId="2749444A" w14:textId="77777777" w:rsidR="006D5119" w:rsidRPr="002F46A9" w:rsidRDefault="006D5119" w:rsidP="006D511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40CD84E1" w14:textId="77777777" w:rsidR="006D5119" w:rsidRPr="002F46A9" w:rsidRDefault="006D5119" w:rsidP="006D5119">
      <w:pPr>
        <w:ind w:firstLine="284"/>
        <w:jc w:val="both"/>
        <w:rPr>
          <w:rFonts w:ascii="Arial" w:hAnsi="Arial" w:cs="Arial"/>
        </w:rPr>
      </w:pPr>
    </w:p>
    <w:p w14:paraId="276F75D8" w14:textId="77777777" w:rsidR="006D5119" w:rsidRPr="002F46A9" w:rsidRDefault="006D5119" w:rsidP="006D511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7A08AB98" w14:textId="77777777" w:rsidR="006D5119" w:rsidRPr="002F46A9" w:rsidRDefault="006D5119" w:rsidP="006D5119">
      <w:pPr>
        <w:ind w:firstLine="284"/>
        <w:jc w:val="both"/>
        <w:rPr>
          <w:rFonts w:ascii="Arial" w:hAnsi="Arial" w:cs="Arial"/>
        </w:rPr>
      </w:pPr>
    </w:p>
    <w:p w14:paraId="39ABD50A" w14:textId="77777777" w:rsidR="006D5119" w:rsidRPr="002F46A9" w:rsidRDefault="006D5119" w:rsidP="006D511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1018ACFD" w14:textId="77777777" w:rsidR="006D5119" w:rsidRPr="002F46A9" w:rsidRDefault="006D5119" w:rsidP="006D5119">
      <w:pPr>
        <w:ind w:firstLine="284"/>
        <w:jc w:val="both"/>
        <w:rPr>
          <w:rFonts w:ascii="Arial" w:hAnsi="Arial" w:cs="Arial"/>
        </w:rPr>
      </w:pPr>
    </w:p>
    <w:p w14:paraId="1DB11CE9" w14:textId="77777777" w:rsidR="006D5119" w:rsidRPr="002F46A9" w:rsidRDefault="006D5119" w:rsidP="006D511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046A0378" w14:textId="77777777" w:rsidR="006D5119" w:rsidRPr="002F46A9" w:rsidRDefault="006D5119" w:rsidP="006D5119">
      <w:pPr>
        <w:ind w:firstLine="284"/>
        <w:jc w:val="both"/>
        <w:rPr>
          <w:rFonts w:ascii="Arial" w:hAnsi="Arial" w:cs="Arial"/>
        </w:rPr>
      </w:pPr>
    </w:p>
    <w:p w14:paraId="7213CC10" w14:textId="77777777" w:rsidR="006D5119" w:rsidRPr="002F46A9" w:rsidRDefault="006D5119" w:rsidP="006D5119">
      <w:pPr>
        <w:ind w:firstLine="284"/>
        <w:jc w:val="both"/>
        <w:rPr>
          <w:rFonts w:ascii="Arial" w:hAnsi="Arial" w:cs="Arial"/>
        </w:rPr>
      </w:pPr>
      <w:r w:rsidRPr="002F46A9">
        <w:rPr>
          <w:rFonts w:ascii="Arial" w:hAnsi="Arial" w:cs="Arial"/>
          <w:b/>
          <w:bCs/>
        </w:rPr>
        <w:t>16. DISPOSIÇÕES FINAIS</w:t>
      </w:r>
    </w:p>
    <w:p w14:paraId="7C8867DD" w14:textId="77777777" w:rsidR="006D5119" w:rsidRPr="002F46A9" w:rsidRDefault="006D5119" w:rsidP="006D5119">
      <w:pPr>
        <w:ind w:firstLine="284"/>
        <w:jc w:val="both"/>
        <w:rPr>
          <w:rFonts w:ascii="Arial" w:hAnsi="Arial" w:cs="Arial"/>
        </w:rPr>
      </w:pPr>
    </w:p>
    <w:p w14:paraId="1805726A" w14:textId="77777777" w:rsidR="006D5119" w:rsidRPr="002F46A9" w:rsidRDefault="006D5119" w:rsidP="006D511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402F9FE" w14:textId="77777777" w:rsidR="006D5119" w:rsidRPr="002F46A9" w:rsidRDefault="006D5119" w:rsidP="006D5119">
      <w:pPr>
        <w:ind w:firstLine="284"/>
        <w:jc w:val="both"/>
        <w:rPr>
          <w:rFonts w:ascii="Arial" w:hAnsi="Arial" w:cs="Arial"/>
        </w:rPr>
      </w:pPr>
    </w:p>
    <w:p w14:paraId="213D4291" w14:textId="77777777" w:rsidR="006D5119" w:rsidRPr="002F46A9" w:rsidRDefault="006D5119" w:rsidP="006D511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62F7E7B" w14:textId="77777777" w:rsidR="006D5119" w:rsidRPr="002F46A9" w:rsidRDefault="006D5119" w:rsidP="006D5119">
      <w:pPr>
        <w:ind w:firstLine="284"/>
        <w:jc w:val="both"/>
        <w:rPr>
          <w:rFonts w:ascii="Arial" w:hAnsi="Arial" w:cs="Arial"/>
        </w:rPr>
      </w:pPr>
    </w:p>
    <w:p w14:paraId="27140B4D" w14:textId="77777777" w:rsidR="006D5119" w:rsidRPr="002F46A9" w:rsidRDefault="006D5119" w:rsidP="006D511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470261EA" w14:textId="77777777" w:rsidR="006D5119" w:rsidRPr="002F46A9" w:rsidRDefault="006D5119" w:rsidP="006D5119">
      <w:pPr>
        <w:ind w:firstLine="284"/>
        <w:jc w:val="both"/>
        <w:rPr>
          <w:rFonts w:ascii="Arial" w:hAnsi="Arial" w:cs="Arial"/>
        </w:rPr>
      </w:pPr>
    </w:p>
    <w:p w14:paraId="417318C9" w14:textId="77777777" w:rsidR="006D5119" w:rsidRPr="002F46A9" w:rsidRDefault="006D5119" w:rsidP="006D511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778ABB7F" w14:textId="77777777" w:rsidR="006D5119" w:rsidRPr="002F46A9" w:rsidRDefault="006D5119" w:rsidP="006D5119">
      <w:pPr>
        <w:ind w:firstLine="284"/>
        <w:jc w:val="both"/>
        <w:rPr>
          <w:rFonts w:ascii="Arial" w:hAnsi="Arial" w:cs="Arial"/>
        </w:rPr>
      </w:pPr>
    </w:p>
    <w:p w14:paraId="2047E73B" w14:textId="77777777" w:rsidR="006D5119" w:rsidRPr="002F46A9" w:rsidRDefault="006D5119" w:rsidP="006D511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17E9216" w14:textId="77777777" w:rsidR="006D5119" w:rsidRPr="002F46A9" w:rsidRDefault="006D5119" w:rsidP="006D5119">
      <w:pPr>
        <w:ind w:firstLine="284"/>
        <w:jc w:val="both"/>
        <w:rPr>
          <w:rFonts w:ascii="Arial" w:hAnsi="Arial" w:cs="Arial"/>
        </w:rPr>
      </w:pPr>
    </w:p>
    <w:p w14:paraId="6FB70CB0" w14:textId="77777777" w:rsidR="006D5119" w:rsidRPr="002F46A9" w:rsidRDefault="006D5119" w:rsidP="006D511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C6EACB4" w14:textId="77777777" w:rsidR="006D5119" w:rsidRPr="002F46A9" w:rsidRDefault="006D5119" w:rsidP="006D5119">
      <w:pPr>
        <w:ind w:firstLine="284"/>
        <w:jc w:val="both"/>
        <w:rPr>
          <w:rFonts w:ascii="Arial" w:hAnsi="Arial" w:cs="Arial"/>
        </w:rPr>
      </w:pPr>
    </w:p>
    <w:p w14:paraId="1CE46902" w14:textId="77777777" w:rsidR="006D5119" w:rsidRPr="002F46A9" w:rsidRDefault="006D5119" w:rsidP="006D511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sob pena de desclassificação /inabilitação.</w:t>
      </w:r>
    </w:p>
    <w:p w14:paraId="019D2F9F" w14:textId="77777777" w:rsidR="006D5119" w:rsidRPr="002F46A9" w:rsidRDefault="006D5119" w:rsidP="006D5119">
      <w:pPr>
        <w:ind w:firstLine="284"/>
        <w:jc w:val="both"/>
        <w:rPr>
          <w:rFonts w:ascii="Arial" w:hAnsi="Arial" w:cs="Arial"/>
        </w:rPr>
      </w:pPr>
    </w:p>
    <w:p w14:paraId="06389B97" w14:textId="77777777" w:rsidR="006D5119" w:rsidRPr="002F46A9" w:rsidRDefault="006D5119" w:rsidP="006D5119">
      <w:pPr>
        <w:ind w:firstLine="284"/>
        <w:jc w:val="both"/>
        <w:rPr>
          <w:rFonts w:ascii="Arial" w:hAnsi="Arial" w:cs="Arial"/>
        </w:rPr>
      </w:pPr>
      <w:r w:rsidRPr="002F46A9">
        <w:rPr>
          <w:rFonts w:ascii="Arial" w:hAnsi="Arial" w:cs="Arial"/>
          <w:b/>
          <w:bCs/>
        </w:rPr>
        <w:lastRenderedPageBreak/>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4B5A581" w14:textId="77777777" w:rsidR="006D5119" w:rsidRPr="002F46A9" w:rsidRDefault="006D5119" w:rsidP="006D5119">
      <w:pPr>
        <w:ind w:firstLine="284"/>
        <w:jc w:val="both"/>
        <w:rPr>
          <w:rFonts w:ascii="Arial" w:hAnsi="Arial" w:cs="Arial"/>
        </w:rPr>
      </w:pPr>
    </w:p>
    <w:p w14:paraId="079B2D4D" w14:textId="77777777" w:rsidR="006D5119" w:rsidRPr="002F46A9" w:rsidRDefault="006D5119" w:rsidP="006D5119">
      <w:pPr>
        <w:ind w:firstLine="284"/>
        <w:jc w:val="both"/>
        <w:rPr>
          <w:rFonts w:ascii="Arial" w:hAnsi="Arial" w:cs="Arial"/>
        </w:rPr>
      </w:pPr>
      <w:r w:rsidRPr="002F46A9">
        <w:rPr>
          <w:rFonts w:ascii="Arial" w:hAnsi="Arial" w:cs="Arial"/>
          <w:b/>
          <w:bCs/>
        </w:rPr>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725989F" w14:textId="77777777" w:rsidR="006D5119" w:rsidRPr="002F46A9" w:rsidRDefault="006D5119" w:rsidP="006D5119">
      <w:pPr>
        <w:ind w:firstLine="284"/>
        <w:jc w:val="both"/>
        <w:rPr>
          <w:rFonts w:ascii="Arial" w:hAnsi="Arial" w:cs="Arial"/>
        </w:rPr>
      </w:pPr>
    </w:p>
    <w:p w14:paraId="285CE7B3" w14:textId="77777777" w:rsidR="006D5119" w:rsidRPr="002F46A9" w:rsidRDefault="006D5119" w:rsidP="006D5119">
      <w:pPr>
        <w:ind w:firstLine="284"/>
        <w:jc w:val="both"/>
        <w:rPr>
          <w:rFonts w:ascii="Arial" w:hAnsi="Arial" w:cs="Arial"/>
        </w:rPr>
      </w:pPr>
      <w:r w:rsidRPr="002F46A9">
        <w:rPr>
          <w:rFonts w:ascii="Arial" w:hAnsi="Arial" w:cs="Arial"/>
          <w:b/>
          <w:bCs/>
        </w:rPr>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F319300" w14:textId="77777777" w:rsidR="006D5119" w:rsidRPr="002F46A9" w:rsidRDefault="006D5119" w:rsidP="006D5119">
      <w:pPr>
        <w:ind w:firstLine="284"/>
        <w:jc w:val="both"/>
        <w:rPr>
          <w:rFonts w:ascii="Arial" w:hAnsi="Arial" w:cs="Arial"/>
        </w:rPr>
      </w:pPr>
    </w:p>
    <w:p w14:paraId="7BE119B9" w14:textId="77777777" w:rsidR="006D5119" w:rsidRPr="002F46A9" w:rsidRDefault="006D5119" w:rsidP="006D511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05A4CD4A" w14:textId="77777777" w:rsidR="006D5119" w:rsidRPr="002F46A9" w:rsidRDefault="006D5119" w:rsidP="006D5119">
      <w:pPr>
        <w:ind w:firstLine="284"/>
        <w:jc w:val="both"/>
        <w:rPr>
          <w:rFonts w:ascii="Arial" w:hAnsi="Arial" w:cs="Arial"/>
        </w:rPr>
      </w:pPr>
    </w:p>
    <w:p w14:paraId="1E6445C2" w14:textId="77777777" w:rsidR="006D5119" w:rsidRPr="002F46A9" w:rsidRDefault="006D5119" w:rsidP="006D511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7D4EDF6" w14:textId="77777777" w:rsidR="006D5119" w:rsidRPr="002F46A9" w:rsidRDefault="006D5119" w:rsidP="006D5119">
      <w:pPr>
        <w:ind w:firstLine="284"/>
        <w:jc w:val="both"/>
        <w:rPr>
          <w:rFonts w:ascii="Arial" w:hAnsi="Arial" w:cs="Arial"/>
        </w:rPr>
      </w:pPr>
    </w:p>
    <w:p w14:paraId="0EB9989D" w14:textId="77777777" w:rsidR="006D5119" w:rsidRPr="002F46A9" w:rsidRDefault="006D5119" w:rsidP="006D5119">
      <w:pPr>
        <w:ind w:firstLine="284"/>
        <w:jc w:val="both"/>
        <w:rPr>
          <w:rFonts w:ascii="Arial" w:hAnsi="Arial" w:cs="Arial"/>
        </w:rPr>
      </w:pPr>
      <w:r w:rsidRPr="002F46A9">
        <w:rPr>
          <w:rFonts w:ascii="Arial" w:hAnsi="Arial" w:cs="Arial"/>
          <w:b/>
          <w:bCs/>
        </w:rPr>
        <w:t>16.13.</w:t>
      </w:r>
      <w:r w:rsidRPr="002F46A9">
        <w:rPr>
          <w:rFonts w:ascii="Arial" w:hAnsi="Arial" w:cs="Arial"/>
        </w:rPr>
        <w:t xml:space="preserve"> O Edital encontra-se disponível no site </w:t>
      </w:r>
      <w:hyperlink r:id="rId22" w:history="1">
        <w:r w:rsidRPr="002F46A9">
          <w:rPr>
            <w:rFonts w:ascii="Arial" w:hAnsi="Arial" w:cs="Arial"/>
            <w:u w:val="single"/>
          </w:rPr>
          <w:t>licitapira.piracicaba.sp.gov.br</w:t>
        </w:r>
      </w:hyperlink>
      <w:r w:rsidRPr="002F46A9">
        <w:rPr>
          <w:rFonts w:ascii="Arial" w:hAnsi="Arial" w:cs="Arial"/>
        </w:rPr>
        <w:t xml:space="preserve"> e </w:t>
      </w:r>
      <w:hyperlink r:id="rId23" w:history="1">
        <w:r w:rsidRPr="002F46A9">
          <w:rPr>
            <w:rFonts w:ascii="Arial" w:hAnsi="Arial" w:cs="Arial"/>
            <w:color w:val="0000FF"/>
            <w:u w:val="single"/>
          </w:rPr>
          <w:t>www.piracicaba.sp.gov.br</w:t>
        </w:r>
      </w:hyperlink>
      <w:r w:rsidRPr="002F46A9">
        <w:rPr>
          <w:rFonts w:ascii="Arial" w:hAnsi="Arial" w:cs="Arial"/>
        </w:rPr>
        <w:t>.</w:t>
      </w:r>
    </w:p>
    <w:p w14:paraId="012072E4" w14:textId="77777777" w:rsidR="006D5119" w:rsidRPr="002F46A9" w:rsidRDefault="006D5119" w:rsidP="006D5119">
      <w:pPr>
        <w:ind w:firstLine="284"/>
        <w:jc w:val="both"/>
        <w:rPr>
          <w:rFonts w:ascii="Arial" w:hAnsi="Arial" w:cs="Arial"/>
        </w:rPr>
      </w:pPr>
    </w:p>
    <w:p w14:paraId="54E43C9D" w14:textId="17E83763" w:rsidR="006D5119" w:rsidRPr="002F46A9" w:rsidRDefault="006D5119" w:rsidP="006D5119">
      <w:pPr>
        <w:ind w:firstLine="284"/>
        <w:jc w:val="both"/>
        <w:rPr>
          <w:rFonts w:ascii="Arial" w:hAnsi="Arial" w:cs="Arial"/>
        </w:rPr>
      </w:pPr>
      <w:r w:rsidRPr="002F46A9">
        <w:rPr>
          <w:rFonts w:ascii="Arial" w:hAnsi="Arial" w:cs="Arial"/>
          <w:b/>
          <w:bCs/>
        </w:rPr>
        <w:t>16.14.</w:t>
      </w:r>
      <w:r w:rsidRPr="002F46A9">
        <w:rPr>
          <w:rFonts w:ascii="Arial" w:hAnsi="Arial" w:cs="Arial"/>
        </w:rPr>
        <w:t xml:space="preserve"> Qualquer pedido de esclarecimento em relação a eventuais dúvidas na interpretação do presente Edital, bem como seus Anexos deverá ser dirigido ao Pregoeiro através do e-mail </w:t>
      </w:r>
      <w:hyperlink r:id="rId24" w:history="1">
        <w:r w:rsidR="00DB4819">
          <w:rPr>
            <w:rFonts w:ascii="Arial" w:hAnsi="Arial" w:cs="Arial"/>
            <w:color w:val="0000FF"/>
            <w:u w:val="single"/>
          </w:rPr>
          <w:t>licitacoes@piracicaba.sp.gov.br</w:t>
        </w:r>
      </w:hyperlink>
      <w:r w:rsidRPr="002F46A9">
        <w:rPr>
          <w:rFonts w:ascii="Arial" w:hAnsi="Arial" w:cs="Arial"/>
          <w:i/>
          <w:iCs/>
        </w:rPr>
        <w:t xml:space="preserve">, </w:t>
      </w:r>
      <w:r w:rsidRPr="002F46A9">
        <w:rPr>
          <w:rFonts w:ascii="Arial" w:hAnsi="Arial" w:cs="Arial"/>
        </w:rPr>
        <w:t>dentro dos prazos estipulados por este Edital.</w:t>
      </w:r>
    </w:p>
    <w:p w14:paraId="52F63E2F" w14:textId="77777777" w:rsidR="006D5119" w:rsidRPr="002F46A9" w:rsidRDefault="006D5119" w:rsidP="006D5119">
      <w:pPr>
        <w:ind w:firstLine="284"/>
        <w:jc w:val="both"/>
        <w:rPr>
          <w:rFonts w:ascii="Arial" w:hAnsi="Arial" w:cs="Arial"/>
        </w:rPr>
      </w:pPr>
    </w:p>
    <w:p w14:paraId="4BBC6CA3" w14:textId="77777777" w:rsidR="006D5119" w:rsidRPr="002F46A9" w:rsidRDefault="006D5119" w:rsidP="006D5119">
      <w:pPr>
        <w:ind w:firstLine="284"/>
        <w:jc w:val="both"/>
        <w:rPr>
          <w:rFonts w:ascii="Arial" w:hAnsi="Arial" w:cs="Arial"/>
        </w:rPr>
      </w:pPr>
      <w:r w:rsidRPr="002F46A9">
        <w:rPr>
          <w:rFonts w:ascii="Arial" w:hAnsi="Arial" w:cs="Arial"/>
          <w:b/>
          <w:bCs/>
        </w:rPr>
        <w:t>16.15.</w:t>
      </w:r>
      <w:r w:rsidRPr="002F46A9">
        <w:rPr>
          <w:rFonts w:ascii="Arial" w:hAnsi="Arial" w:cs="Arial"/>
        </w:rPr>
        <w:t xml:space="preserve"> Os casos omissos serão decididos pelo Pregoeiro em conformidade com as disposições constantes do presente Edital e legislação pertinente.</w:t>
      </w:r>
    </w:p>
    <w:p w14:paraId="16A081B5" w14:textId="77777777" w:rsidR="006D5119" w:rsidRPr="002F46A9" w:rsidRDefault="006D5119" w:rsidP="006D5119">
      <w:pPr>
        <w:ind w:firstLine="284"/>
        <w:jc w:val="both"/>
        <w:rPr>
          <w:rFonts w:ascii="Arial" w:hAnsi="Arial" w:cs="Arial"/>
        </w:rPr>
      </w:pPr>
    </w:p>
    <w:p w14:paraId="269CC416" w14:textId="77777777" w:rsidR="006D5119" w:rsidRPr="002F46A9" w:rsidRDefault="006D5119" w:rsidP="006D5119">
      <w:pPr>
        <w:ind w:firstLine="284"/>
        <w:jc w:val="both"/>
        <w:rPr>
          <w:rFonts w:ascii="Arial" w:hAnsi="Arial" w:cs="Arial"/>
        </w:rPr>
      </w:pPr>
      <w:r w:rsidRPr="002F46A9">
        <w:rPr>
          <w:rFonts w:ascii="Arial" w:hAnsi="Arial" w:cs="Arial"/>
          <w:b/>
          <w:bCs/>
        </w:rPr>
        <w:t>16.16.</w:t>
      </w:r>
      <w:r w:rsidRPr="002F46A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71B56D5" w14:textId="77777777" w:rsidR="006D5119" w:rsidRPr="002F46A9" w:rsidRDefault="006D5119" w:rsidP="006D5119">
      <w:pPr>
        <w:ind w:firstLine="284"/>
        <w:jc w:val="both"/>
        <w:rPr>
          <w:rFonts w:ascii="Arial" w:hAnsi="Arial" w:cs="Arial"/>
        </w:rPr>
      </w:pPr>
    </w:p>
    <w:p w14:paraId="1EDF173A"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16.17.</w:t>
      </w:r>
      <w:r w:rsidRPr="002F46A9">
        <w:rPr>
          <w:rFonts w:ascii="Arial" w:hAnsi="Arial" w:cs="Arial"/>
        </w:rPr>
        <w:t xml:space="preserve"> O edital de pregão será composto de:</w:t>
      </w:r>
    </w:p>
    <w:p w14:paraId="6F8ACA7C"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a) </w:t>
      </w:r>
      <w:r w:rsidRPr="002F46A9">
        <w:rPr>
          <w:rFonts w:ascii="Arial" w:hAnsi="Arial" w:cs="Arial"/>
        </w:rPr>
        <w:t>Termo de Referência;</w:t>
      </w:r>
    </w:p>
    <w:p w14:paraId="3A86DCA6"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b) </w:t>
      </w:r>
      <w:r w:rsidRPr="002F46A9">
        <w:rPr>
          <w:rFonts w:ascii="Arial" w:hAnsi="Arial" w:cs="Arial"/>
        </w:rPr>
        <w:t>Regulamento Geral;</w:t>
      </w:r>
    </w:p>
    <w:p w14:paraId="62CBB1D5"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c) </w:t>
      </w:r>
      <w:r w:rsidRPr="002F46A9">
        <w:rPr>
          <w:rFonts w:ascii="Arial" w:hAnsi="Arial" w:cs="Arial"/>
        </w:rPr>
        <w:t>Anexo I: Declarações Diversas;</w:t>
      </w:r>
    </w:p>
    <w:p w14:paraId="3B7216F0"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d) </w:t>
      </w:r>
      <w:r w:rsidRPr="002F46A9">
        <w:rPr>
          <w:rFonts w:ascii="Arial" w:hAnsi="Arial" w:cs="Arial"/>
        </w:rPr>
        <w:t>Anexo II: Declaração de elaboração independente de proposta e atuação conforme ao marco legal anticorrupção;</w:t>
      </w:r>
    </w:p>
    <w:p w14:paraId="22E6D7DF"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e) </w:t>
      </w:r>
      <w:r w:rsidRPr="002F46A9">
        <w:rPr>
          <w:rFonts w:ascii="Arial" w:hAnsi="Arial" w:cs="Arial"/>
        </w:rPr>
        <w:t>Anexo III: Declaração de enquadramento como microempresa (ME) ou empresa de pequeno porte (EPP);</w:t>
      </w:r>
    </w:p>
    <w:p w14:paraId="0CF441F5"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f)</w:t>
      </w:r>
      <w:r w:rsidRPr="002F46A9">
        <w:rPr>
          <w:rFonts w:ascii="Arial" w:hAnsi="Arial" w:cs="Arial"/>
        </w:rPr>
        <w:t xml:space="preserve"> Anexo IV: Modelo de Proposta;</w:t>
      </w:r>
    </w:p>
    <w:p w14:paraId="11931379"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g)</w:t>
      </w:r>
      <w:r w:rsidRPr="002F46A9">
        <w:rPr>
          <w:rFonts w:ascii="Arial" w:hAnsi="Arial" w:cs="Arial"/>
        </w:rPr>
        <w:t xml:space="preserve"> Anexo V: Minuta de Contrato ou Termo equivalente. </w:t>
      </w:r>
    </w:p>
    <w:p w14:paraId="525EB6AA" w14:textId="77777777" w:rsidR="006D5119" w:rsidRPr="002F46A9" w:rsidRDefault="006D5119" w:rsidP="006D5119">
      <w:pPr>
        <w:tabs>
          <w:tab w:val="left" w:pos="284"/>
        </w:tabs>
        <w:ind w:firstLine="284"/>
        <w:jc w:val="both"/>
        <w:rPr>
          <w:rFonts w:ascii="Arial" w:hAnsi="Arial" w:cs="Arial"/>
        </w:rPr>
      </w:pPr>
    </w:p>
    <w:p w14:paraId="169269F5"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16.18.</w:t>
      </w:r>
      <w:r w:rsidRPr="002F46A9">
        <w:rPr>
          <w:rFonts w:ascii="Arial" w:hAnsi="Arial" w:cs="Arial"/>
        </w:rPr>
        <w:t xml:space="preserve"> O procedimento licitatório </w:t>
      </w:r>
      <w:r w:rsidRPr="002F46A9">
        <w:rPr>
          <w:rFonts w:ascii="Arial" w:hAnsi="Arial" w:cs="Arial"/>
          <w:color w:val="000000"/>
        </w:rPr>
        <w:t>observará as seguintes fases, em sequência</w:t>
      </w:r>
      <w:r w:rsidRPr="002F46A9">
        <w:rPr>
          <w:rFonts w:ascii="Arial" w:hAnsi="Arial" w:cs="Arial"/>
        </w:rPr>
        <w:t>:</w:t>
      </w:r>
    </w:p>
    <w:p w14:paraId="09F79973" w14:textId="0B3E5B6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I. </w:t>
      </w:r>
      <w:r w:rsidRPr="002F46A9">
        <w:rPr>
          <w:rFonts w:ascii="Arial" w:hAnsi="Arial" w:cs="Arial"/>
        </w:rPr>
        <w:t xml:space="preserve">Envio das Propostas Eletrônicas; </w:t>
      </w:r>
    </w:p>
    <w:p w14:paraId="7AC68227"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II. </w:t>
      </w:r>
      <w:r w:rsidRPr="002F46A9">
        <w:rPr>
          <w:rFonts w:ascii="Arial" w:hAnsi="Arial" w:cs="Arial"/>
        </w:rPr>
        <w:t>Abertura das Propostas e Disputa de Lances;</w:t>
      </w:r>
    </w:p>
    <w:p w14:paraId="2C7C06E8" w14:textId="77777777" w:rsidR="006D5119" w:rsidRPr="002F46A9" w:rsidRDefault="006D5119" w:rsidP="006D5119">
      <w:pPr>
        <w:tabs>
          <w:tab w:val="left" w:pos="284"/>
        </w:tabs>
        <w:ind w:firstLine="284"/>
        <w:jc w:val="both"/>
        <w:rPr>
          <w:rFonts w:ascii="Arial" w:hAnsi="Arial" w:cs="Arial"/>
          <w:b/>
        </w:rPr>
      </w:pPr>
      <w:r w:rsidRPr="002F46A9">
        <w:rPr>
          <w:rFonts w:ascii="Arial" w:hAnsi="Arial" w:cs="Arial"/>
          <w:b/>
          <w:bCs/>
        </w:rPr>
        <w:t xml:space="preserve">III. </w:t>
      </w:r>
      <w:r w:rsidRPr="002F46A9">
        <w:rPr>
          <w:rFonts w:ascii="Arial" w:hAnsi="Arial" w:cs="Arial"/>
        </w:rPr>
        <w:t xml:space="preserve">Verificação das Condições de Participação; </w:t>
      </w:r>
    </w:p>
    <w:p w14:paraId="2D21CC1F"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IV. </w:t>
      </w:r>
      <w:r w:rsidRPr="002F46A9">
        <w:rPr>
          <w:rFonts w:ascii="Arial" w:hAnsi="Arial" w:cs="Arial"/>
        </w:rPr>
        <w:t>Negociação e Classificação;</w:t>
      </w:r>
    </w:p>
    <w:p w14:paraId="04A092F0"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V. </w:t>
      </w:r>
      <w:r w:rsidRPr="002F46A9">
        <w:rPr>
          <w:rFonts w:ascii="Arial" w:hAnsi="Arial" w:cs="Arial"/>
        </w:rPr>
        <w:t xml:space="preserve">Habilitação e Julgamento; </w:t>
      </w:r>
    </w:p>
    <w:p w14:paraId="1F31B437"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VI. </w:t>
      </w:r>
      <w:r w:rsidRPr="002F46A9">
        <w:rPr>
          <w:rFonts w:ascii="Arial" w:hAnsi="Arial" w:cs="Arial"/>
        </w:rPr>
        <w:t>Manifestação de Recurso;</w:t>
      </w:r>
    </w:p>
    <w:p w14:paraId="50DB7034" w14:textId="77777777" w:rsidR="006D5119" w:rsidRPr="002F46A9" w:rsidRDefault="006D5119" w:rsidP="006D5119">
      <w:pPr>
        <w:tabs>
          <w:tab w:val="left" w:pos="284"/>
        </w:tabs>
        <w:ind w:firstLine="284"/>
        <w:jc w:val="both"/>
        <w:rPr>
          <w:rFonts w:ascii="Arial" w:hAnsi="Arial" w:cs="Arial"/>
        </w:rPr>
      </w:pPr>
      <w:r w:rsidRPr="002F46A9">
        <w:rPr>
          <w:rFonts w:ascii="Arial" w:hAnsi="Arial" w:cs="Arial"/>
          <w:b/>
          <w:bCs/>
        </w:rPr>
        <w:t xml:space="preserve">VII. </w:t>
      </w:r>
      <w:r w:rsidRPr="002F46A9">
        <w:rPr>
          <w:rFonts w:ascii="Arial" w:hAnsi="Arial" w:cs="Arial"/>
          <w:bCs/>
        </w:rPr>
        <w:t>Adjudicação e/ou</w:t>
      </w:r>
      <w:r w:rsidRPr="002F46A9">
        <w:rPr>
          <w:rFonts w:ascii="Arial" w:hAnsi="Arial" w:cs="Arial"/>
        </w:rPr>
        <w:t xml:space="preserve"> Homologação.</w:t>
      </w:r>
    </w:p>
    <w:p w14:paraId="0D6C6D03" w14:textId="77777777" w:rsidR="006D5119" w:rsidRPr="002F46A9" w:rsidRDefault="006D5119" w:rsidP="006D511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139EB1B5" w14:textId="77777777" w:rsidR="006D5119" w:rsidRPr="002F46A9" w:rsidRDefault="006D5119" w:rsidP="006D5119">
      <w:pPr>
        <w:tabs>
          <w:tab w:val="left" w:pos="284"/>
        </w:tabs>
        <w:jc w:val="center"/>
        <w:rPr>
          <w:rFonts w:ascii="Arial" w:hAnsi="Arial" w:cs="Arial"/>
        </w:rPr>
      </w:pPr>
    </w:p>
    <w:p w14:paraId="4A142746" w14:textId="77777777" w:rsidR="006D5119" w:rsidRPr="002F46A9" w:rsidRDefault="006D5119" w:rsidP="006D5119">
      <w:pPr>
        <w:tabs>
          <w:tab w:val="left" w:pos="284"/>
        </w:tabs>
        <w:jc w:val="center"/>
        <w:rPr>
          <w:rFonts w:ascii="Arial" w:hAnsi="Arial" w:cs="Arial"/>
          <w:b/>
        </w:rPr>
      </w:pPr>
      <w:r w:rsidRPr="002F46A9">
        <w:rPr>
          <w:rFonts w:ascii="Arial" w:hAnsi="Arial" w:cs="Arial"/>
          <w:b/>
        </w:rPr>
        <w:t>MODELO DE DECLARAÇÕES DIVERSAS**</w:t>
      </w:r>
    </w:p>
    <w:p w14:paraId="02337CF4" w14:textId="77777777" w:rsidR="006D5119" w:rsidRPr="002F46A9" w:rsidRDefault="006D5119" w:rsidP="006D5119">
      <w:pPr>
        <w:tabs>
          <w:tab w:val="left" w:pos="284"/>
        </w:tabs>
        <w:jc w:val="center"/>
        <w:rPr>
          <w:rFonts w:ascii="Arial" w:hAnsi="Arial" w:cs="Arial"/>
        </w:rPr>
      </w:pPr>
    </w:p>
    <w:p w14:paraId="0C4D4BED" w14:textId="77777777" w:rsidR="006D5119" w:rsidRPr="002F46A9" w:rsidRDefault="006D5119" w:rsidP="006D5119">
      <w:pPr>
        <w:tabs>
          <w:tab w:val="left" w:pos="284"/>
        </w:tabs>
        <w:jc w:val="center"/>
        <w:rPr>
          <w:rFonts w:ascii="Arial" w:hAnsi="Arial" w:cs="Arial"/>
        </w:rPr>
      </w:pPr>
    </w:p>
    <w:p w14:paraId="0C6667D1"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4FA9878B"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p>
    <w:p w14:paraId="35C1CD25" w14:textId="77777777" w:rsidR="006D5119" w:rsidRPr="002F46A9" w:rsidRDefault="006D5119" w:rsidP="006D511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66E7DBBB" w14:textId="77777777" w:rsidR="006D5119" w:rsidRPr="002F46A9" w:rsidRDefault="006D5119" w:rsidP="006D5119">
      <w:pPr>
        <w:tabs>
          <w:tab w:val="left" w:pos="284"/>
        </w:tabs>
        <w:ind w:firstLine="561"/>
        <w:jc w:val="both"/>
        <w:rPr>
          <w:rFonts w:ascii="Arial" w:hAnsi="Arial" w:cs="Arial"/>
        </w:rPr>
      </w:pPr>
    </w:p>
    <w:p w14:paraId="67E58639" w14:textId="77777777" w:rsidR="006D5119" w:rsidRPr="002F46A9" w:rsidRDefault="006D5119" w:rsidP="006D5119">
      <w:pPr>
        <w:tabs>
          <w:tab w:val="left" w:pos="284"/>
        </w:tabs>
        <w:ind w:firstLine="561"/>
        <w:jc w:val="both"/>
        <w:rPr>
          <w:rFonts w:ascii="Arial" w:hAnsi="Arial" w:cs="Arial"/>
        </w:rPr>
      </w:pPr>
    </w:p>
    <w:p w14:paraId="6B5B2B1F" w14:textId="77777777" w:rsidR="006D5119" w:rsidRPr="002F46A9" w:rsidRDefault="006D5119" w:rsidP="006D511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23922C1D" w14:textId="77777777" w:rsidR="006D5119" w:rsidRPr="002F46A9" w:rsidRDefault="006D5119" w:rsidP="006D5119">
      <w:pPr>
        <w:tabs>
          <w:tab w:val="left" w:pos="284"/>
        </w:tabs>
        <w:ind w:firstLine="561"/>
        <w:jc w:val="both"/>
        <w:rPr>
          <w:rFonts w:ascii="Arial" w:hAnsi="Arial" w:cs="Arial"/>
        </w:rPr>
      </w:pPr>
    </w:p>
    <w:p w14:paraId="39B32515"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A27A96"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C458BCE"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3114A56"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95D7952"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203FB7B"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está ciente de que a falsidade na declaração de que trata os itens anteriores sujeitará o licitante às sanções previstas na Lei n° 14.133, de 2021, e neste Edital;</w:t>
      </w:r>
    </w:p>
    <w:p w14:paraId="5DD37C77" w14:textId="77777777" w:rsidR="006D5119" w:rsidRPr="002F46A9" w:rsidRDefault="006D5119" w:rsidP="006D5119">
      <w:pPr>
        <w:numPr>
          <w:ilvl w:val="0"/>
          <w:numId w:val="4"/>
        </w:numPr>
        <w:tabs>
          <w:tab w:val="left" w:pos="284"/>
        </w:tabs>
        <w:ind w:left="567" w:hanging="284"/>
        <w:jc w:val="both"/>
        <w:rPr>
          <w:rFonts w:ascii="Arial" w:hAnsi="Arial" w:cs="Arial"/>
        </w:rPr>
      </w:pPr>
      <w:r w:rsidRPr="002F46A9">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55AD8D2" w14:textId="77777777" w:rsidR="006D5119" w:rsidRPr="002F46A9" w:rsidRDefault="006D5119" w:rsidP="006D5119">
      <w:pPr>
        <w:tabs>
          <w:tab w:val="left" w:pos="284"/>
        </w:tabs>
        <w:ind w:firstLine="561"/>
        <w:jc w:val="both"/>
        <w:rPr>
          <w:rFonts w:ascii="Arial" w:hAnsi="Arial" w:cs="Arial"/>
        </w:rPr>
      </w:pPr>
    </w:p>
    <w:p w14:paraId="593C9FDE" w14:textId="77777777" w:rsidR="006D5119" w:rsidRPr="002F46A9" w:rsidRDefault="006D5119" w:rsidP="006D5119">
      <w:pPr>
        <w:tabs>
          <w:tab w:val="left" w:pos="284"/>
        </w:tabs>
        <w:ind w:firstLine="561"/>
        <w:jc w:val="both"/>
        <w:rPr>
          <w:rFonts w:ascii="Arial" w:hAnsi="Arial" w:cs="Arial"/>
        </w:rPr>
      </w:pPr>
    </w:p>
    <w:p w14:paraId="05CDEE9B" w14:textId="77777777" w:rsidR="006D5119" w:rsidRPr="002F46A9" w:rsidRDefault="006D5119" w:rsidP="006D5119">
      <w:pPr>
        <w:tabs>
          <w:tab w:val="left" w:pos="284"/>
        </w:tabs>
        <w:ind w:firstLine="561"/>
        <w:jc w:val="both"/>
        <w:rPr>
          <w:rFonts w:ascii="Arial" w:hAnsi="Arial" w:cs="Arial"/>
        </w:rPr>
      </w:pPr>
    </w:p>
    <w:p w14:paraId="48475373" w14:textId="77777777" w:rsidR="006D5119" w:rsidRPr="002F46A9" w:rsidRDefault="006D5119" w:rsidP="006D5119">
      <w:pPr>
        <w:tabs>
          <w:tab w:val="left" w:pos="284"/>
        </w:tabs>
        <w:ind w:firstLine="561"/>
        <w:jc w:val="both"/>
        <w:rPr>
          <w:rFonts w:ascii="Arial" w:hAnsi="Arial" w:cs="Arial"/>
        </w:rPr>
      </w:pPr>
    </w:p>
    <w:p w14:paraId="735943E2" w14:textId="77777777" w:rsidR="006D5119" w:rsidRPr="002F46A9" w:rsidRDefault="006D5119" w:rsidP="006D5119">
      <w:pPr>
        <w:tabs>
          <w:tab w:val="left" w:pos="284"/>
        </w:tabs>
        <w:jc w:val="center"/>
        <w:rPr>
          <w:rFonts w:ascii="Arial" w:hAnsi="Arial" w:cs="Arial"/>
        </w:rPr>
      </w:pPr>
      <w:r w:rsidRPr="002F46A9">
        <w:rPr>
          <w:rFonts w:ascii="Arial" w:hAnsi="Arial" w:cs="Arial"/>
        </w:rPr>
        <w:t>Local e data</w:t>
      </w:r>
    </w:p>
    <w:p w14:paraId="428E1E87" w14:textId="77777777" w:rsidR="006D5119" w:rsidRPr="002F46A9" w:rsidRDefault="006D5119" w:rsidP="006D5119">
      <w:pPr>
        <w:tabs>
          <w:tab w:val="left" w:pos="284"/>
        </w:tabs>
        <w:jc w:val="center"/>
        <w:rPr>
          <w:rFonts w:ascii="Arial" w:hAnsi="Arial" w:cs="Arial"/>
        </w:rPr>
      </w:pPr>
    </w:p>
    <w:p w14:paraId="6135EA65" w14:textId="77777777" w:rsidR="006D5119" w:rsidRPr="002F46A9" w:rsidRDefault="006D5119" w:rsidP="006D5119">
      <w:pPr>
        <w:tabs>
          <w:tab w:val="left" w:pos="284"/>
        </w:tabs>
        <w:jc w:val="center"/>
        <w:rPr>
          <w:rFonts w:ascii="Arial" w:hAnsi="Arial" w:cs="Arial"/>
        </w:rPr>
      </w:pPr>
    </w:p>
    <w:p w14:paraId="6C6E1E39" w14:textId="77777777" w:rsidR="006D5119" w:rsidRPr="002F46A9" w:rsidRDefault="006D5119" w:rsidP="006D5119">
      <w:pPr>
        <w:tabs>
          <w:tab w:val="left" w:pos="284"/>
        </w:tabs>
        <w:jc w:val="center"/>
        <w:rPr>
          <w:rFonts w:ascii="Arial" w:hAnsi="Arial" w:cs="Arial"/>
        </w:rPr>
      </w:pPr>
    </w:p>
    <w:p w14:paraId="578A625F" w14:textId="77777777" w:rsidR="006D5119" w:rsidRPr="002F46A9" w:rsidRDefault="006D5119" w:rsidP="006D5119">
      <w:pPr>
        <w:tabs>
          <w:tab w:val="left" w:pos="284"/>
        </w:tabs>
        <w:jc w:val="center"/>
        <w:rPr>
          <w:rFonts w:ascii="Arial" w:hAnsi="Arial" w:cs="Arial"/>
        </w:rPr>
      </w:pPr>
    </w:p>
    <w:p w14:paraId="72ECC57A" w14:textId="77777777" w:rsidR="006D5119" w:rsidRPr="002F46A9" w:rsidRDefault="006D5119" w:rsidP="006D5119">
      <w:pPr>
        <w:tabs>
          <w:tab w:val="left" w:pos="284"/>
        </w:tabs>
        <w:jc w:val="center"/>
        <w:rPr>
          <w:rFonts w:ascii="Arial" w:hAnsi="Arial" w:cs="Arial"/>
        </w:rPr>
      </w:pPr>
      <w:r w:rsidRPr="002F46A9">
        <w:rPr>
          <w:rFonts w:ascii="Arial" w:hAnsi="Arial" w:cs="Arial"/>
        </w:rPr>
        <w:t>_______________________________________________</w:t>
      </w:r>
    </w:p>
    <w:p w14:paraId="0060D9E7" w14:textId="77777777" w:rsidR="006D5119" w:rsidRPr="002F46A9" w:rsidRDefault="006D5119" w:rsidP="006D5119">
      <w:pPr>
        <w:tabs>
          <w:tab w:val="left" w:pos="284"/>
        </w:tabs>
        <w:jc w:val="center"/>
        <w:rPr>
          <w:rFonts w:ascii="Arial" w:hAnsi="Arial" w:cs="Arial"/>
        </w:rPr>
      </w:pPr>
      <w:r w:rsidRPr="002F46A9">
        <w:rPr>
          <w:rFonts w:ascii="Arial" w:hAnsi="Arial" w:cs="Arial"/>
        </w:rPr>
        <w:t>Nome e assinatura do representante legal</w:t>
      </w:r>
    </w:p>
    <w:p w14:paraId="1E941AB5" w14:textId="77777777" w:rsidR="006D5119" w:rsidRPr="002F46A9" w:rsidRDefault="006D5119" w:rsidP="006D5119">
      <w:pPr>
        <w:tabs>
          <w:tab w:val="left" w:pos="284"/>
        </w:tabs>
        <w:ind w:firstLine="561"/>
        <w:jc w:val="center"/>
        <w:rPr>
          <w:rFonts w:ascii="Arial" w:hAnsi="Arial" w:cs="Arial"/>
        </w:rPr>
      </w:pPr>
    </w:p>
    <w:p w14:paraId="32D1568A" w14:textId="77777777" w:rsidR="006D5119" w:rsidRPr="002F46A9" w:rsidRDefault="006D5119" w:rsidP="006D5119">
      <w:pPr>
        <w:tabs>
          <w:tab w:val="left" w:pos="284"/>
        </w:tabs>
        <w:ind w:firstLine="561"/>
        <w:jc w:val="center"/>
        <w:rPr>
          <w:rFonts w:ascii="Arial" w:hAnsi="Arial" w:cs="Arial"/>
        </w:rPr>
      </w:pPr>
    </w:p>
    <w:p w14:paraId="23F1CA9F" w14:textId="77777777" w:rsidR="006D5119" w:rsidRPr="002F46A9" w:rsidRDefault="006D5119" w:rsidP="006D511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0DF6EB1D" w14:textId="77777777" w:rsidR="006D5119" w:rsidRPr="002F46A9" w:rsidRDefault="006D5119" w:rsidP="006D5119">
      <w:pPr>
        <w:tabs>
          <w:tab w:val="left" w:pos="284"/>
        </w:tabs>
        <w:ind w:firstLine="561"/>
        <w:jc w:val="center"/>
        <w:rPr>
          <w:rFonts w:ascii="Arial" w:hAnsi="Arial" w:cs="Arial"/>
          <w:b/>
        </w:rPr>
      </w:pPr>
    </w:p>
    <w:p w14:paraId="54A67799" w14:textId="77777777" w:rsidR="006D5119" w:rsidRPr="002F46A9" w:rsidRDefault="006D5119" w:rsidP="006D511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11470E0A" w14:textId="77777777" w:rsidR="006D5119" w:rsidRPr="002F46A9" w:rsidRDefault="006D5119" w:rsidP="006D5119">
      <w:pPr>
        <w:tabs>
          <w:tab w:val="left" w:pos="284"/>
        </w:tabs>
        <w:suppressAutoHyphens w:val="0"/>
        <w:autoSpaceDE w:val="0"/>
        <w:autoSpaceDN w:val="0"/>
        <w:adjustRightInd w:val="0"/>
        <w:rPr>
          <w:rFonts w:ascii="Arial" w:hAnsi="Arial" w:cs="Arial"/>
          <w:lang w:eastAsia="pt-BR"/>
        </w:rPr>
      </w:pPr>
    </w:p>
    <w:p w14:paraId="6DF246DC" w14:textId="77777777" w:rsidR="006D5119" w:rsidRPr="002F46A9" w:rsidRDefault="006D5119" w:rsidP="006D5119">
      <w:pPr>
        <w:tabs>
          <w:tab w:val="left" w:pos="284"/>
        </w:tabs>
        <w:suppressAutoHyphens w:val="0"/>
        <w:autoSpaceDE w:val="0"/>
        <w:autoSpaceDN w:val="0"/>
        <w:adjustRightInd w:val="0"/>
        <w:rPr>
          <w:rFonts w:ascii="Arial" w:hAnsi="Arial" w:cs="Arial"/>
          <w:lang w:eastAsia="pt-BR"/>
        </w:rPr>
      </w:pPr>
    </w:p>
    <w:p w14:paraId="02954CBA"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34AD3724"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p>
    <w:p w14:paraId="74292310"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31C7D"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68D8D507"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17163C7"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60DBB42" w14:textId="77777777" w:rsidR="006D5119" w:rsidRPr="002F46A9" w:rsidRDefault="006D5119" w:rsidP="006D511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direta ou indiretamente, ao órgão licitante antes da abertura oficial das propostas; e</w:t>
      </w:r>
    </w:p>
    <w:p w14:paraId="67D5B761"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0CE8ED5E"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p>
    <w:p w14:paraId="5EE6DC8E"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p>
    <w:p w14:paraId="59A81045"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F851B5B"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p>
    <w:p w14:paraId="5077484D"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prometer, oferecer ou dar, direta ou indiretamente, vantagem indevida a agente público, ou a terceira pessoa a ele relacionada; </w:t>
      </w:r>
    </w:p>
    <w:p w14:paraId="0B1D8E70"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comprovadamente, financiar, custear, patrocinar ou de qualquer modo subvencionar a prática dos atos ilícitos previstos em Lei; </w:t>
      </w:r>
    </w:p>
    <w:p w14:paraId="07EE17B6"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105D5C"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no tocante a licitações e contratos: </w:t>
      </w:r>
    </w:p>
    <w:p w14:paraId="12DA6DC3"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60B1956C"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17BE4A4C"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7A34F4F6"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5CA679C7"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799A9D3C"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B8EEDC0" w14:textId="77777777" w:rsidR="006D5119" w:rsidRPr="002F46A9" w:rsidRDefault="006D5119" w:rsidP="006D511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7543A867" w14:textId="77777777" w:rsidR="006D5119" w:rsidRPr="002F46A9" w:rsidRDefault="006D5119" w:rsidP="006D511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3FA06676" w14:textId="77777777" w:rsidR="006D5119" w:rsidRPr="002F46A9" w:rsidRDefault="006D5119" w:rsidP="006D5119">
      <w:pPr>
        <w:tabs>
          <w:tab w:val="left" w:pos="284"/>
        </w:tabs>
        <w:jc w:val="both"/>
        <w:rPr>
          <w:rFonts w:ascii="Arial" w:hAnsi="Arial" w:cs="Arial"/>
        </w:rPr>
      </w:pPr>
    </w:p>
    <w:p w14:paraId="07879E34" w14:textId="77777777" w:rsidR="006D5119" w:rsidRPr="002F46A9" w:rsidRDefault="006D5119" w:rsidP="006D5119">
      <w:pPr>
        <w:tabs>
          <w:tab w:val="left" w:pos="284"/>
        </w:tabs>
        <w:jc w:val="center"/>
        <w:rPr>
          <w:rFonts w:ascii="Arial" w:hAnsi="Arial" w:cs="Arial"/>
        </w:rPr>
      </w:pPr>
      <w:r w:rsidRPr="002F46A9">
        <w:rPr>
          <w:rFonts w:ascii="Arial" w:hAnsi="Arial" w:cs="Arial"/>
        </w:rPr>
        <w:t>Local e data</w:t>
      </w:r>
    </w:p>
    <w:p w14:paraId="78CCE27D" w14:textId="77777777" w:rsidR="006D5119" w:rsidRPr="002F46A9" w:rsidRDefault="006D5119" w:rsidP="006D5119">
      <w:pPr>
        <w:tabs>
          <w:tab w:val="left" w:pos="284"/>
        </w:tabs>
        <w:jc w:val="center"/>
        <w:rPr>
          <w:rFonts w:ascii="Arial" w:hAnsi="Arial" w:cs="Arial"/>
        </w:rPr>
      </w:pPr>
    </w:p>
    <w:p w14:paraId="6719DF0D" w14:textId="77777777" w:rsidR="006D5119" w:rsidRPr="002F46A9" w:rsidRDefault="006D5119" w:rsidP="006D5119">
      <w:pPr>
        <w:tabs>
          <w:tab w:val="left" w:pos="284"/>
        </w:tabs>
        <w:jc w:val="center"/>
        <w:rPr>
          <w:rFonts w:ascii="Arial" w:hAnsi="Arial" w:cs="Arial"/>
        </w:rPr>
      </w:pPr>
    </w:p>
    <w:p w14:paraId="668EE97C" w14:textId="77777777" w:rsidR="006D5119" w:rsidRPr="002F46A9" w:rsidRDefault="006D5119" w:rsidP="006D5119">
      <w:pPr>
        <w:tabs>
          <w:tab w:val="left" w:pos="284"/>
        </w:tabs>
        <w:jc w:val="center"/>
        <w:rPr>
          <w:rFonts w:ascii="Arial" w:hAnsi="Arial" w:cs="Arial"/>
        </w:rPr>
      </w:pPr>
      <w:r w:rsidRPr="002F46A9">
        <w:rPr>
          <w:rFonts w:ascii="Arial" w:hAnsi="Arial" w:cs="Arial"/>
        </w:rPr>
        <w:t>_______________________________________________</w:t>
      </w:r>
    </w:p>
    <w:p w14:paraId="13A02C3E" w14:textId="77777777" w:rsidR="006D5119" w:rsidRPr="002F46A9" w:rsidRDefault="006D5119" w:rsidP="006D5119">
      <w:pPr>
        <w:tabs>
          <w:tab w:val="left" w:pos="284"/>
        </w:tabs>
        <w:jc w:val="center"/>
        <w:rPr>
          <w:rFonts w:ascii="Arial" w:hAnsi="Arial" w:cs="Arial"/>
        </w:rPr>
      </w:pPr>
      <w:r w:rsidRPr="002F46A9">
        <w:rPr>
          <w:rFonts w:ascii="Arial" w:hAnsi="Arial" w:cs="Arial"/>
        </w:rPr>
        <w:t>Nome e assinatura do representante legal</w:t>
      </w:r>
    </w:p>
    <w:p w14:paraId="02CDF31C" w14:textId="77777777" w:rsidR="006D5119" w:rsidRPr="002F46A9" w:rsidRDefault="006D5119" w:rsidP="006D511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31F42F92" w14:textId="77777777" w:rsidR="006D5119" w:rsidRPr="002F46A9" w:rsidRDefault="006D5119" w:rsidP="006D5119">
      <w:pPr>
        <w:tabs>
          <w:tab w:val="left" w:pos="284"/>
        </w:tabs>
        <w:jc w:val="center"/>
        <w:rPr>
          <w:rFonts w:ascii="Arial" w:hAnsi="Arial" w:cs="Arial"/>
          <w:b/>
          <w:bCs/>
        </w:rPr>
      </w:pPr>
      <w:r w:rsidRPr="002F46A9">
        <w:rPr>
          <w:rFonts w:ascii="Arial" w:hAnsi="Arial" w:cs="Arial"/>
        </w:rPr>
        <w:t>====================================================================================</w:t>
      </w:r>
    </w:p>
    <w:p w14:paraId="7FD1C8EE" w14:textId="77777777" w:rsidR="006D5119" w:rsidRPr="002F46A9" w:rsidRDefault="006D5119" w:rsidP="006D511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2E1661F3" w14:textId="77777777" w:rsidR="006D5119" w:rsidRPr="002F46A9" w:rsidRDefault="006D5119" w:rsidP="006D5119">
      <w:pPr>
        <w:tabs>
          <w:tab w:val="left" w:pos="284"/>
        </w:tabs>
        <w:jc w:val="center"/>
        <w:rPr>
          <w:rFonts w:ascii="Arial" w:hAnsi="Arial" w:cs="Arial"/>
        </w:rPr>
      </w:pPr>
      <w:r w:rsidRPr="002F46A9">
        <w:rPr>
          <w:rFonts w:ascii="Arial" w:hAnsi="Arial" w:cs="Arial"/>
          <w:b/>
          <w:bCs/>
        </w:rPr>
        <w:t>OU EMPRESA DE PEQUENO PORTE (EPP)</w:t>
      </w:r>
    </w:p>
    <w:p w14:paraId="2BB87B20" w14:textId="77777777" w:rsidR="006D5119" w:rsidRPr="002F46A9" w:rsidRDefault="006D5119" w:rsidP="006D5119">
      <w:pPr>
        <w:tabs>
          <w:tab w:val="left" w:pos="284"/>
        </w:tabs>
        <w:jc w:val="center"/>
        <w:rPr>
          <w:rFonts w:ascii="Arial" w:hAnsi="Arial" w:cs="Arial"/>
          <w:b/>
          <w:bCs/>
        </w:rPr>
      </w:pPr>
      <w:r w:rsidRPr="002F46A9">
        <w:rPr>
          <w:rFonts w:ascii="Arial" w:hAnsi="Arial" w:cs="Arial"/>
        </w:rPr>
        <w:t>====================================================================================</w:t>
      </w:r>
    </w:p>
    <w:p w14:paraId="5F5837EA" w14:textId="77777777" w:rsidR="006D5119" w:rsidRPr="002F46A9" w:rsidRDefault="006D5119" w:rsidP="006D5119">
      <w:pPr>
        <w:widowControl w:val="0"/>
        <w:tabs>
          <w:tab w:val="left" w:pos="284"/>
        </w:tabs>
        <w:jc w:val="both"/>
        <w:textAlignment w:val="baseline"/>
        <w:rPr>
          <w:rFonts w:ascii="Arial" w:hAnsi="Arial" w:cs="Arial"/>
          <w:lang w:val="x-none"/>
        </w:rPr>
      </w:pPr>
    </w:p>
    <w:p w14:paraId="5665FC2D" w14:textId="77777777" w:rsidR="006D5119" w:rsidRPr="002F46A9" w:rsidRDefault="006D5119" w:rsidP="006D5119">
      <w:pPr>
        <w:widowControl w:val="0"/>
        <w:tabs>
          <w:tab w:val="left" w:pos="284"/>
        </w:tabs>
        <w:jc w:val="both"/>
        <w:textAlignment w:val="baseline"/>
        <w:rPr>
          <w:rFonts w:ascii="Arial" w:hAnsi="Arial" w:cs="Arial"/>
          <w:lang w:val="x-none"/>
        </w:rPr>
      </w:pPr>
    </w:p>
    <w:p w14:paraId="218820F8" w14:textId="77777777" w:rsidR="006D5119" w:rsidRPr="002F46A9" w:rsidRDefault="006D5119" w:rsidP="006D5119">
      <w:pPr>
        <w:widowControl w:val="0"/>
        <w:tabs>
          <w:tab w:val="left" w:pos="284"/>
        </w:tabs>
        <w:jc w:val="both"/>
        <w:textAlignment w:val="baseline"/>
        <w:rPr>
          <w:rFonts w:ascii="Arial" w:hAnsi="Arial" w:cs="Arial"/>
          <w:lang w:val="x-none"/>
        </w:rPr>
      </w:pPr>
    </w:p>
    <w:p w14:paraId="7E657CAB" w14:textId="77777777" w:rsidR="006D5119" w:rsidRPr="002F46A9" w:rsidRDefault="006D5119" w:rsidP="006D5119">
      <w:pPr>
        <w:widowControl w:val="0"/>
        <w:tabs>
          <w:tab w:val="left" w:pos="284"/>
        </w:tabs>
        <w:jc w:val="both"/>
        <w:textAlignment w:val="baseline"/>
        <w:rPr>
          <w:rFonts w:ascii="Arial" w:hAnsi="Arial" w:cs="Arial"/>
          <w:lang w:val="x-none"/>
        </w:rPr>
      </w:pPr>
    </w:p>
    <w:p w14:paraId="166C9D44" w14:textId="77777777" w:rsidR="006D5119" w:rsidRPr="002F46A9" w:rsidRDefault="006D5119" w:rsidP="006D5119">
      <w:pPr>
        <w:widowControl w:val="0"/>
        <w:tabs>
          <w:tab w:val="left" w:pos="284"/>
        </w:tabs>
        <w:jc w:val="both"/>
        <w:textAlignment w:val="baseline"/>
        <w:rPr>
          <w:rFonts w:ascii="Arial" w:hAnsi="Arial" w:cs="Arial"/>
          <w:lang w:val="x-none"/>
        </w:rPr>
      </w:pPr>
    </w:p>
    <w:p w14:paraId="5FD9F7F8" w14:textId="77777777" w:rsidR="006D5119" w:rsidRPr="002F46A9" w:rsidRDefault="006D5119" w:rsidP="006D5119">
      <w:pPr>
        <w:widowControl w:val="0"/>
        <w:tabs>
          <w:tab w:val="left" w:pos="284"/>
        </w:tabs>
        <w:jc w:val="both"/>
        <w:rPr>
          <w:rFonts w:ascii="Arial" w:hAnsi="Arial" w:cs="Arial"/>
          <w:lang w:val="x-none"/>
        </w:rPr>
      </w:pPr>
    </w:p>
    <w:p w14:paraId="480ABCC2" w14:textId="77777777" w:rsidR="006D5119" w:rsidRPr="002F46A9" w:rsidRDefault="006D5119" w:rsidP="006D5119">
      <w:pPr>
        <w:tabs>
          <w:tab w:val="left" w:pos="284"/>
        </w:tabs>
        <w:overflowPunct w:val="0"/>
        <w:autoSpaceDE w:val="0"/>
        <w:jc w:val="both"/>
        <w:textAlignment w:val="baseline"/>
        <w:rPr>
          <w:rFonts w:ascii="Arial" w:hAnsi="Arial" w:cs="Arial"/>
          <w:lang w:val="x-none"/>
        </w:rPr>
      </w:pPr>
    </w:p>
    <w:p w14:paraId="5EF84C3F" w14:textId="77777777" w:rsidR="006D5119" w:rsidRPr="002F46A9" w:rsidRDefault="006D5119" w:rsidP="006D5119">
      <w:pPr>
        <w:tabs>
          <w:tab w:val="left" w:pos="284"/>
        </w:tabs>
        <w:rPr>
          <w:rFonts w:ascii="Arial" w:hAnsi="Arial" w:cs="Arial"/>
        </w:rPr>
      </w:pPr>
    </w:p>
    <w:p w14:paraId="7691EAB2" w14:textId="77777777" w:rsidR="006D5119" w:rsidRPr="002F46A9" w:rsidRDefault="006D5119" w:rsidP="006D5119">
      <w:pPr>
        <w:tabs>
          <w:tab w:val="left" w:pos="284"/>
        </w:tabs>
        <w:rPr>
          <w:rFonts w:ascii="Arial" w:hAnsi="Arial" w:cs="Arial"/>
        </w:rPr>
      </w:pPr>
    </w:p>
    <w:p w14:paraId="56E59863" w14:textId="77777777" w:rsidR="006D5119" w:rsidRPr="002F46A9" w:rsidRDefault="006D5119" w:rsidP="006D5119">
      <w:pPr>
        <w:tabs>
          <w:tab w:val="left" w:pos="284"/>
        </w:tabs>
        <w:rPr>
          <w:rFonts w:ascii="Arial" w:hAnsi="Arial" w:cs="Arial"/>
        </w:rPr>
      </w:pPr>
    </w:p>
    <w:p w14:paraId="4113F331" w14:textId="77777777" w:rsidR="006D5119" w:rsidRPr="002F46A9" w:rsidRDefault="006D5119" w:rsidP="006D5119">
      <w:pPr>
        <w:tabs>
          <w:tab w:val="left" w:pos="284"/>
        </w:tabs>
        <w:rPr>
          <w:rFonts w:ascii="Arial" w:hAnsi="Arial" w:cs="Arial"/>
        </w:rPr>
      </w:pPr>
    </w:p>
    <w:p w14:paraId="356587DA" w14:textId="77777777" w:rsidR="006D5119" w:rsidRPr="002F46A9" w:rsidRDefault="006D5119" w:rsidP="006D5119">
      <w:pPr>
        <w:tabs>
          <w:tab w:val="left" w:pos="284"/>
        </w:tabs>
        <w:rPr>
          <w:rFonts w:ascii="Arial" w:hAnsi="Arial" w:cs="Arial"/>
        </w:rPr>
      </w:pPr>
    </w:p>
    <w:p w14:paraId="13198300" w14:textId="77777777" w:rsidR="006D5119" w:rsidRPr="002F46A9" w:rsidRDefault="006D5119" w:rsidP="006D5119">
      <w:pPr>
        <w:tabs>
          <w:tab w:val="left" w:pos="284"/>
        </w:tabs>
        <w:rPr>
          <w:rFonts w:ascii="Arial" w:hAnsi="Arial" w:cs="Arial"/>
        </w:rPr>
      </w:pPr>
    </w:p>
    <w:p w14:paraId="54C35171" w14:textId="77777777" w:rsidR="006D5119" w:rsidRPr="002F46A9" w:rsidRDefault="006D5119" w:rsidP="006D5119">
      <w:pPr>
        <w:tabs>
          <w:tab w:val="left" w:pos="284"/>
        </w:tabs>
        <w:rPr>
          <w:rFonts w:ascii="Arial" w:hAnsi="Arial" w:cs="Arial"/>
        </w:rPr>
      </w:pPr>
    </w:p>
    <w:p w14:paraId="64184FF7" w14:textId="2DAC3F38" w:rsidR="006D5119" w:rsidRPr="002F46A9" w:rsidRDefault="006D5119" w:rsidP="006D511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Sr.(a)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4005C2">
        <w:rPr>
          <w:rFonts w:ascii="Arial" w:hAnsi="Arial" w:cs="Arial"/>
        </w:rPr>
        <w:t xml:space="preserve">13.1.4. </w:t>
      </w:r>
      <w:r w:rsidRPr="002F46A9">
        <w:rPr>
          <w:rFonts w:ascii="Arial" w:hAnsi="Arial" w:cs="Arial"/>
        </w:rPr>
        <w:t>do edital no caso de declaração falsa, independente do processo judicial cabível.</w:t>
      </w:r>
    </w:p>
    <w:p w14:paraId="13C0907F" w14:textId="77777777" w:rsidR="006D5119" w:rsidRPr="002F46A9" w:rsidRDefault="006D5119" w:rsidP="006D5119">
      <w:pPr>
        <w:tabs>
          <w:tab w:val="left" w:pos="284"/>
        </w:tabs>
        <w:jc w:val="both"/>
        <w:rPr>
          <w:rFonts w:ascii="Arial" w:hAnsi="Arial" w:cs="Arial"/>
        </w:rPr>
      </w:pPr>
    </w:p>
    <w:p w14:paraId="5D7422D7" w14:textId="77777777" w:rsidR="006D5119" w:rsidRPr="002F46A9" w:rsidRDefault="006D5119" w:rsidP="006D5119">
      <w:pPr>
        <w:tabs>
          <w:tab w:val="left" w:pos="284"/>
        </w:tabs>
        <w:jc w:val="both"/>
        <w:rPr>
          <w:rFonts w:ascii="Arial" w:hAnsi="Arial" w:cs="Arial"/>
        </w:rPr>
      </w:pPr>
    </w:p>
    <w:p w14:paraId="4B696F9E" w14:textId="77777777" w:rsidR="006D5119" w:rsidRPr="002F46A9" w:rsidRDefault="006D5119" w:rsidP="006D5119">
      <w:pPr>
        <w:tabs>
          <w:tab w:val="left" w:pos="284"/>
        </w:tabs>
        <w:jc w:val="both"/>
        <w:rPr>
          <w:rFonts w:ascii="Arial" w:hAnsi="Arial" w:cs="Arial"/>
        </w:rPr>
      </w:pPr>
    </w:p>
    <w:p w14:paraId="26EBCE40" w14:textId="77777777" w:rsidR="006D5119" w:rsidRPr="002F46A9" w:rsidRDefault="006D5119" w:rsidP="006D5119">
      <w:pPr>
        <w:tabs>
          <w:tab w:val="left" w:pos="284"/>
        </w:tabs>
        <w:jc w:val="both"/>
        <w:rPr>
          <w:rFonts w:ascii="Arial" w:hAnsi="Arial" w:cs="Arial"/>
        </w:rPr>
      </w:pPr>
    </w:p>
    <w:p w14:paraId="3F543C86" w14:textId="77777777" w:rsidR="006D5119" w:rsidRPr="002F46A9" w:rsidRDefault="006D5119" w:rsidP="006D5119">
      <w:pPr>
        <w:tabs>
          <w:tab w:val="left" w:pos="284"/>
        </w:tabs>
        <w:ind w:firstLine="561"/>
        <w:jc w:val="both"/>
        <w:rPr>
          <w:rFonts w:ascii="Arial" w:hAnsi="Arial" w:cs="Arial"/>
        </w:rPr>
      </w:pPr>
    </w:p>
    <w:p w14:paraId="1DA2C144" w14:textId="77777777" w:rsidR="006D5119" w:rsidRPr="002F46A9" w:rsidRDefault="006D5119" w:rsidP="006D5119">
      <w:pPr>
        <w:tabs>
          <w:tab w:val="left" w:pos="284"/>
        </w:tabs>
        <w:ind w:firstLine="561"/>
        <w:jc w:val="center"/>
        <w:rPr>
          <w:rFonts w:ascii="Arial" w:hAnsi="Arial" w:cs="Arial"/>
        </w:rPr>
      </w:pPr>
      <w:r w:rsidRPr="002F46A9">
        <w:rPr>
          <w:rFonts w:ascii="Arial" w:hAnsi="Arial" w:cs="Arial"/>
        </w:rPr>
        <w:t>Local e data</w:t>
      </w:r>
    </w:p>
    <w:p w14:paraId="07DD065A" w14:textId="77777777" w:rsidR="006D5119" w:rsidRPr="002F46A9" w:rsidRDefault="006D5119" w:rsidP="006D5119">
      <w:pPr>
        <w:tabs>
          <w:tab w:val="left" w:pos="284"/>
        </w:tabs>
        <w:ind w:firstLine="561"/>
        <w:jc w:val="center"/>
        <w:rPr>
          <w:rFonts w:ascii="Arial" w:hAnsi="Arial" w:cs="Arial"/>
        </w:rPr>
      </w:pPr>
    </w:p>
    <w:p w14:paraId="45496A76" w14:textId="77777777" w:rsidR="006D5119" w:rsidRPr="002F46A9" w:rsidRDefault="006D5119" w:rsidP="006D5119">
      <w:pPr>
        <w:tabs>
          <w:tab w:val="left" w:pos="284"/>
        </w:tabs>
        <w:ind w:firstLine="561"/>
        <w:jc w:val="center"/>
        <w:rPr>
          <w:rFonts w:ascii="Arial" w:hAnsi="Arial" w:cs="Arial"/>
        </w:rPr>
      </w:pPr>
    </w:p>
    <w:p w14:paraId="2C85FA73" w14:textId="77777777" w:rsidR="006D5119" w:rsidRPr="002F46A9" w:rsidRDefault="006D5119" w:rsidP="006D5119">
      <w:pPr>
        <w:tabs>
          <w:tab w:val="left" w:pos="284"/>
        </w:tabs>
        <w:ind w:firstLine="561"/>
        <w:jc w:val="center"/>
        <w:rPr>
          <w:rFonts w:ascii="Arial" w:hAnsi="Arial" w:cs="Arial"/>
        </w:rPr>
      </w:pPr>
    </w:p>
    <w:p w14:paraId="2AE5CF7E" w14:textId="77777777" w:rsidR="006D5119" w:rsidRPr="002F46A9" w:rsidRDefault="006D5119" w:rsidP="006D5119">
      <w:pPr>
        <w:tabs>
          <w:tab w:val="left" w:pos="284"/>
        </w:tabs>
        <w:ind w:firstLine="561"/>
        <w:jc w:val="center"/>
        <w:rPr>
          <w:rFonts w:ascii="Arial" w:hAnsi="Arial" w:cs="Arial"/>
        </w:rPr>
      </w:pPr>
    </w:p>
    <w:p w14:paraId="4D55D3B6" w14:textId="77777777" w:rsidR="006D5119" w:rsidRPr="002F46A9" w:rsidRDefault="006D5119" w:rsidP="006D5119">
      <w:pPr>
        <w:tabs>
          <w:tab w:val="left" w:pos="284"/>
        </w:tabs>
        <w:ind w:firstLine="561"/>
        <w:jc w:val="center"/>
        <w:rPr>
          <w:rFonts w:ascii="Arial" w:hAnsi="Arial" w:cs="Arial"/>
        </w:rPr>
      </w:pPr>
      <w:r w:rsidRPr="002F46A9">
        <w:rPr>
          <w:rFonts w:ascii="Arial" w:hAnsi="Arial" w:cs="Arial"/>
        </w:rPr>
        <w:t>_______________________________________________</w:t>
      </w:r>
    </w:p>
    <w:p w14:paraId="70A7DD22" w14:textId="77777777" w:rsidR="006D5119" w:rsidRPr="002F46A9" w:rsidRDefault="006D5119" w:rsidP="006D5119">
      <w:pPr>
        <w:tabs>
          <w:tab w:val="left" w:pos="284"/>
        </w:tabs>
        <w:ind w:firstLine="561"/>
        <w:jc w:val="center"/>
        <w:rPr>
          <w:rFonts w:ascii="Arial" w:hAnsi="Arial" w:cs="Arial"/>
        </w:rPr>
      </w:pPr>
      <w:r w:rsidRPr="002F46A9">
        <w:rPr>
          <w:rFonts w:ascii="Arial" w:hAnsi="Arial" w:cs="Arial"/>
        </w:rPr>
        <w:t>Nome e assinatura do representante legal</w:t>
      </w:r>
    </w:p>
    <w:p w14:paraId="72DB5064" w14:textId="77777777" w:rsidR="006D5119" w:rsidRPr="002F46A9" w:rsidRDefault="006D5119" w:rsidP="006D5119">
      <w:pPr>
        <w:tabs>
          <w:tab w:val="left" w:pos="284"/>
        </w:tabs>
        <w:jc w:val="center"/>
        <w:rPr>
          <w:rFonts w:ascii="Arial" w:hAnsi="Arial" w:cs="Arial"/>
        </w:rPr>
      </w:pPr>
    </w:p>
    <w:p w14:paraId="62A81405" w14:textId="77777777" w:rsidR="006D5119" w:rsidRPr="002F46A9" w:rsidRDefault="006D5119" w:rsidP="006D5119">
      <w:pPr>
        <w:tabs>
          <w:tab w:val="left" w:pos="284"/>
        </w:tabs>
        <w:jc w:val="center"/>
        <w:rPr>
          <w:rFonts w:ascii="Arial" w:hAnsi="Arial" w:cs="Arial"/>
        </w:rPr>
      </w:pPr>
    </w:p>
    <w:p w14:paraId="65150238" w14:textId="77777777" w:rsidR="006D5119" w:rsidRPr="002F46A9" w:rsidRDefault="006D5119" w:rsidP="006D5119">
      <w:pPr>
        <w:tabs>
          <w:tab w:val="left" w:pos="284"/>
        </w:tabs>
        <w:jc w:val="center"/>
        <w:rPr>
          <w:rFonts w:ascii="Arial" w:hAnsi="Arial" w:cs="Arial"/>
        </w:rPr>
      </w:pPr>
    </w:p>
    <w:p w14:paraId="72030897" w14:textId="77777777" w:rsidR="006D5119" w:rsidRPr="002F46A9" w:rsidRDefault="006D5119" w:rsidP="006D5119">
      <w:pPr>
        <w:tabs>
          <w:tab w:val="left" w:pos="284"/>
        </w:tabs>
        <w:jc w:val="center"/>
        <w:rPr>
          <w:rFonts w:ascii="Arial" w:hAnsi="Arial" w:cs="Arial"/>
        </w:rPr>
      </w:pPr>
    </w:p>
    <w:p w14:paraId="796D786C" w14:textId="77777777" w:rsidR="006D5119" w:rsidRPr="002F46A9" w:rsidRDefault="006D5119" w:rsidP="006D5119">
      <w:pPr>
        <w:tabs>
          <w:tab w:val="left" w:pos="284"/>
        </w:tabs>
        <w:jc w:val="center"/>
        <w:rPr>
          <w:rFonts w:ascii="Arial" w:hAnsi="Arial" w:cs="Arial"/>
        </w:rPr>
      </w:pPr>
    </w:p>
    <w:p w14:paraId="77B1B2E7" w14:textId="77777777" w:rsidR="006D5119" w:rsidRPr="002F46A9" w:rsidRDefault="006D5119" w:rsidP="006D5119">
      <w:pPr>
        <w:tabs>
          <w:tab w:val="left" w:pos="284"/>
        </w:tabs>
        <w:jc w:val="center"/>
        <w:rPr>
          <w:rFonts w:ascii="Arial" w:hAnsi="Arial" w:cs="Arial"/>
        </w:rPr>
      </w:pPr>
    </w:p>
    <w:p w14:paraId="772948DE" w14:textId="77777777" w:rsidR="006D5119" w:rsidRPr="002F46A9" w:rsidRDefault="006D5119" w:rsidP="006D5119">
      <w:pPr>
        <w:tabs>
          <w:tab w:val="left" w:pos="284"/>
        </w:tabs>
        <w:rPr>
          <w:rFonts w:ascii="Arial" w:hAnsi="Arial" w:cs="Arial"/>
        </w:rPr>
      </w:pPr>
    </w:p>
    <w:p w14:paraId="05DD5DB8" w14:textId="77777777" w:rsidR="006D5119" w:rsidRPr="002F46A9" w:rsidRDefault="006D5119" w:rsidP="006D511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18611312" w14:textId="77777777" w:rsidR="006D5119" w:rsidRPr="002F46A9" w:rsidRDefault="006D5119" w:rsidP="006D5119">
      <w:pPr>
        <w:tabs>
          <w:tab w:val="left" w:pos="284"/>
        </w:tabs>
        <w:jc w:val="both"/>
        <w:rPr>
          <w:rFonts w:ascii="Arial" w:hAnsi="Arial" w:cs="Arial"/>
        </w:rPr>
      </w:pPr>
      <w:r w:rsidRPr="002F46A9">
        <w:rPr>
          <w:rFonts w:ascii="Arial" w:hAnsi="Arial" w:cs="Arial"/>
        </w:rPr>
        <w:t>===================================================================================</w:t>
      </w:r>
    </w:p>
    <w:p w14:paraId="5F2547FE" w14:textId="77777777" w:rsidR="006D5119" w:rsidRPr="002F46A9" w:rsidRDefault="006D5119" w:rsidP="006D5119">
      <w:pPr>
        <w:tabs>
          <w:tab w:val="left" w:pos="284"/>
        </w:tabs>
        <w:jc w:val="center"/>
        <w:rPr>
          <w:rFonts w:ascii="Arial" w:hAnsi="Arial" w:cs="Arial"/>
          <w:b/>
        </w:rPr>
      </w:pPr>
      <w:r w:rsidRPr="002F46A9">
        <w:rPr>
          <w:rFonts w:ascii="Arial" w:hAnsi="Arial" w:cs="Arial"/>
          <w:b/>
        </w:rPr>
        <w:t>MODELO DE PROPOSTA</w:t>
      </w:r>
    </w:p>
    <w:p w14:paraId="3447CCCA" w14:textId="77777777" w:rsidR="006D5119" w:rsidRPr="002F46A9" w:rsidRDefault="006D5119" w:rsidP="006D5119">
      <w:pPr>
        <w:tabs>
          <w:tab w:val="left" w:pos="284"/>
        </w:tabs>
        <w:jc w:val="both"/>
        <w:rPr>
          <w:rFonts w:ascii="Arial" w:hAnsi="Arial" w:cs="Arial"/>
        </w:rPr>
      </w:pPr>
      <w:r w:rsidRPr="002F46A9">
        <w:rPr>
          <w:rFonts w:ascii="Arial" w:hAnsi="Arial" w:cs="Arial"/>
        </w:rPr>
        <w:t>===================================================================================</w:t>
      </w:r>
    </w:p>
    <w:p w14:paraId="41884257" w14:textId="77777777" w:rsidR="006D5119" w:rsidRPr="002F46A9" w:rsidRDefault="006D5119" w:rsidP="006D5119">
      <w:pPr>
        <w:tabs>
          <w:tab w:val="left" w:pos="284"/>
        </w:tabs>
        <w:jc w:val="both"/>
        <w:rPr>
          <w:rFonts w:ascii="Arial" w:hAnsi="Arial" w:cs="Arial"/>
        </w:rPr>
      </w:pPr>
    </w:p>
    <w:p w14:paraId="2365DF18" w14:textId="77777777" w:rsidR="006D5119" w:rsidRPr="002F46A9" w:rsidRDefault="006D5119" w:rsidP="006D5119">
      <w:pPr>
        <w:tabs>
          <w:tab w:val="left" w:pos="284"/>
        </w:tabs>
        <w:jc w:val="both"/>
        <w:rPr>
          <w:rFonts w:ascii="Arial" w:hAnsi="Arial" w:cs="Arial"/>
        </w:rPr>
      </w:pPr>
    </w:p>
    <w:p w14:paraId="162C6D3E" w14:textId="77777777" w:rsidR="006D5119" w:rsidRPr="002F46A9" w:rsidRDefault="006D5119" w:rsidP="006D5119">
      <w:pPr>
        <w:tabs>
          <w:tab w:val="left" w:pos="284"/>
        </w:tabs>
        <w:jc w:val="both"/>
        <w:rPr>
          <w:rFonts w:ascii="Arial" w:hAnsi="Arial" w:cs="Arial"/>
          <w:b/>
        </w:rPr>
      </w:pPr>
      <w:r w:rsidRPr="002F46A9">
        <w:rPr>
          <w:rFonts w:ascii="Arial" w:hAnsi="Arial" w:cs="Arial"/>
          <w:b/>
        </w:rPr>
        <w:t>EMPRESA:</w:t>
      </w:r>
    </w:p>
    <w:p w14:paraId="4167AEFA" w14:textId="77777777" w:rsidR="006D5119" w:rsidRPr="002F46A9" w:rsidRDefault="006D5119" w:rsidP="006D5119">
      <w:pPr>
        <w:tabs>
          <w:tab w:val="left" w:pos="284"/>
        </w:tabs>
        <w:jc w:val="both"/>
        <w:rPr>
          <w:rFonts w:ascii="Arial" w:hAnsi="Arial" w:cs="Arial"/>
        </w:rPr>
      </w:pPr>
      <w:r w:rsidRPr="002F46A9">
        <w:rPr>
          <w:rFonts w:ascii="Arial" w:hAnsi="Arial" w:cs="Arial"/>
        </w:rPr>
        <w:t>Razão Social:</w:t>
      </w:r>
    </w:p>
    <w:p w14:paraId="41B0834A" w14:textId="77777777" w:rsidR="006D5119" w:rsidRPr="002F46A9" w:rsidRDefault="006D5119" w:rsidP="006D511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BA978E3" w14:textId="77777777" w:rsidR="006D5119" w:rsidRPr="002F46A9" w:rsidRDefault="006D5119" w:rsidP="006D511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1F8F6F7D" w14:textId="77777777" w:rsidR="006D5119" w:rsidRPr="002F46A9" w:rsidRDefault="006D5119" w:rsidP="006D5119">
      <w:pPr>
        <w:tabs>
          <w:tab w:val="left" w:pos="284"/>
        </w:tabs>
        <w:jc w:val="both"/>
        <w:rPr>
          <w:rFonts w:ascii="Arial" w:hAnsi="Arial" w:cs="Arial"/>
        </w:rPr>
      </w:pPr>
      <w:r w:rsidRPr="002F46A9">
        <w:rPr>
          <w:rFonts w:ascii="Arial" w:hAnsi="Arial" w:cs="Arial"/>
        </w:rPr>
        <w:t>Telefone:</w:t>
      </w:r>
    </w:p>
    <w:p w14:paraId="5CB4CBC6" w14:textId="77777777" w:rsidR="006D5119" w:rsidRPr="002F46A9" w:rsidRDefault="006D5119" w:rsidP="006D5119">
      <w:pPr>
        <w:tabs>
          <w:tab w:val="left" w:pos="284"/>
        </w:tabs>
        <w:jc w:val="both"/>
        <w:rPr>
          <w:rFonts w:ascii="Arial" w:hAnsi="Arial" w:cs="Arial"/>
        </w:rPr>
      </w:pPr>
      <w:r w:rsidRPr="002F46A9">
        <w:rPr>
          <w:rFonts w:ascii="Arial" w:hAnsi="Arial" w:cs="Arial"/>
        </w:rPr>
        <w:t xml:space="preserve">Email Comercial: </w:t>
      </w:r>
    </w:p>
    <w:p w14:paraId="1EFA6211" w14:textId="77777777" w:rsidR="006D5119" w:rsidRPr="002F46A9" w:rsidRDefault="006D5119" w:rsidP="006D5119">
      <w:pPr>
        <w:tabs>
          <w:tab w:val="left" w:pos="567"/>
        </w:tabs>
        <w:jc w:val="both"/>
        <w:rPr>
          <w:rFonts w:ascii="Arial" w:hAnsi="Arial" w:cs="Arial"/>
        </w:rPr>
      </w:pPr>
      <w:r w:rsidRPr="002F46A9">
        <w:rPr>
          <w:rFonts w:ascii="Arial" w:hAnsi="Arial" w:cs="Arial"/>
        </w:rPr>
        <w:tab/>
        <w:t>Porte: ( ) Microempresa ( ) Empresa de Pequeno Porte ( ) Outros</w:t>
      </w:r>
    </w:p>
    <w:p w14:paraId="0690F8AD" w14:textId="77777777" w:rsidR="006D5119" w:rsidRPr="002F46A9" w:rsidRDefault="006D5119" w:rsidP="006D5119">
      <w:pPr>
        <w:tabs>
          <w:tab w:val="left" w:pos="284"/>
        </w:tabs>
        <w:jc w:val="both"/>
        <w:rPr>
          <w:rFonts w:ascii="Arial" w:hAnsi="Arial" w:cs="Arial"/>
        </w:rPr>
      </w:pPr>
    </w:p>
    <w:p w14:paraId="02A0B7CE" w14:textId="77777777" w:rsidR="006D5119" w:rsidRPr="002F46A9" w:rsidRDefault="006D5119" w:rsidP="006D511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D5119" w:rsidRPr="002F46A9" w14:paraId="03F5751D" w14:textId="77777777" w:rsidTr="0055148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AB7FABA" w14:textId="77777777" w:rsidR="006D5119" w:rsidRPr="002F46A9" w:rsidRDefault="006D5119" w:rsidP="0055148C">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F1AA7D0" w14:textId="77777777" w:rsidR="006D5119" w:rsidRPr="002F46A9" w:rsidRDefault="006D5119" w:rsidP="0055148C">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CA492CE" w14:textId="77777777" w:rsidR="006D5119" w:rsidRPr="002F46A9" w:rsidRDefault="006D5119" w:rsidP="0055148C">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40A0C42C" w14:textId="77777777" w:rsidR="006D5119" w:rsidRPr="002F46A9" w:rsidRDefault="006D5119" w:rsidP="0055148C">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292B5EE" w14:textId="77777777" w:rsidR="006D5119" w:rsidRPr="002F46A9" w:rsidRDefault="006D5119" w:rsidP="0055148C">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015A6586" w14:textId="77777777" w:rsidR="006D5119" w:rsidRPr="002F46A9" w:rsidRDefault="006D5119" w:rsidP="0055148C">
            <w:pPr>
              <w:suppressLineNumbers/>
              <w:tabs>
                <w:tab w:val="left" w:pos="284"/>
              </w:tabs>
              <w:jc w:val="center"/>
              <w:rPr>
                <w:rFonts w:ascii="Arial" w:hAnsi="Arial" w:cs="Arial"/>
                <w:b/>
              </w:rPr>
            </w:pPr>
            <w:r w:rsidRPr="002F46A9">
              <w:rPr>
                <w:rFonts w:ascii="Arial" w:hAnsi="Arial" w:cs="Arial"/>
                <w:b/>
              </w:rPr>
              <w:t>Valor Total</w:t>
            </w:r>
          </w:p>
        </w:tc>
      </w:tr>
      <w:tr w:rsidR="006D5119" w:rsidRPr="002F46A9" w14:paraId="21A5D09F" w14:textId="77777777" w:rsidTr="0055148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A9A8C2F"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600EAAF"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37FCB0"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AE5BFDB"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AFE1F2E"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1FF13C2"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r>
      <w:tr w:rsidR="006D5119" w:rsidRPr="002F46A9" w14:paraId="62AD0830" w14:textId="77777777" w:rsidTr="0055148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4120C0"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926068"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C895CF6"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CC0016B"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D031441"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CC5CC" w14:textId="77777777" w:rsidR="006D5119" w:rsidRPr="002F46A9" w:rsidRDefault="006D5119" w:rsidP="0055148C">
            <w:pPr>
              <w:pBdr>
                <w:top w:val="nil"/>
                <w:left w:val="nil"/>
                <w:bottom w:val="nil"/>
                <w:right w:val="nil"/>
                <w:between w:val="nil"/>
              </w:pBdr>
              <w:tabs>
                <w:tab w:val="left" w:pos="284"/>
              </w:tabs>
              <w:ind w:hanging="2"/>
              <w:jc w:val="center"/>
              <w:rPr>
                <w:rFonts w:ascii="Arial" w:eastAsia="Arial" w:hAnsi="Arial" w:cs="Arial"/>
              </w:rPr>
            </w:pPr>
          </w:p>
        </w:tc>
      </w:tr>
    </w:tbl>
    <w:p w14:paraId="231FF48D" w14:textId="77777777" w:rsidR="006D5119" w:rsidRPr="002F46A9" w:rsidRDefault="006D5119" w:rsidP="006D5119">
      <w:pPr>
        <w:tabs>
          <w:tab w:val="left" w:pos="284"/>
        </w:tabs>
        <w:jc w:val="both"/>
        <w:rPr>
          <w:rFonts w:ascii="Arial" w:hAnsi="Arial" w:cs="Arial"/>
        </w:rPr>
      </w:pPr>
    </w:p>
    <w:p w14:paraId="1BF59A45" w14:textId="77777777" w:rsidR="006D5119" w:rsidRPr="002F46A9" w:rsidRDefault="006D5119" w:rsidP="006D5119">
      <w:pPr>
        <w:tabs>
          <w:tab w:val="left" w:pos="284"/>
        </w:tabs>
        <w:jc w:val="both"/>
        <w:rPr>
          <w:rFonts w:ascii="Arial" w:hAnsi="Arial" w:cs="Arial"/>
        </w:rPr>
      </w:pPr>
    </w:p>
    <w:p w14:paraId="382C02C3" w14:textId="77777777" w:rsidR="006D5119" w:rsidRPr="002F46A9" w:rsidRDefault="006D5119" w:rsidP="006D5119">
      <w:pPr>
        <w:tabs>
          <w:tab w:val="left" w:pos="284"/>
        </w:tabs>
        <w:jc w:val="both"/>
        <w:rPr>
          <w:rFonts w:ascii="Arial" w:hAnsi="Arial" w:cs="Arial"/>
        </w:rPr>
      </w:pPr>
    </w:p>
    <w:p w14:paraId="0B72C770" w14:textId="77777777" w:rsidR="006D5119" w:rsidRPr="002F46A9" w:rsidRDefault="006D5119" w:rsidP="006D5119">
      <w:pPr>
        <w:tabs>
          <w:tab w:val="left" w:pos="284"/>
        </w:tabs>
        <w:jc w:val="both"/>
        <w:rPr>
          <w:rFonts w:ascii="Arial" w:hAnsi="Arial" w:cs="Arial"/>
        </w:rPr>
      </w:pPr>
    </w:p>
    <w:p w14:paraId="4D59C9EF" w14:textId="77777777" w:rsidR="006D5119" w:rsidRPr="002F46A9" w:rsidRDefault="006D5119" w:rsidP="006D5119">
      <w:pPr>
        <w:tabs>
          <w:tab w:val="left" w:pos="284"/>
        </w:tabs>
        <w:jc w:val="both"/>
        <w:rPr>
          <w:rFonts w:ascii="Arial" w:hAnsi="Arial" w:cs="Arial"/>
        </w:rPr>
      </w:pPr>
    </w:p>
    <w:p w14:paraId="08A4C326" w14:textId="77777777" w:rsidR="006D5119" w:rsidRPr="002F46A9" w:rsidRDefault="006D5119" w:rsidP="006D5119">
      <w:pPr>
        <w:tabs>
          <w:tab w:val="left" w:pos="284"/>
        </w:tabs>
        <w:jc w:val="both"/>
        <w:rPr>
          <w:rFonts w:ascii="Arial" w:hAnsi="Arial" w:cs="Arial"/>
          <w:b/>
        </w:rPr>
      </w:pPr>
      <w:r w:rsidRPr="002F46A9">
        <w:rPr>
          <w:rFonts w:ascii="Arial" w:hAnsi="Arial" w:cs="Arial"/>
          <w:b/>
        </w:rPr>
        <w:t>DADOS BANCÁRIOS PARA FINS DE PAGAMENTO:</w:t>
      </w:r>
    </w:p>
    <w:p w14:paraId="33DF3CCE" w14:textId="77777777" w:rsidR="006D5119" w:rsidRPr="002F46A9" w:rsidRDefault="006D5119" w:rsidP="006D511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162C86ED" w14:textId="77777777" w:rsidR="006D5119" w:rsidRPr="002F46A9" w:rsidRDefault="006D5119" w:rsidP="006D511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4540EEA4" w14:textId="77777777" w:rsidR="006D5119" w:rsidRPr="002F46A9" w:rsidRDefault="006D5119" w:rsidP="006D5119">
      <w:pPr>
        <w:tabs>
          <w:tab w:val="left" w:pos="284"/>
        </w:tabs>
        <w:jc w:val="both"/>
        <w:rPr>
          <w:rFonts w:ascii="Arial" w:hAnsi="Arial" w:cs="Arial"/>
          <w:b/>
        </w:rPr>
      </w:pPr>
      <w:r w:rsidRPr="002F46A9">
        <w:rPr>
          <w:rFonts w:ascii="Arial" w:hAnsi="Arial" w:cs="Arial"/>
        </w:rPr>
        <w:t>Nº Conta Corrente</w:t>
      </w:r>
    </w:p>
    <w:p w14:paraId="670FDA6C" w14:textId="77777777" w:rsidR="006D5119" w:rsidRPr="002F46A9" w:rsidRDefault="006D5119" w:rsidP="006D5119">
      <w:pPr>
        <w:tabs>
          <w:tab w:val="left" w:pos="284"/>
        </w:tabs>
        <w:jc w:val="both"/>
        <w:rPr>
          <w:rFonts w:ascii="Arial" w:hAnsi="Arial" w:cs="Arial"/>
          <w:b/>
        </w:rPr>
      </w:pPr>
    </w:p>
    <w:p w14:paraId="663B610F" w14:textId="77777777" w:rsidR="006D5119" w:rsidRPr="002F46A9" w:rsidRDefault="006D5119" w:rsidP="006D5119">
      <w:pPr>
        <w:tabs>
          <w:tab w:val="left" w:pos="284"/>
        </w:tabs>
        <w:jc w:val="both"/>
        <w:rPr>
          <w:rFonts w:ascii="Arial" w:hAnsi="Arial" w:cs="Arial"/>
          <w:b/>
        </w:rPr>
      </w:pPr>
    </w:p>
    <w:p w14:paraId="0F077802" w14:textId="77777777" w:rsidR="006D5119" w:rsidRPr="002F46A9" w:rsidRDefault="006D5119" w:rsidP="006D5119">
      <w:pPr>
        <w:tabs>
          <w:tab w:val="left" w:pos="284"/>
        </w:tabs>
        <w:jc w:val="both"/>
        <w:rPr>
          <w:rFonts w:ascii="Arial" w:hAnsi="Arial" w:cs="Arial"/>
          <w:b/>
        </w:rPr>
      </w:pPr>
    </w:p>
    <w:p w14:paraId="2C93AC5C" w14:textId="77777777" w:rsidR="006D5119" w:rsidRPr="002F46A9" w:rsidRDefault="006D5119" w:rsidP="006D5119">
      <w:pPr>
        <w:tabs>
          <w:tab w:val="left" w:pos="284"/>
        </w:tabs>
        <w:jc w:val="both"/>
        <w:rPr>
          <w:rFonts w:ascii="Arial" w:hAnsi="Arial" w:cs="Arial"/>
          <w:b/>
        </w:rPr>
      </w:pPr>
    </w:p>
    <w:p w14:paraId="384811C6" w14:textId="77777777" w:rsidR="006D5119" w:rsidRPr="002F46A9" w:rsidRDefault="006D5119" w:rsidP="006D5119">
      <w:pPr>
        <w:tabs>
          <w:tab w:val="left" w:pos="284"/>
        </w:tabs>
        <w:jc w:val="both"/>
        <w:rPr>
          <w:rFonts w:ascii="Arial" w:hAnsi="Arial" w:cs="Arial"/>
          <w:b/>
        </w:rPr>
      </w:pPr>
    </w:p>
    <w:p w14:paraId="3FDEB64A" w14:textId="77777777" w:rsidR="006D5119" w:rsidRPr="002F46A9" w:rsidRDefault="006D5119" w:rsidP="006D5119">
      <w:pPr>
        <w:tabs>
          <w:tab w:val="left" w:pos="284"/>
        </w:tabs>
        <w:jc w:val="both"/>
        <w:rPr>
          <w:rFonts w:ascii="Arial" w:hAnsi="Arial" w:cs="Arial"/>
        </w:rPr>
      </w:pPr>
      <w:r w:rsidRPr="002F46A9">
        <w:rPr>
          <w:rFonts w:ascii="Arial" w:hAnsi="Arial" w:cs="Arial"/>
          <w:b/>
        </w:rPr>
        <w:t>DADOS DO REPRESENTANTE LEGAL DA EMPRESA QUE ASSINARÁ, CONTRATO OU TERMO EQUIVALENTE</w:t>
      </w:r>
      <w:r w:rsidRPr="002F46A9">
        <w:rPr>
          <w:rFonts w:ascii="Arial" w:hAnsi="Arial" w:cs="Arial"/>
        </w:rPr>
        <w:t>;</w:t>
      </w:r>
    </w:p>
    <w:p w14:paraId="5E041B29" w14:textId="77777777" w:rsidR="006D5119" w:rsidRPr="002F46A9" w:rsidRDefault="006D5119" w:rsidP="006D5119">
      <w:pPr>
        <w:tabs>
          <w:tab w:val="left" w:pos="284"/>
        </w:tabs>
        <w:jc w:val="both"/>
        <w:rPr>
          <w:rFonts w:ascii="Arial" w:hAnsi="Arial" w:cs="Arial"/>
        </w:rPr>
      </w:pPr>
      <w:r w:rsidRPr="002F46A9">
        <w:rPr>
          <w:rFonts w:ascii="Arial" w:hAnsi="Arial" w:cs="Arial"/>
        </w:rPr>
        <w:t>Nome:</w:t>
      </w:r>
    </w:p>
    <w:p w14:paraId="5E92CB69" w14:textId="77777777" w:rsidR="006D5119" w:rsidRPr="002F46A9" w:rsidRDefault="006D5119" w:rsidP="006D5119">
      <w:pPr>
        <w:tabs>
          <w:tab w:val="left" w:pos="284"/>
        </w:tabs>
        <w:jc w:val="both"/>
        <w:rPr>
          <w:rFonts w:ascii="Arial" w:hAnsi="Arial" w:cs="Arial"/>
        </w:rPr>
      </w:pPr>
      <w:r w:rsidRPr="002F46A9">
        <w:rPr>
          <w:rFonts w:ascii="Arial" w:hAnsi="Arial" w:cs="Arial"/>
        </w:rPr>
        <w:t>CPF:</w:t>
      </w:r>
    </w:p>
    <w:p w14:paraId="40925AFA" w14:textId="77777777" w:rsidR="006D5119" w:rsidRPr="002F46A9" w:rsidRDefault="006D5119" w:rsidP="006D5119">
      <w:pPr>
        <w:tabs>
          <w:tab w:val="left" w:pos="284"/>
        </w:tabs>
        <w:jc w:val="both"/>
        <w:rPr>
          <w:rFonts w:ascii="Arial" w:hAnsi="Arial" w:cs="Arial"/>
        </w:rPr>
      </w:pPr>
      <w:r w:rsidRPr="002F46A9">
        <w:rPr>
          <w:rFonts w:ascii="Arial" w:hAnsi="Arial" w:cs="Arial"/>
        </w:rPr>
        <w:t>RG:</w:t>
      </w:r>
    </w:p>
    <w:p w14:paraId="49B90EDF" w14:textId="77777777" w:rsidR="006D5119" w:rsidRPr="002F46A9" w:rsidRDefault="006D5119" w:rsidP="006D5119">
      <w:pPr>
        <w:tabs>
          <w:tab w:val="left" w:pos="284"/>
        </w:tabs>
        <w:jc w:val="both"/>
        <w:rPr>
          <w:rFonts w:ascii="Arial" w:hAnsi="Arial" w:cs="Arial"/>
        </w:rPr>
      </w:pPr>
      <w:r w:rsidRPr="002F46A9">
        <w:rPr>
          <w:rFonts w:ascii="Arial" w:hAnsi="Arial" w:cs="Arial"/>
        </w:rPr>
        <w:t>Nacionalidade:</w:t>
      </w:r>
    </w:p>
    <w:p w14:paraId="5B7C69FC" w14:textId="77777777" w:rsidR="006D5119" w:rsidRPr="002F46A9" w:rsidRDefault="006D5119" w:rsidP="006D5119">
      <w:pPr>
        <w:tabs>
          <w:tab w:val="left" w:pos="284"/>
        </w:tabs>
        <w:jc w:val="both"/>
        <w:rPr>
          <w:rFonts w:ascii="Arial" w:hAnsi="Arial" w:cs="Arial"/>
        </w:rPr>
      </w:pPr>
      <w:r w:rsidRPr="002F46A9">
        <w:rPr>
          <w:rFonts w:ascii="Arial" w:hAnsi="Arial" w:cs="Arial"/>
        </w:rPr>
        <w:t>Estado Civil:</w:t>
      </w:r>
    </w:p>
    <w:p w14:paraId="4EFAD4BE" w14:textId="77777777" w:rsidR="006D5119" w:rsidRPr="002F46A9" w:rsidRDefault="006D5119" w:rsidP="006D5119">
      <w:pPr>
        <w:tabs>
          <w:tab w:val="left" w:pos="284"/>
        </w:tabs>
        <w:jc w:val="both"/>
        <w:rPr>
          <w:rFonts w:ascii="Arial" w:hAnsi="Arial" w:cs="Arial"/>
        </w:rPr>
      </w:pPr>
      <w:r w:rsidRPr="002F46A9">
        <w:rPr>
          <w:rFonts w:ascii="Arial" w:hAnsi="Arial" w:cs="Arial"/>
        </w:rPr>
        <w:t>Endereço residencial:</w:t>
      </w:r>
    </w:p>
    <w:p w14:paraId="07C061F5" w14:textId="77777777" w:rsidR="006D5119" w:rsidRPr="002F46A9" w:rsidRDefault="006D5119" w:rsidP="006D5119">
      <w:pPr>
        <w:tabs>
          <w:tab w:val="left" w:pos="284"/>
        </w:tabs>
        <w:jc w:val="both"/>
        <w:rPr>
          <w:rFonts w:ascii="Arial" w:hAnsi="Arial" w:cs="Arial"/>
        </w:rPr>
      </w:pPr>
      <w:r w:rsidRPr="002F46A9">
        <w:rPr>
          <w:rFonts w:ascii="Arial" w:hAnsi="Arial" w:cs="Arial"/>
        </w:rPr>
        <w:t>Profissão:</w:t>
      </w:r>
    </w:p>
    <w:p w14:paraId="7A7A9AD0" w14:textId="77777777" w:rsidR="006D5119" w:rsidRPr="002F46A9" w:rsidRDefault="006D5119" w:rsidP="006D5119">
      <w:pPr>
        <w:tabs>
          <w:tab w:val="left" w:pos="284"/>
        </w:tabs>
        <w:jc w:val="both"/>
        <w:rPr>
          <w:rFonts w:ascii="Arial" w:hAnsi="Arial" w:cs="Arial"/>
        </w:rPr>
      </w:pPr>
      <w:r w:rsidRPr="002F46A9">
        <w:rPr>
          <w:rFonts w:ascii="Arial" w:hAnsi="Arial" w:cs="Arial"/>
        </w:rPr>
        <w:t>Cargo que ocupa na empresa:</w:t>
      </w:r>
    </w:p>
    <w:p w14:paraId="4C922136" w14:textId="77777777" w:rsidR="006D5119" w:rsidRPr="002F46A9" w:rsidRDefault="006D5119" w:rsidP="006D5119">
      <w:pPr>
        <w:tabs>
          <w:tab w:val="left" w:pos="284"/>
        </w:tabs>
        <w:ind w:left="142" w:firstLine="709"/>
        <w:jc w:val="both"/>
        <w:rPr>
          <w:rFonts w:ascii="Arial" w:hAnsi="Arial" w:cs="Arial"/>
        </w:rPr>
      </w:pPr>
    </w:p>
    <w:p w14:paraId="1D10F401" w14:textId="77777777" w:rsidR="006D5119" w:rsidRPr="002F46A9" w:rsidRDefault="006D5119" w:rsidP="006D5119">
      <w:pPr>
        <w:tabs>
          <w:tab w:val="left" w:pos="284"/>
        </w:tabs>
        <w:ind w:left="142" w:firstLine="709"/>
        <w:jc w:val="both"/>
        <w:rPr>
          <w:rFonts w:ascii="Arial" w:hAnsi="Arial" w:cs="Arial"/>
        </w:rPr>
      </w:pPr>
    </w:p>
    <w:p w14:paraId="2E6D869B" w14:textId="77777777" w:rsidR="006D5119" w:rsidRPr="002F46A9" w:rsidRDefault="006D5119" w:rsidP="006D5119">
      <w:pPr>
        <w:tabs>
          <w:tab w:val="left" w:pos="284"/>
        </w:tabs>
        <w:ind w:left="142" w:firstLine="709"/>
        <w:jc w:val="both"/>
        <w:rPr>
          <w:rFonts w:ascii="Arial" w:hAnsi="Arial" w:cs="Arial"/>
        </w:rPr>
      </w:pPr>
    </w:p>
    <w:p w14:paraId="3AD1C3A6" w14:textId="77777777" w:rsidR="006D5119" w:rsidRPr="002F46A9" w:rsidRDefault="006D5119" w:rsidP="006D5119">
      <w:pPr>
        <w:tabs>
          <w:tab w:val="left" w:pos="284"/>
        </w:tabs>
        <w:ind w:left="142" w:firstLine="709"/>
        <w:jc w:val="both"/>
        <w:rPr>
          <w:rFonts w:ascii="Arial" w:hAnsi="Arial" w:cs="Arial"/>
        </w:rPr>
      </w:pPr>
    </w:p>
    <w:p w14:paraId="1C4B7AE4" w14:textId="77777777" w:rsidR="006D5119" w:rsidRPr="002F46A9" w:rsidRDefault="006D5119" w:rsidP="006D5119">
      <w:pPr>
        <w:tabs>
          <w:tab w:val="left" w:pos="284"/>
        </w:tabs>
        <w:jc w:val="center"/>
        <w:rPr>
          <w:rFonts w:ascii="Arial" w:hAnsi="Arial" w:cs="Arial"/>
        </w:rPr>
      </w:pPr>
      <w:r w:rsidRPr="002F46A9">
        <w:rPr>
          <w:rFonts w:ascii="Arial" w:hAnsi="Arial" w:cs="Arial"/>
        </w:rPr>
        <w:t>(Cidade), ___</w:t>
      </w:r>
      <w:r w:rsidRPr="002F46A9">
        <w:rPr>
          <w:rFonts w:ascii="Arial" w:hAnsi="Arial" w:cs="Arial"/>
        </w:rPr>
        <w:tab/>
        <w:t>de ________________ de _____</w:t>
      </w:r>
    </w:p>
    <w:p w14:paraId="16B65087" w14:textId="77777777" w:rsidR="006D5119" w:rsidRPr="002F46A9" w:rsidRDefault="006D5119" w:rsidP="006D5119">
      <w:pPr>
        <w:tabs>
          <w:tab w:val="left" w:pos="284"/>
        </w:tabs>
        <w:jc w:val="both"/>
        <w:rPr>
          <w:rFonts w:ascii="Arial" w:hAnsi="Arial" w:cs="Arial"/>
        </w:rPr>
      </w:pPr>
    </w:p>
    <w:p w14:paraId="6B3BFA65" w14:textId="77777777" w:rsidR="006D5119" w:rsidRPr="002F46A9" w:rsidRDefault="006D5119" w:rsidP="006D5119">
      <w:pPr>
        <w:tabs>
          <w:tab w:val="left" w:pos="284"/>
        </w:tabs>
        <w:jc w:val="both"/>
        <w:rPr>
          <w:rFonts w:ascii="Arial" w:hAnsi="Arial" w:cs="Arial"/>
        </w:rPr>
      </w:pPr>
    </w:p>
    <w:p w14:paraId="7701ED19" w14:textId="77777777" w:rsidR="006D5119" w:rsidRPr="002F46A9" w:rsidRDefault="006D5119" w:rsidP="006D5119">
      <w:pPr>
        <w:tabs>
          <w:tab w:val="left" w:pos="284"/>
        </w:tabs>
        <w:jc w:val="both"/>
        <w:rPr>
          <w:rFonts w:ascii="Arial" w:hAnsi="Arial" w:cs="Arial"/>
        </w:rPr>
      </w:pPr>
    </w:p>
    <w:p w14:paraId="1FF1D464" w14:textId="77777777" w:rsidR="006D5119" w:rsidRPr="002F46A9" w:rsidRDefault="006D5119" w:rsidP="006D5119">
      <w:pPr>
        <w:tabs>
          <w:tab w:val="left" w:pos="284"/>
        </w:tabs>
        <w:jc w:val="center"/>
        <w:rPr>
          <w:rFonts w:ascii="Arial" w:hAnsi="Arial" w:cs="Arial"/>
        </w:rPr>
      </w:pPr>
      <w:r w:rsidRPr="002F46A9">
        <w:rPr>
          <w:rFonts w:ascii="Arial" w:hAnsi="Arial" w:cs="Arial"/>
        </w:rPr>
        <w:t>________________________________________</w:t>
      </w:r>
    </w:p>
    <w:p w14:paraId="1B6DC0FE" w14:textId="77777777" w:rsidR="006D5119" w:rsidRPr="002F46A9" w:rsidRDefault="006D5119" w:rsidP="006D5119">
      <w:pPr>
        <w:tabs>
          <w:tab w:val="left" w:pos="284"/>
        </w:tabs>
        <w:jc w:val="center"/>
        <w:rPr>
          <w:rFonts w:ascii="Arial" w:hAnsi="Arial" w:cs="Arial"/>
        </w:rPr>
      </w:pPr>
      <w:r w:rsidRPr="002F46A9">
        <w:rPr>
          <w:rFonts w:ascii="Arial" w:hAnsi="Arial" w:cs="Arial"/>
        </w:rPr>
        <w:t>Assinatura e identificação do representante legal</w:t>
      </w:r>
    </w:p>
    <w:p w14:paraId="5C91A0BF" w14:textId="77777777" w:rsidR="006D5119" w:rsidRPr="002F46A9" w:rsidRDefault="006D5119" w:rsidP="006D5119">
      <w:pPr>
        <w:widowControl w:val="0"/>
        <w:tabs>
          <w:tab w:val="left" w:pos="284"/>
        </w:tabs>
        <w:autoSpaceDN w:val="0"/>
        <w:jc w:val="center"/>
        <w:textAlignment w:val="baseline"/>
        <w:rPr>
          <w:rFonts w:ascii="Arial" w:hAnsi="Arial" w:cs="Arial"/>
          <w:lang w:val="x-none"/>
        </w:rPr>
      </w:pPr>
    </w:p>
    <w:p w14:paraId="59D09C5F" w14:textId="77777777" w:rsidR="006D5119" w:rsidRPr="002F46A9" w:rsidRDefault="006D5119" w:rsidP="006D5119">
      <w:pPr>
        <w:pageBreakBefore/>
        <w:widowControl w:val="0"/>
        <w:tabs>
          <w:tab w:val="left" w:pos="284"/>
        </w:tabs>
        <w:jc w:val="center"/>
        <w:textAlignment w:val="baseline"/>
        <w:rPr>
          <w:rFonts w:ascii="Arial" w:hAnsi="Arial" w:cs="Arial"/>
          <w:b/>
          <w:bCs/>
          <w:shd w:val="clear" w:color="auto" w:fill="FFFFFF"/>
        </w:rPr>
      </w:pPr>
      <w:r w:rsidRPr="002F46A9">
        <w:rPr>
          <w:rFonts w:ascii="Arial" w:hAnsi="Arial" w:cs="Arial"/>
          <w:b/>
          <w:lang w:val="x-none"/>
        </w:rPr>
        <w:lastRenderedPageBreak/>
        <w:t>ANEXO V</w:t>
      </w:r>
    </w:p>
    <w:p w14:paraId="330BD250" w14:textId="77777777" w:rsidR="006D5119" w:rsidRPr="002F46A9" w:rsidRDefault="006D5119" w:rsidP="006D5119">
      <w:pPr>
        <w:tabs>
          <w:tab w:val="left" w:pos="284"/>
        </w:tabs>
        <w:jc w:val="center"/>
        <w:rPr>
          <w:rFonts w:ascii="Arial" w:hAnsi="Arial" w:cs="Arial"/>
          <w:b/>
          <w:bCs/>
        </w:rPr>
      </w:pPr>
      <w:r w:rsidRPr="002F46A9">
        <w:rPr>
          <w:rFonts w:ascii="Arial" w:hAnsi="Arial" w:cs="Arial"/>
        </w:rPr>
        <w:t>====================================================================================</w:t>
      </w:r>
    </w:p>
    <w:p w14:paraId="67900CD2" w14:textId="77777777" w:rsidR="006D5119" w:rsidRPr="002F46A9" w:rsidRDefault="006D5119" w:rsidP="006D5119">
      <w:pPr>
        <w:tabs>
          <w:tab w:val="left" w:pos="284"/>
        </w:tabs>
        <w:jc w:val="center"/>
        <w:rPr>
          <w:rFonts w:ascii="Arial" w:hAnsi="Arial" w:cs="Arial"/>
          <w:kern w:val="2"/>
        </w:rPr>
      </w:pPr>
      <w:r w:rsidRPr="002F46A9">
        <w:rPr>
          <w:rFonts w:ascii="Arial" w:hAnsi="Arial" w:cs="Arial"/>
          <w:b/>
          <w:bCs/>
          <w:kern w:val="2"/>
        </w:rPr>
        <w:t>MINUTA DE CONTRATO OU TERMO EQUIVALENTE</w:t>
      </w:r>
    </w:p>
    <w:p w14:paraId="1C48B240" w14:textId="77777777" w:rsidR="006D5119" w:rsidRPr="002F46A9" w:rsidRDefault="006D5119" w:rsidP="006D5119">
      <w:pPr>
        <w:tabs>
          <w:tab w:val="left" w:pos="284"/>
        </w:tabs>
        <w:jc w:val="center"/>
        <w:rPr>
          <w:rFonts w:ascii="Arial" w:hAnsi="Arial" w:cs="Arial"/>
          <w:b/>
          <w:bCs/>
        </w:rPr>
      </w:pPr>
      <w:r w:rsidRPr="002F46A9">
        <w:rPr>
          <w:rFonts w:ascii="Arial" w:hAnsi="Arial" w:cs="Arial"/>
        </w:rPr>
        <w:t>====================================================================================</w:t>
      </w:r>
    </w:p>
    <w:p w14:paraId="7AD86F14" w14:textId="77777777" w:rsidR="00E94438" w:rsidRPr="005554C2" w:rsidRDefault="00E94438" w:rsidP="00E94438">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MEDICAMENTOS CONTROLADOS.</w:t>
      </w:r>
    </w:p>
    <w:p w14:paraId="5C2A402F" w14:textId="77777777" w:rsidR="00E94438" w:rsidRPr="005554C2" w:rsidRDefault="00E94438" w:rsidP="00E94438">
      <w:pPr>
        <w:jc w:val="both"/>
        <w:rPr>
          <w:b/>
          <w:sz w:val="24"/>
          <w:szCs w:val="24"/>
          <w:u w:val="single"/>
        </w:rPr>
      </w:pPr>
    </w:p>
    <w:p w14:paraId="5BED36E5" w14:textId="77777777" w:rsidR="00E94438" w:rsidRPr="005554C2" w:rsidRDefault="00E94438" w:rsidP="00E94438">
      <w:pPr>
        <w:jc w:val="both"/>
        <w:rPr>
          <w:b/>
          <w:sz w:val="24"/>
          <w:szCs w:val="24"/>
          <w:u w:val="single"/>
        </w:rPr>
      </w:pPr>
    </w:p>
    <w:p w14:paraId="365FD7A4" w14:textId="77777777" w:rsidR="00E94438" w:rsidRPr="005554C2" w:rsidRDefault="00E94438" w:rsidP="00E94438">
      <w:pPr>
        <w:jc w:val="both"/>
        <w:rPr>
          <w:sz w:val="24"/>
          <w:szCs w:val="24"/>
        </w:rPr>
      </w:pPr>
      <w:r w:rsidRPr="005554C2">
        <w:rPr>
          <w:b/>
          <w:sz w:val="24"/>
          <w:szCs w:val="24"/>
        </w:rPr>
        <w:t>Data: ... de ................. de 202</w:t>
      </w:r>
      <w:r>
        <w:rPr>
          <w:b/>
          <w:sz w:val="24"/>
          <w:szCs w:val="24"/>
        </w:rPr>
        <w:t>.</w:t>
      </w:r>
      <w:r w:rsidRPr="005554C2">
        <w:rPr>
          <w:b/>
          <w:sz w:val="24"/>
          <w:szCs w:val="24"/>
        </w:rPr>
        <w:t>.</w:t>
      </w:r>
    </w:p>
    <w:p w14:paraId="15E0905D" w14:textId="77777777" w:rsidR="00E94438" w:rsidRPr="005554C2" w:rsidRDefault="00E94438" w:rsidP="00E94438">
      <w:pPr>
        <w:jc w:val="both"/>
        <w:rPr>
          <w:sz w:val="24"/>
          <w:szCs w:val="24"/>
        </w:rPr>
      </w:pPr>
      <w:r w:rsidRPr="00B06B0A">
        <w:rPr>
          <w:b/>
          <w:sz w:val="24"/>
          <w:szCs w:val="24"/>
        </w:rPr>
        <w:t>Prazo: até a entrega</w:t>
      </w:r>
      <w:r>
        <w:rPr>
          <w:b/>
          <w:sz w:val="24"/>
          <w:szCs w:val="24"/>
        </w:rPr>
        <w:t xml:space="preserve"> definitiva.</w:t>
      </w:r>
    </w:p>
    <w:p w14:paraId="630EF4D5" w14:textId="77777777" w:rsidR="00E94438" w:rsidRPr="005554C2" w:rsidRDefault="00E94438" w:rsidP="00E94438">
      <w:pPr>
        <w:jc w:val="both"/>
        <w:rPr>
          <w:sz w:val="24"/>
          <w:szCs w:val="24"/>
        </w:rPr>
      </w:pPr>
      <w:r w:rsidRPr="005554C2">
        <w:rPr>
          <w:b/>
          <w:sz w:val="24"/>
          <w:szCs w:val="24"/>
        </w:rPr>
        <w:t>Valor: R$ ........ (............).</w:t>
      </w:r>
    </w:p>
    <w:p w14:paraId="4FD3804C" w14:textId="77777777" w:rsidR="00E94438" w:rsidRPr="005554C2" w:rsidRDefault="00E94438" w:rsidP="00E94438">
      <w:pPr>
        <w:jc w:val="both"/>
        <w:rPr>
          <w:sz w:val="24"/>
          <w:szCs w:val="24"/>
        </w:rPr>
      </w:pPr>
      <w:r w:rsidRPr="005554C2">
        <w:rPr>
          <w:b/>
          <w:sz w:val="24"/>
          <w:szCs w:val="24"/>
        </w:rPr>
        <w:t>Processo Administrativo nº 2023/</w:t>
      </w:r>
      <w:r>
        <w:rPr>
          <w:b/>
          <w:sz w:val="24"/>
          <w:szCs w:val="24"/>
        </w:rPr>
        <w:t>543.129</w:t>
      </w:r>
    </w:p>
    <w:p w14:paraId="7FEDB32E" w14:textId="77777777" w:rsidR="00E94438" w:rsidRPr="005554C2" w:rsidRDefault="00E94438" w:rsidP="00E94438">
      <w:pPr>
        <w:jc w:val="both"/>
        <w:rPr>
          <w:sz w:val="24"/>
          <w:szCs w:val="24"/>
        </w:rPr>
      </w:pPr>
      <w:r w:rsidRPr="005554C2">
        <w:rPr>
          <w:b/>
          <w:sz w:val="24"/>
          <w:szCs w:val="24"/>
        </w:rPr>
        <w:t>Pregão Eletrônico n.º ..../202</w:t>
      </w:r>
      <w:r>
        <w:rPr>
          <w:b/>
          <w:sz w:val="24"/>
          <w:szCs w:val="24"/>
        </w:rPr>
        <w:t>.</w:t>
      </w:r>
      <w:r w:rsidRPr="005554C2">
        <w:rPr>
          <w:b/>
          <w:sz w:val="24"/>
          <w:szCs w:val="24"/>
        </w:rPr>
        <w:t>.</w:t>
      </w:r>
    </w:p>
    <w:p w14:paraId="5CFFE82A" w14:textId="77777777" w:rsidR="00E94438" w:rsidRPr="005554C2" w:rsidRDefault="00E94438" w:rsidP="00E94438">
      <w:pPr>
        <w:jc w:val="both"/>
        <w:rPr>
          <w:sz w:val="24"/>
          <w:szCs w:val="24"/>
        </w:rPr>
      </w:pPr>
      <w:r w:rsidRPr="005554C2">
        <w:rPr>
          <w:b/>
          <w:sz w:val="24"/>
          <w:szCs w:val="24"/>
        </w:rPr>
        <w:t>Contrato n.º …./202</w:t>
      </w:r>
      <w:r>
        <w:rPr>
          <w:b/>
          <w:sz w:val="24"/>
          <w:szCs w:val="24"/>
        </w:rPr>
        <w:t>.</w:t>
      </w:r>
      <w:r w:rsidRPr="005554C2">
        <w:rPr>
          <w:b/>
          <w:sz w:val="24"/>
          <w:szCs w:val="24"/>
        </w:rPr>
        <w:t>.</w:t>
      </w:r>
    </w:p>
    <w:p w14:paraId="607A8838" w14:textId="77777777" w:rsidR="00E94438" w:rsidRPr="005554C2" w:rsidRDefault="00E94438" w:rsidP="00E94438">
      <w:pPr>
        <w:jc w:val="both"/>
        <w:rPr>
          <w:sz w:val="24"/>
          <w:szCs w:val="24"/>
        </w:rPr>
      </w:pPr>
    </w:p>
    <w:p w14:paraId="57C8BAF0" w14:textId="77777777" w:rsidR="00E94438" w:rsidRPr="005554C2" w:rsidRDefault="00E94438" w:rsidP="00E94438">
      <w:pPr>
        <w:jc w:val="both"/>
        <w:rPr>
          <w:strike/>
          <w:sz w:val="24"/>
          <w:szCs w:val="24"/>
        </w:rPr>
      </w:pPr>
    </w:p>
    <w:p w14:paraId="4AB866EC" w14:textId="77777777" w:rsidR="00E94438" w:rsidRPr="005554C2" w:rsidRDefault="00E94438" w:rsidP="00E94438">
      <w:pPr>
        <w:jc w:val="both"/>
        <w:rPr>
          <w:strike/>
          <w:sz w:val="24"/>
          <w:szCs w:val="24"/>
        </w:rPr>
      </w:pPr>
    </w:p>
    <w:p w14:paraId="1F514E7E" w14:textId="77777777" w:rsidR="00E94438" w:rsidRPr="005554C2" w:rsidRDefault="00E94438" w:rsidP="00E94438">
      <w:pPr>
        <w:jc w:val="both"/>
        <w:rPr>
          <w:strike/>
          <w:sz w:val="24"/>
          <w:szCs w:val="24"/>
        </w:rPr>
      </w:pPr>
    </w:p>
    <w:p w14:paraId="4F274BD5" w14:textId="77777777" w:rsidR="00E94438" w:rsidRPr="005554C2" w:rsidRDefault="00E94438" w:rsidP="00E94438">
      <w:pPr>
        <w:jc w:val="both"/>
        <w:rPr>
          <w:b/>
          <w:sz w:val="24"/>
          <w:szCs w:val="24"/>
        </w:rPr>
      </w:pPr>
    </w:p>
    <w:p w14:paraId="3194FFE0" w14:textId="77777777" w:rsidR="00E94438" w:rsidRPr="005554C2" w:rsidRDefault="00E94438" w:rsidP="00E94438">
      <w:pPr>
        <w:jc w:val="both"/>
        <w:rPr>
          <w:b/>
          <w:sz w:val="24"/>
          <w:szCs w:val="24"/>
        </w:rPr>
      </w:pPr>
    </w:p>
    <w:p w14:paraId="3C28F184" w14:textId="77777777" w:rsidR="00E94438" w:rsidRPr="005554C2" w:rsidRDefault="00E94438" w:rsidP="00E94438">
      <w:pPr>
        <w:ind w:firstLine="851"/>
        <w:jc w:val="both"/>
        <w:rPr>
          <w:b/>
          <w:sz w:val="24"/>
          <w:szCs w:val="24"/>
        </w:rPr>
      </w:pPr>
    </w:p>
    <w:tbl>
      <w:tblPr>
        <w:tblW w:w="5000" w:type="pct"/>
        <w:tblLook w:val="0000" w:firstRow="0" w:lastRow="0" w:firstColumn="0" w:lastColumn="0" w:noHBand="0" w:noVBand="0"/>
      </w:tblPr>
      <w:tblGrid>
        <w:gridCol w:w="10138"/>
      </w:tblGrid>
      <w:tr w:rsidR="00E94438" w:rsidRPr="005554C2" w14:paraId="143FE4F0"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C63730" w14:textId="77777777" w:rsidR="00E94438" w:rsidRPr="005554C2" w:rsidRDefault="00E94438" w:rsidP="00B934BF">
            <w:pPr>
              <w:ind w:firstLine="851"/>
              <w:jc w:val="both"/>
              <w:rPr>
                <w:sz w:val="24"/>
                <w:szCs w:val="24"/>
              </w:rPr>
            </w:pPr>
            <w:r w:rsidRPr="005554C2">
              <w:rPr>
                <w:b/>
                <w:sz w:val="24"/>
                <w:szCs w:val="24"/>
              </w:rPr>
              <w:t>CLÁUSULA 1ª - DAS PARTES</w:t>
            </w:r>
          </w:p>
        </w:tc>
      </w:tr>
    </w:tbl>
    <w:p w14:paraId="723E7D03" w14:textId="77777777" w:rsidR="00E94438" w:rsidRPr="005554C2" w:rsidRDefault="00E94438" w:rsidP="00E94438">
      <w:pPr>
        <w:ind w:firstLine="851"/>
        <w:jc w:val="both"/>
        <w:rPr>
          <w:b/>
          <w:sz w:val="24"/>
          <w:szCs w:val="24"/>
        </w:rPr>
      </w:pPr>
    </w:p>
    <w:p w14:paraId="624ED446" w14:textId="77777777" w:rsidR="00E94438" w:rsidRPr="005554C2" w:rsidRDefault="00E94438" w:rsidP="00E94438">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Secretário Municipal de Saúde</w:t>
      </w:r>
      <w:r w:rsidRPr="005554C2">
        <w:rPr>
          <w:sz w:val="24"/>
          <w:szCs w:val="24"/>
        </w:rPr>
        <w:t xml:space="preserve">, Sr. </w:t>
      </w:r>
      <w:r>
        <w:rPr>
          <w:b/>
          <w:sz w:val="24"/>
          <w:szCs w:val="24"/>
        </w:rPr>
        <w:t>AUGUSTO MUZILLI JÚNIOR</w:t>
      </w:r>
      <w:r w:rsidRPr="005554C2">
        <w:rPr>
          <w:sz w:val="24"/>
          <w:szCs w:val="24"/>
          <w:shd w:val="clear" w:color="auto" w:fill="FFFFFF"/>
        </w:rPr>
        <w:t xml:space="preserve">, inscrito no CPF nº </w:t>
      </w:r>
      <w:r w:rsidRPr="00B06B0A">
        <w:rPr>
          <w:sz w:val="24"/>
          <w:szCs w:val="24"/>
          <w:shd w:val="clear" w:color="auto" w:fill="FFFFFF"/>
        </w:rPr>
        <w:t>001.028.348-06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053268C2" w14:textId="77777777" w:rsidR="00E94438" w:rsidRPr="005554C2" w:rsidRDefault="00E94438" w:rsidP="00E94438">
      <w:pPr>
        <w:ind w:firstLine="851"/>
        <w:jc w:val="both"/>
        <w:rPr>
          <w:b/>
          <w:sz w:val="24"/>
          <w:szCs w:val="24"/>
        </w:rPr>
      </w:pPr>
    </w:p>
    <w:tbl>
      <w:tblPr>
        <w:tblW w:w="5000" w:type="pct"/>
        <w:tblLook w:val="0000" w:firstRow="0" w:lastRow="0" w:firstColumn="0" w:lastColumn="0" w:noHBand="0" w:noVBand="0"/>
      </w:tblPr>
      <w:tblGrid>
        <w:gridCol w:w="10138"/>
      </w:tblGrid>
      <w:tr w:rsidR="00E94438" w:rsidRPr="005554C2" w14:paraId="12BD9B5F"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E9A075" w14:textId="77777777" w:rsidR="00E94438" w:rsidRPr="005554C2" w:rsidRDefault="00E94438" w:rsidP="00B934BF">
            <w:pPr>
              <w:ind w:firstLine="851"/>
              <w:jc w:val="both"/>
              <w:rPr>
                <w:sz w:val="24"/>
                <w:szCs w:val="24"/>
              </w:rPr>
            </w:pPr>
            <w:r w:rsidRPr="005554C2">
              <w:rPr>
                <w:b/>
                <w:sz w:val="24"/>
                <w:szCs w:val="24"/>
              </w:rPr>
              <w:t>CLÁUSULA 2ª - DO OBJETO</w:t>
            </w:r>
          </w:p>
        </w:tc>
      </w:tr>
    </w:tbl>
    <w:p w14:paraId="0EFE5086" w14:textId="77777777" w:rsidR="00E94438" w:rsidRPr="005554C2" w:rsidRDefault="00E94438" w:rsidP="00E94438">
      <w:pPr>
        <w:ind w:firstLine="851"/>
        <w:jc w:val="both"/>
        <w:rPr>
          <w:b/>
          <w:sz w:val="24"/>
          <w:szCs w:val="24"/>
        </w:rPr>
      </w:pPr>
    </w:p>
    <w:p w14:paraId="4D63E352" w14:textId="77777777" w:rsidR="00E94438" w:rsidRPr="005554C2" w:rsidRDefault="00E94438" w:rsidP="00E94438">
      <w:pPr>
        <w:pStyle w:val="Recuodecorpodetexto"/>
        <w:ind w:firstLine="851"/>
      </w:pPr>
      <w:r w:rsidRPr="005554C2">
        <w:rPr>
          <w:b/>
        </w:rPr>
        <w:t xml:space="preserve">2.1. A CONTRATADA se obriga a </w:t>
      </w:r>
      <w:r>
        <w:rPr>
          <w:b/>
        </w:rPr>
        <w:t>entrega do(s) item(ns) de medicamentos controlados</w:t>
      </w:r>
      <w:r w:rsidRPr="005554C2">
        <w:rPr>
          <w:b/>
        </w:rPr>
        <w:t>, conforme descrição detalhada constante do Edital de Pregão Eletrônico nº .../202</w:t>
      </w:r>
      <w:r>
        <w:rPr>
          <w:b/>
        </w:rPr>
        <w:t>.</w:t>
      </w:r>
      <w:r w:rsidRPr="005554C2">
        <w:rPr>
          <w:b/>
        </w:rPr>
        <w:t>, bem como seu Termo de Referência, o qual fica fazendo parte integrante do presente instrumento.</w:t>
      </w:r>
    </w:p>
    <w:p w14:paraId="0C1494F0" w14:textId="77777777" w:rsidR="00E94438" w:rsidRPr="005554C2" w:rsidRDefault="00E94438" w:rsidP="00E94438">
      <w:pPr>
        <w:keepLines/>
        <w:ind w:firstLine="851"/>
        <w:jc w:val="both"/>
        <w:rPr>
          <w:b/>
          <w:sz w:val="24"/>
          <w:szCs w:val="24"/>
        </w:rPr>
      </w:pPr>
    </w:p>
    <w:tbl>
      <w:tblPr>
        <w:tblW w:w="5000" w:type="pct"/>
        <w:tblLook w:val="0000" w:firstRow="0" w:lastRow="0" w:firstColumn="0" w:lastColumn="0" w:noHBand="0" w:noVBand="0"/>
      </w:tblPr>
      <w:tblGrid>
        <w:gridCol w:w="10138"/>
      </w:tblGrid>
      <w:tr w:rsidR="00E94438" w:rsidRPr="005554C2" w14:paraId="4E626298"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CA26DFE" w14:textId="77777777" w:rsidR="00E94438" w:rsidRPr="005554C2" w:rsidRDefault="00E94438" w:rsidP="00B934BF">
            <w:pPr>
              <w:keepLines/>
              <w:ind w:firstLine="851"/>
              <w:jc w:val="both"/>
              <w:rPr>
                <w:sz w:val="24"/>
                <w:szCs w:val="24"/>
              </w:rPr>
            </w:pPr>
            <w:r w:rsidRPr="005554C2">
              <w:rPr>
                <w:b/>
                <w:sz w:val="24"/>
                <w:szCs w:val="24"/>
              </w:rPr>
              <w:t>CLÁUSULA 3ª - DOS RECURSOS FINANCEIROS</w:t>
            </w:r>
          </w:p>
        </w:tc>
      </w:tr>
    </w:tbl>
    <w:p w14:paraId="2F6D3956" w14:textId="77777777" w:rsidR="00E94438" w:rsidRPr="005554C2" w:rsidRDefault="00E94438" w:rsidP="00E94438">
      <w:pPr>
        <w:pStyle w:val="Recuodecorpodetexto"/>
        <w:ind w:firstLine="851"/>
        <w:rPr>
          <w:b/>
        </w:rPr>
      </w:pPr>
    </w:p>
    <w:p w14:paraId="0C3D6319" w14:textId="3EDDD05E" w:rsidR="00E94438" w:rsidRDefault="00E94438" w:rsidP="00E94438">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2 14011 10122001121860000 0101031000 339030</w:t>
      </w:r>
      <w:r w:rsidRPr="005554C2">
        <w:rPr>
          <w:sz w:val="24"/>
          <w:szCs w:val="24"/>
        </w:rPr>
        <w:t>, constante do exercício de 2023.</w:t>
      </w:r>
    </w:p>
    <w:p w14:paraId="5E8F6ADB" w14:textId="77777777" w:rsidR="00E94438" w:rsidRPr="005554C2" w:rsidRDefault="00E94438" w:rsidP="00E94438">
      <w:pPr>
        <w:ind w:firstLine="851"/>
        <w:jc w:val="both"/>
        <w:rPr>
          <w:sz w:val="24"/>
          <w:szCs w:val="24"/>
        </w:rPr>
      </w:pPr>
    </w:p>
    <w:tbl>
      <w:tblPr>
        <w:tblW w:w="5000" w:type="pct"/>
        <w:tblLook w:val="0000" w:firstRow="0" w:lastRow="0" w:firstColumn="0" w:lastColumn="0" w:noHBand="0" w:noVBand="0"/>
      </w:tblPr>
      <w:tblGrid>
        <w:gridCol w:w="10138"/>
      </w:tblGrid>
      <w:tr w:rsidR="00E94438" w:rsidRPr="005554C2" w14:paraId="2EF4E63B"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0F7B2B" w14:textId="77777777" w:rsidR="00E94438" w:rsidRPr="005554C2" w:rsidRDefault="00E94438" w:rsidP="00B934BF">
            <w:pPr>
              <w:keepLines/>
              <w:ind w:firstLine="851"/>
              <w:jc w:val="both"/>
              <w:rPr>
                <w:sz w:val="24"/>
                <w:szCs w:val="24"/>
              </w:rPr>
            </w:pPr>
            <w:r w:rsidRPr="005554C2">
              <w:rPr>
                <w:b/>
                <w:sz w:val="24"/>
                <w:szCs w:val="24"/>
              </w:rPr>
              <w:t>CLÁUSULA 4ª – DO SUPORTE LEGAL</w:t>
            </w:r>
          </w:p>
        </w:tc>
      </w:tr>
    </w:tbl>
    <w:p w14:paraId="04313576" w14:textId="77777777" w:rsidR="00E94438" w:rsidRPr="005554C2" w:rsidRDefault="00E94438" w:rsidP="00E94438">
      <w:pPr>
        <w:ind w:firstLine="851"/>
        <w:jc w:val="both"/>
        <w:rPr>
          <w:sz w:val="24"/>
          <w:szCs w:val="24"/>
        </w:rPr>
      </w:pPr>
    </w:p>
    <w:p w14:paraId="6EDCA30A" w14:textId="77777777" w:rsidR="00E94438" w:rsidRDefault="00E94438" w:rsidP="00E94438">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2167B929" w14:textId="77777777" w:rsidR="00E94438" w:rsidRPr="005554C2" w:rsidRDefault="00E94438" w:rsidP="00E94438">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23371D8F" w14:textId="77777777" w:rsidR="00E94438" w:rsidRPr="005554C2" w:rsidRDefault="00E94438" w:rsidP="00E94438">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475AB41" w14:textId="77777777" w:rsidR="00E94438" w:rsidRPr="005554C2" w:rsidRDefault="00E94438" w:rsidP="00E94438">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13787DA" w14:textId="77777777" w:rsidR="00E94438" w:rsidRPr="005554C2" w:rsidRDefault="00E94438" w:rsidP="00E94438">
      <w:pPr>
        <w:keepLines/>
        <w:ind w:firstLine="851"/>
        <w:jc w:val="both"/>
        <w:rPr>
          <w:sz w:val="24"/>
          <w:szCs w:val="24"/>
        </w:rPr>
      </w:pPr>
      <w:r w:rsidRPr="005554C2">
        <w:rPr>
          <w:b/>
          <w:sz w:val="24"/>
          <w:szCs w:val="24"/>
        </w:rPr>
        <w:lastRenderedPageBreak/>
        <w:t>4.1.4.</w:t>
      </w:r>
      <w:r w:rsidRPr="005554C2">
        <w:rPr>
          <w:sz w:val="24"/>
          <w:szCs w:val="24"/>
        </w:rPr>
        <w:t xml:space="preserve"> Decreto Municipal nº 17.640, de 30/10/2018;</w:t>
      </w:r>
    </w:p>
    <w:p w14:paraId="4A636241" w14:textId="77777777" w:rsidR="00E94438" w:rsidRPr="005554C2" w:rsidRDefault="00E94438" w:rsidP="00E94438">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61BD29F5" w14:textId="77777777" w:rsidR="00E94438" w:rsidRPr="005554C2" w:rsidRDefault="00E94438" w:rsidP="00E94438">
      <w:pPr>
        <w:keepLines/>
        <w:ind w:firstLine="851"/>
        <w:jc w:val="both"/>
        <w:rPr>
          <w:sz w:val="24"/>
          <w:szCs w:val="24"/>
        </w:rPr>
      </w:pPr>
    </w:p>
    <w:tbl>
      <w:tblPr>
        <w:tblW w:w="5000" w:type="pct"/>
        <w:tblLook w:val="0000" w:firstRow="0" w:lastRow="0" w:firstColumn="0" w:lastColumn="0" w:noHBand="0" w:noVBand="0"/>
      </w:tblPr>
      <w:tblGrid>
        <w:gridCol w:w="10138"/>
      </w:tblGrid>
      <w:tr w:rsidR="00E94438" w:rsidRPr="005554C2" w14:paraId="58A57419"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FF9936" w14:textId="77777777" w:rsidR="00E94438" w:rsidRPr="005554C2" w:rsidRDefault="00E94438" w:rsidP="00B934BF">
            <w:pPr>
              <w:ind w:firstLine="851"/>
              <w:jc w:val="both"/>
              <w:rPr>
                <w:sz w:val="24"/>
                <w:szCs w:val="24"/>
              </w:rPr>
            </w:pPr>
            <w:r w:rsidRPr="005554C2">
              <w:rPr>
                <w:b/>
                <w:sz w:val="24"/>
                <w:szCs w:val="24"/>
              </w:rPr>
              <w:t>CLÁUSULA 5ª - DO PREÇO</w:t>
            </w:r>
          </w:p>
        </w:tc>
      </w:tr>
    </w:tbl>
    <w:p w14:paraId="5E63C7DC" w14:textId="77777777" w:rsidR="00E94438" w:rsidRPr="005554C2" w:rsidRDefault="00E94438" w:rsidP="00E94438">
      <w:pPr>
        <w:ind w:firstLine="851"/>
        <w:jc w:val="both"/>
        <w:rPr>
          <w:sz w:val="24"/>
          <w:szCs w:val="24"/>
        </w:rPr>
      </w:pPr>
    </w:p>
    <w:p w14:paraId="34F72887" w14:textId="77777777" w:rsidR="00E94438" w:rsidRPr="005554C2" w:rsidRDefault="00E94438" w:rsidP="00E94438">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8DA8236" w14:textId="77777777" w:rsidR="00E94438" w:rsidRPr="005554C2" w:rsidRDefault="00E94438" w:rsidP="00E94438">
      <w:pPr>
        <w:ind w:firstLine="851"/>
        <w:jc w:val="both"/>
        <w:rPr>
          <w:b/>
          <w:sz w:val="24"/>
          <w:szCs w:val="24"/>
        </w:rPr>
      </w:pPr>
    </w:p>
    <w:p w14:paraId="41C209D0" w14:textId="77777777" w:rsidR="00E94438" w:rsidRPr="005554C2" w:rsidRDefault="00E94438" w:rsidP="00E94438">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BFF533E" w14:textId="77777777" w:rsidR="00E94438" w:rsidRPr="005554C2" w:rsidRDefault="00E94438" w:rsidP="00E94438">
      <w:pPr>
        <w:ind w:firstLine="851"/>
        <w:jc w:val="both"/>
        <w:rPr>
          <w:b/>
          <w:sz w:val="24"/>
          <w:szCs w:val="24"/>
        </w:rPr>
      </w:pPr>
    </w:p>
    <w:tbl>
      <w:tblPr>
        <w:tblW w:w="5000" w:type="pct"/>
        <w:tblLook w:val="0000" w:firstRow="0" w:lastRow="0" w:firstColumn="0" w:lastColumn="0" w:noHBand="0" w:noVBand="0"/>
      </w:tblPr>
      <w:tblGrid>
        <w:gridCol w:w="10138"/>
      </w:tblGrid>
      <w:tr w:rsidR="00E94438" w:rsidRPr="005554C2" w14:paraId="5581D1D8"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2953D5" w14:textId="77777777" w:rsidR="00E94438" w:rsidRPr="005554C2" w:rsidRDefault="00E94438" w:rsidP="00B934BF">
            <w:pPr>
              <w:ind w:firstLine="851"/>
              <w:jc w:val="both"/>
              <w:rPr>
                <w:sz w:val="24"/>
                <w:szCs w:val="24"/>
              </w:rPr>
            </w:pPr>
            <w:r w:rsidRPr="005554C2">
              <w:rPr>
                <w:b/>
                <w:sz w:val="24"/>
                <w:szCs w:val="24"/>
              </w:rPr>
              <w:t>CLÁUSULA 6ª - DOS PAGAMENTOS</w:t>
            </w:r>
          </w:p>
        </w:tc>
      </w:tr>
    </w:tbl>
    <w:p w14:paraId="705C1F89" w14:textId="77777777" w:rsidR="00E94438" w:rsidRPr="005554C2" w:rsidRDefault="00E94438" w:rsidP="00E94438">
      <w:pPr>
        <w:ind w:firstLine="851"/>
        <w:jc w:val="both"/>
        <w:rPr>
          <w:sz w:val="24"/>
          <w:szCs w:val="24"/>
        </w:rPr>
      </w:pPr>
    </w:p>
    <w:p w14:paraId="1932C355" w14:textId="77777777" w:rsidR="00E94438" w:rsidRPr="005554C2" w:rsidRDefault="00E94438" w:rsidP="00E94438">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B7C5165" w14:textId="77777777" w:rsidR="00E94438" w:rsidRPr="005554C2" w:rsidRDefault="00E94438" w:rsidP="00E94438">
      <w:pPr>
        <w:ind w:firstLine="850"/>
        <w:jc w:val="both"/>
        <w:rPr>
          <w:sz w:val="24"/>
          <w:szCs w:val="24"/>
        </w:rPr>
      </w:pPr>
    </w:p>
    <w:p w14:paraId="7B4B6E66" w14:textId="77777777" w:rsidR="00E94438" w:rsidRPr="005554C2" w:rsidRDefault="00E94438" w:rsidP="00E94438">
      <w:pPr>
        <w:ind w:firstLine="850"/>
        <w:jc w:val="both"/>
        <w:rPr>
          <w:sz w:val="24"/>
          <w:szCs w:val="24"/>
        </w:rPr>
      </w:pPr>
      <w:r w:rsidRPr="005554C2">
        <w:rPr>
          <w:b/>
          <w:sz w:val="24"/>
          <w:szCs w:val="24"/>
        </w:rPr>
        <w:t xml:space="preserve">6.2. </w:t>
      </w:r>
      <w:r w:rsidRPr="005554C2">
        <w:rPr>
          <w:sz w:val="24"/>
          <w:szCs w:val="24"/>
        </w:rPr>
        <w:t xml:space="preserve">Os pagamentos serão efetuados mediante a apresentação da nota fiscal, acompanhada do atestado de recebimento emitido pela </w:t>
      </w:r>
      <w:r>
        <w:rPr>
          <w:sz w:val="24"/>
          <w:szCs w:val="24"/>
        </w:rPr>
        <w:t>Secretaria Municipal de Saúde</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17D72FAD" w14:textId="77777777" w:rsidR="00E94438" w:rsidRPr="005554C2" w:rsidRDefault="00E94438" w:rsidP="00E94438">
      <w:pPr>
        <w:ind w:firstLine="850"/>
        <w:jc w:val="both"/>
        <w:rPr>
          <w:sz w:val="24"/>
          <w:szCs w:val="24"/>
        </w:rPr>
      </w:pPr>
    </w:p>
    <w:p w14:paraId="354CB3A0" w14:textId="77777777" w:rsidR="00E94438" w:rsidRDefault="00E94438" w:rsidP="00E94438">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A93C84E" w14:textId="77777777" w:rsidR="00E94438" w:rsidRDefault="00E94438" w:rsidP="00E94438">
      <w:pPr>
        <w:ind w:firstLine="850"/>
        <w:jc w:val="both"/>
        <w:rPr>
          <w:sz w:val="24"/>
          <w:szCs w:val="24"/>
        </w:rPr>
      </w:pPr>
    </w:p>
    <w:p w14:paraId="7278479A" w14:textId="77777777" w:rsidR="00E94438" w:rsidRPr="005554C2" w:rsidRDefault="00E94438" w:rsidP="00E94438">
      <w:pPr>
        <w:ind w:firstLine="850"/>
        <w:jc w:val="both"/>
        <w:rPr>
          <w:sz w:val="24"/>
          <w:szCs w:val="24"/>
        </w:rPr>
      </w:pPr>
      <w:r w:rsidRPr="005554C2">
        <w:rPr>
          <w:sz w:val="24"/>
          <w:szCs w:val="24"/>
        </w:rPr>
        <w:t xml:space="preserve">E-mail para emissão da NF-e: </w:t>
      </w:r>
      <w:hyperlink r:id="rId25" w:history="1">
        <w:r w:rsidRPr="005554C2">
          <w:rPr>
            <w:rStyle w:val="Hyperlink"/>
            <w:sz w:val="24"/>
            <w:szCs w:val="24"/>
          </w:rPr>
          <w:t>notafiscal@piracicaba.sp.gov.br</w:t>
        </w:r>
      </w:hyperlink>
    </w:p>
    <w:p w14:paraId="0B5FD509" w14:textId="77777777" w:rsidR="00E94438" w:rsidRPr="005554C2" w:rsidRDefault="00E94438" w:rsidP="00E94438">
      <w:pPr>
        <w:jc w:val="both"/>
        <w:rPr>
          <w:b/>
          <w:sz w:val="24"/>
          <w:szCs w:val="24"/>
        </w:rPr>
      </w:pPr>
    </w:p>
    <w:p w14:paraId="767C77EF" w14:textId="77777777" w:rsidR="00E94438" w:rsidRPr="005554C2" w:rsidRDefault="00E94438" w:rsidP="00E94438">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2011F879" w14:textId="77777777" w:rsidR="00E94438" w:rsidRPr="005554C2" w:rsidRDefault="00E94438" w:rsidP="00E94438">
      <w:pPr>
        <w:ind w:firstLine="850"/>
        <w:jc w:val="both"/>
        <w:rPr>
          <w:sz w:val="24"/>
          <w:szCs w:val="24"/>
        </w:rPr>
      </w:pPr>
    </w:p>
    <w:p w14:paraId="6C75FC1E" w14:textId="77777777" w:rsidR="00E94438" w:rsidRPr="005554C2" w:rsidRDefault="00E94438" w:rsidP="00E94438">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555F3A7" w14:textId="77777777" w:rsidR="00E94438" w:rsidRPr="005554C2" w:rsidRDefault="00E94438" w:rsidP="00E94438">
      <w:pPr>
        <w:ind w:firstLine="850"/>
        <w:jc w:val="both"/>
        <w:rPr>
          <w:sz w:val="24"/>
          <w:szCs w:val="24"/>
        </w:rPr>
      </w:pPr>
    </w:p>
    <w:p w14:paraId="4D70FEBF" w14:textId="77777777" w:rsidR="00E94438" w:rsidRPr="005554C2" w:rsidRDefault="00E94438" w:rsidP="00E94438">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02E9BE41" w14:textId="77777777" w:rsidR="00E94438" w:rsidRPr="005554C2" w:rsidRDefault="00E94438" w:rsidP="00E94438">
      <w:pPr>
        <w:ind w:firstLine="850"/>
        <w:jc w:val="both"/>
        <w:rPr>
          <w:b/>
          <w:sz w:val="24"/>
          <w:szCs w:val="24"/>
        </w:rPr>
      </w:pPr>
    </w:p>
    <w:p w14:paraId="5C34876C" w14:textId="77777777" w:rsidR="00E94438" w:rsidRPr="005554C2" w:rsidRDefault="00E94438" w:rsidP="00E94438">
      <w:pPr>
        <w:keepLines/>
        <w:ind w:firstLine="850"/>
        <w:jc w:val="both"/>
        <w:rPr>
          <w:sz w:val="24"/>
          <w:szCs w:val="24"/>
        </w:rPr>
      </w:pPr>
      <w:r w:rsidRPr="00B655C3">
        <w:rPr>
          <w:b/>
          <w:sz w:val="24"/>
          <w:szCs w:val="24"/>
        </w:rPr>
        <w:t>6.3.3.</w:t>
      </w:r>
      <w:r w:rsidRPr="00B655C3">
        <w:rPr>
          <w:sz w:val="24"/>
          <w:szCs w:val="24"/>
        </w:rPr>
        <w:t xml:space="preserve"> Certidão de Regularidade perante a Fazenda Estadual</w:t>
      </w:r>
      <w:r w:rsidRPr="005554C2">
        <w:rPr>
          <w:sz w:val="24"/>
          <w:szCs w:val="24"/>
        </w:rPr>
        <w:t>, com validade em vigor, e;</w:t>
      </w:r>
    </w:p>
    <w:p w14:paraId="663C22D6" w14:textId="77777777" w:rsidR="00E94438" w:rsidRPr="005554C2" w:rsidRDefault="00E94438" w:rsidP="00E94438">
      <w:pPr>
        <w:keepLines/>
        <w:ind w:firstLine="850"/>
        <w:jc w:val="both"/>
        <w:rPr>
          <w:sz w:val="24"/>
          <w:szCs w:val="24"/>
        </w:rPr>
      </w:pPr>
    </w:p>
    <w:p w14:paraId="2C114C1A" w14:textId="77777777" w:rsidR="00E94438" w:rsidRPr="005554C2" w:rsidRDefault="00E94438" w:rsidP="00E94438">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2EA14B8D" w14:textId="77777777" w:rsidR="00E94438" w:rsidRPr="005554C2" w:rsidRDefault="00E94438" w:rsidP="00E94438">
      <w:pPr>
        <w:jc w:val="both"/>
        <w:rPr>
          <w:b/>
          <w:sz w:val="24"/>
          <w:szCs w:val="24"/>
        </w:rPr>
      </w:pPr>
    </w:p>
    <w:p w14:paraId="7CDC2C59" w14:textId="77777777" w:rsidR="00E94438" w:rsidRPr="005554C2" w:rsidRDefault="00E94438" w:rsidP="00E94438">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259E4127" w14:textId="77777777" w:rsidR="00E94438" w:rsidRPr="005554C2" w:rsidRDefault="00E94438" w:rsidP="00E94438">
      <w:pPr>
        <w:ind w:firstLine="850"/>
        <w:jc w:val="both"/>
        <w:rPr>
          <w:sz w:val="24"/>
          <w:szCs w:val="24"/>
        </w:rPr>
      </w:pPr>
    </w:p>
    <w:p w14:paraId="43364185" w14:textId="77777777" w:rsidR="00E94438" w:rsidRPr="005554C2" w:rsidRDefault="00E94438" w:rsidP="00E94438">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137C68AE" w14:textId="77777777" w:rsidR="00E94438" w:rsidRPr="005554C2" w:rsidRDefault="00E94438" w:rsidP="00E9443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94438" w:rsidRPr="005554C2" w14:paraId="78F3F223" w14:textId="77777777" w:rsidTr="00B934B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6C89B20" w14:textId="77777777" w:rsidR="00E94438" w:rsidRPr="005554C2" w:rsidRDefault="00E94438" w:rsidP="00B934BF">
            <w:pPr>
              <w:ind w:firstLine="851"/>
              <w:jc w:val="both"/>
              <w:rPr>
                <w:sz w:val="24"/>
                <w:szCs w:val="24"/>
              </w:rPr>
            </w:pPr>
            <w:r w:rsidRPr="005554C2">
              <w:rPr>
                <w:b/>
                <w:sz w:val="24"/>
                <w:szCs w:val="24"/>
              </w:rPr>
              <w:t>CLÁUSULA 7ª - DA FISCALIZAÇÃO</w:t>
            </w:r>
          </w:p>
        </w:tc>
      </w:tr>
    </w:tbl>
    <w:p w14:paraId="419D2EE9" w14:textId="77777777" w:rsidR="00E94438" w:rsidRPr="005554C2" w:rsidRDefault="00E94438" w:rsidP="00E94438">
      <w:pPr>
        <w:ind w:firstLine="851"/>
        <w:jc w:val="both"/>
        <w:rPr>
          <w:b/>
          <w:sz w:val="24"/>
          <w:szCs w:val="24"/>
        </w:rPr>
      </w:pPr>
    </w:p>
    <w:p w14:paraId="461D86C6" w14:textId="77777777" w:rsidR="00E94438" w:rsidRPr="005554C2" w:rsidRDefault="00E94438" w:rsidP="00E94438">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Sr.(a) ..............</w:t>
      </w:r>
      <w:r>
        <w:rPr>
          <w:sz w:val="24"/>
          <w:szCs w:val="24"/>
        </w:rPr>
        <w:t xml:space="preserve"> e Sr.(a) ............., respectivamente, como gestor(a) e fiscal</w:t>
      </w:r>
      <w:r w:rsidRPr="005554C2">
        <w:rPr>
          <w:sz w:val="24"/>
          <w:szCs w:val="24"/>
        </w:rPr>
        <w:t xml:space="preserve"> do presente instrumento.</w:t>
      </w:r>
    </w:p>
    <w:p w14:paraId="75C82382" w14:textId="77777777" w:rsidR="00E94438" w:rsidRPr="005554C2" w:rsidRDefault="00E94438" w:rsidP="00E9443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E94438" w:rsidRPr="005554C2" w14:paraId="1D88E15A" w14:textId="77777777" w:rsidTr="00B934B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A071A4E" w14:textId="77777777" w:rsidR="00E94438" w:rsidRPr="005554C2" w:rsidRDefault="00E94438" w:rsidP="00B934BF">
            <w:pPr>
              <w:ind w:firstLine="851"/>
              <w:jc w:val="both"/>
              <w:rPr>
                <w:sz w:val="24"/>
                <w:szCs w:val="24"/>
              </w:rPr>
            </w:pPr>
            <w:r w:rsidRPr="005554C2">
              <w:rPr>
                <w:b/>
                <w:sz w:val="24"/>
                <w:szCs w:val="24"/>
              </w:rPr>
              <w:t>CLÁUSULA 8ª - DO PRAZO DE VIGÊNCIA</w:t>
            </w:r>
          </w:p>
        </w:tc>
      </w:tr>
    </w:tbl>
    <w:p w14:paraId="273A0A52" w14:textId="77777777" w:rsidR="00E94438" w:rsidRPr="005554C2" w:rsidRDefault="00E94438" w:rsidP="00E94438">
      <w:pPr>
        <w:ind w:firstLine="851"/>
        <w:jc w:val="both"/>
        <w:rPr>
          <w:b/>
          <w:sz w:val="24"/>
          <w:szCs w:val="24"/>
        </w:rPr>
      </w:pPr>
    </w:p>
    <w:p w14:paraId="78AAB058" w14:textId="77777777" w:rsidR="00E94438" w:rsidRPr="005554C2" w:rsidRDefault="00E94438" w:rsidP="00E94438">
      <w:pPr>
        <w:ind w:firstLine="851"/>
        <w:jc w:val="both"/>
        <w:rPr>
          <w:sz w:val="24"/>
          <w:szCs w:val="24"/>
        </w:rPr>
      </w:pPr>
      <w:r w:rsidRPr="005554C2">
        <w:rPr>
          <w:b/>
          <w:sz w:val="24"/>
          <w:szCs w:val="24"/>
        </w:rPr>
        <w:t>8.1.</w:t>
      </w:r>
      <w:r w:rsidRPr="005554C2">
        <w:rPr>
          <w:sz w:val="24"/>
          <w:szCs w:val="24"/>
        </w:rPr>
        <w:t xml:space="preserve"> O presente co</w:t>
      </w:r>
      <w:r w:rsidRPr="00D13BE5">
        <w:rPr>
          <w:sz w:val="24"/>
          <w:szCs w:val="24"/>
        </w:rPr>
        <w:t>ntrato terá vigência até a entrega definitiva, a contar da data da Ordem de Fornecimento</w:t>
      </w:r>
      <w:r w:rsidRPr="005554C2">
        <w:rPr>
          <w:sz w:val="24"/>
          <w:szCs w:val="24"/>
        </w:rPr>
        <w:t>.</w:t>
      </w:r>
    </w:p>
    <w:p w14:paraId="473C27E3" w14:textId="77777777" w:rsidR="00E94438" w:rsidRPr="005554C2" w:rsidRDefault="00E94438" w:rsidP="00E9443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94438" w:rsidRPr="005554C2" w14:paraId="62F8A5E6" w14:textId="77777777" w:rsidTr="00B934B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9D31C7C" w14:textId="77777777" w:rsidR="00E94438" w:rsidRPr="005554C2" w:rsidRDefault="00E94438" w:rsidP="00B934BF">
            <w:pPr>
              <w:ind w:firstLine="851"/>
              <w:jc w:val="both"/>
              <w:rPr>
                <w:sz w:val="24"/>
                <w:szCs w:val="24"/>
              </w:rPr>
            </w:pPr>
            <w:r w:rsidRPr="005554C2">
              <w:rPr>
                <w:b/>
                <w:sz w:val="24"/>
                <w:szCs w:val="24"/>
              </w:rPr>
              <w:t>CLÁUSULA 9ª - DA EXTINÇÃO DO CONTRATO</w:t>
            </w:r>
          </w:p>
        </w:tc>
      </w:tr>
    </w:tbl>
    <w:p w14:paraId="7801551F" w14:textId="77777777" w:rsidR="00E94438" w:rsidRPr="005554C2" w:rsidRDefault="00E94438" w:rsidP="00E94438">
      <w:pPr>
        <w:ind w:firstLine="851"/>
        <w:jc w:val="both"/>
        <w:rPr>
          <w:b/>
          <w:sz w:val="24"/>
          <w:szCs w:val="24"/>
        </w:rPr>
      </w:pPr>
    </w:p>
    <w:p w14:paraId="662B8E08" w14:textId="77777777" w:rsidR="00E94438" w:rsidRPr="005554C2" w:rsidRDefault="00E94438" w:rsidP="00E94438">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FF4A7D7" w14:textId="77777777" w:rsidR="00E94438" w:rsidRPr="005554C2" w:rsidRDefault="00E94438" w:rsidP="00E9443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94438" w:rsidRPr="005554C2" w14:paraId="0B447868" w14:textId="77777777" w:rsidTr="00B934B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7D7C243" w14:textId="77777777" w:rsidR="00E94438" w:rsidRPr="005554C2" w:rsidRDefault="00E94438" w:rsidP="00B934BF">
            <w:pPr>
              <w:ind w:firstLine="851"/>
              <w:jc w:val="both"/>
              <w:rPr>
                <w:sz w:val="24"/>
                <w:szCs w:val="24"/>
              </w:rPr>
            </w:pPr>
            <w:r w:rsidRPr="005554C2">
              <w:rPr>
                <w:b/>
                <w:sz w:val="24"/>
                <w:szCs w:val="24"/>
              </w:rPr>
              <w:t>CLÁUSULA 10. - DO RECEBIMENTO</w:t>
            </w:r>
          </w:p>
        </w:tc>
      </w:tr>
    </w:tbl>
    <w:p w14:paraId="5CCBEF1E" w14:textId="77777777" w:rsidR="00E94438" w:rsidRPr="005554C2" w:rsidRDefault="00E94438" w:rsidP="00E94438">
      <w:pPr>
        <w:ind w:firstLine="851"/>
        <w:jc w:val="both"/>
        <w:rPr>
          <w:b/>
          <w:sz w:val="24"/>
          <w:szCs w:val="24"/>
        </w:rPr>
      </w:pPr>
    </w:p>
    <w:p w14:paraId="16A13ABA" w14:textId="77777777" w:rsidR="00E94438" w:rsidRPr="005554C2" w:rsidRDefault="00E94438" w:rsidP="00E94438">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256A978" w14:textId="77777777" w:rsidR="00E94438" w:rsidRPr="005554C2" w:rsidRDefault="00E94438" w:rsidP="00E94438">
      <w:pPr>
        <w:ind w:firstLine="851"/>
        <w:jc w:val="both"/>
        <w:rPr>
          <w:b/>
          <w:sz w:val="24"/>
          <w:szCs w:val="24"/>
        </w:rPr>
      </w:pPr>
    </w:p>
    <w:p w14:paraId="11B02767" w14:textId="77777777" w:rsidR="00E94438" w:rsidRPr="005554C2" w:rsidRDefault="00E94438" w:rsidP="00E94438">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DE466D9" w14:textId="77777777" w:rsidR="00E94438" w:rsidRPr="005554C2" w:rsidRDefault="00E94438" w:rsidP="00E94438">
      <w:pPr>
        <w:ind w:firstLine="851"/>
        <w:jc w:val="both"/>
        <w:rPr>
          <w:sz w:val="24"/>
          <w:szCs w:val="24"/>
        </w:rPr>
      </w:pPr>
    </w:p>
    <w:p w14:paraId="2E4A50CD" w14:textId="77777777" w:rsidR="00E94438" w:rsidRPr="005554C2" w:rsidRDefault="00E94438" w:rsidP="00E94438">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40A8443" w14:textId="77777777" w:rsidR="00E94438" w:rsidRPr="005554C2" w:rsidRDefault="00E94438" w:rsidP="00E94438">
      <w:pPr>
        <w:ind w:firstLine="851"/>
        <w:jc w:val="both"/>
        <w:rPr>
          <w:b/>
          <w:sz w:val="24"/>
          <w:szCs w:val="24"/>
        </w:rPr>
      </w:pPr>
    </w:p>
    <w:p w14:paraId="5280FC98" w14:textId="77777777" w:rsidR="00E94438" w:rsidRPr="005554C2" w:rsidRDefault="00E94438" w:rsidP="00E94438">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681FCD43" w14:textId="77777777" w:rsidR="00E94438" w:rsidRDefault="00E94438" w:rsidP="00E94438">
      <w:pPr>
        <w:ind w:firstLine="851"/>
        <w:jc w:val="both"/>
        <w:rPr>
          <w:b/>
          <w:sz w:val="24"/>
          <w:szCs w:val="24"/>
        </w:rPr>
      </w:pPr>
    </w:p>
    <w:p w14:paraId="39672F9B" w14:textId="397211C0" w:rsidR="00E94438" w:rsidRPr="005554C2" w:rsidRDefault="00E94438" w:rsidP="00E94438">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469A25B9" w14:textId="77777777" w:rsidR="00E94438" w:rsidRPr="005554C2" w:rsidRDefault="00E94438" w:rsidP="00E94438">
      <w:pPr>
        <w:jc w:val="both"/>
        <w:rPr>
          <w:sz w:val="24"/>
          <w:szCs w:val="24"/>
        </w:rPr>
      </w:pPr>
    </w:p>
    <w:tbl>
      <w:tblPr>
        <w:tblW w:w="0" w:type="auto"/>
        <w:tblInd w:w="-15" w:type="dxa"/>
        <w:tblLayout w:type="fixed"/>
        <w:tblLook w:val="0000" w:firstRow="0" w:lastRow="0" w:firstColumn="0" w:lastColumn="0" w:noHBand="0" w:noVBand="0"/>
      </w:tblPr>
      <w:tblGrid>
        <w:gridCol w:w="8750"/>
      </w:tblGrid>
      <w:tr w:rsidR="00E94438" w:rsidRPr="005554C2" w14:paraId="57E47BC9" w14:textId="77777777" w:rsidTr="00B934B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2A610F0" w14:textId="77777777" w:rsidR="00E94438" w:rsidRPr="005554C2" w:rsidRDefault="00E94438" w:rsidP="00B934BF">
            <w:pPr>
              <w:keepLines/>
              <w:ind w:firstLine="851"/>
              <w:jc w:val="both"/>
              <w:rPr>
                <w:sz w:val="24"/>
                <w:szCs w:val="24"/>
              </w:rPr>
            </w:pPr>
            <w:r w:rsidRPr="005554C2">
              <w:rPr>
                <w:b/>
                <w:sz w:val="24"/>
                <w:szCs w:val="24"/>
              </w:rPr>
              <w:t>CLÁUSULA 11. - DAS SANÇÕES ADMINISTRATIVAS</w:t>
            </w:r>
          </w:p>
        </w:tc>
      </w:tr>
    </w:tbl>
    <w:p w14:paraId="736DBB7D" w14:textId="77777777" w:rsidR="00E94438" w:rsidRPr="005554C2" w:rsidRDefault="00E94438" w:rsidP="00E94438">
      <w:pPr>
        <w:ind w:firstLine="851"/>
        <w:jc w:val="both"/>
        <w:rPr>
          <w:b/>
          <w:sz w:val="24"/>
          <w:szCs w:val="24"/>
        </w:rPr>
      </w:pPr>
    </w:p>
    <w:p w14:paraId="53BE92B6" w14:textId="77777777" w:rsidR="00E94438" w:rsidRPr="005554C2" w:rsidRDefault="00E94438" w:rsidP="00E94438">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10F23F6" w14:textId="77777777" w:rsidR="00E94438" w:rsidRPr="005554C2" w:rsidRDefault="00E94438" w:rsidP="00E94438">
      <w:pPr>
        <w:ind w:firstLine="851"/>
        <w:jc w:val="both"/>
        <w:rPr>
          <w:b/>
          <w:sz w:val="24"/>
          <w:szCs w:val="24"/>
        </w:rPr>
      </w:pPr>
    </w:p>
    <w:p w14:paraId="4CE37805" w14:textId="77777777" w:rsidR="00E94438" w:rsidRPr="005554C2" w:rsidRDefault="00E94438" w:rsidP="00E94438">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D8047FC" w14:textId="77777777" w:rsidR="00E94438" w:rsidRPr="005554C2" w:rsidRDefault="00E94438" w:rsidP="00E94438">
      <w:pPr>
        <w:ind w:firstLine="851"/>
        <w:jc w:val="both"/>
        <w:rPr>
          <w:sz w:val="24"/>
          <w:szCs w:val="24"/>
        </w:rPr>
      </w:pPr>
    </w:p>
    <w:p w14:paraId="4D56652A" w14:textId="77777777" w:rsidR="00E94438" w:rsidRPr="005554C2" w:rsidRDefault="00E94438" w:rsidP="00E94438">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0673D534" w14:textId="77777777" w:rsidR="00E94438" w:rsidRPr="005554C2" w:rsidRDefault="00E94438" w:rsidP="00E94438">
      <w:pPr>
        <w:ind w:firstLine="851"/>
        <w:jc w:val="both"/>
        <w:rPr>
          <w:sz w:val="24"/>
          <w:szCs w:val="24"/>
        </w:rPr>
      </w:pPr>
    </w:p>
    <w:p w14:paraId="24C6D04F" w14:textId="77777777" w:rsidR="00E94438" w:rsidRPr="005554C2" w:rsidRDefault="00E94438" w:rsidP="00E94438">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A3224D0" w14:textId="77777777" w:rsidR="00E94438" w:rsidRPr="005554C2" w:rsidRDefault="00E94438" w:rsidP="00E94438">
      <w:pPr>
        <w:ind w:firstLine="851"/>
        <w:jc w:val="both"/>
        <w:rPr>
          <w:sz w:val="24"/>
          <w:szCs w:val="24"/>
        </w:rPr>
      </w:pPr>
    </w:p>
    <w:p w14:paraId="70BB2FA7" w14:textId="77777777" w:rsidR="00E94438" w:rsidRPr="005554C2" w:rsidRDefault="00E94438" w:rsidP="00E94438">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61066358" w14:textId="77777777" w:rsidR="00E94438" w:rsidRPr="005554C2" w:rsidRDefault="00E94438" w:rsidP="00E94438">
      <w:pPr>
        <w:ind w:firstLine="851"/>
        <w:jc w:val="both"/>
        <w:rPr>
          <w:sz w:val="24"/>
          <w:szCs w:val="24"/>
        </w:rPr>
      </w:pPr>
      <w:r w:rsidRPr="005554C2">
        <w:rPr>
          <w:b/>
          <w:sz w:val="24"/>
          <w:szCs w:val="24"/>
        </w:rPr>
        <w:lastRenderedPageBreak/>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4D1E1EB4" w14:textId="77777777" w:rsidR="00E94438" w:rsidRPr="005554C2" w:rsidRDefault="00E94438" w:rsidP="00E94438">
      <w:pPr>
        <w:jc w:val="both"/>
        <w:rPr>
          <w:sz w:val="24"/>
          <w:szCs w:val="24"/>
        </w:rPr>
      </w:pPr>
    </w:p>
    <w:p w14:paraId="178CC346" w14:textId="77777777" w:rsidR="00E94438" w:rsidRPr="005554C2" w:rsidRDefault="00E94438" w:rsidP="00E94438">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E2C0CC7" w14:textId="77777777" w:rsidR="00E94438" w:rsidRPr="005554C2" w:rsidRDefault="00E94438" w:rsidP="00E94438">
      <w:pPr>
        <w:ind w:firstLine="851"/>
        <w:jc w:val="both"/>
        <w:rPr>
          <w:sz w:val="24"/>
          <w:szCs w:val="24"/>
        </w:rPr>
      </w:pPr>
    </w:p>
    <w:p w14:paraId="4AF2F88C" w14:textId="77777777" w:rsidR="00E94438" w:rsidRPr="005554C2" w:rsidRDefault="00E94438" w:rsidP="00E94438">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635ECEC" w14:textId="77777777" w:rsidR="00E94438" w:rsidRPr="005554C2" w:rsidRDefault="00E94438" w:rsidP="00E94438">
      <w:pPr>
        <w:ind w:firstLine="851"/>
        <w:jc w:val="both"/>
        <w:rPr>
          <w:sz w:val="24"/>
          <w:szCs w:val="24"/>
        </w:rPr>
      </w:pPr>
    </w:p>
    <w:p w14:paraId="3DCF0050" w14:textId="77777777" w:rsidR="00E94438" w:rsidRPr="005554C2" w:rsidRDefault="00E94438" w:rsidP="00E94438">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94BCA17" w14:textId="77777777" w:rsidR="00E94438" w:rsidRPr="005554C2" w:rsidRDefault="00E94438" w:rsidP="00E94438">
      <w:pPr>
        <w:ind w:firstLine="851"/>
        <w:jc w:val="both"/>
        <w:rPr>
          <w:sz w:val="24"/>
          <w:szCs w:val="24"/>
        </w:rPr>
      </w:pPr>
    </w:p>
    <w:p w14:paraId="7B94A3B4" w14:textId="77777777" w:rsidR="00E94438" w:rsidRPr="005554C2" w:rsidRDefault="00E94438" w:rsidP="00E94438">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105917F2" w14:textId="77777777" w:rsidR="00E94438" w:rsidRPr="005554C2" w:rsidRDefault="00E94438" w:rsidP="00E94438">
      <w:pPr>
        <w:ind w:firstLine="851"/>
        <w:jc w:val="both"/>
        <w:rPr>
          <w:sz w:val="24"/>
          <w:szCs w:val="24"/>
        </w:rPr>
      </w:pPr>
    </w:p>
    <w:p w14:paraId="44F85397" w14:textId="77777777" w:rsidR="00E94438" w:rsidRPr="005554C2" w:rsidRDefault="00E94438" w:rsidP="00E94438">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5AB95EF" w14:textId="77777777" w:rsidR="00E94438" w:rsidRPr="005554C2" w:rsidRDefault="00E94438" w:rsidP="00E94438">
      <w:pPr>
        <w:ind w:firstLine="851"/>
        <w:jc w:val="both"/>
        <w:rPr>
          <w:sz w:val="24"/>
          <w:szCs w:val="24"/>
        </w:rPr>
      </w:pPr>
    </w:p>
    <w:p w14:paraId="22A3AFA4" w14:textId="77777777" w:rsidR="00E94438" w:rsidRPr="005554C2" w:rsidRDefault="00E94438" w:rsidP="00E94438">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7C95FACB" w14:textId="77777777" w:rsidR="00E94438" w:rsidRPr="005554C2" w:rsidRDefault="00E94438" w:rsidP="00E94438">
      <w:pPr>
        <w:ind w:firstLine="851"/>
        <w:jc w:val="both"/>
        <w:rPr>
          <w:b/>
          <w:sz w:val="24"/>
          <w:szCs w:val="24"/>
        </w:rPr>
      </w:pPr>
    </w:p>
    <w:p w14:paraId="20C3443F" w14:textId="77777777" w:rsidR="00E94438" w:rsidRPr="005554C2" w:rsidRDefault="00E94438" w:rsidP="00E94438">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E1DDA28" w14:textId="77777777" w:rsidR="00E94438" w:rsidRPr="005554C2" w:rsidRDefault="00E94438" w:rsidP="00E94438">
      <w:pPr>
        <w:ind w:firstLine="851"/>
        <w:jc w:val="both"/>
        <w:rPr>
          <w:sz w:val="24"/>
          <w:szCs w:val="24"/>
        </w:rPr>
      </w:pPr>
    </w:p>
    <w:p w14:paraId="5A47365A" w14:textId="77777777" w:rsidR="00E94438" w:rsidRPr="005554C2" w:rsidRDefault="00E94438" w:rsidP="00E94438">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8FD046A" w14:textId="77777777" w:rsidR="00E94438" w:rsidRPr="005554C2" w:rsidRDefault="00E94438" w:rsidP="00E94438">
      <w:pPr>
        <w:ind w:firstLine="851"/>
        <w:jc w:val="both"/>
        <w:rPr>
          <w:sz w:val="24"/>
          <w:szCs w:val="24"/>
        </w:rPr>
      </w:pPr>
    </w:p>
    <w:p w14:paraId="1D9F6207" w14:textId="77777777" w:rsidR="00E94438" w:rsidRPr="005554C2" w:rsidRDefault="00E94438" w:rsidP="00E94438">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0680626A" w14:textId="77777777" w:rsidR="00E94438" w:rsidRDefault="00E94438" w:rsidP="00E94438">
      <w:pPr>
        <w:ind w:firstLine="851"/>
        <w:jc w:val="both"/>
        <w:rPr>
          <w:b/>
          <w:sz w:val="24"/>
          <w:szCs w:val="24"/>
        </w:rPr>
      </w:pPr>
    </w:p>
    <w:p w14:paraId="064C3502" w14:textId="77777777" w:rsidR="00E94438" w:rsidRDefault="00E94438" w:rsidP="00E94438">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 xml:space="preserve">presentar amostra falsificada ou deteriorada; </w:t>
      </w:r>
    </w:p>
    <w:p w14:paraId="349A3F8E" w14:textId="77777777" w:rsidR="00E94438" w:rsidRPr="005554C2" w:rsidRDefault="00E94438" w:rsidP="00E94438">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1C84FC69" w14:textId="77777777" w:rsidR="00E94438" w:rsidRPr="005554C2" w:rsidRDefault="00E94438" w:rsidP="00E94438">
      <w:pPr>
        <w:ind w:firstLine="851"/>
        <w:jc w:val="both"/>
        <w:rPr>
          <w:sz w:val="24"/>
          <w:szCs w:val="24"/>
        </w:rPr>
      </w:pPr>
    </w:p>
    <w:p w14:paraId="34D4091C" w14:textId="77777777" w:rsidR="00E94438" w:rsidRPr="005554C2" w:rsidRDefault="00E94438" w:rsidP="00E94438">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456E3D28" w14:textId="77777777" w:rsidR="00E94438" w:rsidRPr="00D2667F" w:rsidRDefault="00E94438" w:rsidP="00E94438">
      <w:pPr>
        <w:ind w:firstLine="851"/>
        <w:jc w:val="both"/>
        <w:rPr>
          <w:sz w:val="16"/>
          <w:szCs w:val="16"/>
        </w:rPr>
      </w:pPr>
    </w:p>
    <w:p w14:paraId="312CF409" w14:textId="77777777" w:rsidR="00E94438" w:rsidRPr="005554C2" w:rsidRDefault="00E94438" w:rsidP="00E94438">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49AC235" w14:textId="77777777" w:rsidR="00E94438" w:rsidRPr="005554C2" w:rsidRDefault="00E94438" w:rsidP="00E94438">
      <w:pPr>
        <w:ind w:firstLine="851"/>
        <w:jc w:val="both"/>
        <w:rPr>
          <w:sz w:val="24"/>
          <w:szCs w:val="24"/>
        </w:rPr>
      </w:pPr>
    </w:p>
    <w:p w14:paraId="601922ED" w14:textId="77777777" w:rsidR="00E94438" w:rsidRPr="005554C2" w:rsidRDefault="00E94438" w:rsidP="00E94438">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F5DB65D" w14:textId="77777777" w:rsidR="00E94438" w:rsidRPr="005554C2" w:rsidRDefault="00E94438" w:rsidP="00E94438">
      <w:pPr>
        <w:ind w:firstLine="851"/>
        <w:jc w:val="both"/>
        <w:rPr>
          <w:b/>
          <w:sz w:val="24"/>
          <w:szCs w:val="24"/>
        </w:rPr>
      </w:pPr>
    </w:p>
    <w:p w14:paraId="0929E694" w14:textId="77777777" w:rsidR="00E94438" w:rsidRPr="005554C2" w:rsidRDefault="00E94438" w:rsidP="00E94438">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77F789C" w14:textId="77777777" w:rsidR="00E94438" w:rsidRPr="00D2667F" w:rsidRDefault="00E94438" w:rsidP="00E94438">
      <w:pPr>
        <w:ind w:firstLine="851"/>
        <w:jc w:val="both"/>
        <w:rPr>
          <w:b/>
          <w:sz w:val="16"/>
          <w:szCs w:val="16"/>
        </w:rPr>
      </w:pPr>
    </w:p>
    <w:p w14:paraId="6042BF07" w14:textId="77777777" w:rsidR="00E94438" w:rsidRPr="005554C2" w:rsidRDefault="00E94438" w:rsidP="00E94438">
      <w:pPr>
        <w:ind w:firstLine="851"/>
        <w:jc w:val="both"/>
        <w:rPr>
          <w:sz w:val="24"/>
          <w:szCs w:val="24"/>
        </w:rPr>
      </w:pPr>
      <w:r w:rsidRPr="005554C2">
        <w:rPr>
          <w:b/>
          <w:sz w:val="24"/>
          <w:szCs w:val="24"/>
        </w:rPr>
        <w:t>11.3.1.</w:t>
      </w:r>
      <w:r w:rsidRPr="005554C2">
        <w:rPr>
          <w:sz w:val="24"/>
          <w:szCs w:val="24"/>
        </w:rPr>
        <w:t xml:space="preserve"> Advertência; </w:t>
      </w:r>
    </w:p>
    <w:p w14:paraId="7BA75EE2" w14:textId="77777777" w:rsidR="00E94438" w:rsidRPr="00D2667F" w:rsidRDefault="00E94438" w:rsidP="00E94438">
      <w:pPr>
        <w:ind w:firstLine="851"/>
        <w:jc w:val="both"/>
        <w:rPr>
          <w:sz w:val="16"/>
          <w:szCs w:val="16"/>
        </w:rPr>
      </w:pPr>
    </w:p>
    <w:p w14:paraId="5EF00128" w14:textId="77777777" w:rsidR="00E94438" w:rsidRDefault="00E94438" w:rsidP="00E94438">
      <w:pPr>
        <w:ind w:firstLine="851"/>
        <w:jc w:val="both"/>
        <w:rPr>
          <w:sz w:val="24"/>
          <w:szCs w:val="24"/>
        </w:rPr>
      </w:pPr>
      <w:r w:rsidRPr="005554C2">
        <w:rPr>
          <w:b/>
          <w:sz w:val="24"/>
          <w:szCs w:val="24"/>
        </w:rPr>
        <w:t>11.3.2.</w:t>
      </w:r>
      <w:r>
        <w:rPr>
          <w:sz w:val="24"/>
          <w:szCs w:val="24"/>
        </w:rPr>
        <w:t xml:space="preserve"> Multa de mora;</w:t>
      </w:r>
    </w:p>
    <w:p w14:paraId="38693B84" w14:textId="77777777" w:rsidR="00E94438" w:rsidRPr="00D2667F" w:rsidRDefault="00E94438" w:rsidP="00E94438">
      <w:pPr>
        <w:ind w:firstLine="851"/>
        <w:jc w:val="both"/>
        <w:rPr>
          <w:sz w:val="16"/>
          <w:szCs w:val="16"/>
        </w:rPr>
      </w:pPr>
    </w:p>
    <w:p w14:paraId="381D0494" w14:textId="77777777" w:rsidR="00E94438" w:rsidRDefault="00E94438" w:rsidP="00E94438">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4C45827F" w14:textId="77777777" w:rsidR="00E94438" w:rsidRPr="005554C2" w:rsidRDefault="00E94438" w:rsidP="00E94438">
      <w:pPr>
        <w:ind w:firstLine="851"/>
        <w:jc w:val="both"/>
        <w:rPr>
          <w:sz w:val="24"/>
          <w:szCs w:val="24"/>
        </w:rPr>
      </w:pPr>
    </w:p>
    <w:p w14:paraId="21AC2F16" w14:textId="77777777" w:rsidR="00E94438" w:rsidRDefault="00E94438" w:rsidP="00E94438">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65971683" w14:textId="77777777" w:rsidR="00E94438" w:rsidRPr="00D2667F" w:rsidRDefault="00E94438" w:rsidP="00E94438">
      <w:pPr>
        <w:ind w:firstLine="851"/>
        <w:jc w:val="both"/>
        <w:rPr>
          <w:sz w:val="16"/>
          <w:szCs w:val="16"/>
        </w:rPr>
      </w:pPr>
    </w:p>
    <w:p w14:paraId="70479048" w14:textId="77777777" w:rsidR="00E94438" w:rsidRDefault="00E94438" w:rsidP="00E94438">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0476FB31" w14:textId="77777777" w:rsidR="00E94438" w:rsidRPr="005554C2" w:rsidRDefault="00E94438" w:rsidP="00E94438">
      <w:pPr>
        <w:ind w:firstLine="851"/>
        <w:jc w:val="both"/>
        <w:rPr>
          <w:sz w:val="24"/>
          <w:szCs w:val="24"/>
        </w:rPr>
      </w:pPr>
    </w:p>
    <w:p w14:paraId="638F42F7" w14:textId="77777777" w:rsidR="00E94438" w:rsidRDefault="00E94438" w:rsidP="00E94438">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A08F877" w14:textId="77777777" w:rsidR="00E94438" w:rsidRPr="005554C2" w:rsidRDefault="00E94438" w:rsidP="00E94438">
      <w:pPr>
        <w:ind w:firstLine="851"/>
        <w:jc w:val="both"/>
        <w:rPr>
          <w:sz w:val="24"/>
          <w:szCs w:val="24"/>
        </w:rPr>
      </w:pPr>
    </w:p>
    <w:p w14:paraId="1530B4F1" w14:textId="77777777" w:rsidR="00E94438" w:rsidRPr="005554C2" w:rsidRDefault="00E94438" w:rsidP="00E94438">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089A2E83" w14:textId="77777777" w:rsidR="00E94438" w:rsidRPr="005554C2" w:rsidRDefault="00E94438" w:rsidP="00E94438">
      <w:pPr>
        <w:ind w:firstLine="851"/>
        <w:jc w:val="both"/>
        <w:rPr>
          <w:b/>
          <w:sz w:val="24"/>
          <w:szCs w:val="24"/>
        </w:rPr>
      </w:pPr>
    </w:p>
    <w:p w14:paraId="1DF70A78" w14:textId="77777777" w:rsidR="00E94438" w:rsidRPr="005554C2" w:rsidRDefault="00E94438" w:rsidP="00E94438">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9595DE2" w14:textId="77777777" w:rsidR="00E94438" w:rsidRPr="005554C2" w:rsidRDefault="00E94438" w:rsidP="00E94438">
      <w:pPr>
        <w:ind w:firstLine="851"/>
        <w:jc w:val="both"/>
        <w:rPr>
          <w:b/>
          <w:sz w:val="24"/>
          <w:szCs w:val="24"/>
        </w:rPr>
      </w:pPr>
    </w:p>
    <w:p w14:paraId="64737B18" w14:textId="77777777" w:rsidR="00E94438" w:rsidRPr="005554C2" w:rsidRDefault="00E94438" w:rsidP="00E94438">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D46394F" w14:textId="77777777" w:rsidR="00E94438" w:rsidRPr="00D2667F" w:rsidRDefault="00E94438" w:rsidP="00E94438">
      <w:pPr>
        <w:ind w:firstLine="851"/>
        <w:jc w:val="both"/>
        <w:rPr>
          <w:b/>
          <w:sz w:val="16"/>
          <w:szCs w:val="16"/>
        </w:rPr>
      </w:pPr>
    </w:p>
    <w:p w14:paraId="4A1173A0" w14:textId="77777777" w:rsidR="00E94438" w:rsidRPr="005554C2" w:rsidRDefault="00E94438" w:rsidP="00E94438">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A8D987E" w14:textId="77777777" w:rsidR="00E94438" w:rsidRPr="005554C2" w:rsidRDefault="00E94438" w:rsidP="00E94438">
      <w:pPr>
        <w:ind w:firstLine="851"/>
        <w:jc w:val="both"/>
        <w:rPr>
          <w:b/>
          <w:sz w:val="24"/>
          <w:szCs w:val="24"/>
        </w:rPr>
      </w:pPr>
    </w:p>
    <w:p w14:paraId="451FEBAC" w14:textId="77777777" w:rsidR="00E94438" w:rsidRPr="005554C2" w:rsidRDefault="00E94438" w:rsidP="00E94438">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74A0ED6A" w14:textId="77777777" w:rsidR="00E94438" w:rsidRPr="005554C2" w:rsidRDefault="00E94438" w:rsidP="00E94438">
      <w:pPr>
        <w:ind w:firstLine="851"/>
        <w:jc w:val="both"/>
        <w:rPr>
          <w:sz w:val="24"/>
          <w:szCs w:val="24"/>
        </w:rPr>
      </w:pPr>
    </w:p>
    <w:p w14:paraId="5CC0E3BB" w14:textId="77777777" w:rsidR="00E94438" w:rsidRPr="005554C2" w:rsidRDefault="00E94438" w:rsidP="00E94438">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EED703F" w14:textId="77777777" w:rsidR="00E94438" w:rsidRPr="005554C2" w:rsidRDefault="00E94438" w:rsidP="00E94438">
      <w:pPr>
        <w:ind w:firstLine="851"/>
        <w:jc w:val="both"/>
        <w:rPr>
          <w:sz w:val="24"/>
          <w:szCs w:val="24"/>
        </w:rPr>
      </w:pPr>
    </w:p>
    <w:p w14:paraId="25F80FA2" w14:textId="77777777" w:rsidR="00E94438" w:rsidRPr="005554C2" w:rsidRDefault="00E94438" w:rsidP="00E94438">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87C7F50" w14:textId="77777777" w:rsidR="00E94438" w:rsidRPr="005554C2" w:rsidRDefault="00E94438" w:rsidP="00E94438">
      <w:pPr>
        <w:ind w:firstLine="851"/>
        <w:jc w:val="both"/>
        <w:rPr>
          <w:sz w:val="24"/>
          <w:szCs w:val="24"/>
        </w:rPr>
      </w:pPr>
    </w:p>
    <w:tbl>
      <w:tblPr>
        <w:tblW w:w="5000" w:type="pct"/>
        <w:tblLook w:val="0000" w:firstRow="0" w:lastRow="0" w:firstColumn="0" w:lastColumn="0" w:noHBand="0" w:noVBand="0"/>
      </w:tblPr>
      <w:tblGrid>
        <w:gridCol w:w="10138"/>
      </w:tblGrid>
      <w:tr w:rsidR="00E94438" w:rsidRPr="005554C2" w14:paraId="23ECAD97"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2CE227" w14:textId="77777777" w:rsidR="00E94438" w:rsidRPr="005554C2" w:rsidRDefault="00E94438" w:rsidP="00B934BF">
            <w:pPr>
              <w:ind w:firstLine="851"/>
              <w:jc w:val="both"/>
              <w:rPr>
                <w:sz w:val="24"/>
                <w:szCs w:val="24"/>
              </w:rPr>
            </w:pPr>
            <w:r w:rsidRPr="005554C2">
              <w:rPr>
                <w:b/>
                <w:sz w:val="24"/>
                <w:szCs w:val="24"/>
              </w:rPr>
              <w:t>CLÁUSULA 12. - DAS MEDIDAS ANTICORRUPÇÃO</w:t>
            </w:r>
          </w:p>
        </w:tc>
      </w:tr>
    </w:tbl>
    <w:p w14:paraId="49CC2EE8" w14:textId="77777777" w:rsidR="00E94438" w:rsidRPr="005554C2" w:rsidRDefault="00E94438" w:rsidP="00E94438">
      <w:pPr>
        <w:rPr>
          <w:b/>
          <w:sz w:val="24"/>
          <w:szCs w:val="24"/>
        </w:rPr>
      </w:pPr>
    </w:p>
    <w:p w14:paraId="393044D6" w14:textId="77777777" w:rsidR="00E94438" w:rsidRPr="005554C2" w:rsidRDefault="00E94438" w:rsidP="00E94438">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BCD9552" w14:textId="77777777" w:rsidR="00E94438" w:rsidRPr="005554C2" w:rsidRDefault="00E94438" w:rsidP="00E94438">
      <w:pPr>
        <w:jc w:val="both"/>
        <w:rPr>
          <w:sz w:val="24"/>
          <w:szCs w:val="24"/>
        </w:rPr>
      </w:pPr>
    </w:p>
    <w:tbl>
      <w:tblPr>
        <w:tblW w:w="5000" w:type="pct"/>
        <w:tblLook w:val="0000" w:firstRow="0" w:lastRow="0" w:firstColumn="0" w:lastColumn="0" w:noHBand="0" w:noVBand="0"/>
      </w:tblPr>
      <w:tblGrid>
        <w:gridCol w:w="10138"/>
      </w:tblGrid>
      <w:tr w:rsidR="00E94438" w:rsidRPr="005554C2" w14:paraId="5E942ED7" w14:textId="77777777" w:rsidTr="00B934B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E61A84" w14:textId="77777777" w:rsidR="00E94438" w:rsidRPr="005554C2" w:rsidRDefault="00E94438" w:rsidP="00B934BF">
            <w:pPr>
              <w:ind w:firstLine="851"/>
              <w:jc w:val="both"/>
              <w:rPr>
                <w:sz w:val="24"/>
                <w:szCs w:val="24"/>
              </w:rPr>
            </w:pPr>
            <w:r w:rsidRPr="005554C2">
              <w:rPr>
                <w:b/>
                <w:sz w:val="24"/>
                <w:szCs w:val="24"/>
              </w:rPr>
              <w:t>CLÁUSULA 13. - DAS DISPOSIÇÕES FINAIS</w:t>
            </w:r>
          </w:p>
        </w:tc>
      </w:tr>
    </w:tbl>
    <w:p w14:paraId="75D5D5BA" w14:textId="77777777" w:rsidR="00E94438" w:rsidRPr="005554C2" w:rsidRDefault="00E94438" w:rsidP="00E94438">
      <w:pPr>
        <w:ind w:firstLine="851"/>
        <w:jc w:val="both"/>
        <w:rPr>
          <w:b/>
          <w:sz w:val="24"/>
          <w:szCs w:val="24"/>
        </w:rPr>
      </w:pPr>
    </w:p>
    <w:p w14:paraId="277548CB" w14:textId="77777777" w:rsidR="00E94438" w:rsidRPr="005554C2" w:rsidRDefault="00E94438" w:rsidP="00E94438">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9764FEA" w14:textId="77777777" w:rsidR="00E94438" w:rsidRPr="005554C2" w:rsidRDefault="00E94438" w:rsidP="00E94438">
      <w:pPr>
        <w:ind w:firstLine="851"/>
        <w:jc w:val="both"/>
        <w:rPr>
          <w:sz w:val="24"/>
          <w:szCs w:val="24"/>
        </w:rPr>
      </w:pPr>
    </w:p>
    <w:p w14:paraId="2AE49861" w14:textId="77777777" w:rsidR="00E94438" w:rsidRPr="005554C2" w:rsidRDefault="00E94438" w:rsidP="00E94438">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EB688F2" w14:textId="77777777" w:rsidR="00E94438" w:rsidRPr="005554C2" w:rsidRDefault="00E94438" w:rsidP="00E94438">
      <w:pPr>
        <w:keepLines/>
        <w:ind w:firstLine="851"/>
        <w:jc w:val="both"/>
        <w:rPr>
          <w:b/>
          <w:sz w:val="24"/>
          <w:szCs w:val="24"/>
        </w:rPr>
      </w:pPr>
    </w:p>
    <w:p w14:paraId="5BB07F3C" w14:textId="77777777" w:rsidR="00E94438" w:rsidRPr="005554C2" w:rsidRDefault="00E94438" w:rsidP="00E94438">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1D0DFA0A" w14:textId="77777777" w:rsidR="00E94438" w:rsidRPr="005554C2" w:rsidRDefault="00E94438" w:rsidP="00E94438">
      <w:pPr>
        <w:keepLines/>
        <w:ind w:firstLine="851"/>
        <w:jc w:val="both"/>
        <w:rPr>
          <w:sz w:val="24"/>
          <w:szCs w:val="24"/>
        </w:rPr>
      </w:pPr>
    </w:p>
    <w:p w14:paraId="3C3E11EC" w14:textId="77777777" w:rsidR="00E94438" w:rsidRPr="005554C2" w:rsidRDefault="00E94438" w:rsidP="00E94438">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34425EBB" w14:textId="77777777" w:rsidR="00E94438" w:rsidRPr="005554C2" w:rsidRDefault="00E94438" w:rsidP="00E94438">
      <w:pPr>
        <w:keepLines/>
        <w:ind w:firstLine="851"/>
        <w:jc w:val="both"/>
        <w:rPr>
          <w:sz w:val="24"/>
          <w:szCs w:val="24"/>
        </w:rPr>
      </w:pPr>
    </w:p>
    <w:p w14:paraId="7138F729" w14:textId="77777777" w:rsidR="00E94438" w:rsidRPr="005554C2" w:rsidRDefault="00E94438" w:rsidP="00E94438">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16EC7D2" w14:textId="77777777" w:rsidR="00E94438" w:rsidRPr="005554C2" w:rsidRDefault="00E94438" w:rsidP="00E94438">
      <w:pPr>
        <w:keepLines/>
        <w:jc w:val="both"/>
        <w:rPr>
          <w:b/>
          <w:sz w:val="24"/>
          <w:szCs w:val="24"/>
        </w:rPr>
      </w:pPr>
    </w:p>
    <w:p w14:paraId="01F49ABC" w14:textId="77777777" w:rsidR="00E94438" w:rsidRPr="005554C2" w:rsidRDefault="00E94438" w:rsidP="00E94438">
      <w:pPr>
        <w:ind w:firstLine="851"/>
        <w:jc w:val="both"/>
        <w:rPr>
          <w:sz w:val="24"/>
          <w:szCs w:val="24"/>
        </w:rPr>
      </w:pPr>
      <w:r w:rsidRPr="005554C2">
        <w:rPr>
          <w:b/>
          <w:sz w:val="24"/>
          <w:szCs w:val="24"/>
        </w:rPr>
        <w:t xml:space="preserve">13.6. </w:t>
      </w:r>
      <w:r w:rsidRPr="005554C2">
        <w:rPr>
          <w:sz w:val="24"/>
          <w:szCs w:val="24"/>
        </w:rPr>
        <w:t>É vedada a subcontratação.</w:t>
      </w:r>
    </w:p>
    <w:p w14:paraId="1FE0D0CD" w14:textId="77777777" w:rsidR="00E94438" w:rsidRPr="005554C2" w:rsidRDefault="00E94438" w:rsidP="00E94438">
      <w:pPr>
        <w:ind w:firstLine="851"/>
        <w:jc w:val="both"/>
        <w:rPr>
          <w:b/>
          <w:sz w:val="24"/>
          <w:szCs w:val="24"/>
        </w:rPr>
      </w:pPr>
    </w:p>
    <w:p w14:paraId="0EB70C4A" w14:textId="77777777" w:rsidR="00E94438" w:rsidRPr="005554C2" w:rsidRDefault="00E94438" w:rsidP="00E94438">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dos medicamentos contratados</w:t>
      </w:r>
      <w:r w:rsidRPr="005554C2">
        <w:rPr>
          <w:sz w:val="24"/>
          <w:szCs w:val="24"/>
        </w:rPr>
        <w:t>.</w:t>
      </w:r>
    </w:p>
    <w:p w14:paraId="1F5F25C3" w14:textId="77777777" w:rsidR="00E94438" w:rsidRPr="005554C2" w:rsidRDefault="00E94438" w:rsidP="00E94438">
      <w:pPr>
        <w:keepLines/>
        <w:jc w:val="both"/>
        <w:rPr>
          <w:b/>
          <w:sz w:val="24"/>
          <w:szCs w:val="24"/>
        </w:rPr>
      </w:pPr>
    </w:p>
    <w:p w14:paraId="20386A21" w14:textId="77777777" w:rsidR="00E94438" w:rsidRPr="005554C2" w:rsidRDefault="00E94438" w:rsidP="00E94438">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2F4C47FC" w14:textId="77777777" w:rsidR="00E94438" w:rsidRPr="005554C2" w:rsidRDefault="00E94438" w:rsidP="00E94438">
      <w:pPr>
        <w:keepLines/>
        <w:ind w:firstLine="851"/>
        <w:jc w:val="both"/>
        <w:rPr>
          <w:sz w:val="24"/>
          <w:szCs w:val="24"/>
        </w:rPr>
      </w:pPr>
    </w:p>
    <w:p w14:paraId="1C7259C7" w14:textId="77777777" w:rsidR="00E94438" w:rsidRPr="005554C2" w:rsidRDefault="00E94438" w:rsidP="00E94438">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9EAE8DA" w14:textId="77777777" w:rsidR="00E94438" w:rsidRPr="005554C2" w:rsidRDefault="00E94438" w:rsidP="00E94438">
      <w:pPr>
        <w:ind w:firstLine="851"/>
        <w:jc w:val="both"/>
        <w:rPr>
          <w:sz w:val="24"/>
          <w:szCs w:val="24"/>
        </w:rPr>
      </w:pPr>
    </w:p>
    <w:p w14:paraId="73F3F0EC" w14:textId="77777777" w:rsidR="00E94438" w:rsidRPr="005554C2" w:rsidRDefault="00E94438" w:rsidP="00E94438">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706E85FE" w14:textId="77777777" w:rsidR="00E94438" w:rsidRPr="005554C2" w:rsidRDefault="00E94438" w:rsidP="00E94438">
      <w:pPr>
        <w:ind w:firstLine="851"/>
        <w:jc w:val="both"/>
        <w:rPr>
          <w:sz w:val="24"/>
          <w:szCs w:val="24"/>
        </w:rPr>
      </w:pPr>
    </w:p>
    <w:p w14:paraId="5B174FA4" w14:textId="77777777" w:rsidR="00E94438" w:rsidRPr="005554C2" w:rsidRDefault="00E94438" w:rsidP="00E94438">
      <w:pPr>
        <w:ind w:firstLine="851"/>
        <w:jc w:val="both"/>
        <w:rPr>
          <w:sz w:val="24"/>
          <w:szCs w:val="24"/>
        </w:rPr>
      </w:pPr>
      <w:r w:rsidRPr="005554C2">
        <w:rPr>
          <w:sz w:val="24"/>
          <w:szCs w:val="24"/>
        </w:rPr>
        <w:t>Piracicaba, ..... de ........................... de 2023.</w:t>
      </w:r>
    </w:p>
    <w:p w14:paraId="285735D9" w14:textId="77777777" w:rsidR="00E94438" w:rsidRPr="005554C2" w:rsidRDefault="00E94438" w:rsidP="00E94438">
      <w:pPr>
        <w:jc w:val="both"/>
        <w:rPr>
          <w:sz w:val="24"/>
          <w:szCs w:val="24"/>
        </w:rPr>
      </w:pPr>
    </w:p>
    <w:tbl>
      <w:tblPr>
        <w:tblW w:w="5000" w:type="pct"/>
        <w:tblLook w:val="0000" w:firstRow="0" w:lastRow="0" w:firstColumn="0" w:lastColumn="0" w:noHBand="0" w:noVBand="0"/>
      </w:tblPr>
      <w:tblGrid>
        <w:gridCol w:w="4905"/>
        <w:gridCol w:w="328"/>
        <w:gridCol w:w="4905"/>
      </w:tblGrid>
      <w:tr w:rsidR="00E94438" w:rsidRPr="005554C2" w14:paraId="4E89F4E4" w14:textId="77777777" w:rsidTr="00B934BF">
        <w:tc>
          <w:tcPr>
            <w:tcW w:w="2419" w:type="pct"/>
            <w:tcBorders>
              <w:top w:val="single" w:sz="4" w:space="0" w:color="000000"/>
              <w:left w:val="single" w:sz="4" w:space="0" w:color="000000"/>
              <w:bottom w:val="single" w:sz="4" w:space="0" w:color="000000"/>
            </w:tcBorders>
            <w:shd w:val="clear" w:color="auto" w:fill="auto"/>
          </w:tcPr>
          <w:p w14:paraId="34B9958F" w14:textId="77777777" w:rsidR="00E94438" w:rsidRPr="005554C2" w:rsidRDefault="00E94438" w:rsidP="00B934BF">
            <w:pPr>
              <w:snapToGrid w:val="0"/>
              <w:jc w:val="center"/>
              <w:rPr>
                <w:b/>
                <w:sz w:val="24"/>
                <w:szCs w:val="24"/>
              </w:rPr>
            </w:pPr>
          </w:p>
          <w:p w14:paraId="4EAB4C9D" w14:textId="77777777" w:rsidR="00E94438" w:rsidRPr="005554C2" w:rsidRDefault="00E94438" w:rsidP="00B934BF">
            <w:pPr>
              <w:jc w:val="center"/>
              <w:rPr>
                <w:b/>
                <w:sz w:val="24"/>
                <w:szCs w:val="24"/>
              </w:rPr>
            </w:pPr>
          </w:p>
          <w:p w14:paraId="1CA70FAF" w14:textId="77777777" w:rsidR="00E94438" w:rsidRPr="005554C2" w:rsidRDefault="00E94438" w:rsidP="00B934BF">
            <w:pPr>
              <w:jc w:val="center"/>
              <w:rPr>
                <w:b/>
                <w:sz w:val="24"/>
                <w:szCs w:val="24"/>
              </w:rPr>
            </w:pPr>
          </w:p>
          <w:p w14:paraId="50116E96" w14:textId="77777777" w:rsidR="00E94438" w:rsidRPr="005554C2" w:rsidRDefault="00E94438" w:rsidP="00B934BF">
            <w:pPr>
              <w:jc w:val="center"/>
              <w:rPr>
                <w:b/>
                <w:sz w:val="24"/>
                <w:szCs w:val="24"/>
              </w:rPr>
            </w:pPr>
          </w:p>
          <w:p w14:paraId="0371CEE0" w14:textId="77777777" w:rsidR="00E94438" w:rsidRPr="005554C2" w:rsidRDefault="00E94438" w:rsidP="00B934BF">
            <w:pPr>
              <w:rPr>
                <w:b/>
                <w:sz w:val="24"/>
                <w:szCs w:val="24"/>
              </w:rPr>
            </w:pPr>
          </w:p>
          <w:p w14:paraId="401A0B31" w14:textId="77777777" w:rsidR="00E94438" w:rsidRPr="005554C2" w:rsidRDefault="00E94438" w:rsidP="00B934BF">
            <w:pPr>
              <w:rPr>
                <w:b/>
                <w:sz w:val="24"/>
                <w:szCs w:val="24"/>
              </w:rPr>
            </w:pPr>
          </w:p>
          <w:p w14:paraId="422C29E5" w14:textId="77777777" w:rsidR="00E94438" w:rsidRPr="005554C2" w:rsidRDefault="00E94438" w:rsidP="00B934BF">
            <w:pPr>
              <w:jc w:val="center"/>
              <w:rPr>
                <w:sz w:val="24"/>
                <w:szCs w:val="24"/>
              </w:rPr>
            </w:pPr>
            <w:r>
              <w:rPr>
                <w:b/>
                <w:sz w:val="24"/>
                <w:szCs w:val="24"/>
              </w:rPr>
              <w:t>AUGUSTO MUZILLI JÚNIOR</w:t>
            </w:r>
          </w:p>
          <w:p w14:paraId="335020E4" w14:textId="77777777" w:rsidR="00E94438" w:rsidRPr="005554C2" w:rsidRDefault="00E94438" w:rsidP="00B934BF">
            <w:pPr>
              <w:jc w:val="center"/>
              <w:rPr>
                <w:sz w:val="24"/>
                <w:szCs w:val="24"/>
              </w:rPr>
            </w:pPr>
            <w:r w:rsidRPr="005554C2">
              <w:rPr>
                <w:b/>
                <w:sz w:val="24"/>
                <w:szCs w:val="24"/>
              </w:rPr>
              <w:t>Secr</w:t>
            </w:r>
            <w:r>
              <w:rPr>
                <w:b/>
                <w:sz w:val="24"/>
                <w:szCs w:val="24"/>
              </w:rPr>
              <w:t>etário Municipal de Saúde</w:t>
            </w:r>
          </w:p>
        </w:tc>
        <w:tc>
          <w:tcPr>
            <w:tcW w:w="162" w:type="pct"/>
            <w:tcBorders>
              <w:left w:val="single" w:sz="4" w:space="0" w:color="000000"/>
            </w:tcBorders>
            <w:shd w:val="clear" w:color="auto" w:fill="auto"/>
          </w:tcPr>
          <w:p w14:paraId="240A977B" w14:textId="77777777" w:rsidR="00E94438" w:rsidRPr="005554C2" w:rsidRDefault="00E94438" w:rsidP="00B934BF">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5621C8E" w14:textId="77777777" w:rsidR="00E94438" w:rsidRPr="005554C2" w:rsidRDefault="00E94438" w:rsidP="00B934BF">
            <w:pPr>
              <w:snapToGrid w:val="0"/>
              <w:jc w:val="center"/>
              <w:rPr>
                <w:b/>
                <w:sz w:val="24"/>
                <w:szCs w:val="24"/>
              </w:rPr>
            </w:pPr>
          </w:p>
          <w:p w14:paraId="5FEE4961" w14:textId="77777777" w:rsidR="00E94438" w:rsidRPr="005554C2" w:rsidRDefault="00E94438" w:rsidP="00B934BF">
            <w:pPr>
              <w:jc w:val="center"/>
              <w:rPr>
                <w:b/>
                <w:sz w:val="24"/>
                <w:szCs w:val="24"/>
              </w:rPr>
            </w:pPr>
          </w:p>
          <w:p w14:paraId="5381E741" w14:textId="77777777" w:rsidR="00E94438" w:rsidRPr="005554C2" w:rsidRDefault="00E94438" w:rsidP="00B934BF">
            <w:pPr>
              <w:jc w:val="center"/>
              <w:rPr>
                <w:b/>
                <w:sz w:val="24"/>
                <w:szCs w:val="24"/>
              </w:rPr>
            </w:pPr>
          </w:p>
          <w:p w14:paraId="1D0FFBC8" w14:textId="77777777" w:rsidR="00E94438" w:rsidRPr="005554C2" w:rsidRDefault="00E94438" w:rsidP="00B934BF">
            <w:pPr>
              <w:jc w:val="center"/>
              <w:rPr>
                <w:b/>
                <w:sz w:val="24"/>
                <w:szCs w:val="24"/>
              </w:rPr>
            </w:pPr>
          </w:p>
          <w:p w14:paraId="093AF1C4" w14:textId="77777777" w:rsidR="00E94438" w:rsidRPr="005554C2" w:rsidRDefault="00E94438" w:rsidP="00B934BF">
            <w:pPr>
              <w:jc w:val="center"/>
              <w:rPr>
                <w:b/>
                <w:sz w:val="24"/>
                <w:szCs w:val="24"/>
              </w:rPr>
            </w:pPr>
          </w:p>
          <w:p w14:paraId="355991F8" w14:textId="77777777" w:rsidR="00E94438" w:rsidRPr="005554C2" w:rsidRDefault="00E94438" w:rsidP="00B934BF">
            <w:pPr>
              <w:rPr>
                <w:b/>
                <w:sz w:val="24"/>
                <w:szCs w:val="24"/>
              </w:rPr>
            </w:pPr>
          </w:p>
          <w:p w14:paraId="48419F8D" w14:textId="77777777" w:rsidR="00E94438" w:rsidRPr="005554C2" w:rsidRDefault="00E94438" w:rsidP="00B934BF">
            <w:pPr>
              <w:jc w:val="center"/>
              <w:rPr>
                <w:sz w:val="24"/>
                <w:szCs w:val="24"/>
              </w:rPr>
            </w:pPr>
            <w:r w:rsidRPr="005554C2">
              <w:rPr>
                <w:b/>
                <w:sz w:val="24"/>
                <w:szCs w:val="24"/>
              </w:rPr>
              <w:t>::: EMPRESA CONTRATADA :::</w:t>
            </w:r>
          </w:p>
          <w:p w14:paraId="1892B081" w14:textId="77777777" w:rsidR="00E94438" w:rsidRPr="005554C2" w:rsidRDefault="00E94438" w:rsidP="00B934BF">
            <w:pPr>
              <w:jc w:val="center"/>
              <w:rPr>
                <w:sz w:val="24"/>
                <w:szCs w:val="24"/>
              </w:rPr>
            </w:pPr>
            <w:r w:rsidRPr="005554C2">
              <w:rPr>
                <w:b/>
                <w:sz w:val="24"/>
                <w:szCs w:val="24"/>
              </w:rPr>
              <w:t xml:space="preserve">Representante Legal </w:t>
            </w:r>
          </w:p>
        </w:tc>
      </w:tr>
    </w:tbl>
    <w:p w14:paraId="1D84B93B" w14:textId="77777777" w:rsidR="00E94438" w:rsidRPr="005554C2" w:rsidRDefault="00E94438" w:rsidP="00E94438">
      <w:pPr>
        <w:rPr>
          <w:b/>
          <w:sz w:val="24"/>
          <w:szCs w:val="24"/>
        </w:rPr>
      </w:pPr>
    </w:p>
    <w:p w14:paraId="07C2BD37" w14:textId="77777777" w:rsidR="00E94438" w:rsidRPr="005554C2" w:rsidRDefault="00E94438" w:rsidP="00E94438">
      <w:pPr>
        <w:jc w:val="both"/>
        <w:rPr>
          <w:sz w:val="24"/>
          <w:szCs w:val="24"/>
        </w:rPr>
      </w:pPr>
      <w:r w:rsidRPr="005554C2">
        <w:rPr>
          <w:b/>
          <w:sz w:val="24"/>
          <w:szCs w:val="24"/>
          <w:u w:val="single"/>
        </w:rPr>
        <w:t>TESTEMUNHAS:</w:t>
      </w:r>
    </w:p>
    <w:p w14:paraId="54E1A3F9" w14:textId="77777777" w:rsidR="00E94438" w:rsidRPr="005554C2" w:rsidRDefault="00E94438" w:rsidP="00E94438">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E94438" w:rsidRPr="005554C2" w14:paraId="3ED98603" w14:textId="77777777" w:rsidTr="00B934BF">
        <w:trPr>
          <w:trHeight w:val="1089"/>
        </w:trPr>
        <w:tc>
          <w:tcPr>
            <w:tcW w:w="2419" w:type="pct"/>
            <w:tcBorders>
              <w:top w:val="single" w:sz="4" w:space="0" w:color="000000"/>
              <w:left w:val="single" w:sz="4" w:space="0" w:color="000000"/>
              <w:bottom w:val="single" w:sz="4" w:space="0" w:color="000000"/>
            </w:tcBorders>
            <w:shd w:val="clear" w:color="auto" w:fill="auto"/>
          </w:tcPr>
          <w:p w14:paraId="6F5C5BC0" w14:textId="77777777" w:rsidR="00E94438" w:rsidRPr="005554C2" w:rsidRDefault="00E94438" w:rsidP="00B934BF">
            <w:pPr>
              <w:snapToGrid w:val="0"/>
              <w:rPr>
                <w:b/>
                <w:sz w:val="24"/>
                <w:szCs w:val="24"/>
              </w:rPr>
            </w:pPr>
          </w:p>
          <w:p w14:paraId="4538BBDA" w14:textId="77777777" w:rsidR="00E94438" w:rsidRPr="005554C2" w:rsidRDefault="00E94438" w:rsidP="00B934BF">
            <w:pPr>
              <w:rPr>
                <w:b/>
                <w:sz w:val="24"/>
                <w:szCs w:val="24"/>
              </w:rPr>
            </w:pPr>
          </w:p>
          <w:p w14:paraId="2C8B71A3" w14:textId="77777777" w:rsidR="00E94438" w:rsidRPr="005554C2" w:rsidRDefault="00E94438" w:rsidP="00B934BF">
            <w:pPr>
              <w:rPr>
                <w:sz w:val="24"/>
                <w:szCs w:val="24"/>
              </w:rPr>
            </w:pPr>
            <w:r w:rsidRPr="005554C2">
              <w:rPr>
                <w:b/>
                <w:sz w:val="24"/>
                <w:szCs w:val="24"/>
              </w:rPr>
              <w:t>_________________________</w:t>
            </w:r>
          </w:p>
          <w:p w14:paraId="7C935314" w14:textId="77777777" w:rsidR="00E94438" w:rsidRPr="005554C2" w:rsidRDefault="00E94438" w:rsidP="00B934BF">
            <w:pPr>
              <w:rPr>
                <w:sz w:val="24"/>
                <w:szCs w:val="24"/>
              </w:rPr>
            </w:pPr>
            <w:r w:rsidRPr="005554C2">
              <w:rPr>
                <w:b/>
                <w:sz w:val="24"/>
                <w:szCs w:val="24"/>
              </w:rPr>
              <w:t>Nome:</w:t>
            </w:r>
          </w:p>
          <w:p w14:paraId="3AE71071" w14:textId="77777777" w:rsidR="00E94438" w:rsidRPr="005554C2" w:rsidRDefault="00E94438" w:rsidP="00B934BF">
            <w:pPr>
              <w:rPr>
                <w:b/>
                <w:sz w:val="24"/>
                <w:szCs w:val="24"/>
              </w:rPr>
            </w:pPr>
            <w:r w:rsidRPr="005554C2">
              <w:rPr>
                <w:b/>
                <w:sz w:val="24"/>
                <w:szCs w:val="24"/>
              </w:rPr>
              <w:t>CPF:</w:t>
            </w:r>
          </w:p>
        </w:tc>
        <w:tc>
          <w:tcPr>
            <w:tcW w:w="161" w:type="pct"/>
            <w:tcBorders>
              <w:left w:val="single" w:sz="4" w:space="0" w:color="000000"/>
            </w:tcBorders>
            <w:shd w:val="clear" w:color="auto" w:fill="auto"/>
          </w:tcPr>
          <w:p w14:paraId="4D6E815D" w14:textId="77777777" w:rsidR="00E94438" w:rsidRPr="005554C2" w:rsidRDefault="00E94438" w:rsidP="00B934BF">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3659D1C" w14:textId="77777777" w:rsidR="00E94438" w:rsidRPr="005554C2" w:rsidRDefault="00E94438" w:rsidP="00B934BF">
            <w:pPr>
              <w:snapToGrid w:val="0"/>
              <w:rPr>
                <w:b/>
                <w:sz w:val="24"/>
                <w:szCs w:val="24"/>
              </w:rPr>
            </w:pPr>
          </w:p>
          <w:p w14:paraId="0C490A3A" w14:textId="77777777" w:rsidR="00E94438" w:rsidRPr="005554C2" w:rsidRDefault="00E94438" w:rsidP="00B934BF">
            <w:pPr>
              <w:rPr>
                <w:b/>
                <w:sz w:val="24"/>
                <w:szCs w:val="24"/>
              </w:rPr>
            </w:pPr>
          </w:p>
          <w:p w14:paraId="6919F862" w14:textId="77777777" w:rsidR="00E94438" w:rsidRPr="005554C2" w:rsidRDefault="00E94438" w:rsidP="00B934BF">
            <w:pPr>
              <w:rPr>
                <w:sz w:val="24"/>
                <w:szCs w:val="24"/>
              </w:rPr>
            </w:pPr>
            <w:r w:rsidRPr="005554C2">
              <w:rPr>
                <w:b/>
                <w:sz w:val="24"/>
                <w:szCs w:val="24"/>
              </w:rPr>
              <w:t>__________________________</w:t>
            </w:r>
          </w:p>
          <w:p w14:paraId="245AB2FA" w14:textId="77777777" w:rsidR="00E94438" w:rsidRPr="005554C2" w:rsidRDefault="00E94438" w:rsidP="00B934BF">
            <w:pPr>
              <w:rPr>
                <w:sz w:val="24"/>
                <w:szCs w:val="24"/>
              </w:rPr>
            </w:pPr>
            <w:r w:rsidRPr="005554C2">
              <w:rPr>
                <w:b/>
                <w:sz w:val="24"/>
                <w:szCs w:val="24"/>
              </w:rPr>
              <w:t>Nome:</w:t>
            </w:r>
          </w:p>
          <w:p w14:paraId="4690DF76" w14:textId="77777777" w:rsidR="00E94438" w:rsidRPr="005554C2" w:rsidRDefault="00E94438" w:rsidP="00B934BF">
            <w:pPr>
              <w:jc w:val="both"/>
              <w:rPr>
                <w:sz w:val="24"/>
                <w:szCs w:val="24"/>
              </w:rPr>
            </w:pPr>
            <w:r w:rsidRPr="005554C2">
              <w:rPr>
                <w:b/>
                <w:sz w:val="24"/>
                <w:szCs w:val="24"/>
              </w:rPr>
              <w:t>CPF:</w:t>
            </w:r>
          </w:p>
        </w:tc>
      </w:tr>
    </w:tbl>
    <w:p w14:paraId="39F6FA41" w14:textId="77777777" w:rsidR="00E94438" w:rsidRPr="005554C2" w:rsidRDefault="00E94438" w:rsidP="00E94438">
      <w:pPr>
        <w:rPr>
          <w:sz w:val="24"/>
          <w:szCs w:val="24"/>
        </w:rPr>
      </w:pPr>
      <w:bookmarkStart w:id="10" w:name="art1p"/>
      <w:bookmarkStart w:id="11" w:name="art2§1"/>
      <w:bookmarkEnd w:id="10"/>
      <w:bookmarkEnd w:id="11"/>
    </w:p>
    <w:p w14:paraId="78D53F96" w14:textId="77777777" w:rsidR="00ED126A" w:rsidRDefault="00ED126A" w:rsidP="00ED126A">
      <w:pPr>
        <w:jc w:val="both"/>
      </w:pPr>
    </w:p>
    <w:sectPr w:rsidR="00ED126A" w:rsidSect="006D5119">
      <w:headerReference w:type="default" r:id="rId26"/>
      <w:footerReference w:type="default" r:id="rId27"/>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E90D1" w14:textId="77777777" w:rsidR="0055148C" w:rsidRDefault="0055148C">
      <w:r>
        <w:separator/>
      </w:r>
    </w:p>
  </w:endnote>
  <w:endnote w:type="continuationSeparator" w:id="0">
    <w:p w14:paraId="21D0B890" w14:textId="77777777" w:rsidR="0055148C" w:rsidRDefault="0055148C">
      <w:r>
        <w:continuationSeparator/>
      </w:r>
    </w:p>
  </w:endnote>
  <w:endnote w:type="continuationNotice" w:id="1">
    <w:p w14:paraId="7BCA0411" w14:textId="77777777" w:rsidR="0055148C" w:rsidRDefault="005514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55148C" w:rsidRPr="00BF6A10" w:rsidRDefault="0055148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BDD6BC7" w:rsidR="0055148C" w:rsidRPr="00BF6A10" w:rsidRDefault="0055148C" w:rsidP="00183407">
    <w:pPr>
      <w:ind w:left="3346"/>
      <w:rPr>
        <w:rFonts w:ascii="Arial" w:hAnsi="Arial" w:cs="Arial"/>
        <w:sz w:val="16"/>
      </w:rPr>
    </w:pPr>
    <w:r w:rsidRPr="00BF6A10">
      <w:rPr>
        <w:rFonts w:ascii="Arial" w:hAnsi="Arial" w:cs="Arial"/>
        <w:sz w:val="16"/>
      </w:rPr>
      <w:t xml:space="preserve">Pregão Eletrônico nº </w:t>
    </w:r>
    <w:r w:rsidR="007F3C56">
      <w:rPr>
        <w:rFonts w:ascii="Arial" w:hAnsi="Arial" w:cs="Arial"/>
        <w:sz w:val="16"/>
      </w:rPr>
      <w:t>698/2023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F3C56">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F3C56">
      <w:rPr>
        <w:rFonts w:ascii="Arial" w:hAnsi="Arial" w:cs="Arial"/>
        <w:b/>
        <w:noProof/>
        <w:sz w:val="16"/>
      </w:rPr>
      <w:t>23</w:t>
    </w:r>
    <w:r w:rsidRPr="003426BF">
      <w:rPr>
        <w:rFonts w:ascii="Arial" w:hAnsi="Arial" w:cs="Arial"/>
        <w:b/>
        <w:sz w:val="16"/>
      </w:rPr>
      <w:fldChar w:fldCharType="end"/>
    </w:r>
  </w:p>
  <w:p w14:paraId="5FAE6968" w14:textId="77777777" w:rsidR="0055148C" w:rsidRPr="00BF6A10" w:rsidRDefault="0055148C" w:rsidP="00183407">
    <w:pPr>
      <w:ind w:left="3346"/>
      <w:rPr>
        <w:rFonts w:ascii="Arial" w:hAnsi="Arial" w:cs="Arial"/>
        <w:sz w:val="4"/>
        <w:szCs w:val="4"/>
      </w:rPr>
    </w:pPr>
  </w:p>
  <w:p w14:paraId="410E9765" w14:textId="77777777" w:rsidR="0055148C" w:rsidRDefault="0055148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55148C" w:rsidRDefault="0055148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55148C" w:rsidRPr="00BF6A10" w:rsidRDefault="0055148C" w:rsidP="00183407">
    <w:pPr>
      <w:jc w:val="center"/>
    </w:pPr>
  </w:p>
  <w:p w14:paraId="6CA6F235" w14:textId="77777777" w:rsidR="0055148C" w:rsidRDefault="0055148C"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538D4" w14:textId="77777777" w:rsidR="0055148C" w:rsidRDefault="0055148C">
      <w:r>
        <w:separator/>
      </w:r>
    </w:p>
  </w:footnote>
  <w:footnote w:type="continuationSeparator" w:id="0">
    <w:p w14:paraId="27734F21" w14:textId="77777777" w:rsidR="0055148C" w:rsidRDefault="0055148C">
      <w:r>
        <w:continuationSeparator/>
      </w:r>
    </w:p>
  </w:footnote>
  <w:footnote w:type="continuationNotice" w:id="1">
    <w:p w14:paraId="1DB31E72" w14:textId="77777777" w:rsidR="0055148C" w:rsidRDefault="0055148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55148C" w:rsidRDefault="0055148C">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222673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8"/>
  </w:num>
  <w:num w:numId="7">
    <w:abstractNumId w:val="17"/>
  </w:num>
  <w:num w:numId="8">
    <w:abstractNumId w:val="27"/>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8"/>
  </w:num>
  <w:num w:numId="15">
    <w:abstractNumId w:val="25"/>
  </w:num>
  <w:num w:numId="16">
    <w:abstractNumId w:val="14"/>
  </w:num>
  <w:num w:numId="17">
    <w:abstractNumId w:val="16"/>
  </w:num>
  <w:num w:numId="18">
    <w:abstractNumId w:val="22"/>
  </w:num>
  <w:num w:numId="19">
    <w:abstractNumId w:val="19"/>
  </w:num>
  <w:num w:numId="20">
    <w:abstractNumId w:val="28"/>
    <w:lvlOverride w:ilvl="2">
      <w:lvl w:ilvl="2">
        <w:start w:val="1"/>
        <w:numFmt w:val="decimal"/>
        <w:lvlText w:val="%2.%3."/>
        <w:lvlJc w:val="left"/>
        <w:pPr>
          <w:ind w:left="0" w:firstLine="0"/>
        </w:pPr>
        <w:rPr>
          <w:rFonts w:ascii="Arial" w:hAnsi="Arial" w:hint="default"/>
          <w:b/>
          <w:sz w:val="20"/>
        </w:rPr>
      </w:lvl>
    </w:lvlOverride>
  </w:num>
  <w:num w:numId="21">
    <w:abstractNumId w:val="2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13"/>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00A"/>
    <w:rsid w:val="000C3E3C"/>
    <w:rsid w:val="000C6D59"/>
    <w:rsid w:val="000D507D"/>
    <w:rsid w:val="000D5271"/>
    <w:rsid w:val="000E1FA2"/>
    <w:rsid w:val="000E24AC"/>
    <w:rsid w:val="000E266D"/>
    <w:rsid w:val="000E4B05"/>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3373"/>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1C06"/>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05C2"/>
    <w:rsid w:val="004013F2"/>
    <w:rsid w:val="00401738"/>
    <w:rsid w:val="004033C4"/>
    <w:rsid w:val="00407ACB"/>
    <w:rsid w:val="004128D9"/>
    <w:rsid w:val="00412A18"/>
    <w:rsid w:val="00414350"/>
    <w:rsid w:val="00416145"/>
    <w:rsid w:val="0042328A"/>
    <w:rsid w:val="00423469"/>
    <w:rsid w:val="00423956"/>
    <w:rsid w:val="00423CCA"/>
    <w:rsid w:val="00424831"/>
    <w:rsid w:val="00425FB3"/>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6D3"/>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48C"/>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3D91"/>
    <w:rsid w:val="006C58E7"/>
    <w:rsid w:val="006C7842"/>
    <w:rsid w:val="006C7889"/>
    <w:rsid w:val="006D2C2F"/>
    <w:rsid w:val="006D4EEC"/>
    <w:rsid w:val="006D5119"/>
    <w:rsid w:val="006E4BD9"/>
    <w:rsid w:val="006E6182"/>
    <w:rsid w:val="006F0848"/>
    <w:rsid w:val="006F1352"/>
    <w:rsid w:val="006F3062"/>
    <w:rsid w:val="006F5718"/>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6FE1"/>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3C56"/>
    <w:rsid w:val="007F4D95"/>
    <w:rsid w:val="007F6DB8"/>
    <w:rsid w:val="0080345C"/>
    <w:rsid w:val="008046E6"/>
    <w:rsid w:val="008069F1"/>
    <w:rsid w:val="00814984"/>
    <w:rsid w:val="00814E34"/>
    <w:rsid w:val="008241DA"/>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337"/>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684F"/>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16756"/>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819"/>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4438"/>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9E333E8-C873-4FAA-8F3C-0C2A72D45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0E4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45612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29433527">
      <w:bodyDiv w:val="1"/>
      <w:marLeft w:val="0"/>
      <w:marRight w:val="0"/>
      <w:marTop w:val="0"/>
      <w:marBottom w:val="0"/>
      <w:divBdr>
        <w:top w:val="none" w:sz="0" w:space="0" w:color="auto"/>
        <w:left w:val="none" w:sz="0" w:space="0" w:color="auto"/>
        <w:bottom w:val="none" w:sz="0" w:space="0" w:color="auto"/>
        <w:right w:val="none" w:sz="0" w:space="0" w:color="auto"/>
      </w:divBdr>
    </w:div>
    <w:div w:id="700545376">
      <w:bodyDiv w:val="1"/>
      <w:marLeft w:val="0"/>
      <w:marRight w:val="0"/>
      <w:marTop w:val="0"/>
      <w:marBottom w:val="0"/>
      <w:divBdr>
        <w:top w:val="none" w:sz="0" w:space="0" w:color="auto"/>
        <w:left w:val="none" w:sz="0" w:space="0" w:color="auto"/>
        <w:bottom w:val="none" w:sz="0" w:space="0" w:color="auto"/>
        <w:right w:val="none" w:sz="0" w:space="0" w:color="auto"/>
      </w:divBdr>
    </w:div>
    <w:div w:id="724642842">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11084004">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4290214">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87473744">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dmjpiracicaba@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mailto:notasfiscaisalm@gmail.com" TargetMode="External"/><Relationship Id="rId17" Type="http://schemas.openxmlformats.org/officeDocument/2006/relationships/hyperlink" Target="https://licitapira.piracicaba.sp.gov.br" TargetMode="External"/><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yperlink" Target="mailto:pregaoeletronico@piracicaba.sp.gov.br" TargetMode="External"/><Relationship Id="rId5" Type="http://schemas.openxmlformats.org/officeDocument/2006/relationships/numbering" Target="numbering.xml"/><Relationship Id="rId15" Type="http://schemas.openxmlformats.org/officeDocument/2006/relationships/hyperlink" Target="mailto:pregaoeletronico@piracicaba.sp.gov.br"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pira.piracicaba.sp.gov.br" TargetMode="External"/><Relationship Id="rId22" Type="http://schemas.openxmlformats.org/officeDocument/2006/relationships/hyperlink" Target="https://licitapira.piracicaba.sp.gov.br/" TargetMode="External"/><Relationship Id="rId27" Type="http://schemas.openxmlformats.org/officeDocument/2006/relationships/footer" Target="footer1.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3F5DD134-3F97-4B96-8CE5-AAE20D81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23</Pages>
  <Words>10192</Words>
  <Characters>55043</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65105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Leticia Esposito de Almeida</cp:lastModifiedBy>
  <cp:revision>64</cp:revision>
  <cp:lastPrinted>2022-08-03T17:48:00Z</cp:lastPrinted>
  <dcterms:created xsi:type="dcterms:W3CDTF">2023-06-21T17:54:00Z</dcterms:created>
  <dcterms:modified xsi:type="dcterms:W3CDTF">2023-12-21T13:00:00Z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