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0C3B64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009E54E8">
        <w:rPr>
          <w:b/>
          <w:sz w:val="20"/>
          <w:szCs w:val="20"/>
          <w:lang w:val="pt-BR"/>
        </w:rPr>
        <w:t>nº 700</w:t>
      </w:r>
      <w:r w:rsidRPr="002630FB">
        <w:rPr>
          <w:b/>
          <w:sz w:val="20"/>
          <w:szCs w:val="20"/>
          <w:lang w:val="pt-BR"/>
        </w:rPr>
        <w:t>/</w:t>
      </w:r>
      <w:r w:rsidR="009E54E8">
        <w:rPr>
          <w:b/>
          <w:sz w:val="20"/>
          <w:szCs w:val="20"/>
          <w:lang w:val="pt-BR"/>
        </w:rPr>
        <w:t>2023</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96777F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5B5F4B">
        <w:rPr>
          <w:b/>
          <w:sz w:val="20"/>
          <w:szCs w:val="20"/>
          <w:lang w:val="pt-BR"/>
        </w:rPr>
        <w:t>558.222/2023</w:t>
      </w:r>
    </w:p>
    <w:p w14:paraId="4DF3BAAE" w14:textId="12A019D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E54E8">
        <w:rPr>
          <w:b/>
          <w:sz w:val="20"/>
          <w:szCs w:val="20"/>
          <w:lang w:val="pt-BR"/>
        </w:rPr>
        <w:t>2</w:t>
      </w:r>
      <w:r w:rsidR="00F71611">
        <w:rPr>
          <w:b/>
          <w:sz w:val="20"/>
          <w:szCs w:val="20"/>
          <w:lang w:val="pt-BR"/>
        </w:rPr>
        <w:t>6</w:t>
      </w:r>
      <w:r w:rsidRPr="00B039A0">
        <w:rPr>
          <w:b/>
          <w:sz w:val="20"/>
          <w:szCs w:val="20"/>
          <w:lang w:val="pt-BR"/>
        </w:rPr>
        <w:t>/</w:t>
      </w:r>
      <w:r w:rsidR="009E54E8">
        <w:rPr>
          <w:b/>
          <w:sz w:val="20"/>
          <w:szCs w:val="20"/>
          <w:lang w:val="pt-BR"/>
        </w:rPr>
        <w:t>01</w:t>
      </w:r>
      <w:r w:rsidRPr="00B039A0">
        <w:rPr>
          <w:b/>
          <w:sz w:val="20"/>
          <w:szCs w:val="20"/>
          <w:lang w:val="pt-BR"/>
        </w:rPr>
        <w:t>/</w:t>
      </w:r>
      <w:r w:rsidR="009E54E8">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BDED37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9E54E8">
        <w:rPr>
          <w:b/>
          <w:sz w:val="20"/>
          <w:szCs w:val="20"/>
          <w:lang w:val="pt-BR"/>
        </w:rPr>
        <w:t xml:space="preserve"> 2</w:t>
      </w:r>
      <w:r w:rsidR="00F71611">
        <w:rPr>
          <w:b/>
          <w:sz w:val="20"/>
          <w:szCs w:val="20"/>
          <w:lang w:val="pt-BR"/>
        </w:rPr>
        <w:t>6</w:t>
      </w:r>
      <w:r w:rsidR="009E54E8">
        <w:rPr>
          <w:b/>
          <w:sz w:val="20"/>
          <w:szCs w:val="20"/>
          <w:lang w:val="pt-BR"/>
        </w:rPr>
        <w:t>/01/2024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241DBAC"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3D0303"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47AC3A4" w:rsidR="00B039A0" w:rsidRDefault="00906BC5" w:rsidP="008D562E">
      <w:pPr>
        <w:numPr>
          <w:ilvl w:val="0"/>
          <w:numId w:val="10"/>
        </w:numPr>
        <w:tabs>
          <w:tab w:val="left" w:pos="284"/>
        </w:tabs>
        <w:ind w:right="-59"/>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8D562E">
        <w:rPr>
          <w:rFonts w:ascii="Arial" w:hAnsi="Arial" w:cs="Arial"/>
          <w:b/>
        </w:rPr>
        <w:t xml:space="preserve">Prestação de serviços para </w:t>
      </w:r>
      <w:r w:rsidR="008D562E" w:rsidRPr="008D562E">
        <w:rPr>
          <w:rFonts w:ascii="Arial" w:hAnsi="Arial" w:cs="Arial"/>
          <w:b/>
        </w:rPr>
        <w:t>confecção de arte e impressão de projeto visual para cartão postal</w:t>
      </w:r>
      <w:r w:rsidR="008D562E">
        <w:rPr>
          <w:rFonts w:ascii="Arial" w:hAnsi="Arial" w:cs="Arial"/>
          <w:b/>
        </w:rPr>
        <w:t xml:space="preserve"> </w:t>
      </w:r>
      <w:bookmarkEnd w:id="0"/>
    </w:p>
    <w:p w14:paraId="4DD8D191" w14:textId="2772AC5B" w:rsidR="00B039A0" w:rsidRDefault="00906BC5" w:rsidP="008D562E">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D562E" w:rsidRPr="008D562E">
        <w:rPr>
          <w:rFonts w:ascii="Arial" w:hAnsi="Arial" w:cs="Arial"/>
        </w:rPr>
        <w:t xml:space="preserve">Secretaria Municipal de Desenvolvimento Econômico, Trabalho e </w:t>
      </w:r>
      <w:proofErr w:type="gramStart"/>
      <w:r w:rsidR="008D562E" w:rsidRPr="008D562E">
        <w:rPr>
          <w:rFonts w:ascii="Arial" w:hAnsi="Arial" w:cs="Arial"/>
        </w:rPr>
        <w:t>Turismo</w:t>
      </w:r>
      <w:proofErr w:type="gramEnd"/>
    </w:p>
    <w:p w14:paraId="109A3D3D" w14:textId="4FE34B10" w:rsidR="00BE3501" w:rsidRDefault="00906BC5" w:rsidP="008D562E">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roofErr w:type="gramStart"/>
      <w:r w:rsidR="008D562E" w:rsidRPr="008D562E">
        <w:rPr>
          <w:rFonts w:ascii="Arial" w:hAnsi="Arial" w:cs="Arial"/>
        </w:rPr>
        <w:t>1 1</w:t>
      </w:r>
      <w:proofErr w:type="gramEnd"/>
      <w:r w:rsidR="008D562E" w:rsidRPr="008D562E">
        <w:rPr>
          <w:rFonts w:ascii="Arial" w:hAnsi="Arial" w:cs="Arial"/>
        </w:rPr>
        <w:t xml:space="preserve"> 20013 23695003321530000 339039 0101011000</w:t>
      </w:r>
      <w:r w:rsidR="008D562E">
        <w:rPr>
          <w:rFonts w:ascii="Arial" w:hAnsi="Arial" w:cs="Arial"/>
        </w:rPr>
        <w:t xml:space="preserve"> </w:t>
      </w:r>
      <w:r w:rsidR="008D562E" w:rsidRPr="008D562E">
        <w:rPr>
          <w:rFonts w:ascii="Arial" w:hAnsi="Arial" w:cs="Arial"/>
        </w:rPr>
        <w:t>– orçamento 2024</w:t>
      </w:r>
    </w:p>
    <w:p w14:paraId="3BE35796" w14:textId="4E62E0CA" w:rsidR="00B039A0" w:rsidRPr="00BE3501" w:rsidRDefault="00906BC5" w:rsidP="008D562E">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8D562E">
        <w:rPr>
          <w:rFonts w:ascii="Arial" w:hAnsi="Arial" w:cs="Arial"/>
          <w:b/>
        </w:rPr>
        <w:t xml:space="preserve"> </w:t>
      </w:r>
      <w:r w:rsidR="008D562E" w:rsidRPr="008D562E">
        <w:rPr>
          <w:rFonts w:ascii="Arial" w:hAnsi="Arial" w:cs="Arial"/>
          <w:b/>
        </w:rPr>
        <w:t>13.816,50</w:t>
      </w:r>
      <w:r w:rsidR="00C36B7E" w:rsidRPr="00BE3501">
        <w:rPr>
          <w:rFonts w:ascii="Arial" w:hAnsi="Arial" w:cs="Arial"/>
          <w:b/>
        </w:rPr>
        <w:t xml:space="preserve"> </w:t>
      </w:r>
      <w:r w:rsidR="008D562E" w:rsidRPr="008D562E">
        <w:rPr>
          <w:rFonts w:ascii="Arial" w:hAnsi="Arial" w:cs="Arial"/>
          <w:sz w:val="19"/>
          <w:szCs w:val="19"/>
        </w:rPr>
        <w:t>(treze mil e oitocentos e dezesseis reais e cinquenta centavos</w:t>
      </w:r>
      <w:r w:rsidR="004928A5" w:rsidRPr="008D562E">
        <w:rPr>
          <w:rFonts w:ascii="Arial" w:hAnsi="Arial" w:cs="Arial"/>
          <w:sz w:val="19"/>
          <w:szCs w:val="19"/>
        </w:rPr>
        <w:t>)</w:t>
      </w:r>
      <w:r w:rsidR="00CB615B" w:rsidRPr="008D562E">
        <w:rPr>
          <w:rFonts w:ascii="Arial" w:hAnsi="Arial" w:cs="Arial"/>
          <w:sz w:val="19"/>
          <w:szCs w:val="19"/>
        </w:rPr>
        <w:t>.</w:t>
      </w:r>
    </w:p>
    <w:p w14:paraId="7C5213D7" w14:textId="659AC6C2"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8D562E" w:rsidRPr="008D562E">
        <w:rPr>
          <w:rFonts w:ascii="Arial" w:hAnsi="Arial" w:cs="Arial"/>
        </w:rPr>
        <w:t>até a entrega definitiva</w:t>
      </w:r>
      <w:r w:rsidR="008D7A1F" w:rsidRPr="002630FB">
        <w:rPr>
          <w:rFonts w:ascii="Arial" w:hAnsi="Arial" w:cs="Arial"/>
          <w:bCs/>
          <w:iCs/>
          <w:color w:val="4472C4" w:themeColor="accent1"/>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o é exclusiva de Micro</w:t>
      </w:r>
      <w:bookmarkStart w:id="1" w:name="_GoBack"/>
      <w:bookmarkEnd w:id="1"/>
      <w:r w:rsidR="00FB67A9">
        <w:rPr>
          <w:rFonts w:ascii="Arial" w:hAnsi="Arial" w:cs="Arial"/>
          <w:b/>
          <w:bCs/>
        </w:rPr>
        <w:t xml:space="preserve">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0ADE88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BF08AF">
        <w:rPr>
          <w:rFonts w:ascii="Arial" w:hAnsi="Arial" w:cs="Arial"/>
        </w:rPr>
        <w:t>90 (noventa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7B42BF1C" w:rsidR="00572813" w:rsidRPr="008D562E" w:rsidRDefault="00572813" w:rsidP="008D562E">
      <w:pPr>
        <w:numPr>
          <w:ilvl w:val="0"/>
          <w:numId w:val="9"/>
        </w:numPr>
        <w:tabs>
          <w:tab w:val="left" w:pos="284"/>
        </w:tabs>
        <w:jc w:val="both"/>
        <w:rPr>
          <w:rFonts w:ascii="Arial" w:hAnsi="Arial" w:cs="Arial"/>
        </w:rPr>
      </w:pPr>
      <w:r w:rsidRPr="008D562E">
        <w:rPr>
          <w:rFonts w:ascii="Arial" w:hAnsi="Arial" w:cs="Arial"/>
        </w:rPr>
        <w:t xml:space="preserve">Deverá ser especificado na proposta o </w:t>
      </w:r>
      <w:r w:rsidRPr="008D562E">
        <w:rPr>
          <w:rFonts w:ascii="Arial" w:hAnsi="Arial" w:cs="Arial"/>
          <w:b/>
        </w:rPr>
        <w:t>valor unitário e total</w:t>
      </w:r>
      <w:r w:rsidRPr="008D562E">
        <w:rPr>
          <w:rFonts w:ascii="Arial" w:hAnsi="Arial" w:cs="Arial"/>
        </w:rPr>
        <w:t xml:space="preserve"> expresso em moeda corrente nacional</w:t>
      </w:r>
      <w:r w:rsidR="008D562E" w:rsidRPr="008D562E">
        <w:rPr>
          <w:rFonts w:ascii="Arial" w:hAnsi="Arial" w:cs="Arial"/>
        </w:rPr>
        <w:t>.</w:t>
      </w:r>
    </w:p>
    <w:p w14:paraId="7424EF68" w14:textId="77777777" w:rsidR="00B039A0" w:rsidRPr="008D562E"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77B8DB93" w14:textId="77777777" w:rsidR="008D562E" w:rsidRPr="008D562E" w:rsidRDefault="008D562E" w:rsidP="008D562E">
      <w:pPr>
        <w:tabs>
          <w:tab w:val="left" w:pos="284"/>
        </w:tabs>
        <w:jc w:val="both"/>
        <w:rPr>
          <w:rFonts w:ascii="Arial" w:eastAsia="Arial" w:hAnsi="Arial" w:cs="Arial"/>
          <w:sz w:val="5"/>
          <w:szCs w:val="5"/>
        </w:rPr>
      </w:pP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F113B2" w14:paraId="53F06FC8" w14:textId="77777777" w:rsidTr="00434CDE">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8D562E" w:rsidRPr="00F113B2" w14:paraId="53AC8B79" w14:textId="77777777" w:rsidTr="00434CDE">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FD389A" w14:textId="1D02F5EB" w:rsidR="008D562E" w:rsidRPr="008D562E" w:rsidRDefault="008D562E" w:rsidP="008D562E">
            <w:pPr>
              <w:jc w:val="center"/>
              <w:rPr>
                <w:rFonts w:ascii="Arial" w:hAnsi="Arial" w:cs="Arial"/>
                <w:b/>
              </w:rPr>
            </w:pPr>
            <w:r w:rsidRPr="008D562E">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D3AE68C" w:rsidR="008D562E" w:rsidRPr="008D562E" w:rsidRDefault="008D562E" w:rsidP="008D562E">
            <w:pPr>
              <w:pStyle w:val="Contedodatabela"/>
              <w:jc w:val="center"/>
              <w:rPr>
                <w:rFonts w:ascii="Arial" w:hAnsi="Arial" w:cs="Arial"/>
              </w:rPr>
            </w:pPr>
            <w:r w:rsidRPr="008D562E">
              <w:rPr>
                <w:rFonts w:ascii="Arial" w:eastAsia="SimSun" w:hAnsi="Arial" w:cs="Arial"/>
                <w:kern w:val="3"/>
                <w:lang w:bidi="hi-IN"/>
              </w:rPr>
              <w:t>5.000</w:t>
            </w:r>
          </w:p>
        </w:tc>
        <w:tc>
          <w:tcPr>
            <w:tcW w:w="850" w:type="dxa"/>
            <w:tcBorders>
              <w:top w:val="single" w:sz="4" w:space="0" w:color="000000"/>
              <w:left w:val="single" w:sz="4" w:space="0" w:color="000000"/>
              <w:bottom w:val="single" w:sz="4" w:space="0" w:color="000000"/>
              <w:right w:val="nil"/>
            </w:tcBorders>
            <w:vAlign w:val="center"/>
          </w:tcPr>
          <w:p w14:paraId="1F2A3AB6" w14:textId="67AB604C" w:rsidR="008D562E" w:rsidRPr="008D562E" w:rsidRDefault="008D562E" w:rsidP="008D562E">
            <w:pPr>
              <w:pStyle w:val="Contedodatabela"/>
              <w:jc w:val="center"/>
              <w:rPr>
                <w:rFonts w:ascii="Arial" w:hAnsi="Arial" w:cs="Arial"/>
              </w:rPr>
            </w:pPr>
            <w:r w:rsidRPr="008D562E">
              <w:rPr>
                <w:rFonts w:ascii="Arial" w:eastAsia="SimSun" w:hAnsi="Arial" w:cs="Arial"/>
                <w:kern w:val="3"/>
                <w:lang w:bidi="hi-IN"/>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321B12CA" w14:textId="4432DE7E" w:rsidR="008D562E" w:rsidRPr="008D562E" w:rsidRDefault="008D562E" w:rsidP="008D562E">
            <w:pPr>
              <w:pStyle w:val="Contedodatabela"/>
              <w:jc w:val="center"/>
              <w:rPr>
                <w:rFonts w:ascii="Arial" w:hAnsi="Arial" w:cs="Arial"/>
                <w:sz w:val="19"/>
                <w:szCs w:val="19"/>
              </w:rPr>
            </w:pPr>
            <w:r w:rsidRPr="008D562E">
              <w:rPr>
                <w:rFonts w:ascii="Arial" w:hAnsi="Arial" w:cs="Arial"/>
                <w:color w:val="000000"/>
                <w:kern w:val="0"/>
                <w:sz w:val="19"/>
                <w:szCs w:val="19"/>
                <w:lang w:eastAsia="pt-BR"/>
              </w:rPr>
              <w:t>Arte e impressão de projeto visual para cartão postal 10x15cm, frente e verso em braile</w:t>
            </w:r>
            <w:r>
              <w:rPr>
                <w:rFonts w:ascii="Arial" w:hAnsi="Arial" w:cs="Arial"/>
                <w:color w:val="000000"/>
                <w:kern w:val="0"/>
                <w:sz w:val="19"/>
                <w:szCs w:val="19"/>
                <w:lang w:eastAsia="pt-BR"/>
              </w:rPr>
              <w:t>.</w:t>
            </w:r>
          </w:p>
        </w:tc>
      </w:tr>
    </w:tbl>
    <w:p w14:paraId="09CC975C" w14:textId="77777777" w:rsidR="008D562E" w:rsidRPr="008D562E" w:rsidRDefault="008D562E" w:rsidP="008D562E">
      <w:pPr>
        <w:tabs>
          <w:tab w:val="left" w:pos="284"/>
        </w:tabs>
        <w:jc w:val="both"/>
        <w:rPr>
          <w:rFonts w:ascii="Arial" w:hAnsi="Arial" w:cs="Arial"/>
          <w:sz w:val="5"/>
          <w:szCs w:val="5"/>
        </w:rPr>
      </w:pPr>
    </w:p>
    <w:p w14:paraId="7BD5AC02" w14:textId="77777777" w:rsidR="008D562E" w:rsidRPr="008D562E" w:rsidRDefault="00906BC5" w:rsidP="008D562E">
      <w:pPr>
        <w:numPr>
          <w:ilvl w:val="0"/>
          <w:numId w:val="9"/>
        </w:numPr>
        <w:tabs>
          <w:tab w:val="left" w:pos="284"/>
        </w:tabs>
        <w:jc w:val="both"/>
        <w:rPr>
          <w:rFonts w:ascii="Arial" w:hAnsi="Arial" w:cs="Arial"/>
        </w:rPr>
      </w:pPr>
      <w:r w:rsidRPr="00B039A0">
        <w:rPr>
          <w:rFonts w:ascii="Arial" w:hAnsi="Arial" w:cs="Arial"/>
        </w:rPr>
        <w:t>Descritivo técnico:</w:t>
      </w:r>
      <w:r w:rsidR="008D562E">
        <w:rPr>
          <w:rFonts w:ascii="Arial" w:hAnsi="Arial" w:cs="Arial"/>
        </w:rPr>
        <w:t xml:space="preserve"> </w:t>
      </w:r>
      <w:r w:rsidR="008D562E" w:rsidRPr="008D562E">
        <w:rPr>
          <w:rFonts w:ascii="Arial" w:hAnsi="Arial" w:cs="Arial"/>
        </w:rPr>
        <w:t>Produção Gráfica da arte.</w:t>
      </w:r>
    </w:p>
    <w:p w14:paraId="4F34B945" w14:textId="77777777" w:rsidR="008D562E" w:rsidRPr="008D562E" w:rsidRDefault="008D562E" w:rsidP="008D562E">
      <w:pPr>
        <w:tabs>
          <w:tab w:val="left" w:pos="284"/>
        </w:tabs>
        <w:jc w:val="both"/>
        <w:rPr>
          <w:rFonts w:ascii="Arial" w:hAnsi="Arial" w:cs="Arial"/>
        </w:rPr>
      </w:pPr>
      <w:r w:rsidRPr="008D562E">
        <w:rPr>
          <w:rFonts w:ascii="Arial" w:hAnsi="Arial" w:cs="Arial"/>
        </w:rPr>
        <w:t xml:space="preserve">Postal 10x15cm - 4x4 cores - relevo Braille e QR </w:t>
      </w:r>
      <w:proofErr w:type="spellStart"/>
      <w:r w:rsidRPr="008D562E">
        <w:rPr>
          <w:rFonts w:ascii="Arial" w:hAnsi="Arial" w:cs="Arial"/>
        </w:rPr>
        <w:t>Code</w:t>
      </w:r>
      <w:proofErr w:type="spellEnd"/>
      <w:r w:rsidRPr="008D562E">
        <w:rPr>
          <w:rFonts w:ascii="Arial" w:hAnsi="Arial" w:cs="Arial"/>
        </w:rPr>
        <w:t>.</w:t>
      </w:r>
    </w:p>
    <w:p w14:paraId="34B45F50" w14:textId="77777777" w:rsidR="008D562E" w:rsidRPr="008D562E" w:rsidRDefault="008D562E" w:rsidP="008D562E">
      <w:pPr>
        <w:tabs>
          <w:tab w:val="left" w:pos="284"/>
        </w:tabs>
        <w:jc w:val="both"/>
        <w:rPr>
          <w:rFonts w:ascii="Arial" w:hAnsi="Arial" w:cs="Arial"/>
        </w:rPr>
      </w:pPr>
      <w:r w:rsidRPr="008D562E">
        <w:rPr>
          <w:rFonts w:ascii="Arial" w:hAnsi="Arial" w:cs="Arial"/>
        </w:rPr>
        <w:t>Braille: 10x15cm, 1x1 cor, Verniz Efeito Braille em Supremo Duo Design 350g. Fotolito incluso.</w:t>
      </w:r>
    </w:p>
    <w:p w14:paraId="06B95256" w14:textId="77777777" w:rsidR="008D562E" w:rsidRPr="008D562E" w:rsidRDefault="008D562E" w:rsidP="008D562E">
      <w:pPr>
        <w:tabs>
          <w:tab w:val="left" w:pos="284"/>
        </w:tabs>
        <w:jc w:val="both"/>
        <w:rPr>
          <w:rFonts w:ascii="Arial" w:hAnsi="Arial" w:cs="Arial"/>
        </w:rPr>
      </w:pPr>
      <w:r w:rsidRPr="008D562E">
        <w:rPr>
          <w:rFonts w:ascii="Arial" w:hAnsi="Arial" w:cs="Arial"/>
        </w:rPr>
        <w:t xml:space="preserve">QR </w:t>
      </w:r>
      <w:proofErr w:type="spellStart"/>
      <w:r w:rsidRPr="008D562E">
        <w:rPr>
          <w:rFonts w:ascii="Arial" w:hAnsi="Arial" w:cs="Arial"/>
        </w:rPr>
        <w:t>Code</w:t>
      </w:r>
      <w:proofErr w:type="spellEnd"/>
      <w:r w:rsidRPr="008D562E">
        <w:rPr>
          <w:rFonts w:ascii="Arial" w:hAnsi="Arial" w:cs="Arial"/>
        </w:rPr>
        <w:t>: 10x15cm, 1x1 cor, Verniz Efeito Braille em Supremo Duo Design 350g. Fotolito incluso.</w:t>
      </w:r>
    </w:p>
    <w:p w14:paraId="0E9871A8" w14:textId="77777777" w:rsidR="008D562E" w:rsidRPr="008D562E" w:rsidRDefault="008D562E" w:rsidP="008D562E">
      <w:pPr>
        <w:tabs>
          <w:tab w:val="left" w:pos="284"/>
        </w:tabs>
        <w:jc w:val="both"/>
        <w:rPr>
          <w:rFonts w:ascii="Arial" w:hAnsi="Arial" w:cs="Arial"/>
        </w:rPr>
      </w:pPr>
      <w:r w:rsidRPr="008D562E">
        <w:rPr>
          <w:rFonts w:ascii="Arial" w:hAnsi="Arial" w:cs="Arial"/>
        </w:rPr>
        <w:t xml:space="preserve">Corte Especial, Embalagem, </w:t>
      </w:r>
      <w:proofErr w:type="gramStart"/>
      <w:r w:rsidRPr="008D562E">
        <w:rPr>
          <w:rFonts w:ascii="Arial" w:hAnsi="Arial" w:cs="Arial"/>
        </w:rPr>
        <w:t>Off</w:t>
      </w:r>
      <w:proofErr w:type="gramEnd"/>
      <w:r w:rsidRPr="008D562E">
        <w:rPr>
          <w:rFonts w:ascii="Arial" w:hAnsi="Arial" w:cs="Arial"/>
        </w:rPr>
        <w:t xml:space="preserve"> set 4x4 cores, Faca especial.</w:t>
      </w:r>
    </w:p>
    <w:p w14:paraId="094CE74B" w14:textId="77777777" w:rsidR="008D562E" w:rsidRPr="008D562E" w:rsidRDefault="008D562E" w:rsidP="008D562E">
      <w:pPr>
        <w:tabs>
          <w:tab w:val="left" w:pos="284"/>
        </w:tabs>
        <w:jc w:val="both"/>
        <w:rPr>
          <w:rFonts w:ascii="Arial" w:hAnsi="Arial" w:cs="Arial"/>
        </w:rPr>
      </w:pPr>
      <w:r w:rsidRPr="008D562E">
        <w:rPr>
          <w:rFonts w:ascii="Arial" w:hAnsi="Arial" w:cs="Arial"/>
        </w:rPr>
        <w:t xml:space="preserve">Obs.: Postal - Impressão 4x4 cores + aplicação de relevo Braille e QR </w:t>
      </w:r>
      <w:proofErr w:type="spellStart"/>
      <w:r w:rsidRPr="008D562E">
        <w:rPr>
          <w:rFonts w:ascii="Arial" w:hAnsi="Arial" w:cs="Arial"/>
        </w:rPr>
        <w:t>Code</w:t>
      </w:r>
      <w:proofErr w:type="spellEnd"/>
      <w:r w:rsidRPr="008D562E">
        <w:rPr>
          <w:rFonts w:ascii="Arial" w:hAnsi="Arial" w:cs="Arial"/>
        </w:rPr>
        <w:t xml:space="preserve"> (localizador).</w:t>
      </w:r>
    </w:p>
    <w:p w14:paraId="55837B9C" w14:textId="6651D0A1" w:rsidR="00906BC5" w:rsidRPr="00B039A0" w:rsidRDefault="008D562E" w:rsidP="008D562E">
      <w:pPr>
        <w:tabs>
          <w:tab w:val="left" w:pos="284"/>
        </w:tabs>
        <w:jc w:val="both"/>
        <w:rPr>
          <w:rFonts w:ascii="Arial" w:eastAsia="Arial" w:hAnsi="Arial" w:cs="Arial"/>
        </w:rPr>
      </w:pPr>
      <w:r w:rsidRPr="008D562E">
        <w:rPr>
          <w:rFonts w:ascii="Arial" w:hAnsi="Arial" w:cs="Arial"/>
        </w:rPr>
        <w:t>Papel Supremo 350g.</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39D8FC70" w:rsidR="00022D4D" w:rsidRDefault="00022D4D" w:rsidP="008D562E">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8D562E" w:rsidRPr="008D562E">
        <w:rPr>
          <w:rFonts w:ascii="Arial" w:hAnsi="Arial" w:cs="Arial"/>
        </w:rPr>
        <w:t>15 (quinze) dias úteis</w:t>
      </w:r>
      <w:r w:rsidRPr="00AB2DE4">
        <w:rPr>
          <w:rFonts w:ascii="Arial" w:hAnsi="Arial" w:cs="Arial"/>
        </w:rPr>
        <w:t>, a contar da data da Ordem de Serviço emitida pela Unidade Requisitante.</w:t>
      </w:r>
    </w:p>
    <w:p w14:paraId="3FF5FCA0" w14:textId="77777777" w:rsidR="008D562E" w:rsidRPr="008D562E" w:rsidRDefault="00532039" w:rsidP="008D562E">
      <w:pPr>
        <w:numPr>
          <w:ilvl w:val="0"/>
          <w:numId w:val="26"/>
        </w:numPr>
        <w:tabs>
          <w:tab w:val="left" w:pos="284"/>
        </w:tabs>
        <w:jc w:val="both"/>
        <w:rPr>
          <w:rFonts w:ascii="Arial" w:hAnsi="Arial" w:cs="Arial"/>
        </w:rPr>
      </w:pPr>
      <w:r>
        <w:rPr>
          <w:rFonts w:ascii="Arial" w:hAnsi="Arial" w:cs="Arial"/>
        </w:rPr>
        <w:t>Local e horário para execução dos serviços:</w:t>
      </w:r>
      <w:r w:rsidR="008D562E" w:rsidRPr="008D562E">
        <w:t xml:space="preserve"> </w:t>
      </w:r>
    </w:p>
    <w:p w14:paraId="56BB2C94" w14:textId="5AE95087" w:rsidR="008D562E" w:rsidRPr="008D562E" w:rsidRDefault="008D562E" w:rsidP="008D562E">
      <w:pPr>
        <w:tabs>
          <w:tab w:val="left" w:pos="284"/>
        </w:tabs>
        <w:jc w:val="both"/>
        <w:rPr>
          <w:rFonts w:ascii="Arial" w:hAnsi="Arial" w:cs="Arial"/>
        </w:rPr>
      </w:pPr>
      <w:r w:rsidRPr="008D562E">
        <w:rPr>
          <w:rFonts w:ascii="Arial" w:hAnsi="Arial" w:cs="Arial"/>
        </w:rPr>
        <w:t>Secretaria Municipal de Desenvolvimento Econômico, Trabalho e Turismo – Departamento de Turismo.</w:t>
      </w:r>
    </w:p>
    <w:p w14:paraId="65AA02B4" w14:textId="77777777" w:rsidR="008D562E" w:rsidRPr="008D562E" w:rsidRDefault="008D562E" w:rsidP="008D562E">
      <w:pPr>
        <w:tabs>
          <w:tab w:val="left" w:pos="284"/>
        </w:tabs>
        <w:jc w:val="both"/>
        <w:rPr>
          <w:rFonts w:ascii="Arial" w:hAnsi="Arial" w:cs="Arial"/>
        </w:rPr>
      </w:pPr>
      <w:r w:rsidRPr="008D562E">
        <w:rPr>
          <w:rFonts w:ascii="Arial" w:hAnsi="Arial" w:cs="Arial"/>
        </w:rPr>
        <w:t>Rua Antônio Correa Barbosa, n º 2233 - 5º andar. Chácara Nazaré.</w:t>
      </w:r>
    </w:p>
    <w:p w14:paraId="3A7DA332" w14:textId="03C812EF" w:rsidR="008D562E" w:rsidRDefault="008D562E" w:rsidP="008D562E">
      <w:pPr>
        <w:tabs>
          <w:tab w:val="left" w:pos="284"/>
        </w:tabs>
        <w:jc w:val="both"/>
        <w:rPr>
          <w:rFonts w:ascii="Arial" w:hAnsi="Arial" w:cs="Arial"/>
        </w:rPr>
      </w:pPr>
      <w:r>
        <w:rPr>
          <w:rFonts w:ascii="Arial" w:hAnsi="Arial" w:cs="Arial"/>
        </w:rPr>
        <w:t>D</w:t>
      </w:r>
      <w:r w:rsidRPr="008D562E">
        <w:rPr>
          <w:rFonts w:ascii="Arial" w:hAnsi="Arial" w:cs="Arial"/>
        </w:rPr>
        <w:t>e segunda a sexta-feira</w:t>
      </w:r>
      <w:r>
        <w:rPr>
          <w:rFonts w:ascii="Arial" w:hAnsi="Arial" w:cs="Arial"/>
        </w:rPr>
        <w:t>,</w:t>
      </w:r>
      <w:r w:rsidRPr="008D562E">
        <w:rPr>
          <w:rFonts w:ascii="Arial" w:hAnsi="Arial" w:cs="Arial"/>
        </w:rPr>
        <w:t xml:space="preserve"> das 08h30 às 16h30.</w:t>
      </w:r>
    </w:p>
    <w:p w14:paraId="5CF6D2ED" w14:textId="02EB511A" w:rsidR="008D562E" w:rsidRPr="008D562E" w:rsidRDefault="008D562E" w:rsidP="008D562E">
      <w:pPr>
        <w:pStyle w:val="PargrafodaLista"/>
        <w:numPr>
          <w:ilvl w:val="0"/>
          <w:numId w:val="26"/>
        </w:numPr>
        <w:tabs>
          <w:tab w:val="left" w:pos="284"/>
        </w:tabs>
        <w:spacing w:after="0" w:line="240" w:lineRule="auto"/>
        <w:jc w:val="both"/>
        <w:rPr>
          <w:rFonts w:ascii="Arial" w:hAnsi="Arial" w:cs="Arial"/>
          <w:sz w:val="20"/>
          <w:szCs w:val="20"/>
        </w:rPr>
      </w:pPr>
      <w:r w:rsidRPr="008D562E">
        <w:rPr>
          <w:rFonts w:ascii="Arial" w:hAnsi="Arial" w:cs="Arial"/>
          <w:sz w:val="20"/>
          <w:szCs w:val="20"/>
        </w:rPr>
        <w:t>A Contratada será responsável pelo transporte e descarregamento do produto, devendo entregá-los em condições adequadas para o armazenamento.</w:t>
      </w:r>
    </w:p>
    <w:p w14:paraId="4CA6C54D" w14:textId="77777777" w:rsidR="009036BD" w:rsidRDefault="009036BD" w:rsidP="009F0C17">
      <w:pPr>
        <w:pStyle w:val="Nivel2"/>
        <w:numPr>
          <w:ilvl w:val="0"/>
          <w:numId w:val="0"/>
        </w:numPr>
        <w:spacing w:before="0" w:after="0" w:line="240" w:lineRule="auto"/>
        <w:ind w:left="360"/>
        <w:rPr>
          <w:color w:val="auto"/>
        </w:rPr>
      </w:pPr>
    </w:p>
    <w:p w14:paraId="5FC33EE1" w14:textId="4156AAEF" w:rsidR="00572813" w:rsidRPr="00F45861" w:rsidRDefault="008D562E" w:rsidP="00572813">
      <w:pPr>
        <w:shd w:val="clear" w:color="auto" w:fill="CCCCCC"/>
        <w:ind w:firstLine="567"/>
        <w:rPr>
          <w:rFonts w:ascii="Arial" w:hAnsi="Arial" w:cs="Arial"/>
          <w:b/>
          <w:bCs/>
        </w:rPr>
      </w:pPr>
      <w:r>
        <w:rPr>
          <w:rFonts w:ascii="Arial" w:hAnsi="Arial" w:cs="Arial"/>
          <w:b/>
          <w:bCs/>
        </w:rPr>
        <w:t>6</w:t>
      </w:r>
      <w:r w:rsidR="00572813">
        <w:rPr>
          <w:rFonts w:ascii="Arial" w:hAnsi="Arial" w:cs="Arial"/>
          <w:b/>
          <w:bCs/>
        </w:rPr>
        <w:t>.</w:t>
      </w:r>
      <w:r w:rsidR="00572813" w:rsidRPr="003155DC">
        <w:rPr>
          <w:rFonts w:ascii="Arial" w:hAnsi="Arial" w:cs="Arial"/>
          <w:b/>
          <w:bCs/>
        </w:rPr>
        <w:t xml:space="preserve"> D</w:t>
      </w:r>
      <w:r w:rsidR="00572813">
        <w:rPr>
          <w:rFonts w:ascii="Arial" w:hAnsi="Arial" w:cs="Arial"/>
          <w:b/>
          <w:bCs/>
        </w:rPr>
        <w:t>O FORNECIMENTO DE INFORMAÇÕES</w:t>
      </w:r>
    </w:p>
    <w:p w14:paraId="634305A2" w14:textId="77777777" w:rsidR="003D0303" w:rsidRPr="003D0303" w:rsidRDefault="003D0303" w:rsidP="00434CDE">
      <w:pPr>
        <w:numPr>
          <w:ilvl w:val="0"/>
          <w:numId w:val="24"/>
        </w:numPr>
        <w:tabs>
          <w:tab w:val="clear" w:pos="360"/>
          <w:tab w:val="num" w:pos="284"/>
        </w:tabs>
        <w:ind w:left="0" w:firstLine="0"/>
        <w:jc w:val="both"/>
        <w:rPr>
          <w:rFonts w:ascii="Arial" w:hAnsi="Arial" w:cs="Arial"/>
        </w:rPr>
      </w:pPr>
      <w:r w:rsidRPr="003D0303">
        <w:rPr>
          <w:rFonts w:ascii="Arial" w:hAnsi="Arial" w:cs="Arial"/>
        </w:rPr>
        <w:t xml:space="preserve">As informações ou esclarecimentos referentes a presente licitação deverão ser inseridas no sistema de processamento da licitação, através do sítio eletrônico: </w:t>
      </w:r>
      <w:hyperlink r:id="rId13" w:history="1">
        <w:r w:rsidRPr="003D0303">
          <w:rPr>
            <w:rStyle w:val="Hyperlink"/>
            <w:rFonts w:ascii="Arial" w:hAnsi="Arial" w:cs="Arial"/>
          </w:rPr>
          <w:t>https://bnccompras.com/Home/Login</w:t>
        </w:r>
      </w:hyperlink>
    </w:p>
    <w:p w14:paraId="3EE7D949" w14:textId="77777777" w:rsidR="0026227D" w:rsidRDefault="0026227D" w:rsidP="00906BC5">
      <w:pPr>
        <w:jc w:val="both"/>
        <w:rPr>
          <w:rFonts w:ascii="Arial" w:eastAsia="Arial" w:hAnsi="Arial" w:cs="Arial"/>
          <w:color w:val="000000"/>
        </w:rPr>
      </w:pPr>
    </w:p>
    <w:p w14:paraId="38412FE7" w14:textId="5463DE81" w:rsidR="00572813" w:rsidRDefault="008D562E" w:rsidP="00572813">
      <w:pPr>
        <w:shd w:val="clear" w:color="auto" w:fill="CCCCCC"/>
        <w:ind w:firstLine="561"/>
        <w:jc w:val="both"/>
        <w:rPr>
          <w:rFonts w:ascii="Arial" w:hAnsi="Arial" w:cs="Arial"/>
        </w:rPr>
      </w:pPr>
      <w:r>
        <w:rPr>
          <w:rFonts w:ascii="Arial" w:hAnsi="Arial" w:cs="Arial"/>
          <w:b/>
          <w:bCs/>
        </w:rPr>
        <w:t>7</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321EB625" w14:textId="6FC5BF0C" w:rsidR="00906BC5" w:rsidRPr="003155DC" w:rsidRDefault="00906BC5" w:rsidP="002C2869">
      <w:pPr>
        <w:ind w:firstLine="561"/>
        <w:jc w:val="both"/>
        <w:rPr>
          <w:rFonts w:ascii="Arial" w:hAnsi="Arial" w:cs="Arial"/>
        </w:rPr>
      </w:pPr>
      <w:r w:rsidRPr="003155DC">
        <w:rPr>
          <w:rFonts w:ascii="Arial" w:hAnsi="Arial" w:cs="Arial"/>
        </w:rPr>
        <w:t>Piracicaba,</w:t>
      </w:r>
      <w:r w:rsidR="009E54E8">
        <w:rPr>
          <w:rFonts w:ascii="Arial" w:hAnsi="Arial" w:cs="Arial"/>
        </w:rPr>
        <w:t xml:space="preserve"> 22 de dezembro de 2023.</w:t>
      </w: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61C6F73D" w14:textId="77777777" w:rsidR="00987C37" w:rsidRPr="00987C37" w:rsidRDefault="00987C37"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8A600CF"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1.2.</w:t>
      </w:r>
      <w:r w:rsidRPr="003D0303">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3D0303">
          <w:rPr>
            <w:rFonts w:ascii="Arial" w:hAnsi="Arial" w:cs="Arial"/>
            <w:b/>
          </w:rPr>
          <w:t>https://bnccompras.com/Home/Login</w:t>
        </w:r>
      </w:hyperlink>
      <w:r w:rsidRPr="003D0303">
        <w:rPr>
          <w:rFonts w:ascii="Arial" w:hAnsi="Arial" w:cs="Arial"/>
          <w:b/>
        </w:rPr>
        <w:t>.</w:t>
      </w:r>
    </w:p>
    <w:p w14:paraId="0379D141" w14:textId="77777777" w:rsidR="003D0303" w:rsidRPr="003D0303" w:rsidRDefault="003D0303" w:rsidP="003D0303">
      <w:pPr>
        <w:tabs>
          <w:tab w:val="left" w:pos="284"/>
        </w:tabs>
        <w:ind w:firstLine="284"/>
        <w:jc w:val="both"/>
        <w:rPr>
          <w:rFonts w:ascii="Arial" w:hAnsi="Arial" w:cs="Arial"/>
        </w:rPr>
      </w:pPr>
    </w:p>
    <w:p w14:paraId="735D6C19"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2. FORMALIZAÇÃO DE CONSULTAS</w:t>
      </w:r>
    </w:p>
    <w:p w14:paraId="6208F1D7" w14:textId="77777777" w:rsidR="003D0303" w:rsidRPr="003D0303" w:rsidRDefault="003D0303" w:rsidP="003D0303">
      <w:pPr>
        <w:tabs>
          <w:tab w:val="left" w:pos="284"/>
        </w:tabs>
        <w:ind w:firstLine="284"/>
        <w:jc w:val="both"/>
        <w:rPr>
          <w:rFonts w:ascii="Arial" w:hAnsi="Arial" w:cs="Arial"/>
        </w:rPr>
      </w:pPr>
    </w:p>
    <w:p w14:paraId="0C32C191" w14:textId="77777777" w:rsidR="003D0303" w:rsidRPr="000E0F32" w:rsidRDefault="003D0303" w:rsidP="003D0303">
      <w:pPr>
        <w:tabs>
          <w:tab w:val="left" w:pos="284"/>
        </w:tabs>
        <w:ind w:firstLine="284"/>
        <w:jc w:val="both"/>
        <w:rPr>
          <w:rFonts w:ascii="Arial" w:hAnsi="Arial" w:cs="Arial"/>
        </w:rPr>
      </w:pPr>
      <w:r w:rsidRPr="003D0303">
        <w:rPr>
          <w:rFonts w:ascii="Arial" w:hAnsi="Arial" w:cs="Arial"/>
          <w:b/>
          <w:bCs/>
        </w:rPr>
        <w:t>2.1.</w:t>
      </w:r>
      <w:r w:rsidRPr="003D0303">
        <w:rPr>
          <w:rFonts w:ascii="Arial" w:hAnsi="Arial" w:cs="Arial"/>
        </w:rPr>
        <w:t xml:space="preserve"> Observado o prazo legal de 03 (três) dias úteis antes da data fixada para abertura das propostas, as licitantes poderão formular consultas através do site de processamento da Concorrência, </w:t>
      </w:r>
      <w:hyperlink r:id="rId15" w:history="1">
        <w:r w:rsidRPr="003D0303">
          <w:rPr>
            <w:rStyle w:val="Hyperlink"/>
            <w:rFonts w:ascii="Arial" w:hAnsi="Arial" w:cs="Arial"/>
          </w:rPr>
          <w:t>https://bnccompras.com/Home/Login</w:t>
        </w:r>
      </w:hyperlink>
      <w:r w:rsidRPr="003D0303">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70CCE9A"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F35B7F" w:rsidRPr="00FB67A9">
        <w:rPr>
          <w:rFonts w:ascii="Arial" w:hAnsi="Arial" w:cs="Arial"/>
          <w:b/>
          <w:bCs/>
        </w:rPr>
        <w:t xml:space="preserve"> do ramo de atividade pertinente ao objeto da contratação que preencherem as condições de credenciamento e as exigências e condições contidas neste Edital e seus Anexos</w:t>
      </w:r>
      <w:r w:rsidRPr="00FB67A9">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4B0D961D"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6.1.</w:t>
      </w:r>
      <w:r w:rsidRPr="003D0303">
        <w:rPr>
          <w:rFonts w:ascii="Arial" w:hAnsi="Arial" w:cs="Arial"/>
        </w:rPr>
        <w:t xml:space="preserve"> Para acesso ao sistema eletrônico, os interessados que desejarem participar do Pregão deverão se cadastrar no Portal da “BNC”, para obtenção do </w:t>
      </w:r>
      <w:proofErr w:type="spellStart"/>
      <w:r w:rsidRPr="003D0303">
        <w:rPr>
          <w:rFonts w:ascii="Arial" w:hAnsi="Arial" w:cs="Arial"/>
        </w:rPr>
        <w:t>login</w:t>
      </w:r>
      <w:proofErr w:type="spellEnd"/>
      <w:r w:rsidRPr="003D0303">
        <w:rPr>
          <w:rFonts w:ascii="Arial" w:hAnsi="Arial" w:cs="Arial"/>
        </w:rPr>
        <w:t xml:space="preserve"> de usuário e senha pessoal (intransferíveis), através do endereço eletrônico </w:t>
      </w:r>
      <w:hyperlink r:id="rId16" w:history="1">
        <w:r w:rsidRPr="003D0303">
          <w:rPr>
            <w:rStyle w:val="Hyperlink"/>
            <w:rFonts w:ascii="Arial" w:hAnsi="Arial" w:cs="Arial"/>
          </w:rPr>
          <w:t>https://bnccompras.com/Home/Login</w:t>
        </w:r>
      </w:hyperlink>
      <w:r w:rsidRPr="003D0303">
        <w:rPr>
          <w:rFonts w:ascii="Arial" w:hAnsi="Arial" w:cs="Arial"/>
        </w:rPr>
        <w:t>.</w:t>
      </w:r>
    </w:p>
    <w:p w14:paraId="6344A758" w14:textId="77777777" w:rsidR="003D0303" w:rsidRPr="003D0303" w:rsidRDefault="003D0303" w:rsidP="003D0303">
      <w:pPr>
        <w:tabs>
          <w:tab w:val="left" w:pos="284"/>
          <w:tab w:val="left" w:pos="3870"/>
        </w:tabs>
        <w:ind w:firstLine="284"/>
        <w:jc w:val="both"/>
        <w:rPr>
          <w:rFonts w:ascii="Arial" w:hAnsi="Arial" w:cs="Arial"/>
        </w:rPr>
      </w:pPr>
      <w:r w:rsidRPr="003D0303">
        <w:rPr>
          <w:rFonts w:ascii="Arial" w:hAnsi="Arial" w:cs="Arial"/>
        </w:rPr>
        <w:tab/>
      </w:r>
    </w:p>
    <w:p w14:paraId="5BD4C42B" w14:textId="77777777" w:rsidR="003D0303" w:rsidRPr="000E0F32" w:rsidRDefault="003D0303" w:rsidP="003D0303">
      <w:pPr>
        <w:tabs>
          <w:tab w:val="left" w:pos="284"/>
        </w:tabs>
        <w:ind w:firstLine="284"/>
        <w:jc w:val="both"/>
        <w:rPr>
          <w:rFonts w:ascii="Arial" w:hAnsi="Arial" w:cs="Arial"/>
        </w:rPr>
      </w:pPr>
      <w:r w:rsidRPr="003D0303">
        <w:rPr>
          <w:rFonts w:ascii="Arial" w:hAnsi="Arial" w:cs="Arial"/>
          <w:b/>
          <w:bCs/>
        </w:rPr>
        <w:t>6.2.</w:t>
      </w:r>
      <w:r w:rsidRPr="003D0303">
        <w:rPr>
          <w:rFonts w:ascii="Arial" w:hAnsi="Arial" w:cs="Arial"/>
        </w:rPr>
        <w:t xml:space="preserve"> O </w:t>
      </w:r>
      <w:proofErr w:type="spellStart"/>
      <w:r w:rsidRPr="003D0303">
        <w:rPr>
          <w:rFonts w:ascii="Arial" w:hAnsi="Arial" w:cs="Arial"/>
        </w:rPr>
        <w:t>login</w:t>
      </w:r>
      <w:proofErr w:type="spellEnd"/>
      <w:r w:rsidRPr="003D0303">
        <w:rPr>
          <w:rFonts w:ascii="Arial" w:hAnsi="Arial" w:cs="Arial"/>
        </w:rPr>
        <w:t xml:space="preserve"> de usuário e a senha poderão ser </w:t>
      </w:r>
      <w:proofErr w:type="gramStart"/>
      <w:r w:rsidRPr="003D0303">
        <w:rPr>
          <w:rFonts w:ascii="Arial" w:hAnsi="Arial" w:cs="Arial"/>
        </w:rPr>
        <w:t>utilizadas</w:t>
      </w:r>
      <w:proofErr w:type="gramEnd"/>
      <w:r w:rsidRPr="003D0303">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4690F077" w14:textId="77777777" w:rsidR="003D0303" w:rsidRPr="000E0F32" w:rsidRDefault="003D0303" w:rsidP="003D0303">
      <w:pPr>
        <w:tabs>
          <w:tab w:val="left" w:pos="284"/>
        </w:tabs>
        <w:ind w:firstLine="284"/>
        <w:jc w:val="both"/>
        <w:rPr>
          <w:rFonts w:ascii="Arial" w:hAnsi="Arial" w:cs="Arial"/>
        </w:rPr>
      </w:pPr>
      <w:r w:rsidRPr="003D0303">
        <w:rPr>
          <w:rFonts w:ascii="Arial" w:hAnsi="Arial" w:cs="Arial"/>
          <w:b/>
          <w:bCs/>
        </w:rPr>
        <w:t xml:space="preserve">7.1. </w:t>
      </w:r>
      <w:r w:rsidRPr="003D0303">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3D0303">
          <w:rPr>
            <w:rStyle w:val="Hyperlink"/>
            <w:rFonts w:ascii="Arial" w:hAnsi="Arial" w:cs="Arial"/>
          </w:rPr>
          <w:t>https://bnccompras.com/Home/Login</w:t>
        </w:r>
      </w:hyperlink>
      <w:r w:rsidRPr="003D0303">
        <w:rPr>
          <w:rFonts w:ascii="Arial" w:hAnsi="Arial" w:cs="Arial"/>
        </w:rPr>
        <w:t>, observados data e horário limite estabelecidos neste Edital.</w:t>
      </w:r>
    </w:p>
    <w:p w14:paraId="4165E151" w14:textId="77777777" w:rsidR="003D0303" w:rsidRPr="000E0F32" w:rsidRDefault="003D0303" w:rsidP="003D0303">
      <w:pPr>
        <w:pStyle w:val="Recuodecorpodetexto"/>
        <w:tabs>
          <w:tab w:val="left" w:pos="284"/>
        </w:tabs>
        <w:overflowPunct/>
        <w:autoSpaceDE/>
        <w:spacing w:line="240" w:lineRule="auto"/>
        <w:ind w:firstLine="284"/>
        <w:textAlignment w:val="auto"/>
        <w:rPr>
          <w:color w:val="auto"/>
          <w:sz w:val="20"/>
          <w:szCs w:val="20"/>
        </w:rPr>
      </w:pPr>
    </w:p>
    <w:p w14:paraId="7C81C354" w14:textId="77777777" w:rsidR="003D0303" w:rsidRPr="000E0F32" w:rsidRDefault="003D0303" w:rsidP="003D0303">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92F64BB" w14:textId="77777777" w:rsidR="003D0303" w:rsidRPr="000E0F32" w:rsidRDefault="003D0303" w:rsidP="003D0303">
      <w:pPr>
        <w:pStyle w:val="Recuodecorpodetexto"/>
        <w:tabs>
          <w:tab w:val="left" w:pos="284"/>
        </w:tabs>
        <w:overflowPunct/>
        <w:autoSpaceDE/>
        <w:spacing w:line="240" w:lineRule="auto"/>
        <w:ind w:firstLine="284"/>
        <w:textAlignment w:val="auto"/>
        <w:rPr>
          <w:color w:val="auto"/>
          <w:sz w:val="20"/>
          <w:szCs w:val="20"/>
        </w:rPr>
      </w:pPr>
    </w:p>
    <w:p w14:paraId="4A380D1C" w14:textId="77777777" w:rsidR="003D0303" w:rsidRPr="000E0F32" w:rsidRDefault="003D0303" w:rsidP="003D0303">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D0303">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D0303">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1BB05EF" w14:textId="075798E3" w:rsidR="00CE3EFF" w:rsidRPr="00FB67A9" w:rsidRDefault="00CE3EFF" w:rsidP="00572813">
      <w:pPr>
        <w:pStyle w:val="Recuodecorpodetexto"/>
        <w:overflowPunct/>
        <w:autoSpaceDE/>
        <w:spacing w:line="240" w:lineRule="auto"/>
        <w:ind w:firstLine="284"/>
        <w:textAlignment w:val="auto"/>
        <w:rPr>
          <w:color w:val="auto"/>
          <w:sz w:val="20"/>
          <w:szCs w:val="20"/>
          <w:lang w:val="pt-BR"/>
        </w:rPr>
      </w:pPr>
    </w:p>
    <w:p w14:paraId="4EDF56F3"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0D62F8D6" w14:textId="77777777" w:rsidR="003D0303" w:rsidRPr="003D0303" w:rsidRDefault="003D0303" w:rsidP="003D0303">
      <w:pPr>
        <w:numPr>
          <w:ilvl w:val="0"/>
          <w:numId w:val="1"/>
        </w:numPr>
        <w:tabs>
          <w:tab w:val="clear" w:pos="0"/>
          <w:tab w:val="left" w:pos="284"/>
        </w:tabs>
        <w:ind w:left="0" w:firstLine="284"/>
        <w:jc w:val="both"/>
        <w:rPr>
          <w:rFonts w:ascii="Arial" w:hAnsi="Arial" w:cs="Arial"/>
        </w:rPr>
      </w:pPr>
      <w:r w:rsidRPr="003D0303">
        <w:rPr>
          <w:rFonts w:ascii="Arial" w:hAnsi="Arial" w:cs="Arial"/>
          <w:b/>
          <w:bCs/>
        </w:rPr>
        <w:t>8.8.</w:t>
      </w:r>
      <w:r w:rsidRPr="003D0303">
        <w:rPr>
          <w:rFonts w:ascii="Arial" w:hAnsi="Arial" w:cs="Arial"/>
        </w:rPr>
        <w:t xml:space="preserve"> Encerrada a etapa de lances da sessão pública, a licitante declarada vencedora deverá, no prazo máximo de </w:t>
      </w:r>
      <w:proofErr w:type="gramStart"/>
      <w:r w:rsidRPr="003D0303">
        <w:rPr>
          <w:rFonts w:ascii="Arial" w:hAnsi="Arial" w:cs="Arial"/>
        </w:rPr>
        <w:t>1</w:t>
      </w:r>
      <w:proofErr w:type="gramEnd"/>
      <w:r w:rsidRPr="003D030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8F0F1D3" w14:textId="77777777" w:rsidR="003D0303" w:rsidRPr="003D0303" w:rsidRDefault="003D0303" w:rsidP="003D0303">
      <w:pPr>
        <w:tabs>
          <w:tab w:val="left" w:pos="284"/>
        </w:tabs>
        <w:ind w:firstLine="284"/>
        <w:jc w:val="both"/>
        <w:rPr>
          <w:rFonts w:ascii="Arial" w:hAnsi="Arial" w:cs="Arial"/>
        </w:rPr>
      </w:pPr>
    </w:p>
    <w:p w14:paraId="3E79FB74" w14:textId="77777777" w:rsidR="003D0303" w:rsidRPr="000E0F32" w:rsidRDefault="003D0303" w:rsidP="003D0303">
      <w:pPr>
        <w:tabs>
          <w:tab w:val="left" w:pos="284"/>
        </w:tabs>
        <w:ind w:firstLine="284"/>
        <w:jc w:val="both"/>
        <w:rPr>
          <w:rFonts w:ascii="Arial" w:hAnsi="Arial" w:cs="Arial"/>
        </w:rPr>
      </w:pPr>
      <w:r w:rsidRPr="003D0303">
        <w:rPr>
          <w:rFonts w:ascii="Arial" w:hAnsi="Arial" w:cs="Arial"/>
          <w:b/>
          <w:bCs/>
        </w:rPr>
        <w:t>8.8.1</w:t>
      </w:r>
      <w:r w:rsidRPr="003D030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FB67A9" w:rsidRDefault="005D1FA8" w:rsidP="00572813">
      <w:pPr>
        <w:ind w:firstLine="284"/>
        <w:jc w:val="both"/>
        <w:rPr>
          <w:rFonts w:ascii="Arial" w:hAnsi="Arial" w:cs="Arial"/>
          <w:b/>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4637606" w14:textId="77777777" w:rsidR="003D0303" w:rsidRPr="001E5E6A" w:rsidRDefault="003D0303" w:rsidP="003D0303">
      <w:pPr>
        <w:numPr>
          <w:ilvl w:val="0"/>
          <w:numId w:val="1"/>
        </w:numPr>
        <w:ind w:left="0" w:firstLine="284"/>
        <w:jc w:val="both"/>
        <w:rPr>
          <w:rFonts w:ascii="Arial" w:hAnsi="Arial" w:cs="Arial"/>
          <w:highlight w:val="yellow"/>
        </w:rPr>
      </w:pPr>
      <w:r w:rsidRPr="003D0303">
        <w:rPr>
          <w:rFonts w:ascii="Arial" w:hAnsi="Arial" w:cs="Arial"/>
          <w:b/>
          <w:bCs/>
        </w:rPr>
        <w:t>9.1.1.</w:t>
      </w:r>
      <w:r w:rsidRPr="003D0303">
        <w:rPr>
          <w:rFonts w:ascii="Arial" w:hAnsi="Arial" w:cs="Arial"/>
        </w:rPr>
        <w:t xml:space="preserve"> Encerrada a etapa de negociação, a licitante declarada vencedora deverá, no prazo máximo de </w:t>
      </w:r>
      <w:proofErr w:type="gramStart"/>
      <w:r w:rsidRPr="003D0303">
        <w:rPr>
          <w:rFonts w:ascii="Arial" w:hAnsi="Arial" w:cs="Arial"/>
        </w:rPr>
        <w:t>1</w:t>
      </w:r>
      <w:proofErr w:type="gramEnd"/>
      <w:r w:rsidRPr="003D0303">
        <w:rPr>
          <w:rFonts w:ascii="Arial" w:hAnsi="Arial" w:cs="Arial"/>
        </w:rPr>
        <w:t xml:space="preserve"> (um) dia útil, obrigatoriamente, anexar no sistema eletrônico, no campo denominado “Documentos”, os </w:t>
      </w:r>
      <w:r w:rsidRPr="003D0303">
        <w:rPr>
          <w:rFonts w:ascii="Arial" w:hAnsi="Arial" w:cs="Arial"/>
        </w:rPr>
        <w:lastRenderedPageBreak/>
        <w:t>documentos exigidos para habilitação, NA FORMA DIGITALIZADA, sob pena de inabilitação pelo não cumprimento.</w:t>
      </w:r>
    </w:p>
    <w:p w14:paraId="36B392EE" w14:textId="77777777" w:rsidR="003D0303" w:rsidRPr="001E5E6A" w:rsidRDefault="003D0303" w:rsidP="003D0303">
      <w:pPr>
        <w:ind w:firstLine="284"/>
        <w:jc w:val="both"/>
        <w:rPr>
          <w:rFonts w:ascii="Arial" w:hAnsi="Arial" w:cs="Arial"/>
          <w:highlight w:val="yellow"/>
        </w:rPr>
      </w:pPr>
    </w:p>
    <w:p w14:paraId="22188AA1" w14:textId="54B2EE26" w:rsidR="003D0303" w:rsidRPr="00E11586" w:rsidRDefault="003D0303" w:rsidP="003D0303">
      <w:pPr>
        <w:ind w:firstLine="284"/>
        <w:jc w:val="both"/>
        <w:rPr>
          <w:rFonts w:ascii="Arial" w:hAnsi="Arial" w:cs="Arial"/>
        </w:rPr>
      </w:pPr>
      <w:r w:rsidRPr="003D0303">
        <w:rPr>
          <w:rFonts w:ascii="Arial" w:hAnsi="Arial" w:cs="Arial"/>
          <w:b/>
          <w:bCs/>
        </w:rPr>
        <w:t>9.1.2.</w:t>
      </w:r>
      <w:r w:rsidRPr="003D0303">
        <w:rPr>
          <w:rFonts w:ascii="Arial" w:hAnsi="Arial" w:cs="Arial"/>
        </w:rPr>
        <w:t xml:space="preserve"> Será concedido o prazo de </w:t>
      </w:r>
      <w:r w:rsidR="00434CDE">
        <w:rPr>
          <w:rFonts w:ascii="Arial" w:hAnsi="Arial" w:cs="Arial"/>
        </w:rPr>
        <w:t>0</w:t>
      </w:r>
      <w:r w:rsidRPr="003D0303">
        <w:rPr>
          <w:rFonts w:ascii="Arial" w:hAnsi="Arial" w:cs="Arial"/>
        </w:rPr>
        <w:t>1 (um) dia útil também para as empresas declaradas vencedoras posteriormente, no caso de desclassificação/inabilitação realizadas após a suspensão da sessão para análise de documentos. Nestes casos, as licitantes serão convocadas no próprio Sistema.</w:t>
      </w:r>
    </w:p>
    <w:p w14:paraId="076065DD" w14:textId="77777777" w:rsidR="00987C37" w:rsidRDefault="00987C37" w:rsidP="00572813">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C4F19A0" w14:textId="77777777" w:rsidR="003D0303" w:rsidRPr="000E0F32" w:rsidRDefault="003D0303" w:rsidP="003D030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D030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196D316" w14:textId="77777777" w:rsidR="003D0303" w:rsidRPr="000E0F32" w:rsidRDefault="003D0303" w:rsidP="003D0303">
      <w:pPr>
        <w:tabs>
          <w:tab w:val="left" w:pos="284"/>
        </w:tabs>
        <w:ind w:firstLine="284"/>
        <w:jc w:val="both"/>
        <w:rPr>
          <w:rFonts w:ascii="Arial" w:hAnsi="Arial" w:cs="Arial"/>
        </w:rPr>
      </w:pPr>
    </w:p>
    <w:p w14:paraId="522CC32A" w14:textId="77777777" w:rsidR="003D0303" w:rsidRPr="000E0F32" w:rsidRDefault="003D0303" w:rsidP="003D030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3D030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D030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5F264F76" w14:textId="743AB10F" w:rsidR="000B594D" w:rsidRPr="00FB67A9" w:rsidRDefault="000B594D" w:rsidP="00572813">
      <w:pPr>
        <w:ind w:firstLine="284"/>
        <w:jc w:val="both"/>
        <w:rPr>
          <w:rFonts w:ascii="Arial" w:hAnsi="Arial" w:cs="Arial"/>
        </w:rPr>
      </w:pPr>
      <w:r w:rsidRPr="00FB67A9">
        <w:rPr>
          <w:rFonts w:ascii="Arial" w:hAnsi="Arial" w:cs="Arial"/>
          <w:b/>
          <w:bCs/>
        </w:rPr>
        <w:t>9.4.</w:t>
      </w:r>
      <w:r w:rsidRPr="00FB67A9">
        <w:rPr>
          <w:rFonts w:ascii="Arial" w:hAnsi="Arial" w:cs="Arial"/>
        </w:rPr>
        <w:t xml:space="preserve"> Os documentos que compõe</w:t>
      </w:r>
      <w:r w:rsidR="004A35E9" w:rsidRPr="00FB67A9">
        <w:rPr>
          <w:rFonts w:ascii="Arial" w:hAnsi="Arial" w:cs="Arial"/>
        </w:rPr>
        <w:t>m</w:t>
      </w:r>
      <w:r w:rsidRPr="00FB67A9">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FB67A9" w:rsidRDefault="00A87A9F" w:rsidP="00572813">
      <w:pPr>
        <w:ind w:firstLine="284"/>
        <w:jc w:val="both"/>
        <w:rPr>
          <w:rFonts w:ascii="Arial" w:hAnsi="Arial" w:cs="Arial"/>
        </w:rPr>
      </w:pPr>
    </w:p>
    <w:p w14:paraId="020D9B71" w14:textId="77777777" w:rsidR="006E085C" w:rsidRPr="00FB67A9" w:rsidRDefault="006E085C" w:rsidP="00572813">
      <w:pPr>
        <w:ind w:firstLine="284"/>
        <w:jc w:val="both"/>
        <w:rPr>
          <w:rFonts w:ascii="Arial" w:hAnsi="Arial" w:cs="Arial"/>
        </w:rPr>
      </w:pPr>
      <w:r w:rsidRPr="00FB67A9">
        <w:rPr>
          <w:rFonts w:ascii="Arial" w:hAnsi="Arial" w:cs="Arial"/>
          <w:b/>
          <w:bCs/>
        </w:rPr>
        <w:t xml:space="preserve">9.5. </w:t>
      </w:r>
      <w:r w:rsidRPr="00FB67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FB67A9" w:rsidRDefault="006E085C" w:rsidP="00572813">
      <w:pPr>
        <w:ind w:firstLine="284"/>
        <w:jc w:val="both"/>
        <w:rPr>
          <w:rFonts w:ascii="Arial" w:hAnsi="Arial" w:cs="Arial"/>
        </w:rPr>
      </w:pPr>
    </w:p>
    <w:p w14:paraId="28CF310E" w14:textId="77777777" w:rsidR="006E085C" w:rsidRPr="00FB67A9" w:rsidRDefault="006E085C" w:rsidP="00572813">
      <w:pPr>
        <w:ind w:firstLine="284"/>
        <w:jc w:val="both"/>
        <w:rPr>
          <w:rFonts w:ascii="Arial" w:hAnsi="Arial" w:cs="Arial"/>
        </w:rPr>
      </w:pPr>
      <w:r w:rsidRPr="00FB67A9">
        <w:rPr>
          <w:rFonts w:ascii="Arial" w:hAnsi="Arial" w:cs="Arial"/>
          <w:b/>
          <w:bCs/>
        </w:rPr>
        <w:t>9.5.1.</w:t>
      </w:r>
      <w:r w:rsidRPr="00FB67A9">
        <w:rPr>
          <w:rFonts w:ascii="Arial" w:hAnsi="Arial" w:cs="Arial"/>
        </w:rPr>
        <w:t xml:space="preserve"> </w:t>
      </w:r>
      <w:proofErr w:type="gramStart"/>
      <w:r w:rsidRPr="00FB67A9">
        <w:rPr>
          <w:rFonts w:ascii="Arial" w:hAnsi="Arial" w:cs="Arial"/>
        </w:rPr>
        <w:t>complementação</w:t>
      </w:r>
      <w:proofErr w:type="gramEnd"/>
      <w:r w:rsidRPr="00FB67A9">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FB67A9" w:rsidRDefault="006E085C" w:rsidP="00572813">
      <w:pPr>
        <w:ind w:firstLine="284"/>
        <w:jc w:val="both"/>
        <w:rPr>
          <w:rFonts w:ascii="Arial" w:hAnsi="Arial" w:cs="Arial"/>
        </w:rPr>
      </w:pPr>
    </w:p>
    <w:p w14:paraId="34E3E11F" w14:textId="77777777" w:rsidR="006E085C" w:rsidRPr="00FB67A9" w:rsidRDefault="006E085C" w:rsidP="00572813">
      <w:pPr>
        <w:ind w:firstLine="284"/>
        <w:jc w:val="both"/>
        <w:rPr>
          <w:rFonts w:ascii="Arial" w:hAnsi="Arial" w:cs="Arial"/>
        </w:rPr>
      </w:pPr>
      <w:r w:rsidRPr="00FB67A9">
        <w:rPr>
          <w:rFonts w:ascii="Arial" w:hAnsi="Arial" w:cs="Arial"/>
          <w:b/>
          <w:bCs/>
        </w:rPr>
        <w:t>9.5.2.</w:t>
      </w:r>
      <w:r w:rsidRPr="00FB67A9">
        <w:rPr>
          <w:rFonts w:ascii="Arial" w:hAnsi="Arial" w:cs="Arial"/>
        </w:rPr>
        <w:t xml:space="preserve"> </w:t>
      </w:r>
      <w:proofErr w:type="gramStart"/>
      <w:r w:rsidRPr="00FB67A9">
        <w:rPr>
          <w:rFonts w:ascii="Arial" w:hAnsi="Arial" w:cs="Arial"/>
        </w:rPr>
        <w:t>atualização</w:t>
      </w:r>
      <w:proofErr w:type="gramEnd"/>
      <w:r w:rsidRPr="00FB67A9">
        <w:rPr>
          <w:rFonts w:ascii="Arial" w:hAnsi="Arial" w:cs="Arial"/>
        </w:rPr>
        <w:t xml:space="preserve"> de documentos cuja validade tenha expirado após a data de recebimento das propostas.</w:t>
      </w:r>
    </w:p>
    <w:p w14:paraId="5BC355C8" w14:textId="77777777" w:rsidR="000B594D" w:rsidRPr="00FB67A9" w:rsidRDefault="000B594D" w:rsidP="00572813">
      <w:pPr>
        <w:ind w:firstLine="284"/>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FB67A9" w:rsidRDefault="000B594D" w:rsidP="00572813">
      <w:pPr>
        <w:ind w:firstLine="284"/>
        <w:jc w:val="both"/>
        <w:rPr>
          <w:rFonts w:ascii="Arial" w:hAnsi="Arial" w:cs="Arial"/>
        </w:rPr>
      </w:pPr>
    </w:p>
    <w:p w14:paraId="558ED4C6" w14:textId="3977DB13"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3D0303" w:rsidRPr="003D0303">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FB67A9" w:rsidRDefault="000B594D" w:rsidP="00572813">
      <w:pPr>
        <w:numPr>
          <w:ilvl w:val="0"/>
          <w:numId w:val="3"/>
        </w:numPr>
        <w:ind w:left="0" w:firstLine="284"/>
        <w:jc w:val="both"/>
        <w:rPr>
          <w:rFonts w:ascii="Arial" w:hAnsi="Arial" w:cs="Arial"/>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FB67A9" w:rsidRDefault="000B594D" w:rsidP="00572813">
      <w:pPr>
        <w:numPr>
          <w:ilvl w:val="0"/>
          <w:numId w:val="3"/>
        </w:numPr>
        <w:ind w:left="0" w:firstLine="284"/>
        <w:jc w:val="both"/>
        <w:rPr>
          <w:rFonts w:ascii="Arial" w:hAnsi="Arial" w:cs="Arial"/>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FB67A9" w:rsidRDefault="00DB67AF" w:rsidP="00572813">
      <w:pPr>
        <w:numPr>
          <w:ilvl w:val="0"/>
          <w:numId w:val="3"/>
        </w:numPr>
        <w:ind w:left="0" w:firstLine="284"/>
        <w:jc w:val="both"/>
        <w:rPr>
          <w:rFonts w:ascii="Arial" w:hAnsi="Arial" w:cs="Arial"/>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FB67A9" w:rsidRDefault="00465F5B" w:rsidP="00572813">
      <w:pPr>
        <w:numPr>
          <w:ilvl w:val="0"/>
          <w:numId w:val="3"/>
        </w:numPr>
        <w:ind w:left="0" w:firstLine="284"/>
        <w:jc w:val="both"/>
        <w:rPr>
          <w:rFonts w:ascii="Arial" w:hAnsi="Arial" w:cs="Arial"/>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FB67A9" w:rsidRDefault="000B594D" w:rsidP="00572813">
      <w:pPr>
        <w:numPr>
          <w:ilvl w:val="0"/>
          <w:numId w:val="3"/>
        </w:numPr>
        <w:ind w:left="0" w:firstLine="284"/>
        <w:jc w:val="both"/>
        <w:rPr>
          <w:rFonts w:ascii="Arial" w:hAnsi="Arial" w:cs="Arial"/>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FB67A9" w:rsidRDefault="000B594D" w:rsidP="00572813">
      <w:pPr>
        <w:numPr>
          <w:ilvl w:val="0"/>
          <w:numId w:val="3"/>
        </w:numPr>
        <w:ind w:left="0" w:firstLine="284"/>
        <w:jc w:val="both"/>
        <w:rPr>
          <w:rFonts w:ascii="Arial" w:hAnsi="Arial" w:cs="Arial"/>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FB67A9" w:rsidRDefault="000B594D" w:rsidP="00572813">
      <w:pPr>
        <w:pStyle w:val="Corpodetexto"/>
        <w:numPr>
          <w:ilvl w:val="0"/>
          <w:numId w:val="3"/>
        </w:numPr>
        <w:ind w:left="0" w:firstLine="284"/>
        <w:rPr>
          <w:sz w:val="20"/>
          <w:szCs w:val="20"/>
        </w:rPr>
      </w:pPr>
    </w:p>
    <w:p w14:paraId="7EAE0214" w14:textId="3D9B3FB5"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6</w:t>
      </w:r>
      <w:r w:rsidRPr="00FB67A9">
        <w:rPr>
          <w:b/>
          <w:bCs/>
          <w:sz w:val="20"/>
          <w:szCs w:val="20"/>
        </w:rPr>
        <w:t>.</w:t>
      </w:r>
      <w:r w:rsidRPr="00FB67A9">
        <w:rPr>
          <w:sz w:val="20"/>
          <w:szCs w:val="20"/>
        </w:rPr>
        <w:t xml:space="preserve"> Encerrada a recepção de lances, antes de anunciar a vencedora, </w:t>
      </w:r>
      <w:r w:rsidR="003D0303">
        <w:rPr>
          <w:sz w:val="20"/>
          <w:szCs w:val="20"/>
          <w:lang w:val="pt-BR"/>
        </w:rPr>
        <w:t xml:space="preserve">o </w:t>
      </w:r>
      <w:r w:rsidR="003D0303" w:rsidRPr="003D0303">
        <w:rPr>
          <w:sz w:val="20"/>
        </w:rPr>
        <w:t>Agente de Contratação</w:t>
      </w:r>
      <w:r w:rsidRPr="003D0303">
        <w:rPr>
          <w:sz w:val="18"/>
          <w:szCs w:val="20"/>
        </w:rPr>
        <w:t xml:space="preserve"> </w:t>
      </w:r>
      <w:r w:rsidRPr="00FB67A9">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FB67A9" w:rsidRDefault="0046663D" w:rsidP="00572813">
      <w:pPr>
        <w:pStyle w:val="Corpodetexto"/>
        <w:numPr>
          <w:ilvl w:val="0"/>
          <w:numId w:val="3"/>
        </w:numPr>
        <w:ind w:left="0" w:firstLine="284"/>
        <w:rPr>
          <w:sz w:val="20"/>
          <w:szCs w:val="20"/>
        </w:rPr>
      </w:pPr>
    </w:p>
    <w:p w14:paraId="3BE20257" w14:textId="766652D7"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3D0303" w:rsidRPr="003D0303">
        <w:rPr>
          <w:sz w:val="20"/>
        </w:rPr>
        <w:t>Agente de Contratação</w:t>
      </w:r>
      <w:r w:rsidRPr="003D0303">
        <w:rPr>
          <w:sz w:val="18"/>
          <w:szCs w:val="20"/>
        </w:rPr>
        <w:t xml:space="preserve"> </w:t>
      </w:r>
      <w:r w:rsidRPr="00FB67A9">
        <w:rPr>
          <w:sz w:val="20"/>
          <w:szCs w:val="20"/>
        </w:rPr>
        <w:t>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FB67A9" w:rsidRDefault="0046663D" w:rsidP="00572813">
      <w:pPr>
        <w:pStyle w:val="Corpodetexto"/>
        <w:numPr>
          <w:ilvl w:val="0"/>
          <w:numId w:val="3"/>
        </w:numPr>
        <w:ind w:left="0" w:firstLine="284"/>
        <w:rPr>
          <w:sz w:val="20"/>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FB67A9" w:rsidRDefault="00657894" w:rsidP="00572813">
      <w:pPr>
        <w:ind w:firstLine="284"/>
        <w:jc w:val="both"/>
        <w:rPr>
          <w:rFonts w:ascii="Arial" w:hAnsi="Arial" w:cs="Arial"/>
          <w:b/>
          <w:bCs/>
        </w:rPr>
      </w:pPr>
    </w:p>
    <w:p w14:paraId="13735793" w14:textId="77777777" w:rsidR="003D0303" w:rsidRPr="000E0F32" w:rsidRDefault="003D0303" w:rsidP="003D030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D030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4AF37100" w14:textId="77777777" w:rsidR="003D0303" w:rsidRPr="000E0F32" w:rsidRDefault="003D0303" w:rsidP="003D0303">
      <w:pPr>
        <w:tabs>
          <w:tab w:val="left" w:pos="284"/>
        </w:tabs>
        <w:ind w:firstLine="284"/>
        <w:jc w:val="both"/>
        <w:rPr>
          <w:rFonts w:ascii="Arial" w:hAnsi="Arial" w:cs="Arial"/>
        </w:rPr>
      </w:pPr>
    </w:p>
    <w:p w14:paraId="7842FB97" w14:textId="77777777" w:rsidR="003D0303" w:rsidRPr="000E0F32" w:rsidRDefault="003D0303" w:rsidP="003D030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CBAD3F4" w14:textId="77777777" w:rsidR="003D0303" w:rsidRPr="000E0F32" w:rsidRDefault="003D0303" w:rsidP="003D0303">
      <w:pPr>
        <w:tabs>
          <w:tab w:val="left" w:pos="284"/>
        </w:tabs>
        <w:ind w:firstLine="284"/>
        <w:jc w:val="both"/>
        <w:rPr>
          <w:rFonts w:ascii="Arial" w:hAnsi="Arial" w:cs="Arial"/>
        </w:rPr>
      </w:pPr>
    </w:p>
    <w:p w14:paraId="66621A78" w14:textId="77777777" w:rsidR="003D0303" w:rsidRPr="000E0F32" w:rsidRDefault="003D0303" w:rsidP="003D030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D030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C9E5DD6" w14:textId="77777777" w:rsidR="003D0303" w:rsidRPr="000E0F32" w:rsidRDefault="003D0303" w:rsidP="003D0303">
      <w:pPr>
        <w:tabs>
          <w:tab w:val="left" w:pos="284"/>
        </w:tabs>
        <w:ind w:firstLine="284"/>
        <w:jc w:val="both"/>
        <w:rPr>
          <w:rFonts w:ascii="Arial" w:hAnsi="Arial" w:cs="Arial"/>
        </w:rPr>
      </w:pPr>
    </w:p>
    <w:p w14:paraId="4282B854" w14:textId="77777777" w:rsidR="003D0303" w:rsidRDefault="003D0303" w:rsidP="003D030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BE64356" w14:textId="77777777" w:rsidR="003D0303" w:rsidRPr="00B3036E" w:rsidRDefault="003D0303" w:rsidP="003D0303">
      <w:pPr>
        <w:ind w:firstLine="284"/>
        <w:jc w:val="both"/>
        <w:rPr>
          <w:rFonts w:ascii="Arial" w:hAnsi="Arial" w:cs="Arial"/>
        </w:rPr>
      </w:pPr>
    </w:p>
    <w:p w14:paraId="3BB20565" w14:textId="77777777" w:rsidR="003D0303" w:rsidRDefault="003D0303" w:rsidP="003D030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85D4A6" w14:textId="77777777" w:rsidR="003D0303" w:rsidRPr="00B3036E" w:rsidRDefault="003D0303" w:rsidP="003D0303">
      <w:pPr>
        <w:ind w:firstLine="284"/>
        <w:jc w:val="both"/>
        <w:rPr>
          <w:rFonts w:ascii="Arial" w:hAnsi="Arial" w:cs="Arial"/>
        </w:rPr>
      </w:pPr>
    </w:p>
    <w:p w14:paraId="243BBFCB" w14:textId="77777777" w:rsidR="003D0303" w:rsidRDefault="003D0303" w:rsidP="003D030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339A045" w14:textId="77777777" w:rsidR="003D0303" w:rsidRPr="00B3036E" w:rsidRDefault="003D0303" w:rsidP="003D0303">
      <w:pPr>
        <w:ind w:firstLine="284"/>
        <w:jc w:val="both"/>
        <w:rPr>
          <w:rFonts w:ascii="Arial" w:hAnsi="Arial" w:cs="Arial"/>
        </w:rPr>
      </w:pPr>
    </w:p>
    <w:p w14:paraId="74C64284" w14:textId="77777777" w:rsidR="003D0303" w:rsidRDefault="003D0303" w:rsidP="003D030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4F2BEC8" w14:textId="77777777" w:rsidR="003D0303" w:rsidRPr="00B3036E" w:rsidRDefault="003D0303" w:rsidP="003D0303">
      <w:pPr>
        <w:ind w:firstLine="284"/>
        <w:jc w:val="both"/>
        <w:rPr>
          <w:rFonts w:ascii="Arial" w:hAnsi="Arial" w:cs="Arial"/>
        </w:rPr>
      </w:pPr>
    </w:p>
    <w:p w14:paraId="1F8DF02D" w14:textId="77777777" w:rsidR="003D0303" w:rsidRDefault="003D0303" w:rsidP="003D030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343A905" w14:textId="77777777" w:rsidR="003D0303" w:rsidRPr="00B3036E" w:rsidRDefault="003D0303" w:rsidP="003D0303">
      <w:pPr>
        <w:ind w:firstLine="284"/>
        <w:jc w:val="both"/>
        <w:rPr>
          <w:rFonts w:ascii="Arial" w:hAnsi="Arial" w:cs="Arial"/>
        </w:rPr>
      </w:pPr>
    </w:p>
    <w:p w14:paraId="75B7E0E8" w14:textId="77777777" w:rsidR="003D0303" w:rsidRPr="00B3036E" w:rsidRDefault="003D0303" w:rsidP="003D030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FB67A9" w:rsidRDefault="0046663D" w:rsidP="00572813">
      <w:pPr>
        <w:ind w:firstLine="284"/>
        <w:jc w:val="both"/>
        <w:rPr>
          <w:rFonts w:ascii="Arial" w:hAnsi="Arial" w:cs="Arial"/>
          <w:b/>
          <w:bCs/>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5FF5C6D4" w14:textId="6038C499" w:rsidR="005348ED" w:rsidRDefault="003D0303" w:rsidP="00572813">
      <w:pPr>
        <w:ind w:firstLine="284"/>
        <w:jc w:val="both"/>
        <w:rPr>
          <w:rFonts w:ascii="Arial" w:hAnsi="Arial" w:cs="Arial"/>
        </w:rPr>
      </w:pPr>
      <w:r w:rsidRPr="003D0303">
        <w:rPr>
          <w:rFonts w:ascii="Arial" w:hAnsi="Arial" w:cs="Arial"/>
          <w:b/>
          <w:bCs/>
        </w:rPr>
        <w:t>12.4.</w:t>
      </w:r>
      <w:r w:rsidRPr="003D0303">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CDAFCC4" w14:textId="77777777" w:rsidR="003D0303" w:rsidRPr="00FB67A9" w:rsidRDefault="003D0303"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2" w:name="_Ref114668085"/>
      <w:bookmarkStart w:id="3"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FB67A9" w:rsidRDefault="009838BE" w:rsidP="00572813">
      <w:pPr>
        <w:ind w:firstLine="284"/>
        <w:jc w:val="both"/>
        <w:rPr>
          <w:rFonts w:ascii="Arial" w:hAnsi="Arial" w:cs="Arial"/>
        </w:rPr>
      </w:pPr>
      <w:bookmarkStart w:id="4"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4"/>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5"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6"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6"/>
    </w:p>
    <w:p w14:paraId="4DD4747A" w14:textId="77777777" w:rsidR="009838BE" w:rsidRPr="00FB67A9" w:rsidRDefault="009838BE" w:rsidP="00572813">
      <w:pPr>
        <w:ind w:firstLine="284"/>
        <w:jc w:val="both"/>
        <w:rPr>
          <w:rFonts w:ascii="Arial" w:hAnsi="Arial" w:cs="Arial"/>
        </w:rPr>
      </w:pPr>
      <w:bookmarkStart w:id="7"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7"/>
    </w:p>
    <w:p w14:paraId="18E981A7" w14:textId="77777777" w:rsidR="009838BE" w:rsidRPr="00FB67A9" w:rsidRDefault="009838BE" w:rsidP="00572813">
      <w:pPr>
        <w:ind w:firstLine="284"/>
        <w:jc w:val="both"/>
        <w:rPr>
          <w:rFonts w:ascii="Arial" w:hAnsi="Arial" w:cs="Arial"/>
        </w:rPr>
      </w:pPr>
      <w:bookmarkStart w:id="8"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8"/>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9"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9"/>
    </w:p>
    <w:p w14:paraId="04C1B5F1" w14:textId="77777777" w:rsidR="009838BE" w:rsidRPr="00FB67A9" w:rsidRDefault="009838BE" w:rsidP="00572813">
      <w:pPr>
        <w:ind w:firstLine="284"/>
        <w:jc w:val="both"/>
        <w:rPr>
          <w:rFonts w:ascii="Arial" w:hAnsi="Arial" w:cs="Arial"/>
        </w:rPr>
      </w:pPr>
      <w:bookmarkStart w:id="10"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10"/>
    </w:p>
    <w:bookmarkEnd w:id="3"/>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FB67A9" w:rsidRDefault="009838BE" w:rsidP="00572813">
      <w:pPr>
        <w:ind w:firstLine="284"/>
        <w:jc w:val="both"/>
        <w:rPr>
          <w:rFonts w:ascii="Arial" w:hAnsi="Arial" w:cs="Arial"/>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FB67A9" w:rsidRDefault="009838BE" w:rsidP="00572813">
      <w:pPr>
        <w:ind w:firstLine="284"/>
        <w:jc w:val="both"/>
        <w:rPr>
          <w:rFonts w:ascii="Arial" w:hAnsi="Arial" w:cs="Arial"/>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FB67A9" w:rsidRDefault="009838BE" w:rsidP="00572813">
      <w:pPr>
        <w:ind w:firstLine="284"/>
        <w:jc w:val="both"/>
        <w:rPr>
          <w:rFonts w:ascii="Arial" w:hAnsi="Arial" w:cs="Arial"/>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FB67A9" w:rsidRDefault="009838BE" w:rsidP="00572813">
      <w:pPr>
        <w:ind w:firstLine="284"/>
        <w:jc w:val="both"/>
        <w:rPr>
          <w:rFonts w:ascii="Arial" w:hAnsi="Arial" w:cs="Arial"/>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FB67A9" w:rsidRDefault="009838BE" w:rsidP="00572813">
      <w:pPr>
        <w:ind w:firstLine="284"/>
        <w:jc w:val="both"/>
        <w:rPr>
          <w:rFonts w:ascii="Arial" w:hAnsi="Arial" w:cs="Arial"/>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lastRenderedPageBreak/>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74296193"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D0303">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3D0303">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08EDC992"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16.13.</w:t>
      </w:r>
      <w:r w:rsidRPr="003D0303">
        <w:rPr>
          <w:rFonts w:ascii="Arial" w:hAnsi="Arial" w:cs="Arial"/>
        </w:rPr>
        <w:t xml:space="preserve"> Os casos omissos serão decididos pelo Pregoeiro em conformidade com as disposições constantes do presente Edital e legislação pertinente.</w:t>
      </w:r>
    </w:p>
    <w:p w14:paraId="255A8EBA" w14:textId="77777777" w:rsidR="003D0303" w:rsidRPr="003D0303" w:rsidRDefault="003D0303" w:rsidP="003D0303">
      <w:pPr>
        <w:tabs>
          <w:tab w:val="left" w:pos="284"/>
        </w:tabs>
        <w:ind w:firstLine="284"/>
        <w:jc w:val="both"/>
        <w:rPr>
          <w:rFonts w:ascii="Arial" w:hAnsi="Arial" w:cs="Arial"/>
        </w:rPr>
      </w:pPr>
    </w:p>
    <w:p w14:paraId="1E224140"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lastRenderedPageBreak/>
        <w:t>16.14.</w:t>
      </w:r>
      <w:r w:rsidRPr="003D030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32DF943" w14:textId="77777777" w:rsidR="003D0303" w:rsidRPr="003D0303" w:rsidRDefault="003D0303" w:rsidP="003D0303">
      <w:pPr>
        <w:tabs>
          <w:tab w:val="left" w:pos="284"/>
        </w:tabs>
        <w:ind w:firstLine="284"/>
        <w:jc w:val="both"/>
        <w:rPr>
          <w:rFonts w:ascii="Arial" w:hAnsi="Arial" w:cs="Arial"/>
        </w:rPr>
      </w:pPr>
    </w:p>
    <w:p w14:paraId="35C03DFB" w14:textId="77777777" w:rsidR="003D0303" w:rsidRPr="003D0303" w:rsidRDefault="003D0303" w:rsidP="003D0303">
      <w:pPr>
        <w:tabs>
          <w:tab w:val="left" w:pos="284"/>
        </w:tabs>
        <w:ind w:firstLine="284"/>
        <w:jc w:val="both"/>
        <w:rPr>
          <w:rStyle w:val="Hyperlink"/>
          <w:rFonts w:ascii="Arial" w:hAnsi="Arial" w:cs="Arial"/>
          <w:color w:val="auto"/>
          <w:u w:val="none"/>
        </w:rPr>
      </w:pPr>
      <w:r w:rsidRPr="003D0303">
        <w:rPr>
          <w:rFonts w:ascii="Arial" w:hAnsi="Arial" w:cs="Arial"/>
          <w:b/>
          <w:bCs/>
        </w:rPr>
        <w:t>16.15.</w:t>
      </w:r>
      <w:r w:rsidRPr="003D0303">
        <w:rPr>
          <w:rFonts w:ascii="Arial" w:hAnsi="Arial" w:cs="Arial"/>
        </w:rPr>
        <w:t xml:space="preserve"> O edital de pregão</w:t>
      </w:r>
      <w:r w:rsidRPr="003D0303">
        <w:rPr>
          <w:rStyle w:val="Hyperlink"/>
          <w:rFonts w:ascii="Arial" w:hAnsi="Arial" w:cs="Arial"/>
          <w:color w:val="auto"/>
          <w:u w:val="none"/>
        </w:rPr>
        <w:t xml:space="preserve"> será composto de:</w:t>
      </w:r>
    </w:p>
    <w:p w14:paraId="2B169A54" w14:textId="77777777" w:rsidR="003D0303" w:rsidRPr="003D0303" w:rsidRDefault="003D0303" w:rsidP="003D0303">
      <w:pPr>
        <w:tabs>
          <w:tab w:val="left" w:pos="284"/>
        </w:tabs>
        <w:ind w:firstLine="284"/>
        <w:jc w:val="both"/>
        <w:rPr>
          <w:rStyle w:val="Hyperlink"/>
          <w:rFonts w:ascii="Arial" w:hAnsi="Arial" w:cs="Arial"/>
          <w:color w:val="auto"/>
          <w:u w:val="none"/>
        </w:rPr>
      </w:pPr>
      <w:r w:rsidRPr="003D0303">
        <w:rPr>
          <w:rStyle w:val="Hyperlink"/>
          <w:rFonts w:ascii="Arial" w:hAnsi="Arial" w:cs="Arial"/>
          <w:b/>
          <w:bCs/>
          <w:color w:val="auto"/>
          <w:u w:val="none"/>
        </w:rPr>
        <w:t xml:space="preserve">a) </w:t>
      </w:r>
      <w:r w:rsidRPr="003D0303">
        <w:rPr>
          <w:rStyle w:val="Hyperlink"/>
          <w:rFonts w:ascii="Arial" w:hAnsi="Arial" w:cs="Arial"/>
          <w:color w:val="auto"/>
          <w:u w:val="none"/>
        </w:rPr>
        <w:t>Termo de Referência;</w:t>
      </w:r>
    </w:p>
    <w:p w14:paraId="1D2B61AF" w14:textId="77777777" w:rsidR="003D0303" w:rsidRPr="003D0303" w:rsidRDefault="003D0303" w:rsidP="003D0303">
      <w:pPr>
        <w:tabs>
          <w:tab w:val="left" w:pos="284"/>
        </w:tabs>
        <w:ind w:firstLine="284"/>
        <w:jc w:val="both"/>
        <w:rPr>
          <w:rFonts w:ascii="Arial" w:hAnsi="Arial" w:cs="Arial"/>
        </w:rPr>
      </w:pPr>
      <w:r w:rsidRPr="003D0303">
        <w:rPr>
          <w:rStyle w:val="Hyperlink"/>
          <w:rFonts w:ascii="Arial" w:hAnsi="Arial" w:cs="Arial"/>
          <w:b/>
          <w:bCs/>
          <w:color w:val="auto"/>
          <w:u w:val="none"/>
        </w:rPr>
        <w:t xml:space="preserve">b) </w:t>
      </w:r>
      <w:r w:rsidRPr="003D0303">
        <w:rPr>
          <w:rStyle w:val="Hyperlink"/>
          <w:rFonts w:ascii="Arial" w:hAnsi="Arial" w:cs="Arial"/>
          <w:color w:val="auto"/>
          <w:u w:val="none"/>
        </w:rPr>
        <w:t>Regulamento Geral;</w:t>
      </w:r>
    </w:p>
    <w:p w14:paraId="244F2FE5"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c) </w:t>
      </w:r>
      <w:r w:rsidRPr="003D0303">
        <w:rPr>
          <w:rFonts w:ascii="Arial" w:hAnsi="Arial" w:cs="Arial"/>
        </w:rPr>
        <w:t>Anexo I: Declarações Diversas;</w:t>
      </w:r>
    </w:p>
    <w:p w14:paraId="0CED3C4F"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d) </w:t>
      </w:r>
      <w:r w:rsidRPr="003D0303">
        <w:rPr>
          <w:rFonts w:ascii="Arial" w:hAnsi="Arial" w:cs="Arial"/>
        </w:rPr>
        <w:t>Anexo II: Declaração de elaboração independente de proposta e atuação conforme ao marco legal anticorrupção;</w:t>
      </w:r>
    </w:p>
    <w:p w14:paraId="042F6D8E"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e) </w:t>
      </w:r>
      <w:r w:rsidRPr="003D0303">
        <w:rPr>
          <w:rFonts w:ascii="Arial" w:hAnsi="Arial" w:cs="Arial"/>
        </w:rPr>
        <w:t>Anexo III: Declaração de enquadramento como microempresa (ME) ou empresa de pequeno porte (EPP);</w:t>
      </w:r>
    </w:p>
    <w:p w14:paraId="2A8AA5AC"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f)</w:t>
      </w:r>
      <w:r w:rsidRPr="003D0303">
        <w:rPr>
          <w:rFonts w:ascii="Arial" w:hAnsi="Arial" w:cs="Arial"/>
        </w:rPr>
        <w:t xml:space="preserve"> Anexo IV: Modelo de Proposta;</w:t>
      </w:r>
    </w:p>
    <w:p w14:paraId="24027D18"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g)</w:t>
      </w:r>
      <w:r w:rsidRPr="003D0303">
        <w:rPr>
          <w:rFonts w:ascii="Arial" w:hAnsi="Arial" w:cs="Arial"/>
        </w:rPr>
        <w:t xml:space="preserve"> Anexo V: Minuta de Contrato ou Termo equivalente. </w:t>
      </w:r>
    </w:p>
    <w:p w14:paraId="0E85D1BF" w14:textId="77777777" w:rsidR="003D0303" w:rsidRPr="003D0303" w:rsidRDefault="003D0303" w:rsidP="003D0303">
      <w:pPr>
        <w:tabs>
          <w:tab w:val="left" w:pos="284"/>
        </w:tabs>
        <w:ind w:firstLine="284"/>
        <w:jc w:val="both"/>
        <w:rPr>
          <w:rFonts w:ascii="Arial" w:hAnsi="Arial" w:cs="Arial"/>
        </w:rPr>
      </w:pPr>
    </w:p>
    <w:p w14:paraId="3ECC3F90" w14:textId="77777777" w:rsidR="003D0303" w:rsidRPr="003D0303" w:rsidRDefault="003D0303" w:rsidP="003D0303">
      <w:pPr>
        <w:tabs>
          <w:tab w:val="left" w:pos="284"/>
        </w:tabs>
        <w:ind w:firstLine="284"/>
        <w:jc w:val="both"/>
        <w:rPr>
          <w:rStyle w:val="Hyperlink"/>
          <w:rFonts w:ascii="Arial" w:hAnsi="Arial" w:cs="Arial"/>
          <w:color w:val="auto"/>
          <w:u w:val="none"/>
        </w:rPr>
      </w:pPr>
      <w:r w:rsidRPr="003D0303">
        <w:rPr>
          <w:rFonts w:ascii="Arial" w:hAnsi="Arial" w:cs="Arial"/>
          <w:b/>
          <w:bCs/>
        </w:rPr>
        <w:t>16.16.</w:t>
      </w:r>
      <w:r w:rsidRPr="003D0303">
        <w:rPr>
          <w:rFonts w:ascii="Arial" w:hAnsi="Arial" w:cs="Arial"/>
        </w:rPr>
        <w:t xml:space="preserve"> O procedimento licitatório </w:t>
      </w:r>
      <w:r w:rsidRPr="003D0303">
        <w:rPr>
          <w:rFonts w:ascii="Arial" w:hAnsi="Arial" w:cs="Arial"/>
          <w:color w:val="000000"/>
        </w:rPr>
        <w:t>observará as seguintes fases, em sequência</w:t>
      </w:r>
      <w:r w:rsidRPr="003D0303">
        <w:rPr>
          <w:rStyle w:val="Hyperlink"/>
          <w:rFonts w:ascii="Arial" w:hAnsi="Arial" w:cs="Arial"/>
          <w:color w:val="auto"/>
          <w:u w:val="none"/>
        </w:rPr>
        <w:t>:</w:t>
      </w:r>
    </w:p>
    <w:p w14:paraId="3CAF537A" w14:textId="77777777" w:rsidR="003D0303" w:rsidRPr="003D0303" w:rsidRDefault="003D0303" w:rsidP="003D0303">
      <w:pPr>
        <w:tabs>
          <w:tab w:val="left" w:pos="284"/>
        </w:tabs>
        <w:ind w:firstLine="284"/>
        <w:jc w:val="both"/>
        <w:rPr>
          <w:rStyle w:val="Hyperlink"/>
          <w:rFonts w:ascii="Arial" w:hAnsi="Arial" w:cs="Arial"/>
          <w:color w:val="auto"/>
          <w:u w:val="none"/>
        </w:rPr>
      </w:pPr>
      <w:r w:rsidRPr="003D0303">
        <w:rPr>
          <w:rStyle w:val="Hyperlink"/>
          <w:rFonts w:ascii="Arial" w:hAnsi="Arial" w:cs="Arial"/>
          <w:b/>
          <w:bCs/>
          <w:color w:val="auto"/>
          <w:u w:val="none"/>
        </w:rPr>
        <w:t xml:space="preserve">I. </w:t>
      </w:r>
      <w:r w:rsidRPr="003D0303">
        <w:rPr>
          <w:rStyle w:val="Hyperlink"/>
          <w:rFonts w:ascii="Arial" w:hAnsi="Arial" w:cs="Arial"/>
          <w:color w:val="auto"/>
          <w:u w:val="none"/>
        </w:rPr>
        <w:t xml:space="preserve">Envio das Propostas Eletrônicas; </w:t>
      </w:r>
    </w:p>
    <w:p w14:paraId="2D2232D5" w14:textId="77777777" w:rsidR="003D0303" w:rsidRPr="003D0303" w:rsidRDefault="003D0303" w:rsidP="003D0303">
      <w:pPr>
        <w:tabs>
          <w:tab w:val="left" w:pos="284"/>
        </w:tabs>
        <w:ind w:firstLine="284"/>
        <w:jc w:val="both"/>
        <w:rPr>
          <w:rFonts w:ascii="Arial" w:hAnsi="Arial" w:cs="Arial"/>
        </w:rPr>
      </w:pPr>
      <w:r w:rsidRPr="003D0303">
        <w:rPr>
          <w:rStyle w:val="Hyperlink"/>
          <w:rFonts w:ascii="Arial" w:hAnsi="Arial" w:cs="Arial"/>
          <w:b/>
          <w:bCs/>
          <w:color w:val="auto"/>
          <w:u w:val="none"/>
        </w:rPr>
        <w:t xml:space="preserve">II. </w:t>
      </w:r>
      <w:r w:rsidRPr="003D0303">
        <w:rPr>
          <w:rStyle w:val="Hyperlink"/>
          <w:rFonts w:ascii="Arial" w:hAnsi="Arial" w:cs="Arial"/>
          <w:color w:val="auto"/>
          <w:u w:val="none"/>
        </w:rPr>
        <w:t>Abertura das Propostas e Disputa de Lances;</w:t>
      </w:r>
    </w:p>
    <w:p w14:paraId="1404E21C" w14:textId="77777777" w:rsidR="003D0303" w:rsidRPr="003D0303" w:rsidRDefault="003D0303" w:rsidP="003D0303">
      <w:pPr>
        <w:tabs>
          <w:tab w:val="left" w:pos="284"/>
        </w:tabs>
        <w:ind w:firstLine="284"/>
        <w:jc w:val="both"/>
        <w:rPr>
          <w:rFonts w:ascii="Arial" w:hAnsi="Arial" w:cs="Arial"/>
          <w:b/>
        </w:rPr>
      </w:pPr>
      <w:r w:rsidRPr="003D0303">
        <w:rPr>
          <w:rFonts w:ascii="Arial" w:hAnsi="Arial" w:cs="Arial"/>
          <w:b/>
          <w:bCs/>
        </w:rPr>
        <w:t xml:space="preserve">III. </w:t>
      </w:r>
      <w:r w:rsidRPr="003D0303">
        <w:rPr>
          <w:rFonts w:ascii="Arial" w:hAnsi="Arial" w:cs="Arial"/>
        </w:rPr>
        <w:t xml:space="preserve">Verificação das Condições de Participação; </w:t>
      </w:r>
    </w:p>
    <w:p w14:paraId="1A62FFA6"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IV. </w:t>
      </w:r>
      <w:r w:rsidRPr="003D0303">
        <w:rPr>
          <w:rFonts w:ascii="Arial" w:hAnsi="Arial" w:cs="Arial"/>
        </w:rPr>
        <w:t>Negociação e Classificação;</w:t>
      </w:r>
    </w:p>
    <w:p w14:paraId="62F654FA"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V. </w:t>
      </w:r>
      <w:r w:rsidRPr="003D0303">
        <w:rPr>
          <w:rFonts w:ascii="Arial" w:hAnsi="Arial" w:cs="Arial"/>
          <w:bCs/>
        </w:rPr>
        <w:t xml:space="preserve">Julgamento e </w:t>
      </w:r>
      <w:r w:rsidRPr="003D0303">
        <w:rPr>
          <w:rFonts w:ascii="Arial" w:hAnsi="Arial" w:cs="Arial"/>
        </w:rPr>
        <w:t xml:space="preserve">Habilitação; </w:t>
      </w:r>
    </w:p>
    <w:p w14:paraId="1F26D436" w14:textId="77777777" w:rsidR="003D0303" w:rsidRPr="003D0303" w:rsidRDefault="003D0303" w:rsidP="003D0303">
      <w:pPr>
        <w:tabs>
          <w:tab w:val="left" w:pos="284"/>
        </w:tabs>
        <w:ind w:firstLine="284"/>
        <w:jc w:val="both"/>
        <w:rPr>
          <w:rFonts w:ascii="Arial" w:hAnsi="Arial" w:cs="Arial"/>
        </w:rPr>
      </w:pPr>
      <w:r w:rsidRPr="003D0303">
        <w:rPr>
          <w:rFonts w:ascii="Arial" w:hAnsi="Arial" w:cs="Arial"/>
          <w:b/>
          <w:bCs/>
        </w:rPr>
        <w:t xml:space="preserve">VI. </w:t>
      </w:r>
      <w:r w:rsidRPr="003D0303">
        <w:rPr>
          <w:rFonts w:ascii="Arial" w:hAnsi="Arial" w:cs="Arial"/>
        </w:rPr>
        <w:t>Manifestação de Recurso;</w:t>
      </w:r>
    </w:p>
    <w:p w14:paraId="2FA7E9D8" w14:textId="77777777" w:rsidR="003D0303" w:rsidRPr="000E0F32" w:rsidRDefault="003D0303" w:rsidP="003D0303">
      <w:pPr>
        <w:tabs>
          <w:tab w:val="left" w:pos="284"/>
        </w:tabs>
        <w:ind w:firstLine="284"/>
        <w:jc w:val="both"/>
        <w:rPr>
          <w:rFonts w:ascii="Arial" w:hAnsi="Arial" w:cs="Arial"/>
        </w:rPr>
      </w:pPr>
      <w:r w:rsidRPr="003D0303">
        <w:rPr>
          <w:rFonts w:ascii="Arial" w:hAnsi="Arial" w:cs="Arial"/>
          <w:b/>
          <w:bCs/>
        </w:rPr>
        <w:t xml:space="preserve">VII. </w:t>
      </w:r>
      <w:r w:rsidRPr="003D0303">
        <w:rPr>
          <w:rFonts w:ascii="Arial" w:hAnsi="Arial" w:cs="Arial"/>
          <w:bCs/>
        </w:rPr>
        <w:t>Adjudicação e/ou</w:t>
      </w:r>
      <w:r w:rsidRPr="003D0303">
        <w:rPr>
          <w:rFonts w:ascii="Arial" w:hAnsi="Arial" w:cs="Arial"/>
        </w:rPr>
        <w:t xml:space="preserve"> Homologação.</w:t>
      </w: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11EE0A44" w14:textId="77777777" w:rsidR="009D1773" w:rsidRPr="005554C2" w:rsidRDefault="009D1773" w:rsidP="009D1773">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CONFECÇÃO DE ARTE E IMPRESSÃO DE PROJETO VISUAL PARA CARTÃO POSTAL.</w:t>
      </w:r>
    </w:p>
    <w:p w14:paraId="740C802F" w14:textId="77777777" w:rsidR="009D1773" w:rsidRPr="005554C2" w:rsidRDefault="009D1773" w:rsidP="009D1773">
      <w:pPr>
        <w:jc w:val="both"/>
        <w:rPr>
          <w:b/>
          <w:sz w:val="24"/>
          <w:szCs w:val="24"/>
          <w:u w:val="single"/>
        </w:rPr>
      </w:pPr>
    </w:p>
    <w:p w14:paraId="1E9E6EBB" w14:textId="77777777" w:rsidR="009D1773" w:rsidRPr="005554C2" w:rsidRDefault="009D1773" w:rsidP="009D1773">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2023.</w:t>
      </w:r>
    </w:p>
    <w:p w14:paraId="3F0AC5E3" w14:textId="77777777" w:rsidR="009D1773" w:rsidRPr="005554C2" w:rsidRDefault="009D1773" w:rsidP="009D1773">
      <w:pPr>
        <w:jc w:val="both"/>
        <w:rPr>
          <w:sz w:val="24"/>
          <w:szCs w:val="24"/>
        </w:rPr>
      </w:pPr>
      <w:r w:rsidRPr="005554C2">
        <w:rPr>
          <w:b/>
          <w:sz w:val="24"/>
          <w:szCs w:val="24"/>
        </w:rPr>
        <w:t xml:space="preserve">Prazo: </w:t>
      </w:r>
      <w:r w:rsidRPr="00876A34">
        <w:rPr>
          <w:b/>
          <w:sz w:val="24"/>
          <w:szCs w:val="24"/>
        </w:rPr>
        <w:t>até o término dos serviços.</w:t>
      </w:r>
    </w:p>
    <w:p w14:paraId="1B567A05" w14:textId="77777777" w:rsidR="009D1773" w:rsidRPr="005554C2" w:rsidRDefault="009D1773" w:rsidP="009D1773">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5F93E283" w14:textId="77777777" w:rsidR="009D1773" w:rsidRPr="005554C2" w:rsidRDefault="009D1773" w:rsidP="009D1773">
      <w:pPr>
        <w:jc w:val="both"/>
        <w:rPr>
          <w:sz w:val="24"/>
          <w:szCs w:val="24"/>
        </w:rPr>
      </w:pPr>
      <w:r w:rsidRPr="005554C2">
        <w:rPr>
          <w:b/>
          <w:sz w:val="24"/>
          <w:szCs w:val="24"/>
        </w:rPr>
        <w:t>Processo Administrativo nº 2023/</w:t>
      </w:r>
      <w:r w:rsidRPr="00876A34">
        <w:rPr>
          <w:b/>
          <w:sz w:val="24"/>
          <w:szCs w:val="24"/>
        </w:rPr>
        <w:t>558.222</w:t>
      </w:r>
    </w:p>
    <w:p w14:paraId="4765AD7B" w14:textId="77777777" w:rsidR="009D1773" w:rsidRPr="005554C2" w:rsidRDefault="009D1773" w:rsidP="009D1773">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22BD251F" w14:textId="77777777" w:rsidR="009D1773" w:rsidRPr="005554C2" w:rsidRDefault="009D1773" w:rsidP="009D1773">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4D45DD25" w14:textId="77777777" w:rsidR="009D1773" w:rsidRPr="005554C2" w:rsidRDefault="009D1773" w:rsidP="009D1773">
      <w:pPr>
        <w:jc w:val="both"/>
        <w:rPr>
          <w:sz w:val="24"/>
          <w:szCs w:val="24"/>
        </w:rPr>
      </w:pPr>
    </w:p>
    <w:p w14:paraId="0C41A7D7" w14:textId="77777777" w:rsidR="009D1773" w:rsidRPr="005554C2" w:rsidRDefault="009D1773" w:rsidP="009D1773">
      <w:pPr>
        <w:jc w:val="both"/>
        <w:rPr>
          <w:strike/>
          <w:sz w:val="24"/>
          <w:szCs w:val="24"/>
        </w:rPr>
      </w:pPr>
    </w:p>
    <w:p w14:paraId="4DD09CF3" w14:textId="77777777" w:rsidR="009D1773" w:rsidRPr="005554C2" w:rsidRDefault="009D1773" w:rsidP="009D1773">
      <w:pPr>
        <w:jc w:val="both"/>
        <w:rPr>
          <w:strike/>
          <w:sz w:val="24"/>
          <w:szCs w:val="24"/>
        </w:rPr>
      </w:pPr>
    </w:p>
    <w:p w14:paraId="5721F8CF" w14:textId="77777777" w:rsidR="009D1773" w:rsidRPr="005554C2" w:rsidRDefault="009D1773" w:rsidP="009D1773">
      <w:pPr>
        <w:jc w:val="both"/>
        <w:rPr>
          <w:strike/>
          <w:sz w:val="24"/>
          <w:szCs w:val="24"/>
        </w:rPr>
      </w:pPr>
    </w:p>
    <w:p w14:paraId="4D52F191" w14:textId="77777777" w:rsidR="009D1773" w:rsidRPr="005554C2" w:rsidRDefault="009D1773" w:rsidP="009D1773">
      <w:pPr>
        <w:jc w:val="both"/>
        <w:rPr>
          <w:strike/>
          <w:sz w:val="24"/>
          <w:szCs w:val="24"/>
        </w:rPr>
      </w:pPr>
    </w:p>
    <w:p w14:paraId="020A35C0" w14:textId="77777777" w:rsidR="009D1773" w:rsidRPr="005554C2" w:rsidRDefault="009D1773" w:rsidP="009D1773">
      <w:pPr>
        <w:ind w:firstLine="851"/>
        <w:jc w:val="both"/>
        <w:rPr>
          <w:b/>
          <w:sz w:val="24"/>
          <w:szCs w:val="24"/>
        </w:rPr>
      </w:pPr>
    </w:p>
    <w:p w14:paraId="5CBCB3B5" w14:textId="77777777" w:rsidR="009D1773" w:rsidRDefault="009D1773" w:rsidP="009D1773">
      <w:pPr>
        <w:jc w:val="both"/>
        <w:rPr>
          <w:b/>
          <w:sz w:val="24"/>
          <w:szCs w:val="24"/>
        </w:rPr>
      </w:pPr>
    </w:p>
    <w:p w14:paraId="4E46FFFF" w14:textId="77777777" w:rsidR="009D1773" w:rsidRDefault="009D1773" w:rsidP="009D1773">
      <w:pPr>
        <w:ind w:firstLine="851"/>
        <w:jc w:val="both"/>
        <w:rPr>
          <w:b/>
          <w:sz w:val="24"/>
          <w:szCs w:val="24"/>
        </w:rPr>
      </w:pPr>
    </w:p>
    <w:p w14:paraId="14D7B0EE" w14:textId="77777777" w:rsidR="009D1773" w:rsidRPr="005554C2" w:rsidRDefault="009D1773" w:rsidP="009D1773">
      <w:pPr>
        <w:ind w:firstLine="851"/>
        <w:jc w:val="both"/>
        <w:rPr>
          <w:b/>
          <w:sz w:val="24"/>
          <w:szCs w:val="24"/>
        </w:rPr>
      </w:pPr>
    </w:p>
    <w:tbl>
      <w:tblPr>
        <w:tblW w:w="5000" w:type="pct"/>
        <w:tblLook w:val="0000" w:firstRow="0" w:lastRow="0" w:firstColumn="0" w:lastColumn="0" w:noHBand="0" w:noVBand="0"/>
      </w:tblPr>
      <w:tblGrid>
        <w:gridCol w:w="10138"/>
      </w:tblGrid>
      <w:tr w:rsidR="009D1773" w:rsidRPr="005554C2" w14:paraId="175D7962"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AB6564" w14:textId="77777777" w:rsidR="009D1773" w:rsidRPr="005554C2" w:rsidRDefault="009D1773" w:rsidP="00804F6A">
            <w:pPr>
              <w:ind w:firstLine="851"/>
              <w:jc w:val="both"/>
              <w:rPr>
                <w:sz w:val="24"/>
                <w:szCs w:val="24"/>
              </w:rPr>
            </w:pPr>
            <w:r w:rsidRPr="005554C2">
              <w:rPr>
                <w:b/>
                <w:sz w:val="24"/>
                <w:szCs w:val="24"/>
              </w:rPr>
              <w:t>CLÁUSULA 1ª - DAS PARTES</w:t>
            </w:r>
          </w:p>
        </w:tc>
      </w:tr>
    </w:tbl>
    <w:p w14:paraId="78066616" w14:textId="77777777" w:rsidR="009D1773" w:rsidRPr="005554C2" w:rsidRDefault="009D1773" w:rsidP="009D1773">
      <w:pPr>
        <w:ind w:firstLine="851"/>
        <w:jc w:val="both"/>
        <w:rPr>
          <w:b/>
          <w:sz w:val="24"/>
          <w:szCs w:val="24"/>
        </w:rPr>
      </w:pPr>
    </w:p>
    <w:p w14:paraId="288750C1" w14:textId="77777777" w:rsidR="009D1773" w:rsidRPr="005554C2" w:rsidRDefault="009D1773" w:rsidP="009D177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sidRPr="00876A34">
        <w:rPr>
          <w:sz w:val="24"/>
          <w:szCs w:val="24"/>
        </w:rPr>
        <w:t xml:space="preserve">Secretário Municipal de Desenvolvimento Econômico, Trabalho e Turismo, </w:t>
      </w:r>
      <w:proofErr w:type="gramStart"/>
      <w:r w:rsidRPr="00876A34">
        <w:rPr>
          <w:sz w:val="24"/>
          <w:szCs w:val="24"/>
        </w:rPr>
        <w:t>Sr.</w:t>
      </w:r>
      <w:proofErr w:type="gramEnd"/>
      <w:r w:rsidRPr="00876A34">
        <w:rPr>
          <w:sz w:val="24"/>
          <w:szCs w:val="24"/>
        </w:rPr>
        <w:t xml:space="preserve"> </w:t>
      </w:r>
      <w:r w:rsidRPr="00876A34">
        <w:rPr>
          <w:b/>
          <w:sz w:val="24"/>
          <w:szCs w:val="24"/>
        </w:rPr>
        <w:t>.......................</w:t>
      </w:r>
      <w:r w:rsidRPr="00876A34">
        <w:rPr>
          <w:sz w:val="24"/>
          <w:szCs w:val="24"/>
          <w:shd w:val="clear" w:color="auto" w:fill="FFFFFF"/>
        </w:rPr>
        <w:t>, inscrito no</w:t>
      </w:r>
      <w:r w:rsidRPr="005554C2">
        <w:rPr>
          <w:sz w:val="24"/>
          <w:szCs w:val="24"/>
          <w:shd w:val="clear" w:color="auto" w:fill="FFFFFF"/>
        </w:rPr>
        <w:t xml:space="preserve"> CPF nº .........................</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6A31D234" w14:textId="77777777" w:rsidR="009D1773" w:rsidRPr="005554C2" w:rsidRDefault="009D1773" w:rsidP="009D1773">
      <w:pPr>
        <w:ind w:firstLine="851"/>
        <w:jc w:val="both"/>
        <w:rPr>
          <w:b/>
          <w:sz w:val="24"/>
          <w:szCs w:val="24"/>
        </w:rPr>
      </w:pPr>
    </w:p>
    <w:tbl>
      <w:tblPr>
        <w:tblW w:w="5000" w:type="pct"/>
        <w:tblLook w:val="0000" w:firstRow="0" w:lastRow="0" w:firstColumn="0" w:lastColumn="0" w:noHBand="0" w:noVBand="0"/>
      </w:tblPr>
      <w:tblGrid>
        <w:gridCol w:w="10138"/>
      </w:tblGrid>
      <w:tr w:rsidR="009D1773" w:rsidRPr="005554C2" w14:paraId="5D35FEEB"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5A09C8" w14:textId="77777777" w:rsidR="009D1773" w:rsidRPr="005554C2" w:rsidRDefault="009D1773" w:rsidP="00804F6A">
            <w:pPr>
              <w:ind w:firstLine="851"/>
              <w:jc w:val="both"/>
              <w:rPr>
                <w:sz w:val="24"/>
                <w:szCs w:val="24"/>
              </w:rPr>
            </w:pPr>
            <w:r w:rsidRPr="005554C2">
              <w:rPr>
                <w:b/>
                <w:sz w:val="24"/>
                <w:szCs w:val="24"/>
              </w:rPr>
              <w:t>CLÁUSULA 2ª - DO OBJETO</w:t>
            </w:r>
          </w:p>
        </w:tc>
      </w:tr>
    </w:tbl>
    <w:p w14:paraId="7B815F39" w14:textId="77777777" w:rsidR="009D1773" w:rsidRPr="005554C2" w:rsidRDefault="009D1773" w:rsidP="009D1773">
      <w:pPr>
        <w:ind w:firstLine="851"/>
        <w:jc w:val="both"/>
        <w:rPr>
          <w:b/>
          <w:sz w:val="24"/>
          <w:szCs w:val="24"/>
        </w:rPr>
      </w:pPr>
    </w:p>
    <w:p w14:paraId="2D2F1674" w14:textId="77777777" w:rsidR="009D1773" w:rsidRPr="005554C2" w:rsidRDefault="009D1773" w:rsidP="009D1773">
      <w:pPr>
        <w:pStyle w:val="Recuodecorpodetexto"/>
        <w:ind w:firstLine="851"/>
      </w:pPr>
      <w:r w:rsidRPr="005554C2">
        <w:rPr>
          <w:b/>
        </w:rPr>
        <w:t>2.1. A CONTRATADA se obriga a</w:t>
      </w:r>
      <w:r>
        <w:rPr>
          <w:b/>
        </w:rPr>
        <w:t xml:space="preserve"> prestação de serviços para confecção de arte e impressão de projeto visual para cartão postal</w:t>
      </w:r>
      <w:r w:rsidRPr="005554C2">
        <w:rPr>
          <w:b/>
        </w:rPr>
        <w:t>, conforme descrição detalhada constante do Edital de Pregão Eletrônico nº .../2023, bem como seu Termo de Referência, o qual fica fazendo parte integrante do presente instrumento.</w:t>
      </w:r>
    </w:p>
    <w:p w14:paraId="027D26A7" w14:textId="77777777" w:rsidR="009D1773" w:rsidRPr="005554C2" w:rsidRDefault="009D1773" w:rsidP="009D1773">
      <w:pPr>
        <w:keepLines/>
        <w:ind w:firstLine="851"/>
        <w:jc w:val="both"/>
        <w:rPr>
          <w:b/>
          <w:sz w:val="24"/>
          <w:szCs w:val="24"/>
        </w:rPr>
      </w:pPr>
    </w:p>
    <w:tbl>
      <w:tblPr>
        <w:tblW w:w="5000" w:type="pct"/>
        <w:tblLook w:val="0000" w:firstRow="0" w:lastRow="0" w:firstColumn="0" w:lastColumn="0" w:noHBand="0" w:noVBand="0"/>
      </w:tblPr>
      <w:tblGrid>
        <w:gridCol w:w="10138"/>
      </w:tblGrid>
      <w:tr w:rsidR="009D1773" w:rsidRPr="005554C2" w14:paraId="4443AA29"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408539" w14:textId="77777777" w:rsidR="009D1773" w:rsidRPr="005554C2" w:rsidRDefault="009D1773" w:rsidP="00804F6A">
            <w:pPr>
              <w:keepLines/>
              <w:ind w:firstLine="851"/>
              <w:jc w:val="both"/>
              <w:rPr>
                <w:sz w:val="24"/>
                <w:szCs w:val="24"/>
              </w:rPr>
            </w:pPr>
            <w:r w:rsidRPr="005554C2">
              <w:rPr>
                <w:b/>
                <w:sz w:val="24"/>
                <w:szCs w:val="24"/>
              </w:rPr>
              <w:t>CLÁUSULA 3ª - DOS RECURSOS FINANCEIROS</w:t>
            </w:r>
          </w:p>
        </w:tc>
      </w:tr>
    </w:tbl>
    <w:p w14:paraId="72E3B830" w14:textId="77777777" w:rsidR="009D1773" w:rsidRPr="005554C2" w:rsidRDefault="009D1773" w:rsidP="009D1773">
      <w:pPr>
        <w:pStyle w:val="Recuodecorpodetexto"/>
        <w:ind w:firstLine="851"/>
        <w:rPr>
          <w:b/>
        </w:rPr>
      </w:pPr>
    </w:p>
    <w:p w14:paraId="251E0CB7" w14:textId="77777777" w:rsidR="009D1773" w:rsidRDefault="009D1773" w:rsidP="009D1773">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sidRPr="005554C2">
        <w:rPr>
          <w:sz w:val="24"/>
          <w:szCs w:val="24"/>
          <w:highlight w:val="yellow"/>
        </w:rPr>
        <w:t>1 12011 13392002121360000 0101011000 339039</w:t>
      </w:r>
      <w:r w:rsidRPr="005554C2">
        <w:rPr>
          <w:sz w:val="24"/>
          <w:szCs w:val="24"/>
        </w:rPr>
        <w:t>, constante do exercício de 2023.</w:t>
      </w:r>
    </w:p>
    <w:p w14:paraId="0CDA84F3" w14:textId="77777777" w:rsidR="009D1773" w:rsidRPr="005554C2" w:rsidRDefault="009D1773" w:rsidP="009D1773">
      <w:pPr>
        <w:jc w:val="both"/>
        <w:rPr>
          <w:sz w:val="24"/>
          <w:szCs w:val="24"/>
        </w:rPr>
      </w:pPr>
    </w:p>
    <w:tbl>
      <w:tblPr>
        <w:tblW w:w="5000" w:type="pct"/>
        <w:tblLook w:val="0000" w:firstRow="0" w:lastRow="0" w:firstColumn="0" w:lastColumn="0" w:noHBand="0" w:noVBand="0"/>
      </w:tblPr>
      <w:tblGrid>
        <w:gridCol w:w="10138"/>
      </w:tblGrid>
      <w:tr w:rsidR="009D1773" w:rsidRPr="005554C2" w14:paraId="30B0641E"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2B2828" w14:textId="77777777" w:rsidR="009D1773" w:rsidRPr="005554C2" w:rsidRDefault="009D1773" w:rsidP="00804F6A">
            <w:pPr>
              <w:keepLines/>
              <w:ind w:firstLine="851"/>
              <w:jc w:val="both"/>
              <w:rPr>
                <w:sz w:val="24"/>
                <w:szCs w:val="24"/>
              </w:rPr>
            </w:pPr>
            <w:r w:rsidRPr="005554C2">
              <w:rPr>
                <w:b/>
                <w:sz w:val="24"/>
                <w:szCs w:val="24"/>
              </w:rPr>
              <w:t>CLÁUSULA 4ª – DO SUPORTE LEGAL</w:t>
            </w:r>
          </w:p>
        </w:tc>
      </w:tr>
    </w:tbl>
    <w:p w14:paraId="79FDA7B7" w14:textId="77777777" w:rsidR="009D1773" w:rsidRPr="005554C2" w:rsidRDefault="009D1773" w:rsidP="009D1773">
      <w:pPr>
        <w:ind w:firstLine="851"/>
        <w:jc w:val="both"/>
        <w:rPr>
          <w:sz w:val="24"/>
          <w:szCs w:val="24"/>
        </w:rPr>
      </w:pPr>
    </w:p>
    <w:p w14:paraId="13180900" w14:textId="77777777" w:rsidR="009D1773" w:rsidRDefault="009D1773" w:rsidP="009D177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C1DFFAC" w14:textId="77777777" w:rsidR="009D1773" w:rsidRPr="005554C2" w:rsidRDefault="009D1773" w:rsidP="009D1773">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45E62594" w14:textId="77777777" w:rsidR="009D1773" w:rsidRPr="005554C2" w:rsidRDefault="009D1773" w:rsidP="009D1773">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293C6C2B" w14:textId="77777777" w:rsidR="009D1773" w:rsidRPr="005554C2" w:rsidRDefault="009D1773" w:rsidP="009D177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E0E7974" w14:textId="77777777" w:rsidR="009D1773" w:rsidRPr="005554C2" w:rsidRDefault="009D1773" w:rsidP="009D177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C5603B9" w14:textId="77777777" w:rsidR="009D1773" w:rsidRPr="005554C2" w:rsidRDefault="009D1773" w:rsidP="009D177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AD9ACF7" w14:textId="77777777" w:rsidR="009D1773" w:rsidRPr="005554C2" w:rsidRDefault="009D1773" w:rsidP="009D1773">
      <w:pPr>
        <w:keepLines/>
        <w:ind w:firstLine="851"/>
        <w:jc w:val="both"/>
        <w:rPr>
          <w:sz w:val="24"/>
          <w:szCs w:val="24"/>
        </w:rPr>
      </w:pPr>
    </w:p>
    <w:tbl>
      <w:tblPr>
        <w:tblW w:w="5000" w:type="pct"/>
        <w:tblLook w:val="0000" w:firstRow="0" w:lastRow="0" w:firstColumn="0" w:lastColumn="0" w:noHBand="0" w:noVBand="0"/>
      </w:tblPr>
      <w:tblGrid>
        <w:gridCol w:w="10138"/>
      </w:tblGrid>
      <w:tr w:rsidR="009D1773" w:rsidRPr="005554C2" w14:paraId="54F40E1B"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CD7AFD" w14:textId="77777777" w:rsidR="009D1773" w:rsidRPr="005554C2" w:rsidRDefault="009D1773" w:rsidP="00804F6A">
            <w:pPr>
              <w:ind w:firstLine="851"/>
              <w:jc w:val="both"/>
              <w:rPr>
                <w:sz w:val="24"/>
                <w:szCs w:val="24"/>
              </w:rPr>
            </w:pPr>
            <w:r w:rsidRPr="005554C2">
              <w:rPr>
                <w:b/>
                <w:sz w:val="24"/>
                <w:szCs w:val="24"/>
              </w:rPr>
              <w:t>CLÁUSULA 5ª - DO PREÇO</w:t>
            </w:r>
          </w:p>
        </w:tc>
      </w:tr>
    </w:tbl>
    <w:p w14:paraId="31CE059D" w14:textId="77777777" w:rsidR="009D1773" w:rsidRPr="005554C2" w:rsidRDefault="009D1773" w:rsidP="009D1773">
      <w:pPr>
        <w:ind w:firstLine="851"/>
        <w:jc w:val="both"/>
        <w:rPr>
          <w:sz w:val="24"/>
          <w:szCs w:val="24"/>
        </w:rPr>
      </w:pPr>
    </w:p>
    <w:p w14:paraId="47BA2FC7" w14:textId="77777777" w:rsidR="009D1773" w:rsidRPr="005554C2" w:rsidRDefault="009D1773" w:rsidP="009D177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CC7B3AB" w14:textId="77777777" w:rsidR="009D1773" w:rsidRPr="005554C2" w:rsidRDefault="009D1773" w:rsidP="009D1773">
      <w:pPr>
        <w:ind w:firstLine="851"/>
        <w:jc w:val="both"/>
        <w:rPr>
          <w:b/>
          <w:sz w:val="24"/>
          <w:szCs w:val="24"/>
        </w:rPr>
      </w:pPr>
    </w:p>
    <w:p w14:paraId="244480D0" w14:textId="77777777" w:rsidR="009D1773" w:rsidRPr="005554C2" w:rsidRDefault="009D1773" w:rsidP="009D177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30E6F4B" w14:textId="77777777" w:rsidR="009D1773" w:rsidRPr="005554C2" w:rsidRDefault="009D1773" w:rsidP="009D1773">
      <w:pPr>
        <w:ind w:firstLine="851"/>
        <w:jc w:val="both"/>
        <w:rPr>
          <w:b/>
          <w:sz w:val="24"/>
          <w:szCs w:val="24"/>
        </w:rPr>
      </w:pPr>
    </w:p>
    <w:tbl>
      <w:tblPr>
        <w:tblW w:w="5000" w:type="pct"/>
        <w:tblLook w:val="0000" w:firstRow="0" w:lastRow="0" w:firstColumn="0" w:lastColumn="0" w:noHBand="0" w:noVBand="0"/>
      </w:tblPr>
      <w:tblGrid>
        <w:gridCol w:w="10138"/>
      </w:tblGrid>
      <w:tr w:rsidR="009D1773" w:rsidRPr="005554C2" w14:paraId="5C6D5013"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D0983F" w14:textId="77777777" w:rsidR="009D1773" w:rsidRPr="005554C2" w:rsidRDefault="009D1773" w:rsidP="00804F6A">
            <w:pPr>
              <w:ind w:firstLine="851"/>
              <w:jc w:val="both"/>
              <w:rPr>
                <w:sz w:val="24"/>
                <w:szCs w:val="24"/>
              </w:rPr>
            </w:pPr>
            <w:r w:rsidRPr="005554C2">
              <w:rPr>
                <w:b/>
                <w:sz w:val="24"/>
                <w:szCs w:val="24"/>
              </w:rPr>
              <w:t>CLÁUSULA 6ª - DOS PAGAMENTOS</w:t>
            </w:r>
          </w:p>
        </w:tc>
      </w:tr>
    </w:tbl>
    <w:p w14:paraId="68A5C2AA" w14:textId="77777777" w:rsidR="009D1773" w:rsidRPr="005554C2" w:rsidRDefault="009D1773" w:rsidP="009D1773">
      <w:pPr>
        <w:ind w:firstLine="851"/>
        <w:jc w:val="both"/>
        <w:rPr>
          <w:sz w:val="24"/>
          <w:szCs w:val="24"/>
        </w:rPr>
      </w:pPr>
    </w:p>
    <w:p w14:paraId="3A29E4D3" w14:textId="77777777" w:rsidR="009D1773" w:rsidRPr="005554C2" w:rsidRDefault="009D1773" w:rsidP="009D177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43C5029" w14:textId="77777777" w:rsidR="009D1773" w:rsidRPr="005554C2" w:rsidRDefault="009D1773" w:rsidP="009D1773">
      <w:pPr>
        <w:ind w:firstLine="850"/>
        <w:jc w:val="both"/>
        <w:rPr>
          <w:sz w:val="24"/>
          <w:szCs w:val="24"/>
        </w:rPr>
      </w:pPr>
    </w:p>
    <w:p w14:paraId="48DC291C" w14:textId="77777777" w:rsidR="009D1773" w:rsidRPr="005554C2" w:rsidRDefault="009D1773" w:rsidP="009D1773">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sidRPr="00C66DA4">
        <w:rPr>
          <w:sz w:val="24"/>
          <w:szCs w:val="24"/>
        </w:rPr>
        <w:t>Secretaria Municipal de Desenvolvimento Econômico, Trabalho e Turismo, no prazo</w:t>
      </w:r>
      <w:r w:rsidRPr="005554C2">
        <w:rPr>
          <w:sz w:val="24"/>
          <w:szCs w:val="24"/>
        </w:rPr>
        <w:t xml:space="preserve">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4121E685" w14:textId="77777777" w:rsidR="009D1773" w:rsidRPr="005554C2" w:rsidRDefault="009D1773" w:rsidP="009D1773">
      <w:pPr>
        <w:ind w:firstLine="850"/>
        <w:jc w:val="both"/>
        <w:rPr>
          <w:sz w:val="24"/>
          <w:szCs w:val="24"/>
        </w:rPr>
      </w:pPr>
    </w:p>
    <w:p w14:paraId="4C9563DE" w14:textId="77777777" w:rsidR="009D1773" w:rsidRDefault="009D1773" w:rsidP="009D1773">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A25168A" w14:textId="77777777" w:rsidR="009D1773" w:rsidRDefault="009D1773" w:rsidP="009D1773">
      <w:pPr>
        <w:ind w:firstLine="850"/>
        <w:jc w:val="both"/>
        <w:rPr>
          <w:sz w:val="24"/>
          <w:szCs w:val="24"/>
        </w:rPr>
      </w:pPr>
    </w:p>
    <w:p w14:paraId="1BDE6C46" w14:textId="77777777" w:rsidR="009D1773" w:rsidRPr="005554C2" w:rsidRDefault="009D1773" w:rsidP="009D1773">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3EEC7F7D" w14:textId="77777777" w:rsidR="009D1773" w:rsidRPr="005554C2" w:rsidRDefault="009D1773" w:rsidP="009D1773">
      <w:pPr>
        <w:jc w:val="both"/>
        <w:rPr>
          <w:b/>
          <w:sz w:val="24"/>
          <w:szCs w:val="24"/>
        </w:rPr>
      </w:pPr>
    </w:p>
    <w:p w14:paraId="11E3B1E2" w14:textId="77777777" w:rsidR="009D1773" w:rsidRPr="005554C2" w:rsidRDefault="009D1773" w:rsidP="009D177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72BEBEA" w14:textId="77777777" w:rsidR="009D1773" w:rsidRPr="005554C2" w:rsidRDefault="009D1773" w:rsidP="009D1773">
      <w:pPr>
        <w:ind w:firstLine="850"/>
        <w:jc w:val="both"/>
        <w:rPr>
          <w:sz w:val="24"/>
          <w:szCs w:val="24"/>
        </w:rPr>
      </w:pPr>
    </w:p>
    <w:p w14:paraId="1B064E6C" w14:textId="77777777" w:rsidR="009D1773" w:rsidRPr="005554C2" w:rsidRDefault="009D1773" w:rsidP="009D177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BFB339D" w14:textId="77777777" w:rsidR="009D1773" w:rsidRPr="005554C2" w:rsidRDefault="009D1773" w:rsidP="009D1773">
      <w:pPr>
        <w:ind w:firstLine="850"/>
        <w:jc w:val="both"/>
        <w:rPr>
          <w:sz w:val="24"/>
          <w:szCs w:val="24"/>
        </w:rPr>
      </w:pPr>
    </w:p>
    <w:p w14:paraId="4EF7F895" w14:textId="77777777" w:rsidR="009D1773" w:rsidRPr="005554C2" w:rsidRDefault="009D1773" w:rsidP="009D1773">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A085136" w14:textId="77777777" w:rsidR="009D1773" w:rsidRPr="005554C2" w:rsidRDefault="009D1773" w:rsidP="009D1773">
      <w:pPr>
        <w:ind w:firstLine="850"/>
        <w:jc w:val="both"/>
        <w:rPr>
          <w:b/>
          <w:sz w:val="24"/>
          <w:szCs w:val="24"/>
        </w:rPr>
      </w:pPr>
    </w:p>
    <w:p w14:paraId="4C20395E" w14:textId="77777777" w:rsidR="009D1773" w:rsidRPr="005554C2" w:rsidRDefault="009D1773" w:rsidP="009D1773">
      <w:pPr>
        <w:keepLines/>
        <w:ind w:firstLine="850"/>
        <w:jc w:val="both"/>
        <w:rPr>
          <w:sz w:val="24"/>
          <w:szCs w:val="24"/>
        </w:rPr>
      </w:pPr>
      <w:r w:rsidRPr="005554C2">
        <w:rPr>
          <w:b/>
          <w:sz w:val="24"/>
          <w:szCs w:val="24"/>
        </w:rPr>
        <w:t>6.3.3.</w:t>
      </w:r>
      <w:r w:rsidRPr="005554C2">
        <w:rPr>
          <w:sz w:val="24"/>
          <w:szCs w:val="24"/>
        </w:rPr>
        <w:t xml:space="preserve"> Certidão de Regularidade perante </w:t>
      </w:r>
      <w:r w:rsidRPr="00C66DA4">
        <w:rPr>
          <w:sz w:val="24"/>
          <w:szCs w:val="24"/>
        </w:rPr>
        <w:t>a Fazenda Municipal</w:t>
      </w:r>
      <w:r w:rsidRPr="005554C2">
        <w:rPr>
          <w:sz w:val="24"/>
          <w:szCs w:val="24"/>
        </w:rPr>
        <w:t>, com validade em vigor, e;</w:t>
      </w:r>
    </w:p>
    <w:p w14:paraId="0B45A032" w14:textId="77777777" w:rsidR="009D1773" w:rsidRPr="005554C2" w:rsidRDefault="009D1773" w:rsidP="009D1773">
      <w:pPr>
        <w:keepLines/>
        <w:ind w:firstLine="850"/>
        <w:jc w:val="both"/>
        <w:rPr>
          <w:sz w:val="24"/>
          <w:szCs w:val="24"/>
        </w:rPr>
      </w:pPr>
    </w:p>
    <w:p w14:paraId="091F57DD" w14:textId="77777777" w:rsidR="009D1773" w:rsidRPr="005554C2" w:rsidRDefault="009D1773" w:rsidP="009D1773">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127A6785" w14:textId="77777777" w:rsidR="009D1773" w:rsidRPr="005554C2" w:rsidRDefault="009D1773" w:rsidP="009D1773">
      <w:pPr>
        <w:jc w:val="both"/>
        <w:rPr>
          <w:b/>
          <w:sz w:val="24"/>
          <w:szCs w:val="24"/>
        </w:rPr>
      </w:pPr>
    </w:p>
    <w:p w14:paraId="7CE20F90" w14:textId="77777777" w:rsidR="009D1773" w:rsidRPr="005554C2" w:rsidRDefault="009D1773" w:rsidP="009D1773">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77BF4A3" w14:textId="77777777" w:rsidR="009D1773" w:rsidRPr="005554C2" w:rsidRDefault="009D1773" w:rsidP="009D1773">
      <w:pPr>
        <w:ind w:firstLine="850"/>
        <w:jc w:val="both"/>
        <w:rPr>
          <w:sz w:val="24"/>
          <w:szCs w:val="24"/>
        </w:rPr>
      </w:pPr>
    </w:p>
    <w:p w14:paraId="3964C54A" w14:textId="77777777" w:rsidR="009D1773" w:rsidRPr="005554C2" w:rsidRDefault="009D1773" w:rsidP="009D1773">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9F18AF0" w14:textId="77777777" w:rsidR="009D1773" w:rsidRPr="005554C2" w:rsidRDefault="009D1773" w:rsidP="009D17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1773" w:rsidRPr="005554C2" w14:paraId="3314DCAE" w14:textId="77777777" w:rsidTr="00804F6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26BF7F8" w14:textId="77777777" w:rsidR="009D1773" w:rsidRPr="005554C2" w:rsidRDefault="009D1773" w:rsidP="00804F6A">
            <w:pPr>
              <w:ind w:firstLine="851"/>
              <w:jc w:val="both"/>
              <w:rPr>
                <w:sz w:val="24"/>
                <w:szCs w:val="24"/>
              </w:rPr>
            </w:pPr>
            <w:r w:rsidRPr="005554C2">
              <w:rPr>
                <w:b/>
                <w:sz w:val="24"/>
                <w:szCs w:val="24"/>
              </w:rPr>
              <w:t>CLÁUSULA 7ª - DA FISCALIZAÇÃO</w:t>
            </w:r>
          </w:p>
        </w:tc>
      </w:tr>
    </w:tbl>
    <w:p w14:paraId="4262D527" w14:textId="77777777" w:rsidR="009D1773" w:rsidRPr="005554C2" w:rsidRDefault="009D1773" w:rsidP="009D1773">
      <w:pPr>
        <w:ind w:firstLine="851"/>
        <w:jc w:val="both"/>
        <w:rPr>
          <w:b/>
          <w:sz w:val="24"/>
          <w:szCs w:val="24"/>
        </w:rPr>
      </w:pPr>
    </w:p>
    <w:p w14:paraId="6498201E" w14:textId="77777777" w:rsidR="009D1773" w:rsidRPr="005554C2" w:rsidRDefault="009D1773" w:rsidP="009D1773">
      <w:pPr>
        <w:ind w:firstLine="851"/>
        <w:jc w:val="both"/>
        <w:rPr>
          <w:sz w:val="24"/>
          <w:szCs w:val="24"/>
        </w:rPr>
      </w:pPr>
      <w:r w:rsidRPr="005554C2">
        <w:rPr>
          <w:b/>
          <w:sz w:val="24"/>
          <w:szCs w:val="24"/>
        </w:rPr>
        <w:t>7.1.</w:t>
      </w:r>
      <w:r w:rsidRPr="005554C2">
        <w:rPr>
          <w:sz w:val="24"/>
          <w:szCs w:val="24"/>
        </w:rPr>
        <w:t xml:space="preserve"> A Secretaria Municipal de </w:t>
      </w:r>
      <w:r w:rsidRPr="00876A34">
        <w:rPr>
          <w:sz w:val="24"/>
          <w:szCs w:val="24"/>
        </w:rPr>
        <w:t>Desenvolvimento Econômico, Trabalho e Turismo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3B150EC4" w14:textId="77777777" w:rsidR="009D1773" w:rsidRPr="005554C2" w:rsidRDefault="009D1773" w:rsidP="009D177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D1773" w:rsidRPr="005554C2" w14:paraId="1FCFFE20" w14:textId="77777777" w:rsidTr="00804F6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E45650" w14:textId="77777777" w:rsidR="009D1773" w:rsidRPr="005554C2" w:rsidRDefault="009D1773" w:rsidP="00804F6A">
            <w:pPr>
              <w:ind w:firstLine="851"/>
              <w:jc w:val="both"/>
              <w:rPr>
                <w:sz w:val="24"/>
                <w:szCs w:val="24"/>
              </w:rPr>
            </w:pPr>
            <w:r w:rsidRPr="005554C2">
              <w:rPr>
                <w:b/>
                <w:sz w:val="24"/>
                <w:szCs w:val="24"/>
              </w:rPr>
              <w:t>CLÁUSULA 8ª - DO PRAZO DE VIGÊNCIA</w:t>
            </w:r>
          </w:p>
        </w:tc>
      </w:tr>
    </w:tbl>
    <w:p w14:paraId="0954DAE9" w14:textId="77777777" w:rsidR="009D1773" w:rsidRPr="005554C2" w:rsidRDefault="009D1773" w:rsidP="009D1773">
      <w:pPr>
        <w:ind w:firstLine="851"/>
        <w:jc w:val="both"/>
        <w:rPr>
          <w:b/>
          <w:sz w:val="24"/>
          <w:szCs w:val="24"/>
        </w:rPr>
      </w:pPr>
    </w:p>
    <w:p w14:paraId="175EC27C" w14:textId="77777777" w:rsidR="009D1773" w:rsidRPr="005554C2" w:rsidRDefault="009D1773" w:rsidP="009D1773">
      <w:pPr>
        <w:ind w:firstLine="851"/>
        <w:jc w:val="both"/>
        <w:rPr>
          <w:sz w:val="24"/>
          <w:szCs w:val="24"/>
        </w:rPr>
      </w:pPr>
      <w:r w:rsidRPr="005554C2">
        <w:rPr>
          <w:b/>
          <w:sz w:val="24"/>
          <w:szCs w:val="24"/>
        </w:rPr>
        <w:t>8.1.</w:t>
      </w:r>
      <w:r w:rsidRPr="005554C2">
        <w:rPr>
          <w:sz w:val="24"/>
          <w:szCs w:val="24"/>
        </w:rPr>
        <w:t xml:space="preserve"> O presente contrato terá vigência até o </w:t>
      </w:r>
      <w:r w:rsidRPr="00C66DA4">
        <w:rPr>
          <w:sz w:val="24"/>
          <w:szCs w:val="24"/>
        </w:rPr>
        <w:t>término dos serviços, a contar da data da Ordem de Serviços.</w:t>
      </w:r>
    </w:p>
    <w:p w14:paraId="2957DE79" w14:textId="77777777" w:rsidR="009D1773" w:rsidRPr="005554C2" w:rsidRDefault="009D1773" w:rsidP="009D17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1773" w:rsidRPr="005554C2" w14:paraId="02EB7F4E" w14:textId="77777777" w:rsidTr="00804F6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FE901D" w14:textId="77777777" w:rsidR="009D1773" w:rsidRPr="005554C2" w:rsidRDefault="009D1773" w:rsidP="00804F6A">
            <w:pPr>
              <w:ind w:firstLine="851"/>
              <w:jc w:val="both"/>
              <w:rPr>
                <w:sz w:val="24"/>
                <w:szCs w:val="24"/>
              </w:rPr>
            </w:pPr>
            <w:r w:rsidRPr="005554C2">
              <w:rPr>
                <w:b/>
                <w:sz w:val="24"/>
                <w:szCs w:val="24"/>
              </w:rPr>
              <w:t>CLÁUSULA 9ª - DA EXTINÇÃO DO CONTRATO</w:t>
            </w:r>
          </w:p>
        </w:tc>
      </w:tr>
    </w:tbl>
    <w:p w14:paraId="1F7F93DA" w14:textId="77777777" w:rsidR="009D1773" w:rsidRPr="005554C2" w:rsidRDefault="009D1773" w:rsidP="009D1773">
      <w:pPr>
        <w:ind w:firstLine="851"/>
        <w:jc w:val="both"/>
        <w:rPr>
          <w:b/>
          <w:sz w:val="24"/>
          <w:szCs w:val="24"/>
        </w:rPr>
      </w:pPr>
    </w:p>
    <w:p w14:paraId="7C57D4BB" w14:textId="77777777" w:rsidR="009D1773" w:rsidRPr="005554C2" w:rsidRDefault="009D1773" w:rsidP="009D1773">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089062A" w14:textId="77777777" w:rsidR="009D1773" w:rsidRPr="005554C2" w:rsidRDefault="009D1773" w:rsidP="009D177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1773" w:rsidRPr="005554C2" w14:paraId="28782CE4" w14:textId="77777777" w:rsidTr="00804F6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BE5964" w14:textId="77777777" w:rsidR="009D1773" w:rsidRPr="005554C2" w:rsidRDefault="009D1773" w:rsidP="00804F6A">
            <w:pPr>
              <w:ind w:firstLine="851"/>
              <w:jc w:val="both"/>
              <w:rPr>
                <w:sz w:val="24"/>
                <w:szCs w:val="24"/>
              </w:rPr>
            </w:pPr>
            <w:r w:rsidRPr="005554C2">
              <w:rPr>
                <w:b/>
                <w:sz w:val="24"/>
                <w:szCs w:val="24"/>
              </w:rPr>
              <w:t>CLÁUSULA 10. - DO RECEBIMENTO</w:t>
            </w:r>
          </w:p>
        </w:tc>
      </w:tr>
    </w:tbl>
    <w:p w14:paraId="255EFF52" w14:textId="77777777" w:rsidR="009D1773" w:rsidRPr="005554C2" w:rsidRDefault="009D1773" w:rsidP="009D1773">
      <w:pPr>
        <w:ind w:firstLine="851"/>
        <w:jc w:val="both"/>
        <w:rPr>
          <w:b/>
          <w:sz w:val="24"/>
          <w:szCs w:val="24"/>
        </w:rPr>
      </w:pPr>
    </w:p>
    <w:p w14:paraId="4875B41F" w14:textId="77777777" w:rsidR="009D1773" w:rsidRPr="005554C2" w:rsidRDefault="009D1773" w:rsidP="009D1773">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68BE01A" w14:textId="77777777" w:rsidR="009D1773" w:rsidRPr="005554C2" w:rsidRDefault="009D1773" w:rsidP="009D1773">
      <w:pPr>
        <w:ind w:firstLine="851"/>
        <w:jc w:val="both"/>
        <w:rPr>
          <w:b/>
          <w:sz w:val="24"/>
          <w:szCs w:val="24"/>
        </w:rPr>
      </w:pPr>
    </w:p>
    <w:p w14:paraId="1F21334B" w14:textId="77777777" w:rsidR="009D1773" w:rsidRPr="005554C2" w:rsidRDefault="009D1773" w:rsidP="009D1773">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57B982A9" w14:textId="77777777" w:rsidR="009D1773" w:rsidRPr="005554C2" w:rsidRDefault="009D1773" w:rsidP="009D1773">
      <w:pPr>
        <w:ind w:firstLine="851"/>
        <w:jc w:val="both"/>
        <w:rPr>
          <w:sz w:val="24"/>
          <w:szCs w:val="24"/>
        </w:rPr>
      </w:pPr>
    </w:p>
    <w:p w14:paraId="02D67300" w14:textId="77777777" w:rsidR="009D1773" w:rsidRPr="005554C2" w:rsidRDefault="009D1773" w:rsidP="009D1773">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8068629" w14:textId="77777777" w:rsidR="009D1773" w:rsidRPr="005554C2" w:rsidRDefault="009D1773" w:rsidP="009D1773">
      <w:pPr>
        <w:ind w:firstLine="851"/>
        <w:jc w:val="both"/>
        <w:rPr>
          <w:b/>
          <w:sz w:val="24"/>
          <w:szCs w:val="24"/>
        </w:rPr>
      </w:pPr>
    </w:p>
    <w:p w14:paraId="2D55D7D2" w14:textId="77777777" w:rsidR="009D1773" w:rsidRPr="005554C2" w:rsidRDefault="009D1773" w:rsidP="009D1773">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14566AF" w14:textId="77777777" w:rsidR="009D1773" w:rsidRPr="005554C2" w:rsidRDefault="009D1773" w:rsidP="009D1773">
      <w:pPr>
        <w:ind w:firstLine="851"/>
        <w:jc w:val="both"/>
        <w:rPr>
          <w:b/>
          <w:sz w:val="24"/>
          <w:szCs w:val="24"/>
        </w:rPr>
      </w:pPr>
    </w:p>
    <w:p w14:paraId="6E8127C8" w14:textId="77777777" w:rsidR="009D1773" w:rsidRPr="005554C2" w:rsidRDefault="009D1773" w:rsidP="009D1773">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BE0062F" w14:textId="77777777" w:rsidR="009D1773" w:rsidRPr="005554C2" w:rsidRDefault="009D1773" w:rsidP="009D1773">
      <w:pPr>
        <w:jc w:val="both"/>
        <w:rPr>
          <w:sz w:val="24"/>
          <w:szCs w:val="24"/>
        </w:rPr>
      </w:pPr>
    </w:p>
    <w:tbl>
      <w:tblPr>
        <w:tblW w:w="0" w:type="auto"/>
        <w:tblInd w:w="-15" w:type="dxa"/>
        <w:tblLayout w:type="fixed"/>
        <w:tblLook w:val="0000" w:firstRow="0" w:lastRow="0" w:firstColumn="0" w:lastColumn="0" w:noHBand="0" w:noVBand="0"/>
      </w:tblPr>
      <w:tblGrid>
        <w:gridCol w:w="8750"/>
      </w:tblGrid>
      <w:tr w:rsidR="009D1773" w:rsidRPr="005554C2" w14:paraId="7B8533D9" w14:textId="77777777" w:rsidTr="00804F6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C5A33E3" w14:textId="77777777" w:rsidR="009D1773" w:rsidRPr="005554C2" w:rsidRDefault="009D1773" w:rsidP="00804F6A">
            <w:pPr>
              <w:keepLines/>
              <w:ind w:firstLine="851"/>
              <w:jc w:val="both"/>
              <w:rPr>
                <w:sz w:val="24"/>
                <w:szCs w:val="24"/>
              </w:rPr>
            </w:pPr>
            <w:r w:rsidRPr="005554C2">
              <w:rPr>
                <w:b/>
                <w:sz w:val="24"/>
                <w:szCs w:val="24"/>
              </w:rPr>
              <w:t>CLÁUSULA 11. - DAS SANÇÕES ADMINISTRATIVAS</w:t>
            </w:r>
          </w:p>
        </w:tc>
      </w:tr>
    </w:tbl>
    <w:p w14:paraId="4023085D" w14:textId="77777777" w:rsidR="009D1773" w:rsidRPr="005554C2" w:rsidRDefault="009D1773" w:rsidP="009D1773">
      <w:pPr>
        <w:ind w:firstLine="851"/>
        <w:jc w:val="both"/>
        <w:rPr>
          <w:b/>
          <w:sz w:val="24"/>
          <w:szCs w:val="24"/>
        </w:rPr>
      </w:pPr>
    </w:p>
    <w:p w14:paraId="1B04AD6E" w14:textId="77777777" w:rsidR="009D1773" w:rsidRPr="005554C2" w:rsidRDefault="009D1773" w:rsidP="009D1773">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D7E200B" w14:textId="77777777" w:rsidR="009D1773" w:rsidRPr="005554C2" w:rsidRDefault="009D1773" w:rsidP="009D1773">
      <w:pPr>
        <w:ind w:firstLine="851"/>
        <w:jc w:val="both"/>
        <w:rPr>
          <w:b/>
          <w:sz w:val="24"/>
          <w:szCs w:val="24"/>
        </w:rPr>
      </w:pPr>
    </w:p>
    <w:p w14:paraId="0A9FF9A0" w14:textId="77777777" w:rsidR="009D1773" w:rsidRPr="005554C2" w:rsidRDefault="009D1773" w:rsidP="009D1773">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3638285F" w14:textId="77777777" w:rsidR="009D1773" w:rsidRPr="005554C2" w:rsidRDefault="009D1773" w:rsidP="009D1773">
      <w:pPr>
        <w:ind w:firstLine="851"/>
        <w:jc w:val="both"/>
        <w:rPr>
          <w:sz w:val="24"/>
          <w:szCs w:val="24"/>
        </w:rPr>
      </w:pPr>
    </w:p>
    <w:p w14:paraId="237195A9" w14:textId="77777777" w:rsidR="009D1773" w:rsidRPr="005554C2" w:rsidRDefault="009D1773" w:rsidP="009D1773">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787435E" w14:textId="77777777" w:rsidR="009D1773" w:rsidRPr="005554C2" w:rsidRDefault="009D1773" w:rsidP="009D1773">
      <w:pPr>
        <w:ind w:firstLine="851"/>
        <w:jc w:val="both"/>
        <w:rPr>
          <w:sz w:val="24"/>
          <w:szCs w:val="24"/>
        </w:rPr>
      </w:pPr>
    </w:p>
    <w:p w14:paraId="7B305838" w14:textId="77777777" w:rsidR="009D1773" w:rsidRPr="005554C2" w:rsidRDefault="009D1773" w:rsidP="009D1773">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08B54BD7" w14:textId="77777777" w:rsidR="009D1773" w:rsidRPr="005554C2" w:rsidRDefault="009D1773" w:rsidP="009D1773">
      <w:pPr>
        <w:ind w:firstLine="851"/>
        <w:jc w:val="both"/>
        <w:rPr>
          <w:sz w:val="24"/>
          <w:szCs w:val="24"/>
        </w:rPr>
      </w:pPr>
    </w:p>
    <w:p w14:paraId="2E2B355F" w14:textId="77777777" w:rsidR="009D1773" w:rsidRPr="005554C2" w:rsidRDefault="009D1773" w:rsidP="009D1773">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AAB552D" w14:textId="77777777" w:rsidR="009D1773" w:rsidRPr="005554C2" w:rsidRDefault="009D1773" w:rsidP="009D1773">
      <w:pPr>
        <w:ind w:firstLine="851"/>
        <w:jc w:val="both"/>
        <w:rPr>
          <w:sz w:val="24"/>
          <w:szCs w:val="24"/>
        </w:rPr>
      </w:pPr>
    </w:p>
    <w:p w14:paraId="29EF8D1F" w14:textId="77777777" w:rsidR="009D1773" w:rsidRPr="005554C2" w:rsidRDefault="009D1773" w:rsidP="009D1773">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60595B5" w14:textId="77777777" w:rsidR="009D1773" w:rsidRPr="005554C2" w:rsidRDefault="009D1773" w:rsidP="009D1773">
      <w:pPr>
        <w:jc w:val="both"/>
        <w:rPr>
          <w:sz w:val="24"/>
          <w:szCs w:val="24"/>
        </w:rPr>
      </w:pPr>
    </w:p>
    <w:p w14:paraId="7F4D2A79" w14:textId="77777777" w:rsidR="009D1773" w:rsidRPr="005554C2" w:rsidRDefault="009D1773" w:rsidP="009D1773">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E636F79" w14:textId="77777777" w:rsidR="009D1773" w:rsidRPr="005554C2" w:rsidRDefault="009D1773" w:rsidP="009D1773">
      <w:pPr>
        <w:ind w:firstLine="851"/>
        <w:jc w:val="both"/>
        <w:rPr>
          <w:sz w:val="24"/>
          <w:szCs w:val="24"/>
        </w:rPr>
      </w:pPr>
    </w:p>
    <w:p w14:paraId="57B85730" w14:textId="77777777" w:rsidR="009D1773" w:rsidRPr="005554C2" w:rsidRDefault="009D1773" w:rsidP="009D1773">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5F5AB4C" w14:textId="77777777" w:rsidR="009D1773" w:rsidRPr="005554C2" w:rsidRDefault="009D1773" w:rsidP="009D1773">
      <w:pPr>
        <w:ind w:firstLine="851"/>
        <w:jc w:val="both"/>
        <w:rPr>
          <w:sz w:val="24"/>
          <w:szCs w:val="24"/>
        </w:rPr>
      </w:pPr>
    </w:p>
    <w:p w14:paraId="4CB95ACD" w14:textId="77777777" w:rsidR="009D1773" w:rsidRPr="005554C2" w:rsidRDefault="009D1773" w:rsidP="009D1773">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7DDD3C4A" w14:textId="77777777" w:rsidR="009D1773" w:rsidRPr="005554C2" w:rsidRDefault="009D1773" w:rsidP="009D1773">
      <w:pPr>
        <w:ind w:firstLine="851"/>
        <w:jc w:val="both"/>
        <w:rPr>
          <w:sz w:val="24"/>
          <w:szCs w:val="24"/>
        </w:rPr>
      </w:pPr>
    </w:p>
    <w:p w14:paraId="2B5EF093" w14:textId="77777777" w:rsidR="009D1773" w:rsidRPr="005554C2" w:rsidRDefault="009D1773" w:rsidP="009D1773">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43FFD75" w14:textId="77777777" w:rsidR="009D1773" w:rsidRPr="005554C2" w:rsidRDefault="009D1773" w:rsidP="009D1773">
      <w:pPr>
        <w:ind w:firstLine="851"/>
        <w:jc w:val="both"/>
        <w:rPr>
          <w:sz w:val="24"/>
          <w:szCs w:val="24"/>
        </w:rPr>
      </w:pPr>
    </w:p>
    <w:p w14:paraId="55EB6B56" w14:textId="77777777" w:rsidR="009D1773" w:rsidRPr="005554C2" w:rsidRDefault="009D1773" w:rsidP="009D1773">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381A992" w14:textId="77777777" w:rsidR="009D1773" w:rsidRPr="005554C2" w:rsidRDefault="009D1773" w:rsidP="009D1773">
      <w:pPr>
        <w:ind w:firstLine="851"/>
        <w:jc w:val="both"/>
        <w:rPr>
          <w:sz w:val="24"/>
          <w:szCs w:val="24"/>
        </w:rPr>
      </w:pPr>
    </w:p>
    <w:p w14:paraId="60530C05" w14:textId="77777777" w:rsidR="009D1773" w:rsidRPr="005554C2" w:rsidRDefault="009D1773" w:rsidP="009D1773">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6D010EAE" w14:textId="77777777" w:rsidR="009D1773" w:rsidRPr="005554C2" w:rsidRDefault="009D1773" w:rsidP="009D1773">
      <w:pPr>
        <w:ind w:firstLine="851"/>
        <w:jc w:val="both"/>
        <w:rPr>
          <w:b/>
          <w:sz w:val="24"/>
          <w:szCs w:val="24"/>
        </w:rPr>
      </w:pPr>
    </w:p>
    <w:p w14:paraId="5C9D1482" w14:textId="77777777" w:rsidR="009D1773" w:rsidRPr="005554C2" w:rsidRDefault="009D1773" w:rsidP="009D1773">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1289D44" w14:textId="77777777" w:rsidR="009D1773" w:rsidRPr="005554C2" w:rsidRDefault="009D1773" w:rsidP="009D1773">
      <w:pPr>
        <w:ind w:firstLine="851"/>
        <w:jc w:val="both"/>
        <w:rPr>
          <w:sz w:val="24"/>
          <w:szCs w:val="24"/>
        </w:rPr>
      </w:pPr>
    </w:p>
    <w:p w14:paraId="5E25EB9B" w14:textId="77777777" w:rsidR="009D1773" w:rsidRPr="005554C2" w:rsidRDefault="009D1773" w:rsidP="009D1773">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6FCC7219" w14:textId="77777777" w:rsidR="009D1773" w:rsidRPr="005554C2" w:rsidRDefault="009D1773" w:rsidP="009D1773">
      <w:pPr>
        <w:ind w:firstLine="851"/>
        <w:jc w:val="both"/>
        <w:rPr>
          <w:sz w:val="24"/>
          <w:szCs w:val="24"/>
        </w:rPr>
      </w:pPr>
    </w:p>
    <w:p w14:paraId="11420C4A" w14:textId="77777777" w:rsidR="009D1773" w:rsidRPr="005554C2" w:rsidRDefault="009D1773" w:rsidP="009D1773">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2DDE393E" w14:textId="77777777" w:rsidR="009D1773" w:rsidRDefault="009D1773" w:rsidP="009D1773">
      <w:pPr>
        <w:ind w:firstLine="851"/>
        <w:jc w:val="both"/>
        <w:rPr>
          <w:b/>
          <w:sz w:val="24"/>
          <w:szCs w:val="24"/>
        </w:rPr>
      </w:pPr>
    </w:p>
    <w:p w14:paraId="4146C881" w14:textId="77777777" w:rsidR="009D1773" w:rsidRDefault="009D1773" w:rsidP="009D1773">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386D38E" w14:textId="77777777" w:rsidR="009D1773" w:rsidRDefault="009D1773" w:rsidP="009D1773">
      <w:pPr>
        <w:ind w:firstLine="851"/>
        <w:jc w:val="both"/>
        <w:rPr>
          <w:sz w:val="24"/>
          <w:szCs w:val="24"/>
        </w:rPr>
      </w:pPr>
    </w:p>
    <w:p w14:paraId="766ECE7E" w14:textId="77777777" w:rsidR="009D1773" w:rsidRPr="005554C2" w:rsidRDefault="009D1773" w:rsidP="009D1773">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3F4A4CC" w14:textId="77777777" w:rsidR="009D1773" w:rsidRPr="005554C2" w:rsidRDefault="009D1773" w:rsidP="009D1773">
      <w:pPr>
        <w:ind w:firstLine="851"/>
        <w:jc w:val="both"/>
        <w:rPr>
          <w:sz w:val="24"/>
          <w:szCs w:val="24"/>
        </w:rPr>
      </w:pPr>
    </w:p>
    <w:p w14:paraId="2B62E4AD" w14:textId="77777777" w:rsidR="009D1773" w:rsidRPr="005554C2" w:rsidRDefault="009D1773" w:rsidP="009D1773">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BEB8E07" w14:textId="77777777" w:rsidR="009D1773" w:rsidRPr="00D2667F" w:rsidRDefault="009D1773" w:rsidP="009D1773">
      <w:pPr>
        <w:ind w:firstLine="851"/>
        <w:jc w:val="both"/>
        <w:rPr>
          <w:sz w:val="16"/>
          <w:szCs w:val="16"/>
        </w:rPr>
      </w:pPr>
    </w:p>
    <w:p w14:paraId="66B45977" w14:textId="77777777" w:rsidR="009D1773" w:rsidRPr="005554C2" w:rsidRDefault="009D1773" w:rsidP="009D1773">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FD9098A" w14:textId="77777777" w:rsidR="009D1773" w:rsidRPr="005554C2" w:rsidRDefault="009D1773" w:rsidP="009D1773">
      <w:pPr>
        <w:ind w:firstLine="851"/>
        <w:jc w:val="both"/>
        <w:rPr>
          <w:sz w:val="24"/>
          <w:szCs w:val="24"/>
        </w:rPr>
      </w:pPr>
    </w:p>
    <w:p w14:paraId="344FCEC5" w14:textId="77777777" w:rsidR="009D1773" w:rsidRPr="005554C2" w:rsidRDefault="009D1773" w:rsidP="009D1773">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74BC3B06" w14:textId="77777777" w:rsidR="009D1773" w:rsidRPr="005554C2" w:rsidRDefault="009D1773" w:rsidP="009D1773">
      <w:pPr>
        <w:ind w:firstLine="851"/>
        <w:jc w:val="both"/>
        <w:rPr>
          <w:b/>
          <w:sz w:val="24"/>
          <w:szCs w:val="24"/>
        </w:rPr>
      </w:pPr>
    </w:p>
    <w:p w14:paraId="74313EC0" w14:textId="77777777" w:rsidR="009D1773" w:rsidRPr="005554C2" w:rsidRDefault="009D1773" w:rsidP="009D1773">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0414968" w14:textId="77777777" w:rsidR="009D1773" w:rsidRPr="00D2667F" w:rsidRDefault="009D1773" w:rsidP="009D1773">
      <w:pPr>
        <w:ind w:firstLine="851"/>
        <w:jc w:val="both"/>
        <w:rPr>
          <w:b/>
          <w:sz w:val="16"/>
          <w:szCs w:val="16"/>
        </w:rPr>
      </w:pPr>
    </w:p>
    <w:p w14:paraId="03A9E5CA" w14:textId="77777777" w:rsidR="009D1773" w:rsidRPr="005554C2" w:rsidRDefault="009D1773" w:rsidP="009D1773">
      <w:pPr>
        <w:ind w:firstLine="851"/>
        <w:jc w:val="both"/>
        <w:rPr>
          <w:sz w:val="24"/>
          <w:szCs w:val="24"/>
        </w:rPr>
      </w:pPr>
      <w:r w:rsidRPr="005554C2">
        <w:rPr>
          <w:b/>
          <w:sz w:val="24"/>
          <w:szCs w:val="24"/>
        </w:rPr>
        <w:t>11.3.1.</w:t>
      </w:r>
      <w:r w:rsidRPr="005554C2">
        <w:rPr>
          <w:sz w:val="24"/>
          <w:szCs w:val="24"/>
        </w:rPr>
        <w:t xml:space="preserve"> Advertência; </w:t>
      </w:r>
    </w:p>
    <w:p w14:paraId="27E1230B" w14:textId="77777777" w:rsidR="009D1773" w:rsidRPr="00D2667F" w:rsidRDefault="009D1773" w:rsidP="009D1773">
      <w:pPr>
        <w:ind w:firstLine="851"/>
        <w:jc w:val="both"/>
        <w:rPr>
          <w:sz w:val="16"/>
          <w:szCs w:val="16"/>
        </w:rPr>
      </w:pPr>
    </w:p>
    <w:p w14:paraId="030A1A5E" w14:textId="77777777" w:rsidR="009D1773" w:rsidRDefault="009D1773" w:rsidP="009D1773">
      <w:pPr>
        <w:ind w:firstLine="851"/>
        <w:jc w:val="both"/>
        <w:rPr>
          <w:sz w:val="24"/>
          <w:szCs w:val="24"/>
        </w:rPr>
      </w:pPr>
      <w:r w:rsidRPr="005554C2">
        <w:rPr>
          <w:b/>
          <w:sz w:val="24"/>
          <w:szCs w:val="24"/>
        </w:rPr>
        <w:t>11.3.2.</w:t>
      </w:r>
      <w:r>
        <w:rPr>
          <w:sz w:val="24"/>
          <w:szCs w:val="24"/>
        </w:rPr>
        <w:t xml:space="preserve"> Multa de mora;</w:t>
      </w:r>
    </w:p>
    <w:p w14:paraId="35A2328F" w14:textId="77777777" w:rsidR="009D1773" w:rsidRPr="00D2667F" w:rsidRDefault="009D1773" w:rsidP="009D1773">
      <w:pPr>
        <w:ind w:firstLine="851"/>
        <w:jc w:val="both"/>
        <w:rPr>
          <w:sz w:val="16"/>
          <w:szCs w:val="16"/>
        </w:rPr>
      </w:pPr>
    </w:p>
    <w:p w14:paraId="2A7A6A73" w14:textId="77777777" w:rsidR="009D1773" w:rsidRDefault="009D1773" w:rsidP="009D1773">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55287BC" w14:textId="77777777" w:rsidR="009D1773" w:rsidRPr="005554C2" w:rsidRDefault="009D1773" w:rsidP="009D1773">
      <w:pPr>
        <w:ind w:firstLine="851"/>
        <w:jc w:val="both"/>
        <w:rPr>
          <w:sz w:val="24"/>
          <w:szCs w:val="24"/>
        </w:rPr>
      </w:pPr>
    </w:p>
    <w:p w14:paraId="3A2DF57D" w14:textId="77777777" w:rsidR="009D1773" w:rsidRDefault="009D1773" w:rsidP="009D1773">
      <w:pPr>
        <w:ind w:firstLine="851"/>
        <w:jc w:val="both"/>
        <w:rPr>
          <w:sz w:val="24"/>
          <w:szCs w:val="24"/>
        </w:rPr>
      </w:pPr>
      <w:r w:rsidRPr="005554C2">
        <w:rPr>
          <w:b/>
          <w:sz w:val="24"/>
          <w:szCs w:val="24"/>
        </w:rPr>
        <w:lastRenderedPageBreak/>
        <w:t>11.3.2.2.</w:t>
      </w:r>
      <w:r w:rsidRPr="005554C2">
        <w:rPr>
          <w:sz w:val="24"/>
          <w:szCs w:val="24"/>
        </w:rPr>
        <w:t xml:space="preserve"> Multa de 1% (um por cento), por dia de atraso, sobre o valor correspondente à entrega que estiver em desacordo com os prazos estipulados, até o limite de 10 (dez) dias; </w:t>
      </w:r>
    </w:p>
    <w:p w14:paraId="102F8D1C" w14:textId="77777777" w:rsidR="009D1773" w:rsidRPr="00D2667F" w:rsidRDefault="009D1773" w:rsidP="009D1773">
      <w:pPr>
        <w:ind w:firstLine="851"/>
        <w:jc w:val="both"/>
        <w:rPr>
          <w:sz w:val="16"/>
          <w:szCs w:val="16"/>
        </w:rPr>
      </w:pPr>
    </w:p>
    <w:p w14:paraId="0B4536B4" w14:textId="77777777" w:rsidR="009D1773" w:rsidRDefault="009D1773" w:rsidP="009D1773">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79504E76" w14:textId="77777777" w:rsidR="009D1773" w:rsidRPr="005554C2" w:rsidRDefault="009D1773" w:rsidP="009D1773">
      <w:pPr>
        <w:ind w:firstLine="851"/>
        <w:jc w:val="both"/>
        <w:rPr>
          <w:sz w:val="24"/>
          <w:szCs w:val="24"/>
        </w:rPr>
      </w:pPr>
    </w:p>
    <w:p w14:paraId="18DEF21E" w14:textId="77777777" w:rsidR="009D1773" w:rsidRDefault="009D1773" w:rsidP="009D1773">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BFB1615" w14:textId="77777777" w:rsidR="009D1773" w:rsidRPr="005554C2" w:rsidRDefault="009D1773" w:rsidP="009D1773">
      <w:pPr>
        <w:ind w:firstLine="851"/>
        <w:jc w:val="both"/>
        <w:rPr>
          <w:sz w:val="24"/>
          <w:szCs w:val="24"/>
        </w:rPr>
      </w:pPr>
    </w:p>
    <w:p w14:paraId="2A8AEB69" w14:textId="77777777" w:rsidR="009D1773" w:rsidRPr="005554C2" w:rsidRDefault="009D1773" w:rsidP="009D1773">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E75F56F" w14:textId="77777777" w:rsidR="009D1773" w:rsidRPr="005554C2" w:rsidRDefault="009D1773" w:rsidP="009D1773">
      <w:pPr>
        <w:ind w:firstLine="851"/>
        <w:jc w:val="both"/>
        <w:rPr>
          <w:b/>
          <w:sz w:val="24"/>
          <w:szCs w:val="24"/>
        </w:rPr>
      </w:pPr>
    </w:p>
    <w:p w14:paraId="7E557870" w14:textId="77777777" w:rsidR="009D1773" w:rsidRPr="005554C2" w:rsidRDefault="009D1773" w:rsidP="009D1773">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FFA6E14" w14:textId="77777777" w:rsidR="009D1773" w:rsidRPr="005554C2" w:rsidRDefault="009D1773" w:rsidP="009D1773">
      <w:pPr>
        <w:ind w:firstLine="851"/>
        <w:jc w:val="both"/>
        <w:rPr>
          <w:b/>
          <w:sz w:val="24"/>
          <w:szCs w:val="24"/>
        </w:rPr>
      </w:pPr>
    </w:p>
    <w:p w14:paraId="355DC5D1" w14:textId="77777777" w:rsidR="009D1773" w:rsidRPr="005554C2" w:rsidRDefault="009D1773" w:rsidP="009D1773">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97AA084" w14:textId="77777777" w:rsidR="009D1773" w:rsidRPr="00D2667F" w:rsidRDefault="009D1773" w:rsidP="009D1773">
      <w:pPr>
        <w:ind w:firstLine="851"/>
        <w:jc w:val="both"/>
        <w:rPr>
          <w:b/>
          <w:sz w:val="16"/>
          <w:szCs w:val="16"/>
        </w:rPr>
      </w:pPr>
    </w:p>
    <w:p w14:paraId="206CCDA2" w14:textId="77777777" w:rsidR="009D1773" w:rsidRPr="005554C2" w:rsidRDefault="009D1773" w:rsidP="009D1773">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1985FD" w14:textId="77777777" w:rsidR="009D1773" w:rsidRPr="005554C2" w:rsidRDefault="009D1773" w:rsidP="009D1773">
      <w:pPr>
        <w:ind w:firstLine="851"/>
        <w:jc w:val="both"/>
        <w:rPr>
          <w:b/>
          <w:sz w:val="24"/>
          <w:szCs w:val="24"/>
        </w:rPr>
      </w:pPr>
    </w:p>
    <w:p w14:paraId="3335EEFD" w14:textId="77777777" w:rsidR="009D1773" w:rsidRPr="005554C2" w:rsidRDefault="009D1773" w:rsidP="009D1773">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371E1C9A" w14:textId="77777777" w:rsidR="009D1773" w:rsidRPr="005554C2" w:rsidRDefault="009D1773" w:rsidP="009D1773">
      <w:pPr>
        <w:ind w:firstLine="851"/>
        <w:jc w:val="both"/>
        <w:rPr>
          <w:sz w:val="24"/>
          <w:szCs w:val="24"/>
        </w:rPr>
      </w:pPr>
    </w:p>
    <w:p w14:paraId="193C1EBB" w14:textId="77777777" w:rsidR="009D1773" w:rsidRPr="005554C2" w:rsidRDefault="009D1773" w:rsidP="009D1773">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273BD28" w14:textId="77777777" w:rsidR="009D1773" w:rsidRPr="005554C2" w:rsidRDefault="009D1773" w:rsidP="009D1773">
      <w:pPr>
        <w:ind w:firstLine="851"/>
        <w:jc w:val="both"/>
        <w:rPr>
          <w:sz w:val="24"/>
          <w:szCs w:val="24"/>
        </w:rPr>
      </w:pPr>
    </w:p>
    <w:p w14:paraId="1D2C7D7A" w14:textId="77777777" w:rsidR="009D1773" w:rsidRPr="005554C2" w:rsidRDefault="009D1773" w:rsidP="009D1773">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4ED671E8" w14:textId="77777777" w:rsidR="009D1773" w:rsidRPr="005554C2" w:rsidRDefault="009D1773" w:rsidP="009D1773">
      <w:pPr>
        <w:ind w:firstLine="851"/>
        <w:jc w:val="both"/>
        <w:rPr>
          <w:sz w:val="24"/>
          <w:szCs w:val="24"/>
        </w:rPr>
      </w:pPr>
    </w:p>
    <w:tbl>
      <w:tblPr>
        <w:tblW w:w="5000" w:type="pct"/>
        <w:tblLook w:val="0000" w:firstRow="0" w:lastRow="0" w:firstColumn="0" w:lastColumn="0" w:noHBand="0" w:noVBand="0"/>
      </w:tblPr>
      <w:tblGrid>
        <w:gridCol w:w="10138"/>
      </w:tblGrid>
      <w:tr w:rsidR="009D1773" w:rsidRPr="005554C2" w14:paraId="16EAAFEA"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DCC127" w14:textId="77777777" w:rsidR="009D1773" w:rsidRPr="005554C2" w:rsidRDefault="009D1773" w:rsidP="00804F6A">
            <w:pPr>
              <w:ind w:firstLine="851"/>
              <w:jc w:val="both"/>
              <w:rPr>
                <w:sz w:val="24"/>
                <w:szCs w:val="24"/>
              </w:rPr>
            </w:pPr>
            <w:r w:rsidRPr="005554C2">
              <w:rPr>
                <w:b/>
                <w:sz w:val="24"/>
                <w:szCs w:val="24"/>
              </w:rPr>
              <w:t>CLÁUSULA 12. - DAS MEDIDAS ANTICORRUPÇÃO</w:t>
            </w:r>
          </w:p>
        </w:tc>
      </w:tr>
    </w:tbl>
    <w:p w14:paraId="446B6712" w14:textId="77777777" w:rsidR="009D1773" w:rsidRPr="005554C2" w:rsidRDefault="009D1773" w:rsidP="009D1773">
      <w:pPr>
        <w:rPr>
          <w:b/>
          <w:sz w:val="24"/>
          <w:szCs w:val="24"/>
        </w:rPr>
      </w:pPr>
    </w:p>
    <w:p w14:paraId="675DE6D1" w14:textId="77777777" w:rsidR="009D1773" w:rsidRPr="005554C2" w:rsidRDefault="009D1773" w:rsidP="009D1773">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86CD27E" w14:textId="77777777" w:rsidR="009D1773" w:rsidRPr="005554C2" w:rsidRDefault="009D1773" w:rsidP="009D1773">
      <w:pPr>
        <w:jc w:val="both"/>
        <w:rPr>
          <w:sz w:val="24"/>
          <w:szCs w:val="24"/>
        </w:rPr>
      </w:pPr>
    </w:p>
    <w:tbl>
      <w:tblPr>
        <w:tblW w:w="5000" w:type="pct"/>
        <w:tblLook w:val="0000" w:firstRow="0" w:lastRow="0" w:firstColumn="0" w:lastColumn="0" w:noHBand="0" w:noVBand="0"/>
      </w:tblPr>
      <w:tblGrid>
        <w:gridCol w:w="10138"/>
      </w:tblGrid>
      <w:tr w:rsidR="009D1773" w:rsidRPr="005554C2" w14:paraId="5C589BAF" w14:textId="77777777" w:rsidTr="00804F6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D3FB33" w14:textId="77777777" w:rsidR="009D1773" w:rsidRPr="005554C2" w:rsidRDefault="009D1773" w:rsidP="00804F6A">
            <w:pPr>
              <w:ind w:firstLine="851"/>
              <w:jc w:val="both"/>
              <w:rPr>
                <w:sz w:val="24"/>
                <w:szCs w:val="24"/>
              </w:rPr>
            </w:pPr>
            <w:r w:rsidRPr="005554C2">
              <w:rPr>
                <w:b/>
                <w:sz w:val="24"/>
                <w:szCs w:val="24"/>
              </w:rPr>
              <w:t>CLÁUSULA 13. - DAS DISPOSIÇÕES FINAIS</w:t>
            </w:r>
          </w:p>
        </w:tc>
      </w:tr>
    </w:tbl>
    <w:p w14:paraId="4E595F57" w14:textId="77777777" w:rsidR="009D1773" w:rsidRPr="005554C2" w:rsidRDefault="009D1773" w:rsidP="009D1773">
      <w:pPr>
        <w:ind w:firstLine="851"/>
        <w:jc w:val="both"/>
        <w:rPr>
          <w:b/>
          <w:sz w:val="24"/>
          <w:szCs w:val="24"/>
        </w:rPr>
      </w:pPr>
    </w:p>
    <w:p w14:paraId="55AB737B" w14:textId="77777777" w:rsidR="009D1773" w:rsidRPr="005554C2" w:rsidRDefault="009D1773" w:rsidP="009D1773">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14:paraId="2D7A1E96" w14:textId="77777777" w:rsidR="009D1773" w:rsidRPr="005554C2" w:rsidRDefault="009D1773" w:rsidP="009D1773">
      <w:pPr>
        <w:ind w:firstLine="851"/>
        <w:jc w:val="both"/>
        <w:rPr>
          <w:sz w:val="24"/>
          <w:szCs w:val="24"/>
        </w:rPr>
      </w:pPr>
    </w:p>
    <w:p w14:paraId="40F41F5B" w14:textId="77777777" w:rsidR="009D1773" w:rsidRPr="005554C2" w:rsidRDefault="009D1773" w:rsidP="009D1773">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063CF1B" w14:textId="77777777" w:rsidR="009D1773" w:rsidRPr="005554C2" w:rsidRDefault="009D1773" w:rsidP="009D1773">
      <w:pPr>
        <w:keepLines/>
        <w:ind w:firstLine="851"/>
        <w:jc w:val="both"/>
        <w:rPr>
          <w:b/>
          <w:sz w:val="24"/>
          <w:szCs w:val="24"/>
        </w:rPr>
      </w:pPr>
    </w:p>
    <w:p w14:paraId="400D31F9" w14:textId="77777777" w:rsidR="009D1773" w:rsidRPr="005554C2" w:rsidRDefault="009D1773" w:rsidP="009D1773">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542FE57" w14:textId="77777777" w:rsidR="009D1773" w:rsidRPr="005554C2" w:rsidRDefault="009D1773" w:rsidP="009D1773">
      <w:pPr>
        <w:keepLines/>
        <w:ind w:firstLine="851"/>
        <w:jc w:val="both"/>
        <w:rPr>
          <w:sz w:val="24"/>
          <w:szCs w:val="24"/>
        </w:rPr>
      </w:pPr>
    </w:p>
    <w:p w14:paraId="06242421" w14:textId="77777777" w:rsidR="009D1773" w:rsidRDefault="009D1773" w:rsidP="009D1773">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38AB545" w14:textId="77777777" w:rsidR="009D1773" w:rsidRPr="005554C2" w:rsidRDefault="009D1773" w:rsidP="009D1773">
      <w:pPr>
        <w:keepLines/>
        <w:ind w:firstLine="851"/>
        <w:jc w:val="both"/>
        <w:rPr>
          <w:sz w:val="24"/>
          <w:szCs w:val="24"/>
        </w:rPr>
      </w:pPr>
    </w:p>
    <w:p w14:paraId="6B58E324" w14:textId="77777777" w:rsidR="009D1773" w:rsidRPr="005554C2" w:rsidRDefault="009D1773" w:rsidP="009D1773">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C0EDC6E" w14:textId="77777777" w:rsidR="009D1773" w:rsidRPr="005554C2" w:rsidRDefault="009D1773" w:rsidP="009D1773">
      <w:pPr>
        <w:keepLines/>
        <w:jc w:val="both"/>
        <w:rPr>
          <w:b/>
          <w:sz w:val="24"/>
          <w:szCs w:val="24"/>
        </w:rPr>
      </w:pPr>
    </w:p>
    <w:p w14:paraId="712B47A4" w14:textId="77777777" w:rsidR="009D1773" w:rsidRPr="005554C2" w:rsidRDefault="009D1773" w:rsidP="009D1773">
      <w:pPr>
        <w:ind w:firstLine="851"/>
        <w:jc w:val="both"/>
        <w:rPr>
          <w:sz w:val="24"/>
          <w:szCs w:val="24"/>
        </w:rPr>
      </w:pPr>
      <w:r w:rsidRPr="005554C2">
        <w:rPr>
          <w:b/>
          <w:sz w:val="24"/>
          <w:szCs w:val="24"/>
        </w:rPr>
        <w:t xml:space="preserve">13.6. </w:t>
      </w:r>
      <w:r w:rsidRPr="005554C2">
        <w:rPr>
          <w:sz w:val="24"/>
          <w:szCs w:val="24"/>
        </w:rPr>
        <w:t>É vedada a subcontratação.</w:t>
      </w:r>
    </w:p>
    <w:p w14:paraId="24685D0F" w14:textId="77777777" w:rsidR="009D1773" w:rsidRPr="005554C2" w:rsidRDefault="009D1773" w:rsidP="009D1773">
      <w:pPr>
        <w:ind w:firstLine="851"/>
        <w:jc w:val="both"/>
        <w:rPr>
          <w:b/>
          <w:sz w:val="24"/>
          <w:szCs w:val="24"/>
        </w:rPr>
      </w:pPr>
    </w:p>
    <w:p w14:paraId="52C6D34D" w14:textId="77777777" w:rsidR="009D1773" w:rsidRPr="005554C2" w:rsidRDefault="009D1773" w:rsidP="009D1773">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sidRPr="00C66DA4">
        <w:rPr>
          <w:sz w:val="24"/>
          <w:szCs w:val="24"/>
        </w:rPr>
        <w:t>execução do objeto</w:t>
      </w:r>
      <w:r w:rsidRPr="005554C2">
        <w:rPr>
          <w:sz w:val="24"/>
          <w:szCs w:val="24"/>
        </w:rPr>
        <w:t xml:space="preserve"> contratado.</w:t>
      </w:r>
    </w:p>
    <w:p w14:paraId="30A51C6C" w14:textId="77777777" w:rsidR="009D1773" w:rsidRPr="005554C2" w:rsidRDefault="009D1773" w:rsidP="009D1773">
      <w:pPr>
        <w:keepLines/>
        <w:jc w:val="both"/>
        <w:rPr>
          <w:b/>
          <w:sz w:val="24"/>
          <w:szCs w:val="24"/>
        </w:rPr>
      </w:pPr>
    </w:p>
    <w:p w14:paraId="494020D8" w14:textId="77777777" w:rsidR="009D1773" w:rsidRPr="005554C2" w:rsidRDefault="009D1773" w:rsidP="009D1773">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3C38CE7E" w14:textId="77777777" w:rsidR="009D1773" w:rsidRPr="005554C2" w:rsidRDefault="009D1773" w:rsidP="009D1773">
      <w:pPr>
        <w:keepLines/>
        <w:ind w:firstLine="851"/>
        <w:jc w:val="both"/>
        <w:rPr>
          <w:sz w:val="24"/>
          <w:szCs w:val="24"/>
        </w:rPr>
      </w:pPr>
    </w:p>
    <w:p w14:paraId="6A56914F" w14:textId="77777777" w:rsidR="009D1773" w:rsidRPr="005554C2" w:rsidRDefault="009D1773" w:rsidP="009D1773">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611863A" w14:textId="77777777" w:rsidR="009D1773" w:rsidRPr="005554C2" w:rsidRDefault="009D1773" w:rsidP="009D1773">
      <w:pPr>
        <w:ind w:firstLine="851"/>
        <w:jc w:val="both"/>
        <w:rPr>
          <w:sz w:val="24"/>
          <w:szCs w:val="24"/>
        </w:rPr>
      </w:pPr>
    </w:p>
    <w:p w14:paraId="39572295" w14:textId="77777777" w:rsidR="009D1773" w:rsidRPr="005554C2" w:rsidRDefault="009D1773" w:rsidP="009D1773">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ED67ADB" w14:textId="77777777" w:rsidR="009D1773" w:rsidRPr="005554C2" w:rsidRDefault="009D1773" w:rsidP="009D1773">
      <w:pPr>
        <w:ind w:firstLine="851"/>
        <w:jc w:val="both"/>
        <w:rPr>
          <w:sz w:val="24"/>
          <w:szCs w:val="24"/>
        </w:rPr>
      </w:pPr>
    </w:p>
    <w:p w14:paraId="6533FD65" w14:textId="77777777" w:rsidR="009D1773" w:rsidRPr="005554C2" w:rsidRDefault="009D1773" w:rsidP="009D1773">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168D03BB" w14:textId="77777777" w:rsidR="009D1773" w:rsidRPr="005554C2" w:rsidRDefault="009D1773" w:rsidP="009D1773">
      <w:pPr>
        <w:jc w:val="both"/>
        <w:rPr>
          <w:sz w:val="24"/>
          <w:szCs w:val="24"/>
        </w:rPr>
      </w:pPr>
    </w:p>
    <w:tbl>
      <w:tblPr>
        <w:tblW w:w="5055" w:type="pct"/>
        <w:tblLook w:val="0000" w:firstRow="0" w:lastRow="0" w:firstColumn="0" w:lastColumn="0" w:noHBand="0" w:noVBand="0"/>
      </w:tblPr>
      <w:tblGrid>
        <w:gridCol w:w="5069"/>
        <w:gridCol w:w="275"/>
        <w:gridCol w:w="4906"/>
      </w:tblGrid>
      <w:tr w:rsidR="009D1773" w:rsidRPr="005554C2" w14:paraId="262D09B9" w14:textId="77777777" w:rsidTr="00804F6A">
        <w:tc>
          <w:tcPr>
            <w:tcW w:w="2473" w:type="pct"/>
            <w:tcBorders>
              <w:top w:val="single" w:sz="4" w:space="0" w:color="000000"/>
              <w:left w:val="single" w:sz="4" w:space="0" w:color="000000"/>
              <w:bottom w:val="single" w:sz="4" w:space="0" w:color="000000"/>
            </w:tcBorders>
            <w:shd w:val="clear" w:color="auto" w:fill="auto"/>
          </w:tcPr>
          <w:p w14:paraId="3AD4CFF6" w14:textId="77777777" w:rsidR="009D1773" w:rsidRPr="005554C2" w:rsidRDefault="009D1773" w:rsidP="00804F6A">
            <w:pPr>
              <w:snapToGrid w:val="0"/>
              <w:jc w:val="center"/>
              <w:rPr>
                <w:b/>
                <w:sz w:val="24"/>
                <w:szCs w:val="24"/>
              </w:rPr>
            </w:pPr>
          </w:p>
          <w:p w14:paraId="3B6670C6" w14:textId="77777777" w:rsidR="009D1773" w:rsidRPr="005554C2" w:rsidRDefault="009D1773" w:rsidP="00804F6A">
            <w:pPr>
              <w:rPr>
                <w:b/>
                <w:sz w:val="24"/>
                <w:szCs w:val="24"/>
              </w:rPr>
            </w:pPr>
          </w:p>
          <w:p w14:paraId="64013192" w14:textId="77777777" w:rsidR="009D1773" w:rsidRPr="005554C2" w:rsidRDefault="009D1773" w:rsidP="00804F6A">
            <w:pPr>
              <w:rPr>
                <w:b/>
                <w:sz w:val="24"/>
                <w:szCs w:val="24"/>
              </w:rPr>
            </w:pPr>
          </w:p>
          <w:p w14:paraId="1CD79F7C" w14:textId="77777777" w:rsidR="009D1773" w:rsidRPr="005554C2" w:rsidRDefault="009D1773" w:rsidP="00804F6A">
            <w:pPr>
              <w:jc w:val="center"/>
              <w:rPr>
                <w:sz w:val="24"/>
                <w:szCs w:val="24"/>
              </w:rPr>
            </w:pPr>
            <w:r w:rsidRPr="005554C2">
              <w:rPr>
                <w:b/>
                <w:sz w:val="24"/>
                <w:szCs w:val="24"/>
              </w:rPr>
              <w:t>AUTORIDADE</w:t>
            </w:r>
          </w:p>
          <w:p w14:paraId="170E0BAD" w14:textId="77777777" w:rsidR="009D1773" w:rsidRPr="00C66DA4" w:rsidRDefault="009D1773" w:rsidP="00804F6A">
            <w:pPr>
              <w:jc w:val="center"/>
              <w:rPr>
                <w:b/>
                <w:bCs/>
                <w:sz w:val="24"/>
                <w:szCs w:val="24"/>
              </w:rPr>
            </w:pPr>
            <w:r w:rsidRPr="00C66DA4">
              <w:rPr>
                <w:b/>
                <w:bCs/>
                <w:sz w:val="24"/>
                <w:szCs w:val="24"/>
              </w:rPr>
              <w:t xml:space="preserve">Secretário Municipal de Desenvolvimento Econômico, Trabalho e </w:t>
            </w:r>
            <w:proofErr w:type="gramStart"/>
            <w:r w:rsidRPr="00C66DA4">
              <w:rPr>
                <w:b/>
                <w:bCs/>
                <w:sz w:val="24"/>
                <w:szCs w:val="24"/>
              </w:rPr>
              <w:t>Turismo</w:t>
            </w:r>
            <w:proofErr w:type="gramEnd"/>
          </w:p>
        </w:tc>
        <w:tc>
          <w:tcPr>
            <w:tcW w:w="134" w:type="pct"/>
            <w:tcBorders>
              <w:left w:val="single" w:sz="4" w:space="0" w:color="000000"/>
            </w:tcBorders>
            <w:shd w:val="clear" w:color="auto" w:fill="auto"/>
          </w:tcPr>
          <w:p w14:paraId="10E2A519" w14:textId="77777777" w:rsidR="009D1773" w:rsidRPr="005554C2" w:rsidRDefault="009D1773" w:rsidP="00804F6A">
            <w:pPr>
              <w:snapToGrid w:val="0"/>
              <w:jc w:val="both"/>
              <w:rPr>
                <w:sz w:val="24"/>
                <w:szCs w:val="24"/>
              </w:rPr>
            </w:pPr>
          </w:p>
        </w:tc>
        <w:tc>
          <w:tcPr>
            <w:tcW w:w="2393" w:type="pct"/>
            <w:tcBorders>
              <w:top w:val="single" w:sz="4" w:space="0" w:color="000000"/>
              <w:left w:val="single" w:sz="4" w:space="0" w:color="000000"/>
              <w:bottom w:val="single" w:sz="4" w:space="0" w:color="000000"/>
              <w:right w:val="single" w:sz="4" w:space="0" w:color="000000"/>
            </w:tcBorders>
            <w:shd w:val="clear" w:color="auto" w:fill="auto"/>
          </w:tcPr>
          <w:p w14:paraId="61E45ADD" w14:textId="77777777" w:rsidR="009D1773" w:rsidRPr="005554C2" w:rsidRDefault="009D1773" w:rsidP="00804F6A">
            <w:pPr>
              <w:snapToGrid w:val="0"/>
              <w:jc w:val="center"/>
              <w:rPr>
                <w:b/>
                <w:sz w:val="24"/>
                <w:szCs w:val="24"/>
              </w:rPr>
            </w:pPr>
          </w:p>
          <w:p w14:paraId="107EC5A0" w14:textId="77777777" w:rsidR="009D1773" w:rsidRPr="005554C2" w:rsidRDefault="009D1773" w:rsidP="00804F6A">
            <w:pPr>
              <w:jc w:val="center"/>
              <w:rPr>
                <w:b/>
                <w:sz w:val="24"/>
                <w:szCs w:val="24"/>
              </w:rPr>
            </w:pPr>
          </w:p>
          <w:p w14:paraId="6A704FD5" w14:textId="77777777" w:rsidR="009D1773" w:rsidRPr="005554C2" w:rsidRDefault="009D1773" w:rsidP="00804F6A">
            <w:pPr>
              <w:jc w:val="center"/>
              <w:rPr>
                <w:b/>
                <w:sz w:val="24"/>
                <w:szCs w:val="24"/>
              </w:rPr>
            </w:pPr>
          </w:p>
          <w:p w14:paraId="33EBBF2A" w14:textId="77777777" w:rsidR="009D1773" w:rsidRPr="005554C2" w:rsidRDefault="009D1773" w:rsidP="00804F6A">
            <w:pPr>
              <w:rPr>
                <w:b/>
                <w:sz w:val="24"/>
                <w:szCs w:val="24"/>
              </w:rPr>
            </w:pPr>
          </w:p>
          <w:p w14:paraId="761187F2" w14:textId="77777777" w:rsidR="009D1773" w:rsidRPr="005554C2" w:rsidRDefault="009D1773" w:rsidP="00804F6A">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9993904" w14:textId="77777777" w:rsidR="009D1773" w:rsidRPr="005554C2" w:rsidRDefault="009D1773" w:rsidP="00804F6A">
            <w:pPr>
              <w:jc w:val="center"/>
              <w:rPr>
                <w:sz w:val="24"/>
                <w:szCs w:val="24"/>
              </w:rPr>
            </w:pPr>
            <w:r w:rsidRPr="005554C2">
              <w:rPr>
                <w:b/>
                <w:sz w:val="24"/>
                <w:szCs w:val="24"/>
              </w:rPr>
              <w:t xml:space="preserve">Representante Legal </w:t>
            </w:r>
          </w:p>
        </w:tc>
      </w:tr>
    </w:tbl>
    <w:p w14:paraId="28DACBAF" w14:textId="77777777" w:rsidR="009D1773" w:rsidRPr="005554C2" w:rsidRDefault="009D1773" w:rsidP="009D1773">
      <w:pPr>
        <w:rPr>
          <w:b/>
          <w:sz w:val="24"/>
          <w:szCs w:val="24"/>
        </w:rPr>
      </w:pPr>
    </w:p>
    <w:p w14:paraId="6CC4CB5E" w14:textId="77777777" w:rsidR="009D1773" w:rsidRPr="005554C2" w:rsidRDefault="009D1773" w:rsidP="009D1773">
      <w:pPr>
        <w:jc w:val="both"/>
        <w:rPr>
          <w:sz w:val="24"/>
          <w:szCs w:val="24"/>
        </w:rPr>
      </w:pPr>
      <w:r w:rsidRPr="005554C2">
        <w:rPr>
          <w:b/>
          <w:sz w:val="24"/>
          <w:szCs w:val="24"/>
          <w:u w:val="single"/>
        </w:rPr>
        <w:t>TESTEMUNHAS:</w:t>
      </w:r>
    </w:p>
    <w:p w14:paraId="54BACA56" w14:textId="77777777" w:rsidR="009D1773" w:rsidRPr="005554C2" w:rsidRDefault="009D1773" w:rsidP="009D1773">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9D1773" w:rsidRPr="005554C2" w14:paraId="4E5BA28D" w14:textId="77777777" w:rsidTr="00804F6A">
        <w:trPr>
          <w:trHeight w:val="1089"/>
        </w:trPr>
        <w:tc>
          <w:tcPr>
            <w:tcW w:w="2419" w:type="pct"/>
            <w:tcBorders>
              <w:top w:val="single" w:sz="4" w:space="0" w:color="000000"/>
              <w:left w:val="single" w:sz="4" w:space="0" w:color="000000"/>
              <w:bottom w:val="single" w:sz="4" w:space="0" w:color="000000"/>
            </w:tcBorders>
            <w:shd w:val="clear" w:color="auto" w:fill="auto"/>
          </w:tcPr>
          <w:p w14:paraId="69C0B49C" w14:textId="77777777" w:rsidR="009D1773" w:rsidRPr="005554C2" w:rsidRDefault="009D1773" w:rsidP="00804F6A">
            <w:pPr>
              <w:rPr>
                <w:b/>
                <w:sz w:val="24"/>
                <w:szCs w:val="24"/>
              </w:rPr>
            </w:pPr>
          </w:p>
          <w:p w14:paraId="20DDA88E" w14:textId="77777777" w:rsidR="009D1773" w:rsidRPr="005554C2" w:rsidRDefault="009D1773" w:rsidP="00804F6A">
            <w:pPr>
              <w:rPr>
                <w:sz w:val="24"/>
                <w:szCs w:val="24"/>
              </w:rPr>
            </w:pPr>
            <w:r w:rsidRPr="005554C2">
              <w:rPr>
                <w:b/>
                <w:sz w:val="24"/>
                <w:szCs w:val="24"/>
              </w:rPr>
              <w:t>_________________________</w:t>
            </w:r>
          </w:p>
          <w:p w14:paraId="729807EE" w14:textId="77777777" w:rsidR="009D1773" w:rsidRPr="005554C2" w:rsidRDefault="009D1773" w:rsidP="00804F6A">
            <w:pPr>
              <w:rPr>
                <w:sz w:val="24"/>
                <w:szCs w:val="24"/>
              </w:rPr>
            </w:pPr>
            <w:r w:rsidRPr="005554C2">
              <w:rPr>
                <w:b/>
                <w:sz w:val="24"/>
                <w:szCs w:val="24"/>
              </w:rPr>
              <w:t>Nome:</w:t>
            </w:r>
          </w:p>
          <w:p w14:paraId="4D752614" w14:textId="77777777" w:rsidR="009D1773" w:rsidRPr="005554C2" w:rsidRDefault="009D1773" w:rsidP="00804F6A">
            <w:pPr>
              <w:rPr>
                <w:sz w:val="24"/>
                <w:szCs w:val="24"/>
              </w:rPr>
            </w:pPr>
            <w:r w:rsidRPr="005554C2">
              <w:rPr>
                <w:b/>
                <w:sz w:val="24"/>
                <w:szCs w:val="24"/>
              </w:rPr>
              <w:t>CPF:</w:t>
            </w:r>
          </w:p>
          <w:p w14:paraId="2242A768" w14:textId="77777777" w:rsidR="009D1773" w:rsidRPr="005554C2" w:rsidRDefault="009D1773" w:rsidP="00804F6A">
            <w:pPr>
              <w:rPr>
                <w:b/>
                <w:sz w:val="24"/>
                <w:szCs w:val="24"/>
              </w:rPr>
            </w:pPr>
          </w:p>
        </w:tc>
        <w:tc>
          <w:tcPr>
            <w:tcW w:w="161" w:type="pct"/>
            <w:tcBorders>
              <w:left w:val="single" w:sz="4" w:space="0" w:color="000000"/>
            </w:tcBorders>
            <w:shd w:val="clear" w:color="auto" w:fill="auto"/>
          </w:tcPr>
          <w:p w14:paraId="721D07F6" w14:textId="77777777" w:rsidR="009D1773" w:rsidRPr="005554C2" w:rsidRDefault="009D1773" w:rsidP="00804F6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EC757A2" w14:textId="77777777" w:rsidR="009D1773" w:rsidRPr="005554C2" w:rsidRDefault="009D1773" w:rsidP="00804F6A">
            <w:pPr>
              <w:snapToGrid w:val="0"/>
              <w:rPr>
                <w:b/>
                <w:sz w:val="24"/>
                <w:szCs w:val="24"/>
              </w:rPr>
            </w:pPr>
          </w:p>
          <w:p w14:paraId="7D60D616" w14:textId="77777777" w:rsidR="009D1773" w:rsidRPr="005554C2" w:rsidRDefault="009D1773" w:rsidP="00804F6A">
            <w:pPr>
              <w:rPr>
                <w:sz w:val="24"/>
                <w:szCs w:val="24"/>
              </w:rPr>
            </w:pPr>
            <w:r w:rsidRPr="005554C2">
              <w:rPr>
                <w:b/>
                <w:sz w:val="24"/>
                <w:szCs w:val="24"/>
              </w:rPr>
              <w:t>__________________________</w:t>
            </w:r>
          </w:p>
          <w:p w14:paraId="0701F285" w14:textId="77777777" w:rsidR="009D1773" w:rsidRPr="005554C2" w:rsidRDefault="009D1773" w:rsidP="00804F6A">
            <w:pPr>
              <w:rPr>
                <w:sz w:val="24"/>
                <w:szCs w:val="24"/>
              </w:rPr>
            </w:pPr>
            <w:r w:rsidRPr="005554C2">
              <w:rPr>
                <w:b/>
                <w:sz w:val="24"/>
                <w:szCs w:val="24"/>
              </w:rPr>
              <w:t>Nome:</w:t>
            </w:r>
          </w:p>
          <w:p w14:paraId="70C19AC6" w14:textId="77777777" w:rsidR="009D1773" w:rsidRPr="005554C2" w:rsidRDefault="009D1773" w:rsidP="00804F6A">
            <w:pPr>
              <w:jc w:val="both"/>
              <w:rPr>
                <w:sz w:val="24"/>
                <w:szCs w:val="24"/>
              </w:rPr>
            </w:pPr>
            <w:r w:rsidRPr="005554C2">
              <w:rPr>
                <w:b/>
                <w:sz w:val="24"/>
                <w:szCs w:val="24"/>
              </w:rPr>
              <w:t>CPF:</w:t>
            </w:r>
          </w:p>
        </w:tc>
      </w:tr>
    </w:tbl>
    <w:p w14:paraId="549AF8FD" w14:textId="77777777" w:rsidR="004D36CC" w:rsidRDefault="004D36CC" w:rsidP="00572813">
      <w:pPr>
        <w:ind w:firstLine="567"/>
        <w:jc w:val="both"/>
      </w:pPr>
      <w:bookmarkStart w:id="11" w:name="art1p"/>
      <w:bookmarkStart w:id="12" w:name="art2§1"/>
      <w:bookmarkEnd w:id="11"/>
      <w:bookmarkEnd w:id="12"/>
    </w:p>
    <w:sectPr w:rsidR="004D36CC" w:rsidSect="00392ECF">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8D562E" w:rsidRDefault="008D562E">
      <w:r>
        <w:separator/>
      </w:r>
    </w:p>
  </w:endnote>
  <w:endnote w:type="continuationSeparator" w:id="0">
    <w:p w14:paraId="55182532" w14:textId="77777777" w:rsidR="008D562E" w:rsidRDefault="008D562E">
      <w:r>
        <w:continuationSeparator/>
      </w:r>
    </w:p>
  </w:endnote>
  <w:endnote w:type="continuationNotice" w:id="1">
    <w:p w14:paraId="37DD7979" w14:textId="77777777" w:rsidR="008D562E" w:rsidRDefault="008D56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8D562E" w:rsidRPr="00BF6A10" w:rsidRDefault="008D562E"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D7D1D2B" w:rsidR="008D562E" w:rsidRPr="00BF6A10" w:rsidRDefault="009E54E8" w:rsidP="00183407">
    <w:pPr>
      <w:ind w:left="3346"/>
      <w:rPr>
        <w:rFonts w:ascii="Arial" w:hAnsi="Arial" w:cs="Arial"/>
        <w:sz w:val="16"/>
      </w:rPr>
    </w:pPr>
    <w:r>
      <w:rPr>
        <w:rFonts w:ascii="Arial" w:hAnsi="Arial" w:cs="Arial"/>
        <w:sz w:val="16"/>
      </w:rPr>
      <w:t>Pregão Eletrônico nº 700</w:t>
    </w:r>
    <w:r w:rsidR="008D562E" w:rsidRPr="00BF6A10">
      <w:rPr>
        <w:rFonts w:ascii="Arial" w:hAnsi="Arial" w:cs="Arial"/>
        <w:sz w:val="16"/>
      </w:rPr>
      <w:t>/</w:t>
    </w:r>
    <w:r>
      <w:rPr>
        <w:rFonts w:ascii="Arial" w:hAnsi="Arial" w:cs="Arial"/>
        <w:sz w:val="16"/>
      </w:rPr>
      <w:t>2023</w:t>
    </w:r>
    <w:r w:rsidR="008D562E" w:rsidRPr="00BF6A10">
      <w:rPr>
        <w:rFonts w:ascii="Arial" w:hAnsi="Arial" w:cs="Arial"/>
        <w:sz w:val="16"/>
      </w:rPr>
      <w:t xml:space="preserve"> - </w:t>
    </w:r>
    <w:r w:rsidR="008D562E" w:rsidRPr="003426BF">
      <w:rPr>
        <w:rFonts w:ascii="Arial" w:hAnsi="Arial" w:cs="Arial"/>
        <w:sz w:val="16"/>
      </w:rPr>
      <w:t xml:space="preserve">Página </w:t>
    </w:r>
    <w:r w:rsidR="008D562E" w:rsidRPr="003426BF">
      <w:rPr>
        <w:rFonts w:ascii="Arial" w:hAnsi="Arial" w:cs="Arial"/>
        <w:b/>
        <w:sz w:val="16"/>
      </w:rPr>
      <w:fldChar w:fldCharType="begin"/>
    </w:r>
    <w:r w:rsidR="008D562E" w:rsidRPr="003426BF">
      <w:rPr>
        <w:rFonts w:ascii="Arial" w:hAnsi="Arial" w:cs="Arial"/>
        <w:b/>
        <w:sz w:val="16"/>
      </w:rPr>
      <w:instrText>PAGE  \* Arabic  \* MERGEFORMAT</w:instrText>
    </w:r>
    <w:r w:rsidR="008D562E" w:rsidRPr="003426BF">
      <w:rPr>
        <w:rFonts w:ascii="Arial" w:hAnsi="Arial" w:cs="Arial"/>
        <w:b/>
        <w:sz w:val="16"/>
      </w:rPr>
      <w:fldChar w:fldCharType="separate"/>
    </w:r>
    <w:r w:rsidR="00F71611">
      <w:rPr>
        <w:rFonts w:ascii="Arial" w:hAnsi="Arial" w:cs="Arial"/>
        <w:b/>
        <w:noProof/>
        <w:sz w:val="16"/>
      </w:rPr>
      <w:t>1</w:t>
    </w:r>
    <w:r w:rsidR="008D562E" w:rsidRPr="003426BF">
      <w:rPr>
        <w:rFonts w:ascii="Arial" w:hAnsi="Arial" w:cs="Arial"/>
        <w:b/>
        <w:sz w:val="16"/>
      </w:rPr>
      <w:fldChar w:fldCharType="end"/>
    </w:r>
    <w:r w:rsidR="008D562E" w:rsidRPr="003426BF">
      <w:rPr>
        <w:rFonts w:ascii="Arial" w:hAnsi="Arial" w:cs="Arial"/>
        <w:sz w:val="16"/>
      </w:rPr>
      <w:t xml:space="preserve"> de </w:t>
    </w:r>
    <w:r w:rsidR="008D562E" w:rsidRPr="003426BF">
      <w:rPr>
        <w:rFonts w:ascii="Arial" w:hAnsi="Arial" w:cs="Arial"/>
        <w:b/>
        <w:sz w:val="16"/>
      </w:rPr>
      <w:fldChar w:fldCharType="begin"/>
    </w:r>
    <w:r w:rsidR="008D562E" w:rsidRPr="003426BF">
      <w:rPr>
        <w:rFonts w:ascii="Arial" w:hAnsi="Arial" w:cs="Arial"/>
        <w:b/>
        <w:sz w:val="16"/>
      </w:rPr>
      <w:instrText>NUMPAGES  \* Arabic  \* MERGEFORMAT</w:instrText>
    </w:r>
    <w:r w:rsidR="008D562E" w:rsidRPr="003426BF">
      <w:rPr>
        <w:rFonts w:ascii="Arial" w:hAnsi="Arial" w:cs="Arial"/>
        <w:b/>
        <w:sz w:val="16"/>
      </w:rPr>
      <w:fldChar w:fldCharType="separate"/>
    </w:r>
    <w:r w:rsidR="00F71611">
      <w:rPr>
        <w:rFonts w:ascii="Arial" w:hAnsi="Arial" w:cs="Arial"/>
        <w:b/>
        <w:noProof/>
        <w:sz w:val="16"/>
      </w:rPr>
      <w:t>22</w:t>
    </w:r>
    <w:r w:rsidR="008D562E" w:rsidRPr="003426BF">
      <w:rPr>
        <w:rFonts w:ascii="Arial" w:hAnsi="Arial" w:cs="Arial"/>
        <w:b/>
        <w:sz w:val="16"/>
      </w:rPr>
      <w:fldChar w:fldCharType="end"/>
    </w:r>
  </w:p>
  <w:p w14:paraId="5FAE6968" w14:textId="77777777" w:rsidR="008D562E" w:rsidRPr="00BF6A10" w:rsidRDefault="008D562E" w:rsidP="00183407">
    <w:pPr>
      <w:ind w:left="3346"/>
      <w:rPr>
        <w:rFonts w:ascii="Arial" w:hAnsi="Arial" w:cs="Arial"/>
        <w:sz w:val="4"/>
        <w:szCs w:val="4"/>
      </w:rPr>
    </w:pPr>
  </w:p>
  <w:p w14:paraId="410E9765" w14:textId="77777777" w:rsidR="008D562E" w:rsidRDefault="008D562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8D562E" w:rsidRDefault="008D562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8D562E" w:rsidRPr="00BF6A10" w:rsidRDefault="008D562E" w:rsidP="00183407">
    <w:pPr>
      <w:jc w:val="center"/>
    </w:pPr>
  </w:p>
  <w:p w14:paraId="6CA6F235" w14:textId="77777777" w:rsidR="008D562E" w:rsidRDefault="008D562E"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8D562E" w:rsidRDefault="008D562E">
      <w:r>
        <w:separator/>
      </w:r>
    </w:p>
  </w:footnote>
  <w:footnote w:type="continuationSeparator" w:id="0">
    <w:p w14:paraId="21C979A3" w14:textId="77777777" w:rsidR="008D562E" w:rsidRDefault="008D562E">
      <w:r>
        <w:continuationSeparator/>
      </w:r>
    </w:p>
  </w:footnote>
  <w:footnote w:type="continuationNotice" w:id="1">
    <w:p w14:paraId="09C03842" w14:textId="77777777" w:rsidR="008D562E" w:rsidRDefault="008D56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8D562E" w:rsidRDefault="008D562E">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6B82139"/>
    <w:multiLevelType w:val="multilevel"/>
    <w:tmpl w:val="BCD26628"/>
    <w:numStyleLink w:val="PrefPira"/>
  </w:abstractNum>
  <w:abstractNum w:abstractNumId="25">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38B7E55"/>
    <w:multiLevelType w:val="multilevel"/>
    <w:tmpl w:val="BCD26628"/>
    <w:numStyleLink w:val="PrefPira"/>
  </w:abstractNum>
  <w:abstractNum w:abstractNumId="33">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0"/>
  </w:num>
  <w:num w:numId="7">
    <w:abstractNumId w:val="17"/>
  </w:num>
  <w:num w:numId="8">
    <w:abstractNumId w:val="33"/>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9"/>
  </w:num>
  <w:num w:numId="13">
    <w:abstractNumId w:val="3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5"/>
  </w:num>
  <w:num w:numId="15">
    <w:abstractNumId w:val="30"/>
  </w:num>
  <w:num w:numId="16">
    <w:abstractNumId w:val="13"/>
  </w:num>
  <w:num w:numId="17">
    <w:abstractNumId w:val="16"/>
  </w:num>
  <w:num w:numId="18">
    <w:abstractNumId w:val="27"/>
  </w:num>
  <w:num w:numId="19">
    <w:abstractNumId w:val="23"/>
  </w:num>
  <w:num w:numId="20">
    <w:abstractNumId w:val="8"/>
  </w:num>
  <w:num w:numId="21">
    <w:abstractNumId w:val="25"/>
  </w:num>
  <w:num w:numId="22">
    <w:abstractNumId w:val="31"/>
  </w:num>
  <w:num w:numId="23">
    <w:abstractNumId w:val="19"/>
  </w:num>
  <w:num w:numId="24">
    <w:abstractNumId w:val="3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8"/>
  </w:num>
  <w:num w:numId="28">
    <w:abstractNumId w:val="14"/>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456B"/>
    <w:rsid w:val="003C5D04"/>
    <w:rsid w:val="003C76EF"/>
    <w:rsid w:val="003D0303"/>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4CDE"/>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5F4B"/>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C0B8F"/>
    <w:rsid w:val="008C0E60"/>
    <w:rsid w:val="008C38D8"/>
    <w:rsid w:val="008C68A9"/>
    <w:rsid w:val="008D397D"/>
    <w:rsid w:val="008D562E"/>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1773"/>
    <w:rsid w:val="009D2E25"/>
    <w:rsid w:val="009D530D"/>
    <w:rsid w:val="009D733A"/>
    <w:rsid w:val="009D7994"/>
    <w:rsid w:val="009E39D0"/>
    <w:rsid w:val="009E4983"/>
    <w:rsid w:val="009E4E66"/>
    <w:rsid w:val="009E54E8"/>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08AF"/>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11"/>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purl.org/dc/terms/"/>
    <ds:schemaRef ds:uri="71763c0a-43a9-4215-9c1e-ac13867d38db"/>
    <ds:schemaRef ds:uri="http://purl.org/dc/dcmitype/"/>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60198707-c4ff-4d5d-8bc5-5efdd47f407d"/>
    <ds:schemaRef ds:uri="http://schemas.microsoft.com/office/2006/metadata/propertie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A8D7CB8-B1E1-4EE3-A604-8C243A28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22</Pages>
  <Words>9484</Words>
  <Characters>51216</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60579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157</cp:revision>
  <cp:lastPrinted>2023-12-13T17:12:00Z</cp:lastPrinted>
  <dcterms:created xsi:type="dcterms:W3CDTF">2023-03-21T21:14:00Z</dcterms:created>
  <dcterms:modified xsi:type="dcterms:W3CDTF">2023-12-22T18:12:00Z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