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BC25CC6" w14:textId="08F29545" w:rsidR="007875FB" w:rsidRDefault="007875FB" w:rsidP="007875FB">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Pr>
          <w:b/>
          <w:sz w:val="20"/>
          <w:szCs w:val="20"/>
          <w:lang w:val="pt-BR"/>
        </w:rPr>
        <w:t>CONCORRÊNCIA</w:t>
      </w:r>
      <w:r w:rsidRPr="003155DC">
        <w:rPr>
          <w:b/>
          <w:sz w:val="20"/>
          <w:szCs w:val="20"/>
        </w:rPr>
        <w:t xml:space="preserve"> ELETRÔNIC</w:t>
      </w:r>
      <w:r>
        <w:rPr>
          <w:b/>
          <w:sz w:val="20"/>
          <w:szCs w:val="20"/>
          <w:lang w:val="pt-BR"/>
        </w:rPr>
        <w:t>A</w:t>
      </w:r>
      <w:r w:rsidRPr="003155DC">
        <w:rPr>
          <w:b/>
          <w:sz w:val="20"/>
          <w:szCs w:val="20"/>
        </w:rPr>
        <w:t xml:space="preserve"> </w:t>
      </w:r>
      <w:r>
        <w:rPr>
          <w:b/>
          <w:sz w:val="20"/>
          <w:szCs w:val="20"/>
          <w:lang w:val="pt-BR"/>
        </w:rPr>
        <w:t xml:space="preserve">nº </w:t>
      </w:r>
      <w:r w:rsidR="00E7000F">
        <w:rPr>
          <w:b/>
          <w:sz w:val="20"/>
          <w:szCs w:val="20"/>
          <w:lang w:val="pt-BR"/>
        </w:rPr>
        <w:t>27</w:t>
      </w:r>
      <w:r>
        <w:rPr>
          <w:b/>
          <w:sz w:val="20"/>
          <w:szCs w:val="20"/>
          <w:lang w:val="pt-BR"/>
        </w:rPr>
        <w:t>/</w:t>
      </w:r>
      <w:r w:rsidR="00E7000F">
        <w:rPr>
          <w:b/>
          <w:sz w:val="20"/>
          <w:szCs w:val="20"/>
          <w:lang w:val="pt-BR"/>
        </w:rPr>
        <w:t>2024</w:t>
      </w:r>
      <w:r w:rsidRPr="003155DC">
        <w:rPr>
          <w:b/>
          <w:sz w:val="20"/>
          <w:szCs w:val="20"/>
        </w:rPr>
        <w:t xml:space="preserve"> </w:t>
      </w:r>
    </w:p>
    <w:p w14:paraId="5A6DF31E" w14:textId="77777777" w:rsidR="007875FB" w:rsidRPr="00E7000F" w:rsidRDefault="007875FB" w:rsidP="007875FB">
      <w:pPr>
        <w:pStyle w:val="Recuodecorpodetexto"/>
        <w:widowControl w:val="0"/>
        <w:overflowPunct/>
        <w:autoSpaceDE/>
        <w:spacing w:line="240" w:lineRule="auto"/>
        <w:jc w:val="center"/>
        <w:rPr>
          <w:sz w:val="20"/>
          <w:szCs w:val="20"/>
          <w:lang w:val="pt-BR"/>
        </w:rPr>
      </w:pPr>
    </w:p>
    <w:p w14:paraId="4714A1E9" w14:textId="77777777" w:rsidR="007875FB" w:rsidRPr="00420AC7" w:rsidRDefault="007875FB" w:rsidP="007875FB">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D944394" w14:textId="77777777" w:rsidR="007875FB" w:rsidRPr="003155DC" w:rsidRDefault="007875FB" w:rsidP="007875FB">
      <w:pPr>
        <w:pStyle w:val="Recuodecorpodetexto"/>
        <w:widowControl w:val="0"/>
        <w:overflowPunct/>
        <w:autoSpaceDE/>
        <w:spacing w:line="240" w:lineRule="auto"/>
        <w:jc w:val="center"/>
        <w:rPr>
          <w:sz w:val="20"/>
          <w:szCs w:val="20"/>
        </w:rPr>
      </w:pPr>
    </w:p>
    <w:p w14:paraId="3BF18019" w14:textId="77777777" w:rsidR="007875FB" w:rsidRPr="00EF135E" w:rsidRDefault="007875FB" w:rsidP="007875FB">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w:t>
      </w:r>
      <w:r>
        <w:rPr>
          <w:b/>
          <w:sz w:val="20"/>
          <w:szCs w:val="20"/>
          <w:lang w:val="pt-BR"/>
        </w:rPr>
        <w:t>DA CONCORRÊNCIA</w:t>
      </w:r>
      <w:r w:rsidRPr="004A74B5">
        <w:rPr>
          <w:b/>
          <w:sz w:val="20"/>
          <w:szCs w:val="20"/>
        </w:rPr>
        <w:t>:</w:t>
      </w:r>
    </w:p>
    <w:p w14:paraId="42CDE871" w14:textId="38F4CB79" w:rsidR="007875FB" w:rsidRPr="00B039A0" w:rsidRDefault="007875FB" w:rsidP="007875F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00BD19A7">
        <w:rPr>
          <w:b/>
          <w:sz w:val="20"/>
          <w:szCs w:val="20"/>
          <w:lang w:val="pt-BR"/>
        </w:rPr>
        <w:t>51.078/2024</w:t>
      </w:r>
    </w:p>
    <w:p w14:paraId="705B0B0B" w14:textId="187FCC02" w:rsidR="007875FB" w:rsidRPr="00B039A0" w:rsidRDefault="007875FB" w:rsidP="007875F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E7000F">
        <w:rPr>
          <w:b/>
          <w:sz w:val="20"/>
          <w:szCs w:val="20"/>
          <w:lang w:val="pt-BR"/>
        </w:rPr>
        <w:t xml:space="preserve"> 31/07/2024</w:t>
      </w:r>
      <w:r w:rsidRPr="00B039A0">
        <w:rPr>
          <w:b/>
          <w:sz w:val="20"/>
          <w:szCs w:val="20"/>
          <w:lang w:val="pt-BR"/>
        </w:rPr>
        <w:t xml:space="preserve"> - </w:t>
      </w:r>
      <w:r w:rsidR="00E7000F" w:rsidRPr="00E7000F">
        <w:rPr>
          <w:b/>
          <w:sz w:val="20"/>
          <w:szCs w:val="20"/>
        </w:rPr>
        <w:t>13h30min</w:t>
      </w:r>
      <w:r>
        <w:rPr>
          <w:b/>
          <w:sz w:val="20"/>
          <w:szCs w:val="20"/>
          <w:lang w:val="pt-BR"/>
        </w:rPr>
        <w:t>;</w:t>
      </w:r>
    </w:p>
    <w:p w14:paraId="6FC39696" w14:textId="076F3A89" w:rsidR="007875FB" w:rsidRPr="00DA4310" w:rsidRDefault="007875FB" w:rsidP="007875F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00E7000F">
        <w:rPr>
          <w:b/>
          <w:sz w:val="20"/>
          <w:szCs w:val="20"/>
          <w:lang w:val="pt-BR"/>
        </w:rPr>
        <w:t xml:space="preserve"> 31</w:t>
      </w:r>
      <w:bookmarkStart w:id="0" w:name="_GoBack"/>
      <w:bookmarkEnd w:id="0"/>
      <w:r w:rsidR="00E7000F">
        <w:rPr>
          <w:b/>
          <w:sz w:val="20"/>
          <w:szCs w:val="20"/>
          <w:lang w:val="pt-BR"/>
        </w:rPr>
        <w:t>/07</w:t>
      </w:r>
      <w:r w:rsidRPr="00DA4310">
        <w:rPr>
          <w:b/>
          <w:sz w:val="20"/>
          <w:szCs w:val="20"/>
          <w:lang w:val="pt-BR"/>
        </w:rPr>
        <w:t>/</w:t>
      </w:r>
      <w:r w:rsidR="00E7000F">
        <w:rPr>
          <w:b/>
          <w:sz w:val="20"/>
          <w:szCs w:val="20"/>
          <w:lang w:val="pt-BR"/>
        </w:rPr>
        <w:t>2024</w:t>
      </w:r>
      <w:r w:rsidRPr="00DA4310">
        <w:rPr>
          <w:b/>
          <w:sz w:val="20"/>
          <w:szCs w:val="20"/>
        </w:rPr>
        <w:t xml:space="preserve"> </w:t>
      </w:r>
      <w:r w:rsidRPr="00DA4310">
        <w:rPr>
          <w:b/>
          <w:sz w:val="20"/>
          <w:szCs w:val="20"/>
          <w:lang w:val="pt-BR"/>
        </w:rPr>
        <w:t>-</w:t>
      </w:r>
      <w:r w:rsidRPr="00DA4310">
        <w:rPr>
          <w:b/>
          <w:sz w:val="20"/>
          <w:szCs w:val="20"/>
        </w:rPr>
        <w:t xml:space="preserve"> </w:t>
      </w:r>
      <w:r w:rsidR="00E7000F">
        <w:rPr>
          <w:b/>
          <w:sz w:val="20"/>
          <w:szCs w:val="20"/>
        </w:rPr>
        <w:t>1</w:t>
      </w:r>
      <w:r w:rsidR="00E7000F">
        <w:rPr>
          <w:b/>
          <w:sz w:val="20"/>
          <w:szCs w:val="20"/>
          <w:lang w:val="pt-BR"/>
        </w:rPr>
        <w:t>4</w:t>
      </w:r>
      <w:r w:rsidR="00E7000F">
        <w:rPr>
          <w:b/>
          <w:sz w:val="20"/>
          <w:szCs w:val="20"/>
        </w:rPr>
        <w:t>h</w:t>
      </w:r>
      <w:r w:rsidR="00E7000F">
        <w:rPr>
          <w:b/>
          <w:sz w:val="20"/>
          <w:szCs w:val="20"/>
          <w:lang w:val="pt-BR"/>
        </w:rPr>
        <w:t>0</w:t>
      </w:r>
      <w:r w:rsidR="00E7000F" w:rsidRPr="00E7000F">
        <w:rPr>
          <w:b/>
          <w:sz w:val="20"/>
          <w:szCs w:val="20"/>
        </w:rPr>
        <w:t>0min</w:t>
      </w:r>
      <w:r w:rsidRPr="00DA4310">
        <w:rPr>
          <w:b/>
          <w:sz w:val="20"/>
          <w:szCs w:val="20"/>
          <w:lang w:val="pt-BR"/>
        </w:rPr>
        <w:t>;</w:t>
      </w:r>
    </w:p>
    <w:p w14:paraId="3D74E06B" w14:textId="77777777" w:rsidR="007875FB" w:rsidRPr="00DA4310" w:rsidRDefault="007875FB" w:rsidP="007875F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Pr="00E30FCE">
          <w:rPr>
            <w:rStyle w:val="Hyperlink"/>
            <w:sz w:val="20"/>
          </w:rPr>
          <w:t>https://bnccompras.com/Home/Login</w:t>
        </w:r>
      </w:hyperlink>
    </w:p>
    <w:p w14:paraId="47D24050" w14:textId="77777777" w:rsidR="007875FB" w:rsidRDefault="007875FB" w:rsidP="007875FB">
      <w:pPr>
        <w:pStyle w:val="Recuodecorpodetexto"/>
        <w:widowControl w:val="0"/>
        <w:overflowPunct/>
        <w:autoSpaceDE/>
        <w:spacing w:line="240" w:lineRule="auto"/>
        <w:ind w:firstLine="561"/>
        <w:jc w:val="left"/>
        <w:rPr>
          <w:b/>
          <w:bCs/>
          <w:sz w:val="20"/>
          <w:szCs w:val="20"/>
        </w:rPr>
      </w:pPr>
    </w:p>
    <w:p w14:paraId="67FA15ED" w14:textId="77777777" w:rsidR="007875FB" w:rsidRPr="004A74B5" w:rsidRDefault="007875FB" w:rsidP="007875FB">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00280F46" w14:textId="6976849C" w:rsidR="007875FB" w:rsidRDefault="007875FB" w:rsidP="00BD19A7">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bookmarkStart w:id="1" w:name="OLE_LINK1"/>
      <w:r w:rsidR="00BD19A7">
        <w:rPr>
          <w:rFonts w:ascii="Arial" w:hAnsi="Arial" w:cs="Arial"/>
          <w:b/>
        </w:rPr>
        <w:t>E</w:t>
      </w:r>
      <w:r w:rsidR="00BD19A7" w:rsidRPr="00BD19A7">
        <w:rPr>
          <w:rFonts w:ascii="Arial" w:hAnsi="Arial" w:cs="Arial"/>
          <w:b/>
        </w:rPr>
        <w:t xml:space="preserve">xecução de serviços de conservação e recuperação estrutural pontual nas vias públicas no </w:t>
      </w:r>
      <w:r w:rsidR="00BD19A7">
        <w:rPr>
          <w:rFonts w:ascii="Arial" w:hAnsi="Arial" w:cs="Arial"/>
          <w:b/>
        </w:rPr>
        <w:t>M</w:t>
      </w:r>
      <w:r w:rsidR="00BD19A7" w:rsidRPr="00BD19A7">
        <w:rPr>
          <w:rFonts w:ascii="Arial" w:hAnsi="Arial" w:cs="Arial"/>
          <w:b/>
        </w:rPr>
        <w:t xml:space="preserve">unicípio de </w:t>
      </w:r>
      <w:r w:rsidR="00BD19A7">
        <w:rPr>
          <w:rFonts w:ascii="Arial" w:hAnsi="Arial" w:cs="Arial"/>
          <w:b/>
        </w:rPr>
        <w:t>P</w:t>
      </w:r>
      <w:r w:rsidR="00BD19A7" w:rsidRPr="00BD19A7">
        <w:rPr>
          <w:rFonts w:ascii="Arial" w:hAnsi="Arial" w:cs="Arial"/>
          <w:b/>
        </w:rPr>
        <w:t>iracicaba</w:t>
      </w:r>
      <w:r w:rsidR="00BD19A7">
        <w:rPr>
          <w:rFonts w:ascii="Arial" w:hAnsi="Arial" w:cs="Arial"/>
          <w:b/>
        </w:rPr>
        <w:t>.</w:t>
      </w:r>
      <w:bookmarkEnd w:id="1"/>
    </w:p>
    <w:p w14:paraId="1BDEB2AB" w14:textId="34F217DB" w:rsidR="007875FB" w:rsidRPr="00101CDD" w:rsidRDefault="007875FB" w:rsidP="00BD19A7">
      <w:pPr>
        <w:numPr>
          <w:ilvl w:val="0"/>
          <w:numId w:val="10"/>
        </w:numPr>
        <w:tabs>
          <w:tab w:val="left" w:pos="284"/>
        </w:tabs>
        <w:jc w:val="both"/>
        <w:rPr>
          <w:rFonts w:ascii="Arial" w:hAnsi="Arial" w:cs="Arial"/>
        </w:rPr>
      </w:pPr>
      <w:r w:rsidRPr="00101CDD">
        <w:rPr>
          <w:rFonts w:ascii="Arial" w:hAnsi="Arial" w:cs="Arial"/>
        </w:rPr>
        <w:t xml:space="preserve">Unidade Requisitante: </w:t>
      </w:r>
      <w:r w:rsidR="00BD19A7" w:rsidRPr="00BD19A7">
        <w:rPr>
          <w:rFonts w:ascii="Arial" w:hAnsi="Arial" w:cs="Arial"/>
        </w:rPr>
        <w:t>Secretaria Municipal de Obras e Zeladoria</w:t>
      </w:r>
    </w:p>
    <w:p w14:paraId="4979137A" w14:textId="0829E545" w:rsidR="007875FB" w:rsidRPr="00101CDD" w:rsidRDefault="007875FB" w:rsidP="00BD19A7">
      <w:pPr>
        <w:numPr>
          <w:ilvl w:val="0"/>
          <w:numId w:val="10"/>
        </w:numPr>
        <w:tabs>
          <w:tab w:val="left" w:pos="284"/>
        </w:tabs>
        <w:jc w:val="both"/>
        <w:rPr>
          <w:rFonts w:ascii="Arial" w:hAnsi="Arial" w:cs="Arial"/>
        </w:rPr>
      </w:pPr>
      <w:r w:rsidRPr="00101CDD">
        <w:rPr>
          <w:rFonts w:ascii="Arial" w:hAnsi="Arial" w:cs="Arial"/>
        </w:rPr>
        <w:t xml:space="preserve">Fonte de recursos: </w:t>
      </w:r>
      <w:r w:rsidR="00BD19A7" w:rsidRPr="00BD19A7">
        <w:rPr>
          <w:rFonts w:ascii="Arial" w:hAnsi="Arial" w:cs="Arial"/>
        </w:rPr>
        <w:t>15.452.0039.2263.000 – 0101011000</w:t>
      </w:r>
      <w:r w:rsidR="00BD19A7">
        <w:rPr>
          <w:rFonts w:ascii="Arial" w:hAnsi="Arial" w:cs="Arial"/>
        </w:rPr>
        <w:t xml:space="preserve"> e </w:t>
      </w:r>
      <w:r w:rsidR="00BD19A7" w:rsidRPr="00BD19A7">
        <w:rPr>
          <w:rFonts w:ascii="Arial" w:hAnsi="Arial" w:cs="Arial"/>
        </w:rPr>
        <w:t>15.452.0039.2263.000 – 0191011000</w:t>
      </w:r>
    </w:p>
    <w:p w14:paraId="44ED10E1" w14:textId="6C4FB2F1" w:rsidR="007875FB" w:rsidRPr="00101CDD" w:rsidRDefault="007875FB" w:rsidP="007875FB">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BD19A7" w:rsidRPr="00BD19A7">
        <w:rPr>
          <w:rFonts w:ascii="Arial" w:hAnsi="Arial" w:cs="Arial"/>
          <w:b/>
        </w:rPr>
        <w:t>R$</w:t>
      </w:r>
      <w:r w:rsidR="00BD19A7">
        <w:rPr>
          <w:rFonts w:ascii="Arial" w:hAnsi="Arial" w:cs="Arial"/>
          <w:b/>
        </w:rPr>
        <w:t xml:space="preserve"> </w:t>
      </w:r>
      <w:r w:rsidR="00BD19A7" w:rsidRPr="00BD19A7">
        <w:rPr>
          <w:rFonts w:ascii="Arial" w:hAnsi="Arial" w:cs="Arial"/>
          <w:b/>
        </w:rPr>
        <w:t>3.883.423,75 (Três milhões, oitocentos e oitenta e três mil, quatrocentos e vinte e três reais e setenta e cinco centavos).</w:t>
      </w:r>
    </w:p>
    <w:p w14:paraId="55AD4E3F" w14:textId="24B450E5" w:rsidR="007875FB" w:rsidRPr="00BD19A7" w:rsidRDefault="007875FB" w:rsidP="00BD19A7">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BD19A7" w:rsidRPr="00BD19A7">
        <w:rPr>
          <w:rFonts w:ascii="Arial" w:hAnsi="Arial" w:cs="Arial"/>
          <w:sz w:val="20"/>
          <w:szCs w:val="20"/>
        </w:rPr>
        <w:t>12 (doze) meses</w:t>
      </w:r>
      <w:r w:rsidRPr="000C3D37">
        <w:rPr>
          <w:rFonts w:ascii="Arial" w:hAnsi="Arial" w:cs="Arial"/>
          <w:sz w:val="20"/>
          <w:szCs w:val="20"/>
        </w:rPr>
        <w:t xml:space="preserve">, contados da data de emissão da Ordem de Serviço, podendo ser prorrogado </w:t>
      </w:r>
      <w:r w:rsidRPr="00D279C1">
        <w:rPr>
          <w:rFonts w:ascii="Arial" w:hAnsi="Arial" w:cs="Arial"/>
          <w:sz w:val="20"/>
          <w:szCs w:val="20"/>
        </w:rPr>
        <w:t xml:space="preserve">de acordo com o disposto </w:t>
      </w:r>
      <w:r w:rsidRPr="00BD19A7">
        <w:rPr>
          <w:rFonts w:ascii="Arial" w:hAnsi="Arial" w:cs="Arial"/>
          <w:sz w:val="20"/>
          <w:szCs w:val="20"/>
        </w:rPr>
        <w:t>nos art. 111 e 124, da Lei nº 14.133, de 2021.</w:t>
      </w:r>
    </w:p>
    <w:p w14:paraId="749F9DCD" w14:textId="77777777" w:rsidR="007875FB" w:rsidRPr="004A74B5" w:rsidRDefault="007875FB" w:rsidP="007875FB">
      <w:pPr>
        <w:ind w:firstLine="561"/>
        <w:rPr>
          <w:rFonts w:ascii="Arial" w:hAnsi="Arial" w:cs="Arial"/>
        </w:rPr>
      </w:pPr>
    </w:p>
    <w:p w14:paraId="2A75B64A" w14:textId="77777777" w:rsidR="007875FB" w:rsidRPr="00EF135E" w:rsidRDefault="007875FB" w:rsidP="007875FB">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00DEEF42" w14:textId="77777777" w:rsidR="007875FB" w:rsidRPr="00BD19A7" w:rsidRDefault="007875FB" w:rsidP="007875F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BD19A7">
        <w:rPr>
          <w:rFonts w:ascii="Arial" w:hAnsi="Arial" w:cs="Arial"/>
        </w:rPr>
        <w:t>Menor preço global</w:t>
      </w:r>
    </w:p>
    <w:p w14:paraId="038D5733" w14:textId="77777777" w:rsidR="007875FB" w:rsidRPr="00BD19A7" w:rsidRDefault="007875FB" w:rsidP="007875FB">
      <w:pPr>
        <w:widowControl w:val="0"/>
        <w:numPr>
          <w:ilvl w:val="0"/>
          <w:numId w:val="12"/>
        </w:numPr>
        <w:tabs>
          <w:tab w:val="left" w:pos="284"/>
        </w:tabs>
        <w:autoSpaceDN w:val="0"/>
        <w:jc w:val="both"/>
        <w:rPr>
          <w:rFonts w:ascii="Arial" w:hAnsi="Arial" w:cs="Arial"/>
          <w:b/>
        </w:rPr>
      </w:pPr>
      <w:r w:rsidRPr="00BD19A7">
        <w:rPr>
          <w:rFonts w:ascii="Arial" w:hAnsi="Arial" w:cs="Arial"/>
        </w:rPr>
        <w:t>Base de disputa: Empreitada por preço global</w:t>
      </w:r>
    </w:p>
    <w:p w14:paraId="6056F70C" w14:textId="77777777" w:rsidR="007875FB" w:rsidRDefault="007875FB" w:rsidP="007875FB">
      <w:pPr>
        <w:ind w:firstLine="567"/>
        <w:jc w:val="both"/>
        <w:rPr>
          <w:rFonts w:ascii="Arial" w:hAnsi="Arial" w:cs="Arial"/>
        </w:rPr>
      </w:pPr>
    </w:p>
    <w:p w14:paraId="0350838D" w14:textId="77777777" w:rsidR="007875FB" w:rsidRPr="003155DC" w:rsidRDefault="007875FB" w:rsidP="007875FB">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2D379EF" w14:textId="77777777" w:rsidR="007875FB" w:rsidRDefault="007875FB" w:rsidP="007875FB">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5F9AB21" w14:textId="77777777" w:rsidR="007875FB" w:rsidRDefault="007875FB" w:rsidP="007875FB">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1626F1A6" w14:textId="77777777" w:rsidR="007875FB" w:rsidRPr="0002015C" w:rsidRDefault="007875FB" w:rsidP="007875FB">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6F112CEB" w14:textId="77777777" w:rsidR="007875FB" w:rsidRPr="009E4845" w:rsidRDefault="007875FB" w:rsidP="007875FB">
      <w:pPr>
        <w:pStyle w:val="PargrafodaLista"/>
        <w:tabs>
          <w:tab w:val="left" w:pos="284"/>
        </w:tabs>
        <w:spacing w:after="0" w:line="240" w:lineRule="auto"/>
        <w:ind w:left="0"/>
        <w:jc w:val="both"/>
        <w:rPr>
          <w:rFonts w:ascii="Arial" w:hAnsi="Arial" w:cs="Arial"/>
        </w:rPr>
      </w:pPr>
    </w:p>
    <w:p w14:paraId="00F51562" w14:textId="77777777" w:rsidR="007875FB" w:rsidRPr="009E4845" w:rsidRDefault="007875FB" w:rsidP="007875FB">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5541F431" w14:textId="6470EF02" w:rsidR="007875FB" w:rsidRPr="009E4845" w:rsidRDefault="007875FB" w:rsidP="00BD19A7">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BD19A7" w:rsidRPr="00BD19A7">
        <w:rPr>
          <w:rFonts w:ascii="Arial" w:hAnsi="Arial" w:cs="Arial"/>
        </w:rPr>
        <w:t>12 (doze) meses</w:t>
      </w:r>
      <w:r w:rsidRPr="009E4845">
        <w:rPr>
          <w:rFonts w:ascii="Arial" w:hAnsi="Arial" w:cs="Arial"/>
        </w:rPr>
        <w:t>, a contar da Ordem de Serviços emitida pela Unidade Requisitante.</w:t>
      </w:r>
    </w:p>
    <w:p w14:paraId="5E41E05B" w14:textId="77777777" w:rsidR="007875FB" w:rsidRPr="009E4845" w:rsidRDefault="007875FB" w:rsidP="007875FB">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048DF39" w14:textId="77777777" w:rsidR="007875FB" w:rsidRDefault="007875FB" w:rsidP="007875FB">
      <w:pPr>
        <w:numPr>
          <w:ilvl w:val="0"/>
          <w:numId w:val="6"/>
        </w:numPr>
        <w:tabs>
          <w:tab w:val="left" w:pos="284"/>
        </w:tabs>
        <w:jc w:val="both"/>
        <w:rPr>
          <w:rFonts w:ascii="Arial" w:hAnsi="Arial" w:cs="Arial"/>
        </w:rPr>
      </w:pPr>
      <w:r w:rsidRPr="00A421CE">
        <w:rPr>
          <w:rFonts w:ascii="Arial" w:hAnsi="Arial" w:cs="Arial"/>
        </w:rPr>
        <w:t>Para a execução dos serviços, a Contratada deverá apresentar na Secretaria Municipal de Administração, à Rua Antônio Corrêa Barbosa</w:t>
      </w:r>
      <w:r w:rsidRPr="009E4845">
        <w:rPr>
          <w:rFonts w:ascii="Arial" w:hAnsi="Arial" w:cs="Arial"/>
        </w:rPr>
        <w:t>, 2233, 7º andar, toda documentação solicitada no Memorial de Segurança, anexo a este Edital, para avaliação, parecer e enquadramento dos Programas de Segurança que deverão ser apresentados para assegurar a plena execução do contrato.</w:t>
      </w:r>
    </w:p>
    <w:p w14:paraId="26A85138" w14:textId="77777777" w:rsidR="007875FB" w:rsidRPr="00304AAE" w:rsidRDefault="007875FB" w:rsidP="007875FB">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22409E13" w14:textId="77777777" w:rsidR="007875FB" w:rsidRPr="009E4845" w:rsidRDefault="007875FB" w:rsidP="007875FB">
      <w:pPr>
        <w:pStyle w:val="PargrafodaLista"/>
        <w:tabs>
          <w:tab w:val="left" w:pos="284"/>
        </w:tabs>
        <w:spacing w:after="0" w:line="240" w:lineRule="auto"/>
        <w:ind w:left="0"/>
        <w:jc w:val="both"/>
        <w:rPr>
          <w:rFonts w:ascii="Arial" w:hAnsi="Arial" w:cs="Arial"/>
        </w:rPr>
      </w:pPr>
    </w:p>
    <w:p w14:paraId="23FCF261" w14:textId="77777777" w:rsidR="007875FB" w:rsidRPr="009E4845" w:rsidRDefault="007875FB" w:rsidP="007875FB">
      <w:pPr>
        <w:shd w:val="clear" w:color="auto" w:fill="CCCCCC"/>
        <w:ind w:firstLine="567"/>
        <w:rPr>
          <w:rFonts w:ascii="Arial" w:hAnsi="Arial" w:cs="Arial"/>
          <w:b/>
          <w:bCs/>
        </w:rPr>
      </w:pPr>
      <w:r w:rsidRPr="009E4845">
        <w:rPr>
          <w:rFonts w:ascii="Arial" w:hAnsi="Arial" w:cs="Arial"/>
          <w:b/>
          <w:bCs/>
        </w:rPr>
        <w:t>6. DA SUBCONTRATAÇÃO</w:t>
      </w:r>
    </w:p>
    <w:p w14:paraId="39EB44E9" w14:textId="77777777" w:rsidR="007875FB" w:rsidRPr="009E4845" w:rsidRDefault="007875FB" w:rsidP="007875FB">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p>
    <w:p w14:paraId="02A65BB6" w14:textId="77777777" w:rsidR="007875FB" w:rsidRDefault="007875FB" w:rsidP="007875FB">
      <w:pPr>
        <w:pStyle w:val="Nivel2"/>
        <w:numPr>
          <w:ilvl w:val="0"/>
          <w:numId w:val="0"/>
        </w:numPr>
        <w:spacing w:before="0" w:after="0" w:line="240" w:lineRule="auto"/>
        <w:ind w:left="360"/>
        <w:rPr>
          <w:color w:val="auto"/>
        </w:rPr>
      </w:pPr>
    </w:p>
    <w:p w14:paraId="4318FD47" w14:textId="77777777" w:rsidR="007875FB" w:rsidRPr="003155DC" w:rsidRDefault="007875FB" w:rsidP="007875FB">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DO FORNECIMENTO DE INFORMAÇÕES:</w:t>
      </w:r>
    </w:p>
    <w:p w14:paraId="30B9746C" w14:textId="77777777" w:rsidR="007875FB" w:rsidRPr="00007A4D" w:rsidRDefault="007875FB" w:rsidP="007875FB">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55B425BB" w14:textId="77777777" w:rsidR="007875FB" w:rsidRDefault="007875FB" w:rsidP="007875FB">
      <w:pPr>
        <w:jc w:val="both"/>
        <w:rPr>
          <w:rFonts w:ascii="Arial" w:hAnsi="Arial" w:cs="Arial"/>
        </w:rPr>
      </w:pPr>
    </w:p>
    <w:p w14:paraId="7B18503F" w14:textId="77777777" w:rsidR="007875FB" w:rsidRPr="003155DC" w:rsidRDefault="007875FB" w:rsidP="007875FB">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6ECB6E81" w14:textId="28E48252" w:rsidR="007875FB" w:rsidRPr="0036101F" w:rsidRDefault="007875FB" w:rsidP="007875FB">
      <w:pPr>
        <w:numPr>
          <w:ilvl w:val="0"/>
          <w:numId w:val="24"/>
        </w:numPr>
        <w:jc w:val="both"/>
        <w:rPr>
          <w:rFonts w:ascii="Arial" w:hAnsi="Arial" w:cs="Arial"/>
        </w:rPr>
      </w:pPr>
      <w:r w:rsidRPr="0036101F">
        <w:rPr>
          <w:rFonts w:ascii="Arial" w:hAnsi="Arial" w:cs="Arial"/>
        </w:rPr>
        <w:t xml:space="preserve">As empresas interessadas </w:t>
      </w:r>
      <w:r w:rsidRPr="00BD19A7">
        <w:rPr>
          <w:rFonts w:ascii="Arial" w:hAnsi="Arial" w:cs="Arial"/>
        </w:rPr>
        <w:t xml:space="preserve">poderão </w:t>
      </w:r>
      <w:r w:rsidRPr="0036101F">
        <w:rPr>
          <w:rFonts w:ascii="Arial" w:hAnsi="Arial" w:cs="Arial"/>
        </w:rPr>
        <w:t xml:space="preserve">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0D5B412E" w14:textId="36CC3B4B" w:rsidR="007875FB" w:rsidRDefault="007875FB" w:rsidP="007875FB">
      <w:pPr>
        <w:pStyle w:val="PargrafodaLista"/>
        <w:numPr>
          <w:ilvl w:val="0"/>
          <w:numId w:val="24"/>
        </w:numPr>
        <w:spacing w:after="0" w:line="240" w:lineRule="auto"/>
        <w:ind w:left="357" w:hanging="357"/>
        <w:jc w:val="both"/>
        <w:rPr>
          <w:rFonts w:ascii="Arial" w:hAnsi="Arial" w:cs="Arial"/>
          <w:sz w:val="20"/>
          <w:szCs w:val="20"/>
        </w:rPr>
      </w:pPr>
      <w:r w:rsidRPr="0036101F">
        <w:rPr>
          <w:rFonts w:ascii="Arial" w:hAnsi="Arial" w:cs="Arial"/>
          <w:sz w:val="20"/>
          <w:szCs w:val="20"/>
        </w:rPr>
        <w:lastRenderedPageBreak/>
        <w:t xml:space="preserve">A visita técnica é </w:t>
      </w:r>
      <w:r w:rsidRPr="00BD19A7">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BD19A7" w:rsidRPr="00BD19A7">
        <w:rPr>
          <w:rFonts w:ascii="Arial" w:hAnsi="Arial" w:cs="Arial"/>
          <w:sz w:val="20"/>
          <w:szCs w:val="20"/>
        </w:rPr>
        <w:t xml:space="preserve">Obras e Zeladoria, com o Eng. Elizeu </w:t>
      </w:r>
      <w:proofErr w:type="spellStart"/>
      <w:r w:rsidR="00BD19A7" w:rsidRPr="00BD19A7">
        <w:rPr>
          <w:rFonts w:ascii="Arial" w:hAnsi="Arial" w:cs="Arial"/>
          <w:sz w:val="20"/>
          <w:szCs w:val="20"/>
        </w:rPr>
        <w:t>Antonio</w:t>
      </w:r>
      <w:proofErr w:type="spellEnd"/>
      <w:r w:rsidR="00BD19A7" w:rsidRPr="00BD19A7">
        <w:rPr>
          <w:rFonts w:ascii="Arial" w:hAnsi="Arial" w:cs="Arial"/>
          <w:sz w:val="20"/>
          <w:szCs w:val="20"/>
        </w:rPr>
        <w:t xml:space="preserve"> </w:t>
      </w:r>
      <w:proofErr w:type="spellStart"/>
      <w:r w:rsidR="00BD19A7" w:rsidRPr="00BD19A7">
        <w:rPr>
          <w:rFonts w:ascii="Arial" w:hAnsi="Arial" w:cs="Arial"/>
          <w:sz w:val="20"/>
          <w:szCs w:val="20"/>
        </w:rPr>
        <w:t>Palauro</w:t>
      </w:r>
      <w:proofErr w:type="spellEnd"/>
      <w:r w:rsidR="00BD19A7" w:rsidRPr="00BD19A7">
        <w:rPr>
          <w:rFonts w:ascii="Arial" w:hAnsi="Arial" w:cs="Arial"/>
          <w:sz w:val="20"/>
          <w:szCs w:val="20"/>
        </w:rPr>
        <w:t xml:space="preserve"> Junior, pelo e-mail </w:t>
      </w:r>
      <w:hyperlink r:id="rId14" w:history="1">
        <w:r w:rsidR="00BD19A7" w:rsidRPr="00BD19A7">
          <w:rPr>
            <w:rStyle w:val="Hyperlink"/>
            <w:rFonts w:ascii="Arial" w:hAnsi="Arial" w:cs="Arial"/>
            <w:sz w:val="20"/>
            <w:szCs w:val="20"/>
          </w:rPr>
          <w:t>epalauro@piracicaba.sp.gov.br</w:t>
        </w:r>
      </w:hyperlink>
      <w:r w:rsidR="00BD19A7" w:rsidRPr="00BD19A7">
        <w:rPr>
          <w:rFonts w:ascii="Arial" w:hAnsi="Arial" w:cs="Arial"/>
          <w:sz w:val="20"/>
          <w:szCs w:val="20"/>
        </w:rPr>
        <w:t>.</w:t>
      </w:r>
    </w:p>
    <w:p w14:paraId="00E02DFF" w14:textId="77777777" w:rsidR="007875FB" w:rsidRDefault="007875FB" w:rsidP="007875FB">
      <w:pPr>
        <w:pStyle w:val="PargrafodaLista"/>
        <w:spacing w:after="0" w:line="240" w:lineRule="auto"/>
        <w:ind w:left="357"/>
        <w:jc w:val="both"/>
        <w:rPr>
          <w:rFonts w:ascii="Arial" w:hAnsi="Arial" w:cs="Arial"/>
          <w:sz w:val="20"/>
          <w:szCs w:val="20"/>
        </w:rPr>
      </w:pPr>
    </w:p>
    <w:p w14:paraId="33515087" w14:textId="77777777" w:rsidR="007875FB" w:rsidRPr="003155DC" w:rsidRDefault="007875FB" w:rsidP="007875FB">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518B0A0F" w14:textId="77777777" w:rsidR="007875FB" w:rsidRPr="00B039A0" w:rsidRDefault="007875FB" w:rsidP="007875F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5E0DBD92" w14:textId="77777777" w:rsidR="007875FB" w:rsidRPr="00B039A0" w:rsidRDefault="007875FB" w:rsidP="007875FB">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502E8392" w14:textId="77777777" w:rsidR="007875FB" w:rsidRPr="00B039A0" w:rsidRDefault="007875FB" w:rsidP="007875FB">
      <w:pPr>
        <w:tabs>
          <w:tab w:val="left" w:pos="284"/>
        </w:tabs>
        <w:jc w:val="both"/>
        <w:rPr>
          <w:rFonts w:ascii="Arial" w:hAnsi="Arial" w:cs="Arial"/>
        </w:rPr>
      </w:pPr>
    </w:p>
    <w:p w14:paraId="237A69B5" w14:textId="77777777" w:rsidR="007875FB" w:rsidRPr="00B039A0" w:rsidRDefault="007875FB" w:rsidP="007875F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2A360D49" w14:textId="77777777" w:rsidR="007875FB" w:rsidRDefault="007875FB" w:rsidP="007875F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76A87CC3" w14:textId="77777777" w:rsidR="007875FB" w:rsidRPr="00EA4737" w:rsidRDefault="007875FB" w:rsidP="007875F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38C73D7A" w14:textId="77777777" w:rsidR="007875FB" w:rsidRPr="00EA4737" w:rsidRDefault="007875FB" w:rsidP="007875F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4E8E35E1" w14:textId="77777777" w:rsidR="007875FB" w:rsidRPr="00EA4737" w:rsidRDefault="007875FB" w:rsidP="007875FB">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40B5DA4C" w14:textId="77777777" w:rsidR="007875FB" w:rsidRPr="00EA4737" w:rsidRDefault="007875FB" w:rsidP="007875FB">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1B845C1F" w14:textId="77777777" w:rsidR="007875FB" w:rsidRDefault="007875FB" w:rsidP="007875F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FCEC1D1" w14:textId="77777777" w:rsidR="007875FB" w:rsidRPr="00B039A0" w:rsidRDefault="007875FB" w:rsidP="007875F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79EE3D5F" w14:textId="77777777" w:rsidR="007875FB" w:rsidRPr="00B039A0" w:rsidRDefault="007875FB" w:rsidP="007875FB">
      <w:pPr>
        <w:tabs>
          <w:tab w:val="left" w:pos="284"/>
        </w:tabs>
        <w:jc w:val="both"/>
        <w:rPr>
          <w:rFonts w:ascii="Arial" w:hAnsi="Arial" w:cs="Arial"/>
        </w:rPr>
      </w:pPr>
    </w:p>
    <w:p w14:paraId="43B56C88" w14:textId="77777777" w:rsidR="007875FB" w:rsidRPr="00B039A0" w:rsidRDefault="007875FB" w:rsidP="007875F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2118389" w14:textId="77777777" w:rsidR="007875FB" w:rsidRPr="00EA4737" w:rsidRDefault="007875FB" w:rsidP="007875F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p>
    <w:p w14:paraId="14EFE85A" w14:textId="77777777" w:rsidR="007875FB" w:rsidRPr="00EA4737" w:rsidRDefault="007875FB" w:rsidP="007875FB">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52B18668" w14:textId="362055EA" w:rsidR="007875FB" w:rsidRPr="00BD19A7" w:rsidRDefault="007875FB" w:rsidP="007875FB">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BD19A7" w:rsidRPr="00BD19A7">
        <w:rPr>
          <w:rFonts w:ascii="Arial" w:hAnsi="Arial" w:cs="Arial"/>
          <w:b/>
          <w:bCs/>
        </w:rPr>
        <w:t>R$ 388.342,38 (Trezentos e oitenta e oito mil, trezentos e quarenta e dois reais e trinta e oito centavos).</w:t>
      </w:r>
    </w:p>
    <w:p w14:paraId="118CD511" w14:textId="4B871EC8" w:rsidR="00BD19A7" w:rsidRPr="00EA4737" w:rsidRDefault="00BD19A7" w:rsidP="00BD19A7">
      <w:pPr>
        <w:numPr>
          <w:ilvl w:val="2"/>
          <w:numId w:val="14"/>
        </w:numPr>
        <w:tabs>
          <w:tab w:val="left" w:pos="284"/>
          <w:tab w:val="left" w:pos="426"/>
        </w:tabs>
        <w:jc w:val="both"/>
        <w:rPr>
          <w:rFonts w:ascii="Arial" w:hAnsi="Arial" w:cs="Arial"/>
        </w:rPr>
      </w:pPr>
      <w:r>
        <w:rPr>
          <w:rFonts w:ascii="Arial" w:hAnsi="Arial" w:cs="Arial"/>
        </w:rPr>
        <w:t xml:space="preserve">No caso de consórcio, o capital social mínimo a ser comprovado, registrado na junta Comercial ou no órgão competente a que se refere o item </w:t>
      </w:r>
      <w:r w:rsidR="00B9286A">
        <w:rPr>
          <w:rFonts w:ascii="Arial" w:hAnsi="Arial" w:cs="Arial"/>
        </w:rPr>
        <w:t>2</w:t>
      </w:r>
      <w:r>
        <w:rPr>
          <w:rFonts w:ascii="Arial" w:hAnsi="Arial" w:cs="Arial"/>
        </w:rPr>
        <w:t>, acima, com fulcro o artigo 15, §1º, da Lei 14.1333/2021, será acrescido de 30% (trinta por cento) do valor exigido para licitante individual, podendo ser comprovado pela soma dos capitais das empresas que o compõem, na proporção de sua respectiva participação no consórcio, tomando-se como base de cálculo o valor total aqui exigido, inexigível este acréscimo para os consórcios compostos, em sua totalidade, por micro e pequenas empresas assim definidas em lei.</w:t>
      </w:r>
    </w:p>
    <w:p w14:paraId="7F7E2915" w14:textId="77777777" w:rsidR="007875FB" w:rsidRPr="00EA4737" w:rsidRDefault="007875FB" w:rsidP="007875F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25FAFAA6" w14:textId="77777777" w:rsidR="007875FB" w:rsidRPr="00EA4737" w:rsidRDefault="007875FB" w:rsidP="007875F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3173D69A" w14:textId="77777777" w:rsidR="007875FB" w:rsidRPr="00EA4737" w:rsidRDefault="007875FB" w:rsidP="007875F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w:t>
      </w:r>
      <w:proofErr w:type="gramStart"/>
      <w:r w:rsidRPr="00EA4737">
        <w:rPr>
          <w:rFonts w:ascii="Arial" w:hAnsi="Arial" w:cs="Arial"/>
          <w:b/>
          <w:bCs/>
          <w:sz w:val="20"/>
          <w:szCs w:val="20"/>
        </w:rPr>
        <w:t xml:space="preserve">  </w:t>
      </w:r>
      <w:proofErr w:type="gramEnd"/>
      <w:r w:rsidRPr="00EA4737">
        <w:rPr>
          <w:rFonts w:ascii="Arial" w:hAnsi="Arial" w:cs="Arial"/>
          <w:b/>
          <w:bCs/>
          <w:sz w:val="20"/>
          <w:szCs w:val="20"/>
        </w:rPr>
        <w:t>Índice de Liquidez Geral (LG) = (AC+RLP) / (PC+PNC)</w:t>
      </w:r>
    </w:p>
    <w:p w14:paraId="43FC97DA" w14:textId="77777777" w:rsidR="007875FB" w:rsidRPr="00EA4737" w:rsidRDefault="007875FB" w:rsidP="007875F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4C5A7217" w14:textId="77777777" w:rsidR="007875FB" w:rsidRPr="00EA4737" w:rsidRDefault="007875FB" w:rsidP="007875F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44D7CBC6"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25B14898"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1D3AA4A5"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DCB14F9"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22F075CA"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7DE39E6C" w14:textId="77777777" w:rsidR="007875FB" w:rsidRPr="00EA4737" w:rsidRDefault="007875FB" w:rsidP="007875F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20417F7C" w14:textId="77777777" w:rsidR="007875FB"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BC48168" w14:textId="77777777" w:rsidR="007875FB" w:rsidRDefault="007875FB" w:rsidP="007875FB">
      <w:pPr>
        <w:pStyle w:val="PargrafodaLista"/>
        <w:spacing w:after="0" w:line="240" w:lineRule="auto"/>
        <w:ind w:left="851"/>
        <w:jc w:val="both"/>
        <w:rPr>
          <w:rFonts w:ascii="Arial" w:hAnsi="Arial" w:cs="Arial"/>
          <w:b/>
          <w:bCs/>
          <w:sz w:val="20"/>
          <w:szCs w:val="20"/>
        </w:rPr>
      </w:pPr>
    </w:p>
    <w:p w14:paraId="2F81806D" w14:textId="77777777" w:rsidR="007875FB" w:rsidRPr="00BC0884" w:rsidRDefault="007875FB" w:rsidP="007875FB">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1628A8D9" w14:textId="030AACA5"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p>
    <w:p w14:paraId="30E238BE" w14:textId="673F0C19"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lastRenderedPageBreak/>
        <w:t>Indicação do responsável técnico devidamente registrado no CREA e dados completos da licitante e do representante legal, devidamente preenchido;</w:t>
      </w:r>
    </w:p>
    <w:p w14:paraId="7A651CBD" w14:textId="300B5F96"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w:t>
      </w:r>
      <w:r w:rsidR="00BD19A7" w:rsidRPr="00BD19A7">
        <w:rPr>
          <w:rFonts w:ascii="Arial" w:hAnsi="Arial" w:cs="Arial"/>
          <w:b/>
          <w:color w:val="000000"/>
        </w:rPr>
        <w:t>execução de obras que contenham ao menos:</w:t>
      </w:r>
      <w:r w:rsidRPr="005D022F">
        <w:rPr>
          <w:rFonts w:ascii="Arial" w:hAnsi="Arial" w:cs="Arial"/>
          <w:color w:val="000000"/>
        </w:rPr>
        <w:t xml:space="preserve"> </w:t>
      </w:r>
    </w:p>
    <w:p w14:paraId="74A64A2D" w14:textId="77777777" w:rsidR="00BD19A7" w:rsidRDefault="00BD19A7" w:rsidP="007875FB">
      <w:pPr>
        <w:numPr>
          <w:ilvl w:val="1"/>
          <w:numId w:val="29"/>
        </w:numPr>
        <w:tabs>
          <w:tab w:val="left" w:pos="284"/>
        </w:tabs>
        <w:spacing w:line="245" w:lineRule="auto"/>
        <w:ind w:left="284" w:firstLine="0"/>
        <w:jc w:val="both"/>
        <w:rPr>
          <w:rFonts w:ascii="Arial" w:hAnsi="Arial" w:cs="Arial"/>
          <w:color w:val="000000"/>
        </w:rPr>
      </w:pPr>
      <w:r w:rsidRPr="00BD19A7">
        <w:rPr>
          <w:rFonts w:ascii="Arial" w:hAnsi="Arial" w:cs="Arial"/>
          <w:b/>
          <w:color w:val="000000"/>
        </w:rPr>
        <w:t>Item 4.4 - Camada de rolamento em concreto betuminoso usinado quente – CBUQ – igual ou superior a 375,00 m³ (Trezentos e setenta e cinco metros cúbicos).</w:t>
      </w:r>
      <w:r w:rsidR="007875FB" w:rsidRPr="0093378E">
        <w:rPr>
          <w:rFonts w:ascii="Arial" w:hAnsi="Arial" w:cs="Arial"/>
          <w:color w:val="000000"/>
        </w:rPr>
        <w:t xml:space="preserve"> </w:t>
      </w:r>
    </w:p>
    <w:p w14:paraId="140C701B" w14:textId="243B33C8" w:rsidR="007875FB" w:rsidRPr="0093378E" w:rsidRDefault="007875FB" w:rsidP="00BD19A7">
      <w:pPr>
        <w:tabs>
          <w:tab w:val="left" w:pos="284"/>
        </w:tabs>
        <w:spacing w:line="245" w:lineRule="auto"/>
        <w:ind w:left="284"/>
        <w:jc w:val="both"/>
        <w:rPr>
          <w:rFonts w:ascii="Arial" w:hAnsi="Arial" w:cs="Arial"/>
          <w:color w:val="000000"/>
        </w:rPr>
      </w:pPr>
      <w:r w:rsidRPr="0093378E">
        <w:rPr>
          <w:rFonts w:ascii="Arial" w:hAnsi="Arial" w:cs="Arial"/>
          <w:color w:val="000000"/>
        </w:rPr>
        <w:t>Justificativa</w:t>
      </w:r>
      <w:r w:rsidR="00BD19A7">
        <w:rPr>
          <w:rFonts w:ascii="Arial" w:hAnsi="Arial" w:cs="Arial"/>
          <w:color w:val="000000"/>
        </w:rPr>
        <w:t xml:space="preserve">: </w:t>
      </w:r>
      <w:r w:rsidR="00BD19A7" w:rsidRPr="00BD19A7">
        <w:rPr>
          <w:rFonts w:ascii="Arial" w:hAnsi="Arial" w:cs="Arial"/>
          <w:color w:val="000000"/>
        </w:rPr>
        <w:t xml:space="preserve">(50%): </w:t>
      </w:r>
      <w:r w:rsidR="00BD19A7" w:rsidRPr="00BD19A7">
        <w:rPr>
          <w:rFonts w:ascii="Arial" w:hAnsi="Arial" w:cs="Arial"/>
          <w:i/>
          <w:color w:val="000000"/>
        </w:rPr>
        <w:t>O referido item é o de maior complexidade técnica para o atendimento do objeto e possui grande representatividade financeira sobre o valor global da obra. A aplicação do CBUQ exige alto grau de experiência para a sua execução, pois o mesmo deve ser aplicado na temperatura ideal, que deve ser mantida desde a usina produtora da mistura asfáltica até o seu destino final. O período determinado para a cura dos materiais que precedem a aplicação do asfalto e a escolha dos equipamentos adequados são fatores determinantes para a boa qualidade dos serviços, exigindo que a empresa trabalhe com apurada logística</w:t>
      </w:r>
      <w:r w:rsidR="00BD19A7">
        <w:rPr>
          <w:rFonts w:ascii="Arial" w:hAnsi="Arial" w:cs="Arial"/>
          <w:i/>
          <w:color w:val="000000"/>
        </w:rPr>
        <w:t>.</w:t>
      </w:r>
    </w:p>
    <w:p w14:paraId="47DDE5C5" w14:textId="332663B8" w:rsidR="007875FB" w:rsidRPr="00BC67E6" w:rsidRDefault="007875FB" w:rsidP="00B41381">
      <w:pPr>
        <w:tabs>
          <w:tab w:val="left" w:pos="284"/>
        </w:tabs>
        <w:spacing w:line="245" w:lineRule="auto"/>
        <w:jc w:val="both"/>
        <w:rPr>
          <w:rFonts w:ascii="Arial" w:hAnsi="Arial" w:cs="Arial"/>
          <w:color w:val="000000"/>
        </w:rPr>
      </w:pPr>
    </w:p>
    <w:p w14:paraId="26C4A34A" w14:textId="77777777" w:rsidR="007875FB" w:rsidRPr="00B039A0" w:rsidRDefault="007875FB" w:rsidP="007875F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60B916DC" w14:textId="77777777" w:rsidR="007875FB" w:rsidRPr="00B039A0" w:rsidRDefault="007875FB" w:rsidP="007875F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37AEF2FA" w14:textId="77777777" w:rsidR="007875FB" w:rsidRPr="00B039A0" w:rsidRDefault="007875FB" w:rsidP="007875FB">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4DAC40BA" w14:textId="77777777" w:rsidR="007875FB" w:rsidRDefault="007875FB" w:rsidP="007875F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643C0C97" w14:textId="77777777" w:rsidR="007875FB" w:rsidRDefault="007875FB" w:rsidP="007875FB">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6EBBE1B5" w14:textId="77777777" w:rsidR="007875FB" w:rsidRDefault="007875FB" w:rsidP="007875FB">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38CEC953" w14:textId="77777777" w:rsidR="007875FB" w:rsidRDefault="007875FB" w:rsidP="007875FB">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700E56A2" w14:textId="77777777" w:rsidR="007875FB" w:rsidRDefault="007875FB" w:rsidP="007875FB">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711E6AC0" w14:textId="2B08ADD8" w:rsidR="007875FB" w:rsidRDefault="007875FB" w:rsidP="007875FB">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3AA78BFC" w14:textId="77777777" w:rsidR="00B41381" w:rsidRPr="005D022F" w:rsidRDefault="00B41381" w:rsidP="00B41381">
      <w:pPr>
        <w:numPr>
          <w:ilvl w:val="1"/>
          <w:numId w:val="14"/>
        </w:numPr>
        <w:tabs>
          <w:tab w:val="left" w:pos="284"/>
        </w:tabs>
        <w:spacing w:line="245" w:lineRule="auto"/>
        <w:jc w:val="both"/>
        <w:rPr>
          <w:rFonts w:ascii="Arial" w:hAnsi="Arial" w:cs="Arial"/>
          <w:color w:val="000000"/>
        </w:rPr>
      </w:pPr>
      <w:r>
        <w:rPr>
          <w:rFonts w:ascii="Arial" w:hAnsi="Arial" w:cs="Arial"/>
          <w:color w:val="000000"/>
        </w:rPr>
        <w:t>Declaração de que, na assinatura do contrato, apresentará a c</w:t>
      </w:r>
      <w:r w:rsidRPr="005D022F">
        <w:rPr>
          <w:rFonts w:ascii="Arial" w:hAnsi="Arial" w:cs="Arial"/>
          <w:color w:val="000000"/>
        </w:rPr>
        <w:t>omprovação que o responsável técnico indicado pertence ao quadro permanente da licitante, devendo ser feita com a apresentação de um dos seguintes documentos:</w:t>
      </w:r>
    </w:p>
    <w:p w14:paraId="48B20A54" w14:textId="77777777" w:rsidR="00B41381" w:rsidRPr="005D022F" w:rsidRDefault="00B41381" w:rsidP="00B41381">
      <w:pPr>
        <w:numPr>
          <w:ilvl w:val="0"/>
          <w:numId w:val="31"/>
        </w:numPr>
        <w:tabs>
          <w:tab w:val="left" w:pos="284"/>
        </w:tabs>
        <w:spacing w:line="245" w:lineRule="auto"/>
        <w:jc w:val="both"/>
        <w:rPr>
          <w:rFonts w:ascii="Arial" w:hAnsi="Arial" w:cs="Arial"/>
          <w:color w:val="000000"/>
        </w:rPr>
      </w:pPr>
      <w:r w:rsidRPr="005D022F">
        <w:rPr>
          <w:rFonts w:ascii="Arial" w:hAnsi="Arial" w:cs="Arial"/>
          <w:color w:val="000000"/>
        </w:rPr>
        <w:t xml:space="preserve">Se funcionário: registro na Carteira Profissional, ficha de registro de empregado ou contrato de trabalho; </w:t>
      </w:r>
    </w:p>
    <w:p w14:paraId="714312CD" w14:textId="7CC6B942" w:rsidR="00B41381" w:rsidRDefault="00B41381" w:rsidP="00B41381">
      <w:pPr>
        <w:numPr>
          <w:ilvl w:val="0"/>
          <w:numId w:val="31"/>
        </w:numPr>
        <w:tabs>
          <w:tab w:val="left" w:pos="284"/>
        </w:tabs>
        <w:spacing w:line="245" w:lineRule="auto"/>
        <w:jc w:val="both"/>
        <w:rPr>
          <w:rFonts w:ascii="Arial" w:hAnsi="Arial" w:cs="Arial"/>
          <w:color w:val="000000"/>
        </w:rPr>
      </w:pPr>
      <w:r w:rsidRPr="005D022F">
        <w:rPr>
          <w:rFonts w:ascii="Arial" w:hAnsi="Arial" w:cs="Arial"/>
          <w:color w:val="000000"/>
        </w:rPr>
        <w:t>Se Diretor: contrato social ou Certidão da Junta Comercial em vigor;</w:t>
      </w:r>
      <w:r>
        <w:rPr>
          <w:rFonts w:ascii="Arial" w:hAnsi="Arial" w:cs="Arial"/>
          <w:color w:val="000000"/>
        </w:rPr>
        <w:t xml:space="preserve"> </w:t>
      </w:r>
    </w:p>
    <w:p w14:paraId="6EBE0D6A" w14:textId="59E88EE2" w:rsidR="00B41381" w:rsidRPr="005D022F" w:rsidRDefault="00B41381" w:rsidP="00B41381">
      <w:pPr>
        <w:numPr>
          <w:ilvl w:val="0"/>
          <w:numId w:val="31"/>
        </w:numPr>
        <w:tabs>
          <w:tab w:val="left" w:pos="284"/>
        </w:tabs>
        <w:spacing w:line="245" w:lineRule="auto"/>
        <w:jc w:val="both"/>
        <w:rPr>
          <w:rFonts w:ascii="Arial" w:hAnsi="Arial" w:cs="Arial"/>
          <w:color w:val="000000"/>
        </w:rPr>
      </w:pPr>
      <w:r w:rsidRPr="005D022F">
        <w:rPr>
          <w:rFonts w:ascii="Arial" w:hAnsi="Arial" w:cs="Arial"/>
          <w:color w:val="000000"/>
        </w:rPr>
        <w:t>Se profissional autônomo que preencha os requisitos e se responsabilize tecnicamente pela execução dos serviços: apresentar o cont</w:t>
      </w:r>
      <w:r>
        <w:rPr>
          <w:rFonts w:ascii="Arial" w:hAnsi="Arial" w:cs="Arial"/>
          <w:color w:val="000000"/>
        </w:rPr>
        <w:t>rato firmado com o profissional</w:t>
      </w:r>
      <w:r w:rsidRPr="005D022F">
        <w:rPr>
          <w:rFonts w:ascii="Arial" w:hAnsi="Arial" w:cs="Arial"/>
          <w:color w:val="000000"/>
        </w:rPr>
        <w:t>.</w:t>
      </w:r>
    </w:p>
    <w:p w14:paraId="1BF3E40C" w14:textId="77777777" w:rsidR="00B41381" w:rsidRPr="0093378E" w:rsidRDefault="00B41381" w:rsidP="00B41381">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Declaração de que, na assinatura do contrato, apresentará</w:t>
      </w:r>
      <w:r w:rsidRPr="0093378E">
        <w:rPr>
          <w:rFonts w:ascii="Arial" w:hAnsi="Arial" w:cs="Arial"/>
          <w:color w:val="000000"/>
        </w:rPr>
        <w:t xml:space="preserve"> </w:t>
      </w:r>
      <w:r>
        <w:rPr>
          <w:rFonts w:ascii="Arial" w:hAnsi="Arial" w:cs="Arial"/>
          <w:color w:val="000000"/>
        </w:rPr>
        <w:t xml:space="preserve">o </w:t>
      </w:r>
      <w:r w:rsidRPr="0093378E">
        <w:rPr>
          <w:rFonts w:ascii="Arial" w:hAnsi="Arial" w:cs="Arial"/>
          <w:color w:val="000000"/>
        </w:rPr>
        <w:t xml:space="preserve">Atestado(s) ou </w:t>
      </w:r>
      <w:proofErr w:type="gramStart"/>
      <w:r w:rsidRPr="0093378E">
        <w:rPr>
          <w:rFonts w:ascii="Arial" w:hAnsi="Arial" w:cs="Arial"/>
          <w:color w:val="000000"/>
        </w:rPr>
        <w:t>Certidão(</w:t>
      </w:r>
      <w:proofErr w:type="spellStart"/>
      <w:proofErr w:type="gramEnd"/>
      <w:r w:rsidRPr="0093378E">
        <w:rPr>
          <w:rFonts w:ascii="Arial" w:hAnsi="Arial" w:cs="Arial"/>
          <w:color w:val="000000"/>
        </w:rPr>
        <w:t>ões</w:t>
      </w:r>
      <w:proofErr w:type="spellEnd"/>
      <w:r w:rsidRPr="0093378E">
        <w:rPr>
          <w:rFonts w:ascii="Arial" w:hAnsi="Arial" w:cs="Arial"/>
          <w:color w:val="000000"/>
        </w:rPr>
        <w:t>) de Capacidade Técnica Profissional, fornecido por pessoa jurídica de direito público ou privado, necessariamente em nome do responsável técnico indicado, acompanhado da respectiva CAT – Certidão de Acervo Técnico,</w:t>
      </w:r>
      <w:r>
        <w:rPr>
          <w:rFonts w:ascii="Arial" w:hAnsi="Arial" w:cs="Arial"/>
          <w:color w:val="000000"/>
        </w:rPr>
        <w:t xml:space="preserve"> </w:t>
      </w:r>
      <w:r w:rsidRPr="0093378E">
        <w:rPr>
          <w:rFonts w:ascii="Arial" w:hAnsi="Arial" w:cs="Arial"/>
          <w:color w:val="000000"/>
        </w:rPr>
        <w:t xml:space="preserve">o qual se comprove a </w:t>
      </w:r>
      <w:r w:rsidRPr="00BD19A7">
        <w:rPr>
          <w:rFonts w:ascii="Arial" w:hAnsi="Arial" w:cs="Arial"/>
          <w:b/>
          <w:color w:val="000000"/>
        </w:rPr>
        <w:t>execução de obras que contenham ao menos:</w:t>
      </w:r>
    </w:p>
    <w:p w14:paraId="07020D57" w14:textId="76806657" w:rsidR="00B41381" w:rsidRDefault="00B41381" w:rsidP="00B41381">
      <w:pPr>
        <w:tabs>
          <w:tab w:val="left" w:pos="284"/>
          <w:tab w:val="left" w:pos="426"/>
          <w:tab w:val="left" w:pos="567"/>
        </w:tabs>
        <w:jc w:val="both"/>
        <w:rPr>
          <w:rFonts w:ascii="Arial" w:hAnsi="Arial" w:cs="Arial"/>
          <w:color w:val="000000"/>
        </w:rPr>
      </w:pPr>
      <w:r w:rsidRPr="00970BBD">
        <w:rPr>
          <w:rFonts w:ascii="Arial" w:hAnsi="Arial" w:cs="Arial"/>
          <w:b/>
          <w:bCs/>
          <w:color w:val="000000"/>
        </w:rPr>
        <w:t>a.</w:t>
      </w:r>
      <w:r>
        <w:rPr>
          <w:rFonts w:ascii="Arial" w:hAnsi="Arial" w:cs="Arial"/>
          <w:color w:val="000000"/>
        </w:rPr>
        <w:t xml:space="preserve"> </w:t>
      </w:r>
      <w:r w:rsidRPr="00BD19A7">
        <w:rPr>
          <w:rFonts w:ascii="Arial" w:hAnsi="Arial" w:cs="Arial"/>
          <w:b/>
          <w:color w:val="000000"/>
        </w:rPr>
        <w:t>Camada de rolamento em concreto betuminoso usinado quente – CBUQ</w:t>
      </w:r>
      <w:r w:rsidRPr="005D022F">
        <w:rPr>
          <w:rFonts w:ascii="Arial" w:hAnsi="Arial" w:cs="Arial"/>
          <w:color w:val="000000"/>
        </w:rPr>
        <w:t>.</w:t>
      </w:r>
    </w:p>
    <w:p w14:paraId="07ED2B52" w14:textId="77777777" w:rsidR="007875FB" w:rsidRDefault="007875FB" w:rsidP="007875FB">
      <w:pPr>
        <w:tabs>
          <w:tab w:val="left" w:pos="284"/>
          <w:tab w:val="left" w:pos="426"/>
          <w:tab w:val="left" w:pos="567"/>
        </w:tabs>
        <w:jc w:val="both"/>
        <w:rPr>
          <w:rFonts w:ascii="Arial" w:hAnsi="Arial" w:cs="Arial"/>
          <w:color w:val="000000"/>
        </w:rPr>
      </w:pPr>
    </w:p>
    <w:p w14:paraId="30A3AD93" w14:textId="77777777" w:rsidR="007875FB" w:rsidRPr="00102FFC" w:rsidRDefault="007875FB" w:rsidP="007875FB">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1246B081" w14:textId="77777777" w:rsidR="007875FB" w:rsidRPr="00102FFC" w:rsidRDefault="007875FB" w:rsidP="007875FB">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CEDFF02"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Memorial de Segurança;</w:t>
      </w:r>
    </w:p>
    <w:p w14:paraId="115CC7C5"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Memorial Descritivo;</w:t>
      </w:r>
    </w:p>
    <w:p w14:paraId="2F689474"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Planilha orçamentária;</w:t>
      </w:r>
    </w:p>
    <w:p w14:paraId="5A13EF58"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Projetos;</w:t>
      </w:r>
    </w:p>
    <w:p w14:paraId="49D1EE91"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Modelo de Placa.</w:t>
      </w:r>
    </w:p>
    <w:p w14:paraId="15BA0439" w14:textId="77777777" w:rsidR="007875FB" w:rsidRDefault="007875FB" w:rsidP="007875FB">
      <w:pPr>
        <w:tabs>
          <w:tab w:val="left" w:pos="284"/>
          <w:tab w:val="left" w:pos="426"/>
          <w:tab w:val="left" w:pos="567"/>
        </w:tabs>
        <w:jc w:val="both"/>
        <w:rPr>
          <w:rFonts w:ascii="Arial" w:hAnsi="Arial" w:cs="Arial"/>
          <w:color w:val="000000"/>
        </w:rPr>
      </w:pPr>
    </w:p>
    <w:p w14:paraId="67B52CFB" w14:textId="7262E90F" w:rsidR="00A332E6" w:rsidRPr="00275C8D" w:rsidRDefault="007875FB" w:rsidP="007875FB">
      <w:pPr>
        <w:ind w:firstLine="561"/>
        <w:jc w:val="both"/>
        <w:rPr>
          <w:rFonts w:ascii="Arial" w:hAnsi="Arial" w:cs="Arial"/>
        </w:rPr>
      </w:pPr>
      <w:r w:rsidRPr="00275C8D">
        <w:rPr>
          <w:rFonts w:ascii="Arial" w:hAnsi="Arial" w:cs="Arial"/>
        </w:rPr>
        <w:t>Piracicaba,</w:t>
      </w:r>
      <w:r w:rsidR="009E64AB">
        <w:rPr>
          <w:rFonts w:ascii="Arial" w:hAnsi="Arial" w:cs="Arial"/>
        </w:rPr>
        <w:t xml:space="preserve"> 18 de junho de 2024.</w:t>
      </w:r>
    </w:p>
    <w:p w14:paraId="076A432B" w14:textId="77777777" w:rsidR="009E64AB" w:rsidRDefault="009E64AB" w:rsidP="009E64AB">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129F70A3" w14:textId="77777777" w:rsidR="009E64AB" w:rsidRDefault="009E64AB" w:rsidP="009E64AB">
      <w:pPr>
        <w:jc w:val="center"/>
        <w:rPr>
          <w:rFonts w:ascii="Arial" w:hAnsi="Arial" w:cs="Arial"/>
          <w:b/>
        </w:rPr>
      </w:pPr>
      <w:r>
        <w:rPr>
          <w:rFonts w:ascii="Arial" w:hAnsi="Arial" w:cs="Arial"/>
          <w:b/>
        </w:rPr>
        <w:t xml:space="preserve">Chefe do Setor de Cadastro, Expediente e </w:t>
      </w:r>
      <w:proofErr w:type="gramStart"/>
      <w:r>
        <w:rPr>
          <w:rFonts w:ascii="Arial" w:hAnsi="Arial" w:cs="Arial"/>
          <w:b/>
        </w:rPr>
        <w:t>Suporte</w:t>
      </w:r>
      <w:proofErr w:type="gramEnd"/>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624E2089" w:rsidR="00F15E1C" w:rsidRPr="00F15E1C" w:rsidRDefault="00F15E1C" w:rsidP="00F15E1C">
      <w:pPr>
        <w:ind w:firstLine="426"/>
        <w:jc w:val="both"/>
        <w:rPr>
          <w:rFonts w:ascii="Arial" w:hAnsi="Arial" w:cs="Arial"/>
        </w:rPr>
      </w:pPr>
      <w:r w:rsidRPr="00F15E1C">
        <w:rPr>
          <w:rFonts w:ascii="Arial" w:hAnsi="Arial" w:cs="Arial"/>
        </w:rPr>
        <w:t>1.2. Os trabalhos serão conduzidos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3709C48D" w:rsidR="00F15E1C" w:rsidRPr="00F15E1C" w:rsidRDefault="00F15E1C" w:rsidP="00F15E1C">
      <w:pPr>
        <w:ind w:firstLine="426"/>
        <w:jc w:val="both"/>
        <w:rPr>
          <w:rFonts w:ascii="Arial" w:hAnsi="Arial" w:cs="Arial"/>
        </w:rPr>
      </w:pPr>
      <w:r w:rsidRPr="00F15E1C">
        <w:rPr>
          <w:rFonts w:ascii="Arial" w:hAnsi="Arial" w:cs="Arial"/>
        </w:rPr>
        <w:t xml:space="preserve">2.1. </w:t>
      </w:r>
      <w:r w:rsidR="00252B7B" w:rsidRPr="009755DC">
        <w:rPr>
          <w:rFonts w:ascii="Arial" w:hAnsi="Arial" w:cs="Arial"/>
        </w:rPr>
        <w:t xml:space="preserve">Observado o prazo legal de 03 (três) dias úteis antes da data fixada para abertura das propostas, as licitantes poderão formular consultas </w:t>
      </w:r>
      <w:r w:rsidR="00252B7B">
        <w:rPr>
          <w:rFonts w:ascii="Arial" w:hAnsi="Arial" w:cs="Arial"/>
        </w:rPr>
        <w:t xml:space="preserve">através do site de processamento da Concorrência, </w:t>
      </w:r>
      <w:hyperlink r:id="rId16" w:history="1">
        <w:r w:rsidR="00252B7B" w:rsidRPr="00817F04">
          <w:rPr>
            <w:rStyle w:val="Hyperlink"/>
            <w:rFonts w:ascii="Arial" w:hAnsi="Arial" w:cs="Arial"/>
          </w:rPr>
          <w:t>https://bnccompras.com/Home/Login</w:t>
        </w:r>
      </w:hyperlink>
      <w:r w:rsidRPr="00F15E1C">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01AA0EA1" w:rsidR="00F15E1C" w:rsidRDefault="00F15E1C" w:rsidP="00F15E1C">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FFE637" w14:textId="3B1A0A48" w:rsidR="00B9286A" w:rsidRDefault="00B9286A" w:rsidP="00F15E1C">
      <w:pPr>
        <w:ind w:firstLine="426"/>
        <w:jc w:val="both"/>
        <w:rPr>
          <w:rFonts w:ascii="Arial" w:hAnsi="Arial" w:cs="Arial"/>
        </w:rPr>
      </w:pPr>
    </w:p>
    <w:p w14:paraId="4C992D1E" w14:textId="77777777" w:rsidR="00B9286A" w:rsidRPr="00B9286A" w:rsidRDefault="00B9286A" w:rsidP="00B9286A">
      <w:pPr>
        <w:ind w:firstLine="426"/>
        <w:jc w:val="both"/>
        <w:rPr>
          <w:rFonts w:ascii="Arial" w:hAnsi="Arial" w:cs="Arial"/>
        </w:rPr>
      </w:pPr>
      <w:r w:rsidRPr="00B9286A">
        <w:rPr>
          <w:rFonts w:ascii="Arial" w:hAnsi="Arial" w:cs="Arial"/>
        </w:rPr>
        <w:t xml:space="preserve">5.4. No caso de participação de consórcios, deverá ser observado o atendimento às condições previstas no artigo 15 da Lei Federal nº 14.133/21 e, em especial, às seguintes regras: </w:t>
      </w:r>
    </w:p>
    <w:p w14:paraId="2B64A78C" w14:textId="77777777" w:rsidR="00B9286A" w:rsidRPr="00B9286A" w:rsidRDefault="00B9286A" w:rsidP="00B9286A">
      <w:pPr>
        <w:ind w:firstLine="426"/>
        <w:jc w:val="both"/>
        <w:rPr>
          <w:rFonts w:ascii="Arial" w:hAnsi="Arial" w:cs="Arial"/>
        </w:rPr>
      </w:pPr>
    </w:p>
    <w:p w14:paraId="4F7C82EB" w14:textId="77777777" w:rsidR="00B9286A" w:rsidRPr="00B9286A" w:rsidRDefault="00B9286A" w:rsidP="00B9286A">
      <w:pPr>
        <w:ind w:firstLine="426"/>
        <w:jc w:val="both"/>
        <w:rPr>
          <w:rFonts w:ascii="Arial" w:hAnsi="Arial" w:cs="Arial"/>
        </w:rPr>
      </w:pPr>
      <w:r w:rsidRPr="00B9286A">
        <w:rPr>
          <w:rFonts w:ascii="Arial" w:hAnsi="Arial" w:cs="Arial"/>
        </w:rPr>
        <w:t>5.4.1. Comprovação do compromisso público ou particular de constituição do consórcio, subscrito pelos consorciados;</w:t>
      </w:r>
    </w:p>
    <w:p w14:paraId="76B76223" w14:textId="77777777" w:rsidR="00B9286A" w:rsidRPr="00B9286A" w:rsidRDefault="00B9286A" w:rsidP="00B9286A">
      <w:pPr>
        <w:ind w:firstLine="426"/>
        <w:jc w:val="both"/>
        <w:rPr>
          <w:rFonts w:ascii="Arial" w:hAnsi="Arial" w:cs="Arial"/>
        </w:rPr>
      </w:pPr>
    </w:p>
    <w:p w14:paraId="743CC0B6" w14:textId="77777777" w:rsidR="00B9286A" w:rsidRPr="00B9286A" w:rsidRDefault="00B9286A" w:rsidP="00B9286A">
      <w:pPr>
        <w:ind w:firstLine="426"/>
        <w:jc w:val="both"/>
        <w:rPr>
          <w:rFonts w:ascii="Arial" w:hAnsi="Arial" w:cs="Arial"/>
        </w:rPr>
      </w:pPr>
      <w:r w:rsidRPr="00B9286A">
        <w:rPr>
          <w:rFonts w:ascii="Arial" w:hAnsi="Arial" w:cs="Arial"/>
        </w:rPr>
        <w:t>5.4.2. Indicação da empresa líder do consórcio, que será responsável por sua representação perante a Administração;</w:t>
      </w:r>
    </w:p>
    <w:p w14:paraId="59BA0AD0" w14:textId="77777777" w:rsidR="00B9286A" w:rsidRPr="00B9286A" w:rsidRDefault="00B9286A" w:rsidP="00B9286A">
      <w:pPr>
        <w:ind w:firstLine="426"/>
        <w:jc w:val="both"/>
        <w:rPr>
          <w:rFonts w:ascii="Arial" w:hAnsi="Arial" w:cs="Arial"/>
        </w:rPr>
      </w:pPr>
    </w:p>
    <w:p w14:paraId="513DC1C7" w14:textId="77777777" w:rsidR="00B9286A" w:rsidRPr="00B9286A" w:rsidRDefault="00B9286A" w:rsidP="00B9286A">
      <w:pPr>
        <w:ind w:firstLine="426"/>
        <w:jc w:val="both"/>
        <w:rPr>
          <w:rFonts w:ascii="Arial" w:hAnsi="Arial" w:cs="Arial"/>
        </w:rPr>
      </w:pPr>
      <w:r w:rsidRPr="00B9286A">
        <w:rPr>
          <w:rFonts w:ascii="Arial" w:hAnsi="Arial" w:cs="Arial"/>
        </w:rPr>
        <w:t>5.4.3. Admissão, para efeito de habilitação técnica, do somatório dos quantitativos de cada consorciado e, para efeito de habilitação econômico-financeira, do somatório dos valores de cada consorciado;</w:t>
      </w:r>
    </w:p>
    <w:p w14:paraId="493FBE91" w14:textId="77777777" w:rsidR="00B9286A" w:rsidRPr="00B9286A" w:rsidRDefault="00B9286A" w:rsidP="00B9286A">
      <w:pPr>
        <w:ind w:firstLine="426"/>
        <w:jc w:val="both"/>
        <w:rPr>
          <w:rFonts w:ascii="Arial" w:hAnsi="Arial" w:cs="Arial"/>
        </w:rPr>
      </w:pPr>
    </w:p>
    <w:p w14:paraId="2D7EA143" w14:textId="77777777" w:rsidR="00B9286A" w:rsidRPr="00B9286A" w:rsidRDefault="00B9286A" w:rsidP="00B9286A">
      <w:pPr>
        <w:ind w:firstLine="426"/>
        <w:jc w:val="both"/>
        <w:rPr>
          <w:rFonts w:ascii="Arial" w:hAnsi="Arial" w:cs="Arial"/>
        </w:rPr>
      </w:pPr>
      <w:r w:rsidRPr="00B9286A">
        <w:rPr>
          <w:rFonts w:ascii="Arial" w:hAnsi="Arial" w:cs="Arial"/>
        </w:rPr>
        <w:t>5.4.4. Responsabilidade solidária dos integrantes pelos atos praticados em consórcio, tanto na fase de licitação quanto na de execução do contrato.</w:t>
      </w:r>
    </w:p>
    <w:p w14:paraId="6DFD3FFC" w14:textId="77777777" w:rsidR="00B9286A" w:rsidRPr="00B9286A" w:rsidRDefault="00B9286A" w:rsidP="00B9286A">
      <w:pPr>
        <w:ind w:firstLine="426"/>
        <w:jc w:val="both"/>
        <w:rPr>
          <w:rFonts w:ascii="Arial" w:hAnsi="Arial" w:cs="Arial"/>
        </w:rPr>
      </w:pPr>
    </w:p>
    <w:p w14:paraId="278C8CAD" w14:textId="77777777" w:rsidR="00B9286A" w:rsidRPr="00B9286A" w:rsidRDefault="00B9286A" w:rsidP="00B9286A">
      <w:pPr>
        <w:ind w:firstLine="426"/>
        <w:jc w:val="both"/>
        <w:rPr>
          <w:rFonts w:ascii="Arial" w:hAnsi="Arial" w:cs="Arial"/>
        </w:rPr>
      </w:pPr>
      <w:r w:rsidRPr="00B9286A">
        <w:rPr>
          <w:rFonts w:ascii="Arial" w:hAnsi="Arial" w:cs="Arial"/>
        </w:rPr>
        <w:t xml:space="preserve">5.4.5. Procuração das consorciadas, outorgando à empresa líder poderes para representá-las perante a Contratante, em juízo ou fora dele. </w:t>
      </w:r>
    </w:p>
    <w:p w14:paraId="55FD9280" w14:textId="77777777" w:rsidR="00B9286A" w:rsidRPr="00B9286A" w:rsidRDefault="00B9286A" w:rsidP="00B9286A">
      <w:pPr>
        <w:ind w:firstLine="426"/>
        <w:jc w:val="both"/>
        <w:rPr>
          <w:rFonts w:ascii="Arial" w:hAnsi="Arial" w:cs="Arial"/>
        </w:rPr>
      </w:pPr>
    </w:p>
    <w:p w14:paraId="71093A01" w14:textId="7BEA278A" w:rsidR="00B9286A" w:rsidRPr="00F15E1C" w:rsidRDefault="00B9286A" w:rsidP="00B9286A">
      <w:pPr>
        <w:ind w:firstLine="426"/>
        <w:jc w:val="both"/>
        <w:rPr>
          <w:rFonts w:ascii="Arial" w:hAnsi="Arial" w:cs="Arial"/>
        </w:rPr>
      </w:pPr>
      <w:r w:rsidRPr="00B9286A">
        <w:rPr>
          <w:rFonts w:ascii="Arial" w:hAnsi="Arial" w:cs="Arial"/>
        </w:rPr>
        <w:t>5.4.6. É vedada a participação de empresa consorciada no presente certame, através de mais de um consórcio ou isoladamente.</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2945AA52" w:rsidR="00F15E1C" w:rsidRPr="00F15E1C" w:rsidRDefault="00F15E1C" w:rsidP="00F15E1C">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71D44626"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4C39149C"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3449D5">
        <w:rPr>
          <w:rFonts w:ascii="Arial" w:hAnsi="Arial" w:cs="Arial"/>
        </w:rPr>
        <w:t>Documentos Complementares</w:t>
      </w:r>
      <w:r w:rsidRPr="00F15E1C">
        <w:rPr>
          <w:rFonts w:ascii="Arial" w:hAnsi="Arial" w:cs="Arial"/>
        </w:rPr>
        <w:t>”</w:t>
      </w:r>
    </w:p>
    <w:p w14:paraId="70B81CC1" w14:textId="77777777" w:rsidR="00F15E1C" w:rsidRPr="00F15E1C" w:rsidRDefault="00F15E1C" w:rsidP="00F15E1C">
      <w:pPr>
        <w:ind w:firstLine="426"/>
        <w:jc w:val="both"/>
        <w:rPr>
          <w:rFonts w:ascii="Arial" w:hAnsi="Arial" w:cs="Arial"/>
        </w:rPr>
      </w:pPr>
    </w:p>
    <w:p w14:paraId="6233FBD7" w14:textId="2E4AEAED" w:rsidR="00F15E1C" w:rsidRPr="00F15E1C" w:rsidRDefault="00F15E1C" w:rsidP="00F15E1C">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lastRenderedPageBreak/>
        <w:t>8.</w:t>
      </w:r>
      <w:bookmarkStart w:id="2"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2"/>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77A25939" w14:textId="10AB6419" w:rsidR="00B10103" w:rsidRDefault="00B10103" w:rsidP="00B10103">
      <w:pPr>
        <w:ind w:firstLine="426"/>
        <w:jc w:val="both"/>
        <w:rPr>
          <w:rFonts w:ascii="Arial" w:hAnsi="Arial" w:cs="Arial"/>
          <w:kern w:val="2"/>
        </w:rPr>
      </w:pPr>
      <w:r>
        <w:rPr>
          <w:rFonts w:ascii="Arial" w:hAnsi="Arial" w:cs="Arial"/>
        </w:rPr>
        <w:t xml:space="preserve">9.1. Encerrada a etapa de negociação, a licitante declarada vencedora deverá, no prazo máximo de 1 (um) dia útil, obrigatoriamente, anexar no sistema eletrônico, no campo denominado </w:t>
      </w:r>
      <w:r w:rsidR="00B3689D">
        <w:rPr>
          <w:rFonts w:ascii="Arial" w:hAnsi="Arial" w:cs="Arial"/>
        </w:rPr>
        <w:t>“Documentos Complementares”</w:t>
      </w:r>
      <w:r>
        <w:rPr>
          <w:rFonts w:ascii="Arial" w:hAnsi="Arial" w:cs="Arial"/>
        </w:rPr>
        <w:t>, os documentos exigidos para habilitação, NA FORMA DIGITALIZADA, sob pena de inabilitação pelo não cumprimento.</w:t>
      </w:r>
    </w:p>
    <w:p w14:paraId="2A45D0B3" w14:textId="77777777" w:rsidR="00B10103" w:rsidRDefault="00B10103" w:rsidP="00B10103">
      <w:pPr>
        <w:ind w:firstLine="426"/>
        <w:jc w:val="both"/>
        <w:rPr>
          <w:rFonts w:ascii="Arial" w:hAnsi="Arial" w:cs="Arial"/>
        </w:rPr>
      </w:pPr>
    </w:p>
    <w:p w14:paraId="53643992" w14:textId="77777777" w:rsidR="00B10103" w:rsidRDefault="00B10103" w:rsidP="00B10103">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7016803" w14:textId="77777777" w:rsidR="00B10103" w:rsidRDefault="00B10103" w:rsidP="00B10103">
      <w:pPr>
        <w:ind w:firstLine="426"/>
        <w:jc w:val="both"/>
        <w:rPr>
          <w:rFonts w:ascii="Arial" w:eastAsia="Arial" w:hAnsi="Arial" w:cs="Arial"/>
        </w:rPr>
      </w:pPr>
    </w:p>
    <w:p w14:paraId="1C0009FE" w14:textId="77777777" w:rsidR="00B10103" w:rsidRDefault="00B10103" w:rsidP="00B10103">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488C1304" w14:textId="77777777" w:rsidR="00B10103" w:rsidRDefault="00B10103" w:rsidP="00B10103">
      <w:pPr>
        <w:ind w:firstLine="426"/>
        <w:jc w:val="both"/>
        <w:rPr>
          <w:rFonts w:ascii="Arial" w:hAnsi="Arial" w:cs="Arial"/>
        </w:rPr>
      </w:pPr>
    </w:p>
    <w:p w14:paraId="1036A4D3" w14:textId="40C24DB4" w:rsidR="00F15E1C" w:rsidRPr="00F15E1C" w:rsidRDefault="00B10103" w:rsidP="00B10103">
      <w:pPr>
        <w:ind w:firstLine="426"/>
        <w:jc w:val="both"/>
        <w:rPr>
          <w:rFonts w:ascii="Arial" w:hAnsi="Arial" w:cs="Arial"/>
        </w:rPr>
      </w:pPr>
      <w:r>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26F20787" w:rsidR="00F15E1C" w:rsidRPr="00F15E1C" w:rsidRDefault="00F15E1C" w:rsidP="00F15E1C">
      <w:pPr>
        <w:ind w:firstLine="426"/>
        <w:jc w:val="both"/>
        <w:rPr>
          <w:rFonts w:ascii="Arial" w:hAnsi="Arial" w:cs="Arial"/>
        </w:rPr>
      </w:pPr>
      <w:r w:rsidRPr="00F15E1C">
        <w:rPr>
          <w:rFonts w:ascii="Arial" w:hAnsi="Arial" w:cs="Arial"/>
        </w:rPr>
        <w:t xml:space="preserve">9.2.2. </w:t>
      </w:r>
      <w:proofErr w:type="gramStart"/>
      <w:r w:rsidR="00536287">
        <w:rPr>
          <w:rFonts w:ascii="Arial" w:hAnsi="Arial" w:cs="Arial"/>
        </w:rPr>
        <w:t>O(</w:t>
      </w:r>
      <w:proofErr w:type="gramEnd"/>
      <w:r w:rsidR="00536287">
        <w:rPr>
          <w:rFonts w:ascii="Arial" w:hAnsi="Arial" w:cs="Arial"/>
        </w:rPr>
        <w:t>a)</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4E1860F5" w:rsidR="00F15E1C" w:rsidRPr="00F15E1C" w:rsidRDefault="00F15E1C" w:rsidP="00F15E1C">
      <w:pPr>
        <w:ind w:firstLine="426"/>
        <w:jc w:val="both"/>
        <w:rPr>
          <w:rFonts w:ascii="Arial" w:hAnsi="Arial" w:cs="Arial"/>
        </w:rPr>
      </w:pPr>
      <w:r w:rsidRPr="00F15E1C">
        <w:rPr>
          <w:rFonts w:ascii="Arial" w:hAnsi="Arial" w:cs="Arial"/>
        </w:rPr>
        <w:t xml:space="preserve">9.2.2.1. Caso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lastRenderedPageBreak/>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5B86A7B9" w:rsidR="00F15E1C" w:rsidRPr="00F15E1C" w:rsidRDefault="00F15E1C" w:rsidP="00F15E1C">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5CE56983" w:rsidR="00F15E1C" w:rsidRPr="00F15E1C" w:rsidRDefault="00F15E1C" w:rsidP="00F15E1C">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5ECDB9EB" w14:textId="77777777" w:rsidR="00F15E1C" w:rsidRPr="00F15E1C" w:rsidRDefault="00F15E1C" w:rsidP="00F15E1C">
      <w:pPr>
        <w:ind w:firstLine="426"/>
        <w:jc w:val="both"/>
        <w:rPr>
          <w:rFonts w:ascii="Arial" w:hAnsi="Arial" w:cs="Arial"/>
        </w:rPr>
      </w:pPr>
    </w:p>
    <w:p w14:paraId="156255F3" w14:textId="63E6B237" w:rsidR="00F15E1C" w:rsidRPr="00F15E1C" w:rsidRDefault="00F15E1C" w:rsidP="00F15E1C">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4DC1ED55" w:rsidR="00F15E1C" w:rsidRPr="00F15E1C" w:rsidRDefault="00F15E1C" w:rsidP="00F15E1C">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2652CC09" w:rsidR="00F15E1C" w:rsidRPr="00F15E1C" w:rsidRDefault="00F15E1C" w:rsidP="00F15E1C">
      <w:pPr>
        <w:ind w:firstLine="426"/>
        <w:jc w:val="both"/>
        <w:rPr>
          <w:rFonts w:ascii="Arial" w:hAnsi="Arial" w:cs="Arial"/>
        </w:rPr>
      </w:pPr>
      <w:r w:rsidRPr="00F15E1C">
        <w:rPr>
          <w:rFonts w:ascii="Arial" w:hAnsi="Arial" w:cs="Arial"/>
        </w:rPr>
        <w:t xml:space="preserve">11.1. Encerrada a etapa de negociação,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I – contiver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II – não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IV – não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lastRenderedPageBreak/>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5364B7E2" w:rsid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59EF3F3A" w14:textId="77777777" w:rsidR="009B0D8A" w:rsidRPr="00F15E1C" w:rsidRDefault="009B0D8A" w:rsidP="00F15E1C">
      <w:pPr>
        <w:ind w:firstLine="426"/>
        <w:jc w:val="both"/>
        <w:rPr>
          <w:rFonts w:ascii="Arial" w:hAnsi="Arial" w:cs="Arial"/>
        </w:rPr>
      </w:pP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61CF938F"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7BC0D714" w:rsidR="00F15E1C" w:rsidRPr="00F15E1C" w:rsidRDefault="00F15E1C" w:rsidP="00F15E1C">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36B7EF23" w:rsidR="00F15E1C" w:rsidRPr="00F15E1C" w:rsidRDefault="00F15E1C" w:rsidP="00F15E1C">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3" w:name="_Ref114668085"/>
      <w:bookmarkStart w:id="4"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3"/>
    </w:p>
    <w:p w14:paraId="29EBD28F" w14:textId="77777777" w:rsidR="00F15E1C" w:rsidRPr="00F15E1C" w:rsidRDefault="00F15E1C" w:rsidP="00F15E1C">
      <w:pPr>
        <w:ind w:firstLine="426"/>
        <w:jc w:val="both"/>
        <w:rPr>
          <w:rFonts w:ascii="Arial" w:hAnsi="Arial" w:cs="Arial"/>
        </w:rPr>
      </w:pPr>
      <w:bookmarkStart w:id="5"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5"/>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6"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6"/>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7"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7"/>
    </w:p>
    <w:p w14:paraId="4284653A" w14:textId="77777777" w:rsidR="00F15E1C" w:rsidRPr="00F15E1C" w:rsidRDefault="00F15E1C" w:rsidP="00F15E1C">
      <w:pPr>
        <w:ind w:firstLine="426"/>
        <w:jc w:val="both"/>
        <w:rPr>
          <w:rFonts w:ascii="Arial" w:hAnsi="Arial" w:cs="Arial"/>
        </w:rPr>
      </w:pPr>
      <w:bookmarkStart w:id="8"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8"/>
    </w:p>
    <w:p w14:paraId="758AC7C4" w14:textId="77777777" w:rsidR="00F15E1C" w:rsidRPr="00F15E1C" w:rsidRDefault="00F15E1C" w:rsidP="00F15E1C">
      <w:pPr>
        <w:ind w:firstLine="426"/>
        <w:jc w:val="both"/>
        <w:rPr>
          <w:rFonts w:ascii="Arial" w:hAnsi="Arial" w:cs="Arial"/>
        </w:rPr>
      </w:pPr>
      <w:bookmarkStart w:id="9"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9"/>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739EFD97" w14:textId="77777777" w:rsidR="00F15E1C" w:rsidRPr="00F15E1C" w:rsidRDefault="00F15E1C" w:rsidP="00F15E1C">
      <w:pPr>
        <w:ind w:firstLine="426"/>
        <w:jc w:val="both"/>
        <w:rPr>
          <w:rFonts w:ascii="Arial" w:hAnsi="Arial" w:cs="Arial"/>
        </w:rPr>
      </w:pPr>
      <w:bookmarkStart w:id="10"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10"/>
    </w:p>
    <w:p w14:paraId="2C6A5470" w14:textId="77777777" w:rsidR="00F15E1C" w:rsidRPr="00F15E1C" w:rsidRDefault="00F15E1C" w:rsidP="00F15E1C">
      <w:pPr>
        <w:ind w:firstLine="426"/>
        <w:jc w:val="both"/>
        <w:rPr>
          <w:rFonts w:ascii="Arial" w:hAnsi="Arial" w:cs="Arial"/>
        </w:rPr>
      </w:pPr>
      <w:bookmarkStart w:id="11"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1"/>
    </w:p>
    <w:bookmarkEnd w:id="4"/>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lastRenderedPageBreak/>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66AA2041" w:rsidR="00F15E1C" w:rsidRPr="00F15E1C" w:rsidRDefault="00F15E1C" w:rsidP="00F15E1C">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sidR="003449D5">
        <w:rPr>
          <w:rFonts w:ascii="Arial" w:hAnsi="Arial" w:cs="Arial"/>
        </w:rPr>
        <w:t>11</w:t>
      </w:r>
      <w:r w:rsidR="00575E6D">
        <w:rPr>
          <w:rFonts w:ascii="Arial" w:hAnsi="Arial" w:cs="Arial"/>
        </w:rPr>
        <w:t xml:space="preserve"> e 124</w:t>
      </w:r>
      <w:r w:rsidRPr="00F15E1C">
        <w:rPr>
          <w:rFonts w:ascii="Arial" w:hAnsi="Arial" w:cs="Arial"/>
        </w:rPr>
        <w:t>, da Lei Federal nº 14.133/21</w:t>
      </w:r>
    </w:p>
    <w:p w14:paraId="0958D5EB" w14:textId="77777777" w:rsidR="00F15E1C" w:rsidRPr="00F15E1C" w:rsidRDefault="00F15E1C" w:rsidP="00F15E1C">
      <w:pPr>
        <w:ind w:firstLine="426"/>
        <w:jc w:val="both"/>
        <w:rPr>
          <w:rFonts w:ascii="Arial" w:hAnsi="Arial" w:cs="Arial"/>
        </w:rPr>
      </w:pPr>
    </w:p>
    <w:p w14:paraId="236DD956" w14:textId="77777777" w:rsidR="00575E6D" w:rsidRPr="00F15E1C" w:rsidRDefault="00575E6D" w:rsidP="00575E6D">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483780B3" w14:textId="77777777" w:rsidR="00575E6D" w:rsidRPr="00F15E1C" w:rsidRDefault="00575E6D" w:rsidP="00575E6D">
      <w:pPr>
        <w:ind w:firstLine="426"/>
        <w:jc w:val="both"/>
        <w:rPr>
          <w:rFonts w:ascii="Arial" w:hAnsi="Arial" w:cs="Arial"/>
        </w:rPr>
      </w:pPr>
    </w:p>
    <w:p w14:paraId="283EA693" w14:textId="14511F4F" w:rsidR="00F15E1C" w:rsidRPr="00F15E1C" w:rsidRDefault="00575E6D" w:rsidP="00575E6D">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lastRenderedPageBreak/>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455AC541" w:rsidR="00F15E1C" w:rsidRPr="00F15E1C" w:rsidRDefault="00F15E1C" w:rsidP="00F15E1C">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sidR="003449D5">
        <w:rPr>
          <w:rFonts w:ascii="Arial" w:hAnsi="Arial" w:cs="Arial"/>
        </w:rPr>
        <w:t>7</w:t>
      </w:r>
      <w:r w:rsidRPr="00F15E1C">
        <w:rPr>
          <w:rFonts w:ascii="Arial" w:hAnsi="Arial" w:cs="Arial"/>
        </w:rPr>
        <w:t>.4.1, 1</w:t>
      </w:r>
      <w:r w:rsidR="003449D5">
        <w:rPr>
          <w:rFonts w:ascii="Arial" w:hAnsi="Arial" w:cs="Arial"/>
        </w:rPr>
        <w:t>7</w:t>
      </w:r>
      <w:r w:rsidRPr="00F15E1C">
        <w:rPr>
          <w:rFonts w:ascii="Arial" w:hAnsi="Arial" w:cs="Arial"/>
        </w:rPr>
        <w:t>.4.2 e 1</w:t>
      </w:r>
      <w:r w:rsidR="003449D5">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 xml:space="preserve">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w:t>
      </w:r>
      <w:r w:rsidRPr="00F15E1C">
        <w:rPr>
          <w:rFonts w:ascii="Arial" w:hAnsi="Arial" w:cs="Arial"/>
        </w:rPr>
        <w:lastRenderedPageBreak/>
        <w:t>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lastRenderedPageBreak/>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0DDC3BD4" w:rsidR="00F15E1C" w:rsidRPr="00F15E1C" w:rsidRDefault="00F15E1C" w:rsidP="00F15E1C">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3D70579" w:rsidR="00F15E1C" w:rsidRPr="00F15E1C" w:rsidRDefault="00F15E1C" w:rsidP="00F15E1C">
      <w:pPr>
        <w:ind w:firstLine="426"/>
        <w:jc w:val="both"/>
        <w:rPr>
          <w:rFonts w:ascii="Arial" w:hAnsi="Arial" w:cs="Arial"/>
        </w:rPr>
      </w:pPr>
      <w:r w:rsidRPr="00F15E1C">
        <w:rPr>
          <w:rFonts w:ascii="Arial" w:hAnsi="Arial" w:cs="Arial"/>
        </w:rPr>
        <w:lastRenderedPageBreak/>
        <w:t xml:space="preserve">21.6. É facultado </w:t>
      </w:r>
      <w:proofErr w:type="gramStart"/>
      <w:r w:rsidR="00536287">
        <w:rPr>
          <w:rFonts w:ascii="Arial" w:hAnsi="Arial" w:cs="Arial"/>
        </w:rPr>
        <w:t>ao</w:t>
      </w:r>
      <w:r w:rsidR="00835F6A">
        <w:rPr>
          <w:rFonts w:ascii="Arial" w:hAnsi="Arial" w:cs="Arial"/>
        </w:rPr>
        <w:t>(</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436EB5DA" w:rsidR="00F15E1C" w:rsidRPr="00F15E1C" w:rsidRDefault="00F15E1C" w:rsidP="00F15E1C">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12D3435E" w:rsidR="00F15E1C" w:rsidRPr="00F15E1C" w:rsidRDefault="00F15E1C" w:rsidP="00F15E1C">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ao contrário.</w:t>
      </w:r>
    </w:p>
    <w:p w14:paraId="0920DC3E" w14:textId="77777777" w:rsidR="00F15E1C" w:rsidRPr="00F15E1C" w:rsidRDefault="00F15E1C" w:rsidP="00F15E1C">
      <w:pPr>
        <w:ind w:firstLine="426"/>
        <w:jc w:val="both"/>
        <w:rPr>
          <w:rFonts w:ascii="Arial" w:hAnsi="Arial" w:cs="Arial"/>
        </w:rPr>
      </w:pPr>
    </w:p>
    <w:p w14:paraId="67870C2A" w14:textId="3A41B0EF"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0233F7D8"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22D480D7"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5</w:t>
      </w:r>
      <w:r w:rsidRPr="00F15E1C">
        <w:rPr>
          <w:rFonts w:ascii="Arial" w:hAnsi="Arial" w:cs="Arial"/>
        </w:rPr>
        <w:t>.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6C1CC6BE" w:rsidR="00F15E1C" w:rsidRDefault="00F15E1C" w:rsidP="00F15E1C">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45264A4" w14:textId="6407F9AE" w:rsidR="00B04F17" w:rsidRPr="00F15E1C" w:rsidRDefault="00774171" w:rsidP="00673C93">
      <w:pPr>
        <w:ind w:firstLine="426"/>
        <w:jc w:val="both"/>
        <w:rPr>
          <w:rFonts w:ascii="Arial" w:hAnsi="Arial" w:cs="Arial"/>
        </w:rPr>
      </w:pPr>
      <w:r>
        <w:rPr>
          <w:rFonts w:ascii="Arial" w:hAnsi="Arial" w:cs="Arial"/>
        </w:rPr>
        <w:t xml:space="preserve">g) </w:t>
      </w:r>
      <w:r w:rsidR="00673C93">
        <w:rPr>
          <w:rFonts w:ascii="Arial" w:hAnsi="Arial" w:cs="Arial"/>
        </w:rPr>
        <w:t xml:space="preserve">Anexo V: </w:t>
      </w:r>
      <w:r w:rsidR="00673C93" w:rsidRPr="00F15E1C">
        <w:rPr>
          <w:rFonts w:ascii="Arial" w:hAnsi="Arial" w:cs="Arial"/>
        </w:rPr>
        <w:t>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(em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3303FA04" w:rsidR="00FD3AE3" w:rsidRDefault="00FD3AE3">
      <w:pPr>
        <w:suppressAutoHyphens w:val="0"/>
        <w:rPr>
          <w:rFonts w:ascii="Arial" w:hAnsi="Arial" w:cs="Arial"/>
          <w:i/>
        </w:rPr>
      </w:pPr>
      <w:r>
        <w:rPr>
          <w:rFonts w:ascii="Arial" w:hAnsi="Arial" w:cs="Arial"/>
          <w:i/>
        </w:rPr>
        <w:br w:type="page"/>
      </w:r>
    </w:p>
    <w:p w14:paraId="7142DC7B" w14:textId="21127769" w:rsidR="00123F6B" w:rsidRPr="00774171" w:rsidRDefault="00123F6B" w:rsidP="00B41381">
      <w:pPr>
        <w:jc w:val="center"/>
      </w:pPr>
      <w:r w:rsidRPr="00FD3AE3">
        <w:rPr>
          <w:rFonts w:ascii="Arial" w:hAnsi="Arial" w:cs="Arial"/>
          <w:b/>
          <w:sz w:val="22"/>
          <w:shd w:val="clear" w:color="auto" w:fill="FFFFFF"/>
        </w:rPr>
        <w:lastRenderedPageBreak/>
        <w:t>ANEXO V</w:t>
      </w:r>
    </w:p>
    <w:p w14:paraId="2D113CD7" w14:textId="77777777" w:rsidR="00123F6B" w:rsidRPr="0077368C" w:rsidRDefault="00123F6B" w:rsidP="00123F6B">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957DC26" w14:textId="77777777" w:rsidR="00123F6B" w:rsidRPr="000724DF" w:rsidRDefault="00123F6B" w:rsidP="00123F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0AA561B1" w14:textId="77777777" w:rsidR="00123F6B" w:rsidRPr="0077368C" w:rsidRDefault="00123F6B" w:rsidP="00123F6B">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25436D4C" w14:textId="77777777" w:rsidR="00977557" w:rsidRPr="00977557" w:rsidRDefault="00977557" w:rsidP="00977557">
      <w:pPr>
        <w:jc w:val="both"/>
        <w:rPr>
          <w:rFonts w:ascii="Arial" w:hAnsi="Arial" w:cs="Arial"/>
        </w:rPr>
      </w:pPr>
      <w:r w:rsidRPr="00977557">
        <w:rPr>
          <w:rFonts w:ascii="Arial" w:hAnsi="Arial" w:cs="Arial"/>
          <w:b/>
          <w:bCs/>
          <w:u w:val="single"/>
        </w:rPr>
        <w:t>CONTRATO QUE ENTRE SI FAZEM A PREFEITURA DO MUNICÍPIO DE PIRACICABA E .........................................., PARA A EXECUÇÃO DE SERVIÇOS DE CONSERVAÇÃO E RECUPERAÇÃO ESTRUTURAL PONTUAL NAS VIAS PÚBLICAS DO MUNICÍPIO DE PIRACICABA</w:t>
      </w:r>
      <w:r w:rsidRPr="00977557">
        <w:rPr>
          <w:rFonts w:ascii="Arial" w:hAnsi="Arial" w:cs="Arial"/>
          <w:b/>
          <w:u w:val="single"/>
        </w:rPr>
        <w:t>.</w:t>
      </w:r>
    </w:p>
    <w:p w14:paraId="26C4C059" w14:textId="77777777" w:rsidR="00977557" w:rsidRPr="00977557" w:rsidRDefault="00977557" w:rsidP="00977557">
      <w:pPr>
        <w:jc w:val="both"/>
        <w:rPr>
          <w:rFonts w:ascii="Arial" w:hAnsi="Arial" w:cs="Arial"/>
          <w:b/>
          <w:u w:val="single"/>
        </w:rPr>
      </w:pPr>
    </w:p>
    <w:p w14:paraId="6513D199" w14:textId="77777777" w:rsidR="00977557" w:rsidRPr="00977557" w:rsidRDefault="00977557" w:rsidP="00977557">
      <w:pPr>
        <w:jc w:val="both"/>
        <w:rPr>
          <w:rFonts w:ascii="Arial" w:hAnsi="Arial" w:cs="Arial"/>
          <w:b/>
          <w:bCs/>
          <w:u w:val="single"/>
        </w:rPr>
      </w:pPr>
    </w:p>
    <w:p w14:paraId="445CCE6C" w14:textId="77777777" w:rsidR="00977557" w:rsidRPr="00977557" w:rsidRDefault="00977557" w:rsidP="00977557">
      <w:pPr>
        <w:jc w:val="both"/>
        <w:rPr>
          <w:rFonts w:ascii="Arial" w:hAnsi="Arial" w:cs="Arial"/>
          <w:b/>
          <w:bCs/>
        </w:rPr>
      </w:pPr>
    </w:p>
    <w:p w14:paraId="3767D808" w14:textId="77777777" w:rsidR="00977557" w:rsidRPr="00977557" w:rsidRDefault="00977557" w:rsidP="00977557">
      <w:pPr>
        <w:jc w:val="both"/>
        <w:rPr>
          <w:rFonts w:ascii="Arial" w:hAnsi="Arial" w:cs="Arial"/>
          <w:b/>
          <w:bCs/>
          <w:shd w:val="clear" w:color="auto" w:fill="FFFFFF"/>
        </w:rPr>
      </w:pPr>
      <w:r w:rsidRPr="00977557">
        <w:rPr>
          <w:rFonts w:ascii="Arial" w:hAnsi="Arial" w:cs="Arial"/>
          <w:b/>
          <w:bCs/>
        </w:rPr>
        <w:t xml:space="preserve">Data: ... de ................. </w:t>
      </w:r>
      <w:proofErr w:type="gramStart"/>
      <w:r w:rsidRPr="00977557">
        <w:rPr>
          <w:rFonts w:ascii="Arial" w:hAnsi="Arial" w:cs="Arial"/>
          <w:b/>
          <w:bCs/>
        </w:rPr>
        <w:t>de</w:t>
      </w:r>
      <w:proofErr w:type="gramEnd"/>
      <w:r w:rsidRPr="00977557">
        <w:rPr>
          <w:rFonts w:ascii="Arial" w:hAnsi="Arial" w:cs="Arial"/>
          <w:b/>
          <w:bCs/>
        </w:rPr>
        <w:t xml:space="preserve"> 2024.</w:t>
      </w:r>
    </w:p>
    <w:p w14:paraId="25D779BC" w14:textId="77777777" w:rsidR="00977557" w:rsidRPr="00977557" w:rsidRDefault="00977557" w:rsidP="00977557">
      <w:pPr>
        <w:jc w:val="both"/>
        <w:rPr>
          <w:rFonts w:ascii="Arial" w:hAnsi="Arial" w:cs="Arial"/>
        </w:rPr>
      </w:pPr>
      <w:r w:rsidRPr="00977557">
        <w:rPr>
          <w:rFonts w:ascii="Arial" w:hAnsi="Arial" w:cs="Arial"/>
          <w:b/>
          <w:bCs/>
          <w:shd w:val="clear" w:color="auto" w:fill="FFFFFF"/>
        </w:rPr>
        <w:t xml:space="preserve">Prazo: </w:t>
      </w:r>
      <w:r w:rsidRPr="00977557">
        <w:rPr>
          <w:rFonts w:ascii="Arial" w:hAnsi="Arial" w:cs="Arial"/>
          <w:b/>
          <w:bCs/>
          <w:color w:val="000000"/>
          <w:shd w:val="clear" w:color="auto" w:fill="FFFFFF"/>
        </w:rPr>
        <w:t>12 (doze) meses.</w:t>
      </w:r>
    </w:p>
    <w:p w14:paraId="5665D812" w14:textId="77777777" w:rsidR="00977557" w:rsidRPr="00977557" w:rsidRDefault="00977557" w:rsidP="00977557">
      <w:pPr>
        <w:jc w:val="both"/>
        <w:rPr>
          <w:rFonts w:ascii="Arial" w:hAnsi="Arial" w:cs="Arial"/>
          <w:b/>
          <w:bCs/>
        </w:rPr>
      </w:pPr>
      <w:r w:rsidRPr="00977557">
        <w:rPr>
          <w:rFonts w:ascii="Arial" w:hAnsi="Arial" w:cs="Arial"/>
          <w:b/>
          <w:bCs/>
        </w:rPr>
        <w:t>Valor: R$ .......... (..........).</w:t>
      </w:r>
    </w:p>
    <w:p w14:paraId="1C1EFBEA" w14:textId="77777777" w:rsidR="00977557" w:rsidRPr="00977557" w:rsidRDefault="00977557" w:rsidP="00977557">
      <w:pPr>
        <w:jc w:val="both"/>
        <w:rPr>
          <w:rFonts w:ascii="Arial" w:hAnsi="Arial" w:cs="Arial"/>
        </w:rPr>
      </w:pPr>
      <w:r w:rsidRPr="00977557">
        <w:rPr>
          <w:rFonts w:ascii="Arial" w:hAnsi="Arial" w:cs="Arial"/>
          <w:b/>
          <w:bCs/>
        </w:rPr>
        <w:t>Processo Administrativo Digital nº 2024/51.078</w:t>
      </w:r>
    </w:p>
    <w:p w14:paraId="6BB2FD86" w14:textId="77777777" w:rsidR="00977557" w:rsidRPr="00977557" w:rsidRDefault="00977557" w:rsidP="00977557">
      <w:pPr>
        <w:jc w:val="both"/>
        <w:rPr>
          <w:rFonts w:ascii="Arial" w:hAnsi="Arial" w:cs="Arial"/>
        </w:rPr>
      </w:pPr>
      <w:r w:rsidRPr="00977557">
        <w:rPr>
          <w:rFonts w:ascii="Arial" w:hAnsi="Arial" w:cs="Arial"/>
          <w:b/>
          <w:bCs/>
        </w:rPr>
        <w:t xml:space="preserve">Concorrência </w:t>
      </w:r>
      <w:proofErr w:type="gramStart"/>
      <w:r w:rsidRPr="00977557">
        <w:rPr>
          <w:rFonts w:ascii="Arial" w:hAnsi="Arial" w:cs="Arial"/>
          <w:b/>
          <w:bCs/>
        </w:rPr>
        <w:t>nº ...</w:t>
      </w:r>
      <w:proofErr w:type="gramEnd"/>
      <w:r w:rsidRPr="00977557">
        <w:rPr>
          <w:rFonts w:ascii="Arial" w:hAnsi="Arial" w:cs="Arial"/>
          <w:b/>
          <w:bCs/>
        </w:rPr>
        <w:t>./2024.</w:t>
      </w:r>
    </w:p>
    <w:p w14:paraId="4CB4DC63" w14:textId="77777777" w:rsidR="00977557" w:rsidRPr="00977557" w:rsidRDefault="00977557" w:rsidP="00977557">
      <w:pPr>
        <w:jc w:val="both"/>
        <w:rPr>
          <w:rFonts w:ascii="Arial" w:hAnsi="Arial" w:cs="Arial"/>
        </w:rPr>
      </w:pPr>
      <w:r w:rsidRPr="00977557">
        <w:rPr>
          <w:rFonts w:ascii="Arial" w:hAnsi="Arial" w:cs="Arial"/>
          <w:b/>
          <w:bCs/>
        </w:rPr>
        <w:t>Contrato nº …/2024.</w:t>
      </w:r>
    </w:p>
    <w:p w14:paraId="5177B295" w14:textId="77777777" w:rsidR="00977557" w:rsidRPr="00977557" w:rsidRDefault="00977557" w:rsidP="00977557">
      <w:pPr>
        <w:jc w:val="both"/>
        <w:rPr>
          <w:rFonts w:ascii="Arial" w:hAnsi="Arial" w:cs="Arial"/>
          <w:b/>
          <w:bCs/>
        </w:rPr>
      </w:pPr>
    </w:p>
    <w:p w14:paraId="780AD831" w14:textId="77777777" w:rsidR="00977557" w:rsidRPr="00977557" w:rsidRDefault="00977557" w:rsidP="00977557">
      <w:pPr>
        <w:jc w:val="both"/>
        <w:rPr>
          <w:rFonts w:ascii="Arial" w:hAnsi="Arial" w:cs="Arial"/>
          <w:b/>
          <w:bCs/>
        </w:rPr>
      </w:pPr>
    </w:p>
    <w:p w14:paraId="5314B660" w14:textId="77777777" w:rsidR="00977557" w:rsidRPr="00977557" w:rsidRDefault="00977557" w:rsidP="00977557">
      <w:pPr>
        <w:jc w:val="both"/>
        <w:rPr>
          <w:rFonts w:ascii="Arial" w:hAnsi="Arial" w:cs="Arial"/>
          <w:b/>
          <w:bCs/>
        </w:rPr>
      </w:pPr>
    </w:p>
    <w:p w14:paraId="5CA57457" w14:textId="77777777" w:rsidR="00977557" w:rsidRPr="00977557" w:rsidRDefault="00977557" w:rsidP="00977557">
      <w:pPr>
        <w:jc w:val="both"/>
        <w:rPr>
          <w:rFonts w:ascii="Arial" w:hAnsi="Arial" w:cs="Arial"/>
          <w:b/>
          <w:bCs/>
        </w:rPr>
      </w:pPr>
    </w:p>
    <w:p w14:paraId="526D03EC" w14:textId="77777777" w:rsidR="00977557" w:rsidRPr="00977557" w:rsidRDefault="00977557" w:rsidP="00977557">
      <w:pPr>
        <w:jc w:val="both"/>
        <w:rPr>
          <w:rFonts w:ascii="Arial" w:hAnsi="Arial" w:cs="Arial"/>
          <w:b/>
          <w:bCs/>
        </w:rPr>
      </w:pPr>
    </w:p>
    <w:p w14:paraId="3B3C582A" w14:textId="77777777" w:rsidR="00977557" w:rsidRPr="00977557" w:rsidRDefault="00977557" w:rsidP="00977557">
      <w:pPr>
        <w:jc w:val="both"/>
        <w:rPr>
          <w:rFonts w:ascii="Arial" w:hAnsi="Arial" w:cs="Arial"/>
          <w:b/>
          <w:bCs/>
        </w:rPr>
      </w:pPr>
    </w:p>
    <w:p w14:paraId="150F1E86" w14:textId="77777777" w:rsidR="00977557" w:rsidRPr="00977557" w:rsidRDefault="00977557" w:rsidP="00977557">
      <w:pPr>
        <w:jc w:val="both"/>
        <w:rPr>
          <w:rFonts w:ascii="Arial" w:hAnsi="Arial" w:cs="Arial"/>
          <w:b/>
          <w:bCs/>
        </w:rPr>
      </w:pPr>
    </w:p>
    <w:p w14:paraId="0012B74D" w14:textId="77777777" w:rsidR="00977557" w:rsidRPr="00977557" w:rsidRDefault="00977557" w:rsidP="00977557">
      <w:pPr>
        <w:jc w:val="both"/>
        <w:rPr>
          <w:rFonts w:ascii="Arial" w:hAnsi="Arial" w:cs="Arial"/>
          <w:b/>
          <w:bCs/>
        </w:rPr>
      </w:pPr>
    </w:p>
    <w:p w14:paraId="690EB66C" w14:textId="77777777" w:rsidR="00977557" w:rsidRPr="00977557" w:rsidRDefault="00977557" w:rsidP="00977557">
      <w:pPr>
        <w:ind w:firstLine="584"/>
        <w:jc w:val="both"/>
        <w:rPr>
          <w:rFonts w:ascii="Arial" w:hAnsi="Arial" w:cs="Arial"/>
          <w:b/>
          <w:bCs/>
        </w:rPr>
      </w:pPr>
      <w:r w:rsidRPr="00977557">
        <w:rPr>
          <w:rFonts w:ascii="Arial" w:hAnsi="Arial" w:cs="Arial"/>
          <w:b/>
          <w:bCs/>
        </w:rPr>
        <w:t>CLÁUSULA 1ª - DAS PARTES</w:t>
      </w:r>
    </w:p>
    <w:p w14:paraId="747948F1" w14:textId="77777777" w:rsidR="00977557" w:rsidRPr="00977557" w:rsidRDefault="00977557" w:rsidP="00977557">
      <w:pPr>
        <w:ind w:firstLine="567"/>
        <w:jc w:val="both"/>
        <w:rPr>
          <w:rFonts w:ascii="Arial" w:hAnsi="Arial" w:cs="Arial"/>
          <w:b/>
          <w:bCs/>
        </w:rPr>
      </w:pPr>
    </w:p>
    <w:p w14:paraId="6BF028C1" w14:textId="77777777" w:rsidR="00977557" w:rsidRPr="00977557" w:rsidRDefault="00977557" w:rsidP="00977557">
      <w:pPr>
        <w:ind w:firstLine="567"/>
        <w:jc w:val="both"/>
        <w:rPr>
          <w:rFonts w:ascii="Arial" w:hAnsi="Arial" w:cs="Arial"/>
          <w:b/>
          <w:bCs/>
          <w:u w:val="single"/>
        </w:rPr>
      </w:pPr>
      <w:r w:rsidRPr="00977557">
        <w:rPr>
          <w:rFonts w:ascii="Arial" w:hAnsi="Arial" w:cs="Arial"/>
          <w:b/>
          <w:bCs/>
        </w:rPr>
        <w:t xml:space="preserve">1.1. </w:t>
      </w:r>
      <w:r w:rsidRPr="00977557">
        <w:rPr>
          <w:rFonts w:ascii="Arial" w:hAnsi="Arial" w:cs="Arial"/>
          <w:bCs/>
        </w:rPr>
        <w:t xml:space="preserve">A </w:t>
      </w:r>
      <w:r w:rsidRPr="00977557">
        <w:rPr>
          <w:rFonts w:ascii="Arial" w:hAnsi="Arial" w:cs="Arial"/>
          <w:b/>
          <w:bCs/>
        </w:rPr>
        <w:t>PREFEITURA DO MUNICÍPIO DE PIRACICABA</w:t>
      </w:r>
      <w:r w:rsidRPr="00977557">
        <w:rPr>
          <w:rFonts w:ascii="Arial" w:hAnsi="Arial" w:cs="Arial"/>
          <w:bCs/>
        </w:rPr>
        <w:t>, inscrito no CNPJ nº 46.341.038/0001-29, com sede à Rua Antônio Corrêa Barbosa, n.º 2.233, bairro Chácara Nazareth, nesta cidade e Estado, representada pelo seu Prefeito Municipa</w:t>
      </w:r>
      <w:r w:rsidRPr="00977557">
        <w:rPr>
          <w:rFonts w:ascii="Arial" w:hAnsi="Arial" w:cs="Arial"/>
          <w:bCs/>
          <w:shd w:val="clear" w:color="auto" w:fill="FFFFFF"/>
        </w:rPr>
        <w:t xml:space="preserve">l, Sr. </w:t>
      </w:r>
      <w:r w:rsidRPr="00977557">
        <w:rPr>
          <w:rFonts w:ascii="Arial" w:hAnsi="Arial" w:cs="Arial"/>
          <w:b/>
        </w:rPr>
        <w:t>LUCIANO SANTOS TAVARES DE ALMEIDA</w:t>
      </w:r>
      <w:r w:rsidRPr="00977557">
        <w:rPr>
          <w:rFonts w:ascii="Arial" w:hAnsi="Arial" w:cs="Arial"/>
          <w:shd w:val="clear" w:color="auto" w:fill="FFFFFF"/>
        </w:rPr>
        <w:t xml:space="preserve">, inscrito no CPF nº </w:t>
      </w:r>
      <w:r w:rsidRPr="00977557">
        <w:rPr>
          <w:rFonts w:ascii="Arial" w:hAnsi="Arial" w:cs="Arial"/>
        </w:rPr>
        <w:t xml:space="preserve">102.930.088-76, </w:t>
      </w:r>
      <w:r w:rsidRPr="00977557">
        <w:rPr>
          <w:rFonts w:ascii="Arial" w:hAnsi="Arial" w:cs="Arial"/>
          <w:bCs/>
          <w:shd w:val="clear" w:color="auto" w:fill="FFFFFF"/>
        </w:rPr>
        <w:t xml:space="preserve">adiante, designada, simplesmente, </w:t>
      </w:r>
      <w:r w:rsidRPr="00977557">
        <w:rPr>
          <w:rFonts w:ascii="Arial" w:hAnsi="Arial" w:cs="Arial"/>
          <w:b/>
          <w:bCs/>
          <w:shd w:val="clear" w:color="auto" w:fill="FFFFFF"/>
        </w:rPr>
        <w:t>CONTRATANTE</w:t>
      </w:r>
      <w:r w:rsidRPr="00977557">
        <w:rPr>
          <w:rFonts w:ascii="Arial" w:hAnsi="Arial" w:cs="Arial"/>
          <w:bCs/>
          <w:shd w:val="clear" w:color="auto" w:fill="FFFFFF"/>
        </w:rPr>
        <w:t xml:space="preserve"> e .</w:t>
      </w:r>
      <w:r w:rsidRPr="00977557">
        <w:rPr>
          <w:rFonts w:ascii="Arial" w:hAnsi="Arial" w:cs="Arial"/>
          <w:bCs/>
        </w:rPr>
        <w:t xml:space="preserve">........., com sede à ........, n.º ......., na cidade de ......., inscrita no CNPJ n.º ........, representada pelo seu ......, Sr. .........., (qualificação completa), inscrito no CPF n.º ........, adiante designada simplesmente </w:t>
      </w:r>
      <w:r w:rsidRPr="00977557">
        <w:rPr>
          <w:rFonts w:ascii="Arial" w:hAnsi="Arial" w:cs="Arial"/>
          <w:b/>
          <w:bCs/>
        </w:rPr>
        <w:t>CONTRATADA</w:t>
      </w:r>
      <w:r w:rsidRPr="00977557">
        <w:rPr>
          <w:rFonts w:ascii="Arial" w:hAnsi="Arial" w:cs="Arial"/>
          <w:bCs/>
        </w:rPr>
        <w:t>, ajustam o que se segue:</w:t>
      </w:r>
    </w:p>
    <w:p w14:paraId="775860D5" w14:textId="77777777" w:rsidR="00977557" w:rsidRPr="00977557" w:rsidRDefault="00977557" w:rsidP="00977557">
      <w:pPr>
        <w:keepNext/>
        <w:outlineLvl w:val="1"/>
        <w:rPr>
          <w:rFonts w:ascii="Arial" w:hAnsi="Arial" w:cs="Arial"/>
          <w:b/>
          <w:bCs/>
          <w:u w:val="single"/>
        </w:rPr>
      </w:pPr>
    </w:p>
    <w:p w14:paraId="1487BACD" w14:textId="77777777" w:rsidR="00977557" w:rsidRPr="00977557" w:rsidRDefault="00977557" w:rsidP="00977557">
      <w:pPr>
        <w:keepNext/>
        <w:numPr>
          <w:ilvl w:val="1"/>
          <w:numId w:val="32"/>
        </w:numPr>
        <w:ind w:left="576" w:hanging="9"/>
        <w:outlineLvl w:val="1"/>
        <w:rPr>
          <w:rFonts w:ascii="Arial" w:hAnsi="Arial" w:cs="Arial"/>
          <w:b/>
        </w:rPr>
      </w:pPr>
      <w:r w:rsidRPr="00977557">
        <w:rPr>
          <w:rFonts w:ascii="Arial" w:hAnsi="Arial" w:cs="Arial"/>
          <w:b/>
        </w:rPr>
        <w:t>CLÁUSULA 2ª - DO OBJETO</w:t>
      </w:r>
    </w:p>
    <w:p w14:paraId="361601D8" w14:textId="77777777" w:rsidR="00977557" w:rsidRPr="00977557" w:rsidRDefault="00977557" w:rsidP="00977557">
      <w:pPr>
        <w:ind w:firstLine="567"/>
        <w:jc w:val="both"/>
        <w:rPr>
          <w:rFonts w:ascii="Arial" w:hAnsi="Arial" w:cs="Arial"/>
          <w:b/>
        </w:rPr>
      </w:pPr>
    </w:p>
    <w:p w14:paraId="05519E3A" w14:textId="77777777" w:rsidR="00977557" w:rsidRPr="00977557" w:rsidRDefault="00977557" w:rsidP="00977557">
      <w:pPr>
        <w:ind w:firstLine="567"/>
        <w:jc w:val="both"/>
        <w:rPr>
          <w:rFonts w:ascii="Arial" w:hAnsi="Arial" w:cs="Arial"/>
        </w:rPr>
      </w:pPr>
      <w:r w:rsidRPr="00977557">
        <w:rPr>
          <w:rFonts w:ascii="Arial" w:hAnsi="Arial" w:cs="Arial"/>
          <w:b/>
        </w:rPr>
        <w:t xml:space="preserve">2.1. A CONTRATADA se obriga a executar </w:t>
      </w:r>
      <w:r w:rsidRPr="00977557">
        <w:rPr>
          <w:rFonts w:ascii="Arial" w:hAnsi="Arial" w:cs="Arial"/>
          <w:b/>
          <w:shd w:val="clear" w:color="auto" w:fill="FFFFFF"/>
        </w:rPr>
        <w:t>serviços de conservação e recuperação estrutural pontual nas vias públicas no município de Piracicaba</w:t>
      </w:r>
      <w:r w:rsidRPr="00977557">
        <w:rPr>
          <w:rFonts w:ascii="Arial" w:hAnsi="Arial" w:cs="Arial"/>
          <w:b/>
        </w:rPr>
        <w:t xml:space="preserve">, conforme especificações detalhadas constantes do Edital de Concorrência </w:t>
      </w:r>
      <w:proofErr w:type="gramStart"/>
      <w:r w:rsidRPr="00977557">
        <w:rPr>
          <w:rFonts w:ascii="Arial" w:hAnsi="Arial" w:cs="Arial"/>
          <w:b/>
        </w:rPr>
        <w:t>nº ...</w:t>
      </w:r>
      <w:proofErr w:type="gramEnd"/>
      <w:r w:rsidRPr="00977557">
        <w:rPr>
          <w:rFonts w:ascii="Arial" w:hAnsi="Arial" w:cs="Arial"/>
          <w:b/>
        </w:rPr>
        <w:t>./2024, bem como seu Termo de Referência, o qual fica fazendo parte integrante do presente instrumento.</w:t>
      </w:r>
    </w:p>
    <w:p w14:paraId="272FD9FC" w14:textId="77777777" w:rsidR="00977557" w:rsidRPr="00977557" w:rsidRDefault="00977557" w:rsidP="00977557">
      <w:pPr>
        <w:ind w:firstLine="567"/>
        <w:jc w:val="both"/>
        <w:rPr>
          <w:rFonts w:ascii="Arial" w:hAnsi="Arial" w:cs="Arial"/>
          <w:b/>
        </w:rPr>
      </w:pPr>
    </w:p>
    <w:p w14:paraId="71CA53E3" w14:textId="77777777" w:rsidR="00977557" w:rsidRPr="00977557" w:rsidRDefault="00977557" w:rsidP="00977557">
      <w:pPr>
        <w:ind w:firstLine="567"/>
        <w:jc w:val="both"/>
        <w:rPr>
          <w:rFonts w:ascii="Arial" w:hAnsi="Arial" w:cs="Arial"/>
          <w:b/>
        </w:rPr>
      </w:pPr>
      <w:r w:rsidRPr="00977557">
        <w:rPr>
          <w:rFonts w:ascii="Arial" w:hAnsi="Arial" w:cs="Arial"/>
          <w:b/>
        </w:rPr>
        <w:t>CLÁUSULA 3ª - DOS RECURSOS FINANCEIROS</w:t>
      </w:r>
    </w:p>
    <w:p w14:paraId="7A012645" w14:textId="77777777" w:rsidR="00977557" w:rsidRPr="00977557" w:rsidRDefault="00977557" w:rsidP="00977557">
      <w:pPr>
        <w:ind w:firstLine="567"/>
        <w:jc w:val="both"/>
        <w:rPr>
          <w:rFonts w:ascii="Arial" w:hAnsi="Arial" w:cs="Arial"/>
          <w:bCs/>
        </w:rPr>
      </w:pPr>
    </w:p>
    <w:p w14:paraId="19261A2F" w14:textId="77777777" w:rsidR="00977557" w:rsidRPr="00977557" w:rsidRDefault="00977557" w:rsidP="00977557">
      <w:pPr>
        <w:tabs>
          <w:tab w:val="left" w:pos="970"/>
        </w:tabs>
        <w:ind w:firstLine="567"/>
        <w:jc w:val="both"/>
        <w:rPr>
          <w:rFonts w:ascii="Arial" w:hAnsi="Arial" w:cs="Arial"/>
        </w:rPr>
      </w:pPr>
      <w:r w:rsidRPr="00977557">
        <w:rPr>
          <w:rFonts w:ascii="Arial" w:hAnsi="Arial" w:cs="Arial"/>
          <w:b/>
          <w:bCs/>
        </w:rPr>
        <w:t>3.1.</w:t>
      </w:r>
      <w:r w:rsidRPr="00977557">
        <w:rPr>
          <w:rFonts w:ascii="Arial" w:hAnsi="Arial" w:cs="Arial"/>
          <w:bCs/>
        </w:rPr>
        <w:t xml:space="preserve"> A despesa supra será atendida pela dotação orçamentária nº </w:t>
      </w:r>
      <w:r w:rsidRPr="00977557">
        <w:rPr>
          <w:rFonts w:ascii="Arial" w:hAnsi="Arial" w:cs="Arial"/>
          <w:bCs/>
          <w:color w:val="000000"/>
          <w:shd w:val="clear" w:color="auto" w:fill="FFFFFF"/>
        </w:rPr>
        <w:t>1 08011 1545200392230000 0191011000 339039</w:t>
      </w:r>
      <w:r w:rsidRPr="00977557">
        <w:rPr>
          <w:rFonts w:ascii="Arial" w:hAnsi="Arial" w:cs="Arial"/>
        </w:rPr>
        <w:t>,</w:t>
      </w:r>
      <w:r w:rsidRPr="00977557">
        <w:rPr>
          <w:rFonts w:ascii="Arial" w:hAnsi="Arial" w:cs="Arial"/>
          <w:bCs/>
        </w:rPr>
        <w:t xml:space="preserve"> constante do exercício de 2024 e correspondente para 2025.</w:t>
      </w:r>
    </w:p>
    <w:p w14:paraId="65C72CF4" w14:textId="77777777" w:rsidR="00977557" w:rsidRPr="00977557" w:rsidRDefault="00977557" w:rsidP="00977557">
      <w:pPr>
        <w:keepNext/>
        <w:ind w:firstLine="567"/>
        <w:jc w:val="both"/>
        <w:rPr>
          <w:rFonts w:ascii="Arial" w:hAnsi="Arial" w:cs="Arial"/>
          <w:b/>
          <w:bCs/>
        </w:rPr>
      </w:pPr>
    </w:p>
    <w:p w14:paraId="2514691B" w14:textId="77777777" w:rsidR="00977557" w:rsidRPr="00977557" w:rsidRDefault="00977557" w:rsidP="00977557">
      <w:pPr>
        <w:keepNext/>
        <w:ind w:firstLine="567"/>
        <w:jc w:val="both"/>
        <w:rPr>
          <w:rFonts w:ascii="Arial" w:hAnsi="Arial" w:cs="Arial"/>
          <w:b/>
        </w:rPr>
      </w:pPr>
      <w:r w:rsidRPr="00977557">
        <w:rPr>
          <w:rFonts w:ascii="Arial" w:hAnsi="Arial" w:cs="Arial"/>
          <w:b/>
        </w:rPr>
        <w:t>CLÁUSULA 4ª – DO SUPORTE LEGAL</w:t>
      </w:r>
    </w:p>
    <w:p w14:paraId="1B10E9D5" w14:textId="77777777" w:rsidR="00977557" w:rsidRPr="00977557" w:rsidRDefault="00977557" w:rsidP="00977557">
      <w:pPr>
        <w:ind w:firstLine="567"/>
        <w:jc w:val="both"/>
        <w:rPr>
          <w:rFonts w:ascii="Arial" w:hAnsi="Arial" w:cs="Arial"/>
          <w:b/>
          <w:bCs/>
        </w:rPr>
      </w:pPr>
    </w:p>
    <w:p w14:paraId="72E74C9E" w14:textId="77777777" w:rsidR="00977557" w:rsidRPr="00977557" w:rsidRDefault="00977557" w:rsidP="00977557">
      <w:pPr>
        <w:keepLines/>
        <w:ind w:firstLine="567"/>
        <w:jc w:val="both"/>
        <w:rPr>
          <w:rFonts w:ascii="Arial" w:hAnsi="Arial" w:cs="Arial"/>
        </w:rPr>
      </w:pPr>
      <w:r w:rsidRPr="00977557">
        <w:rPr>
          <w:rFonts w:ascii="Arial" w:hAnsi="Arial" w:cs="Arial"/>
          <w:b/>
        </w:rPr>
        <w:t>4.1.</w:t>
      </w:r>
      <w:r w:rsidRPr="00977557">
        <w:rPr>
          <w:rFonts w:ascii="Arial" w:hAnsi="Arial" w:cs="Arial"/>
        </w:rPr>
        <w:t xml:space="preserve"> Este contrato é regulado pelos seguintes dispositivos legais:</w:t>
      </w:r>
    </w:p>
    <w:p w14:paraId="2E734B1A" w14:textId="77777777" w:rsidR="00977557" w:rsidRPr="00977557" w:rsidRDefault="00977557" w:rsidP="00977557">
      <w:pPr>
        <w:keepLines/>
        <w:ind w:firstLine="567"/>
        <w:jc w:val="both"/>
        <w:rPr>
          <w:rFonts w:ascii="Arial" w:hAnsi="Arial" w:cs="Arial"/>
        </w:rPr>
      </w:pPr>
    </w:p>
    <w:p w14:paraId="1814E81C" w14:textId="77777777" w:rsidR="00977557" w:rsidRPr="00977557" w:rsidRDefault="00977557" w:rsidP="00977557">
      <w:pPr>
        <w:keepLines/>
        <w:ind w:firstLine="567"/>
        <w:jc w:val="both"/>
        <w:rPr>
          <w:rFonts w:ascii="Arial" w:hAnsi="Arial" w:cs="Arial"/>
        </w:rPr>
      </w:pPr>
      <w:r w:rsidRPr="00977557">
        <w:rPr>
          <w:rFonts w:ascii="Arial" w:hAnsi="Arial" w:cs="Arial"/>
          <w:b/>
        </w:rPr>
        <w:t>4.1.1.</w:t>
      </w:r>
      <w:r w:rsidRPr="00977557">
        <w:rPr>
          <w:rFonts w:ascii="Arial" w:hAnsi="Arial" w:cs="Arial"/>
        </w:rPr>
        <w:t xml:space="preserve"> Constituição da República Federativa do Brasil;</w:t>
      </w:r>
    </w:p>
    <w:p w14:paraId="75192E78" w14:textId="77777777" w:rsidR="00977557" w:rsidRPr="00977557" w:rsidRDefault="00977557" w:rsidP="00977557">
      <w:pPr>
        <w:keepLines/>
        <w:ind w:firstLine="567"/>
        <w:jc w:val="both"/>
        <w:rPr>
          <w:rFonts w:ascii="Arial" w:hAnsi="Arial" w:cs="Arial"/>
        </w:rPr>
      </w:pPr>
      <w:r w:rsidRPr="00977557">
        <w:rPr>
          <w:rFonts w:ascii="Arial" w:hAnsi="Arial" w:cs="Arial"/>
          <w:b/>
        </w:rPr>
        <w:t>4.1.2.</w:t>
      </w:r>
      <w:r w:rsidRPr="00977557">
        <w:rPr>
          <w:rFonts w:ascii="Arial" w:hAnsi="Arial" w:cs="Arial"/>
        </w:rPr>
        <w:t xml:space="preserve"> Lei Orgânica do Município de Piracicaba;</w:t>
      </w:r>
    </w:p>
    <w:p w14:paraId="6218A98D" w14:textId="77777777" w:rsidR="00977557" w:rsidRPr="00977557" w:rsidRDefault="00977557" w:rsidP="00977557">
      <w:pPr>
        <w:keepLines/>
        <w:ind w:firstLine="567"/>
        <w:jc w:val="both"/>
        <w:rPr>
          <w:rFonts w:ascii="Arial" w:hAnsi="Arial" w:cs="Arial"/>
        </w:rPr>
      </w:pPr>
      <w:r w:rsidRPr="00977557">
        <w:rPr>
          <w:rFonts w:ascii="Arial" w:hAnsi="Arial" w:cs="Arial"/>
          <w:b/>
        </w:rPr>
        <w:t>4.1.3.</w:t>
      </w:r>
      <w:r w:rsidRPr="00977557">
        <w:rPr>
          <w:rFonts w:ascii="Arial" w:hAnsi="Arial" w:cs="Arial"/>
        </w:rPr>
        <w:t xml:space="preserve"> Lei Federal nº 14.133, de 01/04/2021;</w:t>
      </w:r>
    </w:p>
    <w:p w14:paraId="672D7F14" w14:textId="77777777" w:rsidR="00977557" w:rsidRPr="00977557" w:rsidRDefault="00977557" w:rsidP="00977557">
      <w:pPr>
        <w:keepLines/>
        <w:ind w:firstLine="567"/>
        <w:jc w:val="both"/>
        <w:rPr>
          <w:rFonts w:ascii="Arial" w:hAnsi="Arial" w:cs="Arial"/>
        </w:rPr>
      </w:pPr>
      <w:r w:rsidRPr="00977557">
        <w:rPr>
          <w:rFonts w:ascii="Arial" w:hAnsi="Arial" w:cs="Arial"/>
          <w:b/>
        </w:rPr>
        <w:t>4.1.4.</w:t>
      </w:r>
      <w:r w:rsidRPr="00977557">
        <w:rPr>
          <w:rFonts w:ascii="Arial" w:hAnsi="Arial" w:cs="Arial"/>
        </w:rPr>
        <w:t xml:space="preserve"> Decreto Municipal nº 17.640, de 30/10/2018;</w:t>
      </w:r>
    </w:p>
    <w:p w14:paraId="577121F1" w14:textId="77777777" w:rsidR="00977557" w:rsidRPr="00977557" w:rsidRDefault="00977557" w:rsidP="00977557">
      <w:pPr>
        <w:keepLines/>
        <w:ind w:firstLine="567"/>
        <w:jc w:val="both"/>
        <w:rPr>
          <w:rFonts w:ascii="Arial" w:hAnsi="Arial" w:cs="Arial"/>
        </w:rPr>
      </w:pPr>
      <w:r w:rsidRPr="00977557">
        <w:rPr>
          <w:rFonts w:ascii="Arial" w:hAnsi="Arial" w:cs="Arial"/>
          <w:b/>
        </w:rPr>
        <w:t>4.1.5.</w:t>
      </w:r>
      <w:r w:rsidRPr="00977557">
        <w:rPr>
          <w:rFonts w:ascii="Arial" w:hAnsi="Arial" w:cs="Arial"/>
        </w:rPr>
        <w:t xml:space="preserve"> Demais disposições legais aplicáveis, inclusive subsidiariamente, os princípios gerais de Direito.</w:t>
      </w:r>
    </w:p>
    <w:p w14:paraId="2A30082C" w14:textId="77777777" w:rsidR="00977557" w:rsidRPr="00977557" w:rsidRDefault="00977557" w:rsidP="00977557">
      <w:pPr>
        <w:ind w:firstLine="567"/>
        <w:jc w:val="both"/>
        <w:rPr>
          <w:rFonts w:ascii="Arial" w:hAnsi="Arial" w:cs="Arial"/>
          <w:b/>
          <w:bCs/>
        </w:rPr>
      </w:pPr>
    </w:p>
    <w:p w14:paraId="0FB64FDC" w14:textId="77777777" w:rsidR="00977557" w:rsidRPr="00977557" w:rsidRDefault="00977557" w:rsidP="00977557">
      <w:pPr>
        <w:ind w:firstLine="567"/>
        <w:jc w:val="both"/>
        <w:rPr>
          <w:rFonts w:ascii="Arial" w:hAnsi="Arial" w:cs="Arial"/>
          <w:b/>
          <w:bCs/>
        </w:rPr>
      </w:pPr>
      <w:r w:rsidRPr="00977557">
        <w:rPr>
          <w:rFonts w:ascii="Arial" w:hAnsi="Arial" w:cs="Arial"/>
          <w:b/>
          <w:bCs/>
        </w:rPr>
        <w:t>CLÁUSULA 5ª - DO PREÇO</w:t>
      </w:r>
    </w:p>
    <w:p w14:paraId="60227686" w14:textId="77777777" w:rsidR="00977557" w:rsidRPr="00977557" w:rsidRDefault="00977557" w:rsidP="00977557">
      <w:pPr>
        <w:ind w:firstLine="567"/>
        <w:jc w:val="both"/>
        <w:rPr>
          <w:rFonts w:ascii="Arial" w:hAnsi="Arial" w:cs="Arial"/>
          <w:b/>
          <w:bCs/>
        </w:rPr>
      </w:pPr>
    </w:p>
    <w:p w14:paraId="2529D716"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5.1. </w:t>
      </w:r>
      <w:r w:rsidRPr="00977557">
        <w:rPr>
          <w:rFonts w:ascii="Arial" w:hAnsi="Arial" w:cs="Arial"/>
          <w:bCs/>
        </w:rPr>
        <w:t xml:space="preserve">Pela execução do objeto deste contrato, a </w:t>
      </w:r>
      <w:r w:rsidRPr="00977557">
        <w:rPr>
          <w:rFonts w:ascii="Arial" w:hAnsi="Arial" w:cs="Arial"/>
          <w:b/>
          <w:bCs/>
        </w:rPr>
        <w:t>CONTRATANTE</w:t>
      </w:r>
      <w:r w:rsidRPr="00977557">
        <w:rPr>
          <w:rFonts w:ascii="Arial" w:hAnsi="Arial" w:cs="Arial"/>
          <w:bCs/>
        </w:rPr>
        <w:t xml:space="preserve"> pagará à </w:t>
      </w:r>
      <w:r w:rsidRPr="00977557">
        <w:rPr>
          <w:rFonts w:ascii="Arial" w:hAnsi="Arial" w:cs="Arial"/>
          <w:b/>
          <w:bCs/>
        </w:rPr>
        <w:t>CONTRATADA</w:t>
      </w:r>
      <w:r w:rsidRPr="00977557">
        <w:rPr>
          <w:rFonts w:ascii="Arial" w:hAnsi="Arial" w:cs="Arial"/>
          <w:bCs/>
        </w:rPr>
        <w:t xml:space="preserve"> a importância de </w:t>
      </w:r>
      <w:r w:rsidRPr="00977557">
        <w:rPr>
          <w:rFonts w:ascii="Arial" w:hAnsi="Arial" w:cs="Arial"/>
          <w:b/>
          <w:bCs/>
        </w:rPr>
        <w:t>R$   (...)</w:t>
      </w:r>
      <w:r w:rsidRPr="00977557">
        <w:rPr>
          <w:rFonts w:ascii="Arial" w:hAnsi="Arial" w:cs="Arial"/>
          <w:bCs/>
        </w:rPr>
        <w:t>, conforme valores apresentados por esta em sua proposta.</w:t>
      </w:r>
    </w:p>
    <w:p w14:paraId="512D29C1" w14:textId="77777777" w:rsidR="00977557" w:rsidRPr="00977557" w:rsidRDefault="00977557" w:rsidP="00977557">
      <w:pPr>
        <w:ind w:firstLine="567"/>
        <w:jc w:val="both"/>
        <w:rPr>
          <w:rFonts w:ascii="Arial" w:hAnsi="Arial" w:cs="Arial"/>
          <w:b/>
          <w:bCs/>
        </w:rPr>
      </w:pPr>
    </w:p>
    <w:p w14:paraId="4CA7A4E2" w14:textId="77777777" w:rsidR="00977557" w:rsidRPr="00977557" w:rsidRDefault="00977557" w:rsidP="00977557">
      <w:pPr>
        <w:ind w:firstLine="567"/>
        <w:jc w:val="both"/>
        <w:rPr>
          <w:rFonts w:ascii="Arial" w:hAnsi="Arial" w:cs="Arial"/>
        </w:rPr>
      </w:pPr>
      <w:r w:rsidRPr="00977557">
        <w:rPr>
          <w:rFonts w:ascii="Arial" w:hAnsi="Arial" w:cs="Arial"/>
          <w:b/>
        </w:rPr>
        <w:t>5.2.</w:t>
      </w:r>
      <w:r w:rsidRPr="00977557">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566D4EC9" w14:textId="77777777" w:rsidR="00977557" w:rsidRPr="00977557" w:rsidRDefault="00977557" w:rsidP="00977557">
      <w:pPr>
        <w:ind w:firstLine="567"/>
        <w:jc w:val="both"/>
        <w:rPr>
          <w:rFonts w:ascii="Arial" w:hAnsi="Arial" w:cs="Arial"/>
        </w:rPr>
      </w:pPr>
    </w:p>
    <w:p w14:paraId="3A74694F" w14:textId="77777777" w:rsidR="00977557" w:rsidRPr="00977557" w:rsidRDefault="00977557" w:rsidP="00977557">
      <w:pPr>
        <w:keepNext/>
        <w:numPr>
          <w:ilvl w:val="1"/>
          <w:numId w:val="32"/>
        </w:numPr>
        <w:ind w:left="576" w:hanging="9"/>
        <w:outlineLvl w:val="1"/>
        <w:rPr>
          <w:rFonts w:ascii="Arial" w:hAnsi="Arial" w:cs="Arial"/>
          <w:b/>
        </w:rPr>
      </w:pPr>
      <w:r w:rsidRPr="00977557">
        <w:rPr>
          <w:rFonts w:ascii="Arial" w:hAnsi="Arial" w:cs="Arial"/>
          <w:b/>
        </w:rPr>
        <w:t>CLÁUSULA 6ª - DA GARANTIA</w:t>
      </w:r>
    </w:p>
    <w:p w14:paraId="1EF8D1F2" w14:textId="77777777" w:rsidR="00977557" w:rsidRPr="00977557" w:rsidRDefault="00977557" w:rsidP="00977557">
      <w:pPr>
        <w:ind w:firstLine="567"/>
        <w:jc w:val="both"/>
        <w:rPr>
          <w:rFonts w:ascii="Arial" w:hAnsi="Arial" w:cs="Arial"/>
          <w:b/>
          <w:bCs/>
        </w:rPr>
      </w:pPr>
    </w:p>
    <w:p w14:paraId="4A9AE703" w14:textId="77777777" w:rsidR="00977557" w:rsidRPr="00977557" w:rsidRDefault="00977557" w:rsidP="00977557">
      <w:pPr>
        <w:pStyle w:val="western"/>
        <w:spacing w:before="0"/>
        <w:ind w:firstLine="567"/>
        <w:rPr>
          <w:sz w:val="20"/>
          <w:szCs w:val="20"/>
        </w:rPr>
      </w:pPr>
      <w:r w:rsidRPr="00977557">
        <w:rPr>
          <w:b/>
          <w:sz w:val="20"/>
          <w:szCs w:val="20"/>
        </w:rPr>
        <w:t>6.1.</w:t>
      </w:r>
      <w:r w:rsidRPr="00977557">
        <w:rPr>
          <w:sz w:val="20"/>
          <w:szCs w:val="20"/>
        </w:rPr>
        <w:t xml:space="preserve"> A </w:t>
      </w:r>
      <w:r w:rsidRPr="00977557">
        <w:rPr>
          <w:b/>
          <w:sz w:val="20"/>
          <w:szCs w:val="20"/>
        </w:rPr>
        <w:t xml:space="preserve">CONTRATADA </w:t>
      </w:r>
      <w:r w:rsidRPr="00977557">
        <w:rPr>
          <w:sz w:val="20"/>
          <w:szCs w:val="20"/>
        </w:rPr>
        <w:t xml:space="preserve">deverá apresentar ao Gestor do Contrato, </w:t>
      </w:r>
      <w:r w:rsidRPr="00977557">
        <w:rPr>
          <w:sz w:val="20"/>
          <w:szCs w:val="20"/>
          <w:u w:val="single"/>
        </w:rPr>
        <w:t>no prazo de 05 (cinco) dias úteis</w:t>
      </w:r>
      <w:r w:rsidRPr="00977557">
        <w:rPr>
          <w:sz w:val="20"/>
          <w:szCs w:val="20"/>
        </w:rPr>
        <w:t xml:space="preserve"> contados de sua assinatura, </w:t>
      </w:r>
      <w:r w:rsidRPr="00977557">
        <w:rPr>
          <w:b/>
          <w:sz w:val="20"/>
          <w:szCs w:val="20"/>
        </w:rPr>
        <w:t xml:space="preserve">garantia </w:t>
      </w:r>
      <w:r w:rsidRPr="00977557">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977557">
        <w:rPr>
          <w:sz w:val="20"/>
          <w:szCs w:val="20"/>
          <w:u w:val="single"/>
        </w:rPr>
        <w:t>validade deverá abranger, no mínimo, 30 (trinta) dias após o término da vigência contratual</w:t>
      </w:r>
      <w:r w:rsidRPr="00977557">
        <w:rPr>
          <w:sz w:val="20"/>
          <w:szCs w:val="20"/>
        </w:rPr>
        <w:t>.</w:t>
      </w:r>
    </w:p>
    <w:p w14:paraId="339D3D7A" w14:textId="77777777" w:rsidR="00977557" w:rsidRPr="00977557" w:rsidRDefault="00977557" w:rsidP="00977557">
      <w:pPr>
        <w:pStyle w:val="western"/>
        <w:spacing w:before="0"/>
        <w:rPr>
          <w:sz w:val="20"/>
          <w:szCs w:val="20"/>
        </w:rPr>
      </w:pPr>
    </w:p>
    <w:p w14:paraId="324C2D90" w14:textId="77777777" w:rsidR="00977557" w:rsidRPr="00977557" w:rsidRDefault="00977557" w:rsidP="00977557">
      <w:pPr>
        <w:pStyle w:val="western"/>
        <w:spacing w:before="0"/>
        <w:ind w:firstLine="567"/>
        <w:rPr>
          <w:sz w:val="20"/>
          <w:szCs w:val="20"/>
        </w:rPr>
      </w:pPr>
      <w:r w:rsidRPr="00977557">
        <w:rPr>
          <w:b/>
          <w:sz w:val="20"/>
          <w:szCs w:val="20"/>
        </w:rPr>
        <w:t>6.1.1.</w:t>
      </w:r>
      <w:r w:rsidRPr="00977557">
        <w:rPr>
          <w:sz w:val="20"/>
          <w:szCs w:val="20"/>
        </w:rPr>
        <w:t xml:space="preserve"> A garantia prestada pela </w:t>
      </w:r>
      <w:r w:rsidRPr="00977557">
        <w:rPr>
          <w:b/>
          <w:sz w:val="20"/>
          <w:szCs w:val="20"/>
        </w:rPr>
        <w:t>CONTRATADA</w:t>
      </w:r>
      <w:r w:rsidRPr="00977557">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2F7CC8A7" w14:textId="77777777" w:rsidR="00977557" w:rsidRPr="00977557" w:rsidRDefault="00977557" w:rsidP="00977557">
      <w:pPr>
        <w:pStyle w:val="western"/>
        <w:spacing w:before="0"/>
        <w:ind w:firstLine="567"/>
        <w:rPr>
          <w:sz w:val="20"/>
          <w:szCs w:val="20"/>
        </w:rPr>
      </w:pPr>
    </w:p>
    <w:p w14:paraId="612A7240" w14:textId="77777777" w:rsidR="00977557" w:rsidRPr="00977557" w:rsidRDefault="00977557" w:rsidP="00977557">
      <w:pPr>
        <w:pStyle w:val="western"/>
        <w:spacing w:before="0"/>
        <w:ind w:firstLine="567"/>
        <w:rPr>
          <w:sz w:val="20"/>
          <w:szCs w:val="20"/>
        </w:rPr>
      </w:pPr>
      <w:r w:rsidRPr="00977557">
        <w:rPr>
          <w:b/>
          <w:sz w:val="20"/>
          <w:szCs w:val="20"/>
        </w:rPr>
        <w:t>6.1.2.</w:t>
      </w:r>
      <w:r w:rsidRPr="00977557">
        <w:rPr>
          <w:sz w:val="20"/>
          <w:szCs w:val="20"/>
        </w:rPr>
        <w:t xml:space="preserve"> No caso do contrato ser prorrogado, a </w:t>
      </w:r>
      <w:r w:rsidRPr="00977557">
        <w:rPr>
          <w:b/>
          <w:sz w:val="20"/>
          <w:szCs w:val="20"/>
        </w:rPr>
        <w:t>CONTRATADA</w:t>
      </w:r>
      <w:r w:rsidRPr="00977557">
        <w:rPr>
          <w:sz w:val="20"/>
          <w:szCs w:val="20"/>
        </w:rPr>
        <w:t xml:space="preserve"> deverá prestar garantia de 5% (cinco por cento), sobre o valor da prorrogação, na mesma modalidade anteriormente oferecida, ou outra permitida no § 1º, do art. 96, da Lei Federal nº 14.133/21.</w:t>
      </w:r>
    </w:p>
    <w:p w14:paraId="346DFB4F" w14:textId="77777777" w:rsidR="00977557" w:rsidRPr="00977557" w:rsidRDefault="00977557" w:rsidP="00977557">
      <w:pPr>
        <w:ind w:firstLine="567"/>
        <w:jc w:val="both"/>
        <w:rPr>
          <w:rFonts w:ascii="Arial" w:hAnsi="Arial" w:cs="Arial"/>
          <w:b/>
          <w:bCs/>
        </w:rPr>
      </w:pPr>
    </w:p>
    <w:p w14:paraId="7A4EDB6A" w14:textId="77777777" w:rsidR="00977557" w:rsidRPr="00977557" w:rsidRDefault="00977557" w:rsidP="00977557">
      <w:pPr>
        <w:ind w:firstLine="567"/>
        <w:jc w:val="both"/>
        <w:rPr>
          <w:rFonts w:ascii="Arial" w:hAnsi="Arial" w:cs="Arial"/>
          <w:b/>
          <w:bCs/>
        </w:rPr>
      </w:pPr>
      <w:r w:rsidRPr="00977557">
        <w:rPr>
          <w:rFonts w:ascii="Arial" w:hAnsi="Arial" w:cs="Arial"/>
          <w:b/>
          <w:bCs/>
        </w:rPr>
        <w:t>CLÁUSULA 7ª - DO PRAZO DE VIGÊNCIA</w:t>
      </w:r>
    </w:p>
    <w:p w14:paraId="3E4469EB" w14:textId="77777777" w:rsidR="00977557" w:rsidRPr="00977557" w:rsidRDefault="00977557" w:rsidP="00977557">
      <w:pPr>
        <w:ind w:firstLine="567"/>
        <w:jc w:val="both"/>
        <w:rPr>
          <w:rFonts w:ascii="Arial" w:hAnsi="Arial" w:cs="Arial"/>
          <w:b/>
          <w:bCs/>
        </w:rPr>
      </w:pPr>
    </w:p>
    <w:p w14:paraId="61A03250" w14:textId="77777777" w:rsidR="00977557" w:rsidRPr="00977557" w:rsidRDefault="00977557" w:rsidP="00977557">
      <w:pPr>
        <w:ind w:firstLine="567"/>
        <w:jc w:val="both"/>
        <w:rPr>
          <w:rFonts w:ascii="Arial" w:hAnsi="Arial" w:cs="Arial"/>
        </w:rPr>
      </w:pPr>
      <w:r w:rsidRPr="00977557">
        <w:rPr>
          <w:rFonts w:ascii="Arial" w:hAnsi="Arial" w:cs="Arial"/>
          <w:b/>
        </w:rPr>
        <w:t>7.1.</w:t>
      </w:r>
      <w:r w:rsidRPr="00977557">
        <w:rPr>
          <w:rFonts w:ascii="Arial" w:hAnsi="Arial" w:cs="Arial"/>
        </w:rPr>
        <w:t xml:space="preserve"> O presente contrato terá vigência de até 12 (doze) meses, contados da data de emissão da Ordem de Serviço, podendo ser prorrogado conforme </w:t>
      </w:r>
      <w:proofErr w:type="spellStart"/>
      <w:r w:rsidRPr="00977557">
        <w:rPr>
          <w:rFonts w:ascii="Arial" w:hAnsi="Arial" w:cs="Arial"/>
        </w:rPr>
        <w:t>arts</w:t>
      </w:r>
      <w:proofErr w:type="spellEnd"/>
      <w:r w:rsidRPr="00977557">
        <w:rPr>
          <w:rFonts w:ascii="Arial" w:hAnsi="Arial" w:cs="Arial"/>
        </w:rPr>
        <w:t>. 111 e 124, da Lei Federal nº 14.133/21.</w:t>
      </w:r>
    </w:p>
    <w:p w14:paraId="59B70E03" w14:textId="77777777" w:rsidR="00977557" w:rsidRPr="00977557" w:rsidRDefault="00977557" w:rsidP="00977557">
      <w:pPr>
        <w:ind w:firstLine="567"/>
        <w:jc w:val="both"/>
        <w:rPr>
          <w:rFonts w:ascii="Arial" w:hAnsi="Arial" w:cs="Arial"/>
        </w:rPr>
      </w:pPr>
    </w:p>
    <w:p w14:paraId="5EA178F5"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CLÁUSULA 8ª - </w:t>
      </w:r>
      <w:r w:rsidRPr="00977557">
        <w:rPr>
          <w:rFonts w:ascii="Arial" w:hAnsi="Arial" w:cs="Arial"/>
          <w:b/>
        </w:rPr>
        <w:t>DA EXTINÇÃO DO CONTRATO</w:t>
      </w:r>
    </w:p>
    <w:p w14:paraId="73AA301C" w14:textId="77777777" w:rsidR="00977557" w:rsidRPr="00977557" w:rsidRDefault="00977557" w:rsidP="00977557">
      <w:pPr>
        <w:jc w:val="both"/>
        <w:rPr>
          <w:rFonts w:ascii="Arial" w:hAnsi="Arial" w:cs="Arial"/>
          <w:b/>
          <w:bCs/>
        </w:rPr>
      </w:pPr>
    </w:p>
    <w:p w14:paraId="63048B98" w14:textId="77777777" w:rsidR="00977557" w:rsidRPr="00977557" w:rsidRDefault="00977557" w:rsidP="00977557">
      <w:pPr>
        <w:ind w:firstLine="567"/>
        <w:jc w:val="both"/>
        <w:rPr>
          <w:rFonts w:ascii="Arial" w:hAnsi="Arial" w:cs="Arial"/>
        </w:rPr>
      </w:pPr>
      <w:r w:rsidRPr="00977557">
        <w:rPr>
          <w:rFonts w:ascii="Arial" w:hAnsi="Arial" w:cs="Arial"/>
          <w:b/>
        </w:rPr>
        <w:t>8.1.</w:t>
      </w:r>
      <w:r w:rsidRPr="00977557">
        <w:rPr>
          <w:rFonts w:ascii="Arial" w:hAnsi="Arial" w:cs="Arial"/>
        </w:rPr>
        <w:t xml:space="preserve"> Independentemente de interpelação judicial, o contrato será extinto nas hipóteses previstas no art. 137 da Lei Federal nº 14.133/21 e suas alterações.</w:t>
      </w:r>
    </w:p>
    <w:p w14:paraId="406C35F0" w14:textId="77777777" w:rsidR="00977557" w:rsidRPr="00977557" w:rsidRDefault="00977557" w:rsidP="00977557">
      <w:pPr>
        <w:ind w:firstLine="567"/>
        <w:jc w:val="both"/>
        <w:rPr>
          <w:rFonts w:ascii="Arial" w:hAnsi="Arial" w:cs="Arial"/>
          <w:b/>
          <w:bCs/>
        </w:rPr>
      </w:pPr>
    </w:p>
    <w:p w14:paraId="125E0B5C" w14:textId="77777777" w:rsidR="00977557" w:rsidRPr="00977557" w:rsidRDefault="00977557" w:rsidP="00977557">
      <w:pPr>
        <w:ind w:firstLine="567"/>
        <w:jc w:val="both"/>
        <w:rPr>
          <w:rFonts w:ascii="Arial" w:hAnsi="Arial" w:cs="Arial"/>
          <w:b/>
          <w:bCs/>
        </w:rPr>
      </w:pPr>
      <w:r w:rsidRPr="00977557">
        <w:rPr>
          <w:rFonts w:ascii="Arial" w:hAnsi="Arial" w:cs="Arial"/>
          <w:b/>
          <w:bCs/>
        </w:rPr>
        <w:t>CLÁUSULA 9ª - DO REAJUSTE</w:t>
      </w:r>
    </w:p>
    <w:p w14:paraId="3CE693BA" w14:textId="77777777" w:rsidR="00977557" w:rsidRPr="00977557" w:rsidRDefault="00977557" w:rsidP="00977557">
      <w:pPr>
        <w:ind w:firstLine="567"/>
        <w:jc w:val="both"/>
        <w:rPr>
          <w:rFonts w:ascii="Arial" w:hAnsi="Arial" w:cs="Arial"/>
          <w:b/>
          <w:bCs/>
        </w:rPr>
      </w:pPr>
    </w:p>
    <w:p w14:paraId="74BE0F19" w14:textId="77777777" w:rsidR="00977557" w:rsidRPr="00977557" w:rsidRDefault="00977557" w:rsidP="00977557">
      <w:pPr>
        <w:ind w:firstLine="567"/>
        <w:jc w:val="both"/>
        <w:rPr>
          <w:rFonts w:ascii="Arial" w:hAnsi="Arial" w:cs="Arial"/>
        </w:rPr>
      </w:pPr>
      <w:r w:rsidRPr="00977557">
        <w:rPr>
          <w:rFonts w:ascii="Arial" w:hAnsi="Arial" w:cs="Arial"/>
          <w:b/>
        </w:rPr>
        <w:t>9.1.</w:t>
      </w:r>
      <w:r w:rsidRPr="00977557">
        <w:rPr>
          <w:rFonts w:ascii="Arial" w:hAnsi="Arial" w:cs="Arial"/>
        </w:rPr>
        <w:t xml:space="preserve"> O reajuste, se houver, será efetuado nos termos da Lei Federal nº 9.069, de 29/06/95, de acordo com a variação do índice INPC/IBGE.</w:t>
      </w:r>
    </w:p>
    <w:p w14:paraId="3A562BB1" w14:textId="77777777" w:rsidR="00977557" w:rsidRPr="00977557" w:rsidRDefault="00977557" w:rsidP="00977557">
      <w:pPr>
        <w:ind w:firstLine="567"/>
        <w:jc w:val="both"/>
        <w:rPr>
          <w:rFonts w:ascii="Arial" w:hAnsi="Arial" w:cs="Arial"/>
        </w:rPr>
      </w:pPr>
    </w:p>
    <w:p w14:paraId="16D6F7A6" w14:textId="77777777" w:rsidR="00977557" w:rsidRPr="00977557" w:rsidRDefault="00977557" w:rsidP="00977557">
      <w:pPr>
        <w:keepNext/>
        <w:keepLines/>
        <w:numPr>
          <w:ilvl w:val="2"/>
          <w:numId w:val="32"/>
        </w:numPr>
        <w:ind w:left="-12" w:firstLine="567"/>
        <w:jc w:val="both"/>
        <w:outlineLvl w:val="2"/>
        <w:rPr>
          <w:rFonts w:ascii="Arial" w:hAnsi="Arial" w:cs="Arial"/>
          <w:b/>
          <w:i/>
        </w:rPr>
      </w:pPr>
      <w:r w:rsidRPr="00977557">
        <w:rPr>
          <w:rFonts w:ascii="Arial" w:hAnsi="Arial" w:cs="Arial"/>
          <w:b/>
        </w:rPr>
        <w:t>CLÁUSULA 10. - DO RECEBIMENTO</w:t>
      </w:r>
    </w:p>
    <w:p w14:paraId="4FE766AF" w14:textId="77777777" w:rsidR="00977557" w:rsidRPr="00977557" w:rsidRDefault="00977557" w:rsidP="00977557">
      <w:pPr>
        <w:ind w:firstLine="567"/>
        <w:jc w:val="both"/>
        <w:rPr>
          <w:rFonts w:ascii="Arial" w:hAnsi="Arial" w:cs="Arial"/>
          <w:b/>
          <w:bCs/>
          <w:i/>
        </w:rPr>
      </w:pPr>
    </w:p>
    <w:p w14:paraId="7B5B1712"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10.1. </w:t>
      </w:r>
      <w:r w:rsidRPr="00977557">
        <w:rPr>
          <w:rFonts w:ascii="Arial" w:hAnsi="Arial" w:cs="Arial"/>
          <w:bCs/>
        </w:rPr>
        <w:t>Executado o contrato, o seu objeto será recebido, da seguinte forma:</w:t>
      </w:r>
    </w:p>
    <w:p w14:paraId="70910306" w14:textId="77777777" w:rsidR="00977557" w:rsidRPr="00977557" w:rsidRDefault="00977557" w:rsidP="00977557">
      <w:pPr>
        <w:ind w:firstLine="567"/>
        <w:jc w:val="both"/>
        <w:rPr>
          <w:rFonts w:ascii="Arial" w:hAnsi="Arial" w:cs="Arial"/>
          <w:b/>
          <w:bCs/>
        </w:rPr>
      </w:pPr>
    </w:p>
    <w:p w14:paraId="062DF631"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10.1.1. </w:t>
      </w:r>
      <w:r w:rsidRPr="00977557">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977557">
        <w:rPr>
          <w:rFonts w:ascii="Arial" w:hAnsi="Arial" w:cs="Arial"/>
          <w:b/>
          <w:bCs/>
        </w:rPr>
        <w:t>CONTRATADA</w:t>
      </w:r>
      <w:r w:rsidRPr="00977557">
        <w:rPr>
          <w:rFonts w:ascii="Arial" w:hAnsi="Arial" w:cs="Arial"/>
          <w:bCs/>
        </w:rPr>
        <w:t>;</w:t>
      </w:r>
    </w:p>
    <w:p w14:paraId="2C4A76C4" w14:textId="77777777" w:rsidR="00977557" w:rsidRPr="00977557" w:rsidRDefault="00977557" w:rsidP="00977557">
      <w:pPr>
        <w:ind w:firstLine="567"/>
        <w:jc w:val="both"/>
        <w:rPr>
          <w:rFonts w:ascii="Arial" w:hAnsi="Arial" w:cs="Arial"/>
          <w:b/>
          <w:bCs/>
        </w:rPr>
      </w:pPr>
    </w:p>
    <w:p w14:paraId="3FBB0330"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10.1.2. </w:t>
      </w:r>
      <w:r w:rsidRPr="00977557">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047614F1" w14:textId="77777777" w:rsidR="00977557" w:rsidRPr="00977557" w:rsidRDefault="00977557" w:rsidP="00977557">
      <w:pPr>
        <w:ind w:firstLine="567"/>
        <w:jc w:val="both"/>
        <w:rPr>
          <w:rFonts w:ascii="Arial" w:hAnsi="Arial" w:cs="Arial"/>
          <w:b/>
          <w:bCs/>
        </w:rPr>
      </w:pPr>
    </w:p>
    <w:p w14:paraId="410E267C" w14:textId="77777777" w:rsidR="00977557" w:rsidRPr="00977557" w:rsidRDefault="00977557" w:rsidP="00977557">
      <w:pPr>
        <w:ind w:firstLine="567"/>
        <w:jc w:val="both"/>
        <w:rPr>
          <w:rFonts w:ascii="Arial" w:hAnsi="Arial" w:cs="Arial"/>
          <w:bCs/>
        </w:rPr>
      </w:pPr>
      <w:r w:rsidRPr="00977557">
        <w:rPr>
          <w:rFonts w:ascii="Arial" w:hAnsi="Arial" w:cs="Arial"/>
          <w:b/>
          <w:bCs/>
        </w:rPr>
        <w:t xml:space="preserve">10.2. </w:t>
      </w:r>
      <w:r w:rsidRPr="00977557">
        <w:rPr>
          <w:rFonts w:ascii="Arial" w:hAnsi="Arial" w:cs="Arial"/>
          <w:bCs/>
        </w:rPr>
        <w:t>Fica facultada à</w:t>
      </w:r>
      <w:r w:rsidRPr="00977557">
        <w:rPr>
          <w:rFonts w:ascii="Arial" w:hAnsi="Arial" w:cs="Arial"/>
          <w:b/>
          <w:bCs/>
        </w:rPr>
        <w:t xml:space="preserve"> CONTRATADA </w:t>
      </w:r>
      <w:r w:rsidRPr="00977557">
        <w:rPr>
          <w:rFonts w:ascii="Arial" w:hAnsi="Arial" w:cs="Arial"/>
          <w:bCs/>
        </w:rPr>
        <w:t>a indicação de um representante para, conjuntamente, com a</w:t>
      </w:r>
      <w:r w:rsidRPr="00977557">
        <w:rPr>
          <w:rFonts w:ascii="Arial" w:hAnsi="Arial" w:cs="Arial"/>
          <w:b/>
          <w:bCs/>
        </w:rPr>
        <w:t xml:space="preserve"> CONTRATANTE, </w:t>
      </w:r>
      <w:r w:rsidRPr="00977557">
        <w:rPr>
          <w:rFonts w:ascii="Arial" w:hAnsi="Arial" w:cs="Arial"/>
          <w:bCs/>
        </w:rPr>
        <w:t>proceder ao recebimento do objeto do presente contrato.</w:t>
      </w:r>
    </w:p>
    <w:p w14:paraId="56E74115" w14:textId="77777777" w:rsidR="00977557" w:rsidRPr="00977557" w:rsidRDefault="00977557" w:rsidP="00977557">
      <w:pPr>
        <w:ind w:firstLine="567"/>
        <w:jc w:val="both"/>
        <w:rPr>
          <w:rFonts w:ascii="Arial" w:hAnsi="Arial" w:cs="Arial"/>
          <w:bCs/>
        </w:rPr>
      </w:pPr>
    </w:p>
    <w:p w14:paraId="00B89AE6" w14:textId="77777777" w:rsidR="00977557" w:rsidRPr="00977557" w:rsidRDefault="00977557" w:rsidP="00977557">
      <w:pPr>
        <w:keepNext/>
        <w:keepLines/>
        <w:numPr>
          <w:ilvl w:val="2"/>
          <w:numId w:val="32"/>
        </w:numPr>
        <w:ind w:left="12" w:firstLine="567"/>
        <w:jc w:val="both"/>
        <w:outlineLvl w:val="2"/>
        <w:rPr>
          <w:rFonts w:ascii="Arial" w:hAnsi="Arial" w:cs="Arial"/>
          <w:b/>
          <w:i/>
        </w:rPr>
      </w:pPr>
      <w:r w:rsidRPr="00977557">
        <w:rPr>
          <w:rFonts w:ascii="Arial" w:hAnsi="Arial" w:cs="Arial"/>
          <w:b/>
        </w:rPr>
        <w:t>CLÁUSULA 11. - DAS MEDIÇÕES E DOS PAGAMENTOS</w:t>
      </w:r>
    </w:p>
    <w:p w14:paraId="451B1BFB" w14:textId="77777777" w:rsidR="00977557" w:rsidRPr="00977557" w:rsidRDefault="00977557" w:rsidP="00977557">
      <w:pPr>
        <w:ind w:firstLine="567"/>
        <w:jc w:val="both"/>
        <w:rPr>
          <w:rFonts w:ascii="Arial" w:hAnsi="Arial" w:cs="Arial"/>
          <w:b/>
          <w:bCs/>
          <w:i/>
        </w:rPr>
      </w:pPr>
    </w:p>
    <w:p w14:paraId="3C0D4F64" w14:textId="77777777" w:rsidR="00977557" w:rsidRPr="00977557" w:rsidRDefault="00977557" w:rsidP="00977557">
      <w:pPr>
        <w:ind w:firstLine="567"/>
        <w:jc w:val="both"/>
        <w:rPr>
          <w:rFonts w:ascii="Arial" w:hAnsi="Arial" w:cs="Arial"/>
          <w:b/>
        </w:rPr>
      </w:pPr>
      <w:r w:rsidRPr="00977557">
        <w:rPr>
          <w:rFonts w:ascii="Arial" w:hAnsi="Arial" w:cs="Arial"/>
          <w:b/>
        </w:rPr>
        <w:t xml:space="preserve">11.1. </w:t>
      </w:r>
      <w:r w:rsidRPr="00977557">
        <w:rPr>
          <w:rFonts w:ascii="Arial" w:hAnsi="Arial" w:cs="Arial"/>
        </w:rPr>
        <w:t>Anteriormente a realização de pagamentos, a Unidade Requisitante realizará consulta, junto a Secretaria Municipal de Finanças sobre a existência de débitos exigíveis da</w:t>
      </w:r>
      <w:r w:rsidRPr="00977557">
        <w:rPr>
          <w:rFonts w:ascii="Arial" w:hAnsi="Arial" w:cs="Arial"/>
          <w:b/>
        </w:rPr>
        <w:t xml:space="preserve"> CONTRATADA</w:t>
      </w:r>
      <w:r w:rsidRPr="00977557">
        <w:rPr>
          <w:rFonts w:ascii="Arial" w:hAnsi="Arial" w:cs="Arial"/>
        </w:rPr>
        <w:t xml:space="preserve"> com o Município de Piracicaba e caso existam, poderá ser realizada a compensação de valores.</w:t>
      </w:r>
    </w:p>
    <w:p w14:paraId="65AB8126" w14:textId="77777777" w:rsidR="00977557" w:rsidRPr="00977557" w:rsidRDefault="00977557" w:rsidP="00977557">
      <w:pPr>
        <w:ind w:firstLine="567"/>
        <w:jc w:val="both"/>
        <w:rPr>
          <w:rFonts w:ascii="Arial" w:hAnsi="Arial" w:cs="Arial"/>
          <w:b/>
          <w:bCs/>
        </w:rPr>
      </w:pPr>
    </w:p>
    <w:p w14:paraId="7F867621" w14:textId="77777777" w:rsidR="00977557" w:rsidRPr="00977557" w:rsidRDefault="00977557" w:rsidP="00977557">
      <w:pPr>
        <w:ind w:firstLine="567"/>
        <w:jc w:val="both"/>
        <w:rPr>
          <w:rFonts w:ascii="Arial" w:hAnsi="Arial" w:cs="Arial"/>
        </w:rPr>
      </w:pPr>
      <w:r w:rsidRPr="00977557">
        <w:rPr>
          <w:rFonts w:ascii="Arial" w:hAnsi="Arial" w:cs="Arial"/>
          <w:b/>
          <w:bCs/>
        </w:rPr>
        <w:lastRenderedPageBreak/>
        <w:t xml:space="preserve">11.2. </w:t>
      </w:r>
      <w:r w:rsidRPr="00977557">
        <w:rPr>
          <w:rFonts w:ascii="Arial" w:hAnsi="Arial" w:cs="Arial"/>
          <w:bCs/>
        </w:rPr>
        <w:t>As medições serão mensais, efetuadas pelo Engenheiro Responsável da</w:t>
      </w:r>
      <w:r w:rsidRPr="00977557">
        <w:rPr>
          <w:rFonts w:ascii="Arial" w:hAnsi="Arial" w:cs="Arial"/>
          <w:b/>
          <w:bCs/>
        </w:rPr>
        <w:t xml:space="preserve"> CONTRATANTE</w:t>
      </w:r>
      <w:r w:rsidRPr="00977557">
        <w:rPr>
          <w:rFonts w:ascii="Arial" w:hAnsi="Arial" w:cs="Arial"/>
          <w:bCs/>
        </w:rPr>
        <w:t>, acompanhados do responsável da</w:t>
      </w:r>
      <w:r w:rsidRPr="00977557">
        <w:rPr>
          <w:rFonts w:ascii="Arial" w:hAnsi="Arial" w:cs="Arial"/>
          <w:b/>
          <w:bCs/>
        </w:rPr>
        <w:t xml:space="preserve"> CONTRATADA </w:t>
      </w:r>
      <w:r w:rsidRPr="00977557">
        <w:rPr>
          <w:rFonts w:ascii="Arial" w:hAnsi="Arial" w:cs="Arial"/>
          <w:bCs/>
        </w:rPr>
        <w:t xml:space="preserve">e ocorrerá no último dia útil do prazo da execução dos serviços. </w:t>
      </w:r>
    </w:p>
    <w:p w14:paraId="646EBC55" w14:textId="77777777" w:rsidR="00977557" w:rsidRPr="00977557" w:rsidRDefault="00977557" w:rsidP="00977557">
      <w:pPr>
        <w:ind w:firstLine="567"/>
        <w:jc w:val="both"/>
        <w:rPr>
          <w:rFonts w:ascii="Arial" w:hAnsi="Arial" w:cs="Arial"/>
          <w:b/>
          <w:bCs/>
          <w:u w:val="single"/>
        </w:rPr>
      </w:pPr>
    </w:p>
    <w:p w14:paraId="073BFBE6"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11.3. </w:t>
      </w:r>
      <w:r w:rsidRPr="00977557">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977557">
        <w:rPr>
          <w:rFonts w:ascii="Arial" w:hAnsi="Arial" w:cs="Arial"/>
          <w:b/>
          <w:bCs/>
        </w:rPr>
        <w:t xml:space="preserve"> CONTRATADA</w:t>
      </w:r>
      <w:r w:rsidRPr="00977557">
        <w:rPr>
          <w:rFonts w:ascii="Arial" w:hAnsi="Arial" w:cs="Arial"/>
          <w:bCs/>
        </w:rPr>
        <w:t>.</w:t>
      </w:r>
    </w:p>
    <w:p w14:paraId="233B5310" w14:textId="77777777" w:rsidR="00977557" w:rsidRPr="00977557" w:rsidRDefault="00977557" w:rsidP="00977557">
      <w:pPr>
        <w:ind w:firstLine="567"/>
        <w:jc w:val="both"/>
        <w:rPr>
          <w:rFonts w:ascii="Arial" w:hAnsi="Arial" w:cs="Arial"/>
          <w:b/>
          <w:bCs/>
        </w:rPr>
      </w:pPr>
    </w:p>
    <w:p w14:paraId="35EE629B"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11.4. </w:t>
      </w:r>
      <w:r w:rsidRPr="00977557">
        <w:rPr>
          <w:rFonts w:ascii="Arial" w:hAnsi="Arial" w:cs="Arial"/>
          <w:bCs/>
        </w:rPr>
        <w:t>Com a nota fiscal a</w:t>
      </w:r>
      <w:r w:rsidRPr="00977557">
        <w:rPr>
          <w:rFonts w:ascii="Arial" w:hAnsi="Arial" w:cs="Arial"/>
          <w:b/>
          <w:bCs/>
        </w:rPr>
        <w:t xml:space="preserve"> CONTRATADA </w:t>
      </w:r>
      <w:r w:rsidRPr="00977557">
        <w:rPr>
          <w:rFonts w:ascii="Arial" w:hAnsi="Arial" w:cs="Arial"/>
          <w:bCs/>
        </w:rPr>
        <w:t>deverá apresentar, ainda:</w:t>
      </w:r>
      <w:r w:rsidRPr="00977557">
        <w:rPr>
          <w:rFonts w:ascii="Arial" w:hAnsi="Arial" w:cs="Arial"/>
          <w:b/>
          <w:bCs/>
        </w:rPr>
        <w:t xml:space="preserve"> </w:t>
      </w:r>
    </w:p>
    <w:p w14:paraId="1549AD54" w14:textId="77777777" w:rsidR="00977557" w:rsidRPr="00977557" w:rsidRDefault="00977557" w:rsidP="00977557">
      <w:pPr>
        <w:ind w:firstLine="567"/>
        <w:jc w:val="both"/>
        <w:rPr>
          <w:rFonts w:ascii="Arial" w:hAnsi="Arial" w:cs="Arial"/>
          <w:b/>
          <w:bCs/>
        </w:rPr>
      </w:pPr>
    </w:p>
    <w:p w14:paraId="468B1AE6"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11.4.1 </w:t>
      </w:r>
      <w:r w:rsidRPr="00977557">
        <w:rPr>
          <w:rFonts w:ascii="Arial" w:hAnsi="Arial" w:cs="Arial"/>
          <w:bCs/>
        </w:rPr>
        <w:t xml:space="preserve">Prova de Regularidade relativa às Contribuições Previdenciárias e às de Terceiros (INSS), com validade em vigor; </w:t>
      </w:r>
    </w:p>
    <w:p w14:paraId="6193C9E9" w14:textId="77777777" w:rsidR="00977557" w:rsidRPr="00977557" w:rsidRDefault="00977557" w:rsidP="00977557">
      <w:pPr>
        <w:rPr>
          <w:rFonts w:ascii="Arial" w:hAnsi="Arial" w:cs="Arial"/>
          <w:b/>
          <w:bCs/>
          <w:u w:val="single"/>
        </w:rPr>
      </w:pPr>
    </w:p>
    <w:p w14:paraId="7DB5E01C"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11.4.2. </w:t>
      </w:r>
      <w:r w:rsidRPr="00977557">
        <w:rPr>
          <w:rFonts w:ascii="Arial" w:hAnsi="Arial" w:cs="Arial"/>
          <w:bCs/>
        </w:rPr>
        <w:t>Prova de Regularidade do FGTS fornecido pela Caixa Econômica Federal, com validade em vigor;</w:t>
      </w:r>
    </w:p>
    <w:p w14:paraId="456384AA" w14:textId="77777777" w:rsidR="00977557" w:rsidRPr="00977557" w:rsidRDefault="00977557" w:rsidP="00977557">
      <w:pPr>
        <w:ind w:firstLine="567"/>
        <w:jc w:val="both"/>
        <w:rPr>
          <w:rFonts w:ascii="Arial" w:hAnsi="Arial" w:cs="Arial"/>
          <w:b/>
          <w:bCs/>
          <w:u w:val="single"/>
        </w:rPr>
      </w:pPr>
    </w:p>
    <w:p w14:paraId="15E53637" w14:textId="77777777" w:rsidR="00977557" w:rsidRPr="00977557" w:rsidRDefault="00977557" w:rsidP="00977557">
      <w:pPr>
        <w:keepLines/>
        <w:ind w:firstLine="561"/>
        <w:jc w:val="both"/>
        <w:rPr>
          <w:rFonts w:ascii="Arial" w:hAnsi="Arial" w:cs="Arial"/>
        </w:rPr>
      </w:pPr>
      <w:r w:rsidRPr="00977557">
        <w:rPr>
          <w:rFonts w:ascii="Arial" w:hAnsi="Arial" w:cs="Arial"/>
          <w:b/>
        </w:rPr>
        <w:t>11.4.3.</w:t>
      </w:r>
      <w:r w:rsidRPr="00977557">
        <w:rPr>
          <w:rFonts w:ascii="Arial" w:hAnsi="Arial" w:cs="Arial"/>
        </w:rPr>
        <w:t xml:space="preserve"> Certidão de Regularidade perante a Fazenda Estadual, com validade em vigor, e;</w:t>
      </w:r>
    </w:p>
    <w:p w14:paraId="155DA843" w14:textId="77777777" w:rsidR="00977557" w:rsidRPr="00977557" w:rsidRDefault="00977557" w:rsidP="00977557">
      <w:pPr>
        <w:keepLines/>
        <w:ind w:firstLine="851"/>
        <w:jc w:val="both"/>
        <w:rPr>
          <w:rFonts w:ascii="Arial" w:hAnsi="Arial" w:cs="Arial"/>
        </w:rPr>
      </w:pPr>
    </w:p>
    <w:p w14:paraId="450CC25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11.4.4. </w:t>
      </w:r>
      <w:r w:rsidRPr="00977557">
        <w:rPr>
          <w:rFonts w:ascii="Arial" w:hAnsi="Arial" w:cs="Arial"/>
          <w:bCs/>
        </w:rPr>
        <w:t>Prova de Regularidade de Tributos Mobiliários Municipal, do domicílio ou da sua sede, com validade em vigor, e;</w:t>
      </w:r>
    </w:p>
    <w:p w14:paraId="15897A8D" w14:textId="77777777" w:rsidR="00977557" w:rsidRPr="00977557" w:rsidRDefault="00977557" w:rsidP="00977557">
      <w:pPr>
        <w:ind w:firstLine="567"/>
        <w:jc w:val="both"/>
        <w:rPr>
          <w:rFonts w:ascii="Arial" w:hAnsi="Arial" w:cs="Arial"/>
          <w:bCs/>
        </w:rPr>
      </w:pPr>
    </w:p>
    <w:p w14:paraId="562F2400"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11.4.5. </w:t>
      </w:r>
      <w:r w:rsidRPr="00977557">
        <w:rPr>
          <w:rFonts w:ascii="Arial" w:hAnsi="Arial" w:cs="Arial"/>
          <w:bCs/>
        </w:rPr>
        <w:t>Certidão Negativa de Débitos Trabalhistas (CNDT)</w:t>
      </w:r>
    </w:p>
    <w:p w14:paraId="6984F75A" w14:textId="77777777" w:rsidR="00977557" w:rsidRPr="00977557" w:rsidRDefault="00977557" w:rsidP="00977557">
      <w:pPr>
        <w:ind w:firstLine="567"/>
        <w:jc w:val="both"/>
        <w:rPr>
          <w:rFonts w:ascii="Arial" w:hAnsi="Arial" w:cs="Arial"/>
          <w:b/>
          <w:bCs/>
        </w:rPr>
      </w:pPr>
    </w:p>
    <w:p w14:paraId="2D12325B"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11.5. </w:t>
      </w:r>
      <w:r w:rsidRPr="00977557">
        <w:rPr>
          <w:rFonts w:ascii="Arial" w:hAnsi="Arial" w:cs="Arial"/>
          <w:bCs/>
        </w:rPr>
        <w:t>Com a Nota Fiscal, a</w:t>
      </w:r>
      <w:r w:rsidRPr="00977557">
        <w:rPr>
          <w:rFonts w:ascii="Arial" w:hAnsi="Arial" w:cs="Arial"/>
          <w:b/>
          <w:bCs/>
        </w:rPr>
        <w:t xml:space="preserve"> CONTRATADA, </w:t>
      </w:r>
      <w:r w:rsidRPr="00977557">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2E228DCC" w14:textId="77777777" w:rsidR="00977557" w:rsidRPr="00977557" w:rsidRDefault="00977557" w:rsidP="00977557">
      <w:pPr>
        <w:jc w:val="both"/>
        <w:rPr>
          <w:rFonts w:ascii="Arial" w:hAnsi="Arial" w:cs="Arial"/>
          <w:b/>
          <w:bCs/>
        </w:rPr>
      </w:pPr>
    </w:p>
    <w:p w14:paraId="7EA6A28C"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11.6. </w:t>
      </w:r>
      <w:r w:rsidRPr="00977557">
        <w:rPr>
          <w:rFonts w:ascii="Arial" w:hAnsi="Arial" w:cs="Arial"/>
          <w:bCs/>
        </w:rPr>
        <w:t>O pagamento somente será efetuado, após a</w:t>
      </w:r>
      <w:r w:rsidRPr="00977557">
        <w:rPr>
          <w:rFonts w:ascii="Arial" w:hAnsi="Arial" w:cs="Arial"/>
          <w:b/>
          <w:bCs/>
        </w:rPr>
        <w:t xml:space="preserve"> CONTRATADA </w:t>
      </w:r>
      <w:r w:rsidRPr="00977557">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59B6D416" w14:textId="77777777" w:rsidR="00977557" w:rsidRPr="00977557" w:rsidRDefault="00977557" w:rsidP="00977557">
      <w:pPr>
        <w:jc w:val="both"/>
        <w:rPr>
          <w:rFonts w:ascii="Arial" w:hAnsi="Arial" w:cs="Arial"/>
          <w:b/>
          <w:bCs/>
        </w:rPr>
      </w:pPr>
    </w:p>
    <w:p w14:paraId="55F33A50" w14:textId="77777777" w:rsidR="00977557" w:rsidRPr="00977557" w:rsidRDefault="00977557" w:rsidP="00977557">
      <w:pPr>
        <w:jc w:val="both"/>
        <w:rPr>
          <w:rFonts w:ascii="Arial" w:hAnsi="Arial" w:cs="Arial"/>
          <w:b/>
          <w:bCs/>
        </w:rPr>
      </w:pPr>
    </w:p>
    <w:p w14:paraId="6F110599"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11.7. </w:t>
      </w:r>
      <w:r w:rsidRPr="00977557">
        <w:rPr>
          <w:rFonts w:ascii="Arial" w:hAnsi="Arial" w:cs="Arial"/>
          <w:bCs/>
        </w:rPr>
        <w:t>Caso não tenha decorrido o prazo legal para o recolhimento dos encargos sociais e previdenciários, até a data da apresentação da Nota Fiscal Fatura, cumpre a</w:t>
      </w:r>
      <w:r w:rsidRPr="00977557">
        <w:rPr>
          <w:rFonts w:ascii="Arial" w:hAnsi="Arial" w:cs="Arial"/>
          <w:b/>
          <w:bCs/>
        </w:rPr>
        <w:t xml:space="preserve"> CONTRATADA </w:t>
      </w:r>
      <w:r w:rsidRPr="00977557">
        <w:rPr>
          <w:rFonts w:ascii="Arial" w:hAnsi="Arial" w:cs="Arial"/>
          <w:bCs/>
        </w:rPr>
        <w:t>apresentar a documentação devida quando do vencimento do prazo legal, sob pena de não ser efetuado o respectivo pagamento e/ou os seguintes.</w:t>
      </w:r>
    </w:p>
    <w:p w14:paraId="7B10A60E" w14:textId="77777777" w:rsidR="00977557" w:rsidRPr="00977557" w:rsidRDefault="00977557" w:rsidP="00977557">
      <w:pPr>
        <w:ind w:firstLine="567"/>
        <w:jc w:val="both"/>
        <w:rPr>
          <w:rFonts w:ascii="Arial" w:hAnsi="Arial" w:cs="Arial"/>
          <w:bCs/>
        </w:rPr>
      </w:pPr>
    </w:p>
    <w:p w14:paraId="48BF6172" w14:textId="77777777" w:rsidR="00977557" w:rsidRPr="00977557" w:rsidRDefault="00977557" w:rsidP="00977557">
      <w:pPr>
        <w:jc w:val="both"/>
        <w:rPr>
          <w:rFonts w:ascii="Arial" w:hAnsi="Arial" w:cs="Arial"/>
        </w:rPr>
      </w:pPr>
    </w:p>
    <w:p w14:paraId="710A1DB7"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11.8. </w:t>
      </w:r>
      <w:r w:rsidRPr="00977557">
        <w:rPr>
          <w:rFonts w:ascii="Arial" w:hAnsi="Arial" w:cs="Arial"/>
          <w:bCs/>
        </w:rPr>
        <w:t>Quando do pagamento devido, se os serviços contratados se enquadrarem no disposto na Lei Federal n.º 9.711, de 20/11/98 e Ordem de Serviço n.º 203, de 29/01/99, a</w:t>
      </w:r>
      <w:r w:rsidRPr="00977557">
        <w:rPr>
          <w:rFonts w:ascii="Arial" w:hAnsi="Arial" w:cs="Arial"/>
          <w:b/>
          <w:bCs/>
        </w:rPr>
        <w:t xml:space="preserve"> CONTRATANTE </w:t>
      </w:r>
      <w:r w:rsidRPr="00977557">
        <w:rPr>
          <w:rFonts w:ascii="Arial" w:hAnsi="Arial" w:cs="Arial"/>
          <w:bCs/>
        </w:rPr>
        <w:t>reterá 11% (onze por cento) do valor bruto da nota fiscal ou fatura de prestação de serviços, relativo à Seguridade Social.</w:t>
      </w:r>
    </w:p>
    <w:p w14:paraId="2C22E460" w14:textId="77777777" w:rsidR="00977557" w:rsidRPr="00977557" w:rsidRDefault="00977557" w:rsidP="00977557">
      <w:pPr>
        <w:ind w:firstLine="567"/>
        <w:jc w:val="both"/>
        <w:rPr>
          <w:rFonts w:ascii="Arial" w:hAnsi="Arial" w:cs="Arial"/>
          <w:b/>
          <w:bCs/>
          <w:u w:val="single"/>
        </w:rPr>
      </w:pPr>
    </w:p>
    <w:p w14:paraId="51A00A1F"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11.9. </w:t>
      </w:r>
      <w:r w:rsidRPr="00977557">
        <w:rPr>
          <w:rFonts w:ascii="Arial" w:hAnsi="Arial" w:cs="Arial"/>
          <w:bCs/>
        </w:rPr>
        <w:t>As cópias serão conferidas com os seus originais e autenticadas por servidor designado, que após sua conferência as anexará no processo licitatório.</w:t>
      </w:r>
    </w:p>
    <w:p w14:paraId="03B11989" w14:textId="77777777" w:rsidR="00977557" w:rsidRPr="00977557" w:rsidRDefault="00977557" w:rsidP="00977557">
      <w:pPr>
        <w:jc w:val="both"/>
        <w:rPr>
          <w:rFonts w:ascii="Arial" w:hAnsi="Arial" w:cs="Arial"/>
          <w:b/>
          <w:bCs/>
        </w:rPr>
      </w:pPr>
    </w:p>
    <w:p w14:paraId="3C2D612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11.10. </w:t>
      </w:r>
      <w:r w:rsidRPr="00977557">
        <w:rPr>
          <w:rFonts w:ascii="Arial" w:hAnsi="Arial" w:cs="Arial"/>
          <w:bCs/>
        </w:rPr>
        <w:t>Caso o dia do pagamento coincida aos sábados, domingos, feriados ou pontos facultativos, o mesmo será efetuado no primeiro dia útil subsequente sem qualquer incidência de correção monetária.</w:t>
      </w:r>
    </w:p>
    <w:p w14:paraId="33F5F555" w14:textId="77777777" w:rsidR="00977557" w:rsidRPr="00977557" w:rsidRDefault="00977557" w:rsidP="00977557">
      <w:pPr>
        <w:ind w:firstLine="567"/>
        <w:jc w:val="both"/>
        <w:rPr>
          <w:rFonts w:ascii="Arial" w:hAnsi="Arial" w:cs="Arial"/>
          <w:b/>
          <w:bCs/>
        </w:rPr>
      </w:pPr>
    </w:p>
    <w:p w14:paraId="7DD18CA0"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11.11. </w:t>
      </w:r>
      <w:r w:rsidRPr="00977557">
        <w:rPr>
          <w:rFonts w:ascii="Arial" w:hAnsi="Arial" w:cs="Arial"/>
        </w:rPr>
        <w:t xml:space="preserve">Havendo atraso nos pagamentos não decorrente de falhas no cumprimento das obrigações contratuais principais ou acessórias por parte da </w:t>
      </w:r>
      <w:r w:rsidRPr="00977557">
        <w:rPr>
          <w:rFonts w:ascii="Arial" w:hAnsi="Arial" w:cs="Arial"/>
          <w:b/>
        </w:rPr>
        <w:t>CONTRATADA</w:t>
      </w:r>
      <w:r w:rsidRPr="00977557">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6B0CD2A7" w14:textId="77777777" w:rsidR="00977557" w:rsidRPr="00977557" w:rsidRDefault="00977557" w:rsidP="00977557">
      <w:pPr>
        <w:ind w:firstLine="567"/>
        <w:jc w:val="both"/>
        <w:rPr>
          <w:rFonts w:ascii="Arial" w:hAnsi="Arial" w:cs="Arial"/>
        </w:rPr>
      </w:pPr>
    </w:p>
    <w:p w14:paraId="65FA4CAC" w14:textId="77777777" w:rsidR="00977557" w:rsidRPr="00977557" w:rsidRDefault="00977557" w:rsidP="00977557">
      <w:pPr>
        <w:ind w:firstLine="567"/>
        <w:jc w:val="both"/>
        <w:rPr>
          <w:rFonts w:ascii="Arial" w:hAnsi="Arial" w:cs="Arial"/>
        </w:rPr>
      </w:pPr>
      <w:r w:rsidRPr="00977557">
        <w:rPr>
          <w:rFonts w:ascii="Arial" w:hAnsi="Arial" w:cs="Arial"/>
          <w:b/>
          <w:bCs/>
        </w:rPr>
        <w:lastRenderedPageBreak/>
        <w:t>11.12.</w:t>
      </w:r>
      <w:r w:rsidRPr="00977557">
        <w:rPr>
          <w:rFonts w:ascii="Arial" w:hAnsi="Arial" w:cs="Arial"/>
          <w:bCs/>
        </w:rPr>
        <w:t xml:space="preserve"> Caso a </w:t>
      </w:r>
      <w:r w:rsidRPr="00977557">
        <w:rPr>
          <w:rFonts w:ascii="Arial" w:hAnsi="Arial" w:cs="Arial"/>
          <w:b/>
          <w:bCs/>
        </w:rPr>
        <w:t>CONTRATADA</w:t>
      </w:r>
      <w:r w:rsidRPr="00977557">
        <w:rPr>
          <w:rFonts w:ascii="Arial" w:hAnsi="Arial" w:cs="Arial"/>
          <w:bCs/>
        </w:rPr>
        <w:t xml:space="preserve"> </w:t>
      </w:r>
      <w:proofErr w:type="spellStart"/>
      <w:r w:rsidRPr="00977557">
        <w:rPr>
          <w:rFonts w:ascii="Arial" w:hAnsi="Arial" w:cs="Arial"/>
          <w:bCs/>
        </w:rPr>
        <w:t>sub-empreitar</w:t>
      </w:r>
      <w:proofErr w:type="spellEnd"/>
      <w:r w:rsidRPr="00977557">
        <w:rPr>
          <w:rFonts w:ascii="Arial" w:hAnsi="Arial" w:cs="Arial"/>
          <w:bCs/>
        </w:rPr>
        <w:t xml:space="preserve"> os serviços, a mesma deverá apresentar os documentos constantes dos subitens 11.4.1., 11.4.2., 11.4.3., 11.4.4., 11.5. </w:t>
      </w:r>
      <w:proofErr w:type="gramStart"/>
      <w:r w:rsidRPr="00977557">
        <w:rPr>
          <w:rFonts w:ascii="Arial" w:hAnsi="Arial" w:cs="Arial"/>
          <w:bCs/>
        </w:rPr>
        <w:t>e</w:t>
      </w:r>
      <w:proofErr w:type="gramEnd"/>
      <w:r w:rsidRPr="00977557">
        <w:rPr>
          <w:rFonts w:ascii="Arial" w:hAnsi="Arial" w:cs="Arial"/>
          <w:bCs/>
        </w:rPr>
        <w:t xml:space="preserve"> 11.6. </w:t>
      </w:r>
      <w:proofErr w:type="gramStart"/>
      <w:r w:rsidRPr="00977557">
        <w:rPr>
          <w:rFonts w:ascii="Arial" w:hAnsi="Arial" w:cs="Arial"/>
          <w:bCs/>
        </w:rPr>
        <w:t>da</w:t>
      </w:r>
      <w:proofErr w:type="gramEnd"/>
      <w:r w:rsidRPr="00977557">
        <w:rPr>
          <w:rFonts w:ascii="Arial" w:hAnsi="Arial" w:cs="Arial"/>
          <w:bCs/>
        </w:rPr>
        <w:t xml:space="preserve"> empresa </w:t>
      </w:r>
      <w:proofErr w:type="spellStart"/>
      <w:r w:rsidRPr="00977557">
        <w:rPr>
          <w:rFonts w:ascii="Arial" w:hAnsi="Arial" w:cs="Arial"/>
          <w:bCs/>
        </w:rPr>
        <w:t>sub-contratada</w:t>
      </w:r>
      <w:proofErr w:type="spellEnd"/>
      <w:r w:rsidRPr="00977557">
        <w:rPr>
          <w:rFonts w:ascii="Arial" w:hAnsi="Arial" w:cs="Arial"/>
          <w:bCs/>
        </w:rPr>
        <w:t xml:space="preserve">, devendo, ainda, a </w:t>
      </w:r>
      <w:proofErr w:type="spellStart"/>
      <w:r w:rsidRPr="00977557">
        <w:rPr>
          <w:rFonts w:ascii="Arial" w:hAnsi="Arial" w:cs="Arial"/>
          <w:bCs/>
        </w:rPr>
        <w:t>sub-contratada</w:t>
      </w:r>
      <w:proofErr w:type="spellEnd"/>
      <w:r w:rsidRPr="00977557">
        <w:rPr>
          <w:rFonts w:ascii="Arial" w:hAnsi="Arial" w:cs="Arial"/>
          <w:bCs/>
        </w:rPr>
        <w:t xml:space="preserve"> apresentar declaração de que todos os dados apresentados são a pura expressão da verdade.</w:t>
      </w:r>
    </w:p>
    <w:p w14:paraId="4E5C5400" w14:textId="77777777" w:rsidR="00977557" w:rsidRPr="00977557" w:rsidRDefault="00977557" w:rsidP="00977557">
      <w:pPr>
        <w:ind w:firstLine="567"/>
        <w:jc w:val="both"/>
        <w:rPr>
          <w:rFonts w:ascii="Arial" w:hAnsi="Arial" w:cs="Arial"/>
          <w:bCs/>
        </w:rPr>
      </w:pPr>
    </w:p>
    <w:p w14:paraId="470F64F5" w14:textId="77777777" w:rsidR="00977557" w:rsidRPr="00977557" w:rsidRDefault="00977557" w:rsidP="00977557">
      <w:pPr>
        <w:ind w:firstLine="567"/>
        <w:jc w:val="both"/>
        <w:rPr>
          <w:rFonts w:ascii="Arial" w:hAnsi="Arial" w:cs="Arial"/>
          <w:b/>
          <w:bCs/>
        </w:rPr>
      </w:pPr>
      <w:r w:rsidRPr="00977557">
        <w:rPr>
          <w:rFonts w:ascii="Arial" w:hAnsi="Arial" w:cs="Arial"/>
          <w:b/>
          <w:bCs/>
        </w:rPr>
        <w:t>CLÁUSULA 12. - DA FISCALIZAÇÃO</w:t>
      </w:r>
    </w:p>
    <w:p w14:paraId="34A0E67E" w14:textId="77777777" w:rsidR="00977557" w:rsidRPr="00977557" w:rsidRDefault="00977557" w:rsidP="00977557">
      <w:pPr>
        <w:ind w:firstLine="567"/>
        <w:jc w:val="both"/>
        <w:rPr>
          <w:rFonts w:ascii="Arial" w:hAnsi="Arial" w:cs="Arial"/>
          <w:b/>
          <w:bCs/>
        </w:rPr>
      </w:pPr>
    </w:p>
    <w:p w14:paraId="1BB7414C"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12.1. </w:t>
      </w:r>
      <w:r w:rsidRPr="00977557">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977557">
        <w:rPr>
          <w:rFonts w:ascii="Arial" w:hAnsi="Arial" w:cs="Arial"/>
          <w:b/>
          <w:bCs/>
        </w:rPr>
        <w:t xml:space="preserve"> CONTRATADA </w:t>
      </w:r>
      <w:r w:rsidRPr="00977557">
        <w:rPr>
          <w:rFonts w:ascii="Arial" w:hAnsi="Arial" w:cs="Arial"/>
          <w:bCs/>
        </w:rPr>
        <w:t>refazê-las às suas expensas.</w:t>
      </w:r>
    </w:p>
    <w:p w14:paraId="6050CC0F" w14:textId="77777777" w:rsidR="00977557" w:rsidRPr="00977557" w:rsidRDefault="00977557" w:rsidP="00977557">
      <w:pPr>
        <w:ind w:firstLine="567"/>
        <w:jc w:val="both"/>
        <w:rPr>
          <w:rFonts w:ascii="Arial" w:hAnsi="Arial" w:cs="Arial"/>
          <w:b/>
          <w:bCs/>
        </w:rPr>
      </w:pPr>
    </w:p>
    <w:p w14:paraId="16B15848"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12.2. </w:t>
      </w:r>
      <w:r w:rsidRPr="00977557">
        <w:rPr>
          <w:rFonts w:ascii="Arial" w:hAnsi="Arial" w:cs="Arial"/>
          <w:bCs/>
        </w:rPr>
        <w:t>A fiscalização, por parte da</w:t>
      </w:r>
      <w:r w:rsidRPr="00977557">
        <w:rPr>
          <w:rFonts w:ascii="Arial" w:hAnsi="Arial" w:cs="Arial"/>
          <w:b/>
          <w:bCs/>
        </w:rPr>
        <w:t xml:space="preserve"> CONTRATANTE</w:t>
      </w:r>
      <w:r w:rsidRPr="00977557">
        <w:rPr>
          <w:rFonts w:ascii="Arial" w:hAnsi="Arial" w:cs="Arial"/>
          <w:bCs/>
        </w:rPr>
        <w:t>, dar-se-á através do Engenheiro …....................., não eximirá ou reduzirá as responsabilidades da</w:t>
      </w:r>
      <w:r w:rsidRPr="00977557">
        <w:rPr>
          <w:rFonts w:ascii="Arial" w:hAnsi="Arial" w:cs="Arial"/>
          <w:b/>
          <w:bCs/>
        </w:rPr>
        <w:t xml:space="preserve"> CONTRATADA </w:t>
      </w:r>
      <w:r w:rsidRPr="00977557">
        <w:rPr>
          <w:rFonts w:ascii="Arial" w:hAnsi="Arial" w:cs="Arial"/>
          <w:bCs/>
        </w:rPr>
        <w:t>por danos que vier a causar diretamente à Administração e/ou a terceiros, decorrentes de sua culpa ou dolo na execução do contrato, quer seja por atos seus, de seus empregados ou prepostos.</w:t>
      </w:r>
    </w:p>
    <w:p w14:paraId="2C948D29" w14:textId="77777777" w:rsidR="00977557" w:rsidRPr="00977557" w:rsidRDefault="00977557" w:rsidP="00977557">
      <w:pPr>
        <w:ind w:firstLine="567"/>
        <w:jc w:val="both"/>
        <w:rPr>
          <w:rFonts w:ascii="Arial" w:hAnsi="Arial" w:cs="Arial"/>
          <w:bCs/>
        </w:rPr>
      </w:pPr>
    </w:p>
    <w:p w14:paraId="59F830EA"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12.3.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deverá providenciar o Diário de Ocorrências, o qual permanecerá na obra, disponível para os devidos lançamentos, que constará de duas partes: na primeira, serão, obrigatoriamente, registrados pela</w:t>
      </w:r>
      <w:r w:rsidRPr="00977557">
        <w:rPr>
          <w:rFonts w:ascii="Arial" w:hAnsi="Arial" w:cs="Arial"/>
          <w:b/>
          <w:bCs/>
        </w:rPr>
        <w:t xml:space="preserve"> CONTRATADA </w:t>
      </w:r>
      <w:r w:rsidRPr="00977557">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17964BD" w14:textId="77777777" w:rsidR="00977557" w:rsidRPr="00977557" w:rsidRDefault="00977557" w:rsidP="00977557">
      <w:pPr>
        <w:jc w:val="both"/>
        <w:rPr>
          <w:rFonts w:ascii="Arial" w:hAnsi="Arial" w:cs="Arial"/>
          <w:b/>
          <w:bCs/>
        </w:rPr>
      </w:pPr>
    </w:p>
    <w:p w14:paraId="491A776F"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 </w:t>
      </w:r>
      <w:r w:rsidRPr="00977557">
        <w:rPr>
          <w:rFonts w:ascii="Arial" w:hAnsi="Arial" w:cs="Arial"/>
          <w:bCs/>
        </w:rPr>
        <w:t>Caberá à</w:t>
      </w:r>
      <w:r w:rsidRPr="00977557">
        <w:rPr>
          <w:rFonts w:ascii="Arial" w:hAnsi="Arial" w:cs="Arial"/>
          <w:b/>
          <w:bCs/>
        </w:rPr>
        <w:t xml:space="preserve"> CONTRATADA</w:t>
      </w:r>
      <w:r w:rsidRPr="00977557">
        <w:rPr>
          <w:rFonts w:ascii="Arial" w:hAnsi="Arial" w:cs="Arial"/>
          <w:bCs/>
        </w:rPr>
        <w:t>:</w:t>
      </w:r>
    </w:p>
    <w:p w14:paraId="1764AFD3" w14:textId="77777777" w:rsidR="00977557" w:rsidRPr="00977557" w:rsidRDefault="00977557" w:rsidP="00977557">
      <w:pPr>
        <w:jc w:val="both"/>
        <w:rPr>
          <w:rFonts w:ascii="Arial" w:hAnsi="Arial" w:cs="Arial"/>
          <w:b/>
          <w:bCs/>
        </w:rPr>
      </w:pPr>
    </w:p>
    <w:p w14:paraId="0CB9E49B"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 </w:t>
      </w:r>
      <w:r w:rsidRPr="00977557">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283D591" w14:textId="77777777" w:rsidR="00977557" w:rsidRPr="00977557" w:rsidRDefault="00977557" w:rsidP="00977557">
      <w:pPr>
        <w:ind w:firstLine="567"/>
        <w:jc w:val="both"/>
        <w:rPr>
          <w:rFonts w:ascii="Arial" w:hAnsi="Arial" w:cs="Arial"/>
          <w:b/>
          <w:bCs/>
          <w:u w:val="single"/>
        </w:rPr>
      </w:pPr>
    </w:p>
    <w:p w14:paraId="26A4EB8D"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12.4.2. </w:t>
      </w:r>
      <w:r w:rsidRPr="00977557">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977557">
        <w:rPr>
          <w:rFonts w:ascii="Arial" w:hAnsi="Arial" w:cs="Arial"/>
          <w:b/>
          <w:bCs/>
        </w:rPr>
        <w:t xml:space="preserve"> CONTRATANTE</w:t>
      </w:r>
      <w:r w:rsidRPr="00977557">
        <w:rPr>
          <w:rFonts w:ascii="Arial" w:hAnsi="Arial" w:cs="Arial"/>
          <w:bCs/>
        </w:rPr>
        <w:t>;</w:t>
      </w:r>
    </w:p>
    <w:p w14:paraId="1FED4BD4" w14:textId="77777777" w:rsidR="00977557" w:rsidRPr="00977557" w:rsidRDefault="00977557" w:rsidP="00977557">
      <w:pPr>
        <w:ind w:firstLine="567"/>
        <w:jc w:val="both"/>
        <w:rPr>
          <w:rFonts w:ascii="Arial" w:hAnsi="Arial" w:cs="Arial"/>
          <w:b/>
          <w:bCs/>
        </w:rPr>
      </w:pPr>
    </w:p>
    <w:p w14:paraId="6D82C20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12.4.3. </w:t>
      </w:r>
      <w:r w:rsidRPr="00977557">
        <w:rPr>
          <w:rFonts w:ascii="Arial" w:hAnsi="Arial" w:cs="Arial"/>
          <w:bCs/>
        </w:rPr>
        <w:t>Arcar com todas as despesas referentes ao consumo de água, energia elétrica, manutenção de alojamento, alimentação, transporte de pessoal, bem como todas aquelas de escritório;</w:t>
      </w:r>
    </w:p>
    <w:p w14:paraId="4C5B7C36" w14:textId="77777777" w:rsidR="00977557" w:rsidRPr="00977557" w:rsidRDefault="00977557" w:rsidP="00977557">
      <w:pPr>
        <w:ind w:firstLine="567"/>
        <w:jc w:val="both"/>
        <w:rPr>
          <w:rFonts w:ascii="Arial" w:hAnsi="Arial" w:cs="Arial"/>
          <w:b/>
          <w:bCs/>
        </w:rPr>
      </w:pPr>
    </w:p>
    <w:p w14:paraId="6CB8F776"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12.4.4. </w:t>
      </w:r>
      <w:r w:rsidRPr="00977557">
        <w:rPr>
          <w:rFonts w:ascii="Arial" w:hAnsi="Arial" w:cs="Arial"/>
          <w:bCs/>
        </w:rPr>
        <w:t>Manter na obra somente trabalhadores com situação profissional regular e diretamente vinculados aos serviços em questão, efetuando a dispensa, dentro do prazo estabelecido pela</w:t>
      </w:r>
      <w:r w:rsidRPr="00977557">
        <w:rPr>
          <w:rFonts w:ascii="Arial" w:hAnsi="Arial" w:cs="Arial"/>
          <w:b/>
          <w:bCs/>
        </w:rPr>
        <w:t xml:space="preserve"> CONTRATANTE</w:t>
      </w:r>
      <w:r w:rsidRPr="00977557">
        <w:rPr>
          <w:rFonts w:ascii="Arial" w:hAnsi="Arial" w:cs="Arial"/>
          <w:bCs/>
        </w:rPr>
        <w:t>, dos operários que esta entender prejudiciais ao bom andamento dos serviços;</w:t>
      </w:r>
    </w:p>
    <w:p w14:paraId="0EFA4D86" w14:textId="77777777" w:rsidR="00977557" w:rsidRPr="00977557" w:rsidRDefault="00977557" w:rsidP="00977557">
      <w:pPr>
        <w:ind w:firstLine="567"/>
        <w:jc w:val="both"/>
        <w:rPr>
          <w:rFonts w:ascii="Arial" w:hAnsi="Arial" w:cs="Arial"/>
          <w:b/>
          <w:bCs/>
        </w:rPr>
      </w:pPr>
    </w:p>
    <w:p w14:paraId="337CD7A3"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12.4.5. </w:t>
      </w:r>
      <w:r w:rsidRPr="00977557">
        <w:rPr>
          <w:rFonts w:ascii="Arial" w:hAnsi="Arial" w:cs="Arial"/>
          <w:bCs/>
        </w:rPr>
        <w:t>Fazer seguros contra acidentes de trabalho de seus empregados;</w:t>
      </w:r>
    </w:p>
    <w:p w14:paraId="57694667" w14:textId="77777777" w:rsidR="00977557" w:rsidRPr="00977557" w:rsidRDefault="00977557" w:rsidP="00977557">
      <w:pPr>
        <w:ind w:firstLine="567"/>
        <w:jc w:val="both"/>
        <w:rPr>
          <w:rFonts w:ascii="Arial" w:hAnsi="Arial" w:cs="Arial"/>
          <w:b/>
          <w:bCs/>
        </w:rPr>
      </w:pPr>
    </w:p>
    <w:p w14:paraId="7CBED47A"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12.4.6. </w:t>
      </w:r>
      <w:r w:rsidRPr="00977557">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3FEA3E36" w14:textId="77777777" w:rsidR="00977557" w:rsidRPr="00977557" w:rsidRDefault="00977557" w:rsidP="00977557">
      <w:pPr>
        <w:ind w:firstLine="567"/>
        <w:jc w:val="both"/>
        <w:rPr>
          <w:rFonts w:ascii="Arial" w:hAnsi="Arial" w:cs="Arial"/>
          <w:b/>
          <w:bCs/>
        </w:rPr>
      </w:pPr>
    </w:p>
    <w:p w14:paraId="18617B0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12.4.7. </w:t>
      </w:r>
      <w:r w:rsidRPr="00977557">
        <w:rPr>
          <w:rFonts w:ascii="Arial" w:hAnsi="Arial" w:cs="Arial"/>
          <w:bCs/>
        </w:rPr>
        <w:t>Fornecer, manter e repor por sua conta, todas as ferramentas e equipamentos necessários para a execução das obras;</w:t>
      </w:r>
    </w:p>
    <w:p w14:paraId="6EBA8EF7" w14:textId="77777777" w:rsidR="00977557" w:rsidRPr="00977557" w:rsidRDefault="00977557" w:rsidP="00977557">
      <w:pPr>
        <w:jc w:val="both"/>
        <w:rPr>
          <w:rFonts w:ascii="Arial" w:hAnsi="Arial" w:cs="Arial"/>
          <w:b/>
          <w:bCs/>
        </w:rPr>
      </w:pPr>
    </w:p>
    <w:p w14:paraId="060B937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12.4.8. </w:t>
      </w:r>
      <w:r w:rsidRPr="00977557">
        <w:rPr>
          <w:rFonts w:ascii="Arial" w:hAnsi="Arial" w:cs="Arial"/>
          <w:bCs/>
        </w:rPr>
        <w:t>Responder pela operação, manutenção e reparos dos equipamentos utilizados na execução das obras;</w:t>
      </w:r>
    </w:p>
    <w:p w14:paraId="052602B2" w14:textId="77777777" w:rsidR="00977557" w:rsidRPr="00977557" w:rsidRDefault="00977557" w:rsidP="00977557">
      <w:pPr>
        <w:ind w:firstLine="567"/>
        <w:jc w:val="both"/>
        <w:rPr>
          <w:rFonts w:ascii="Arial" w:hAnsi="Arial" w:cs="Arial"/>
          <w:b/>
          <w:bCs/>
        </w:rPr>
      </w:pPr>
    </w:p>
    <w:p w14:paraId="1E4229CD"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12.4.9. </w:t>
      </w:r>
      <w:r w:rsidRPr="00977557">
        <w:rPr>
          <w:rFonts w:ascii="Arial" w:hAnsi="Arial" w:cs="Arial"/>
          <w:bCs/>
        </w:rPr>
        <w:t>Facultar à</w:t>
      </w:r>
      <w:r w:rsidRPr="00977557">
        <w:rPr>
          <w:rFonts w:ascii="Arial" w:hAnsi="Arial" w:cs="Arial"/>
          <w:b/>
          <w:bCs/>
        </w:rPr>
        <w:t xml:space="preserve"> CONTRATANTE </w:t>
      </w:r>
      <w:r w:rsidRPr="00977557">
        <w:rPr>
          <w:rFonts w:ascii="Arial" w:hAnsi="Arial" w:cs="Arial"/>
          <w:bCs/>
        </w:rPr>
        <w:t>exercer verificação dos materiais empregados, equipamentos e serviços que estão em execução;</w:t>
      </w:r>
    </w:p>
    <w:p w14:paraId="6B4A6DB8" w14:textId="77777777" w:rsidR="00977557" w:rsidRPr="00977557" w:rsidRDefault="00977557" w:rsidP="00977557">
      <w:pPr>
        <w:ind w:firstLine="567"/>
        <w:jc w:val="both"/>
        <w:rPr>
          <w:rFonts w:ascii="Arial" w:hAnsi="Arial" w:cs="Arial"/>
          <w:b/>
          <w:bCs/>
        </w:rPr>
      </w:pPr>
    </w:p>
    <w:p w14:paraId="21601A4A" w14:textId="77777777" w:rsidR="00977557" w:rsidRPr="00977557" w:rsidRDefault="00977557" w:rsidP="00977557">
      <w:pPr>
        <w:ind w:firstLine="567"/>
        <w:jc w:val="both"/>
        <w:rPr>
          <w:rFonts w:ascii="Arial" w:hAnsi="Arial" w:cs="Arial"/>
        </w:rPr>
      </w:pPr>
      <w:r w:rsidRPr="00977557">
        <w:rPr>
          <w:rFonts w:ascii="Arial" w:hAnsi="Arial" w:cs="Arial"/>
          <w:b/>
          <w:bCs/>
        </w:rPr>
        <w:lastRenderedPageBreak/>
        <w:t xml:space="preserve">12.4.10. </w:t>
      </w:r>
      <w:r w:rsidRPr="00977557">
        <w:rPr>
          <w:rFonts w:ascii="Arial" w:hAnsi="Arial" w:cs="Arial"/>
          <w:bCs/>
        </w:rPr>
        <w:t xml:space="preserve">Quando solicitado pelo responsável pela fiscalização da </w:t>
      </w:r>
      <w:r w:rsidRPr="00977557">
        <w:rPr>
          <w:rFonts w:ascii="Arial" w:hAnsi="Arial" w:cs="Arial"/>
          <w:b/>
          <w:bCs/>
        </w:rPr>
        <w:t>CONTRATANTE</w:t>
      </w:r>
      <w:r w:rsidRPr="00977557">
        <w:rPr>
          <w:rFonts w:ascii="Arial" w:hAnsi="Arial" w:cs="Arial"/>
          <w:bCs/>
        </w:rPr>
        <w:t>, a</w:t>
      </w:r>
      <w:r w:rsidRPr="00977557">
        <w:rPr>
          <w:rFonts w:ascii="Arial" w:hAnsi="Arial" w:cs="Arial"/>
          <w:b/>
          <w:bCs/>
        </w:rPr>
        <w:t xml:space="preserve"> CONTRATADA </w:t>
      </w:r>
      <w:r w:rsidRPr="00977557">
        <w:rPr>
          <w:rFonts w:ascii="Arial" w:hAnsi="Arial" w:cs="Arial"/>
          <w:bCs/>
        </w:rPr>
        <w:t>deverá substituir, no prazo de 24 (vinte e quatro) horas, qualquer recurso humano e/ou material julgado por ela inadequado.</w:t>
      </w:r>
    </w:p>
    <w:p w14:paraId="7EDD58D4" w14:textId="77777777" w:rsidR="00977557" w:rsidRPr="00977557" w:rsidRDefault="00977557" w:rsidP="00977557">
      <w:pPr>
        <w:jc w:val="both"/>
        <w:rPr>
          <w:rFonts w:ascii="Arial" w:hAnsi="Arial" w:cs="Arial"/>
          <w:b/>
          <w:bCs/>
        </w:rPr>
      </w:pPr>
    </w:p>
    <w:p w14:paraId="0CA5B5F4"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12.4.11. </w:t>
      </w:r>
      <w:r w:rsidRPr="00977557">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4C420BB6" w14:textId="77777777" w:rsidR="00977557" w:rsidRPr="00977557" w:rsidRDefault="00977557" w:rsidP="00977557">
      <w:pPr>
        <w:jc w:val="both"/>
        <w:rPr>
          <w:rFonts w:ascii="Arial" w:hAnsi="Arial" w:cs="Arial"/>
          <w:b/>
          <w:bCs/>
        </w:rPr>
      </w:pPr>
    </w:p>
    <w:p w14:paraId="1CC81631"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12.4.12. </w:t>
      </w:r>
      <w:r w:rsidRPr="00977557">
        <w:rPr>
          <w:rFonts w:ascii="Arial" w:hAnsi="Arial" w:cs="Arial"/>
          <w:bCs/>
        </w:rPr>
        <w:t>Assumir integral responsabilidade pelos serviços, inclusive responsabilidade técnica pela execução perante o CREA, dotando a obra de orientação técnica.</w:t>
      </w:r>
    </w:p>
    <w:p w14:paraId="43081DCF" w14:textId="77777777" w:rsidR="00977557" w:rsidRPr="00977557" w:rsidRDefault="00977557" w:rsidP="00977557">
      <w:pPr>
        <w:ind w:firstLine="567"/>
        <w:jc w:val="both"/>
        <w:rPr>
          <w:rFonts w:ascii="Arial" w:hAnsi="Arial" w:cs="Arial"/>
          <w:b/>
          <w:bCs/>
          <w:u w:val="single"/>
        </w:rPr>
      </w:pPr>
    </w:p>
    <w:p w14:paraId="296C5708" w14:textId="77777777" w:rsidR="00977557" w:rsidRPr="00977557" w:rsidRDefault="00977557" w:rsidP="00977557">
      <w:pPr>
        <w:ind w:firstLine="567"/>
        <w:jc w:val="both"/>
        <w:rPr>
          <w:rFonts w:ascii="Arial" w:hAnsi="Arial" w:cs="Arial"/>
        </w:rPr>
      </w:pPr>
      <w:r w:rsidRPr="00977557">
        <w:rPr>
          <w:rFonts w:ascii="Arial" w:hAnsi="Arial" w:cs="Arial"/>
          <w:b/>
          <w:bCs/>
        </w:rPr>
        <w:t>12.4.13.</w:t>
      </w:r>
      <w:r w:rsidRPr="00977557">
        <w:rPr>
          <w:rFonts w:ascii="Arial" w:hAnsi="Arial" w:cs="Arial"/>
          <w:bCs/>
        </w:rPr>
        <w:t xml:space="preserve"> Arcar com todas as despesas de engenheiro e equipe administrativa locada direta ou indiretamente na obra.</w:t>
      </w:r>
    </w:p>
    <w:p w14:paraId="3C5396AA" w14:textId="77777777" w:rsidR="00977557" w:rsidRPr="00977557" w:rsidRDefault="00977557" w:rsidP="00977557">
      <w:pPr>
        <w:ind w:firstLine="567"/>
        <w:jc w:val="both"/>
        <w:rPr>
          <w:rFonts w:ascii="Arial" w:hAnsi="Arial" w:cs="Arial"/>
          <w:b/>
          <w:bCs/>
        </w:rPr>
      </w:pPr>
    </w:p>
    <w:p w14:paraId="6DC7B98B"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12.4.14. </w:t>
      </w:r>
      <w:r w:rsidRPr="00977557">
        <w:rPr>
          <w:rFonts w:ascii="Arial" w:hAnsi="Arial" w:cs="Arial"/>
          <w:bCs/>
        </w:rPr>
        <w:t>Não substituir as suas equipes técnicas sem prévia verificação dos documentos, informações e aceitação da</w:t>
      </w:r>
      <w:r w:rsidRPr="00977557">
        <w:rPr>
          <w:rFonts w:ascii="Arial" w:hAnsi="Arial" w:cs="Arial"/>
          <w:b/>
          <w:bCs/>
        </w:rPr>
        <w:t xml:space="preserve"> CONTRATANTE</w:t>
      </w:r>
      <w:r w:rsidRPr="00977557">
        <w:rPr>
          <w:rFonts w:ascii="Arial" w:hAnsi="Arial" w:cs="Arial"/>
          <w:bCs/>
        </w:rPr>
        <w:t>.</w:t>
      </w:r>
    </w:p>
    <w:p w14:paraId="2225F5C5" w14:textId="77777777" w:rsidR="00977557" w:rsidRPr="00977557" w:rsidRDefault="00977557" w:rsidP="00977557">
      <w:pPr>
        <w:ind w:firstLine="567"/>
        <w:jc w:val="both"/>
        <w:rPr>
          <w:rFonts w:ascii="Arial" w:hAnsi="Arial" w:cs="Arial"/>
          <w:b/>
          <w:bCs/>
          <w:u w:val="single"/>
        </w:rPr>
      </w:pPr>
    </w:p>
    <w:p w14:paraId="25524C2D"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12.4.15. </w:t>
      </w:r>
      <w:r w:rsidRPr="00977557">
        <w:rPr>
          <w:rFonts w:ascii="Arial" w:hAnsi="Arial" w:cs="Arial"/>
          <w:bCs/>
        </w:rPr>
        <w:t>Qualquer falha na execução em que as obras estejam em desacordo com as normas e especificações técnicas, a</w:t>
      </w:r>
      <w:r w:rsidRPr="00977557">
        <w:rPr>
          <w:rFonts w:ascii="Arial" w:hAnsi="Arial" w:cs="Arial"/>
          <w:b/>
          <w:bCs/>
        </w:rPr>
        <w:t xml:space="preserve"> CONTRATADA </w:t>
      </w:r>
      <w:r w:rsidRPr="00977557">
        <w:rPr>
          <w:rFonts w:ascii="Arial" w:hAnsi="Arial" w:cs="Arial"/>
          <w:bCs/>
        </w:rPr>
        <w:t>deverá refazê-las às suas expensas, sob pena de ser declarada inidônea para as futuras licitações, sem prejuízo de outras penalidades.</w:t>
      </w:r>
    </w:p>
    <w:p w14:paraId="61412A5F" w14:textId="77777777" w:rsidR="00977557" w:rsidRPr="00977557" w:rsidRDefault="00977557" w:rsidP="00977557">
      <w:pPr>
        <w:ind w:firstLine="567"/>
        <w:jc w:val="both"/>
        <w:rPr>
          <w:rFonts w:ascii="Arial" w:hAnsi="Arial" w:cs="Arial"/>
          <w:b/>
          <w:bCs/>
        </w:rPr>
      </w:pPr>
    </w:p>
    <w:p w14:paraId="1C03580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12.4.16. </w:t>
      </w:r>
      <w:r w:rsidRPr="00977557">
        <w:rPr>
          <w:rFonts w:ascii="Arial" w:hAnsi="Arial" w:cs="Arial"/>
          <w:bCs/>
        </w:rPr>
        <w:t>Caberá à</w:t>
      </w:r>
      <w:r w:rsidRPr="00977557">
        <w:rPr>
          <w:rFonts w:ascii="Arial" w:hAnsi="Arial" w:cs="Arial"/>
          <w:b/>
          <w:bCs/>
        </w:rPr>
        <w:t xml:space="preserve"> CONTRATADA </w:t>
      </w:r>
      <w:r w:rsidRPr="00977557">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977557">
        <w:rPr>
          <w:rFonts w:ascii="Arial" w:hAnsi="Arial" w:cs="Arial"/>
          <w:b/>
          <w:bCs/>
        </w:rPr>
        <w:t xml:space="preserve"> CONTRATANTE</w:t>
      </w:r>
      <w:r w:rsidRPr="00977557">
        <w:rPr>
          <w:rFonts w:ascii="Arial" w:hAnsi="Arial" w:cs="Arial"/>
          <w:bCs/>
        </w:rPr>
        <w:t>, sob pena de ser declarada inidônea para as futuras licitações, sem prejuízo de outras penalidades.</w:t>
      </w:r>
    </w:p>
    <w:p w14:paraId="4755C6E2" w14:textId="77777777" w:rsidR="00977557" w:rsidRPr="00977557" w:rsidRDefault="00977557" w:rsidP="00977557">
      <w:pPr>
        <w:ind w:firstLine="567"/>
        <w:jc w:val="both"/>
        <w:rPr>
          <w:rFonts w:ascii="Arial" w:hAnsi="Arial" w:cs="Arial"/>
          <w:b/>
          <w:bCs/>
        </w:rPr>
      </w:pPr>
    </w:p>
    <w:p w14:paraId="40BBB5FA"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12.4.17.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será responsável pela sinalização do trânsito durante a execução dos serviços, bem como por todo e qualquer dano causado a terceiros.</w:t>
      </w:r>
    </w:p>
    <w:p w14:paraId="7C41048B" w14:textId="77777777" w:rsidR="00977557" w:rsidRPr="00977557" w:rsidRDefault="00977557" w:rsidP="00977557">
      <w:pPr>
        <w:ind w:firstLine="567"/>
        <w:jc w:val="both"/>
        <w:rPr>
          <w:rFonts w:ascii="Arial" w:hAnsi="Arial" w:cs="Arial"/>
          <w:bCs/>
        </w:rPr>
      </w:pPr>
    </w:p>
    <w:p w14:paraId="655848B2"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12.4.18. </w:t>
      </w:r>
      <w:r w:rsidRPr="00977557">
        <w:rPr>
          <w:rFonts w:ascii="Arial" w:hAnsi="Arial" w:cs="Arial"/>
          <w:bCs/>
        </w:rPr>
        <w:t xml:space="preserve">A </w:t>
      </w:r>
      <w:r w:rsidRPr="00977557">
        <w:rPr>
          <w:rFonts w:ascii="Arial" w:hAnsi="Arial" w:cs="Arial"/>
          <w:b/>
          <w:bCs/>
        </w:rPr>
        <w:t xml:space="preserve">CONTRATADA </w:t>
      </w:r>
      <w:r w:rsidRPr="00977557">
        <w:rPr>
          <w:rFonts w:ascii="Arial" w:hAnsi="Arial" w:cs="Arial"/>
          <w:bCs/>
        </w:rPr>
        <w:t>se obriga a conservar um engenheiro à frente dos serviços e designar um preposto, mediante a aprovação prévia da</w:t>
      </w:r>
      <w:r w:rsidRPr="00977557">
        <w:rPr>
          <w:rFonts w:ascii="Arial" w:hAnsi="Arial" w:cs="Arial"/>
          <w:b/>
          <w:bCs/>
        </w:rPr>
        <w:t xml:space="preserve"> CONTRATANTE;</w:t>
      </w:r>
    </w:p>
    <w:p w14:paraId="06E9CCC7" w14:textId="77777777" w:rsidR="00977557" w:rsidRPr="00977557" w:rsidRDefault="00977557" w:rsidP="00977557">
      <w:pPr>
        <w:jc w:val="both"/>
        <w:rPr>
          <w:rFonts w:ascii="Arial" w:hAnsi="Arial" w:cs="Arial"/>
          <w:b/>
          <w:bCs/>
        </w:rPr>
      </w:pPr>
    </w:p>
    <w:p w14:paraId="5261A849" w14:textId="77777777" w:rsidR="00977557" w:rsidRPr="00977557" w:rsidRDefault="00977557" w:rsidP="00977557">
      <w:pPr>
        <w:ind w:firstLine="567"/>
        <w:jc w:val="both"/>
        <w:rPr>
          <w:rFonts w:ascii="Arial" w:hAnsi="Arial" w:cs="Arial"/>
          <w:b/>
          <w:bCs/>
        </w:rPr>
      </w:pPr>
    </w:p>
    <w:p w14:paraId="0781E8F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12.4.19.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977557">
        <w:rPr>
          <w:rFonts w:ascii="Arial" w:hAnsi="Arial" w:cs="Arial"/>
          <w:b/>
          <w:bCs/>
        </w:rPr>
        <w:t xml:space="preserve"> CONTRATANTE</w:t>
      </w:r>
      <w:r w:rsidRPr="00977557">
        <w:rPr>
          <w:rFonts w:ascii="Arial" w:hAnsi="Arial" w:cs="Arial"/>
          <w:bCs/>
        </w:rPr>
        <w:t>, não sendo admitidos aditamentos de obra ou prazo.</w:t>
      </w:r>
    </w:p>
    <w:p w14:paraId="1DD3FE0A" w14:textId="77777777" w:rsidR="00977557" w:rsidRPr="00977557" w:rsidRDefault="00977557" w:rsidP="00977557">
      <w:pPr>
        <w:ind w:firstLine="567"/>
        <w:jc w:val="both"/>
        <w:rPr>
          <w:rFonts w:ascii="Arial" w:hAnsi="Arial" w:cs="Arial"/>
          <w:b/>
          <w:bCs/>
        </w:rPr>
      </w:pPr>
    </w:p>
    <w:p w14:paraId="68C58E16" w14:textId="77777777" w:rsidR="00977557" w:rsidRPr="00977557" w:rsidRDefault="00977557" w:rsidP="00977557">
      <w:pPr>
        <w:ind w:firstLine="567"/>
        <w:jc w:val="both"/>
        <w:rPr>
          <w:rFonts w:ascii="Arial" w:hAnsi="Arial" w:cs="Arial"/>
        </w:rPr>
      </w:pPr>
      <w:r w:rsidRPr="00977557">
        <w:rPr>
          <w:rFonts w:ascii="Arial" w:hAnsi="Arial" w:cs="Arial"/>
          <w:b/>
        </w:rPr>
        <w:t>12.4.20.</w:t>
      </w:r>
      <w:r w:rsidRPr="00977557">
        <w:rPr>
          <w:rFonts w:ascii="Arial" w:hAnsi="Arial" w:cs="Arial"/>
        </w:rPr>
        <w:t xml:space="preserve"> A </w:t>
      </w:r>
      <w:r w:rsidRPr="00977557">
        <w:rPr>
          <w:rFonts w:ascii="Arial" w:hAnsi="Arial" w:cs="Arial"/>
          <w:b/>
        </w:rPr>
        <w:t>CONTRATADA</w:t>
      </w:r>
      <w:r w:rsidRPr="00977557">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977557">
        <w:rPr>
          <w:rFonts w:ascii="Arial" w:hAnsi="Arial" w:cs="Arial"/>
          <w:b/>
        </w:rPr>
        <w:t>CONTRATANTE</w:t>
      </w:r>
      <w:r w:rsidRPr="00977557">
        <w:rPr>
          <w:rFonts w:ascii="Arial" w:hAnsi="Arial" w:cs="Arial"/>
        </w:rPr>
        <w:t>, por força do contrato.</w:t>
      </w:r>
    </w:p>
    <w:p w14:paraId="7DE8D4A1" w14:textId="77777777" w:rsidR="00977557" w:rsidRPr="00977557" w:rsidRDefault="00977557" w:rsidP="00977557">
      <w:pPr>
        <w:jc w:val="both"/>
        <w:rPr>
          <w:rFonts w:ascii="Arial" w:hAnsi="Arial" w:cs="Arial"/>
          <w:b/>
          <w:bCs/>
        </w:rPr>
      </w:pPr>
    </w:p>
    <w:p w14:paraId="6832213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12.5. </w:t>
      </w:r>
      <w:r w:rsidRPr="00977557">
        <w:rPr>
          <w:rFonts w:ascii="Arial" w:hAnsi="Arial" w:cs="Arial"/>
          <w:bCs/>
        </w:rPr>
        <w:t>A Ordem de Serviço e toda correspondência relativa ao presente instrumento, deverá ser processada por escrito.</w:t>
      </w:r>
    </w:p>
    <w:p w14:paraId="663231FF" w14:textId="77777777" w:rsidR="00977557" w:rsidRPr="00977557" w:rsidRDefault="00977557" w:rsidP="00977557">
      <w:pPr>
        <w:ind w:firstLine="567"/>
        <w:jc w:val="both"/>
        <w:rPr>
          <w:rFonts w:ascii="Arial" w:hAnsi="Arial" w:cs="Arial"/>
          <w:b/>
          <w:bCs/>
        </w:rPr>
      </w:pPr>
    </w:p>
    <w:p w14:paraId="2EB4E1BF"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12.6. </w:t>
      </w:r>
      <w:r w:rsidRPr="00977557">
        <w:rPr>
          <w:rFonts w:ascii="Arial" w:hAnsi="Arial" w:cs="Arial"/>
          <w:bCs/>
        </w:rPr>
        <w:t>Na hipótese da</w:t>
      </w:r>
      <w:r w:rsidRPr="00977557">
        <w:rPr>
          <w:rFonts w:ascii="Arial" w:hAnsi="Arial" w:cs="Arial"/>
          <w:b/>
          <w:bCs/>
        </w:rPr>
        <w:t xml:space="preserve"> CONTRATADA </w:t>
      </w:r>
      <w:r w:rsidRPr="00977557">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6C453B9E" w14:textId="77777777" w:rsidR="00977557" w:rsidRPr="00977557" w:rsidRDefault="00977557" w:rsidP="00977557">
      <w:pPr>
        <w:ind w:firstLine="567"/>
        <w:jc w:val="both"/>
        <w:rPr>
          <w:rFonts w:ascii="Arial" w:hAnsi="Arial" w:cs="Arial"/>
          <w:b/>
          <w:bCs/>
        </w:rPr>
      </w:pPr>
    </w:p>
    <w:p w14:paraId="370D176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12.7. </w:t>
      </w:r>
      <w:r w:rsidRPr="00977557">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0C48BAB2" w14:textId="77777777" w:rsidR="00977557" w:rsidRPr="00977557" w:rsidRDefault="00977557" w:rsidP="00977557">
      <w:pPr>
        <w:ind w:firstLine="567"/>
        <w:jc w:val="both"/>
        <w:rPr>
          <w:rFonts w:ascii="Arial" w:hAnsi="Arial" w:cs="Arial"/>
          <w:b/>
          <w:bCs/>
        </w:rPr>
      </w:pPr>
    </w:p>
    <w:p w14:paraId="5D2EE912" w14:textId="77777777" w:rsidR="00977557" w:rsidRPr="00977557" w:rsidRDefault="00977557" w:rsidP="00977557">
      <w:pPr>
        <w:ind w:firstLine="567"/>
        <w:jc w:val="both"/>
        <w:rPr>
          <w:rFonts w:ascii="Arial" w:hAnsi="Arial" w:cs="Arial"/>
          <w:b/>
          <w:bCs/>
        </w:rPr>
      </w:pPr>
      <w:r w:rsidRPr="00977557">
        <w:rPr>
          <w:rFonts w:ascii="Arial" w:hAnsi="Arial" w:cs="Arial"/>
          <w:b/>
          <w:bCs/>
        </w:rPr>
        <w:t>CLÁUSULA 13. - DAS SANÇÕES ADMINISTRATIVAS</w:t>
      </w:r>
    </w:p>
    <w:p w14:paraId="6BB05065" w14:textId="77777777" w:rsidR="00977557" w:rsidRPr="00977557" w:rsidRDefault="00977557" w:rsidP="00977557">
      <w:pPr>
        <w:ind w:firstLine="567"/>
        <w:jc w:val="both"/>
        <w:rPr>
          <w:rFonts w:ascii="Arial" w:hAnsi="Arial" w:cs="Arial"/>
          <w:b/>
          <w:bCs/>
        </w:rPr>
      </w:pPr>
    </w:p>
    <w:p w14:paraId="6609325E"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13.1. </w:t>
      </w:r>
      <w:r w:rsidRPr="00977557">
        <w:rPr>
          <w:rFonts w:ascii="Arial" w:hAnsi="Arial" w:cs="Arial"/>
          <w:bCs/>
        </w:rPr>
        <w:t>Se a</w:t>
      </w:r>
      <w:r w:rsidRPr="00977557">
        <w:rPr>
          <w:rFonts w:ascii="Arial" w:hAnsi="Arial" w:cs="Arial"/>
          <w:b/>
          <w:bCs/>
        </w:rPr>
        <w:t xml:space="preserve"> CONTRATADA </w:t>
      </w:r>
      <w:r w:rsidRPr="00977557">
        <w:rPr>
          <w:rFonts w:ascii="Arial" w:hAnsi="Arial" w:cs="Arial"/>
          <w:bCs/>
        </w:rPr>
        <w:t>não iniciar os serviços no prazo determinado, após o recebimento da Ordem de Serviço, sofrerá multa equivalente a 1% (um por cento) do valor do contrato, por dia de atraso.</w:t>
      </w:r>
    </w:p>
    <w:p w14:paraId="09DE2DC6" w14:textId="77777777" w:rsidR="00977557" w:rsidRPr="00977557" w:rsidRDefault="00977557" w:rsidP="00977557">
      <w:pPr>
        <w:ind w:firstLine="567"/>
        <w:jc w:val="both"/>
        <w:rPr>
          <w:rFonts w:ascii="Arial" w:hAnsi="Arial" w:cs="Arial"/>
          <w:bCs/>
        </w:rPr>
      </w:pPr>
    </w:p>
    <w:p w14:paraId="2B8EAE71"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13.2.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ficará sujeita à multa de mora, na proporção de 1% (um por cento) do valor do contrato, garantida sua defesa prévia, na seguinte forma:</w:t>
      </w:r>
    </w:p>
    <w:p w14:paraId="1BC6F0A8" w14:textId="77777777" w:rsidR="00977557" w:rsidRPr="00977557" w:rsidRDefault="00977557" w:rsidP="00977557">
      <w:pPr>
        <w:ind w:firstLine="601"/>
        <w:jc w:val="both"/>
        <w:rPr>
          <w:rFonts w:ascii="Arial" w:hAnsi="Arial" w:cs="Arial"/>
          <w:b/>
          <w:bCs/>
        </w:rPr>
      </w:pPr>
    </w:p>
    <w:p w14:paraId="3A0B1B13" w14:textId="77777777" w:rsidR="00977557" w:rsidRPr="00977557" w:rsidRDefault="00977557" w:rsidP="00977557">
      <w:pPr>
        <w:ind w:firstLine="601"/>
        <w:jc w:val="both"/>
        <w:rPr>
          <w:rFonts w:ascii="Arial" w:hAnsi="Arial" w:cs="Arial"/>
          <w:b/>
          <w:bCs/>
        </w:rPr>
      </w:pPr>
      <w:r w:rsidRPr="00977557">
        <w:rPr>
          <w:rFonts w:ascii="Arial" w:hAnsi="Arial" w:cs="Arial"/>
          <w:b/>
          <w:bCs/>
        </w:rPr>
        <w:t xml:space="preserve">13.2.1. </w:t>
      </w:r>
      <w:r w:rsidRPr="00977557">
        <w:rPr>
          <w:rFonts w:ascii="Arial" w:hAnsi="Arial" w:cs="Arial"/>
          <w:bCs/>
        </w:rPr>
        <w:t>Por falta dada pelo engenheiro responsável, bem como por sua ausência no local dos serviços, durante os períodos que forem estabelecidos pela fiscalização.</w:t>
      </w:r>
    </w:p>
    <w:p w14:paraId="571A6AAA" w14:textId="77777777" w:rsidR="00977557" w:rsidRPr="00977557" w:rsidRDefault="00977557" w:rsidP="00977557">
      <w:pPr>
        <w:jc w:val="both"/>
        <w:rPr>
          <w:rFonts w:ascii="Arial" w:hAnsi="Arial" w:cs="Arial"/>
          <w:b/>
          <w:bCs/>
        </w:rPr>
      </w:pPr>
    </w:p>
    <w:p w14:paraId="2B7ACF87" w14:textId="77777777" w:rsidR="00977557" w:rsidRPr="00977557" w:rsidRDefault="00977557" w:rsidP="00977557">
      <w:pPr>
        <w:ind w:firstLine="601"/>
        <w:jc w:val="both"/>
        <w:rPr>
          <w:rFonts w:ascii="Arial" w:hAnsi="Arial" w:cs="Arial"/>
          <w:b/>
          <w:bCs/>
        </w:rPr>
      </w:pPr>
      <w:r w:rsidRPr="00977557">
        <w:rPr>
          <w:rFonts w:ascii="Arial" w:hAnsi="Arial" w:cs="Arial"/>
          <w:b/>
          <w:bCs/>
        </w:rPr>
        <w:t xml:space="preserve">13.2.2. </w:t>
      </w:r>
      <w:r w:rsidRPr="00977557">
        <w:rPr>
          <w:rFonts w:ascii="Arial" w:hAnsi="Arial" w:cs="Arial"/>
          <w:bCs/>
        </w:rPr>
        <w:t>Por vez que o responsável técnico deixar de atender a convocação da</w:t>
      </w:r>
      <w:r w:rsidRPr="00977557">
        <w:rPr>
          <w:rFonts w:ascii="Arial" w:hAnsi="Arial" w:cs="Arial"/>
          <w:b/>
          <w:bCs/>
        </w:rPr>
        <w:t xml:space="preserve"> CONTRATANTE</w:t>
      </w:r>
      <w:r w:rsidRPr="00977557">
        <w:rPr>
          <w:rFonts w:ascii="Arial" w:hAnsi="Arial" w:cs="Arial"/>
          <w:bCs/>
        </w:rPr>
        <w:t>, no prazo de 24 (vinte e quatro) horas, a contar do recebimento da convocação e, também, no caso de não haver, na sede da mesma, pessoa credenciada para recebê-la.</w:t>
      </w:r>
    </w:p>
    <w:p w14:paraId="21784ABB" w14:textId="77777777" w:rsidR="00977557" w:rsidRPr="00977557" w:rsidRDefault="00977557" w:rsidP="00977557">
      <w:pPr>
        <w:ind w:firstLine="567"/>
        <w:jc w:val="both"/>
        <w:rPr>
          <w:rFonts w:ascii="Arial" w:hAnsi="Arial" w:cs="Arial"/>
          <w:b/>
          <w:bCs/>
        </w:rPr>
      </w:pPr>
    </w:p>
    <w:p w14:paraId="1ED7B5DD"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13.2.3. </w:t>
      </w:r>
      <w:r w:rsidRPr="00977557">
        <w:rPr>
          <w:rFonts w:ascii="Arial" w:hAnsi="Arial" w:cs="Arial"/>
          <w:bCs/>
        </w:rPr>
        <w:t>Por dia que não for encontrado no local da obra o Diário de Ocorrências.</w:t>
      </w:r>
    </w:p>
    <w:p w14:paraId="54688F2A" w14:textId="77777777" w:rsidR="00977557" w:rsidRPr="00977557" w:rsidRDefault="00977557" w:rsidP="00977557">
      <w:pPr>
        <w:ind w:firstLine="567"/>
        <w:jc w:val="both"/>
        <w:rPr>
          <w:rFonts w:ascii="Arial" w:hAnsi="Arial" w:cs="Arial"/>
          <w:b/>
          <w:bCs/>
        </w:rPr>
      </w:pPr>
    </w:p>
    <w:p w14:paraId="4A491AB8"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13.2.4. </w:t>
      </w:r>
      <w:r w:rsidRPr="00977557">
        <w:rPr>
          <w:rFonts w:ascii="Arial" w:hAnsi="Arial" w:cs="Arial"/>
          <w:bCs/>
        </w:rPr>
        <w:t>Por dia de paralisação dos serviços, salvo por motivos devidamente justificados e aceitos pela</w:t>
      </w:r>
      <w:r w:rsidRPr="00977557">
        <w:rPr>
          <w:rFonts w:ascii="Arial" w:hAnsi="Arial" w:cs="Arial"/>
          <w:b/>
          <w:bCs/>
        </w:rPr>
        <w:t xml:space="preserve"> CONTRATANTE</w:t>
      </w:r>
      <w:r w:rsidRPr="00977557">
        <w:rPr>
          <w:rFonts w:ascii="Arial" w:hAnsi="Arial" w:cs="Arial"/>
          <w:bCs/>
        </w:rPr>
        <w:t>.</w:t>
      </w:r>
    </w:p>
    <w:p w14:paraId="7192E43A" w14:textId="77777777" w:rsidR="00977557" w:rsidRPr="00977557" w:rsidRDefault="00977557" w:rsidP="00977557">
      <w:pPr>
        <w:ind w:firstLine="567"/>
        <w:jc w:val="both"/>
        <w:rPr>
          <w:rFonts w:ascii="Arial" w:hAnsi="Arial" w:cs="Arial"/>
          <w:b/>
          <w:bCs/>
        </w:rPr>
      </w:pPr>
    </w:p>
    <w:p w14:paraId="2B4A67AD" w14:textId="77777777" w:rsidR="00977557" w:rsidRPr="00977557" w:rsidRDefault="00977557" w:rsidP="00977557">
      <w:pPr>
        <w:ind w:firstLine="567"/>
        <w:jc w:val="both"/>
        <w:rPr>
          <w:rFonts w:ascii="Arial" w:hAnsi="Arial" w:cs="Arial"/>
        </w:rPr>
      </w:pPr>
      <w:r w:rsidRPr="00977557">
        <w:rPr>
          <w:rFonts w:ascii="Arial" w:hAnsi="Arial" w:cs="Arial"/>
          <w:b/>
        </w:rPr>
        <w:t>13.2.5.</w:t>
      </w:r>
      <w:r w:rsidRPr="00977557">
        <w:rPr>
          <w:rFonts w:ascii="Arial" w:hAnsi="Arial" w:cs="Arial"/>
        </w:rPr>
        <w:t xml:space="preserve"> Por dia de atraso, conforme prazo estabelecido neste instrumento, sem motivos justificados e aceitos pela </w:t>
      </w:r>
      <w:r w:rsidRPr="00977557">
        <w:rPr>
          <w:rFonts w:ascii="Arial" w:hAnsi="Arial" w:cs="Arial"/>
          <w:b/>
        </w:rPr>
        <w:t>CONTRATANTE</w:t>
      </w:r>
      <w:r w:rsidRPr="00977557">
        <w:rPr>
          <w:rFonts w:ascii="Arial" w:hAnsi="Arial" w:cs="Arial"/>
        </w:rPr>
        <w:t>.</w:t>
      </w:r>
    </w:p>
    <w:p w14:paraId="6078332F" w14:textId="77777777" w:rsidR="00977557" w:rsidRPr="00977557" w:rsidRDefault="00977557" w:rsidP="00977557">
      <w:pPr>
        <w:keepLines/>
        <w:ind w:firstLine="567"/>
        <w:jc w:val="both"/>
        <w:rPr>
          <w:rFonts w:ascii="Arial" w:hAnsi="Arial" w:cs="Arial"/>
        </w:rPr>
      </w:pPr>
    </w:p>
    <w:p w14:paraId="7E507C05" w14:textId="77777777" w:rsidR="00977557" w:rsidRPr="00977557" w:rsidRDefault="00977557" w:rsidP="00977557">
      <w:pPr>
        <w:ind w:firstLine="567"/>
        <w:jc w:val="both"/>
        <w:rPr>
          <w:rFonts w:ascii="Arial" w:hAnsi="Arial" w:cs="Arial"/>
          <w:b/>
          <w:bCs/>
        </w:rPr>
      </w:pPr>
      <w:r w:rsidRPr="00977557">
        <w:rPr>
          <w:rFonts w:ascii="Arial" w:hAnsi="Arial" w:cs="Arial"/>
          <w:b/>
          <w:bCs/>
        </w:rPr>
        <w:t>13.3.</w:t>
      </w:r>
      <w:r w:rsidRPr="00977557">
        <w:rPr>
          <w:rFonts w:ascii="Arial" w:hAnsi="Arial" w:cs="Arial"/>
          <w:bCs/>
        </w:rPr>
        <w:t xml:space="preserve"> As multas que aludem os subitens 13.2.1., 13.2.2., 13.2.3., 13.2.4. </w:t>
      </w:r>
      <w:proofErr w:type="gramStart"/>
      <w:r w:rsidRPr="00977557">
        <w:rPr>
          <w:rFonts w:ascii="Arial" w:hAnsi="Arial" w:cs="Arial"/>
          <w:bCs/>
        </w:rPr>
        <w:t>e</w:t>
      </w:r>
      <w:proofErr w:type="gramEnd"/>
      <w:r w:rsidRPr="00977557">
        <w:rPr>
          <w:rFonts w:ascii="Arial" w:hAnsi="Arial" w:cs="Arial"/>
          <w:bCs/>
        </w:rPr>
        <w:t xml:space="preserve"> 13.2.5., não impedem que a </w:t>
      </w:r>
      <w:r w:rsidRPr="00977557">
        <w:rPr>
          <w:rFonts w:ascii="Arial" w:hAnsi="Arial" w:cs="Arial"/>
          <w:b/>
          <w:bCs/>
        </w:rPr>
        <w:t>CONTRATANTE</w:t>
      </w:r>
      <w:r w:rsidRPr="00977557">
        <w:rPr>
          <w:rFonts w:ascii="Arial" w:hAnsi="Arial" w:cs="Arial"/>
          <w:bCs/>
        </w:rPr>
        <w:t xml:space="preserve"> rescinda unilateralmente o contrato e aplique as outras sanções previstas neste instrumento.</w:t>
      </w:r>
    </w:p>
    <w:p w14:paraId="70B2C5DF" w14:textId="77777777" w:rsidR="00977557" w:rsidRPr="00977557" w:rsidRDefault="00977557" w:rsidP="00977557">
      <w:pPr>
        <w:ind w:firstLine="567"/>
        <w:jc w:val="both"/>
        <w:rPr>
          <w:rFonts w:ascii="Arial" w:hAnsi="Arial" w:cs="Arial"/>
          <w:b/>
          <w:bCs/>
        </w:rPr>
      </w:pPr>
    </w:p>
    <w:p w14:paraId="155DF82C"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13.4. </w:t>
      </w:r>
      <w:r w:rsidRPr="00977557">
        <w:rPr>
          <w:rFonts w:ascii="Arial" w:hAnsi="Arial" w:cs="Arial"/>
          <w:bCs/>
        </w:rPr>
        <w:t>Além das previstas, pela inexecução total ou parcial do contrato, poderá acarretar a aplicação das seguintes sanções:</w:t>
      </w:r>
    </w:p>
    <w:p w14:paraId="510662B6" w14:textId="77777777" w:rsidR="00977557" w:rsidRPr="00977557" w:rsidRDefault="00977557" w:rsidP="00977557">
      <w:pPr>
        <w:ind w:firstLine="567"/>
        <w:jc w:val="both"/>
        <w:rPr>
          <w:rFonts w:ascii="Arial" w:hAnsi="Arial" w:cs="Arial"/>
          <w:b/>
          <w:bCs/>
        </w:rPr>
      </w:pPr>
    </w:p>
    <w:p w14:paraId="7D05B8D4"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13.4.1. </w:t>
      </w:r>
      <w:r w:rsidRPr="00977557">
        <w:rPr>
          <w:rFonts w:ascii="Arial" w:hAnsi="Arial" w:cs="Arial"/>
          <w:bCs/>
        </w:rPr>
        <w:t>Pela inexecução total:</w:t>
      </w:r>
    </w:p>
    <w:p w14:paraId="5F909F9D" w14:textId="77777777" w:rsidR="00977557" w:rsidRPr="00977557" w:rsidRDefault="00977557" w:rsidP="00977557">
      <w:pPr>
        <w:ind w:firstLine="567"/>
        <w:jc w:val="both"/>
        <w:rPr>
          <w:rFonts w:ascii="Arial" w:hAnsi="Arial" w:cs="Arial"/>
          <w:b/>
          <w:bCs/>
        </w:rPr>
      </w:pPr>
    </w:p>
    <w:p w14:paraId="4A483AF4"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13.4.1.1. </w:t>
      </w:r>
      <w:r w:rsidRPr="00977557">
        <w:rPr>
          <w:rFonts w:ascii="Arial" w:hAnsi="Arial" w:cs="Arial"/>
          <w:bCs/>
        </w:rPr>
        <w:t>Advertência;</w:t>
      </w:r>
    </w:p>
    <w:p w14:paraId="500A7237" w14:textId="77777777" w:rsidR="00977557" w:rsidRPr="00977557" w:rsidRDefault="00977557" w:rsidP="00977557">
      <w:pPr>
        <w:ind w:firstLine="567"/>
        <w:jc w:val="both"/>
        <w:rPr>
          <w:rFonts w:ascii="Arial" w:hAnsi="Arial" w:cs="Arial"/>
          <w:b/>
          <w:bCs/>
        </w:rPr>
      </w:pPr>
    </w:p>
    <w:p w14:paraId="3BCC7E13"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13.4.1.2. </w:t>
      </w:r>
      <w:r w:rsidRPr="00977557">
        <w:rPr>
          <w:rFonts w:ascii="Arial" w:hAnsi="Arial" w:cs="Arial"/>
          <w:bCs/>
        </w:rPr>
        <w:t>Multa de 20% (vinte por cento) calculada sobre o valor do contrato;</w:t>
      </w:r>
    </w:p>
    <w:p w14:paraId="2F0D6D6E" w14:textId="77777777" w:rsidR="00977557" w:rsidRPr="00977557" w:rsidRDefault="00977557" w:rsidP="00977557">
      <w:pPr>
        <w:ind w:firstLine="567"/>
        <w:jc w:val="both"/>
        <w:rPr>
          <w:rFonts w:ascii="Arial" w:hAnsi="Arial" w:cs="Arial"/>
          <w:b/>
          <w:bCs/>
        </w:rPr>
      </w:pPr>
    </w:p>
    <w:p w14:paraId="312BD63A" w14:textId="77777777" w:rsidR="00977557" w:rsidRPr="00977557" w:rsidRDefault="00977557" w:rsidP="00977557">
      <w:pPr>
        <w:ind w:firstLine="567"/>
        <w:jc w:val="both"/>
        <w:rPr>
          <w:rFonts w:ascii="Arial" w:hAnsi="Arial" w:cs="Arial"/>
          <w:b/>
        </w:rPr>
      </w:pPr>
      <w:r w:rsidRPr="00977557">
        <w:rPr>
          <w:rFonts w:ascii="Arial" w:hAnsi="Arial" w:cs="Arial"/>
          <w:b/>
        </w:rPr>
        <w:t>13.4.1.3.</w:t>
      </w:r>
      <w:r w:rsidRPr="00977557">
        <w:rPr>
          <w:rFonts w:ascii="Arial" w:hAnsi="Arial" w:cs="Arial"/>
        </w:rPr>
        <w:t xml:space="preserve"> Suspensão temporária de participação em licitação e impedimento de contratar com a Administração, por prazo não superior a 02 (dois) anos e;</w:t>
      </w:r>
    </w:p>
    <w:p w14:paraId="79C62A8F" w14:textId="77777777" w:rsidR="00977557" w:rsidRPr="00977557" w:rsidRDefault="00977557" w:rsidP="00977557">
      <w:pPr>
        <w:ind w:firstLine="567"/>
        <w:jc w:val="both"/>
        <w:rPr>
          <w:rFonts w:ascii="Arial" w:hAnsi="Arial" w:cs="Arial"/>
          <w:b/>
        </w:rPr>
      </w:pPr>
    </w:p>
    <w:p w14:paraId="425BB8B2" w14:textId="77777777" w:rsidR="00977557" w:rsidRPr="00977557" w:rsidRDefault="00977557" w:rsidP="00977557">
      <w:pPr>
        <w:ind w:firstLine="567"/>
        <w:jc w:val="both"/>
        <w:rPr>
          <w:rFonts w:ascii="Arial" w:hAnsi="Arial" w:cs="Arial"/>
        </w:rPr>
      </w:pPr>
      <w:r w:rsidRPr="00977557">
        <w:rPr>
          <w:rFonts w:ascii="Arial" w:hAnsi="Arial" w:cs="Arial"/>
          <w:b/>
        </w:rPr>
        <w:t>13.4.1.4.</w:t>
      </w:r>
      <w:r w:rsidRPr="00977557">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977557">
        <w:rPr>
          <w:rFonts w:ascii="Arial" w:hAnsi="Arial" w:cs="Arial"/>
          <w:b/>
        </w:rPr>
        <w:t>CONTRATADA</w:t>
      </w:r>
      <w:r w:rsidRPr="00977557">
        <w:rPr>
          <w:rFonts w:ascii="Arial" w:hAnsi="Arial" w:cs="Arial"/>
        </w:rPr>
        <w:t xml:space="preserve"> ressarcir a Administração pelos prejuízos resultantes e depois de decorridos o prazo da sanção aplicada com base no subitem anterior.</w:t>
      </w:r>
    </w:p>
    <w:p w14:paraId="53C94B2C" w14:textId="77777777" w:rsidR="00977557" w:rsidRPr="00977557" w:rsidRDefault="00977557" w:rsidP="00977557">
      <w:pPr>
        <w:ind w:firstLine="567"/>
        <w:jc w:val="both"/>
        <w:rPr>
          <w:rFonts w:ascii="Arial" w:hAnsi="Arial" w:cs="Arial"/>
        </w:rPr>
      </w:pPr>
    </w:p>
    <w:p w14:paraId="6C55ADE6"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13.4.2. </w:t>
      </w:r>
      <w:r w:rsidRPr="00977557">
        <w:rPr>
          <w:rFonts w:ascii="Arial" w:hAnsi="Arial" w:cs="Arial"/>
          <w:bCs/>
        </w:rPr>
        <w:t>Pela inexecução parcial:</w:t>
      </w:r>
    </w:p>
    <w:p w14:paraId="2DFD455F" w14:textId="77777777" w:rsidR="00977557" w:rsidRPr="00977557" w:rsidRDefault="00977557" w:rsidP="00977557">
      <w:pPr>
        <w:ind w:firstLine="567"/>
        <w:jc w:val="both"/>
        <w:rPr>
          <w:rFonts w:ascii="Arial" w:hAnsi="Arial" w:cs="Arial"/>
          <w:b/>
          <w:bCs/>
        </w:rPr>
      </w:pPr>
    </w:p>
    <w:p w14:paraId="685B07E1"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13.4.2.1. </w:t>
      </w:r>
      <w:r w:rsidRPr="00977557">
        <w:rPr>
          <w:rFonts w:ascii="Arial" w:hAnsi="Arial" w:cs="Arial"/>
          <w:bCs/>
        </w:rPr>
        <w:t>Advertência;</w:t>
      </w:r>
    </w:p>
    <w:p w14:paraId="074A2FB0" w14:textId="77777777" w:rsidR="00977557" w:rsidRPr="00977557" w:rsidRDefault="00977557" w:rsidP="00977557">
      <w:pPr>
        <w:ind w:firstLine="567"/>
        <w:jc w:val="both"/>
        <w:rPr>
          <w:rFonts w:ascii="Arial" w:hAnsi="Arial" w:cs="Arial"/>
          <w:b/>
          <w:bCs/>
        </w:rPr>
      </w:pPr>
    </w:p>
    <w:p w14:paraId="44142A76"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13.4.2.2. </w:t>
      </w:r>
      <w:r w:rsidRPr="00977557">
        <w:rPr>
          <w:rFonts w:ascii="Arial" w:hAnsi="Arial" w:cs="Arial"/>
          <w:bCs/>
        </w:rPr>
        <w:t>Multa de 10% (dez por cento) calculada sobre o valor do contrato;</w:t>
      </w:r>
    </w:p>
    <w:p w14:paraId="54ADBB32" w14:textId="77777777" w:rsidR="00977557" w:rsidRPr="00977557" w:rsidRDefault="00977557" w:rsidP="00977557">
      <w:pPr>
        <w:ind w:firstLine="567"/>
        <w:jc w:val="both"/>
        <w:rPr>
          <w:rFonts w:ascii="Arial" w:hAnsi="Arial" w:cs="Arial"/>
          <w:b/>
          <w:bCs/>
        </w:rPr>
      </w:pPr>
    </w:p>
    <w:p w14:paraId="27F34E33" w14:textId="77777777" w:rsidR="00977557" w:rsidRPr="00977557" w:rsidRDefault="00977557" w:rsidP="00977557">
      <w:pPr>
        <w:ind w:firstLine="567"/>
        <w:jc w:val="both"/>
        <w:rPr>
          <w:rFonts w:ascii="Arial" w:hAnsi="Arial" w:cs="Arial"/>
          <w:b/>
          <w:bCs/>
          <w:u w:val="single"/>
        </w:rPr>
      </w:pPr>
      <w:r w:rsidRPr="00977557">
        <w:rPr>
          <w:rFonts w:ascii="Arial" w:hAnsi="Arial" w:cs="Arial"/>
          <w:b/>
          <w:bCs/>
        </w:rPr>
        <w:t xml:space="preserve">13.4.2.3. </w:t>
      </w:r>
      <w:r w:rsidRPr="00977557">
        <w:rPr>
          <w:rFonts w:ascii="Arial" w:hAnsi="Arial" w:cs="Arial"/>
          <w:bCs/>
        </w:rPr>
        <w:t>Suspensão temporária de participação em licitação e impedimento de contratar com a Administração, por prazo não superior a 02 (dois) anos e;</w:t>
      </w:r>
    </w:p>
    <w:p w14:paraId="3C0BB69F" w14:textId="77777777" w:rsidR="00977557" w:rsidRPr="00977557" w:rsidRDefault="00977557" w:rsidP="00977557">
      <w:pPr>
        <w:ind w:firstLine="567"/>
        <w:jc w:val="both"/>
        <w:rPr>
          <w:rFonts w:ascii="Arial" w:hAnsi="Arial" w:cs="Arial"/>
          <w:b/>
          <w:bCs/>
          <w:u w:val="single"/>
        </w:rPr>
      </w:pPr>
    </w:p>
    <w:p w14:paraId="2869BF2A" w14:textId="77777777" w:rsidR="00977557" w:rsidRPr="00977557" w:rsidRDefault="00977557" w:rsidP="00977557">
      <w:pPr>
        <w:ind w:firstLine="567"/>
        <w:jc w:val="both"/>
        <w:rPr>
          <w:rFonts w:ascii="Arial" w:hAnsi="Arial" w:cs="Arial"/>
          <w:b/>
          <w:bCs/>
          <w:u w:val="single"/>
        </w:rPr>
      </w:pPr>
      <w:r w:rsidRPr="00977557">
        <w:rPr>
          <w:rFonts w:ascii="Arial" w:hAnsi="Arial" w:cs="Arial"/>
          <w:b/>
          <w:bCs/>
        </w:rPr>
        <w:t xml:space="preserve">13.4.2.4. </w:t>
      </w:r>
      <w:r w:rsidRPr="00977557">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977557">
        <w:rPr>
          <w:rFonts w:ascii="Arial" w:hAnsi="Arial" w:cs="Arial"/>
          <w:b/>
          <w:bCs/>
        </w:rPr>
        <w:t xml:space="preserve"> CONTRATADA </w:t>
      </w:r>
      <w:r w:rsidRPr="00977557">
        <w:rPr>
          <w:rFonts w:ascii="Arial" w:hAnsi="Arial" w:cs="Arial"/>
          <w:bCs/>
        </w:rPr>
        <w:t>ressarcir a Administração pelos prejuízos resultantes e depois de decorridos o prazo da sanção aplicada com base no subitem anterior.</w:t>
      </w:r>
    </w:p>
    <w:p w14:paraId="7BD77A15" w14:textId="77777777" w:rsidR="00977557" w:rsidRPr="00977557" w:rsidRDefault="00977557" w:rsidP="00977557">
      <w:pPr>
        <w:ind w:firstLine="567"/>
        <w:jc w:val="both"/>
        <w:rPr>
          <w:rFonts w:ascii="Arial" w:hAnsi="Arial" w:cs="Arial"/>
          <w:b/>
          <w:bCs/>
          <w:u w:val="single"/>
        </w:rPr>
      </w:pPr>
    </w:p>
    <w:p w14:paraId="147370F1"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13.5. </w:t>
      </w:r>
      <w:r w:rsidRPr="00977557">
        <w:rPr>
          <w:rFonts w:ascii="Arial" w:hAnsi="Arial" w:cs="Arial"/>
          <w:bCs/>
        </w:rPr>
        <w:t xml:space="preserve">As penalidades aqui previstas são autônomas e suas aplicações cumulativas e serão regidas pela </w:t>
      </w:r>
      <w:r w:rsidRPr="00977557">
        <w:rPr>
          <w:rFonts w:ascii="Arial" w:hAnsi="Arial" w:cs="Arial"/>
        </w:rPr>
        <w:t>Lei Federal nº 14.133/21</w:t>
      </w:r>
      <w:r w:rsidRPr="00977557">
        <w:rPr>
          <w:rFonts w:ascii="Arial" w:hAnsi="Arial" w:cs="Arial"/>
          <w:bCs/>
        </w:rPr>
        <w:t>.</w:t>
      </w:r>
    </w:p>
    <w:p w14:paraId="2BC08406" w14:textId="77777777" w:rsidR="00977557" w:rsidRPr="00977557" w:rsidRDefault="00977557" w:rsidP="00977557">
      <w:pPr>
        <w:ind w:firstLine="567"/>
        <w:jc w:val="both"/>
        <w:rPr>
          <w:rFonts w:ascii="Arial" w:hAnsi="Arial" w:cs="Arial"/>
          <w:b/>
          <w:bCs/>
        </w:rPr>
      </w:pPr>
    </w:p>
    <w:p w14:paraId="1395B60B" w14:textId="77777777" w:rsidR="00977557" w:rsidRPr="00977557" w:rsidRDefault="00977557" w:rsidP="00977557">
      <w:pPr>
        <w:ind w:firstLine="567"/>
        <w:jc w:val="both"/>
        <w:rPr>
          <w:rFonts w:ascii="Arial" w:hAnsi="Arial" w:cs="Arial"/>
          <w:b/>
          <w:bCs/>
        </w:rPr>
      </w:pPr>
      <w:r w:rsidRPr="00977557">
        <w:rPr>
          <w:rFonts w:ascii="Arial" w:hAnsi="Arial" w:cs="Arial"/>
          <w:b/>
          <w:bCs/>
        </w:rPr>
        <w:lastRenderedPageBreak/>
        <w:t xml:space="preserve">13.6. </w:t>
      </w:r>
      <w:r w:rsidRPr="00977557">
        <w:rPr>
          <w:rFonts w:ascii="Arial" w:hAnsi="Arial" w:cs="Arial"/>
          <w:bCs/>
        </w:rPr>
        <w:t>Pelo descumprimento de quaisquer cláusulas ou condições do contrato, as multas e penalidades serão elevadas em dobro, em caso de reincidência.</w:t>
      </w:r>
    </w:p>
    <w:p w14:paraId="717591FE" w14:textId="77777777" w:rsidR="00977557" w:rsidRPr="00977557" w:rsidRDefault="00977557" w:rsidP="00977557">
      <w:pPr>
        <w:ind w:firstLine="567"/>
        <w:jc w:val="both"/>
        <w:rPr>
          <w:rFonts w:ascii="Arial" w:hAnsi="Arial" w:cs="Arial"/>
          <w:b/>
          <w:bCs/>
        </w:rPr>
      </w:pPr>
    </w:p>
    <w:p w14:paraId="466EC0D9" w14:textId="77777777" w:rsidR="00977557" w:rsidRPr="00977557" w:rsidRDefault="00977557" w:rsidP="00977557">
      <w:pPr>
        <w:ind w:firstLine="567"/>
        <w:jc w:val="both"/>
        <w:rPr>
          <w:rFonts w:ascii="Arial" w:hAnsi="Arial" w:cs="Arial"/>
          <w:bCs/>
        </w:rPr>
      </w:pPr>
      <w:r w:rsidRPr="00977557">
        <w:rPr>
          <w:rFonts w:ascii="Arial" w:hAnsi="Arial" w:cs="Arial"/>
          <w:b/>
          <w:bCs/>
        </w:rPr>
        <w:t xml:space="preserve">13.7. </w:t>
      </w:r>
      <w:r w:rsidRPr="00977557">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21E91D2D" w14:textId="77777777" w:rsidR="00977557" w:rsidRPr="00977557" w:rsidRDefault="00977557" w:rsidP="00977557">
      <w:pPr>
        <w:ind w:firstLine="567"/>
        <w:jc w:val="both"/>
        <w:rPr>
          <w:rFonts w:ascii="Arial" w:hAnsi="Arial" w:cs="Arial"/>
          <w:b/>
          <w:bCs/>
        </w:rPr>
      </w:pPr>
    </w:p>
    <w:p w14:paraId="071100BF" w14:textId="77777777" w:rsidR="00977557" w:rsidRPr="00977557" w:rsidRDefault="00977557" w:rsidP="00977557">
      <w:pPr>
        <w:ind w:firstLine="567"/>
        <w:jc w:val="both"/>
        <w:rPr>
          <w:rFonts w:ascii="Arial" w:hAnsi="Arial" w:cs="Arial"/>
          <w:bCs/>
        </w:rPr>
      </w:pPr>
      <w:r w:rsidRPr="00977557">
        <w:rPr>
          <w:rFonts w:ascii="Arial" w:hAnsi="Arial" w:cs="Arial"/>
          <w:b/>
          <w:bCs/>
        </w:rPr>
        <w:t xml:space="preserve">13.8. </w:t>
      </w:r>
      <w:r w:rsidRPr="00977557">
        <w:rPr>
          <w:rFonts w:ascii="Arial" w:hAnsi="Arial" w:cs="Arial"/>
          <w:bCs/>
        </w:rPr>
        <w:t>Em caso de rescisão por culpa da</w:t>
      </w:r>
      <w:r w:rsidRPr="00977557">
        <w:rPr>
          <w:rFonts w:ascii="Arial" w:hAnsi="Arial" w:cs="Arial"/>
          <w:b/>
          <w:bCs/>
        </w:rPr>
        <w:t xml:space="preserve"> CONTRATADA, </w:t>
      </w:r>
      <w:r w:rsidRPr="00977557">
        <w:rPr>
          <w:rFonts w:ascii="Arial" w:hAnsi="Arial" w:cs="Arial"/>
          <w:bCs/>
        </w:rPr>
        <w:t>perderá esta, em benefício da</w:t>
      </w:r>
      <w:r w:rsidRPr="00977557">
        <w:rPr>
          <w:rFonts w:ascii="Arial" w:hAnsi="Arial" w:cs="Arial"/>
          <w:b/>
          <w:bCs/>
        </w:rPr>
        <w:t xml:space="preserve"> CONTRATANTE</w:t>
      </w:r>
      <w:r w:rsidRPr="00977557">
        <w:rPr>
          <w:rFonts w:ascii="Arial" w:hAnsi="Arial" w:cs="Arial"/>
          <w:bCs/>
        </w:rPr>
        <w:t>, as garantias prestadas, não tendo direito à indenização de qualquer espécie.</w:t>
      </w:r>
    </w:p>
    <w:p w14:paraId="3256581C" w14:textId="77777777" w:rsidR="00977557" w:rsidRPr="00977557" w:rsidRDefault="00977557" w:rsidP="00977557">
      <w:pPr>
        <w:ind w:firstLine="567"/>
        <w:jc w:val="both"/>
        <w:rPr>
          <w:rFonts w:ascii="Arial" w:hAnsi="Arial" w:cs="Arial"/>
          <w:b/>
          <w:bCs/>
        </w:rPr>
      </w:pPr>
    </w:p>
    <w:p w14:paraId="357EF0E8"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13.9. </w:t>
      </w:r>
      <w:r w:rsidRPr="00977557">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61ECB9BD" w14:textId="77777777" w:rsidR="00977557" w:rsidRPr="00977557" w:rsidRDefault="00977557" w:rsidP="00977557">
      <w:pPr>
        <w:ind w:firstLine="567"/>
        <w:jc w:val="both"/>
        <w:rPr>
          <w:rFonts w:ascii="Arial" w:hAnsi="Arial" w:cs="Arial"/>
          <w:b/>
          <w:bCs/>
        </w:rPr>
      </w:pPr>
    </w:p>
    <w:p w14:paraId="519E701C" w14:textId="77777777" w:rsidR="00977557" w:rsidRPr="00977557" w:rsidRDefault="00977557" w:rsidP="00977557">
      <w:pPr>
        <w:jc w:val="both"/>
        <w:rPr>
          <w:rFonts w:ascii="Arial" w:hAnsi="Arial" w:cs="Arial"/>
          <w:b/>
          <w:bCs/>
          <w:u w:val="single"/>
        </w:rPr>
      </w:pPr>
      <w:r w:rsidRPr="00977557">
        <w:rPr>
          <w:rFonts w:ascii="Arial" w:hAnsi="Arial" w:cs="Arial"/>
          <w:b/>
          <w:bCs/>
        </w:rPr>
        <w:t xml:space="preserve">         13.10.</w:t>
      </w:r>
      <w:r w:rsidRPr="00977557">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463FC3F4" w14:textId="77777777" w:rsidR="00977557" w:rsidRPr="00977557" w:rsidRDefault="00977557" w:rsidP="00977557">
      <w:pPr>
        <w:ind w:left="567"/>
        <w:jc w:val="both"/>
        <w:rPr>
          <w:rFonts w:ascii="Arial" w:hAnsi="Arial" w:cs="Arial"/>
          <w:b/>
          <w:bCs/>
          <w:u w:val="single"/>
        </w:rPr>
      </w:pPr>
    </w:p>
    <w:p w14:paraId="174D430E" w14:textId="77777777" w:rsidR="00977557" w:rsidRPr="00977557" w:rsidRDefault="00977557" w:rsidP="00977557">
      <w:pPr>
        <w:ind w:firstLine="610"/>
        <w:jc w:val="both"/>
        <w:rPr>
          <w:rFonts w:ascii="Arial" w:hAnsi="Arial" w:cs="Arial"/>
          <w:b/>
        </w:rPr>
      </w:pPr>
      <w:r w:rsidRPr="00977557">
        <w:rPr>
          <w:rFonts w:ascii="Arial" w:hAnsi="Arial" w:cs="Arial"/>
          <w:b/>
        </w:rPr>
        <w:t>CLÁUSULA 14. - DAS MEDIDAS ANTICORRUPÇÃO</w:t>
      </w:r>
    </w:p>
    <w:p w14:paraId="0A123AA5" w14:textId="77777777" w:rsidR="00977557" w:rsidRPr="00977557" w:rsidRDefault="00977557" w:rsidP="00977557">
      <w:pPr>
        <w:ind w:firstLine="567"/>
        <w:jc w:val="both"/>
        <w:rPr>
          <w:rFonts w:ascii="Arial" w:hAnsi="Arial" w:cs="Arial"/>
          <w:b/>
          <w:bCs/>
          <w:u w:val="single"/>
        </w:rPr>
      </w:pPr>
    </w:p>
    <w:p w14:paraId="78607526" w14:textId="77777777" w:rsidR="00977557" w:rsidRPr="00977557" w:rsidRDefault="00977557" w:rsidP="00977557">
      <w:pPr>
        <w:jc w:val="both"/>
        <w:rPr>
          <w:rFonts w:ascii="Arial" w:hAnsi="Arial" w:cs="Arial"/>
        </w:rPr>
      </w:pPr>
      <w:r w:rsidRPr="00977557">
        <w:rPr>
          <w:rFonts w:ascii="Arial" w:hAnsi="Arial" w:cs="Arial"/>
          <w:b/>
          <w:shd w:val="clear" w:color="auto" w:fill="FFFFFF"/>
        </w:rPr>
        <w:t xml:space="preserve">          14.1.</w:t>
      </w:r>
      <w:r w:rsidRPr="0097755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77B2F43" w14:textId="77777777" w:rsidR="00977557" w:rsidRPr="00977557" w:rsidRDefault="00977557" w:rsidP="00977557">
      <w:pPr>
        <w:ind w:firstLine="567"/>
        <w:jc w:val="both"/>
        <w:rPr>
          <w:rFonts w:ascii="Arial" w:hAnsi="Arial" w:cs="Arial"/>
          <w:b/>
          <w:bCs/>
          <w:u w:val="single"/>
        </w:rPr>
      </w:pPr>
    </w:p>
    <w:p w14:paraId="3BD0EBF1" w14:textId="77777777" w:rsidR="00977557" w:rsidRPr="00977557" w:rsidRDefault="00977557" w:rsidP="00977557">
      <w:pPr>
        <w:keepNext/>
        <w:ind w:left="576" w:hanging="576"/>
        <w:outlineLvl w:val="1"/>
        <w:rPr>
          <w:rFonts w:ascii="Arial" w:hAnsi="Arial" w:cs="Arial"/>
        </w:rPr>
      </w:pPr>
      <w:r w:rsidRPr="00977557">
        <w:rPr>
          <w:rFonts w:ascii="Arial" w:hAnsi="Arial" w:cs="Arial"/>
          <w:b/>
        </w:rPr>
        <w:t xml:space="preserve">         CLÁUSULA 15. - DAS DISPOSIÇÕES FINAIS</w:t>
      </w:r>
    </w:p>
    <w:p w14:paraId="58F844C8" w14:textId="77777777" w:rsidR="00977557" w:rsidRPr="00977557" w:rsidRDefault="00977557" w:rsidP="00977557">
      <w:pPr>
        <w:ind w:firstLine="567"/>
        <w:jc w:val="both"/>
        <w:rPr>
          <w:rFonts w:ascii="Arial" w:hAnsi="Arial" w:cs="Arial"/>
          <w:b/>
          <w:bCs/>
        </w:rPr>
      </w:pPr>
    </w:p>
    <w:p w14:paraId="47738A64"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15.1. </w:t>
      </w:r>
      <w:r w:rsidRPr="00977557">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36910116" w14:textId="77777777" w:rsidR="00977557" w:rsidRPr="00977557" w:rsidRDefault="00977557" w:rsidP="00977557">
      <w:pPr>
        <w:ind w:firstLine="567"/>
        <w:jc w:val="both"/>
        <w:rPr>
          <w:rFonts w:ascii="Arial" w:hAnsi="Arial" w:cs="Arial"/>
          <w:b/>
          <w:bCs/>
        </w:rPr>
      </w:pPr>
    </w:p>
    <w:p w14:paraId="73E36BE6"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15.2.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6AF5E9F" w14:textId="77777777" w:rsidR="00977557" w:rsidRPr="00977557" w:rsidRDefault="00977557" w:rsidP="00977557">
      <w:pPr>
        <w:ind w:firstLine="567"/>
        <w:jc w:val="both"/>
        <w:rPr>
          <w:rFonts w:ascii="Arial" w:hAnsi="Arial" w:cs="Arial"/>
          <w:bCs/>
        </w:rPr>
      </w:pPr>
    </w:p>
    <w:p w14:paraId="40CDF492" w14:textId="77777777" w:rsidR="00977557" w:rsidRPr="00977557" w:rsidRDefault="00977557" w:rsidP="00977557">
      <w:pPr>
        <w:ind w:firstLine="567"/>
        <w:jc w:val="both"/>
        <w:rPr>
          <w:rFonts w:ascii="Arial" w:hAnsi="Arial" w:cs="Arial"/>
          <w:b/>
          <w:bCs/>
        </w:rPr>
      </w:pPr>
      <w:r w:rsidRPr="00977557">
        <w:rPr>
          <w:rFonts w:ascii="Arial" w:hAnsi="Arial" w:cs="Arial"/>
          <w:b/>
          <w:bCs/>
        </w:rPr>
        <w:t>15.3.</w:t>
      </w:r>
      <w:r w:rsidRPr="00977557">
        <w:rPr>
          <w:rFonts w:ascii="Arial" w:hAnsi="Arial" w:cs="Arial"/>
          <w:bCs/>
        </w:rPr>
        <w:t xml:space="preserve"> A </w:t>
      </w:r>
      <w:r w:rsidRPr="00977557">
        <w:rPr>
          <w:rFonts w:ascii="Arial" w:hAnsi="Arial" w:cs="Arial"/>
          <w:b/>
          <w:bCs/>
        </w:rPr>
        <w:t>CONTRATADA</w:t>
      </w:r>
      <w:r w:rsidRPr="00977557">
        <w:rPr>
          <w:rFonts w:ascii="Arial" w:hAnsi="Arial" w:cs="Arial"/>
          <w:bCs/>
        </w:rPr>
        <w:t xml:space="preserve"> deverá observar as disposições da Lei Municipal nº 6.962/2010, sobre a gestão de resíduos da construção civil.</w:t>
      </w:r>
    </w:p>
    <w:p w14:paraId="382C53CA" w14:textId="77777777" w:rsidR="00977557" w:rsidRPr="00977557" w:rsidRDefault="00977557" w:rsidP="00977557">
      <w:pPr>
        <w:ind w:firstLine="567"/>
        <w:jc w:val="both"/>
        <w:rPr>
          <w:rFonts w:ascii="Arial" w:hAnsi="Arial" w:cs="Arial"/>
          <w:b/>
          <w:bCs/>
        </w:rPr>
      </w:pPr>
    </w:p>
    <w:p w14:paraId="1797428E"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15.4. </w:t>
      </w:r>
      <w:r w:rsidRPr="00977557">
        <w:rPr>
          <w:rFonts w:ascii="Arial" w:hAnsi="Arial" w:cs="Arial"/>
          <w:bCs/>
        </w:rPr>
        <w:t xml:space="preserve">Correrão por conta da </w:t>
      </w:r>
      <w:r w:rsidRPr="00977557">
        <w:rPr>
          <w:rFonts w:ascii="Arial" w:hAnsi="Arial" w:cs="Arial"/>
          <w:b/>
          <w:bCs/>
        </w:rPr>
        <w:t xml:space="preserve">CONTRATADA </w:t>
      </w:r>
      <w:r w:rsidRPr="00977557">
        <w:rPr>
          <w:rFonts w:ascii="Arial" w:hAnsi="Arial" w:cs="Arial"/>
          <w:bCs/>
        </w:rPr>
        <w:t>quaisquer tributos ou preços públicos porventura devidos, em decorrência da execução do contrato.</w:t>
      </w:r>
    </w:p>
    <w:p w14:paraId="20E0F0B8" w14:textId="77777777" w:rsidR="00977557" w:rsidRPr="00977557" w:rsidRDefault="00977557" w:rsidP="00977557">
      <w:pPr>
        <w:jc w:val="both"/>
        <w:rPr>
          <w:rFonts w:ascii="Arial" w:hAnsi="Arial" w:cs="Arial"/>
          <w:b/>
          <w:bCs/>
        </w:rPr>
      </w:pPr>
    </w:p>
    <w:p w14:paraId="707F7FFC"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15.5. </w:t>
      </w:r>
      <w:r w:rsidRPr="00977557">
        <w:rPr>
          <w:rFonts w:ascii="Arial" w:hAnsi="Arial" w:cs="Arial"/>
          <w:bCs/>
        </w:rPr>
        <w:t>O pessoal da</w:t>
      </w:r>
      <w:r w:rsidRPr="00977557">
        <w:rPr>
          <w:rFonts w:ascii="Arial" w:hAnsi="Arial" w:cs="Arial"/>
          <w:b/>
          <w:bCs/>
        </w:rPr>
        <w:t xml:space="preserve"> CONTRATADA</w:t>
      </w:r>
      <w:r w:rsidRPr="00977557">
        <w:rPr>
          <w:rFonts w:ascii="Arial" w:hAnsi="Arial" w:cs="Arial"/>
          <w:bCs/>
        </w:rPr>
        <w:t>, por ela designado para trabalhar na execução do contrato, não terá vínculo empregatício algum com a</w:t>
      </w:r>
      <w:r w:rsidRPr="00977557">
        <w:rPr>
          <w:rFonts w:ascii="Arial" w:hAnsi="Arial" w:cs="Arial"/>
          <w:b/>
          <w:bCs/>
        </w:rPr>
        <w:t xml:space="preserve"> CONTRATANTE</w:t>
      </w:r>
      <w:r w:rsidRPr="00977557">
        <w:rPr>
          <w:rFonts w:ascii="Arial" w:hAnsi="Arial" w:cs="Arial"/>
          <w:bCs/>
        </w:rPr>
        <w:t>.</w:t>
      </w:r>
    </w:p>
    <w:p w14:paraId="665DC8C7" w14:textId="77777777" w:rsidR="00977557" w:rsidRPr="00977557" w:rsidRDefault="00977557" w:rsidP="00977557">
      <w:pPr>
        <w:ind w:firstLine="567"/>
        <w:jc w:val="both"/>
        <w:rPr>
          <w:rFonts w:ascii="Arial" w:hAnsi="Arial" w:cs="Arial"/>
          <w:b/>
          <w:bCs/>
        </w:rPr>
      </w:pPr>
    </w:p>
    <w:p w14:paraId="36EC593A"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15.6.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é responsável pelos encargos trabalhistas, previdenciários, fiscais e comerciais resultantes da execução do contrato.</w:t>
      </w:r>
    </w:p>
    <w:p w14:paraId="2427E53B" w14:textId="77777777" w:rsidR="00977557" w:rsidRPr="00977557" w:rsidRDefault="00977557" w:rsidP="00977557">
      <w:pPr>
        <w:ind w:firstLine="567"/>
        <w:jc w:val="both"/>
        <w:rPr>
          <w:rFonts w:ascii="Arial" w:hAnsi="Arial" w:cs="Arial"/>
          <w:b/>
          <w:bCs/>
        </w:rPr>
      </w:pPr>
    </w:p>
    <w:p w14:paraId="2991D623"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15.7.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5AD0BE0D" w14:textId="77777777" w:rsidR="00977557" w:rsidRPr="00977557" w:rsidRDefault="00977557" w:rsidP="00977557">
      <w:pPr>
        <w:ind w:firstLine="567"/>
        <w:jc w:val="both"/>
        <w:rPr>
          <w:rFonts w:ascii="Arial" w:hAnsi="Arial" w:cs="Arial"/>
          <w:bCs/>
        </w:rPr>
      </w:pPr>
    </w:p>
    <w:p w14:paraId="1517E18D"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15.8.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977557">
        <w:rPr>
          <w:rFonts w:ascii="Arial" w:hAnsi="Arial" w:cs="Arial"/>
          <w:b/>
          <w:bCs/>
        </w:rPr>
        <w:t xml:space="preserve"> CONTRATANTE</w:t>
      </w:r>
      <w:r w:rsidRPr="00977557">
        <w:rPr>
          <w:rFonts w:ascii="Arial" w:hAnsi="Arial" w:cs="Arial"/>
          <w:bCs/>
        </w:rPr>
        <w:t>.</w:t>
      </w:r>
    </w:p>
    <w:p w14:paraId="5034961E" w14:textId="77777777" w:rsidR="00977557" w:rsidRPr="00977557" w:rsidRDefault="00977557" w:rsidP="00977557">
      <w:pPr>
        <w:ind w:firstLine="567"/>
        <w:jc w:val="both"/>
        <w:rPr>
          <w:rFonts w:ascii="Arial" w:hAnsi="Arial" w:cs="Arial"/>
          <w:b/>
          <w:bCs/>
        </w:rPr>
      </w:pPr>
    </w:p>
    <w:p w14:paraId="0C6FEA13"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15.9. </w:t>
      </w:r>
      <w:r w:rsidRPr="00977557">
        <w:rPr>
          <w:rFonts w:ascii="Arial" w:hAnsi="Arial" w:cs="Arial"/>
          <w:bCs/>
        </w:rPr>
        <w:t>Toda e qualquer etapa que tenha que ser refeita pela</w:t>
      </w:r>
      <w:r w:rsidRPr="00977557">
        <w:rPr>
          <w:rFonts w:ascii="Arial" w:hAnsi="Arial" w:cs="Arial"/>
          <w:b/>
          <w:bCs/>
        </w:rPr>
        <w:t xml:space="preserve"> CONTRATADA </w:t>
      </w:r>
      <w:r w:rsidRPr="00977557">
        <w:rPr>
          <w:rFonts w:ascii="Arial" w:hAnsi="Arial" w:cs="Arial"/>
          <w:bCs/>
        </w:rPr>
        <w:t>por erro ou incompetência, não acarretará ônus financeiro algum para a</w:t>
      </w:r>
      <w:r w:rsidRPr="00977557">
        <w:rPr>
          <w:rFonts w:ascii="Arial" w:hAnsi="Arial" w:cs="Arial"/>
          <w:b/>
          <w:bCs/>
        </w:rPr>
        <w:t xml:space="preserve"> CONTRATANTE </w:t>
      </w:r>
      <w:r w:rsidRPr="00977557">
        <w:rPr>
          <w:rFonts w:ascii="Arial" w:hAnsi="Arial" w:cs="Arial"/>
          <w:bCs/>
        </w:rPr>
        <w:t>e nem aditamento de prazo.</w:t>
      </w:r>
    </w:p>
    <w:p w14:paraId="3C7380F7" w14:textId="77777777" w:rsidR="00977557" w:rsidRPr="00977557" w:rsidRDefault="00977557" w:rsidP="00977557">
      <w:pPr>
        <w:ind w:firstLine="567"/>
        <w:jc w:val="both"/>
        <w:rPr>
          <w:rFonts w:ascii="Arial" w:hAnsi="Arial" w:cs="Arial"/>
          <w:b/>
          <w:bCs/>
        </w:rPr>
      </w:pPr>
    </w:p>
    <w:p w14:paraId="3627680F"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15.10. </w:t>
      </w:r>
      <w:r w:rsidRPr="00977557">
        <w:rPr>
          <w:rFonts w:ascii="Arial" w:hAnsi="Arial" w:cs="Arial"/>
          <w:bCs/>
        </w:rPr>
        <w:t>A</w:t>
      </w:r>
      <w:r w:rsidRPr="00977557">
        <w:rPr>
          <w:rFonts w:ascii="Arial" w:hAnsi="Arial" w:cs="Arial"/>
          <w:b/>
          <w:bCs/>
        </w:rPr>
        <w:t xml:space="preserve"> CONTRATADA </w:t>
      </w:r>
      <w:r w:rsidRPr="00977557">
        <w:rPr>
          <w:rFonts w:ascii="Arial" w:hAnsi="Arial" w:cs="Arial"/>
          <w:bCs/>
        </w:rPr>
        <w:t>se obriga manter, durante toda a execução do contrato, em compatibilidade com as obrigações por ela assumidas, todas as condições de habilitação e qualificação exigidas na licitação.</w:t>
      </w:r>
      <w:r w:rsidRPr="00977557">
        <w:rPr>
          <w:rFonts w:ascii="Arial" w:hAnsi="Arial" w:cs="Arial"/>
          <w:b/>
          <w:bCs/>
        </w:rPr>
        <w:t xml:space="preserve"> </w:t>
      </w:r>
    </w:p>
    <w:p w14:paraId="20CFE99C" w14:textId="77777777" w:rsidR="00977557" w:rsidRPr="00977557" w:rsidRDefault="00977557" w:rsidP="00977557">
      <w:pPr>
        <w:jc w:val="both"/>
        <w:rPr>
          <w:rFonts w:ascii="Arial" w:hAnsi="Arial" w:cs="Arial"/>
          <w:b/>
          <w:bCs/>
        </w:rPr>
      </w:pPr>
    </w:p>
    <w:p w14:paraId="6341B733" w14:textId="77777777" w:rsidR="00977557" w:rsidRPr="00977557" w:rsidRDefault="00977557" w:rsidP="00977557">
      <w:pPr>
        <w:ind w:firstLine="567"/>
        <w:jc w:val="both"/>
        <w:rPr>
          <w:rFonts w:ascii="Arial" w:hAnsi="Arial" w:cs="Arial"/>
          <w:b/>
          <w:bCs/>
          <w:u w:val="single"/>
        </w:rPr>
      </w:pPr>
      <w:r w:rsidRPr="00977557">
        <w:rPr>
          <w:rFonts w:ascii="Arial" w:hAnsi="Arial" w:cs="Arial"/>
          <w:b/>
          <w:bCs/>
        </w:rPr>
        <w:t xml:space="preserve">15.11. </w:t>
      </w:r>
      <w:r w:rsidRPr="00977557">
        <w:rPr>
          <w:rFonts w:ascii="Arial" w:hAnsi="Arial" w:cs="Arial"/>
          <w:bCs/>
        </w:rPr>
        <w:t xml:space="preserve">A </w:t>
      </w:r>
      <w:r w:rsidRPr="00977557">
        <w:rPr>
          <w:rFonts w:ascii="Arial" w:hAnsi="Arial" w:cs="Arial"/>
          <w:b/>
          <w:bCs/>
        </w:rPr>
        <w:t>CONTRATADA</w:t>
      </w:r>
      <w:r w:rsidRPr="00977557">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977557">
        <w:rPr>
          <w:rFonts w:ascii="Arial" w:hAnsi="Arial" w:cs="Arial"/>
          <w:b/>
          <w:bCs/>
        </w:rPr>
        <w:t>CONTRATANTE</w:t>
      </w:r>
      <w:r w:rsidRPr="00977557">
        <w:rPr>
          <w:rFonts w:ascii="Arial" w:hAnsi="Arial" w:cs="Arial"/>
          <w:bCs/>
        </w:rPr>
        <w:t xml:space="preserve">, ficando a </w:t>
      </w:r>
      <w:r w:rsidRPr="00977557">
        <w:rPr>
          <w:rFonts w:ascii="Arial" w:hAnsi="Arial" w:cs="Arial"/>
          <w:b/>
          <w:bCs/>
        </w:rPr>
        <w:t>CONTRATADA</w:t>
      </w:r>
      <w:r w:rsidRPr="00977557">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6B1DFBD6" w14:textId="77777777" w:rsidR="00977557" w:rsidRPr="00977557" w:rsidRDefault="00977557" w:rsidP="00977557">
      <w:pPr>
        <w:ind w:firstLine="567"/>
        <w:jc w:val="both"/>
        <w:rPr>
          <w:rFonts w:ascii="Arial" w:hAnsi="Arial" w:cs="Arial"/>
          <w:b/>
          <w:bCs/>
          <w:u w:val="single"/>
        </w:rPr>
      </w:pPr>
    </w:p>
    <w:p w14:paraId="7853388D"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15.12. </w:t>
      </w:r>
      <w:r w:rsidRPr="00977557">
        <w:rPr>
          <w:rFonts w:ascii="Arial" w:hAnsi="Arial" w:cs="Arial"/>
          <w:bCs/>
        </w:rPr>
        <w:t>Os profissionais indicados pela</w:t>
      </w:r>
      <w:r w:rsidRPr="00977557">
        <w:rPr>
          <w:rFonts w:ascii="Arial" w:hAnsi="Arial" w:cs="Arial"/>
          <w:b/>
          <w:bCs/>
        </w:rPr>
        <w:t xml:space="preserve"> CONTRATADA </w:t>
      </w:r>
      <w:r w:rsidRPr="00977557">
        <w:rPr>
          <w:rFonts w:ascii="Arial" w:hAnsi="Arial" w:cs="Arial"/>
          <w:bCs/>
        </w:rPr>
        <w:t>deverão participar da execução do objeto licitado, admitindo-se a substituição por outros de experiência equivalente ou superior, desde que aprovada pela</w:t>
      </w:r>
      <w:r w:rsidRPr="00977557">
        <w:rPr>
          <w:rFonts w:ascii="Arial" w:hAnsi="Arial" w:cs="Arial"/>
          <w:b/>
          <w:bCs/>
        </w:rPr>
        <w:t xml:space="preserve"> CONTRATANTE</w:t>
      </w:r>
      <w:r w:rsidRPr="00977557">
        <w:rPr>
          <w:rFonts w:ascii="Arial" w:hAnsi="Arial" w:cs="Arial"/>
          <w:bCs/>
        </w:rPr>
        <w:t>.</w:t>
      </w:r>
    </w:p>
    <w:p w14:paraId="2BAD6426" w14:textId="77777777" w:rsidR="00977557" w:rsidRPr="00977557" w:rsidRDefault="00977557" w:rsidP="00977557">
      <w:pPr>
        <w:ind w:firstLine="567"/>
        <w:jc w:val="both"/>
        <w:rPr>
          <w:rFonts w:ascii="Arial" w:hAnsi="Arial" w:cs="Arial"/>
          <w:b/>
          <w:bCs/>
        </w:rPr>
      </w:pPr>
    </w:p>
    <w:p w14:paraId="35E7C113" w14:textId="77777777" w:rsidR="00977557" w:rsidRPr="00977557" w:rsidRDefault="00977557" w:rsidP="00977557">
      <w:pPr>
        <w:ind w:firstLine="567"/>
        <w:jc w:val="both"/>
        <w:rPr>
          <w:rFonts w:ascii="Arial" w:hAnsi="Arial" w:cs="Arial"/>
        </w:rPr>
      </w:pPr>
      <w:r w:rsidRPr="00977557">
        <w:rPr>
          <w:rFonts w:ascii="Arial" w:hAnsi="Arial" w:cs="Arial"/>
          <w:b/>
          <w:bCs/>
        </w:rPr>
        <w:t xml:space="preserve">15.13. </w:t>
      </w:r>
      <w:r w:rsidRPr="00977557">
        <w:rPr>
          <w:rFonts w:ascii="Arial" w:hAnsi="Arial" w:cs="Arial"/>
          <w:bCs/>
          <w:lang w:eastAsia="pt-BR"/>
        </w:rPr>
        <w:t xml:space="preserve">A responsabilidade pela qualidade das obras, materiais e serviços executados ou fornecidos é da empresa </w:t>
      </w:r>
      <w:r w:rsidRPr="00977557">
        <w:rPr>
          <w:rFonts w:ascii="Arial" w:hAnsi="Arial" w:cs="Arial"/>
          <w:b/>
          <w:bCs/>
          <w:lang w:eastAsia="pt-BR"/>
        </w:rPr>
        <w:t>CONTRATADA</w:t>
      </w:r>
      <w:r w:rsidRPr="00977557">
        <w:rPr>
          <w:rFonts w:ascii="Arial" w:hAnsi="Arial" w:cs="Arial"/>
          <w:bCs/>
          <w:lang w:eastAsia="pt-BR"/>
        </w:rPr>
        <w:t xml:space="preserve"> para essa finalidade, inclusive a promoção de readequações, sempre que detectadas impropriedades que possam comprometer a consecução do objeto ajustado.</w:t>
      </w:r>
    </w:p>
    <w:p w14:paraId="16E6C362" w14:textId="77777777" w:rsidR="00977557" w:rsidRPr="00977557" w:rsidRDefault="00977557" w:rsidP="00977557">
      <w:pPr>
        <w:ind w:firstLine="567"/>
        <w:jc w:val="both"/>
        <w:rPr>
          <w:rFonts w:ascii="Arial" w:hAnsi="Arial" w:cs="Arial"/>
          <w:b/>
          <w:bCs/>
          <w:lang w:eastAsia="pt-BR"/>
        </w:rPr>
      </w:pPr>
    </w:p>
    <w:p w14:paraId="2DE23309" w14:textId="77777777" w:rsidR="00977557" w:rsidRPr="00977557" w:rsidRDefault="00977557" w:rsidP="00977557">
      <w:pPr>
        <w:ind w:firstLine="567"/>
        <w:jc w:val="both"/>
        <w:rPr>
          <w:rFonts w:ascii="Arial" w:hAnsi="Arial" w:cs="Arial"/>
          <w:b/>
          <w:bCs/>
        </w:rPr>
      </w:pPr>
      <w:r w:rsidRPr="00977557">
        <w:rPr>
          <w:rFonts w:ascii="Arial" w:hAnsi="Arial" w:cs="Arial"/>
          <w:b/>
          <w:bCs/>
        </w:rPr>
        <w:t xml:space="preserve">15.14. </w:t>
      </w:r>
      <w:r w:rsidRPr="00977557">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59CCAF18" w14:textId="77777777" w:rsidR="00977557" w:rsidRPr="00977557" w:rsidRDefault="00977557" w:rsidP="00977557">
      <w:pPr>
        <w:ind w:firstLine="567"/>
        <w:jc w:val="both"/>
        <w:rPr>
          <w:rFonts w:ascii="Arial" w:hAnsi="Arial" w:cs="Arial"/>
          <w:b/>
          <w:bCs/>
        </w:rPr>
      </w:pPr>
    </w:p>
    <w:p w14:paraId="1C6608DB" w14:textId="77777777" w:rsidR="00977557" w:rsidRPr="00977557" w:rsidRDefault="00977557" w:rsidP="00977557">
      <w:pPr>
        <w:ind w:firstLine="567"/>
        <w:jc w:val="both"/>
        <w:rPr>
          <w:rFonts w:ascii="Arial" w:hAnsi="Arial" w:cs="Arial"/>
          <w:bCs/>
        </w:rPr>
      </w:pPr>
      <w:r w:rsidRPr="00977557">
        <w:rPr>
          <w:rFonts w:ascii="Arial" w:hAnsi="Arial" w:cs="Arial"/>
          <w:bCs/>
        </w:rPr>
        <w:t>Lido e achado conforme, assinam este instrumento em 02 (duas) vias, de igual teor e forma, as partes e testemunha, sendo 01 (uma) via destinada ao processo e a outra para arquivo.</w:t>
      </w:r>
    </w:p>
    <w:p w14:paraId="116E8AEF" w14:textId="77777777" w:rsidR="00977557" w:rsidRPr="00977557" w:rsidRDefault="00977557" w:rsidP="00977557">
      <w:pPr>
        <w:ind w:firstLine="567"/>
        <w:jc w:val="both"/>
        <w:rPr>
          <w:rFonts w:ascii="Arial" w:hAnsi="Arial" w:cs="Arial"/>
          <w:b/>
          <w:bCs/>
        </w:rPr>
      </w:pPr>
    </w:p>
    <w:p w14:paraId="58D4B057" w14:textId="77777777" w:rsidR="00977557" w:rsidRPr="00977557" w:rsidRDefault="00977557" w:rsidP="00977557">
      <w:pPr>
        <w:ind w:firstLine="567"/>
        <w:jc w:val="both"/>
        <w:rPr>
          <w:rFonts w:ascii="Arial" w:hAnsi="Arial" w:cs="Arial"/>
        </w:rPr>
      </w:pPr>
      <w:r w:rsidRPr="00977557">
        <w:rPr>
          <w:rFonts w:ascii="Arial" w:hAnsi="Arial" w:cs="Arial"/>
        </w:rPr>
        <w:t>Piracicaba</w:t>
      </w:r>
      <w:proofErr w:type="gramStart"/>
      <w:r w:rsidRPr="00977557">
        <w:rPr>
          <w:rFonts w:ascii="Arial" w:hAnsi="Arial" w:cs="Arial"/>
        </w:rPr>
        <w:t>, ...</w:t>
      </w:r>
      <w:proofErr w:type="gramEnd"/>
      <w:r w:rsidRPr="00977557">
        <w:rPr>
          <w:rFonts w:ascii="Arial" w:hAnsi="Arial" w:cs="Arial"/>
        </w:rPr>
        <w:t xml:space="preserve">.. </w:t>
      </w:r>
      <w:proofErr w:type="gramStart"/>
      <w:r w:rsidRPr="00977557">
        <w:rPr>
          <w:rFonts w:ascii="Arial" w:hAnsi="Arial" w:cs="Arial"/>
        </w:rPr>
        <w:t>de</w:t>
      </w:r>
      <w:proofErr w:type="gramEnd"/>
      <w:r w:rsidRPr="00977557">
        <w:rPr>
          <w:rFonts w:ascii="Arial" w:hAnsi="Arial" w:cs="Arial"/>
        </w:rPr>
        <w:t xml:space="preserve"> ........................... de 2024.</w:t>
      </w:r>
    </w:p>
    <w:p w14:paraId="727DD850" w14:textId="77777777" w:rsidR="00977557" w:rsidRPr="00977557" w:rsidRDefault="00977557" w:rsidP="00977557">
      <w:pPr>
        <w:jc w:val="both"/>
        <w:rPr>
          <w:rFonts w:ascii="Arial" w:hAnsi="Arial" w:cs="Arial"/>
        </w:rPr>
      </w:pPr>
    </w:p>
    <w:tbl>
      <w:tblPr>
        <w:tblW w:w="8901" w:type="dxa"/>
        <w:tblInd w:w="-70" w:type="dxa"/>
        <w:tblLayout w:type="fixed"/>
        <w:tblLook w:val="0000" w:firstRow="0" w:lastRow="0" w:firstColumn="0" w:lastColumn="0" w:noHBand="0" w:noVBand="0"/>
      </w:tblPr>
      <w:tblGrid>
        <w:gridCol w:w="4371"/>
        <w:gridCol w:w="236"/>
        <w:gridCol w:w="4294"/>
      </w:tblGrid>
      <w:tr w:rsidR="00977557" w:rsidRPr="00977557" w14:paraId="75C0D931" w14:textId="77777777" w:rsidTr="009B1415">
        <w:tc>
          <w:tcPr>
            <w:tcW w:w="4371" w:type="dxa"/>
            <w:tcBorders>
              <w:top w:val="single" w:sz="4" w:space="0" w:color="000000"/>
              <w:left w:val="single" w:sz="4" w:space="0" w:color="000000"/>
              <w:bottom w:val="single" w:sz="4" w:space="0" w:color="000000"/>
            </w:tcBorders>
          </w:tcPr>
          <w:p w14:paraId="60E065AE" w14:textId="77777777" w:rsidR="00977557" w:rsidRPr="00977557" w:rsidRDefault="00977557" w:rsidP="009B1415">
            <w:pPr>
              <w:snapToGrid w:val="0"/>
              <w:rPr>
                <w:rFonts w:ascii="Arial" w:hAnsi="Arial" w:cs="Arial"/>
                <w:b/>
              </w:rPr>
            </w:pPr>
          </w:p>
          <w:p w14:paraId="1BA99E5A" w14:textId="77777777" w:rsidR="00977557" w:rsidRPr="00977557" w:rsidRDefault="00977557" w:rsidP="009B1415">
            <w:pPr>
              <w:rPr>
                <w:rFonts w:ascii="Arial" w:hAnsi="Arial" w:cs="Arial"/>
                <w:b/>
              </w:rPr>
            </w:pPr>
          </w:p>
          <w:p w14:paraId="552CA9E0" w14:textId="77777777" w:rsidR="00977557" w:rsidRPr="00977557" w:rsidRDefault="00977557" w:rsidP="009B1415">
            <w:pPr>
              <w:rPr>
                <w:rFonts w:ascii="Arial" w:hAnsi="Arial" w:cs="Arial"/>
                <w:b/>
              </w:rPr>
            </w:pPr>
          </w:p>
          <w:p w14:paraId="2D7DE5A5" w14:textId="77777777" w:rsidR="00977557" w:rsidRPr="00977557" w:rsidRDefault="00977557" w:rsidP="009B1415">
            <w:pPr>
              <w:jc w:val="center"/>
              <w:rPr>
                <w:rFonts w:ascii="Arial" w:hAnsi="Arial" w:cs="Arial"/>
                <w:b/>
              </w:rPr>
            </w:pPr>
            <w:r w:rsidRPr="00977557">
              <w:rPr>
                <w:rFonts w:ascii="Arial" w:hAnsi="Arial" w:cs="Arial"/>
                <w:b/>
              </w:rPr>
              <w:t>LUCIANO SANTOS TAVARES DE ALMEIDA</w:t>
            </w:r>
          </w:p>
          <w:p w14:paraId="51DFBAAA" w14:textId="77777777" w:rsidR="00977557" w:rsidRPr="00977557" w:rsidRDefault="00977557" w:rsidP="009B1415">
            <w:pPr>
              <w:jc w:val="center"/>
              <w:rPr>
                <w:rFonts w:ascii="Arial" w:hAnsi="Arial" w:cs="Arial"/>
                <w:b/>
              </w:rPr>
            </w:pPr>
            <w:r w:rsidRPr="00977557">
              <w:rPr>
                <w:rFonts w:ascii="Arial" w:hAnsi="Arial" w:cs="Arial"/>
                <w:b/>
              </w:rPr>
              <w:t>Prefeito Municipal</w:t>
            </w:r>
          </w:p>
        </w:tc>
        <w:tc>
          <w:tcPr>
            <w:tcW w:w="236" w:type="dxa"/>
            <w:tcBorders>
              <w:left w:val="single" w:sz="4" w:space="0" w:color="000000"/>
            </w:tcBorders>
          </w:tcPr>
          <w:p w14:paraId="0F08EFCA" w14:textId="77777777" w:rsidR="00977557" w:rsidRPr="00977557" w:rsidRDefault="00977557" w:rsidP="009B1415">
            <w:pPr>
              <w:snapToGrid w:val="0"/>
              <w:jc w:val="both"/>
              <w:rPr>
                <w:rFonts w:ascii="Arial" w:hAnsi="Arial" w:cs="Arial"/>
                <w:b/>
              </w:rPr>
            </w:pPr>
          </w:p>
        </w:tc>
        <w:tc>
          <w:tcPr>
            <w:tcW w:w="4294" w:type="dxa"/>
            <w:tcBorders>
              <w:top w:val="single" w:sz="4" w:space="0" w:color="000000"/>
              <w:left w:val="single" w:sz="4" w:space="0" w:color="000000"/>
              <w:bottom w:val="single" w:sz="4" w:space="0" w:color="000000"/>
              <w:right w:val="single" w:sz="4" w:space="0" w:color="000000"/>
            </w:tcBorders>
          </w:tcPr>
          <w:p w14:paraId="64E3DEAA" w14:textId="77777777" w:rsidR="00977557" w:rsidRPr="00977557" w:rsidRDefault="00977557" w:rsidP="009B1415">
            <w:pPr>
              <w:snapToGrid w:val="0"/>
              <w:jc w:val="center"/>
              <w:rPr>
                <w:rFonts w:ascii="Arial" w:hAnsi="Arial" w:cs="Arial"/>
                <w:b/>
              </w:rPr>
            </w:pPr>
          </w:p>
          <w:p w14:paraId="14E20823" w14:textId="77777777" w:rsidR="00977557" w:rsidRPr="00977557" w:rsidRDefault="00977557" w:rsidP="009B1415">
            <w:pPr>
              <w:snapToGrid w:val="0"/>
              <w:jc w:val="center"/>
              <w:rPr>
                <w:rFonts w:ascii="Arial" w:hAnsi="Arial" w:cs="Arial"/>
                <w:b/>
              </w:rPr>
            </w:pPr>
          </w:p>
          <w:p w14:paraId="3E5EDB2A" w14:textId="77777777" w:rsidR="00977557" w:rsidRPr="00977557" w:rsidRDefault="00977557" w:rsidP="009B1415">
            <w:pPr>
              <w:snapToGrid w:val="0"/>
              <w:jc w:val="center"/>
              <w:rPr>
                <w:rFonts w:ascii="Arial" w:hAnsi="Arial" w:cs="Arial"/>
                <w:b/>
              </w:rPr>
            </w:pPr>
          </w:p>
          <w:p w14:paraId="580AB9CA" w14:textId="77777777" w:rsidR="00977557" w:rsidRPr="00977557" w:rsidRDefault="00977557" w:rsidP="009B1415">
            <w:pPr>
              <w:jc w:val="center"/>
              <w:rPr>
                <w:rFonts w:ascii="Arial" w:hAnsi="Arial" w:cs="Arial"/>
                <w:b/>
              </w:rPr>
            </w:pPr>
            <w:proofErr w:type="gramStart"/>
            <w:r w:rsidRPr="00977557">
              <w:rPr>
                <w:rFonts w:ascii="Arial" w:hAnsi="Arial" w:cs="Arial"/>
                <w:b/>
              </w:rPr>
              <w:t>:::</w:t>
            </w:r>
            <w:proofErr w:type="gramEnd"/>
            <w:r w:rsidRPr="00977557">
              <w:rPr>
                <w:rFonts w:ascii="Arial" w:hAnsi="Arial" w:cs="Arial"/>
                <w:b/>
              </w:rPr>
              <w:t xml:space="preserve"> EMPRESA CONTRATADA :::</w:t>
            </w:r>
          </w:p>
          <w:p w14:paraId="2E866AED" w14:textId="77777777" w:rsidR="00977557" w:rsidRPr="00977557" w:rsidRDefault="00977557" w:rsidP="009B1415">
            <w:pPr>
              <w:jc w:val="center"/>
              <w:rPr>
                <w:rFonts w:ascii="Arial" w:hAnsi="Arial" w:cs="Arial"/>
                <w:b/>
              </w:rPr>
            </w:pPr>
            <w:r w:rsidRPr="00977557">
              <w:rPr>
                <w:rFonts w:ascii="Arial" w:hAnsi="Arial" w:cs="Arial"/>
                <w:b/>
              </w:rPr>
              <w:t xml:space="preserve">Representante Legal </w:t>
            </w:r>
          </w:p>
        </w:tc>
      </w:tr>
    </w:tbl>
    <w:p w14:paraId="02591781" w14:textId="77777777" w:rsidR="00977557" w:rsidRPr="00977557" w:rsidRDefault="00977557" w:rsidP="00977557">
      <w:pPr>
        <w:rPr>
          <w:rFonts w:ascii="Arial" w:hAnsi="Arial" w:cs="Arial"/>
          <w:b/>
        </w:rPr>
      </w:pPr>
    </w:p>
    <w:p w14:paraId="2EE75627" w14:textId="77777777" w:rsidR="00977557" w:rsidRPr="00977557" w:rsidRDefault="00977557" w:rsidP="00977557">
      <w:pPr>
        <w:jc w:val="both"/>
        <w:rPr>
          <w:rFonts w:ascii="Arial" w:hAnsi="Arial" w:cs="Arial"/>
          <w:b/>
          <w:u w:val="single"/>
        </w:rPr>
      </w:pPr>
      <w:r w:rsidRPr="00977557">
        <w:rPr>
          <w:rFonts w:ascii="Arial" w:hAnsi="Arial" w:cs="Arial"/>
          <w:b/>
          <w:u w:val="single"/>
        </w:rPr>
        <w:t>TESTEMUNHAS:</w:t>
      </w:r>
    </w:p>
    <w:p w14:paraId="7BE0E90A" w14:textId="77777777" w:rsidR="00977557" w:rsidRPr="00977557" w:rsidRDefault="00977557" w:rsidP="00977557">
      <w:pPr>
        <w:jc w:val="both"/>
        <w:rPr>
          <w:rFonts w:ascii="Arial" w:hAnsi="Arial" w:cs="Arial"/>
          <w:b/>
          <w:u w:val="single"/>
        </w:rPr>
      </w:pPr>
    </w:p>
    <w:tbl>
      <w:tblPr>
        <w:tblW w:w="8944" w:type="dxa"/>
        <w:tblInd w:w="-70" w:type="dxa"/>
        <w:tblLayout w:type="fixed"/>
        <w:tblLook w:val="0000" w:firstRow="0" w:lastRow="0" w:firstColumn="0" w:lastColumn="0" w:noHBand="0" w:noVBand="0"/>
      </w:tblPr>
      <w:tblGrid>
        <w:gridCol w:w="4357"/>
        <w:gridCol w:w="236"/>
        <w:gridCol w:w="4351"/>
      </w:tblGrid>
      <w:tr w:rsidR="00977557" w:rsidRPr="00977557" w14:paraId="0BDA3099" w14:textId="77777777" w:rsidTr="009B1415">
        <w:trPr>
          <w:trHeight w:val="1089"/>
        </w:trPr>
        <w:tc>
          <w:tcPr>
            <w:tcW w:w="4357" w:type="dxa"/>
            <w:tcBorders>
              <w:top w:val="single" w:sz="4" w:space="0" w:color="000000"/>
              <w:left w:val="single" w:sz="4" w:space="0" w:color="000000"/>
              <w:bottom w:val="single" w:sz="4" w:space="0" w:color="000000"/>
            </w:tcBorders>
          </w:tcPr>
          <w:p w14:paraId="7E59116D" w14:textId="77777777" w:rsidR="00977557" w:rsidRPr="00977557" w:rsidRDefault="00977557" w:rsidP="009B1415">
            <w:pPr>
              <w:snapToGrid w:val="0"/>
              <w:rPr>
                <w:rFonts w:ascii="Arial" w:hAnsi="Arial" w:cs="Arial"/>
                <w:b/>
              </w:rPr>
            </w:pPr>
          </w:p>
          <w:p w14:paraId="39FE78E9" w14:textId="77777777" w:rsidR="00977557" w:rsidRPr="00977557" w:rsidRDefault="00977557" w:rsidP="009B1415">
            <w:pPr>
              <w:snapToGrid w:val="0"/>
              <w:rPr>
                <w:rFonts w:ascii="Arial" w:hAnsi="Arial" w:cs="Arial"/>
                <w:b/>
              </w:rPr>
            </w:pPr>
          </w:p>
          <w:p w14:paraId="7271554A" w14:textId="77777777" w:rsidR="00977557" w:rsidRPr="00977557" w:rsidRDefault="00977557" w:rsidP="009B1415">
            <w:pPr>
              <w:rPr>
                <w:rFonts w:ascii="Arial" w:hAnsi="Arial" w:cs="Arial"/>
                <w:b/>
              </w:rPr>
            </w:pPr>
            <w:r w:rsidRPr="00977557">
              <w:rPr>
                <w:rFonts w:ascii="Arial" w:hAnsi="Arial" w:cs="Arial"/>
                <w:b/>
              </w:rPr>
              <w:t>_________________________</w:t>
            </w:r>
          </w:p>
          <w:p w14:paraId="00E1DF23" w14:textId="77777777" w:rsidR="00977557" w:rsidRPr="00977557" w:rsidRDefault="00977557" w:rsidP="009B1415">
            <w:pPr>
              <w:rPr>
                <w:rFonts w:ascii="Arial" w:hAnsi="Arial" w:cs="Arial"/>
                <w:b/>
              </w:rPr>
            </w:pPr>
            <w:r w:rsidRPr="00977557">
              <w:rPr>
                <w:rFonts w:ascii="Arial" w:hAnsi="Arial" w:cs="Arial"/>
                <w:b/>
              </w:rPr>
              <w:t>Nome:</w:t>
            </w:r>
          </w:p>
          <w:p w14:paraId="743A00E0" w14:textId="77777777" w:rsidR="00977557" w:rsidRPr="00977557" w:rsidRDefault="00977557" w:rsidP="009B1415">
            <w:pPr>
              <w:rPr>
                <w:rFonts w:ascii="Arial" w:hAnsi="Arial" w:cs="Arial"/>
              </w:rPr>
            </w:pPr>
            <w:r w:rsidRPr="00977557">
              <w:rPr>
                <w:rFonts w:ascii="Arial" w:hAnsi="Arial" w:cs="Arial"/>
                <w:b/>
              </w:rPr>
              <w:t>CPF:</w:t>
            </w:r>
          </w:p>
        </w:tc>
        <w:tc>
          <w:tcPr>
            <w:tcW w:w="236" w:type="dxa"/>
            <w:tcBorders>
              <w:left w:val="single" w:sz="4" w:space="0" w:color="000000"/>
            </w:tcBorders>
          </w:tcPr>
          <w:p w14:paraId="7040964C" w14:textId="77777777" w:rsidR="00977557" w:rsidRPr="00977557" w:rsidRDefault="00977557" w:rsidP="009B1415">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78D2CFD3" w14:textId="77777777" w:rsidR="00977557" w:rsidRPr="00977557" w:rsidRDefault="00977557" w:rsidP="009B1415">
            <w:pPr>
              <w:snapToGrid w:val="0"/>
              <w:rPr>
                <w:rFonts w:ascii="Arial" w:hAnsi="Arial" w:cs="Arial"/>
                <w:b/>
              </w:rPr>
            </w:pPr>
          </w:p>
          <w:p w14:paraId="4A7BD959" w14:textId="77777777" w:rsidR="00977557" w:rsidRPr="00977557" w:rsidRDefault="00977557" w:rsidP="009B1415">
            <w:pPr>
              <w:snapToGrid w:val="0"/>
              <w:rPr>
                <w:rFonts w:ascii="Arial" w:hAnsi="Arial" w:cs="Arial"/>
                <w:b/>
              </w:rPr>
            </w:pPr>
          </w:p>
          <w:p w14:paraId="0C4E0360" w14:textId="77777777" w:rsidR="00977557" w:rsidRPr="00977557" w:rsidRDefault="00977557" w:rsidP="009B1415">
            <w:pPr>
              <w:rPr>
                <w:rFonts w:ascii="Arial" w:hAnsi="Arial" w:cs="Arial"/>
                <w:b/>
              </w:rPr>
            </w:pPr>
            <w:r w:rsidRPr="00977557">
              <w:rPr>
                <w:rFonts w:ascii="Arial" w:hAnsi="Arial" w:cs="Arial"/>
                <w:b/>
              </w:rPr>
              <w:t>__________________________</w:t>
            </w:r>
          </w:p>
          <w:p w14:paraId="27E43DC3" w14:textId="77777777" w:rsidR="00977557" w:rsidRPr="00977557" w:rsidRDefault="00977557" w:rsidP="009B1415">
            <w:pPr>
              <w:rPr>
                <w:rFonts w:ascii="Arial" w:hAnsi="Arial" w:cs="Arial"/>
                <w:b/>
              </w:rPr>
            </w:pPr>
            <w:r w:rsidRPr="00977557">
              <w:rPr>
                <w:rFonts w:ascii="Arial" w:hAnsi="Arial" w:cs="Arial"/>
                <w:b/>
              </w:rPr>
              <w:t>Nome:</w:t>
            </w:r>
          </w:p>
          <w:p w14:paraId="7A222B0B" w14:textId="77777777" w:rsidR="00977557" w:rsidRPr="00977557" w:rsidRDefault="00977557" w:rsidP="009B1415">
            <w:pPr>
              <w:jc w:val="both"/>
              <w:rPr>
                <w:rFonts w:ascii="Arial" w:hAnsi="Arial" w:cs="Arial"/>
              </w:rPr>
            </w:pPr>
            <w:r w:rsidRPr="00977557">
              <w:rPr>
                <w:rFonts w:ascii="Arial" w:hAnsi="Arial" w:cs="Arial"/>
                <w:b/>
              </w:rPr>
              <w:t>CPF:</w:t>
            </w:r>
          </w:p>
        </w:tc>
      </w:tr>
    </w:tbl>
    <w:p w14:paraId="05A18C82" w14:textId="77777777" w:rsidR="00123F6B" w:rsidRPr="00977557" w:rsidRDefault="00123F6B" w:rsidP="00123F6B">
      <w:pPr>
        <w:pStyle w:val="Recuodecorpodetexto"/>
        <w:widowControl w:val="0"/>
        <w:overflowPunct/>
        <w:autoSpaceDE/>
        <w:spacing w:line="240" w:lineRule="auto"/>
        <w:ind w:firstLine="561"/>
        <w:jc w:val="center"/>
        <w:rPr>
          <w:sz w:val="20"/>
          <w:szCs w:val="20"/>
        </w:rPr>
      </w:pPr>
    </w:p>
    <w:p w14:paraId="2B71A41C" w14:textId="77777777" w:rsidR="00CE3EFF" w:rsidRPr="00977557" w:rsidRDefault="00CE3EFF">
      <w:pPr>
        <w:ind w:firstLine="561"/>
        <w:jc w:val="both"/>
        <w:rPr>
          <w:rFonts w:ascii="Arial" w:hAnsi="Arial" w:cs="Arial"/>
        </w:rPr>
      </w:pPr>
    </w:p>
    <w:sectPr w:rsidR="00CE3EFF" w:rsidRPr="00977557" w:rsidSect="00E13FE7">
      <w:headerReference w:type="default" r:id="rId22"/>
      <w:footerReference w:type="default" r:id="rId23"/>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BD19A7" w:rsidRDefault="00BD19A7">
      <w:r>
        <w:separator/>
      </w:r>
    </w:p>
  </w:endnote>
  <w:endnote w:type="continuationSeparator" w:id="0">
    <w:p w14:paraId="3350932E" w14:textId="77777777" w:rsidR="00BD19A7" w:rsidRDefault="00BD19A7">
      <w:r>
        <w:continuationSeparator/>
      </w:r>
    </w:p>
  </w:endnote>
  <w:endnote w:type="continuationNotice" w:id="1">
    <w:p w14:paraId="4F7B0FDD" w14:textId="77777777" w:rsidR="00BD19A7" w:rsidRDefault="00BD1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BD19A7" w:rsidRPr="00BF6A10" w:rsidRDefault="00BD19A7"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F804E2E" w:rsidR="00BD19A7" w:rsidRPr="00BF6A10" w:rsidRDefault="00BD19A7"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E7000F">
      <w:rPr>
        <w:rFonts w:ascii="Arial" w:hAnsi="Arial" w:cs="Arial"/>
        <w:sz w:val="16"/>
      </w:rPr>
      <w:t>27</w:t>
    </w:r>
    <w:r w:rsidRPr="00BF6A10">
      <w:rPr>
        <w:rFonts w:ascii="Arial" w:hAnsi="Arial" w:cs="Arial"/>
        <w:sz w:val="16"/>
      </w:rPr>
      <w:t>/</w:t>
    </w:r>
    <w:r w:rsidR="00E7000F">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7000F">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7000F">
      <w:rPr>
        <w:rFonts w:ascii="Arial" w:hAnsi="Arial" w:cs="Arial"/>
        <w:b/>
        <w:noProof/>
        <w:sz w:val="16"/>
      </w:rPr>
      <w:t>29</w:t>
    </w:r>
    <w:r w:rsidRPr="003426BF">
      <w:rPr>
        <w:rFonts w:ascii="Arial" w:hAnsi="Arial" w:cs="Arial"/>
        <w:b/>
        <w:sz w:val="16"/>
      </w:rPr>
      <w:fldChar w:fldCharType="end"/>
    </w:r>
  </w:p>
  <w:p w14:paraId="5FAE6968" w14:textId="77777777" w:rsidR="00BD19A7" w:rsidRPr="00BF6A10" w:rsidRDefault="00BD19A7" w:rsidP="00183407">
    <w:pPr>
      <w:ind w:left="3346"/>
      <w:rPr>
        <w:rFonts w:ascii="Arial" w:hAnsi="Arial" w:cs="Arial"/>
        <w:sz w:val="4"/>
        <w:szCs w:val="4"/>
      </w:rPr>
    </w:pPr>
  </w:p>
  <w:p w14:paraId="410E9765" w14:textId="77777777" w:rsidR="00BD19A7" w:rsidRDefault="00BD19A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BD19A7" w:rsidRDefault="00BD19A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BD19A7" w:rsidRPr="00BF6A10" w:rsidRDefault="00BD19A7" w:rsidP="00183407">
    <w:pPr>
      <w:jc w:val="center"/>
    </w:pPr>
  </w:p>
  <w:p w14:paraId="6CA6F235" w14:textId="77777777" w:rsidR="00BD19A7" w:rsidRDefault="00BD19A7"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BD19A7" w:rsidRDefault="00BD19A7">
      <w:r>
        <w:separator/>
      </w:r>
    </w:p>
  </w:footnote>
  <w:footnote w:type="continuationSeparator" w:id="0">
    <w:p w14:paraId="66A3EE5D" w14:textId="77777777" w:rsidR="00BD19A7" w:rsidRDefault="00BD19A7">
      <w:r>
        <w:continuationSeparator/>
      </w:r>
    </w:p>
  </w:footnote>
  <w:footnote w:type="continuationNotice" w:id="1">
    <w:p w14:paraId="1E1603CE" w14:textId="77777777" w:rsidR="00BD19A7" w:rsidRDefault="00BD19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475BA" w14:textId="7A061CC6" w:rsidR="00BD19A7" w:rsidRDefault="00BD19A7">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0E20218E"/>
    <w:multiLevelType w:val="multilevel"/>
    <w:tmpl w:val="F0B6F9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6B82139"/>
    <w:multiLevelType w:val="multilevel"/>
    <w:tmpl w:val="BCD26628"/>
    <w:numStyleLink w:val="PrefPira"/>
  </w:abstractNum>
  <w:abstractNum w:abstractNumId="25">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D6B7EAC"/>
    <w:multiLevelType w:val="multilevel"/>
    <w:tmpl w:val="BCD26628"/>
    <w:numStyleLink w:val="PrefPira"/>
  </w:abstractNum>
  <w:abstractNum w:abstractNumId="32">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nsid w:val="79DA6924"/>
    <w:multiLevelType w:val="multilevel"/>
    <w:tmpl w:val="BCD26628"/>
    <w:numStyleLink w:val="PrefPira"/>
  </w:abstractNum>
  <w:abstractNum w:abstractNumId="38">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9">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2"/>
  </w:num>
  <w:num w:numId="7">
    <w:abstractNumId w:val="20"/>
  </w:num>
  <w:num w:numId="8">
    <w:abstractNumId w:val="35"/>
  </w:num>
  <w:num w:numId="9">
    <w:abstractNumId w:val="12"/>
  </w:num>
  <w:num w:numId="10">
    <w:abstractNumId w:val="17"/>
  </w:num>
  <w:num w:numId="11">
    <w:abstractNumId w:val="34"/>
    <w:lvlOverride w:ilvl="0">
      <w:lvl w:ilvl="0">
        <w:start w:val="1"/>
        <w:numFmt w:val="lowerLetter"/>
        <w:lvlText w:val="%1)"/>
        <w:lvlJc w:val="left"/>
        <w:pPr>
          <w:ind w:left="0" w:firstLine="0"/>
        </w:pPr>
        <w:rPr>
          <w:rFonts w:ascii="Arial" w:hAnsi="Arial" w:hint="default"/>
          <w:b/>
          <w:color w:val="auto"/>
          <w:sz w:val="20"/>
        </w:rPr>
      </w:lvl>
    </w:lvlOverride>
  </w:num>
  <w:num w:numId="12">
    <w:abstractNumId w:val="30"/>
  </w:num>
  <w:num w:numId="13">
    <w:abstractNumId w:val="24"/>
  </w:num>
  <w:num w:numId="14">
    <w:abstractNumId w:val="37"/>
  </w:num>
  <w:num w:numId="15">
    <w:abstractNumId w:val="31"/>
  </w:num>
  <w:num w:numId="16">
    <w:abstractNumId w:val="15"/>
  </w:num>
  <w:num w:numId="17">
    <w:abstractNumId w:val="18"/>
  </w:num>
  <w:num w:numId="18">
    <w:abstractNumId w:val="28"/>
  </w:num>
  <w:num w:numId="19">
    <w:abstractNumId w:val="23"/>
  </w:num>
  <w:num w:numId="20">
    <w:abstractNumId w:val="8"/>
  </w:num>
  <w:num w:numId="21">
    <w:abstractNumId w:val="25"/>
  </w:num>
  <w:num w:numId="22">
    <w:abstractNumId w:val="33"/>
  </w:num>
  <w:num w:numId="23">
    <w:abstractNumId w:val="21"/>
  </w:num>
  <w:num w:numId="24">
    <w:abstractNumId w:val="36"/>
  </w:num>
  <w:num w:numId="25">
    <w:abstractNumId w:val="38"/>
  </w:num>
  <w:num w:numId="26">
    <w:abstractNumId w:val="26"/>
  </w:num>
  <w:num w:numId="27">
    <w:abstractNumId w:val="13"/>
  </w:num>
  <w:num w:numId="28">
    <w:abstractNumId w:val="39"/>
  </w:num>
  <w:num w:numId="29">
    <w:abstractNumId w:val="32"/>
  </w:num>
  <w:num w:numId="30">
    <w:abstractNumId w:val="16"/>
  </w:num>
  <w:num w:numId="31">
    <w:abstractNumId w:val="19"/>
  </w:num>
  <w:num w:numId="3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3F6B"/>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0E25"/>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6287"/>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5E6D"/>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EB8"/>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3C93"/>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875FB"/>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40E7"/>
    <w:rsid w:val="007D472F"/>
    <w:rsid w:val="007D776E"/>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35F6A"/>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77557"/>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E64AB"/>
    <w:rsid w:val="009F02AD"/>
    <w:rsid w:val="009F0C17"/>
    <w:rsid w:val="009F5531"/>
    <w:rsid w:val="009F6B34"/>
    <w:rsid w:val="00A06561"/>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381"/>
    <w:rsid w:val="00B41DD9"/>
    <w:rsid w:val="00B42FF9"/>
    <w:rsid w:val="00B50BAD"/>
    <w:rsid w:val="00B537BD"/>
    <w:rsid w:val="00B55CD7"/>
    <w:rsid w:val="00B616FA"/>
    <w:rsid w:val="00B62116"/>
    <w:rsid w:val="00B70247"/>
    <w:rsid w:val="00B76836"/>
    <w:rsid w:val="00B802B6"/>
    <w:rsid w:val="00B840DD"/>
    <w:rsid w:val="00B866A2"/>
    <w:rsid w:val="00B866BC"/>
    <w:rsid w:val="00B8781B"/>
    <w:rsid w:val="00B9286A"/>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19A7"/>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00F"/>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21073411">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epalauro@piracicaba.sp.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1C91967-B711-4B51-BAB9-CFAA84FE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14387</Words>
  <Characters>77690</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91894</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6</cp:revision>
  <cp:lastPrinted>2022-08-03T17:48:00Z</cp:lastPrinted>
  <dcterms:created xsi:type="dcterms:W3CDTF">2024-05-14T11:56:00Z</dcterms:created>
  <dcterms:modified xsi:type="dcterms:W3CDTF">2024-06-18T19:20:00Z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