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1136888"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4527FB">
        <w:rPr>
          <w:b/>
          <w:sz w:val="20"/>
          <w:szCs w:val="20"/>
          <w:lang w:val="pt-BR"/>
        </w:rPr>
        <w:t>349/2024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1E4921A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ED17AF">
        <w:rPr>
          <w:b/>
          <w:sz w:val="20"/>
          <w:szCs w:val="20"/>
          <w:lang w:val="pt-BR"/>
        </w:rPr>
        <w:t>12.642/2024</w:t>
      </w:r>
    </w:p>
    <w:p w14:paraId="4DF3BAAE" w14:textId="10991C1E"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017142">
        <w:rPr>
          <w:b/>
          <w:sz w:val="20"/>
          <w:szCs w:val="20"/>
          <w:lang w:val="pt-BR"/>
        </w:rPr>
        <w:t>22/07</w:t>
      </w:r>
      <w:r w:rsidR="004527FB">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51ADCE08"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017142">
        <w:rPr>
          <w:b/>
          <w:sz w:val="20"/>
          <w:szCs w:val="20"/>
          <w:lang w:val="pt-BR"/>
        </w:rPr>
        <w:t>22/07</w:t>
      </w:r>
      <w:bookmarkStart w:id="0" w:name="_GoBack"/>
      <w:bookmarkEnd w:id="0"/>
      <w:r w:rsidR="004527FB">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04986969" w:rsidR="00B039A0" w:rsidRPr="00F526FF" w:rsidRDefault="00906BC5" w:rsidP="001C6606">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1C6606" w:rsidRPr="001C6606">
        <w:rPr>
          <w:rFonts w:ascii="Arial" w:hAnsi="Arial" w:cs="Arial"/>
          <w:b/>
        </w:rPr>
        <w:t>Aquisição de medalhas para a Pinacoteca Municipal Miguel Dutra</w:t>
      </w:r>
    </w:p>
    <w:p w14:paraId="4DD8D191" w14:textId="277067C1" w:rsidR="00B039A0" w:rsidRPr="00F526FF" w:rsidRDefault="00906BC5" w:rsidP="001C6606">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ED17AF">
        <w:rPr>
          <w:rFonts w:ascii="Arial" w:hAnsi="Arial" w:cs="Arial"/>
        </w:rPr>
        <w:t>Secretaria Municipal de Ação Cultural</w:t>
      </w:r>
    </w:p>
    <w:p w14:paraId="2BE1C226" w14:textId="32C29EC3" w:rsidR="00DD74AF" w:rsidRDefault="00906BC5" w:rsidP="001C6606">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1C6606" w:rsidRPr="001C6606">
        <w:t xml:space="preserve"> </w:t>
      </w:r>
      <w:r w:rsidR="001C6606" w:rsidRPr="001C6606">
        <w:rPr>
          <w:rFonts w:ascii="Arial" w:hAnsi="Arial" w:cs="Arial"/>
        </w:rPr>
        <w:t>1 12012 13.391.0022.2124.0000 0101011000</w:t>
      </w:r>
    </w:p>
    <w:p w14:paraId="3BE35796" w14:textId="30E089AF" w:rsidR="00B039A0" w:rsidRPr="00F526FF" w:rsidRDefault="00906BC5" w:rsidP="001C6606">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1C6606" w:rsidRPr="001C6606">
        <w:rPr>
          <w:rFonts w:ascii="Arial" w:hAnsi="Arial" w:cs="Arial"/>
          <w:b/>
        </w:rPr>
        <w:t>3.615,00</w:t>
      </w:r>
      <w:r w:rsidR="001C6606" w:rsidRPr="001C6606">
        <w:rPr>
          <w:rFonts w:ascii="Arial" w:hAnsi="Arial" w:cs="Arial"/>
        </w:rPr>
        <w:t xml:space="preserve"> (três mil seiscentos e quinze reais).</w:t>
      </w:r>
    </w:p>
    <w:p w14:paraId="1BA3F747" w14:textId="5675FFF4" w:rsidR="00906BC5" w:rsidRPr="001C6606" w:rsidRDefault="00906BC5" w:rsidP="00C04997">
      <w:pPr>
        <w:numPr>
          <w:ilvl w:val="0"/>
          <w:numId w:val="10"/>
        </w:numPr>
        <w:tabs>
          <w:tab w:val="left" w:pos="284"/>
        </w:tabs>
        <w:jc w:val="both"/>
        <w:rPr>
          <w:rFonts w:ascii="Arial" w:hAnsi="Arial" w:cs="Arial"/>
        </w:rPr>
      </w:pPr>
      <w:r w:rsidRPr="001C6606">
        <w:rPr>
          <w:rFonts w:ascii="Arial" w:hAnsi="Arial" w:cs="Arial"/>
        </w:rPr>
        <w:t>Prazo de contratação:</w:t>
      </w:r>
      <w:r w:rsidR="00F8164E" w:rsidRPr="001C6606">
        <w:rPr>
          <w:rFonts w:ascii="Arial" w:hAnsi="Arial" w:cs="Arial"/>
        </w:rPr>
        <w:t xml:space="preserve"> Até</w:t>
      </w:r>
      <w:r w:rsidR="001C6606" w:rsidRPr="001C6606">
        <w:rPr>
          <w:rFonts w:ascii="Arial" w:hAnsi="Arial" w:cs="Arial"/>
        </w:rPr>
        <w:t xml:space="preserve"> a entrega definitiva do objeto.</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43F384C7"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 xml:space="preserve">enor preço por </w:t>
      </w:r>
      <w:r w:rsidR="001C6606">
        <w:rPr>
          <w:rFonts w:ascii="Arial" w:hAnsi="Arial" w:cs="Arial"/>
        </w:rPr>
        <w:t>lote</w:t>
      </w:r>
      <w:r w:rsidR="00DC7B29" w:rsidRPr="00F526FF">
        <w:rPr>
          <w:rFonts w:ascii="Arial" w:hAnsi="Arial" w:cs="Arial"/>
        </w:rPr>
        <w:t>.</w:t>
      </w:r>
    </w:p>
    <w:p w14:paraId="0149F08B" w14:textId="6AD5ABA5"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w:t>
      </w:r>
      <w:r w:rsidR="001C6606">
        <w:rPr>
          <w:rFonts w:ascii="Arial" w:hAnsi="Arial" w:cs="Arial"/>
        </w:rPr>
        <w:t xml:space="preserve"> total do lote</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1C6606"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2226D626" w14:textId="46F2375C" w:rsidR="001C6606" w:rsidRPr="001C6606" w:rsidRDefault="001C6606" w:rsidP="001C6606">
      <w:pPr>
        <w:tabs>
          <w:tab w:val="left" w:pos="284"/>
        </w:tabs>
        <w:jc w:val="center"/>
        <w:rPr>
          <w:rFonts w:ascii="Arial" w:eastAsia="Arial" w:hAnsi="Arial" w:cs="Arial"/>
          <w:b/>
        </w:rPr>
      </w:pPr>
      <w:r w:rsidRPr="001C6606">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1C6606"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140F381" w:rsidR="001C6606" w:rsidRPr="00F526FF" w:rsidRDefault="001C6606" w:rsidP="00C04997">
            <w:pPr>
              <w:tabs>
                <w:tab w:val="left" w:pos="284"/>
              </w:tabs>
              <w:jc w:val="center"/>
              <w:rPr>
                <w:rFonts w:ascii="Arial" w:hAnsi="Arial" w:cs="Arial"/>
              </w:rPr>
            </w:pPr>
            <w:r>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03CA61C6" w:rsidR="001C6606" w:rsidRPr="00F526FF" w:rsidRDefault="001C6606" w:rsidP="00C04997">
            <w:pPr>
              <w:pStyle w:val="Contedodatabela"/>
              <w:tabs>
                <w:tab w:val="left" w:pos="284"/>
              </w:tabs>
              <w:jc w:val="center"/>
              <w:rPr>
                <w:rFonts w:ascii="Arial" w:hAnsi="Arial" w:cs="Arial"/>
              </w:rPr>
            </w:pPr>
            <w:r>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1F2A3AB6" w14:textId="0615AE78" w:rsidR="001C6606" w:rsidRPr="00F526FF" w:rsidRDefault="001C6606" w:rsidP="00C04997">
            <w:pPr>
              <w:pStyle w:val="Contedodatabela"/>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5CEEE02" w:rsidR="001C6606" w:rsidRPr="00F526FF" w:rsidRDefault="001C6606" w:rsidP="001C6606">
            <w:pPr>
              <w:pStyle w:val="Contedodatabela"/>
              <w:tabs>
                <w:tab w:val="left" w:pos="284"/>
              </w:tabs>
              <w:rPr>
                <w:rFonts w:ascii="Arial" w:hAnsi="Arial" w:cs="Arial"/>
              </w:rPr>
            </w:pPr>
            <w:r>
              <w:rPr>
                <w:rFonts w:ascii="Arial" w:hAnsi="Arial" w:cs="Arial"/>
                <w:color w:val="000000"/>
              </w:rPr>
              <w:t xml:space="preserve">Medalhas de Ouro </w:t>
            </w:r>
          </w:p>
        </w:tc>
      </w:tr>
      <w:tr w:rsidR="001C6606" w:rsidRPr="00F526FF" w14:paraId="57A2B8EB" w14:textId="77777777" w:rsidTr="004527F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B26D22F" w:rsidR="001C6606" w:rsidRPr="00F526FF" w:rsidRDefault="001C6606" w:rsidP="00C04997">
            <w:pPr>
              <w:tabs>
                <w:tab w:val="left" w:pos="284"/>
              </w:tabs>
              <w:jc w:val="center"/>
              <w:rPr>
                <w:rFonts w:ascii="Arial" w:hAnsi="Arial" w:cs="Arial"/>
                <w:b/>
                <w:bCs/>
              </w:rPr>
            </w:pPr>
            <w:r>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3B5A0A80" w:rsidR="001C6606" w:rsidRPr="00F526FF" w:rsidRDefault="001C6606" w:rsidP="00C04997">
            <w:pPr>
              <w:pStyle w:val="Contedodatabela"/>
              <w:tabs>
                <w:tab w:val="left" w:pos="284"/>
              </w:tabs>
              <w:jc w:val="center"/>
              <w:rPr>
                <w:rFonts w:ascii="Arial" w:hAnsi="Arial" w:cs="Arial"/>
              </w:rPr>
            </w:pPr>
            <w:r>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6563B137" w14:textId="08519789" w:rsidR="001C6606" w:rsidRPr="00F526FF" w:rsidRDefault="001C6606"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3D2F1DBD" w:rsidR="001C6606" w:rsidRPr="00F526FF" w:rsidRDefault="001C6606" w:rsidP="00C04997">
            <w:pPr>
              <w:pStyle w:val="Contedodatabela"/>
              <w:tabs>
                <w:tab w:val="left" w:pos="284"/>
              </w:tabs>
              <w:rPr>
                <w:rFonts w:ascii="Arial" w:hAnsi="Arial" w:cs="Arial"/>
              </w:rPr>
            </w:pPr>
            <w:r>
              <w:rPr>
                <w:rFonts w:ascii="Arial" w:hAnsi="Arial" w:cs="Arial"/>
                <w:color w:val="000000"/>
              </w:rPr>
              <w:t>Medalhas de Prata</w:t>
            </w:r>
          </w:p>
        </w:tc>
      </w:tr>
      <w:tr w:rsidR="001C6606" w:rsidRPr="00F526FF" w14:paraId="2501836D" w14:textId="77777777" w:rsidTr="004527F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0DF3F8" w14:textId="461BBAF9" w:rsidR="001C6606" w:rsidRDefault="001C6606" w:rsidP="00C04997">
            <w:pPr>
              <w:tabs>
                <w:tab w:val="left" w:pos="284"/>
              </w:tabs>
              <w:jc w:val="center"/>
              <w:rPr>
                <w:rFonts w:ascii="Arial" w:hAnsi="Arial" w:cs="Arial"/>
                <w:color w:val="000000"/>
              </w:rPr>
            </w:pPr>
            <w:r>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3E5573FE" w14:textId="30E0BC26" w:rsidR="001C6606" w:rsidRDefault="001C6606" w:rsidP="00C04997">
            <w:pPr>
              <w:pStyle w:val="Contedodatabela"/>
              <w:tabs>
                <w:tab w:val="left" w:pos="284"/>
              </w:tabs>
              <w:jc w:val="center"/>
              <w:rPr>
                <w:rFonts w:ascii="Arial" w:hAnsi="Arial" w:cs="Arial"/>
                <w:color w:val="000000"/>
              </w:rPr>
            </w:pPr>
            <w:r>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6F4FBDB3" w14:textId="389EC18A" w:rsidR="001C6606" w:rsidRDefault="001C6606" w:rsidP="00C04997">
            <w:pPr>
              <w:tabs>
                <w:tab w:val="left" w:pos="284"/>
              </w:tabs>
              <w:jc w:val="center"/>
              <w:rPr>
                <w:rFonts w:ascii="Arial" w:hAnsi="Arial" w:cs="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12D617B" w14:textId="7815AB5B" w:rsidR="001C6606" w:rsidRDefault="001C6606" w:rsidP="001C6606">
            <w:pPr>
              <w:pStyle w:val="Contedodatabela"/>
              <w:tabs>
                <w:tab w:val="left" w:pos="284"/>
              </w:tabs>
              <w:rPr>
                <w:rFonts w:ascii="Arial" w:hAnsi="Arial" w:cs="Arial"/>
                <w:color w:val="000000"/>
              </w:rPr>
            </w:pPr>
            <w:r>
              <w:rPr>
                <w:rFonts w:ascii="Arial" w:hAnsi="Arial"/>
                <w:color w:val="000000"/>
              </w:rPr>
              <w:t>Medalhas de Bronze</w:t>
            </w:r>
          </w:p>
        </w:tc>
      </w:tr>
    </w:tbl>
    <w:p w14:paraId="737C597A" w14:textId="4AD79156" w:rsidR="001C6606" w:rsidRPr="001C6606" w:rsidRDefault="00906BC5" w:rsidP="001C6606">
      <w:pPr>
        <w:numPr>
          <w:ilvl w:val="0"/>
          <w:numId w:val="9"/>
        </w:numPr>
        <w:tabs>
          <w:tab w:val="left" w:pos="284"/>
        </w:tabs>
        <w:jc w:val="both"/>
        <w:rPr>
          <w:rFonts w:ascii="Arial" w:hAnsi="Arial" w:cs="Arial"/>
        </w:rPr>
      </w:pPr>
      <w:r w:rsidRPr="00F526FF">
        <w:rPr>
          <w:rFonts w:ascii="Arial" w:hAnsi="Arial" w:cs="Arial"/>
        </w:rPr>
        <w:t>Descritivo técnico:</w:t>
      </w:r>
      <w:r w:rsidR="001C6606" w:rsidRPr="001C6606">
        <w:t xml:space="preserve"> </w:t>
      </w:r>
      <w:r w:rsidR="001C6606" w:rsidRPr="001C6606">
        <w:rPr>
          <w:rFonts w:ascii="Arial" w:hAnsi="Arial" w:cs="Arial"/>
        </w:rPr>
        <w:t>Medalhas para premiação no Salão de Belas Artes da Pina</w:t>
      </w:r>
      <w:r w:rsidR="001C6606">
        <w:rPr>
          <w:rFonts w:ascii="Arial" w:hAnsi="Arial" w:cs="Arial"/>
        </w:rPr>
        <w:t xml:space="preserve">coteca Municipal Miguel Benício </w:t>
      </w:r>
      <w:r w:rsidR="001C6606" w:rsidRPr="001C6606">
        <w:rPr>
          <w:rFonts w:ascii="Arial" w:hAnsi="Arial" w:cs="Arial"/>
        </w:rPr>
        <w:t>D’Assumpção Dutra, conforme descritivo abaixo:</w:t>
      </w:r>
    </w:p>
    <w:p w14:paraId="1169C732" w14:textId="5A61B113" w:rsidR="001C6606" w:rsidRPr="001C6606" w:rsidRDefault="001C6606" w:rsidP="001C6606">
      <w:pPr>
        <w:tabs>
          <w:tab w:val="left" w:pos="284"/>
        </w:tabs>
        <w:jc w:val="both"/>
        <w:rPr>
          <w:rFonts w:ascii="Arial" w:hAnsi="Arial" w:cs="Arial"/>
        </w:rPr>
      </w:pPr>
      <w:r w:rsidRPr="001C6606">
        <w:rPr>
          <w:rFonts w:ascii="Arial" w:hAnsi="Arial" w:cs="Arial"/>
          <w:b/>
        </w:rPr>
        <w:t>Item 01</w:t>
      </w:r>
      <w:r>
        <w:rPr>
          <w:rFonts w:ascii="Arial" w:hAnsi="Arial" w:cs="Arial"/>
        </w:rPr>
        <w:t xml:space="preserve">: </w:t>
      </w:r>
      <w:r w:rsidRPr="001C6606">
        <w:rPr>
          <w:rFonts w:ascii="Arial" w:hAnsi="Arial" w:cs="Arial"/>
        </w:rPr>
        <w:t>Medalhas de ouro, cunhadas em latão e depois banhadas em ouro, espessura</w:t>
      </w:r>
      <w:r>
        <w:rPr>
          <w:rFonts w:ascii="Arial" w:hAnsi="Arial" w:cs="Arial"/>
        </w:rPr>
        <w:t xml:space="preserve"> </w:t>
      </w:r>
      <w:r w:rsidRPr="001C6606">
        <w:rPr>
          <w:rFonts w:ascii="Arial" w:hAnsi="Arial" w:cs="Arial"/>
        </w:rPr>
        <w:t>2 mm, diâmetro 35 mm. (não poderá ser fundida, deverá uti</w:t>
      </w:r>
      <w:r>
        <w:rPr>
          <w:rFonts w:ascii="Arial" w:hAnsi="Arial" w:cs="Arial"/>
        </w:rPr>
        <w:t xml:space="preserve">lizar o cunho para confecção) - </w:t>
      </w:r>
      <w:r w:rsidRPr="001C6606">
        <w:rPr>
          <w:rFonts w:ascii="Arial" w:hAnsi="Arial" w:cs="Arial"/>
        </w:rPr>
        <w:t>Salão de Belas Artes</w:t>
      </w:r>
    </w:p>
    <w:p w14:paraId="373B6736" w14:textId="51E913A1" w:rsidR="001C6606" w:rsidRPr="001C6606" w:rsidRDefault="001C6606" w:rsidP="001C6606">
      <w:pPr>
        <w:tabs>
          <w:tab w:val="left" w:pos="284"/>
        </w:tabs>
        <w:jc w:val="both"/>
        <w:rPr>
          <w:rFonts w:ascii="Arial" w:hAnsi="Arial" w:cs="Arial"/>
        </w:rPr>
      </w:pPr>
      <w:r w:rsidRPr="001C6606">
        <w:rPr>
          <w:rFonts w:ascii="Arial" w:hAnsi="Arial" w:cs="Arial"/>
          <w:b/>
        </w:rPr>
        <w:t>Item 02</w:t>
      </w:r>
      <w:r w:rsidRPr="001C6606">
        <w:rPr>
          <w:rFonts w:ascii="Arial" w:hAnsi="Arial" w:cs="Arial"/>
        </w:rPr>
        <w:t>:</w:t>
      </w:r>
      <w:r>
        <w:rPr>
          <w:rFonts w:ascii="Arial" w:hAnsi="Arial" w:cs="Arial"/>
        </w:rPr>
        <w:t xml:space="preserve"> </w:t>
      </w:r>
      <w:r w:rsidRPr="001C6606">
        <w:rPr>
          <w:rFonts w:ascii="Arial" w:hAnsi="Arial" w:cs="Arial"/>
        </w:rPr>
        <w:t>Medalhas de prata, cunhadas em latão e depois banhadas em prata, espessura</w:t>
      </w:r>
      <w:r>
        <w:rPr>
          <w:rFonts w:ascii="Arial" w:hAnsi="Arial" w:cs="Arial"/>
        </w:rPr>
        <w:t xml:space="preserve"> </w:t>
      </w:r>
      <w:r w:rsidRPr="001C6606">
        <w:rPr>
          <w:rFonts w:ascii="Arial" w:hAnsi="Arial" w:cs="Arial"/>
        </w:rPr>
        <w:t>2 mm, diâmetro 35 mm. (não poderá ser fundida, deverá utilizar o cunho para confecção) -</w:t>
      </w:r>
      <w:r>
        <w:rPr>
          <w:rFonts w:ascii="Arial" w:hAnsi="Arial" w:cs="Arial"/>
        </w:rPr>
        <w:t xml:space="preserve"> </w:t>
      </w:r>
      <w:r w:rsidRPr="001C6606">
        <w:rPr>
          <w:rFonts w:ascii="Arial" w:hAnsi="Arial" w:cs="Arial"/>
        </w:rPr>
        <w:t>Salão de Belas Artes</w:t>
      </w:r>
    </w:p>
    <w:p w14:paraId="55837B9C" w14:textId="62003E7E" w:rsidR="00906BC5" w:rsidRPr="00F526FF" w:rsidRDefault="001C6606" w:rsidP="001C6606">
      <w:pPr>
        <w:tabs>
          <w:tab w:val="left" w:pos="284"/>
        </w:tabs>
        <w:jc w:val="both"/>
        <w:rPr>
          <w:rFonts w:ascii="Arial" w:eastAsia="Arial" w:hAnsi="Arial" w:cs="Arial"/>
        </w:rPr>
      </w:pPr>
      <w:r w:rsidRPr="001C6606">
        <w:rPr>
          <w:rFonts w:ascii="Arial" w:hAnsi="Arial" w:cs="Arial"/>
          <w:b/>
        </w:rPr>
        <w:t>Item 03</w:t>
      </w:r>
      <w:r w:rsidRPr="001C6606">
        <w:rPr>
          <w:rFonts w:ascii="Arial" w:hAnsi="Arial" w:cs="Arial"/>
        </w:rPr>
        <w:t>:</w:t>
      </w:r>
      <w:r>
        <w:rPr>
          <w:rFonts w:ascii="Arial" w:hAnsi="Arial" w:cs="Arial"/>
        </w:rPr>
        <w:t xml:space="preserve"> </w:t>
      </w:r>
      <w:r w:rsidRPr="001C6606">
        <w:rPr>
          <w:rFonts w:ascii="Arial" w:hAnsi="Arial" w:cs="Arial"/>
        </w:rPr>
        <w:t>Medalhas de bronze, cunhadas em latão e depois banhadas em bronze, espessura</w:t>
      </w:r>
      <w:r>
        <w:rPr>
          <w:rFonts w:ascii="Arial" w:hAnsi="Arial" w:cs="Arial"/>
        </w:rPr>
        <w:t xml:space="preserve"> </w:t>
      </w:r>
      <w:r w:rsidRPr="001C6606">
        <w:rPr>
          <w:rFonts w:ascii="Arial" w:hAnsi="Arial" w:cs="Arial"/>
        </w:rPr>
        <w:t>2 mm, diâmetro 35 mm. (não poderá ser fundida, deverá utilizar o cunho para confecção) -</w:t>
      </w:r>
      <w:r>
        <w:rPr>
          <w:rFonts w:ascii="Arial" w:hAnsi="Arial" w:cs="Arial"/>
        </w:rPr>
        <w:t xml:space="preserve"> </w:t>
      </w:r>
      <w:r w:rsidRPr="001C6606">
        <w:rPr>
          <w:rFonts w:ascii="Arial" w:hAnsi="Arial" w:cs="Arial"/>
        </w:rPr>
        <w:t>Salão de Belas Artes</w:t>
      </w:r>
    </w:p>
    <w:p w14:paraId="2BAE61EE" w14:textId="77777777" w:rsidR="00313619" w:rsidRPr="00F526FF" w:rsidRDefault="00313619" w:rsidP="00C04997">
      <w:pPr>
        <w:tabs>
          <w:tab w:val="left" w:pos="284"/>
        </w:tabs>
        <w:jc w:val="both"/>
        <w:rPr>
          <w:rFonts w:ascii="Arial" w:hAnsi="Arial" w:cs="Arial"/>
          <w:highlight w:val="yellow"/>
        </w:rPr>
      </w:pPr>
    </w:p>
    <w:p w14:paraId="1F9F364C" w14:textId="6E306429" w:rsidR="00906BC5" w:rsidRPr="00F526FF" w:rsidRDefault="001C6606"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1FC34386" w:rsidR="00906BC5" w:rsidRPr="00F526FF" w:rsidRDefault="001C6606"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3E67A460"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1C6606">
        <w:rPr>
          <w:rFonts w:ascii="Arial" w:hAnsi="Arial" w:cs="Arial"/>
          <w:lang w:eastAsia="pt-BR"/>
        </w:rPr>
        <w:t>30 (trinta)</w:t>
      </w:r>
      <w:r w:rsidRPr="00F526FF">
        <w:rPr>
          <w:rFonts w:ascii="Arial" w:hAnsi="Arial" w:cs="Arial"/>
          <w:lang w:eastAsia="pt-BR"/>
        </w:rPr>
        <w:t xml:space="preserve"> dias,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35016DDA" w14:textId="77777777" w:rsidR="001C6606" w:rsidRDefault="00906BC5" w:rsidP="001C6606">
      <w:pPr>
        <w:numPr>
          <w:ilvl w:val="0"/>
          <w:numId w:val="6"/>
        </w:numPr>
        <w:tabs>
          <w:tab w:val="left" w:pos="284"/>
        </w:tabs>
        <w:jc w:val="both"/>
        <w:rPr>
          <w:rFonts w:ascii="Arial" w:hAnsi="Arial" w:cs="Arial"/>
          <w:lang w:eastAsia="pt-BR"/>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r w:rsidR="001C6606" w:rsidRPr="001C6606">
        <w:rPr>
          <w:rFonts w:ascii="Arial" w:hAnsi="Arial" w:cs="Arial"/>
          <w:lang w:eastAsia="pt-BR"/>
        </w:rPr>
        <w:t>Pin</w:t>
      </w:r>
      <w:r w:rsidR="001C6606">
        <w:rPr>
          <w:rFonts w:ascii="Arial" w:hAnsi="Arial" w:cs="Arial"/>
          <w:lang w:eastAsia="pt-BR"/>
        </w:rPr>
        <w:t>acoteca Municipal Miguel Dutra</w:t>
      </w:r>
    </w:p>
    <w:p w14:paraId="313EF815" w14:textId="3746DAF9" w:rsidR="001C6606" w:rsidRPr="001C6606" w:rsidRDefault="001C6606" w:rsidP="001C6606">
      <w:pPr>
        <w:tabs>
          <w:tab w:val="left" w:pos="284"/>
        </w:tabs>
        <w:jc w:val="both"/>
        <w:rPr>
          <w:rFonts w:ascii="Arial" w:hAnsi="Arial" w:cs="Arial"/>
          <w:lang w:eastAsia="pt-BR"/>
        </w:rPr>
      </w:pPr>
      <w:r w:rsidRPr="001C6606">
        <w:rPr>
          <w:rFonts w:ascii="Arial" w:hAnsi="Arial" w:cs="Arial"/>
          <w:lang w:eastAsia="pt-BR"/>
        </w:rPr>
        <w:t>Av. Maurice Allain nº</w:t>
      </w:r>
      <w:r>
        <w:rPr>
          <w:rFonts w:ascii="Arial" w:hAnsi="Arial" w:cs="Arial"/>
          <w:lang w:eastAsia="pt-BR"/>
        </w:rPr>
        <w:t xml:space="preserve"> </w:t>
      </w:r>
      <w:r w:rsidRPr="001C6606">
        <w:rPr>
          <w:rFonts w:ascii="Arial" w:hAnsi="Arial" w:cs="Arial"/>
          <w:lang w:eastAsia="pt-BR"/>
        </w:rPr>
        <w:t xml:space="preserve">454, Bairro Nova Piracicaba, CEP: 13405-123. </w:t>
      </w:r>
    </w:p>
    <w:p w14:paraId="583607A3" w14:textId="0E1E7697" w:rsidR="00B039A0" w:rsidRPr="00F526FF" w:rsidRDefault="001C6606" w:rsidP="001C6606">
      <w:pPr>
        <w:tabs>
          <w:tab w:val="left" w:pos="284"/>
        </w:tabs>
        <w:jc w:val="both"/>
        <w:rPr>
          <w:rFonts w:ascii="Arial" w:hAnsi="Arial" w:cs="Arial"/>
        </w:rPr>
      </w:pPr>
      <w:r w:rsidRPr="001C6606">
        <w:rPr>
          <w:rFonts w:ascii="Arial" w:hAnsi="Arial" w:cs="Arial"/>
          <w:lang w:eastAsia="pt-BR"/>
        </w:rPr>
        <w:t xml:space="preserve">Horário de entrega: </w:t>
      </w:r>
      <w:r>
        <w:rPr>
          <w:rFonts w:ascii="Arial" w:hAnsi="Arial" w:cs="Arial"/>
          <w:lang w:eastAsia="pt-BR"/>
        </w:rPr>
        <w:t>d</w:t>
      </w:r>
      <w:r w:rsidRPr="001C6606">
        <w:rPr>
          <w:rFonts w:ascii="Arial" w:hAnsi="Arial" w:cs="Arial"/>
          <w:lang w:eastAsia="pt-BR"/>
        </w:rPr>
        <w:t>as 09</w:t>
      </w:r>
      <w:r>
        <w:rPr>
          <w:rFonts w:ascii="Arial" w:hAnsi="Arial" w:cs="Arial"/>
          <w:lang w:eastAsia="pt-BR"/>
        </w:rPr>
        <w:t>h</w:t>
      </w:r>
      <w:r w:rsidRPr="001C6606">
        <w:rPr>
          <w:rFonts w:ascii="Arial" w:hAnsi="Arial" w:cs="Arial"/>
          <w:lang w:eastAsia="pt-BR"/>
        </w:rPr>
        <w:t>00 às 16</w:t>
      </w:r>
      <w:r>
        <w:rPr>
          <w:rFonts w:ascii="Arial" w:hAnsi="Arial" w:cs="Arial"/>
          <w:lang w:eastAsia="pt-BR"/>
        </w:rPr>
        <w:t>h</w:t>
      </w:r>
      <w:r w:rsidRPr="001C6606">
        <w:rPr>
          <w:rFonts w:ascii="Arial" w:hAnsi="Arial" w:cs="Arial"/>
          <w:lang w:eastAsia="pt-BR"/>
        </w:rPr>
        <w:t>00, de segunda a sexta-feira</w:t>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Default="00906BC5" w:rsidP="00C04997">
      <w:pPr>
        <w:keepLines/>
        <w:numPr>
          <w:ilvl w:val="0"/>
          <w:numId w:val="6"/>
        </w:numPr>
        <w:tabs>
          <w:tab w:val="left" w:pos="284"/>
        </w:tabs>
        <w:jc w:val="both"/>
        <w:rPr>
          <w:rFonts w:ascii="Arial" w:hAnsi="Arial" w:cs="Arial"/>
        </w:rPr>
      </w:pPr>
      <w:r w:rsidRPr="00F526FF">
        <w:rPr>
          <w:rFonts w:ascii="Arial" w:hAnsi="Arial" w:cs="Arial"/>
        </w:rPr>
        <w:lastRenderedPageBreak/>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3A30E323" w14:textId="77777777" w:rsidR="001C6606" w:rsidRPr="00F526FF" w:rsidRDefault="001C6606" w:rsidP="001C6606">
      <w:pPr>
        <w:keepLines/>
        <w:tabs>
          <w:tab w:val="left" w:pos="284"/>
        </w:tabs>
        <w:jc w:val="both"/>
        <w:rPr>
          <w:rFonts w:ascii="Arial" w:hAnsi="Arial" w:cs="Arial"/>
        </w:rPr>
      </w:pPr>
    </w:p>
    <w:p w14:paraId="29551AF2" w14:textId="692A366F" w:rsidR="00906BC5" w:rsidRPr="00F526FF" w:rsidRDefault="001C6606"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498E07E0"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1C6606">
        <w:rPr>
          <w:rFonts w:ascii="Arial" w:hAnsi="Arial" w:cs="Arial"/>
        </w:rPr>
        <w:t>12 (doze</w:t>
      </w:r>
      <w:r w:rsidRPr="00F526FF">
        <w:rPr>
          <w:rFonts w:ascii="Arial" w:hAnsi="Arial" w:cs="Arial"/>
        </w:rPr>
        <w:t>) meses,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3048330C" w14:textId="77777777" w:rsidR="001C6606" w:rsidRPr="001C6606" w:rsidRDefault="001C6606" w:rsidP="001C6606">
      <w:pPr>
        <w:keepLines/>
        <w:numPr>
          <w:ilvl w:val="0"/>
          <w:numId w:val="8"/>
        </w:numPr>
        <w:tabs>
          <w:tab w:val="left" w:pos="284"/>
        </w:tabs>
        <w:jc w:val="both"/>
        <w:rPr>
          <w:rFonts w:ascii="Arial" w:hAnsi="Arial" w:cs="Arial"/>
        </w:rPr>
      </w:pPr>
      <w:r w:rsidRPr="001C6606">
        <w:rPr>
          <w:rFonts w:ascii="Arial" w:hAnsi="Arial" w:cs="Arial"/>
        </w:rPr>
        <w:t>Indicar nome e e</w:t>
      </w:r>
      <w:r>
        <w:rPr>
          <w:rFonts w:ascii="Arial" w:hAnsi="Arial" w:cs="Arial"/>
        </w:rPr>
        <w:t>ndereço da assistência técnica.</w:t>
      </w:r>
      <w:r w:rsidRPr="001C6606">
        <w:rPr>
          <w:rFonts w:ascii="Arial" w:hAnsi="Arial" w:cs="Arial"/>
        </w:rPr>
        <w:t xml:space="preserve"> Quando esta não estiver estabelecida na cidade de Piracicaba, a Contratada se compromete a realizar o transporte do bem para a análise da assistência, sem custo adicional à Contratante.</w:t>
      </w:r>
    </w:p>
    <w:p w14:paraId="0F54EB26" w14:textId="77777777" w:rsidR="00217F72" w:rsidRPr="00F526FF" w:rsidRDefault="00217F72" w:rsidP="00C04997">
      <w:pPr>
        <w:tabs>
          <w:tab w:val="left" w:pos="284"/>
        </w:tabs>
        <w:jc w:val="both"/>
        <w:rPr>
          <w:rFonts w:ascii="Arial" w:hAnsi="Arial" w:cs="Arial"/>
        </w:rPr>
      </w:pPr>
    </w:p>
    <w:p w14:paraId="30A2EDE9" w14:textId="5F134250" w:rsidR="00906BC5" w:rsidRPr="00F526FF" w:rsidRDefault="001C6606"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04431625" w:rsidR="00CB2186" w:rsidRPr="00AC2BF1" w:rsidRDefault="00AC2BF1" w:rsidP="00C04997">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xml:space="preserve">, através do sítio eletrônico: </w:t>
      </w:r>
      <w:hyperlink r:id="rId12" w:history="1">
        <w:r w:rsidRPr="00AC2BF1">
          <w:rPr>
            <w:rStyle w:val="Hyperlink"/>
            <w:rFonts w:ascii="Arial" w:hAnsi="Arial" w:cs="Arial"/>
          </w:rPr>
          <w:t>https://bnccompras.com/Home/Login</w:t>
        </w:r>
      </w:hyperlink>
    </w:p>
    <w:p w14:paraId="3DFDD829" w14:textId="77777777" w:rsidR="00217F72" w:rsidRPr="00F526FF" w:rsidRDefault="00217F72" w:rsidP="00C04997">
      <w:pPr>
        <w:tabs>
          <w:tab w:val="left" w:pos="284"/>
        </w:tabs>
        <w:jc w:val="both"/>
        <w:rPr>
          <w:rFonts w:ascii="Arial" w:hAnsi="Arial" w:cs="Arial"/>
        </w:rPr>
      </w:pPr>
    </w:p>
    <w:p w14:paraId="490CEE78" w14:textId="40C121D5" w:rsidR="00906BC5" w:rsidRPr="00F526FF" w:rsidRDefault="001C6606"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1C6606" w:rsidRDefault="00FF7479" w:rsidP="00FF7479">
      <w:pPr>
        <w:tabs>
          <w:tab w:val="left" w:pos="284"/>
        </w:tabs>
        <w:jc w:val="both"/>
        <w:rPr>
          <w:rFonts w:ascii="Arial" w:hAnsi="Arial" w:cs="Arial"/>
          <w:sz w:val="15"/>
          <w:szCs w:val="15"/>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1C6606" w:rsidRDefault="00FF7479" w:rsidP="00FF7479">
      <w:pPr>
        <w:tabs>
          <w:tab w:val="left" w:pos="284"/>
        </w:tabs>
        <w:jc w:val="both"/>
        <w:rPr>
          <w:rFonts w:ascii="Arial" w:hAnsi="Arial" w:cs="Arial"/>
          <w:sz w:val="15"/>
          <w:szCs w:val="15"/>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Pr="001C6606" w:rsidRDefault="0040479C" w:rsidP="0040479C">
      <w:pPr>
        <w:tabs>
          <w:tab w:val="left" w:pos="284"/>
          <w:tab w:val="left" w:pos="426"/>
        </w:tabs>
        <w:jc w:val="both"/>
        <w:rPr>
          <w:rFonts w:ascii="Arial" w:hAnsi="Arial" w:cs="Arial"/>
          <w:sz w:val="15"/>
          <w:szCs w:val="15"/>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0908BABE" w:rsidR="000C0CA4" w:rsidRDefault="000C0CA4" w:rsidP="00C04997">
      <w:pPr>
        <w:tabs>
          <w:tab w:val="left" w:pos="284"/>
        </w:tabs>
        <w:jc w:val="both"/>
        <w:rPr>
          <w:rFonts w:ascii="Arial" w:hAnsi="Arial" w:cs="Arial"/>
          <w:color w:val="000000"/>
        </w:rPr>
      </w:pPr>
    </w:p>
    <w:p w14:paraId="12918414" w14:textId="263899BC" w:rsidR="00F526FF" w:rsidRDefault="00906BC5" w:rsidP="00C04997">
      <w:pPr>
        <w:tabs>
          <w:tab w:val="left" w:pos="284"/>
        </w:tabs>
        <w:jc w:val="both"/>
        <w:rPr>
          <w:rFonts w:ascii="Arial" w:hAnsi="Arial" w:cs="Arial"/>
        </w:rPr>
      </w:pPr>
      <w:r w:rsidRPr="00F526FF">
        <w:rPr>
          <w:rFonts w:ascii="Arial" w:hAnsi="Arial" w:cs="Arial"/>
        </w:rPr>
        <w:t>Piracicaba,</w:t>
      </w:r>
      <w:r w:rsidR="00A27F64">
        <w:rPr>
          <w:rFonts w:ascii="Arial" w:hAnsi="Arial" w:cs="Arial"/>
        </w:rPr>
        <w:t xml:space="preserve"> 26 de junho de 2024</w:t>
      </w:r>
    </w:p>
    <w:p w14:paraId="444DE990" w14:textId="77777777" w:rsidR="00F526FF" w:rsidRDefault="00F526FF" w:rsidP="00C04997">
      <w:pPr>
        <w:tabs>
          <w:tab w:val="left" w:pos="284"/>
        </w:tabs>
        <w:jc w:val="center"/>
        <w:rPr>
          <w:rFonts w:ascii="Arial" w:hAnsi="Arial" w:cs="Arial"/>
        </w:rPr>
      </w:pPr>
    </w:p>
    <w:p w14:paraId="7E01803F" w14:textId="6A283367" w:rsidR="00906BC5" w:rsidRPr="00F526FF" w:rsidRDefault="00A27F64" w:rsidP="00C04997">
      <w:pPr>
        <w:tabs>
          <w:tab w:val="left" w:pos="284"/>
        </w:tabs>
        <w:jc w:val="center"/>
        <w:rPr>
          <w:rFonts w:ascii="Arial" w:hAnsi="Arial" w:cs="Arial"/>
          <w:b/>
        </w:rPr>
      </w:pPr>
      <w:r>
        <w:rPr>
          <w:rFonts w:ascii="Arial" w:hAnsi="Arial" w:cs="Arial"/>
          <w:b/>
        </w:rPr>
        <w:t>Priscila Camargo Rodrigues Grecchi</w:t>
      </w:r>
    </w:p>
    <w:p w14:paraId="52124C72" w14:textId="5CDB203C" w:rsidR="00B94F1F" w:rsidRPr="00F526FF" w:rsidRDefault="00906BC5" w:rsidP="001C6606">
      <w:pPr>
        <w:tabs>
          <w:tab w:val="left" w:pos="284"/>
        </w:tabs>
        <w:jc w:val="center"/>
        <w:rPr>
          <w:highlight w:val="yellow"/>
        </w:rPr>
      </w:pPr>
      <w:r w:rsidRPr="00F526FF">
        <w:rPr>
          <w:rFonts w:ascii="Arial" w:hAnsi="Arial" w:cs="Arial"/>
          <w:b/>
        </w:rPr>
        <w:t>Chefe da Divisão de Compras</w:t>
      </w:r>
      <w:r w:rsidR="00330E53" w:rsidRPr="00F526FF">
        <w:rPr>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2984C753" w14:textId="77777777" w:rsidR="00AC2BF1" w:rsidRPr="000E0F32"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history="1">
        <w:r w:rsidRPr="00AC2BF1">
          <w:rPr>
            <w:rFonts w:ascii="Arial" w:hAnsi="Arial" w:cs="Arial"/>
            <w:b/>
          </w:rPr>
          <w:t>https://bnccompras.com/Home/Login</w:t>
        </w:r>
      </w:hyperlink>
      <w:r w:rsidRPr="00AC2BF1">
        <w:rPr>
          <w:rFonts w:ascii="Arial" w:hAnsi="Arial" w:cs="Arial"/>
          <w:b/>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2E88359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https://bnccompras.com/Home/Login</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https://bnccompras.com/Home/Login</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https://bnccompras.com/Home/Login</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lastRenderedPageBreak/>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B3036E" w:rsidRDefault="00AC2BF1" w:rsidP="00AC2BF1">
      <w:pPr>
        <w:ind w:firstLine="284"/>
        <w:jc w:val="both"/>
        <w:rPr>
          <w:rFonts w:ascii="Arial" w:hAnsi="Arial" w:cs="Arial"/>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B3036E" w:rsidRDefault="00AC2BF1" w:rsidP="00AC2BF1">
      <w:pPr>
        <w:ind w:firstLine="284"/>
        <w:jc w:val="both"/>
        <w:rPr>
          <w:rFonts w:ascii="Arial" w:hAnsi="Arial" w:cs="Arial"/>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B3036E" w:rsidRDefault="00AC2BF1" w:rsidP="00AC2BF1">
      <w:pPr>
        <w:ind w:firstLine="284"/>
        <w:jc w:val="both"/>
        <w:rPr>
          <w:rFonts w:ascii="Arial" w:hAnsi="Arial" w:cs="Arial"/>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B3036E" w:rsidRDefault="00AC2BF1" w:rsidP="00AC2BF1">
      <w:pPr>
        <w:ind w:firstLine="284"/>
        <w:jc w:val="both"/>
        <w:rPr>
          <w:rFonts w:ascii="Arial" w:hAnsi="Arial" w:cs="Arial"/>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B3036E" w:rsidRDefault="00AC2BF1" w:rsidP="00AC2BF1">
      <w:pPr>
        <w:ind w:firstLine="284"/>
        <w:jc w:val="both"/>
        <w:rPr>
          <w:rFonts w:ascii="Arial" w:hAnsi="Arial" w:cs="Arial"/>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lastRenderedPageBreak/>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5346D22E" w14:textId="77777777" w:rsidR="007D367F" w:rsidRPr="005554C2" w:rsidRDefault="007D367F" w:rsidP="007D367F">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MEDALHAS PARA A PINACOTECA MUNICIPAL MIGUEL DUTRA.</w:t>
      </w:r>
    </w:p>
    <w:p w14:paraId="5EFA14FD" w14:textId="77777777" w:rsidR="007D367F" w:rsidRPr="005554C2" w:rsidRDefault="007D367F" w:rsidP="007D367F">
      <w:pPr>
        <w:jc w:val="both"/>
        <w:rPr>
          <w:b/>
          <w:sz w:val="24"/>
          <w:szCs w:val="24"/>
          <w:u w:val="single"/>
        </w:rPr>
      </w:pPr>
    </w:p>
    <w:p w14:paraId="3B04056D" w14:textId="77777777" w:rsidR="007D367F" w:rsidRPr="005554C2" w:rsidRDefault="007D367F" w:rsidP="007D367F">
      <w:pPr>
        <w:jc w:val="both"/>
        <w:rPr>
          <w:b/>
          <w:sz w:val="24"/>
          <w:szCs w:val="24"/>
          <w:u w:val="single"/>
        </w:rPr>
      </w:pPr>
    </w:p>
    <w:p w14:paraId="2451066F" w14:textId="77777777" w:rsidR="007D367F" w:rsidRPr="005554C2" w:rsidRDefault="007D367F" w:rsidP="007D367F">
      <w:pPr>
        <w:jc w:val="both"/>
        <w:rPr>
          <w:sz w:val="24"/>
          <w:szCs w:val="24"/>
        </w:rPr>
      </w:pPr>
      <w:r w:rsidRPr="005554C2">
        <w:rPr>
          <w:b/>
          <w:sz w:val="24"/>
          <w:szCs w:val="24"/>
        </w:rPr>
        <w:t>Data: ... de ................. de 202</w:t>
      </w:r>
      <w:r>
        <w:rPr>
          <w:b/>
          <w:sz w:val="24"/>
          <w:szCs w:val="24"/>
        </w:rPr>
        <w:t>4</w:t>
      </w:r>
      <w:r w:rsidRPr="005554C2">
        <w:rPr>
          <w:b/>
          <w:sz w:val="24"/>
          <w:szCs w:val="24"/>
        </w:rPr>
        <w:t>.</w:t>
      </w:r>
    </w:p>
    <w:p w14:paraId="53709003" w14:textId="77777777" w:rsidR="007D367F" w:rsidRPr="005554C2" w:rsidRDefault="007D367F" w:rsidP="007D367F">
      <w:pPr>
        <w:jc w:val="both"/>
        <w:rPr>
          <w:sz w:val="24"/>
          <w:szCs w:val="24"/>
        </w:rPr>
      </w:pPr>
      <w:r w:rsidRPr="005554C2">
        <w:rPr>
          <w:b/>
          <w:sz w:val="24"/>
          <w:szCs w:val="24"/>
        </w:rPr>
        <w:t xml:space="preserve">Prazo: </w:t>
      </w:r>
      <w:r>
        <w:rPr>
          <w:b/>
          <w:sz w:val="24"/>
          <w:szCs w:val="24"/>
        </w:rPr>
        <w:t>até a entrega definitiva do objeto.</w:t>
      </w:r>
    </w:p>
    <w:p w14:paraId="2051AC11" w14:textId="77777777" w:rsidR="007D367F" w:rsidRPr="005554C2" w:rsidRDefault="007D367F" w:rsidP="007D367F">
      <w:pPr>
        <w:jc w:val="both"/>
        <w:rPr>
          <w:sz w:val="24"/>
          <w:szCs w:val="24"/>
        </w:rPr>
      </w:pPr>
      <w:r w:rsidRPr="005554C2">
        <w:rPr>
          <w:b/>
          <w:sz w:val="24"/>
          <w:szCs w:val="24"/>
        </w:rPr>
        <w:t>Valor: R$ ........ (............).</w:t>
      </w:r>
    </w:p>
    <w:p w14:paraId="7842CE01" w14:textId="77777777" w:rsidR="007D367F" w:rsidRPr="005554C2" w:rsidRDefault="007D367F" w:rsidP="007D367F">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12.642.</w:t>
      </w:r>
    </w:p>
    <w:p w14:paraId="35E607A8" w14:textId="77777777" w:rsidR="007D367F" w:rsidRPr="005554C2" w:rsidRDefault="007D367F" w:rsidP="007D367F">
      <w:pPr>
        <w:jc w:val="both"/>
        <w:rPr>
          <w:sz w:val="24"/>
          <w:szCs w:val="24"/>
        </w:rPr>
      </w:pPr>
      <w:r w:rsidRPr="005554C2">
        <w:rPr>
          <w:b/>
          <w:sz w:val="24"/>
          <w:szCs w:val="24"/>
        </w:rPr>
        <w:t>Pregão Eletrônico n.º ..../202</w:t>
      </w:r>
      <w:r>
        <w:rPr>
          <w:b/>
          <w:sz w:val="24"/>
          <w:szCs w:val="24"/>
        </w:rPr>
        <w:t>4</w:t>
      </w:r>
      <w:r w:rsidRPr="005554C2">
        <w:rPr>
          <w:b/>
          <w:sz w:val="24"/>
          <w:szCs w:val="24"/>
        </w:rPr>
        <w:t>.</w:t>
      </w:r>
    </w:p>
    <w:p w14:paraId="54C08548" w14:textId="77777777" w:rsidR="007D367F" w:rsidRPr="005554C2" w:rsidRDefault="007D367F" w:rsidP="007D367F">
      <w:pPr>
        <w:jc w:val="both"/>
        <w:rPr>
          <w:sz w:val="24"/>
          <w:szCs w:val="24"/>
        </w:rPr>
      </w:pPr>
      <w:r w:rsidRPr="005554C2">
        <w:rPr>
          <w:b/>
          <w:sz w:val="24"/>
          <w:szCs w:val="24"/>
        </w:rPr>
        <w:t>Contrato n.º …./202</w:t>
      </w:r>
      <w:r>
        <w:rPr>
          <w:b/>
          <w:sz w:val="24"/>
          <w:szCs w:val="24"/>
        </w:rPr>
        <w:t>4</w:t>
      </w:r>
      <w:r w:rsidRPr="005554C2">
        <w:rPr>
          <w:b/>
          <w:sz w:val="24"/>
          <w:szCs w:val="24"/>
        </w:rPr>
        <w:t>.</w:t>
      </w:r>
    </w:p>
    <w:p w14:paraId="78C5FF68" w14:textId="77777777" w:rsidR="007D367F" w:rsidRPr="005554C2" w:rsidRDefault="007D367F" w:rsidP="007D367F">
      <w:pPr>
        <w:jc w:val="both"/>
        <w:rPr>
          <w:sz w:val="24"/>
          <w:szCs w:val="24"/>
        </w:rPr>
      </w:pPr>
    </w:p>
    <w:p w14:paraId="5EE43A55" w14:textId="77777777" w:rsidR="007D367F" w:rsidRPr="005554C2" w:rsidRDefault="007D367F" w:rsidP="007D367F">
      <w:pPr>
        <w:jc w:val="both"/>
        <w:rPr>
          <w:strike/>
          <w:sz w:val="24"/>
          <w:szCs w:val="24"/>
        </w:rPr>
      </w:pPr>
    </w:p>
    <w:p w14:paraId="749EAAF7" w14:textId="77777777" w:rsidR="007D367F" w:rsidRPr="005554C2" w:rsidRDefault="007D367F" w:rsidP="007D367F">
      <w:pPr>
        <w:jc w:val="both"/>
        <w:rPr>
          <w:strike/>
          <w:sz w:val="24"/>
          <w:szCs w:val="24"/>
        </w:rPr>
      </w:pPr>
    </w:p>
    <w:p w14:paraId="0611A8A4" w14:textId="77777777" w:rsidR="007D367F" w:rsidRDefault="007D367F" w:rsidP="007D367F">
      <w:pPr>
        <w:ind w:firstLine="851"/>
        <w:jc w:val="both"/>
        <w:rPr>
          <w:b/>
          <w:sz w:val="24"/>
          <w:szCs w:val="24"/>
        </w:rPr>
      </w:pPr>
    </w:p>
    <w:p w14:paraId="6E7F460F" w14:textId="77777777" w:rsidR="007D367F" w:rsidRPr="005554C2" w:rsidRDefault="007D367F" w:rsidP="007D367F">
      <w:pPr>
        <w:ind w:firstLine="851"/>
        <w:jc w:val="both"/>
        <w:rPr>
          <w:b/>
          <w:sz w:val="24"/>
          <w:szCs w:val="24"/>
        </w:rPr>
      </w:pPr>
    </w:p>
    <w:p w14:paraId="23AFAD47" w14:textId="77777777" w:rsidR="007D367F" w:rsidRPr="005554C2" w:rsidRDefault="007D367F" w:rsidP="007D367F">
      <w:pPr>
        <w:jc w:val="both"/>
        <w:rPr>
          <w:b/>
          <w:sz w:val="24"/>
          <w:szCs w:val="24"/>
        </w:rPr>
      </w:pPr>
    </w:p>
    <w:p w14:paraId="25975223" w14:textId="77777777" w:rsidR="007D367F" w:rsidRPr="005554C2" w:rsidRDefault="007D367F" w:rsidP="007D367F">
      <w:pPr>
        <w:jc w:val="both"/>
        <w:rPr>
          <w:b/>
          <w:sz w:val="24"/>
          <w:szCs w:val="24"/>
        </w:rPr>
      </w:pPr>
    </w:p>
    <w:p w14:paraId="3936DE49" w14:textId="77777777" w:rsidR="007D367F" w:rsidRPr="005554C2" w:rsidRDefault="007D367F" w:rsidP="007D367F">
      <w:pPr>
        <w:jc w:val="both"/>
        <w:rPr>
          <w:b/>
          <w:sz w:val="24"/>
          <w:szCs w:val="24"/>
        </w:rPr>
      </w:pPr>
    </w:p>
    <w:p w14:paraId="08FA5AA2" w14:textId="77777777" w:rsidR="007D367F" w:rsidRPr="005554C2" w:rsidRDefault="007D367F" w:rsidP="007D367F">
      <w:pPr>
        <w:ind w:firstLine="851"/>
        <w:jc w:val="both"/>
        <w:rPr>
          <w:b/>
          <w:sz w:val="24"/>
          <w:szCs w:val="24"/>
        </w:rPr>
      </w:pPr>
    </w:p>
    <w:tbl>
      <w:tblPr>
        <w:tblW w:w="5000" w:type="pct"/>
        <w:tblLook w:val="0000" w:firstRow="0" w:lastRow="0" w:firstColumn="0" w:lastColumn="0" w:noHBand="0" w:noVBand="0"/>
      </w:tblPr>
      <w:tblGrid>
        <w:gridCol w:w="10137"/>
      </w:tblGrid>
      <w:tr w:rsidR="007D367F" w:rsidRPr="005554C2" w14:paraId="7C4ABCD0"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73B09A" w14:textId="77777777" w:rsidR="007D367F" w:rsidRPr="005554C2" w:rsidRDefault="007D367F" w:rsidP="004527FB">
            <w:pPr>
              <w:ind w:firstLine="851"/>
              <w:jc w:val="both"/>
              <w:rPr>
                <w:sz w:val="24"/>
                <w:szCs w:val="24"/>
              </w:rPr>
            </w:pPr>
            <w:r w:rsidRPr="005554C2">
              <w:rPr>
                <w:b/>
                <w:sz w:val="24"/>
                <w:szCs w:val="24"/>
              </w:rPr>
              <w:t>CLÁUSULA 1ª - DAS PARTES</w:t>
            </w:r>
          </w:p>
        </w:tc>
      </w:tr>
    </w:tbl>
    <w:p w14:paraId="5A3A7298" w14:textId="77777777" w:rsidR="007D367F" w:rsidRPr="005554C2" w:rsidRDefault="007D367F" w:rsidP="007D367F">
      <w:pPr>
        <w:ind w:firstLine="851"/>
        <w:jc w:val="both"/>
        <w:rPr>
          <w:b/>
          <w:sz w:val="24"/>
          <w:szCs w:val="24"/>
        </w:rPr>
      </w:pPr>
    </w:p>
    <w:p w14:paraId="0F4B14F4" w14:textId="77777777" w:rsidR="007D367F" w:rsidRPr="005554C2" w:rsidRDefault="007D367F" w:rsidP="007D367F">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 xml:space="preserve">PREFEITURA DO </w:t>
      </w:r>
      <w:r w:rsidRPr="000A7A59">
        <w:rPr>
          <w:b/>
          <w:sz w:val="24"/>
          <w:szCs w:val="24"/>
        </w:rPr>
        <w:t>MUNICÍPIO DE PIRACICABA</w:t>
      </w:r>
      <w:r w:rsidRPr="000A7A59">
        <w:rPr>
          <w:sz w:val="24"/>
          <w:szCs w:val="24"/>
        </w:rPr>
        <w:t xml:space="preserve">, com sede à Rua Antônio Corrêa Barbosa, n.º 2.233, bairro Chácara Nazareth, nesta cidade e Estado, com CNPJ n.º 46.341.038/0001-29, representada pelo seu Secretário Municipal da Ação Cultural, Sr. </w:t>
      </w:r>
      <w:r>
        <w:rPr>
          <w:b/>
          <w:sz w:val="24"/>
          <w:szCs w:val="24"/>
        </w:rPr>
        <w:t>CARLOS ALBERTO LORDELLO BELTRAME</w:t>
      </w:r>
      <w:r w:rsidRPr="000A7A59">
        <w:rPr>
          <w:sz w:val="24"/>
          <w:szCs w:val="24"/>
          <w:shd w:val="clear" w:color="auto" w:fill="FFFFFF"/>
        </w:rPr>
        <w:t xml:space="preserve">, inscrito no CPF nº </w:t>
      </w:r>
      <w:r>
        <w:rPr>
          <w:sz w:val="24"/>
          <w:szCs w:val="24"/>
          <w:shd w:val="clear" w:color="auto" w:fill="FFFFFF"/>
        </w:rPr>
        <w:t>017.217.888-67</w:t>
      </w:r>
      <w:r w:rsidRPr="000A7A59">
        <w:rPr>
          <w:sz w:val="24"/>
          <w:szCs w:val="24"/>
        </w:rPr>
        <w:t>,</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4E6F7F0D" w14:textId="77777777" w:rsidR="007D367F" w:rsidRPr="005554C2" w:rsidRDefault="007D367F" w:rsidP="007D367F">
      <w:pPr>
        <w:ind w:firstLine="851"/>
        <w:jc w:val="both"/>
        <w:rPr>
          <w:b/>
          <w:sz w:val="24"/>
          <w:szCs w:val="24"/>
        </w:rPr>
      </w:pPr>
    </w:p>
    <w:tbl>
      <w:tblPr>
        <w:tblW w:w="5000" w:type="pct"/>
        <w:tblLook w:val="0000" w:firstRow="0" w:lastRow="0" w:firstColumn="0" w:lastColumn="0" w:noHBand="0" w:noVBand="0"/>
      </w:tblPr>
      <w:tblGrid>
        <w:gridCol w:w="10137"/>
      </w:tblGrid>
      <w:tr w:rsidR="007D367F" w:rsidRPr="005554C2" w14:paraId="47FE85A8"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69E838" w14:textId="77777777" w:rsidR="007D367F" w:rsidRPr="005554C2" w:rsidRDefault="007D367F" w:rsidP="004527FB">
            <w:pPr>
              <w:ind w:firstLine="851"/>
              <w:jc w:val="both"/>
              <w:rPr>
                <w:sz w:val="24"/>
                <w:szCs w:val="24"/>
              </w:rPr>
            </w:pPr>
            <w:r w:rsidRPr="005554C2">
              <w:rPr>
                <w:b/>
                <w:sz w:val="24"/>
                <w:szCs w:val="24"/>
              </w:rPr>
              <w:t>CLÁUSULA 2ª - DO OBJETO</w:t>
            </w:r>
          </w:p>
        </w:tc>
      </w:tr>
    </w:tbl>
    <w:p w14:paraId="0A5A6BA8" w14:textId="77777777" w:rsidR="007D367F" w:rsidRPr="005554C2" w:rsidRDefault="007D367F" w:rsidP="007D367F">
      <w:pPr>
        <w:ind w:firstLine="851"/>
        <w:jc w:val="both"/>
        <w:rPr>
          <w:b/>
          <w:sz w:val="24"/>
          <w:szCs w:val="24"/>
        </w:rPr>
      </w:pPr>
    </w:p>
    <w:p w14:paraId="49E0B58B" w14:textId="77777777" w:rsidR="007D367F" w:rsidRPr="005554C2" w:rsidRDefault="007D367F" w:rsidP="007D367F">
      <w:pPr>
        <w:pStyle w:val="Recuodecorpodetexto"/>
        <w:ind w:firstLine="851"/>
      </w:pPr>
      <w:r w:rsidRPr="005554C2">
        <w:rPr>
          <w:b/>
        </w:rPr>
        <w:t xml:space="preserve">2.1. A CONTRATADA se obriga a </w:t>
      </w:r>
      <w:r>
        <w:rPr>
          <w:b/>
        </w:rPr>
        <w:t>entrega do(s) lote(s) ..... de medalhas para a Pinacoteca Municipal Miguel Dutra</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4CA16119" w14:textId="77777777" w:rsidR="007D367F" w:rsidRPr="005554C2" w:rsidRDefault="007D367F" w:rsidP="007D367F">
      <w:pPr>
        <w:keepLines/>
        <w:ind w:firstLine="851"/>
        <w:jc w:val="both"/>
        <w:rPr>
          <w:b/>
          <w:sz w:val="24"/>
          <w:szCs w:val="24"/>
        </w:rPr>
      </w:pPr>
    </w:p>
    <w:tbl>
      <w:tblPr>
        <w:tblW w:w="5000" w:type="pct"/>
        <w:tblLook w:val="0000" w:firstRow="0" w:lastRow="0" w:firstColumn="0" w:lastColumn="0" w:noHBand="0" w:noVBand="0"/>
      </w:tblPr>
      <w:tblGrid>
        <w:gridCol w:w="10137"/>
      </w:tblGrid>
      <w:tr w:rsidR="007D367F" w:rsidRPr="005554C2" w14:paraId="16AEDE2D"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16E07C" w14:textId="77777777" w:rsidR="007D367F" w:rsidRPr="005554C2" w:rsidRDefault="007D367F" w:rsidP="004527FB">
            <w:pPr>
              <w:keepLines/>
              <w:ind w:firstLine="851"/>
              <w:jc w:val="both"/>
              <w:rPr>
                <w:sz w:val="24"/>
                <w:szCs w:val="24"/>
              </w:rPr>
            </w:pPr>
            <w:r w:rsidRPr="005554C2">
              <w:rPr>
                <w:b/>
                <w:sz w:val="24"/>
                <w:szCs w:val="24"/>
              </w:rPr>
              <w:t>CLÁUSULA 3ª - DOS RECURSOS FINANCEIROS</w:t>
            </w:r>
          </w:p>
        </w:tc>
      </w:tr>
    </w:tbl>
    <w:p w14:paraId="4D8E11C1" w14:textId="77777777" w:rsidR="007D367F" w:rsidRPr="005554C2" w:rsidRDefault="007D367F" w:rsidP="007D367F">
      <w:pPr>
        <w:pStyle w:val="Recuodecorpodetexto"/>
        <w:ind w:firstLine="851"/>
        <w:rPr>
          <w:b/>
        </w:rPr>
      </w:pPr>
    </w:p>
    <w:p w14:paraId="5E4BF5CC" w14:textId="77777777" w:rsidR="007D367F" w:rsidRDefault="007D367F" w:rsidP="007D367F">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1 12012 13391002221240000 0101011000 339031</w:t>
      </w:r>
      <w:r w:rsidRPr="005554C2">
        <w:rPr>
          <w:sz w:val="24"/>
          <w:szCs w:val="24"/>
        </w:rPr>
        <w:t>, constante do exercício de 202</w:t>
      </w:r>
      <w:r>
        <w:rPr>
          <w:sz w:val="24"/>
          <w:szCs w:val="24"/>
        </w:rPr>
        <w:t>4</w:t>
      </w:r>
      <w:r w:rsidRPr="005554C2">
        <w:rPr>
          <w:sz w:val="24"/>
          <w:szCs w:val="24"/>
        </w:rPr>
        <w:t>.</w:t>
      </w:r>
    </w:p>
    <w:p w14:paraId="23218766" w14:textId="77777777" w:rsidR="007D367F" w:rsidRDefault="007D367F" w:rsidP="007D367F">
      <w:pPr>
        <w:ind w:firstLine="851"/>
        <w:jc w:val="both"/>
        <w:rPr>
          <w:sz w:val="24"/>
          <w:szCs w:val="24"/>
        </w:rPr>
      </w:pPr>
    </w:p>
    <w:p w14:paraId="58542A4C" w14:textId="77777777" w:rsidR="007D367F" w:rsidRPr="005554C2" w:rsidRDefault="007D367F" w:rsidP="007D367F">
      <w:pPr>
        <w:ind w:firstLine="851"/>
        <w:jc w:val="both"/>
        <w:rPr>
          <w:sz w:val="24"/>
          <w:szCs w:val="24"/>
        </w:rPr>
      </w:pPr>
    </w:p>
    <w:tbl>
      <w:tblPr>
        <w:tblW w:w="5000" w:type="pct"/>
        <w:tblLook w:val="0000" w:firstRow="0" w:lastRow="0" w:firstColumn="0" w:lastColumn="0" w:noHBand="0" w:noVBand="0"/>
      </w:tblPr>
      <w:tblGrid>
        <w:gridCol w:w="10137"/>
      </w:tblGrid>
      <w:tr w:rsidR="007D367F" w:rsidRPr="005554C2" w14:paraId="5F75CBEC"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E78212" w14:textId="77777777" w:rsidR="007D367F" w:rsidRPr="005554C2" w:rsidRDefault="007D367F" w:rsidP="004527FB">
            <w:pPr>
              <w:keepLines/>
              <w:ind w:firstLine="851"/>
              <w:jc w:val="both"/>
              <w:rPr>
                <w:sz w:val="24"/>
                <w:szCs w:val="24"/>
              </w:rPr>
            </w:pPr>
            <w:r w:rsidRPr="005554C2">
              <w:rPr>
                <w:b/>
                <w:sz w:val="24"/>
                <w:szCs w:val="24"/>
              </w:rPr>
              <w:t>CLÁUSULA 4ª – DO SUPORTE LEGAL</w:t>
            </w:r>
          </w:p>
        </w:tc>
      </w:tr>
    </w:tbl>
    <w:p w14:paraId="451CFF57" w14:textId="77777777" w:rsidR="007D367F" w:rsidRPr="005554C2" w:rsidRDefault="007D367F" w:rsidP="007D367F">
      <w:pPr>
        <w:ind w:firstLine="851"/>
        <w:jc w:val="both"/>
        <w:rPr>
          <w:sz w:val="24"/>
          <w:szCs w:val="24"/>
        </w:rPr>
      </w:pPr>
    </w:p>
    <w:p w14:paraId="047C87F2" w14:textId="77777777" w:rsidR="007D367F" w:rsidRDefault="007D367F" w:rsidP="007D367F">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38781280" w14:textId="77777777" w:rsidR="007D367F" w:rsidRPr="005554C2" w:rsidRDefault="007D367F" w:rsidP="007D367F">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16A8C31" w14:textId="77777777" w:rsidR="007D367F" w:rsidRPr="005554C2" w:rsidRDefault="007D367F" w:rsidP="007D367F">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F912FE2" w14:textId="77777777" w:rsidR="007D367F" w:rsidRPr="005554C2" w:rsidRDefault="007D367F" w:rsidP="007D367F">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FE6C326" w14:textId="77777777" w:rsidR="007D367F" w:rsidRPr="005554C2" w:rsidRDefault="007D367F" w:rsidP="007D367F">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2D95EAB" w14:textId="77777777" w:rsidR="007D367F" w:rsidRPr="005554C2" w:rsidRDefault="007D367F" w:rsidP="007D367F">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1811CC78" w14:textId="77777777" w:rsidR="007D367F" w:rsidRPr="005554C2" w:rsidRDefault="007D367F" w:rsidP="007D367F">
      <w:pPr>
        <w:keepLines/>
        <w:ind w:firstLine="851"/>
        <w:jc w:val="both"/>
        <w:rPr>
          <w:sz w:val="24"/>
          <w:szCs w:val="24"/>
        </w:rPr>
      </w:pPr>
    </w:p>
    <w:tbl>
      <w:tblPr>
        <w:tblW w:w="5000" w:type="pct"/>
        <w:tblLook w:val="0000" w:firstRow="0" w:lastRow="0" w:firstColumn="0" w:lastColumn="0" w:noHBand="0" w:noVBand="0"/>
      </w:tblPr>
      <w:tblGrid>
        <w:gridCol w:w="10137"/>
      </w:tblGrid>
      <w:tr w:rsidR="007D367F" w:rsidRPr="005554C2" w14:paraId="44B255F2"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DDE54A" w14:textId="77777777" w:rsidR="007D367F" w:rsidRPr="005554C2" w:rsidRDefault="007D367F" w:rsidP="004527FB">
            <w:pPr>
              <w:ind w:firstLine="851"/>
              <w:jc w:val="both"/>
              <w:rPr>
                <w:sz w:val="24"/>
                <w:szCs w:val="24"/>
              </w:rPr>
            </w:pPr>
            <w:r w:rsidRPr="005554C2">
              <w:rPr>
                <w:b/>
                <w:sz w:val="24"/>
                <w:szCs w:val="24"/>
              </w:rPr>
              <w:t>CLÁUSULA 5ª - DO PREÇO</w:t>
            </w:r>
          </w:p>
        </w:tc>
      </w:tr>
    </w:tbl>
    <w:p w14:paraId="08980DBE" w14:textId="77777777" w:rsidR="007D367F" w:rsidRPr="005554C2" w:rsidRDefault="007D367F" w:rsidP="007D367F">
      <w:pPr>
        <w:ind w:firstLine="851"/>
        <w:jc w:val="both"/>
        <w:rPr>
          <w:sz w:val="24"/>
          <w:szCs w:val="24"/>
        </w:rPr>
      </w:pPr>
    </w:p>
    <w:p w14:paraId="4C53E9EB" w14:textId="77777777" w:rsidR="007D367F" w:rsidRPr="005554C2" w:rsidRDefault="007D367F" w:rsidP="007D367F">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A41C98B" w14:textId="77777777" w:rsidR="007D367F" w:rsidRPr="005554C2" w:rsidRDefault="007D367F" w:rsidP="007D367F">
      <w:pPr>
        <w:ind w:firstLine="851"/>
        <w:jc w:val="both"/>
        <w:rPr>
          <w:b/>
          <w:sz w:val="24"/>
          <w:szCs w:val="24"/>
        </w:rPr>
      </w:pPr>
    </w:p>
    <w:p w14:paraId="58DDA5EC" w14:textId="77777777" w:rsidR="007D367F" w:rsidRPr="005554C2" w:rsidRDefault="007D367F" w:rsidP="007D367F">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A333310" w14:textId="77777777" w:rsidR="007D367F" w:rsidRPr="005554C2" w:rsidRDefault="007D367F" w:rsidP="007D367F">
      <w:pPr>
        <w:ind w:firstLine="851"/>
        <w:jc w:val="both"/>
        <w:rPr>
          <w:b/>
          <w:sz w:val="24"/>
          <w:szCs w:val="24"/>
        </w:rPr>
      </w:pPr>
    </w:p>
    <w:tbl>
      <w:tblPr>
        <w:tblW w:w="5000" w:type="pct"/>
        <w:tblLook w:val="0000" w:firstRow="0" w:lastRow="0" w:firstColumn="0" w:lastColumn="0" w:noHBand="0" w:noVBand="0"/>
      </w:tblPr>
      <w:tblGrid>
        <w:gridCol w:w="10137"/>
      </w:tblGrid>
      <w:tr w:rsidR="007D367F" w:rsidRPr="005554C2" w14:paraId="5022D7FC"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3ACEF8" w14:textId="77777777" w:rsidR="007D367F" w:rsidRPr="005554C2" w:rsidRDefault="007D367F" w:rsidP="004527FB">
            <w:pPr>
              <w:ind w:firstLine="851"/>
              <w:jc w:val="both"/>
              <w:rPr>
                <w:sz w:val="24"/>
                <w:szCs w:val="24"/>
              </w:rPr>
            </w:pPr>
            <w:r w:rsidRPr="005554C2">
              <w:rPr>
                <w:b/>
                <w:sz w:val="24"/>
                <w:szCs w:val="24"/>
              </w:rPr>
              <w:t>CLÁUSULA 6ª - DOS PAGAMENTOS</w:t>
            </w:r>
          </w:p>
        </w:tc>
      </w:tr>
    </w:tbl>
    <w:p w14:paraId="63C4BADB" w14:textId="77777777" w:rsidR="007D367F" w:rsidRPr="005554C2" w:rsidRDefault="007D367F" w:rsidP="007D367F">
      <w:pPr>
        <w:ind w:firstLine="851"/>
        <w:jc w:val="both"/>
        <w:rPr>
          <w:sz w:val="24"/>
          <w:szCs w:val="24"/>
        </w:rPr>
      </w:pPr>
    </w:p>
    <w:p w14:paraId="0D415B5F" w14:textId="77777777" w:rsidR="007D367F" w:rsidRPr="005554C2" w:rsidRDefault="007D367F" w:rsidP="007D367F">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F5B1000" w14:textId="77777777" w:rsidR="007D367F" w:rsidRPr="005554C2" w:rsidRDefault="007D367F" w:rsidP="007D367F">
      <w:pPr>
        <w:ind w:firstLine="850"/>
        <w:jc w:val="both"/>
        <w:rPr>
          <w:sz w:val="24"/>
          <w:szCs w:val="24"/>
        </w:rPr>
      </w:pPr>
    </w:p>
    <w:p w14:paraId="0381843B" w14:textId="77777777" w:rsidR="007D367F" w:rsidRPr="005554C2" w:rsidRDefault="007D367F" w:rsidP="007D367F">
      <w:pPr>
        <w:ind w:firstLine="850"/>
        <w:jc w:val="both"/>
        <w:rPr>
          <w:sz w:val="24"/>
          <w:szCs w:val="24"/>
        </w:rPr>
      </w:pPr>
      <w:r w:rsidRPr="000A7A59">
        <w:rPr>
          <w:b/>
          <w:sz w:val="24"/>
          <w:szCs w:val="24"/>
        </w:rPr>
        <w:t xml:space="preserve">6.2. </w:t>
      </w:r>
      <w:r w:rsidRPr="000A7A59">
        <w:rPr>
          <w:sz w:val="24"/>
          <w:szCs w:val="24"/>
        </w:rPr>
        <w:t xml:space="preserve">Os pagamentos serão efetuados mediante a apresentação da nota fiscal, acompanhada do atestado de recebimento emitido pela Secretaria Municipal da Ação Cultural, no prazo estipulado pela </w:t>
      </w:r>
      <w:r w:rsidRPr="000A7A59">
        <w:rPr>
          <w:b/>
          <w:sz w:val="24"/>
          <w:szCs w:val="24"/>
        </w:rPr>
        <w:t>CONTRATADA</w:t>
      </w:r>
      <w:r w:rsidRPr="000A7A59">
        <w:rPr>
          <w:sz w:val="24"/>
          <w:szCs w:val="24"/>
        </w:rPr>
        <w:t xml:space="preserve">, contado da data de emissão da nota fiscal e depositados no banco e conta corrente indicados pela </w:t>
      </w:r>
      <w:r w:rsidRPr="000A7A59">
        <w:rPr>
          <w:b/>
          <w:sz w:val="24"/>
          <w:szCs w:val="24"/>
        </w:rPr>
        <w:t>CONTRATADA</w:t>
      </w:r>
      <w:r w:rsidRPr="005554C2">
        <w:rPr>
          <w:sz w:val="24"/>
          <w:szCs w:val="24"/>
        </w:rPr>
        <w:t xml:space="preserve">. </w:t>
      </w:r>
    </w:p>
    <w:p w14:paraId="1ABA6FB4" w14:textId="77777777" w:rsidR="007D367F" w:rsidRPr="005554C2" w:rsidRDefault="007D367F" w:rsidP="007D367F">
      <w:pPr>
        <w:ind w:firstLine="850"/>
        <w:jc w:val="both"/>
        <w:rPr>
          <w:sz w:val="24"/>
          <w:szCs w:val="24"/>
        </w:rPr>
      </w:pPr>
    </w:p>
    <w:p w14:paraId="7D5BFC91" w14:textId="77777777" w:rsidR="007D367F" w:rsidRDefault="007D367F" w:rsidP="007D367F">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CF53F03" w14:textId="77777777" w:rsidR="007D367F" w:rsidRDefault="007D367F" w:rsidP="007D367F">
      <w:pPr>
        <w:ind w:firstLine="850"/>
        <w:jc w:val="both"/>
        <w:rPr>
          <w:sz w:val="24"/>
          <w:szCs w:val="24"/>
        </w:rPr>
      </w:pPr>
    </w:p>
    <w:p w14:paraId="777F2523" w14:textId="77777777" w:rsidR="007D367F" w:rsidRPr="005554C2" w:rsidRDefault="007D367F" w:rsidP="007D367F">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63C0A1C1" w14:textId="77777777" w:rsidR="007D367F" w:rsidRPr="005554C2" w:rsidRDefault="007D367F" w:rsidP="007D367F">
      <w:pPr>
        <w:jc w:val="both"/>
        <w:rPr>
          <w:b/>
          <w:sz w:val="24"/>
          <w:szCs w:val="24"/>
        </w:rPr>
      </w:pPr>
    </w:p>
    <w:p w14:paraId="700A54A2" w14:textId="77777777" w:rsidR="007D367F" w:rsidRPr="005554C2" w:rsidRDefault="007D367F" w:rsidP="007D367F">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575DBDCA" w14:textId="77777777" w:rsidR="007D367F" w:rsidRPr="005554C2" w:rsidRDefault="007D367F" w:rsidP="007D367F">
      <w:pPr>
        <w:ind w:firstLine="850"/>
        <w:jc w:val="both"/>
        <w:rPr>
          <w:sz w:val="24"/>
          <w:szCs w:val="24"/>
        </w:rPr>
      </w:pPr>
    </w:p>
    <w:p w14:paraId="4246E0CC" w14:textId="77777777" w:rsidR="007D367F" w:rsidRPr="005554C2" w:rsidRDefault="007D367F" w:rsidP="007D367F">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42AD9F6" w14:textId="77777777" w:rsidR="007D367F" w:rsidRPr="005554C2" w:rsidRDefault="007D367F" w:rsidP="007D367F">
      <w:pPr>
        <w:ind w:firstLine="850"/>
        <w:jc w:val="both"/>
        <w:rPr>
          <w:sz w:val="24"/>
          <w:szCs w:val="24"/>
        </w:rPr>
      </w:pPr>
    </w:p>
    <w:p w14:paraId="6AF882C3" w14:textId="77777777" w:rsidR="007D367F" w:rsidRPr="000A7A59" w:rsidRDefault="007D367F" w:rsidP="007D367F">
      <w:pPr>
        <w:ind w:firstLine="850"/>
        <w:jc w:val="both"/>
        <w:rPr>
          <w:b/>
          <w:sz w:val="24"/>
          <w:szCs w:val="24"/>
        </w:rPr>
      </w:pPr>
      <w:r w:rsidRPr="005554C2">
        <w:rPr>
          <w:b/>
          <w:sz w:val="24"/>
          <w:szCs w:val="24"/>
        </w:rPr>
        <w:t xml:space="preserve">6.3.2. </w:t>
      </w:r>
      <w:r w:rsidRPr="005554C2">
        <w:rPr>
          <w:sz w:val="24"/>
          <w:szCs w:val="24"/>
        </w:rPr>
        <w:t xml:space="preserve">Certidão de regularidade </w:t>
      </w:r>
      <w:r w:rsidRPr="000A7A59">
        <w:rPr>
          <w:sz w:val="24"/>
          <w:szCs w:val="24"/>
        </w:rPr>
        <w:t>do FGTS fornecido pela Caixa Econômica Federal, com validade em vigor;</w:t>
      </w:r>
      <w:r w:rsidRPr="000A7A59">
        <w:rPr>
          <w:b/>
          <w:sz w:val="24"/>
          <w:szCs w:val="24"/>
        </w:rPr>
        <w:t xml:space="preserve"> </w:t>
      </w:r>
    </w:p>
    <w:p w14:paraId="5ABD6F38" w14:textId="77777777" w:rsidR="007D367F" w:rsidRPr="000A7A59" w:rsidRDefault="007D367F" w:rsidP="007D367F">
      <w:pPr>
        <w:ind w:firstLine="850"/>
        <w:jc w:val="both"/>
        <w:rPr>
          <w:b/>
          <w:sz w:val="24"/>
          <w:szCs w:val="24"/>
        </w:rPr>
      </w:pPr>
    </w:p>
    <w:p w14:paraId="3060A544" w14:textId="77777777" w:rsidR="007D367F" w:rsidRPr="000A7A59" w:rsidRDefault="007D367F" w:rsidP="007D367F">
      <w:pPr>
        <w:keepLines/>
        <w:ind w:firstLine="850"/>
        <w:jc w:val="both"/>
        <w:rPr>
          <w:sz w:val="24"/>
          <w:szCs w:val="24"/>
        </w:rPr>
      </w:pPr>
      <w:r w:rsidRPr="000A7A59">
        <w:rPr>
          <w:b/>
          <w:sz w:val="24"/>
          <w:szCs w:val="24"/>
        </w:rPr>
        <w:t>6.3.3.</w:t>
      </w:r>
      <w:r w:rsidRPr="000A7A59">
        <w:rPr>
          <w:sz w:val="24"/>
          <w:szCs w:val="24"/>
        </w:rPr>
        <w:t xml:space="preserve"> Certidão de Regularidade perante a Fazenda Estadual, com validade em vigor, e;</w:t>
      </w:r>
    </w:p>
    <w:p w14:paraId="06B0E717" w14:textId="77777777" w:rsidR="007D367F" w:rsidRPr="000A7A59" w:rsidRDefault="007D367F" w:rsidP="007D367F">
      <w:pPr>
        <w:keepLines/>
        <w:ind w:firstLine="850"/>
        <w:jc w:val="both"/>
        <w:rPr>
          <w:sz w:val="24"/>
          <w:szCs w:val="24"/>
        </w:rPr>
      </w:pPr>
    </w:p>
    <w:p w14:paraId="4B9E1879" w14:textId="77777777" w:rsidR="007D367F" w:rsidRPr="000A7A59" w:rsidRDefault="007D367F" w:rsidP="007D367F">
      <w:pPr>
        <w:keepLines/>
        <w:ind w:firstLine="850"/>
        <w:jc w:val="both"/>
        <w:rPr>
          <w:sz w:val="24"/>
          <w:szCs w:val="24"/>
        </w:rPr>
      </w:pPr>
      <w:r w:rsidRPr="000A7A59">
        <w:rPr>
          <w:b/>
          <w:sz w:val="24"/>
          <w:szCs w:val="24"/>
        </w:rPr>
        <w:t>6.3.4.</w:t>
      </w:r>
      <w:r w:rsidRPr="000A7A59">
        <w:rPr>
          <w:sz w:val="24"/>
          <w:szCs w:val="24"/>
        </w:rPr>
        <w:t xml:space="preserve"> Certidão Negativa de Débitos Trabalhistas (CNDT).</w:t>
      </w:r>
    </w:p>
    <w:p w14:paraId="0B1DBFDD" w14:textId="77777777" w:rsidR="007D367F" w:rsidRPr="000A7A59" w:rsidRDefault="007D367F" w:rsidP="007D367F">
      <w:pPr>
        <w:jc w:val="both"/>
        <w:rPr>
          <w:b/>
          <w:sz w:val="24"/>
          <w:szCs w:val="24"/>
        </w:rPr>
      </w:pPr>
    </w:p>
    <w:p w14:paraId="0F5635F7" w14:textId="77777777" w:rsidR="007D367F" w:rsidRPr="005554C2" w:rsidRDefault="007D367F" w:rsidP="007D367F">
      <w:pPr>
        <w:ind w:firstLine="850"/>
        <w:jc w:val="both"/>
        <w:rPr>
          <w:sz w:val="24"/>
          <w:szCs w:val="24"/>
        </w:rPr>
      </w:pPr>
      <w:r w:rsidRPr="000A7A59">
        <w:rPr>
          <w:b/>
          <w:sz w:val="24"/>
          <w:szCs w:val="24"/>
        </w:rPr>
        <w:lastRenderedPageBreak/>
        <w:t xml:space="preserve">6.4. </w:t>
      </w:r>
      <w:r w:rsidRPr="000A7A59">
        <w:rPr>
          <w:sz w:val="24"/>
          <w:szCs w:val="24"/>
        </w:rPr>
        <w:t>Caso o dia do pagamento coincida aos sábados, domingos, feriados ou pontos facultativos, o mesmo será efetuado no primeiro dia útil subsequente, sem qualquer incidência de correção monetária.</w:t>
      </w:r>
    </w:p>
    <w:p w14:paraId="7960EC70" w14:textId="77777777" w:rsidR="007D367F" w:rsidRPr="005554C2" w:rsidRDefault="007D367F" w:rsidP="007D367F">
      <w:pPr>
        <w:ind w:firstLine="850"/>
        <w:jc w:val="both"/>
        <w:rPr>
          <w:sz w:val="24"/>
          <w:szCs w:val="24"/>
        </w:rPr>
      </w:pPr>
    </w:p>
    <w:p w14:paraId="165B8F3C" w14:textId="77777777" w:rsidR="007D367F" w:rsidRPr="005554C2" w:rsidRDefault="007D367F" w:rsidP="007D367F">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51929EBA" w14:textId="77777777" w:rsidR="007D367F" w:rsidRPr="005554C2" w:rsidRDefault="007D367F" w:rsidP="007D367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D367F" w:rsidRPr="005554C2" w14:paraId="331E99ED" w14:textId="77777777" w:rsidTr="004527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0E02CAD" w14:textId="77777777" w:rsidR="007D367F" w:rsidRPr="005554C2" w:rsidRDefault="007D367F" w:rsidP="004527FB">
            <w:pPr>
              <w:ind w:firstLine="851"/>
              <w:jc w:val="both"/>
              <w:rPr>
                <w:sz w:val="24"/>
                <w:szCs w:val="24"/>
              </w:rPr>
            </w:pPr>
            <w:r w:rsidRPr="005554C2">
              <w:rPr>
                <w:b/>
                <w:sz w:val="24"/>
                <w:szCs w:val="24"/>
              </w:rPr>
              <w:t>CLÁUSULA 7ª - DA FISCALIZAÇÃO</w:t>
            </w:r>
          </w:p>
        </w:tc>
      </w:tr>
    </w:tbl>
    <w:p w14:paraId="3803F1F7" w14:textId="77777777" w:rsidR="007D367F" w:rsidRPr="005554C2" w:rsidRDefault="007D367F" w:rsidP="007D367F">
      <w:pPr>
        <w:ind w:firstLine="851"/>
        <w:jc w:val="both"/>
        <w:rPr>
          <w:b/>
          <w:sz w:val="24"/>
          <w:szCs w:val="24"/>
        </w:rPr>
      </w:pPr>
    </w:p>
    <w:p w14:paraId="0A66600C" w14:textId="77777777" w:rsidR="007D367F" w:rsidRPr="005554C2" w:rsidRDefault="007D367F" w:rsidP="007D367F">
      <w:pPr>
        <w:ind w:firstLine="851"/>
        <w:jc w:val="both"/>
        <w:rPr>
          <w:sz w:val="24"/>
          <w:szCs w:val="24"/>
        </w:rPr>
      </w:pPr>
      <w:r w:rsidRPr="005554C2">
        <w:rPr>
          <w:b/>
          <w:sz w:val="24"/>
          <w:szCs w:val="24"/>
        </w:rPr>
        <w:t>7.1.</w:t>
      </w:r>
      <w:r>
        <w:rPr>
          <w:sz w:val="24"/>
          <w:szCs w:val="24"/>
        </w:rPr>
        <w:t xml:space="preserve"> A Secretaria Municipal 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147F56EC" w14:textId="77777777" w:rsidR="007D367F" w:rsidRPr="005554C2" w:rsidRDefault="007D367F" w:rsidP="007D367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7D367F" w:rsidRPr="005554C2" w14:paraId="638690E8" w14:textId="77777777" w:rsidTr="004527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43655CD" w14:textId="77777777" w:rsidR="007D367F" w:rsidRPr="005554C2" w:rsidRDefault="007D367F" w:rsidP="004527FB">
            <w:pPr>
              <w:ind w:firstLine="851"/>
              <w:jc w:val="both"/>
              <w:rPr>
                <w:sz w:val="24"/>
                <w:szCs w:val="24"/>
              </w:rPr>
            </w:pPr>
            <w:r w:rsidRPr="005554C2">
              <w:rPr>
                <w:b/>
                <w:sz w:val="24"/>
                <w:szCs w:val="24"/>
              </w:rPr>
              <w:t>CLÁUSULA 8ª - DO PRAZO DE VIGÊNCIA</w:t>
            </w:r>
          </w:p>
        </w:tc>
      </w:tr>
    </w:tbl>
    <w:p w14:paraId="3C7202CD" w14:textId="77777777" w:rsidR="007D367F" w:rsidRPr="005554C2" w:rsidRDefault="007D367F" w:rsidP="007D367F">
      <w:pPr>
        <w:ind w:firstLine="851"/>
        <w:jc w:val="both"/>
        <w:rPr>
          <w:b/>
          <w:sz w:val="24"/>
          <w:szCs w:val="24"/>
        </w:rPr>
      </w:pPr>
    </w:p>
    <w:p w14:paraId="7CE2493C" w14:textId="77777777" w:rsidR="007D367F" w:rsidRPr="005554C2" w:rsidRDefault="007D367F" w:rsidP="007D367F">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1020900A" w14:textId="77777777" w:rsidR="007D367F" w:rsidRPr="005554C2" w:rsidRDefault="007D367F" w:rsidP="007D367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D367F" w:rsidRPr="005554C2" w14:paraId="30F140B9" w14:textId="77777777" w:rsidTr="004527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C42923E" w14:textId="77777777" w:rsidR="007D367F" w:rsidRPr="005554C2" w:rsidRDefault="007D367F" w:rsidP="004527FB">
            <w:pPr>
              <w:ind w:firstLine="851"/>
              <w:jc w:val="both"/>
              <w:rPr>
                <w:sz w:val="24"/>
                <w:szCs w:val="24"/>
              </w:rPr>
            </w:pPr>
            <w:r w:rsidRPr="005554C2">
              <w:rPr>
                <w:b/>
                <w:sz w:val="24"/>
                <w:szCs w:val="24"/>
              </w:rPr>
              <w:t>CLÁUSULA 9ª - DA EXTINÇÃO DO CONTRATO</w:t>
            </w:r>
          </w:p>
        </w:tc>
      </w:tr>
    </w:tbl>
    <w:p w14:paraId="324CB7C6" w14:textId="77777777" w:rsidR="007D367F" w:rsidRPr="005554C2" w:rsidRDefault="007D367F" w:rsidP="007D367F">
      <w:pPr>
        <w:ind w:firstLine="851"/>
        <w:jc w:val="both"/>
        <w:rPr>
          <w:b/>
          <w:sz w:val="24"/>
          <w:szCs w:val="24"/>
        </w:rPr>
      </w:pPr>
    </w:p>
    <w:p w14:paraId="4432F41B" w14:textId="77777777" w:rsidR="007D367F" w:rsidRPr="005554C2" w:rsidRDefault="007D367F" w:rsidP="007D367F">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71CB8D17" w14:textId="77777777" w:rsidR="007D367F" w:rsidRPr="005554C2" w:rsidRDefault="007D367F" w:rsidP="007D367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D367F" w:rsidRPr="005554C2" w14:paraId="34C4352E" w14:textId="77777777" w:rsidTr="004527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8F0B107" w14:textId="77777777" w:rsidR="007D367F" w:rsidRPr="005554C2" w:rsidRDefault="007D367F" w:rsidP="004527FB">
            <w:pPr>
              <w:ind w:firstLine="851"/>
              <w:jc w:val="both"/>
              <w:rPr>
                <w:sz w:val="24"/>
                <w:szCs w:val="24"/>
              </w:rPr>
            </w:pPr>
            <w:r w:rsidRPr="005554C2">
              <w:rPr>
                <w:b/>
                <w:sz w:val="24"/>
                <w:szCs w:val="24"/>
              </w:rPr>
              <w:t>CLÁUSULA 10. - DO RECEBIMENTO</w:t>
            </w:r>
          </w:p>
        </w:tc>
      </w:tr>
    </w:tbl>
    <w:p w14:paraId="6639052B" w14:textId="77777777" w:rsidR="007D367F" w:rsidRPr="005554C2" w:rsidRDefault="007D367F" w:rsidP="007D367F">
      <w:pPr>
        <w:ind w:firstLine="851"/>
        <w:jc w:val="both"/>
        <w:rPr>
          <w:b/>
          <w:sz w:val="24"/>
          <w:szCs w:val="24"/>
        </w:rPr>
      </w:pPr>
    </w:p>
    <w:p w14:paraId="34882C32" w14:textId="77777777" w:rsidR="007D367F" w:rsidRPr="005554C2" w:rsidRDefault="007D367F" w:rsidP="007D367F">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7145161" w14:textId="77777777" w:rsidR="007D367F" w:rsidRPr="005554C2" w:rsidRDefault="007D367F" w:rsidP="007D367F">
      <w:pPr>
        <w:ind w:firstLine="851"/>
        <w:jc w:val="both"/>
        <w:rPr>
          <w:b/>
          <w:sz w:val="24"/>
          <w:szCs w:val="24"/>
        </w:rPr>
      </w:pPr>
    </w:p>
    <w:p w14:paraId="1182E091" w14:textId="77777777" w:rsidR="007D367F" w:rsidRPr="005554C2" w:rsidRDefault="007D367F" w:rsidP="007D367F">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4EDC47C" w14:textId="77777777" w:rsidR="007D367F" w:rsidRPr="005554C2" w:rsidRDefault="007D367F" w:rsidP="007D367F">
      <w:pPr>
        <w:ind w:firstLine="851"/>
        <w:jc w:val="both"/>
        <w:rPr>
          <w:sz w:val="24"/>
          <w:szCs w:val="24"/>
        </w:rPr>
      </w:pPr>
    </w:p>
    <w:p w14:paraId="1097B087" w14:textId="77777777" w:rsidR="007D367F" w:rsidRPr="005554C2" w:rsidRDefault="007D367F" w:rsidP="007D367F">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65BD89A" w14:textId="77777777" w:rsidR="007D367F" w:rsidRPr="005554C2" w:rsidRDefault="007D367F" w:rsidP="007D367F">
      <w:pPr>
        <w:ind w:firstLine="851"/>
        <w:jc w:val="both"/>
        <w:rPr>
          <w:b/>
          <w:sz w:val="24"/>
          <w:szCs w:val="24"/>
        </w:rPr>
      </w:pPr>
    </w:p>
    <w:p w14:paraId="2C915035" w14:textId="77777777" w:rsidR="007D367F" w:rsidRPr="005554C2" w:rsidRDefault="007D367F" w:rsidP="007D367F">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DBEC6F0" w14:textId="77777777" w:rsidR="007D367F" w:rsidRPr="005554C2" w:rsidRDefault="007D367F" w:rsidP="007D367F">
      <w:pPr>
        <w:ind w:firstLine="851"/>
        <w:jc w:val="both"/>
        <w:rPr>
          <w:b/>
          <w:sz w:val="24"/>
          <w:szCs w:val="24"/>
        </w:rPr>
      </w:pPr>
    </w:p>
    <w:p w14:paraId="7AE2BC2D" w14:textId="77777777" w:rsidR="007D367F" w:rsidRPr="005554C2" w:rsidRDefault="007D367F" w:rsidP="007D367F">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75A0621" w14:textId="77777777" w:rsidR="007D367F" w:rsidRPr="005554C2" w:rsidRDefault="007D367F" w:rsidP="007D367F">
      <w:pPr>
        <w:jc w:val="both"/>
        <w:rPr>
          <w:sz w:val="24"/>
          <w:szCs w:val="24"/>
        </w:rPr>
      </w:pPr>
    </w:p>
    <w:tbl>
      <w:tblPr>
        <w:tblW w:w="0" w:type="auto"/>
        <w:tblInd w:w="-15" w:type="dxa"/>
        <w:tblLayout w:type="fixed"/>
        <w:tblLook w:val="0000" w:firstRow="0" w:lastRow="0" w:firstColumn="0" w:lastColumn="0" w:noHBand="0" w:noVBand="0"/>
      </w:tblPr>
      <w:tblGrid>
        <w:gridCol w:w="8750"/>
      </w:tblGrid>
      <w:tr w:rsidR="007D367F" w:rsidRPr="005554C2" w14:paraId="2B498709" w14:textId="77777777" w:rsidTr="004527F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3A9FC87" w14:textId="77777777" w:rsidR="007D367F" w:rsidRPr="005554C2" w:rsidRDefault="007D367F" w:rsidP="004527FB">
            <w:pPr>
              <w:keepLines/>
              <w:ind w:firstLine="851"/>
              <w:jc w:val="both"/>
              <w:rPr>
                <w:sz w:val="24"/>
                <w:szCs w:val="24"/>
              </w:rPr>
            </w:pPr>
            <w:r w:rsidRPr="005554C2">
              <w:rPr>
                <w:b/>
                <w:sz w:val="24"/>
                <w:szCs w:val="24"/>
              </w:rPr>
              <w:t>CLÁUSULA 11. - DAS SANÇÕES ADMINISTRATIVAS</w:t>
            </w:r>
          </w:p>
        </w:tc>
      </w:tr>
    </w:tbl>
    <w:p w14:paraId="3ECE1C64" w14:textId="77777777" w:rsidR="007D367F" w:rsidRPr="005554C2" w:rsidRDefault="007D367F" w:rsidP="007D367F">
      <w:pPr>
        <w:ind w:firstLine="851"/>
        <w:jc w:val="both"/>
        <w:rPr>
          <w:b/>
          <w:sz w:val="24"/>
          <w:szCs w:val="24"/>
        </w:rPr>
      </w:pPr>
    </w:p>
    <w:p w14:paraId="0424040B" w14:textId="77777777" w:rsidR="007D367F" w:rsidRPr="005554C2" w:rsidRDefault="007D367F" w:rsidP="007D367F">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74BBDA0F" w14:textId="77777777" w:rsidR="007D367F" w:rsidRPr="005554C2" w:rsidRDefault="007D367F" w:rsidP="007D367F">
      <w:pPr>
        <w:ind w:firstLine="851"/>
        <w:jc w:val="both"/>
        <w:rPr>
          <w:b/>
          <w:sz w:val="24"/>
          <w:szCs w:val="24"/>
        </w:rPr>
      </w:pPr>
    </w:p>
    <w:p w14:paraId="65A956E6" w14:textId="77777777" w:rsidR="007D367F" w:rsidRPr="005554C2" w:rsidRDefault="007D367F" w:rsidP="007D367F">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C77B3A9" w14:textId="77777777" w:rsidR="007D367F" w:rsidRPr="005554C2" w:rsidRDefault="007D367F" w:rsidP="007D367F">
      <w:pPr>
        <w:ind w:firstLine="851"/>
        <w:jc w:val="both"/>
        <w:rPr>
          <w:sz w:val="24"/>
          <w:szCs w:val="24"/>
        </w:rPr>
      </w:pPr>
    </w:p>
    <w:p w14:paraId="073428C6" w14:textId="77777777" w:rsidR="007D367F" w:rsidRPr="005554C2" w:rsidRDefault="007D367F" w:rsidP="007D367F">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70CE741" w14:textId="77777777" w:rsidR="007D367F" w:rsidRPr="005554C2" w:rsidRDefault="007D367F" w:rsidP="007D367F">
      <w:pPr>
        <w:ind w:firstLine="851"/>
        <w:jc w:val="both"/>
        <w:rPr>
          <w:sz w:val="24"/>
          <w:szCs w:val="24"/>
        </w:rPr>
      </w:pPr>
    </w:p>
    <w:p w14:paraId="451092B6" w14:textId="77777777" w:rsidR="007D367F" w:rsidRPr="005554C2" w:rsidRDefault="007D367F" w:rsidP="007D367F">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7D931C0" w14:textId="77777777" w:rsidR="007D367F" w:rsidRPr="005554C2" w:rsidRDefault="007D367F" w:rsidP="007D367F">
      <w:pPr>
        <w:ind w:firstLine="851"/>
        <w:jc w:val="both"/>
        <w:rPr>
          <w:sz w:val="24"/>
          <w:szCs w:val="24"/>
        </w:rPr>
      </w:pPr>
    </w:p>
    <w:p w14:paraId="5256603A" w14:textId="77777777" w:rsidR="007D367F" w:rsidRPr="005554C2" w:rsidRDefault="007D367F" w:rsidP="007D367F">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56B663DD" w14:textId="77777777" w:rsidR="007D367F" w:rsidRPr="005554C2" w:rsidRDefault="007D367F" w:rsidP="007D367F">
      <w:pPr>
        <w:ind w:firstLine="851"/>
        <w:jc w:val="both"/>
        <w:rPr>
          <w:sz w:val="24"/>
          <w:szCs w:val="24"/>
        </w:rPr>
      </w:pPr>
    </w:p>
    <w:p w14:paraId="2E220A79" w14:textId="77777777" w:rsidR="007D367F" w:rsidRPr="005554C2" w:rsidRDefault="007D367F" w:rsidP="007D367F">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AF8A117" w14:textId="77777777" w:rsidR="007D367F" w:rsidRPr="005554C2" w:rsidRDefault="007D367F" w:rsidP="007D367F">
      <w:pPr>
        <w:jc w:val="both"/>
        <w:rPr>
          <w:sz w:val="24"/>
          <w:szCs w:val="24"/>
        </w:rPr>
      </w:pPr>
    </w:p>
    <w:p w14:paraId="5F48E717" w14:textId="77777777" w:rsidR="007D367F" w:rsidRPr="005554C2" w:rsidRDefault="007D367F" w:rsidP="007D367F">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AD64163" w14:textId="77777777" w:rsidR="007D367F" w:rsidRPr="005554C2" w:rsidRDefault="007D367F" w:rsidP="007D367F">
      <w:pPr>
        <w:ind w:firstLine="851"/>
        <w:jc w:val="both"/>
        <w:rPr>
          <w:sz w:val="24"/>
          <w:szCs w:val="24"/>
        </w:rPr>
      </w:pPr>
    </w:p>
    <w:p w14:paraId="5897393F" w14:textId="77777777" w:rsidR="007D367F" w:rsidRPr="005554C2" w:rsidRDefault="007D367F" w:rsidP="007D367F">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C7C0E43" w14:textId="77777777" w:rsidR="007D367F" w:rsidRPr="005554C2" w:rsidRDefault="007D367F" w:rsidP="007D367F">
      <w:pPr>
        <w:ind w:firstLine="851"/>
        <w:jc w:val="both"/>
        <w:rPr>
          <w:sz w:val="24"/>
          <w:szCs w:val="24"/>
        </w:rPr>
      </w:pPr>
    </w:p>
    <w:p w14:paraId="7E3BFB26" w14:textId="77777777" w:rsidR="007D367F" w:rsidRPr="005554C2" w:rsidRDefault="007D367F" w:rsidP="007D367F">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E1EE6B3" w14:textId="77777777" w:rsidR="007D367F" w:rsidRPr="005554C2" w:rsidRDefault="007D367F" w:rsidP="007D367F">
      <w:pPr>
        <w:ind w:firstLine="851"/>
        <w:jc w:val="both"/>
        <w:rPr>
          <w:sz w:val="24"/>
          <w:szCs w:val="24"/>
        </w:rPr>
      </w:pPr>
    </w:p>
    <w:p w14:paraId="628551A5" w14:textId="77777777" w:rsidR="007D367F" w:rsidRPr="005554C2" w:rsidRDefault="007D367F" w:rsidP="007D367F">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2F9A0102" w14:textId="77777777" w:rsidR="007D367F" w:rsidRPr="005554C2" w:rsidRDefault="007D367F" w:rsidP="007D367F">
      <w:pPr>
        <w:ind w:firstLine="851"/>
        <w:jc w:val="both"/>
        <w:rPr>
          <w:sz w:val="24"/>
          <w:szCs w:val="24"/>
        </w:rPr>
      </w:pPr>
    </w:p>
    <w:p w14:paraId="422569F1" w14:textId="77777777" w:rsidR="007D367F" w:rsidRPr="005554C2" w:rsidRDefault="007D367F" w:rsidP="007D367F">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05E0F94" w14:textId="77777777" w:rsidR="007D367F" w:rsidRPr="005554C2" w:rsidRDefault="007D367F" w:rsidP="007D367F">
      <w:pPr>
        <w:ind w:firstLine="851"/>
        <w:jc w:val="both"/>
        <w:rPr>
          <w:sz w:val="24"/>
          <w:szCs w:val="24"/>
        </w:rPr>
      </w:pPr>
    </w:p>
    <w:p w14:paraId="2388701E" w14:textId="77777777" w:rsidR="007D367F" w:rsidRPr="005554C2" w:rsidRDefault="007D367F" w:rsidP="007D367F">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441F016" w14:textId="77777777" w:rsidR="007D367F" w:rsidRPr="005554C2" w:rsidRDefault="007D367F" w:rsidP="007D367F">
      <w:pPr>
        <w:ind w:firstLine="851"/>
        <w:jc w:val="both"/>
        <w:rPr>
          <w:b/>
          <w:sz w:val="24"/>
          <w:szCs w:val="24"/>
        </w:rPr>
      </w:pPr>
    </w:p>
    <w:p w14:paraId="30A456E2" w14:textId="77777777" w:rsidR="007D367F" w:rsidRPr="005554C2" w:rsidRDefault="007D367F" w:rsidP="007D367F">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BA5DC3E" w14:textId="77777777" w:rsidR="007D367F" w:rsidRPr="005554C2" w:rsidRDefault="007D367F" w:rsidP="007D367F">
      <w:pPr>
        <w:ind w:firstLine="851"/>
        <w:jc w:val="both"/>
        <w:rPr>
          <w:sz w:val="24"/>
          <w:szCs w:val="24"/>
        </w:rPr>
      </w:pPr>
    </w:p>
    <w:p w14:paraId="14FEFC96" w14:textId="77777777" w:rsidR="007D367F" w:rsidRPr="005554C2" w:rsidRDefault="007D367F" w:rsidP="007D367F">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52CB39A" w14:textId="77777777" w:rsidR="007D367F" w:rsidRPr="005554C2" w:rsidRDefault="007D367F" w:rsidP="007D367F">
      <w:pPr>
        <w:ind w:firstLine="851"/>
        <w:jc w:val="both"/>
        <w:rPr>
          <w:sz w:val="24"/>
          <w:szCs w:val="24"/>
        </w:rPr>
      </w:pPr>
    </w:p>
    <w:p w14:paraId="6EF2DBC1" w14:textId="77777777" w:rsidR="007D367F" w:rsidRPr="005554C2" w:rsidRDefault="007D367F" w:rsidP="007D367F">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75E57FE2" w14:textId="77777777" w:rsidR="007D367F" w:rsidRDefault="007D367F" w:rsidP="007D367F">
      <w:pPr>
        <w:ind w:firstLine="851"/>
        <w:jc w:val="both"/>
        <w:rPr>
          <w:b/>
          <w:sz w:val="24"/>
          <w:szCs w:val="24"/>
        </w:rPr>
      </w:pPr>
    </w:p>
    <w:p w14:paraId="0067FC37" w14:textId="77777777" w:rsidR="007D367F" w:rsidRDefault="007D367F" w:rsidP="007D367F">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04367E1" w14:textId="77777777" w:rsidR="007D367F" w:rsidRDefault="007D367F" w:rsidP="007D367F">
      <w:pPr>
        <w:ind w:firstLine="851"/>
        <w:jc w:val="both"/>
        <w:rPr>
          <w:sz w:val="24"/>
          <w:szCs w:val="24"/>
        </w:rPr>
      </w:pPr>
    </w:p>
    <w:p w14:paraId="24F4E86D" w14:textId="77777777" w:rsidR="007D367F" w:rsidRPr="005554C2" w:rsidRDefault="007D367F" w:rsidP="007D367F">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2855C9C" w14:textId="77777777" w:rsidR="007D367F" w:rsidRPr="005554C2" w:rsidRDefault="007D367F" w:rsidP="007D367F">
      <w:pPr>
        <w:ind w:firstLine="851"/>
        <w:jc w:val="both"/>
        <w:rPr>
          <w:sz w:val="24"/>
          <w:szCs w:val="24"/>
        </w:rPr>
      </w:pPr>
    </w:p>
    <w:p w14:paraId="313EC3A9" w14:textId="77777777" w:rsidR="007D367F" w:rsidRPr="005554C2" w:rsidRDefault="007D367F" w:rsidP="007D367F">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4FE4EEF4" w14:textId="77777777" w:rsidR="007D367F" w:rsidRPr="0003582F" w:rsidRDefault="007D367F" w:rsidP="007D367F">
      <w:pPr>
        <w:ind w:firstLine="851"/>
        <w:jc w:val="both"/>
        <w:rPr>
          <w:szCs w:val="16"/>
        </w:rPr>
      </w:pPr>
    </w:p>
    <w:p w14:paraId="1CAFE833" w14:textId="77777777" w:rsidR="007D367F" w:rsidRPr="005554C2" w:rsidRDefault="007D367F" w:rsidP="007D367F">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36BB309" w14:textId="77777777" w:rsidR="007D367F" w:rsidRPr="005554C2" w:rsidRDefault="007D367F" w:rsidP="007D367F">
      <w:pPr>
        <w:ind w:firstLine="851"/>
        <w:jc w:val="both"/>
        <w:rPr>
          <w:sz w:val="24"/>
          <w:szCs w:val="24"/>
        </w:rPr>
      </w:pPr>
    </w:p>
    <w:p w14:paraId="75C0372F" w14:textId="77777777" w:rsidR="007D367F" w:rsidRPr="005554C2" w:rsidRDefault="007D367F" w:rsidP="007D367F">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A11FAE3" w14:textId="77777777" w:rsidR="007D367F" w:rsidRPr="005554C2" w:rsidRDefault="007D367F" w:rsidP="007D367F">
      <w:pPr>
        <w:ind w:firstLine="851"/>
        <w:jc w:val="both"/>
        <w:rPr>
          <w:b/>
          <w:sz w:val="24"/>
          <w:szCs w:val="24"/>
        </w:rPr>
      </w:pPr>
    </w:p>
    <w:p w14:paraId="4ED2B732" w14:textId="77777777" w:rsidR="007D367F" w:rsidRPr="005554C2" w:rsidRDefault="007D367F" w:rsidP="007D367F">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4CAE61D" w14:textId="77777777" w:rsidR="007D367F" w:rsidRPr="0003582F" w:rsidRDefault="007D367F" w:rsidP="007D367F">
      <w:pPr>
        <w:ind w:firstLine="851"/>
        <w:jc w:val="both"/>
        <w:rPr>
          <w:b/>
          <w:sz w:val="24"/>
          <w:szCs w:val="16"/>
        </w:rPr>
      </w:pPr>
    </w:p>
    <w:p w14:paraId="76EA9E0E" w14:textId="77777777" w:rsidR="007D367F" w:rsidRPr="005554C2" w:rsidRDefault="007D367F" w:rsidP="007D367F">
      <w:pPr>
        <w:ind w:firstLine="851"/>
        <w:jc w:val="both"/>
        <w:rPr>
          <w:sz w:val="24"/>
          <w:szCs w:val="24"/>
        </w:rPr>
      </w:pPr>
      <w:r w:rsidRPr="005554C2">
        <w:rPr>
          <w:b/>
          <w:sz w:val="24"/>
          <w:szCs w:val="24"/>
        </w:rPr>
        <w:t>11.3.1.</w:t>
      </w:r>
      <w:r w:rsidRPr="005554C2">
        <w:rPr>
          <w:sz w:val="24"/>
          <w:szCs w:val="24"/>
        </w:rPr>
        <w:t xml:space="preserve"> Advertência; </w:t>
      </w:r>
    </w:p>
    <w:p w14:paraId="21BE6FC8" w14:textId="77777777" w:rsidR="007D367F" w:rsidRPr="0003582F" w:rsidRDefault="007D367F" w:rsidP="007D367F">
      <w:pPr>
        <w:ind w:firstLine="851"/>
        <w:jc w:val="both"/>
        <w:rPr>
          <w:sz w:val="24"/>
          <w:szCs w:val="16"/>
        </w:rPr>
      </w:pPr>
    </w:p>
    <w:p w14:paraId="21D30654" w14:textId="77777777" w:rsidR="007D367F" w:rsidRDefault="007D367F" w:rsidP="007D367F">
      <w:pPr>
        <w:ind w:firstLine="851"/>
        <w:jc w:val="both"/>
        <w:rPr>
          <w:sz w:val="24"/>
          <w:szCs w:val="24"/>
        </w:rPr>
      </w:pPr>
      <w:r w:rsidRPr="005554C2">
        <w:rPr>
          <w:b/>
          <w:sz w:val="24"/>
          <w:szCs w:val="24"/>
        </w:rPr>
        <w:t>11.3.2.</w:t>
      </w:r>
      <w:r>
        <w:rPr>
          <w:sz w:val="24"/>
          <w:szCs w:val="24"/>
        </w:rPr>
        <w:t xml:space="preserve"> Multa de mora;</w:t>
      </w:r>
    </w:p>
    <w:p w14:paraId="37A6809C" w14:textId="77777777" w:rsidR="007D367F" w:rsidRPr="0003582F" w:rsidRDefault="007D367F" w:rsidP="007D367F">
      <w:pPr>
        <w:ind w:firstLine="851"/>
        <w:jc w:val="both"/>
        <w:rPr>
          <w:sz w:val="24"/>
          <w:szCs w:val="16"/>
        </w:rPr>
      </w:pPr>
    </w:p>
    <w:p w14:paraId="09A0AE14" w14:textId="77777777" w:rsidR="007D367F" w:rsidRDefault="007D367F" w:rsidP="007D367F">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7442DABA" w14:textId="77777777" w:rsidR="007D367F" w:rsidRPr="005554C2" w:rsidRDefault="007D367F" w:rsidP="007D367F">
      <w:pPr>
        <w:ind w:firstLine="851"/>
        <w:jc w:val="both"/>
        <w:rPr>
          <w:sz w:val="24"/>
          <w:szCs w:val="24"/>
        </w:rPr>
      </w:pPr>
    </w:p>
    <w:p w14:paraId="43CE0AE1" w14:textId="77777777" w:rsidR="007D367F" w:rsidRDefault="007D367F" w:rsidP="007D367F">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52843693" w14:textId="77777777" w:rsidR="007D367F" w:rsidRPr="0003582F" w:rsidRDefault="007D367F" w:rsidP="007D367F">
      <w:pPr>
        <w:ind w:firstLine="851"/>
        <w:jc w:val="both"/>
        <w:rPr>
          <w:sz w:val="24"/>
          <w:szCs w:val="16"/>
        </w:rPr>
      </w:pPr>
    </w:p>
    <w:p w14:paraId="352E8144" w14:textId="77777777" w:rsidR="007D367F" w:rsidRDefault="007D367F" w:rsidP="007D367F">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5421DBB4" w14:textId="77777777" w:rsidR="007D367F" w:rsidRPr="005554C2" w:rsidRDefault="007D367F" w:rsidP="007D367F">
      <w:pPr>
        <w:ind w:firstLine="851"/>
        <w:jc w:val="both"/>
        <w:rPr>
          <w:sz w:val="24"/>
          <w:szCs w:val="24"/>
        </w:rPr>
      </w:pPr>
    </w:p>
    <w:p w14:paraId="31F6659A" w14:textId="77777777" w:rsidR="007D367F" w:rsidRDefault="007D367F" w:rsidP="007D367F">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54A49D49" w14:textId="77777777" w:rsidR="007D367F" w:rsidRPr="005554C2" w:rsidRDefault="007D367F" w:rsidP="007D367F">
      <w:pPr>
        <w:ind w:firstLine="851"/>
        <w:jc w:val="both"/>
        <w:rPr>
          <w:sz w:val="24"/>
          <w:szCs w:val="24"/>
        </w:rPr>
      </w:pPr>
    </w:p>
    <w:p w14:paraId="4A32D947" w14:textId="77777777" w:rsidR="007D367F" w:rsidRPr="005554C2" w:rsidRDefault="007D367F" w:rsidP="007D367F">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1BC657E1" w14:textId="77777777" w:rsidR="007D367F" w:rsidRPr="005554C2" w:rsidRDefault="007D367F" w:rsidP="007D367F">
      <w:pPr>
        <w:ind w:firstLine="851"/>
        <w:jc w:val="both"/>
        <w:rPr>
          <w:b/>
          <w:sz w:val="24"/>
          <w:szCs w:val="24"/>
        </w:rPr>
      </w:pPr>
    </w:p>
    <w:p w14:paraId="23261979" w14:textId="77777777" w:rsidR="007D367F" w:rsidRPr="005554C2" w:rsidRDefault="007D367F" w:rsidP="007D367F">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7ABFC6B" w14:textId="77777777" w:rsidR="007D367F" w:rsidRPr="005554C2" w:rsidRDefault="007D367F" w:rsidP="007D367F">
      <w:pPr>
        <w:ind w:firstLine="851"/>
        <w:jc w:val="both"/>
        <w:rPr>
          <w:b/>
          <w:sz w:val="24"/>
          <w:szCs w:val="24"/>
        </w:rPr>
      </w:pPr>
    </w:p>
    <w:p w14:paraId="6BFF56F5" w14:textId="77777777" w:rsidR="007D367F" w:rsidRPr="005554C2" w:rsidRDefault="007D367F" w:rsidP="007D367F">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DB7D6C9" w14:textId="77777777" w:rsidR="007D367F" w:rsidRPr="00D2667F" w:rsidRDefault="007D367F" w:rsidP="007D367F">
      <w:pPr>
        <w:ind w:firstLine="851"/>
        <w:jc w:val="both"/>
        <w:rPr>
          <w:b/>
          <w:sz w:val="16"/>
          <w:szCs w:val="16"/>
        </w:rPr>
      </w:pPr>
    </w:p>
    <w:p w14:paraId="50B7B882" w14:textId="77777777" w:rsidR="007D367F" w:rsidRPr="005554C2" w:rsidRDefault="007D367F" w:rsidP="007D367F">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32E24C0" w14:textId="77777777" w:rsidR="007D367F" w:rsidRPr="005554C2" w:rsidRDefault="007D367F" w:rsidP="007D367F">
      <w:pPr>
        <w:ind w:firstLine="851"/>
        <w:jc w:val="both"/>
        <w:rPr>
          <w:b/>
          <w:sz w:val="24"/>
          <w:szCs w:val="24"/>
        </w:rPr>
      </w:pPr>
    </w:p>
    <w:p w14:paraId="0C44A535" w14:textId="77777777" w:rsidR="007D367F" w:rsidRPr="005554C2" w:rsidRDefault="007D367F" w:rsidP="007D367F">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082925C" w14:textId="77777777" w:rsidR="007D367F" w:rsidRPr="005554C2" w:rsidRDefault="007D367F" w:rsidP="007D367F">
      <w:pPr>
        <w:ind w:firstLine="851"/>
        <w:jc w:val="both"/>
        <w:rPr>
          <w:sz w:val="24"/>
          <w:szCs w:val="24"/>
        </w:rPr>
      </w:pPr>
    </w:p>
    <w:p w14:paraId="6C359E6C" w14:textId="77777777" w:rsidR="007D367F" w:rsidRPr="005554C2" w:rsidRDefault="007D367F" w:rsidP="007D367F">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00B8E9E" w14:textId="77777777" w:rsidR="007D367F" w:rsidRPr="005554C2" w:rsidRDefault="007D367F" w:rsidP="007D367F">
      <w:pPr>
        <w:ind w:firstLine="851"/>
        <w:jc w:val="both"/>
        <w:rPr>
          <w:sz w:val="24"/>
          <w:szCs w:val="24"/>
        </w:rPr>
      </w:pPr>
    </w:p>
    <w:p w14:paraId="366B2721" w14:textId="77777777" w:rsidR="007D367F" w:rsidRPr="005554C2" w:rsidRDefault="007D367F" w:rsidP="007D367F">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47C8EDC3" w14:textId="77777777" w:rsidR="007D367F" w:rsidRPr="005554C2" w:rsidRDefault="007D367F" w:rsidP="007D367F">
      <w:pPr>
        <w:ind w:firstLine="851"/>
        <w:jc w:val="both"/>
        <w:rPr>
          <w:sz w:val="24"/>
          <w:szCs w:val="24"/>
        </w:rPr>
      </w:pPr>
    </w:p>
    <w:tbl>
      <w:tblPr>
        <w:tblW w:w="5000" w:type="pct"/>
        <w:tblLook w:val="0000" w:firstRow="0" w:lastRow="0" w:firstColumn="0" w:lastColumn="0" w:noHBand="0" w:noVBand="0"/>
      </w:tblPr>
      <w:tblGrid>
        <w:gridCol w:w="10137"/>
      </w:tblGrid>
      <w:tr w:rsidR="007D367F" w:rsidRPr="005554C2" w14:paraId="3DBCD08F"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562457" w14:textId="77777777" w:rsidR="007D367F" w:rsidRPr="005554C2" w:rsidRDefault="007D367F" w:rsidP="004527FB">
            <w:pPr>
              <w:ind w:firstLine="851"/>
              <w:jc w:val="both"/>
              <w:rPr>
                <w:sz w:val="24"/>
                <w:szCs w:val="24"/>
              </w:rPr>
            </w:pPr>
            <w:r w:rsidRPr="005554C2">
              <w:rPr>
                <w:b/>
                <w:sz w:val="24"/>
                <w:szCs w:val="24"/>
              </w:rPr>
              <w:t>CLÁUSULA 12. - DAS MEDIDAS ANTICORRUPÇÃO</w:t>
            </w:r>
          </w:p>
        </w:tc>
      </w:tr>
    </w:tbl>
    <w:p w14:paraId="0F99C536" w14:textId="77777777" w:rsidR="007D367F" w:rsidRPr="005554C2" w:rsidRDefault="007D367F" w:rsidP="007D367F">
      <w:pPr>
        <w:rPr>
          <w:b/>
          <w:sz w:val="24"/>
          <w:szCs w:val="24"/>
        </w:rPr>
      </w:pPr>
    </w:p>
    <w:p w14:paraId="192F6922" w14:textId="77777777" w:rsidR="007D367F" w:rsidRPr="005554C2" w:rsidRDefault="007D367F" w:rsidP="007D367F">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AE0FFE3" w14:textId="77777777" w:rsidR="007D367F" w:rsidRPr="005554C2" w:rsidRDefault="007D367F" w:rsidP="007D367F">
      <w:pPr>
        <w:jc w:val="both"/>
        <w:rPr>
          <w:sz w:val="24"/>
          <w:szCs w:val="24"/>
        </w:rPr>
      </w:pPr>
    </w:p>
    <w:tbl>
      <w:tblPr>
        <w:tblW w:w="5000" w:type="pct"/>
        <w:tblLook w:val="0000" w:firstRow="0" w:lastRow="0" w:firstColumn="0" w:lastColumn="0" w:noHBand="0" w:noVBand="0"/>
      </w:tblPr>
      <w:tblGrid>
        <w:gridCol w:w="10137"/>
      </w:tblGrid>
      <w:tr w:rsidR="007D367F" w:rsidRPr="005554C2" w14:paraId="19B34B5A" w14:textId="77777777" w:rsidTr="004527F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C58CB2" w14:textId="77777777" w:rsidR="007D367F" w:rsidRPr="005554C2" w:rsidRDefault="007D367F" w:rsidP="004527FB">
            <w:pPr>
              <w:ind w:firstLine="851"/>
              <w:jc w:val="both"/>
              <w:rPr>
                <w:sz w:val="24"/>
                <w:szCs w:val="24"/>
              </w:rPr>
            </w:pPr>
            <w:r w:rsidRPr="005554C2">
              <w:rPr>
                <w:b/>
                <w:sz w:val="24"/>
                <w:szCs w:val="24"/>
              </w:rPr>
              <w:t>CLÁUSULA 13. - DAS DISPOSIÇÕES FINAIS</w:t>
            </w:r>
          </w:p>
        </w:tc>
      </w:tr>
    </w:tbl>
    <w:p w14:paraId="0E5E8880" w14:textId="77777777" w:rsidR="007D367F" w:rsidRPr="005554C2" w:rsidRDefault="007D367F" w:rsidP="007D367F">
      <w:pPr>
        <w:ind w:firstLine="851"/>
        <w:jc w:val="both"/>
        <w:rPr>
          <w:b/>
          <w:sz w:val="24"/>
          <w:szCs w:val="24"/>
        </w:rPr>
      </w:pPr>
    </w:p>
    <w:p w14:paraId="5BA750F1" w14:textId="77777777" w:rsidR="007D367F" w:rsidRPr="005554C2" w:rsidRDefault="007D367F" w:rsidP="007D367F">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CD92177" w14:textId="77777777" w:rsidR="007D367F" w:rsidRPr="005554C2" w:rsidRDefault="007D367F" w:rsidP="007D367F">
      <w:pPr>
        <w:ind w:firstLine="851"/>
        <w:jc w:val="both"/>
        <w:rPr>
          <w:sz w:val="24"/>
          <w:szCs w:val="24"/>
        </w:rPr>
      </w:pPr>
    </w:p>
    <w:p w14:paraId="70E5ABFE" w14:textId="77777777" w:rsidR="007D367F" w:rsidRPr="005554C2" w:rsidRDefault="007D367F" w:rsidP="007D367F">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36042057" w14:textId="77777777" w:rsidR="007D367F" w:rsidRPr="005554C2" w:rsidRDefault="007D367F" w:rsidP="007D367F">
      <w:pPr>
        <w:keepLines/>
        <w:ind w:firstLine="851"/>
        <w:jc w:val="both"/>
        <w:rPr>
          <w:b/>
          <w:sz w:val="24"/>
          <w:szCs w:val="24"/>
        </w:rPr>
      </w:pPr>
    </w:p>
    <w:p w14:paraId="57598731" w14:textId="77777777" w:rsidR="007D367F" w:rsidRPr="005554C2" w:rsidRDefault="007D367F" w:rsidP="007D367F">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20A4379F" w14:textId="77777777" w:rsidR="007D367F" w:rsidRPr="005554C2" w:rsidRDefault="007D367F" w:rsidP="007D367F">
      <w:pPr>
        <w:keepLines/>
        <w:ind w:firstLine="851"/>
        <w:jc w:val="both"/>
        <w:rPr>
          <w:sz w:val="24"/>
          <w:szCs w:val="24"/>
        </w:rPr>
      </w:pPr>
    </w:p>
    <w:p w14:paraId="56F699EA" w14:textId="77777777" w:rsidR="007D367F" w:rsidRPr="005554C2" w:rsidRDefault="007D367F" w:rsidP="007D367F">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D7B86F7" w14:textId="77777777" w:rsidR="007D367F" w:rsidRPr="005554C2" w:rsidRDefault="007D367F" w:rsidP="007D367F">
      <w:pPr>
        <w:keepLines/>
        <w:ind w:firstLine="851"/>
        <w:jc w:val="both"/>
        <w:rPr>
          <w:sz w:val="24"/>
          <w:szCs w:val="24"/>
        </w:rPr>
      </w:pPr>
    </w:p>
    <w:p w14:paraId="16F58D39" w14:textId="77777777" w:rsidR="007D367F" w:rsidRPr="005554C2" w:rsidRDefault="007D367F" w:rsidP="007D367F">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65376EDD" w14:textId="77777777" w:rsidR="007D367F" w:rsidRPr="005554C2" w:rsidRDefault="007D367F" w:rsidP="007D367F">
      <w:pPr>
        <w:keepLines/>
        <w:jc w:val="both"/>
        <w:rPr>
          <w:b/>
          <w:sz w:val="24"/>
          <w:szCs w:val="24"/>
        </w:rPr>
      </w:pPr>
    </w:p>
    <w:p w14:paraId="1AA5061B" w14:textId="77777777" w:rsidR="007D367F" w:rsidRPr="000A7A59" w:rsidRDefault="007D367F" w:rsidP="007D367F">
      <w:pPr>
        <w:ind w:firstLine="851"/>
        <w:jc w:val="both"/>
        <w:rPr>
          <w:sz w:val="24"/>
          <w:szCs w:val="24"/>
        </w:rPr>
      </w:pPr>
      <w:r w:rsidRPr="000A7A59">
        <w:rPr>
          <w:b/>
          <w:sz w:val="24"/>
          <w:szCs w:val="24"/>
        </w:rPr>
        <w:t xml:space="preserve">13.6. </w:t>
      </w:r>
      <w:r w:rsidRPr="000A7A59">
        <w:rPr>
          <w:sz w:val="24"/>
          <w:szCs w:val="24"/>
        </w:rPr>
        <w:t>É vedada a subcontratação.</w:t>
      </w:r>
    </w:p>
    <w:p w14:paraId="47E7E9EA" w14:textId="77777777" w:rsidR="007D367F" w:rsidRPr="000A7A59" w:rsidRDefault="007D367F" w:rsidP="007D367F">
      <w:pPr>
        <w:ind w:firstLine="851"/>
        <w:jc w:val="both"/>
        <w:rPr>
          <w:b/>
          <w:sz w:val="24"/>
          <w:szCs w:val="24"/>
        </w:rPr>
      </w:pPr>
    </w:p>
    <w:p w14:paraId="27058103" w14:textId="77777777" w:rsidR="007D367F" w:rsidRPr="000A7A59" w:rsidRDefault="007D367F" w:rsidP="007D367F">
      <w:pPr>
        <w:ind w:firstLine="851"/>
        <w:jc w:val="both"/>
        <w:rPr>
          <w:sz w:val="24"/>
          <w:szCs w:val="24"/>
        </w:rPr>
      </w:pPr>
      <w:r w:rsidRPr="000A7A59">
        <w:rPr>
          <w:b/>
          <w:sz w:val="24"/>
          <w:szCs w:val="24"/>
        </w:rPr>
        <w:t xml:space="preserve">13.7. </w:t>
      </w:r>
      <w:r w:rsidRPr="000A7A59">
        <w:rPr>
          <w:sz w:val="24"/>
          <w:szCs w:val="24"/>
        </w:rPr>
        <w:t xml:space="preserve">A </w:t>
      </w:r>
      <w:r w:rsidRPr="000A7A59">
        <w:rPr>
          <w:b/>
          <w:sz w:val="24"/>
          <w:szCs w:val="24"/>
        </w:rPr>
        <w:t xml:space="preserve">CONTRATADA </w:t>
      </w:r>
      <w:r w:rsidRPr="000A7A59">
        <w:rPr>
          <w:sz w:val="24"/>
          <w:szCs w:val="24"/>
        </w:rPr>
        <w:t>assume inteira responsabilidade pela perfeita entrega do objeto contratado.</w:t>
      </w:r>
    </w:p>
    <w:p w14:paraId="1933231D" w14:textId="77777777" w:rsidR="007D367F" w:rsidRPr="000A7A59" w:rsidRDefault="007D367F" w:rsidP="007D367F">
      <w:pPr>
        <w:keepLines/>
        <w:jc w:val="both"/>
        <w:rPr>
          <w:b/>
          <w:sz w:val="24"/>
          <w:szCs w:val="24"/>
        </w:rPr>
      </w:pPr>
    </w:p>
    <w:p w14:paraId="59D6CCE6" w14:textId="77777777" w:rsidR="007D367F" w:rsidRPr="005554C2" w:rsidRDefault="007D367F" w:rsidP="007D367F">
      <w:pPr>
        <w:keepLines/>
        <w:ind w:firstLine="851"/>
        <w:jc w:val="both"/>
        <w:rPr>
          <w:sz w:val="24"/>
          <w:szCs w:val="24"/>
        </w:rPr>
      </w:pPr>
      <w:r w:rsidRPr="000A7A59">
        <w:rPr>
          <w:b/>
          <w:sz w:val="24"/>
          <w:szCs w:val="24"/>
        </w:rPr>
        <w:t>13.8.</w:t>
      </w:r>
      <w:r w:rsidRPr="000A7A59">
        <w:rPr>
          <w:sz w:val="24"/>
          <w:szCs w:val="24"/>
        </w:rPr>
        <w:t xml:space="preserve"> A </w:t>
      </w:r>
      <w:r w:rsidRPr="000A7A59">
        <w:rPr>
          <w:b/>
          <w:sz w:val="24"/>
          <w:szCs w:val="24"/>
        </w:rPr>
        <w:t>CONTRATADA</w:t>
      </w:r>
      <w:r w:rsidRPr="000A7A59">
        <w:rPr>
          <w:sz w:val="24"/>
          <w:szCs w:val="24"/>
        </w:rPr>
        <w:t xml:space="preserve"> se obriga a manter, durante toda a execução do contrato, em compatibilidade com as obrigações por ela assumidas, todas as condições de habilitação e qualificação exigidas na licitação</w:t>
      </w:r>
      <w:r w:rsidRPr="005554C2">
        <w:rPr>
          <w:sz w:val="24"/>
          <w:szCs w:val="24"/>
        </w:rPr>
        <w:t xml:space="preserve">. </w:t>
      </w:r>
    </w:p>
    <w:p w14:paraId="207F8AB1" w14:textId="77777777" w:rsidR="007D367F" w:rsidRPr="005554C2" w:rsidRDefault="007D367F" w:rsidP="007D367F">
      <w:pPr>
        <w:keepLines/>
        <w:ind w:firstLine="851"/>
        <w:jc w:val="both"/>
        <w:rPr>
          <w:sz w:val="24"/>
          <w:szCs w:val="24"/>
        </w:rPr>
      </w:pPr>
    </w:p>
    <w:p w14:paraId="57F87ACC" w14:textId="77777777" w:rsidR="007D367F" w:rsidRPr="005554C2" w:rsidRDefault="007D367F" w:rsidP="007D367F">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28BBD6C" w14:textId="77777777" w:rsidR="007D367F" w:rsidRPr="005554C2" w:rsidRDefault="007D367F" w:rsidP="007D367F">
      <w:pPr>
        <w:ind w:firstLine="851"/>
        <w:jc w:val="both"/>
        <w:rPr>
          <w:sz w:val="24"/>
          <w:szCs w:val="24"/>
        </w:rPr>
      </w:pPr>
    </w:p>
    <w:p w14:paraId="75EEC5DA" w14:textId="77777777" w:rsidR="007D367F" w:rsidRPr="005554C2" w:rsidRDefault="007D367F" w:rsidP="007D367F">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64293281" w14:textId="77777777" w:rsidR="007D367F" w:rsidRPr="005554C2" w:rsidRDefault="007D367F" w:rsidP="007D367F">
      <w:pPr>
        <w:ind w:firstLine="851"/>
        <w:jc w:val="both"/>
        <w:rPr>
          <w:sz w:val="24"/>
          <w:szCs w:val="24"/>
        </w:rPr>
      </w:pPr>
    </w:p>
    <w:p w14:paraId="1B8377E0" w14:textId="77777777" w:rsidR="007D367F" w:rsidRPr="005554C2" w:rsidRDefault="007D367F" w:rsidP="007D367F">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1D9A8D44" w14:textId="77777777" w:rsidR="007D367F" w:rsidRPr="005554C2" w:rsidRDefault="007D367F" w:rsidP="007D367F">
      <w:pPr>
        <w:jc w:val="both"/>
        <w:rPr>
          <w:sz w:val="24"/>
          <w:szCs w:val="24"/>
        </w:rPr>
      </w:pPr>
    </w:p>
    <w:tbl>
      <w:tblPr>
        <w:tblW w:w="5000" w:type="pct"/>
        <w:tblLook w:val="0000" w:firstRow="0" w:lastRow="0" w:firstColumn="0" w:lastColumn="0" w:noHBand="0" w:noVBand="0"/>
      </w:tblPr>
      <w:tblGrid>
        <w:gridCol w:w="4905"/>
        <w:gridCol w:w="328"/>
        <w:gridCol w:w="4904"/>
      </w:tblGrid>
      <w:tr w:rsidR="007D367F" w:rsidRPr="005554C2" w14:paraId="2B46E920" w14:textId="77777777" w:rsidTr="004527FB">
        <w:tc>
          <w:tcPr>
            <w:tcW w:w="2419" w:type="pct"/>
            <w:tcBorders>
              <w:top w:val="single" w:sz="4" w:space="0" w:color="000000"/>
              <w:left w:val="single" w:sz="4" w:space="0" w:color="000000"/>
              <w:bottom w:val="single" w:sz="4" w:space="0" w:color="000000"/>
            </w:tcBorders>
            <w:shd w:val="clear" w:color="auto" w:fill="auto"/>
          </w:tcPr>
          <w:p w14:paraId="4D2A28B8" w14:textId="77777777" w:rsidR="007D367F" w:rsidRPr="005554C2" w:rsidRDefault="007D367F" w:rsidP="004527FB">
            <w:pPr>
              <w:snapToGrid w:val="0"/>
              <w:jc w:val="center"/>
              <w:rPr>
                <w:b/>
                <w:sz w:val="24"/>
                <w:szCs w:val="24"/>
              </w:rPr>
            </w:pPr>
          </w:p>
          <w:p w14:paraId="6568EB77" w14:textId="77777777" w:rsidR="007D367F" w:rsidRPr="005554C2" w:rsidRDefault="007D367F" w:rsidP="004527FB">
            <w:pPr>
              <w:jc w:val="center"/>
              <w:rPr>
                <w:b/>
                <w:sz w:val="24"/>
                <w:szCs w:val="24"/>
              </w:rPr>
            </w:pPr>
          </w:p>
          <w:p w14:paraId="051E1F28" w14:textId="77777777" w:rsidR="007D367F" w:rsidRPr="005554C2" w:rsidRDefault="007D367F" w:rsidP="004527FB">
            <w:pPr>
              <w:jc w:val="center"/>
              <w:rPr>
                <w:b/>
                <w:sz w:val="24"/>
                <w:szCs w:val="24"/>
              </w:rPr>
            </w:pPr>
          </w:p>
          <w:p w14:paraId="6F9DFCB9" w14:textId="77777777" w:rsidR="007D367F" w:rsidRPr="005554C2" w:rsidRDefault="007D367F" w:rsidP="004527FB">
            <w:pPr>
              <w:jc w:val="center"/>
              <w:rPr>
                <w:b/>
                <w:sz w:val="24"/>
                <w:szCs w:val="24"/>
              </w:rPr>
            </w:pPr>
          </w:p>
          <w:p w14:paraId="1AF53215" w14:textId="77777777" w:rsidR="007D367F" w:rsidRPr="005554C2" w:rsidRDefault="007D367F" w:rsidP="004527FB">
            <w:pPr>
              <w:jc w:val="center"/>
              <w:rPr>
                <w:b/>
                <w:sz w:val="24"/>
                <w:szCs w:val="24"/>
              </w:rPr>
            </w:pPr>
          </w:p>
          <w:p w14:paraId="4B8F0042" w14:textId="77777777" w:rsidR="007D367F" w:rsidRPr="005554C2" w:rsidRDefault="007D367F" w:rsidP="004527FB">
            <w:pPr>
              <w:rPr>
                <w:b/>
                <w:sz w:val="24"/>
                <w:szCs w:val="24"/>
              </w:rPr>
            </w:pPr>
          </w:p>
          <w:p w14:paraId="4809B965" w14:textId="77777777" w:rsidR="007D367F" w:rsidRPr="005554C2" w:rsidRDefault="007D367F" w:rsidP="004527FB">
            <w:pPr>
              <w:rPr>
                <w:b/>
                <w:sz w:val="24"/>
                <w:szCs w:val="24"/>
              </w:rPr>
            </w:pPr>
          </w:p>
          <w:p w14:paraId="381A343B" w14:textId="77777777" w:rsidR="007D367F" w:rsidRPr="005554C2" w:rsidRDefault="007D367F" w:rsidP="004527FB">
            <w:pPr>
              <w:jc w:val="center"/>
              <w:rPr>
                <w:sz w:val="24"/>
                <w:szCs w:val="24"/>
              </w:rPr>
            </w:pPr>
            <w:r>
              <w:rPr>
                <w:b/>
                <w:sz w:val="24"/>
                <w:szCs w:val="24"/>
              </w:rPr>
              <w:t>CARLOS ALBERTO L. BELTRAME</w:t>
            </w:r>
          </w:p>
          <w:p w14:paraId="60527B6C" w14:textId="77777777" w:rsidR="007D367F" w:rsidRPr="005554C2" w:rsidRDefault="007D367F" w:rsidP="004527FB">
            <w:pPr>
              <w:jc w:val="center"/>
              <w:rPr>
                <w:b/>
                <w:sz w:val="24"/>
                <w:szCs w:val="24"/>
              </w:rPr>
            </w:pPr>
            <w:r w:rsidRPr="005554C2">
              <w:rPr>
                <w:b/>
                <w:sz w:val="24"/>
                <w:szCs w:val="24"/>
              </w:rPr>
              <w:t xml:space="preserve">Secretário Municipal </w:t>
            </w:r>
            <w:r>
              <w:rPr>
                <w:b/>
                <w:sz w:val="24"/>
                <w:szCs w:val="24"/>
              </w:rPr>
              <w:t>da Ação Cultural</w:t>
            </w:r>
          </w:p>
          <w:p w14:paraId="5755BCB8" w14:textId="77777777" w:rsidR="007D367F" w:rsidRPr="005554C2" w:rsidRDefault="007D367F" w:rsidP="004527FB">
            <w:pPr>
              <w:jc w:val="center"/>
              <w:rPr>
                <w:sz w:val="24"/>
                <w:szCs w:val="24"/>
              </w:rPr>
            </w:pPr>
          </w:p>
        </w:tc>
        <w:tc>
          <w:tcPr>
            <w:tcW w:w="162" w:type="pct"/>
            <w:tcBorders>
              <w:left w:val="single" w:sz="4" w:space="0" w:color="000000"/>
            </w:tcBorders>
            <w:shd w:val="clear" w:color="auto" w:fill="auto"/>
          </w:tcPr>
          <w:p w14:paraId="0F35BA8F" w14:textId="77777777" w:rsidR="007D367F" w:rsidRPr="005554C2" w:rsidRDefault="007D367F" w:rsidP="004527FB">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B42C004" w14:textId="77777777" w:rsidR="007D367F" w:rsidRPr="005554C2" w:rsidRDefault="007D367F" w:rsidP="004527FB">
            <w:pPr>
              <w:snapToGrid w:val="0"/>
              <w:jc w:val="center"/>
              <w:rPr>
                <w:b/>
                <w:sz w:val="24"/>
                <w:szCs w:val="24"/>
              </w:rPr>
            </w:pPr>
          </w:p>
          <w:p w14:paraId="6ACD188A" w14:textId="77777777" w:rsidR="007D367F" w:rsidRPr="005554C2" w:rsidRDefault="007D367F" w:rsidP="004527FB">
            <w:pPr>
              <w:jc w:val="center"/>
              <w:rPr>
                <w:b/>
                <w:sz w:val="24"/>
                <w:szCs w:val="24"/>
              </w:rPr>
            </w:pPr>
          </w:p>
          <w:p w14:paraId="59336416" w14:textId="77777777" w:rsidR="007D367F" w:rsidRPr="005554C2" w:rsidRDefault="007D367F" w:rsidP="004527FB">
            <w:pPr>
              <w:jc w:val="center"/>
              <w:rPr>
                <w:b/>
                <w:sz w:val="24"/>
                <w:szCs w:val="24"/>
              </w:rPr>
            </w:pPr>
          </w:p>
          <w:p w14:paraId="239386DF" w14:textId="77777777" w:rsidR="007D367F" w:rsidRPr="005554C2" w:rsidRDefault="007D367F" w:rsidP="004527FB">
            <w:pPr>
              <w:jc w:val="center"/>
              <w:rPr>
                <w:b/>
                <w:sz w:val="24"/>
                <w:szCs w:val="24"/>
              </w:rPr>
            </w:pPr>
          </w:p>
          <w:p w14:paraId="6DA9DB8C" w14:textId="77777777" w:rsidR="007D367F" w:rsidRPr="005554C2" w:rsidRDefault="007D367F" w:rsidP="004527FB">
            <w:pPr>
              <w:jc w:val="center"/>
              <w:rPr>
                <w:b/>
                <w:sz w:val="24"/>
                <w:szCs w:val="24"/>
              </w:rPr>
            </w:pPr>
          </w:p>
          <w:p w14:paraId="28586F17" w14:textId="77777777" w:rsidR="007D367F" w:rsidRPr="005554C2" w:rsidRDefault="007D367F" w:rsidP="004527FB">
            <w:pPr>
              <w:jc w:val="center"/>
              <w:rPr>
                <w:b/>
                <w:sz w:val="24"/>
                <w:szCs w:val="24"/>
              </w:rPr>
            </w:pPr>
          </w:p>
          <w:p w14:paraId="63AA881D" w14:textId="77777777" w:rsidR="007D367F" w:rsidRPr="005554C2" w:rsidRDefault="007D367F" w:rsidP="004527FB">
            <w:pPr>
              <w:rPr>
                <w:b/>
                <w:sz w:val="24"/>
                <w:szCs w:val="24"/>
              </w:rPr>
            </w:pPr>
          </w:p>
          <w:p w14:paraId="2034BAAC" w14:textId="77777777" w:rsidR="007D367F" w:rsidRPr="005554C2" w:rsidRDefault="007D367F" w:rsidP="004527FB">
            <w:pPr>
              <w:jc w:val="center"/>
              <w:rPr>
                <w:sz w:val="24"/>
                <w:szCs w:val="24"/>
              </w:rPr>
            </w:pPr>
            <w:r w:rsidRPr="005554C2">
              <w:rPr>
                <w:b/>
                <w:sz w:val="24"/>
                <w:szCs w:val="24"/>
              </w:rPr>
              <w:t>::: EMPRESA CONTRATADA :::</w:t>
            </w:r>
          </w:p>
          <w:p w14:paraId="21EA0ECF" w14:textId="77777777" w:rsidR="007D367F" w:rsidRPr="005554C2" w:rsidRDefault="007D367F" w:rsidP="004527FB">
            <w:pPr>
              <w:jc w:val="center"/>
              <w:rPr>
                <w:sz w:val="24"/>
                <w:szCs w:val="24"/>
              </w:rPr>
            </w:pPr>
            <w:r w:rsidRPr="005554C2">
              <w:rPr>
                <w:b/>
                <w:sz w:val="24"/>
                <w:szCs w:val="24"/>
              </w:rPr>
              <w:t xml:space="preserve">Representante Legal </w:t>
            </w:r>
          </w:p>
        </w:tc>
      </w:tr>
    </w:tbl>
    <w:p w14:paraId="5A6A46DE" w14:textId="77777777" w:rsidR="007D367F" w:rsidRPr="005554C2" w:rsidRDefault="007D367F" w:rsidP="007D367F">
      <w:pPr>
        <w:rPr>
          <w:b/>
          <w:sz w:val="24"/>
          <w:szCs w:val="24"/>
        </w:rPr>
      </w:pPr>
    </w:p>
    <w:p w14:paraId="3A2D8F1C" w14:textId="77777777" w:rsidR="007D367F" w:rsidRPr="005554C2" w:rsidRDefault="007D367F" w:rsidP="007D367F">
      <w:pPr>
        <w:jc w:val="both"/>
        <w:rPr>
          <w:sz w:val="24"/>
          <w:szCs w:val="24"/>
        </w:rPr>
      </w:pPr>
      <w:r w:rsidRPr="005554C2">
        <w:rPr>
          <w:b/>
          <w:sz w:val="24"/>
          <w:szCs w:val="24"/>
          <w:u w:val="single"/>
        </w:rPr>
        <w:t>TESTEMUNHAS:</w:t>
      </w:r>
    </w:p>
    <w:p w14:paraId="00D8048F" w14:textId="77777777" w:rsidR="007D367F" w:rsidRPr="005554C2" w:rsidRDefault="007D367F" w:rsidP="007D367F">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7D367F" w:rsidRPr="005554C2" w14:paraId="3ED1EAEA" w14:textId="77777777" w:rsidTr="004527FB">
        <w:trPr>
          <w:trHeight w:val="1089"/>
        </w:trPr>
        <w:tc>
          <w:tcPr>
            <w:tcW w:w="2419" w:type="pct"/>
            <w:tcBorders>
              <w:top w:val="single" w:sz="4" w:space="0" w:color="000000"/>
              <w:left w:val="single" w:sz="4" w:space="0" w:color="000000"/>
              <w:bottom w:val="single" w:sz="4" w:space="0" w:color="000000"/>
            </w:tcBorders>
            <w:shd w:val="clear" w:color="auto" w:fill="auto"/>
          </w:tcPr>
          <w:p w14:paraId="7A339E30" w14:textId="77777777" w:rsidR="007D367F" w:rsidRPr="005554C2" w:rsidRDefault="007D367F" w:rsidP="004527FB">
            <w:pPr>
              <w:snapToGrid w:val="0"/>
              <w:rPr>
                <w:b/>
                <w:sz w:val="24"/>
                <w:szCs w:val="24"/>
              </w:rPr>
            </w:pPr>
          </w:p>
          <w:p w14:paraId="29489924" w14:textId="77777777" w:rsidR="007D367F" w:rsidRPr="005554C2" w:rsidRDefault="007D367F" w:rsidP="004527FB">
            <w:pPr>
              <w:rPr>
                <w:b/>
                <w:sz w:val="24"/>
                <w:szCs w:val="24"/>
              </w:rPr>
            </w:pPr>
          </w:p>
          <w:p w14:paraId="6127C947" w14:textId="77777777" w:rsidR="007D367F" w:rsidRPr="005554C2" w:rsidRDefault="007D367F" w:rsidP="004527FB">
            <w:pPr>
              <w:rPr>
                <w:sz w:val="24"/>
                <w:szCs w:val="24"/>
              </w:rPr>
            </w:pPr>
            <w:r w:rsidRPr="005554C2">
              <w:rPr>
                <w:b/>
                <w:sz w:val="24"/>
                <w:szCs w:val="24"/>
              </w:rPr>
              <w:t>_________________________</w:t>
            </w:r>
          </w:p>
          <w:p w14:paraId="4E618268" w14:textId="77777777" w:rsidR="007D367F" w:rsidRPr="005554C2" w:rsidRDefault="007D367F" w:rsidP="004527FB">
            <w:pPr>
              <w:rPr>
                <w:sz w:val="24"/>
                <w:szCs w:val="24"/>
              </w:rPr>
            </w:pPr>
            <w:r w:rsidRPr="005554C2">
              <w:rPr>
                <w:b/>
                <w:sz w:val="24"/>
                <w:szCs w:val="24"/>
              </w:rPr>
              <w:t>Nome:</w:t>
            </w:r>
          </w:p>
          <w:p w14:paraId="0DD4B2EA" w14:textId="77777777" w:rsidR="007D367F" w:rsidRPr="0003582F" w:rsidRDefault="007D367F" w:rsidP="004527FB">
            <w:pPr>
              <w:rPr>
                <w:sz w:val="24"/>
                <w:szCs w:val="24"/>
              </w:rPr>
            </w:pPr>
            <w:r w:rsidRPr="005554C2">
              <w:rPr>
                <w:b/>
                <w:sz w:val="24"/>
                <w:szCs w:val="24"/>
              </w:rPr>
              <w:t>CPF:</w:t>
            </w:r>
          </w:p>
        </w:tc>
        <w:tc>
          <w:tcPr>
            <w:tcW w:w="161" w:type="pct"/>
            <w:tcBorders>
              <w:left w:val="single" w:sz="4" w:space="0" w:color="000000"/>
            </w:tcBorders>
            <w:shd w:val="clear" w:color="auto" w:fill="auto"/>
          </w:tcPr>
          <w:p w14:paraId="33E07A66" w14:textId="77777777" w:rsidR="007D367F" w:rsidRPr="005554C2" w:rsidRDefault="007D367F" w:rsidP="004527FB">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5C46828" w14:textId="77777777" w:rsidR="007D367F" w:rsidRPr="005554C2" w:rsidRDefault="007D367F" w:rsidP="004527FB">
            <w:pPr>
              <w:snapToGrid w:val="0"/>
              <w:rPr>
                <w:b/>
                <w:sz w:val="24"/>
                <w:szCs w:val="24"/>
              </w:rPr>
            </w:pPr>
          </w:p>
          <w:p w14:paraId="1ADC9CDA" w14:textId="77777777" w:rsidR="007D367F" w:rsidRPr="005554C2" w:rsidRDefault="007D367F" w:rsidP="004527FB">
            <w:pPr>
              <w:rPr>
                <w:b/>
                <w:sz w:val="24"/>
                <w:szCs w:val="24"/>
              </w:rPr>
            </w:pPr>
          </w:p>
          <w:p w14:paraId="1C7A1444" w14:textId="77777777" w:rsidR="007D367F" w:rsidRPr="005554C2" w:rsidRDefault="007D367F" w:rsidP="004527FB">
            <w:pPr>
              <w:rPr>
                <w:sz w:val="24"/>
                <w:szCs w:val="24"/>
              </w:rPr>
            </w:pPr>
            <w:r w:rsidRPr="005554C2">
              <w:rPr>
                <w:b/>
                <w:sz w:val="24"/>
                <w:szCs w:val="24"/>
              </w:rPr>
              <w:t>__________________________</w:t>
            </w:r>
          </w:p>
          <w:p w14:paraId="1268299B" w14:textId="77777777" w:rsidR="007D367F" w:rsidRPr="005554C2" w:rsidRDefault="007D367F" w:rsidP="004527FB">
            <w:pPr>
              <w:rPr>
                <w:sz w:val="24"/>
                <w:szCs w:val="24"/>
              </w:rPr>
            </w:pPr>
            <w:r w:rsidRPr="005554C2">
              <w:rPr>
                <w:b/>
                <w:sz w:val="24"/>
                <w:szCs w:val="24"/>
              </w:rPr>
              <w:t>Nome:</w:t>
            </w:r>
          </w:p>
          <w:p w14:paraId="4110DBED" w14:textId="77777777" w:rsidR="007D367F" w:rsidRPr="005554C2" w:rsidRDefault="007D367F" w:rsidP="004527FB">
            <w:pPr>
              <w:jc w:val="both"/>
              <w:rPr>
                <w:sz w:val="24"/>
                <w:szCs w:val="24"/>
              </w:rPr>
            </w:pPr>
            <w:r w:rsidRPr="005554C2">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2"/>
      <w:footerReference w:type="default" r:id="rId23"/>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4527FB" w:rsidRDefault="004527FB">
      <w:r>
        <w:separator/>
      </w:r>
    </w:p>
  </w:endnote>
  <w:endnote w:type="continuationSeparator" w:id="0">
    <w:p w14:paraId="3C3ECF6C" w14:textId="77777777" w:rsidR="004527FB" w:rsidRDefault="004527FB">
      <w:r>
        <w:continuationSeparator/>
      </w:r>
    </w:p>
  </w:endnote>
  <w:endnote w:type="continuationNotice" w:id="1">
    <w:p w14:paraId="5EB411FD" w14:textId="77777777" w:rsidR="004527FB" w:rsidRDefault="00452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4527FB" w:rsidRPr="00BF6A10" w:rsidRDefault="004527F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721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8D6EECB" w:rsidR="004527FB" w:rsidRPr="00BF6A10" w:rsidRDefault="004527FB" w:rsidP="00183407">
    <w:pPr>
      <w:ind w:left="3346"/>
      <w:rPr>
        <w:rFonts w:ascii="Arial" w:hAnsi="Arial" w:cs="Arial"/>
        <w:sz w:val="16"/>
      </w:rPr>
    </w:pPr>
    <w:r w:rsidRPr="00BF6A10">
      <w:rPr>
        <w:rFonts w:ascii="Arial" w:hAnsi="Arial" w:cs="Arial"/>
        <w:sz w:val="16"/>
      </w:rPr>
      <w:t xml:space="preserve">Pregão Eletrônico nº </w:t>
    </w:r>
    <w:r w:rsidR="00A27F64">
      <w:rPr>
        <w:rFonts w:ascii="Arial" w:hAnsi="Arial" w:cs="Arial"/>
        <w:sz w:val="16"/>
      </w:rPr>
      <w:t>349/2024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17142">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17142">
      <w:rPr>
        <w:rFonts w:ascii="Arial" w:hAnsi="Arial" w:cs="Arial"/>
        <w:b/>
        <w:noProof/>
        <w:sz w:val="16"/>
      </w:rPr>
      <w:t>23</w:t>
    </w:r>
    <w:r w:rsidRPr="003426BF">
      <w:rPr>
        <w:rFonts w:ascii="Arial" w:hAnsi="Arial" w:cs="Arial"/>
        <w:b/>
        <w:sz w:val="16"/>
      </w:rPr>
      <w:fldChar w:fldCharType="end"/>
    </w:r>
  </w:p>
  <w:p w14:paraId="5FAE6968" w14:textId="77777777" w:rsidR="004527FB" w:rsidRPr="00BF6A10" w:rsidRDefault="004527FB" w:rsidP="00183407">
    <w:pPr>
      <w:ind w:left="3346"/>
      <w:rPr>
        <w:rFonts w:ascii="Arial" w:hAnsi="Arial" w:cs="Arial"/>
        <w:sz w:val="4"/>
        <w:szCs w:val="4"/>
      </w:rPr>
    </w:pPr>
  </w:p>
  <w:p w14:paraId="410E9765" w14:textId="77777777" w:rsidR="004527FB" w:rsidRDefault="004527F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4527FB" w:rsidRDefault="004527F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4527FB" w:rsidRPr="00BF6A10" w:rsidRDefault="004527FB" w:rsidP="00183407">
    <w:pPr>
      <w:jc w:val="center"/>
    </w:pPr>
  </w:p>
  <w:p w14:paraId="6CA6F235" w14:textId="77777777" w:rsidR="004527FB" w:rsidRDefault="004527FB"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4527FB" w:rsidRDefault="004527FB">
      <w:r>
        <w:separator/>
      </w:r>
    </w:p>
  </w:footnote>
  <w:footnote w:type="continuationSeparator" w:id="0">
    <w:p w14:paraId="31BE519C" w14:textId="77777777" w:rsidR="004527FB" w:rsidRDefault="004527FB">
      <w:r>
        <w:continuationSeparator/>
      </w:r>
    </w:p>
  </w:footnote>
  <w:footnote w:type="continuationNotice" w:id="1">
    <w:p w14:paraId="543A7FA0" w14:textId="77777777" w:rsidR="004527FB" w:rsidRDefault="004527F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4527FB" w:rsidRDefault="004527FB"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142"/>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606"/>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27FB"/>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367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36A2"/>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27F64"/>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17A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AE86EB0-C5AC-44E5-9D1F-8D1770A7B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3DACFFC-4C72-42A2-8DA4-F0E444EC3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23</Pages>
  <Words>9549</Words>
  <Characters>51567</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60995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Leticia Esposito de Almeida</cp:lastModifiedBy>
  <cp:revision>17</cp:revision>
  <cp:lastPrinted>2022-08-03T17:48:00Z</cp:lastPrinted>
  <dcterms:created xsi:type="dcterms:W3CDTF">2023-12-11T12:07:00Z</dcterms:created>
  <dcterms:modified xsi:type="dcterms:W3CDTF">2024-06-26T18:07:00Z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