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7A147F2" w14:textId="7FDC6C13" w:rsidR="008F57DC" w:rsidRDefault="008F57DC" w:rsidP="008F57DC">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633AF7">
        <w:rPr>
          <w:b/>
          <w:sz w:val="20"/>
          <w:szCs w:val="20"/>
          <w:lang w:val="pt-BR"/>
        </w:rPr>
        <w:t>340</w:t>
      </w:r>
      <w:r w:rsidRPr="00434E74">
        <w:rPr>
          <w:b/>
          <w:sz w:val="20"/>
          <w:szCs w:val="20"/>
          <w:lang w:val="pt-BR"/>
        </w:rPr>
        <w:t>/</w:t>
      </w:r>
      <w:r w:rsidR="00633AF7">
        <w:rPr>
          <w:b/>
          <w:sz w:val="20"/>
          <w:szCs w:val="20"/>
          <w:lang w:val="pt-BR"/>
        </w:rPr>
        <w:t>2024</w:t>
      </w:r>
      <w:r w:rsidRPr="00434E74">
        <w:rPr>
          <w:b/>
          <w:sz w:val="20"/>
          <w:szCs w:val="20"/>
        </w:rPr>
        <w:t xml:space="preserve"> </w:t>
      </w:r>
    </w:p>
    <w:p w14:paraId="1151FA84" w14:textId="77777777" w:rsidR="008F57DC" w:rsidRPr="00BF477A" w:rsidRDefault="008F57DC" w:rsidP="008F57DC">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11044723" w14:textId="77777777" w:rsidR="008F57DC" w:rsidRDefault="008F57DC" w:rsidP="008F57DC">
      <w:pPr>
        <w:pStyle w:val="Recuodecorpodetexto"/>
        <w:widowControl w:val="0"/>
        <w:overflowPunct/>
        <w:autoSpaceDE/>
        <w:spacing w:line="240" w:lineRule="auto"/>
        <w:jc w:val="center"/>
        <w:rPr>
          <w:sz w:val="20"/>
          <w:szCs w:val="20"/>
        </w:rPr>
      </w:pPr>
    </w:p>
    <w:p w14:paraId="6C29D17E" w14:textId="77777777" w:rsidR="008F57DC" w:rsidRPr="00E0658D" w:rsidRDefault="008F57DC" w:rsidP="008F57DC">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1B56CF6E" w14:textId="77777777" w:rsidR="008F57DC" w:rsidRPr="00434E74" w:rsidRDefault="008F57DC" w:rsidP="008F57DC">
      <w:pPr>
        <w:pStyle w:val="Recuodecorpodetexto"/>
        <w:widowControl w:val="0"/>
        <w:overflowPunct/>
        <w:autoSpaceDE/>
        <w:spacing w:line="240" w:lineRule="auto"/>
        <w:jc w:val="center"/>
        <w:rPr>
          <w:sz w:val="20"/>
          <w:szCs w:val="20"/>
        </w:rPr>
      </w:pPr>
    </w:p>
    <w:p w14:paraId="6C605DCA" w14:textId="77777777" w:rsidR="008F57DC" w:rsidRPr="00434E74" w:rsidRDefault="008F57DC" w:rsidP="008F57DC">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Pr="00434E74">
        <w:rPr>
          <w:b/>
          <w:sz w:val="20"/>
          <w:szCs w:val="20"/>
          <w:lang w:val="pt-BR"/>
        </w:rPr>
        <w:t>.</w:t>
      </w:r>
      <w:r w:rsidRPr="00434E74">
        <w:rPr>
          <w:b/>
          <w:sz w:val="20"/>
          <w:szCs w:val="20"/>
        </w:rPr>
        <w:t xml:space="preserve"> DO PROCESSAMENTO DO PREGÃO:</w:t>
      </w:r>
    </w:p>
    <w:p w14:paraId="47FAFC61" w14:textId="39F86EDF" w:rsidR="008F57DC" w:rsidRPr="00434E74" w:rsidRDefault="008F57DC" w:rsidP="008F57DC">
      <w:pPr>
        <w:pStyle w:val="Recuodecorpodetexto"/>
        <w:widowControl w:val="0"/>
        <w:numPr>
          <w:ilvl w:val="0"/>
          <w:numId w:val="11"/>
        </w:numPr>
        <w:tabs>
          <w:tab w:val="left" w:pos="284"/>
        </w:tabs>
        <w:overflowPunct/>
        <w:autoSpaceDE/>
        <w:autoSpaceDN w:val="0"/>
        <w:spacing w:line="240" w:lineRule="auto"/>
        <w:rPr>
          <w:sz w:val="20"/>
          <w:szCs w:val="20"/>
          <w:lang w:val="pt-BR"/>
        </w:rPr>
      </w:pPr>
      <w:r w:rsidRPr="00434E74">
        <w:rPr>
          <w:sz w:val="20"/>
          <w:szCs w:val="20"/>
        </w:rPr>
        <w:t>Número do proces</w:t>
      </w:r>
      <w:r w:rsidRPr="00434E74">
        <w:rPr>
          <w:sz w:val="20"/>
          <w:szCs w:val="20"/>
          <w:lang w:val="pt-BR"/>
        </w:rPr>
        <w:t>so:</w:t>
      </w:r>
      <w:r w:rsidRPr="00434E74">
        <w:rPr>
          <w:b/>
          <w:sz w:val="20"/>
          <w:szCs w:val="20"/>
          <w:lang w:val="pt-BR"/>
        </w:rPr>
        <w:t xml:space="preserve"> </w:t>
      </w:r>
      <w:r w:rsidR="0085423A">
        <w:rPr>
          <w:b/>
          <w:sz w:val="20"/>
          <w:szCs w:val="20"/>
          <w:lang w:val="pt-BR"/>
        </w:rPr>
        <w:t>65.080/2024</w:t>
      </w:r>
    </w:p>
    <w:p w14:paraId="02B0E198" w14:textId="18972358" w:rsidR="008F57DC" w:rsidRPr="00434E74" w:rsidRDefault="008F57DC" w:rsidP="008F57DC">
      <w:pPr>
        <w:pStyle w:val="Recuodecorpodetexto"/>
        <w:widowControl w:val="0"/>
        <w:numPr>
          <w:ilvl w:val="0"/>
          <w:numId w:val="11"/>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633AF7">
        <w:rPr>
          <w:b/>
          <w:sz w:val="20"/>
          <w:szCs w:val="20"/>
          <w:lang w:val="pt-BR"/>
        </w:rPr>
        <w:t>17</w:t>
      </w:r>
      <w:r w:rsidRPr="00434E74">
        <w:rPr>
          <w:b/>
          <w:sz w:val="20"/>
          <w:szCs w:val="20"/>
          <w:lang w:val="pt-BR"/>
        </w:rPr>
        <w:t>/</w:t>
      </w:r>
      <w:r w:rsidR="00633AF7">
        <w:rPr>
          <w:b/>
          <w:sz w:val="20"/>
          <w:szCs w:val="20"/>
          <w:lang w:val="pt-BR"/>
        </w:rPr>
        <w:t>07</w:t>
      </w:r>
      <w:r w:rsidRPr="00434E74">
        <w:rPr>
          <w:b/>
          <w:sz w:val="20"/>
          <w:szCs w:val="20"/>
          <w:lang w:val="pt-BR"/>
        </w:rPr>
        <w:t>/</w:t>
      </w:r>
      <w:r w:rsidR="00633AF7">
        <w:rPr>
          <w:b/>
          <w:sz w:val="20"/>
          <w:szCs w:val="20"/>
          <w:lang w:val="pt-BR"/>
        </w:rPr>
        <w:t>2024</w:t>
      </w:r>
      <w:r w:rsidRPr="00434E74">
        <w:rPr>
          <w:b/>
          <w:sz w:val="20"/>
          <w:szCs w:val="20"/>
          <w:lang w:val="pt-BR"/>
        </w:rPr>
        <w:t xml:space="preserve"> - </w:t>
      </w:r>
      <w:r w:rsidR="00DF0F96">
        <w:rPr>
          <w:b/>
          <w:sz w:val="20"/>
          <w:szCs w:val="20"/>
          <w:lang w:val="pt-BR"/>
        </w:rPr>
        <w:t>08</w:t>
      </w:r>
      <w:r w:rsidRPr="00434E74">
        <w:rPr>
          <w:b/>
          <w:sz w:val="20"/>
          <w:szCs w:val="20"/>
          <w:lang w:val="pt-BR"/>
        </w:rPr>
        <w:t xml:space="preserve"> </w:t>
      </w:r>
      <w:r w:rsidRPr="00434E74">
        <w:rPr>
          <w:b/>
          <w:sz w:val="20"/>
          <w:szCs w:val="20"/>
        </w:rPr>
        <w:t>horas</w:t>
      </w:r>
      <w:r w:rsidRPr="00434E74">
        <w:rPr>
          <w:b/>
          <w:sz w:val="20"/>
          <w:szCs w:val="20"/>
          <w:lang w:val="pt-BR"/>
        </w:rPr>
        <w:t>;</w:t>
      </w:r>
    </w:p>
    <w:p w14:paraId="56CB3B37" w14:textId="793AC282" w:rsidR="008F57DC" w:rsidRPr="00434E74" w:rsidRDefault="008F57DC" w:rsidP="008F57DC">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633AF7">
        <w:rPr>
          <w:b/>
          <w:sz w:val="20"/>
          <w:szCs w:val="20"/>
          <w:lang w:val="pt-BR"/>
        </w:rPr>
        <w:t>17</w:t>
      </w:r>
      <w:r w:rsidRPr="00434E74">
        <w:rPr>
          <w:b/>
          <w:sz w:val="20"/>
          <w:szCs w:val="20"/>
          <w:lang w:val="pt-BR"/>
        </w:rPr>
        <w:t>/</w:t>
      </w:r>
      <w:r w:rsidR="00633AF7">
        <w:rPr>
          <w:b/>
          <w:sz w:val="20"/>
          <w:szCs w:val="20"/>
          <w:lang w:val="pt-BR"/>
        </w:rPr>
        <w:t>07</w:t>
      </w:r>
      <w:r w:rsidRPr="00434E74">
        <w:rPr>
          <w:b/>
          <w:sz w:val="20"/>
          <w:szCs w:val="20"/>
          <w:lang w:val="pt-BR"/>
        </w:rPr>
        <w:t>/</w:t>
      </w:r>
      <w:r w:rsidR="00633AF7">
        <w:rPr>
          <w:b/>
          <w:sz w:val="20"/>
          <w:szCs w:val="20"/>
          <w:lang w:val="pt-BR"/>
        </w:rPr>
        <w:t>2024</w:t>
      </w:r>
      <w:r w:rsidRPr="00434E74">
        <w:rPr>
          <w:b/>
          <w:sz w:val="20"/>
          <w:szCs w:val="20"/>
        </w:rPr>
        <w:t xml:space="preserve"> </w:t>
      </w:r>
      <w:r w:rsidRPr="00434E74">
        <w:rPr>
          <w:b/>
          <w:sz w:val="20"/>
          <w:szCs w:val="20"/>
          <w:lang w:val="pt-BR"/>
        </w:rPr>
        <w:t>-</w:t>
      </w:r>
      <w:r w:rsidRPr="00434E74">
        <w:rPr>
          <w:b/>
          <w:sz w:val="20"/>
          <w:szCs w:val="20"/>
        </w:rPr>
        <w:t xml:space="preserve"> </w:t>
      </w:r>
      <w:r w:rsidR="00DF0F96">
        <w:rPr>
          <w:b/>
          <w:sz w:val="20"/>
          <w:szCs w:val="20"/>
          <w:lang w:val="pt-BR"/>
        </w:rPr>
        <w:t>09</w:t>
      </w:r>
      <w:r w:rsidRPr="00434E74">
        <w:rPr>
          <w:b/>
          <w:sz w:val="20"/>
          <w:szCs w:val="20"/>
          <w:lang w:val="pt-BR"/>
        </w:rPr>
        <w:t xml:space="preserve"> </w:t>
      </w:r>
      <w:r w:rsidRPr="00434E74">
        <w:rPr>
          <w:b/>
          <w:sz w:val="20"/>
          <w:szCs w:val="20"/>
        </w:rPr>
        <w:t>horas</w:t>
      </w:r>
      <w:r w:rsidRPr="00434E74">
        <w:rPr>
          <w:b/>
          <w:sz w:val="20"/>
          <w:szCs w:val="20"/>
          <w:lang w:val="pt-BR"/>
        </w:rPr>
        <w:t>;</w:t>
      </w:r>
    </w:p>
    <w:p w14:paraId="58374036" w14:textId="77777777" w:rsidR="003E1E79" w:rsidRPr="00726945" w:rsidRDefault="003E1E79" w:rsidP="003E1E79">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4A3D397F" w14:textId="77777777" w:rsidR="008F57DC" w:rsidRPr="00F648B2" w:rsidRDefault="008F57DC" w:rsidP="008F57DC">
      <w:pPr>
        <w:pStyle w:val="Recuodecorpodetexto"/>
        <w:widowControl w:val="0"/>
        <w:overflowPunct/>
        <w:autoSpaceDE/>
        <w:spacing w:line="240" w:lineRule="auto"/>
        <w:jc w:val="left"/>
        <w:rPr>
          <w:b/>
          <w:bCs/>
          <w:sz w:val="20"/>
          <w:szCs w:val="20"/>
          <w:highlight w:val="yellow"/>
          <w:lang w:val="pt-BR"/>
        </w:rPr>
      </w:pPr>
    </w:p>
    <w:p w14:paraId="29D393E8" w14:textId="77777777" w:rsidR="008F57DC" w:rsidRPr="00345345" w:rsidRDefault="008F57DC" w:rsidP="008F57DC">
      <w:pPr>
        <w:shd w:val="clear" w:color="auto" w:fill="DDDDDD"/>
        <w:ind w:firstLine="561"/>
        <w:rPr>
          <w:rFonts w:ascii="Arial" w:hAnsi="Arial" w:cs="Arial"/>
        </w:rPr>
      </w:pPr>
      <w:r w:rsidRPr="00345345">
        <w:rPr>
          <w:rFonts w:ascii="Arial" w:hAnsi="Arial" w:cs="Arial"/>
          <w:b/>
          <w:bCs/>
        </w:rPr>
        <w:t>2. DO OBJETO:</w:t>
      </w:r>
    </w:p>
    <w:p w14:paraId="34DDEBCC" w14:textId="64C931B0" w:rsidR="008F57DC" w:rsidRPr="00345345" w:rsidRDefault="008F57DC" w:rsidP="008F57DC">
      <w:pPr>
        <w:numPr>
          <w:ilvl w:val="0"/>
          <w:numId w:val="10"/>
        </w:numPr>
        <w:tabs>
          <w:tab w:val="left" w:pos="284"/>
        </w:tabs>
        <w:jc w:val="both"/>
        <w:rPr>
          <w:rFonts w:ascii="Arial" w:hAnsi="Arial" w:cs="Arial"/>
        </w:rPr>
      </w:pPr>
      <w:r w:rsidRPr="00345345">
        <w:rPr>
          <w:rFonts w:ascii="Arial" w:hAnsi="Arial" w:cs="Arial"/>
        </w:rPr>
        <w:t>Objeto:</w:t>
      </w:r>
      <w:r w:rsidRPr="00345345">
        <w:rPr>
          <w:rFonts w:ascii="Arial" w:hAnsi="Arial" w:cs="Arial"/>
          <w:b/>
        </w:rPr>
        <w:t xml:space="preserve"> </w:t>
      </w:r>
      <w:r>
        <w:rPr>
          <w:rFonts w:ascii="Arial" w:hAnsi="Arial" w:cs="Arial"/>
          <w:b/>
        </w:rPr>
        <w:t xml:space="preserve">Registro de Preços para fornecimento </w:t>
      </w:r>
      <w:r w:rsidR="0085423A">
        <w:rPr>
          <w:rFonts w:ascii="Arial" w:hAnsi="Arial" w:cs="Arial"/>
          <w:b/>
        </w:rPr>
        <w:t>Parcelado de Material Hospitalar e Ambulatorial</w:t>
      </w:r>
    </w:p>
    <w:p w14:paraId="40ABB3A5" w14:textId="77777777" w:rsidR="008F57DC" w:rsidRPr="00345345" w:rsidRDefault="008F57DC" w:rsidP="008F57DC">
      <w:pPr>
        <w:numPr>
          <w:ilvl w:val="0"/>
          <w:numId w:val="10"/>
        </w:numPr>
        <w:tabs>
          <w:tab w:val="left" w:pos="284"/>
        </w:tabs>
        <w:jc w:val="both"/>
        <w:rPr>
          <w:rFonts w:ascii="Arial" w:hAnsi="Arial" w:cs="Arial"/>
        </w:rPr>
      </w:pPr>
      <w:r w:rsidRPr="00345345">
        <w:rPr>
          <w:rFonts w:ascii="Arial" w:hAnsi="Arial" w:cs="Arial"/>
        </w:rPr>
        <w:t xml:space="preserve">Unidade Requisitante: </w:t>
      </w:r>
      <w:r>
        <w:rPr>
          <w:rFonts w:ascii="Arial" w:hAnsi="Arial" w:cs="Arial"/>
        </w:rPr>
        <w:t>Secretaria Municipal de Saúde.</w:t>
      </w:r>
    </w:p>
    <w:p w14:paraId="0B417FBF" w14:textId="669A125C" w:rsidR="0085423A" w:rsidRPr="0085423A" w:rsidRDefault="008F57DC" w:rsidP="0085423A">
      <w:pPr>
        <w:pStyle w:val="PargrafodaLista"/>
        <w:numPr>
          <w:ilvl w:val="0"/>
          <w:numId w:val="10"/>
        </w:numPr>
        <w:tabs>
          <w:tab w:val="left" w:pos="284"/>
        </w:tabs>
        <w:spacing w:after="0"/>
        <w:jc w:val="both"/>
        <w:rPr>
          <w:rFonts w:ascii="Arial" w:hAnsi="Arial" w:cs="Arial"/>
          <w:sz w:val="20"/>
          <w:szCs w:val="20"/>
        </w:rPr>
      </w:pPr>
      <w:r w:rsidRPr="0085423A">
        <w:rPr>
          <w:rFonts w:ascii="Arial" w:hAnsi="Arial" w:cs="Arial"/>
        </w:rPr>
        <w:t>Fonte de recursos:</w:t>
      </w:r>
      <w:r w:rsidR="0085423A" w:rsidRPr="0085423A">
        <w:rPr>
          <w:rFonts w:ascii="Arial" w:hAnsi="Arial" w:cs="Arial"/>
        </w:rPr>
        <w:t xml:space="preserve"> </w:t>
      </w:r>
      <w:r w:rsidR="00A13283">
        <w:rPr>
          <w:rFonts w:ascii="Arial" w:hAnsi="Arial" w:cs="Arial"/>
        </w:rPr>
        <w:t>+</w:t>
      </w:r>
      <w:r w:rsidR="0085423A" w:rsidRPr="0085423A">
        <w:rPr>
          <w:rFonts w:ascii="Arial" w:eastAsia="Times New Roman" w:hAnsi="Arial" w:cs="Arial"/>
          <w:sz w:val="20"/>
          <w:szCs w:val="20"/>
        </w:rPr>
        <w:t xml:space="preserve">2186 – 0101031000 – Lei nº 10.005 de 15/12/2023, 2191 – 0205030011 / 2197 – 0205030009 – Lei nº 141 de 13/01/2012 – Portaria 3.992 de </w:t>
      </w:r>
      <w:proofErr w:type="gramStart"/>
      <w:r w:rsidR="0085423A" w:rsidRPr="0085423A">
        <w:rPr>
          <w:rFonts w:ascii="Arial" w:eastAsia="Times New Roman" w:hAnsi="Arial" w:cs="Arial"/>
          <w:sz w:val="20"/>
          <w:szCs w:val="20"/>
        </w:rPr>
        <w:t>28/12/2017</w:t>
      </w:r>
      <w:proofErr w:type="gramEnd"/>
    </w:p>
    <w:p w14:paraId="244EA8AC" w14:textId="2718DE2F" w:rsidR="008F57DC" w:rsidRPr="0085423A" w:rsidRDefault="008F57DC" w:rsidP="0085423A">
      <w:pPr>
        <w:pStyle w:val="PargrafodaLista"/>
        <w:numPr>
          <w:ilvl w:val="0"/>
          <w:numId w:val="10"/>
        </w:numPr>
        <w:tabs>
          <w:tab w:val="left" w:pos="284"/>
        </w:tabs>
        <w:spacing w:after="0"/>
        <w:jc w:val="both"/>
        <w:rPr>
          <w:rFonts w:ascii="Arial" w:hAnsi="Arial" w:cs="Arial"/>
          <w:sz w:val="20"/>
          <w:szCs w:val="20"/>
        </w:rPr>
      </w:pPr>
      <w:r w:rsidRPr="0085423A">
        <w:rPr>
          <w:rFonts w:ascii="Arial" w:hAnsi="Arial" w:cs="Arial"/>
          <w:sz w:val="20"/>
          <w:szCs w:val="20"/>
        </w:rPr>
        <w:t xml:space="preserve">Valor estimado da contratação: </w:t>
      </w:r>
      <w:r w:rsidRPr="0085423A">
        <w:rPr>
          <w:rFonts w:ascii="Arial" w:hAnsi="Arial" w:cs="Arial"/>
          <w:b/>
          <w:sz w:val="20"/>
          <w:szCs w:val="20"/>
        </w:rPr>
        <w:t>R$</w:t>
      </w:r>
      <w:r w:rsidR="0085423A">
        <w:rPr>
          <w:rFonts w:ascii="Arial" w:hAnsi="Arial" w:cs="Arial"/>
          <w:b/>
          <w:sz w:val="20"/>
          <w:szCs w:val="20"/>
        </w:rPr>
        <w:t xml:space="preserve"> 1.061.883,44</w:t>
      </w:r>
      <w:r w:rsidRPr="0085423A">
        <w:rPr>
          <w:rFonts w:ascii="Arial" w:hAnsi="Arial" w:cs="Arial"/>
          <w:b/>
          <w:sz w:val="20"/>
          <w:szCs w:val="20"/>
        </w:rPr>
        <w:t xml:space="preserve"> </w:t>
      </w:r>
      <w:r w:rsidRPr="0085423A">
        <w:rPr>
          <w:rFonts w:ascii="Arial" w:hAnsi="Arial" w:cs="Arial"/>
          <w:sz w:val="20"/>
          <w:szCs w:val="20"/>
        </w:rPr>
        <w:t>(</w:t>
      </w:r>
      <w:r w:rsidR="0085423A">
        <w:rPr>
          <w:rFonts w:ascii="Arial" w:hAnsi="Arial" w:cs="Arial"/>
          <w:sz w:val="20"/>
          <w:szCs w:val="20"/>
        </w:rPr>
        <w:t>Um milhão, sessenta e um mil, oitocentos e oitenta e três Reais e quarenta e quatro centavos</w:t>
      </w:r>
      <w:r w:rsidRPr="0085423A">
        <w:rPr>
          <w:rFonts w:ascii="Arial" w:hAnsi="Arial" w:cs="Arial"/>
          <w:sz w:val="20"/>
          <w:szCs w:val="20"/>
        </w:rPr>
        <w:t>).</w:t>
      </w:r>
    </w:p>
    <w:p w14:paraId="19515EC6" w14:textId="77777777" w:rsidR="003E1E79" w:rsidRPr="0085423A" w:rsidRDefault="003E1E79" w:rsidP="003E1E79">
      <w:pPr>
        <w:numPr>
          <w:ilvl w:val="0"/>
          <w:numId w:val="10"/>
        </w:numPr>
        <w:tabs>
          <w:tab w:val="left" w:pos="284"/>
        </w:tabs>
        <w:jc w:val="both"/>
        <w:rPr>
          <w:rFonts w:ascii="Arial" w:hAnsi="Arial" w:cs="Arial"/>
        </w:rPr>
      </w:pPr>
      <w:r w:rsidRPr="00A40F8A">
        <w:rPr>
          <w:rFonts w:ascii="Arial" w:hAnsi="Arial" w:cs="Arial"/>
        </w:rPr>
        <w:t xml:space="preserve">Validade da Ata de Registro de Preços: </w:t>
      </w:r>
      <w:r w:rsidRPr="0085423A">
        <w:rPr>
          <w:rFonts w:ascii="Arial" w:hAnsi="Arial" w:cs="Arial"/>
        </w:rPr>
        <w:t>12 (doze) meses, podendo ser prorrogado, por igual período, desde que comprovado o preço vantajoso, conforme previsto no artigo 84 da Lei 14.133, de 2021.</w:t>
      </w:r>
    </w:p>
    <w:p w14:paraId="1DB72054" w14:textId="77777777" w:rsidR="008F57DC" w:rsidRPr="00220BDD" w:rsidRDefault="008F57DC" w:rsidP="008F57DC">
      <w:pPr>
        <w:ind w:firstLine="561"/>
        <w:rPr>
          <w:rFonts w:ascii="Arial" w:hAnsi="Arial" w:cs="Arial"/>
          <w:highlight w:val="yellow"/>
        </w:rPr>
      </w:pPr>
    </w:p>
    <w:p w14:paraId="15600412" w14:textId="77777777" w:rsidR="008F57DC" w:rsidRPr="0088558F" w:rsidRDefault="008F57DC" w:rsidP="008F57DC">
      <w:pPr>
        <w:shd w:val="clear" w:color="auto" w:fill="DDDDDD"/>
        <w:ind w:firstLine="561"/>
        <w:rPr>
          <w:rFonts w:ascii="Arial" w:hAnsi="Arial" w:cs="Arial"/>
          <w:b/>
          <w:bCs/>
        </w:rPr>
      </w:pPr>
      <w:r w:rsidRPr="0088558F">
        <w:rPr>
          <w:rFonts w:ascii="Arial" w:hAnsi="Arial" w:cs="Arial"/>
          <w:b/>
          <w:bCs/>
        </w:rPr>
        <w:t>3. DO PROCEDIMENTO:</w:t>
      </w:r>
    </w:p>
    <w:p w14:paraId="1F88D9F1" w14:textId="77777777" w:rsidR="008F57DC" w:rsidRPr="0088558F" w:rsidRDefault="008F57DC" w:rsidP="008F57DC">
      <w:pPr>
        <w:widowControl w:val="0"/>
        <w:numPr>
          <w:ilvl w:val="0"/>
          <w:numId w:val="12"/>
        </w:numPr>
        <w:tabs>
          <w:tab w:val="left" w:pos="284"/>
        </w:tabs>
        <w:jc w:val="both"/>
        <w:rPr>
          <w:rFonts w:ascii="Arial" w:hAnsi="Arial" w:cs="Arial"/>
        </w:rPr>
      </w:pPr>
      <w:r w:rsidRPr="0088558F">
        <w:rPr>
          <w:rFonts w:ascii="Arial" w:hAnsi="Arial" w:cs="Arial"/>
        </w:rPr>
        <w:t>Critério de julgamento: Menor preço por item.</w:t>
      </w:r>
    </w:p>
    <w:p w14:paraId="601DBD41" w14:textId="77777777" w:rsidR="008F57DC" w:rsidRPr="002877F1" w:rsidRDefault="008F57DC" w:rsidP="008F57DC">
      <w:pPr>
        <w:widowControl w:val="0"/>
        <w:numPr>
          <w:ilvl w:val="0"/>
          <w:numId w:val="12"/>
        </w:numPr>
        <w:tabs>
          <w:tab w:val="left" w:pos="284"/>
        </w:tabs>
        <w:autoSpaceDN w:val="0"/>
        <w:jc w:val="both"/>
        <w:rPr>
          <w:rFonts w:ascii="Arial" w:hAnsi="Arial" w:cs="Arial"/>
          <w:b/>
        </w:rPr>
      </w:pPr>
      <w:r w:rsidRPr="0088558F">
        <w:rPr>
          <w:rFonts w:ascii="Arial" w:hAnsi="Arial" w:cs="Arial"/>
        </w:rPr>
        <w:t>Base de disputa: Preço unitário do item.</w:t>
      </w:r>
    </w:p>
    <w:p w14:paraId="3AEB7250" w14:textId="04F06E3B" w:rsidR="008F57DC" w:rsidRPr="00A40F8A" w:rsidRDefault="008F57DC" w:rsidP="008F57DC">
      <w:pPr>
        <w:widowControl w:val="0"/>
        <w:numPr>
          <w:ilvl w:val="0"/>
          <w:numId w:val="12"/>
        </w:numPr>
        <w:tabs>
          <w:tab w:val="left" w:pos="284"/>
        </w:tabs>
        <w:autoSpaceDN w:val="0"/>
        <w:jc w:val="both"/>
        <w:rPr>
          <w:rFonts w:ascii="Arial" w:hAnsi="Arial" w:cs="Arial"/>
          <w:b/>
        </w:rPr>
      </w:pPr>
      <w:r w:rsidRPr="00A40F8A">
        <w:rPr>
          <w:rFonts w:ascii="Arial" w:hAnsi="Arial" w:cs="Arial"/>
          <w:b/>
          <w:bCs/>
        </w:rPr>
        <w:t>É reservado a Microempresas e Empresas de Pequeno Porte o item</w:t>
      </w:r>
      <w:r w:rsidR="0085423A">
        <w:rPr>
          <w:rFonts w:ascii="Arial" w:hAnsi="Arial" w:cs="Arial"/>
          <w:b/>
          <w:bCs/>
        </w:rPr>
        <w:t xml:space="preserve"> 09</w:t>
      </w:r>
      <w:r w:rsidRPr="00A40F8A">
        <w:rPr>
          <w:rFonts w:ascii="Arial" w:hAnsi="Arial" w:cs="Arial"/>
          <w:b/>
          <w:bCs/>
        </w:rPr>
        <w:t>.</w:t>
      </w:r>
    </w:p>
    <w:p w14:paraId="6FF2441F" w14:textId="77777777" w:rsidR="008F57DC" w:rsidRPr="005C6803" w:rsidRDefault="008F57DC" w:rsidP="008F57DC">
      <w:pPr>
        <w:ind w:firstLine="567"/>
        <w:jc w:val="both"/>
        <w:rPr>
          <w:rFonts w:ascii="Arial" w:hAnsi="Arial" w:cs="Arial"/>
        </w:rPr>
      </w:pPr>
    </w:p>
    <w:p w14:paraId="3C2C4D7A" w14:textId="77777777" w:rsidR="008F57DC" w:rsidRPr="005C6803" w:rsidRDefault="008F57DC" w:rsidP="008F57DC">
      <w:pPr>
        <w:shd w:val="clear" w:color="auto" w:fill="DDDDDD"/>
        <w:ind w:firstLine="561"/>
        <w:rPr>
          <w:rFonts w:ascii="Arial" w:hAnsi="Arial" w:cs="Arial"/>
        </w:rPr>
      </w:pPr>
      <w:r w:rsidRPr="005C6803">
        <w:rPr>
          <w:rFonts w:ascii="Arial" w:hAnsi="Arial" w:cs="Arial"/>
          <w:b/>
          <w:bCs/>
        </w:rPr>
        <w:t>4. DA PROPOSTA:</w:t>
      </w:r>
    </w:p>
    <w:p w14:paraId="332958FB" w14:textId="77777777" w:rsidR="006134D0" w:rsidRDefault="006134D0" w:rsidP="006134D0">
      <w:pPr>
        <w:numPr>
          <w:ilvl w:val="0"/>
          <w:numId w:val="9"/>
        </w:numPr>
        <w:tabs>
          <w:tab w:val="left" w:pos="284"/>
        </w:tabs>
        <w:jc w:val="both"/>
        <w:rPr>
          <w:rFonts w:ascii="Arial" w:hAnsi="Arial" w:cs="Arial"/>
        </w:rPr>
      </w:pPr>
      <w:r>
        <w:rPr>
          <w:rFonts w:ascii="Arial" w:hAnsi="Arial" w:cs="Arial"/>
        </w:rPr>
        <w:t xml:space="preserve">Prazo de validade: </w:t>
      </w:r>
      <w:r w:rsidRPr="0085423A">
        <w:rPr>
          <w:rFonts w:ascii="Arial" w:hAnsi="Arial" w:cs="Arial"/>
          <w:b/>
        </w:rPr>
        <w:t>90 (noventa) dias.</w:t>
      </w:r>
    </w:p>
    <w:p w14:paraId="797D57AB" w14:textId="77777777" w:rsidR="008F57DC" w:rsidRPr="00B3036E" w:rsidRDefault="008F57DC" w:rsidP="008F57DC">
      <w:pPr>
        <w:numPr>
          <w:ilvl w:val="0"/>
          <w:numId w:val="9"/>
        </w:numPr>
        <w:tabs>
          <w:tab w:val="left" w:pos="284"/>
        </w:tabs>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58993C5F" w14:textId="77777777" w:rsidR="008F57DC" w:rsidRPr="00B3036E" w:rsidRDefault="008F57DC" w:rsidP="008F57DC">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e a </w:t>
      </w:r>
      <w:r w:rsidRPr="00B3036E">
        <w:rPr>
          <w:rFonts w:ascii="Arial" w:hAnsi="Arial" w:cs="Arial"/>
          <w:b/>
        </w:rPr>
        <w:t>marca do fabricante</w:t>
      </w:r>
      <w:r w:rsidRPr="00B3036E">
        <w:rPr>
          <w:rFonts w:ascii="Arial" w:hAnsi="Arial" w:cs="Arial"/>
        </w:rPr>
        <w:t xml:space="preserve"> do produto cotado, sendo admitida apenas uma marca por item.</w:t>
      </w:r>
    </w:p>
    <w:p w14:paraId="42F89677" w14:textId="77777777" w:rsidR="003E1E79" w:rsidRPr="00E73F74" w:rsidRDefault="003E1E79" w:rsidP="003E1E79">
      <w:pPr>
        <w:numPr>
          <w:ilvl w:val="0"/>
          <w:numId w:val="9"/>
        </w:numPr>
        <w:tabs>
          <w:tab w:val="left" w:pos="284"/>
        </w:tabs>
        <w:jc w:val="both"/>
        <w:rPr>
          <w:rFonts w:ascii="Arial" w:hAnsi="Arial" w:cs="Arial"/>
        </w:rPr>
      </w:pPr>
      <w:r w:rsidRPr="00E73F74">
        <w:rPr>
          <w:rFonts w:ascii="Arial" w:hAnsi="Arial" w:cs="Arial"/>
        </w:rPr>
        <w:t>Deverá ser anexado no sistema eletrônico, no campo denominado “Documentos Complementares”,</w:t>
      </w:r>
      <w:r w:rsidRPr="00E73F74">
        <w:rPr>
          <w:rFonts w:ascii="Arial" w:hAnsi="Arial" w:cs="Arial"/>
          <w:bCs/>
        </w:rPr>
        <w:t xml:space="preserve"> </w:t>
      </w:r>
      <w:proofErr w:type="gramStart"/>
      <w:r w:rsidRPr="00E73F74">
        <w:rPr>
          <w:rFonts w:ascii="Arial" w:hAnsi="Arial" w:cs="Arial"/>
        </w:rPr>
        <w:t>sob pena</w:t>
      </w:r>
      <w:proofErr w:type="gramEnd"/>
      <w:r w:rsidRPr="00E73F74">
        <w:rPr>
          <w:rFonts w:ascii="Arial" w:hAnsi="Arial" w:cs="Arial"/>
        </w:rPr>
        <w:t xml:space="preserve"> de desclassificação pelo não cumprimento:</w:t>
      </w:r>
    </w:p>
    <w:p w14:paraId="59F24041" w14:textId="77777777" w:rsidR="0088798A" w:rsidRPr="001D4021" w:rsidRDefault="003E1E79" w:rsidP="0088798A">
      <w:pPr>
        <w:numPr>
          <w:ilvl w:val="0"/>
          <w:numId w:val="9"/>
        </w:numPr>
        <w:tabs>
          <w:tab w:val="left" w:pos="284"/>
          <w:tab w:val="left" w:pos="567"/>
        </w:tabs>
        <w:jc w:val="both"/>
      </w:pPr>
      <w:r w:rsidRPr="001D4021">
        <w:rPr>
          <w:rFonts w:ascii="Arial" w:hAnsi="Arial" w:cs="Arial"/>
        </w:rPr>
        <w:t>Catálogos técnicos contendo o descritivo/folder/foto do produto ofertado, comprovando as especificações técnicas exigidas no edital.</w:t>
      </w:r>
    </w:p>
    <w:p w14:paraId="1A408A2E" w14:textId="4D99D5E4" w:rsidR="0088798A" w:rsidRPr="0088798A" w:rsidRDefault="00E73F74" w:rsidP="0088798A">
      <w:pPr>
        <w:numPr>
          <w:ilvl w:val="0"/>
          <w:numId w:val="9"/>
        </w:numPr>
        <w:tabs>
          <w:tab w:val="left" w:pos="284"/>
          <w:tab w:val="left" w:pos="567"/>
        </w:tabs>
        <w:jc w:val="both"/>
      </w:pPr>
      <w:r w:rsidRPr="0088798A">
        <w:rPr>
          <w:rFonts w:ascii="Arial" w:hAnsi="Arial" w:cs="Arial"/>
          <w:bCs/>
          <w:kern w:val="2"/>
        </w:rPr>
        <w:t>A</w:t>
      </w:r>
      <w:r w:rsidRPr="0088798A">
        <w:rPr>
          <w:rFonts w:ascii="Arial" w:hAnsi="Arial" w:cs="Arial"/>
          <w:bCs/>
        </w:rPr>
        <w:t xml:space="preserve">presentar Certificado de Registro dos Produtos emitido pela ANVISA ou cópia da publicação em </w:t>
      </w:r>
      <w:proofErr w:type="gramStart"/>
      <w:r w:rsidRPr="0088798A">
        <w:rPr>
          <w:rFonts w:ascii="Arial" w:hAnsi="Arial" w:cs="Arial"/>
          <w:bCs/>
        </w:rPr>
        <w:t>D.O.</w:t>
      </w:r>
      <w:proofErr w:type="gramEnd"/>
      <w:r w:rsidRPr="0088798A">
        <w:rPr>
          <w:rFonts w:ascii="Arial" w:hAnsi="Arial" w:cs="Arial"/>
          <w:bCs/>
        </w:rPr>
        <w:t xml:space="preserve">U, </w:t>
      </w:r>
      <w:r w:rsidRPr="0088798A">
        <w:rPr>
          <w:rFonts w:ascii="Arial" w:hAnsi="Arial" w:cs="Arial"/>
          <w:bCs/>
          <w:color w:val="000000"/>
        </w:rPr>
        <w:t xml:space="preserve">de acordo com a Portaria nº 2.814, de 29 de maio de 1.998, no Art. 5º, item IV, </w:t>
      </w:r>
      <w:r w:rsidRPr="0088798A">
        <w:rPr>
          <w:rFonts w:ascii="Arial" w:hAnsi="Arial" w:cs="Arial"/>
          <w:b/>
          <w:bCs/>
          <w:color w:val="000000"/>
        </w:rPr>
        <w:t>para os itens 02, 03, 04, 05, 06, 07</w:t>
      </w:r>
      <w:r w:rsidR="0067027F">
        <w:rPr>
          <w:rFonts w:ascii="Arial" w:hAnsi="Arial" w:cs="Arial"/>
          <w:b/>
          <w:bCs/>
          <w:color w:val="000000"/>
        </w:rPr>
        <w:t xml:space="preserve"> </w:t>
      </w:r>
      <w:r w:rsidR="0067027F" w:rsidRPr="0067027F">
        <w:rPr>
          <w:rFonts w:ascii="Arial" w:hAnsi="Arial" w:cs="Arial"/>
          <w:b/>
          <w:bCs/>
          <w:color w:val="000000"/>
        </w:rPr>
        <w:t>e 09</w:t>
      </w:r>
      <w:r w:rsidR="0067027F">
        <w:rPr>
          <w:rFonts w:ascii="Arial" w:hAnsi="Arial" w:cs="Arial"/>
          <w:b/>
          <w:bCs/>
          <w:color w:val="000000"/>
        </w:rPr>
        <w:t>.</w:t>
      </w:r>
    </w:p>
    <w:p w14:paraId="23855FAA" w14:textId="77777777" w:rsidR="0088798A" w:rsidRPr="0088798A" w:rsidRDefault="00E73F74" w:rsidP="0088798A">
      <w:pPr>
        <w:numPr>
          <w:ilvl w:val="0"/>
          <w:numId w:val="9"/>
        </w:numPr>
        <w:tabs>
          <w:tab w:val="left" w:pos="284"/>
          <w:tab w:val="left" w:pos="567"/>
        </w:tabs>
        <w:jc w:val="both"/>
        <w:rPr>
          <w:rFonts w:ascii="Arial" w:hAnsi="Arial" w:cs="Arial"/>
          <w:bCs/>
          <w:color w:val="000000"/>
        </w:rPr>
      </w:pPr>
      <w:r w:rsidRPr="0088798A">
        <w:rPr>
          <w:rFonts w:ascii="Arial" w:hAnsi="Arial" w:cs="Arial"/>
          <w:bCs/>
          <w:color w:val="000000"/>
        </w:rPr>
        <w:t xml:space="preserve">Apresentar Declaração de Notificação Simplificada emitida pela ANVISA </w:t>
      </w:r>
      <w:r w:rsidRPr="0088798A">
        <w:rPr>
          <w:rFonts w:ascii="Arial" w:hAnsi="Arial" w:cs="Arial"/>
          <w:b/>
          <w:bCs/>
          <w:color w:val="000000"/>
        </w:rPr>
        <w:t>para os itens 01 e 08</w:t>
      </w:r>
      <w:r w:rsidRPr="0088798A">
        <w:rPr>
          <w:rFonts w:ascii="Arial" w:hAnsi="Arial" w:cs="Arial"/>
          <w:bCs/>
          <w:color w:val="FF0000"/>
        </w:rPr>
        <w:t>.</w:t>
      </w:r>
    </w:p>
    <w:p w14:paraId="0E902204" w14:textId="77777777" w:rsidR="0088798A" w:rsidRPr="0088798A" w:rsidRDefault="00E73F74" w:rsidP="0088798A">
      <w:pPr>
        <w:numPr>
          <w:ilvl w:val="0"/>
          <w:numId w:val="9"/>
        </w:numPr>
        <w:tabs>
          <w:tab w:val="left" w:pos="284"/>
          <w:tab w:val="left" w:pos="567"/>
        </w:tabs>
        <w:jc w:val="both"/>
        <w:rPr>
          <w:rFonts w:ascii="Arial" w:eastAsia="Arial" w:hAnsi="Arial" w:cs="Arial"/>
        </w:rPr>
      </w:pPr>
      <w:r w:rsidRPr="0088798A">
        <w:rPr>
          <w:rFonts w:ascii="Arial" w:hAnsi="Arial" w:cs="Arial"/>
          <w:bCs/>
          <w:color w:val="000000"/>
        </w:rPr>
        <w:t xml:space="preserve">Apresentar o </w:t>
      </w:r>
      <w:r w:rsidRPr="0088798A">
        <w:rPr>
          <w:rFonts w:ascii="Arial" w:hAnsi="Arial" w:cs="Arial"/>
          <w:b/>
          <w:bCs/>
          <w:color w:val="000000"/>
        </w:rPr>
        <w:t>FISPQ</w:t>
      </w:r>
      <w:r w:rsidRPr="0088798A">
        <w:rPr>
          <w:rFonts w:ascii="Arial" w:hAnsi="Arial" w:cs="Arial"/>
          <w:bCs/>
          <w:color w:val="000000"/>
        </w:rPr>
        <w:t xml:space="preserve"> (Ficha de Segurança de Produtos Químicos) </w:t>
      </w:r>
      <w:r w:rsidRPr="0088798A">
        <w:rPr>
          <w:rFonts w:ascii="Arial" w:hAnsi="Arial" w:cs="Arial"/>
          <w:b/>
          <w:bCs/>
          <w:color w:val="000000"/>
        </w:rPr>
        <w:t>para todos os itens</w:t>
      </w:r>
      <w:r w:rsidRPr="0088798A">
        <w:rPr>
          <w:rFonts w:ascii="Arial" w:hAnsi="Arial" w:cs="Arial"/>
          <w:bCs/>
          <w:color w:val="000000"/>
        </w:rPr>
        <w:t>.</w:t>
      </w:r>
    </w:p>
    <w:p w14:paraId="2D6008F4" w14:textId="4A759DB6" w:rsidR="008F57DC" w:rsidRPr="0088798A" w:rsidRDefault="008F57DC" w:rsidP="0088798A">
      <w:pPr>
        <w:numPr>
          <w:ilvl w:val="0"/>
          <w:numId w:val="9"/>
        </w:numPr>
        <w:tabs>
          <w:tab w:val="left" w:pos="284"/>
          <w:tab w:val="left" w:pos="567"/>
        </w:tabs>
        <w:jc w:val="both"/>
        <w:rPr>
          <w:rFonts w:ascii="Arial" w:eastAsia="Arial" w:hAnsi="Arial" w:cs="Arial"/>
        </w:rPr>
      </w:pPr>
      <w:r w:rsidRPr="0088798A">
        <w:rPr>
          <w:rFonts w:ascii="Arial" w:hAnsi="Arial" w:cs="Arial"/>
        </w:rPr>
        <w:t>Especificações e quantidades:</w:t>
      </w:r>
    </w:p>
    <w:p w14:paraId="730FEB71" w14:textId="47B6CFF1" w:rsidR="0085423A" w:rsidRDefault="0067027F" w:rsidP="0085423A">
      <w:pPr>
        <w:tabs>
          <w:tab w:val="left" w:pos="284"/>
        </w:tabs>
        <w:jc w:val="both"/>
        <w:rPr>
          <w:rFonts w:ascii="Arial" w:eastAsia="Arial" w:hAnsi="Arial" w:cs="Arial"/>
          <w:b/>
        </w:rPr>
      </w:pPr>
      <w:r>
        <w:rPr>
          <w:rFonts w:ascii="Arial" w:eastAsia="Arial" w:hAnsi="Arial" w:cs="Arial"/>
          <w:b/>
        </w:rPr>
        <w:tab/>
      </w:r>
      <w:r>
        <w:rPr>
          <w:rFonts w:ascii="Arial" w:eastAsia="Arial" w:hAnsi="Arial" w:cs="Arial"/>
          <w:b/>
        </w:rPr>
        <w:tab/>
      </w:r>
      <w:r>
        <w:rPr>
          <w:rFonts w:ascii="Arial" w:eastAsia="Arial" w:hAnsi="Arial" w:cs="Arial"/>
          <w:b/>
        </w:rPr>
        <w:tab/>
      </w:r>
    </w:p>
    <w:p w14:paraId="16C16F61" w14:textId="753CF8F8" w:rsidR="0085423A" w:rsidRPr="0085423A" w:rsidRDefault="0085423A" w:rsidP="0085423A">
      <w:pPr>
        <w:tabs>
          <w:tab w:val="left" w:pos="284"/>
        </w:tabs>
        <w:jc w:val="both"/>
        <w:rPr>
          <w:rFonts w:ascii="Arial" w:eastAsia="Arial" w:hAnsi="Arial" w:cs="Arial"/>
          <w:b/>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5C6803" w14:paraId="53F06FC8"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5C6803" w:rsidRDefault="00B039A0" w:rsidP="008F57DC">
            <w:pPr>
              <w:pStyle w:val="Contedodatabela"/>
              <w:jc w:val="center"/>
              <w:rPr>
                <w:rFonts w:ascii="Arial" w:hAnsi="Arial" w:cs="Arial"/>
                <w:kern w:val="2"/>
              </w:rPr>
            </w:pPr>
            <w:r w:rsidRPr="005C6803">
              <w:rPr>
                <w:rFonts w:ascii="Arial" w:hAnsi="Arial" w:cs="Arial"/>
                <w:b/>
              </w:rPr>
              <w:t>Descritivo</w:t>
            </w:r>
          </w:p>
        </w:tc>
      </w:tr>
      <w:tr w:rsidR="0085423A" w:rsidRPr="005C6803" w14:paraId="53AC8B79"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75287BEC" w:rsidR="0085423A" w:rsidRPr="005C6803" w:rsidRDefault="0085423A" w:rsidP="008F57DC">
            <w:pPr>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127149D5" w14:textId="378DC1D0" w:rsidR="0085423A" w:rsidRPr="005C6803" w:rsidRDefault="0085423A" w:rsidP="008F57DC">
            <w:pPr>
              <w:pStyle w:val="Contedodatabela"/>
              <w:jc w:val="center"/>
              <w:rPr>
                <w:rFonts w:ascii="Arial" w:hAnsi="Arial" w:cs="Arial"/>
              </w:rPr>
            </w:pPr>
            <w:r>
              <w:rPr>
                <w:rFonts w:ascii="Arial" w:hAnsi="Arial" w:cs="Arial"/>
              </w:rPr>
              <w:t>10.000</w:t>
            </w:r>
          </w:p>
        </w:tc>
        <w:tc>
          <w:tcPr>
            <w:tcW w:w="850" w:type="dxa"/>
            <w:tcBorders>
              <w:top w:val="single" w:sz="4" w:space="0" w:color="000000"/>
              <w:left w:val="single" w:sz="4" w:space="0" w:color="000000"/>
              <w:bottom w:val="single" w:sz="4" w:space="0" w:color="000000"/>
              <w:right w:val="nil"/>
            </w:tcBorders>
            <w:vAlign w:val="center"/>
          </w:tcPr>
          <w:p w14:paraId="1F2A3AB6" w14:textId="54510B8C" w:rsidR="0085423A" w:rsidRPr="005C6803" w:rsidRDefault="0085423A" w:rsidP="008F57DC">
            <w:pPr>
              <w:pStyle w:val="Contedodatabela"/>
              <w:jc w:val="center"/>
              <w:rPr>
                <w:rFonts w:ascii="Arial" w:hAnsi="Arial" w:cs="Arial"/>
              </w:rPr>
            </w:pPr>
            <w:r>
              <w:rPr>
                <w:rFonts w:ascii="Arial" w:hAnsi="Arial" w:cs="Arial"/>
              </w:rPr>
              <w:t>Litro</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523986DD" w:rsidR="0085423A" w:rsidRPr="0085423A" w:rsidRDefault="0085423A" w:rsidP="008F57DC">
            <w:pPr>
              <w:pStyle w:val="Contedodatabela"/>
              <w:jc w:val="both"/>
              <w:rPr>
                <w:rFonts w:ascii="Arial" w:hAnsi="Arial" w:cs="Arial"/>
              </w:rPr>
            </w:pPr>
            <w:r w:rsidRPr="0085423A">
              <w:rPr>
                <w:rFonts w:ascii="Arial" w:hAnsi="Arial" w:cs="Arial"/>
              </w:rPr>
              <w:t>ÁLCOOL ETÍLICO 70%: desinfetante e bactericida, para uso hospitalar; frasco com 1 litro.</w:t>
            </w:r>
          </w:p>
        </w:tc>
      </w:tr>
      <w:tr w:rsidR="0085423A" w:rsidRPr="005C6803" w14:paraId="473747AA"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506667F" w14:textId="2D2711F5" w:rsidR="0085423A" w:rsidRPr="0085423A" w:rsidRDefault="0085423A" w:rsidP="008F57DC">
            <w:pPr>
              <w:jc w:val="center"/>
              <w:rPr>
                <w:rFonts w:ascii="Arial" w:hAnsi="Arial" w:cs="Arial"/>
                <w:b/>
              </w:rPr>
            </w:pPr>
            <w:proofErr w:type="gramStart"/>
            <w:r w:rsidRPr="0085423A">
              <w:rPr>
                <w:rFonts w:ascii="Arial" w:hAnsi="Arial" w:cs="Arial"/>
                <w:b/>
              </w:rPr>
              <w:t>2</w:t>
            </w:r>
            <w:proofErr w:type="gramEnd"/>
          </w:p>
        </w:tc>
        <w:tc>
          <w:tcPr>
            <w:tcW w:w="850" w:type="dxa"/>
            <w:tcBorders>
              <w:top w:val="single" w:sz="4" w:space="0" w:color="000000"/>
              <w:left w:val="single" w:sz="4" w:space="0" w:color="000000"/>
              <w:bottom w:val="single" w:sz="4" w:space="0" w:color="000000"/>
              <w:right w:val="nil"/>
            </w:tcBorders>
            <w:vAlign w:val="center"/>
          </w:tcPr>
          <w:p w14:paraId="1197143F" w14:textId="368A3C4F" w:rsidR="0085423A" w:rsidRPr="0085423A" w:rsidRDefault="0085423A" w:rsidP="008F57DC">
            <w:pPr>
              <w:pStyle w:val="Contedodatabela"/>
              <w:jc w:val="center"/>
              <w:rPr>
                <w:rFonts w:ascii="Arial" w:hAnsi="Arial" w:cs="Arial"/>
                <w:b/>
              </w:rPr>
            </w:pPr>
            <w:r w:rsidRPr="0085423A">
              <w:rPr>
                <w:rFonts w:ascii="Arial" w:hAnsi="Arial" w:cs="Arial"/>
                <w:b/>
              </w:rPr>
              <w:t>31.500</w:t>
            </w:r>
          </w:p>
        </w:tc>
        <w:tc>
          <w:tcPr>
            <w:tcW w:w="850" w:type="dxa"/>
            <w:tcBorders>
              <w:top w:val="single" w:sz="4" w:space="0" w:color="000000"/>
              <w:left w:val="single" w:sz="4" w:space="0" w:color="000000"/>
              <w:bottom w:val="single" w:sz="4" w:space="0" w:color="000000"/>
              <w:right w:val="nil"/>
            </w:tcBorders>
            <w:vAlign w:val="center"/>
          </w:tcPr>
          <w:p w14:paraId="6BF05CF9" w14:textId="70387139" w:rsidR="0085423A" w:rsidRPr="0085423A" w:rsidRDefault="0085423A" w:rsidP="008F57DC">
            <w:pPr>
              <w:pStyle w:val="Contedodatabela"/>
              <w:jc w:val="center"/>
              <w:rPr>
                <w:rFonts w:ascii="Arial" w:hAnsi="Arial" w:cs="Arial"/>
                <w:b/>
              </w:rPr>
            </w:pPr>
            <w:r w:rsidRPr="0085423A">
              <w:rPr>
                <w:rFonts w:ascii="Arial" w:hAnsi="Arial" w:cs="Arial"/>
                <w:b/>
              </w:rPr>
              <w:t>Frasco</w:t>
            </w:r>
          </w:p>
        </w:tc>
        <w:tc>
          <w:tcPr>
            <w:tcW w:w="7370" w:type="dxa"/>
            <w:tcBorders>
              <w:top w:val="single" w:sz="4" w:space="0" w:color="000000"/>
              <w:left w:val="single" w:sz="4" w:space="0" w:color="000000"/>
              <w:bottom w:val="single" w:sz="4" w:space="0" w:color="000000"/>
              <w:right w:val="single" w:sz="4" w:space="0" w:color="000000"/>
            </w:tcBorders>
            <w:vAlign w:val="center"/>
          </w:tcPr>
          <w:p w14:paraId="7F2B9D1C" w14:textId="190215CC" w:rsidR="0085423A" w:rsidRPr="0085423A" w:rsidRDefault="0085423A" w:rsidP="008F57DC">
            <w:pPr>
              <w:pStyle w:val="Contedodatabela"/>
              <w:jc w:val="both"/>
              <w:rPr>
                <w:rFonts w:ascii="Arial" w:hAnsi="Arial" w:cs="Arial"/>
                <w:b/>
              </w:rPr>
            </w:pPr>
            <w:r w:rsidRPr="0085423A">
              <w:rPr>
                <w:rFonts w:ascii="Arial" w:hAnsi="Arial" w:cs="Arial"/>
                <w:b/>
              </w:rPr>
              <w:t xml:space="preserve">ÁLCOOL GEL: à base de álcool 70%, com ação antisséptica, ideal para uso em complemento na higienização de mãos em geral. Composição: álcool etílico, polímero carboxílico, neutralizante, umectante, conservante, </w:t>
            </w:r>
            <w:proofErr w:type="spellStart"/>
            <w:r w:rsidRPr="0085423A">
              <w:rPr>
                <w:rFonts w:ascii="Arial" w:hAnsi="Arial" w:cs="Arial"/>
                <w:b/>
              </w:rPr>
              <w:t>quelante</w:t>
            </w:r>
            <w:proofErr w:type="spellEnd"/>
            <w:r w:rsidRPr="0085423A">
              <w:rPr>
                <w:rFonts w:ascii="Arial" w:hAnsi="Arial" w:cs="Arial"/>
                <w:b/>
              </w:rPr>
              <w:t xml:space="preserve"> e água deionizada. Em embalagem de </w:t>
            </w:r>
            <w:proofErr w:type="gramStart"/>
            <w:r w:rsidRPr="0085423A">
              <w:rPr>
                <w:rFonts w:ascii="Arial" w:hAnsi="Arial" w:cs="Arial"/>
                <w:b/>
              </w:rPr>
              <w:t>500ml</w:t>
            </w:r>
            <w:proofErr w:type="gramEnd"/>
            <w:r w:rsidRPr="0085423A">
              <w:rPr>
                <w:rFonts w:ascii="Arial" w:hAnsi="Arial" w:cs="Arial"/>
                <w:b/>
              </w:rPr>
              <w:t xml:space="preserve"> com válvula </w:t>
            </w:r>
            <w:proofErr w:type="spellStart"/>
            <w:r w:rsidRPr="0085423A">
              <w:rPr>
                <w:rFonts w:ascii="Arial" w:hAnsi="Arial" w:cs="Arial"/>
                <w:b/>
              </w:rPr>
              <w:t>pump</w:t>
            </w:r>
            <w:proofErr w:type="spellEnd"/>
            <w:r w:rsidRPr="0085423A">
              <w:rPr>
                <w:rFonts w:ascii="Arial" w:hAnsi="Arial" w:cs="Arial"/>
                <w:b/>
              </w:rPr>
              <w:t xml:space="preserve"> e bico dosador, para pronto uso.</w:t>
            </w:r>
          </w:p>
        </w:tc>
      </w:tr>
      <w:tr w:rsidR="0085423A" w:rsidRPr="005C6803" w14:paraId="2232E9F8"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E7C20E7" w14:textId="5D61CDA7" w:rsidR="0085423A" w:rsidRPr="005C6803" w:rsidRDefault="0085423A" w:rsidP="008F57DC">
            <w:pPr>
              <w:jc w:val="center"/>
              <w:rPr>
                <w:rFonts w:ascii="Arial" w:hAnsi="Arial" w:cs="Arial"/>
              </w:rPr>
            </w:pPr>
            <w:proofErr w:type="gramStart"/>
            <w:r>
              <w:rPr>
                <w:rFonts w:ascii="Arial" w:hAnsi="Arial" w:cs="Arial"/>
              </w:rPr>
              <w:t>3</w:t>
            </w:r>
            <w:proofErr w:type="gramEnd"/>
          </w:p>
        </w:tc>
        <w:tc>
          <w:tcPr>
            <w:tcW w:w="850" w:type="dxa"/>
            <w:tcBorders>
              <w:top w:val="single" w:sz="4" w:space="0" w:color="000000"/>
              <w:left w:val="single" w:sz="4" w:space="0" w:color="000000"/>
              <w:bottom w:val="single" w:sz="4" w:space="0" w:color="000000"/>
              <w:right w:val="nil"/>
            </w:tcBorders>
            <w:vAlign w:val="center"/>
          </w:tcPr>
          <w:p w14:paraId="7B0730DB" w14:textId="07626A34" w:rsidR="0085423A" w:rsidRPr="005C6803" w:rsidRDefault="0085423A" w:rsidP="008F57DC">
            <w:pPr>
              <w:pStyle w:val="Contedodatabela"/>
              <w:jc w:val="center"/>
              <w:rPr>
                <w:rFonts w:ascii="Arial" w:hAnsi="Arial" w:cs="Arial"/>
              </w:rPr>
            </w:pPr>
            <w:r>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5DEA33F9" w14:textId="65911319" w:rsidR="0085423A" w:rsidRPr="005C6803" w:rsidRDefault="0085423A" w:rsidP="008F57DC">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CD8BF61" w14:textId="013367BE" w:rsidR="0085423A" w:rsidRPr="0085423A" w:rsidRDefault="0085423A" w:rsidP="008F57DC">
            <w:pPr>
              <w:pStyle w:val="Contedodatabela"/>
              <w:jc w:val="both"/>
              <w:rPr>
                <w:rFonts w:ascii="Arial" w:hAnsi="Arial" w:cs="Arial"/>
              </w:rPr>
            </w:pPr>
            <w:r w:rsidRPr="0085423A">
              <w:rPr>
                <w:rFonts w:ascii="Arial" w:hAnsi="Arial" w:cs="Arial"/>
              </w:rPr>
              <w:t xml:space="preserve">BLOQUEADOR SOLAR fator 30 sem ingredientes agressivos à pele e à saúde, HIPOALERGÊNICO; deve conferir proteção à pele contra raios solares UVA/UVB; possuir filtros solares químicos, físicos de fator 30; não deve apresentar oleosidade; deve possuir função hidratante; deve ser resistente à água e à transpiração, permanecendo na pele no mínimo por 3 horas; ser de uso </w:t>
            </w:r>
            <w:r w:rsidRPr="0085423A">
              <w:rPr>
                <w:rFonts w:ascii="Arial" w:hAnsi="Arial" w:cs="Arial"/>
              </w:rPr>
              <w:lastRenderedPageBreak/>
              <w:t>profissional; deverá ser fornecido em forma de creme. Por ocasião da entrega o produto deverá ser acompanhado de laudo de teste de determinação do FPS conforme RDC 237 de 22/08/2002 e laudo comprovando ser DERMATOLOGICAMENTE TESTADO. Deverá ser fornecido em embalagem de 2000 ml, com dosador.</w:t>
            </w:r>
          </w:p>
        </w:tc>
      </w:tr>
      <w:tr w:rsidR="0085423A" w:rsidRPr="005C6803" w14:paraId="0A04E472"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646A125" w14:textId="0C1B6CC4" w:rsidR="0085423A" w:rsidRPr="005C6803" w:rsidRDefault="0085423A" w:rsidP="0085423A">
            <w:pPr>
              <w:jc w:val="center"/>
              <w:rPr>
                <w:rFonts w:ascii="Arial" w:hAnsi="Arial" w:cs="Arial"/>
              </w:rPr>
            </w:pPr>
            <w:proofErr w:type="gramStart"/>
            <w:r>
              <w:rPr>
                <w:rFonts w:ascii="Arial" w:hAnsi="Arial" w:cs="Arial"/>
              </w:rPr>
              <w:lastRenderedPageBreak/>
              <w:t>4</w:t>
            </w:r>
            <w:proofErr w:type="gramEnd"/>
          </w:p>
        </w:tc>
        <w:tc>
          <w:tcPr>
            <w:tcW w:w="850" w:type="dxa"/>
            <w:tcBorders>
              <w:top w:val="single" w:sz="4" w:space="0" w:color="000000"/>
              <w:left w:val="single" w:sz="4" w:space="0" w:color="000000"/>
              <w:bottom w:val="single" w:sz="4" w:space="0" w:color="000000"/>
              <w:right w:val="nil"/>
            </w:tcBorders>
            <w:vAlign w:val="center"/>
          </w:tcPr>
          <w:p w14:paraId="2EA0B7F3" w14:textId="3D18DD7F" w:rsidR="0085423A" w:rsidRPr="005C6803" w:rsidRDefault="0085423A" w:rsidP="008F57DC">
            <w:pPr>
              <w:pStyle w:val="Contedodatabela"/>
              <w:jc w:val="center"/>
              <w:rPr>
                <w:rFonts w:ascii="Arial" w:hAnsi="Arial" w:cs="Arial"/>
              </w:rPr>
            </w:pPr>
            <w:r>
              <w:rPr>
                <w:rFonts w:ascii="Arial" w:hAnsi="Arial" w:cs="Arial"/>
              </w:rPr>
              <w:t>1.008</w:t>
            </w:r>
          </w:p>
        </w:tc>
        <w:tc>
          <w:tcPr>
            <w:tcW w:w="850" w:type="dxa"/>
            <w:tcBorders>
              <w:top w:val="single" w:sz="4" w:space="0" w:color="000000"/>
              <w:left w:val="single" w:sz="4" w:space="0" w:color="000000"/>
              <w:bottom w:val="single" w:sz="4" w:space="0" w:color="000000"/>
              <w:right w:val="nil"/>
            </w:tcBorders>
            <w:vAlign w:val="center"/>
          </w:tcPr>
          <w:p w14:paraId="66BD9EE5" w14:textId="7DF6273A" w:rsidR="0085423A" w:rsidRPr="005C6803" w:rsidRDefault="0085423A" w:rsidP="008F57DC">
            <w:pPr>
              <w:pStyle w:val="Contedodatabela"/>
              <w:jc w:val="center"/>
              <w:rPr>
                <w:rFonts w:ascii="Arial" w:hAnsi="Arial" w:cs="Arial"/>
              </w:rPr>
            </w:pPr>
            <w:r>
              <w:rPr>
                <w:rFonts w:ascii="Arial" w:hAnsi="Arial" w:cs="Arial"/>
              </w:rPr>
              <w:t>Frasco</w:t>
            </w:r>
          </w:p>
        </w:tc>
        <w:tc>
          <w:tcPr>
            <w:tcW w:w="7370" w:type="dxa"/>
            <w:tcBorders>
              <w:top w:val="single" w:sz="4" w:space="0" w:color="000000"/>
              <w:left w:val="single" w:sz="4" w:space="0" w:color="000000"/>
              <w:bottom w:val="single" w:sz="4" w:space="0" w:color="000000"/>
              <w:right w:val="single" w:sz="4" w:space="0" w:color="000000"/>
            </w:tcBorders>
            <w:vAlign w:val="center"/>
          </w:tcPr>
          <w:p w14:paraId="1385AB2F" w14:textId="52565221" w:rsidR="0085423A" w:rsidRPr="0085423A" w:rsidRDefault="0085423A" w:rsidP="008F57DC">
            <w:pPr>
              <w:pStyle w:val="Contedodatabela"/>
              <w:jc w:val="both"/>
              <w:rPr>
                <w:rFonts w:ascii="Arial" w:hAnsi="Arial" w:cs="Arial"/>
              </w:rPr>
            </w:pPr>
            <w:r w:rsidRPr="0085423A">
              <w:rPr>
                <w:rFonts w:ascii="Arial" w:hAnsi="Arial" w:cs="Arial"/>
              </w:rPr>
              <w:t xml:space="preserve">CLOREXIDINA 2%: solução de </w:t>
            </w:r>
            <w:proofErr w:type="spellStart"/>
            <w:r w:rsidRPr="0085423A">
              <w:rPr>
                <w:rFonts w:ascii="Arial" w:hAnsi="Arial" w:cs="Arial"/>
              </w:rPr>
              <w:t>Digliconato</w:t>
            </w:r>
            <w:proofErr w:type="spellEnd"/>
            <w:r w:rsidRPr="0085423A">
              <w:rPr>
                <w:rFonts w:ascii="Arial" w:hAnsi="Arial" w:cs="Arial"/>
              </w:rPr>
              <w:t xml:space="preserve"> de </w:t>
            </w:r>
            <w:proofErr w:type="spellStart"/>
            <w:r w:rsidRPr="0085423A">
              <w:rPr>
                <w:rFonts w:ascii="Arial" w:hAnsi="Arial" w:cs="Arial"/>
              </w:rPr>
              <w:t>Clorexidina</w:t>
            </w:r>
            <w:proofErr w:type="spellEnd"/>
            <w:r w:rsidRPr="0085423A">
              <w:rPr>
                <w:rFonts w:ascii="Arial" w:hAnsi="Arial" w:cs="Arial"/>
              </w:rPr>
              <w:t xml:space="preserve"> 2% com </w:t>
            </w:r>
            <w:proofErr w:type="spellStart"/>
            <w:r w:rsidRPr="0085423A">
              <w:rPr>
                <w:rFonts w:ascii="Arial" w:hAnsi="Arial" w:cs="Arial"/>
              </w:rPr>
              <w:t>tensoativos</w:t>
            </w:r>
            <w:proofErr w:type="spellEnd"/>
            <w:r w:rsidRPr="0085423A">
              <w:rPr>
                <w:rFonts w:ascii="Arial" w:hAnsi="Arial" w:cs="Arial"/>
              </w:rPr>
              <w:t>, em frasco de 1 litro.</w:t>
            </w:r>
          </w:p>
        </w:tc>
      </w:tr>
      <w:tr w:rsidR="0085423A" w:rsidRPr="005C6803" w14:paraId="3051B953"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C6FF1B2" w14:textId="132860AA" w:rsidR="0085423A" w:rsidRPr="005C6803" w:rsidRDefault="0085423A" w:rsidP="008F57DC">
            <w:pPr>
              <w:jc w:val="center"/>
              <w:rPr>
                <w:rFonts w:ascii="Arial" w:hAnsi="Arial" w:cs="Arial"/>
              </w:rPr>
            </w:pPr>
            <w:proofErr w:type="gramStart"/>
            <w:r>
              <w:rPr>
                <w:rFonts w:ascii="Arial" w:hAnsi="Arial" w:cs="Arial"/>
              </w:rPr>
              <w:t>5</w:t>
            </w:r>
            <w:proofErr w:type="gramEnd"/>
          </w:p>
        </w:tc>
        <w:tc>
          <w:tcPr>
            <w:tcW w:w="850" w:type="dxa"/>
            <w:tcBorders>
              <w:top w:val="single" w:sz="4" w:space="0" w:color="000000"/>
              <w:left w:val="single" w:sz="4" w:space="0" w:color="000000"/>
              <w:bottom w:val="single" w:sz="4" w:space="0" w:color="000000"/>
              <w:right w:val="nil"/>
            </w:tcBorders>
            <w:vAlign w:val="center"/>
          </w:tcPr>
          <w:p w14:paraId="3D980352" w14:textId="1C273F46" w:rsidR="0085423A" w:rsidRPr="005C6803" w:rsidRDefault="0085423A" w:rsidP="008F57DC">
            <w:pPr>
              <w:pStyle w:val="Contedodatabela"/>
              <w:jc w:val="center"/>
              <w:rPr>
                <w:rFonts w:ascii="Arial" w:hAnsi="Arial" w:cs="Arial"/>
              </w:rPr>
            </w:pPr>
            <w:r>
              <w:rPr>
                <w:rFonts w:ascii="Arial" w:hAnsi="Arial" w:cs="Arial"/>
              </w:rPr>
              <w:t>1.056</w:t>
            </w:r>
          </w:p>
        </w:tc>
        <w:tc>
          <w:tcPr>
            <w:tcW w:w="850" w:type="dxa"/>
            <w:tcBorders>
              <w:top w:val="single" w:sz="4" w:space="0" w:color="000000"/>
              <w:left w:val="single" w:sz="4" w:space="0" w:color="000000"/>
              <w:bottom w:val="single" w:sz="4" w:space="0" w:color="000000"/>
              <w:right w:val="nil"/>
            </w:tcBorders>
            <w:vAlign w:val="center"/>
          </w:tcPr>
          <w:p w14:paraId="0BC42979" w14:textId="28B327FD" w:rsidR="0085423A" w:rsidRPr="005C6803" w:rsidRDefault="0085423A" w:rsidP="008F57DC">
            <w:pPr>
              <w:pStyle w:val="Contedodatabela"/>
              <w:jc w:val="center"/>
              <w:rPr>
                <w:rFonts w:ascii="Arial" w:hAnsi="Arial" w:cs="Arial"/>
              </w:rPr>
            </w:pPr>
            <w:r>
              <w:rPr>
                <w:rFonts w:ascii="Arial" w:hAnsi="Arial" w:cs="Arial"/>
              </w:rPr>
              <w:t>Frasco</w:t>
            </w:r>
          </w:p>
        </w:tc>
        <w:tc>
          <w:tcPr>
            <w:tcW w:w="7370" w:type="dxa"/>
            <w:tcBorders>
              <w:top w:val="single" w:sz="4" w:space="0" w:color="000000"/>
              <w:left w:val="single" w:sz="4" w:space="0" w:color="000000"/>
              <w:bottom w:val="single" w:sz="4" w:space="0" w:color="000000"/>
              <w:right w:val="single" w:sz="4" w:space="0" w:color="000000"/>
            </w:tcBorders>
            <w:vAlign w:val="center"/>
          </w:tcPr>
          <w:p w14:paraId="7F77C1C6" w14:textId="6CC4DE0D" w:rsidR="0085423A" w:rsidRPr="0085423A" w:rsidRDefault="0085423A" w:rsidP="008F57DC">
            <w:pPr>
              <w:pStyle w:val="Contedodatabela"/>
              <w:jc w:val="both"/>
              <w:rPr>
                <w:rFonts w:ascii="Arial" w:hAnsi="Arial" w:cs="Arial"/>
              </w:rPr>
            </w:pPr>
            <w:r w:rsidRPr="0085423A">
              <w:rPr>
                <w:rFonts w:ascii="Arial" w:hAnsi="Arial" w:cs="Arial"/>
              </w:rPr>
              <w:t xml:space="preserve">CLOREXIDINA 1%: solução aquosa de </w:t>
            </w:r>
            <w:proofErr w:type="spellStart"/>
            <w:r w:rsidRPr="0085423A">
              <w:rPr>
                <w:rFonts w:ascii="Arial" w:hAnsi="Arial" w:cs="Arial"/>
              </w:rPr>
              <w:t>Gliclonato</w:t>
            </w:r>
            <w:proofErr w:type="spellEnd"/>
            <w:r w:rsidRPr="0085423A">
              <w:rPr>
                <w:rFonts w:ascii="Arial" w:hAnsi="Arial" w:cs="Arial"/>
              </w:rPr>
              <w:t xml:space="preserve"> de </w:t>
            </w:r>
            <w:proofErr w:type="spellStart"/>
            <w:r w:rsidRPr="0085423A">
              <w:rPr>
                <w:rFonts w:ascii="Arial" w:hAnsi="Arial" w:cs="Arial"/>
              </w:rPr>
              <w:t>clorexidina</w:t>
            </w:r>
            <w:proofErr w:type="spellEnd"/>
            <w:r w:rsidRPr="0085423A">
              <w:rPr>
                <w:rFonts w:ascii="Arial" w:hAnsi="Arial" w:cs="Arial"/>
              </w:rPr>
              <w:t>, em frasco de 1 litro; antisséptico tópico de baixa toxidade, com ação bacteriostática e bactericida em altas concentrações.</w:t>
            </w:r>
          </w:p>
        </w:tc>
      </w:tr>
      <w:tr w:rsidR="0085423A" w:rsidRPr="005C6803" w14:paraId="539DDC18"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A3F6A50" w14:textId="0F111BD9" w:rsidR="0085423A" w:rsidRPr="005C6803" w:rsidRDefault="0085423A" w:rsidP="008F57DC">
            <w:pPr>
              <w:jc w:val="center"/>
              <w:rPr>
                <w:rFonts w:ascii="Arial" w:hAnsi="Arial" w:cs="Arial"/>
              </w:rPr>
            </w:pPr>
            <w:proofErr w:type="gramStart"/>
            <w:r>
              <w:rPr>
                <w:rFonts w:ascii="Arial" w:hAnsi="Arial" w:cs="Arial"/>
              </w:rPr>
              <w:t>6</w:t>
            </w:r>
            <w:proofErr w:type="gramEnd"/>
          </w:p>
        </w:tc>
        <w:tc>
          <w:tcPr>
            <w:tcW w:w="850" w:type="dxa"/>
            <w:tcBorders>
              <w:top w:val="single" w:sz="4" w:space="0" w:color="000000"/>
              <w:left w:val="single" w:sz="4" w:space="0" w:color="000000"/>
              <w:bottom w:val="single" w:sz="4" w:space="0" w:color="000000"/>
              <w:right w:val="nil"/>
            </w:tcBorders>
            <w:vAlign w:val="center"/>
          </w:tcPr>
          <w:p w14:paraId="7DDE4BA3" w14:textId="123C5295" w:rsidR="0085423A" w:rsidRPr="005C6803" w:rsidRDefault="0085423A" w:rsidP="008F57DC">
            <w:pPr>
              <w:pStyle w:val="Contedodatabela"/>
              <w:jc w:val="center"/>
              <w:rPr>
                <w:rFonts w:ascii="Arial" w:hAnsi="Arial" w:cs="Arial"/>
              </w:rPr>
            </w:pPr>
            <w:r>
              <w:rPr>
                <w:rFonts w:ascii="Arial" w:hAnsi="Arial" w:cs="Arial"/>
              </w:rPr>
              <w:t>500.000</w:t>
            </w:r>
          </w:p>
        </w:tc>
        <w:tc>
          <w:tcPr>
            <w:tcW w:w="850" w:type="dxa"/>
            <w:tcBorders>
              <w:top w:val="single" w:sz="4" w:space="0" w:color="000000"/>
              <w:left w:val="single" w:sz="4" w:space="0" w:color="000000"/>
              <w:bottom w:val="single" w:sz="4" w:space="0" w:color="000000"/>
              <w:right w:val="nil"/>
            </w:tcBorders>
            <w:vAlign w:val="center"/>
          </w:tcPr>
          <w:p w14:paraId="54089E7B" w14:textId="2F38D3DB" w:rsidR="0085423A" w:rsidRPr="005C6803" w:rsidRDefault="0085423A" w:rsidP="008F57DC">
            <w:pPr>
              <w:pStyle w:val="Contedodatabela"/>
              <w:jc w:val="center"/>
              <w:rPr>
                <w:rFonts w:ascii="Arial" w:hAnsi="Arial" w:cs="Arial"/>
              </w:rPr>
            </w:pPr>
            <w:r>
              <w:rPr>
                <w:rFonts w:ascii="Arial" w:hAnsi="Arial" w:cs="Arial"/>
              </w:rPr>
              <w:t>Litro</w:t>
            </w:r>
          </w:p>
        </w:tc>
        <w:tc>
          <w:tcPr>
            <w:tcW w:w="7370" w:type="dxa"/>
            <w:tcBorders>
              <w:top w:val="single" w:sz="4" w:space="0" w:color="000000"/>
              <w:left w:val="single" w:sz="4" w:space="0" w:color="000000"/>
              <w:bottom w:val="single" w:sz="4" w:space="0" w:color="000000"/>
              <w:right w:val="single" w:sz="4" w:space="0" w:color="000000"/>
            </w:tcBorders>
            <w:vAlign w:val="center"/>
          </w:tcPr>
          <w:p w14:paraId="69B4AEAC" w14:textId="10674CD8" w:rsidR="0085423A" w:rsidRPr="0085423A" w:rsidRDefault="0085423A" w:rsidP="008F57DC">
            <w:pPr>
              <w:pStyle w:val="Contedodatabela"/>
              <w:jc w:val="both"/>
              <w:rPr>
                <w:rFonts w:ascii="Arial" w:hAnsi="Arial" w:cs="Arial"/>
              </w:rPr>
            </w:pPr>
            <w:r w:rsidRPr="0085423A">
              <w:rPr>
                <w:rFonts w:ascii="Arial" w:hAnsi="Arial" w:cs="Arial"/>
              </w:rPr>
              <w:t xml:space="preserve">DETERGENTE ENZIMÁTICO </w:t>
            </w:r>
            <w:proofErr w:type="spellStart"/>
            <w:r w:rsidRPr="0085423A">
              <w:rPr>
                <w:rFonts w:ascii="Arial" w:hAnsi="Arial" w:cs="Arial"/>
              </w:rPr>
              <w:t>desincrostrante</w:t>
            </w:r>
            <w:proofErr w:type="spellEnd"/>
            <w:r w:rsidRPr="0085423A">
              <w:rPr>
                <w:rFonts w:ascii="Arial" w:hAnsi="Arial" w:cs="Arial"/>
              </w:rPr>
              <w:t xml:space="preserve">, com no mínimo quatro enzimas. Solução concentrada. Embalagem com dados de identificação e procedência, </w:t>
            </w:r>
            <w:proofErr w:type="spellStart"/>
            <w:r w:rsidRPr="0085423A">
              <w:rPr>
                <w:rFonts w:ascii="Arial" w:hAnsi="Arial" w:cs="Arial"/>
              </w:rPr>
              <w:t>nºl</w:t>
            </w:r>
            <w:proofErr w:type="spellEnd"/>
            <w:r w:rsidRPr="0085423A">
              <w:rPr>
                <w:rFonts w:ascii="Arial" w:hAnsi="Arial" w:cs="Arial"/>
              </w:rPr>
              <w:t xml:space="preserve"> </w:t>
            </w:r>
            <w:proofErr w:type="spellStart"/>
            <w:r w:rsidRPr="0085423A">
              <w:rPr>
                <w:rFonts w:ascii="Arial" w:hAnsi="Arial" w:cs="Arial"/>
              </w:rPr>
              <w:t>ote</w:t>
            </w:r>
            <w:proofErr w:type="spellEnd"/>
            <w:r w:rsidRPr="0085423A">
              <w:rPr>
                <w:rFonts w:ascii="Arial" w:hAnsi="Arial" w:cs="Arial"/>
              </w:rPr>
              <w:t>, data de fabricação e validade. O preço será disputado por litro diluído. A entrega do produto deverá ser em frascos de 1 litro da solução concentrada.</w:t>
            </w:r>
          </w:p>
        </w:tc>
      </w:tr>
      <w:tr w:rsidR="0085423A" w:rsidRPr="005C6803" w14:paraId="360C73A4"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A1155DD" w14:textId="1E660F41" w:rsidR="0085423A" w:rsidRPr="005C6803" w:rsidRDefault="0085423A" w:rsidP="008F57DC">
            <w:pPr>
              <w:jc w:val="center"/>
              <w:rPr>
                <w:rFonts w:ascii="Arial" w:hAnsi="Arial" w:cs="Arial"/>
              </w:rPr>
            </w:pPr>
            <w:proofErr w:type="gramStart"/>
            <w:r>
              <w:rPr>
                <w:rFonts w:ascii="Arial" w:hAnsi="Arial" w:cs="Arial"/>
              </w:rPr>
              <w:t>7</w:t>
            </w:r>
            <w:proofErr w:type="gramEnd"/>
          </w:p>
        </w:tc>
        <w:tc>
          <w:tcPr>
            <w:tcW w:w="850" w:type="dxa"/>
            <w:tcBorders>
              <w:top w:val="single" w:sz="4" w:space="0" w:color="000000"/>
              <w:left w:val="single" w:sz="4" w:space="0" w:color="000000"/>
              <w:bottom w:val="single" w:sz="4" w:space="0" w:color="000000"/>
              <w:right w:val="nil"/>
            </w:tcBorders>
            <w:vAlign w:val="center"/>
          </w:tcPr>
          <w:p w14:paraId="3617F4A0" w14:textId="32DBCC2B" w:rsidR="0085423A" w:rsidRPr="005C6803" w:rsidRDefault="0085423A" w:rsidP="008F57DC">
            <w:pPr>
              <w:pStyle w:val="Contedodatabela"/>
              <w:jc w:val="center"/>
              <w:rPr>
                <w:rFonts w:ascii="Arial" w:hAnsi="Arial" w:cs="Arial"/>
              </w:rPr>
            </w:pPr>
            <w:r>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501062D5" w14:textId="35346D75" w:rsidR="0085423A" w:rsidRPr="005C6803" w:rsidRDefault="0085423A" w:rsidP="008F57DC">
            <w:pPr>
              <w:pStyle w:val="Contedodatabela"/>
              <w:jc w:val="center"/>
              <w:rPr>
                <w:rFonts w:ascii="Arial" w:hAnsi="Arial" w:cs="Arial"/>
              </w:rPr>
            </w:pPr>
            <w:r>
              <w:rPr>
                <w:rFonts w:ascii="Arial" w:hAnsi="Arial" w:cs="Arial"/>
              </w:rPr>
              <w:t>Pote</w:t>
            </w:r>
          </w:p>
        </w:tc>
        <w:tc>
          <w:tcPr>
            <w:tcW w:w="7370" w:type="dxa"/>
            <w:tcBorders>
              <w:top w:val="single" w:sz="4" w:space="0" w:color="000000"/>
              <w:left w:val="single" w:sz="4" w:space="0" w:color="000000"/>
              <w:bottom w:val="single" w:sz="4" w:space="0" w:color="000000"/>
              <w:right w:val="single" w:sz="4" w:space="0" w:color="000000"/>
            </w:tcBorders>
            <w:vAlign w:val="center"/>
          </w:tcPr>
          <w:p w14:paraId="1FAC74E0" w14:textId="56E6203F" w:rsidR="0085423A" w:rsidRPr="0085423A" w:rsidRDefault="0085423A" w:rsidP="008F57DC">
            <w:pPr>
              <w:pStyle w:val="Contedodatabela"/>
              <w:jc w:val="both"/>
              <w:rPr>
                <w:rFonts w:ascii="Arial" w:hAnsi="Arial" w:cs="Arial"/>
              </w:rPr>
            </w:pPr>
            <w:r w:rsidRPr="0085423A">
              <w:rPr>
                <w:rFonts w:ascii="Arial" w:hAnsi="Arial" w:cs="Arial"/>
              </w:rPr>
              <w:t xml:space="preserve">PASTA ELETROCONDUTORA: composta de glicerina, cloreto de sódio, </w:t>
            </w:r>
            <w:proofErr w:type="spellStart"/>
            <w:r w:rsidRPr="0085423A">
              <w:rPr>
                <w:rFonts w:ascii="Arial" w:hAnsi="Arial" w:cs="Arial"/>
              </w:rPr>
              <w:t>metilparabeno</w:t>
            </w:r>
            <w:proofErr w:type="spellEnd"/>
            <w:r w:rsidRPr="0085423A">
              <w:rPr>
                <w:rFonts w:ascii="Arial" w:hAnsi="Arial" w:cs="Arial"/>
              </w:rPr>
              <w:t xml:space="preserve">, agente </w:t>
            </w:r>
            <w:proofErr w:type="spellStart"/>
            <w:r w:rsidRPr="0085423A">
              <w:rPr>
                <w:rFonts w:ascii="Arial" w:hAnsi="Arial" w:cs="Arial"/>
              </w:rPr>
              <w:t>espessante</w:t>
            </w:r>
            <w:proofErr w:type="spellEnd"/>
            <w:r w:rsidRPr="0085423A">
              <w:rPr>
                <w:rFonts w:ascii="Arial" w:hAnsi="Arial" w:cs="Arial"/>
              </w:rPr>
              <w:t>, reagente conservante, agente sequestrante e agua destilada; apresentado na cor branca em pote contendo 1 quilo.</w:t>
            </w:r>
          </w:p>
        </w:tc>
      </w:tr>
      <w:tr w:rsidR="0085423A" w:rsidRPr="005C6803" w14:paraId="5B8AC15A"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6BD323F" w14:textId="4C63E5A9" w:rsidR="0085423A" w:rsidRPr="005C6803" w:rsidRDefault="0085423A" w:rsidP="008F57DC">
            <w:pPr>
              <w:jc w:val="center"/>
              <w:rPr>
                <w:rFonts w:ascii="Arial" w:hAnsi="Arial" w:cs="Arial"/>
              </w:rPr>
            </w:pPr>
            <w:proofErr w:type="gramStart"/>
            <w:r>
              <w:rPr>
                <w:rFonts w:ascii="Arial" w:hAnsi="Arial" w:cs="Arial"/>
              </w:rPr>
              <w:t>8</w:t>
            </w:r>
            <w:proofErr w:type="gramEnd"/>
          </w:p>
        </w:tc>
        <w:tc>
          <w:tcPr>
            <w:tcW w:w="850" w:type="dxa"/>
            <w:tcBorders>
              <w:top w:val="single" w:sz="4" w:space="0" w:color="000000"/>
              <w:left w:val="single" w:sz="4" w:space="0" w:color="000000"/>
              <w:bottom w:val="single" w:sz="4" w:space="0" w:color="000000"/>
              <w:right w:val="nil"/>
            </w:tcBorders>
            <w:vAlign w:val="center"/>
          </w:tcPr>
          <w:p w14:paraId="733D624A" w14:textId="4E2F0ED9" w:rsidR="0085423A" w:rsidRPr="005C6803" w:rsidRDefault="0085423A" w:rsidP="008F57DC">
            <w:pPr>
              <w:pStyle w:val="Contedodatabela"/>
              <w:jc w:val="center"/>
              <w:rPr>
                <w:rFonts w:ascii="Arial" w:hAnsi="Arial" w:cs="Arial"/>
              </w:rPr>
            </w:pPr>
            <w:r>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14F0B50F" w14:textId="7E59836E" w:rsidR="0085423A" w:rsidRPr="005C6803" w:rsidRDefault="0085423A" w:rsidP="008F57DC">
            <w:pPr>
              <w:pStyle w:val="Contedodatabela"/>
              <w:jc w:val="center"/>
              <w:rPr>
                <w:rFonts w:ascii="Arial" w:hAnsi="Arial" w:cs="Arial"/>
              </w:rPr>
            </w:pPr>
            <w:r>
              <w:rPr>
                <w:rFonts w:ascii="Arial" w:hAnsi="Arial" w:cs="Arial"/>
              </w:rPr>
              <w:t>Litro</w:t>
            </w:r>
          </w:p>
        </w:tc>
        <w:tc>
          <w:tcPr>
            <w:tcW w:w="7370" w:type="dxa"/>
            <w:tcBorders>
              <w:top w:val="single" w:sz="4" w:space="0" w:color="000000"/>
              <w:left w:val="single" w:sz="4" w:space="0" w:color="000000"/>
              <w:bottom w:val="single" w:sz="4" w:space="0" w:color="000000"/>
              <w:right w:val="single" w:sz="4" w:space="0" w:color="000000"/>
            </w:tcBorders>
            <w:vAlign w:val="center"/>
          </w:tcPr>
          <w:p w14:paraId="715EC3CF" w14:textId="00682B21" w:rsidR="0085423A" w:rsidRPr="0085423A" w:rsidRDefault="0085423A" w:rsidP="008F57DC">
            <w:pPr>
              <w:pStyle w:val="Contedodatabela"/>
              <w:jc w:val="both"/>
              <w:rPr>
                <w:rFonts w:ascii="Arial" w:hAnsi="Arial" w:cs="Arial"/>
              </w:rPr>
            </w:pPr>
            <w:r w:rsidRPr="0085423A">
              <w:rPr>
                <w:rFonts w:ascii="Arial" w:hAnsi="Arial" w:cs="Arial"/>
              </w:rPr>
              <w:t>VASELINA LÍQUIDA: óleo mineral de mínima toxidade, límpido, incolor e inodoro quando frio; com função emoliente e lubrificante; apresentado em frasco com 1 litro.</w:t>
            </w:r>
          </w:p>
        </w:tc>
      </w:tr>
    </w:tbl>
    <w:p w14:paraId="05FAA3CF" w14:textId="77777777" w:rsidR="00DB131D" w:rsidRPr="008F57DC" w:rsidRDefault="00DB131D" w:rsidP="00B039A0">
      <w:pPr>
        <w:tabs>
          <w:tab w:val="left" w:pos="284"/>
        </w:tabs>
        <w:jc w:val="both"/>
        <w:rPr>
          <w:rFonts w:ascii="Arial" w:eastAsia="Arial" w:hAnsi="Arial" w:cs="Arial"/>
          <w:sz w:val="10"/>
          <w:szCs w:val="10"/>
        </w:rPr>
      </w:pPr>
    </w:p>
    <w:p w14:paraId="1805A74C" w14:textId="77777777" w:rsidR="0085423A" w:rsidRDefault="0085423A" w:rsidP="00DB131D">
      <w:pPr>
        <w:tabs>
          <w:tab w:val="left" w:pos="284"/>
        </w:tabs>
        <w:jc w:val="center"/>
        <w:rPr>
          <w:rFonts w:ascii="Arial" w:eastAsia="Arial" w:hAnsi="Arial" w:cs="Arial"/>
          <w:b/>
          <w:bCs/>
        </w:rPr>
      </w:pPr>
    </w:p>
    <w:p w14:paraId="2D6E46A7" w14:textId="24CE98E3" w:rsidR="00DB131D" w:rsidRDefault="00DB131D" w:rsidP="00DB131D">
      <w:pPr>
        <w:tabs>
          <w:tab w:val="left" w:pos="284"/>
        </w:tabs>
        <w:jc w:val="center"/>
        <w:rPr>
          <w:rFonts w:ascii="Arial" w:eastAsia="Arial" w:hAnsi="Arial" w:cs="Arial"/>
          <w:b/>
          <w:bCs/>
        </w:rPr>
      </w:pPr>
      <w:r w:rsidRPr="00DB131D">
        <w:rPr>
          <w:rFonts w:ascii="Arial" w:eastAsia="Arial" w:hAnsi="Arial" w:cs="Arial"/>
          <w:b/>
          <w:bCs/>
        </w:rPr>
        <w:t xml:space="preserve">COTA </w:t>
      </w:r>
      <w:r>
        <w:rPr>
          <w:rFonts w:ascii="Arial" w:eastAsia="Arial" w:hAnsi="Arial" w:cs="Arial"/>
          <w:b/>
          <w:bCs/>
        </w:rPr>
        <w:t>RESERVADA</w:t>
      </w:r>
      <w:r w:rsidR="00FD42F1">
        <w:rPr>
          <w:rFonts w:ascii="Arial" w:eastAsia="Arial" w:hAnsi="Arial" w:cs="Arial"/>
          <w:b/>
          <w:bCs/>
        </w:rPr>
        <w:t xml:space="preserve"> ME/EPP</w:t>
      </w:r>
    </w:p>
    <w:p w14:paraId="21AF6E96" w14:textId="77777777" w:rsidR="0067027F" w:rsidRPr="00DB131D" w:rsidRDefault="0067027F" w:rsidP="00DB131D">
      <w:pPr>
        <w:tabs>
          <w:tab w:val="left" w:pos="284"/>
        </w:tabs>
        <w:jc w:val="center"/>
        <w:rPr>
          <w:rFonts w:ascii="Arial" w:eastAsia="Arial" w:hAnsi="Arial" w:cs="Arial"/>
          <w:b/>
          <w:bCs/>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B131D" w:rsidRPr="005C6803" w14:paraId="7A202FD2"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02379EBD" w14:textId="77777777" w:rsidR="00DB131D" w:rsidRPr="005C6803" w:rsidRDefault="00DB131D" w:rsidP="008F57DC">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AD15D14" w14:textId="77777777" w:rsidR="00DB131D" w:rsidRPr="005C6803" w:rsidRDefault="00DB131D" w:rsidP="008F57DC">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CEC8662" w14:textId="77777777" w:rsidR="00DB131D" w:rsidRPr="005C6803" w:rsidRDefault="00DB131D" w:rsidP="008F57DC">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8EC3E55" w14:textId="77777777" w:rsidR="00DB131D" w:rsidRPr="005C6803" w:rsidRDefault="00DB131D" w:rsidP="008F57DC">
            <w:pPr>
              <w:pStyle w:val="Contedodatabela"/>
              <w:jc w:val="center"/>
              <w:rPr>
                <w:rFonts w:ascii="Arial" w:hAnsi="Arial" w:cs="Arial"/>
                <w:kern w:val="2"/>
              </w:rPr>
            </w:pPr>
            <w:r w:rsidRPr="005C6803">
              <w:rPr>
                <w:rFonts w:ascii="Arial" w:hAnsi="Arial" w:cs="Arial"/>
                <w:b/>
              </w:rPr>
              <w:t>Descritivo</w:t>
            </w:r>
          </w:p>
        </w:tc>
      </w:tr>
      <w:tr w:rsidR="0085423A" w:rsidRPr="005C6803" w14:paraId="6066A0B1"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FD78F8A" w14:textId="2F6E7550" w:rsidR="0085423A" w:rsidRPr="005C6803" w:rsidRDefault="0085423A" w:rsidP="008F57DC">
            <w:pPr>
              <w:jc w:val="center"/>
              <w:rPr>
                <w:rFonts w:ascii="Arial" w:hAnsi="Arial" w:cs="Arial"/>
              </w:rPr>
            </w:pPr>
            <w:proofErr w:type="gramStart"/>
            <w:r>
              <w:rPr>
                <w:rFonts w:ascii="Arial" w:hAnsi="Arial" w:cs="Arial"/>
              </w:rPr>
              <w:t>9</w:t>
            </w:r>
            <w:proofErr w:type="gramEnd"/>
          </w:p>
        </w:tc>
        <w:tc>
          <w:tcPr>
            <w:tcW w:w="850" w:type="dxa"/>
            <w:tcBorders>
              <w:top w:val="single" w:sz="4" w:space="0" w:color="000000"/>
              <w:left w:val="single" w:sz="4" w:space="0" w:color="000000"/>
              <w:bottom w:val="single" w:sz="4" w:space="0" w:color="000000"/>
              <w:right w:val="nil"/>
            </w:tcBorders>
            <w:vAlign w:val="center"/>
          </w:tcPr>
          <w:p w14:paraId="4BAA6B89" w14:textId="3B974DA3" w:rsidR="0085423A" w:rsidRPr="005C6803" w:rsidRDefault="0085423A" w:rsidP="008F57DC">
            <w:pPr>
              <w:pStyle w:val="Contedodatabela"/>
              <w:jc w:val="center"/>
              <w:rPr>
                <w:rFonts w:ascii="Arial" w:hAnsi="Arial" w:cs="Arial"/>
              </w:rPr>
            </w:pPr>
            <w:r>
              <w:rPr>
                <w:rFonts w:ascii="Arial" w:hAnsi="Arial" w:cs="Arial"/>
              </w:rPr>
              <w:t>13.500</w:t>
            </w:r>
          </w:p>
        </w:tc>
        <w:tc>
          <w:tcPr>
            <w:tcW w:w="850" w:type="dxa"/>
            <w:tcBorders>
              <w:top w:val="single" w:sz="4" w:space="0" w:color="000000"/>
              <w:left w:val="single" w:sz="4" w:space="0" w:color="000000"/>
              <w:bottom w:val="single" w:sz="4" w:space="0" w:color="000000"/>
              <w:right w:val="nil"/>
            </w:tcBorders>
            <w:vAlign w:val="center"/>
          </w:tcPr>
          <w:p w14:paraId="63EC4EC5" w14:textId="405C7F55" w:rsidR="0085423A" w:rsidRPr="005C6803" w:rsidRDefault="0085423A" w:rsidP="008F57DC">
            <w:pPr>
              <w:pStyle w:val="Contedodatabela"/>
              <w:jc w:val="center"/>
              <w:rPr>
                <w:rFonts w:ascii="Arial" w:hAnsi="Arial" w:cs="Arial"/>
              </w:rPr>
            </w:pPr>
            <w:r>
              <w:rPr>
                <w:rFonts w:ascii="Arial" w:hAnsi="Arial" w:cs="Arial"/>
              </w:rPr>
              <w:t>Frasco</w:t>
            </w:r>
          </w:p>
        </w:tc>
        <w:tc>
          <w:tcPr>
            <w:tcW w:w="7370" w:type="dxa"/>
            <w:tcBorders>
              <w:top w:val="single" w:sz="4" w:space="0" w:color="000000"/>
              <w:left w:val="single" w:sz="4" w:space="0" w:color="000000"/>
              <w:bottom w:val="single" w:sz="4" w:space="0" w:color="000000"/>
              <w:right w:val="single" w:sz="4" w:space="0" w:color="000000"/>
            </w:tcBorders>
            <w:vAlign w:val="center"/>
          </w:tcPr>
          <w:p w14:paraId="7B96B9E6" w14:textId="5D92BBFF" w:rsidR="0085423A" w:rsidRPr="0085423A" w:rsidRDefault="0085423A" w:rsidP="008F57DC">
            <w:pPr>
              <w:pStyle w:val="Contedodatabela"/>
              <w:jc w:val="both"/>
              <w:rPr>
                <w:rFonts w:ascii="Arial" w:hAnsi="Arial" w:cs="Arial"/>
              </w:rPr>
            </w:pPr>
            <w:r w:rsidRPr="0085423A">
              <w:rPr>
                <w:rFonts w:ascii="Arial" w:hAnsi="Arial" w:cs="Arial"/>
              </w:rPr>
              <w:t xml:space="preserve">ÁLCOOL GEL: à base de álcool 70%, com ação antisséptica, ideal para uso em complemento na higienização de mãos em geral. Composição: álcool etílico, polímero carboxílico, neutralizante, umectante, conservante, </w:t>
            </w:r>
            <w:proofErr w:type="spellStart"/>
            <w:r w:rsidRPr="0085423A">
              <w:rPr>
                <w:rFonts w:ascii="Arial" w:hAnsi="Arial" w:cs="Arial"/>
              </w:rPr>
              <w:t>quelante</w:t>
            </w:r>
            <w:proofErr w:type="spellEnd"/>
            <w:r w:rsidRPr="0085423A">
              <w:rPr>
                <w:rFonts w:ascii="Arial" w:hAnsi="Arial" w:cs="Arial"/>
              </w:rPr>
              <w:t xml:space="preserve"> e água deionizada. Em embalagem de </w:t>
            </w:r>
            <w:proofErr w:type="gramStart"/>
            <w:r w:rsidRPr="0085423A">
              <w:rPr>
                <w:rFonts w:ascii="Arial" w:hAnsi="Arial" w:cs="Arial"/>
              </w:rPr>
              <w:t>500ml</w:t>
            </w:r>
            <w:proofErr w:type="gramEnd"/>
            <w:r w:rsidRPr="0085423A">
              <w:rPr>
                <w:rFonts w:ascii="Arial" w:hAnsi="Arial" w:cs="Arial"/>
              </w:rPr>
              <w:t xml:space="preserve"> com válvula </w:t>
            </w:r>
            <w:proofErr w:type="spellStart"/>
            <w:r w:rsidRPr="0085423A">
              <w:rPr>
                <w:rFonts w:ascii="Arial" w:hAnsi="Arial" w:cs="Arial"/>
              </w:rPr>
              <w:t>pump</w:t>
            </w:r>
            <w:proofErr w:type="spellEnd"/>
            <w:r w:rsidRPr="0085423A">
              <w:rPr>
                <w:rFonts w:ascii="Arial" w:hAnsi="Arial" w:cs="Arial"/>
              </w:rPr>
              <w:t xml:space="preserve"> e bico dosador, para pronto uso.</w:t>
            </w:r>
          </w:p>
        </w:tc>
      </w:tr>
    </w:tbl>
    <w:p w14:paraId="511A8A47" w14:textId="77777777" w:rsidR="00DB131D" w:rsidRPr="008F57DC" w:rsidRDefault="00DB131D" w:rsidP="00B039A0">
      <w:pPr>
        <w:tabs>
          <w:tab w:val="left" w:pos="284"/>
        </w:tabs>
        <w:jc w:val="both"/>
        <w:rPr>
          <w:rFonts w:ascii="Arial" w:eastAsia="Arial" w:hAnsi="Arial" w:cs="Arial"/>
          <w:sz w:val="5"/>
          <w:szCs w:val="5"/>
        </w:rPr>
      </w:pPr>
    </w:p>
    <w:p w14:paraId="72731D75" w14:textId="2FA0963E" w:rsidR="00217F72" w:rsidRPr="00220BDD" w:rsidRDefault="00217F72" w:rsidP="00DC2F9A">
      <w:pPr>
        <w:jc w:val="both"/>
        <w:rPr>
          <w:rFonts w:ascii="Arial" w:hAnsi="Arial" w:cs="Arial"/>
          <w:highlight w:val="yellow"/>
        </w:rPr>
      </w:pPr>
    </w:p>
    <w:p w14:paraId="58BFAD4E" w14:textId="77777777" w:rsidR="008F57DC" w:rsidRPr="008F57DC" w:rsidRDefault="008F57DC" w:rsidP="008F57DC">
      <w:pPr>
        <w:shd w:val="clear" w:color="auto" w:fill="CCCCCC"/>
        <w:tabs>
          <w:tab w:val="left" w:pos="3450"/>
        </w:tabs>
        <w:ind w:firstLine="561"/>
        <w:jc w:val="both"/>
        <w:rPr>
          <w:rFonts w:ascii="Arial" w:hAnsi="Arial" w:cs="Arial"/>
          <w:b/>
          <w:bCs/>
        </w:rPr>
      </w:pPr>
      <w:r w:rsidRPr="008F57DC">
        <w:rPr>
          <w:rFonts w:ascii="Arial" w:hAnsi="Arial" w:cs="Arial"/>
          <w:b/>
          <w:bCs/>
        </w:rPr>
        <w:t>5. DA AMOSTRA:</w:t>
      </w:r>
    </w:p>
    <w:p w14:paraId="57002E3D" w14:textId="77777777" w:rsidR="005E01E9" w:rsidRDefault="008F57DC" w:rsidP="005E01E9">
      <w:pPr>
        <w:jc w:val="both"/>
      </w:pPr>
      <w:r w:rsidRPr="008F57DC">
        <w:rPr>
          <w:rFonts w:ascii="Arial" w:hAnsi="Arial" w:cs="Arial"/>
          <w:b/>
          <w:bCs/>
        </w:rPr>
        <w:t xml:space="preserve">a) </w:t>
      </w:r>
      <w:r w:rsidRPr="008F57DC">
        <w:rPr>
          <w:rFonts w:ascii="Arial" w:hAnsi="Arial" w:cs="Arial"/>
          <w:lang w:eastAsia="pt-BR"/>
        </w:rPr>
        <w:t>A Unidade Requisitante</w:t>
      </w:r>
      <w:r w:rsidRPr="008F57DC">
        <w:rPr>
          <w:rFonts w:ascii="Arial" w:hAnsi="Arial" w:cs="Arial"/>
        </w:rPr>
        <w:t xml:space="preserve"> </w:t>
      </w:r>
      <w:r w:rsidR="005E01E9">
        <w:rPr>
          <w:rFonts w:ascii="Arial" w:hAnsi="Arial" w:cs="Arial"/>
          <w:color w:val="000000"/>
        </w:rPr>
        <w:t>se reserva o direito de solicitar amostras de todos os itens, desde que seja imprescindível uma avaliação técnica física do produto e/ou nos casos de marcas não utilizadas anteriormente.</w:t>
      </w:r>
    </w:p>
    <w:p w14:paraId="3CFABB31" w14:textId="77777777" w:rsidR="005E01E9" w:rsidRDefault="005E01E9" w:rsidP="005E01E9">
      <w:pPr>
        <w:jc w:val="both"/>
      </w:pPr>
      <w:r>
        <w:rPr>
          <w:rFonts w:ascii="Arial" w:hAnsi="Arial" w:cs="Arial"/>
          <w:b/>
          <w:bCs/>
          <w:color w:val="000000"/>
        </w:rPr>
        <w:t xml:space="preserve">b) </w:t>
      </w:r>
      <w:r>
        <w:rPr>
          <w:rFonts w:ascii="Arial" w:hAnsi="Arial" w:cs="Arial"/>
          <w:color w:val="000000"/>
        </w:rPr>
        <w:t xml:space="preserve">A amostra solicitada será avaliada em suas características comparando-as com o descrito no edital, para tanto </w:t>
      </w:r>
      <w:proofErr w:type="gramStart"/>
      <w:r>
        <w:rPr>
          <w:rFonts w:ascii="Arial" w:hAnsi="Arial" w:cs="Arial"/>
          <w:color w:val="000000"/>
        </w:rPr>
        <w:t>utiliza-se</w:t>
      </w:r>
      <w:proofErr w:type="gramEnd"/>
      <w:r>
        <w:rPr>
          <w:rFonts w:ascii="Arial" w:hAnsi="Arial" w:cs="Arial"/>
          <w:color w:val="000000"/>
        </w:rPr>
        <w:t xml:space="preserve"> de recursos como simples observação visual (a partir de sua embalagem), peso, medidas e também poderão ser encaminhadas às unidades que utilizarão os produtos para testarem em relação a sua funcionalidade, compatibilidade com equipamentos, fixação, retirada, praticidade, segurança do paciente e do profissional.</w:t>
      </w:r>
    </w:p>
    <w:p w14:paraId="79EC2941" w14:textId="77777777" w:rsidR="005E01E9" w:rsidRDefault="005E01E9" w:rsidP="005E01E9">
      <w:pPr>
        <w:jc w:val="both"/>
      </w:pPr>
      <w:r>
        <w:rPr>
          <w:rFonts w:ascii="Arial" w:hAnsi="Arial" w:cs="Arial"/>
          <w:b/>
          <w:bCs/>
          <w:color w:val="000000"/>
        </w:rPr>
        <w:t xml:space="preserve">c) </w:t>
      </w:r>
      <w:r>
        <w:rPr>
          <w:rFonts w:ascii="Arial" w:hAnsi="Arial" w:cs="Arial"/>
          <w:color w:val="000000"/>
        </w:rPr>
        <w:t xml:space="preserve">As amostras, caso sejam solicitadas, deverão ser entregues no prazo de até 03 (três) dias úteis, a partir da data de sua solicitação, que será feita através de e-mail, </w:t>
      </w:r>
      <w:proofErr w:type="gramStart"/>
      <w:r>
        <w:rPr>
          <w:rFonts w:ascii="Arial" w:hAnsi="Arial" w:cs="Arial"/>
          <w:color w:val="000000"/>
        </w:rPr>
        <w:t>sob pena</w:t>
      </w:r>
      <w:proofErr w:type="gramEnd"/>
      <w:r>
        <w:rPr>
          <w:rFonts w:ascii="Arial" w:hAnsi="Arial" w:cs="Arial"/>
          <w:color w:val="000000"/>
        </w:rPr>
        <w:t xml:space="preserve"> de desclassificação pelo não cumprimento.</w:t>
      </w:r>
      <w:r>
        <w:rPr>
          <w:rFonts w:ascii="Arial" w:hAnsi="Arial" w:cs="Arial"/>
          <w:color w:val="000000"/>
        </w:rPr>
        <w:br/>
      </w:r>
      <w:r>
        <w:rPr>
          <w:rFonts w:ascii="Arial" w:hAnsi="Arial" w:cs="Arial"/>
          <w:b/>
          <w:bCs/>
          <w:color w:val="000000"/>
        </w:rPr>
        <w:t xml:space="preserve">d) </w:t>
      </w:r>
      <w:r>
        <w:rPr>
          <w:rFonts w:ascii="Arial" w:hAnsi="Arial" w:cs="Arial"/>
          <w:color w:val="000000"/>
        </w:rPr>
        <w:t>As amostras de produtos não reutilizáveis serão testadas e descartadas após o uso.</w:t>
      </w:r>
    </w:p>
    <w:p w14:paraId="73F79660" w14:textId="77777777" w:rsidR="005E01E9" w:rsidRDefault="005E01E9" w:rsidP="005E01E9">
      <w:pPr>
        <w:jc w:val="both"/>
        <w:rPr>
          <w:rFonts w:ascii="Arial" w:hAnsi="Arial" w:cs="Arial"/>
          <w:color w:val="000000"/>
        </w:rPr>
      </w:pPr>
      <w:r>
        <w:rPr>
          <w:rFonts w:ascii="Arial" w:hAnsi="Arial" w:cs="Arial"/>
          <w:b/>
          <w:bCs/>
          <w:color w:val="000000"/>
        </w:rPr>
        <w:t xml:space="preserve">e) </w:t>
      </w:r>
      <w:r>
        <w:rPr>
          <w:rFonts w:ascii="Arial" w:hAnsi="Arial" w:cs="Arial"/>
          <w:color w:val="000000"/>
        </w:rPr>
        <w:t xml:space="preserve">Local e horário de entrega das amostras: </w:t>
      </w:r>
    </w:p>
    <w:p w14:paraId="47F3A09E" w14:textId="77777777" w:rsidR="005E01E9" w:rsidRDefault="005E01E9" w:rsidP="005E01E9">
      <w:pPr>
        <w:jc w:val="both"/>
      </w:pPr>
    </w:p>
    <w:p w14:paraId="7C50D323" w14:textId="77777777" w:rsidR="005E01E9" w:rsidRPr="005E01E9" w:rsidRDefault="005E01E9" w:rsidP="005E01E9">
      <w:pPr>
        <w:ind w:firstLine="709"/>
        <w:jc w:val="both"/>
        <w:rPr>
          <w:b/>
        </w:rPr>
      </w:pPr>
      <w:r w:rsidRPr="005E01E9">
        <w:rPr>
          <w:rFonts w:ascii="Arial" w:hAnsi="Arial" w:cs="Arial"/>
          <w:b/>
          <w:bCs/>
          <w:color w:val="000000"/>
        </w:rPr>
        <w:t xml:space="preserve">Prefeitura Municipal de Piracicaba – Secretaria Municipal de Saúde – A/C Sra. Larissa </w:t>
      </w:r>
      <w:proofErr w:type="spellStart"/>
      <w:r w:rsidRPr="005E01E9">
        <w:rPr>
          <w:rFonts w:ascii="Arial" w:hAnsi="Arial" w:cs="Arial"/>
          <w:b/>
          <w:bCs/>
          <w:color w:val="000000"/>
        </w:rPr>
        <w:t>Tonon</w:t>
      </w:r>
      <w:proofErr w:type="spellEnd"/>
    </w:p>
    <w:p w14:paraId="43C0E611" w14:textId="77777777" w:rsidR="005E01E9" w:rsidRPr="005E01E9" w:rsidRDefault="005E01E9" w:rsidP="005E01E9">
      <w:pPr>
        <w:ind w:left="709"/>
        <w:jc w:val="both"/>
        <w:rPr>
          <w:b/>
        </w:rPr>
      </w:pPr>
      <w:r w:rsidRPr="005E01E9">
        <w:rPr>
          <w:rFonts w:ascii="Arial" w:hAnsi="Arial" w:cs="Arial"/>
          <w:b/>
          <w:bCs/>
          <w:color w:val="000000"/>
        </w:rPr>
        <w:t xml:space="preserve">Rua: Capitão Antônio Corrêa Barbosa, 2233, 8º andar – Chácara Nazareth CEP 13.400- 900, Piracicaba – </w:t>
      </w:r>
      <w:proofErr w:type="gramStart"/>
      <w:r w:rsidRPr="005E01E9">
        <w:rPr>
          <w:rFonts w:ascii="Arial" w:hAnsi="Arial" w:cs="Arial"/>
          <w:b/>
          <w:bCs/>
          <w:color w:val="000000"/>
        </w:rPr>
        <w:t>SP</w:t>
      </w:r>
      <w:proofErr w:type="gramEnd"/>
    </w:p>
    <w:p w14:paraId="5A46F9DC" w14:textId="58BF8F91" w:rsidR="005E01E9" w:rsidRDefault="005E01E9" w:rsidP="005E01E9">
      <w:pPr>
        <w:pBdr>
          <w:top w:val="none" w:sz="0" w:space="0" w:color="000000"/>
          <w:left w:val="none" w:sz="0" w:space="0" w:color="000000"/>
          <w:bottom w:val="none" w:sz="0" w:space="0" w:color="000000"/>
          <w:right w:val="none" w:sz="0" w:space="0" w:color="000000"/>
        </w:pBdr>
        <w:tabs>
          <w:tab w:val="left" w:pos="139"/>
        </w:tabs>
        <w:jc w:val="both"/>
        <w:rPr>
          <w:rFonts w:ascii="Arial" w:hAnsi="Arial" w:cs="Arial"/>
          <w:b/>
          <w:bCs/>
          <w:color w:val="000000"/>
        </w:rPr>
      </w:pPr>
      <w:r>
        <w:rPr>
          <w:rFonts w:ascii="Arial" w:hAnsi="Arial" w:cs="Arial"/>
          <w:b/>
          <w:bCs/>
          <w:color w:val="000000"/>
        </w:rPr>
        <w:tab/>
      </w:r>
      <w:r>
        <w:rPr>
          <w:rFonts w:ascii="Arial" w:hAnsi="Arial" w:cs="Arial"/>
          <w:b/>
          <w:bCs/>
          <w:color w:val="000000"/>
        </w:rPr>
        <w:tab/>
      </w:r>
      <w:r w:rsidRPr="005E01E9">
        <w:rPr>
          <w:rFonts w:ascii="Arial" w:hAnsi="Arial" w:cs="Arial"/>
          <w:b/>
          <w:bCs/>
          <w:color w:val="000000"/>
        </w:rPr>
        <w:t xml:space="preserve">Horário de entrega: de </w:t>
      </w:r>
      <w:proofErr w:type="gramStart"/>
      <w:r w:rsidRPr="005E01E9">
        <w:rPr>
          <w:rFonts w:ascii="Arial" w:hAnsi="Arial" w:cs="Arial"/>
          <w:b/>
          <w:bCs/>
          <w:color w:val="000000"/>
        </w:rPr>
        <w:t>08:00</w:t>
      </w:r>
      <w:proofErr w:type="gramEnd"/>
      <w:r w:rsidRPr="005E01E9">
        <w:rPr>
          <w:rFonts w:ascii="Arial" w:hAnsi="Arial" w:cs="Arial"/>
          <w:b/>
          <w:bCs/>
          <w:color w:val="000000"/>
        </w:rPr>
        <w:t xml:space="preserve"> às 16:00 horas, de segunda a sexta-feira.</w:t>
      </w:r>
    </w:p>
    <w:p w14:paraId="6865994C" w14:textId="77777777" w:rsidR="005E01E9" w:rsidRPr="005E01E9" w:rsidRDefault="005E01E9" w:rsidP="005E01E9">
      <w:pPr>
        <w:pBdr>
          <w:top w:val="none" w:sz="0" w:space="0" w:color="000000"/>
          <w:left w:val="none" w:sz="0" w:space="0" w:color="000000"/>
          <w:bottom w:val="none" w:sz="0" w:space="0" w:color="000000"/>
          <w:right w:val="none" w:sz="0" w:space="0" w:color="000000"/>
        </w:pBdr>
        <w:tabs>
          <w:tab w:val="left" w:pos="139"/>
        </w:tabs>
        <w:jc w:val="both"/>
        <w:rPr>
          <w:b/>
        </w:rPr>
      </w:pPr>
    </w:p>
    <w:p w14:paraId="6FEC4509" w14:textId="77777777" w:rsidR="005E01E9" w:rsidRDefault="005E01E9" w:rsidP="005E01E9">
      <w:pPr>
        <w:jc w:val="both"/>
      </w:pPr>
      <w:r>
        <w:rPr>
          <w:rFonts w:ascii="Arial" w:hAnsi="Arial" w:cs="Arial"/>
          <w:b/>
          <w:bCs/>
          <w:color w:val="000000"/>
        </w:rPr>
        <w:t xml:space="preserve">f) </w:t>
      </w:r>
      <w:r>
        <w:rPr>
          <w:rFonts w:ascii="Arial" w:hAnsi="Arial" w:cs="Arial"/>
          <w:color w:val="000000"/>
        </w:rPr>
        <w:t>Nas amostras reutilizáveis serão realizados os testes para avaliação da qualidade e guardadas.</w:t>
      </w:r>
    </w:p>
    <w:p w14:paraId="2E15607C" w14:textId="57F7C2FC" w:rsidR="008F57DC" w:rsidRPr="008F57DC" w:rsidRDefault="008F57DC" w:rsidP="005E01E9">
      <w:pPr>
        <w:jc w:val="both"/>
        <w:rPr>
          <w:rFonts w:ascii="Arial" w:hAnsi="Arial" w:cs="Arial"/>
        </w:rPr>
      </w:pPr>
    </w:p>
    <w:p w14:paraId="052352B6" w14:textId="77777777" w:rsidR="008F57DC" w:rsidRPr="008F57DC" w:rsidRDefault="008F57DC" w:rsidP="008F57DC">
      <w:pPr>
        <w:shd w:val="clear" w:color="auto" w:fill="CCCCCC"/>
        <w:ind w:firstLine="567"/>
        <w:rPr>
          <w:rFonts w:ascii="Arial" w:hAnsi="Arial" w:cs="Arial"/>
        </w:rPr>
      </w:pPr>
      <w:r w:rsidRPr="008F57DC">
        <w:rPr>
          <w:rFonts w:ascii="Arial" w:hAnsi="Arial" w:cs="Arial"/>
          <w:b/>
          <w:bCs/>
        </w:rPr>
        <w:t>6. DA EMBALAGEM:</w:t>
      </w:r>
    </w:p>
    <w:p w14:paraId="3728C58B" w14:textId="77777777" w:rsidR="008F57DC" w:rsidRPr="008F57DC" w:rsidRDefault="008F57DC" w:rsidP="008F57DC">
      <w:pPr>
        <w:numPr>
          <w:ilvl w:val="0"/>
          <w:numId w:val="15"/>
        </w:numPr>
        <w:tabs>
          <w:tab w:val="left" w:pos="284"/>
        </w:tabs>
        <w:jc w:val="both"/>
        <w:rPr>
          <w:rFonts w:ascii="Arial" w:hAnsi="Arial" w:cs="Arial"/>
        </w:rPr>
      </w:pPr>
      <w:r w:rsidRPr="008F57DC">
        <w:rPr>
          <w:rFonts w:ascii="Arial" w:hAnsi="Arial" w:cs="Arial"/>
        </w:rPr>
        <w:t>Os produtos deverão ser acondicionados de acordo com a praxe do fabricante, garantindo sua integridade durante o transporte, armazenamento e uso, rotulados conforme a legislação em vigor.</w:t>
      </w:r>
    </w:p>
    <w:p w14:paraId="322F2C87" w14:textId="77777777" w:rsidR="008F57DC" w:rsidRPr="008F57DC" w:rsidRDefault="008F57DC" w:rsidP="008F57DC">
      <w:pPr>
        <w:jc w:val="both"/>
        <w:rPr>
          <w:rFonts w:ascii="Arial" w:eastAsia="Arial" w:hAnsi="Arial" w:cs="Arial"/>
          <w:color w:val="000000"/>
        </w:rPr>
      </w:pPr>
    </w:p>
    <w:p w14:paraId="56CC1860" w14:textId="77777777" w:rsidR="008F57DC" w:rsidRPr="008F57DC" w:rsidRDefault="008F57DC" w:rsidP="008F57DC">
      <w:pPr>
        <w:shd w:val="clear" w:color="auto" w:fill="CCCCCC"/>
        <w:ind w:firstLine="561"/>
        <w:rPr>
          <w:rFonts w:ascii="Arial" w:hAnsi="Arial" w:cs="Arial"/>
        </w:rPr>
      </w:pPr>
      <w:r w:rsidRPr="008F57DC">
        <w:rPr>
          <w:rFonts w:ascii="Arial" w:hAnsi="Arial" w:cs="Arial"/>
          <w:b/>
          <w:bCs/>
        </w:rPr>
        <w:t>7. DA ENTREGA:</w:t>
      </w:r>
    </w:p>
    <w:p w14:paraId="17663965" w14:textId="77777777" w:rsidR="00B63276" w:rsidRPr="00B63276" w:rsidRDefault="008F57DC" w:rsidP="00B63276">
      <w:pPr>
        <w:numPr>
          <w:ilvl w:val="0"/>
          <w:numId w:val="6"/>
        </w:numPr>
        <w:tabs>
          <w:tab w:val="left" w:pos="284"/>
        </w:tabs>
        <w:jc w:val="both"/>
        <w:rPr>
          <w:rFonts w:ascii="Arial" w:hAnsi="Arial" w:cs="Arial"/>
          <w:lang w:eastAsia="pt-BR"/>
        </w:rPr>
      </w:pPr>
      <w:r w:rsidRPr="008F57DC">
        <w:rPr>
          <w:rFonts w:ascii="Arial" w:hAnsi="Arial" w:cs="Arial"/>
          <w:lang w:eastAsia="pt-BR"/>
        </w:rPr>
        <w:t xml:space="preserve">Prazo de entrega: </w:t>
      </w:r>
      <w:r w:rsidR="00B63276" w:rsidRPr="00B63276">
        <w:rPr>
          <w:rFonts w:ascii="Arial" w:hAnsi="Arial" w:cs="Arial"/>
          <w:lang w:eastAsia="pt-BR"/>
        </w:rPr>
        <w:t>Até o máximo de 30 (trinta) dias, a contar da Ordem de Fornecimento, de acordo com a programação emitida pela Unidade Requisitante.</w:t>
      </w:r>
    </w:p>
    <w:p w14:paraId="47B4A458" w14:textId="77777777" w:rsidR="00B63276" w:rsidRPr="00B63276" w:rsidRDefault="00B63276" w:rsidP="00B63276">
      <w:pPr>
        <w:numPr>
          <w:ilvl w:val="0"/>
          <w:numId w:val="6"/>
        </w:numPr>
        <w:tabs>
          <w:tab w:val="left" w:pos="284"/>
        </w:tabs>
        <w:jc w:val="both"/>
        <w:rPr>
          <w:rFonts w:ascii="Arial" w:hAnsi="Arial" w:cs="Arial"/>
          <w:lang w:eastAsia="pt-BR"/>
        </w:rPr>
      </w:pPr>
      <w:r w:rsidRPr="00B63276">
        <w:rPr>
          <w:rFonts w:ascii="Arial" w:hAnsi="Arial" w:cs="Arial"/>
          <w:lang w:eastAsia="pt-BR"/>
        </w:rPr>
        <w:t xml:space="preserve">A empresa vencedora deverá seguir programação da Prefeitura Municipal de Piracicaba quanto </w:t>
      </w:r>
      <w:proofErr w:type="gramStart"/>
      <w:r w:rsidRPr="00B63276">
        <w:rPr>
          <w:rFonts w:ascii="Arial" w:hAnsi="Arial" w:cs="Arial"/>
          <w:lang w:eastAsia="pt-BR"/>
        </w:rPr>
        <w:t>a</w:t>
      </w:r>
      <w:proofErr w:type="gramEnd"/>
      <w:r w:rsidRPr="00B63276">
        <w:rPr>
          <w:rFonts w:ascii="Arial" w:hAnsi="Arial" w:cs="Arial"/>
          <w:lang w:eastAsia="pt-BR"/>
        </w:rPr>
        <w:t xml:space="preserve"> data, horário e quantidade dos produtos a serem entregues.</w:t>
      </w:r>
    </w:p>
    <w:p w14:paraId="781196D6" w14:textId="77777777" w:rsidR="00B63276" w:rsidRDefault="00B63276" w:rsidP="00B63276">
      <w:pPr>
        <w:numPr>
          <w:ilvl w:val="0"/>
          <w:numId w:val="6"/>
        </w:numPr>
        <w:tabs>
          <w:tab w:val="left" w:pos="284"/>
        </w:tabs>
        <w:jc w:val="both"/>
        <w:rPr>
          <w:rFonts w:ascii="Arial" w:hAnsi="Arial" w:cs="Arial"/>
          <w:lang w:eastAsia="pt-BR"/>
        </w:rPr>
      </w:pPr>
      <w:r w:rsidRPr="00B63276">
        <w:rPr>
          <w:rFonts w:ascii="Arial" w:hAnsi="Arial" w:cs="Arial"/>
          <w:lang w:eastAsia="pt-BR"/>
        </w:rPr>
        <w:t xml:space="preserve">Local de Entrega: </w:t>
      </w:r>
    </w:p>
    <w:p w14:paraId="43212074" w14:textId="77777777" w:rsidR="00B63276" w:rsidRPr="00B63276" w:rsidRDefault="00B63276" w:rsidP="00B63276">
      <w:pPr>
        <w:tabs>
          <w:tab w:val="left" w:pos="284"/>
        </w:tabs>
        <w:jc w:val="both"/>
        <w:rPr>
          <w:rFonts w:ascii="Arial" w:hAnsi="Arial" w:cs="Arial"/>
          <w:lang w:eastAsia="pt-BR"/>
        </w:rPr>
      </w:pPr>
    </w:p>
    <w:p w14:paraId="55D48BE6" w14:textId="77777777" w:rsidR="00B63276" w:rsidRPr="00B63276" w:rsidRDefault="00B63276" w:rsidP="00B63276">
      <w:pPr>
        <w:tabs>
          <w:tab w:val="left" w:pos="284"/>
        </w:tabs>
        <w:jc w:val="both"/>
        <w:rPr>
          <w:rFonts w:ascii="Arial" w:hAnsi="Arial" w:cs="Arial"/>
          <w:b/>
          <w:lang w:eastAsia="pt-BR"/>
        </w:rPr>
      </w:pPr>
      <w:r w:rsidRPr="00B63276">
        <w:rPr>
          <w:rFonts w:ascii="Arial" w:hAnsi="Arial" w:cs="Arial"/>
          <w:lang w:eastAsia="pt-BR"/>
        </w:rPr>
        <w:tab/>
      </w:r>
      <w:r w:rsidRPr="00B63276">
        <w:rPr>
          <w:rFonts w:ascii="Arial" w:hAnsi="Arial" w:cs="Arial"/>
          <w:b/>
          <w:lang w:eastAsia="pt-BR"/>
        </w:rPr>
        <w:t xml:space="preserve"> Almoxarifado III</w:t>
      </w:r>
    </w:p>
    <w:p w14:paraId="5607CFA5" w14:textId="46A5437A" w:rsidR="00B63276" w:rsidRPr="00B63276" w:rsidRDefault="00B63276" w:rsidP="00B63276">
      <w:pPr>
        <w:tabs>
          <w:tab w:val="left" w:pos="284"/>
        </w:tabs>
        <w:jc w:val="both"/>
        <w:rPr>
          <w:rFonts w:ascii="Arial" w:hAnsi="Arial" w:cs="Arial"/>
          <w:b/>
          <w:lang w:eastAsia="pt-BR"/>
        </w:rPr>
      </w:pPr>
      <w:r>
        <w:rPr>
          <w:rFonts w:ascii="Arial" w:hAnsi="Arial" w:cs="Arial"/>
          <w:b/>
          <w:lang w:eastAsia="pt-BR"/>
        </w:rPr>
        <w:tab/>
      </w:r>
      <w:r w:rsidRPr="00B63276">
        <w:rPr>
          <w:rFonts w:ascii="Arial" w:hAnsi="Arial" w:cs="Arial"/>
          <w:b/>
          <w:lang w:eastAsia="pt-BR"/>
        </w:rPr>
        <w:t xml:space="preserve"> Rua: Sérgio Porto nº 100, Higienópolis - CEP. 13.424-311 - Piracicaba/SP.</w:t>
      </w:r>
    </w:p>
    <w:p w14:paraId="04B5C5A9" w14:textId="0B4DCF94" w:rsidR="00B63276" w:rsidRDefault="00B63276" w:rsidP="00B63276">
      <w:pPr>
        <w:tabs>
          <w:tab w:val="left" w:pos="284"/>
        </w:tabs>
        <w:jc w:val="both"/>
        <w:rPr>
          <w:rFonts w:ascii="Arial" w:hAnsi="Arial" w:cs="Arial"/>
          <w:b/>
          <w:lang w:eastAsia="pt-BR"/>
        </w:rPr>
      </w:pPr>
      <w:r>
        <w:rPr>
          <w:rFonts w:ascii="Arial" w:hAnsi="Arial" w:cs="Arial"/>
          <w:b/>
          <w:lang w:eastAsia="pt-BR"/>
        </w:rPr>
        <w:tab/>
        <w:t xml:space="preserve"> </w:t>
      </w:r>
      <w:r w:rsidRPr="00B63276">
        <w:rPr>
          <w:rFonts w:ascii="Arial" w:hAnsi="Arial" w:cs="Arial"/>
          <w:b/>
          <w:lang w:eastAsia="pt-BR"/>
        </w:rPr>
        <w:t xml:space="preserve">Horário de entrega: de </w:t>
      </w:r>
      <w:proofErr w:type="gramStart"/>
      <w:r w:rsidRPr="00B63276">
        <w:rPr>
          <w:rFonts w:ascii="Arial" w:hAnsi="Arial" w:cs="Arial"/>
          <w:b/>
          <w:lang w:eastAsia="pt-BR"/>
        </w:rPr>
        <w:t>07:00</w:t>
      </w:r>
      <w:proofErr w:type="gramEnd"/>
      <w:r w:rsidRPr="00B63276">
        <w:rPr>
          <w:rFonts w:ascii="Arial" w:hAnsi="Arial" w:cs="Arial"/>
          <w:b/>
          <w:lang w:eastAsia="pt-BR"/>
        </w:rPr>
        <w:t xml:space="preserve"> às 10:30 e 13:00 às 16:00 horas, de segunda à sexta-feira.</w:t>
      </w:r>
    </w:p>
    <w:p w14:paraId="68E6EB1D" w14:textId="77777777" w:rsidR="00B63276" w:rsidRPr="00B63276" w:rsidRDefault="00B63276" w:rsidP="00B63276">
      <w:pPr>
        <w:tabs>
          <w:tab w:val="left" w:pos="284"/>
        </w:tabs>
        <w:jc w:val="both"/>
        <w:rPr>
          <w:rFonts w:ascii="Arial" w:hAnsi="Arial" w:cs="Arial"/>
          <w:b/>
          <w:lang w:eastAsia="pt-BR"/>
        </w:rPr>
      </w:pPr>
    </w:p>
    <w:p w14:paraId="4C6C9A44" w14:textId="77777777" w:rsidR="00B63276" w:rsidRPr="00B63276" w:rsidRDefault="00B63276" w:rsidP="00B63276">
      <w:pPr>
        <w:numPr>
          <w:ilvl w:val="0"/>
          <w:numId w:val="6"/>
        </w:numPr>
        <w:tabs>
          <w:tab w:val="left" w:pos="284"/>
        </w:tabs>
        <w:jc w:val="both"/>
        <w:rPr>
          <w:rFonts w:ascii="Arial" w:hAnsi="Arial" w:cs="Arial"/>
          <w:lang w:eastAsia="pt-BR"/>
        </w:rPr>
      </w:pPr>
      <w:r w:rsidRPr="00B63276">
        <w:rPr>
          <w:rFonts w:ascii="Arial" w:hAnsi="Arial" w:cs="Arial"/>
          <w:lang w:eastAsia="pt-BR"/>
        </w:rPr>
        <w:t>É obrigatório que o material seja entregue com pelo menos 80% do seu tempo de validade.</w:t>
      </w:r>
    </w:p>
    <w:p w14:paraId="7D67138B" w14:textId="77777777" w:rsidR="00B63276" w:rsidRPr="00B63276" w:rsidRDefault="00B63276" w:rsidP="00B63276">
      <w:pPr>
        <w:numPr>
          <w:ilvl w:val="0"/>
          <w:numId w:val="6"/>
        </w:numPr>
        <w:tabs>
          <w:tab w:val="left" w:pos="284"/>
        </w:tabs>
        <w:jc w:val="both"/>
        <w:rPr>
          <w:rFonts w:ascii="Arial" w:hAnsi="Arial" w:cs="Arial"/>
          <w:lang w:eastAsia="pt-BR"/>
        </w:rPr>
      </w:pPr>
      <w:r w:rsidRPr="00B63276">
        <w:rPr>
          <w:rFonts w:ascii="Arial" w:hAnsi="Arial" w:cs="Arial"/>
          <w:lang w:eastAsia="pt-BR"/>
        </w:rPr>
        <w:t xml:space="preserve">Produtos com validade entre 65 e 80% serão aceitos com carta de compromisso de troca, a ser executada com 60 dias de antecedência à data de expiração da validade. </w:t>
      </w:r>
    </w:p>
    <w:p w14:paraId="7665AA76" w14:textId="77777777" w:rsidR="00B63276" w:rsidRPr="00B63276" w:rsidRDefault="00B63276" w:rsidP="00B63276">
      <w:pPr>
        <w:numPr>
          <w:ilvl w:val="0"/>
          <w:numId w:val="6"/>
        </w:numPr>
        <w:tabs>
          <w:tab w:val="left" w:pos="284"/>
        </w:tabs>
        <w:jc w:val="both"/>
        <w:rPr>
          <w:rFonts w:ascii="Arial" w:hAnsi="Arial" w:cs="Arial"/>
          <w:lang w:eastAsia="pt-BR"/>
        </w:rPr>
      </w:pPr>
      <w:r w:rsidRPr="00B63276">
        <w:rPr>
          <w:rFonts w:ascii="Arial" w:hAnsi="Arial" w:cs="Arial"/>
          <w:lang w:eastAsia="pt-BR"/>
        </w:rPr>
        <w:t>A Contratada será responsável pelo transporte e descarregamento do produto, devendo entregá-los em condições adequadas para o armazenamento.</w:t>
      </w:r>
    </w:p>
    <w:p w14:paraId="35497185" w14:textId="77777777" w:rsidR="00B63276" w:rsidRPr="00B63276" w:rsidRDefault="00B63276" w:rsidP="00B63276">
      <w:pPr>
        <w:numPr>
          <w:ilvl w:val="0"/>
          <w:numId w:val="6"/>
        </w:numPr>
        <w:tabs>
          <w:tab w:val="left" w:pos="284"/>
        </w:tabs>
        <w:jc w:val="both"/>
        <w:rPr>
          <w:rFonts w:ascii="Arial" w:hAnsi="Arial" w:cs="Arial"/>
          <w:lang w:eastAsia="pt-BR"/>
        </w:rPr>
      </w:pPr>
      <w:r w:rsidRPr="00B63276">
        <w:rPr>
          <w:rFonts w:ascii="Arial" w:hAnsi="Arial" w:cs="Arial"/>
          <w:lang w:eastAsia="pt-BR"/>
        </w:rPr>
        <w:t>O recebimento será considerado provisório, para efeito de posterior verificação da quantidade e conformidade dos produtos com as especificações, no prazo de até 03 (três) dias, a contar da entrega.</w:t>
      </w:r>
    </w:p>
    <w:p w14:paraId="5D94D082" w14:textId="77777777" w:rsidR="00B63276" w:rsidRPr="00B63276" w:rsidRDefault="00B63276" w:rsidP="00B63276">
      <w:pPr>
        <w:numPr>
          <w:ilvl w:val="0"/>
          <w:numId w:val="6"/>
        </w:numPr>
        <w:tabs>
          <w:tab w:val="left" w:pos="284"/>
        </w:tabs>
        <w:jc w:val="both"/>
        <w:rPr>
          <w:rFonts w:ascii="Arial" w:hAnsi="Arial" w:cs="Arial"/>
          <w:lang w:eastAsia="pt-BR"/>
        </w:rPr>
      </w:pPr>
      <w:r w:rsidRPr="00B63276">
        <w:rPr>
          <w:rFonts w:ascii="Arial" w:hAnsi="Arial" w:cs="Arial"/>
          <w:lang w:eastAsia="pt-BR"/>
        </w:rPr>
        <w:t xml:space="preserve">O recebimento será considerado definitivo, após a verificação da qualidade dos produtos e consequente aceitação, no prazo de até 30 (trinta) dias, a contar do recebimento provisório. </w:t>
      </w:r>
    </w:p>
    <w:p w14:paraId="310FF939" w14:textId="77777777" w:rsidR="00B63276" w:rsidRPr="00B63276" w:rsidRDefault="00B63276" w:rsidP="00B63276">
      <w:pPr>
        <w:numPr>
          <w:ilvl w:val="0"/>
          <w:numId w:val="6"/>
        </w:numPr>
        <w:tabs>
          <w:tab w:val="left" w:pos="284"/>
        </w:tabs>
        <w:jc w:val="both"/>
        <w:rPr>
          <w:rFonts w:ascii="Arial" w:hAnsi="Arial" w:cs="Arial"/>
          <w:lang w:eastAsia="pt-BR"/>
        </w:rPr>
      </w:pPr>
      <w:r w:rsidRPr="00B63276">
        <w:rPr>
          <w:rFonts w:ascii="Arial" w:hAnsi="Arial" w:cs="Arial"/>
          <w:lang w:eastAsia="pt-BR"/>
        </w:rPr>
        <w:t>Se for constatada qualquer alteração na qualidade ou composição durante a validade dos produtos, a contratada se compromete a trocá-los sem ônus para a contratante, no prazo máximo de 10 (dez) dias, a contar da notificação.</w:t>
      </w:r>
    </w:p>
    <w:p w14:paraId="0F6DC92A" w14:textId="7AD9FA5A" w:rsidR="008F57DC" w:rsidRPr="008F57DC" w:rsidRDefault="008F57DC" w:rsidP="00B63276">
      <w:pPr>
        <w:tabs>
          <w:tab w:val="left" w:pos="284"/>
        </w:tabs>
        <w:jc w:val="both"/>
        <w:rPr>
          <w:rFonts w:ascii="Arial" w:hAnsi="Arial" w:cs="Arial"/>
        </w:rPr>
      </w:pPr>
    </w:p>
    <w:p w14:paraId="01CB1439" w14:textId="77777777" w:rsidR="008F57DC" w:rsidRPr="008F57DC" w:rsidRDefault="008F57DC" w:rsidP="008F57DC">
      <w:pPr>
        <w:shd w:val="clear" w:color="auto" w:fill="DDDDDD"/>
        <w:ind w:firstLine="561"/>
        <w:rPr>
          <w:rFonts w:ascii="Arial" w:hAnsi="Arial" w:cs="Arial"/>
        </w:rPr>
      </w:pPr>
      <w:r w:rsidRPr="008F57DC">
        <w:rPr>
          <w:rFonts w:ascii="Arial" w:hAnsi="Arial" w:cs="Arial"/>
          <w:b/>
          <w:bCs/>
        </w:rPr>
        <w:t>8. DO FORNECIMENTO DE INFORMAÇÕES:</w:t>
      </w:r>
    </w:p>
    <w:p w14:paraId="2DAAAF8D" w14:textId="77777777" w:rsidR="003E1E79" w:rsidRPr="00AC2BF1" w:rsidRDefault="003E1E79" w:rsidP="003E1E79">
      <w:pPr>
        <w:numPr>
          <w:ilvl w:val="0"/>
          <w:numId w:val="28"/>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39831E2" w14:textId="77777777" w:rsidR="008F57DC" w:rsidRPr="008F57DC" w:rsidRDefault="008F57DC" w:rsidP="008F57DC">
      <w:pPr>
        <w:jc w:val="both"/>
        <w:rPr>
          <w:rFonts w:ascii="Arial" w:hAnsi="Arial" w:cs="Arial"/>
        </w:rPr>
      </w:pPr>
    </w:p>
    <w:p w14:paraId="1A1D1D47" w14:textId="4A6B5AE5" w:rsidR="00C55398" w:rsidRPr="00C55398" w:rsidRDefault="00C55398" w:rsidP="00C55398">
      <w:pPr>
        <w:shd w:val="clear" w:color="auto" w:fill="CCCCCC"/>
        <w:ind w:firstLine="561"/>
        <w:jc w:val="both"/>
        <w:rPr>
          <w:rFonts w:ascii="Arial" w:hAnsi="Arial" w:cs="Arial"/>
          <w:kern w:val="2"/>
        </w:rPr>
      </w:pPr>
      <w:r>
        <w:rPr>
          <w:rFonts w:ascii="Arial" w:hAnsi="Arial" w:cs="Arial"/>
          <w:b/>
          <w:bCs/>
          <w:kern w:val="2"/>
        </w:rPr>
        <w:t>9</w:t>
      </w:r>
      <w:r w:rsidRPr="00C55398">
        <w:rPr>
          <w:rFonts w:ascii="Arial" w:hAnsi="Arial" w:cs="Arial"/>
          <w:b/>
          <w:bCs/>
          <w:kern w:val="2"/>
        </w:rPr>
        <w:t>. EXIGÊNCIA PARA HABILITAÇÃO:</w:t>
      </w:r>
    </w:p>
    <w:p w14:paraId="69F8E80F" w14:textId="77777777" w:rsidR="00C55398" w:rsidRPr="00C55398" w:rsidRDefault="00C55398" w:rsidP="00416DDF">
      <w:pPr>
        <w:numPr>
          <w:ilvl w:val="0"/>
          <w:numId w:val="25"/>
        </w:numPr>
        <w:tabs>
          <w:tab w:val="left" w:pos="284"/>
        </w:tabs>
        <w:jc w:val="both"/>
        <w:rPr>
          <w:rFonts w:ascii="Arial" w:hAnsi="Arial" w:cs="Arial"/>
          <w:color w:val="000000"/>
          <w:kern w:val="2"/>
        </w:rPr>
      </w:pPr>
      <w:r w:rsidRPr="00C55398">
        <w:rPr>
          <w:rFonts w:ascii="Arial" w:hAnsi="Arial" w:cs="Arial"/>
          <w:b/>
          <w:bCs/>
          <w:color w:val="000000"/>
          <w:kern w:val="2"/>
        </w:rPr>
        <w:t>HABILITAÇÃO JURÍDICA</w:t>
      </w:r>
    </w:p>
    <w:p w14:paraId="0CEB7B4B"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 xml:space="preserve">Registro Comercial, no caso de empresa individual; </w:t>
      </w:r>
      <w:r w:rsidRPr="00C55398">
        <w:rPr>
          <w:rFonts w:ascii="Arial" w:hAnsi="Arial" w:cs="Arial"/>
          <w:b/>
          <w:color w:val="000000"/>
          <w:kern w:val="2"/>
        </w:rPr>
        <w:t>ou</w:t>
      </w:r>
      <w:r w:rsidRPr="00C55398">
        <w:rPr>
          <w:rFonts w:ascii="Arial" w:hAnsi="Arial" w:cs="Arial"/>
          <w:color w:val="000000"/>
          <w:kern w:val="2"/>
        </w:rPr>
        <w:t xml:space="preserve"> Ato constitutivo (Estatuto ou Contrato Social em vigor), devidamente registrado no Órgão competente, acompanhado de documento comprobatório da eleição dos atuais administradores; </w:t>
      </w:r>
      <w:r w:rsidRPr="00C55398">
        <w:rPr>
          <w:rFonts w:ascii="Arial" w:hAnsi="Arial" w:cs="Arial"/>
          <w:b/>
          <w:color w:val="000000"/>
          <w:kern w:val="2"/>
        </w:rPr>
        <w:t>ou</w:t>
      </w:r>
      <w:r w:rsidRPr="00C55398">
        <w:rPr>
          <w:rFonts w:ascii="Arial" w:hAnsi="Arial" w:cs="Arial"/>
          <w:color w:val="000000"/>
          <w:kern w:val="2"/>
        </w:rPr>
        <w:t xml:space="preserve"> Inscrição do Ato Constitutivo, no caso de Sociedades Simples, acompanhada de prova de designação da diretoria em exercício.</w:t>
      </w:r>
    </w:p>
    <w:p w14:paraId="40E598AE" w14:textId="6232336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kern w:val="2"/>
        </w:rPr>
        <w:t>Autorização de Funcionamento</w:t>
      </w:r>
      <w:r w:rsidR="0067027F">
        <w:rPr>
          <w:rFonts w:ascii="Arial" w:hAnsi="Arial" w:cs="Arial"/>
          <w:kern w:val="2"/>
        </w:rPr>
        <w:t xml:space="preserve"> emitido pela ANVISA</w:t>
      </w:r>
      <w:r w:rsidRPr="00C55398">
        <w:rPr>
          <w:rFonts w:ascii="Arial" w:hAnsi="Arial" w:cs="Arial"/>
          <w:kern w:val="2"/>
        </w:rPr>
        <w:t>, bem como a Licença Sanitária Estadual ou Municipal vigentes, compatível com o objeto da licitação, de acordo com a Portaria n° 2.814, de 29 de maio de 1998, no art. 5, itens I e II.</w:t>
      </w:r>
    </w:p>
    <w:p w14:paraId="431F1A09" w14:textId="77777777" w:rsidR="00C55398" w:rsidRPr="00C55398" w:rsidRDefault="00C55398" w:rsidP="00C55398">
      <w:pPr>
        <w:tabs>
          <w:tab w:val="left" w:pos="1005"/>
        </w:tabs>
        <w:jc w:val="both"/>
        <w:rPr>
          <w:rFonts w:ascii="Arial" w:hAnsi="Arial" w:cs="Arial"/>
          <w:kern w:val="2"/>
        </w:rPr>
      </w:pPr>
    </w:p>
    <w:p w14:paraId="1B36A868" w14:textId="77777777" w:rsidR="00C55398" w:rsidRPr="00C55398" w:rsidRDefault="00C55398" w:rsidP="00416DDF">
      <w:pPr>
        <w:numPr>
          <w:ilvl w:val="0"/>
          <w:numId w:val="25"/>
        </w:numPr>
        <w:tabs>
          <w:tab w:val="left" w:pos="284"/>
        </w:tabs>
        <w:jc w:val="both"/>
        <w:rPr>
          <w:rFonts w:ascii="Arial" w:hAnsi="Arial" w:cs="Arial"/>
          <w:kern w:val="2"/>
        </w:rPr>
      </w:pPr>
      <w:r w:rsidRPr="00C55398">
        <w:rPr>
          <w:rFonts w:ascii="Arial" w:hAnsi="Arial" w:cs="Arial"/>
          <w:b/>
          <w:bCs/>
          <w:kern w:val="2"/>
        </w:rPr>
        <w:t>REGULARIDADE FISCAL E TRABALHISTA</w:t>
      </w:r>
    </w:p>
    <w:p w14:paraId="1AE76F28"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Inscrição no Cadastro Nacional de Pessoa Jurídica (CNPJ), do Ministério da Fazenda.</w:t>
      </w:r>
    </w:p>
    <w:p w14:paraId="3BA00F0C"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Certidão Conjunta Negativa de Débitos ou Positiva com Efeito de Negativa, relativa a Tributos Federais (inclusive as contribuições sociais) e à Dívida Ativa da União.</w:t>
      </w:r>
    </w:p>
    <w:p w14:paraId="066E1E13"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Certidão negativa de Débitos ou Positiva com Efeito de Negativa de</w:t>
      </w:r>
      <w:r w:rsidRPr="00C55398">
        <w:rPr>
          <w:rFonts w:ascii="Arial" w:hAnsi="Arial" w:cs="Arial"/>
          <w:kern w:val="2"/>
        </w:rPr>
        <w:t xml:space="preserve"> Tributos Estaduais relativos ao ICMS;</w:t>
      </w:r>
    </w:p>
    <w:p w14:paraId="498462CB"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Será exigida comprovação somente sobre débitos inscritos em dívida ativa.</w:t>
      </w:r>
    </w:p>
    <w:p w14:paraId="76CEDFCF"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Certidão de regularidade de débito para com o Fundo de Garantia por Tempo de Serviço (FGTS).</w:t>
      </w:r>
    </w:p>
    <w:p w14:paraId="796CEEC6"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Certidão Negativa ou Positiva de Débitos Trabalhistas com Efeito de Negativa de Débitos Trabalhistas.</w:t>
      </w:r>
    </w:p>
    <w:p w14:paraId="63111564" w14:textId="77777777" w:rsidR="00C55398" w:rsidRPr="00C55398" w:rsidRDefault="00C55398" w:rsidP="00C55398">
      <w:pPr>
        <w:tabs>
          <w:tab w:val="left" w:pos="284"/>
        </w:tabs>
        <w:jc w:val="both"/>
        <w:rPr>
          <w:rFonts w:ascii="Arial" w:hAnsi="Arial" w:cs="Arial"/>
          <w:kern w:val="2"/>
          <w:highlight w:val="yellow"/>
        </w:rPr>
      </w:pPr>
    </w:p>
    <w:p w14:paraId="216E9A16" w14:textId="77777777" w:rsidR="00C55398" w:rsidRPr="00C55398" w:rsidRDefault="00C55398" w:rsidP="00416DDF">
      <w:pPr>
        <w:numPr>
          <w:ilvl w:val="0"/>
          <w:numId w:val="25"/>
        </w:numPr>
        <w:tabs>
          <w:tab w:val="left" w:pos="284"/>
        </w:tabs>
        <w:jc w:val="both"/>
        <w:rPr>
          <w:rFonts w:ascii="Arial" w:hAnsi="Arial" w:cs="Arial"/>
          <w:kern w:val="2"/>
        </w:rPr>
      </w:pPr>
      <w:r w:rsidRPr="00C55398">
        <w:rPr>
          <w:rFonts w:ascii="Arial" w:hAnsi="Arial" w:cs="Arial"/>
          <w:b/>
          <w:bCs/>
          <w:kern w:val="2"/>
        </w:rPr>
        <w:t>QUALIFICAÇÃO ECONÔMICO-FINANCEIRA</w:t>
      </w:r>
    </w:p>
    <w:p w14:paraId="2B1A0207"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kern w:val="2"/>
        </w:rPr>
        <w:t xml:space="preserve">Certidão negativa de </w:t>
      </w:r>
      <w:r w:rsidRPr="00C55398">
        <w:rPr>
          <w:rFonts w:ascii="Arial" w:hAnsi="Arial" w:cs="Arial"/>
          <w:b/>
          <w:kern w:val="2"/>
        </w:rPr>
        <w:t>falência e concordata, recuperação judicial ou extrajudicial</w:t>
      </w:r>
      <w:r w:rsidRPr="00C55398">
        <w:rPr>
          <w:rFonts w:ascii="Arial" w:hAnsi="Arial" w:cs="Arial"/>
          <w:kern w:val="2"/>
        </w:rPr>
        <w:t xml:space="preserve"> expedida pelo distribuidor da sede da pessoa jurídica, com data não superior a 180 (cento e oitenta) dias, da data limite para o recebimento das propostas da presente licitação.</w:t>
      </w:r>
    </w:p>
    <w:p w14:paraId="1FCC9DB0"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kern w:val="2"/>
        </w:rPr>
        <w:t>Nas hipóteses em que a certidão encaminhada for positiva, deve o licitante apresentar comprovante da homologação/deferimento pelo juízo competente do plano de recuperação judicial/extrajudicial em vigor.</w:t>
      </w:r>
    </w:p>
    <w:p w14:paraId="07CA25EF" w14:textId="77777777" w:rsidR="00C55398" w:rsidRPr="00C55398" w:rsidRDefault="00C55398" w:rsidP="00C55398">
      <w:pPr>
        <w:tabs>
          <w:tab w:val="left" w:pos="284"/>
          <w:tab w:val="left" w:pos="426"/>
        </w:tabs>
        <w:jc w:val="both"/>
        <w:rPr>
          <w:rFonts w:ascii="Arial" w:hAnsi="Arial" w:cs="Arial"/>
          <w:kern w:val="2"/>
        </w:rPr>
      </w:pPr>
    </w:p>
    <w:p w14:paraId="711DEFC1" w14:textId="77777777" w:rsidR="00C55398" w:rsidRPr="00C55398" w:rsidRDefault="00C55398" w:rsidP="00416DDF">
      <w:pPr>
        <w:numPr>
          <w:ilvl w:val="0"/>
          <w:numId w:val="25"/>
        </w:numPr>
        <w:tabs>
          <w:tab w:val="left" w:pos="284"/>
          <w:tab w:val="left" w:pos="426"/>
        </w:tabs>
        <w:jc w:val="both"/>
        <w:rPr>
          <w:rFonts w:ascii="Arial" w:hAnsi="Arial" w:cs="Arial"/>
          <w:kern w:val="2"/>
        </w:rPr>
      </w:pPr>
      <w:r w:rsidRPr="00C55398">
        <w:rPr>
          <w:rFonts w:ascii="Arial" w:hAnsi="Arial" w:cs="Arial"/>
          <w:b/>
          <w:bCs/>
          <w:kern w:val="2"/>
        </w:rPr>
        <w:t>DOCUMENTAÇÃO COMPLEMENTAR</w:t>
      </w:r>
    </w:p>
    <w:p w14:paraId="2483A637"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kern w:val="2"/>
        </w:rPr>
        <w:t>Declarações gerais,</w:t>
      </w:r>
      <w:r w:rsidRPr="00C55398">
        <w:rPr>
          <w:rFonts w:ascii="Arial" w:hAnsi="Arial" w:cs="Arial"/>
          <w:color w:val="000000"/>
          <w:kern w:val="2"/>
        </w:rPr>
        <w:t xml:space="preserve"> conforme modelo do </w:t>
      </w:r>
      <w:r w:rsidRPr="00C55398">
        <w:rPr>
          <w:rFonts w:ascii="Arial" w:hAnsi="Arial" w:cs="Arial"/>
          <w:b/>
          <w:color w:val="000000"/>
          <w:kern w:val="2"/>
        </w:rPr>
        <w:t xml:space="preserve">Anexo I </w:t>
      </w:r>
      <w:r w:rsidRPr="00C55398">
        <w:rPr>
          <w:rFonts w:ascii="Arial" w:hAnsi="Arial" w:cs="Arial"/>
          <w:color w:val="000000"/>
          <w:kern w:val="2"/>
        </w:rPr>
        <w:t>do Regulamento Geral deste Edital.</w:t>
      </w:r>
    </w:p>
    <w:p w14:paraId="698C636B"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kern w:val="2"/>
        </w:rPr>
        <w:t xml:space="preserve">Declaração afirmando que sua proposta foi elaborada de maneira independente e que conduz seus negócios de forma a coibir fraudes, corrupção e a prática de quaisquer outros atos lesivos à Administração </w:t>
      </w:r>
      <w:r w:rsidRPr="00C55398">
        <w:rPr>
          <w:rFonts w:ascii="Arial" w:hAnsi="Arial" w:cs="Arial"/>
          <w:kern w:val="2"/>
        </w:rPr>
        <w:lastRenderedPageBreak/>
        <w:t xml:space="preserve">Pública, nacional ou estrangeira, em atendimento à Lei nº 12.846/2013, </w:t>
      </w:r>
      <w:r w:rsidRPr="00C55398">
        <w:rPr>
          <w:rFonts w:ascii="Arial" w:hAnsi="Arial" w:cs="Arial"/>
          <w:color w:val="000000"/>
          <w:kern w:val="2"/>
        </w:rPr>
        <w:t xml:space="preserve">conforme modelo do </w:t>
      </w:r>
      <w:r w:rsidRPr="00C55398">
        <w:rPr>
          <w:rFonts w:ascii="Arial" w:hAnsi="Arial" w:cs="Arial"/>
          <w:b/>
          <w:color w:val="000000"/>
          <w:kern w:val="2"/>
        </w:rPr>
        <w:t>Anexo II</w:t>
      </w:r>
      <w:r w:rsidRPr="00C55398">
        <w:rPr>
          <w:rFonts w:ascii="Arial" w:hAnsi="Arial" w:cs="Arial"/>
          <w:color w:val="000000"/>
          <w:kern w:val="2"/>
        </w:rPr>
        <w:t xml:space="preserve"> do Regulamento Geral deste Edital</w:t>
      </w:r>
      <w:r w:rsidRPr="00C55398">
        <w:rPr>
          <w:rFonts w:ascii="Arial" w:hAnsi="Arial" w:cs="Arial"/>
          <w:kern w:val="2"/>
        </w:rPr>
        <w:t>.</w:t>
      </w:r>
    </w:p>
    <w:p w14:paraId="49CEFF19"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color w:val="000000"/>
          <w:kern w:val="2"/>
        </w:rPr>
        <w:t>Para efeito de concessão de tratamento favorecido previsto na Lei Complementar nº 123/2006, alterada pela Lei Complementar nº 147/2014 e Decreto Municipal nº 12.437/2007:</w:t>
      </w:r>
    </w:p>
    <w:p w14:paraId="251D4C42"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 xml:space="preserve">Declaração de enquadramento de ME/EPP, conforme modelo do </w:t>
      </w:r>
      <w:r w:rsidRPr="00C55398">
        <w:rPr>
          <w:rFonts w:ascii="Arial" w:hAnsi="Arial" w:cs="Arial"/>
          <w:b/>
          <w:color w:val="000000"/>
          <w:kern w:val="2"/>
        </w:rPr>
        <w:t xml:space="preserve">Anexo III </w:t>
      </w:r>
      <w:r w:rsidRPr="00C55398">
        <w:rPr>
          <w:rFonts w:ascii="Arial" w:hAnsi="Arial" w:cs="Arial"/>
          <w:color w:val="000000"/>
          <w:kern w:val="2"/>
        </w:rPr>
        <w:t>do Regulamento Geral deste Edital.</w:t>
      </w:r>
    </w:p>
    <w:p w14:paraId="70034236"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 xml:space="preserve">Comprovação da condição de Microempresa (ME) ou Empresa de Pequeno Porte (EPP), </w:t>
      </w:r>
      <w:r w:rsidRPr="00C55398">
        <w:rPr>
          <w:rFonts w:ascii="Arial" w:hAnsi="Arial" w:cs="Arial"/>
          <w:kern w:val="2"/>
        </w:rPr>
        <w:t>devendo ser feita com a apresentação de um dos seguintes documentos</w:t>
      </w:r>
      <w:r w:rsidRPr="00C55398">
        <w:rPr>
          <w:rFonts w:ascii="Arial" w:hAnsi="Arial" w:cs="Arial"/>
          <w:color w:val="000000"/>
          <w:kern w:val="2"/>
        </w:rPr>
        <w:t>:</w:t>
      </w:r>
    </w:p>
    <w:p w14:paraId="48100156" w14:textId="77777777" w:rsidR="00C55398" w:rsidRPr="00C55398" w:rsidRDefault="00C55398" w:rsidP="00416DDF">
      <w:pPr>
        <w:numPr>
          <w:ilvl w:val="3"/>
          <w:numId w:val="25"/>
        </w:numPr>
        <w:tabs>
          <w:tab w:val="left" w:pos="284"/>
          <w:tab w:val="left" w:pos="426"/>
          <w:tab w:val="left" w:pos="567"/>
        </w:tabs>
        <w:jc w:val="both"/>
        <w:rPr>
          <w:rFonts w:ascii="Arial" w:hAnsi="Arial" w:cs="Arial"/>
          <w:kern w:val="2"/>
        </w:rPr>
      </w:pPr>
      <w:r w:rsidRPr="00C55398">
        <w:rPr>
          <w:rFonts w:ascii="Arial" w:hAnsi="Arial" w:cs="Arial"/>
          <w:color w:val="000000"/>
          <w:kern w:val="2"/>
        </w:rPr>
        <w:t>Certidão expedida pela Junta Comercial, caso exerçam atividade comercial, com data inferior a 180 dias.</w:t>
      </w:r>
    </w:p>
    <w:p w14:paraId="2910137D" w14:textId="77777777" w:rsidR="00C55398" w:rsidRPr="00C55398" w:rsidRDefault="00C55398" w:rsidP="00416DDF">
      <w:pPr>
        <w:numPr>
          <w:ilvl w:val="3"/>
          <w:numId w:val="25"/>
        </w:numPr>
        <w:tabs>
          <w:tab w:val="left" w:pos="284"/>
          <w:tab w:val="left" w:pos="426"/>
          <w:tab w:val="left" w:pos="567"/>
        </w:tabs>
        <w:jc w:val="both"/>
        <w:rPr>
          <w:rFonts w:ascii="Arial" w:hAnsi="Arial" w:cs="Arial"/>
          <w:kern w:val="2"/>
        </w:rPr>
      </w:pPr>
      <w:r w:rsidRPr="00C55398">
        <w:rPr>
          <w:rFonts w:ascii="Arial" w:hAnsi="Arial" w:cs="Arial"/>
          <w:color w:val="000000"/>
          <w:kern w:val="2"/>
        </w:rPr>
        <w:t>Documento expedido pelo Registro Civil das Pessoas Jurídicas, caso atuem em outra área que não a comercial, com data inferior a 180 dias.</w:t>
      </w:r>
    </w:p>
    <w:p w14:paraId="68C874AE" w14:textId="77777777" w:rsidR="00C55398" w:rsidRPr="00C55398" w:rsidRDefault="00C55398" w:rsidP="00C55398">
      <w:pPr>
        <w:jc w:val="both"/>
        <w:rPr>
          <w:rFonts w:ascii="Arial" w:hAnsi="Arial" w:cs="Arial"/>
          <w:color w:val="000000"/>
          <w:kern w:val="2"/>
        </w:rPr>
      </w:pPr>
    </w:p>
    <w:p w14:paraId="6D3121FB" w14:textId="7810D935" w:rsidR="00C55398" w:rsidRPr="00C55398" w:rsidRDefault="00C55398" w:rsidP="00C55398">
      <w:pPr>
        <w:ind w:firstLine="561"/>
        <w:jc w:val="both"/>
        <w:rPr>
          <w:rFonts w:ascii="Arial" w:hAnsi="Arial" w:cs="Arial"/>
          <w:kern w:val="2"/>
        </w:rPr>
      </w:pPr>
      <w:r w:rsidRPr="00C55398">
        <w:rPr>
          <w:rFonts w:ascii="Arial" w:hAnsi="Arial" w:cs="Arial"/>
          <w:kern w:val="2"/>
        </w:rPr>
        <w:t>Piracicaba,</w:t>
      </w:r>
      <w:r w:rsidR="0045297E">
        <w:rPr>
          <w:rFonts w:ascii="Arial" w:hAnsi="Arial" w:cs="Arial"/>
          <w:kern w:val="2"/>
        </w:rPr>
        <w:t xml:space="preserve"> 26 de junho de </w:t>
      </w:r>
      <w:proofErr w:type="gramStart"/>
      <w:r w:rsidR="0045297E">
        <w:rPr>
          <w:rFonts w:ascii="Arial" w:hAnsi="Arial" w:cs="Arial"/>
          <w:kern w:val="2"/>
        </w:rPr>
        <w:t>2024</w:t>
      </w:r>
      <w:proofErr w:type="gramEnd"/>
    </w:p>
    <w:p w14:paraId="10F1942C" w14:textId="77777777" w:rsidR="00C55398" w:rsidRPr="00C55398" w:rsidRDefault="00C55398" w:rsidP="00C55398">
      <w:pPr>
        <w:rPr>
          <w:rFonts w:ascii="Arial" w:hAnsi="Arial" w:cs="Arial"/>
          <w:kern w:val="2"/>
        </w:rPr>
      </w:pPr>
    </w:p>
    <w:p w14:paraId="52124C72" w14:textId="5A7CAB48" w:rsidR="00B94F1F" w:rsidRDefault="00B94F1F" w:rsidP="00C55398">
      <w:pPr>
        <w:pStyle w:val="Corpodetexto"/>
        <w:ind w:left="142"/>
        <w:jc w:val="center"/>
        <w:rPr>
          <w:sz w:val="2"/>
          <w:szCs w:val="2"/>
          <w:highlight w:val="yellow"/>
          <w:lang w:val="pt-BR"/>
        </w:rPr>
      </w:pPr>
    </w:p>
    <w:p w14:paraId="7BC3CEE8" w14:textId="77777777" w:rsidR="00110829" w:rsidRDefault="00110829" w:rsidP="00C55398">
      <w:pPr>
        <w:pStyle w:val="Corpodetexto"/>
        <w:ind w:left="142"/>
        <w:jc w:val="center"/>
        <w:rPr>
          <w:sz w:val="2"/>
          <w:szCs w:val="2"/>
          <w:highlight w:val="yellow"/>
          <w:lang w:val="pt-BR"/>
        </w:rPr>
      </w:pPr>
    </w:p>
    <w:p w14:paraId="21E58DBF" w14:textId="77777777" w:rsidR="00110829" w:rsidRDefault="00110829" w:rsidP="00C55398">
      <w:pPr>
        <w:pStyle w:val="Corpodetexto"/>
        <w:ind w:left="142"/>
        <w:jc w:val="center"/>
        <w:rPr>
          <w:sz w:val="2"/>
          <w:szCs w:val="2"/>
          <w:highlight w:val="yellow"/>
          <w:lang w:val="pt-BR"/>
        </w:rPr>
      </w:pPr>
    </w:p>
    <w:p w14:paraId="7E7BAEC7" w14:textId="77777777" w:rsidR="00110829" w:rsidRDefault="00110829" w:rsidP="00C55398">
      <w:pPr>
        <w:pStyle w:val="Corpodetexto"/>
        <w:ind w:left="142"/>
        <w:jc w:val="center"/>
        <w:rPr>
          <w:sz w:val="2"/>
          <w:szCs w:val="2"/>
          <w:highlight w:val="yellow"/>
          <w:lang w:val="pt-BR"/>
        </w:rPr>
      </w:pPr>
    </w:p>
    <w:p w14:paraId="69ECF2B0" w14:textId="77777777" w:rsidR="00110829" w:rsidRDefault="00110829" w:rsidP="00C55398">
      <w:pPr>
        <w:pStyle w:val="Corpodetexto"/>
        <w:ind w:left="142"/>
        <w:jc w:val="center"/>
        <w:rPr>
          <w:sz w:val="2"/>
          <w:szCs w:val="2"/>
          <w:highlight w:val="yellow"/>
          <w:lang w:val="pt-BR"/>
        </w:rPr>
      </w:pPr>
    </w:p>
    <w:p w14:paraId="42274771" w14:textId="77777777" w:rsidR="00110829" w:rsidRDefault="00110829" w:rsidP="00C55398">
      <w:pPr>
        <w:pStyle w:val="Corpodetexto"/>
        <w:ind w:left="142"/>
        <w:jc w:val="center"/>
        <w:rPr>
          <w:sz w:val="2"/>
          <w:szCs w:val="2"/>
          <w:highlight w:val="yellow"/>
          <w:lang w:val="pt-BR"/>
        </w:rPr>
      </w:pPr>
    </w:p>
    <w:p w14:paraId="77EC9D67" w14:textId="77777777" w:rsidR="00110829" w:rsidRDefault="00110829" w:rsidP="00C55398">
      <w:pPr>
        <w:pStyle w:val="Corpodetexto"/>
        <w:ind w:left="142"/>
        <w:jc w:val="center"/>
        <w:rPr>
          <w:sz w:val="2"/>
          <w:szCs w:val="2"/>
          <w:highlight w:val="yellow"/>
          <w:lang w:val="pt-BR"/>
        </w:rPr>
      </w:pPr>
    </w:p>
    <w:p w14:paraId="4B5F7313" w14:textId="77777777" w:rsidR="00110829" w:rsidRDefault="00110829" w:rsidP="00C55398">
      <w:pPr>
        <w:pStyle w:val="Corpodetexto"/>
        <w:ind w:left="142"/>
        <w:jc w:val="center"/>
        <w:rPr>
          <w:sz w:val="2"/>
          <w:szCs w:val="2"/>
          <w:highlight w:val="yellow"/>
          <w:lang w:val="pt-BR"/>
        </w:rPr>
      </w:pPr>
    </w:p>
    <w:p w14:paraId="27CE8715" w14:textId="77777777" w:rsidR="00110829" w:rsidRDefault="00110829" w:rsidP="00C55398">
      <w:pPr>
        <w:pStyle w:val="Corpodetexto"/>
        <w:ind w:left="142"/>
        <w:jc w:val="center"/>
        <w:rPr>
          <w:sz w:val="2"/>
          <w:szCs w:val="2"/>
          <w:highlight w:val="yellow"/>
          <w:lang w:val="pt-BR"/>
        </w:rPr>
      </w:pPr>
    </w:p>
    <w:p w14:paraId="3920E8AD" w14:textId="77777777" w:rsidR="00110829" w:rsidRDefault="00110829" w:rsidP="00C55398">
      <w:pPr>
        <w:pStyle w:val="Corpodetexto"/>
        <w:ind w:left="142"/>
        <w:jc w:val="center"/>
        <w:rPr>
          <w:sz w:val="2"/>
          <w:szCs w:val="2"/>
          <w:highlight w:val="yellow"/>
          <w:lang w:val="pt-BR"/>
        </w:rPr>
      </w:pPr>
    </w:p>
    <w:p w14:paraId="3E8B0998" w14:textId="77777777" w:rsidR="00110829" w:rsidRDefault="00110829" w:rsidP="00C55398">
      <w:pPr>
        <w:pStyle w:val="Corpodetexto"/>
        <w:ind w:left="142"/>
        <w:jc w:val="center"/>
        <w:rPr>
          <w:sz w:val="2"/>
          <w:szCs w:val="2"/>
          <w:highlight w:val="yellow"/>
          <w:lang w:val="pt-BR"/>
        </w:rPr>
      </w:pPr>
    </w:p>
    <w:p w14:paraId="76FBD067" w14:textId="77777777" w:rsidR="00110829" w:rsidRDefault="00110829" w:rsidP="00C55398">
      <w:pPr>
        <w:pStyle w:val="Corpodetexto"/>
        <w:ind w:left="142"/>
        <w:jc w:val="center"/>
        <w:rPr>
          <w:sz w:val="2"/>
          <w:szCs w:val="2"/>
          <w:highlight w:val="yellow"/>
          <w:lang w:val="pt-BR"/>
        </w:rPr>
      </w:pPr>
    </w:p>
    <w:p w14:paraId="3576E47F" w14:textId="77777777" w:rsidR="00110829" w:rsidRDefault="00110829" w:rsidP="00C55398">
      <w:pPr>
        <w:pStyle w:val="Corpodetexto"/>
        <w:ind w:left="142"/>
        <w:jc w:val="center"/>
        <w:rPr>
          <w:sz w:val="2"/>
          <w:szCs w:val="2"/>
          <w:highlight w:val="yellow"/>
          <w:lang w:val="pt-BR"/>
        </w:rPr>
      </w:pPr>
    </w:p>
    <w:p w14:paraId="2D28B753" w14:textId="77777777" w:rsidR="00110829" w:rsidRDefault="00110829" w:rsidP="00C55398">
      <w:pPr>
        <w:pStyle w:val="Corpodetexto"/>
        <w:ind w:left="142"/>
        <w:jc w:val="center"/>
        <w:rPr>
          <w:sz w:val="2"/>
          <w:szCs w:val="2"/>
          <w:highlight w:val="yellow"/>
          <w:lang w:val="pt-BR"/>
        </w:rPr>
      </w:pPr>
    </w:p>
    <w:p w14:paraId="0E0DC72B" w14:textId="77777777" w:rsidR="00110829" w:rsidRDefault="00110829" w:rsidP="00C55398">
      <w:pPr>
        <w:pStyle w:val="Corpodetexto"/>
        <w:ind w:left="142"/>
        <w:jc w:val="center"/>
        <w:rPr>
          <w:sz w:val="2"/>
          <w:szCs w:val="2"/>
          <w:highlight w:val="yellow"/>
          <w:lang w:val="pt-BR"/>
        </w:rPr>
      </w:pPr>
    </w:p>
    <w:p w14:paraId="419E7232" w14:textId="77777777" w:rsidR="00110829" w:rsidRDefault="00110829" w:rsidP="00C55398">
      <w:pPr>
        <w:pStyle w:val="Corpodetexto"/>
        <w:ind w:left="142"/>
        <w:jc w:val="center"/>
        <w:rPr>
          <w:sz w:val="2"/>
          <w:szCs w:val="2"/>
          <w:highlight w:val="yellow"/>
          <w:lang w:val="pt-BR"/>
        </w:rPr>
      </w:pPr>
    </w:p>
    <w:p w14:paraId="768FBD21" w14:textId="77777777" w:rsidR="00110829" w:rsidRDefault="00110829" w:rsidP="00C55398">
      <w:pPr>
        <w:pStyle w:val="Corpodetexto"/>
        <w:ind w:left="142"/>
        <w:jc w:val="center"/>
        <w:rPr>
          <w:sz w:val="2"/>
          <w:szCs w:val="2"/>
          <w:highlight w:val="yellow"/>
          <w:lang w:val="pt-BR"/>
        </w:rPr>
      </w:pPr>
    </w:p>
    <w:p w14:paraId="03579A72" w14:textId="77777777" w:rsidR="00110829" w:rsidRDefault="00110829" w:rsidP="00C55398">
      <w:pPr>
        <w:pStyle w:val="Corpodetexto"/>
        <w:ind w:left="142"/>
        <w:jc w:val="center"/>
        <w:rPr>
          <w:sz w:val="2"/>
          <w:szCs w:val="2"/>
          <w:highlight w:val="yellow"/>
          <w:lang w:val="pt-BR"/>
        </w:rPr>
      </w:pPr>
    </w:p>
    <w:p w14:paraId="52CCB9D7" w14:textId="77777777" w:rsidR="00110829" w:rsidRDefault="00110829" w:rsidP="00C55398">
      <w:pPr>
        <w:pStyle w:val="Corpodetexto"/>
        <w:ind w:left="142"/>
        <w:jc w:val="center"/>
        <w:rPr>
          <w:sz w:val="2"/>
          <w:szCs w:val="2"/>
          <w:highlight w:val="yellow"/>
          <w:lang w:val="pt-BR"/>
        </w:rPr>
      </w:pPr>
    </w:p>
    <w:p w14:paraId="13025050" w14:textId="77777777" w:rsidR="00110829" w:rsidRDefault="00110829" w:rsidP="00C55398">
      <w:pPr>
        <w:pStyle w:val="Corpodetexto"/>
        <w:ind w:left="142"/>
        <w:jc w:val="center"/>
        <w:rPr>
          <w:sz w:val="2"/>
          <w:szCs w:val="2"/>
          <w:highlight w:val="yellow"/>
          <w:lang w:val="pt-BR"/>
        </w:rPr>
      </w:pPr>
    </w:p>
    <w:p w14:paraId="5ACFD36B" w14:textId="77777777" w:rsidR="00110829" w:rsidRDefault="00110829" w:rsidP="00C55398">
      <w:pPr>
        <w:pStyle w:val="Corpodetexto"/>
        <w:ind w:left="142"/>
        <w:jc w:val="center"/>
        <w:rPr>
          <w:sz w:val="2"/>
          <w:szCs w:val="2"/>
          <w:highlight w:val="yellow"/>
          <w:lang w:val="pt-BR"/>
        </w:rPr>
      </w:pPr>
    </w:p>
    <w:p w14:paraId="71EE9F36" w14:textId="77777777" w:rsidR="00110829" w:rsidRDefault="00110829" w:rsidP="00C55398">
      <w:pPr>
        <w:pStyle w:val="Corpodetexto"/>
        <w:ind w:left="142"/>
        <w:jc w:val="center"/>
        <w:rPr>
          <w:sz w:val="2"/>
          <w:szCs w:val="2"/>
          <w:highlight w:val="yellow"/>
          <w:lang w:val="pt-BR"/>
        </w:rPr>
      </w:pPr>
    </w:p>
    <w:p w14:paraId="073FF7A4" w14:textId="77777777" w:rsidR="003D34F9" w:rsidRDefault="003D34F9" w:rsidP="00C55398">
      <w:pPr>
        <w:pStyle w:val="Corpodetexto"/>
        <w:ind w:left="142"/>
        <w:jc w:val="center"/>
        <w:rPr>
          <w:sz w:val="2"/>
          <w:szCs w:val="2"/>
          <w:highlight w:val="yellow"/>
          <w:lang w:val="pt-BR"/>
        </w:rPr>
      </w:pPr>
    </w:p>
    <w:p w14:paraId="34613D21" w14:textId="77777777" w:rsidR="003D34F9" w:rsidRPr="003D34F9" w:rsidRDefault="003D34F9" w:rsidP="003D34F9">
      <w:pPr>
        <w:jc w:val="center"/>
        <w:rPr>
          <w:rFonts w:ascii="Arial" w:hAnsi="Arial" w:cs="Arial"/>
          <w:b/>
        </w:rPr>
      </w:pPr>
      <w:bookmarkStart w:id="0" w:name="_GoBack"/>
      <w:r w:rsidRPr="003D34F9">
        <w:rPr>
          <w:rFonts w:ascii="Arial" w:hAnsi="Arial" w:cs="Arial"/>
          <w:b/>
        </w:rPr>
        <w:t xml:space="preserve">Larissa Palomo </w:t>
      </w:r>
      <w:proofErr w:type="spellStart"/>
      <w:r w:rsidRPr="003D34F9">
        <w:rPr>
          <w:rFonts w:ascii="Arial" w:hAnsi="Arial" w:cs="Arial"/>
          <w:b/>
        </w:rPr>
        <w:t>Monferdini</w:t>
      </w:r>
      <w:proofErr w:type="spellEnd"/>
    </w:p>
    <w:p w14:paraId="1172E76B" w14:textId="77777777" w:rsidR="003D34F9" w:rsidRPr="003D34F9" w:rsidRDefault="003D34F9" w:rsidP="003D34F9">
      <w:pPr>
        <w:jc w:val="center"/>
        <w:rPr>
          <w:rFonts w:ascii="Arial" w:hAnsi="Arial" w:cs="Arial"/>
          <w:b/>
        </w:rPr>
      </w:pPr>
      <w:r w:rsidRPr="003D34F9">
        <w:rPr>
          <w:rFonts w:ascii="Arial" w:hAnsi="Arial" w:cs="Arial"/>
          <w:b/>
        </w:rPr>
        <w:t xml:space="preserve">Chefe do Setor de Cadastro, Expediente e </w:t>
      </w:r>
      <w:proofErr w:type="gramStart"/>
      <w:r w:rsidRPr="003D34F9">
        <w:rPr>
          <w:rFonts w:ascii="Arial" w:hAnsi="Arial" w:cs="Arial"/>
          <w:b/>
        </w:rPr>
        <w:t>Suporte</w:t>
      </w:r>
      <w:proofErr w:type="gramEnd"/>
    </w:p>
    <w:p w14:paraId="3C0C067A" w14:textId="77777777" w:rsidR="003D34F9" w:rsidRPr="003D34F9" w:rsidRDefault="003D34F9" w:rsidP="00C55398">
      <w:pPr>
        <w:pStyle w:val="Corpodetexto"/>
        <w:ind w:left="142"/>
        <w:jc w:val="center"/>
        <w:rPr>
          <w:sz w:val="20"/>
          <w:szCs w:val="20"/>
          <w:highlight w:val="yellow"/>
          <w:lang w:val="pt-BR"/>
        </w:rPr>
      </w:pPr>
    </w:p>
    <w:p w14:paraId="6A5ED7AC" w14:textId="77777777" w:rsidR="00110829" w:rsidRPr="003D34F9" w:rsidRDefault="00110829" w:rsidP="00C55398">
      <w:pPr>
        <w:pStyle w:val="Corpodetexto"/>
        <w:ind w:left="142"/>
        <w:jc w:val="center"/>
        <w:rPr>
          <w:sz w:val="20"/>
          <w:szCs w:val="20"/>
          <w:highlight w:val="yellow"/>
          <w:lang w:val="pt-BR"/>
        </w:rPr>
      </w:pPr>
    </w:p>
    <w:p w14:paraId="5384C177" w14:textId="77777777" w:rsidR="00110829" w:rsidRPr="003D34F9" w:rsidRDefault="00110829" w:rsidP="00C55398">
      <w:pPr>
        <w:pStyle w:val="Corpodetexto"/>
        <w:ind w:left="142"/>
        <w:jc w:val="center"/>
        <w:rPr>
          <w:sz w:val="20"/>
          <w:szCs w:val="20"/>
          <w:highlight w:val="yellow"/>
          <w:lang w:val="pt-BR"/>
        </w:rPr>
      </w:pPr>
    </w:p>
    <w:bookmarkEnd w:id="0"/>
    <w:p w14:paraId="26FEE639" w14:textId="77777777" w:rsidR="00110829" w:rsidRDefault="00110829" w:rsidP="00C55398">
      <w:pPr>
        <w:pStyle w:val="Corpodetexto"/>
        <w:ind w:left="142"/>
        <w:jc w:val="center"/>
        <w:rPr>
          <w:sz w:val="2"/>
          <w:szCs w:val="2"/>
          <w:highlight w:val="yellow"/>
          <w:lang w:val="pt-BR"/>
        </w:rPr>
      </w:pPr>
    </w:p>
    <w:p w14:paraId="1BD2D314" w14:textId="77777777" w:rsidR="00110829" w:rsidRDefault="00110829" w:rsidP="00C55398">
      <w:pPr>
        <w:pStyle w:val="Corpodetexto"/>
        <w:ind w:left="142"/>
        <w:jc w:val="center"/>
        <w:rPr>
          <w:sz w:val="2"/>
          <w:szCs w:val="2"/>
          <w:highlight w:val="yellow"/>
          <w:lang w:val="pt-BR"/>
        </w:rPr>
      </w:pPr>
    </w:p>
    <w:p w14:paraId="01F86CDA" w14:textId="77777777" w:rsidR="00110829" w:rsidRDefault="00110829" w:rsidP="00C55398">
      <w:pPr>
        <w:pStyle w:val="Corpodetexto"/>
        <w:ind w:left="142"/>
        <w:jc w:val="center"/>
        <w:rPr>
          <w:sz w:val="2"/>
          <w:szCs w:val="2"/>
          <w:highlight w:val="yellow"/>
          <w:lang w:val="pt-BR"/>
        </w:rPr>
      </w:pPr>
    </w:p>
    <w:p w14:paraId="32749EB8" w14:textId="77777777" w:rsidR="00110829" w:rsidRDefault="00110829" w:rsidP="00C55398">
      <w:pPr>
        <w:pStyle w:val="Corpodetexto"/>
        <w:ind w:left="142"/>
        <w:jc w:val="center"/>
        <w:rPr>
          <w:sz w:val="2"/>
          <w:szCs w:val="2"/>
          <w:highlight w:val="yellow"/>
          <w:lang w:val="pt-BR"/>
        </w:rPr>
      </w:pPr>
    </w:p>
    <w:p w14:paraId="3EF9C32D" w14:textId="77777777" w:rsidR="00110829" w:rsidRDefault="00110829" w:rsidP="00C55398">
      <w:pPr>
        <w:pStyle w:val="Corpodetexto"/>
        <w:ind w:left="142"/>
        <w:jc w:val="center"/>
        <w:rPr>
          <w:sz w:val="2"/>
          <w:szCs w:val="2"/>
          <w:highlight w:val="yellow"/>
          <w:lang w:val="pt-BR"/>
        </w:rPr>
      </w:pPr>
    </w:p>
    <w:p w14:paraId="0EC16706" w14:textId="77777777" w:rsidR="00110829" w:rsidRDefault="00110829" w:rsidP="00C55398">
      <w:pPr>
        <w:pStyle w:val="Corpodetexto"/>
        <w:ind w:left="142"/>
        <w:jc w:val="center"/>
        <w:rPr>
          <w:sz w:val="2"/>
          <w:szCs w:val="2"/>
          <w:highlight w:val="yellow"/>
          <w:lang w:val="pt-BR"/>
        </w:rPr>
      </w:pPr>
    </w:p>
    <w:p w14:paraId="2C9A0435" w14:textId="77777777" w:rsidR="00110829" w:rsidRDefault="00110829" w:rsidP="00C55398">
      <w:pPr>
        <w:pStyle w:val="Corpodetexto"/>
        <w:ind w:left="142"/>
        <w:jc w:val="center"/>
        <w:rPr>
          <w:sz w:val="2"/>
          <w:szCs w:val="2"/>
          <w:highlight w:val="yellow"/>
          <w:lang w:val="pt-BR"/>
        </w:rPr>
      </w:pPr>
    </w:p>
    <w:p w14:paraId="2BA0337B" w14:textId="77777777" w:rsidR="00110829" w:rsidRDefault="00110829" w:rsidP="00C55398">
      <w:pPr>
        <w:pStyle w:val="Corpodetexto"/>
        <w:ind w:left="142"/>
        <w:jc w:val="center"/>
        <w:rPr>
          <w:sz w:val="2"/>
          <w:szCs w:val="2"/>
          <w:highlight w:val="yellow"/>
          <w:lang w:val="pt-BR"/>
        </w:rPr>
      </w:pPr>
    </w:p>
    <w:p w14:paraId="3BE3C170" w14:textId="77777777" w:rsidR="00110829" w:rsidRDefault="00110829" w:rsidP="00C55398">
      <w:pPr>
        <w:pStyle w:val="Corpodetexto"/>
        <w:ind w:left="142"/>
        <w:jc w:val="center"/>
        <w:rPr>
          <w:sz w:val="2"/>
          <w:szCs w:val="2"/>
          <w:highlight w:val="yellow"/>
          <w:lang w:val="pt-BR"/>
        </w:rPr>
      </w:pPr>
    </w:p>
    <w:p w14:paraId="2B80B1AB" w14:textId="77777777" w:rsidR="00110829" w:rsidRDefault="00110829" w:rsidP="00C55398">
      <w:pPr>
        <w:pStyle w:val="Corpodetexto"/>
        <w:ind w:left="142"/>
        <w:jc w:val="center"/>
        <w:rPr>
          <w:sz w:val="2"/>
          <w:szCs w:val="2"/>
          <w:highlight w:val="yellow"/>
          <w:lang w:val="pt-BR"/>
        </w:rPr>
      </w:pPr>
    </w:p>
    <w:p w14:paraId="032CA7A5" w14:textId="77777777" w:rsidR="00110829" w:rsidRDefault="00110829" w:rsidP="00C55398">
      <w:pPr>
        <w:pStyle w:val="Corpodetexto"/>
        <w:ind w:left="142"/>
        <w:jc w:val="center"/>
        <w:rPr>
          <w:sz w:val="2"/>
          <w:szCs w:val="2"/>
          <w:highlight w:val="yellow"/>
          <w:lang w:val="pt-BR"/>
        </w:rPr>
      </w:pPr>
    </w:p>
    <w:p w14:paraId="63281318" w14:textId="77777777" w:rsidR="00110829" w:rsidRDefault="00110829" w:rsidP="00C55398">
      <w:pPr>
        <w:pStyle w:val="Corpodetexto"/>
        <w:ind w:left="142"/>
        <w:jc w:val="center"/>
        <w:rPr>
          <w:sz w:val="2"/>
          <w:szCs w:val="2"/>
          <w:highlight w:val="yellow"/>
          <w:lang w:val="pt-BR"/>
        </w:rPr>
      </w:pPr>
    </w:p>
    <w:p w14:paraId="13717BBB" w14:textId="77777777" w:rsidR="00110829" w:rsidRDefault="00110829" w:rsidP="00C55398">
      <w:pPr>
        <w:pStyle w:val="Corpodetexto"/>
        <w:ind w:left="142"/>
        <w:jc w:val="center"/>
        <w:rPr>
          <w:sz w:val="2"/>
          <w:szCs w:val="2"/>
          <w:highlight w:val="yellow"/>
          <w:lang w:val="pt-BR"/>
        </w:rPr>
      </w:pPr>
    </w:p>
    <w:p w14:paraId="03A470A8" w14:textId="77777777" w:rsidR="00110829" w:rsidRDefault="00110829" w:rsidP="00C55398">
      <w:pPr>
        <w:pStyle w:val="Corpodetexto"/>
        <w:ind w:left="142"/>
        <w:jc w:val="center"/>
        <w:rPr>
          <w:sz w:val="2"/>
          <w:szCs w:val="2"/>
          <w:highlight w:val="yellow"/>
          <w:lang w:val="pt-BR"/>
        </w:rPr>
      </w:pPr>
    </w:p>
    <w:p w14:paraId="56828797" w14:textId="77777777" w:rsidR="00110829" w:rsidRDefault="00110829" w:rsidP="00C55398">
      <w:pPr>
        <w:pStyle w:val="Corpodetexto"/>
        <w:ind w:left="142"/>
        <w:jc w:val="center"/>
        <w:rPr>
          <w:sz w:val="2"/>
          <w:szCs w:val="2"/>
          <w:highlight w:val="yellow"/>
          <w:lang w:val="pt-BR"/>
        </w:rPr>
      </w:pPr>
    </w:p>
    <w:p w14:paraId="68988C49" w14:textId="77777777" w:rsidR="00110829" w:rsidRDefault="00110829" w:rsidP="00C55398">
      <w:pPr>
        <w:pStyle w:val="Corpodetexto"/>
        <w:ind w:left="142"/>
        <w:jc w:val="center"/>
        <w:rPr>
          <w:sz w:val="2"/>
          <w:szCs w:val="2"/>
          <w:highlight w:val="yellow"/>
          <w:lang w:val="pt-BR"/>
        </w:rPr>
      </w:pPr>
    </w:p>
    <w:p w14:paraId="3F4AC3F5" w14:textId="77777777" w:rsidR="00110829" w:rsidRDefault="00110829" w:rsidP="00C55398">
      <w:pPr>
        <w:pStyle w:val="Corpodetexto"/>
        <w:ind w:left="142"/>
        <w:jc w:val="center"/>
        <w:rPr>
          <w:sz w:val="2"/>
          <w:szCs w:val="2"/>
          <w:highlight w:val="yellow"/>
          <w:lang w:val="pt-BR"/>
        </w:rPr>
      </w:pPr>
    </w:p>
    <w:p w14:paraId="324C5603" w14:textId="77777777" w:rsidR="00110829" w:rsidRDefault="00110829" w:rsidP="00C55398">
      <w:pPr>
        <w:pStyle w:val="Corpodetexto"/>
        <w:ind w:left="142"/>
        <w:jc w:val="center"/>
        <w:rPr>
          <w:sz w:val="2"/>
          <w:szCs w:val="2"/>
          <w:highlight w:val="yellow"/>
          <w:lang w:val="pt-BR"/>
        </w:rPr>
      </w:pPr>
    </w:p>
    <w:p w14:paraId="358C79EC" w14:textId="77777777" w:rsidR="00110829" w:rsidRDefault="00110829" w:rsidP="00C55398">
      <w:pPr>
        <w:pStyle w:val="Corpodetexto"/>
        <w:ind w:left="142"/>
        <w:jc w:val="center"/>
        <w:rPr>
          <w:sz w:val="2"/>
          <w:szCs w:val="2"/>
          <w:highlight w:val="yellow"/>
          <w:lang w:val="pt-BR"/>
        </w:rPr>
      </w:pPr>
    </w:p>
    <w:p w14:paraId="692E1B7D" w14:textId="77777777" w:rsidR="00110829" w:rsidRDefault="00110829" w:rsidP="00C55398">
      <w:pPr>
        <w:pStyle w:val="Corpodetexto"/>
        <w:ind w:left="142"/>
        <w:jc w:val="center"/>
        <w:rPr>
          <w:sz w:val="2"/>
          <w:szCs w:val="2"/>
          <w:highlight w:val="yellow"/>
          <w:lang w:val="pt-BR"/>
        </w:rPr>
      </w:pPr>
    </w:p>
    <w:p w14:paraId="28E17290" w14:textId="77777777" w:rsidR="00110829" w:rsidRDefault="00110829" w:rsidP="00C55398">
      <w:pPr>
        <w:pStyle w:val="Corpodetexto"/>
        <w:ind w:left="142"/>
        <w:jc w:val="center"/>
        <w:rPr>
          <w:sz w:val="2"/>
          <w:szCs w:val="2"/>
          <w:highlight w:val="yellow"/>
          <w:lang w:val="pt-BR"/>
        </w:rPr>
      </w:pPr>
    </w:p>
    <w:p w14:paraId="6BF4C438" w14:textId="77777777" w:rsidR="00110829" w:rsidRDefault="00110829" w:rsidP="00C55398">
      <w:pPr>
        <w:pStyle w:val="Corpodetexto"/>
        <w:ind w:left="142"/>
        <w:jc w:val="center"/>
        <w:rPr>
          <w:sz w:val="2"/>
          <w:szCs w:val="2"/>
          <w:highlight w:val="yellow"/>
          <w:lang w:val="pt-BR"/>
        </w:rPr>
      </w:pPr>
    </w:p>
    <w:p w14:paraId="2818843E" w14:textId="77777777" w:rsidR="00110829" w:rsidRDefault="00110829" w:rsidP="00C55398">
      <w:pPr>
        <w:pStyle w:val="Corpodetexto"/>
        <w:ind w:left="142"/>
        <w:jc w:val="center"/>
        <w:rPr>
          <w:sz w:val="2"/>
          <w:szCs w:val="2"/>
          <w:highlight w:val="yellow"/>
          <w:lang w:val="pt-BR"/>
        </w:rPr>
      </w:pPr>
    </w:p>
    <w:p w14:paraId="4F960794" w14:textId="77777777" w:rsidR="00110829" w:rsidRDefault="00110829" w:rsidP="00C55398">
      <w:pPr>
        <w:pStyle w:val="Corpodetexto"/>
        <w:ind w:left="142"/>
        <w:jc w:val="center"/>
        <w:rPr>
          <w:sz w:val="2"/>
          <w:szCs w:val="2"/>
          <w:highlight w:val="yellow"/>
          <w:lang w:val="pt-BR"/>
        </w:rPr>
      </w:pPr>
    </w:p>
    <w:p w14:paraId="49AD966D" w14:textId="77777777" w:rsidR="00110829" w:rsidRDefault="00110829" w:rsidP="00C55398">
      <w:pPr>
        <w:pStyle w:val="Corpodetexto"/>
        <w:ind w:left="142"/>
        <w:jc w:val="center"/>
        <w:rPr>
          <w:sz w:val="2"/>
          <w:szCs w:val="2"/>
          <w:highlight w:val="yellow"/>
          <w:lang w:val="pt-BR"/>
        </w:rPr>
      </w:pPr>
    </w:p>
    <w:p w14:paraId="2370AF63" w14:textId="77777777" w:rsidR="00110829" w:rsidRDefault="00110829" w:rsidP="00C55398">
      <w:pPr>
        <w:pStyle w:val="Corpodetexto"/>
        <w:ind w:left="142"/>
        <w:jc w:val="center"/>
        <w:rPr>
          <w:sz w:val="2"/>
          <w:szCs w:val="2"/>
          <w:highlight w:val="yellow"/>
          <w:lang w:val="pt-BR"/>
        </w:rPr>
      </w:pPr>
    </w:p>
    <w:p w14:paraId="35052FFF" w14:textId="77777777" w:rsidR="00110829" w:rsidRDefault="00110829" w:rsidP="00C55398">
      <w:pPr>
        <w:pStyle w:val="Corpodetexto"/>
        <w:ind w:left="142"/>
        <w:jc w:val="center"/>
        <w:rPr>
          <w:sz w:val="2"/>
          <w:szCs w:val="2"/>
          <w:highlight w:val="yellow"/>
          <w:lang w:val="pt-BR"/>
        </w:rPr>
      </w:pPr>
    </w:p>
    <w:p w14:paraId="230F2AF8" w14:textId="77777777" w:rsidR="00110829" w:rsidRDefault="00110829" w:rsidP="00C55398">
      <w:pPr>
        <w:pStyle w:val="Corpodetexto"/>
        <w:ind w:left="142"/>
        <w:jc w:val="center"/>
        <w:rPr>
          <w:sz w:val="2"/>
          <w:szCs w:val="2"/>
          <w:highlight w:val="yellow"/>
          <w:lang w:val="pt-BR"/>
        </w:rPr>
      </w:pPr>
    </w:p>
    <w:p w14:paraId="17F04410" w14:textId="77777777" w:rsidR="00110829" w:rsidRDefault="00110829" w:rsidP="00C55398">
      <w:pPr>
        <w:pStyle w:val="Corpodetexto"/>
        <w:ind w:left="142"/>
        <w:jc w:val="center"/>
        <w:rPr>
          <w:sz w:val="2"/>
          <w:szCs w:val="2"/>
          <w:highlight w:val="yellow"/>
          <w:lang w:val="pt-BR"/>
        </w:rPr>
      </w:pPr>
    </w:p>
    <w:p w14:paraId="776FD6BA" w14:textId="77777777" w:rsidR="00110829" w:rsidRDefault="00110829" w:rsidP="00C55398">
      <w:pPr>
        <w:pStyle w:val="Corpodetexto"/>
        <w:ind w:left="142"/>
        <w:jc w:val="center"/>
        <w:rPr>
          <w:sz w:val="2"/>
          <w:szCs w:val="2"/>
          <w:highlight w:val="yellow"/>
          <w:lang w:val="pt-BR"/>
        </w:rPr>
      </w:pPr>
    </w:p>
    <w:p w14:paraId="188D9143" w14:textId="77777777" w:rsidR="00110829" w:rsidRDefault="00110829" w:rsidP="00C55398">
      <w:pPr>
        <w:pStyle w:val="Corpodetexto"/>
        <w:ind w:left="142"/>
        <w:jc w:val="center"/>
        <w:rPr>
          <w:sz w:val="2"/>
          <w:szCs w:val="2"/>
          <w:highlight w:val="yellow"/>
          <w:lang w:val="pt-BR"/>
        </w:rPr>
      </w:pPr>
    </w:p>
    <w:p w14:paraId="0A0A7C34" w14:textId="77777777" w:rsidR="00110829" w:rsidRDefault="00110829" w:rsidP="00C55398">
      <w:pPr>
        <w:pStyle w:val="Corpodetexto"/>
        <w:ind w:left="142"/>
        <w:jc w:val="center"/>
        <w:rPr>
          <w:sz w:val="2"/>
          <w:szCs w:val="2"/>
          <w:highlight w:val="yellow"/>
          <w:lang w:val="pt-BR"/>
        </w:rPr>
      </w:pPr>
    </w:p>
    <w:p w14:paraId="4F4B8798" w14:textId="77777777" w:rsidR="00110829" w:rsidRDefault="00110829" w:rsidP="00C55398">
      <w:pPr>
        <w:pStyle w:val="Corpodetexto"/>
        <w:ind w:left="142"/>
        <w:jc w:val="center"/>
        <w:rPr>
          <w:sz w:val="2"/>
          <w:szCs w:val="2"/>
          <w:highlight w:val="yellow"/>
          <w:lang w:val="pt-BR"/>
        </w:rPr>
      </w:pPr>
    </w:p>
    <w:p w14:paraId="1F9DAE9C" w14:textId="77777777" w:rsidR="00110829" w:rsidRDefault="00110829" w:rsidP="00C55398">
      <w:pPr>
        <w:pStyle w:val="Corpodetexto"/>
        <w:ind w:left="142"/>
        <w:jc w:val="center"/>
        <w:rPr>
          <w:sz w:val="2"/>
          <w:szCs w:val="2"/>
          <w:highlight w:val="yellow"/>
          <w:lang w:val="pt-BR"/>
        </w:rPr>
      </w:pPr>
    </w:p>
    <w:p w14:paraId="7F4048B8" w14:textId="77777777" w:rsidR="00110829" w:rsidRDefault="00110829" w:rsidP="00C55398">
      <w:pPr>
        <w:pStyle w:val="Corpodetexto"/>
        <w:ind w:left="142"/>
        <w:jc w:val="center"/>
        <w:rPr>
          <w:sz w:val="2"/>
          <w:szCs w:val="2"/>
          <w:highlight w:val="yellow"/>
          <w:lang w:val="pt-BR"/>
        </w:rPr>
      </w:pPr>
    </w:p>
    <w:p w14:paraId="6032C7EF" w14:textId="77777777" w:rsidR="00110829" w:rsidRDefault="00110829" w:rsidP="00C55398">
      <w:pPr>
        <w:pStyle w:val="Corpodetexto"/>
        <w:ind w:left="142"/>
        <w:jc w:val="center"/>
        <w:rPr>
          <w:sz w:val="2"/>
          <w:szCs w:val="2"/>
          <w:highlight w:val="yellow"/>
          <w:lang w:val="pt-BR"/>
        </w:rPr>
      </w:pPr>
    </w:p>
    <w:p w14:paraId="172CF6DD" w14:textId="77777777" w:rsidR="00110829" w:rsidRDefault="00110829" w:rsidP="00C55398">
      <w:pPr>
        <w:pStyle w:val="Corpodetexto"/>
        <w:ind w:left="142"/>
        <w:jc w:val="center"/>
        <w:rPr>
          <w:sz w:val="2"/>
          <w:szCs w:val="2"/>
          <w:highlight w:val="yellow"/>
          <w:lang w:val="pt-BR"/>
        </w:rPr>
      </w:pPr>
    </w:p>
    <w:p w14:paraId="33074A5D" w14:textId="77777777" w:rsidR="00110829" w:rsidRDefault="00110829" w:rsidP="00C55398">
      <w:pPr>
        <w:pStyle w:val="Corpodetexto"/>
        <w:ind w:left="142"/>
        <w:jc w:val="center"/>
        <w:rPr>
          <w:sz w:val="2"/>
          <w:szCs w:val="2"/>
          <w:highlight w:val="yellow"/>
          <w:lang w:val="pt-BR"/>
        </w:rPr>
      </w:pPr>
    </w:p>
    <w:p w14:paraId="39BC8F9A" w14:textId="77777777" w:rsidR="00110829" w:rsidRDefault="00110829" w:rsidP="00C55398">
      <w:pPr>
        <w:pStyle w:val="Corpodetexto"/>
        <w:ind w:left="142"/>
        <w:jc w:val="center"/>
        <w:rPr>
          <w:sz w:val="2"/>
          <w:szCs w:val="2"/>
          <w:highlight w:val="yellow"/>
          <w:lang w:val="pt-BR"/>
        </w:rPr>
      </w:pPr>
    </w:p>
    <w:p w14:paraId="11DDDB2B" w14:textId="77777777" w:rsidR="00110829" w:rsidRDefault="00110829" w:rsidP="00C55398">
      <w:pPr>
        <w:pStyle w:val="Corpodetexto"/>
        <w:ind w:left="142"/>
        <w:jc w:val="center"/>
        <w:rPr>
          <w:sz w:val="2"/>
          <w:szCs w:val="2"/>
          <w:highlight w:val="yellow"/>
          <w:lang w:val="pt-BR"/>
        </w:rPr>
      </w:pPr>
    </w:p>
    <w:p w14:paraId="072DBA65" w14:textId="77777777" w:rsidR="00110829" w:rsidRDefault="00110829" w:rsidP="00C55398">
      <w:pPr>
        <w:pStyle w:val="Corpodetexto"/>
        <w:ind w:left="142"/>
        <w:jc w:val="center"/>
        <w:rPr>
          <w:sz w:val="2"/>
          <w:szCs w:val="2"/>
          <w:highlight w:val="yellow"/>
          <w:lang w:val="pt-BR"/>
        </w:rPr>
      </w:pPr>
    </w:p>
    <w:p w14:paraId="005469E5" w14:textId="77777777" w:rsidR="00110829" w:rsidRDefault="00110829" w:rsidP="00C55398">
      <w:pPr>
        <w:pStyle w:val="Corpodetexto"/>
        <w:ind w:left="142"/>
        <w:jc w:val="center"/>
        <w:rPr>
          <w:sz w:val="2"/>
          <w:szCs w:val="2"/>
          <w:highlight w:val="yellow"/>
          <w:lang w:val="pt-BR"/>
        </w:rPr>
      </w:pPr>
    </w:p>
    <w:p w14:paraId="416F2852" w14:textId="77777777" w:rsidR="00110829" w:rsidRDefault="00110829" w:rsidP="00C55398">
      <w:pPr>
        <w:pStyle w:val="Corpodetexto"/>
        <w:ind w:left="142"/>
        <w:jc w:val="center"/>
        <w:rPr>
          <w:sz w:val="2"/>
          <w:szCs w:val="2"/>
          <w:highlight w:val="yellow"/>
          <w:lang w:val="pt-BR"/>
        </w:rPr>
      </w:pPr>
    </w:p>
    <w:p w14:paraId="606A991F" w14:textId="77777777" w:rsidR="00110829" w:rsidRDefault="00110829" w:rsidP="00C55398">
      <w:pPr>
        <w:pStyle w:val="Corpodetexto"/>
        <w:ind w:left="142"/>
        <w:jc w:val="center"/>
        <w:rPr>
          <w:sz w:val="2"/>
          <w:szCs w:val="2"/>
          <w:highlight w:val="yellow"/>
          <w:lang w:val="pt-BR"/>
        </w:rPr>
      </w:pPr>
    </w:p>
    <w:p w14:paraId="74811F7D" w14:textId="77777777" w:rsidR="00110829" w:rsidRDefault="00110829" w:rsidP="00C55398">
      <w:pPr>
        <w:pStyle w:val="Corpodetexto"/>
        <w:ind w:left="142"/>
        <w:jc w:val="center"/>
        <w:rPr>
          <w:sz w:val="2"/>
          <w:szCs w:val="2"/>
          <w:highlight w:val="yellow"/>
          <w:lang w:val="pt-BR"/>
        </w:rPr>
      </w:pPr>
    </w:p>
    <w:p w14:paraId="18A1E776" w14:textId="77777777" w:rsidR="00110829" w:rsidRDefault="00110829" w:rsidP="00C55398">
      <w:pPr>
        <w:pStyle w:val="Corpodetexto"/>
        <w:ind w:left="142"/>
        <w:jc w:val="center"/>
        <w:rPr>
          <w:sz w:val="2"/>
          <w:szCs w:val="2"/>
          <w:highlight w:val="yellow"/>
          <w:lang w:val="pt-BR"/>
        </w:rPr>
      </w:pPr>
    </w:p>
    <w:p w14:paraId="163966D2" w14:textId="77777777" w:rsidR="00110829" w:rsidRDefault="00110829" w:rsidP="00C55398">
      <w:pPr>
        <w:pStyle w:val="Corpodetexto"/>
        <w:ind w:left="142"/>
        <w:jc w:val="center"/>
        <w:rPr>
          <w:sz w:val="2"/>
          <w:szCs w:val="2"/>
          <w:highlight w:val="yellow"/>
          <w:lang w:val="pt-BR"/>
        </w:rPr>
      </w:pPr>
    </w:p>
    <w:p w14:paraId="332A4EAC" w14:textId="77777777" w:rsidR="00110829" w:rsidRDefault="00110829" w:rsidP="00C55398">
      <w:pPr>
        <w:pStyle w:val="Corpodetexto"/>
        <w:ind w:left="142"/>
        <w:jc w:val="center"/>
        <w:rPr>
          <w:sz w:val="2"/>
          <w:szCs w:val="2"/>
          <w:highlight w:val="yellow"/>
          <w:lang w:val="pt-BR"/>
        </w:rPr>
      </w:pPr>
    </w:p>
    <w:p w14:paraId="7918E1CA" w14:textId="77777777" w:rsidR="00110829" w:rsidRDefault="00110829" w:rsidP="00C55398">
      <w:pPr>
        <w:pStyle w:val="Corpodetexto"/>
        <w:ind w:left="142"/>
        <w:jc w:val="center"/>
        <w:rPr>
          <w:sz w:val="2"/>
          <w:szCs w:val="2"/>
          <w:highlight w:val="yellow"/>
          <w:lang w:val="pt-BR"/>
        </w:rPr>
      </w:pPr>
    </w:p>
    <w:p w14:paraId="4A9B0342" w14:textId="77777777" w:rsidR="00110829" w:rsidRDefault="00110829" w:rsidP="00C55398">
      <w:pPr>
        <w:pStyle w:val="Corpodetexto"/>
        <w:ind w:left="142"/>
        <w:jc w:val="center"/>
        <w:rPr>
          <w:sz w:val="2"/>
          <w:szCs w:val="2"/>
          <w:highlight w:val="yellow"/>
          <w:lang w:val="pt-BR"/>
        </w:rPr>
      </w:pPr>
    </w:p>
    <w:p w14:paraId="37D8E500" w14:textId="77777777" w:rsidR="00110829" w:rsidRDefault="00110829" w:rsidP="00C55398">
      <w:pPr>
        <w:pStyle w:val="Corpodetexto"/>
        <w:ind w:left="142"/>
        <w:jc w:val="center"/>
        <w:rPr>
          <w:sz w:val="2"/>
          <w:szCs w:val="2"/>
          <w:highlight w:val="yellow"/>
          <w:lang w:val="pt-BR"/>
        </w:rPr>
      </w:pPr>
    </w:p>
    <w:p w14:paraId="16D60BAB" w14:textId="77777777" w:rsidR="00110829" w:rsidRDefault="00110829" w:rsidP="00C55398">
      <w:pPr>
        <w:pStyle w:val="Corpodetexto"/>
        <w:ind w:left="142"/>
        <w:jc w:val="center"/>
        <w:rPr>
          <w:sz w:val="2"/>
          <w:szCs w:val="2"/>
          <w:highlight w:val="yellow"/>
          <w:lang w:val="pt-BR"/>
        </w:rPr>
      </w:pPr>
    </w:p>
    <w:p w14:paraId="2C8A4A5B" w14:textId="77777777" w:rsidR="00110829" w:rsidRDefault="00110829" w:rsidP="00C55398">
      <w:pPr>
        <w:pStyle w:val="Corpodetexto"/>
        <w:ind w:left="142"/>
        <w:jc w:val="center"/>
        <w:rPr>
          <w:sz w:val="2"/>
          <w:szCs w:val="2"/>
          <w:highlight w:val="yellow"/>
          <w:lang w:val="pt-BR"/>
        </w:rPr>
      </w:pPr>
    </w:p>
    <w:p w14:paraId="5053577B" w14:textId="77777777" w:rsidR="00110829" w:rsidRDefault="00110829" w:rsidP="00C55398">
      <w:pPr>
        <w:pStyle w:val="Corpodetexto"/>
        <w:ind w:left="142"/>
        <w:jc w:val="center"/>
        <w:rPr>
          <w:sz w:val="2"/>
          <w:szCs w:val="2"/>
          <w:highlight w:val="yellow"/>
          <w:lang w:val="pt-BR"/>
        </w:rPr>
      </w:pPr>
    </w:p>
    <w:p w14:paraId="284FDC08" w14:textId="77777777" w:rsidR="00110829" w:rsidRDefault="00110829" w:rsidP="00C55398">
      <w:pPr>
        <w:pStyle w:val="Corpodetexto"/>
        <w:ind w:left="142"/>
        <w:jc w:val="center"/>
        <w:rPr>
          <w:sz w:val="2"/>
          <w:szCs w:val="2"/>
          <w:highlight w:val="yellow"/>
          <w:lang w:val="pt-BR"/>
        </w:rPr>
      </w:pPr>
    </w:p>
    <w:p w14:paraId="1AB8EA49" w14:textId="77777777" w:rsidR="00110829" w:rsidRDefault="00110829" w:rsidP="00C55398">
      <w:pPr>
        <w:pStyle w:val="Corpodetexto"/>
        <w:ind w:left="142"/>
        <w:jc w:val="center"/>
        <w:rPr>
          <w:sz w:val="2"/>
          <w:szCs w:val="2"/>
          <w:highlight w:val="yellow"/>
          <w:lang w:val="pt-BR"/>
        </w:rPr>
      </w:pPr>
    </w:p>
    <w:p w14:paraId="4300C205" w14:textId="77777777" w:rsidR="00110829" w:rsidRDefault="00110829" w:rsidP="00C55398">
      <w:pPr>
        <w:pStyle w:val="Corpodetexto"/>
        <w:ind w:left="142"/>
        <w:jc w:val="center"/>
        <w:rPr>
          <w:sz w:val="2"/>
          <w:szCs w:val="2"/>
          <w:highlight w:val="yellow"/>
          <w:lang w:val="pt-BR"/>
        </w:rPr>
      </w:pPr>
    </w:p>
    <w:p w14:paraId="0F2008F2" w14:textId="77777777" w:rsidR="00110829" w:rsidRDefault="00110829" w:rsidP="00C55398">
      <w:pPr>
        <w:pStyle w:val="Corpodetexto"/>
        <w:ind w:left="142"/>
        <w:jc w:val="center"/>
        <w:rPr>
          <w:sz w:val="2"/>
          <w:szCs w:val="2"/>
          <w:highlight w:val="yellow"/>
          <w:lang w:val="pt-BR"/>
        </w:rPr>
      </w:pPr>
    </w:p>
    <w:p w14:paraId="5B03D832" w14:textId="77777777" w:rsidR="00110829" w:rsidRDefault="00110829" w:rsidP="00C55398">
      <w:pPr>
        <w:pStyle w:val="Corpodetexto"/>
        <w:ind w:left="142"/>
        <w:jc w:val="center"/>
        <w:rPr>
          <w:sz w:val="2"/>
          <w:szCs w:val="2"/>
          <w:highlight w:val="yellow"/>
          <w:lang w:val="pt-BR"/>
        </w:rPr>
      </w:pPr>
    </w:p>
    <w:p w14:paraId="3D89DD6A" w14:textId="77777777" w:rsidR="00110829" w:rsidRDefault="00110829" w:rsidP="00C55398">
      <w:pPr>
        <w:pStyle w:val="Corpodetexto"/>
        <w:ind w:left="142"/>
        <w:jc w:val="center"/>
        <w:rPr>
          <w:sz w:val="2"/>
          <w:szCs w:val="2"/>
          <w:highlight w:val="yellow"/>
          <w:lang w:val="pt-BR"/>
        </w:rPr>
      </w:pPr>
    </w:p>
    <w:p w14:paraId="6D0010E2" w14:textId="77777777" w:rsidR="00110829" w:rsidRDefault="00110829" w:rsidP="00C55398">
      <w:pPr>
        <w:pStyle w:val="Corpodetexto"/>
        <w:ind w:left="142"/>
        <w:jc w:val="center"/>
        <w:rPr>
          <w:sz w:val="2"/>
          <w:szCs w:val="2"/>
          <w:highlight w:val="yellow"/>
          <w:lang w:val="pt-BR"/>
        </w:rPr>
      </w:pPr>
    </w:p>
    <w:p w14:paraId="3694A517" w14:textId="77777777" w:rsidR="00110829" w:rsidRDefault="00110829" w:rsidP="00C55398">
      <w:pPr>
        <w:pStyle w:val="Corpodetexto"/>
        <w:ind w:left="142"/>
        <w:jc w:val="center"/>
        <w:rPr>
          <w:sz w:val="2"/>
          <w:szCs w:val="2"/>
          <w:highlight w:val="yellow"/>
          <w:lang w:val="pt-BR"/>
        </w:rPr>
      </w:pPr>
    </w:p>
    <w:p w14:paraId="7F8E27E9" w14:textId="77777777" w:rsidR="00110829" w:rsidRDefault="00110829" w:rsidP="00C55398">
      <w:pPr>
        <w:pStyle w:val="Corpodetexto"/>
        <w:ind w:left="142"/>
        <w:jc w:val="center"/>
        <w:rPr>
          <w:sz w:val="2"/>
          <w:szCs w:val="2"/>
          <w:highlight w:val="yellow"/>
          <w:lang w:val="pt-BR"/>
        </w:rPr>
      </w:pPr>
    </w:p>
    <w:p w14:paraId="0B9E1D91" w14:textId="77777777" w:rsidR="00110829" w:rsidRDefault="00110829" w:rsidP="00C55398">
      <w:pPr>
        <w:pStyle w:val="Corpodetexto"/>
        <w:ind w:left="142"/>
        <w:jc w:val="center"/>
        <w:rPr>
          <w:sz w:val="2"/>
          <w:szCs w:val="2"/>
          <w:highlight w:val="yellow"/>
          <w:lang w:val="pt-BR"/>
        </w:rPr>
      </w:pPr>
    </w:p>
    <w:p w14:paraId="4BE10A55" w14:textId="77777777" w:rsidR="00110829" w:rsidRDefault="00110829" w:rsidP="00C55398">
      <w:pPr>
        <w:pStyle w:val="Corpodetexto"/>
        <w:ind w:left="142"/>
        <w:jc w:val="center"/>
        <w:rPr>
          <w:sz w:val="2"/>
          <w:szCs w:val="2"/>
          <w:highlight w:val="yellow"/>
          <w:lang w:val="pt-BR"/>
        </w:rPr>
      </w:pPr>
    </w:p>
    <w:p w14:paraId="135643BC" w14:textId="77777777" w:rsidR="00110829" w:rsidRDefault="00110829" w:rsidP="00C55398">
      <w:pPr>
        <w:pStyle w:val="Corpodetexto"/>
        <w:ind w:left="142"/>
        <w:jc w:val="center"/>
        <w:rPr>
          <w:sz w:val="2"/>
          <w:szCs w:val="2"/>
          <w:highlight w:val="yellow"/>
          <w:lang w:val="pt-BR"/>
        </w:rPr>
      </w:pPr>
    </w:p>
    <w:p w14:paraId="6F714981" w14:textId="77777777" w:rsidR="00110829" w:rsidRDefault="00110829" w:rsidP="00C55398">
      <w:pPr>
        <w:pStyle w:val="Corpodetexto"/>
        <w:ind w:left="142"/>
        <w:jc w:val="center"/>
        <w:rPr>
          <w:sz w:val="2"/>
          <w:szCs w:val="2"/>
          <w:highlight w:val="yellow"/>
          <w:lang w:val="pt-BR"/>
        </w:rPr>
      </w:pPr>
    </w:p>
    <w:p w14:paraId="681DBB45" w14:textId="77777777" w:rsidR="00110829" w:rsidRDefault="00110829" w:rsidP="00C55398">
      <w:pPr>
        <w:pStyle w:val="Corpodetexto"/>
        <w:ind w:left="142"/>
        <w:jc w:val="center"/>
        <w:rPr>
          <w:sz w:val="2"/>
          <w:szCs w:val="2"/>
          <w:highlight w:val="yellow"/>
          <w:lang w:val="pt-BR"/>
        </w:rPr>
      </w:pPr>
    </w:p>
    <w:p w14:paraId="57A62500" w14:textId="77777777" w:rsidR="00110829" w:rsidRDefault="00110829" w:rsidP="00C55398">
      <w:pPr>
        <w:pStyle w:val="Corpodetexto"/>
        <w:ind w:left="142"/>
        <w:jc w:val="center"/>
        <w:rPr>
          <w:sz w:val="2"/>
          <w:szCs w:val="2"/>
          <w:highlight w:val="yellow"/>
          <w:lang w:val="pt-BR"/>
        </w:rPr>
      </w:pPr>
    </w:p>
    <w:p w14:paraId="1BE65029" w14:textId="77777777" w:rsidR="00110829" w:rsidRDefault="00110829" w:rsidP="00C55398">
      <w:pPr>
        <w:pStyle w:val="Corpodetexto"/>
        <w:ind w:left="142"/>
        <w:jc w:val="center"/>
        <w:rPr>
          <w:sz w:val="2"/>
          <w:szCs w:val="2"/>
          <w:highlight w:val="yellow"/>
          <w:lang w:val="pt-BR"/>
        </w:rPr>
      </w:pPr>
    </w:p>
    <w:p w14:paraId="6D9E0298" w14:textId="77777777" w:rsidR="00110829" w:rsidRDefault="00110829" w:rsidP="00C55398">
      <w:pPr>
        <w:pStyle w:val="Corpodetexto"/>
        <w:ind w:left="142"/>
        <w:jc w:val="center"/>
        <w:rPr>
          <w:sz w:val="2"/>
          <w:szCs w:val="2"/>
          <w:highlight w:val="yellow"/>
          <w:lang w:val="pt-BR"/>
        </w:rPr>
      </w:pPr>
    </w:p>
    <w:p w14:paraId="61D668EB" w14:textId="77777777" w:rsidR="00110829" w:rsidRDefault="00110829" w:rsidP="00C55398">
      <w:pPr>
        <w:pStyle w:val="Corpodetexto"/>
        <w:ind w:left="142"/>
        <w:jc w:val="center"/>
        <w:rPr>
          <w:sz w:val="2"/>
          <w:szCs w:val="2"/>
          <w:highlight w:val="yellow"/>
          <w:lang w:val="pt-BR"/>
        </w:rPr>
      </w:pPr>
    </w:p>
    <w:p w14:paraId="7983E831" w14:textId="77777777" w:rsidR="00110829" w:rsidRDefault="00110829" w:rsidP="00C55398">
      <w:pPr>
        <w:pStyle w:val="Corpodetexto"/>
        <w:ind w:left="142"/>
        <w:jc w:val="center"/>
        <w:rPr>
          <w:sz w:val="2"/>
          <w:szCs w:val="2"/>
          <w:highlight w:val="yellow"/>
          <w:lang w:val="pt-BR"/>
        </w:rPr>
      </w:pPr>
    </w:p>
    <w:p w14:paraId="546FA46C" w14:textId="77777777" w:rsidR="00110829" w:rsidRDefault="00110829" w:rsidP="00C55398">
      <w:pPr>
        <w:pStyle w:val="Corpodetexto"/>
        <w:ind w:left="142"/>
        <w:jc w:val="center"/>
        <w:rPr>
          <w:sz w:val="2"/>
          <w:szCs w:val="2"/>
          <w:highlight w:val="yellow"/>
          <w:lang w:val="pt-BR"/>
        </w:rPr>
      </w:pPr>
    </w:p>
    <w:p w14:paraId="5A03B08E" w14:textId="77777777" w:rsidR="00110829" w:rsidRDefault="00110829" w:rsidP="00C55398">
      <w:pPr>
        <w:pStyle w:val="Corpodetexto"/>
        <w:ind w:left="142"/>
        <w:jc w:val="center"/>
        <w:rPr>
          <w:sz w:val="2"/>
          <w:szCs w:val="2"/>
          <w:highlight w:val="yellow"/>
          <w:lang w:val="pt-BR"/>
        </w:rPr>
      </w:pPr>
    </w:p>
    <w:p w14:paraId="5A9911F3" w14:textId="77777777" w:rsidR="00110829" w:rsidRDefault="00110829" w:rsidP="00C55398">
      <w:pPr>
        <w:pStyle w:val="Corpodetexto"/>
        <w:ind w:left="142"/>
        <w:jc w:val="center"/>
        <w:rPr>
          <w:sz w:val="2"/>
          <w:szCs w:val="2"/>
          <w:highlight w:val="yellow"/>
          <w:lang w:val="pt-BR"/>
        </w:rPr>
      </w:pPr>
    </w:p>
    <w:p w14:paraId="3D52735D" w14:textId="77777777" w:rsidR="00110829" w:rsidRDefault="00110829" w:rsidP="00C55398">
      <w:pPr>
        <w:pStyle w:val="Corpodetexto"/>
        <w:ind w:left="142"/>
        <w:jc w:val="center"/>
        <w:rPr>
          <w:sz w:val="2"/>
          <w:szCs w:val="2"/>
          <w:highlight w:val="yellow"/>
          <w:lang w:val="pt-BR"/>
        </w:rPr>
      </w:pPr>
    </w:p>
    <w:p w14:paraId="1F2099B1" w14:textId="77777777" w:rsidR="00110829" w:rsidRDefault="00110829" w:rsidP="00C55398">
      <w:pPr>
        <w:pStyle w:val="Corpodetexto"/>
        <w:ind w:left="142"/>
        <w:jc w:val="center"/>
        <w:rPr>
          <w:sz w:val="2"/>
          <w:szCs w:val="2"/>
          <w:highlight w:val="yellow"/>
          <w:lang w:val="pt-BR"/>
        </w:rPr>
      </w:pPr>
    </w:p>
    <w:p w14:paraId="40B4EC26" w14:textId="77777777" w:rsidR="00110829" w:rsidRDefault="00110829" w:rsidP="00C55398">
      <w:pPr>
        <w:pStyle w:val="Corpodetexto"/>
        <w:ind w:left="142"/>
        <w:jc w:val="center"/>
        <w:rPr>
          <w:sz w:val="2"/>
          <w:szCs w:val="2"/>
          <w:highlight w:val="yellow"/>
          <w:lang w:val="pt-BR"/>
        </w:rPr>
      </w:pPr>
    </w:p>
    <w:p w14:paraId="77D44744" w14:textId="77777777" w:rsidR="00110829" w:rsidRDefault="00110829" w:rsidP="00C55398">
      <w:pPr>
        <w:pStyle w:val="Corpodetexto"/>
        <w:ind w:left="142"/>
        <w:jc w:val="center"/>
        <w:rPr>
          <w:sz w:val="2"/>
          <w:szCs w:val="2"/>
          <w:highlight w:val="yellow"/>
          <w:lang w:val="pt-BR"/>
        </w:rPr>
      </w:pPr>
    </w:p>
    <w:p w14:paraId="25BEF743" w14:textId="77777777" w:rsidR="00110829" w:rsidRDefault="00110829" w:rsidP="00C55398">
      <w:pPr>
        <w:pStyle w:val="Corpodetexto"/>
        <w:ind w:left="142"/>
        <w:jc w:val="center"/>
        <w:rPr>
          <w:sz w:val="2"/>
          <w:szCs w:val="2"/>
          <w:highlight w:val="yellow"/>
          <w:lang w:val="pt-BR"/>
        </w:rPr>
      </w:pPr>
    </w:p>
    <w:p w14:paraId="2A208D0C" w14:textId="77777777" w:rsidR="00110829" w:rsidRDefault="00110829" w:rsidP="00C55398">
      <w:pPr>
        <w:pStyle w:val="Corpodetexto"/>
        <w:ind w:left="142"/>
        <w:jc w:val="center"/>
        <w:rPr>
          <w:sz w:val="2"/>
          <w:szCs w:val="2"/>
          <w:highlight w:val="yellow"/>
          <w:lang w:val="pt-BR"/>
        </w:rPr>
      </w:pPr>
    </w:p>
    <w:p w14:paraId="3DCFD8AE" w14:textId="77777777" w:rsidR="00110829" w:rsidRDefault="00110829" w:rsidP="00C55398">
      <w:pPr>
        <w:pStyle w:val="Corpodetexto"/>
        <w:ind w:left="142"/>
        <w:jc w:val="center"/>
        <w:rPr>
          <w:sz w:val="2"/>
          <w:szCs w:val="2"/>
          <w:highlight w:val="yellow"/>
          <w:lang w:val="pt-BR"/>
        </w:rPr>
      </w:pPr>
    </w:p>
    <w:p w14:paraId="69B86473" w14:textId="77777777" w:rsidR="00110829" w:rsidRDefault="00110829" w:rsidP="00C55398">
      <w:pPr>
        <w:pStyle w:val="Corpodetexto"/>
        <w:ind w:left="142"/>
        <w:jc w:val="center"/>
        <w:rPr>
          <w:sz w:val="2"/>
          <w:szCs w:val="2"/>
          <w:highlight w:val="yellow"/>
          <w:lang w:val="pt-BR"/>
        </w:rPr>
      </w:pPr>
    </w:p>
    <w:p w14:paraId="61F2766D" w14:textId="77777777" w:rsidR="00110829" w:rsidRDefault="00110829" w:rsidP="00C55398">
      <w:pPr>
        <w:pStyle w:val="Corpodetexto"/>
        <w:ind w:left="142"/>
        <w:jc w:val="center"/>
        <w:rPr>
          <w:sz w:val="2"/>
          <w:szCs w:val="2"/>
          <w:highlight w:val="yellow"/>
          <w:lang w:val="pt-BR"/>
        </w:rPr>
      </w:pPr>
    </w:p>
    <w:p w14:paraId="2DB62DF5" w14:textId="77777777" w:rsidR="00110829" w:rsidRDefault="00110829" w:rsidP="00C55398">
      <w:pPr>
        <w:pStyle w:val="Corpodetexto"/>
        <w:ind w:left="142"/>
        <w:jc w:val="center"/>
        <w:rPr>
          <w:sz w:val="2"/>
          <w:szCs w:val="2"/>
          <w:highlight w:val="yellow"/>
          <w:lang w:val="pt-BR"/>
        </w:rPr>
      </w:pPr>
    </w:p>
    <w:p w14:paraId="410DDB3B" w14:textId="77777777" w:rsidR="00110829" w:rsidRDefault="00110829" w:rsidP="00C55398">
      <w:pPr>
        <w:pStyle w:val="Corpodetexto"/>
        <w:ind w:left="142"/>
        <w:jc w:val="center"/>
        <w:rPr>
          <w:sz w:val="2"/>
          <w:szCs w:val="2"/>
          <w:highlight w:val="yellow"/>
          <w:lang w:val="pt-BR"/>
        </w:rPr>
      </w:pPr>
    </w:p>
    <w:p w14:paraId="4BA04E5C" w14:textId="77777777" w:rsidR="00110829" w:rsidRDefault="00110829" w:rsidP="00C55398">
      <w:pPr>
        <w:pStyle w:val="Corpodetexto"/>
        <w:ind w:left="142"/>
        <w:jc w:val="center"/>
        <w:rPr>
          <w:sz w:val="2"/>
          <w:szCs w:val="2"/>
          <w:highlight w:val="yellow"/>
          <w:lang w:val="pt-BR"/>
        </w:rPr>
      </w:pPr>
    </w:p>
    <w:p w14:paraId="5FEAF6C9" w14:textId="77777777" w:rsidR="00110829" w:rsidRDefault="00110829" w:rsidP="00C55398">
      <w:pPr>
        <w:pStyle w:val="Corpodetexto"/>
        <w:ind w:left="142"/>
        <w:jc w:val="center"/>
        <w:rPr>
          <w:sz w:val="2"/>
          <w:szCs w:val="2"/>
          <w:highlight w:val="yellow"/>
          <w:lang w:val="pt-BR"/>
        </w:rPr>
      </w:pPr>
    </w:p>
    <w:p w14:paraId="540A7547" w14:textId="77777777" w:rsidR="00110829" w:rsidRDefault="00110829" w:rsidP="00C55398">
      <w:pPr>
        <w:pStyle w:val="Corpodetexto"/>
        <w:ind w:left="142"/>
        <w:jc w:val="center"/>
        <w:rPr>
          <w:sz w:val="2"/>
          <w:szCs w:val="2"/>
          <w:highlight w:val="yellow"/>
          <w:lang w:val="pt-BR"/>
        </w:rPr>
      </w:pPr>
    </w:p>
    <w:p w14:paraId="30421317" w14:textId="77777777" w:rsidR="00110829" w:rsidRDefault="00110829" w:rsidP="00C55398">
      <w:pPr>
        <w:pStyle w:val="Corpodetexto"/>
        <w:ind w:left="142"/>
        <w:jc w:val="center"/>
        <w:rPr>
          <w:sz w:val="2"/>
          <w:szCs w:val="2"/>
          <w:highlight w:val="yellow"/>
          <w:lang w:val="pt-BR"/>
        </w:rPr>
      </w:pPr>
    </w:p>
    <w:p w14:paraId="71E31B37" w14:textId="77777777" w:rsidR="00110829" w:rsidRDefault="00110829" w:rsidP="00C55398">
      <w:pPr>
        <w:pStyle w:val="Corpodetexto"/>
        <w:ind w:left="142"/>
        <w:jc w:val="center"/>
        <w:rPr>
          <w:sz w:val="2"/>
          <w:szCs w:val="2"/>
          <w:highlight w:val="yellow"/>
          <w:lang w:val="pt-BR"/>
        </w:rPr>
      </w:pPr>
    </w:p>
    <w:p w14:paraId="30980039" w14:textId="77777777" w:rsidR="00110829" w:rsidRDefault="00110829" w:rsidP="00C55398">
      <w:pPr>
        <w:pStyle w:val="Corpodetexto"/>
        <w:ind w:left="142"/>
        <w:jc w:val="center"/>
        <w:rPr>
          <w:sz w:val="2"/>
          <w:szCs w:val="2"/>
          <w:highlight w:val="yellow"/>
          <w:lang w:val="pt-BR"/>
        </w:rPr>
      </w:pPr>
    </w:p>
    <w:p w14:paraId="524D4C45" w14:textId="77777777" w:rsidR="00110829" w:rsidRDefault="00110829" w:rsidP="00C55398">
      <w:pPr>
        <w:pStyle w:val="Corpodetexto"/>
        <w:ind w:left="142"/>
        <w:jc w:val="center"/>
        <w:rPr>
          <w:sz w:val="2"/>
          <w:szCs w:val="2"/>
          <w:highlight w:val="yellow"/>
          <w:lang w:val="pt-BR"/>
        </w:rPr>
      </w:pPr>
    </w:p>
    <w:p w14:paraId="7A73CA6E" w14:textId="77777777" w:rsidR="00110829" w:rsidRDefault="00110829" w:rsidP="00C55398">
      <w:pPr>
        <w:pStyle w:val="Corpodetexto"/>
        <w:ind w:left="142"/>
        <w:jc w:val="center"/>
        <w:rPr>
          <w:sz w:val="2"/>
          <w:szCs w:val="2"/>
          <w:highlight w:val="yellow"/>
          <w:lang w:val="pt-BR"/>
        </w:rPr>
      </w:pPr>
    </w:p>
    <w:p w14:paraId="4729D639" w14:textId="77777777" w:rsidR="00110829" w:rsidRDefault="00110829" w:rsidP="00C55398">
      <w:pPr>
        <w:pStyle w:val="Corpodetexto"/>
        <w:ind w:left="142"/>
        <w:jc w:val="center"/>
        <w:rPr>
          <w:sz w:val="2"/>
          <w:szCs w:val="2"/>
          <w:highlight w:val="yellow"/>
          <w:lang w:val="pt-BR"/>
        </w:rPr>
      </w:pPr>
    </w:p>
    <w:p w14:paraId="2B0C10B7" w14:textId="77777777" w:rsidR="00110829" w:rsidRDefault="00110829" w:rsidP="00C55398">
      <w:pPr>
        <w:pStyle w:val="Corpodetexto"/>
        <w:ind w:left="142"/>
        <w:jc w:val="center"/>
        <w:rPr>
          <w:sz w:val="2"/>
          <w:szCs w:val="2"/>
          <w:highlight w:val="yellow"/>
          <w:lang w:val="pt-BR"/>
        </w:rPr>
      </w:pPr>
    </w:p>
    <w:p w14:paraId="08EA0551" w14:textId="77777777" w:rsidR="00110829" w:rsidRDefault="00110829" w:rsidP="00C55398">
      <w:pPr>
        <w:pStyle w:val="Corpodetexto"/>
        <w:ind w:left="142"/>
        <w:jc w:val="center"/>
        <w:rPr>
          <w:sz w:val="2"/>
          <w:szCs w:val="2"/>
          <w:highlight w:val="yellow"/>
          <w:lang w:val="pt-BR"/>
        </w:rPr>
      </w:pPr>
    </w:p>
    <w:p w14:paraId="14DA96D2" w14:textId="77777777" w:rsidR="00110829" w:rsidRDefault="00110829" w:rsidP="00C55398">
      <w:pPr>
        <w:pStyle w:val="Corpodetexto"/>
        <w:ind w:left="142"/>
        <w:jc w:val="center"/>
        <w:rPr>
          <w:sz w:val="2"/>
          <w:szCs w:val="2"/>
          <w:highlight w:val="yellow"/>
          <w:lang w:val="pt-BR"/>
        </w:rPr>
      </w:pPr>
    </w:p>
    <w:p w14:paraId="20D8B814" w14:textId="77777777" w:rsidR="00110829" w:rsidRDefault="00110829" w:rsidP="00C55398">
      <w:pPr>
        <w:pStyle w:val="Corpodetexto"/>
        <w:ind w:left="142"/>
        <w:jc w:val="center"/>
        <w:rPr>
          <w:sz w:val="2"/>
          <w:szCs w:val="2"/>
          <w:highlight w:val="yellow"/>
          <w:lang w:val="pt-BR"/>
        </w:rPr>
      </w:pPr>
    </w:p>
    <w:p w14:paraId="351A9D2D" w14:textId="77777777" w:rsidR="00110829" w:rsidRDefault="00110829" w:rsidP="00C55398">
      <w:pPr>
        <w:pStyle w:val="Corpodetexto"/>
        <w:ind w:left="142"/>
        <w:jc w:val="center"/>
        <w:rPr>
          <w:sz w:val="2"/>
          <w:szCs w:val="2"/>
          <w:highlight w:val="yellow"/>
          <w:lang w:val="pt-BR"/>
        </w:rPr>
      </w:pPr>
    </w:p>
    <w:p w14:paraId="590C8CE1" w14:textId="77777777" w:rsidR="00110829" w:rsidRDefault="00110829" w:rsidP="00C55398">
      <w:pPr>
        <w:pStyle w:val="Corpodetexto"/>
        <w:ind w:left="142"/>
        <w:jc w:val="center"/>
        <w:rPr>
          <w:sz w:val="2"/>
          <w:szCs w:val="2"/>
          <w:highlight w:val="yellow"/>
          <w:lang w:val="pt-BR"/>
        </w:rPr>
      </w:pPr>
    </w:p>
    <w:p w14:paraId="51858328" w14:textId="77777777" w:rsidR="00110829" w:rsidRDefault="00110829" w:rsidP="00C55398">
      <w:pPr>
        <w:pStyle w:val="Corpodetexto"/>
        <w:ind w:left="142"/>
        <w:jc w:val="center"/>
        <w:rPr>
          <w:sz w:val="2"/>
          <w:szCs w:val="2"/>
          <w:highlight w:val="yellow"/>
          <w:lang w:val="pt-BR"/>
        </w:rPr>
      </w:pPr>
    </w:p>
    <w:p w14:paraId="0A057332" w14:textId="77777777" w:rsidR="00110829" w:rsidRDefault="00110829" w:rsidP="00C55398">
      <w:pPr>
        <w:pStyle w:val="Corpodetexto"/>
        <w:ind w:left="142"/>
        <w:jc w:val="center"/>
        <w:rPr>
          <w:sz w:val="2"/>
          <w:szCs w:val="2"/>
          <w:highlight w:val="yellow"/>
          <w:lang w:val="pt-BR"/>
        </w:rPr>
      </w:pPr>
    </w:p>
    <w:p w14:paraId="0E20FA97" w14:textId="77777777" w:rsidR="00110829" w:rsidRDefault="00110829" w:rsidP="00C55398">
      <w:pPr>
        <w:pStyle w:val="Corpodetexto"/>
        <w:ind w:left="142"/>
        <w:jc w:val="center"/>
        <w:rPr>
          <w:sz w:val="2"/>
          <w:szCs w:val="2"/>
          <w:highlight w:val="yellow"/>
          <w:lang w:val="pt-BR"/>
        </w:rPr>
      </w:pPr>
    </w:p>
    <w:p w14:paraId="223A39E4" w14:textId="77777777" w:rsidR="00110829" w:rsidRDefault="00110829" w:rsidP="00C55398">
      <w:pPr>
        <w:pStyle w:val="Corpodetexto"/>
        <w:ind w:left="142"/>
        <w:jc w:val="center"/>
        <w:rPr>
          <w:sz w:val="2"/>
          <w:szCs w:val="2"/>
          <w:highlight w:val="yellow"/>
          <w:lang w:val="pt-BR"/>
        </w:rPr>
      </w:pPr>
    </w:p>
    <w:p w14:paraId="2ECB9ACC" w14:textId="77777777" w:rsidR="00110829" w:rsidRDefault="00110829" w:rsidP="00C55398">
      <w:pPr>
        <w:pStyle w:val="Corpodetexto"/>
        <w:ind w:left="142"/>
        <w:jc w:val="center"/>
        <w:rPr>
          <w:sz w:val="2"/>
          <w:szCs w:val="2"/>
          <w:highlight w:val="yellow"/>
          <w:lang w:val="pt-BR"/>
        </w:rPr>
      </w:pPr>
    </w:p>
    <w:p w14:paraId="53FE5C13" w14:textId="77777777" w:rsidR="00110829" w:rsidRDefault="00110829" w:rsidP="00C55398">
      <w:pPr>
        <w:pStyle w:val="Corpodetexto"/>
        <w:ind w:left="142"/>
        <w:jc w:val="center"/>
        <w:rPr>
          <w:sz w:val="2"/>
          <w:szCs w:val="2"/>
          <w:highlight w:val="yellow"/>
          <w:lang w:val="pt-BR"/>
        </w:rPr>
      </w:pPr>
    </w:p>
    <w:p w14:paraId="601F282E" w14:textId="77777777" w:rsidR="00110829" w:rsidRDefault="00110829" w:rsidP="00C55398">
      <w:pPr>
        <w:pStyle w:val="Corpodetexto"/>
        <w:ind w:left="142"/>
        <w:jc w:val="center"/>
        <w:rPr>
          <w:sz w:val="2"/>
          <w:szCs w:val="2"/>
          <w:highlight w:val="yellow"/>
          <w:lang w:val="pt-BR"/>
        </w:rPr>
      </w:pPr>
    </w:p>
    <w:p w14:paraId="26556067" w14:textId="77777777" w:rsidR="00110829" w:rsidRDefault="00110829" w:rsidP="00C55398">
      <w:pPr>
        <w:pStyle w:val="Corpodetexto"/>
        <w:ind w:left="142"/>
        <w:jc w:val="center"/>
        <w:rPr>
          <w:sz w:val="2"/>
          <w:szCs w:val="2"/>
          <w:highlight w:val="yellow"/>
          <w:lang w:val="pt-BR"/>
        </w:rPr>
      </w:pPr>
    </w:p>
    <w:p w14:paraId="34601447" w14:textId="77777777" w:rsidR="00110829" w:rsidRDefault="00110829" w:rsidP="00C55398">
      <w:pPr>
        <w:pStyle w:val="Corpodetexto"/>
        <w:ind w:left="142"/>
        <w:jc w:val="center"/>
        <w:rPr>
          <w:sz w:val="2"/>
          <w:szCs w:val="2"/>
          <w:highlight w:val="yellow"/>
          <w:lang w:val="pt-BR"/>
        </w:rPr>
      </w:pPr>
    </w:p>
    <w:p w14:paraId="64F6BEDC" w14:textId="77777777" w:rsidR="00110829" w:rsidRDefault="00110829" w:rsidP="00C55398">
      <w:pPr>
        <w:pStyle w:val="Corpodetexto"/>
        <w:ind w:left="142"/>
        <w:jc w:val="center"/>
        <w:rPr>
          <w:sz w:val="2"/>
          <w:szCs w:val="2"/>
          <w:highlight w:val="yellow"/>
          <w:lang w:val="pt-BR"/>
        </w:rPr>
      </w:pPr>
    </w:p>
    <w:p w14:paraId="6904DA4E" w14:textId="77777777" w:rsidR="00110829" w:rsidRDefault="00110829" w:rsidP="00C55398">
      <w:pPr>
        <w:pStyle w:val="Corpodetexto"/>
        <w:ind w:left="142"/>
        <w:jc w:val="center"/>
        <w:rPr>
          <w:sz w:val="2"/>
          <w:szCs w:val="2"/>
          <w:highlight w:val="yellow"/>
          <w:lang w:val="pt-BR"/>
        </w:rPr>
      </w:pPr>
    </w:p>
    <w:p w14:paraId="7A37E11D" w14:textId="77777777" w:rsidR="00110829" w:rsidRDefault="00110829" w:rsidP="00C55398">
      <w:pPr>
        <w:pStyle w:val="Corpodetexto"/>
        <w:ind w:left="142"/>
        <w:jc w:val="center"/>
        <w:rPr>
          <w:sz w:val="2"/>
          <w:szCs w:val="2"/>
          <w:highlight w:val="yellow"/>
          <w:lang w:val="pt-BR"/>
        </w:rPr>
      </w:pPr>
    </w:p>
    <w:p w14:paraId="4CC3FC43" w14:textId="77777777" w:rsidR="00110829" w:rsidRDefault="00110829" w:rsidP="00C55398">
      <w:pPr>
        <w:pStyle w:val="Corpodetexto"/>
        <w:ind w:left="142"/>
        <w:jc w:val="center"/>
        <w:rPr>
          <w:sz w:val="2"/>
          <w:szCs w:val="2"/>
          <w:highlight w:val="yellow"/>
          <w:lang w:val="pt-BR"/>
        </w:rPr>
      </w:pPr>
    </w:p>
    <w:p w14:paraId="15B17161" w14:textId="77777777" w:rsidR="00110829" w:rsidRDefault="00110829" w:rsidP="00C55398">
      <w:pPr>
        <w:pStyle w:val="Corpodetexto"/>
        <w:ind w:left="142"/>
        <w:jc w:val="center"/>
        <w:rPr>
          <w:sz w:val="2"/>
          <w:szCs w:val="2"/>
          <w:highlight w:val="yellow"/>
          <w:lang w:val="pt-BR"/>
        </w:rPr>
      </w:pPr>
    </w:p>
    <w:p w14:paraId="53576450" w14:textId="77777777" w:rsidR="00110829" w:rsidRDefault="00110829" w:rsidP="00C55398">
      <w:pPr>
        <w:pStyle w:val="Corpodetexto"/>
        <w:ind w:left="142"/>
        <w:jc w:val="center"/>
        <w:rPr>
          <w:sz w:val="2"/>
          <w:szCs w:val="2"/>
          <w:highlight w:val="yellow"/>
          <w:lang w:val="pt-BR"/>
        </w:rPr>
      </w:pPr>
    </w:p>
    <w:p w14:paraId="5AB0353E" w14:textId="77777777" w:rsidR="00110829" w:rsidRDefault="00110829" w:rsidP="00C55398">
      <w:pPr>
        <w:pStyle w:val="Corpodetexto"/>
        <w:ind w:left="142"/>
        <w:jc w:val="center"/>
        <w:rPr>
          <w:sz w:val="2"/>
          <w:szCs w:val="2"/>
          <w:highlight w:val="yellow"/>
          <w:lang w:val="pt-BR"/>
        </w:rPr>
      </w:pPr>
    </w:p>
    <w:p w14:paraId="34F75FBE" w14:textId="77777777" w:rsidR="00110829" w:rsidRDefault="00110829" w:rsidP="00C55398">
      <w:pPr>
        <w:pStyle w:val="Corpodetexto"/>
        <w:ind w:left="142"/>
        <w:jc w:val="center"/>
        <w:rPr>
          <w:sz w:val="2"/>
          <w:szCs w:val="2"/>
          <w:highlight w:val="yellow"/>
          <w:lang w:val="pt-BR"/>
        </w:rPr>
      </w:pPr>
    </w:p>
    <w:p w14:paraId="1120DC29" w14:textId="77777777" w:rsidR="00110829" w:rsidRDefault="00110829" w:rsidP="00C55398">
      <w:pPr>
        <w:pStyle w:val="Corpodetexto"/>
        <w:ind w:left="142"/>
        <w:jc w:val="center"/>
        <w:rPr>
          <w:sz w:val="2"/>
          <w:szCs w:val="2"/>
          <w:highlight w:val="yellow"/>
          <w:lang w:val="pt-BR"/>
        </w:rPr>
      </w:pPr>
    </w:p>
    <w:p w14:paraId="34AAC618" w14:textId="77777777" w:rsidR="00110829" w:rsidRDefault="00110829" w:rsidP="00C55398">
      <w:pPr>
        <w:pStyle w:val="Corpodetexto"/>
        <w:ind w:left="142"/>
        <w:jc w:val="center"/>
        <w:rPr>
          <w:sz w:val="2"/>
          <w:szCs w:val="2"/>
          <w:highlight w:val="yellow"/>
          <w:lang w:val="pt-BR"/>
        </w:rPr>
      </w:pPr>
    </w:p>
    <w:p w14:paraId="167E5F36" w14:textId="77777777" w:rsidR="00110829" w:rsidRDefault="00110829" w:rsidP="00C55398">
      <w:pPr>
        <w:pStyle w:val="Corpodetexto"/>
        <w:ind w:left="142"/>
        <w:jc w:val="center"/>
        <w:rPr>
          <w:sz w:val="2"/>
          <w:szCs w:val="2"/>
          <w:highlight w:val="yellow"/>
          <w:lang w:val="pt-BR"/>
        </w:rPr>
      </w:pPr>
    </w:p>
    <w:p w14:paraId="091761F4" w14:textId="77777777" w:rsidR="00110829" w:rsidRDefault="00110829" w:rsidP="00C55398">
      <w:pPr>
        <w:pStyle w:val="Corpodetexto"/>
        <w:ind w:left="142"/>
        <w:jc w:val="center"/>
        <w:rPr>
          <w:sz w:val="2"/>
          <w:szCs w:val="2"/>
          <w:highlight w:val="yellow"/>
          <w:lang w:val="pt-BR"/>
        </w:rPr>
      </w:pPr>
    </w:p>
    <w:p w14:paraId="61157E1E" w14:textId="77777777" w:rsidR="00110829" w:rsidRDefault="00110829" w:rsidP="00C55398">
      <w:pPr>
        <w:pStyle w:val="Corpodetexto"/>
        <w:ind w:left="142"/>
        <w:jc w:val="center"/>
        <w:rPr>
          <w:sz w:val="2"/>
          <w:szCs w:val="2"/>
          <w:highlight w:val="yellow"/>
          <w:lang w:val="pt-BR"/>
        </w:rPr>
      </w:pPr>
    </w:p>
    <w:p w14:paraId="109432BF" w14:textId="77777777" w:rsidR="00110829" w:rsidRDefault="00110829" w:rsidP="00C55398">
      <w:pPr>
        <w:pStyle w:val="Corpodetexto"/>
        <w:ind w:left="142"/>
        <w:jc w:val="center"/>
        <w:rPr>
          <w:sz w:val="2"/>
          <w:szCs w:val="2"/>
          <w:highlight w:val="yellow"/>
          <w:lang w:val="pt-BR"/>
        </w:rPr>
      </w:pPr>
    </w:p>
    <w:p w14:paraId="206B87CE" w14:textId="77777777" w:rsidR="00110829" w:rsidRDefault="00110829" w:rsidP="00C55398">
      <w:pPr>
        <w:pStyle w:val="Corpodetexto"/>
        <w:ind w:left="142"/>
        <w:jc w:val="center"/>
        <w:rPr>
          <w:sz w:val="2"/>
          <w:szCs w:val="2"/>
          <w:highlight w:val="yellow"/>
          <w:lang w:val="pt-BR"/>
        </w:rPr>
      </w:pPr>
    </w:p>
    <w:p w14:paraId="5845A913" w14:textId="77777777" w:rsidR="00110829" w:rsidRDefault="00110829" w:rsidP="00C55398">
      <w:pPr>
        <w:pStyle w:val="Corpodetexto"/>
        <w:ind w:left="142"/>
        <w:jc w:val="center"/>
        <w:rPr>
          <w:sz w:val="2"/>
          <w:szCs w:val="2"/>
          <w:highlight w:val="yellow"/>
          <w:lang w:val="pt-BR"/>
        </w:rPr>
      </w:pPr>
    </w:p>
    <w:p w14:paraId="0374236F" w14:textId="77777777" w:rsidR="00110829" w:rsidRDefault="00110829" w:rsidP="00C55398">
      <w:pPr>
        <w:pStyle w:val="Corpodetexto"/>
        <w:ind w:left="142"/>
        <w:jc w:val="center"/>
        <w:rPr>
          <w:sz w:val="2"/>
          <w:szCs w:val="2"/>
          <w:highlight w:val="yellow"/>
          <w:lang w:val="pt-BR"/>
        </w:rPr>
      </w:pPr>
    </w:p>
    <w:p w14:paraId="19801186" w14:textId="77777777" w:rsidR="00110829" w:rsidRDefault="00110829" w:rsidP="00C55398">
      <w:pPr>
        <w:pStyle w:val="Corpodetexto"/>
        <w:ind w:left="142"/>
        <w:jc w:val="center"/>
        <w:rPr>
          <w:sz w:val="2"/>
          <w:szCs w:val="2"/>
          <w:highlight w:val="yellow"/>
          <w:lang w:val="pt-BR"/>
        </w:rPr>
      </w:pPr>
    </w:p>
    <w:p w14:paraId="612CFDFF" w14:textId="77777777" w:rsidR="00110829" w:rsidRDefault="00110829" w:rsidP="00C55398">
      <w:pPr>
        <w:pStyle w:val="Corpodetexto"/>
        <w:ind w:left="142"/>
        <w:jc w:val="center"/>
        <w:rPr>
          <w:sz w:val="2"/>
          <w:szCs w:val="2"/>
          <w:highlight w:val="yellow"/>
          <w:lang w:val="pt-BR"/>
        </w:rPr>
      </w:pPr>
    </w:p>
    <w:p w14:paraId="161901F2" w14:textId="77777777" w:rsidR="00110829" w:rsidRDefault="00110829" w:rsidP="00C55398">
      <w:pPr>
        <w:pStyle w:val="Corpodetexto"/>
        <w:ind w:left="142"/>
        <w:jc w:val="center"/>
        <w:rPr>
          <w:sz w:val="2"/>
          <w:szCs w:val="2"/>
          <w:highlight w:val="yellow"/>
          <w:lang w:val="pt-BR"/>
        </w:rPr>
      </w:pPr>
    </w:p>
    <w:p w14:paraId="586C6061" w14:textId="77777777" w:rsidR="00110829" w:rsidRDefault="00110829" w:rsidP="00C55398">
      <w:pPr>
        <w:pStyle w:val="Corpodetexto"/>
        <w:ind w:left="142"/>
        <w:jc w:val="center"/>
        <w:rPr>
          <w:sz w:val="2"/>
          <w:szCs w:val="2"/>
          <w:highlight w:val="yellow"/>
          <w:lang w:val="pt-BR"/>
        </w:rPr>
      </w:pPr>
    </w:p>
    <w:p w14:paraId="50BA3D4F" w14:textId="77777777" w:rsidR="00110829" w:rsidRDefault="00110829" w:rsidP="00C55398">
      <w:pPr>
        <w:pStyle w:val="Corpodetexto"/>
        <w:ind w:left="142"/>
        <w:jc w:val="center"/>
        <w:rPr>
          <w:sz w:val="2"/>
          <w:szCs w:val="2"/>
          <w:highlight w:val="yellow"/>
          <w:lang w:val="pt-BR"/>
        </w:rPr>
      </w:pPr>
    </w:p>
    <w:p w14:paraId="13CED1E6" w14:textId="77777777" w:rsidR="00110829" w:rsidRDefault="00110829" w:rsidP="00C55398">
      <w:pPr>
        <w:pStyle w:val="Corpodetexto"/>
        <w:ind w:left="142"/>
        <w:jc w:val="center"/>
        <w:rPr>
          <w:sz w:val="2"/>
          <w:szCs w:val="2"/>
          <w:highlight w:val="yellow"/>
          <w:lang w:val="pt-BR"/>
        </w:rPr>
      </w:pPr>
    </w:p>
    <w:p w14:paraId="00572200" w14:textId="77777777" w:rsidR="00110829" w:rsidRDefault="00110829" w:rsidP="00C55398">
      <w:pPr>
        <w:pStyle w:val="Corpodetexto"/>
        <w:ind w:left="142"/>
        <w:jc w:val="center"/>
        <w:rPr>
          <w:sz w:val="2"/>
          <w:szCs w:val="2"/>
          <w:highlight w:val="yellow"/>
          <w:lang w:val="pt-BR"/>
        </w:rPr>
      </w:pPr>
    </w:p>
    <w:p w14:paraId="29C00B61" w14:textId="77777777" w:rsidR="00110829" w:rsidRDefault="00110829" w:rsidP="00C55398">
      <w:pPr>
        <w:pStyle w:val="Corpodetexto"/>
        <w:ind w:left="142"/>
        <w:jc w:val="center"/>
        <w:rPr>
          <w:sz w:val="2"/>
          <w:szCs w:val="2"/>
          <w:highlight w:val="yellow"/>
          <w:lang w:val="pt-BR"/>
        </w:rPr>
      </w:pPr>
    </w:p>
    <w:p w14:paraId="4781569D" w14:textId="77777777" w:rsidR="00110829" w:rsidRDefault="00110829" w:rsidP="00C55398">
      <w:pPr>
        <w:pStyle w:val="Corpodetexto"/>
        <w:ind w:left="142"/>
        <w:jc w:val="center"/>
        <w:rPr>
          <w:sz w:val="2"/>
          <w:szCs w:val="2"/>
          <w:highlight w:val="yellow"/>
          <w:lang w:val="pt-BR"/>
        </w:rPr>
      </w:pPr>
    </w:p>
    <w:p w14:paraId="47E4AD1C" w14:textId="77777777" w:rsidR="00110829" w:rsidRDefault="00110829" w:rsidP="00C55398">
      <w:pPr>
        <w:pStyle w:val="Corpodetexto"/>
        <w:ind w:left="142"/>
        <w:jc w:val="center"/>
        <w:rPr>
          <w:sz w:val="2"/>
          <w:szCs w:val="2"/>
          <w:highlight w:val="yellow"/>
          <w:lang w:val="pt-BR"/>
        </w:rPr>
      </w:pPr>
    </w:p>
    <w:p w14:paraId="2AD1F07A" w14:textId="77777777" w:rsidR="00110829" w:rsidRDefault="00110829" w:rsidP="00C55398">
      <w:pPr>
        <w:pStyle w:val="Corpodetexto"/>
        <w:ind w:left="142"/>
        <w:jc w:val="center"/>
        <w:rPr>
          <w:sz w:val="2"/>
          <w:szCs w:val="2"/>
          <w:highlight w:val="yellow"/>
          <w:lang w:val="pt-BR"/>
        </w:rPr>
      </w:pPr>
    </w:p>
    <w:p w14:paraId="530341F9" w14:textId="77777777" w:rsidR="00110829" w:rsidRDefault="00110829" w:rsidP="00C55398">
      <w:pPr>
        <w:pStyle w:val="Corpodetexto"/>
        <w:ind w:left="142"/>
        <w:jc w:val="center"/>
        <w:rPr>
          <w:sz w:val="2"/>
          <w:szCs w:val="2"/>
          <w:highlight w:val="yellow"/>
          <w:lang w:val="pt-BR"/>
        </w:rPr>
      </w:pPr>
    </w:p>
    <w:p w14:paraId="3F06DC80" w14:textId="77777777" w:rsidR="00110829" w:rsidRDefault="00110829" w:rsidP="00C55398">
      <w:pPr>
        <w:pStyle w:val="Corpodetexto"/>
        <w:ind w:left="142"/>
        <w:jc w:val="center"/>
        <w:rPr>
          <w:sz w:val="2"/>
          <w:szCs w:val="2"/>
          <w:highlight w:val="yellow"/>
          <w:lang w:val="pt-BR"/>
        </w:rPr>
      </w:pPr>
    </w:p>
    <w:p w14:paraId="0545FBB0" w14:textId="77777777" w:rsidR="00110829" w:rsidRDefault="00110829" w:rsidP="00C55398">
      <w:pPr>
        <w:pStyle w:val="Corpodetexto"/>
        <w:ind w:left="142"/>
        <w:jc w:val="center"/>
        <w:rPr>
          <w:sz w:val="2"/>
          <w:szCs w:val="2"/>
          <w:highlight w:val="yellow"/>
          <w:lang w:val="pt-BR"/>
        </w:rPr>
      </w:pPr>
    </w:p>
    <w:p w14:paraId="68D5329A" w14:textId="77777777" w:rsidR="00110829" w:rsidRDefault="00110829" w:rsidP="00C55398">
      <w:pPr>
        <w:pStyle w:val="Corpodetexto"/>
        <w:ind w:left="142"/>
        <w:jc w:val="center"/>
        <w:rPr>
          <w:sz w:val="2"/>
          <w:szCs w:val="2"/>
          <w:highlight w:val="yellow"/>
          <w:lang w:val="pt-BR"/>
        </w:rPr>
      </w:pPr>
    </w:p>
    <w:p w14:paraId="56032977" w14:textId="77777777" w:rsidR="00110829" w:rsidRDefault="00110829" w:rsidP="00C55398">
      <w:pPr>
        <w:pStyle w:val="Corpodetexto"/>
        <w:ind w:left="142"/>
        <w:jc w:val="center"/>
        <w:rPr>
          <w:sz w:val="2"/>
          <w:szCs w:val="2"/>
          <w:highlight w:val="yellow"/>
          <w:lang w:val="pt-BR"/>
        </w:rPr>
      </w:pPr>
    </w:p>
    <w:p w14:paraId="525AAD2B" w14:textId="77777777" w:rsidR="00110829" w:rsidRDefault="00110829" w:rsidP="00C55398">
      <w:pPr>
        <w:pStyle w:val="Corpodetexto"/>
        <w:ind w:left="142"/>
        <w:jc w:val="center"/>
        <w:rPr>
          <w:sz w:val="2"/>
          <w:szCs w:val="2"/>
          <w:highlight w:val="yellow"/>
          <w:lang w:val="pt-BR"/>
        </w:rPr>
      </w:pPr>
    </w:p>
    <w:p w14:paraId="7BB23CE2" w14:textId="77777777" w:rsidR="00110829" w:rsidRDefault="00110829" w:rsidP="00C55398">
      <w:pPr>
        <w:pStyle w:val="Corpodetexto"/>
        <w:ind w:left="142"/>
        <w:jc w:val="center"/>
        <w:rPr>
          <w:sz w:val="2"/>
          <w:szCs w:val="2"/>
          <w:highlight w:val="yellow"/>
          <w:lang w:val="pt-BR"/>
        </w:rPr>
      </w:pPr>
    </w:p>
    <w:p w14:paraId="7FD6AA60" w14:textId="77777777" w:rsidR="00110829" w:rsidRDefault="00110829" w:rsidP="00C55398">
      <w:pPr>
        <w:pStyle w:val="Corpodetexto"/>
        <w:ind w:left="142"/>
        <w:jc w:val="center"/>
        <w:rPr>
          <w:sz w:val="2"/>
          <w:szCs w:val="2"/>
          <w:highlight w:val="yellow"/>
          <w:lang w:val="pt-BR"/>
        </w:rPr>
      </w:pPr>
    </w:p>
    <w:p w14:paraId="695323E0" w14:textId="77777777" w:rsidR="00110829" w:rsidRDefault="00110829" w:rsidP="00C55398">
      <w:pPr>
        <w:pStyle w:val="Corpodetexto"/>
        <w:ind w:left="142"/>
        <w:jc w:val="center"/>
        <w:rPr>
          <w:sz w:val="2"/>
          <w:szCs w:val="2"/>
          <w:highlight w:val="yellow"/>
          <w:lang w:val="pt-BR"/>
        </w:rPr>
      </w:pPr>
    </w:p>
    <w:p w14:paraId="35944415" w14:textId="77777777" w:rsidR="00110829" w:rsidRDefault="00110829" w:rsidP="00C55398">
      <w:pPr>
        <w:pStyle w:val="Corpodetexto"/>
        <w:ind w:left="142"/>
        <w:jc w:val="center"/>
        <w:rPr>
          <w:sz w:val="2"/>
          <w:szCs w:val="2"/>
          <w:highlight w:val="yellow"/>
          <w:lang w:val="pt-BR"/>
        </w:rPr>
      </w:pPr>
    </w:p>
    <w:p w14:paraId="1404AF33" w14:textId="77777777" w:rsidR="00110829" w:rsidRDefault="00110829" w:rsidP="00C55398">
      <w:pPr>
        <w:pStyle w:val="Corpodetexto"/>
        <w:ind w:left="142"/>
        <w:jc w:val="center"/>
        <w:rPr>
          <w:sz w:val="2"/>
          <w:szCs w:val="2"/>
          <w:highlight w:val="yellow"/>
          <w:lang w:val="pt-BR"/>
        </w:rPr>
      </w:pPr>
    </w:p>
    <w:p w14:paraId="12C1FBA4" w14:textId="77777777" w:rsidR="00110829" w:rsidRDefault="00110829" w:rsidP="00C55398">
      <w:pPr>
        <w:pStyle w:val="Corpodetexto"/>
        <w:ind w:left="142"/>
        <w:jc w:val="center"/>
        <w:rPr>
          <w:sz w:val="2"/>
          <w:szCs w:val="2"/>
          <w:highlight w:val="yellow"/>
          <w:lang w:val="pt-BR"/>
        </w:rPr>
      </w:pPr>
    </w:p>
    <w:p w14:paraId="36DF7A53" w14:textId="77777777" w:rsidR="00110829" w:rsidRDefault="00110829" w:rsidP="00C55398">
      <w:pPr>
        <w:pStyle w:val="Corpodetexto"/>
        <w:ind w:left="142"/>
        <w:jc w:val="center"/>
        <w:rPr>
          <w:sz w:val="2"/>
          <w:szCs w:val="2"/>
          <w:highlight w:val="yellow"/>
          <w:lang w:val="pt-BR"/>
        </w:rPr>
      </w:pPr>
    </w:p>
    <w:p w14:paraId="3664A163" w14:textId="77777777" w:rsidR="00110829" w:rsidRDefault="00110829" w:rsidP="00C55398">
      <w:pPr>
        <w:pStyle w:val="Corpodetexto"/>
        <w:ind w:left="142"/>
        <w:jc w:val="center"/>
        <w:rPr>
          <w:sz w:val="2"/>
          <w:szCs w:val="2"/>
          <w:highlight w:val="yellow"/>
          <w:lang w:val="pt-BR"/>
        </w:rPr>
      </w:pPr>
    </w:p>
    <w:p w14:paraId="4D9027A2" w14:textId="77777777" w:rsidR="00110829" w:rsidRDefault="00110829" w:rsidP="00C55398">
      <w:pPr>
        <w:pStyle w:val="Corpodetexto"/>
        <w:ind w:left="142"/>
        <w:jc w:val="center"/>
        <w:rPr>
          <w:sz w:val="2"/>
          <w:szCs w:val="2"/>
          <w:highlight w:val="yellow"/>
          <w:lang w:val="pt-BR"/>
        </w:rPr>
      </w:pPr>
    </w:p>
    <w:p w14:paraId="2E4D556F" w14:textId="77777777" w:rsidR="00110829" w:rsidRDefault="00110829" w:rsidP="00C55398">
      <w:pPr>
        <w:pStyle w:val="Corpodetexto"/>
        <w:ind w:left="142"/>
        <w:jc w:val="center"/>
        <w:rPr>
          <w:sz w:val="2"/>
          <w:szCs w:val="2"/>
          <w:highlight w:val="yellow"/>
          <w:lang w:val="pt-BR"/>
        </w:rPr>
      </w:pPr>
    </w:p>
    <w:p w14:paraId="67D34628" w14:textId="77777777" w:rsidR="00110829" w:rsidRDefault="00110829" w:rsidP="00C55398">
      <w:pPr>
        <w:pStyle w:val="Corpodetexto"/>
        <w:ind w:left="142"/>
        <w:jc w:val="center"/>
        <w:rPr>
          <w:sz w:val="2"/>
          <w:szCs w:val="2"/>
          <w:highlight w:val="yellow"/>
          <w:lang w:val="pt-BR"/>
        </w:rPr>
      </w:pPr>
    </w:p>
    <w:p w14:paraId="2F376DA2" w14:textId="77777777" w:rsidR="00110829" w:rsidRDefault="00110829" w:rsidP="00C55398">
      <w:pPr>
        <w:pStyle w:val="Corpodetexto"/>
        <w:ind w:left="142"/>
        <w:jc w:val="center"/>
        <w:rPr>
          <w:sz w:val="2"/>
          <w:szCs w:val="2"/>
          <w:highlight w:val="yellow"/>
          <w:lang w:val="pt-BR"/>
        </w:rPr>
      </w:pPr>
    </w:p>
    <w:p w14:paraId="7C75B86A" w14:textId="77777777" w:rsidR="00110829" w:rsidRDefault="00110829" w:rsidP="00C55398">
      <w:pPr>
        <w:pStyle w:val="Corpodetexto"/>
        <w:ind w:left="142"/>
        <w:jc w:val="center"/>
        <w:rPr>
          <w:sz w:val="2"/>
          <w:szCs w:val="2"/>
          <w:highlight w:val="yellow"/>
          <w:lang w:val="pt-BR"/>
        </w:rPr>
      </w:pPr>
    </w:p>
    <w:p w14:paraId="4B30AF2C" w14:textId="77777777" w:rsidR="00110829" w:rsidRDefault="00110829" w:rsidP="00C55398">
      <w:pPr>
        <w:pStyle w:val="Corpodetexto"/>
        <w:ind w:left="142"/>
        <w:jc w:val="center"/>
        <w:rPr>
          <w:sz w:val="2"/>
          <w:szCs w:val="2"/>
          <w:highlight w:val="yellow"/>
          <w:lang w:val="pt-BR"/>
        </w:rPr>
      </w:pPr>
    </w:p>
    <w:p w14:paraId="25BCFDC8" w14:textId="77777777" w:rsidR="00110829" w:rsidRDefault="00110829" w:rsidP="00C55398">
      <w:pPr>
        <w:pStyle w:val="Corpodetexto"/>
        <w:ind w:left="142"/>
        <w:jc w:val="center"/>
        <w:rPr>
          <w:sz w:val="2"/>
          <w:szCs w:val="2"/>
          <w:highlight w:val="yellow"/>
          <w:lang w:val="pt-BR"/>
        </w:rPr>
      </w:pPr>
    </w:p>
    <w:p w14:paraId="5E60B07B" w14:textId="77777777" w:rsidR="00110829" w:rsidRDefault="00110829" w:rsidP="00C55398">
      <w:pPr>
        <w:pStyle w:val="Corpodetexto"/>
        <w:ind w:left="142"/>
        <w:jc w:val="center"/>
        <w:rPr>
          <w:sz w:val="2"/>
          <w:szCs w:val="2"/>
          <w:highlight w:val="yellow"/>
          <w:lang w:val="pt-BR"/>
        </w:rPr>
      </w:pPr>
    </w:p>
    <w:p w14:paraId="3E5F3BD2" w14:textId="77777777" w:rsidR="00110829" w:rsidRDefault="00110829" w:rsidP="00C55398">
      <w:pPr>
        <w:pStyle w:val="Corpodetexto"/>
        <w:ind w:left="142"/>
        <w:jc w:val="center"/>
        <w:rPr>
          <w:sz w:val="2"/>
          <w:szCs w:val="2"/>
          <w:highlight w:val="yellow"/>
          <w:lang w:val="pt-BR"/>
        </w:rPr>
      </w:pPr>
    </w:p>
    <w:p w14:paraId="6686B8A9" w14:textId="77777777" w:rsidR="00110829" w:rsidRDefault="00110829" w:rsidP="00C55398">
      <w:pPr>
        <w:pStyle w:val="Corpodetexto"/>
        <w:ind w:left="142"/>
        <w:jc w:val="center"/>
        <w:rPr>
          <w:sz w:val="2"/>
          <w:szCs w:val="2"/>
          <w:highlight w:val="yellow"/>
          <w:lang w:val="pt-BR"/>
        </w:rPr>
      </w:pPr>
    </w:p>
    <w:p w14:paraId="59670F46" w14:textId="77777777" w:rsidR="00110829" w:rsidRDefault="00110829" w:rsidP="00C55398">
      <w:pPr>
        <w:pStyle w:val="Corpodetexto"/>
        <w:ind w:left="142"/>
        <w:jc w:val="center"/>
        <w:rPr>
          <w:sz w:val="2"/>
          <w:szCs w:val="2"/>
          <w:highlight w:val="yellow"/>
          <w:lang w:val="pt-BR"/>
        </w:rPr>
      </w:pPr>
    </w:p>
    <w:p w14:paraId="61C1CF23" w14:textId="77777777" w:rsidR="00110829" w:rsidRDefault="00110829" w:rsidP="00C55398">
      <w:pPr>
        <w:pStyle w:val="Corpodetexto"/>
        <w:ind w:left="142"/>
        <w:jc w:val="center"/>
        <w:rPr>
          <w:sz w:val="2"/>
          <w:szCs w:val="2"/>
          <w:highlight w:val="yellow"/>
          <w:lang w:val="pt-BR"/>
        </w:rPr>
      </w:pPr>
    </w:p>
    <w:p w14:paraId="63346255" w14:textId="77777777" w:rsidR="00110829" w:rsidRDefault="00110829" w:rsidP="00C55398">
      <w:pPr>
        <w:pStyle w:val="Corpodetexto"/>
        <w:ind w:left="142"/>
        <w:jc w:val="center"/>
        <w:rPr>
          <w:sz w:val="2"/>
          <w:szCs w:val="2"/>
          <w:highlight w:val="yellow"/>
          <w:lang w:val="pt-BR"/>
        </w:rPr>
      </w:pPr>
    </w:p>
    <w:p w14:paraId="6BAD30F1" w14:textId="77777777" w:rsidR="00110829" w:rsidRDefault="00110829" w:rsidP="00C55398">
      <w:pPr>
        <w:pStyle w:val="Corpodetexto"/>
        <w:ind w:left="142"/>
        <w:jc w:val="center"/>
        <w:rPr>
          <w:sz w:val="2"/>
          <w:szCs w:val="2"/>
          <w:highlight w:val="yellow"/>
          <w:lang w:val="pt-BR"/>
        </w:rPr>
      </w:pPr>
    </w:p>
    <w:p w14:paraId="6E3B7420" w14:textId="77777777" w:rsidR="00110829" w:rsidRDefault="00110829" w:rsidP="00C55398">
      <w:pPr>
        <w:pStyle w:val="Corpodetexto"/>
        <w:ind w:left="142"/>
        <w:jc w:val="center"/>
        <w:rPr>
          <w:sz w:val="2"/>
          <w:szCs w:val="2"/>
          <w:highlight w:val="yellow"/>
          <w:lang w:val="pt-BR"/>
        </w:rPr>
      </w:pPr>
    </w:p>
    <w:p w14:paraId="79E2E316" w14:textId="77777777" w:rsidR="00110829" w:rsidRDefault="00110829" w:rsidP="00C55398">
      <w:pPr>
        <w:pStyle w:val="Corpodetexto"/>
        <w:ind w:left="142"/>
        <w:jc w:val="center"/>
        <w:rPr>
          <w:sz w:val="2"/>
          <w:szCs w:val="2"/>
          <w:highlight w:val="yellow"/>
          <w:lang w:val="pt-BR"/>
        </w:rPr>
      </w:pPr>
    </w:p>
    <w:p w14:paraId="102EBFC0" w14:textId="77777777" w:rsidR="00110829" w:rsidRDefault="00110829" w:rsidP="00C55398">
      <w:pPr>
        <w:pStyle w:val="Corpodetexto"/>
        <w:ind w:left="142"/>
        <w:jc w:val="center"/>
        <w:rPr>
          <w:sz w:val="2"/>
          <w:szCs w:val="2"/>
          <w:highlight w:val="yellow"/>
          <w:lang w:val="pt-BR"/>
        </w:rPr>
      </w:pPr>
    </w:p>
    <w:p w14:paraId="6C7EECDC" w14:textId="77777777" w:rsidR="00110829" w:rsidRDefault="00110829" w:rsidP="00C55398">
      <w:pPr>
        <w:pStyle w:val="Corpodetexto"/>
        <w:ind w:left="142"/>
        <w:jc w:val="center"/>
        <w:rPr>
          <w:sz w:val="2"/>
          <w:szCs w:val="2"/>
          <w:highlight w:val="yellow"/>
          <w:lang w:val="pt-BR"/>
        </w:rPr>
      </w:pPr>
    </w:p>
    <w:p w14:paraId="5C519208" w14:textId="77777777" w:rsidR="00110829" w:rsidRDefault="00110829" w:rsidP="00C55398">
      <w:pPr>
        <w:pStyle w:val="Corpodetexto"/>
        <w:ind w:left="142"/>
        <w:jc w:val="center"/>
        <w:rPr>
          <w:sz w:val="2"/>
          <w:szCs w:val="2"/>
          <w:highlight w:val="yellow"/>
          <w:lang w:val="pt-BR"/>
        </w:rPr>
      </w:pPr>
    </w:p>
    <w:p w14:paraId="405C1C24" w14:textId="77777777" w:rsidR="00110829" w:rsidRDefault="00110829" w:rsidP="00C55398">
      <w:pPr>
        <w:pStyle w:val="Corpodetexto"/>
        <w:ind w:left="142"/>
        <w:jc w:val="center"/>
        <w:rPr>
          <w:sz w:val="2"/>
          <w:szCs w:val="2"/>
          <w:highlight w:val="yellow"/>
          <w:lang w:val="pt-BR"/>
        </w:rPr>
      </w:pPr>
    </w:p>
    <w:p w14:paraId="28B065C0" w14:textId="77777777" w:rsidR="00110829" w:rsidRDefault="00110829" w:rsidP="00C55398">
      <w:pPr>
        <w:pStyle w:val="Corpodetexto"/>
        <w:ind w:left="142"/>
        <w:jc w:val="center"/>
        <w:rPr>
          <w:sz w:val="2"/>
          <w:szCs w:val="2"/>
          <w:highlight w:val="yellow"/>
          <w:lang w:val="pt-BR"/>
        </w:rPr>
      </w:pPr>
    </w:p>
    <w:p w14:paraId="123C33F8" w14:textId="77777777" w:rsidR="00110829" w:rsidRDefault="00110829" w:rsidP="00C55398">
      <w:pPr>
        <w:pStyle w:val="Corpodetexto"/>
        <w:ind w:left="142"/>
        <w:jc w:val="center"/>
        <w:rPr>
          <w:sz w:val="2"/>
          <w:szCs w:val="2"/>
          <w:highlight w:val="yellow"/>
          <w:lang w:val="pt-BR"/>
        </w:rPr>
      </w:pPr>
    </w:p>
    <w:p w14:paraId="2AA273EE" w14:textId="77777777" w:rsidR="00110829" w:rsidRDefault="00110829" w:rsidP="00C55398">
      <w:pPr>
        <w:pStyle w:val="Corpodetexto"/>
        <w:ind w:left="142"/>
        <w:jc w:val="center"/>
        <w:rPr>
          <w:sz w:val="2"/>
          <w:szCs w:val="2"/>
          <w:highlight w:val="yellow"/>
          <w:lang w:val="pt-BR"/>
        </w:rPr>
      </w:pPr>
    </w:p>
    <w:p w14:paraId="35464C33" w14:textId="77777777" w:rsidR="00110829" w:rsidRDefault="00110829" w:rsidP="00C55398">
      <w:pPr>
        <w:pStyle w:val="Corpodetexto"/>
        <w:ind w:left="142"/>
        <w:jc w:val="center"/>
        <w:rPr>
          <w:sz w:val="2"/>
          <w:szCs w:val="2"/>
          <w:highlight w:val="yellow"/>
          <w:lang w:val="pt-BR"/>
        </w:rPr>
      </w:pPr>
    </w:p>
    <w:p w14:paraId="64E61917" w14:textId="77777777" w:rsidR="00110829" w:rsidRDefault="00110829" w:rsidP="00C55398">
      <w:pPr>
        <w:pStyle w:val="Corpodetexto"/>
        <w:ind w:left="142"/>
        <w:jc w:val="center"/>
        <w:rPr>
          <w:sz w:val="2"/>
          <w:szCs w:val="2"/>
          <w:highlight w:val="yellow"/>
          <w:lang w:val="pt-BR"/>
        </w:rPr>
      </w:pPr>
    </w:p>
    <w:p w14:paraId="6A5D7C04" w14:textId="77777777" w:rsidR="00110829" w:rsidRDefault="00110829" w:rsidP="00C55398">
      <w:pPr>
        <w:pStyle w:val="Corpodetexto"/>
        <w:ind w:left="142"/>
        <w:jc w:val="center"/>
        <w:rPr>
          <w:sz w:val="2"/>
          <w:szCs w:val="2"/>
          <w:highlight w:val="yellow"/>
          <w:lang w:val="pt-BR"/>
        </w:rPr>
      </w:pPr>
    </w:p>
    <w:p w14:paraId="1F6B9E8A" w14:textId="77777777" w:rsidR="00110829" w:rsidRDefault="00110829" w:rsidP="00C55398">
      <w:pPr>
        <w:pStyle w:val="Corpodetexto"/>
        <w:ind w:left="142"/>
        <w:jc w:val="center"/>
        <w:rPr>
          <w:sz w:val="2"/>
          <w:szCs w:val="2"/>
          <w:highlight w:val="yellow"/>
          <w:lang w:val="pt-BR"/>
        </w:rPr>
      </w:pPr>
    </w:p>
    <w:p w14:paraId="7EADDBFC" w14:textId="77777777" w:rsidR="00110829" w:rsidRDefault="00110829" w:rsidP="00C55398">
      <w:pPr>
        <w:pStyle w:val="Corpodetexto"/>
        <w:ind w:left="142"/>
        <w:jc w:val="center"/>
        <w:rPr>
          <w:sz w:val="2"/>
          <w:szCs w:val="2"/>
          <w:highlight w:val="yellow"/>
          <w:lang w:val="pt-BR"/>
        </w:rPr>
      </w:pPr>
    </w:p>
    <w:p w14:paraId="6EDD5A2A" w14:textId="77777777" w:rsidR="00110829" w:rsidRDefault="00110829" w:rsidP="00C55398">
      <w:pPr>
        <w:pStyle w:val="Corpodetexto"/>
        <w:ind w:left="142"/>
        <w:jc w:val="center"/>
        <w:rPr>
          <w:sz w:val="2"/>
          <w:szCs w:val="2"/>
          <w:highlight w:val="yellow"/>
          <w:lang w:val="pt-BR"/>
        </w:rPr>
      </w:pPr>
    </w:p>
    <w:p w14:paraId="3CD8F4C5" w14:textId="77777777" w:rsidR="00110829" w:rsidRDefault="00110829" w:rsidP="00C55398">
      <w:pPr>
        <w:pStyle w:val="Corpodetexto"/>
        <w:ind w:left="142"/>
        <w:jc w:val="center"/>
        <w:rPr>
          <w:sz w:val="2"/>
          <w:szCs w:val="2"/>
          <w:highlight w:val="yellow"/>
          <w:lang w:val="pt-BR"/>
        </w:rPr>
      </w:pPr>
    </w:p>
    <w:p w14:paraId="6A32F89D" w14:textId="77777777" w:rsidR="00110829" w:rsidRDefault="00110829" w:rsidP="00C55398">
      <w:pPr>
        <w:pStyle w:val="Corpodetexto"/>
        <w:ind w:left="142"/>
        <w:jc w:val="center"/>
        <w:rPr>
          <w:sz w:val="2"/>
          <w:szCs w:val="2"/>
          <w:highlight w:val="yellow"/>
          <w:lang w:val="pt-BR"/>
        </w:rPr>
      </w:pPr>
    </w:p>
    <w:p w14:paraId="40789114" w14:textId="77777777" w:rsidR="00110829" w:rsidRDefault="00110829" w:rsidP="00C55398">
      <w:pPr>
        <w:pStyle w:val="Corpodetexto"/>
        <w:ind w:left="142"/>
        <w:jc w:val="center"/>
        <w:rPr>
          <w:sz w:val="2"/>
          <w:szCs w:val="2"/>
          <w:highlight w:val="yellow"/>
          <w:lang w:val="pt-BR"/>
        </w:rPr>
      </w:pPr>
    </w:p>
    <w:p w14:paraId="6C627146" w14:textId="77777777" w:rsidR="00110829" w:rsidRDefault="00110829" w:rsidP="00C55398">
      <w:pPr>
        <w:pStyle w:val="Corpodetexto"/>
        <w:ind w:left="142"/>
        <w:jc w:val="center"/>
        <w:rPr>
          <w:sz w:val="2"/>
          <w:szCs w:val="2"/>
          <w:highlight w:val="yellow"/>
          <w:lang w:val="pt-BR"/>
        </w:rPr>
      </w:pPr>
    </w:p>
    <w:p w14:paraId="17A06F70" w14:textId="77777777" w:rsidR="00110829" w:rsidRDefault="00110829" w:rsidP="00C55398">
      <w:pPr>
        <w:pStyle w:val="Corpodetexto"/>
        <w:ind w:left="142"/>
        <w:jc w:val="center"/>
        <w:rPr>
          <w:sz w:val="2"/>
          <w:szCs w:val="2"/>
          <w:highlight w:val="yellow"/>
          <w:lang w:val="pt-BR"/>
        </w:rPr>
      </w:pPr>
    </w:p>
    <w:p w14:paraId="00DFC979" w14:textId="77777777" w:rsidR="00110829" w:rsidRDefault="00110829" w:rsidP="00C55398">
      <w:pPr>
        <w:pStyle w:val="Corpodetexto"/>
        <w:ind w:left="142"/>
        <w:jc w:val="center"/>
        <w:rPr>
          <w:sz w:val="2"/>
          <w:szCs w:val="2"/>
          <w:highlight w:val="yellow"/>
          <w:lang w:val="pt-BR"/>
        </w:rPr>
      </w:pPr>
    </w:p>
    <w:p w14:paraId="2440D9C3" w14:textId="77777777" w:rsidR="00110829" w:rsidRDefault="00110829" w:rsidP="00C55398">
      <w:pPr>
        <w:pStyle w:val="Corpodetexto"/>
        <w:ind w:left="142"/>
        <w:jc w:val="center"/>
        <w:rPr>
          <w:sz w:val="2"/>
          <w:szCs w:val="2"/>
          <w:highlight w:val="yellow"/>
          <w:lang w:val="pt-BR"/>
        </w:rPr>
      </w:pPr>
    </w:p>
    <w:p w14:paraId="66EEC729" w14:textId="77777777" w:rsidR="00110829" w:rsidRDefault="00110829" w:rsidP="00C55398">
      <w:pPr>
        <w:pStyle w:val="Corpodetexto"/>
        <w:ind w:left="142"/>
        <w:jc w:val="center"/>
        <w:rPr>
          <w:sz w:val="2"/>
          <w:szCs w:val="2"/>
          <w:highlight w:val="yellow"/>
          <w:lang w:val="pt-BR"/>
        </w:rPr>
      </w:pPr>
    </w:p>
    <w:p w14:paraId="715B5382" w14:textId="77777777" w:rsidR="00110829" w:rsidRDefault="00110829" w:rsidP="00C55398">
      <w:pPr>
        <w:pStyle w:val="Corpodetexto"/>
        <w:ind w:left="142"/>
        <w:jc w:val="center"/>
        <w:rPr>
          <w:sz w:val="2"/>
          <w:szCs w:val="2"/>
          <w:highlight w:val="yellow"/>
          <w:lang w:val="pt-BR"/>
        </w:rPr>
      </w:pPr>
    </w:p>
    <w:p w14:paraId="579FA20E" w14:textId="77777777" w:rsidR="00110829" w:rsidRDefault="00110829" w:rsidP="00C55398">
      <w:pPr>
        <w:pStyle w:val="Corpodetexto"/>
        <w:ind w:left="142"/>
        <w:jc w:val="center"/>
        <w:rPr>
          <w:sz w:val="2"/>
          <w:szCs w:val="2"/>
          <w:highlight w:val="yellow"/>
          <w:lang w:val="pt-BR"/>
        </w:rPr>
      </w:pPr>
    </w:p>
    <w:p w14:paraId="2218C86E" w14:textId="77777777" w:rsidR="00110829" w:rsidRDefault="00110829" w:rsidP="00C55398">
      <w:pPr>
        <w:pStyle w:val="Corpodetexto"/>
        <w:ind w:left="142"/>
        <w:jc w:val="center"/>
        <w:rPr>
          <w:sz w:val="2"/>
          <w:szCs w:val="2"/>
          <w:highlight w:val="yellow"/>
          <w:lang w:val="pt-BR"/>
        </w:rPr>
      </w:pPr>
    </w:p>
    <w:p w14:paraId="2BCDF988" w14:textId="77777777" w:rsidR="00110829" w:rsidRDefault="00110829" w:rsidP="00C55398">
      <w:pPr>
        <w:pStyle w:val="Corpodetexto"/>
        <w:ind w:left="142"/>
        <w:jc w:val="center"/>
        <w:rPr>
          <w:sz w:val="2"/>
          <w:szCs w:val="2"/>
          <w:highlight w:val="yellow"/>
          <w:lang w:val="pt-BR"/>
        </w:rPr>
      </w:pPr>
    </w:p>
    <w:p w14:paraId="17EA9A85" w14:textId="77777777" w:rsidR="00110829" w:rsidRDefault="00110829" w:rsidP="00C55398">
      <w:pPr>
        <w:pStyle w:val="Corpodetexto"/>
        <w:ind w:left="142"/>
        <w:jc w:val="center"/>
        <w:rPr>
          <w:sz w:val="2"/>
          <w:szCs w:val="2"/>
          <w:highlight w:val="yellow"/>
          <w:lang w:val="pt-BR"/>
        </w:rPr>
      </w:pPr>
    </w:p>
    <w:p w14:paraId="1E369811" w14:textId="77777777" w:rsidR="00110829" w:rsidRDefault="00110829" w:rsidP="00C55398">
      <w:pPr>
        <w:pStyle w:val="Corpodetexto"/>
        <w:ind w:left="142"/>
        <w:jc w:val="center"/>
        <w:rPr>
          <w:sz w:val="2"/>
          <w:szCs w:val="2"/>
          <w:highlight w:val="yellow"/>
          <w:lang w:val="pt-BR"/>
        </w:rPr>
      </w:pPr>
    </w:p>
    <w:p w14:paraId="2F747D0C" w14:textId="77777777" w:rsidR="00110829" w:rsidRDefault="00110829" w:rsidP="00C55398">
      <w:pPr>
        <w:pStyle w:val="Corpodetexto"/>
        <w:ind w:left="142"/>
        <w:jc w:val="center"/>
        <w:rPr>
          <w:sz w:val="2"/>
          <w:szCs w:val="2"/>
          <w:highlight w:val="yellow"/>
          <w:lang w:val="pt-BR"/>
        </w:rPr>
      </w:pPr>
    </w:p>
    <w:p w14:paraId="22EE0A08" w14:textId="77777777" w:rsidR="00110829" w:rsidRDefault="00110829" w:rsidP="00C55398">
      <w:pPr>
        <w:pStyle w:val="Corpodetexto"/>
        <w:ind w:left="142"/>
        <w:jc w:val="center"/>
        <w:rPr>
          <w:sz w:val="2"/>
          <w:szCs w:val="2"/>
          <w:highlight w:val="yellow"/>
          <w:lang w:val="pt-BR"/>
        </w:rPr>
      </w:pPr>
    </w:p>
    <w:p w14:paraId="21039220" w14:textId="77777777" w:rsidR="00110829" w:rsidRDefault="00110829" w:rsidP="00C55398">
      <w:pPr>
        <w:pStyle w:val="Corpodetexto"/>
        <w:ind w:left="142"/>
        <w:jc w:val="center"/>
        <w:rPr>
          <w:sz w:val="2"/>
          <w:szCs w:val="2"/>
          <w:highlight w:val="yellow"/>
          <w:lang w:val="pt-BR"/>
        </w:rPr>
      </w:pPr>
    </w:p>
    <w:p w14:paraId="21099877" w14:textId="77777777" w:rsidR="00110829" w:rsidRDefault="00110829" w:rsidP="00C55398">
      <w:pPr>
        <w:pStyle w:val="Corpodetexto"/>
        <w:ind w:left="142"/>
        <w:jc w:val="center"/>
        <w:rPr>
          <w:sz w:val="2"/>
          <w:szCs w:val="2"/>
          <w:highlight w:val="yellow"/>
          <w:lang w:val="pt-BR"/>
        </w:rPr>
      </w:pPr>
    </w:p>
    <w:p w14:paraId="082AC19C" w14:textId="77777777" w:rsidR="00110829" w:rsidRDefault="00110829" w:rsidP="00C55398">
      <w:pPr>
        <w:pStyle w:val="Corpodetexto"/>
        <w:ind w:left="142"/>
        <w:jc w:val="center"/>
        <w:rPr>
          <w:sz w:val="2"/>
          <w:szCs w:val="2"/>
          <w:highlight w:val="yellow"/>
          <w:lang w:val="pt-BR"/>
        </w:rPr>
      </w:pPr>
    </w:p>
    <w:p w14:paraId="6B522FDF" w14:textId="77777777" w:rsidR="00110829" w:rsidRDefault="00110829" w:rsidP="00C55398">
      <w:pPr>
        <w:pStyle w:val="Corpodetexto"/>
        <w:ind w:left="142"/>
        <w:jc w:val="center"/>
        <w:rPr>
          <w:sz w:val="2"/>
          <w:szCs w:val="2"/>
          <w:highlight w:val="yellow"/>
          <w:lang w:val="pt-BR"/>
        </w:rPr>
      </w:pPr>
    </w:p>
    <w:p w14:paraId="4B0372AD" w14:textId="77777777" w:rsidR="00110829" w:rsidRDefault="00110829" w:rsidP="00C55398">
      <w:pPr>
        <w:pStyle w:val="Corpodetexto"/>
        <w:ind w:left="142"/>
        <w:jc w:val="center"/>
        <w:rPr>
          <w:sz w:val="2"/>
          <w:szCs w:val="2"/>
          <w:highlight w:val="yellow"/>
          <w:lang w:val="pt-BR"/>
        </w:rPr>
      </w:pPr>
    </w:p>
    <w:p w14:paraId="5E5329A4" w14:textId="77777777" w:rsidR="00110829" w:rsidRDefault="00110829" w:rsidP="00C55398">
      <w:pPr>
        <w:pStyle w:val="Corpodetexto"/>
        <w:ind w:left="142"/>
        <w:jc w:val="center"/>
        <w:rPr>
          <w:sz w:val="2"/>
          <w:szCs w:val="2"/>
          <w:highlight w:val="yellow"/>
          <w:lang w:val="pt-BR"/>
        </w:rPr>
      </w:pPr>
    </w:p>
    <w:p w14:paraId="37716DC4" w14:textId="77777777" w:rsidR="00110829" w:rsidRDefault="00110829" w:rsidP="00C55398">
      <w:pPr>
        <w:pStyle w:val="Corpodetexto"/>
        <w:ind w:left="142"/>
        <w:jc w:val="center"/>
        <w:rPr>
          <w:sz w:val="2"/>
          <w:szCs w:val="2"/>
          <w:highlight w:val="yellow"/>
          <w:lang w:val="pt-BR"/>
        </w:rPr>
      </w:pPr>
    </w:p>
    <w:p w14:paraId="158CD558" w14:textId="77777777" w:rsidR="00110829" w:rsidRDefault="00110829" w:rsidP="00C55398">
      <w:pPr>
        <w:pStyle w:val="Corpodetexto"/>
        <w:ind w:left="142"/>
        <w:jc w:val="center"/>
        <w:rPr>
          <w:sz w:val="2"/>
          <w:szCs w:val="2"/>
          <w:highlight w:val="yellow"/>
          <w:lang w:val="pt-BR"/>
        </w:rPr>
      </w:pPr>
    </w:p>
    <w:p w14:paraId="56E13BFA" w14:textId="77777777" w:rsidR="00110829" w:rsidRDefault="00110829" w:rsidP="00C55398">
      <w:pPr>
        <w:pStyle w:val="Corpodetexto"/>
        <w:ind w:left="142"/>
        <w:jc w:val="center"/>
        <w:rPr>
          <w:sz w:val="2"/>
          <w:szCs w:val="2"/>
          <w:highlight w:val="yellow"/>
          <w:lang w:val="pt-BR"/>
        </w:rPr>
      </w:pPr>
    </w:p>
    <w:p w14:paraId="19C6C9B4" w14:textId="77777777" w:rsidR="00110829" w:rsidRDefault="00110829" w:rsidP="00C55398">
      <w:pPr>
        <w:pStyle w:val="Corpodetexto"/>
        <w:ind w:left="142"/>
        <w:jc w:val="center"/>
        <w:rPr>
          <w:sz w:val="2"/>
          <w:szCs w:val="2"/>
          <w:highlight w:val="yellow"/>
          <w:lang w:val="pt-BR"/>
        </w:rPr>
      </w:pPr>
    </w:p>
    <w:p w14:paraId="7A34B6BC" w14:textId="77777777" w:rsidR="00110829" w:rsidRDefault="00110829" w:rsidP="00C55398">
      <w:pPr>
        <w:pStyle w:val="Corpodetexto"/>
        <w:ind w:left="142"/>
        <w:jc w:val="center"/>
        <w:rPr>
          <w:sz w:val="2"/>
          <w:szCs w:val="2"/>
          <w:highlight w:val="yellow"/>
          <w:lang w:val="pt-BR"/>
        </w:rPr>
      </w:pPr>
    </w:p>
    <w:p w14:paraId="53533AEA" w14:textId="77777777" w:rsidR="00110829" w:rsidRDefault="00110829" w:rsidP="00C55398">
      <w:pPr>
        <w:pStyle w:val="Corpodetexto"/>
        <w:ind w:left="142"/>
        <w:jc w:val="center"/>
        <w:rPr>
          <w:sz w:val="2"/>
          <w:szCs w:val="2"/>
          <w:highlight w:val="yellow"/>
          <w:lang w:val="pt-BR"/>
        </w:rPr>
      </w:pPr>
    </w:p>
    <w:p w14:paraId="3B07FD26" w14:textId="77777777" w:rsidR="00110829" w:rsidRDefault="00110829" w:rsidP="00C55398">
      <w:pPr>
        <w:pStyle w:val="Corpodetexto"/>
        <w:ind w:left="142"/>
        <w:jc w:val="center"/>
        <w:rPr>
          <w:sz w:val="2"/>
          <w:szCs w:val="2"/>
          <w:highlight w:val="yellow"/>
          <w:lang w:val="pt-BR"/>
        </w:rPr>
      </w:pPr>
    </w:p>
    <w:p w14:paraId="3C8761FD" w14:textId="77777777" w:rsidR="00110829" w:rsidRDefault="00110829" w:rsidP="00C55398">
      <w:pPr>
        <w:pStyle w:val="Corpodetexto"/>
        <w:ind w:left="142"/>
        <w:jc w:val="center"/>
        <w:rPr>
          <w:sz w:val="2"/>
          <w:szCs w:val="2"/>
          <w:highlight w:val="yellow"/>
          <w:lang w:val="pt-BR"/>
        </w:rPr>
      </w:pPr>
    </w:p>
    <w:p w14:paraId="30C6EFD1" w14:textId="77777777" w:rsidR="00110829" w:rsidRDefault="00110829" w:rsidP="00C55398">
      <w:pPr>
        <w:pStyle w:val="Corpodetexto"/>
        <w:ind w:left="142"/>
        <w:jc w:val="center"/>
        <w:rPr>
          <w:sz w:val="2"/>
          <w:szCs w:val="2"/>
          <w:highlight w:val="yellow"/>
          <w:lang w:val="pt-BR"/>
        </w:rPr>
      </w:pPr>
    </w:p>
    <w:p w14:paraId="5AEAF4A6" w14:textId="77777777" w:rsidR="00110829" w:rsidRDefault="00110829" w:rsidP="00C55398">
      <w:pPr>
        <w:pStyle w:val="Corpodetexto"/>
        <w:ind w:left="142"/>
        <w:jc w:val="center"/>
        <w:rPr>
          <w:sz w:val="2"/>
          <w:szCs w:val="2"/>
          <w:highlight w:val="yellow"/>
          <w:lang w:val="pt-BR"/>
        </w:rPr>
      </w:pPr>
    </w:p>
    <w:p w14:paraId="02B86857" w14:textId="77777777" w:rsidR="00110829" w:rsidRDefault="00110829" w:rsidP="00C55398">
      <w:pPr>
        <w:pStyle w:val="Corpodetexto"/>
        <w:ind w:left="142"/>
        <w:jc w:val="center"/>
        <w:rPr>
          <w:sz w:val="2"/>
          <w:szCs w:val="2"/>
          <w:highlight w:val="yellow"/>
          <w:lang w:val="pt-BR"/>
        </w:rPr>
      </w:pPr>
    </w:p>
    <w:p w14:paraId="77877186" w14:textId="77777777" w:rsidR="00110829" w:rsidRDefault="00110829" w:rsidP="00C55398">
      <w:pPr>
        <w:pStyle w:val="Corpodetexto"/>
        <w:ind w:left="142"/>
        <w:jc w:val="center"/>
        <w:rPr>
          <w:sz w:val="2"/>
          <w:szCs w:val="2"/>
          <w:highlight w:val="yellow"/>
          <w:lang w:val="pt-BR"/>
        </w:rPr>
      </w:pPr>
    </w:p>
    <w:p w14:paraId="221B0A0F" w14:textId="77777777" w:rsidR="00110829" w:rsidRDefault="00110829" w:rsidP="00C55398">
      <w:pPr>
        <w:pStyle w:val="Corpodetexto"/>
        <w:ind w:left="142"/>
        <w:jc w:val="center"/>
        <w:rPr>
          <w:sz w:val="2"/>
          <w:szCs w:val="2"/>
          <w:highlight w:val="yellow"/>
          <w:lang w:val="pt-BR"/>
        </w:rPr>
      </w:pPr>
    </w:p>
    <w:p w14:paraId="025DACE8" w14:textId="77777777" w:rsidR="00110829" w:rsidRDefault="00110829" w:rsidP="00C55398">
      <w:pPr>
        <w:pStyle w:val="Corpodetexto"/>
        <w:ind w:left="142"/>
        <w:jc w:val="center"/>
        <w:rPr>
          <w:sz w:val="2"/>
          <w:szCs w:val="2"/>
          <w:highlight w:val="yellow"/>
          <w:lang w:val="pt-BR"/>
        </w:rPr>
      </w:pPr>
    </w:p>
    <w:p w14:paraId="5EBEF062" w14:textId="77777777" w:rsidR="00110829" w:rsidRDefault="00110829" w:rsidP="00C55398">
      <w:pPr>
        <w:pStyle w:val="Corpodetexto"/>
        <w:ind w:left="142"/>
        <w:jc w:val="center"/>
        <w:rPr>
          <w:sz w:val="2"/>
          <w:szCs w:val="2"/>
          <w:highlight w:val="yellow"/>
          <w:lang w:val="pt-BR"/>
        </w:rPr>
      </w:pPr>
    </w:p>
    <w:p w14:paraId="5E18D0F8" w14:textId="77777777" w:rsidR="00110829" w:rsidRDefault="00110829" w:rsidP="00C55398">
      <w:pPr>
        <w:pStyle w:val="Corpodetexto"/>
        <w:ind w:left="142"/>
        <w:jc w:val="center"/>
        <w:rPr>
          <w:sz w:val="2"/>
          <w:szCs w:val="2"/>
          <w:highlight w:val="yellow"/>
          <w:lang w:val="pt-BR"/>
        </w:rPr>
      </w:pPr>
    </w:p>
    <w:p w14:paraId="7915A41D" w14:textId="77777777" w:rsidR="00110829" w:rsidRDefault="00110829" w:rsidP="00C55398">
      <w:pPr>
        <w:pStyle w:val="Corpodetexto"/>
        <w:ind w:left="142"/>
        <w:jc w:val="center"/>
        <w:rPr>
          <w:sz w:val="2"/>
          <w:szCs w:val="2"/>
          <w:highlight w:val="yellow"/>
          <w:lang w:val="pt-BR"/>
        </w:rPr>
      </w:pPr>
    </w:p>
    <w:p w14:paraId="4E45ED90" w14:textId="77777777" w:rsidR="00110829" w:rsidRDefault="00110829" w:rsidP="00C55398">
      <w:pPr>
        <w:pStyle w:val="Corpodetexto"/>
        <w:ind w:left="142"/>
        <w:jc w:val="center"/>
        <w:rPr>
          <w:sz w:val="2"/>
          <w:szCs w:val="2"/>
          <w:highlight w:val="yellow"/>
          <w:lang w:val="pt-BR"/>
        </w:rPr>
      </w:pPr>
    </w:p>
    <w:p w14:paraId="6BB77F0F" w14:textId="77777777" w:rsidR="00110829" w:rsidRDefault="00110829" w:rsidP="00C55398">
      <w:pPr>
        <w:pStyle w:val="Corpodetexto"/>
        <w:ind w:left="142"/>
        <w:jc w:val="center"/>
        <w:rPr>
          <w:sz w:val="2"/>
          <w:szCs w:val="2"/>
          <w:highlight w:val="yellow"/>
          <w:lang w:val="pt-BR"/>
        </w:rPr>
      </w:pPr>
    </w:p>
    <w:p w14:paraId="799242CE" w14:textId="77777777" w:rsidR="00110829" w:rsidRDefault="00110829" w:rsidP="00C55398">
      <w:pPr>
        <w:pStyle w:val="Corpodetexto"/>
        <w:ind w:left="142"/>
        <w:jc w:val="center"/>
        <w:rPr>
          <w:sz w:val="2"/>
          <w:szCs w:val="2"/>
          <w:highlight w:val="yellow"/>
          <w:lang w:val="pt-BR"/>
        </w:rPr>
      </w:pPr>
    </w:p>
    <w:p w14:paraId="7B19C973" w14:textId="77777777" w:rsidR="00110829" w:rsidRDefault="00110829" w:rsidP="00C55398">
      <w:pPr>
        <w:pStyle w:val="Corpodetexto"/>
        <w:ind w:left="142"/>
        <w:jc w:val="center"/>
        <w:rPr>
          <w:sz w:val="2"/>
          <w:szCs w:val="2"/>
          <w:highlight w:val="yellow"/>
          <w:lang w:val="pt-BR"/>
        </w:rPr>
      </w:pPr>
    </w:p>
    <w:p w14:paraId="27524148" w14:textId="77777777" w:rsidR="00110829" w:rsidRDefault="00110829" w:rsidP="00C55398">
      <w:pPr>
        <w:pStyle w:val="Corpodetexto"/>
        <w:ind w:left="142"/>
        <w:jc w:val="center"/>
        <w:rPr>
          <w:sz w:val="2"/>
          <w:szCs w:val="2"/>
          <w:highlight w:val="yellow"/>
          <w:lang w:val="pt-BR"/>
        </w:rPr>
      </w:pPr>
    </w:p>
    <w:p w14:paraId="199F2E6A" w14:textId="77777777" w:rsidR="00110829" w:rsidRDefault="00110829" w:rsidP="00C55398">
      <w:pPr>
        <w:pStyle w:val="Corpodetexto"/>
        <w:ind w:left="142"/>
        <w:jc w:val="center"/>
        <w:rPr>
          <w:sz w:val="2"/>
          <w:szCs w:val="2"/>
          <w:highlight w:val="yellow"/>
          <w:lang w:val="pt-BR"/>
        </w:rPr>
      </w:pPr>
    </w:p>
    <w:p w14:paraId="0AC46863" w14:textId="77777777" w:rsidR="00110829" w:rsidRDefault="00110829" w:rsidP="00C55398">
      <w:pPr>
        <w:pStyle w:val="Corpodetexto"/>
        <w:ind w:left="142"/>
        <w:jc w:val="center"/>
        <w:rPr>
          <w:sz w:val="2"/>
          <w:szCs w:val="2"/>
          <w:highlight w:val="yellow"/>
          <w:lang w:val="pt-BR"/>
        </w:rPr>
      </w:pPr>
    </w:p>
    <w:p w14:paraId="2BE54335" w14:textId="77777777" w:rsidR="00110829" w:rsidRDefault="00110829" w:rsidP="00C55398">
      <w:pPr>
        <w:pStyle w:val="Corpodetexto"/>
        <w:ind w:left="142"/>
        <w:jc w:val="center"/>
        <w:rPr>
          <w:sz w:val="2"/>
          <w:szCs w:val="2"/>
          <w:highlight w:val="yellow"/>
          <w:lang w:val="pt-BR"/>
        </w:rPr>
      </w:pPr>
    </w:p>
    <w:p w14:paraId="1550064C" w14:textId="77777777" w:rsidR="00110829" w:rsidRDefault="00110829" w:rsidP="00C55398">
      <w:pPr>
        <w:pStyle w:val="Corpodetexto"/>
        <w:ind w:left="142"/>
        <w:jc w:val="center"/>
        <w:rPr>
          <w:sz w:val="2"/>
          <w:szCs w:val="2"/>
          <w:highlight w:val="yellow"/>
          <w:lang w:val="pt-BR"/>
        </w:rPr>
      </w:pPr>
    </w:p>
    <w:p w14:paraId="3A0E545F" w14:textId="77777777" w:rsidR="00110829" w:rsidRDefault="00110829" w:rsidP="00C55398">
      <w:pPr>
        <w:pStyle w:val="Corpodetexto"/>
        <w:ind w:left="142"/>
        <w:jc w:val="center"/>
        <w:rPr>
          <w:sz w:val="2"/>
          <w:szCs w:val="2"/>
          <w:highlight w:val="yellow"/>
          <w:lang w:val="pt-BR"/>
        </w:rPr>
      </w:pPr>
    </w:p>
    <w:p w14:paraId="52C79448" w14:textId="77777777" w:rsidR="00110829" w:rsidRDefault="00110829" w:rsidP="00C55398">
      <w:pPr>
        <w:pStyle w:val="Corpodetexto"/>
        <w:ind w:left="142"/>
        <w:jc w:val="center"/>
        <w:rPr>
          <w:sz w:val="2"/>
          <w:szCs w:val="2"/>
          <w:highlight w:val="yellow"/>
          <w:lang w:val="pt-BR"/>
        </w:rPr>
      </w:pPr>
    </w:p>
    <w:p w14:paraId="4D906AD8" w14:textId="77777777" w:rsidR="00110829" w:rsidRDefault="00110829" w:rsidP="00C55398">
      <w:pPr>
        <w:pStyle w:val="Corpodetexto"/>
        <w:ind w:left="142"/>
        <w:jc w:val="center"/>
        <w:rPr>
          <w:sz w:val="2"/>
          <w:szCs w:val="2"/>
          <w:highlight w:val="yellow"/>
          <w:lang w:val="pt-BR"/>
        </w:rPr>
      </w:pPr>
    </w:p>
    <w:p w14:paraId="385FAE65" w14:textId="77777777" w:rsidR="00110829" w:rsidRDefault="00110829" w:rsidP="00C55398">
      <w:pPr>
        <w:pStyle w:val="Corpodetexto"/>
        <w:ind w:left="142"/>
        <w:jc w:val="center"/>
        <w:rPr>
          <w:sz w:val="2"/>
          <w:szCs w:val="2"/>
          <w:highlight w:val="yellow"/>
          <w:lang w:val="pt-BR"/>
        </w:rPr>
      </w:pPr>
    </w:p>
    <w:p w14:paraId="49B22EEF" w14:textId="77777777" w:rsidR="00110829" w:rsidRDefault="00110829" w:rsidP="00C55398">
      <w:pPr>
        <w:pStyle w:val="Corpodetexto"/>
        <w:ind w:left="142"/>
        <w:jc w:val="center"/>
        <w:rPr>
          <w:sz w:val="2"/>
          <w:szCs w:val="2"/>
          <w:highlight w:val="yellow"/>
          <w:lang w:val="pt-BR"/>
        </w:rPr>
      </w:pPr>
    </w:p>
    <w:p w14:paraId="53BF6349" w14:textId="77777777" w:rsidR="00110829" w:rsidRDefault="00110829" w:rsidP="00C55398">
      <w:pPr>
        <w:pStyle w:val="Corpodetexto"/>
        <w:ind w:left="142"/>
        <w:jc w:val="center"/>
        <w:rPr>
          <w:sz w:val="2"/>
          <w:szCs w:val="2"/>
          <w:highlight w:val="yellow"/>
          <w:lang w:val="pt-BR"/>
        </w:rPr>
      </w:pPr>
    </w:p>
    <w:p w14:paraId="7050C6E7" w14:textId="77777777" w:rsidR="00110829" w:rsidRDefault="00110829" w:rsidP="00C55398">
      <w:pPr>
        <w:pStyle w:val="Corpodetexto"/>
        <w:ind w:left="142"/>
        <w:jc w:val="center"/>
        <w:rPr>
          <w:sz w:val="2"/>
          <w:szCs w:val="2"/>
          <w:highlight w:val="yellow"/>
          <w:lang w:val="pt-BR"/>
        </w:rPr>
      </w:pPr>
    </w:p>
    <w:p w14:paraId="65EB6E86" w14:textId="77777777" w:rsidR="00110829" w:rsidRDefault="00110829" w:rsidP="00C55398">
      <w:pPr>
        <w:pStyle w:val="Corpodetexto"/>
        <w:ind w:left="142"/>
        <w:jc w:val="center"/>
        <w:rPr>
          <w:sz w:val="2"/>
          <w:szCs w:val="2"/>
          <w:highlight w:val="yellow"/>
          <w:lang w:val="pt-BR"/>
        </w:rPr>
      </w:pPr>
    </w:p>
    <w:p w14:paraId="13FBE605" w14:textId="77777777" w:rsidR="00110829" w:rsidRDefault="00110829" w:rsidP="00C55398">
      <w:pPr>
        <w:pStyle w:val="Corpodetexto"/>
        <w:ind w:left="142"/>
        <w:jc w:val="center"/>
        <w:rPr>
          <w:sz w:val="2"/>
          <w:szCs w:val="2"/>
          <w:highlight w:val="yellow"/>
          <w:lang w:val="pt-BR"/>
        </w:rPr>
      </w:pPr>
    </w:p>
    <w:p w14:paraId="41B41167" w14:textId="77777777" w:rsidR="00110829" w:rsidRDefault="00110829" w:rsidP="00C55398">
      <w:pPr>
        <w:pStyle w:val="Corpodetexto"/>
        <w:ind w:left="142"/>
        <w:jc w:val="center"/>
        <w:rPr>
          <w:sz w:val="2"/>
          <w:szCs w:val="2"/>
          <w:highlight w:val="yellow"/>
          <w:lang w:val="pt-BR"/>
        </w:rPr>
      </w:pPr>
    </w:p>
    <w:p w14:paraId="340C701D" w14:textId="77777777" w:rsidR="00110829" w:rsidRDefault="00110829" w:rsidP="00C55398">
      <w:pPr>
        <w:pStyle w:val="Corpodetexto"/>
        <w:ind w:left="142"/>
        <w:jc w:val="center"/>
        <w:rPr>
          <w:sz w:val="2"/>
          <w:szCs w:val="2"/>
          <w:highlight w:val="yellow"/>
          <w:lang w:val="pt-BR"/>
        </w:rPr>
      </w:pPr>
    </w:p>
    <w:p w14:paraId="5C35DE40" w14:textId="77777777" w:rsidR="00110829" w:rsidRDefault="00110829" w:rsidP="00C55398">
      <w:pPr>
        <w:pStyle w:val="Corpodetexto"/>
        <w:ind w:left="142"/>
        <w:jc w:val="center"/>
        <w:rPr>
          <w:sz w:val="2"/>
          <w:szCs w:val="2"/>
          <w:highlight w:val="yellow"/>
          <w:lang w:val="pt-BR"/>
        </w:rPr>
      </w:pPr>
    </w:p>
    <w:p w14:paraId="199C35AA" w14:textId="77777777" w:rsidR="00110829" w:rsidRDefault="00110829" w:rsidP="00C55398">
      <w:pPr>
        <w:pStyle w:val="Corpodetexto"/>
        <w:ind w:left="142"/>
        <w:jc w:val="center"/>
        <w:rPr>
          <w:sz w:val="2"/>
          <w:szCs w:val="2"/>
          <w:highlight w:val="yellow"/>
          <w:lang w:val="pt-BR"/>
        </w:rPr>
      </w:pPr>
    </w:p>
    <w:p w14:paraId="18C36A44" w14:textId="77777777" w:rsidR="00110829" w:rsidRDefault="00110829" w:rsidP="00C55398">
      <w:pPr>
        <w:pStyle w:val="Corpodetexto"/>
        <w:ind w:left="142"/>
        <w:jc w:val="center"/>
        <w:rPr>
          <w:sz w:val="2"/>
          <w:szCs w:val="2"/>
          <w:highlight w:val="yellow"/>
          <w:lang w:val="pt-BR"/>
        </w:rPr>
      </w:pPr>
    </w:p>
    <w:p w14:paraId="1BD06C53" w14:textId="77777777" w:rsidR="00110829" w:rsidRDefault="00110829" w:rsidP="00C55398">
      <w:pPr>
        <w:pStyle w:val="Corpodetexto"/>
        <w:ind w:left="142"/>
        <w:jc w:val="center"/>
        <w:rPr>
          <w:sz w:val="2"/>
          <w:szCs w:val="2"/>
          <w:highlight w:val="yellow"/>
          <w:lang w:val="pt-BR"/>
        </w:rPr>
      </w:pPr>
    </w:p>
    <w:p w14:paraId="25D879C8" w14:textId="77777777" w:rsidR="00110829" w:rsidRDefault="00110829" w:rsidP="00C55398">
      <w:pPr>
        <w:pStyle w:val="Corpodetexto"/>
        <w:ind w:left="142"/>
        <w:jc w:val="center"/>
        <w:rPr>
          <w:sz w:val="2"/>
          <w:szCs w:val="2"/>
          <w:highlight w:val="yellow"/>
          <w:lang w:val="pt-BR"/>
        </w:rPr>
      </w:pPr>
    </w:p>
    <w:p w14:paraId="7CC4A806" w14:textId="77777777" w:rsidR="00110829" w:rsidRDefault="00110829" w:rsidP="00C55398">
      <w:pPr>
        <w:pStyle w:val="Corpodetexto"/>
        <w:ind w:left="142"/>
        <w:jc w:val="center"/>
        <w:rPr>
          <w:sz w:val="2"/>
          <w:szCs w:val="2"/>
          <w:highlight w:val="yellow"/>
          <w:lang w:val="pt-BR"/>
        </w:rPr>
      </w:pPr>
    </w:p>
    <w:p w14:paraId="1F6EDB21" w14:textId="77777777" w:rsidR="00110829" w:rsidRDefault="00110829" w:rsidP="00C55398">
      <w:pPr>
        <w:pStyle w:val="Corpodetexto"/>
        <w:ind w:left="142"/>
        <w:jc w:val="center"/>
        <w:rPr>
          <w:sz w:val="2"/>
          <w:szCs w:val="2"/>
          <w:highlight w:val="yellow"/>
          <w:lang w:val="pt-BR"/>
        </w:rPr>
      </w:pPr>
    </w:p>
    <w:p w14:paraId="7AD938A8" w14:textId="77777777" w:rsidR="00110829" w:rsidRDefault="00110829" w:rsidP="00C55398">
      <w:pPr>
        <w:pStyle w:val="Corpodetexto"/>
        <w:ind w:left="142"/>
        <w:jc w:val="center"/>
        <w:rPr>
          <w:sz w:val="2"/>
          <w:szCs w:val="2"/>
          <w:highlight w:val="yellow"/>
          <w:lang w:val="pt-BR"/>
        </w:rPr>
      </w:pPr>
    </w:p>
    <w:p w14:paraId="7A5F83A8" w14:textId="77777777" w:rsidR="00110829" w:rsidRDefault="00110829" w:rsidP="00C55398">
      <w:pPr>
        <w:pStyle w:val="Corpodetexto"/>
        <w:ind w:left="142"/>
        <w:jc w:val="center"/>
        <w:rPr>
          <w:sz w:val="2"/>
          <w:szCs w:val="2"/>
          <w:highlight w:val="yellow"/>
          <w:lang w:val="pt-BR"/>
        </w:rPr>
      </w:pPr>
    </w:p>
    <w:p w14:paraId="3D4AC356" w14:textId="77777777" w:rsidR="00110829" w:rsidRDefault="00110829" w:rsidP="00C55398">
      <w:pPr>
        <w:pStyle w:val="Corpodetexto"/>
        <w:ind w:left="142"/>
        <w:jc w:val="center"/>
        <w:rPr>
          <w:sz w:val="2"/>
          <w:szCs w:val="2"/>
          <w:highlight w:val="yellow"/>
          <w:lang w:val="pt-BR"/>
        </w:rPr>
      </w:pPr>
    </w:p>
    <w:p w14:paraId="78348518" w14:textId="77777777" w:rsidR="00110829" w:rsidRDefault="00110829" w:rsidP="00C55398">
      <w:pPr>
        <w:pStyle w:val="Corpodetexto"/>
        <w:ind w:left="142"/>
        <w:jc w:val="center"/>
        <w:rPr>
          <w:sz w:val="2"/>
          <w:szCs w:val="2"/>
          <w:highlight w:val="yellow"/>
          <w:lang w:val="pt-BR"/>
        </w:rPr>
      </w:pPr>
    </w:p>
    <w:p w14:paraId="11E2D52B" w14:textId="77777777" w:rsidR="00110829" w:rsidRDefault="00110829" w:rsidP="00C55398">
      <w:pPr>
        <w:pStyle w:val="Corpodetexto"/>
        <w:ind w:left="142"/>
        <w:jc w:val="center"/>
        <w:rPr>
          <w:sz w:val="2"/>
          <w:szCs w:val="2"/>
          <w:highlight w:val="yellow"/>
          <w:lang w:val="pt-BR"/>
        </w:rPr>
      </w:pPr>
    </w:p>
    <w:p w14:paraId="46189861" w14:textId="77777777" w:rsidR="00110829" w:rsidRDefault="00110829" w:rsidP="00C55398">
      <w:pPr>
        <w:pStyle w:val="Corpodetexto"/>
        <w:ind w:left="142"/>
        <w:jc w:val="center"/>
        <w:rPr>
          <w:sz w:val="2"/>
          <w:szCs w:val="2"/>
          <w:highlight w:val="yellow"/>
          <w:lang w:val="pt-BR"/>
        </w:rPr>
      </w:pPr>
    </w:p>
    <w:p w14:paraId="389A9F33" w14:textId="77777777" w:rsidR="00110829" w:rsidRDefault="00110829" w:rsidP="00C55398">
      <w:pPr>
        <w:pStyle w:val="Corpodetexto"/>
        <w:ind w:left="142"/>
        <w:jc w:val="center"/>
        <w:rPr>
          <w:sz w:val="2"/>
          <w:szCs w:val="2"/>
          <w:highlight w:val="yellow"/>
          <w:lang w:val="pt-BR"/>
        </w:rPr>
      </w:pPr>
    </w:p>
    <w:p w14:paraId="1EDA38D4" w14:textId="77777777" w:rsidR="00110829" w:rsidRDefault="00110829" w:rsidP="00C55398">
      <w:pPr>
        <w:pStyle w:val="Corpodetexto"/>
        <w:ind w:left="142"/>
        <w:jc w:val="center"/>
        <w:rPr>
          <w:sz w:val="2"/>
          <w:szCs w:val="2"/>
          <w:highlight w:val="yellow"/>
          <w:lang w:val="pt-BR"/>
        </w:rPr>
      </w:pPr>
    </w:p>
    <w:p w14:paraId="34C2D390" w14:textId="77777777" w:rsidR="00110829" w:rsidRDefault="00110829" w:rsidP="00C55398">
      <w:pPr>
        <w:pStyle w:val="Corpodetexto"/>
        <w:ind w:left="142"/>
        <w:jc w:val="center"/>
        <w:rPr>
          <w:sz w:val="2"/>
          <w:szCs w:val="2"/>
          <w:highlight w:val="yellow"/>
          <w:lang w:val="pt-BR"/>
        </w:rPr>
      </w:pPr>
    </w:p>
    <w:p w14:paraId="313B1E25" w14:textId="77777777" w:rsidR="00110829" w:rsidRDefault="00110829" w:rsidP="00C55398">
      <w:pPr>
        <w:pStyle w:val="Corpodetexto"/>
        <w:ind w:left="142"/>
        <w:jc w:val="center"/>
        <w:rPr>
          <w:sz w:val="2"/>
          <w:szCs w:val="2"/>
          <w:highlight w:val="yellow"/>
          <w:lang w:val="pt-BR"/>
        </w:rPr>
      </w:pPr>
    </w:p>
    <w:p w14:paraId="44003B52" w14:textId="77777777" w:rsidR="00110829" w:rsidRDefault="00110829" w:rsidP="00C55398">
      <w:pPr>
        <w:pStyle w:val="Corpodetexto"/>
        <w:ind w:left="142"/>
        <w:jc w:val="center"/>
        <w:rPr>
          <w:sz w:val="2"/>
          <w:szCs w:val="2"/>
          <w:highlight w:val="yellow"/>
          <w:lang w:val="pt-BR"/>
        </w:rPr>
      </w:pPr>
    </w:p>
    <w:p w14:paraId="57F09660" w14:textId="77777777" w:rsidR="00110829" w:rsidRDefault="00110829" w:rsidP="00C55398">
      <w:pPr>
        <w:pStyle w:val="Corpodetexto"/>
        <w:ind w:left="142"/>
        <w:jc w:val="center"/>
        <w:rPr>
          <w:sz w:val="2"/>
          <w:szCs w:val="2"/>
          <w:highlight w:val="yellow"/>
          <w:lang w:val="pt-BR"/>
        </w:rPr>
      </w:pPr>
    </w:p>
    <w:p w14:paraId="43C5B5B2" w14:textId="77777777" w:rsidR="00110829" w:rsidRDefault="00110829" w:rsidP="00C55398">
      <w:pPr>
        <w:pStyle w:val="Corpodetexto"/>
        <w:ind w:left="142"/>
        <w:jc w:val="center"/>
        <w:rPr>
          <w:sz w:val="2"/>
          <w:szCs w:val="2"/>
          <w:highlight w:val="yellow"/>
          <w:lang w:val="pt-BR"/>
        </w:rPr>
      </w:pPr>
    </w:p>
    <w:p w14:paraId="12D838D2" w14:textId="77777777" w:rsidR="00110829" w:rsidRDefault="00110829" w:rsidP="00C55398">
      <w:pPr>
        <w:pStyle w:val="Corpodetexto"/>
        <w:ind w:left="142"/>
        <w:jc w:val="center"/>
        <w:rPr>
          <w:sz w:val="2"/>
          <w:szCs w:val="2"/>
          <w:highlight w:val="yellow"/>
          <w:lang w:val="pt-BR"/>
        </w:rPr>
      </w:pPr>
    </w:p>
    <w:p w14:paraId="0C088AE3" w14:textId="77777777" w:rsidR="00110829" w:rsidRDefault="00110829" w:rsidP="00C55398">
      <w:pPr>
        <w:pStyle w:val="Corpodetexto"/>
        <w:ind w:left="142"/>
        <w:jc w:val="center"/>
        <w:rPr>
          <w:sz w:val="2"/>
          <w:szCs w:val="2"/>
          <w:highlight w:val="yellow"/>
          <w:lang w:val="pt-BR"/>
        </w:rPr>
      </w:pPr>
    </w:p>
    <w:p w14:paraId="3EC4DB97" w14:textId="77777777" w:rsidR="00110829" w:rsidRDefault="00110829" w:rsidP="00C55398">
      <w:pPr>
        <w:pStyle w:val="Corpodetexto"/>
        <w:ind w:left="142"/>
        <w:jc w:val="center"/>
        <w:rPr>
          <w:sz w:val="2"/>
          <w:szCs w:val="2"/>
          <w:highlight w:val="yellow"/>
          <w:lang w:val="pt-BR"/>
        </w:rPr>
      </w:pPr>
    </w:p>
    <w:p w14:paraId="21290161" w14:textId="77777777" w:rsidR="00110829" w:rsidRDefault="00110829" w:rsidP="00C55398">
      <w:pPr>
        <w:pStyle w:val="Corpodetexto"/>
        <w:ind w:left="142"/>
        <w:jc w:val="center"/>
        <w:rPr>
          <w:sz w:val="2"/>
          <w:szCs w:val="2"/>
          <w:highlight w:val="yellow"/>
          <w:lang w:val="pt-BR"/>
        </w:rPr>
      </w:pPr>
    </w:p>
    <w:p w14:paraId="3D26B1B1" w14:textId="77777777" w:rsidR="00110829" w:rsidRDefault="00110829" w:rsidP="00C55398">
      <w:pPr>
        <w:pStyle w:val="Corpodetexto"/>
        <w:ind w:left="142"/>
        <w:jc w:val="center"/>
        <w:rPr>
          <w:sz w:val="2"/>
          <w:szCs w:val="2"/>
          <w:highlight w:val="yellow"/>
          <w:lang w:val="pt-BR"/>
        </w:rPr>
      </w:pPr>
    </w:p>
    <w:p w14:paraId="107BA9C5" w14:textId="77777777" w:rsidR="00110829" w:rsidRDefault="00110829" w:rsidP="00C55398">
      <w:pPr>
        <w:pStyle w:val="Corpodetexto"/>
        <w:ind w:left="142"/>
        <w:jc w:val="center"/>
        <w:rPr>
          <w:sz w:val="2"/>
          <w:szCs w:val="2"/>
          <w:highlight w:val="yellow"/>
          <w:lang w:val="pt-BR"/>
        </w:rPr>
      </w:pPr>
    </w:p>
    <w:p w14:paraId="732CB591" w14:textId="77777777" w:rsidR="00110829" w:rsidRDefault="00110829" w:rsidP="00C55398">
      <w:pPr>
        <w:pStyle w:val="Corpodetexto"/>
        <w:ind w:left="142"/>
        <w:jc w:val="center"/>
        <w:rPr>
          <w:sz w:val="2"/>
          <w:szCs w:val="2"/>
          <w:highlight w:val="yellow"/>
          <w:lang w:val="pt-BR"/>
        </w:rPr>
      </w:pPr>
    </w:p>
    <w:p w14:paraId="153E7510" w14:textId="77777777" w:rsidR="00110829" w:rsidRDefault="00110829" w:rsidP="00C55398">
      <w:pPr>
        <w:pStyle w:val="Corpodetexto"/>
        <w:ind w:left="142"/>
        <w:jc w:val="center"/>
        <w:rPr>
          <w:sz w:val="2"/>
          <w:szCs w:val="2"/>
          <w:highlight w:val="yellow"/>
          <w:lang w:val="pt-BR"/>
        </w:rPr>
      </w:pPr>
    </w:p>
    <w:p w14:paraId="181DA42E" w14:textId="77777777" w:rsidR="00110829" w:rsidRDefault="00110829" w:rsidP="00C55398">
      <w:pPr>
        <w:pStyle w:val="Corpodetexto"/>
        <w:ind w:left="142"/>
        <w:jc w:val="center"/>
        <w:rPr>
          <w:sz w:val="2"/>
          <w:szCs w:val="2"/>
          <w:highlight w:val="yellow"/>
          <w:lang w:val="pt-BR"/>
        </w:rPr>
      </w:pPr>
    </w:p>
    <w:p w14:paraId="4430497C" w14:textId="77777777" w:rsidR="00110829" w:rsidRDefault="00110829" w:rsidP="00C55398">
      <w:pPr>
        <w:pStyle w:val="Corpodetexto"/>
        <w:ind w:left="142"/>
        <w:jc w:val="center"/>
        <w:rPr>
          <w:sz w:val="2"/>
          <w:szCs w:val="2"/>
          <w:highlight w:val="yellow"/>
          <w:lang w:val="pt-BR"/>
        </w:rPr>
      </w:pPr>
    </w:p>
    <w:p w14:paraId="0B7FEC8C" w14:textId="77777777" w:rsidR="00110829" w:rsidRDefault="00110829" w:rsidP="00C55398">
      <w:pPr>
        <w:pStyle w:val="Corpodetexto"/>
        <w:ind w:left="142"/>
        <w:jc w:val="center"/>
        <w:rPr>
          <w:sz w:val="2"/>
          <w:szCs w:val="2"/>
          <w:highlight w:val="yellow"/>
          <w:lang w:val="pt-BR"/>
        </w:rPr>
      </w:pPr>
    </w:p>
    <w:p w14:paraId="45A269D0" w14:textId="77777777" w:rsidR="00110829" w:rsidRDefault="00110829" w:rsidP="00C55398">
      <w:pPr>
        <w:pStyle w:val="Corpodetexto"/>
        <w:ind w:left="142"/>
        <w:jc w:val="center"/>
        <w:rPr>
          <w:sz w:val="2"/>
          <w:szCs w:val="2"/>
          <w:highlight w:val="yellow"/>
          <w:lang w:val="pt-BR"/>
        </w:rPr>
      </w:pPr>
    </w:p>
    <w:p w14:paraId="02C217D3" w14:textId="77777777" w:rsidR="00110829" w:rsidRDefault="00110829" w:rsidP="00C55398">
      <w:pPr>
        <w:pStyle w:val="Corpodetexto"/>
        <w:ind w:left="142"/>
        <w:jc w:val="center"/>
        <w:rPr>
          <w:sz w:val="2"/>
          <w:szCs w:val="2"/>
          <w:highlight w:val="yellow"/>
          <w:lang w:val="pt-BR"/>
        </w:rPr>
      </w:pPr>
    </w:p>
    <w:p w14:paraId="6B18A329" w14:textId="77777777" w:rsidR="00110829" w:rsidRDefault="00110829" w:rsidP="00C55398">
      <w:pPr>
        <w:pStyle w:val="Corpodetexto"/>
        <w:ind w:left="142"/>
        <w:jc w:val="center"/>
        <w:rPr>
          <w:sz w:val="2"/>
          <w:szCs w:val="2"/>
          <w:highlight w:val="yellow"/>
          <w:lang w:val="pt-BR"/>
        </w:rPr>
      </w:pPr>
    </w:p>
    <w:p w14:paraId="2B384DDD" w14:textId="77777777" w:rsidR="00110829" w:rsidRDefault="00110829" w:rsidP="00C55398">
      <w:pPr>
        <w:pStyle w:val="Corpodetexto"/>
        <w:ind w:left="142"/>
        <w:jc w:val="center"/>
        <w:rPr>
          <w:sz w:val="2"/>
          <w:szCs w:val="2"/>
          <w:highlight w:val="yellow"/>
          <w:lang w:val="pt-BR"/>
        </w:rPr>
      </w:pPr>
    </w:p>
    <w:p w14:paraId="2A0FEC55" w14:textId="77777777" w:rsidR="00110829" w:rsidRDefault="00110829" w:rsidP="00C55398">
      <w:pPr>
        <w:pStyle w:val="Corpodetexto"/>
        <w:ind w:left="142"/>
        <w:jc w:val="center"/>
        <w:rPr>
          <w:sz w:val="2"/>
          <w:szCs w:val="2"/>
          <w:highlight w:val="yellow"/>
          <w:lang w:val="pt-BR"/>
        </w:rPr>
      </w:pPr>
    </w:p>
    <w:p w14:paraId="3FEA3293" w14:textId="77777777" w:rsidR="00110829" w:rsidRDefault="00110829" w:rsidP="00C55398">
      <w:pPr>
        <w:pStyle w:val="Corpodetexto"/>
        <w:ind w:left="142"/>
        <w:jc w:val="center"/>
        <w:rPr>
          <w:sz w:val="2"/>
          <w:szCs w:val="2"/>
          <w:highlight w:val="yellow"/>
          <w:lang w:val="pt-BR"/>
        </w:rPr>
      </w:pPr>
    </w:p>
    <w:p w14:paraId="16A30600" w14:textId="77777777" w:rsidR="00110829" w:rsidRDefault="00110829" w:rsidP="00C55398">
      <w:pPr>
        <w:pStyle w:val="Corpodetexto"/>
        <w:ind w:left="142"/>
        <w:jc w:val="center"/>
        <w:rPr>
          <w:sz w:val="2"/>
          <w:szCs w:val="2"/>
          <w:highlight w:val="yellow"/>
          <w:lang w:val="pt-BR"/>
        </w:rPr>
      </w:pPr>
    </w:p>
    <w:p w14:paraId="0729E440" w14:textId="77777777" w:rsidR="00110829" w:rsidRDefault="00110829" w:rsidP="00C55398">
      <w:pPr>
        <w:pStyle w:val="Corpodetexto"/>
        <w:ind w:left="142"/>
        <w:jc w:val="center"/>
        <w:rPr>
          <w:sz w:val="2"/>
          <w:szCs w:val="2"/>
          <w:highlight w:val="yellow"/>
          <w:lang w:val="pt-BR"/>
        </w:rPr>
      </w:pPr>
    </w:p>
    <w:p w14:paraId="6D263234" w14:textId="77777777" w:rsidR="00110829" w:rsidRDefault="00110829" w:rsidP="00C55398">
      <w:pPr>
        <w:pStyle w:val="Corpodetexto"/>
        <w:ind w:left="142"/>
        <w:jc w:val="center"/>
        <w:rPr>
          <w:sz w:val="2"/>
          <w:szCs w:val="2"/>
          <w:highlight w:val="yellow"/>
          <w:lang w:val="pt-BR"/>
        </w:rPr>
      </w:pPr>
    </w:p>
    <w:p w14:paraId="6D60F59D" w14:textId="77777777" w:rsidR="00110829" w:rsidRDefault="00110829" w:rsidP="00C55398">
      <w:pPr>
        <w:pStyle w:val="Corpodetexto"/>
        <w:ind w:left="142"/>
        <w:jc w:val="center"/>
        <w:rPr>
          <w:sz w:val="2"/>
          <w:szCs w:val="2"/>
          <w:highlight w:val="yellow"/>
          <w:lang w:val="pt-BR"/>
        </w:rPr>
      </w:pPr>
    </w:p>
    <w:p w14:paraId="3BBB8AA3" w14:textId="77777777" w:rsidR="00110829" w:rsidRDefault="00110829" w:rsidP="00C55398">
      <w:pPr>
        <w:pStyle w:val="Corpodetexto"/>
        <w:ind w:left="142"/>
        <w:jc w:val="center"/>
        <w:rPr>
          <w:sz w:val="2"/>
          <w:szCs w:val="2"/>
          <w:highlight w:val="yellow"/>
          <w:lang w:val="pt-BR"/>
        </w:rPr>
      </w:pPr>
    </w:p>
    <w:p w14:paraId="24C259C5" w14:textId="77777777" w:rsidR="00110829" w:rsidRDefault="00110829" w:rsidP="00C55398">
      <w:pPr>
        <w:pStyle w:val="Corpodetexto"/>
        <w:ind w:left="142"/>
        <w:jc w:val="center"/>
        <w:rPr>
          <w:sz w:val="2"/>
          <w:szCs w:val="2"/>
          <w:highlight w:val="yellow"/>
          <w:lang w:val="pt-BR"/>
        </w:rPr>
      </w:pPr>
    </w:p>
    <w:p w14:paraId="4EFAAA24" w14:textId="77777777" w:rsidR="00110829" w:rsidRDefault="00110829" w:rsidP="00C55398">
      <w:pPr>
        <w:pStyle w:val="Corpodetexto"/>
        <w:ind w:left="142"/>
        <w:jc w:val="center"/>
        <w:rPr>
          <w:sz w:val="2"/>
          <w:szCs w:val="2"/>
          <w:highlight w:val="yellow"/>
          <w:lang w:val="pt-BR"/>
        </w:rPr>
      </w:pPr>
    </w:p>
    <w:p w14:paraId="015DFD2D" w14:textId="77777777" w:rsidR="00110829" w:rsidRDefault="00110829" w:rsidP="00C55398">
      <w:pPr>
        <w:pStyle w:val="Corpodetexto"/>
        <w:ind w:left="142"/>
        <w:jc w:val="center"/>
        <w:rPr>
          <w:sz w:val="2"/>
          <w:szCs w:val="2"/>
          <w:highlight w:val="yellow"/>
          <w:lang w:val="pt-BR"/>
        </w:rPr>
      </w:pPr>
    </w:p>
    <w:p w14:paraId="0DC64F83" w14:textId="77777777" w:rsidR="00110829" w:rsidRDefault="00110829" w:rsidP="00C55398">
      <w:pPr>
        <w:pStyle w:val="Corpodetexto"/>
        <w:ind w:left="142"/>
        <w:jc w:val="center"/>
        <w:rPr>
          <w:sz w:val="2"/>
          <w:szCs w:val="2"/>
          <w:highlight w:val="yellow"/>
          <w:lang w:val="pt-BR"/>
        </w:rPr>
      </w:pPr>
    </w:p>
    <w:p w14:paraId="0BE515DB" w14:textId="77777777" w:rsidR="00110829" w:rsidRDefault="00110829" w:rsidP="00C55398">
      <w:pPr>
        <w:pStyle w:val="Corpodetexto"/>
        <w:ind w:left="142"/>
        <w:jc w:val="center"/>
        <w:rPr>
          <w:sz w:val="2"/>
          <w:szCs w:val="2"/>
          <w:highlight w:val="yellow"/>
          <w:lang w:val="pt-BR"/>
        </w:rPr>
      </w:pPr>
    </w:p>
    <w:p w14:paraId="6E84398D" w14:textId="77777777" w:rsidR="00110829" w:rsidRDefault="00110829" w:rsidP="00C55398">
      <w:pPr>
        <w:pStyle w:val="Corpodetexto"/>
        <w:ind w:left="142"/>
        <w:jc w:val="center"/>
        <w:rPr>
          <w:sz w:val="2"/>
          <w:szCs w:val="2"/>
          <w:highlight w:val="yellow"/>
          <w:lang w:val="pt-BR"/>
        </w:rPr>
      </w:pPr>
    </w:p>
    <w:p w14:paraId="61A0C740" w14:textId="77777777" w:rsidR="00110829" w:rsidRDefault="00110829" w:rsidP="00C55398">
      <w:pPr>
        <w:pStyle w:val="Corpodetexto"/>
        <w:ind w:left="142"/>
        <w:jc w:val="center"/>
        <w:rPr>
          <w:sz w:val="2"/>
          <w:szCs w:val="2"/>
          <w:highlight w:val="yellow"/>
          <w:lang w:val="pt-BR"/>
        </w:rPr>
      </w:pPr>
    </w:p>
    <w:p w14:paraId="7008CF91" w14:textId="77777777" w:rsidR="00110829" w:rsidRDefault="00110829" w:rsidP="00C55398">
      <w:pPr>
        <w:pStyle w:val="Corpodetexto"/>
        <w:ind w:left="142"/>
        <w:jc w:val="center"/>
        <w:rPr>
          <w:sz w:val="2"/>
          <w:szCs w:val="2"/>
          <w:highlight w:val="yellow"/>
          <w:lang w:val="pt-BR"/>
        </w:rPr>
      </w:pPr>
    </w:p>
    <w:p w14:paraId="1D0FEE68" w14:textId="77777777" w:rsidR="00110829" w:rsidRDefault="00110829" w:rsidP="00C55398">
      <w:pPr>
        <w:pStyle w:val="Corpodetexto"/>
        <w:ind w:left="142"/>
        <w:jc w:val="center"/>
        <w:rPr>
          <w:sz w:val="2"/>
          <w:szCs w:val="2"/>
          <w:highlight w:val="yellow"/>
          <w:lang w:val="pt-BR"/>
        </w:rPr>
      </w:pPr>
    </w:p>
    <w:p w14:paraId="0739C1A9" w14:textId="77777777" w:rsidR="00110829" w:rsidRDefault="00110829" w:rsidP="00C55398">
      <w:pPr>
        <w:pStyle w:val="Corpodetexto"/>
        <w:ind w:left="142"/>
        <w:jc w:val="center"/>
        <w:rPr>
          <w:sz w:val="2"/>
          <w:szCs w:val="2"/>
          <w:highlight w:val="yellow"/>
          <w:lang w:val="pt-BR"/>
        </w:rPr>
      </w:pPr>
    </w:p>
    <w:p w14:paraId="4DC71482" w14:textId="77777777" w:rsidR="00110829" w:rsidRDefault="00110829" w:rsidP="00C55398">
      <w:pPr>
        <w:pStyle w:val="Corpodetexto"/>
        <w:ind w:left="142"/>
        <w:jc w:val="center"/>
        <w:rPr>
          <w:sz w:val="2"/>
          <w:szCs w:val="2"/>
          <w:highlight w:val="yellow"/>
          <w:lang w:val="pt-BR"/>
        </w:rPr>
      </w:pPr>
    </w:p>
    <w:p w14:paraId="696AAE31" w14:textId="77777777" w:rsidR="00110829" w:rsidRDefault="00110829" w:rsidP="00C55398">
      <w:pPr>
        <w:pStyle w:val="Corpodetexto"/>
        <w:ind w:left="142"/>
        <w:jc w:val="center"/>
        <w:rPr>
          <w:sz w:val="2"/>
          <w:szCs w:val="2"/>
          <w:highlight w:val="yellow"/>
          <w:lang w:val="pt-BR"/>
        </w:rPr>
      </w:pPr>
    </w:p>
    <w:p w14:paraId="3CA98E61" w14:textId="77777777" w:rsidR="00110829" w:rsidRDefault="00110829" w:rsidP="00C55398">
      <w:pPr>
        <w:pStyle w:val="Corpodetexto"/>
        <w:ind w:left="142"/>
        <w:jc w:val="center"/>
        <w:rPr>
          <w:sz w:val="2"/>
          <w:szCs w:val="2"/>
          <w:highlight w:val="yellow"/>
          <w:lang w:val="pt-BR"/>
        </w:rPr>
      </w:pPr>
    </w:p>
    <w:p w14:paraId="4FC7ED63" w14:textId="77777777" w:rsidR="00110829" w:rsidRDefault="00110829" w:rsidP="00C55398">
      <w:pPr>
        <w:pStyle w:val="Corpodetexto"/>
        <w:ind w:left="142"/>
        <w:jc w:val="center"/>
        <w:rPr>
          <w:sz w:val="2"/>
          <w:szCs w:val="2"/>
          <w:highlight w:val="yellow"/>
          <w:lang w:val="pt-BR"/>
        </w:rPr>
      </w:pPr>
    </w:p>
    <w:p w14:paraId="43EADA1D" w14:textId="77777777" w:rsidR="00110829" w:rsidRDefault="00110829" w:rsidP="00C55398">
      <w:pPr>
        <w:pStyle w:val="Corpodetexto"/>
        <w:ind w:left="142"/>
        <w:jc w:val="center"/>
        <w:rPr>
          <w:sz w:val="2"/>
          <w:szCs w:val="2"/>
          <w:highlight w:val="yellow"/>
          <w:lang w:val="pt-BR"/>
        </w:rPr>
      </w:pPr>
    </w:p>
    <w:p w14:paraId="23BE5AA3" w14:textId="77777777" w:rsidR="00110829" w:rsidRDefault="00110829" w:rsidP="00C55398">
      <w:pPr>
        <w:pStyle w:val="Corpodetexto"/>
        <w:ind w:left="142"/>
        <w:jc w:val="center"/>
        <w:rPr>
          <w:sz w:val="2"/>
          <w:szCs w:val="2"/>
          <w:highlight w:val="yellow"/>
          <w:lang w:val="pt-BR"/>
        </w:rPr>
      </w:pPr>
    </w:p>
    <w:p w14:paraId="58A7D95C" w14:textId="77777777" w:rsidR="00110829" w:rsidRDefault="00110829" w:rsidP="00C55398">
      <w:pPr>
        <w:pStyle w:val="Corpodetexto"/>
        <w:ind w:left="142"/>
        <w:jc w:val="center"/>
        <w:rPr>
          <w:sz w:val="2"/>
          <w:szCs w:val="2"/>
          <w:highlight w:val="yellow"/>
          <w:lang w:val="pt-BR"/>
        </w:rPr>
      </w:pPr>
    </w:p>
    <w:p w14:paraId="3A4A7677" w14:textId="77777777" w:rsidR="00110829" w:rsidRDefault="00110829" w:rsidP="00C55398">
      <w:pPr>
        <w:pStyle w:val="Corpodetexto"/>
        <w:ind w:left="142"/>
        <w:jc w:val="center"/>
        <w:rPr>
          <w:sz w:val="2"/>
          <w:szCs w:val="2"/>
          <w:highlight w:val="yellow"/>
          <w:lang w:val="pt-BR"/>
        </w:rPr>
      </w:pPr>
    </w:p>
    <w:p w14:paraId="55AF771D" w14:textId="77777777" w:rsidR="00110829" w:rsidRDefault="00110829" w:rsidP="00C55398">
      <w:pPr>
        <w:pStyle w:val="Corpodetexto"/>
        <w:ind w:left="142"/>
        <w:jc w:val="center"/>
        <w:rPr>
          <w:sz w:val="2"/>
          <w:szCs w:val="2"/>
          <w:highlight w:val="yellow"/>
          <w:lang w:val="pt-BR"/>
        </w:rPr>
      </w:pPr>
    </w:p>
    <w:p w14:paraId="4779831A" w14:textId="77777777" w:rsidR="00110829" w:rsidRDefault="00110829" w:rsidP="00C55398">
      <w:pPr>
        <w:pStyle w:val="Corpodetexto"/>
        <w:ind w:left="142"/>
        <w:jc w:val="center"/>
        <w:rPr>
          <w:sz w:val="2"/>
          <w:szCs w:val="2"/>
          <w:highlight w:val="yellow"/>
          <w:lang w:val="pt-BR"/>
        </w:rPr>
      </w:pPr>
    </w:p>
    <w:p w14:paraId="1BA7680B" w14:textId="77777777" w:rsidR="00110829" w:rsidRDefault="00110829" w:rsidP="00C55398">
      <w:pPr>
        <w:pStyle w:val="Corpodetexto"/>
        <w:ind w:left="142"/>
        <w:jc w:val="center"/>
        <w:rPr>
          <w:sz w:val="2"/>
          <w:szCs w:val="2"/>
          <w:highlight w:val="yellow"/>
          <w:lang w:val="pt-BR"/>
        </w:rPr>
      </w:pPr>
    </w:p>
    <w:p w14:paraId="004F418C" w14:textId="77777777" w:rsidR="00110829" w:rsidRDefault="00110829" w:rsidP="00C55398">
      <w:pPr>
        <w:pStyle w:val="Corpodetexto"/>
        <w:ind w:left="142"/>
        <w:jc w:val="center"/>
        <w:rPr>
          <w:sz w:val="2"/>
          <w:szCs w:val="2"/>
          <w:highlight w:val="yellow"/>
          <w:lang w:val="pt-BR"/>
        </w:rPr>
      </w:pPr>
    </w:p>
    <w:p w14:paraId="7B923946" w14:textId="77777777" w:rsidR="00110829" w:rsidRDefault="00110829" w:rsidP="00C55398">
      <w:pPr>
        <w:pStyle w:val="Corpodetexto"/>
        <w:ind w:left="142"/>
        <w:jc w:val="center"/>
        <w:rPr>
          <w:sz w:val="2"/>
          <w:szCs w:val="2"/>
          <w:highlight w:val="yellow"/>
          <w:lang w:val="pt-BR"/>
        </w:rPr>
      </w:pPr>
    </w:p>
    <w:p w14:paraId="33AC3316" w14:textId="77777777" w:rsidR="00110829" w:rsidRDefault="00110829" w:rsidP="00C55398">
      <w:pPr>
        <w:pStyle w:val="Corpodetexto"/>
        <w:ind w:left="142"/>
        <w:jc w:val="center"/>
        <w:rPr>
          <w:sz w:val="2"/>
          <w:szCs w:val="2"/>
          <w:highlight w:val="yellow"/>
          <w:lang w:val="pt-BR"/>
        </w:rPr>
      </w:pPr>
    </w:p>
    <w:p w14:paraId="70309035" w14:textId="77777777" w:rsidR="00110829" w:rsidRDefault="00110829" w:rsidP="00C55398">
      <w:pPr>
        <w:pStyle w:val="Corpodetexto"/>
        <w:ind w:left="142"/>
        <w:jc w:val="center"/>
        <w:rPr>
          <w:sz w:val="2"/>
          <w:szCs w:val="2"/>
          <w:highlight w:val="yellow"/>
          <w:lang w:val="pt-BR"/>
        </w:rPr>
      </w:pPr>
    </w:p>
    <w:p w14:paraId="12192A75" w14:textId="77777777" w:rsidR="00110829" w:rsidRDefault="00110829" w:rsidP="00C55398">
      <w:pPr>
        <w:pStyle w:val="Corpodetexto"/>
        <w:ind w:left="142"/>
        <w:jc w:val="center"/>
        <w:rPr>
          <w:sz w:val="2"/>
          <w:szCs w:val="2"/>
          <w:highlight w:val="yellow"/>
          <w:lang w:val="pt-BR"/>
        </w:rPr>
      </w:pPr>
    </w:p>
    <w:p w14:paraId="6A7E7EE0" w14:textId="77777777" w:rsidR="00110829" w:rsidRDefault="00110829" w:rsidP="00C55398">
      <w:pPr>
        <w:pStyle w:val="Corpodetexto"/>
        <w:ind w:left="142"/>
        <w:jc w:val="center"/>
        <w:rPr>
          <w:sz w:val="2"/>
          <w:szCs w:val="2"/>
          <w:highlight w:val="yellow"/>
          <w:lang w:val="pt-BR"/>
        </w:rPr>
      </w:pPr>
    </w:p>
    <w:p w14:paraId="11D6564F" w14:textId="77777777" w:rsidR="00110829" w:rsidRDefault="00110829" w:rsidP="00C55398">
      <w:pPr>
        <w:pStyle w:val="Corpodetexto"/>
        <w:ind w:left="142"/>
        <w:jc w:val="center"/>
        <w:rPr>
          <w:sz w:val="2"/>
          <w:szCs w:val="2"/>
          <w:highlight w:val="yellow"/>
          <w:lang w:val="pt-BR"/>
        </w:rPr>
      </w:pPr>
    </w:p>
    <w:p w14:paraId="66B9BCA2" w14:textId="77777777" w:rsidR="00110829" w:rsidRDefault="00110829" w:rsidP="00C55398">
      <w:pPr>
        <w:pStyle w:val="Corpodetexto"/>
        <w:ind w:left="142"/>
        <w:jc w:val="center"/>
        <w:rPr>
          <w:sz w:val="2"/>
          <w:szCs w:val="2"/>
          <w:highlight w:val="yellow"/>
          <w:lang w:val="pt-BR"/>
        </w:rPr>
      </w:pPr>
    </w:p>
    <w:p w14:paraId="7E868BEF" w14:textId="77777777" w:rsidR="00110829" w:rsidRDefault="00110829" w:rsidP="00C55398">
      <w:pPr>
        <w:pStyle w:val="Corpodetexto"/>
        <w:ind w:left="142"/>
        <w:jc w:val="center"/>
        <w:rPr>
          <w:sz w:val="2"/>
          <w:szCs w:val="2"/>
          <w:highlight w:val="yellow"/>
          <w:lang w:val="pt-BR"/>
        </w:rPr>
      </w:pPr>
    </w:p>
    <w:p w14:paraId="0AB33E0C" w14:textId="77777777" w:rsidR="00110829" w:rsidRDefault="00110829" w:rsidP="00C55398">
      <w:pPr>
        <w:pStyle w:val="Corpodetexto"/>
        <w:ind w:left="142"/>
        <w:jc w:val="center"/>
        <w:rPr>
          <w:sz w:val="2"/>
          <w:szCs w:val="2"/>
          <w:highlight w:val="yellow"/>
          <w:lang w:val="pt-BR"/>
        </w:rPr>
      </w:pPr>
    </w:p>
    <w:p w14:paraId="19600D55" w14:textId="77777777" w:rsidR="00110829" w:rsidRDefault="00110829" w:rsidP="00C55398">
      <w:pPr>
        <w:pStyle w:val="Corpodetexto"/>
        <w:ind w:left="142"/>
        <w:jc w:val="center"/>
        <w:rPr>
          <w:sz w:val="2"/>
          <w:szCs w:val="2"/>
          <w:highlight w:val="yellow"/>
          <w:lang w:val="pt-BR"/>
        </w:rPr>
      </w:pPr>
    </w:p>
    <w:p w14:paraId="14EC277C" w14:textId="77777777" w:rsidR="00110829" w:rsidRDefault="00110829" w:rsidP="00C55398">
      <w:pPr>
        <w:pStyle w:val="Corpodetexto"/>
        <w:ind w:left="142"/>
        <w:jc w:val="center"/>
        <w:rPr>
          <w:sz w:val="2"/>
          <w:szCs w:val="2"/>
          <w:highlight w:val="yellow"/>
          <w:lang w:val="pt-BR"/>
        </w:rPr>
      </w:pPr>
    </w:p>
    <w:p w14:paraId="42B37CF7" w14:textId="77777777" w:rsidR="00110829" w:rsidRDefault="00110829" w:rsidP="00C55398">
      <w:pPr>
        <w:pStyle w:val="Corpodetexto"/>
        <w:ind w:left="142"/>
        <w:jc w:val="center"/>
        <w:rPr>
          <w:sz w:val="2"/>
          <w:szCs w:val="2"/>
          <w:highlight w:val="yellow"/>
          <w:lang w:val="pt-BR"/>
        </w:rPr>
      </w:pPr>
    </w:p>
    <w:p w14:paraId="7ACDDD0E" w14:textId="77777777" w:rsidR="00110829" w:rsidRDefault="00110829" w:rsidP="00C55398">
      <w:pPr>
        <w:pStyle w:val="Corpodetexto"/>
        <w:ind w:left="142"/>
        <w:jc w:val="center"/>
        <w:rPr>
          <w:sz w:val="2"/>
          <w:szCs w:val="2"/>
          <w:highlight w:val="yellow"/>
          <w:lang w:val="pt-BR"/>
        </w:rPr>
      </w:pPr>
    </w:p>
    <w:p w14:paraId="46A64D4F" w14:textId="77777777" w:rsidR="00110829" w:rsidRDefault="00110829" w:rsidP="00C55398">
      <w:pPr>
        <w:pStyle w:val="Corpodetexto"/>
        <w:ind w:left="142"/>
        <w:jc w:val="center"/>
        <w:rPr>
          <w:sz w:val="2"/>
          <w:szCs w:val="2"/>
          <w:highlight w:val="yellow"/>
          <w:lang w:val="pt-BR"/>
        </w:rPr>
      </w:pPr>
    </w:p>
    <w:p w14:paraId="74F0A6D7" w14:textId="77777777" w:rsidR="00110829" w:rsidRDefault="00110829" w:rsidP="00C55398">
      <w:pPr>
        <w:pStyle w:val="Corpodetexto"/>
        <w:ind w:left="142"/>
        <w:jc w:val="center"/>
        <w:rPr>
          <w:sz w:val="2"/>
          <w:szCs w:val="2"/>
          <w:highlight w:val="yellow"/>
          <w:lang w:val="pt-BR"/>
        </w:rPr>
      </w:pPr>
    </w:p>
    <w:p w14:paraId="4F3D6976" w14:textId="77777777" w:rsidR="00110829" w:rsidRDefault="00110829" w:rsidP="00C55398">
      <w:pPr>
        <w:pStyle w:val="Corpodetexto"/>
        <w:ind w:left="142"/>
        <w:jc w:val="center"/>
        <w:rPr>
          <w:sz w:val="2"/>
          <w:szCs w:val="2"/>
          <w:highlight w:val="yellow"/>
          <w:lang w:val="pt-BR"/>
        </w:rPr>
      </w:pPr>
    </w:p>
    <w:p w14:paraId="0203A851" w14:textId="77777777" w:rsidR="00110829" w:rsidRDefault="00110829" w:rsidP="00C55398">
      <w:pPr>
        <w:pStyle w:val="Corpodetexto"/>
        <w:ind w:left="142"/>
        <w:jc w:val="center"/>
        <w:rPr>
          <w:sz w:val="2"/>
          <w:szCs w:val="2"/>
          <w:highlight w:val="yellow"/>
          <w:lang w:val="pt-BR"/>
        </w:rPr>
      </w:pPr>
    </w:p>
    <w:p w14:paraId="615CD3BC" w14:textId="77777777" w:rsidR="00110829" w:rsidRDefault="00110829" w:rsidP="00C55398">
      <w:pPr>
        <w:pStyle w:val="Corpodetexto"/>
        <w:ind w:left="142"/>
        <w:jc w:val="center"/>
        <w:rPr>
          <w:sz w:val="2"/>
          <w:szCs w:val="2"/>
          <w:highlight w:val="yellow"/>
          <w:lang w:val="pt-BR"/>
        </w:rPr>
      </w:pPr>
    </w:p>
    <w:p w14:paraId="4133C8DD" w14:textId="77777777" w:rsidR="00110829" w:rsidRDefault="00110829" w:rsidP="00C55398">
      <w:pPr>
        <w:pStyle w:val="Corpodetexto"/>
        <w:ind w:left="142"/>
        <w:jc w:val="center"/>
        <w:rPr>
          <w:sz w:val="2"/>
          <w:szCs w:val="2"/>
          <w:highlight w:val="yellow"/>
          <w:lang w:val="pt-BR"/>
        </w:rPr>
      </w:pPr>
    </w:p>
    <w:p w14:paraId="7AAD9089" w14:textId="77777777" w:rsidR="00110829" w:rsidRDefault="00110829" w:rsidP="00C55398">
      <w:pPr>
        <w:pStyle w:val="Corpodetexto"/>
        <w:ind w:left="142"/>
        <w:jc w:val="center"/>
        <w:rPr>
          <w:sz w:val="2"/>
          <w:szCs w:val="2"/>
          <w:highlight w:val="yellow"/>
          <w:lang w:val="pt-BR"/>
        </w:rPr>
      </w:pPr>
    </w:p>
    <w:p w14:paraId="6F8ED832" w14:textId="77777777" w:rsidR="00110829" w:rsidRDefault="00110829" w:rsidP="00C55398">
      <w:pPr>
        <w:pStyle w:val="Corpodetexto"/>
        <w:ind w:left="142"/>
        <w:jc w:val="center"/>
        <w:rPr>
          <w:sz w:val="2"/>
          <w:szCs w:val="2"/>
          <w:highlight w:val="yellow"/>
          <w:lang w:val="pt-BR"/>
        </w:rPr>
      </w:pPr>
    </w:p>
    <w:p w14:paraId="5608DCE4" w14:textId="77777777" w:rsidR="00110829" w:rsidRDefault="00110829" w:rsidP="00C55398">
      <w:pPr>
        <w:pStyle w:val="Corpodetexto"/>
        <w:ind w:left="142"/>
        <w:jc w:val="center"/>
        <w:rPr>
          <w:sz w:val="2"/>
          <w:szCs w:val="2"/>
          <w:highlight w:val="yellow"/>
          <w:lang w:val="pt-BR"/>
        </w:rPr>
      </w:pPr>
    </w:p>
    <w:p w14:paraId="2D0EF1DE" w14:textId="77777777" w:rsidR="00110829" w:rsidRDefault="00110829" w:rsidP="00C55398">
      <w:pPr>
        <w:pStyle w:val="Corpodetexto"/>
        <w:ind w:left="142"/>
        <w:jc w:val="center"/>
        <w:rPr>
          <w:sz w:val="2"/>
          <w:szCs w:val="2"/>
          <w:highlight w:val="yellow"/>
          <w:lang w:val="pt-BR"/>
        </w:rPr>
      </w:pPr>
    </w:p>
    <w:p w14:paraId="31619FBA" w14:textId="77777777" w:rsidR="00110829" w:rsidRDefault="00110829" w:rsidP="00C55398">
      <w:pPr>
        <w:pStyle w:val="Corpodetexto"/>
        <w:ind w:left="142"/>
        <w:jc w:val="center"/>
        <w:rPr>
          <w:sz w:val="2"/>
          <w:szCs w:val="2"/>
          <w:highlight w:val="yellow"/>
          <w:lang w:val="pt-BR"/>
        </w:rPr>
      </w:pPr>
    </w:p>
    <w:p w14:paraId="09396064" w14:textId="77777777" w:rsidR="00110829" w:rsidRDefault="00110829" w:rsidP="00C55398">
      <w:pPr>
        <w:pStyle w:val="Corpodetexto"/>
        <w:ind w:left="142"/>
        <w:jc w:val="center"/>
        <w:rPr>
          <w:sz w:val="2"/>
          <w:szCs w:val="2"/>
          <w:highlight w:val="yellow"/>
          <w:lang w:val="pt-BR"/>
        </w:rPr>
      </w:pPr>
    </w:p>
    <w:p w14:paraId="79338A2E" w14:textId="77777777" w:rsidR="00110829" w:rsidRDefault="00110829" w:rsidP="00C55398">
      <w:pPr>
        <w:pStyle w:val="Corpodetexto"/>
        <w:ind w:left="142"/>
        <w:jc w:val="center"/>
        <w:rPr>
          <w:sz w:val="2"/>
          <w:szCs w:val="2"/>
          <w:highlight w:val="yellow"/>
          <w:lang w:val="pt-BR"/>
        </w:rPr>
      </w:pPr>
    </w:p>
    <w:p w14:paraId="49490D35" w14:textId="77777777" w:rsidR="00110829" w:rsidRDefault="00110829" w:rsidP="00C55398">
      <w:pPr>
        <w:pStyle w:val="Corpodetexto"/>
        <w:ind w:left="142"/>
        <w:jc w:val="center"/>
        <w:rPr>
          <w:sz w:val="2"/>
          <w:szCs w:val="2"/>
          <w:highlight w:val="yellow"/>
          <w:lang w:val="pt-BR"/>
        </w:rPr>
      </w:pPr>
    </w:p>
    <w:p w14:paraId="128C85E5" w14:textId="77777777" w:rsidR="00110829" w:rsidRDefault="00110829" w:rsidP="00C55398">
      <w:pPr>
        <w:pStyle w:val="Corpodetexto"/>
        <w:ind w:left="142"/>
        <w:jc w:val="center"/>
        <w:rPr>
          <w:sz w:val="2"/>
          <w:szCs w:val="2"/>
          <w:highlight w:val="yellow"/>
          <w:lang w:val="pt-BR"/>
        </w:rPr>
      </w:pPr>
    </w:p>
    <w:p w14:paraId="33F95B4A" w14:textId="77777777" w:rsidR="00110829" w:rsidRDefault="00110829" w:rsidP="00C55398">
      <w:pPr>
        <w:pStyle w:val="Corpodetexto"/>
        <w:ind w:left="142"/>
        <w:jc w:val="center"/>
        <w:rPr>
          <w:sz w:val="2"/>
          <w:szCs w:val="2"/>
          <w:highlight w:val="yellow"/>
          <w:lang w:val="pt-BR"/>
        </w:rPr>
      </w:pPr>
    </w:p>
    <w:p w14:paraId="002FE919" w14:textId="77777777" w:rsidR="00110829" w:rsidRDefault="00110829" w:rsidP="00C55398">
      <w:pPr>
        <w:pStyle w:val="Corpodetexto"/>
        <w:ind w:left="142"/>
        <w:jc w:val="center"/>
        <w:rPr>
          <w:sz w:val="2"/>
          <w:szCs w:val="2"/>
          <w:highlight w:val="yellow"/>
          <w:lang w:val="pt-BR"/>
        </w:rPr>
      </w:pPr>
    </w:p>
    <w:p w14:paraId="490E14EF" w14:textId="77777777" w:rsidR="00110829" w:rsidRDefault="00110829" w:rsidP="00C55398">
      <w:pPr>
        <w:pStyle w:val="Corpodetexto"/>
        <w:ind w:left="142"/>
        <w:jc w:val="center"/>
        <w:rPr>
          <w:sz w:val="2"/>
          <w:szCs w:val="2"/>
          <w:highlight w:val="yellow"/>
          <w:lang w:val="pt-BR"/>
        </w:rPr>
      </w:pPr>
    </w:p>
    <w:p w14:paraId="3C45FF26" w14:textId="77777777" w:rsidR="00110829" w:rsidRDefault="00110829" w:rsidP="00C55398">
      <w:pPr>
        <w:pStyle w:val="Corpodetexto"/>
        <w:ind w:left="142"/>
        <w:jc w:val="center"/>
        <w:rPr>
          <w:sz w:val="2"/>
          <w:szCs w:val="2"/>
          <w:highlight w:val="yellow"/>
          <w:lang w:val="pt-BR"/>
        </w:rPr>
      </w:pPr>
    </w:p>
    <w:p w14:paraId="645A335D" w14:textId="77777777" w:rsidR="00110829" w:rsidRDefault="00110829" w:rsidP="00C55398">
      <w:pPr>
        <w:pStyle w:val="Corpodetexto"/>
        <w:ind w:left="142"/>
        <w:jc w:val="center"/>
        <w:rPr>
          <w:sz w:val="2"/>
          <w:szCs w:val="2"/>
          <w:highlight w:val="yellow"/>
          <w:lang w:val="pt-BR"/>
        </w:rPr>
      </w:pPr>
    </w:p>
    <w:p w14:paraId="73715977" w14:textId="77777777" w:rsidR="00110829" w:rsidRDefault="00110829" w:rsidP="00C55398">
      <w:pPr>
        <w:pStyle w:val="Corpodetexto"/>
        <w:ind w:left="142"/>
        <w:jc w:val="center"/>
        <w:rPr>
          <w:sz w:val="2"/>
          <w:szCs w:val="2"/>
          <w:highlight w:val="yellow"/>
          <w:lang w:val="pt-BR"/>
        </w:rPr>
      </w:pPr>
    </w:p>
    <w:p w14:paraId="5E820C89" w14:textId="77777777" w:rsidR="00110829" w:rsidRDefault="00110829" w:rsidP="00C55398">
      <w:pPr>
        <w:pStyle w:val="Corpodetexto"/>
        <w:ind w:left="142"/>
        <w:jc w:val="center"/>
        <w:rPr>
          <w:sz w:val="2"/>
          <w:szCs w:val="2"/>
          <w:highlight w:val="yellow"/>
          <w:lang w:val="pt-BR"/>
        </w:rPr>
      </w:pPr>
    </w:p>
    <w:p w14:paraId="3E27C999" w14:textId="77777777" w:rsidR="00110829" w:rsidRDefault="00110829" w:rsidP="00C55398">
      <w:pPr>
        <w:pStyle w:val="Corpodetexto"/>
        <w:ind w:left="142"/>
        <w:jc w:val="center"/>
        <w:rPr>
          <w:sz w:val="2"/>
          <w:szCs w:val="2"/>
          <w:highlight w:val="yellow"/>
          <w:lang w:val="pt-BR"/>
        </w:rPr>
      </w:pPr>
    </w:p>
    <w:p w14:paraId="176DC6A8" w14:textId="77777777" w:rsidR="00110829" w:rsidRDefault="00110829" w:rsidP="00C55398">
      <w:pPr>
        <w:pStyle w:val="Corpodetexto"/>
        <w:ind w:left="142"/>
        <w:jc w:val="center"/>
        <w:rPr>
          <w:sz w:val="2"/>
          <w:szCs w:val="2"/>
          <w:highlight w:val="yellow"/>
          <w:lang w:val="pt-BR"/>
        </w:rPr>
      </w:pPr>
    </w:p>
    <w:p w14:paraId="696AC6DD" w14:textId="77777777" w:rsidR="00110829" w:rsidRDefault="00110829" w:rsidP="00C55398">
      <w:pPr>
        <w:pStyle w:val="Corpodetexto"/>
        <w:ind w:left="142"/>
        <w:jc w:val="center"/>
        <w:rPr>
          <w:sz w:val="2"/>
          <w:szCs w:val="2"/>
          <w:highlight w:val="yellow"/>
          <w:lang w:val="pt-BR"/>
        </w:rPr>
      </w:pPr>
    </w:p>
    <w:p w14:paraId="405BF017" w14:textId="77777777" w:rsidR="00110829" w:rsidRDefault="00110829" w:rsidP="00C55398">
      <w:pPr>
        <w:pStyle w:val="Corpodetexto"/>
        <w:ind w:left="142"/>
        <w:jc w:val="center"/>
        <w:rPr>
          <w:sz w:val="2"/>
          <w:szCs w:val="2"/>
          <w:highlight w:val="yellow"/>
          <w:lang w:val="pt-BR"/>
        </w:rPr>
      </w:pPr>
    </w:p>
    <w:p w14:paraId="22167A19" w14:textId="77777777" w:rsidR="00110829" w:rsidRDefault="00110829" w:rsidP="00C55398">
      <w:pPr>
        <w:pStyle w:val="Corpodetexto"/>
        <w:ind w:left="142"/>
        <w:jc w:val="center"/>
        <w:rPr>
          <w:sz w:val="2"/>
          <w:szCs w:val="2"/>
          <w:highlight w:val="yellow"/>
          <w:lang w:val="pt-BR"/>
        </w:rPr>
      </w:pPr>
    </w:p>
    <w:p w14:paraId="5356DF75" w14:textId="77777777" w:rsidR="00110829" w:rsidRDefault="00110829" w:rsidP="00C55398">
      <w:pPr>
        <w:pStyle w:val="Corpodetexto"/>
        <w:ind w:left="142"/>
        <w:jc w:val="center"/>
        <w:rPr>
          <w:sz w:val="2"/>
          <w:szCs w:val="2"/>
          <w:highlight w:val="yellow"/>
          <w:lang w:val="pt-BR"/>
        </w:rPr>
      </w:pPr>
    </w:p>
    <w:p w14:paraId="46C76531" w14:textId="77777777" w:rsidR="00110829" w:rsidRDefault="00110829" w:rsidP="00C55398">
      <w:pPr>
        <w:pStyle w:val="Corpodetexto"/>
        <w:ind w:left="142"/>
        <w:jc w:val="center"/>
        <w:rPr>
          <w:sz w:val="2"/>
          <w:szCs w:val="2"/>
          <w:highlight w:val="yellow"/>
          <w:lang w:val="pt-BR"/>
        </w:rPr>
      </w:pPr>
    </w:p>
    <w:p w14:paraId="6A81F2E6" w14:textId="77777777" w:rsidR="00110829" w:rsidRDefault="00110829" w:rsidP="00C55398">
      <w:pPr>
        <w:pStyle w:val="Corpodetexto"/>
        <w:ind w:left="142"/>
        <w:jc w:val="center"/>
        <w:rPr>
          <w:sz w:val="2"/>
          <w:szCs w:val="2"/>
          <w:highlight w:val="yellow"/>
          <w:lang w:val="pt-BR"/>
        </w:rPr>
      </w:pPr>
    </w:p>
    <w:p w14:paraId="16504330" w14:textId="77777777" w:rsidR="00110829" w:rsidRDefault="00110829" w:rsidP="00C55398">
      <w:pPr>
        <w:pStyle w:val="Corpodetexto"/>
        <w:ind w:left="142"/>
        <w:jc w:val="center"/>
        <w:rPr>
          <w:sz w:val="2"/>
          <w:szCs w:val="2"/>
          <w:highlight w:val="yellow"/>
          <w:lang w:val="pt-BR"/>
        </w:rPr>
      </w:pPr>
    </w:p>
    <w:p w14:paraId="202E55EA" w14:textId="77777777" w:rsidR="00110829" w:rsidRDefault="00110829" w:rsidP="00C55398">
      <w:pPr>
        <w:pStyle w:val="Corpodetexto"/>
        <w:ind w:left="142"/>
        <w:jc w:val="center"/>
        <w:rPr>
          <w:sz w:val="2"/>
          <w:szCs w:val="2"/>
          <w:highlight w:val="yellow"/>
          <w:lang w:val="pt-BR"/>
        </w:rPr>
      </w:pPr>
    </w:p>
    <w:p w14:paraId="2CA2C4CE" w14:textId="77777777" w:rsidR="00110829" w:rsidRDefault="00110829" w:rsidP="00C55398">
      <w:pPr>
        <w:pStyle w:val="Corpodetexto"/>
        <w:ind w:left="142"/>
        <w:jc w:val="center"/>
        <w:rPr>
          <w:sz w:val="2"/>
          <w:szCs w:val="2"/>
          <w:highlight w:val="yellow"/>
          <w:lang w:val="pt-BR"/>
        </w:rPr>
      </w:pPr>
    </w:p>
    <w:p w14:paraId="7B64E1A8" w14:textId="77777777" w:rsidR="00110829" w:rsidRDefault="00110829" w:rsidP="00C55398">
      <w:pPr>
        <w:pStyle w:val="Corpodetexto"/>
        <w:ind w:left="142"/>
        <w:jc w:val="center"/>
        <w:rPr>
          <w:sz w:val="2"/>
          <w:szCs w:val="2"/>
          <w:highlight w:val="yellow"/>
          <w:lang w:val="pt-BR"/>
        </w:rPr>
      </w:pPr>
    </w:p>
    <w:p w14:paraId="6831ED87" w14:textId="77777777" w:rsidR="00110829" w:rsidRDefault="00110829" w:rsidP="00C55398">
      <w:pPr>
        <w:pStyle w:val="Corpodetexto"/>
        <w:ind w:left="142"/>
        <w:jc w:val="center"/>
        <w:rPr>
          <w:sz w:val="2"/>
          <w:szCs w:val="2"/>
          <w:highlight w:val="yellow"/>
          <w:lang w:val="pt-BR"/>
        </w:rPr>
      </w:pPr>
    </w:p>
    <w:p w14:paraId="5E724BDA" w14:textId="77777777" w:rsidR="00110829" w:rsidRDefault="00110829" w:rsidP="00C55398">
      <w:pPr>
        <w:pStyle w:val="Corpodetexto"/>
        <w:ind w:left="142"/>
        <w:jc w:val="center"/>
        <w:rPr>
          <w:sz w:val="2"/>
          <w:szCs w:val="2"/>
          <w:highlight w:val="yellow"/>
          <w:lang w:val="pt-BR"/>
        </w:rPr>
      </w:pPr>
    </w:p>
    <w:p w14:paraId="61D4D50B" w14:textId="77777777" w:rsidR="00110829" w:rsidRDefault="00110829" w:rsidP="00C55398">
      <w:pPr>
        <w:pStyle w:val="Corpodetexto"/>
        <w:ind w:left="142"/>
        <w:jc w:val="center"/>
        <w:rPr>
          <w:sz w:val="2"/>
          <w:szCs w:val="2"/>
          <w:highlight w:val="yellow"/>
          <w:lang w:val="pt-BR"/>
        </w:rPr>
      </w:pPr>
    </w:p>
    <w:p w14:paraId="3CFDE196" w14:textId="77777777" w:rsidR="00110829" w:rsidRDefault="00110829" w:rsidP="00C55398">
      <w:pPr>
        <w:pStyle w:val="Corpodetexto"/>
        <w:ind w:left="142"/>
        <w:jc w:val="center"/>
        <w:rPr>
          <w:sz w:val="2"/>
          <w:szCs w:val="2"/>
          <w:highlight w:val="yellow"/>
          <w:lang w:val="pt-BR"/>
        </w:rPr>
      </w:pPr>
    </w:p>
    <w:p w14:paraId="72C4021E" w14:textId="77777777" w:rsidR="00110829" w:rsidRDefault="00110829" w:rsidP="00C55398">
      <w:pPr>
        <w:pStyle w:val="Corpodetexto"/>
        <w:ind w:left="142"/>
        <w:jc w:val="center"/>
        <w:rPr>
          <w:sz w:val="2"/>
          <w:szCs w:val="2"/>
          <w:highlight w:val="yellow"/>
          <w:lang w:val="pt-BR"/>
        </w:rPr>
      </w:pPr>
    </w:p>
    <w:p w14:paraId="649235CD" w14:textId="77777777" w:rsidR="00110829" w:rsidRDefault="00110829" w:rsidP="00C55398">
      <w:pPr>
        <w:pStyle w:val="Corpodetexto"/>
        <w:ind w:left="142"/>
        <w:jc w:val="center"/>
        <w:rPr>
          <w:sz w:val="2"/>
          <w:szCs w:val="2"/>
          <w:highlight w:val="yellow"/>
          <w:lang w:val="pt-BR"/>
        </w:rPr>
      </w:pPr>
    </w:p>
    <w:p w14:paraId="5826F1E2" w14:textId="77777777" w:rsidR="00110829" w:rsidRDefault="00110829" w:rsidP="00C55398">
      <w:pPr>
        <w:pStyle w:val="Corpodetexto"/>
        <w:ind w:left="142"/>
        <w:jc w:val="center"/>
        <w:rPr>
          <w:sz w:val="2"/>
          <w:szCs w:val="2"/>
          <w:highlight w:val="yellow"/>
          <w:lang w:val="pt-BR"/>
        </w:rPr>
      </w:pPr>
    </w:p>
    <w:p w14:paraId="691A40F8" w14:textId="77777777" w:rsidR="00110829" w:rsidRDefault="00110829" w:rsidP="00C55398">
      <w:pPr>
        <w:pStyle w:val="Corpodetexto"/>
        <w:ind w:left="142"/>
        <w:jc w:val="center"/>
        <w:rPr>
          <w:sz w:val="2"/>
          <w:szCs w:val="2"/>
          <w:highlight w:val="yellow"/>
          <w:lang w:val="pt-BR"/>
        </w:rPr>
      </w:pPr>
    </w:p>
    <w:p w14:paraId="2F3B4A14" w14:textId="77777777" w:rsidR="00110829" w:rsidRDefault="00110829" w:rsidP="00C55398">
      <w:pPr>
        <w:pStyle w:val="Corpodetexto"/>
        <w:ind w:left="142"/>
        <w:jc w:val="center"/>
        <w:rPr>
          <w:sz w:val="2"/>
          <w:szCs w:val="2"/>
          <w:highlight w:val="yellow"/>
          <w:lang w:val="pt-BR"/>
        </w:rPr>
      </w:pPr>
    </w:p>
    <w:p w14:paraId="1095AEE5" w14:textId="77777777" w:rsidR="00110829" w:rsidRDefault="00110829" w:rsidP="00C55398">
      <w:pPr>
        <w:pStyle w:val="Corpodetexto"/>
        <w:ind w:left="142"/>
        <w:jc w:val="center"/>
        <w:rPr>
          <w:sz w:val="2"/>
          <w:szCs w:val="2"/>
          <w:highlight w:val="yellow"/>
          <w:lang w:val="pt-BR"/>
        </w:rPr>
      </w:pPr>
    </w:p>
    <w:p w14:paraId="5963418F" w14:textId="77777777" w:rsidR="00110829" w:rsidRDefault="00110829" w:rsidP="00C55398">
      <w:pPr>
        <w:pStyle w:val="Corpodetexto"/>
        <w:ind w:left="142"/>
        <w:jc w:val="center"/>
        <w:rPr>
          <w:sz w:val="2"/>
          <w:szCs w:val="2"/>
          <w:highlight w:val="yellow"/>
          <w:lang w:val="pt-BR"/>
        </w:rPr>
      </w:pPr>
    </w:p>
    <w:p w14:paraId="4FD6F7E5" w14:textId="77777777" w:rsidR="00110829" w:rsidRDefault="00110829" w:rsidP="00C55398">
      <w:pPr>
        <w:pStyle w:val="Corpodetexto"/>
        <w:ind w:left="142"/>
        <w:jc w:val="center"/>
        <w:rPr>
          <w:sz w:val="2"/>
          <w:szCs w:val="2"/>
          <w:highlight w:val="yellow"/>
          <w:lang w:val="pt-BR"/>
        </w:rPr>
      </w:pPr>
    </w:p>
    <w:p w14:paraId="04F0EA15" w14:textId="77777777" w:rsidR="00110829" w:rsidRDefault="00110829" w:rsidP="00C55398">
      <w:pPr>
        <w:pStyle w:val="Corpodetexto"/>
        <w:ind w:left="142"/>
        <w:jc w:val="center"/>
        <w:rPr>
          <w:sz w:val="2"/>
          <w:szCs w:val="2"/>
          <w:highlight w:val="yellow"/>
          <w:lang w:val="pt-BR"/>
        </w:rPr>
      </w:pPr>
    </w:p>
    <w:p w14:paraId="2950CB99" w14:textId="77777777" w:rsidR="00110829" w:rsidRDefault="00110829" w:rsidP="00C55398">
      <w:pPr>
        <w:pStyle w:val="Corpodetexto"/>
        <w:ind w:left="142"/>
        <w:jc w:val="center"/>
        <w:rPr>
          <w:sz w:val="2"/>
          <w:szCs w:val="2"/>
          <w:highlight w:val="yellow"/>
          <w:lang w:val="pt-BR"/>
        </w:rPr>
      </w:pPr>
    </w:p>
    <w:p w14:paraId="1B9F6741" w14:textId="77777777" w:rsidR="00110829" w:rsidRDefault="00110829" w:rsidP="00C55398">
      <w:pPr>
        <w:pStyle w:val="Corpodetexto"/>
        <w:ind w:left="142"/>
        <w:jc w:val="center"/>
        <w:rPr>
          <w:sz w:val="2"/>
          <w:szCs w:val="2"/>
          <w:highlight w:val="yellow"/>
          <w:lang w:val="pt-BR"/>
        </w:rPr>
      </w:pPr>
    </w:p>
    <w:p w14:paraId="4D48E4B5" w14:textId="77777777" w:rsidR="00110829" w:rsidRDefault="00110829" w:rsidP="00C55398">
      <w:pPr>
        <w:pStyle w:val="Corpodetexto"/>
        <w:ind w:left="142"/>
        <w:jc w:val="center"/>
        <w:rPr>
          <w:sz w:val="2"/>
          <w:szCs w:val="2"/>
          <w:highlight w:val="yellow"/>
          <w:lang w:val="pt-BR"/>
        </w:rPr>
      </w:pPr>
    </w:p>
    <w:p w14:paraId="007AC129" w14:textId="77777777" w:rsidR="00110829" w:rsidRDefault="00110829" w:rsidP="00C55398">
      <w:pPr>
        <w:pStyle w:val="Corpodetexto"/>
        <w:ind w:left="142"/>
        <w:jc w:val="center"/>
        <w:rPr>
          <w:sz w:val="2"/>
          <w:szCs w:val="2"/>
          <w:highlight w:val="yellow"/>
          <w:lang w:val="pt-BR"/>
        </w:rPr>
      </w:pPr>
    </w:p>
    <w:p w14:paraId="0050E75D" w14:textId="77777777" w:rsidR="00110829" w:rsidRDefault="00110829" w:rsidP="00C55398">
      <w:pPr>
        <w:pStyle w:val="Corpodetexto"/>
        <w:ind w:left="142"/>
        <w:jc w:val="center"/>
        <w:rPr>
          <w:sz w:val="2"/>
          <w:szCs w:val="2"/>
          <w:highlight w:val="yellow"/>
          <w:lang w:val="pt-BR"/>
        </w:rPr>
      </w:pPr>
    </w:p>
    <w:p w14:paraId="3AC8875F" w14:textId="77777777" w:rsidR="00110829" w:rsidRDefault="00110829" w:rsidP="00C55398">
      <w:pPr>
        <w:pStyle w:val="Corpodetexto"/>
        <w:ind w:left="142"/>
        <w:jc w:val="center"/>
        <w:rPr>
          <w:sz w:val="2"/>
          <w:szCs w:val="2"/>
          <w:highlight w:val="yellow"/>
          <w:lang w:val="pt-BR"/>
        </w:rPr>
      </w:pPr>
    </w:p>
    <w:p w14:paraId="39FE0969" w14:textId="77777777" w:rsidR="00110829" w:rsidRDefault="00110829" w:rsidP="00C55398">
      <w:pPr>
        <w:pStyle w:val="Corpodetexto"/>
        <w:ind w:left="142"/>
        <w:jc w:val="center"/>
        <w:rPr>
          <w:sz w:val="2"/>
          <w:szCs w:val="2"/>
          <w:highlight w:val="yellow"/>
          <w:lang w:val="pt-BR"/>
        </w:rPr>
      </w:pPr>
    </w:p>
    <w:p w14:paraId="61BBD091" w14:textId="77777777" w:rsidR="00110829" w:rsidRDefault="00110829" w:rsidP="00C55398">
      <w:pPr>
        <w:pStyle w:val="Corpodetexto"/>
        <w:ind w:left="142"/>
        <w:jc w:val="center"/>
        <w:rPr>
          <w:sz w:val="2"/>
          <w:szCs w:val="2"/>
          <w:highlight w:val="yellow"/>
          <w:lang w:val="pt-BR"/>
        </w:rPr>
      </w:pPr>
    </w:p>
    <w:p w14:paraId="7D3D3931" w14:textId="77777777" w:rsidR="00110829" w:rsidRDefault="00110829" w:rsidP="00C55398">
      <w:pPr>
        <w:pStyle w:val="Corpodetexto"/>
        <w:ind w:left="142"/>
        <w:jc w:val="center"/>
        <w:rPr>
          <w:sz w:val="2"/>
          <w:szCs w:val="2"/>
          <w:highlight w:val="yellow"/>
          <w:lang w:val="pt-BR"/>
        </w:rPr>
      </w:pPr>
    </w:p>
    <w:p w14:paraId="30C809EF" w14:textId="77777777" w:rsidR="00110829" w:rsidRDefault="00110829" w:rsidP="00C55398">
      <w:pPr>
        <w:pStyle w:val="Corpodetexto"/>
        <w:ind w:left="142"/>
        <w:jc w:val="center"/>
        <w:rPr>
          <w:sz w:val="2"/>
          <w:szCs w:val="2"/>
          <w:highlight w:val="yellow"/>
          <w:lang w:val="pt-BR"/>
        </w:rPr>
      </w:pPr>
    </w:p>
    <w:p w14:paraId="0531D67E" w14:textId="77777777" w:rsidR="00110829" w:rsidRDefault="00110829" w:rsidP="00C55398">
      <w:pPr>
        <w:pStyle w:val="Corpodetexto"/>
        <w:ind w:left="142"/>
        <w:jc w:val="center"/>
        <w:rPr>
          <w:sz w:val="2"/>
          <w:szCs w:val="2"/>
          <w:highlight w:val="yellow"/>
          <w:lang w:val="pt-BR"/>
        </w:rPr>
      </w:pPr>
    </w:p>
    <w:p w14:paraId="63FE49E2" w14:textId="77777777" w:rsidR="00110829" w:rsidRDefault="00110829" w:rsidP="00C55398">
      <w:pPr>
        <w:pStyle w:val="Corpodetexto"/>
        <w:ind w:left="142"/>
        <w:jc w:val="center"/>
        <w:rPr>
          <w:sz w:val="2"/>
          <w:szCs w:val="2"/>
          <w:highlight w:val="yellow"/>
          <w:lang w:val="pt-BR"/>
        </w:rPr>
      </w:pPr>
    </w:p>
    <w:p w14:paraId="2D654017" w14:textId="77777777" w:rsidR="00110829" w:rsidRDefault="00110829" w:rsidP="00C55398">
      <w:pPr>
        <w:pStyle w:val="Corpodetexto"/>
        <w:ind w:left="142"/>
        <w:jc w:val="center"/>
        <w:rPr>
          <w:sz w:val="2"/>
          <w:szCs w:val="2"/>
          <w:highlight w:val="yellow"/>
          <w:lang w:val="pt-BR"/>
        </w:rPr>
      </w:pPr>
    </w:p>
    <w:p w14:paraId="205875CB" w14:textId="77777777" w:rsidR="00110829" w:rsidRDefault="00110829" w:rsidP="00C55398">
      <w:pPr>
        <w:pStyle w:val="Corpodetexto"/>
        <w:ind w:left="142"/>
        <w:jc w:val="center"/>
        <w:rPr>
          <w:sz w:val="2"/>
          <w:szCs w:val="2"/>
          <w:highlight w:val="yellow"/>
          <w:lang w:val="pt-BR"/>
        </w:rPr>
      </w:pPr>
    </w:p>
    <w:p w14:paraId="7CABB280" w14:textId="77777777" w:rsidR="00110829" w:rsidRDefault="00110829" w:rsidP="00C55398">
      <w:pPr>
        <w:pStyle w:val="Corpodetexto"/>
        <w:ind w:left="142"/>
        <w:jc w:val="center"/>
        <w:rPr>
          <w:sz w:val="2"/>
          <w:szCs w:val="2"/>
          <w:highlight w:val="yellow"/>
          <w:lang w:val="pt-BR"/>
        </w:rPr>
      </w:pPr>
    </w:p>
    <w:p w14:paraId="61EBDCD2" w14:textId="77777777" w:rsidR="00110829" w:rsidRDefault="00110829" w:rsidP="00C55398">
      <w:pPr>
        <w:pStyle w:val="Corpodetexto"/>
        <w:ind w:left="142"/>
        <w:jc w:val="center"/>
        <w:rPr>
          <w:sz w:val="2"/>
          <w:szCs w:val="2"/>
          <w:highlight w:val="yellow"/>
          <w:lang w:val="pt-BR"/>
        </w:rPr>
      </w:pPr>
    </w:p>
    <w:p w14:paraId="30835C1A" w14:textId="77777777" w:rsidR="00110829" w:rsidRDefault="00110829" w:rsidP="00C55398">
      <w:pPr>
        <w:pStyle w:val="Corpodetexto"/>
        <w:ind w:left="142"/>
        <w:jc w:val="center"/>
        <w:rPr>
          <w:sz w:val="2"/>
          <w:szCs w:val="2"/>
          <w:highlight w:val="yellow"/>
          <w:lang w:val="pt-BR"/>
        </w:rPr>
      </w:pPr>
    </w:p>
    <w:p w14:paraId="3A7115EE" w14:textId="77777777" w:rsidR="00110829" w:rsidRDefault="00110829" w:rsidP="00C55398">
      <w:pPr>
        <w:pStyle w:val="Corpodetexto"/>
        <w:ind w:left="142"/>
        <w:jc w:val="center"/>
        <w:rPr>
          <w:sz w:val="2"/>
          <w:szCs w:val="2"/>
          <w:highlight w:val="yellow"/>
          <w:lang w:val="pt-BR"/>
        </w:rPr>
      </w:pPr>
    </w:p>
    <w:p w14:paraId="1F63260D" w14:textId="77777777" w:rsidR="00110829" w:rsidRDefault="00110829" w:rsidP="00C55398">
      <w:pPr>
        <w:pStyle w:val="Corpodetexto"/>
        <w:ind w:left="142"/>
        <w:jc w:val="center"/>
        <w:rPr>
          <w:sz w:val="2"/>
          <w:szCs w:val="2"/>
          <w:highlight w:val="yellow"/>
          <w:lang w:val="pt-BR"/>
        </w:rPr>
      </w:pPr>
    </w:p>
    <w:p w14:paraId="39B78B5A" w14:textId="77777777" w:rsidR="00110829" w:rsidRDefault="00110829" w:rsidP="00C55398">
      <w:pPr>
        <w:pStyle w:val="Corpodetexto"/>
        <w:ind w:left="142"/>
        <w:jc w:val="center"/>
        <w:rPr>
          <w:sz w:val="2"/>
          <w:szCs w:val="2"/>
          <w:highlight w:val="yellow"/>
          <w:lang w:val="pt-BR"/>
        </w:rPr>
      </w:pPr>
    </w:p>
    <w:p w14:paraId="5169D23D" w14:textId="77777777" w:rsidR="00110829" w:rsidRDefault="00110829" w:rsidP="00C55398">
      <w:pPr>
        <w:pStyle w:val="Corpodetexto"/>
        <w:ind w:left="142"/>
        <w:jc w:val="center"/>
        <w:rPr>
          <w:sz w:val="2"/>
          <w:szCs w:val="2"/>
          <w:highlight w:val="yellow"/>
          <w:lang w:val="pt-BR"/>
        </w:rPr>
      </w:pPr>
    </w:p>
    <w:p w14:paraId="63B34021" w14:textId="77777777" w:rsidR="00110829" w:rsidRDefault="00110829" w:rsidP="00C55398">
      <w:pPr>
        <w:pStyle w:val="Corpodetexto"/>
        <w:ind w:left="142"/>
        <w:jc w:val="center"/>
        <w:rPr>
          <w:sz w:val="2"/>
          <w:szCs w:val="2"/>
          <w:highlight w:val="yellow"/>
          <w:lang w:val="pt-BR"/>
        </w:rPr>
      </w:pPr>
    </w:p>
    <w:p w14:paraId="6EB02740" w14:textId="77777777" w:rsidR="00110829" w:rsidRDefault="00110829" w:rsidP="00C55398">
      <w:pPr>
        <w:pStyle w:val="Corpodetexto"/>
        <w:ind w:left="142"/>
        <w:jc w:val="center"/>
        <w:rPr>
          <w:sz w:val="2"/>
          <w:szCs w:val="2"/>
          <w:highlight w:val="yellow"/>
          <w:lang w:val="pt-BR"/>
        </w:rPr>
      </w:pPr>
    </w:p>
    <w:p w14:paraId="76DEA65A" w14:textId="77777777" w:rsidR="00110829" w:rsidRDefault="00110829" w:rsidP="00C55398">
      <w:pPr>
        <w:pStyle w:val="Corpodetexto"/>
        <w:ind w:left="142"/>
        <w:jc w:val="center"/>
        <w:rPr>
          <w:sz w:val="2"/>
          <w:szCs w:val="2"/>
          <w:highlight w:val="yellow"/>
          <w:lang w:val="pt-BR"/>
        </w:rPr>
      </w:pPr>
    </w:p>
    <w:p w14:paraId="56A0BE4F" w14:textId="77777777" w:rsidR="00110829" w:rsidRDefault="00110829" w:rsidP="00C55398">
      <w:pPr>
        <w:pStyle w:val="Corpodetexto"/>
        <w:ind w:left="142"/>
        <w:jc w:val="center"/>
        <w:rPr>
          <w:sz w:val="2"/>
          <w:szCs w:val="2"/>
          <w:highlight w:val="yellow"/>
          <w:lang w:val="pt-BR"/>
        </w:rPr>
      </w:pPr>
    </w:p>
    <w:p w14:paraId="6FB1C107" w14:textId="77777777" w:rsidR="00110829" w:rsidRDefault="00110829" w:rsidP="00C55398">
      <w:pPr>
        <w:pStyle w:val="Corpodetexto"/>
        <w:ind w:left="142"/>
        <w:jc w:val="center"/>
        <w:rPr>
          <w:sz w:val="2"/>
          <w:szCs w:val="2"/>
          <w:highlight w:val="yellow"/>
          <w:lang w:val="pt-BR"/>
        </w:rPr>
      </w:pPr>
    </w:p>
    <w:p w14:paraId="11470BB4" w14:textId="77777777" w:rsidR="00110829" w:rsidRDefault="00110829" w:rsidP="00C55398">
      <w:pPr>
        <w:pStyle w:val="Corpodetexto"/>
        <w:ind w:left="142"/>
        <w:jc w:val="center"/>
        <w:rPr>
          <w:sz w:val="2"/>
          <w:szCs w:val="2"/>
          <w:highlight w:val="yellow"/>
          <w:lang w:val="pt-BR"/>
        </w:rPr>
      </w:pPr>
    </w:p>
    <w:p w14:paraId="6D98AA11" w14:textId="77777777" w:rsidR="00110829" w:rsidRDefault="00110829" w:rsidP="00C55398">
      <w:pPr>
        <w:pStyle w:val="Corpodetexto"/>
        <w:ind w:left="142"/>
        <w:jc w:val="center"/>
        <w:rPr>
          <w:sz w:val="2"/>
          <w:szCs w:val="2"/>
          <w:highlight w:val="yellow"/>
          <w:lang w:val="pt-BR"/>
        </w:rPr>
      </w:pPr>
    </w:p>
    <w:p w14:paraId="14C1386D" w14:textId="77777777" w:rsidR="00110829" w:rsidRDefault="00110829" w:rsidP="00C55398">
      <w:pPr>
        <w:pStyle w:val="Corpodetexto"/>
        <w:ind w:left="142"/>
        <w:jc w:val="center"/>
        <w:rPr>
          <w:sz w:val="2"/>
          <w:szCs w:val="2"/>
          <w:highlight w:val="yellow"/>
          <w:lang w:val="pt-BR"/>
        </w:rPr>
      </w:pPr>
    </w:p>
    <w:p w14:paraId="539E76F4" w14:textId="77777777" w:rsidR="00110829" w:rsidRDefault="00110829" w:rsidP="00C55398">
      <w:pPr>
        <w:pStyle w:val="Corpodetexto"/>
        <w:ind w:left="142"/>
        <w:jc w:val="center"/>
        <w:rPr>
          <w:sz w:val="2"/>
          <w:szCs w:val="2"/>
          <w:highlight w:val="yellow"/>
          <w:lang w:val="pt-BR"/>
        </w:rPr>
      </w:pPr>
    </w:p>
    <w:p w14:paraId="014641D1" w14:textId="77777777" w:rsidR="00110829" w:rsidRDefault="00110829" w:rsidP="00C55398">
      <w:pPr>
        <w:pStyle w:val="Corpodetexto"/>
        <w:ind w:left="142"/>
        <w:jc w:val="center"/>
        <w:rPr>
          <w:sz w:val="2"/>
          <w:szCs w:val="2"/>
          <w:highlight w:val="yellow"/>
          <w:lang w:val="pt-BR"/>
        </w:rPr>
      </w:pPr>
    </w:p>
    <w:p w14:paraId="7F5793DD" w14:textId="77777777" w:rsidR="00110829" w:rsidRDefault="00110829" w:rsidP="00C55398">
      <w:pPr>
        <w:pStyle w:val="Corpodetexto"/>
        <w:ind w:left="142"/>
        <w:jc w:val="center"/>
        <w:rPr>
          <w:sz w:val="2"/>
          <w:szCs w:val="2"/>
          <w:highlight w:val="yellow"/>
          <w:lang w:val="pt-BR"/>
        </w:rPr>
      </w:pPr>
    </w:p>
    <w:p w14:paraId="5DD0742E" w14:textId="77777777" w:rsidR="00110829" w:rsidRDefault="00110829" w:rsidP="00C55398">
      <w:pPr>
        <w:pStyle w:val="Corpodetexto"/>
        <w:ind w:left="142"/>
        <w:jc w:val="center"/>
        <w:rPr>
          <w:sz w:val="2"/>
          <w:szCs w:val="2"/>
          <w:highlight w:val="yellow"/>
          <w:lang w:val="pt-BR"/>
        </w:rPr>
      </w:pPr>
    </w:p>
    <w:p w14:paraId="2105E77F" w14:textId="77777777" w:rsidR="00110829" w:rsidRDefault="00110829" w:rsidP="00C55398">
      <w:pPr>
        <w:pStyle w:val="Corpodetexto"/>
        <w:ind w:left="142"/>
        <w:jc w:val="center"/>
        <w:rPr>
          <w:sz w:val="2"/>
          <w:szCs w:val="2"/>
          <w:highlight w:val="yellow"/>
          <w:lang w:val="pt-BR"/>
        </w:rPr>
      </w:pPr>
    </w:p>
    <w:p w14:paraId="7A8EC45B" w14:textId="77777777" w:rsidR="00110829" w:rsidRDefault="00110829" w:rsidP="00C55398">
      <w:pPr>
        <w:pStyle w:val="Corpodetexto"/>
        <w:ind w:left="142"/>
        <w:jc w:val="center"/>
        <w:rPr>
          <w:sz w:val="2"/>
          <w:szCs w:val="2"/>
          <w:highlight w:val="yellow"/>
          <w:lang w:val="pt-BR"/>
        </w:rPr>
      </w:pPr>
    </w:p>
    <w:p w14:paraId="520FD35D" w14:textId="77777777" w:rsidR="00110829" w:rsidRDefault="00110829" w:rsidP="00C55398">
      <w:pPr>
        <w:pStyle w:val="Corpodetexto"/>
        <w:ind w:left="142"/>
        <w:jc w:val="center"/>
        <w:rPr>
          <w:sz w:val="2"/>
          <w:szCs w:val="2"/>
          <w:highlight w:val="yellow"/>
          <w:lang w:val="pt-BR"/>
        </w:rPr>
      </w:pPr>
    </w:p>
    <w:p w14:paraId="442C7DD0" w14:textId="77777777" w:rsidR="00110829" w:rsidRDefault="00110829" w:rsidP="00C55398">
      <w:pPr>
        <w:pStyle w:val="Corpodetexto"/>
        <w:ind w:left="142"/>
        <w:jc w:val="center"/>
        <w:rPr>
          <w:sz w:val="2"/>
          <w:szCs w:val="2"/>
          <w:highlight w:val="yellow"/>
          <w:lang w:val="pt-BR"/>
        </w:rPr>
      </w:pPr>
    </w:p>
    <w:p w14:paraId="79E36508" w14:textId="77777777" w:rsidR="00110829" w:rsidRDefault="00110829" w:rsidP="00C55398">
      <w:pPr>
        <w:pStyle w:val="Corpodetexto"/>
        <w:ind w:left="142"/>
        <w:jc w:val="center"/>
        <w:rPr>
          <w:sz w:val="2"/>
          <w:szCs w:val="2"/>
          <w:highlight w:val="yellow"/>
          <w:lang w:val="pt-BR"/>
        </w:rPr>
      </w:pPr>
    </w:p>
    <w:p w14:paraId="23A7E742" w14:textId="77777777" w:rsidR="00110829" w:rsidRDefault="00110829" w:rsidP="00C55398">
      <w:pPr>
        <w:pStyle w:val="Corpodetexto"/>
        <w:ind w:left="142"/>
        <w:jc w:val="center"/>
        <w:rPr>
          <w:sz w:val="2"/>
          <w:szCs w:val="2"/>
          <w:highlight w:val="yellow"/>
          <w:lang w:val="pt-BR"/>
        </w:rPr>
      </w:pPr>
    </w:p>
    <w:p w14:paraId="7B5F927C" w14:textId="77777777" w:rsidR="00110829" w:rsidRDefault="00110829" w:rsidP="00C55398">
      <w:pPr>
        <w:pStyle w:val="Corpodetexto"/>
        <w:ind w:left="142"/>
        <w:jc w:val="center"/>
        <w:rPr>
          <w:sz w:val="2"/>
          <w:szCs w:val="2"/>
          <w:highlight w:val="yellow"/>
          <w:lang w:val="pt-BR"/>
        </w:rPr>
      </w:pPr>
    </w:p>
    <w:p w14:paraId="1C839224" w14:textId="77777777" w:rsidR="00110829" w:rsidRDefault="00110829" w:rsidP="00C55398">
      <w:pPr>
        <w:pStyle w:val="Corpodetexto"/>
        <w:ind w:left="142"/>
        <w:jc w:val="center"/>
        <w:rPr>
          <w:sz w:val="2"/>
          <w:szCs w:val="2"/>
          <w:highlight w:val="yellow"/>
          <w:lang w:val="pt-BR"/>
        </w:rPr>
      </w:pPr>
    </w:p>
    <w:p w14:paraId="7E8A228D" w14:textId="77777777" w:rsidR="00110829" w:rsidRDefault="00110829" w:rsidP="00C55398">
      <w:pPr>
        <w:pStyle w:val="Corpodetexto"/>
        <w:ind w:left="142"/>
        <w:jc w:val="center"/>
        <w:rPr>
          <w:sz w:val="2"/>
          <w:szCs w:val="2"/>
          <w:highlight w:val="yellow"/>
          <w:lang w:val="pt-BR"/>
        </w:rPr>
      </w:pPr>
    </w:p>
    <w:p w14:paraId="145C7343" w14:textId="77777777" w:rsidR="00110829" w:rsidRDefault="00110829" w:rsidP="00C55398">
      <w:pPr>
        <w:pStyle w:val="Corpodetexto"/>
        <w:ind w:left="142"/>
        <w:jc w:val="center"/>
        <w:rPr>
          <w:sz w:val="2"/>
          <w:szCs w:val="2"/>
          <w:highlight w:val="yellow"/>
          <w:lang w:val="pt-BR"/>
        </w:rPr>
      </w:pPr>
    </w:p>
    <w:p w14:paraId="39BE8484" w14:textId="77777777" w:rsidR="00110829" w:rsidRDefault="00110829" w:rsidP="00C55398">
      <w:pPr>
        <w:pStyle w:val="Corpodetexto"/>
        <w:ind w:left="142"/>
        <w:jc w:val="center"/>
        <w:rPr>
          <w:sz w:val="2"/>
          <w:szCs w:val="2"/>
          <w:highlight w:val="yellow"/>
          <w:lang w:val="pt-BR"/>
        </w:rPr>
      </w:pPr>
    </w:p>
    <w:p w14:paraId="5CEE981D" w14:textId="77777777" w:rsidR="00110829" w:rsidRDefault="00110829" w:rsidP="00C55398">
      <w:pPr>
        <w:pStyle w:val="Corpodetexto"/>
        <w:ind w:left="142"/>
        <w:jc w:val="center"/>
        <w:rPr>
          <w:sz w:val="2"/>
          <w:szCs w:val="2"/>
          <w:highlight w:val="yellow"/>
          <w:lang w:val="pt-BR"/>
        </w:rPr>
      </w:pPr>
    </w:p>
    <w:p w14:paraId="484E7A69" w14:textId="77777777" w:rsidR="00110829" w:rsidRDefault="00110829" w:rsidP="00C55398">
      <w:pPr>
        <w:pStyle w:val="Corpodetexto"/>
        <w:ind w:left="142"/>
        <w:jc w:val="center"/>
        <w:rPr>
          <w:sz w:val="2"/>
          <w:szCs w:val="2"/>
          <w:highlight w:val="yellow"/>
          <w:lang w:val="pt-BR"/>
        </w:rPr>
      </w:pPr>
    </w:p>
    <w:p w14:paraId="05BADAE0" w14:textId="77777777" w:rsidR="00110829" w:rsidRDefault="00110829" w:rsidP="00C55398">
      <w:pPr>
        <w:pStyle w:val="Corpodetexto"/>
        <w:ind w:left="142"/>
        <w:jc w:val="center"/>
        <w:rPr>
          <w:sz w:val="2"/>
          <w:szCs w:val="2"/>
          <w:highlight w:val="yellow"/>
          <w:lang w:val="pt-BR"/>
        </w:rPr>
      </w:pPr>
    </w:p>
    <w:p w14:paraId="6C6B76D9" w14:textId="77777777" w:rsidR="00110829" w:rsidRDefault="00110829" w:rsidP="00C55398">
      <w:pPr>
        <w:pStyle w:val="Corpodetexto"/>
        <w:ind w:left="142"/>
        <w:jc w:val="center"/>
        <w:rPr>
          <w:sz w:val="2"/>
          <w:szCs w:val="2"/>
          <w:highlight w:val="yellow"/>
          <w:lang w:val="pt-BR"/>
        </w:rPr>
      </w:pPr>
    </w:p>
    <w:p w14:paraId="71BB5ADD" w14:textId="77777777" w:rsidR="00110829" w:rsidRDefault="00110829" w:rsidP="00C55398">
      <w:pPr>
        <w:pStyle w:val="Corpodetexto"/>
        <w:ind w:left="142"/>
        <w:jc w:val="center"/>
        <w:rPr>
          <w:sz w:val="2"/>
          <w:szCs w:val="2"/>
          <w:highlight w:val="yellow"/>
          <w:lang w:val="pt-BR"/>
        </w:rPr>
      </w:pPr>
    </w:p>
    <w:p w14:paraId="3B99D030" w14:textId="77777777" w:rsidR="00110829" w:rsidRDefault="00110829" w:rsidP="00C55398">
      <w:pPr>
        <w:pStyle w:val="Corpodetexto"/>
        <w:ind w:left="142"/>
        <w:jc w:val="center"/>
        <w:rPr>
          <w:sz w:val="2"/>
          <w:szCs w:val="2"/>
          <w:highlight w:val="yellow"/>
          <w:lang w:val="pt-BR"/>
        </w:rPr>
      </w:pPr>
    </w:p>
    <w:p w14:paraId="16D49DAD" w14:textId="77777777" w:rsidR="00110829" w:rsidRDefault="00110829" w:rsidP="00C55398">
      <w:pPr>
        <w:pStyle w:val="Corpodetexto"/>
        <w:ind w:left="142"/>
        <w:jc w:val="center"/>
        <w:rPr>
          <w:sz w:val="2"/>
          <w:szCs w:val="2"/>
          <w:highlight w:val="yellow"/>
          <w:lang w:val="pt-BR"/>
        </w:rPr>
      </w:pPr>
    </w:p>
    <w:p w14:paraId="75B1C053" w14:textId="77777777" w:rsidR="00110829" w:rsidRDefault="00110829" w:rsidP="00C55398">
      <w:pPr>
        <w:pStyle w:val="Corpodetexto"/>
        <w:ind w:left="142"/>
        <w:jc w:val="center"/>
        <w:rPr>
          <w:sz w:val="2"/>
          <w:szCs w:val="2"/>
          <w:highlight w:val="yellow"/>
          <w:lang w:val="pt-BR"/>
        </w:rPr>
      </w:pPr>
    </w:p>
    <w:p w14:paraId="3F2C1F1F" w14:textId="77777777" w:rsidR="00110829" w:rsidRDefault="00110829" w:rsidP="00C55398">
      <w:pPr>
        <w:pStyle w:val="Corpodetexto"/>
        <w:ind w:left="142"/>
        <w:jc w:val="center"/>
        <w:rPr>
          <w:sz w:val="2"/>
          <w:szCs w:val="2"/>
          <w:highlight w:val="yellow"/>
          <w:lang w:val="pt-BR"/>
        </w:rPr>
      </w:pPr>
    </w:p>
    <w:p w14:paraId="1AB2C28E" w14:textId="77777777" w:rsidR="00110829" w:rsidRDefault="00110829" w:rsidP="00C55398">
      <w:pPr>
        <w:pStyle w:val="Corpodetexto"/>
        <w:ind w:left="142"/>
        <w:jc w:val="center"/>
        <w:rPr>
          <w:sz w:val="2"/>
          <w:szCs w:val="2"/>
          <w:highlight w:val="yellow"/>
          <w:lang w:val="pt-BR"/>
        </w:rPr>
      </w:pPr>
    </w:p>
    <w:p w14:paraId="56DE7057" w14:textId="77777777" w:rsidR="00110829" w:rsidRDefault="00110829" w:rsidP="00C55398">
      <w:pPr>
        <w:pStyle w:val="Corpodetexto"/>
        <w:ind w:left="142"/>
        <w:jc w:val="center"/>
        <w:rPr>
          <w:sz w:val="2"/>
          <w:szCs w:val="2"/>
          <w:highlight w:val="yellow"/>
          <w:lang w:val="pt-BR"/>
        </w:rPr>
      </w:pPr>
    </w:p>
    <w:p w14:paraId="2E88A0A2" w14:textId="77777777" w:rsidR="00110829" w:rsidRDefault="00110829" w:rsidP="00C55398">
      <w:pPr>
        <w:pStyle w:val="Corpodetexto"/>
        <w:ind w:left="142"/>
        <w:jc w:val="center"/>
        <w:rPr>
          <w:sz w:val="2"/>
          <w:szCs w:val="2"/>
          <w:highlight w:val="yellow"/>
          <w:lang w:val="pt-BR"/>
        </w:rPr>
      </w:pPr>
    </w:p>
    <w:p w14:paraId="4A873753" w14:textId="77777777" w:rsidR="00110829" w:rsidRDefault="00110829" w:rsidP="00C55398">
      <w:pPr>
        <w:pStyle w:val="Corpodetexto"/>
        <w:ind w:left="142"/>
        <w:jc w:val="center"/>
        <w:rPr>
          <w:sz w:val="2"/>
          <w:szCs w:val="2"/>
          <w:highlight w:val="yellow"/>
          <w:lang w:val="pt-BR"/>
        </w:rPr>
      </w:pPr>
    </w:p>
    <w:p w14:paraId="40624823" w14:textId="77777777" w:rsidR="00110829" w:rsidRDefault="00110829" w:rsidP="00C55398">
      <w:pPr>
        <w:pStyle w:val="Corpodetexto"/>
        <w:ind w:left="142"/>
        <w:jc w:val="center"/>
        <w:rPr>
          <w:sz w:val="2"/>
          <w:szCs w:val="2"/>
          <w:highlight w:val="yellow"/>
          <w:lang w:val="pt-BR"/>
        </w:rPr>
      </w:pPr>
    </w:p>
    <w:p w14:paraId="15765084" w14:textId="77777777" w:rsidR="00110829" w:rsidRDefault="00110829" w:rsidP="00C55398">
      <w:pPr>
        <w:pStyle w:val="Corpodetexto"/>
        <w:ind w:left="142"/>
        <w:jc w:val="center"/>
        <w:rPr>
          <w:sz w:val="2"/>
          <w:szCs w:val="2"/>
          <w:highlight w:val="yellow"/>
          <w:lang w:val="pt-BR"/>
        </w:rPr>
      </w:pPr>
    </w:p>
    <w:p w14:paraId="76FB9DB5" w14:textId="77777777" w:rsidR="00110829" w:rsidRDefault="00110829" w:rsidP="00C55398">
      <w:pPr>
        <w:pStyle w:val="Corpodetexto"/>
        <w:ind w:left="142"/>
        <w:jc w:val="center"/>
        <w:rPr>
          <w:sz w:val="2"/>
          <w:szCs w:val="2"/>
          <w:highlight w:val="yellow"/>
          <w:lang w:val="pt-BR"/>
        </w:rPr>
      </w:pPr>
    </w:p>
    <w:p w14:paraId="2DDE2D14" w14:textId="77777777" w:rsidR="00110829" w:rsidRDefault="00110829" w:rsidP="00C55398">
      <w:pPr>
        <w:pStyle w:val="Corpodetexto"/>
        <w:ind w:left="142"/>
        <w:jc w:val="center"/>
        <w:rPr>
          <w:sz w:val="2"/>
          <w:szCs w:val="2"/>
          <w:highlight w:val="yellow"/>
          <w:lang w:val="pt-BR"/>
        </w:rPr>
      </w:pPr>
    </w:p>
    <w:p w14:paraId="3F7429B7" w14:textId="77777777" w:rsidR="00110829" w:rsidRDefault="00110829" w:rsidP="00C55398">
      <w:pPr>
        <w:pStyle w:val="Corpodetexto"/>
        <w:ind w:left="142"/>
        <w:jc w:val="center"/>
        <w:rPr>
          <w:sz w:val="2"/>
          <w:szCs w:val="2"/>
          <w:highlight w:val="yellow"/>
          <w:lang w:val="pt-BR"/>
        </w:rPr>
      </w:pPr>
    </w:p>
    <w:p w14:paraId="667115F7" w14:textId="77777777" w:rsidR="00110829" w:rsidRDefault="00110829" w:rsidP="00C55398">
      <w:pPr>
        <w:pStyle w:val="Corpodetexto"/>
        <w:ind w:left="142"/>
        <w:jc w:val="center"/>
        <w:rPr>
          <w:sz w:val="2"/>
          <w:szCs w:val="2"/>
          <w:highlight w:val="yellow"/>
          <w:lang w:val="pt-BR"/>
        </w:rPr>
      </w:pPr>
    </w:p>
    <w:p w14:paraId="1B647F52" w14:textId="77777777" w:rsidR="00110829" w:rsidRDefault="00110829" w:rsidP="00C55398">
      <w:pPr>
        <w:pStyle w:val="Corpodetexto"/>
        <w:ind w:left="142"/>
        <w:jc w:val="center"/>
        <w:rPr>
          <w:sz w:val="2"/>
          <w:szCs w:val="2"/>
          <w:highlight w:val="yellow"/>
          <w:lang w:val="pt-BR"/>
        </w:rPr>
      </w:pPr>
    </w:p>
    <w:p w14:paraId="7975376A" w14:textId="77777777" w:rsidR="00110829" w:rsidRDefault="00110829" w:rsidP="00C55398">
      <w:pPr>
        <w:pStyle w:val="Corpodetexto"/>
        <w:ind w:left="142"/>
        <w:jc w:val="center"/>
        <w:rPr>
          <w:sz w:val="2"/>
          <w:szCs w:val="2"/>
          <w:highlight w:val="yellow"/>
          <w:lang w:val="pt-BR"/>
        </w:rPr>
      </w:pPr>
    </w:p>
    <w:p w14:paraId="20DBDA6A" w14:textId="77777777" w:rsidR="00110829" w:rsidRDefault="00110829" w:rsidP="00C55398">
      <w:pPr>
        <w:pStyle w:val="Corpodetexto"/>
        <w:ind w:left="142"/>
        <w:jc w:val="center"/>
        <w:rPr>
          <w:sz w:val="2"/>
          <w:szCs w:val="2"/>
          <w:highlight w:val="yellow"/>
          <w:lang w:val="pt-BR"/>
        </w:rPr>
      </w:pPr>
    </w:p>
    <w:p w14:paraId="2D56E68E" w14:textId="77777777" w:rsidR="00110829" w:rsidRDefault="00110829" w:rsidP="00C55398">
      <w:pPr>
        <w:pStyle w:val="Corpodetexto"/>
        <w:ind w:left="142"/>
        <w:jc w:val="center"/>
        <w:rPr>
          <w:sz w:val="2"/>
          <w:szCs w:val="2"/>
          <w:highlight w:val="yellow"/>
          <w:lang w:val="pt-BR"/>
        </w:rPr>
      </w:pPr>
    </w:p>
    <w:p w14:paraId="79D7AB73" w14:textId="77777777" w:rsidR="00110829" w:rsidRPr="00110829" w:rsidRDefault="00110829" w:rsidP="00C55398">
      <w:pPr>
        <w:pStyle w:val="Corpodetexto"/>
        <w:ind w:left="142"/>
        <w:jc w:val="center"/>
        <w:rPr>
          <w:sz w:val="2"/>
          <w:szCs w:val="2"/>
          <w:highlight w:val="yellow"/>
          <w:lang w:val="pt-BR"/>
        </w:rPr>
      </w:pPr>
    </w:p>
    <w:p w14:paraId="4015AD14" w14:textId="77777777" w:rsidR="008F57DC" w:rsidRPr="008F57DC" w:rsidRDefault="008F57DC" w:rsidP="008F57DC">
      <w:pPr>
        <w:keepNext/>
        <w:numPr>
          <w:ilvl w:val="1"/>
          <w:numId w:val="1"/>
        </w:numPr>
        <w:tabs>
          <w:tab w:val="clear" w:pos="0"/>
        </w:tabs>
        <w:ind w:left="0" w:firstLine="0"/>
        <w:jc w:val="center"/>
        <w:outlineLvl w:val="1"/>
        <w:rPr>
          <w:rFonts w:ascii="Arial" w:hAnsi="Arial" w:cs="Arial"/>
          <w:b/>
          <w:bCs/>
          <w:sz w:val="24"/>
          <w:szCs w:val="24"/>
          <w:lang w:val="x-none"/>
        </w:rPr>
      </w:pPr>
      <w:r w:rsidRPr="008F57DC">
        <w:rPr>
          <w:rFonts w:ascii="Arial" w:hAnsi="Arial" w:cs="Arial"/>
          <w:b/>
          <w:bCs/>
          <w:sz w:val="24"/>
          <w:szCs w:val="24"/>
          <w:lang w:val="x-none"/>
        </w:rPr>
        <w:t>REGULAMENTO GERAL</w:t>
      </w:r>
    </w:p>
    <w:p w14:paraId="1A9DB4BB" w14:textId="77777777" w:rsidR="008F57DC" w:rsidRPr="008F57DC" w:rsidRDefault="008F57DC" w:rsidP="008F57DC">
      <w:pPr>
        <w:jc w:val="center"/>
        <w:rPr>
          <w:rFonts w:ascii="Arial" w:hAnsi="Arial" w:cs="Arial"/>
        </w:rPr>
      </w:pPr>
    </w:p>
    <w:p w14:paraId="2F2B22F5" w14:textId="77777777" w:rsidR="008F57DC" w:rsidRPr="008F57DC" w:rsidRDefault="008F57DC" w:rsidP="008F57DC">
      <w:pPr>
        <w:jc w:val="center"/>
        <w:rPr>
          <w:rFonts w:ascii="Arial" w:hAnsi="Arial" w:cs="Arial"/>
          <w:sz w:val="22"/>
          <w:szCs w:val="22"/>
        </w:rPr>
      </w:pPr>
      <w:r w:rsidRPr="008F57DC">
        <w:rPr>
          <w:rFonts w:ascii="Arial" w:hAnsi="Arial" w:cs="Arial"/>
          <w:sz w:val="22"/>
          <w:szCs w:val="22"/>
        </w:rPr>
        <w:t>Pregão Eletrônico – Registro de Preços – Aquisições</w:t>
      </w:r>
    </w:p>
    <w:p w14:paraId="24E8CD40" w14:textId="77777777" w:rsidR="008F57DC" w:rsidRPr="008F57DC" w:rsidRDefault="008F57DC" w:rsidP="008F57DC">
      <w:pPr>
        <w:jc w:val="center"/>
        <w:rPr>
          <w:rFonts w:ascii="Arial" w:hAnsi="Arial" w:cs="Arial"/>
        </w:rPr>
      </w:pPr>
      <w:r w:rsidRPr="008F57DC">
        <w:rPr>
          <w:rFonts w:ascii="Arial" w:hAnsi="Arial" w:cs="Arial"/>
        </w:rPr>
        <w:tab/>
      </w:r>
    </w:p>
    <w:p w14:paraId="1216C53A" w14:textId="77777777" w:rsidR="008F57DC" w:rsidRPr="008F57DC" w:rsidRDefault="008F57DC" w:rsidP="008F57DC">
      <w:pPr>
        <w:ind w:firstLine="284"/>
        <w:jc w:val="both"/>
        <w:rPr>
          <w:rFonts w:ascii="Arial" w:hAnsi="Arial" w:cs="Arial"/>
          <w:b/>
          <w:bCs/>
        </w:rPr>
      </w:pPr>
      <w:r w:rsidRPr="008F57DC">
        <w:rPr>
          <w:rFonts w:ascii="Arial" w:hAnsi="Arial" w:cs="Arial"/>
        </w:rPr>
        <w:t xml:space="preserve">A Prefeitura do Município de Piracicaba torna público, por meio da utilização dos recursos da tecnologia da informação – </w:t>
      </w:r>
      <w:r w:rsidRPr="008F57DC">
        <w:rPr>
          <w:rFonts w:ascii="Arial" w:hAnsi="Arial" w:cs="Arial"/>
          <w:i/>
          <w:iCs/>
        </w:rPr>
        <w:t>INTERNET</w:t>
      </w:r>
      <w:r w:rsidRPr="008F57DC">
        <w:rPr>
          <w:rFonts w:ascii="Arial" w:hAnsi="Arial" w:cs="Arial"/>
        </w:rPr>
        <w:t xml:space="preserve"> – torna público que fará realizar-se licitação para REGISTRO DE PREÇOS na modalidade PREGÃO ELETRÔNICO</w:t>
      </w:r>
      <w:r w:rsidRPr="008F57DC">
        <w:rPr>
          <w:rFonts w:ascii="Arial" w:hAnsi="Arial" w:cs="Arial"/>
          <w:bCs/>
        </w:rPr>
        <w:t>.</w:t>
      </w:r>
    </w:p>
    <w:p w14:paraId="0E9905A9" w14:textId="77777777" w:rsidR="008F57DC" w:rsidRPr="008F57DC" w:rsidRDefault="008F57DC" w:rsidP="008F57DC">
      <w:pPr>
        <w:ind w:firstLine="284"/>
        <w:jc w:val="both"/>
        <w:rPr>
          <w:rFonts w:ascii="Arial" w:hAnsi="Arial" w:cs="Arial"/>
          <w:b/>
          <w:bCs/>
        </w:rPr>
      </w:pPr>
    </w:p>
    <w:p w14:paraId="1F7AD1BA" w14:textId="77777777" w:rsidR="008F57DC" w:rsidRPr="008F57DC" w:rsidRDefault="008F57DC" w:rsidP="008F57DC">
      <w:pPr>
        <w:ind w:firstLine="284"/>
        <w:jc w:val="both"/>
        <w:rPr>
          <w:rFonts w:ascii="Arial" w:hAnsi="Arial" w:cs="Arial"/>
        </w:rPr>
      </w:pPr>
      <w:r w:rsidRPr="008F57DC">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45CCA24A" w14:textId="77777777" w:rsidR="008F57DC" w:rsidRPr="008F57DC" w:rsidRDefault="008F57DC" w:rsidP="008F57DC">
      <w:pPr>
        <w:ind w:firstLine="284"/>
        <w:jc w:val="both"/>
        <w:rPr>
          <w:rFonts w:ascii="Arial" w:hAnsi="Arial" w:cs="Arial"/>
          <w:b/>
          <w:bCs/>
          <w:highlight w:val="yellow"/>
        </w:rPr>
      </w:pPr>
    </w:p>
    <w:p w14:paraId="3E94FA54" w14:textId="77777777" w:rsidR="008F57DC" w:rsidRPr="008F57DC" w:rsidRDefault="008F57DC" w:rsidP="008F57DC">
      <w:pPr>
        <w:ind w:firstLine="284"/>
        <w:jc w:val="both"/>
        <w:rPr>
          <w:rFonts w:ascii="Arial" w:hAnsi="Arial" w:cs="Arial"/>
        </w:rPr>
      </w:pPr>
      <w:r w:rsidRPr="008F57DC">
        <w:rPr>
          <w:rFonts w:ascii="Arial" w:hAnsi="Arial" w:cs="Arial"/>
          <w:b/>
          <w:bCs/>
        </w:rPr>
        <w:t>1. DISPOSIÇÕES PRELIMINARES</w:t>
      </w:r>
    </w:p>
    <w:p w14:paraId="7454487F" w14:textId="77777777" w:rsidR="008F57DC" w:rsidRPr="008F57DC" w:rsidRDefault="008F57DC" w:rsidP="008F57DC">
      <w:pPr>
        <w:ind w:firstLine="284"/>
        <w:jc w:val="both"/>
        <w:rPr>
          <w:rFonts w:ascii="Arial" w:hAnsi="Arial" w:cs="Arial"/>
        </w:rPr>
      </w:pPr>
    </w:p>
    <w:p w14:paraId="606E2420" w14:textId="77777777" w:rsidR="008F57DC" w:rsidRPr="008F57DC" w:rsidRDefault="008F57DC" w:rsidP="008F57DC">
      <w:pPr>
        <w:ind w:firstLine="284"/>
        <w:jc w:val="both"/>
        <w:rPr>
          <w:rFonts w:ascii="Arial" w:hAnsi="Arial" w:cs="Arial"/>
        </w:rPr>
      </w:pPr>
      <w:r w:rsidRPr="008F57DC">
        <w:rPr>
          <w:rFonts w:ascii="Arial" w:hAnsi="Arial" w:cs="Arial"/>
          <w:b/>
          <w:bCs/>
        </w:rPr>
        <w:t>1.1.</w:t>
      </w:r>
      <w:r w:rsidRPr="008F57DC">
        <w:rPr>
          <w:rFonts w:ascii="Arial" w:hAnsi="Arial" w:cs="Arial"/>
        </w:rPr>
        <w:t xml:space="preserve"> O Pregão Eletrônico será realizado em sessão pública, por meio da </w:t>
      </w:r>
      <w:r w:rsidRPr="008F57DC">
        <w:rPr>
          <w:rFonts w:ascii="Arial" w:hAnsi="Arial" w:cs="Arial"/>
          <w:i/>
          <w:iCs/>
        </w:rPr>
        <w:t>INTERNET</w:t>
      </w:r>
      <w:r w:rsidRPr="008F57DC">
        <w:rPr>
          <w:rFonts w:ascii="Arial" w:hAnsi="Arial" w:cs="Arial"/>
        </w:rPr>
        <w:t>, mediante condições de segurança - criptografia e autenticação - em todas as suas fases.</w:t>
      </w:r>
    </w:p>
    <w:p w14:paraId="7C6CC05B" w14:textId="77777777" w:rsidR="008F57DC" w:rsidRPr="008F57DC" w:rsidRDefault="008F57DC" w:rsidP="008F57DC">
      <w:pPr>
        <w:ind w:firstLine="284"/>
        <w:jc w:val="both"/>
        <w:rPr>
          <w:rFonts w:ascii="Arial" w:hAnsi="Arial" w:cs="Arial"/>
        </w:rPr>
      </w:pPr>
    </w:p>
    <w:p w14:paraId="71024BEE" w14:textId="77777777" w:rsidR="003E1E79" w:rsidRPr="00AC2BF1" w:rsidRDefault="003E1E79" w:rsidP="003E1E79">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763B2ADB" w14:textId="77777777" w:rsidR="006313C3" w:rsidRPr="006313C3" w:rsidRDefault="006313C3" w:rsidP="006313C3">
      <w:pPr>
        <w:tabs>
          <w:tab w:val="left" w:pos="284"/>
        </w:tabs>
        <w:ind w:firstLine="284"/>
        <w:jc w:val="both"/>
        <w:rPr>
          <w:rFonts w:ascii="Arial" w:hAnsi="Arial" w:cs="Arial"/>
        </w:rPr>
      </w:pPr>
    </w:p>
    <w:p w14:paraId="56E8193B"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2. FORMALIZAÇÃO DE CONSULTAS</w:t>
      </w:r>
    </w:p>
    <w:p w14:paraId="211CC813" w14:textId="77777777" w:rsidR="006313C3" w:rsidRPr="006313C3" w:rsidRDefault="006313C3" w:rsidP="006313C3">
      <w:pPr>
        <w:tabs>
          <w:tab w:val="left" w:pos="284"/>
        </w:tabs>
        <w:ind w:firstLine="284"/>
        <w:jc w:val="both"/>
        <w:rPr>
          <w:rFonts w:ascii="Arial" w:hAnsi="Arial" w:cs="Arial"/>
        </w:rPr>
      </w:pPr>
    </w:p>
    <w:p w14:paraId="1481446C" w14:textId="77777777" w:rsidR="003E1E79" w:rsidRPr="000E0F32" w:rsidRDefault="003E1E79" w:rsidP="003E1E79">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77A69F46" w14:textId="77777777" w:rsidR="008F57DC" w:rsidRPr="008F57DC" w:rsidRDefault="008F57DC" w:rsidP="008F57DC">
      <w:pPr>
        <w:ind w:firstLine="284"/>
        <w:jc w:val="both"/>
        <w:rPr>
          <w:rFonts w:ascii="Arial" w:hAnsi="Arial" w:cs="Arial"/>
        </w:rPr>
      </w:pPr>
    </w:p>
    <w:p w14:paraId="01E221AC" w14:textId="77777777" w:rsidR="008F57DC" w:rsidRPr="008F57DC" w:rsidRDefault="008F57DC" w:rsidP="008F57DC">
      <w:pPr>
        <w:ind w:firstLine="284"/>
        <w:jc w:val="both"/>
        <w:rPr>
          <w:rFonts w:ascii="Arial" w:hAnsi="Arial" w:cs="Arial"/>
          <w:b/>
          <w:bCs/>
        </w:rPr>
      </w:pPr>
      <w:r w:rsidRPr="008F57DC">
        <w:rPr>
          <w:rFonts w:ascii="Arial" w:hAnsi="Arial" w:cs="Arial"/>
          <w:b/>
          <w:bCs/>
        </w:rPr>
        <w:t>3. RECEBIMENTO E ABERTURA DAS PROPOSTAS E DATA DO PREGÃO</w:t>
      </w:r>
    </w:p>
    <w:p w14:paraId="5B328678" w14:textId="77777777" w:rsidR="008F57DC" w:rsidRPr="008F57DC" w:rsidRDefault="008F57DC" w:rsidP="008F57DC">
      <w:pPr>
        <w:ind w:firstLine="284"/>
        <w:jc w:val="both"/>
        <w:rPr>
          <w:rFonts w:ascii="Arial" w:hAnsi="Arial" w:cs="Arial"/>
          <w:b/>
          <w:bCs/>
        </w:rPr>
      </w:pPr>
    </w:p>
    <w:p w14:paraId="3C5D9245"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E0310AD" w14:textId="77777777" w:rsidR="008F57DC" w:rsidRPr="008F57DC" w:rsidRDefault="008F57DC" w:rsidP="008F57DC">
      <w:pPr>
        <w:ind w:firstLine="284"/>
        <w:jc w:val="both"/>
        <w:rPr>
          <w:rFonts w:ascii="Arial" w:hAnsi="Arial" w:cs="Arial"/>
          <w:highlight w:val="yellow"/>
        </w:rPr>
      </w:pPr>
    </w:p>
    <w:p w14:paraId="66A3897F" w14:textId="77777777" w:rsidR="008F57DC" w:rsidRPr="008F57DC" w:rsidRDefault="008F57DC" w:rsidP="008F57DC">
      <w:pPr>
        <w:ind w:firstLine="284"/>
        <w:jc w:val="both"/>
        <w:rPr>
          <w:rFonts w:ascii="Arial" w:hAnsi="Arial" w:cs="Arial"/>
        </w:rPr>
      </w:pPr>
      <w:r w:rsidRPr="008F57DC">
        <w:rPr>
          <w:rFonts w:ascii="Arial" w:hAnsi="Arial" w:cs="Arial"/>
          <w:b/>
          <w:bCs/>
        </w:rPr>
        <w:t>4. REFERÊNCIA DE TEMPO</w:t>
      </w:r>
    </w:p>
    <w:p w14:paraId="2ADEC65F" w14:textId="77777777" w:rsidR="008F57DC" w:rsidRPr="008F57DC" w:rsidRDefault="008F57DC" w:rsidP="008F57DC">
      <w:pPr>
        <w:ind w:firstLine="284"/>
        <w:jc w:val="both"/>
        <w:rPr>
          <w:rFonts w:ascii="Arial" w:hAnsi="Arial" w:cs="Arial"/>
        </w:rPr>
      </w:pPr>
    </w:p>
    <w:p w14:paraId="3F6D004E"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Todas as referências de tempo no Edital, no Aviso e durante a Sessão Pública observarão obrigatoriamente o</w:t>
      </w:r>
      <w:r w:rsidRPr="008F57DC">
        <w:rPr>
          <w:rFonts w:ascii="Arial" w:hAnsi="Arial" w:cs="Arial"/>
          <w:b/>
          <w:bCs/>
        </w:rPr>
        <w:t xml:space="preserve"> horário de Brasília – DF</w:t>
      </w:r>
      <w:r w:rsidRPr="008F57DC">
        <w:rPr>
          <w:rFonts w:ascii="Arial" w:hAnsi="Arial" w:cs="Arial"/>
        </w:rPr>
        <w:t xml:space="preserve"> e, desta forma, serão registradas no sistema eletrônico e na documentação relativa ao certame.</w:t>
      </w:r>
    </w:p>
    <w:p w14:paraId="5CEF1371" w14:textId="77777777" w:rsidR="008F57DC" w:rsidRPr="008F57DC" w:rsidRDefault="008F57DC" w:rsidP="008F57DC">
      <w:pPr>
        <w:ind w:firstLine="284"/>
        <w:jc w:val="both"/>
        <w:rPr>
          <w:rFonts w:ascii="Arial" w:hAnsi="Arial" w:cs="Arial"/>
          <w:highlight w:val="yellow"/>
        </w:rPr>
      </w:pPr>
    </w:p>
    <w:p w14:paraId="5AC9B668" w14:textId="77777777" w:rsidR="008F57DC" w:rsidRPr="008F57DC" w:rsidRDefault="008F57DC" w:rsidP="008F57DC">
      <w:pPr>
        <w:ind w:firstLine="284"/>
        <w:jc w:val="both"/>
        <w:rPr>
          <w:rFonts w:ascii="Arial" w:hAnsi="Arial" w:cs="Arial"/>
        </w:rPr>
      </w:pPr>
      <w:r w:rsidRPr="008F57DC">
        <w:rPr>
          <w:rFonts w:ascii="Arial" w:hAnsi="Arial" w:cs="Arial"/>
          <w:b/>
          <w:bCs/>
        </w:rPr>
        <w:t>5. CONDIÇÕES PARA PARTICIPAÇÃO</w:t>
      </w:r>
    </w:p>
    <w:p w14:paraId="0767A441" w14:textId="77777777" w:rsidR="008F57DC" w:rsidRPr="008F57DC" w:rsidRDefault="008F57DC" w:rsidP="008F57DC">
      <w:pPr>
        <w:ind w:firstLine="284"/>
        <w:jc w:val="both"/>
        <w:rPr>
          <w:rFonts w:ascii="Arial" w:hAnsi="Arial" w:cs="Arial"/>
        </w:rPr>
      </w:pPr>
    </w:p>
    <w:p w14:paraId="2E14F76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75630CB1" w14:textId="77777777" w:rsidR="008F57DC" w:rsidRPr="008F57DC" w:rsidRDefault="008F57DC" w:rsidP="008F57DC">
      <w:pPr>
        <w:ind w:firstLine="284"/>
        <w:jc w:val="both"/>
        <w:rPr>
          <w:rFonts w:ascii="Arial" w:hAnsi="Arial" w:cs="Arial"/>
          <w:strike/>
          <w:color w:val="00B050"/>
        </w:rPr>
      </w:pPr>
    </w:p>
    <w:p w14:paraId="73EAD4F0" w14:textId="77777777" w:rsidR="008F57DC" w:rsidRPr="008F57DC" w:rsidRDefault="008F57DC" w:rsidP="008F57DC">
      <w:pPr>
        <w:ind w:firstLine="284"/>
        <w:jc w:val="both"/>
        <w:rPr>
          <w:rFonts w:ascii="Arial" w:hAnsi="Arial" w:cs="Arial"/>
          <w:b/>
          <w:bCs/>
        </w:rPr>
      </w:pPr>
      <w:r w:rsidRPr="008F57DC">
        <w:rPr>
          <w:rFonts w:ascii="Arial" w:hAnsi="Arial" w:cs="Arial"/>
          <w:b/>
          <w:bCs/>
        </w:rPr>
        <w:t>5.2. Itens e/ou lotes reservados para ME/EPP, poderão participar exclusivamente empresas que comprovem a classificação de Microempresas (ME) e Empresas de Pequeno Porte (EPP).</w:t>
      </w:r>
    </w:p>
    <w:p w14:paraId="12F7F819" w14:textId="77777777" w:rsidR="008F57DC" w:rsidRPr="008F57DC" w:rsidRDefault="008F57DC" w:rsidP="008F57DC">
      <w:pPr>
        <w:ind w:firstLine="284"/>
        <w:jc w:val="both"/>
        <w:rPr>
          <w:rFonts w:ascii="Arial" w:hAnsi="Arial" w:cs="Arial"/>
        </w:rPr>
      </w:pPr>
    </w:p>
    <w:p w14:paraId="4DF582C4"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5EA66F12" w14:textId="77777777" w:rsidR="008F57DC" w:rsidRPr="008F57DC" w:rsidRDefault="008F57DC" w:rsidP="008F57DC">
      <w:pPr>
        <w:ind w:firstLine="284"/>
        <w:jc w:val="both"/>
        <w:rPr>
          <w:rFonts w:ascii="Arial" w:hAnsi="Arial" w:cs="Arial"/>
        </w:rPr>
      </w:pPr>
    </w:p>
    <w:p w14:paraId="31FFE58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5.3.1. </w:t>
      </w:r>
      <w:proofErr w:type="gramStart"/>
      <w:r w:rsidRPr="008F57DC">
        <w:rPr>
          <w:rFonts w:ascii="Arial" w:hAnsi="Arial" w:cs="Arial"/>
        </w:rPr>
        <w:t>autor</w:t>
      </w:r>
      <w:proofErr w:type="gramEnd"/>
      <w:r w:rsidRPr="008F57DC">
        <w:rPr>
          <w:rFonts w:ascii="Arial" w:hAnsi="Arial" w:cs="Arial"/>
        </w:rPr>
        <w:t xml:space="preserve"> do anteprojeto, do projeto básico ou do projeto executivo, pessoa física ou jurídica, quando a licitação versar sobre obra, serviços ou fornecimento de bens a ele relacionados;</w:t>
      </w:r>
    </w:p>
    <w:p w14:paraId="4115134E" w14:textId="77777777" w:rsidR="008F57DC" w:rsidRPr="008F57DC" w:rsidRDefault="008F57DC" w:rsidP="008F57DC">
      <w:pPr>
        <w:tabs>
          <w:tab w:val="left" w:pos="735"/>
        </w:tabs>
        <w:ind w:firstLine="284"/>
        <w:jc w:val="both"/>
        <w:rPr>
          <w:rFonts w:ascii="Arial" w:hAnsi="Arial" w:cs="Arial"/>
        </w:rPr>
      </w:pPr>
      <w:r w:rsidRPr="008F57DC">
        <w:rPr>
          <w:rFonts w:ascii="Arial" w:hAnsi="Arial" w:cs="Arial"/>
        </w:rPr>
        <w:tab/>
      </w:r>
    </w:p>
    <w:p w14:paraId="60927811" w14:textId="77777777" w:rsidR="008F57DC" w:rsidRPr="008F57DC" w:rsidRDefault="008F57DC" w:rsidP="008F57DC">
      <w:pPr>
        <w:ind w:firstLine="284"/>
        <w:jc w:val="both"/>
        <w:rPr>
          <w:rFonts w:ascii="Arial" w:hAnsi="Arial" w:cs="Arial"/>
        </w:rPr>
      </w:pPr>
      <w:r w:rsidRPr="008F57DC">
        <w:rPr>
          <w:rFonts w:ascii="Arial" w:hAnsi="Arial" w:cs="Arial"/>
          <w:b/>
          <w:bCs/>
        </w:rPr>
        <w:t>5.3.2.</w:t>
      </w:r>
      <w:r w:rsidRPr="008F57DC">
        <w:rPr>
          <w:rFonts w:ascii="Arial" w:hAnsi="Arial" w:cs="Arial"/>
        </w:rPr>
        <w:t xml:space="preserve"> </w:t>
      </w:r>
      <w:proofErr w:type="gramStart"/>
      <w:r w:rsidRPr="008F57DC">
        <w:rPr>
          <w:rFonts w:ascii="Arial" w:hAnsi="Arial" w:cs="Arial"/>
        </w:rPr>
        <w:t>empresa</w:t>
      </w:r>
      <w:proofErr w:type="gramEnd"/>
      <w:r w:rsidRPr="008F57DC">
        <w:rPr>
          <w:rFonts w:ascii="Arial" w:hAnsi="Arial" w:cs="Arial"/>
        </w:rPr>
        <w:t xml:space="preserve">, isoladamente ou em consórcio, responsável pela elaboração do projeto básico ou do projeto executivo, ou empresa da qual o autor do projeto seja dirigente, gerente, controlador, acionista ou detentor de </w:t>
      </w:r>
      <w:r w:rsidRPr="008F57DC">
        <w:rPr>
          <w:rFonts w:ascii="Arial" w:hAnsi="Arial" w:cs="Arial"/>
        </w:rPr>
        <w:lastRenderedPageBreak/>
        <w:t>mais de 5% (cinco por cento) do capital com direito a voto, responsável técnico ou subcontratado, quando a licitação versar sobre obra, serviços ou fornecimento de bens a ela necessários;</w:t>
      </w:r>
    </w:p>
    <w:p w14:paraId="6E15111E" w14:textId="77777777" w:rsidR="008F57DC" w:rsidRPr="008F57DC" w:rsidRDefault="008F57DC" w:rsidP="008F57DC">
      <w:pPr>
        <w:ind w:firstLine="284"/>
        <w:jc w:val="both"/>
        <w:rPr>
          <w:rFonts w:ascii="Arial" w:hAnsi="Arial" w:cs="Arial"/>
          <w:b/>
          <w:bCs/>
        </w:rPr>
      </w:pPr>
    </w:p>
    <w:p w14:paraId="393EB026" w14:textId="6443B9F8" w:rsidR="008F57DC" w:rsidRDefault="008F57DC" w:rsidP="008F57DC">
      <w:pPr>
        <w:ind w:firstLine="284"/>
        <w:jc w:val="both"/>
        <w:rPr>
          <w:rFonts w:ascii="Arial" w:hAnsi="Arial" w:cs="Arial"/>
        </w:rPr>
      </w:pPr>
      <w:r w:rsidRPr="008F57DC">
        <w:rPr>
          <w:rFonts w:ascii="Arial" w:hAnsi="Arial" w:cs="Arial"/>
          <w:b/>
          <w:bCs/>
        </w:rPr>
        <w:t xml:space="preserve">5.3.3. </w:t>
      </w:r>
      <w:proofErr w:type="gramStart"/>
      <w:r w:rsidRPr="008F57DC">
        <w:rPr>
          <w:rFonts w:ascii="Arial" w:hAnsi="Arial" w:cs="Arial"/>
        </w:rPr>
        <w:t>pessoa</w:t>
      </w:r>
      <w:proofErr w:type="gramEnd"/>
      <w:r w:rsidRPr="008F57DC">
        <w:rPr>
          <w:rFonts w:ascii="Arial" w:hAnsi="Arial" w:cs="Arial"/>
        </w:rPr>
        <w:t xml:space="preserve"> física ou jurídica que se encontre, ao tempo da licitação, impossibilidade de participar da licitação em decorrência de sanção que lhe foi imposta;</w:t>
      </w:r>
    </w:p>
    <w:p w14:paraId="5C4C55F1" w14:textId="77777777" w:rsidR="00297F2E" w:rsidRDefault="00297F2E" w:rsidP="00297F2E">
      <w:pPr>
        <w:tabs>
          <w:tab w:val="left" w:pos="142"/>
          <w:tab w:val="left" w:pos="284"/>
        </w:tabs>
        <w:ind w:firstLine="284"/>
        <w:jc w:val="both"/>
        <w:rPr>
          <w:rFonts w:ascii="Arial" w:hAnsi="Arial" w:cs="Arial"/>
        </w:rPr>
      </w:pPr>
    </w:p>
    <w:p w14:paraId="7789EE6A" w14:textId="77777777" w:rsidR="00297F2E" w:rsidRDefault="00297F2E" w:rsidP="00297F2E">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018C5FFB" w14:textId="77777777" w:rsidR="00297F2E" w:rsidRDefault="00297F2E" w:rsidP="00297F2E">
      <w:pPr>
        <w:ind w:firstLine="284"/>
        <w:jc w:val="both"/>
        <w:rPr>
          <w:rFonts w:ascii="Arial" w:hAnsi="Arial" w:cs="Arial"/>
          <w:color w:val="000000" w:themeColor="text1"/>
        </w:rPr>
      </w:pPr>
    </w:p>
    <w:p w14:paraId="014AE340" w14:textId="77777777" w:rsidR="00297F2E" w:rsidRDefault="00297F2E" w:rsidP="00297F2E">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34F86C36" w14:textId="77777777" w:rsidR="008F57DC" w:rsidRPr="008F57DC" w:rsidRDefault="008F57DC" w:rsidP="008F57DC">
      <w:pPr>
        <w:ind w:firstLine="284"/>
        <w:jc w:val="both"/>
        <w:rPr>
          <w:rFonts w:ascii="Arial" w:hAnsi="Arial" w:cs="Arial"/>
        </w:rPr>
      </w:pPr>
    </w:p>
    <w:p w14:paraId="395C1541" w14:textId="77777777" w:rsidR="008F57DC" w:rsidRPr="008F57DC" w:rsidRDefault="008F57DC" w:rsidP="008F57DC">
      <w:pPr>
        <w:ind w:firstLine="284"/>
        <w:jc w:val="both"/>
        <w:rPr>
          <w:rFonts w:ascii="Arial" w:hAnsi="Arial" w:cs="Arial"/>
        </w:rPr>
      </w:pPr>
      <w:r w:rsidRPr="008F57DC">
        <w:rPr>
          <w:rFonts w:ascii="Arial" w:hAnsi="Arial" w:cs="Arial"/>
          <w:b/>
          <w:bCs/>
        </w:rPr>
        <w:t>5.3.4.</w:t>
      </w:r>
      <w:r w:rsidRPr="008F57DC">
        <w:rPr>
          <w:rFonts w:ascii="Arial" w:hAnsi="Arial" w:cs="Arial"/>
        </w:rPr>
        <w:t xml:space="preserve"> </w:t>
      </w:r>
      <w:proofErr w:type="gramStart"/>
      <w:r w:rsidRPr="008F57DC">
        <w:rPr>
          <w:rFonts w:ascii="Arial" w:hAnsi="Arial" w:cs="Arial"/>
        </w:rPr>
        <w:t>aquele</w:t>
      </w:r>
      <w:proofErr w:type="gramEnd"/>
      <w:r w:rsidRPr="008F57D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CA83CF3" w14:textId="77777777" w:rsidR="008F57DC" w:rsidRPr="008F57DC" w:rsidRDefault="008F57DC" w:rsidP="008F57DC">
      <w:pPr>
        <w:ind w:firstLine="284"/>
        <w:jc w:val="both"/>
        <w:rPr>
          <w:rFonts w:ascii="Arial" w:hAnsi="Arial" w:cs="Arial"/>
        </w:rPr>
      </w:pPr>
    </w:p>
    <w:p w14:paraId="7D37040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5.3.5. </w:t>
      </w:r>
      <w:proofErr w:type="gramStart"/>
      <w:r w:rsidRPr="008F57DC">
        <w:rPr>
          <w:rFonts w:ascii="Arial" w:hAnsi="Arial" w:cs="Arial"/>
        </w:rPr>
        <w:t>empresas</w:t>
      </w:r>
      <w:proofErr w:type="gramEnd"/>
      <w:r w:rsidRPr="008F57DC">
        <w:rPr>
          <w:rFonts w:ascii="Arial" w:hAnsi="Arial" w:cs="Arial"/>
        </w:rPr>
        <w:t xml:space="preserve"> controladoras, controladas ou coligadas, nos termos da Lei n° 6.404, de 15 de dezembro de 1976, concorrendo entre si;</w:t>
      </w:r>
    </w:p>
    <w:p w14:paraId="42A35564" w14:textId="77777777" w:rsidR="008F57DC" w:rsidRPr="008F57DC" w:rsidRDefault="008F57DC" w:rsidP="008F57DC">
      <w:pPr>
        <w:ind w:firstLine="284"/>
        <w:jc w:val="both"/>
        <w:rPr>
          <w:rFonts w:ascii="Arial" w:hAnsi="Arial" w:cs="Arial"/>
        </w:rPr>
      </w:pPr>
    </w:p>
    <w:p w14:paraId="0F0FC21C" w14:textId="226FA1D5" w:rsidR="008F57DC" w:rsidRPr="008F57DC" w:rsidRDefault="008F57DC" w:rsidP="008F57DC">
      <w:pPr>
        <w:ind w:firstLine="284"/>
        <w:jc w:val="both"/>
        <w:rPr>
          <w:rFonts w:ascii="Arial" w:hAnsi="Arial" w:cs="Arial"/>
        </w:rPr>
      </w:pPr>
      <w:r w:rsidRPr="008F57DC">
        <w:rPr>
          <w:rFonts w:ascii="Arial" w:hAnsi="Arial" w:cs="Arial"/>
          <w:b/>
          <w:bCs/>
        </w:rPr>
        <w:t xml:space="preserve">5.3.6. </w:t>
      </w:r>
      <w:proofErr w:type="gramStart"/>
      <w:r w:rsidRPr="008F57DC">
        <w:rPr>
          <w:rFonts w:ascii="Arial" w:hAnsi="Arial" w:cs="Arial"/>
        </w:rPr>
        <w:t>pessoa</w:t>
      </w:r>
      <w:proofErr w:type="gramEnd"/>
      <w:r w:rsidRPr="008F57DC">
        <w:rPr>
          <w:rFonts w:ascii="Arial" w:hAnsi="Arial" w:cs="Arial"/>
        </w:rPr>
        <w:t xml:space="preserve"> física ou jurídica que, nos</w:t>
      </w:r>
      <w:r w:rsidR="00FD42F1">
        <w:rPr>
          <w:rFonts w:ascii="Arial" w:hAnsi="Arial" w:cs="Arial"/>
        </w:rPr>
        <w:t xml:space="preserve"> 05 (cinco)</w:t>
      </w:r>
      <w:r w:rsidRPr="008F57DC">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966B69" w14:textId="77777777" w:rsidR="008F57DC" w:rsidRPr="008F57DC" w:rsidRDefault="008F57DC" w:rsidP="008F57DC">
      <w:pPr>
        <w:ind w:firstLine="284"/>
        <w:jc w:val="both"/>
        <w:rPr>
          <w:rFonts w:ascii="Arial" w:hAnsi="Arial" w:cs="Arial"/>
        </w:rPr>
      </w:pPr>
    </w:p>
    <w:p w14:paraId="468C250B" w14:textId="77777777" w:rsidR="008F57DC" w:rsidRPr="008F57DC" w:rsidRDefault="008F57DC" w:rsidP="008F57DC">
      <w:pPr>
        <w:ind w:firstLine="284"/>
        <w:jc w:val="both"/>
        <w:rPr>
          <w:rFonts w:ascii="Arial" w:hAnsi="Arial" w:cs="Arial"/>
        </w:rPr>
      </w:pPr>
      <w:r w:rsidRPr="008F57DC">
        <w:rPr>
          <w:rFonts w:ascii="Arial" w:hAnsi="Arial" w:cs="Arial"/>
          <w:b/>
          <w:bCs/>
          <w:caps/>
        </w:rPr>
        <w:t>6. credenciamento NO APLICATIVO LICITAÇÕES</w:t>
      </w:r>
    </w:p>
    <w:p w14:paraId="0975F9AE" w14:textId="77777777" w:rsidR="008F57DC" w:rsidRPr="008F57DC" w:rsidRDefault="008F57DC" w:rsidP="008F57DC">
      <w:pPr>
        <w:ind w:firstLine="284"/>
        <w:jc w:val="both"/>
        <w:rPr>
          <w:rFonts w:ascii="Arial" w:hAnsi="Arial" w:cs="Arial"/>
        </w:rPr>
      </w:pPr>
    </w:p>
    <w:p w14:paraId="2CCA5252" w14:textId="77777777" w:rsidR="003E1E79" w:rsidRPr="00AC2BF1" w:rsidRDefault="003E1E79" w:rsidP="003E1E79">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03A2D699" w14:textId="77777777" w:rsidR="006313C3" w:rsidRPr="006313C3" w:rsidRDefault="006313C3" w:rsidP="006313C3">
      <w:pPr>
        <w:tabs>
          <w:tab w:val="left" w:pos="284"/>
          <w:tab w:val="left" w:pos="3870"/>
        </w:tabs>
        <w:ind w:firstLine="284"/>
        <w:jc w:val="both"/>
        <w:rPr>
          <w:rFonts w:ascii="Arial" w:hAnsi="Arial" w:cs="Arial"/>
        </w:rPr>
      </w:pPr>
      <w:r w:rsidRPr="006313C3">
        <w:rPr>
          <w:rFonts w:ascii="Arial" w:hAnsi="Arial" w:cs="Arial"/>
        </w:rPr>
        <w:tab/>
      </w:r>
    </w:p>
    <w:p w14:paraId="190F6BCC"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6.2.</w:t>
      </w:r>
      <w:r w:rsidRPr="006313C3">
        <w:rPr>
          <w:rFonts w:ascii="Arial" w:hAnsi="Arial" w:cs="Arial"/>
        </w:rPr>
        <w:t xml:space="preserve"> O </w:t>
      </w:r>
      <w:proofErr w:type="spellStart"/>
      <w:r w:rsidRPr="006313C3">
        <w:rPr>
          <w:rFonts w:ascii="Arial" w:hAnsi="Arial" w:cs="Arial"/>
        </w:rPr>
        <w:t>login</w:t>
      </w:r>
      <w:proofErr w:type="spellEnd"/>
      <w:r w:rsidRPr="006313C3">
        <w:rPr>
          <w:rFonts w:ascii="Arial" w:hAnsi="Arial" w:cs="Arial"/>
        </w:rPr>
        <w:t xml:space="preserve"> de usuário e a senha poderão ser </w:t>
      </w:r>
      <w:proofErr w:type="gramStart"/>
      <w:r w:rsidRPr="006313C3">
        <w:rPr>
          <w:rFonts w:ascii="Arial" w:hAnsi="Arial" w:cs="Arial"/>
        </w:rPr>
        <w:t>utilizadas</w:t>
      </w:r>
      <w:proofErr w:type="gramEnd"/>
      <w:r w:rsidRPr="006313C3">
        <w:rPr>
          <w:rFonts w:ascii="Arial" w:hAnsi="Arial" w:cs="Arial"/>
        </w:rPr>
        <w:t xml:space="preserve"> em qualquer Licitação deste órgão, salvo quando canceladas por solicitação do credenciado.</w:t>
      </w:r>
    </w:p>
    <w:p w14:paraId="71674CF3" w14:textId="77777777" w:rsidR="008F57DC" w:rsidRPr="008F57DC" w:rsidRDefault="008F57DC" w:rsidP="008F57DC">
      <w:pPr>
        <w:ind w:firstLine="284"/>
        <w:jc w:val="both"/>
        <w:rPr>
          <w:rFonts w:ascii="Arial" w:hAnsi="Arial" w:cs="Arial"/>
        </w:rPr>
      </w:pPr>
    </w:p>
    <w:p w14:paraId="22FFEA15" w14:textId="77777777" w:rsidR="008F57DC" w:rsidRPr="008F57DC" w:rsidRDefault="008F57DC" w:rsidP="008F57DC">
      <w:pPr>
        <w:ind w:firstLine="284"/>
        <w:jc w:val="both"/>
        <w:rPr>
          <w:rFonts w:ascii="Arial" w:hAnsi="Arial" w:cs="Arial"/>
        </w:rPr>
      </w:pPr>
      <w:r w:rsidRPr="008F57DC">
        <w:rPr>
          <w:rFonts w:ascii="Arial" w:hAnsi="Arial" w:cs="Arial"/>
          <w:b/>
          <w:bCs/>
        </w:rPr>
        <w:t>6.3.</w:t>
      </w:r>
      <w:r w:rsidRPr="008F57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4EC3FF5F" w14:textId="77777777" w:rsidR="008F57DC" w:rsidRPr="008F57DC" w:rsidRDefault="008F57DC" w:rsidP="008F57DC">
      <w:pPr>
        <w:ind w:firstLine="284"/>
        <w:jc w:val="both"/>
        <w:rPr>
          <w:rFonts w:ascii="Arial" w:hAnsi="Arial" w:cs="Arial"/>
          <w:lang w:val="x-none"/>
        </w:rPr>
      </w:pPr>
    </w:p>
    <w:p w14:paraId="5028ADE3" w14:textId="77777777" w:rsidR="008F57DC" w:rsidRPr="008F57DC" w:rsidRDefault="008F57DC" w:rsidP="008F57DC">
      <w:pPr>
        <w:ind w:firstLine="284"/>
        <w:jc w:val="both"/>
        <w:rPr>
          <w:rFonts w:ascii="Arial" w:hAnsi="Arial" w:cs="Arial"/>
        </w:rPr>
      </w:pPr>
      <w:r w:rsidRPr="008F57DC">
        <w:rPr>
          <w:rFonts w:ascii="Arial" w:hAnsi="Arial" w:cs="Arial"/>
          <w:b/>
          <w:bCs/>
          <w:lang w:val="x-none"/>
        </w:rPr>
        <w:t>6.4.</w:t>
      </w:r>
      <w:r w:rsidRPr="008F57DC">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8F57DC">
        <w:rPr>
          <w:rFonts w:ascii="Arial" w:hAnsi="Arial" w:cs="Arial"/>
        </w:rPr>
        <w:t>.</w:t>
      </w:r>
    </w:p>
    <w:p w14:paraId="43A3B727" w14:textId="77777777" w:rsidR="008F57DC" w:rsidRPr="008F57DC" w:rsidRDefault="008F57DC" w:rsidP="008F57DC">
      <w:pPr>
        <w:ind w:firstLine="284"/>
        <w:jc w:val="both"/>
        <w:rPr>
          <w:rFonts w:ascii="Arial" w:hAnsi="Arial" w:cs="Arial"/>
        </w:rPr>
      </w:pPr>
    </w:p>
    <w:p w14:paraId="7AB63D4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6.5. </w:t>
      </w:r>
      <w:r w:rsidRPr="008F57DC">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3C593B56" w14:textId="77777777" w:rsidR="008F57DC" w:rsidRPr="008F57DC" w:rsidRDefault="008F57DC" w:rsidP="008F57DC">
      <w:pPr>
        <w:ind w:firstLine="284"/>
        <w:jc w:val="both"/>
        <w:rPr>
          <w:rFonts w:ascii="Arial" w:hAnsi="Arial" w:cs="Arial"/>
          <w:highlight w:val="yellow"/>
        </w:rPr>
      </w:pPr>
    </w:p>
    <w:p w14:paraId="0B3E8884" w14:textId="77777777" w:rsidR="008F57DC" w:rsidRPr="008F57DC" w:rsidRDefault="008F57DC" w:rsidP="008F57DC">
      <w:pPr>
        <w:keepNext/>
        <w:numPr>
          <w:ilvl w:val="8"/>
          <w:numId w:val="1"/>
        </w:numPr>
        <w:ind w:left="0" w:firstLine="284"/>
        <w:jc w:val="both"/>
        <w:outlineLvl w:val="8"/>
        <w:rPr>
          <w:rFonts w:ascii="Arial" w:hAnsi="Arial" w:cs="Arial"/>
          <w:b/>
          <w:bCs/>
          <w:i/>
          <w:iCs/>
          <w:caps/>
        </w:rPr>
      </w:pPr>
      <w:r w:rsidRPr="008F57DC">
        <w:rPr>
          <w:rFonts w:ascii="Arial" w:hAnsi="Arial" w:cs="Arial"/>
          <w:b/>
          <w:bCs/>
          <w:caps/>
        </w:rPr>
        <w:t>7. participação</w:t>
      </w:r>
    </w:p>
    <w:p w14:paraId="7907D44A" w14:textId="77777777" w:rsidR="008F57DC" w:rsidRPr="008F57DC" w:rsidRDefault="008F57DC" w:rsidP="008F57DC">
      <w:pPr>
        <w:ind w:firstLine="284"/>
        <w:jc w:val="both"/>
        <w:rPr>
          <w:rFonts w:ascii="Arial" w:hAnsi="Arial" w:cs="Arial"/>
        </w:rPr>
      </w:pPr>
    </w:p>
    <w:p w14:paraId="65D46B8C" w14:textId="77777777" w:rsidR="003E1E79" w:rsidRPr="000E0F32" w:rsidRDefault="003E1E79" w:rsidP="003E1E79">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0170C655" w14:textId="77777777" w:rsidR="008F57DC" w:rsidRPr="003E1E79" w:rsidRDefault="008F57DC" w:rsidP="008F57DC">
      <w:pPr>
        <w:ind w:firstLine="284"/>
        <w:jc w:val="both"/>
        <w:rPr>
          <w:rFonts w:ascii="Arial" w:hAnsi="Arial" w:cs="Arial"/>
          <w:color w:val="000000"/>
        </w:rPr>
      </w:pPr>
    </w:p>
    <w:p w14:paraId="5E7553CA"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t>7.2.</w:t>
      </w:r>
      <w:r w:rsidRPr="008F57DC">
        <w:rPr>
          <w:rFonts w:ascii="Arial" w:hAnsi="Arial" w:cs="Arial"/>
          <w:color w:val="000000"/>
          <w:lang w:val="x-none"/>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8F57DC">
        <w:rPr>
          <w:rFonts w:ascii="Arial" w:hAnsi="Arial" w:cs="Arial"/>
          <w:color w:val="000000"/>
        </w:rPr>
        <w:t>.</w:t>
      </w:r>
    </w:p>
    <w:p w14:paraId="561C4CF7" w14:textId="77777777" w:rsidR="008F57DC" w:rsidRPr="008F57DC" w:rsidRDefault="008F57DC" w:rsidP="008F57DC">
      <w:pPr>
        <w:ind w:firstLine="284"/>
        <w:jc w:val="both"/>
        <w:rPr>
          <w:rFonts w:ascii="Arial" w:hAnsi="Arial" w:cs="Arial"/>
          <w:color w:val="000000"/>
          <w:lang w:val="x-none"/>
        </w:rPr>
      </w:pPr>
    </w:p>
    <w:p w14:paraId="16C18A35"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lastRenderedPageBreak/>
        <w:t>7.3.</w:t>
      </w:r>
      <w:r w:rsidRPr="008F57DC">
        <w:rPr>
          <w:rFonts w:ascii="Arial" w:hAnsi="Arial" w:cs="Arial"/>
          <w:color w:val="000000"/>
          <w:lang w:val="x-none"/>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Pr="008F57DC">
        <w:rPr>
          <w:rFonts w:ascii="Arial" w:hAnsi="Arial" w:cs="Arial"/>
          <w:color w:val="000000"/>
        </w:rPr>
        <w:t>.</w:t>
      </w:r>
    </w:p>
    <w:p w14:paraId="19DFCB01" w14:textId="77777777" w:rsidR="008F57DC" w:rsidRPr="008F57DC" w:rsidRDefault="008F57DC" w:rsidP="008F57DC">
      <w:pPr>
        <w:ind w:firstLine="284"/>
        <w:jc w:val="both"/>
        <w:rPr>
          <w:rFonts w:ascii="Arial" w:hAnsi="Arial" w:cs="Arial"/>
          <w:color w:val="000000"/>
          <w:lang w:val="x-none"/>
        </w:rPr>
      </w:pPr>
    </w:p>
    <w:p w14:paraId="397B9E3C" w14:textId="77777777" w:rsidR="008F57DC" w:rsidRPr="008F57DC" w:rsidRDefault="008F57DC" w:rsidP="008F57DC">
      <w:pPr>
        <w:ind w:firstLine="284"/>
        <w:jc w:val="both"/>
        <w:rPr>
          <w:rFonts w:ascii="Arial" w:hAnsi="Arial" w:cs="Arial"/>
          <w:color w:val="000000"/>
          <w:lang w:val="x-none"/>
        </w:rPr>
      </w:pPr>
      <w:r w:rsidRPr="008F57DC">
        <w:rPr>
          <w:rFonts w:ascii="Arial" w:hAnsi="Arial" w:cs="Arial"/>
          <w:b/>
          <w:bCs/>
          <w:color w:val="000000"/>
          <w:lang w:val="x-none"/>
        </w:rPr>
        <w:t>7.4.</w:t>
      </w:r>
      <w:r w:rsidRPr="008F57DC">
        <w:rPr>
          <w:rFonts w:ascii="Arial" w:hAnsi="Arial" w:cs="Arial"/>
          <w:color w:val="000000"/>
          <w:lang w:val="x-none"/>
        </w:rPr>
        <w:t xml:space="preserve"> Quando a desconexão persistir por tempo superior a 10 (dez) minutos, a sessão do Pregão será suspensa, retornando somente após comunicação expressa as licitantes.</w:t>
      </w:r>
    </w:p>
    <w:p w14:paraId="56723877" w14:textId="77777777" w:rsidR="008F57DC" w:rsidRPr="008F57DC" w:rsidRDefault="008F57DC" w:rsidP="008F57DC">
      <w:pPr>
        <w:ind w:firstLine="284"/>
        <w:jc w:val="both"/>
        <w:rPr>
          <w:rFonts w:ascii="Arial" w:hAnsi="Arial" w:cs="Arial"/>
          <w:color w:val="000000"/>
          <w:highlight w:val="yellow"/>
        </w:rPr>
      </w:pPr>
    </w:p>
    <w:p w14:paraId="7FAABE65" w14:textId="77777777" w:rsidR="008F57DC" w:rsidRPr="008F57DC" w:rsidRDefault="008F57DC" w:rsidP="008F57DC">
      <w:pPr>
        <w:ind w:firstLine="284"/>
        <w:jc w:val="both"/>
        <w:rPr>
          <w:rFonts w:ascii="Arial" w:hAnsi="Arial" w:cs="Arial"/>
        </w:rPr>
      </w:pPr>
      <w:r w:rsidRPr="008F57DC">
        <w:rPr>
          <w:rFonts w:ascii="Arial" w:hAnsi="Arial" w:cs="Arial"/>
          <w:b/>
          <w:bCs/>
        </w:rPr>
        <w:t>8. ENVIO DAS PROPOSTAS POR MEIO ELETRÔNICO</w:t>
      </w:r>
    </w:p>
    <w:p w14:paraId="545729CB" w14:textId="77777777" w:rsidR="008F57DC" w:rsidRPr="008F57DC" w:rsidRDefault="008F57DC" w:rsidP="008F57DC">
      <w:pPr>
        <w:ind w:firstLine="284"/>
        <w:jc w:val="both"/>
        <w:rPr>
          <w:rFonts w:ascii="Arial" w:hAnsi="Arial" w:cs="Arial"/>
          <w:color w:val="4472C4"/>
        </w:rPr>
      </w:pPr>
    </w:p>
    <w:p w14:paraId="2EEB2963" w14:textId="77777777" w:rsidR="008F57DC" w:rsidRPr="008F57DC" w:rsidRDefault="008F57DC" w:rsidP="008F57DC">
      <w:pPr>
        <w:ind w:firstLine="284"/>
        <w:jc w:val="both"/>
        <w:rPr>
          <w:rFonts w:ascii="Arial" w:hAnsi="Arial" w:cs="Arial"/>
          <w:b/>
          <w:bCs/>
        </w:rPr>
      </w:pPr>
      <w:r w:rsidRPr="008F57DC">
        <w:rPr>
          <w:rFonts w:ascii="Arial" w:hAnsi="Arial" w:cs="Arial"/>
          <w:b/>
          <w:bCs/>
        </w:rPr>
        <w:t>8.1.</w:t>
      </w:r>
      <w:r w:rsidRPr="008F57DC">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0E9F903D" w14:textId="77777777" w:rsidR="008F57DC" w:rsidRPr="008F57DC" w:rsidRDefault="008F57DC" w:rsidP="008F57DC">
      <w:pPr>
        <w:ind w:firstLine="284"/>
        <w:jc w:val="both"/>
        <w:rPr>
          <w:rFonts w:ascii="Arial" w:hAnsi="Arial" w:cs="Arial"/>
          <w:b/>
          <w:bCs/>
        </w:rPr>
      </w:pPr>
    </w:p>
    <w:p w14:paraId="1A6D1C66" w14:textId="77777777" w:rsidR="008F57DC" w:rsidRPr="008F57DC" w:rsidRDefault="008F57DC" w:rsidP="008F57DC">
      <w:pPr>
        <w:ind w:firstLine="284"/>
        <w:jc w:val="both"/>
        <w:rPr>
          <w:rFonts w:ascii="Arial" w:hAnsi="Arial" w:cs="Arial"/>
        </w:rPr>
      </w:pPr>
      <w:r w:rsidRPr="008F57DC">
        <w:rPr>
          <w:rFonts w:ascii="Arial" w:hAnsi="Arial" w:cs="Arial"/>
          <w:b/>
          <w:bCs/>
        </w:rPr>
        <w:t>8.2.</w:t>
      </w:r>
      <w:r w:rsidRPr="008F57DC">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66E73D49" w14:textId="77777777" w:rsidR="008F57DC" w:rsidRPr="008F57DC" w:rsidRDefault="008F57DC" w:rsidP="008F57DC">
      <w:pPr>
        <w:ind w:firstLine="284"/>
        <w:jc w:val="both"/>
        <w:rPr>
          <w:rFonts w:ascii="Arial" w:hAnsi="Arial" w:cs="Arial"/>
        </w:rPr>
      </w:pPr>
    </w:p>
    <w:p w14:paraId="27C64840"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8.3.</w:t>
      </w:r>
      <w:r w:rsidRPr="006313C3">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p>
    <w:p w14:paraId="7CCE9989" w14:textId="77777777" w:rsidR="006313C3" w:rsidRPr="006313C3" w:rsidRDefault="006313C3" w:rsidP="006313C3">
      <w:pPr>
        <w:tabs>
          <w:tab w:val="left" w:pos="284"/>
        </w:tabs>
        <w:ind w:firstLine="284"/>
        <w:jc w:val="both"/>
        <w:rPr>
          <w:rFonts w:ascii="Arial" w:hAnsi="Arial" w:cs="Arial"/>
        </w:rPr>
      </w:pPr>
    </w:p>
    <w:p w14:paraId="28E2E09C" w14:textId="0955449B" w:rsidR="008F57DC" w:rsidRDefault="006313C3" w:rsidP="006313C3">
      <w:pPr>
        <w:ind w:firstLine="284"/>
        <w:jc w:val="both"/>
        <w:rPr>
          <w:rFonts w:ascii="Arial" w:hAnsi="Arial" w:cs="Arial"/>
        </w:rPr>
      </w:pPr>
      <w:r w:rsidRPr="006313C3">
        <w:rPr>
          <w:rFonts w:ascii="Arial" w:hAnsi="Arial" w:cs="Arial"/>
          <w:b/>
          <w:bCs/>
        </w:rPr>
        <w:t>8.4.</w:t>
      </w:r>
      <w:r w:rsidRPr="006313C3">
        <w:rPr>
          <w:rFonts w:ascii="Arial" w:hAnsi="Arial" w:cs="Arial"/>
        </w:rPr>
        <w:t xml:space="preserve"> As licitantes deverão declarar sua condição de Microempresa ou Empresa de Pequeno Porte, selecionando a opção correta no sistema.</w:t>
      </w:r>
    </w:p>
    <w:p w14:paraId="2735B63E" w14:textId="77777777" w:rsidR="006313C3" w:rsidRPr="008F57DC" w:rsidRDefault="006313C3" w:rsidP="006313C3">
      <w:pPr>
        <w:ind w:firstLine="284"/>
        <w:jc w:val="both"/>
        <w:rPr>
          <w:rFonts w:ascii="Arial" w:hAnsi="Arial" w:cs="Arial"/>
          <w:b/>
          <w:bCs/>
        </w:rPr>
      </w:pPr>
    </w:p>
    <w:p w14:paraId="22CF90B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8.5. </w:t>
      </w:r>
      <w:r w:rsidRPr="008F57DC">
        <w:rPr>
          <w:rFonts w:ascii="Arial" w:hAnsi="Arial" w:cs="Arial"/>
        </w:rPr>
        <w:t xml:space="preserve">As licitantes deverão preencher corretamente todos os campos solicitados na proposta eletrônica, tais como: preço unitário, </w:t>
      </w:r>
      <w:proofErr w:type="gramStart"/>
      <w:r w:rsidRPr="008F57DC">
        <w:rPr>
          <w:rFonts w:ascii="Arial" w:hAnsi="Arial" w:cs="Arial"/>
        </w:rPr>
        <w:t>marca,</w:t>
      </w:r>
      <w:proofErr w:type="gramEnd"/>
      <w:r w:rsidRPr="008F57DC">
        <w:rPr>
          <w:rFonts w:ascii="Arial" w:hAnsi="Arial" w:cs="Arial"/>
        </w:rPr>
        <w:t xml:space="preserve"> modelo e demais itens que forem parametrizados de acordo com o objeto solicitado.</w:t>
      </w:r>
    </w:p>
    <w:p w14:paraId="589C650D" w14:textId="712F903B" w:rsidR="008F57DC" w:rsidRPr="008F57DC" w:rsidRDefault="008F57DC" w:rsidP="008F57DC">
      <w:pPr>
        <w:ind w:firstLine="284"/>
        <w:rPr>
          <w:rFonts w:ascii="Arial" w:hAnsi="Arial" w:cs="Arial"/>
          <w:b/>
          <w:bCs/>
        </w:rPr>
      </w:pPr>
      <w:r w:rsidRPr="008F57DC">
        <w:rPr>
          <w:rFonts w:ascii="Arial" w:hAnsi="Arial" w:cs="Arial"/>
          <w:b/>
          <w:bCs/>
        </w:rPr>
        <w:t xml:space="preserve">8.5.1 </w:t>
      </w:r>
      <w:r w:rsidRPr="008F57DC">
        <w:rPr>
          <w:rFonts w:ascii="Arial" w:hAnsi="Arial" w:cs="Arial"/>
        </w:rPr>
        <w:t>O licitante NÃO poderá oferecer proposta em quantitativo inferior ao previsto para contratação.</w:t>
      </w:r>
    </w:p>
    <w:p w14:paraId="02DD8D9A" w14:textId="77777777" w:rsidR="008F57DC" w:rsidRPr="008F57DC" w:rsidRDefault="008F57DC" w:rsidP="008F57DC">
      <w:pPr>
        <w:ind w:firstLine="284"/>
        <w:jc w:val="both"/>
        <w:rPr>
          <w:rFonts w:ascii="Arial" w:hAnsi="Arial" w:cs="Arial"/>
          <w:color w:val="00B050"/>
        </w:rPr>
      </w:pPr>
    </w:p>
    <w:p w14:paraId="088DF35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8.6. </w:t>
      </w:r>
      <w:r w:rsidRPr="008F57DC">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48BBF78A" w14:textId="77777777" w:rsidR="008F57DC" w:rsidRPr="008F57DC" w:rsidRDefault="008F57DC" w:rsidP="008F57DC">
      <w:pPr>
        <w:ind w:firstLine="284"/>
        <w:jc w:val="both"/>
        <w:rPr>
          <w:rFonts w:ascii="Arial" w:hAnsi="Arial" w:cs="Arial"/>
        </w:rPr>
      </w:pPr>
    </w:p>
    <w:p w14:paraId="6E1451CC" w14:textId="77777777" w:rsidR="008F57DC" w:rsidRPr="008F57DC" w:rsidRDefault="008F57DC" w:rsidP="008F57DC">
      <w:pPr>
        <w:ind w:firstLine="284"/>
        <w:jc w:val="both"/>
        <w:rPr>
          <w:rFonts w:ascii="Arial" w:hAnsi="Arial" w:cs="Arial"/>
        </w:rPr>
      </w:pPr>
      <w:r w:rsidRPr="008F57DC">
        <w:rPr>
          <w:rFonts w:ascii="Arial" w:hAnsi="Arial" w:cs="Arial"/>
          <w:b/>
          <w:bCs/>
        </w:rPr>
        <w:t>8.7.</w:t>
      </w:r>
      <w:r w:rsidRPr="008F57DC">
        <w:rPr>
          <w:rFonts w:ascii="Arial" w:hAnsi="Arial" w:cs="Arial"/>
        </w:rPr>
        <w:t xml:space="preserve"> Ao encaminhar a proposta eletrônica, o fornecedor obrigatoriamente deverá lançar sua proposta pelo preço unitário do item.</w:t>
      </w:r>
    </w:p>
    <w:p w14:paraId="1C92E683" w14:textId="77777777" w:rsidR="008F57DC" w:rsidRPr="008F57DC" w:rsidRDefault="008F57DC" w:rsidP="008F57DC">
      <w:pPr>
        <w:ind w:firstLine="284"/>
        <w:jc w:val="both"/>
        <w:rPr>
          <w:rFonts w:ascii="Arial" w:hAnsi="Arial" w:cs="Arial"/>
        </w:rPr>
      </w:pPr>
    </w:p>
    <w:p w14:paraId="2CDB33CA" w14:textId="77777777" w:rsidR="006313C3" w:rsidRPr="006313C3" w:rsidRDefault="006313C3" w:rsidP="006313C3">
      <w:pPr>
        <w:numPr>
          <w:ilvl w:val="0"/>
          <w:numId w:val="1"/>
        </w:numPr>
        <w:tabs>
          <w:tab w:val="clear" w:pos="0"/>
          <w:tab w:val="left" w:pos="284"/>
        </w:tabs>
        <w:ind w:left="0" w:firstLine="284"/>
        <w:jc w:val="both"/>
        <w:rPr>
          <w:rFonts w:ascii="Arial" w:hAnsi="Arial" w:cs="Arial"/>
        </w:rPr>
      </w:pPr>
      <w:r w:rsidRPr="006313C3">
        <w:rPr>
          <w:rFonts w:ascii="Arial" w:hAnsi="Arial" w:cs="Arial"/>
          <w:b/>
          <w:bCs/>
        </w:rPr>
        <w:t>8.8.</w:t>
      </w:r>
      <w:r w:rsidRPr="006313C3">
        <w:rPr>
          <w:rFonts w:ascii="Arial" w:hAnsi="Arial" w:cs="Arial"/>
        </w:rPr>
        <w:t xml:space="preserve"> Encerrada a etapa de lances da sessão pública, a licitante declarada vencedora deverá, no prazo máximo de </w:t>
      </w:r>
      <w:proofErr w:type="gramStart"/>
      <w:r w:rsidRPr="006313C3">
        <w:rPr>
          <w:rFonts w:ascii="Arial" w:hAnsi="Arial" w:cs="Arial"/>
        </w:rPr>
        <w:t>1</w:t>
      </w:r>
      <w:proofErr w:type="gramEnd"/>
      <w:r w:rsidRPr="006313C3">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05E9DD4" w14:textId="77777777" w:rsidR="006313C3" w:rsidRPr="006313C3" w:rsidRDefault="006313C3" w:rsidP="006313C3">
      <w:pPr>
        <w:tabs>
          <w:tab w:val="left" w:pos="284"/>
        </w:tabs>
        <w:ind w:firstLine="284"/>
        <w:jc w:val="both"/>
        <w:rPr>
          <w:rFonts w:ascii="Arial" w:hAnsi="Arial" w:cs="Arial"/>
        </w:rPr>
      </w:pPr>
    </w:p>
    <w:p w14:paraId="191977E0" w14:textId="5373C704" w:rsidR="008F57DC" w:rsidRDefault="006313C3" w:rsidP="006313C3">
      <w:pPr>
        <w:ind w:firstLine="284"/>
        <w:jc w:val="both"/>
        <w:rPr>
          <w:rFonts w:ascii="Arial" w:hAnsi="Arial" w:cs="Arial"/>
        </w:rPr>
      </w:pPr>
      <w:r w:rsidRPr="006313C3">
        <w:rPr>
          <w:rFonts w:ascii="Arial" w:hAnsi="Arial" w:cs="Arial"/>
          <w:b/>
          <w:bCs/>
        </w:rPr>
        <w:t>8.8.1</w:t>
      </w:r>
      <w:r w:rsidRPr="006313C3">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0118900A" w14:textId="77777777" w:rsidR="008F57DC" w:rsidRPr="008F57DC" w:rsidRDefault="008F57DC" w:rsidP="008F57DC">
      <w:pPr>
        <w:ind w:firstLine="284"/>
        <w:jc w:val="both"/>
        <w:rPr>
          <w:rFonts w:ascii="Arial" w:hAnsi="Arial" w:cs="Arial"/>
          <w:b/>
        </w:rPr>
      </w:pPr>
      <w:r w:rsidRPr="008F57DC">
        <w:rPr>
          <w:rFonts w:ascii="Arial" w:hAnsi="Arial" w:cs="Arial"/>
          <w:b/>
        </w:rPr>
        <w:t>8.8.2. A proposta readequada deverá seguir o modelo disponível no Anexo IV deste edital.</w:t>
      </w:r>
    </w:p>
    <w:p w14:paraId="265A83EF" w14:textId="77777777" w:rsidR="008F57DC" w:rsidRPr="008F57DC" w:rsidRDefault="008F57DC" w:rsidP="008F57DC">
      <w:pPr>
        <w:numPr>
          <w:ilvl w:val="0"/>
          <w:numId w:val="1"/>
        </w:numPr>
        <w:ind w:left="0" w:firstLine="284"/>
        <w:jc w:val="both"/>
        <w:rPr>
          <w:rFonts w:ascii="Arial" w:hAnsi="Arial" w:cs="Arial"/>
          <w:b/>
        </w:rPr>
      </w:pPr>
    </w:p>
    <w:p w14:paraId="7984396B" w14:textId="77777777" w:rsidR="008F57DC" w:rsidRPr="008F57DC" w:rsidRDefault="008F57DC" w:rsidP="008F57DC">
      <w:pPr>
        <w:ind w:firstLine="284"/>
        <w:rPr>
          <w:rFonts w:ascii="Arial" w:hAnsi="Arial" w:cs="Arial"/>
        </w:rPr>
      </w:pPr>
      <w:r w:rsidRPr="008F57DC">
        <w:rPr>
          <w:rFonts w:ascii="Arial" w:hAnsi="Arial" w:cs="Arial"/>
          <w:b/>
          <w:bCs/>
        </w:rPr>
        <w:t>8.9.</w:t>
      </w:r>
      <w:r w:rsidRPr="008F57DC">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609BC228" w14:textId="77777777" w:rsidR="008F57DC" w:rsidRPr="008F57DC" w:rsidRDefault="008F57DC" w:rsidP="008F57DC">
      <w:pPr>
        <w:ind w:firstLine="284"/>
        <w:jc w:val="both"/>
        <w:rPr>
          <w:rFonts w:ascii="Arial" w:hAnsi="Arial" w:cs="Arial"/>
        </w:rPr>
      </w:pPr>
    </w:p>
    <w:p w14:paraId="52745990" w14:textId="77777777" w:rsidR="008F57DC" w:rsidRPr="008F57DC" w:rsidRDefault="008F57DC" w:rsidP="008F57DC">
      <w:pPr>
        <w:ind w:firstLine="284"/>
        <w:jc w:val="both"/>
        <w:rPr>
          <w:rFonts w:ascii="Arial" w:hAnsi="Arial" w:cs="Arial"/>
        </w:rPr>
      </w:pPr>
      <w:r w:rsidRPr="008F57DC">
        <w:rPr>
          <w:rFonts w:ascii="Arial" w:hAnsi="Arial" w:cs="Arial"/>
          <w:b/>
          <w:bCs/>
        </w:rPr>
        <w:t>8.10.</w:t>
      </w:r>
      <w:r w:rsidRPr="008F57DC">
        <w:rPr>
          <w:rFonts w:ascii="Arial" w:hAnsi="Arial" w:cs="Arial"/>
        </w:rPr>
        <w:t xml:space="preserve"> É responsabilidade </w:t>
      </w:r>
      <w:proofErr w:type="gramStart"/>
      <w:r w:rsidRPr="008F57DC">
        <w:rPr>
          <w:rFonts w:ascii="Arial" w:hAnsi="Arial" w:cs="Arial"/>
        </w:rPr>
        <w:t>da Licitante acompanhar</w:t>
      </w:r>
      <w:proofErr w:type="gramEnd"/>
      <w:r w:rsidRPr="008F57DC">
        <w:rPr>
          <w:rFonts w:ascii="Arial" w:hAnsi="Arial" w:cs="Arial"/>
        </w:rPr>
        <w:t xml:space="preserve"> periodicamente o chat para verificação de concessão de prazos a ela e demais avisos, como por exemplo, sessão para manifestação de intenção de recurso.</w:t>
      </w:r>
    </w:p>
    <w:p w14:paraId="549CCBC4" w14:textId="77777777" w:rsidR="008F57DC" w:rsidRPr="008F57DC" w:rsidRDefault="008F57DC" w:rsidP="008F57DC">
      <w:pPr>
        <w:ind w:firstLine="284"/>
        <w:rPr>
          <w:rFonts w:ascii="Arial" w:hAnsi="Arial" w:cs="Arial"/>
          <w:sz w:val="10"/>
          <w:szCs w:val="10"/>
          <w:highlight w:val="yellow"/>
        </w:rPr>
      </w:pPr>
    </w:p>
    <w:p w14:paraId="1E4211F8" w14:textId="77777777" w:rsidR="008F57DC" w:rsidRPr="008F57DC" w:rsidRDefault="008F57DC" w:rsidP="008F57DC">
      <w:pPr>
        <w:ind w:firstLine="284"/>
        <w:rPr>
          <w:rFonts w:ascii="Arial" w:hAnsi="Arial" w:cs="Arial"/>
          <w:sz w:val="10"/>
          <w:szCs w:val="10"/>
          <w:highlight w:val="yellow"/>
        </w:rPr>
      </w:pPr>
    </w:p>
    <w:p w14:paraId="67B822EB" w14:textId="77777777" w:rsidR="008F57DC" w:rsidRPr="008F57DC" w:rsidRDefault="008F57DC" w:rsidP="008F57DC">
      <w:pPr>
        <w:keepNext/>
        <w:numPr>
          <w:ilvl w:val="7"/>
          <w:numId w:val="3"/>
        </w:numPr>
        <w:ind w:left="0" w:firstLine="284"/>
        <w:jc w:val="both"/>
        <w:outlineLvl w:val="7"/>
        <w:rPr>
          <w:rFonts w:ascii="Arial" w:hAnsi="Arial" w:cs="Arial"/>
          <w:b/>
          <w:bCs/>
          <w:caps/>
          <w:kern w:val="2"/>
          <w:lang w:val="x-none"/>
        </w:rPr>
      </w:pPr>
      <w:r w:rsidRPr="008F57DC">
        <w:rPr>
          <w:rFonts w:ascii="Arial" w:hAnsi="Arial" w:cs="Arial"/>
          <w:b/>
          <w:bCs/>
          <w:caps/>
        </w:rPr>
        <w:t>9.</w:t>
      </w:r>
      <w:r w:rsidRPr="008F57DC">
        <w:rPr>
          <w:rFonts w:ascii="Arial" w:hAnsi="Arial" w:cs="Arial"/>
          <w:b/>
          <w:bCs/>
          <w:caps/>
          <w:lang w:val="x-none"/>
        </w:rPr>
        <w:t xml:space="preserve"> ENVIO DA DOCUMENTAÇÃO DE HABILITAÇÃO </w:t>
      </w:r>
    </w:p>
    <w:p w14:paraId="1E208AAF" w14:textId="77777777" w:rsidR="008F57DC" w:rsidRPr="008F57DC" w:rsidRDefault="008F57DC" w:rsidP="008F57DC">
      <w:pPr>
        <w:ind w:firstLine="284"/>
        <w:rPr>
          <w:rFonts w:ascii="Arial" w:hAnsi="Arial" w:cs="Arial"/>
          <w:b/>
        </w:rPr>
      </w:pPr>
    </w:p>
    <w:p w14:paraId="37291DC6" w14:textId="77777777" w:rsidR="00FD42F1" w:rsidRPr="00E11586" w:rsidRDefault="00FD42F1" w:rsidP="00FD42F1">
      <w:pPr>
        <w:ind w:firstLine="284"/>
        <w:jc w:val="both"/>
        <w:rPr>
          <w:rFonts w:ascii="Arial" w:hAnsi="Arial" w:cs="Arial"/>
        </w:rPr>
      </w:pPr>
      <w:r w:rsidRPr="00E11586">
        <w:rPr>
          <w:rFonts w:ascii="Arial" w:hAnsi="Arial" w:cs="Arial"/>
          <w:b/>
          <w:bCs/>
        </w:rPr>
        <w:lastRenderedPageBreak/>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3F6812BE" w14:textId="77777777" w:rsidR="00FD42F1" w:rsidRDefault="00FD42F1" w:rsidP="00FD42F1">
      <w:pPr>
        <w:tabs>
          <w:tab w:val="left" w:pos="284"/>
        </w:tabs>
        <w:ind w:firstLine="284"/>
        <w:jc w:val="both"/>
        <w:rPr>
          <w:rFonts w:ascii="Arial" w:hAnsi="Arial" w:cs="Arial"/>
        </w:rPr>
      </w:pPr>
    </w:p>
    <w:p w14:paraId="4158F36E" w14:textId="50E4E533" w:rsidR="006313C3" w:rsidRPr="006313C3" w:rsidRDefault="006313C3" w:rsidP="006313C3">
      <w:pPr>
        <w:numPr>
          <w:ilvl w:val="0"/>
          <w:numId w:val="1"/>
        </w:numPr>
        <w:ind w:left="0" w:firstLine="284"/>
        <w:jc w:val="both"/>
        <w:rPr>
          <w:rFonts w:ascii="Arial" w:hAnsi="Arial" w:cs="Arial"/>
        </w:rPr>
      </w:pPr>
      <w:r w:rsidRPr="006313C3">
        <w:rPr>
          <w:rFonts w:ascii="Arial" w:hAnsi="Arial" w:cs="Arial"/>
          <w:b/>
          <w:bCs/>
        </w:rPr>
        <w:t>9.1.1.</w:t>
      </w:r>
      <w:r w:rsidRPr="006313C3">
        <w:rPr>
          <w:rFonts w:ascii="Arial" w:hAnsi="Arial" w:cs="Arial"/>
        </w:rPr>
        <w:t xml:space="preserve"> Encerrada a etapa de negociação, a licitante declarada vencedora deverá, no prazo máximo de </w:t>
      </w:r>
      <w:proofErr w:type="gramStart"/>
      <w:r w:rsidRPr="006313C3">
        <w:rPr>
          <w:rFonts w:ascii="Arial" w:hAnsi="Arial" w:cs="Arial"/>
        </w:rPr>
        <w:t>1</w:t>
      </w:r>
      <w:proofErr w:type="gramEnd"/>
      <w:r w:rsidRPr="006313C3">
        <w:rPr>
          <w:rFonts w:ascii="Arial" w:hAnsi="Arial" w:cs="Arial"/>
        </w:rPr>
        <w:t xml:space="preserve"> (um) dia útil, obrigatoriamente, anexar no sistema eletrônico, no campo denominado </w:t>
      </w:r>
      <w:r w:rsidR="00824E03">
        <w:rPr>
          <w:rFonts w:ascii="Arial" w:hAnsi="Arial" w:cs="Arial"/>
        </w:rPr>
        <w:t>“Documentos Complementares”</w:t>
      </w:r>
      <w:r w:rsidRPr="006313C3">
        <w:rPr>
          <w:rFonts w:ascii="Arial" w:hAnsi="Arial" w:cs="Arial"/>
        </w:rPr>
        <w:t>, os documentos exigidos para habilitação, NA FORMA DIGITALIZADA, sob pena de inabilitação pelo não cumprimento.</w:t>
      </w:r>
    </w:p>
    <w:p w14:paraId="0C7F93F6" w14:textId="77777777" w:rsidR="006313C3" w:rsidRPr="006313C3" w:rsidRDefault="006313C3" w:rsidP="006313C3">
      <w:pPr>
        <w:ind w:firstLine="284"/>
        <w:jc w:val="both"/>
        <w:rPr>
          <w:rFonts w:ascii="Arial" w:hAnsi="Arial" w:cs="Arial"/>
        </w:rPr>
      </w:pPr>
    </w:p>
    <w:p w14:paraId="238FD99A" w14:textId="155C0568" w:rsidR="00DF0F96" w:rsidRDefault="006313C3" w:rsidP="006313C3">
      <w:pPr>
        <w:ind w:firstLine="284"/>
        <w:jc w:val="both"/>
        <w:rPr>
          <w:rFonts w:ascii="Arial" w:hAnsi="Arial" w:cs="Arial"/>
        </w:rPr>
      </w:pPr>
      <w:r w:rsidRPr="006313C3">
        <w:rPr>
          <w:rFonts w:ascii="Arial" w:hAnsi="Arial" w:cs="Arial"/>
          <w:b/>
          <w:bCs/>
        </w:rPr>
        <w:t>9.1.2.</w:t>
      </w:r>
      <w:r w:rsidRPr="006313C3">
        <w:rPr>
          <w:rFonts w:ascii="Arial" w:hAnsi="Arial" w:cs="Arial"/>
        </w:rPr>
        <w:t xml:space="preserve"> Será concedido o prazo de </w:t>
      </w:r>
      <w:proofErr w:type="gramStart"/>
      <w:r w:rsidRPr="006313C3">
        <w:rPr>
          <w:rFonts w:ascii="Arial" w:hAnsi="Arial" w:cs="Arial"/>
        </w:rPr>
        <w:t>1</w:t>
      </w:r>
      <w:proofErr w:type="gramEnd"/>
      <w:r w:rsidRPr="006313C3">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358FE6C3" w14:textId="77777777" w:rsidR="008F57DC" w:rsidRPr="008F57DC" w:rsidRDefault="008F57DC" w:rsidP="008F57DC">
      <w:pPr>
        <w:ind w:firstLine="284"/>
        <w:jc w:val="both"/>
        <w:rPr>
          <w:rFonts w:ascii="Arial" w:hAnsi="Arial" w:cs="Arial"/>
        </w:rPr>
      </w:pPr>
    </w:p>
    <w:p w14:paraId="6C94A2B3" w14:textId="77777777" w:rsidR="008F57DC" w:rsidRPr="008F57DC" w:rsidRDefault="008F57DC" w:rsidP="008F57DC">
      <w:pPr>
        <w:ind w:firstLine="284"/>
        <w:jc w:val="both"/>
        <w:rPr>
          <w:rFonts w:ascii="Arial" w:hAnsi="Arial" w:cs="Arial"/>
        </w:rPr>
      </w:pPr>
      <w:r w:rsidRPr="008F57DC">
        <w:rPr>
          <w:rFonts w:ascii="Arial" w:hAnsi="Arial" w:cs="Arial"/>
          <w:b/>
          <w:bCs/>
        </w:rPr>
        <w:t>9.2. Considerações Gerais da habilitação:</w:t>
      </w:r>
    </w:p>
    <w:p w14:paraId="1D32A165" w14:textId="77777777" w:rsidR="008F57DC" w:rsidRPr="008F57DC" w:rsidRDefault="008F57DC" w:rsidP="008F57DC">
      <w:pPr>
        <w:ind w:firstLine="284"/>
        <w:jc w:val="both"/>
        <w:rPr>
          <w:rFonts w:ascii="Arial" w:hAnsi="Arial" w:cs="Arial"/>
        </w:rPr>
      </w:pPr>
    </w:p>
    <w:p w14:paraId="3A66569D" w14:textId="77777777" w:rsidR="008F57DC" w:rsidRPr="008F57DC" w:rsidRDefault="008F57DC" w:rsidP="008F57DC">
      <w:pPr>
        <w:ind w:firstLine="284"/>
        <w:jc w:val="both"/>
        <w:rPr>
          <w:rFonts w:ascii="Arial" w:hAnsi="Arial" w:cs="Arial"/>
        </w:rPr>
      </w:pPr>
      <w:r w:rsidRPr="008F57DC">
        <w:rPr>
          <w:rFonts w:ascii="Arial" w:hAnsi="Arial" w:cs="Arial"/>
          <w:b/>
          <w:bCs/>
        </w:rPr>
        <w:t>9.2.1.</w:t>
      </w:r>
      <w:r w:rsidRPr="008F57DC">
        <w:rPr>
          <w:rFonts w:ascii="Arial" w:hAnsi="Arial" w:cs="Arial"/>
        </w:rPr>
        <w:t xml:space="preserve"> Na presente licitação, a fase de habilitação sucederá as fases de apresentação de propostas e lances de julgamento.</w:t>
      </w:r>
    </w:p>
    <w:p w14:paraId="0315A459" w14:textId="77777777" w:rsidR="008F57DC" w:rsidRPr="008F57DC" w:rsidRDefault="008F57DC" w:rsidP="008F57DC">
      <w:pPr>
        <w:ind w:firstLine="284"/>
        <w:jc w:val="both"/>
        <w:rPr>
          <w:rFonts w:ascii="Arial" w:hAnsi="Arial" w:cs="Arial"/>
        </w:rPr>
      </w:pPr>
    </w:p>
    <w:p w14:paraId="2343853E"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6313C3">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05B4EB2" w14:textId="77777777" w:rsidR="006313C3" w:rsidRPr="000E0F32" w:rsidRDefault="006313C3" w:rsidP="006313C3">
      <w:pPr>
        <w:tabs>
          <w:tab w:val="left" w:pos="284"/>
        </w:tabs>
        <w:ind w:firstLine="284"/>
        <w:jc w:val="both"/>
        <w:rPr>
          <w:rFonts w:ascii="Arial" w:hAnsi="Arial" w:cs="Arial"/>
        </w:rPr>
      </w:pPr>
    </w:p>
    <w:p w14:paraId="79E70530"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6313C3">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6313C3">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0B39E5AE" w14:textId="77777777" w:rsidR="008F57DC" w:rsidRPr="008F57DC" w:rsidRDefault="008F57DC" w:rsidP="008F57DC">
      <w:pPr>
        <w:ind w:firstLine="284"/>
        <w:jc w:val="both"/>
        <w:rPr>
          <w:rFonts w:ascii="Arial" w:hAnsi="Arial" w:cs="Arial"/>
        </w:rPr>
      </w:pPr>
    </w:p>
    <w:p w14:paraId="472D04E0" w14:textId="77777777" w:rsidR="008F57DC" w:rsidRPr="008F57DC" w:rsidRDefault="008F57DC" w:rsidP="008F57DC">
      <w:pPr>
        <w:ind w:firstLine="284"/>
        <w:jc w:val="both"/>
        <w:rPr>
          <w:rFonts w:ascii="Arial" w:hAnsi="Arial" w:cs="Arial"/>
        </w:rPr>
      </w:pPr>
      <w:r w:rsidRPr="008F57DC">
        <w:rPr>
          <w:rFonts w:ascii="Arial" w:hAnsi="Arial" w:cs="Arial"/>
          <w:b/>
          <w:bCs/>
        </w:rPr>
        <w:t>9.2.3.</w:t>
      </w:r>
      <w:r w:rsidRPr="008F57DC">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0D5DA" w14:textId="77777777" w:rsidR="008F57DC" w:rsidRPr="008F57DC" w:rsidRDefault="008F57DC" w:rsidP="008F57DC">
      <w:pPr>
        <w:ind w:firstLine="284"/>
        <w:jc w:val="both"/>
        <w:rPr>
          <w:rFonts w:ascii="Arial" w:hAnsi="Arial" w:cs="Arial"/>
        </w:rPr>
      </w:pPr>
    </w:p>
    <w:p w14:paraId="77B8C2D1" w14:textId="77777777" w:rsidR="008F57DC" w:rsidRPr="008F57DC" w:rsidRDefault="008F57DC" w:rsidP="008F57DC">
      <w:pPr>
        <w:ind w:firstLine="284"/>
        <w:jc w:val="both"/>
        <w:rPr>
          <w:rFonts w:ascii="Arial" w:eastAsia="Arial" w:hAnsi="Arial" w:cs="Arial"/>
        </w:rPr>
      </w:pPr>
      <w:r w:rsidRPr="008F57DC">
        <w:rPr>
          <w:rFonts w:ascii="Arial" w:hAnsi="Arial" w:cs="Arial"/>
          <w:b/>
          <w:bCs/>
        </w:rPr>
        <w:t>9.2.4.</w:t>
      </w:r>
      <w:r w:rsidRPr="008F57DC">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0616B5BA" w14:textId="77777777" w:rsidR="008F57DC" w:rsidRPr="008F57DC" w:rsidRDefault="008F57DC" w:rsidP="008F57DC">
      <w:pPr>
        <w:ind w:firstLine="284"/>
        <w:jc w:val="both"/>
        <w:rPr>
          <w:rFonts w:ascii="Arial" w:eastAsia="Arial" w:hAnsi="Arial" w:cs="Arial"/>
        </w:rPr>
      </w:pPr>
      <w:r w:rsidRPr="008F57DC">
        <w:rPr>
          <w:rFonts w:ascii="Arial" w:eastAsia="Arial" w:hAnsi="Arial" w:cs="Arial"/>
        </w:rPr>
        <w:t xml:space="preserve"> </w:t>
      </w:r>
    </w:p>
    <w:p w14:paraId="30466654" w14:textId="77777777" w:rsidR="008F57DC" w:rsidRPr="008F57DC" w:rsidRDefault="008F57DC" w:rsidP="008F57DC">
      <w:pPr>
        <w:overflowPunct w:val="0"/>
        <w:autoSpaceDE w:val="0"/>
        <w:ind w:firstLine="284"/>
        <w:jc w:val="both"/>
        <w:textAlignment w:val="baseline"/>
        <w:rPr>
          <w:rFonts w:ascii="Arial" w:hAnsi="Arial" w:cs="Arial"/>
          <w:bCs/>
          <w:lang w:val="x-none"/>
        </w:rPr>
      </w:pPr>
      <w:r w:rsidRPr="008F57DC">
        <w:rPr>
          <w:rFonts w:ascii="Arial" w:eastAsia="Arial" w:hAnsi="Arial" w:cs="Arial"/>
          <w:b/>
          <w:bCs/>
        </w:rPr>
        <w:t>9</w:t>
      </w:r>
      <w:r w:rsidRPr="008F57DC">
        <w:rPr>
          <w:rFonts w:ascii="Arial" w:eastAsia="Arial" w:hAnsi="Arial" w:cs="Arial"/>
          <w:b/>
          <w:bCs/>
          <w:lang w:val="x-none"/>
        </w:rPr>
        <w:t>.2.</w:t>
      </w:r>
      <w:r w:rsidRPr="008F57DC">
        <w:rPr>
          <w:rFonts w:ascii="Arial" w:eastAsia="Arial" w:hAnsi="Arial" w:cs="Arial"/>
          <w:b/>
          <w:bCs/>
        </w:rPr>
        <w:t>5</w:t>
      </w:r>
      <w:r w:rsidRPr="008F57DC">
        <w:rPr>
          <w:rFonts w:ascii="Arial" w:hAnsi="Arial" w:cs="Arial"/>
          <w:b/>
          <w:bCs/>
          <w:lang w:val="x-none"/>
        </w:rPr>
        <w:t>.</w:t>
      </w:r>
      <w:r w:rsidRPr="008F57DC">
        <w:rPr>
          <w:rFonts w:ascii="Arial" w:hAnsi="Arial" w:cs="Arial"/>
          <w:lang w:val="x-none"/>
        </w:rPr>
        <w:t xml:space="preserve"> Quanto a</w:t>
      </w:r>
      <w:r w:rsidRPr="008F57DC">
        <w:rPr>
          <w:rFonts w:ascii="Arial" w:hAnsi="Arial" w:cs="Arial"/>
        </w:rPr>
        <w:t xml:space="preserve">s certidões exigidas para </w:t>
      </w:r>
      <w:r w:rsidRPr="008F57DC">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17D0827A" w14:textId="77777777" w:rsidR="008F57DC" w:rsidRPr="008F57DC" w:rsidRDefault="008F57DC" w:rsidP="008F57DC">
      <w:pPr>
        <w:keepLines/>
        <w:ind w:firstLine="284"/>
        <w:jc w:val="both"/>
        <w:rPr>
          <w:rFonts w:ascii="Arial" w:hAnsi="Arial" w:cs="Arial"/>
          <w:strike/>
        </w:rPr>
      </w:pPr>
    </w:p>
    <w:p w14:paraId="352A539E" w14:textId="77777777" w:rsidR="008F57DC" w:rsidRPr="008F57DC" w:rsidRDefault="008F57DC" w:rsidP="008F57DC">
      <w:pPr>
        <w:ind w:firstLine="284"/>
        <w:rPr>
          <w:rFonts w:ascii="Arial" w:hAnsi="Arial" w:cs="Arial"/>
        </w:rPr>
      </w:pPr>
      <w:r w:rsidRPr="008F57DC">
        <w:rPr>
          <w:rFonts w:ascii="Arial" w:eastAsia="Arial" w:hAnsi="Arial" w:cs="Arial"/>
          <w:b/>
        </w:rPr>
        <w:t>9.2.6</w:t>
      </w:r>
      <w:r w:rsidRPr="008F57DC">
        <w:rPr>
          <w:rFonts w:ascii="Arial" w:hAnsi="Arial" w:cs="Arial"/>
          <w:b/>
        </w:rPr>
        <w:t>.</w:t>
      </w:r>
      <w:r w:rsidRPr="008F57DC">
        <w:rPr>
          <w:rFonts w:ascii="Arial" w:hAnsi="Arial" w:cs="Arial"/>
          <w:bCs/>
        </w:rPr>
        <w:t xml:space="preserve"> </w:t>
      </w:r>
      <w:r w:rsidRPr="008F57DC">
        <w:rPr>
          <w:rFonts w:ascii="Arial" w:hAnsi="Arial" w:cs="Arial"/>
        </w:rPr>
        <w:t>Em todos os casos das Certidões solicitadas nos subitens acima, sempre serão aceitas Certidões Positiva com efeitos de Negativa.</w:t>
      </w:r>
    </w:p>
    <w:p w14:paraId="33D6B150" w14:textId="77777777" w:rsidR="008F57DC" w:rsidRPr="008F57DC" w:rsidRDefault="008F57DC" w:rsidP="008F57DC">
      <w:pPr>
        <w:ind w:firstLine="284"/>
        <w:jc w:val="both"/>
        <w:rPr>
          <w:rFonts w:ascii="Arial" w:hAnsi="Arial" w:cs="Arial"/>
        </w:rPr>
      </w:pPr>
    </w:p>
    <w:p w14:paraId="4E5D0687" w14:textId="77777777" w:rsidR="008F57DC" w:rsidRPr="008F57DC" w:rsidRDefault="008F57DC" w:rsidP="008F57DC">
      <w:pPr>
        <w:ind w:firstLine="284"/>
        <w:jc w:val="both"/>
        <w:rPr>
          <w:rFonts w:ascii="Arial" w:hAnsi="Arial" w:cs="Arial"/>
        </w:rPr>
      </w:pPr>
      <w:r w:rsidRPr="008F57DC">
        <w:rPr>
          <w:rFonts w:ascii="Arial" w:hAnsi="Arial" w:cs="Arial"/>
          <w:b/>
          <w:bCs/>
        </w:rPr>
        <w:t>9.3.</w:t>
      </w:r>
      <w:r w:rsidRPr="008F57DC">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61D05949" w14:textId="77777777" w:rsidR="008F57DC" w:rsidRPr="008F57DC" w:rsidRDefault="008F57DC" w:rsidP="008F57DC">
      <w:pPr>
        <w:ind w:firstLine="284"/>
        <w:jc w:val="both"/>
        <w:rPr>
          <w:rFonts w:ascii="Arial" w:hAnsi="Arial" w:cs="Arial"/>
        </w:rPr>
      </w:pPr>
    </w:p>
    <w:p w14:paraId="10FE231C"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9.3.1. </w:t>
      </w:r>
      <w:r w:rsidRPr="008F57DC">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09597A2" w14:textId="77777777" w:rsidR="008F57DC" w:rsidRPr="008F57DC" w:rsidRDefault="008F57DC" w:rsidP="008F57DC">
      <w:pPr>
        <w:ind w:firstLine="284"/>
        <w:jc w:val="both"/>
        <w:rPr>
          <w:rFonts w:ascii="Arial" w:hAnsi="Arial" w:cs="Arial"/>
        </w:rPr>
      </w:pPr>
    </w:p>
    <w:p w14:paraId="05E6C6A5" w14:textId="30A380D4" w:rsidR="008F57DC" w:rsidRPr="008F57DC" w:rsidRDefault="008F57DC" w:rsidP="008F57DC">
      <w:pPr>
        <w:ind w:firstLine="284"/>
        <w:jc w:val="both"/>
        <w:rPr>
          <w:rFonts w:ascii="Arial" w:hAnsi="Arial" w:cs="Arial"/>
        </w:rPr>
      </w:pPr>
      <w:r w:rsidRPr="008F57DC">
        <w:rPr>
          <w:rFonts w:ascii="Arial" w:hAnsi="Arial" w:cs="Arial"/>
          <w:b/>
          <w:bCs/>
        </w:rPr>
        <w:t xml:space="preserve">9.3.2. </w:t>
      </w:r>
      <w:r w:rsidRPr="008F57DC">
        <w:rPr>
          <w:rFonts w:ascii="Arial" w:hAnsi="Arial" w:cs="Arial"/>
        </w:rPr>
        <w:t>Havendo alguma restrição na comprovação da regularidade fiscal e trabalhista das microempresas e empresas de pequeno porte, será assegurado o prazo de</w:t>
      </w:r>
      <w:r w:rsidR="00FD42F1">
        <w:rPr>
          <w:rFonts w:ascii="Arial" w:hAnsi="Arial" w:cs="Arial"/>
        </w:rPr>
        <w:t xml:space="preserve"> 05 (cinco)</w:t>
      </w:r>
      <w:r w:rsidRPr="008F57DC">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015F628A" w14:textId="77777777" w:rsidR="008F57DC" w:rsidRPr="008F57DC" w:rsidRDefault="008F57DC" w:rsidP="008F57DC">
      <w:pPr>
        <w:ind w:firstLine="284"/>
        <w:jc w:val="both"/>
        <w:rPr>
          <w:rFonts w:ascii="Arial" w:hAnsi="Arial" w:cs="Arial"/>
        </w:rPr>
      </w:pPr>
    </w:p>
    <w:p w14:paraId="3B8CC72D" w14:textId="77777777" w:rsidR="003E1E79" w:rsidRPr="00B3036E" w:rsidRDefault="003E1E79" w:rsidP="003E1E79">
      <w:pPr>
        <w:ind w:firstLine="284"/>
        <w:jc w:val="both"/>
        <w:rPr>
          <w:rFonts w:ascii="Arial" w:hAnsi="Arial" w:cs="Arial"/>
        </w:rPr>
      </w:pPr>
      <w:r w:rsidRPr="00B3036E">
        <w:rPr>
          <w:rFonts w:ascii="Arial" w:hAnsi="Arial" w:cs="Arial"/>
          <w:b/>
          <w:bCs/>
        </w:rPr>
        <w:lastRenderedPageBreak/>
        <w:t>9.</w:t>
      </w:r>
      <w:r>
        <w:rPr>
          <w:rFonts w:ascii="Arial" w:hAnsi="Arial" w:cs="Arial"/>
          <w:b/>
          <w:bCs/>
        </w:rPr>
        <w:t>4</w:t>
      </w:r>
      <w:r w:rsidRPr="00B3036E">
        <w:rPr>
          <w:rFonts w:ascii="Arial" w:hAnsi="Arial" w:cs="Arial"/>
          <w:b/>
          <w:bCs/>
        </w:rPr>
        <w:t xml:space="preserve">. </w:t>
      </w:r>
      <w:r w:rsidRPr="00B3036E">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22C1DF25" w14:textId="77777777" w:rsidR="003E1E79" w:rsidRPr="00B3036E" w:rsidRDefault="003E1E79" w:rsidP="003E1E79">
      <w:pPr>
        <w:ind w:firstLine="284"/>
        <w:jc w:val="both"/>
        <w:rPr>
          <w:rFonts w:ascii="Arial" w:hAnsi="Arial" w:cs="Arial"/>
        </w:rPr>
      </w:pPr>
    </w:p>
    <w:p w14:paraId="029A4119"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.1.</w:t>
      </w:r>
      <w:r w:rsidRPr="00B3036E">
        <w:rPr>
          <w:rFonts w:ascii="Arial" w:hAnsi="Arial" w:cs="Arial"/>
        </w:rPr>
        <w:t xml:space="preserve"> </w:t>
      </w:r>
      <w:proofErr w:type="gramStart"/>
      <w:r w:rsidRPr="00B3036E">
        <w:rPr>
          <w:rFonts w:ascii="Arial" w:hAnsi="Arial" w:cs="Arial"/>
        </w:rPr>
        <w:t>complementação</w:t>
      </w:r>
      <w:proofErr w:type="gramEnd"/>
      <w:r w:rsidRPr="00B3036E">
        <w:rPr>
          <w:rFonts w:ascii="Arial" w:hAnsi="Arial" w:cs="Arial"/>
        </w:rPr>
        <w:t xml:space="preserve"> de informações acerta dos documentos já apresentados pelos licitantes e desde que necessária para apurar fatos existentes à época da abertura do certame;</w:t>
      </w:r>
    </w:p>
    <w:p w14:paraId="72C00776" w14:textId="77777777" w:rsidR="003E1E79" w:rsidRPr="00B3036E" w:rsidRDefault="003E1E79" w:rsidP="003E1E79">
      <w:pPr>
        <w:ind w:firstLine="284"/>
        <w:jc w:val="both"/>
        <w:rPr>
          <w:rFonts w:ascii="Arial" w:hAnsi="Arial" w:cs="Arial"/>
        </w:rPr>
      </w:pPr>
    </w:p>
    <w:p w14:paraId="4BEB4097"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.2.</w:t>
      </w:r>
      <w:r w:rsidRPr="00B3036E">
        <w:rPr>
          <w:rFonts w:ascii="Arial" w:hAnsi="Arial" w:cs="Arial"/>
        </w:rPr>
        <w:t xml:space="preserve"> </w:t>
      </w:r>
      <w:proofErr w:type="gramStart"/>
      <w:r w:rsidRPr="00B3036E">
        <w:rPr>
          <w:rFonts w:ascii="Arial" w:hAnsi="Arial" w:cs="Arial"/>
        </w:rPr>
        <w:t>atualização</w:t>
      </w:r>
      <w:proofErr w:type="gramEnd"/>
      <w:r w:rsidRPr="00B3036E">
        <w:rPr>
          <w:rFonts w:ascii="Arial" w:hAnsi="Arial" w:cs="Arial"/>
        </w:rPr>
        <w:t xml:space="preserve"> de documentos cuja validade tenha expirado após a data de recebimento das propostas.</w:t>
      </w:r>
    </w:p>
    <w:p w14:paraId="18A58056" w14:textId="4635C3A9" w:rsidR="008F57DC" w:rsidRPr="008F57DC" w:rsidRDefault="003E1E79" w:rsidP="008F57DC">
      <w:pPr>
        <w:ind w:firstLine="284"/>
        <w:jc w:val="both"/>
        <w:rPr>
          <w:rFonts w:ascii="Arial" w:hAnsi="Arial" w:cs="Arial"/>
          <w:color w:val="00B050"/>
          <w:highlight w:val="yellow"/>
        </w:rPr>
      </w:pPr>
      <w:r w:rsidRPr="00B3036E">
        <w:rPr>
          <w:rFonts w:ascii="Arial" w:hAnsi="Arial" w:cs="Arial"/>
          <w:color w:val="00B050"/>
        </w:rPr>
        <w:t xml:space="preserve"> </w:t>
      </w:r>
      <w:r w:rsidR="008F57DC" w:rsidRPr="008F57DC">
        <w:rPr>
          <w:rFonts w:ascii="Arial" w:hAnsi="Arial" w:cs="Arial"/>
          <w:color w:val="00B050"/>
        </w:rPr>
        <w:t xml:space="preserve"> </w:t>
      </w:r>
    </w:p>
    <w:p w14:paraId="2039148C" w14:textId="77777777" w:rsidR="008F57DC" w:rsidRPr="008F57DC" w:rsidRDefault="008F57DC" w:rsidP="008F57DC">
      <w:pPr>
        <w:keepNext/>
        <w:numPr>
          <w:ilvl w:val="7"/>
          <w:numId w:val="3"/>
        </w:numPr>
        <w:ind w:left="0" w:firstLine="284"/>
        <w:jc w:val="both"/>
        <w:outlineLvl w:val="7"/>
        <w:rPr>
          <w:rFonts w:ascii="Arial" w:hAnsi="Arial" w:cs="Arial"/>
          <w:b/>
          <w:bCs/>
          <w:lang w:val="x-none"/>
        </w:rPr>
      </w:pPr>
      <w:r w:rsidRPr="008F57DC">
        <w:rPr>
          <w:rFonts w:ascii="Arial" w:hAnsi="Arial" w:cs="Arial"/>
          <w:b/>
          <w:bCs/>
          <w:caps/>
          <w:lang w:val="x-none"/>
        </w:rPr>
        <w:t>1</w:t>
      </w:r>
      <w:r w:rsidRPr="008F57DC">
        <w:rPr>
          <w:rFonts w:ascii="Arial" w:hAnsi="Arial" w:cs="Arial"/>
          <w:b/>
          <w:bCs/>
          <w:caps/>
        </w:rPr>
        <w:t>0.</w:t>
      </w:r>
      <w:r w:rsidRPr="008F57DC">
        <w:rPr>
          <w:rFonts w:ascii="Arial" w:hAnsi="Arial" w:cs="Arial"/>
          <w:b/>
          <w:bCs/>
          <w:caps/>
          <w:lang w:val="x-none"/>
        </w:rPr>
        <w:t xml:space="preserve"> abertura</w:t>
      </w:r>
    </w:p>
    <w:p w14:paraId="48D60644" w14:textId="77777777" w:rsidR="008F57DC" w:rsidRPr="008F57DC" w:rsidRDefault="008F57DC" w:rsidP="008F57DC">
      <w:pPr>
        <w:ind w:firstLine="284"/>
        <w:jc w:val="both"/>
        <w:rPr>
          <w:rFonts w:ascii="Arial" w:hAnsi="Arial" w:cs="Arial"/>
        </w:rPr>
      </w:pPr>
    </w:p>
    <w:p w14:paraId="55BB3C83" w14:textId="2F407F23" w:rsidR="008F57DC" w:rsidRPr="008F57DC" w:rsidRDefault="008F57DC" w:rsidP="008F57DC">
      <w:pPr>
        <w:numPr>
          <w:ilvl w:val="0"/>
          <w:numId w:val="3"/>
        </w:numPr>
        <w:ind w:left="0" w:firstLine="284"/>
        <w:jc w:val="both"/>
        <w:rPr>
          <w:rFonts w:ascii="Arial" w:hAnsi="Arial" w:cs="Arial"/>
          <w:kern w:val="2"/>
        </w:rPr>
      </w:pPr>
      <w:r w:rsidRPr="008F57DC">
        <w:rPr>
          <w:rFonts w:ascii="Arial" w:hAnsi="Arial" w:cs="Arial"/>
          <w:b/>
          <w:bCs/>
        </w:rPr>
        <w:t>10.1.</w:t>
      </w:r>
      <w:r w:rsidRPr="008F57DC">
        <w:rPr>
          <w:rFonts w:ascii="Arial" w:hAnsi="Arial" w:cs="Arial"/>
        </w:rPr>
        <w:t xml:space="preserve"> A partir do horário previsto no sistema eletrônico, a sessão pública do Pregão Eletrônico terá início com a divulgação das propostas de preços recebidas, passando o </w:t>
      </w:r>
      <w:r w:rsidR="006313C3" w:rsidRPr="006313C3">
        <w:rPr>
          <w:rFonts w:ascii="Arial" w:hAnsi="Arial" w:cs="Arial"/>
        </w:rPr>
        <w:t>Agente de Contratação</w:t>
      </w:r>
      <w:r w:rsidRPr="008F57DC">
        <w:rPr>
          <w:rFonts w:ascii="Arial" w:hAnsi="Arial" w:cs="Arial"/>
        </w:rPr>
        <w:t xml:space="preserve"> a avaliar a aceitabilidade delas.</w:t>
      </w:r>
    </w:p>
    <w:p w14:paraId="0B0D5751" w14:textId="77777777" w:rsidR="008F57DC" w:rsidRPr="008F57DC" w:rsidRDefault="008F57DC" w:rsidP="008F57DC">
      <w:pPr>
        <w:numPr>
          <w:ilvl w:val="0"/>
          <w:numId w:val="3"/>
        </w:numPr>
        <w:ind w:left="0" w:firstLine="284"/>
        <w:jc w:val="both"/>
        <w:rPr>
          <w:rFonts w:ascii="Arial" w:hAnsi="Arial" w:cs="Arial"/>
        </w:rPr>
      </w:pPr>
    </w:p>
    <w:p w14:paraId="19DB7D38"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10.2.</w:t>
      </w:r>
      <w:r w:rsidRPr="008F57DC">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145F8911" w14:textId="77777777" w:rsidR="008F57DC" w:rsidRPr="008F57DC" w:rsidRDefault="008F57DC" w:rsidP="008F57DC">
      <w:pPr>
        <w:numPr>
          <w:ilvl w:val="0"/>
          <w:numId w:val="3"/>
        </w:numPr>
        <w:ind w:left="0" w:firstLine="284"/>
        <w:jc w:val="both"/>
        <w:rPr>
          <w:rFonts w:ascii="Arial" w:hAnsi="Arial" w:cs="Arial"/>
        </w:rPr>
      </w:pPr>
    </w:p>
    <w:p w14:paraId="3019FBBD" w14:textId="77777777" w:rsidR="008F57DC" w:rsidRPr="008F57DC" w:rsidRDefault="008F57DC" w:rsidP="008F57DC">
      <w:pPr>
        <w:numPr>
          <w:ilvl w:val="0"/>
          <w:numId w:val="3"/>
        </w:numPr>
        <w:tabs>
          <w:tab w:val="clear" w:pos="0"/>
        </w:tabs>
        <w:ind w:left="0" w:firstLine="284"/>
        <w:jc w:val="both"/>
        <w:rPr>
          <w:rFonts w:ascii="Arial" w:hAnsi="Arial" w:cs="Arial"/>
        </w:rPr>
      </w:pPr>
      <w:r w:rsidRPr="008F57DC">
        <w:rPr>
          <w:rFonts w:ascii="Arial" w:hAnsi="Arial" w:cs="Arial"/>
          <w:b/>
          <w:bCs/>
        </w:rPr>
        <w:t xml:space="preserve">10.2.1. </w:t>
      </w:r>
      <w:r w:rsidRPr="008F57DC">
        <w:rPr>
          <w:rFonts w:ascii="Arial" w:hAnsi="Arial" w:cs="Arial"/>
        </w:rPr>
        <w:t>Não serão aceitos dois ou mais lances de mesmo valor, prevalecendo aquele que for recebido e registrado em primeiro lugar.</w:t>
      </w:r>
    </w:p>
    <w:p w14:paraId="6FDB3BBA" w14:textId="77777777" w:rsidR="008F57DC" w:rsidRPr="008F57DC" w:rsidRDefault="008F57DC" w:rsidP="008F57DC">
      <w:pPr>
        <w:numPr>
          <w:ilvl w:val="0"/>
          <w:numId w:val="3"/>
        </w:numPr>
        <w:ind w:left="0" w:firstLine="284"/>
        <w:jc w:val="both"/>
        <w:rPr>
          <w:rFonts w:ascii="Arial" w:hAnsi="Arial" w:cs="Arial"/>
        </w:rPr>
      </w:pPr>
    </w:p>
    <w:p w14:paraId="488F4601" w14:textId="77777777" w:rsidR="008F57DC" w:rsidRPr="008F57DC" w:rsidRDefault="008F57DC" w:rsidP="008F57DC">
      <w:pPr>
        <w:numPr>
          <w:ilvl w:val="0"/>
          <w:numId w:val="3"/>
        </w:numPr>
        <w:tabs>
          <w:tab w:val="clear" w:pos="0"/>
          <w:tab w:val="num" w:pos="284"/>
        </w:tabs>
        <w:ind w:left="0" w:firstLine="284"/>
        <w:jc w:val="both"/>
        <w:rPr>
          <w:rFonts w:ascii="Arial" w:hAnsi="Arial" w:cs="Arial"/>
        </w:rPr>
      </w:pPr>
      <w:r w:rsidRPr="008F57DC">
        <w:rPr>
          <w:rFonts w:ascii="Arial" w:hAnsi="Arial" w:cs="Arial"/>
          <w:b/>
          <w:bCs/>
        </w:rPr>
        <w:t xml:space="preserve">10.2.2. </w:t>
      </w:r>
      <w:r w:rsidRPr="008F57DC">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B7D82E2" w14:textId="77777777" w:rsidR="008F57DC" w:rsidRPr="008F57DC" w:rsidRDefault="008F57DC" w:rsidP="008F57DC">
      <w:pPr>
        <w:numPr>
          <w:ilvl w:val="0"/>
          <w:numId w:val="3"/>
        </w:numPr>
        <w:ind w:left="0" w:firstLine="284"/>
        <w:jc w:val="both"/>
        <w:rPr>
          <w:rFonts w:ascii="Arial" w:hAnsi="Arial" w:cs="Arial"/>
        </w:rPr>
      </w:pPr>
    </w:p>
    <w:p w14:paraId="5912EEDE"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10.3. </w:t>
      </w:r>
      <w:r w:rsidRPr="008F57DC">
        <w:rPr>
          <w:rFonts w:ascii="Arial" w:hAnsi="Arial" w:cs="Arial"/>
        </w:rPr>
        <w:t>Durante o transcurso da sessão pública, as licitantes serão informadas, em tempo real, do valor do menor lance registrado. O sistema eletrônico não identificará a autora dos lances às demais licitantes.</w:t>
      </w:r>
    </w:p>
    <w:p w14:paraId="4662A186" w14:textId="77777777" w:rsidR="008F57DC" w:rsidRPr="008F57DC" w:rsidRDefault="008F57DC" w:rsidP="008F57DC">
      <w:pPr>
        <w:numPr>
          <w:ilvl w:val="0"/>
          <w:numId w:val="3"/>
        </w:numPr>
        <w:ind w:left="0" w:firstLine="284"/>
        <w:jc w:val="both"/>
        <w:rPr>
          <w:rFonts w:ascii="Arial" w:hAnsi="Arial" w:cs="Arial"/>
        </w:rPr>
      </w:pPr>
    </w:p>
    <w:p w14:paraId="50DB7A94"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10.4. </w:t>
      </w:r>
      <w:r w:rsidRPr="008F57DC">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8F57DC">
        <w:rPr>
          <w:rFonts w:ascii="Arial" w:hAnsi="Arial" w:cs="Arial"/>
        </w:rPr>
        <w:t>2</w:t>
      </w:r>
      <w:proofErr w:type="gramEnd"/>
      <w:r w:rsidRPr="008F57DC">
        <w:rPr>
          <w:rFonts w:ascii="Arial" w:hAnsi="Arial" w:cs="Arial"/>
        </w:rPr>
        <w:t xml:space="preserve"> (dois) minutos do período de duração da sessão pública.</w:t>
      </w:r>
    </w:p>
    <w:p w14:paraId="0EFA64FF" w14:textId="77777777" w:rsidR="008F57DC" w:rsidRPr="008F57DC" w:rsidRDefault="008F57DC" w:rsidP="008F57DC">
      <w:pPr>
        <w:numPr>
          <w:ilvl w:val="0"/>
          <w:numId w:val="3"/>
        </w:numPr>
        <w:ind w:left="0" w:firstLine="284"/>
        <w:jc w:val="both"/>
        <w:rPr>
          <w:rFonts w:ascii="Arial" w:hAnsi="Arial" w:cs="Arial"/>
        </w:rPr>
      </w:pPr>
    </w:p>
    <w:p w14:paraId="37014D53"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.5.</w:t>
      </w:r>
      <w:r w:rsidRPr="008F57DC">
        <w:rPr>
          <w:rFonts w:ascii="Arial" w:hAnsi="Arial" w:cs="Arial"/>
          <w:lang w:val="x-none"/>
        </w:rPr>
        <w:t xml:space="preserve"> Na hipótese de não haver novos lances no período da prorrogação automática que trata o item 1</w:t>
      </w:r>
      <w:r w:rsidRPr="008F57DC">
        <w:rPr>
          <w:rFonts w:ascii="Arial" w:hAnsi="Arial" w:cs="Arial"/>
        </w:rPr>
        <w:t>0</w:t>
      </w:r>
      <w:r w:rsidRPr="008F57DC">
        <w:rPr>
          <w:rFonts w:ascii="Arial" w:hAnsi="Arial" w:cs="Arial"/>
          <w:lang w:val="x-none"/>
        </w:rPr>
        <w:t>.4, a sessão pública será encerrada automaticamente.</w:t>
      </w:r>
    </w:p>
    <w:p w14:paraId="480035F4" w14:textId="77777777" w:rsidR="008F57DC" w:rsidRPr="008F57DC" w:rsidRDefault="008F57DC" w:rsidP="008F57DC">
      <w:pPr>
        <w:ind w:firstLine="284"/>
        <w:jc w:val="both"/>
        <w:rPr>
          <w:rFonts w:ascii="Arial" w:hAnsi="Arial" w:cs="Arial"/>
          <w:highlight w:val="yellow"/>
          <w:lang w:val="x-none"/>
        </w:rPr>
      </w:pPr>
    </w:p>
    <w:p w14:paraId="4B22B273"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.6.</w:t>
      </w:r>
      <w:r w:rsidRPr="008F57DC">
        <w:rPr>
          <w:rFonts w:ascii="Arial" w:hAnsi="Arial" w:cs="Arial"/>
          <w:lang w:val="x-none"/>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0D24B355" w14:textId="77777777" w:rsidR="008F57DC" w:rsidRPr="008F57DC" w:rsidRDefault="008F57DC" w:rsidP="008F57DC">
      <w:pPr>
        <w:ind w:firstLine="284"/>
        <w:jc w:val="both"/>
        <w:rPr>
          <w:rFonts w:ascii="Arial" w:hAnsi="Arial" w:cs="Arial"/>
          <w:lang w:val="x-none"/>
        </w:rPr>
      </w:pPr>
    </w:p>
    <w:p w14:paraId="54007747"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.7.</w:t>
      </w:r>
      <w:r w:rsidRPr="008F57DC">
        <w:rPr>
          <w:rFonts w:ascii="Arial" w:hAnsi="Arial" w:cs="Arial"/>
          <w:lang w:val="x-none"/>
        </w:rPr>
        <w:t xml:space="preserve"> Entende-se por empate aquelas situações em que as propostas apresentadas pelas Microempresas (ME) e Empresas de Pequeno Porte (EPP) sejam iguais ou até 5% (cinco por cento) superiores à proposta mais bem classificada.</w:t>
      </w:r>
    </w:p>
    <w:p w14:paraId="30ECCFDC" w14:textId="77777777" w:rsidR="008F57DC" w:rsidRPr="008F57DC" w:rsidRDefault="008F57DC" w:rsidP="008F57DC">
      <w:pPr>
        <w:ind w:firstLine="284"/>
        <w:jc w:val="both"/>
        <w:rPr>
          <w:rFonts w:ascii="Arial" w:hAnsi="Arial" w:cs="Arial"/>
          <w:lang w:val="x-none"/>
        </w:rPr>
      </w:pPr>
    </w:p>
    <w:p w14:paraId="07EF0870"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.8.</w:t>
      </w:r>
      <w:r w:rsidRPr="008F57DC">
        <w:rPr>
          <w:rFonts w:ascii="Arial" w:hAnsi="Arial" w:cs="Arial"/>
          <w:lang w:val="x-none"/>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7823582C" w14:textId="77777777" w:rsidR="008F57DC" w:rsidRPr="008F57DC" w:rsidRDefault="008F57DC" w:rsidP="008F57DC">
      <w:pPr>
        <w:ind w:firstLine="284"/>
        <w:jc w:val="both"/>
        <w:rPr>
          <w:rFonts w:ascii="Arial" w:hAnsi="Arial" w:cs="Arial"/>
          <w:lang w:val="x-none"/>
        </w:rPr>
      </w:pPr>
    </w:p>
    <w:p w14:paraId="7EFA859E"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.9.</w:t>
      </w:r>
      <w:r w:rsidRPr="008F57DC">
        <w:rPr>
          <w:rFonts w:ascii="Arial" w:hAnsi="Arial" w:cs="Arial"/>
          <w:lang w:val="x-none"/>
        </w:rPr>
        <w:t xml:space="preserve"> Para tanto, será convocada para exercer o seu direito de preferência e apresentar nova proposta no prazo máximo de 05 (cinco) minutos após o encerramento dos lances, a contar da convocação do sistema, sob pena de preclusão.</w:t>
      </w:r>
    </w:p>
    <w:p w14:paraId="6BE5057E" w14:textId="77777777" w:rsidR="008F57DC" w:rsidRPr="008F57DC" w:rsidRDefault="008F57DC" w:rsidP="008F57DC">
      <w:pPr>
        <w:ind w:firstLine="284"/>
        <w:jc w:val="both"/>
        <w:rPr>
          <w:rFonts w:ascii="Arial" w:hAnsi="Arial" w:cs="Arial"/>
          <w:lang w:val="x-none"/>
        </w:rPr>
      </w:pPr>
    </w:p>
    <w:p w14:paraId="4C109FCB"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.10.</w:t>
      </w:r>
      <w:r w:rsidRPr="008F57DC">
        <w:rPr>
          <w:rFonts w:ascii="Arial" w:hAnsi="Arial" w:cs="Arial"/>
          <w:lang w:val="x-none"/>
        </w:rPr>
        <w:t xml:space="preserve"> Decorrido o prazo determinado no subitem 1</w:t>
      </w:r>
      <w:r w:rsidRPr="008F57DC">
        <w:rPr>
          <w:rFonts w:ascii="Arial" w:hAnsi="Arial" w:cs="Arial"/>
        </w:rPr>
        <w:t>0</w:t>
      </w:r>
      <w:r w:rsidRPr="008F57DC">
        <w:rPr>
          <w:rFonts w:ascii="Arial" w:hAnsi="Arial" w:cs="Arial"/>
          <w:lang w:val="x-none"/>
        </w:rPr>
        <w:t>.9, pregoeiro examinará a conformidade da proposta e a aceitabilidade do preço ofertado, de acordo com o praticado no mercado vigente, apurado mediante pesquisa realizada pela Unidade Requisitante.</w:t>
      </w:r>
    </w:p>
    <w:p w14:paraId="34CF13AD" w14:textId="77777777" w:rsidR="008F57DC" w:rsidRPr="008F57DC" w:rsidRDefault="008F57DC" w:rsidP="008F57DC">
      <w:pPr>
        <w:ind w:firstLine="284"/>
        <w:jc w:val="both"/>
        <w:rPr>
          <w:rFonts w:ascii="Arial" w:hAnsi="Arial" w:cs="Arial"/>
          <w:highlight w:val="yellow"/>
          <w:lang w:val="x-none"/>
        </w:rPr>
      </w:pPr>
    </w:p>
    <w:p w14:paraId="0732A107"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11</w:t>
      </w:r>
      <w:r w:rsidRPr="008F57DC">
        <w:rPr>
          <w:rFonts w:ascii="Arial" w:hAnsi="Arial" w:cs="Arial"/>
          <w:b/>
          <w:bCs/>
          <w:lang w:val="x-none"/>
        </w:rPr>
        <w:t>.</w:t>
      </w:r>
      <w:r w:rsidRPr="008F57DC">
        <w:rPr>
          <w:rFonts w:ascii="Arial" w:hAnsi="Arial" w:cs="Arial"/>
          <w:lang w:val="x-none"/>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3C584077" w14:textId="77777777" w:rsidR="008F57DC" w:rsidRPr="008F57DC" w:rsidRDefault="008F57DC" w:rsidP="008F57DC">
      <w:pPr>
        <w:ind w:firstLine="284"/>
        <w:jc w:val="both"/>
        <w:rPr>
          <w:rFonts w:ascii="Arial" w:hAnsi="Arial" w:cs="Arial"/>
          <w:b/>
          <w:bCs/>
          <w:szCs w:val="22"/>
        </w:rPr>
      </w:pPr>
    </w:p>
    <w:p w14:paraId="20ADF48B" w14:textId="77777777" w:rsidR="008F57DC" w:rsidRPr="008F57DC" w:rsidRDefault="008F57DC" w:rsidP="008F57DC">
      <w:pPr>
        <w:ind w:firstLine="284"/>
        <w:jc w:val="both"/>
        <w:rPr>
          <w:rFonts w:ascii="Arial" w:hAnsi="Arial" w:cs="Arial"/>
          <w:sz w:val="18"/>
        </w:rPr>
      </w:pPr>
      <w:r w:rsidRPr="008F57DC">
        <w:rPr>
          <w:rFonts w:ascii="Arial" w:hAnsi="Arial" w:cs="Arial"/>
          <w:b/>
          <w:bCs/>
          <w:szCs w:val="22"/>
        </w:rPr>
        <w:lastRenderedPageBreak/>
        <w:t>1</w:t>
      </w:r>
      <w:r w:rsidRPr="008F57DC">
        <w:rPr>
          <w:rFonts w:ascii="Arial" w:hAnsi="Arial" w:cs="Arial"/>
          <w:b/>
          <w:bCs/>
          <w:szCs w:val="22"/>
          <w:lang w:val="x-none"/>
        </w:rPr>
        <w:t>0.</w:t>
      </w:r>
      <w:r w:rsidRPr="008F57DC">
        <w:rPr>
          <w:rFonts w:ascii="Arial" w:hAnsi="Arial" w:cs="Arial"/>
          <w:b/>
          <w:bCs/>
          <w:szCs w:val="22"/>
        </w:rPr>
        <w:t>11</w:t>
      </w:r>
      <w:r w:rsidRPr="008F57DC">
        <w:rPr>
          <w:rFonts w:ascii="Arial" w:hAnsi="Arial" w:cs="Arial"/>
          <w:b/>
          <w:bCs/>
          <w:szCs w:val="22"/>
          <w:lang w:val="x-none"/>
        </w:rPr>
        <w:t xml:space="preserve">.1. </w:t>
      </w:r>
      <w:r w:rsidRPr="008F57DC">
        <w:rPr>
          <w:rFonts w:ascii="Arial" w:hAnsi="Arial" w:cs="Arial"/>
          <w:szCs w:val="22"/>
          <w:lang w:val="x-none"/>
        </w:rPr>
        <w:t>Não será admitida a previsão de preços diferentes em razão de local de entrega ou de acondicionamento, tamanho de lote ou qualquer outro motivo</w:t>
      </w:r>
      <w:r w:rsidRPr="008F57DC">
        <w:rPr>
          <w:rFonts w:ascii="Arial" w:hAnsi="Arial" w:cs="Arial"/>
          <w:szCs w:val="22"/>
        </w:rPr>
        <w:t>.</w:t>
      </w:r>
    </w:p>
    <w:p w14:paraId="4C8B2DC5" w14:textId="77777777" w:rsidR="008F57DC" w:rsidRPr="008F57DC" w:rsidRDefault="008F57DC" w:rsidP="008F57DC">
      <w:pPr>
        <w:numPr>
          <w:ilvl w:val="0"/>
          <w:numId w:val="3"/>
        </w:numPr>
        <w:ind w:left="0" w:firstLine="284"/>
        <w:jc w:val="both"/>
        <w:rPr>
          <w:rFonts w:ascii="Arial" w:hAnsi="Arial" w:cs="Arial"/>
          <w:lang w:val="x-none"/>
        </w:rPr>
      </w:pPr>
    </w:p>
    <w:p w14:paraId="1267BE07" w14:textId="31D648B1"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12</w:t>
      </w:r>
      <w:r w:rsidRPr="008F57DC">
        <w:rPr>
          <w:rFonts w:ascii="Arial" w:hAnsi="Arial" w:cs="Arial"/>
          <w:b/>
          <w:bCs/>
          <w:lang w:val="x-none"/>
        </w:rPr>
        <w:t>.</w:t>
      </w:r>
      <w:r w:rsidRPr="008F57DC">
        <w:rPr>
          <w:rFonts w:ascii="Arial" w:hAnsi="Arial" w:cs="Arial"/>
          <w:lang w:val="x-none"/>
        </w:rPr>
        <w:t xml:space="preserve"> Quando a proposta ou o lance de menor valor não for aceitável, ou se a licitante não atender às exigências e condições para sua habilitação, o </w:t>
      </w:r>
      <w:r w:rsidR="006313C3" w:rsidRPr="006313C3">
        <w:rPr>
          <w:rFonts w:ascii="Arial" w:hAnsi="Arial" w:cs="Arial"/>
        </w:rPr>
        <w:t>Agente de Contratação</w:t>
      </w:r>
      <w:r w:rsidRPr="008F57DC">
        <w:rPr>
          <w:rFonts w:ascii="Arial" w:hAnsi="Arial" w:cs="Arial"/>
          <w:lang w:val="x-none"/>
        </w:rPr>
        <w:t xml:space="preserve"> examinará a proposta ou o lance subsequente, verificando a sua compatibilidade e habilitação, na ordem de classificação e assim sucessivamente, até a apuração de proposta ou lance que atenda o Edital. Também nessa etapa o </w:t>
      </w:r>
      <w:r w:rsidR="006313C3" w:rsidRPr="006313C3">
        <w:rPr>
          <w:rFonts w:ascii="Arial" w:hAnsi="Arial" w:cs="Arial"/>
        </w:rPr>
        <w:t>Agente de Contratação</w:t>
      </w:r>
      <w:r w:rsidRPr="008F57DC">
        <w:rPr>
          <w:rFonts w:ascii="Arial" w:hAnsi="Arial" w:cs="Arial"/>
          <w:lang w:val="x-none"/>
        </w:rPr>
        <w:t xml:space="preserve"> poderá negociar com a licitante para que seja obtido menor preço.</w:t>
      </w:r>
    </w:p>
    <w:p w14:paraId="30F1D5C1" w14:textId="77777777" w:rsidR="008F57DC" w:rsidRPr="008F57DC" w:rsidRDefault="008F57DC" w:rsidP="008F57DC">
      <w:pPr>
        <w:ind w:firstLine="284"/>
        <w:jc w:val="both"/>
        <w:rPr>
          <w:rFonts w:ascii="Arial" w:hAnsi="Arial" w:cs="Arial"/>
        </w:rPr>
      </w:pPr>
    </w:p>
    <w:p w14:paraId="48A22454" w14:textId="77777777" w:rsidR="008F57DC" w:rsidRPr="008F57DC" w:rsidRDefault="008F57DC" w:rsidP="008F57DC">
      <w:pPr>
        <w:ind w:firstLine="284"/>
        <w:jc w:val="both"/>
        <w:rPr>
          <w:rFonts w:ascii="Arial" w:hAnsi="Arial" w:cs="Arial"/>
        </w:rPr>
      </w:pPr>
      <w:r w:rsidRPr="008F57DC">
        <w:rPr>
          <w:rFonts w:ascii="Arial" w:hAnsi="Arial" w:cs="Arial"/>
          <w:b/>
          <w:bCs/>
        </w:rPr>
        <w:t>10.13.</w:t>
      </w:r>
      <w:r w:rsidRPr="008F57DC">
        <w:rPr>
          <w:rFonts w:ascii="Arial" w:hAnsi="Arial" w:cs="Arial"/>
        </w:rPr>
        <w:t xml:space="preserve"> Nos pregões por cota, caso a mesma licitante vença a cota reservada e a cota principal de um mesmo item, a contratação deverá ocorrer pelo menor preço ofertado.</w:t>
      </w:r>
    </w:p>
    <w:p w14:paraId="0F5894D8" w14:textId="77777777" w:rsidR="008F57DC" w:rsidRPr="008F57DC" w:rsidRDefault="008F57DC" w:rsidP="008F57DC">
      <w:pPr>
        <w:ind w:firstLine="284"/>
        <w:jc w:val="both"/>
        <w:rPr>
          <w:rFonts w:ascii="Arial" w:hAnsi="Arial" w:cs="Arial"/>
          <w:lang w:val="x-none"/>
        </w:rPr>
      </w:pPr>
    </w:p>
    <w:p w14:paraId="37F20F2C" w14:textId="77777777" w:rsidR="008F57DC" w:rsidRPr="008F57DC" w:rsidRDefault="008F57DC" w:rsidP="008F57DC">
      <w:pPr>
        <w:ind w:firstLine="284"/>
        <w:jc w:val="both"/>
        <w:rPr>
          <w:rFonts w:ascii="Arial" w:hAnsi="Arial" w:cs="Arial"/>
          <w:b/>
          <w:bCs/>
        </w:rPr>
      </w:pPr>
      <w:r w:rsidRPr="008F57DC">
        <w:rPr>
          <w:rFonts w:ascii="Arial" w:hAnsi="Arial" w:cs="Arial"/>
          <w:b/>
          <w:bCs/>
        </w:rPr>
        <w:t>11. FASE DE JULGAMENTO</w:t>
      </w:r>
    </w:p>
    <w:p w14:paraId="5C3CD0BE" w14:textId="77777777" w:rsidR="008F57DC" w:rsidRPr="008F57DC" w:rsidRDefault="008F57DC" w:rsidP="008F57DC">
      <w:pPr>
        <w:ind w:firstLine="284"/>
        <w:jc w:val="both"/>
        <w:rPr>
          <w:rFonts w:ascii="Arial" w:hAnsi="Arial" w:cs="Arial"/>
          <w:b/>
          <w:bCs/>
        </w:rPr>
      </w:pPr>
    </w:p>
    <w:p w14:paraId="5644909B" w14:textId="77777777" w:rsidR="006313C3" w:rsidRPr="000E0F32" w:rsidRDefault="006313C3" w:rsidP="006313C3">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6313C3">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1F6C7F59" w14:textId="77777777" w:rsidR="006313C3" w:rsidRPr="000E0F32" w:rsidRDefault="006313C3" w:rsidP="006313C3">
      <w:pPr>
        <w:tabs>
          <w:tab w:val="left" w:pos="284"/>
        </w:tabs>
        <w:ind w:firstLine="284"/>
        <w:jc w:val="both"/>
        <w:rPr>
          <w:rFonts w:ascii="Arial" w:hAnsi="Arial" w:cs="Arial"/>
        </w:rPr>
      </w:pPr>
    </w:p>
    <w:p w14:paraId="205E4889"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C116305" w14:textId="77777777" w:rsidR="006313C3" w:rsidRPr="000E0F32" w:rsidRDefault="006313C3" w:rsidP="006313C3">
      <w:pPr>
        <w:tabs>
          <w:tab w:val="left" w:pos="284"/>
        </w:tabs>
        <w:ind w:firstLine="284"/>
        <w:jc w:val="both"/>
        <w:rPr>
          <w:rFonts w:ascii="Arial" w:hAnsi="Arial" w:cs="Arial"/>
        </w:rPr>
      </w:pPr>
    </w:p>
    <w:p w14:paraId="221099F3"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6313C3">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71EEBEAA" w14:textId="77777777" w:rsidR="006313C3" w:rsidRPr="000E0F32" w:rsidRDefault="006313C3" w:rsidP="006313C3">
      <w:pPr>
        <w:tabs>
          <w:tab w:val="left" w:pos="284"/>
        </w:tabs>
        <w:ind w:firstLine="284"/>
        <w:jc w:val="both"/>
        <w:rPr>
          <w:rFonts w:ascii="Arial" w:hAnsi="Arial" w:cs="Arial"/>
        </w:rPr>
      </w:pPr>
    </w:p>
    <w:p w14:paraId="6F157338" w14:textId="77777777" w:rsidR="006313C3" w:rsidRDefault="006313C3" w:rsidP="006313C3">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78F9318D" w14:textId="77777777" w:rsidR="006313C3" w:rsidRDefault="006313C3" w:rsidP="006313C3">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0BE175E7" w14:textId="77777777" w:rsidR="006313C3" w:rsidRDefault="006313C3" w:rsidP="006313C3">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2F1E74A" w14:textId="77777777" w:rsidR="006313C3" w:rsidRDefault="006313C3" w:rsidP="006313C3">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4D81A195" w14:textId="77777777" w:rsidR="006313C3" w:rsidRDefault="006313C3" w:rsidP="006313C3">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D1ADFF6" w14:textId="77777777" w:rsidR="006313C3" w:rsidRPr="00B3036E" w:rsidRDefault="006313C3" w:rsidP="006313C3">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50570BA6" w14:textId="77777777" w:rsidR="008F57DC" w:rsidRPr="008F57DC" w:rsidRDefault="008F57DC" w:rsidP="008F57DC">
      <w:pPr>
        <w:ind w:firstLine="284"/>
        <w:jc w:val="both"/>
        <w:rPr>
          <w:rFonts w:ascii="Arial" w:hAnsi="Arial" w:cs="Arial"/>
          <w:b/>
          <w:bCs/>
          <w:highlight w:val="yellow"/>
        </w:rPr>
      </w:pPr>
    </w:p>
    <w:p w14:paraId="3666AE35" w14:textId="77777777" w:rsidR="008F57DC" w:rsidRPr="008F57DC" w:rsidRDefault="008F57DC" w:rsidP="008F57DC">
      <w:pPr>
        <w:ind w:firstLine="284"/>
        <w:jc w:val="both"/>
        <w:rPr>
          <w:rFonts w:ascii="Arial" w:hAnsi="Arial" w:cs="Arial"/>
          <w:b/>
          <w:bCs/>
        </w:rPr>
      </w:pPr>
      <w:r w:rsidRPr="008F57DC">
        <w:rPr>
          <w:rFonts w:ascii="Arial" w:hAnsi="Arial" w:cs="Arial"/>
          <w:b/>
          <w:bCs/>
        </w:rPr>
        <w:t>12. IMPUGNAÇÃO AO EDITAL E RECURSOS</w:t>
      </w:r>
    </w:p>
    <w:p w14:paraId="1C35E4FF" w14:textId="77777777" w:rsidR="008F57DC" w:rsidRPr="008F57DC" w:rsidRDefault="008F57DC" w:rsidP="008F57DC">
      <w:pPr>
        <w:ind w:firstLine="284"/>
        <w:jc w:val="both"/>
        <w:rPr>
          <w:rFonts w:ascii="Arial" w:hAnsi="Arial" w:cs="Arial"/>
          <w:highlight w:val="yellow"/>
        </w:rPr>
      </w:pPr>
    </w:p>
    <w:p w14:paraId="5A9ED7E3" w14:textId="7BD32055" w:rsidR="008F57DC" w:rsidRPr="008F57DC" w:rsidRDefault="008F57DC" w:rsidP="008F57DC">
      <w:pPr>
        <w:ind w:firstLine="284"/>
        <w:jc w:val="both"/>
        <w:rPr>
          <w:rFonts w:ascii="Arial" w:hAnsi="Arial" w:cs="Arial"/>
        </w:rPr>
      </w:pPr>
      <w:r w:rsidRPr="008F57DC">
        <w:rPr>
          <w:rFonts w:ascii="Arial" w:hAnsi="Arial" w:cs="Arial"/>
          <w:b/>
          <w:bCs/>
        </w:rPr>
        <w:t xml:space="preserve">12.1. </w:t>
      </w:r>
      <w:r w:rsidRPr="008F57DC">
        <w:rPr>
          <w:rFonts w:ascii="Arial" w:hAnsi="Arial" w:cs="Arial"/>
        </w:rPr>
        <w:t xml:space="preserve">Qualquer pessoa é parte legítima para impugnar este Edital por irregularidade na aplicação da </w:t>
      </w:r>
      <w:hyperlink r:id="rId18" w:history="1">
        <w:r w:rsidRPr="008F57DC">
          <w:rPr>
            <w:rFonts w:ascii="Arial" w:hAnsi="Arial" w:cs="Arial"/>
            <w:u w:val="single"/>
          </w:rPr>
          <w:t>Lei nº 14.133, de 2021</w:t>
        </w:r>
      </w:hyperlink>
      <w:r w:rsidRPr="008F57DC">
        <w:rPr>
          <w:rFonts w:ascii="Arial" w:hAnsi="Arial" w:cs="Arial"/>
        </w:rPr>
        <w:t>, devendo protocolar o pedido até</w:t>
      </w:r>
      <w:r w:rsidR="00FD42F1">
        <w:rPr>
          <w:rFonts w:ascii="Arial" w:hAnsi="Arial" w:cs="Arial"/>
        </w:rPr>
        <w:t xml:space="preserve"> 03 (três)</w:t>
      </w:r>
      <w:r w:rsidRPr="008F57DC">
        <w:rPr>
          <w:rFonts w:ascii="Arial" w:hAnsi="Arial" w:cs="Arial"/>
        </w:rPr>
        <w:t> dias úteis antes da data da abertura do certame.</w:t>
      </w:r>
    </w:p>
    <w:p w14:paraId="1ACD03B9" w14:textId="77777777" w:rsidR="008F57DC" w:rsidRPr="008F57DC" w:rsidRDefault="008F57DC" w:rsidP="008F57DC">
      <w:pPr>
        <w:ind w:firstLine="284"/>
        <w:jc w:val="both"/>
        <w:rPr>
          <w:rFonts w:ascii="Arial" w:hAnsi="Arial" w:cs="Arial"/>
          <w:highlight w:val="yellow"/>
        </w:rPr>
      </w:pPr>
    </w:p>
    <w:p w14:paraId="46148508" w14:textId="77777777" w:rsidR="008F57DC" w:rsidRPr="008F57DC" w:rsidRDefault="008F57DC" w:rsidP="008F57DC">
      <w:pPr>
        <w:ind w:firstLine="284"/>
        <w:jc w:val="both"/>
        <w:rPr>
          <w:rFonts w:ascii="Arial" w:hAnsi="Arial" w:cs="Arial"/>
        </w:rPr>
      </w:pPr>
      <w:r w:rsidRPr="008F57DC">
        <w:rPr>
          <w:rFonts w:ascii="Arial" w:hAnsi="Arial" w:cs="Arial"/>
          <w:b/>
          <w:bCs/>
        </w:rPr>
        <w:t>12.2.</w:t>
      </w:r>
      <w:r w:rsidRPr="008F57DC">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1C405FEC" w14:textId="77777777" w:rsidR="008F57DC" w:rsidRPr="008F57DC" w:rsidRDefault="008F57DC" w:rsidP="008F57DC">
      <w:pPr>
        <w:ind w:firstLine="284"/>
        <w:jc w:val="both"/>
        <w:rPr>
          <w:rFonts w:ascii="Arial" w:hAnsi="Arial" w:cs="Arial"/>
        </w:rPr>
      </w:pPr>
    </w:p>
    <w:p w14:paraId="6CAC964E" w14:textId="77777777" w:rsidR="008F57DC" w:rsidRPr="008F57DC" w:rsidRDefault="008F57DC" w:rsidP="008F57DC">
      <w:pPr>
        <w:ind w:firstLine="284"/>
        <w:jc w:val="both"/>
        <w:rPr>
          <w:rFonts w:ascii="Arial" w:hAnsi="Arial" w:cs="Arial"/>
        </w:rPr>
      </w:pPr>
      <w:r w:rsidRPr="008F57DC">
        <w:rPr>
          <w:rFonts w:ascii="Arial" w:hAnsi="Arial" w:cs="Arial"/>
          <w:b/>
          <w:bCs/>
        </w:rPr>
        <w:t>12.3.</w:t>
      </w:r>
      <w:r w:rsidRPr="008F57DC">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40F29AB" w14:textId="77777777" w:rsidR="008F57DC" w:rsidRPr="008F57DC" w:rsidRDefault="008F57DC" w:rsidP="008F57DC">
      <w:pPr>
        <w:ind w:firstLine="284"/>
        <w:jc w:val="both"/>
        <w:rPr>
          <w:rFonts w:ascii="Arial" w:hAnsi="Arial" w:cs="Arial"/>
        </w:rPr>
      </w:pPr>
      <w:r w:rsidRPr="008F57DC">
        <w:rPr>
          <w:rFonts w:ascii="Arial" w:hAnsi="Arial" w:cs="Arial"/>
        </w:rPr>
        <w:t xml:space="preserve"> </w:t>
      </w:r>
    </w:p>
    <w:p w14:paraId="44BE5E5C" w14:textId="55518904" w:rsidR="008F57DC" w:rsidRPr="008F57DC" w:rsidRDefault="008F57DC" w:rsidP="008F57DC">
      <w:pPr>
        <w:ind w:firstLine="284"/>
        <w:jc w:val="both"/>
        <w:rPr>
          <w:rFonts w:ascii="Arial" w:hAnsi="Arial" w:cs="Arial"/>
        </w:rPr>
      </w:pPr>
      <w:r w:rsidRPr="008F57DC">
        <w:rPr>
          <w:rFonts w:ascii="Arial" w:hAnsi="Arial" w:cs="Arial"/>
          <w:b/>
          <w:bCs/>
        </w:rPr>
        <w:t>12.4.</w:t>
      </w:r>
      <w:r w:rsidRPr="008F57DC">
        <w:rPr>
          <w:rFonts w:ascii="Arial" w:hAnsi="Arial" w:cs="Arial"/>
        </w:rPr>
        <w:t xml:space="preserve"> </w:t>
      </w:r>
      <w:r w:rsidR="006313C3" w:rsidRPr="006313C3">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8F57DC">
        <w:rPr>
          <w:rFonts w:ascii="Arial" w:hAnsi="Arial" w:cs="Arial"/>
        </w:rPr>
        <w:t>.</w:t>
      </w:r>
    </w:p>
    <w:p w14:paraId="5636D613" w14:textId="77777777" w:rsidR="008F57DC" w:rsidRPr="008F57DC" w:rsidRDefault="008F57DC" w:rsidP="008F57DC">
      <w:pPr>
        <w:ind w:firstLine="284"/>
        <w:jc w:val="both"/>
        <w:rPr>
          <w:rFonts w:ascii="Arial" w:hAnsi="Arial" w:cs="Arial"/>
        </w:rPr>
      </w:pPr>
    </w:p>
    <w:p w14:paraId="5910F473" w14:textId="77777777" w:rsidR="00761FD8" w:rsidRPr="000E0F32" w:rsidRDefault="00761FD8" w:rsidP="00761FD8">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A7ED3D7" w14:textId="77777777" w:rsidR="00761FD8" w:rsidRPr="00FB67A9" w:rsidRDefault="00761FD8" w:rsidP="00761FD8">
      <w:pPr>
        <w:ind w:firstLine="284"/>
        <w:jc w:val="both"/>
        <w:rPr>
          <w:rFonts w:ascii="Arial" w:hAnsi="Arial" w:cs="Arial"/>
        </w:rPr>
      </w:pPr>
    </w:p>
    <w:p w14:paraId="6E91C6CE" w14:textId="77777777" w:rsidR="00761FD8" w:rsidRPr="00FB67A9" w:rsidRDefault="00761FD8" w:rsidP="00761FD8">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6984B5A9" w14:textId="77777777" w:rsidR="00761FD8" w:rsidRPr="00FB67A9" w:rsidRDefault="00761FD8" w:rsidP="00761FD8">
      <w:pPr>
        <w:ind w:firstLine="284"/>
        <w:jc w:val="both"/>
        <w:rPr>
          <w:rFonts w:ascii="Arial" w:hAnsi="Arial" w:cs="Arial"/>
        </w:rPr>
      </w:pPr>
    </w:p>
    <w:p w14:paraId="5482DEC0" w14:textId="2339F2BB" w:rsidR="008F57DC" w:rsidRPr="008F57DC" w:rsidRDefault="00761FD8" w:rsidP="00761FD8">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3BA85EFE" w14:textId="77777777" w:rsidR="008F57DC" w:rsidRPr="008F57DC" w:rsidRDefault="008F57DC" w:rsidP="008F57DC">
      <w:pPr>
        <w:ind w:firstLine="284"/>
        <w:jc w:val="both"/>
        <w:rPr>
          <w:rFonts w:ascii="Arial" w:hAnsi="Arial" w:cs="Arial"/>
          <w:highlight w:val="yellow"/>
        </w:rPr>
      </w:pPr>
    </w:p>
    <w:p w14:paraId="4E3AE45E" w14:textId="77777777" w:rsidR="008F57DC" w:rsidRPr="008F57DC" w:rsidRDefault="008F57DC" w:rsidP="008F57DC">
      <w:pPr>
        <w:ind w:firstLine="284"/>
        <w:jc w:val="both"/>
        <w:rPr>
          <w:rFonts w:ascii="Arial" w:hAnsi="Arial" w:cs="Arial"/>
        </w:rPr>
      </w:pPr>
      <w:r w:rsidRPr="008F57DC">
        <w:rPr>
          <w:rFonts w:ascii="Arial" w:hAnsi="Arial" w:cs="Arial"/>
          <w:b/>
          <w:bCs/>
        </w:rPr>
        <w:lastRenderedPageBreak/>
        <w:t>13. SANÇÕES ADMINISTRATIVAS</w:t>
      </w:r>
    </w:p>
    <w:p w14:paraId="4457C44A" w14:textId="77777777" w:rsidR="008F57DC" w:rsidRPr="008F57DC" w:rsidRDefault="008F57DC" w:rsidP="008F57DC">
      <w:pPr>
        <w:ind w:firstLine="284"/>
        <w:jc w:val="both"/>
        <w:rPr>
          <w:rFonts w:ascii="Arial" w:hAnsi="Arial" w:cs="Arial"/>
          <w:highlight w:val="yellow"/>
        </w:rPr>
      </w:pPr>
    </w:p>
    <w:p w14:paraId="7612121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 </w:t>
      </w:r>
      <w:r w:rsidRPr="008F57DC">
        <w:rPr>
          <w:rFonts w:ascii="Arial" w:hAnsi="Arial" w:cs="Arial"/>
        </w:rPr>
        <w:t>Comete infração administrativa, nos termos da lei, o licitante que, com dolo ou culpa:</w:t>
      </w:r>
    </w:p>
    <w:p w14:paraId="2E4BDF15" w14:textId="77777777" w:rsidR="008F57DC" w:rsidRPr="008F57DC" w:rsidRDefault="008F57DC" w:rsidP="008F57DC">
      <w:pPr>
        <w:ind w:firstLine="284"/>
        <w:jc w:val="both"/>
        <w:rPr>
          <w:rFonts w:ascii="Arial" w:hAnsi="Arial" w:cs="Arial"/>
        </w:rPr>
      </w:pPr>
    </w:p>
    <w:p w14:paraId="2FB9F86E" w14:textId="77777777" w:rsidR="008F57DC" w:rsidRPr="008F57DC" w:rsidRDefault="008F57DC" w:rsidP="008F57DC">
      <w:pPr>
        <w:ind w:firstLine="284"/>
        <w:jc w:val="both"/>
        <w:rPr>
          <w:rFonts w:ascii="Arial" w:hAnsi="Arial" w:cs="Arial"/>
        </w:rPr>
      </w:pPr>
      <w:r w:rsidRPr="008F57DC">
        <w:rPr>
          <w:rFonts w:ascii="Arial" w:hAnsi="Arial" w:cs="Arial"/>
          <w:b/>
          <w:bCs/>
        </w:rPr>
        <w:t>13.1.1.</w:t>
      </w:r>
      <w:r w:rsidRPr="008F57DC">
        <w:rPr>
          <w:rFonts w:ascii="Arial" w:hAnsi="Arial" w:cs="Arial"/>
        </w:rPr>
        <w:t xml:space="preserve"> </w:t>
      </w:r>
      <w:bookmarkStart w:id="1" w:name="_Ref114668085"/>
      <w:bookmarkStart w:id="2" w:name="_Hlk114652595"/>
      <w:proofErr w:type="gramStart"/>
      <w:r w:rsidRPr="008F57DC">
        <w:rPr>
          <w:rFonts w:ascii="Arial" w:hAnsi="Arial" w:cs="Arial"/>
        </w:rPr>
        <w:t>deixar</w:t>
      </w:r>
      <w:proofErr w:type="gramEnd"/>
      <w:r w:rsidRPr="008F57DC">
        <w:rPr>
          <w:rFonts w:ascii="Arial" w:hAnsi="Arial" w:cs="Arial"/>
        </w:rPr>
        <w:t xml:space="preserve"> de entregar a documentação exigida para o certame ou não entregar qualquer documento que tenha sido solicitado pelo/a pregoeiro/a durante o certame;</w:t>
      </w:r>
      <w:bookmarkEnd w:id="1"/>
    </w:p>
    <w:p w14:paraId="0C7C5899" w14:textId="77777777" w:rsidR="008F57DC" w:rsidRPr="008F57DC" w:rsidRDefault="008F57DC" w:rsidP="008F57DC">
      <w:pPr>
        <w:ind w:firstLine="284"/>
        <w:jc w:val="both"/>
        <w:rPr>
          <w:rFonts w:ascii="Arial" w:hAnsi="Arial" w:cs="Arial"/>
        </w:rPr>
      </w:pPr>
      <w:bookmarkStart w:id="3" w:name="_Ref114668108"/>
    </w:p>
    <w:p w14:paraId="195FA7BF" w14:textId="77777777" w:rsidR="008F57DC" w:rsidRPr="008F57DC" w:rsidRDefault="008F57DC" w:rsidP="008F57DC">
      <w:pPr>
        <w:ind w:firstLine="284"/>
        <w:jc w:val="both"/>
        <w:rPr>
          <w:rFonts w:ascii="Arial" w:hAnsi="Arial" w:cs="Arial"/>
        </w:rPr>
      </w:pPr>
      <w:r w:rsidRPr="008F57DC">
        <w:rPr>
          <w:rFonts w:ascii="Arial" w:hAnsi="Arial" w:cs="Arial"/>
          <w:b/>
          <w:bCs/>
        </w:rPr>
        <w:t>13.1.2.</w:t>
      </w:r>
      <w:r w:rsidRPr="008F57DC">
        <w:rPr>
          <w:rFonts w:ascii="Arial" w:hAnsi="Arial" w:cs="Arial"/>
        </w:rPr>
        <w:t xml:space="preserve"> Salvo em decorrência de fato superveniente devidamente justificado, não mantiver a proposta em especial quando:</w:t>
      </w:r>
      <w:bookmarkEnd w:id="3"/>
    </w:p>
    <w:p w14:paraId="05B30CC7" w14:textId="77777777" w:rsidR="008F57DC" w:rsidRPr="008F57DC" w:rsidRDefault="008F57DC" w:rsidP="008F57DC">
      <w:pPr>
        <w:ind w:firstLine="284"/>
        <w:jc w:val="both"/>
        <w:rPr>
          <w:rFonts w:ascii="Arial" w:hAnsi="Arial" w:cs="Arial"/>
          <w:sz w:val="18"/>
        </w:rPr>
      </w:pPr>
    </w:p>
    <w:p w14:paraId="40FDDF39"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13.1.2.1. </w:t>
      </w:r>
      <w:proofErr w:type="gramStart"/>
      <w:r w:rsidRPr="008F57DC">
        <w:rPr>
          <w:rFonts w:ascii="Arial" w:hAnsi="Arial" w:cs="Arial"/>
        </w:rPr>
        <w:t>não</w:t>
      </w:r>
      <w:proofErr w:type="gramEnd"/>
      <w:r w:rsidRPr="008F57DC">
        <w:rPr>
          <w:rFonts w:ascii="Arial" w:hAnsi="Arial" w:cs="Arial"/>
        </w:rPr>
        <w:t xml:space="preserve"> enviar a proposta adequada ao último lance ofertado ou após a negociação; </w:t>
      </w:r>
    </w:p>
    <w:p w14:paraId="666958A2" w14:textId="77777777" w:rsidR="008F57DC" w:rsidRPr="008F57DC" w:rsidRDefault="008F57DC" w:rsidP="008F57DC">
      <w:pPr>
        <w:ind w:firstLine="284"/>
        <w:jc w:val="both"/>
        <w:rPr>
          <w:rFonts w:ascii="Arial" w:hAnsi="Arial" w:cs="Arial"/>
          <w:sz w:val="18"/>
        </w:rPr>
      </w:pPr>
    </w:p>
    <w:p w14:paraId="727A314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13.1.2.2. </w:t>
      </w:r>
      <w:proofErr w:type="gramStart"/>
      <w:r w:rsidRPr="008F57DC">
        <w:rPr>
          <w:rFonts w:ascii="Arial" w:hAnsi="Arial" w:cs="Arial"/>
        </w:rPr>
        <w:t>recusar</w:t>
      </w:r>
      <w:proofErr w:type="gramEnd"/>
      <w:r w:rsidRPr="008F57DC">
        <w:rPr>
          <w:rFonts w:ascii="Arial" w:hAnsi="Arial" w:cs="Arial"/>
        </w:rPr>
        <w:t xml:space="preserve">-se a enviar o detalhamento da proposta quando exigível; </w:t>
      </w:r>
    </w:p>
    <w:p w14:paraId="54C0E58E" w14:textId="77777777" w:rsidR="008F57DC" w:rsidRPr="008F57DC" w:rsidRDefault="008F57DC" w:rsidP="008F57DC">
      <w:pPr>
        <w:ind w:firstLine="284"/>
        <w:jc w:val="both"/>
        <w:rPr>
          <w:rFonts w:ascii="Arial" w:hAnsi="Arial" w:cs="Arial"/>
          <w:sz w:val="18"/>
        </w:rPr>
      </w:pPr>
    </w:p>
    <w:p w14:paraId="0733492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13.1.2.3. </w:t>
      </w:r>
      <w:proofErr w:type="gramStart"/>
      <w:r w:rsidRPr="008F57DC">
        <w:rPr>
          <w:rFonts w:ascii="Arial" w:hAnsi="Arial" w:cs="Arial"/>
        </w:rPr>
        <w:t>pedir</w:t>
      </w:r>
      <w:proofErr w:type="gramEnd"/>
      <w:r w:rsidRPr="008F57DC">
        <w:rPr>
          <w:rFonts w:ascii="Arial" w:hAnsi="Arial" w:cs="Arial"/>
        </w:rPr>
        <w:t xml:space="preserve"> para ser desclassificado quando encerrada a etapa competitiva; ou </w:t>
      </w:r>
    </w:p>
    <w:p w14:paraId="5589814E" w14:textId="77777777" w:rsidR="008F57DC" w:rsidRPr="008F57DC" w:rsidRDefault="008F57DC" w:rsidP="008F57DC">
      <w:pPr>
        <w:ind w:firstLine="284"/>
        <w:jc w:val="both"/>
        <w:rPr>
          <w:rFonts w:ascii="Arial" w:hAnsi="Arial" w:cs="Arial"/>
          <w:sz w:val="18"/>
        </w:rPr>
      </w:pPr>
    </w:p>
    <w:p w14:paraId="1732730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13.1.2.4. </w:t>
      </w:r>
      <w:proofErr w:type="gramStart"/>
      <w:r w:rsidRPr="008F57DC">
        <w:rPr>
          <w:rFonts w:ascii="Arial" w:hAnsi="Arial" w:cs="Arial"/>
        </w:rPr>
        <w:t>deixar</w:t>
      </w:r>
      <w:proofErr w:type="gramEnd"/>
      <w:r w:rsidRPr="008F57DC">
        <w:rPr>
          <w:rFonts w:ascii="Arial" w:hAnsi="Arial" w:cs="Arial"/>
        </w:rPr>
        <w:t xml:space="preserve"> de apresentar amostra;</w:t>
      </w:r>
    </w:p>
    <w:p w14:paraId="05732697" w14:textId="77777777" w:rsidR="008F57DC" w:rsidRPr="008F57DC" w:rsidRDefault="008F57DC" w:rsidP="008F57DC">
      <w:pPr>
        <w:ind w:firstLine="284"/>
        <w:jc w:val="both"/>
        <w:rPr>
          <w:rFonts w:ascii="Arial" w:hAnsi="Arial" w:cs="Arial"/>
          <w:sz w:val="18"/>
        </w:rPr>
      </w:pPr>
    </w:p>
    <w:p w14:paraId="2D9C22EF"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13.1.2.5. </w:t>
      </w:r>
      <w:proofErr w:type="gramStart"/>
      <w:r w:rsidRPr="008F57DC">
        <w:rPr>
          <w:rFonts w:ascii="Arial" w:hAnsi="Arial" w:cs="Arial"/>
        </w:rPr>
        <w:t>apresentar</w:t>
      </w:r>
      <w:proofErr w:type="gramEnd"/>
      <w:r w:rsidRPr="008F57DC">
        <w:rPr>
          <w:rFonts w:ascii="Arial" w:hAnsi="Arial" w:cs="Arial"/>
        </w:rPr>
        <w:t xml:space="preserve"> proposta ou amostra em desacordo com as especificações do edital; </w:t>
      </w:r>
    </w:p>
    <w:p w14:paraId="59F4E784" w14:textId="77777777" w:rsidR="008F57DC" w:rsidRPr="008F57DC" w:rsidRDefault="008F57DC" w:rsidP="008F57DC">
      <w:pPr>
        <w:ind w:firstLine="284"/>
        <w:jc w:val="both"/>
        <w:rPr>
          <w:rFonts w:ascii="Arial" w:hAnsi="Arial" w:cs="Arial"/>
        </w:rPr>
      </w:pPr>
      <w:bookmarkStart w:id="4" w:name="_Ref114668139"/>
    </w:p>
    <w:p w14:paraId="236291BD" w14:textId="77777777" w:rsidR="008F57DC" w:rsidRPr="008F57DC" w:rsidRDefault="008F57DC" w:rsidP="008F57DC">
      <w:pPr>
        <w:ind w:firstLine="284"/>
        <w:jc w:val="both"/>
        <w:rPr>
          <w:rFonts w:ascii="Arial" w:hAnsi="Arial" w:cs="Arial"/>
        </w:rPr>
      </w:pPr>
      <w:r w:rsidRPr="008F57DC">
        <w:rPr>
          <w:rFonts w:ascii="Arial" w:hAnsi="Arial" w:cs="Arial"/>
          <w:b/>
          <w:bCs/>
        </w:rPr>
        <w:t>13.1.3.</w:t>
      </w:r>
      <w:r w:rsidRPr="008F57DC">
        <w:rPr>
          <w:rFonts w:ascii="Arial" w:hAnsi="Arial" w:cs="Arial"/>
        </w:rPr>
        <w:t xml:space="preserve"> </w:t>
      </w:r>
      <w:proofErr w:type="gramStart"/>
      <w:r w:rsidRPr="008F57DC">
        <w:rPr>
          <w:rFonts w:ascii="Arial" w:hAnsi="Arial" w:cs="Arial"/>
        </w:rPr>
        <w:t>não</w:t>
      </w:r>
      <w:proofErr w:type="gramEnd"/>
      <w:r w:rsidRPr="008F57DC">
        <w:rPr>
          <w:rFonts w:ascii="Arial" w:hAnsi="Arial" w:cs="Arial"/>
        </w:rPr>
        <w:t xml:space="preserve"> celebrar o contrato ou não entregar a documentação exigida para a contratação, quando convocado dentro do prazo de validade de sua proposta;</w:t>
      </w:r>
      <w:bookmarkEnd w:id="4"/>
    </w:p>
    <w:p w14:paraId="177DD0E3" w14:textId="77777777" w:rsidR="008F57DC" w:rsidRPr="008F57DC" w:rsidRDefault="008F57DC" w:rsidP="008F57DC">
      <w:pPr>
        <w:ind w:firstLine="284"/>
        <w:jc w:val="both"/>
        <w:rPr>
          <w:rFonts w:ascii="Arial" w:hAnsi="Arial" w:cs="Arial"/>
        </w:rPr>
      </w:pPr>
    </w:p>
    <w:p w14:paraId="50C3440B" w14:textId="77777777" w:rsidR="008F57DC" w:rsidRPr="008F57DC" w:rsidRDefault="008F57DC" w:rsidP="008F57DC">
      <w:pPr>
        <w:ind w:firstLine="284"/>
        <w:jc w:val="both"/>
        <w:rPr>
          <w:rFonts w:ascii="Arial" w:hAnsi="Arial" w:cs="Arial"/>
        </w:rPr>
      </w:pPr>
      <w:r w:rsidRPr="008F57DC">
        <w:rPr>
          <w:rFonts w:ascii="Arial" w:hAnsi="Arial" w:cs="Arial"/>
          <w:b/>
          <w:bCs/>
        </w:rPr>
        <w:t>13.1.3.1.</w:t>
      </w:r>
      <w:r w:rsidRPr="008F57DC">
        <w:rPr>
          <w:rFonts w:ascii="Arial" w:hAnsi="Arial" w:cs="Arial"/>
        </w:rPr>
        <w:t xml:space="preserve"> </w:t>
      </w:r>
      <w:proofErr w:type="gramStart"/>
      <w:r w:rsidRPr="008F57DC">
        <w:rPr>
          <w:rFonts w:ascii="Arial" w:hAnsi="Arial" w:cs="Arial"/>
        </w:rPr>
        <w:t>recusar</w:t>
      </w:r>
      <w:proofErr w:type="gramEnd"/>
      <w:r w:rsidRPr="008F57DC">
        <w:rPr>
          <w:rFonts w:ascii="Arial" w:hAnsi="Arial" w:cs="Arial"/>
        </w:rPr>
        <w:t>-se, sem justificativa, a assinar o contrato ou a ata de registro de preço, ou a aceitar ou retirar o instrumento equivalente no prazo estabelecido pela Administração;</w:t>
      </w:r>
    </w:p>
    <w:p w14:paraId="6E1640F2" w14:textId="77777777" w:rsidR="008F57DC" w:rsidRPr="008F57DC" w:rsidRDefault="008F57DC" w:rsidP="008F57DC">
      <w:pPr>
        <w:ind w:firstLine="284"/>
        <w:jc w:val="both"/>
        <w:rPr>
          <w:rFonts w:ascii="Arial" w:hAnsi="Arial" w:cs="Arial"/>
        </w:rPr>
      </w:pPr>
      <w:bookmarkStart w:id="5" w:name="_Ref114668249"/>
    </w:p>
    <w:p w14:paraId="66C673C8" w14:textId="77777777" w:rsidR="008F57DC" w:rsidRPr="008F57DC" w:rsidRDefault="008F57DC" w:rsidP="008F57DC">
      <w:pPr>
        <w:ind w:firstLine="284"/>
        <w:jc w:val="both"/>
        <w:rPr>
          <w:rFonts w:ascii="Arial" w:hAnsi="Arial" w:cs="Arial"/>
        </w:rPr>
      </w:pPr>
      <w:r w:rsidRPr="008F57DC">
        <w:rPr>
          <w:rFonts w:ascii="Arial" w:hAnsi="Arial" w:cs="Arial"/>
          <w:b/>
          <w:bCs/>
        </w:rPr>
        <w:t>13.1.4.</w:t>
      </w:r>
      <w:r w:rsidRPr="008F57DC">
        <w:rPr>
          <w:rFonts w:ascii="Arial" w:hAnsi="Arial" w:cs="Arial"/>
        </w:rPr>
        <w:t xml:space="preserve"> </w:t>
      </w:r>
      <w:proofErr w:type="gramStart"/>
      <w:r w:rsidRPr="008F57DC">
        <w:rPr>
          <w:rFonts w:ascii="Arial" w:hAnsi="Arial" w:cs="Arial"/>
        </w:rPr>
        <w:t>apresentar</w:t>
      </w:r>
      <w:proofErr w:type="gramEnd"/>
      <w:r w:rsidRPr="008F57DC">
        <w:rPr>
          <w:rFonts w:ascii="Arial" w:hAnsi="Arial" w:cs="Arial"/>
        </w:rPr>
        <w:t xml:space="preserve"> declaração ou documentação falsa exigida para o certame ou prestar declaração falsa durante a licitação</w:t>
      </w:r>
      <w:bookmarkEnd w:id="5"/>
    </w:p>
    <w:p w14:paraId="6654A0D6" w14:textId="77777777" w:rsidR="008F57DC" w:rsidRPr="008F57DC" w:rsidRDefault="008F57DC" w:rsidP="008F57DC">
      <w:pPr>
        <w:ind w:firstLine="284"/>
        <w:jc w:val="both"/>
        <w:rPr>
          <w:rFonts w:ascii="Arial" w:hAnsi="Arial" w:cs="Arial"/>
        </w:rPr>
      </w:pPr>
      <w:bookmarkStart w:id="6" w:name="_Ref114668245"/>
    </w:p>
    <w:p w14:paraId="57AB2222" w14:textId="77777777" w:rsidR="008F57DC" w:rsidRPr="008F57DC" w:rsidRDefault="008F57DC" w:rsidP="008F57DC">
      <w:pPr>
        <w:ind w:firstLine="284"/>
        <w:jc w:val="both"/>
        <w:rPr>
          <w:rFonts w:ascii="Arial" w:hAnsi="Arial" w:cs="Arial"/>
        </w:rPr>
      </w:pPr>
      <w:r w:rsidRPr="008F57DC">
        <w:rPr>
          <w:rFonts w:ascii="Arial" w:hAnsi="Arial" w:cs="Arial"/>
          <w:b/>
          <w:bCs/>
        </w:rPr>
        <w:t>13.1.5.</w:t>
      </w:r>
      <w:r w:rsidRPr="008F57DC">
        <w:rPr>
          <w:rFonts w:ascii="Arial" w:hAnsi="Arial" w:cs="Arial"/>
        </w:rPr>
        <w:t xml:space="preserve"> </w:t>
      </w:r>
      <w:proofErr w:type="gramStart"/>
      <w:r w:rsidRPr="008F57DC">
        <w:rPr>
          <w:rFonts w:ascii="Arial" w:hAnsi="Arial" w:cs="Arial"/>
        </w:rPr>
        <w:t>fraudar</w:t>
      </w:r>
      <w:proofErr w:type="gramEnd"/>
      <w:r w:rsidRPr="008F57DC">
        <w:rPr>
          <w:rFonts w:ascii="Arial" w:hAnsi="Arial" w:cs="Arial"/>
        </w:rPr>
        <w:t xml:space="preserve"> a licitação</w:t>
      </w:r>
      <w:bookmarkEnd w:id="6"/>
    </w:p>
    <w:p w14:paraId="5B495DDF" w14:textId="77777777" w:rsidR="008F57DC" w:rsidRPr="008F57DC" w:rsidRDefault="008F57DC" w:rsidP="008F57DC">
      <w:pPr>
        <w:ind w:firstLine="284"/>
        <w:jc w:val="both"/>
        <w:rPr>
          <w:rFonts w:ascii="Arial" w:hAnsi="Arial" w:cs="Arial"/>
        </w:rPr>
      </w:pPr>
      <w:bookmarkStart w:id="7" w:name="_Ref114668247"/>
    </w:p>
    <w:p w14:paraId="28A326F4" w14:textId="77777777" w:rsidR="008F57DC" w:rsidRPr="008F57DC" w:rsidRDefault="008F57DC" w:rsidP="008F57DC">
      <w:pPr>
        <w:ind w:firstLine="284"/>
        <w:jc w:val="both"/>
        <w:rPr>
          <w:rFonts w:ascii="Arial" w:hAnsi="Arial" w:cs="Arial"/>
        </w:rPr>
      </w:pPr>
      <w:r w:rsidRPr="008F57DC">
        <w:rPr>
          <w:rFonts w:ascii="Arial" w:hAnsi="Arial" w:cs="Arial"/>
          <w:b/>
          <w:bCs/>
        </w:rPr>
        <w:t>13.1.6.</w:t>
      </w:r>
      <w:r w:rsidRPr="008F57DC">
        <w:rPr>
          <w:rFonts w:ascii="Arial" w:hAnsi="Arial" w:cs="Arial"/>
        </w:rPr>
        <w:t xml:space="preserve"> </w:t>
      </w:r>
      <w:proofErr w:type="gramStart"/>
      <w:r w:rsidRPr="008F57DC">
        <w:rPr>
          <w:rFonts w:ascii="Arial" w:hAnsi="Arial" w:cs="Arial"/>
        </w:rPr>
        <w:t>comportar</w:t>
      </w:r>
      <w:proofErr w:type="gramEnd"/>
      <w:r w:rsidRPr="008F57DC">
        <w:rPr>
          <w:rFonts w:ascii="Arial" w:hAnsi="Arial" w:cs="Arial"/>
        </w:rPr>
        <w:t>-se de modo inidôneo ou cometer fraude de qualquer natureza, em especial quando:</w:t>
      </w:r>
      <w:bookmarkEnd w:id="7"/>
    </w:p>
    <w:p w14:paraId="161A2A8C" w14:textId="77777777" w:rsidR="008F57DC" w:rsidRPr="008F57DC" w:rsidRDefault="008F57DC" w:rsidP="008F57DC">
      <w:pPr>
        <w:ind w:firstLine="284"/>
        <w:jc w:val="both"/>
        <w:rPr>
          <w:rFonts w:ascii="Arial" w:hAnsi="Arial" w:cs="Arial"/>
          <w:sz w:val="18"/>
        </w:rPr>
      </w:pPr>
    </w:p>
    <w:p w14:paraId="04DEF06A" w14:textId="77777777" w:rsidR="008F57DC" w:rsidRPr="008F57DC" w:rsidRDefault="008F57DC" w:rsidP="008F57DC">
      <w:pPr>
        <w:ind w:firstLine="284"/>
        <w:jc w:val="both"/>
        <w:rPr>
          <w:rFonts w:ascii="Arial" w:hAnsi="Arial" w:cs="Arial"/>
        </w:rPr>
      </w:pPr>
      <w:r w:rsidRPr="008F57DC">
        <w:rPr>
          <w:rFonts w:ascii="Arial" w:hAnsi="Arial" w:cs="Arial"/>
          <w:b/>
          <w:bCs/>
        </w:rPr>
        <w:t>13.1.6.1.</w:t>
      </w:r>
      <w:r w:rsidRPr="008F57DC">
        <w:rPr>
          <w:rFonts w:ascii="Arial" w:hAnsi="Arial" w:cs="Arial"/>
        </w:rPr>
        <w:t xml:space="preserve"> </w:t>
      </w:r>
      <w:proofErr w:type="gramStart"/>
      <w:r w:rsidRPr="008F57DC">
        <w:rPr>
          <w:rFonts w:ascii="Arial" w:hAnsi="Arial" w:cs="Arial"/>
        </w:rPr>
        <w:t>agir</w:t>
      </w:r>
      <w:proofErr w:type="gramEnd"/>
      <w:r w:rsidRPr="008F57DC">
        <w:rPr>
          <w:rFonts w:ascii="Arial" w:hAnsi="Arial" w:cs="Arial"/>
        </w:rPr>
        <w:t xml:space="preserve"> em conluio ou em desconformidade com a lei; </w:t>
      </w:r>
    </w:p>
    <w:p w14:paraId="77B9C4C8" w14:textId="77777777" w:rsidR="008F57DC" w:rsidRPr="008F57DC" w:rsidRDefault="008F57DC" w:rsidP="008F57DC">
      <w:pPr>
        <w:ind w:firstLine="284"/>
        <w:jc w:val="both"/>
        <w:rPr>
          <w:rFonts w:ascii="Arial" w:hAnsi="Arial" w:cs="Arial"/>
          <w:sz w:val="18"/>
        </w:rPr>
      </w:pPr>
    </w:p>
    <w:p w14:paraId="2CBF284A" w14:textId="77777777" w:rsidR="008F57DC" w:rsidRPr="008F57DC" w:rsidRDefault="008F57DC" w:rsidP="008F57DC">
      <w:pPr>
        <w:ind w:firstLine="284"/>
        <w:jc w:val="both"/>
        <w:rPr>
          <w:rFonts w:ascii="Arial" w:hAnsi="Arial" w:cs="Arial"/>
        </w:rPr>
      </w:pPr>
      <w:r w:rsidRPr="008F57DC">
        <w:rPr>
          <w:rFonts w:ascii="Arial" w:hAnsi="Arial" w:cs="Arial"/>
          <w:b/>
          <w:bCs/>
        </w:rPr>
        <w:t>13.1.6.2.</w:t>
      </w:r>
      <w:r w:rsidRPr="008F57DC">
        <w:rPr>
          <w:rFonts w:ascii="Arial" w:hAnsi="Arial" w:cs="Arial"/>
        </w:rPr>
        <w:t xml:space="preserve"> </w:t>
      </w:r>
      <w:proofErr w:type="gramStart"/>
      <w:r w:rsidRPr="008F57DC">
        <w:rPr>
          <w:rFonts w:ascii="Arial" w:hAnsi="Arial" w:cs="Arial"/>
        </w:rPr>
        <w:t>induzir</w:t>
      </w:r>
      <w:proofErr w:type="gramEnd"/>
      <w:r w:rsidRPr="008F57DC">
        <w:rPr>
          <w:rFonts w:ascii="Arial" w:hAnsi="Arial" w:cs="Arial"/>
        </w:rPr>
        <w:t xml:space="preserve"> deliberadamente a erro no julgamento; </w:t>
      </w:r>
    </w:p>
    <w:p w14:paraId="3C796DA2" w14:textId="77777777" w:rsidR="008F57DC" w:rsidRPr="008F57DC" w:rsidRDefault="008F57DC" w:rsidP="008F57DC">
      <w:pPr>
        <w:ind w:firstLine="284"/>
        <w:jc w:val="both"/>
        <w:rPr>
          <w:rFonts w:ascii="Arial" w:hAnsi="Arial" w:cs="Arial"/>
          <w:sz w:val="18"/>
        </w:rPr>
      </w:pPr>
    </w:p>
    <w:p w14:paraId="196FB606" w14:textId="77777777" w:rsidR="008F57DC" w:rsidRPr="008F57DC" w:rsidRDefault="008F57DC" w:rsidP="008F57DC">
      <w:pPr>
        <w:ind w:firstLine="284"/>
        <w:jc w:val="both"/>
        <w:rPr>
          <w:rFonts w:ascii="Arial" w:hAnsi="Arial" w:cs="Arial"/>
        </w:rPr>
      </w:pPr>
      <w:r w:rsidRPr="008F57DC">
        <w:rPr>
          <w:rFonts w:ascii="Arial" w:hAnsi="Arial" w:cs="Arial"/>
          <w:b/>
          <w:bCs/>
        </w:rPr>
        <w:t>13.1.6.3.</w:t>
      </w:r>
      <w:r w:rsidRPr="008F57DC">
        <w:rPr>
          <w:rFonts w:ascii="Arial" w:hAnsi="Arial" w:cs="Arial"/>
        </w:rPr>
        <w:t xml:space="preserve"> </w:t>
      </w:r>
      <w:proofErr w:type="gramStart"/>
      <w:r w:rsidRPr="008F57DC">
        <w:rPr>
          <w:rFonts w:ascii="Arial" w:hAnsi="Arial" w:cs="Arial"/>
        </w:rPr>
        <w:t>apresentar</w:t>
      </w:r>
      <w:proofErr w:type="gramEnd"/>
      <w:r w:rsidRPr="008F57DC">
        <w:rPr>
          <w:rFonts w:ascii="Arial" w:hAnsi="Arial" w:cs="Arial"/>
        </w:rPr>
        <w:t xml:space="preserve"> amostra falsificada ou deteriorada; </w:t>
      </w:r>
    </w:p>
    <w:p w14:paraId="6DA6B34F" w14:textId="77777777" w:rsidR="008F57DC" w:rsidRPr="008F57DC" w:rsidRDefault="008F57DC" w:rsidP="008F57DC">
      <w:pPr>
        <w:ind w:firstLine="284"/>
        <w:jc w:val="both"/>
        <w:rPr>
          <w:rFonts w:ascii="Arial" w:hAnsi="Arial" w:cs="Arial"/>
        </w:rPr>
      </w:pPr>
      <w:bookmarkStart w:id="8" w:name="_Ref114668251"/>
    </w:p>
    <w:p w14:paraId="2F39C135" w14:textId="77777777" w:rsidR="008F57DC" w:rsidRPr="008F57DC" w:rsidRDefault="008F57DC" w:rsidP="008F57DC">
      <w:pPr>
        <w:ind w:firstLine="284"/>
        <w:jc w:val="both"/>
        <w:rPr>
          <w:rFonts w:ascii="Arial" w:hAnsi="Arial" w:cs="Arial"/>
        </w:rPr>
      </w:pPr>
      <w:r w:rsidRPr="008F57DC">
        <w:rPr>
          <w:rFonts w:ascii="Arial" w:hAnsi="Arial" w:cs="Arial"/>
          <w:b/>
          <w:bCs/>
        </w:rPr>
        <w:t>13.1.7.</w:t>
      </w:r>
      <w:r w:rsidRPr="008F57DC">
        <w:rPr>
          <w:rFonts w:ascii="Arial" w:hAnsi="Arial" w:cs="Arial"/>
        </w:rPr>
        <w:t xml:space="preserve"> </w:t>
      </w:r>
      <w:proofErr w:type="gramStart"/>
      <w:r w:rsidRPr="008F57DC">
        <w:rPr>
          <w:rFonts w:ascii="Arial" w:hAnsi="Arial" w:cs="Arial"/>
        </w:rPr>
        <w:t>praticar</w:t>
      </w:r>
      <w:proofErr w:type="gramEnd"/>
      <w:r w:rsidRPr="008F57DC">
        <w:rPr>
          <w:rFonts w:ascii="Arial" w:hAnsi="Arial" w:cs="Arial"/>
        </w:rPr>
        <w:t xml:space="preserve"> atos ilícitos com vistas a frustrar os objetivos da licitação</w:t>
      </w:r>
      <w:bookmarkEnd w:id="8"/>
    </w:p>
    <w:p w14:paraId="55B5CA1F" w14:textId="77777777" w:rsidR="008F57DC" w:rsidRPr="008F57DC" w:rsidRDefault="008F57DC" w:rsidP="008F57DC">
      <w:pPr>
        <w:ind w:firstLine="284"/>
        <w:jc w:val="both"/>
        <w:rPr>
          <w:rFonts w:ascii="Arial" w:hAnsi="Arial" w:cs="Arial"/>
        </w:rPr>
      </w:pPr>
      <w:bookmarkStart w:id="9" w:name="_Ref114668252"/>
    </w:p>
    <w:p w14:paraId="3A17E61F" w14:textId="77777777" w:rsidR="008F57DC" w:rsidRPr="008F57DC" w:rsidRDefault="008F57DC" w:rsidP="008F57DC">
      <w:pPr>
        <w:ind w:firstLine="284"/>
        <w:jc w:val="both"/>
        <w:rPr>
          <w:rFonts w:ascii="Arial" w:hAnsi="Arial" w:cs="Arial"/>
        </w:rPr>
      </w:pPr>
      <w:r w:rsidRPr="008F57DC">
        <w:rPr>
          <w:rFonts w:ascii="Arial" w:hAnsi="Arial" w:cs="Arial"/>
          <w:b/>
          <w:bCs/>
        </w:rPr>
        <w:t>13.1.8.</w:t>
      </w:r>
      <w:r w:rsidRPr="008F57DC">
        <w:rPr>
          <w:rFonts w:ascii="Arial" w:hAnsi="Arial" w:cs="Arial"/>
        </w:rPr>
        <w:t xml:space="preserve"> </w:t>
      </w:r>
      <w:proofErr w:type="gramStart"/>
      <w:r w:rsidRPr="008F57DC">
        <w:rPr>
          <w:rFonts w:ascii="Arial" w:hAnsi="Arial" w:cs="Arial"/>
        </w:rPr>
        <w:t>praticar</w:t>
      </w:r>
      <w:proofErr w:type="gramEnd"/>
      <w:r w:rsidRPr="008F57DC">
        <w:rPr>
          <w:rFonts w:ascii="Arial" w:hAnsi="Arial" w:cs="Arial"/>
        </w:rPr>
        <w:t xml:space="preserve"> ato lesivo previsto no </w:t>
      </w:r>
      <w:hyperlink r:id="rId19" w:anchor="art5" w:history="1">
        <w:r w:rsidRPr="008F57DC">
          <w:rPr>
            <w:rFonts w:ascii="Arial" w:hAnsi="Arial" w:cs="Arial"/>
          </w:rPr>
          <w:t>art. 5º da Lei n.º 12.846, de 2013</w:t>
        </w:r>
      </w:hyperlink>
      <w:r w:rsidRPr="008F57DC">
        <w:rPr>
          <w:rFonts w:ascii="Arial" w:hAnsi="Arial" w:cs="Arial"/>
        </w:rPr>
        <w:t>.</w:t>
      </w:r>
      <w:bookmarkEnd w:id="9"/>
    </w:p>
    <w:bookmarkEnd w:id="2"/>
    <w:p w14:paraId="41E40B74" w14:textId="77777777" w:rsidR="008F57DC" w:rsidRPr="008F57DC" w:rsidRDefault="008F57DC" w:rsidP="008F57DC">
      <w:pPr>
        <w:ind w:firstLine="284"/>
        <w:jc w:val="both"/>
        <w:rPr>
          <w:rFonts w:ascii="Arial" w:hAnsi="Arial" w:cs="Arial"/>
          <w:highlight w:val="yellow"/>
        </w:rPr>
      </w:pPr>
    </w:p>
    <w:p w14:paraId="649832F6" w14:textId="77777777" w:rsidR="008F57DC" w:rsidRPr="008F57DC" w:rsidRDefault="008F57DC" w:rsidP="008F57DC">
      <w:pPr>
        <w:ind w:firstLine="284"/>
        <w:jc w:val="both"/>
        <w:rPr>
          <w:rFonts w:ascii="Arial" w:hAnsi="Arial" w:cs="Arial"/>
        </w:rPr>
      </w:pPr>
      <w:r w:rsidRPr="008F57DC">
        <w:rPr>
          <w:rFonts w:ascii="Arial" w:hAnsi="Arial" w:cs="Arial"/>
          <w:b/>
          <w:bCs/>
        </w:rPr>
        <w:t>13.2.</w:t>
      </w:r>
      <w:r w:rsidRPr="008F57DC">
        <w:rPr>
          <w:rFonts w:ascii="Arial" w:hAnsi="Arial" w:cs="Arial"/>
        </w:rPr>
        <w:t xml:space="preserve"> A sanção de que trata o subitem poderá ser aplicada juntamente com as multas previstas, garantindo o exercício de prévia e ampla defesa.</w:t>
      </w:r>
    </w:p>
    <w:p w14:paraId="3DE7EEB2" w14:textId="77777777" w:rsidR="008F57DC" w:rsidRPr="008F57DC" w:rsidRDefault="008F57DC" w:rsidP="008F57DC">
      <w:pPr>
        <w:ind w:firstLine="284"/>
        <w:jc w:val="both"/>
        <w:rPr>
          <w:rFonts w:ascii="Arial" w:hAnsi="Arial" w:cs="Arial"/>
        </w:rPr>
      </w:pPr>
    </w:p>
    <w:p w14:paraId="05BCE8A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13.2.1. </w:t>
      </w:r>
      <w:r w:rsidRPr="008F57DC">
        <w:rPr>
          <w:rFonts w:ascii="Arial" w:hAnsi="Arial" w:cs="Arial"/>
        </w:rPr>
        <w:t xml:space="preserve">A sanção de impedimento de participar em licitação e contratar com a Administração Pública </w:t>
      </w:r>
      <w:proofErr w:type="gramStart"/>
      <w:r w:rsidRPr="008F57DC">
        <w:rPr>
          <w:rFonts w:ascii="Arial" w:hAnsi="Arial" w:cs="Arial"/>
        </w:rPr>
        <w:t>poderá ser aplicada</w:t>
      </w:r>
      <w:proofErr w:type="gramEnd"/>
      <w:r w:rsidRPr="008F57DC">
        <w:rPr>
          <w:rFonts w:ascii="Arial" w:hAnsi="Arial" w:cs="Arial"/>
        </w:rPr>
        <w:t xml:space="preserve"> também àqueles que:</w:t>
      </w:r>
    </w:p>
    <w:p w14:paraId="3B35F4CF" w14:textId="77777777" w:rsidR="008F57DC" w:rsidRPr="008F57DC" w:rsidRDefault="008F57DC" w:rsidP="008F57DC">
      <w:pPr>
        <w:ind w:firstLine="284"/>
        <w:jc w:val="both"/>
        <w:rPr>
          <w:rFonts w:ascii="Arial" w:hAnsi="Arial" w:cs="Arial"/>
        </w:rPr>
      </w:pPr>
      <w:r w:rsidRPr="008F57DC">
        <w:rPr>
          <w:rFonts w:ascii="Arial" w:hAnsi="Arial" w:cs="Arial"/>
          <w:b/>
          <w:bCs/>
        </w:rPr>
        <w:t>a)</w:t>
      </w:r>
      <w:r w:rsidRPr="008F57DC">
        <w:rPr>
          <w:rFonts w:ascii="Arial" w:hAnsi="Arial" w:cs="Arial"/>
        </w:rPr>
        <w:t xml:space="preserve"> retardarem a execução do Pregão;</w:t>
      </w:r>
    </w:p>
    <w:p w14:paraId="1FFD6E23" w14:textId="77777777" w:rsidR="008F57DC" w:rsidRPr="008F57DC" w:rsidRDefault="008F57DC" w:rsidP="008F57DC">
      <w:pPr>
        <w:ind w:firstLine="284"/>
        <w:jc w:val="both"/>
        <w:rPr>
          <w:rFonts w:ascii="Arial" w:hAnsi="Arial" w:cs="Arial"/>
        </w:rPr>
      </w:pPr>
      <w:r w:rsidRPr="008F57DC">
        <w:rPr>
          <w:rFonts w:ascii="Arial" w:hAnsi="Arial" w:cs="Arial"/>
          <w:b/>
          <w:bCs/>
        </w:rPr>
        <w:t>b)</w:t>
      </w:r>
      <w:r w:rsidRPr="008F57DC">
        <w:rPr>
          <w:rFonts w:ascii="Arial" w:hAnsi="Arial" w:cs="Arial"/>
        </w:rPr>
        <w:t xml:space="preserve"> demonstrarem não possuir idoneidade para contratar com a Administração;</w:t>
      </w:r>
    </w:p>
    <w:p w14:paraId="5876EC63" w14:textId="77777777" w:rsidR="008F57DC" w:rsidRPr="008F57DC" w:rsidRDefault="008F57DC" w:rsidP="008F57DC">
      <w:pPr>
        <w:ind w:firstLine="284"/>
        <w:jc w:val="both"/>
        <w:rPr>
          <w:rFonts w:ascii="Arial" w:eastAsia="Arial" w:hAnsi="Arial" w:cs="Arial"/>
        </w:rPr>
      </w:pPr>
      <w:r w:rsidRPr="008F57DC">
        <w:rPr>
          <w:rFonts w:ascii="Arial" w:hAnsi="Arial" w:cs="Arial"/>
          <w:b/>
          <w:bCs/>
        </w:rPr>
        <w:t xml:space="preserve">c) </w:t>
      </w:r>
      <w:r w:rsidRPr="008F57DC">
        <w:rPr>
          <w:rFonts w:ascii="Arial" w:hAnsi="Arial" w:cs="Arial"/>
        </w:rPr>
        <w:t>fizerem declaração falsa ou cometerem fraude fiscal.</w:t>
      </w:r>
    </w:p>
    <w:p w14:paraId="65576A3A" w14:textId="77777777" w:rsidR="008F57DC" w:rsidRPr="008F57DC" w:rsidRDefault="008F57DC" w:rsidP="008F57DC">
      <w:pPr>
        <w:ind w:firstLine="284"/>
        <w:jc w:val="both"/>
        <w:rPr>
          <w:rFonts w:ascii="Arial" w:hAnsi="Arial" w:cs="Arial"/>
          <w:strike/>
          <w:highlight w:val="yellow"/>
        </w:rPr>
      </w:pPr>
      <w:r w:rsidRPr="008F57DC">
        <w:rPr>
          <w:rFonts w:ascii="Arial" w:eastAsia="Arial" w:hAnsi="Arial" w:cs="Arial"/>
          <w:strike/>
          <w:highlight w:val="yellow"/>
        </w:rPr>
        <w:t xml:space="preserve"> </w:t>
      </w:r>
    </w:p>
    <w:p w14:paraId="65933239" w14:textId="77777777" w:rsidR="008F57DC" w:rsidRPr="008F57DC" w:rsidRDefault="008F57DC" w:rsidP="008F57DC">
      <w:pPr>
        <w:ind w:firstLine="284"/>
        <w:jc w:val="both"/>
        <w:rPr>
          <w:rFonts w:ascii="Arial" w:hAnsi="Arial" w:cs="Arial"/>
        </w:rPr>
      </w:pPr>
      <w:r w:rsidRPr="008F57DC">
        <w:rPr>
          <w:rFonts w:ascii="Arial" w:hAnsi="Arial" w:cs="Arial"/>
          <w:b/>
          <w:bCs/>
        </w:rPr>
        <w:t>13.3.</w:t>
      </w:r>
      <w:r w:rsidRPr="008F57DC">
        <w:rPr>
          <w:rFonts w:ascii="Arial" w:hAnsi="Arial" w:cs="Arial"/>
        </w:rPr>
        <w:t xml:space="preserve"> Com fulcro na </w:t>
      </w:r>
      <w:hyperlink r:id="rId20" w:history="1">
        <w:r w:rsidRPr="008F57DC">
          <w:rPr>
            <w:rFonts w:ascii="Arial" w:hAnsi="Arial" w:cs="Arial"/>
            <w:u w:val="single"/>
          </w:rPr>
          <w:t>Lei nº 14.133, de 2021</w:t>
        </w:r>
      </w:hyperlink>
      <w:r w:rsidRPr="008F57DC">
        <w:rPr>
          <w:rFonts w:ascii="Arial" w:hAnsi="Arial" w:cs="Arial"/>
        </w:rPr>
        <w:t xml:space="preserve">, a Administração poderá, garantida a prévia defesa, aplicar </w:t>
      </w:r>
      <w:proofErr w:type="gramStart"/>
      <w:r w:rsidRPr="008F57DC">
        <w:rPr>
          <w:rFonts w:ascii="Arial" w:hAnsi="Arial" w:cs="Arial"/>
        </w:rPr>
        <w:t>aos licitante</w:t>
      </w:r>
      <w:proofErr w:type="gramEnd"/>
      <w:r w:rsidRPr="008F57DC">
        <w:rPr>
          <w:rFonts w:ascii="Arial" w:hAnsi="Arial" w:cs="Arial"/>
        </w:rPr>
        <w:t xml:space="preserve"> e/ou adjudicatários as seguintes sanções, sem prejuízo das responsabilidades civil e criminal:</w:t>
      </w:r>
    </w:p>
    <w:p w14:paraId="5AFA97E9" w14:textId="77777777" w:rsidR="008F57DC" w:rsidRPr="008F57DC" w:rsidRDefault="008F57DC" w:rsidP="008F57DC">
      <w:pPr>
        <w:ind w:firstLine="284"/>
        <w:jc w:val="both"/>
        <w:rPr>
          <w:rFonts w:ascii="Arial" w:hAnsi="Arial" w:cs="Arial"/>
          <w:highlight w:val="yellow"/>
        </w:rPr>
      </w:pPr>
    </w:p>
    <w:p w14:paraId="5AA2B25D" w14:textId="77777777" w:rsidR="008F57DC" w:rsidRPr="008F57DC" w:rsidRDefault="008F57DC" w:rsidP="008F57DC">
      <w:pPr>
        <w:ind w:firstLine="284"/>
        <w:jc w:val="both"/>
        <w:rPr>
          <w:rFonts w:ascii="Arial" w:hAnsi="Arial" w:cs="Arial"/>
        </w:rPr>
      </w:pPr>
      <w:r w:rsidRPr="008F57DC">
        <w:rPr>
          <w:rFonts w:ascii="Arial" w:hAnsi="Arial" w:cs="Arial"/>
          <w:b/>
          <w:bCs/>
        </w:rPr>
        <w:t>13.3.1.</w:t>
      </w:r>
      <w:r w:rsidRPr="008F57DC">
        <w:rPr>
          <w:rFonts w:ascii="Arial" w:hAnsi="Arial" w:cs="Arial"/>
        </w:rPr>
        <w:t xml:space="preserve"> </w:t>
      </w:r>
      <w:proofErr w:type="gramStart"/>
      <w:r w:rsidRPr="008F57DC">
        <w:rPr>
          <w:rFonts w:ascii="Arial" w:hAnsi="Arial" w:cs="Arial"/>
        </w:rPr>
        <w:t>advertência</w:t>
      </w:r>
      <w:proofErr w:type="gramEnd"/>
      <w:r w:rsidRPr="008F57DC">
        <w:rPr>
          <w:rFonts w:ascii="Arial" w:hAnsi="Arial" w:cs="Arial"/>
        </w:rPr>
        <w:t>;</w:t>
      </w:r>
    </w:p>
    <w:p w14:paraId="2EA18921" w14:textId="77777777" w:rsidR="008F57DC" w:rsidRPr="008F57DC" w:rsidRDefault="008F57DC" w:rsidP="008F57DC">
      <w:pPr>
        <w:ind w:firstLine="284"/>
        <w:jc w:val="both"/>
        <w:rPr>
          <w:rFonts w:ascii="Arial" w:hAnsi="Arial" w:cs="Arial"/>
        </w:rPr>
      </w:pPr>
    </w:p>
    <w:p w14:paraId="06168DAF" w14:textId="77777777" w:rsidR="008F57DC" w:rsidRPr="008F57DC" w:rsidRDefault="008F57DC" w:rsidP="008F57DC">
      <w:pPr>
        <w:ind w:firstLine="284"/>
        <w:jc w:val="both"/>
        <w:rPr>
          <w:rFonts w:ascii="Arial" w:hAnsi="Arial" w:cs="Arial"/>
        </w:rPr>
      </w:pPr>
      <w:r w:rsidRPr="008F57DC">
        <w:rPr>
          <w:rFonts w:ascii="Arial" w:hAnsi="Arial" w:cs="Arial"/>
          <w:b/>
          <w:bCs/>
        </w:rPr>
        <w:t>13.3.2.</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mora; </w:t>
      </w:r>
    </w:p>
    <w:p w14:paraId="2A462C1F" w14:textId="77777777" w:rsidR="008F57DC" w:rsidRPr="008F57DC" w:rsidRDefault="008F57DC" w:rsidP="008F57DC">
      <w:pPr>
        <w:ind w:firstLine="284"/>
        <w:jc w:val="both"/>
        <w:rPr>
          <w:rFonts w:ascii="Arial" w:hAnsi="Arial" w:cs="Arial"/>
        </w:rPr>
      </w:pPr>
    </w:p>
    <w:p w14:paraId="611767EB" w14:textId="77777777" w:rsidR="008F57DC" w:rsidRPr="008F57DC" w:rsidRDefault="008F57DC" w:rsidP="008F57DC">
      <w:pPr>
        <w:ind w:firstLine="284"/>
        <w:jc w:val="both"/>
        <w:rPr>
          <w:rFonts w:ascii="Arial" w:hAnsi="Arial" w:cs="Arial"/>
        </w:rPr>
      </w:pPr>
      <w:r w:rsidRPr="008F57DC">
        <w:rPr>
          <w:rFonts w:ascii="Arial" w:hAnsi="Arial" w:cs="Arial"/>
          <w:b/>
          <w:bCs/>
        </w:rPr>
        <w:t>13.3.2.1.</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10% (dez por cento) sobre a parcela remanescente, no caso de inexecução parcial de contrato;</w:t>
      </w:r>
    </w:p>
    <w:p w14:paraId="59FA8739" w14:textId="77777777" w:rsidR="008F57DC" w:rsidRPr="008F57DC" w:rsidRDefault="008F57DC" w:rsidP="008F57DC">
      <w:pPr>
        <w:ind w:firstLine="284"/>
        <w:jc w:val="both"/>
        <w:rPr>
          <w:rFonts w:ascii="Arial" w:hAnsi="Arial" w:cs="Arial"/>
        </w:rPr>
      </w:pPr>
    </w:p>
    <w:p w14:paraId="7B228246" w14:textId="77777777" w:rsidR="008F57DC" w:rsidRPr="008F57DC" w:rsidRDefault="008F57DC" w:rsidP="008F57DC">
      <w:pPr>
        <w:ind w:firstLine="284"/>
        <w:jc w:val="both"/>
        <w:rPr>
          <w:rFonts w:ascii="Arial" w:hAnsi="Arial" w:cs="Arial"/>
        </w:rPr>
      </w:pPr>
      <w:r w:rsidRPr="008F57DC">
        <w:rPr>
          <w:rFonts w:ascii="Arial" w:hAnsi="Arial" w:cs="Arial"/>
          <w:b/>
          <w:bCs/>
        </w:rPr>
        <w:t>13.3.2.2.</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 (um por cento), por dia de atraso, sobre o valor correspondente à entrega que estiver em desacordo com os prazos estipulados, até o limite de 10 (dez) dias;</w:t>
      </w:r>
    </w:p>
    <w:p w14:paraId="75ECBF32" w14:textId="77777777" w:rsidR="008F57DC" w:rsidRPr="008F57DC" w:rsidRDefault="008F57DC" w:rsidP="008F57DC">
      <w:pPr>
        <w:ind w:firstLine="284"/>
        <w:jc w:val="both"/>
        <w:rPr>
          <w:rFonts w:ascii="Arial" w:hAnsi="Arial" w:cs="Arial"/>
        </w:rPr>
      </w:pPr>
    </w:p>
    <w:p w14:paraId="166FE677" w14:textId="77777777" w:rsidR="008F57DC" w:rsidRPr="008F57DC" w:rsidRDefault="008F57DC" w:rsidP="008F57DC">
      <w:pPr>
        <w:ind w:firstLine="284"/>
        <w:jc w:val="both"/>
        <w:rPr>
          <w:rFonts w:ascii="Arial" w:hAnsi="Arial" w:cs="Arial"/>
        </w:rPr>
      </w:pPr>
      <w:r w:rsidRPr="008F57DC">
        <w:rPr>
          <w:rFonts w:ascii="Arial" w:hAnsi="Arial" w:cs="Arial"/>
          <w:b/>
          <w:bCs/>
        </w:rPr>
        <w:t>13.3.2.3.</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20% (vinte por cento) sobre o valor total do contrato, no caso de sua inexecução total;</w:t>
      </w:r>
    </w:p>
    <w:p w14:paraId="5DE91C19" w14:textId="77777777" w:rsidR="008F57DC" w:rsidRPr="008F57DC" w:rsidRDefault="008F57DC" w:rsidP="008F57DC">
      <w:pPr>
        <w:ind w:firstLine="284"/>
        <w:jc w:val="both"/>
        <w:rPr>
          <w:rFonts w:ascii="Arial" w:hAnsi="Arial" w:cs="Arial"/>
        </w:rPr>
      </w:pPr>
    </w:p>
    <w:p w14:paraId="52E7E61D" w14:textId="77777777" w:rsidR="008F57DC" w:rsidRPr="008F57DC" w:rsidRDefault="008F57DC" w:rsidP="008F57DC">
      <w:pPr>
        <w:ind w:firstLine="284"/>
        <w:jc w:val="both"/>
        <w:rPr>
          <w:rFonts w:ascii="Arial" w:hAnsi="Arial" w:cs="Arial"/>
        </w:rPr>
      </w:pPr>
      <w:r w:rsidRPr="008F57DC">
        <w:rPr>
          <w:rFonts w:ascii="Arial" w:hAnsi="Arial" w:cs="Arial"/>
          <w:b/>
          <w:bCs/>
        </w:rPr>
        <w:t>13.3.2.4.</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2573CA1E" w14:textId="77777777" w:rsidR="008F57DC" w:rsidRPr="008F57DC" w:rsidRDefault="008F57DC" w:rsidP="008F57DC">
      <w:pPr>
        <w:ind w:firstLine="284"/>
        <w:jc w:val="both"/>
        <w:rPr>
          <w:rFonts w:ascii="Arial" w:hAnsi="Arial" w:cs="Arial"/>
        </w:rPr>
      </w:pPr>
    </w:p>
    <w:p w14:paraId="661DA3BC" w14:textId="77777777" w:rsidR="008F57DC" w:rsidRPr="008F57DC" w:rsidRDefault="008F57DC" w:rsidP="008F57DC">
      <w:pPr>
        <w:ind w:firstLine="284"/>
        <w:jc w:val="both"/>
        <w:rPr>
          <w:rFonts w:ascii="Arial" w:hAnsi="Arial" w:cs="Arial"/>
        </w:rPr>
      </w:pPr>
      <w:r w:rsidRPr="008F57DC">
        <w:rPr>
          <w:rFonts w:ascii="Arial" w:hAnsi="Arial" w:cs="Arial"/>
          <w:b/>
          <w:bCs/>
        </w:rPr>
        <w:t>13.3.2.5.</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20% (vinte por cento) sobre o valor total do contrato, no caso recusa injustificada de assinar/receber o contrato.</w:t>
      </w:r>
    </w:p>
    <w:p w14:paraId="1A1F3E0A" w14:textId="77777777" w:rsidR="008F57DC" w:rsidRPr="008F57DC" w:rsidRDefault="008F57DC" w:rsidP="008F57DC">
      <w:pPr>
        <w:ind w:firstLine="284"/>
        <w:jc w:val="both"/>
        <w:rPr>
          <w:rFonts w:ascii="Arial" w:hAnsi="Arial" w:cs="Arial"/>
        </w:rPr>
      </w:pPr>
    </w:p>
    <w:p w14:paraId="3B9BB7D6" w14:textId="77777777" w:rsidR="008F57DC" w:rsidRPr="008F57DC" w:rsidRDefault="008F57DC" w:rsidP="008F57DC">
      <w:pPr>
        <w:ind w:firstLine="284"/>
        <w:jc w:val="both"/>
        <w:rPr>
          <w:rFonts w:ascii="Arial" w:hAnsi="Arial" w:cs="Arial"/>
        </w:rPr>
      </w:pPr>
      <w:r w:rsidRPr="008F57DC">
        <w:rPr>
          <w:rFonts w:ascii="Arial" w:hAnsi="Arial" w:cs="Arial"/>
          <w:b/>
          <w:bCs/>
        </w:rPr>
        <w:t>13.4.</w:t>
      </w:r>
      <w:r w:rsidRPr="008F57DC">
        <w:rPr>
          <w:rFonts w:ascii="Arial" w:hAnsi="Arial" w:cs="Arial"/>
        </w:rPr>
        <w:t xml:space="preserve"> As multas são independentes entre si; a aplicação de uma, não exclui a aplicação de outras, bem como das demais penalidades previstas em lei.</w:t>
      </w:r>
    </w:p>
    <w:p w14:paraId="5FE85B0A" w14:textId="77777777" w:rsidR="008F57DC" w:rsidRPr="008F57DC" w:rsidRDefault="008F57DC" w:rsidP="008F57DC">
      <w:pPr>
        <w:ind w:firstLine="284"/>
        <w:jc w:val="both"/>
        <w:rPr>
          <w:rFonts w:ascii="Arial" w:hAnsi="Arial" w:cs="Arial"/>
        </w:rPr>
      </w:pPr>
    </w:p>
    <w:p w14:paraId="6FF987B7" w14:textId="77777777" w:rsidR="008F57DC" w:rsidRPr="008F57DC" w:rsidRDefault="008F57DC" w:rsidP="008F57DC">
      <w:pPr>
        <w:keepLines/>
        <w:ind w:firstLine="284"/>
        <w:jc w:val="both"/>
        <w:rPr>
          <w:rFonts w:ascii="Arial" w:hAnsi="Arial" w:cs="Arial"/>
        </w:rPr>
      </w:pPr>
      <w:r w:rsidRPr="008F57DC">
        <w:rPr>
          <w:rFonts w:ascii="Arial" w:hAnsi="Arial" w:cs="Arial"/>
          <w:b/>
          <w:bCs/>
        </w:rPr>
        <w:t>13.5.</w:t>
      </w:r>
      <w:r w:rsidRPr="008F57DC">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52D865B3" w14:textId="77777777" w:rsidR="008F57DC" w:rsidRPr="008F57DC" w:rsidRDefault="008F57DC" w:rsidP="008F57DC">
      <w:pPr>
        <w:keepLines/>
        <w:ind w:firstLine="284"/>
        <w:jc w:val="both"/>
        <w:rPr>
          <w:rFonts w:ascii="Arial" w:hAnsi="Arial" w:cs="Arial"/>
        </w:rPr>
      </w:pPr>
    </w:p>
    <w:p w14:paraId="52C2655C" w14:textId="77777777" w:rsidR="008F57DC" w:rsidRPr="008F57DC" w:rsidRDefault="008F57DC" w:rsidP="008F57DC">
      <w:pPr>
        <w:keepLines/>
        <w:ind w:firstLine="284"/>
        <w:jc w:val="both"/>
        <w:rPr>
          <w:rFonts w:ascii="Arial" w:hAnsi="Arial" w:cs="Arial"/>
        </w:rPr>
      </w:pPr>
      <w:r w:rsidRPr="008F57DC">
        <w:rPr>
          <w:rFonts w:ascii="Arial" w:hAnsi="Arial" w:cs="Arial"/>
          <w:b/>
          <w:bCs/>
        </w:rPr>
        <w:t>13.6.</w:t>
      </w:r>
      <w:r w:rsidRPr="008F57DC">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6B75264" w14:textId="77777777" w:rsidR="008F57DC" w:rsidRPr="008F57DC" w:rsidRDefault="008F57DC" w:rsidP="008F57DC">
      <w:pPr>
        <w:ind w:firstLine="284"/>
        <w:jc w:val="both"/>
        <w:rPr>
          <w:rFonts w:ascii="Arial" w:hAnsi="Arial" w:cs="Arial"/>
        </w:rPr>
      </w:pPr>
    </w:p>
    <w:p w14:paraId="41E0833F"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3</w:t>
      </w:r>
      <w:r w:rsidRPr="008F57DC">
        <w:rPr>
          <w:rFonts w:ascii="Arial" w:hAnsi="Arial" w:cs="Arial"/>
          <w:b/>
          <w:bCs/>
          <w:lang w:val="x-none"/>
        </w:rPr>
        <w:t>.7.</w:t>
      </w:r>
      <w:r w:rsidRPr="008F57DC">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5D17D536" w14:textId="77777777" w:rsidR="008F57DC" w:rsidRPr="008F57DC" w:rsidRDefault="008F57DC" w:rsidP="008F57DC">
      <w:pPr>
        <w:ind w:firstLine="284"/>
        <w:jc w:val="both"/>
        <w:rPr>
          <w:rFonts w:ascii="Arial" w:hAnsi="Arial" w:cs="Arial"/>
        </w:rPr>
      </w:pPr>
    </w:p>
    <w:p w14:paraId="765B63D6" w14:textId="77777777" w:rsidR="008F57DC" w:rsidRPr="008F57DC" w:rsidRDefault="008F57DC" w:rsidP="008F57DC">
      <w:pPr>
        <w:ind w:firstLine="284"/>
        <w:jc w:val="both"/>
        <w:rPr>
          <w:rFonts w:ascii="Arial" w:hAnsi="Arial" w:cs="Arial"/>
        </w:rPr>
      </w:pPr>
      <w:r w:rsidRPr="008F57DC">
        <w:rPr>
          <w:rFonts w:ascii="Arial" w:hAnsi="Arial" w:cs="Arial"/>
          <w:b/>
          <w:bCs/>
        </w:rPr>
        <w:t>13.8.</w:t>
      </w:r>
      <w:r w:rsidRPr="008F57DC">
        <w:rPr>
          <w:rFonts w:ascii="Arial" w:hAnsi="Arial" w:cs="Arial"/>
        </w:rPr>
        <w:t xml:space="preserve"> Pelo descumprimento de quaisquer cláusulas ou condições do contrato, as multas e penalidade serão elevadas em dobro, em caso de reincidência.</w:t>
      </w:r>
    </w:p>
    <w:p w14:paraId="2B12062C" w14:textId="77777777" w:rsidR="008F57DC" w:rsidRPr="008F57DC" w:rsidRDefault="008F57DC" w:rsidP="008F57DC">
      <w:pPr>
        <w:ind w:firstLine="284"/>
        <w:jc w:val="both"/>
        <w:rPr>
          <w:rFonts w:ascii="Arial" w:hAnsi="Arial" w:cs="Arial"/>
        </w:rPr>
      </w:pPr>
    </w:p>
    <w:p w14:paraId="6D83A285" w14:textId="77777777" w:rsidR="008F57DC" w:rsidRPr="008F57DC" w:rsidRDefault="008F57DC" w:rsidP="008F57DC">
      <w:pPr>
        <w:ind w:firstLine="284"/>
        <w:jc w:val="both"/>
        <w:rPr>
          <w:rFonts w:ascii="Arial" w:hAnsi="Arial" w:cs="Arial"/>
          <w:b/>
          <w:bCs/>
        </w:rPr>
      </w:pPr>
      <w:r w:rsidRPr="008F57DC">
        <w:rPr>
          <w:rFonts w:ascii="Arial" w:hAnsi="Arial" w:cs="Arial"/>
          <w:b/>
          <w:bCs/>
        </w:rPr>
        <w:t>13.9. A aplicação das sanções previstas neste edital não exclui, em hipótese alguma, a obrigação de reparação integral dos danos causados.</w:t>
      </w:r>
    </w:p>
    <w:p w14:paraId="5E7FB4C1" w14:textId="77777777" w:rsidR="008F57DC" w:rsidRPr="008F57DC" w:rsidRDefault="008F57DC" w:rsidP="008F57DC">
      <w:pPr>
        <w:ind w:firstLine="284"/>
        <w:rPr>
          <w:rFonts w:ascii="Arial" w:hAnsi="Arial" w:cs="Arial"/>
          <w:highlight w:val="yellow"/>
        </w:rPr>
      </w:pPr>
    </w:p>
    <w:p w14:paraId="644639D6" w14:textId="77777777" w:rsidR="008F57DC" w:rsidRPr="008F57DC" w:rsidRDefault="008F57DC" w:rsidP="008F57DC">
      <w:pPr>
        <w:ind w:firstLine="284"/>
        <w:jc w:val="both"/>
        <w:rPr>
          <w:rFonts w:ascii="Arial" w:hAnsi="Arial" w:cs="Arial"/>
        </w:rPr>
      </w:pPr>
      <w:r w:rsidRPr="008F57DC">
        <w:rPr>
          <w:rFonts w:ascii="Arial" w:hAnsi="Arial" w:cs="Arial"/>
          <w:b/>
          <w:bCs/>
        </w:rPr>
        <w:t>14. DA ATA DE REGISTROS DE PREÇOS</w:t>
      </w:r>
    </w:p>
    <w:p w14:paraId="7525ABE4" w14:textId="77777777" w:rsidR="008F57DC" w:rsidRPr="008F57DC" w:rsidRDefault="008F57DC" w:rsidP="008F57DC">
      <w:pPr>
        <w:ind w:firstLine="284"/>
        <w:jc w:val="both"/>
        <w:rPr>
          <w:rFonts w:ascii="Arial" w:hAnsi="Arial" w:cs="Arial"/>
        </w:rPr>
      </w:pPr>
    </w:p>
    <w:p w14:paraId="4140524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14.1. </w:t>
      </w:r>
      <w:r w:rsidRPr="008F57DC">
        <w:rPr>
          <w:rFonts w:ascii="Arial" w:hAnsi="Arial" w:cs="Arial"/>
        </w:rPr>
        <w:t xml:space="preserve">Homologado o resultado da licitação, a Unidade Requisitante, gerenciadora desta Ata, respeitada a ordem de classificação, convocará os interessados para assinatura da Ata de Registro de Preços que, </w:t>
      </w:r>
      <w:proofErr w:type="gramStart"/>
      <w:r w:rsidRPr="008F57DC">
        <w:rPr>
          <w:rFonts w:ascii="Arial" w:hAnsi="Arial" w:cs="Arial"/>
        </w:rPr>
        <w:t>após</w:t>
      </w:r>
      <w:proofErr w:type="gramEnd"/>
      <w:r w:rsidRPr="008F57DC">
        <w:rPr>
          <w:rFonts w:ascii="Arial" w:hAnsi="Arial" w:cs="Arial"/>
        </w:rPr>
        <w:t xml:space="preserve"> cumpridos os requisitos de publicidade, terá efeito de compromisso de fornecimento nas condições estabelecidas.</w:t>
      </w:r>
    </w:p>
    <w:p w14:paraId="5BA1186D" w14:textId="77777777" w:rsidR="008F57DC" w:rsidRPr="008F57DC" w:rsidRDefault="008F57DC" w:rsidP="008F57DC">
      <w:pPr>
        <w:ind w:firstLine="284"/>
        <w:jc w:val="both"/>
        <w:rPr>
          <w:rFonts w:ascii="Arial" w:hAnsi="Arial" w:cs="Arial"/>
        </w:rPr>
      </w:pPr>
    </w:p>
    <w:p w14:paraId="4E32F500" w14:textId="1330A7C1" w:rsidR="008F57DC" w:rsidRPr="008F57DC" w:rsidRDefault="008F57DC" w:rsidP="008F57DC">
      <w:pPr>
        <w:ind w:firstLine="284"/>
        <w:jc w:val="both"/>
        <w:rPr>
          <w:rFonts w:ascii="Arial" w:hAnsi="Arial" w:cs="Arial"/>
        </w:rPr>
      </w:pPr>
      <w:r w:rsidRPr="008F57DC">
        <w:rPr>
          <w:rFonts w:ascii="Arial" w:hAnsi="Arial" w:cs="Arial"/>
          <w:b/>
          <w:bCs/>
        </w:rPr>
        <w:t xml:space="preserve">14.2. </w:t>
      </w:r>
      <w:r w:rsidRPr="008F57DC">
        <w:rPr>
          <w:rFonts w:ascii="Arial" w:hAnsi="Arial" w:cs="Arial"/>
        </w:rPr>
        <w:t>As convocações de que trata o item anterior deverão ser atendidas no prazo máximo de</w:t>
      </w:r>
      <w:r w:rsidR="00FD42F1">
        <w:rPr>
          <w:rFonts w:ascii="Arial" w:hAnsi="Arial" w:cs="Arial"/>
        </w:rPr>
        <w:t xml:space="preserve"> 05 (cinco)</w:t>
      </w:r>
      <w:r w:rsidRPr="008F57DC">
        <w:rPr>
          <w:rFonts w:ascii="Arial" w:hAnsi="Arial" w:cs="Arial"/>
        </w:rPr>
        <w:t xml:space="preserve"> dias úteis, prorrogáveis </w:t>
      </w:r>
      <w:r w:rsidR="00824E03">
        <w:rPr>
          <w:rFonts w:ascii="Arial" w:hAnsi="Arial" w:cs="Arial"/>
        </w:rPr>
        <w:t>por</w:t>
      </w:r>
      <w:r w:rsidRPr="008F57DC">
        <w:rPr>
          <w:rFonts w:ascii="Arial" w:hAnsi="Arial" w:cs="Arial"/>
        </w:rPr>
        <w:t xml:space="preserve"> apenas uma única vez a critério da Administração, </w:t>
      </w:r>
      <w:proofErr w:type="gramStart"/>
      <w:r w:rsidRPr="008F57DC">
        <w:rPr>
          <w:rFonts w:ascii="Arial" w:hAnsi="Arial" w:cs="Arial"/>
        </w:rPr>
        <w:t>sob pena</w:t>
      </w:r>
      <w:proofErr w:type="gramEnd"/>
      <w:r w:rsidRPr="008F57DC">
        <w:rPr>
          <w:rFonts w:ascii="Arial" w:hAnsi="Arial" w:cs="Arial"/>
        </w:rPr>
        <w:t xml:space="preserve"> de decair o direito à contratação, sem prejuízo das sanções previstas neste Edital.</w:t>
      </w:r>
    </w:p>
    <w:p w14:paraId="13EDCDF4" w14:textId="77777777" w:rsidR="008F57DC" w:rsidRPr="008F57DC" w:rsidRDefault="008F57DC" w:rsidP="008F57DC">
      <w:pPr>
        <w:ind w:firstLine="284"/>
        <w:jc w:val="both"/>
        <w:rPr>
          <w:rFonts w:ascii="Arial" w:hAnsi="Arial" w:cs="Arial"/>
        </w:rPr>
      </w:pPr>
    </w:p>
    <w:p w14:paraId="48B996EC" w14:textId="13F32100" w:rsidR="008F57DC" w:rsidRPr="008F57DC" w:rsidRDefault="008F57DC" w:rsidP="008F57DC">
      <w:pPr>
        <w:ind w:firstLine="284"/>
        <w:jc w:val="both"/>
        <w:rPr>
          <w:rFonts w:ascii="Arial" w:hAnsi="Arial" w:cs="Arial"/>
        </w:rPr>
      </w:pPr>
      <w:r w:rsidRPr="008F57DC">
        <w:rPr>
          <w:rFonts w:ascii="Arial" w:hAnsi="Arial" w:cs="Arial"/>
          <w:b/>
          <w:bCs/>
        </w:rPr>
        <w:t>14.</w:t>
      </w:r>
      <w:r w:rsidR="00B94A82">
        <w:rPr>
          <w:rFonts w:ascii="Arial" w:hAnsi="Arial" w:cs="Arial"/>
          <w:b/>
          <w:bCs/>
        </w:rPr>
        <w:t>3</w:t>
      </w:r>
      <w:r w:rsidRPr="008F57DC">
        <w:rPr>
          <w:rFonts w:ascii="Arial" w:hAnsi="Arial" w:cs="Arial"/>
          <w:b/>
          <w:bCs/>
        </w:rPr>
        <w:t>.</w:t>
      </w:r>
      <w:r w:rsidRPr="008F57DC">
        <w:rPr>
          <w:rFonts w:ascii="Arial" w:hAnsi="Arial" w:cs="Arial"/>
        </w:rPr>
        <w:t xml:space="preserve"> Sempre que o licitante vencedor não atender à convocação, nos termos defini</w:t>
      </w:r>
      <w:r w:rsidR="00824E03">
        <w:rPr>
          <w:rFonts w:ascii="Arial" w:hAnsi="Arial" w:cs="Arial"/>
        </w:rPr>
        <w:t>d</w:t>
      </w:r>
      <w:r w:rsidRPr="008F57DC">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12DFC5C3" w14:textId="77777777" w:rsidR="008F57DC" w:rsidRPr="008F57DC" w:rsidRDefault="008F57DC" w:rsidP="008F57DC">
      <w:pPr>
        <w:ind w:firstLine="284"/>
        <w:jc w:val="both"/>
        <w:rPr>
          <w:rFonts w:ascii="Arial" w:hAnsi="Arial" w:cs="Arial"/>
        </w:rPr>
      </w:pPr>
    </w:p>
    <w:p w14:paraId="2DB27E24" w14:textId="1B5ED52C" w:rsidR="008F57DC" w:rsidRPr="008F57DC" w:rsidRDefault="008F57DC" w:rsidP="008F57DC">
      <w:pPr>
        <w:ind w:firstLine="284"/>
        <w:jc w:val="both"/>
        <w:rPr>
          <w:rFonts w:ascii="Arial" w:hAnsi="Arial" w:cs="Arial"/>
        </w:rPr>
      </w:pPr>
      <w:r w:rsidRPr="008F57DC">
        <w:rPr>
          <w:rFonts w:ascii="Arial" w:hAnsi="Arial" w:cs="Arial"/>
          <w:b/>
          <w:bCs/>
        </w:rPr>
        <w:t>14.</w:t>
      </w:r>
      <w:r w:rsidR="00B94A82">
        <w:rPr>
          <w:rFonts w:ascii="Arial" w:hAnsi="Arial" w:cs="Arial"/>
          <w:b/>
          <w:bCs/>
        </w:rPr>
        <w:t>3</w:t>
      </w:r>
      <w:r w:rsidRPr="008F57DC">
        <w:rPr>
          <w:rFonts w:ascii="Arial" w:hAnsi="Arial" w:cs="Arial"/>
          <w:b/>
          <w:bCs/>
        </w:rPr>
        <w:t xml:space="preserve">.1. </w:t>
      </w:r>
      <w:r w:rsidRPr="008F57DC">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339DFCAD" w14:textId="77777777" w:rsidR="008F57DC" w:rsidRPr="008F57DC" w:rsidRDefault="008F57DC" w:rsidP="008F57DC">
      <w:pPr>
        <w:ind w:firstLine="284"/>
        <w:jc w:val="both"/>
        <w:rPr>
          <w:rFonts w:ascii="Arial" w:hAnsi="Arial" w:cs="Arial"/>
        </w:rPr>
      </w:pPr>
    </w:p>
    <w:p w14:paraId="4EF34B45" w14:textId="3DF84E80" w:rsidR="008F57DC" w:rsidRPr="008F57DC" w:rsidRDefault="008F57DC" w:rsidP="008F57DC">
      <w:pPr>
        <w:ind w:firstLine="284"/>
        <w:jc w:val="both"/>
        <w:rPr>
          <w:rFonts w:ascii="Arial" w:hAnsi="Arial" w:cs="Arial"/>
        </w:rPr>
      </w:pPr>
      <w:r w:rsidRPr="008F57DC">
        <w:rPr>
          <w:rFonts w:ascii="Arial" w:hAnsi="Arial" w:cs="Arial"/>
          <w:b/>
          <w:bCs/>
        </w:rPr>
        <w:t>14.</w:t>
      </w:r>
      <w:r w:rsidR="00B94A82">
        <w:rPr>
          <w:rFonts w:ascii="Arial" w:hAnsi="Arial" w:cs="Arial"/>
          <w:b/>
          <w:bCs/>
        </w:rPr>
        <w:t>4</w:t>
      </w:r>
      <w:r w:rsidRPr="008F57DC">
        <w:rPr>
          <w:rFonts w:ascii="Arial" w:hAnsi="Arial" w:cs="Arial"/>
          <w:b/>
          <w:bCs/>
        </w:rPr>
        <w:t xml:space="preserve">. </w:t>
      </w:r>
      <w:r w:rsidRPr="008F57DC">
        <w:rPr>
          <w:rFonts w:ascii="Arial" w:hAnsi="Arial" w:cs="Arial"/>
        </w:rPr>
        <w:t xml:space="preserve">A Ata de Registro de Preços é um documento vinculativo, obrigacional, ao assinar a Ata de Registro de Preços </w:t>
      </w:r>
      <w:proofErr w:type="gramStart"/>
      <w:r w:rsidRPr="008F57DC">
        <w:rPr>
          <w:rFonts w:ascii="Arial" w:hAnsi="Arial" w:cs="Arial"/>
        </w:rPr>
        <w:t>a</w:t>
      </w:r>
      <w:proofErr w:type="gramEnd"/>
      <w:r w:rsidRPr="008F57DC">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p>
    <w:p w14:paraId="669B6869" w14:textId="77777777" w:rsidR="008F57DC" w:rsidRPr="008F57DC" w:rsidRDefault="008F57DC" w:rsidP="008F57DC">
      <w:pPr>
        <w:ind w:firstLine="284"/>
        <w:jc w:val="both"/>
        <w:rPr>
          <w:rFonts w:ascii="Arial" w:hAnsi="Arial" w:cs="Arial"/>
        </w:rPr>
      </w:pPr>
    </w:p>
    <w:p w14:paraId="1A1454F7" w14:textId="77777777" w:rsidR="008F57DC" w:rsidRPr="008F57DC" w:rsidRDefault="008F57DC" w:rsidP="008F57DC">
      <w:pPr>
        <w:ind w:firstLine="284"/>
        <w:jc w:val="both"/>
        <w:rPr>
          <w:rFonts w:ascii="Arial" w:hAnsi="Arial" w:cs="Arial"/>
          <w:b/>
          <w:bCs/>
        </w:rPr>
      </w:pPr>
      <w:r w:rsidRPr="008F57DC">
        <w:rPr>
          <w:rFonts w:ascii="Arial" w:hAnsi="Arial" w:cs="Arial"/>
          <w:b/>
          <w:bCs/>
        </w:rPr>
        <w:t>15. PRAZO DE VIGÊNCIA DA ATA DE REGISTRO DE PREÇOS</w:t>
      </w:r>
    </w:p>
    <w:p w14:paraId="190C56EF" w14:textId="77777777" w:rsidR="008F57DC" w:rsidRPr="008F57DC" w:rsidRDefault="008F57DC" w:rsidP="008F57DC">
      <w:pPr>
        <w:ind w:firstLine="284"/>
        <w:jc w:val="both"/>
        <w:rPr>
          <w:rFonts w:ascii="Arial" w:hAnsi="Arial" w:cs="Arial"/>
        </w:rPr>
      </w:pPr>
    </w:p>
    <w:p w14:paraId="096FC214" w14:textId="5B75DCCC" w:rsidR="008F57DC" w:rsidRPr="008F57DC" w:rsidRDefault="008F57DC" w:rsidP="008F57DC">
      <w:pPr>
        <w:ind w:firstLine="284"/>
        <w:jc w:val="both"/>
        <w:rPr>
          <w:rFonts w:ascii="Arial" w:hAnsi="Arial" w:cs="Arial"/>
        </w:rPr>
      </w:pPr>
      <w:r w:rsidRPr="008F57DC">
        <w:rPr>
          <w:rFonts w:ascii="Arial" w:hAnsi="Arial" w:cs="Arial"/>
          <w:b/>
          <w:bCs/>
        </w:rPr>
        <w:lastRenderedPageBreak/>
        <w:t xml:space="preserve">15.1. </w:t>
      </w:r>
      <w:r w:rsidR="0001010C" w:rsidRPr="00A40F8A">
        <w:rPr>
          <w:rFonts w:ascii="Arial" w:hAnsi="Arial" w:cs="Arial"/>
        </w:rPr>
        <w:t xml:space="preserve">O prazo da vigência da Ata de Registro de Preços será de 12 (doze) meses, a contar da data de sua </w:t>
      </w:r>
      <w:r w:rsidR="0001010C">
        <w:rPr>
          <w:rFonts w:ascii="Arial" w:hAnsi="Arial" w:cs="Arial"/>
        </w:rPr>
        <w:t>emissão</w:t>
      </w:r>
      <w:r w:rsidR="0001010C" w:rsidRPr="00291EED">
        <w:rPr>
          <w:rFonts w:ascii="Arial" w:hAnsi="Arial" w:cs="Arial"/>
        </w:rPr>
        <w:t>, podendo ser prorrogado por igua</w:t>
      </w:r>
      <w:r w:rsidR="0001010C">
        <w:rPr>
          <w:rFonts w:ascii="Arial" w:hAnsi="Arial" w:cs="Arial"/>
        </w:rPr>
        <w:t>l</w:t>
      </w:r>
      <w:r w:rsidR="0001010C" w:rsidRPr="00291EED">
        <w:rPr>
          <w:rFonts w:ascii="Arial" w:hAnsi="Arial" w:cs="Arial"/>
        </w:rPr>
        <w:t xml:space="preserve"> período, </w:t>
      </w:r>
      <w:r w:rsidR="0001010C">
        <w:rPr>
          <w:rFonts w:ascii="Arial" w:hAnsi="Arial" w:cs="Arial"/>
        </w:rPr>
        <w:t>conforme</w:t>
      </w:r>
      <w:r w:rsidR="0001010C" w:rsidRPr="00291EED">
        <w:rPr>
          <w:rFonts w:ascii="Arial" w:hAnsi="Arial" w:cs="Arial"/>
        </w:rPr>
        <w:t xml:space="preserve"> previsto no </w:t>
      </w:r>
      <w:r w:rsidR="0001010C" w:rsidRPr="00182A84">
        <w:rPr>
          <w:rFonts w:ascii="Arial" w:hAnsi="Arial" w:cs="Arial"/>
        </w:rPr>
        <w:t>artigo 84</w:t>
      </w:r>
      <w:r w:rsidR="0001010C" w:rsidRPr="00291EED">
        <w:rPr>
          <w:rFonts w:ascii="Arial" w:hAnsi="Arial" w:cs="Arial"/>
        </w:rPr>
        <w:t xml:space="preserve"> da Lei n° 14.133, de 2021</w:t>
      </w:r>
      <w:r w:rsidR="0001010C" w:rsidRPr="00A40F8A">
        <w:rPr>
          <w:rFonts w:ascii="Arial" w:hAnsi="Arial" w:cs="Arial"/>
        </w:rPr>
        <w:t>.</w:t>
      </w:r>
    </w:p>
    <w:p w14:paraId="6EA6B6A8" w14:textId="77777777" w:rsidR="008F57DC" w:rsidRPr="008F57DC" w:rsidRDefault="008F57DC" w:rsidP="008F57DC">
      <w:pPr>
        <w:ind w:firstLine="284"/>
        <w:jc w:val="both"/>
        <w:rPr>
          <w:rFonts w:ascii="Arial" w:hAnsi="Arial" w:cs="Arial"/>
        </w:rPr>
      </w:pPr>
    </w:p>
    <w:p w14:paraId="0CBA3E80" w14:textId="77777777" w:rsidR="008F57DC" w:rsidRPr="008F57DC" w:rsidRDefault="008F57DC" w:rsidP="008F57DC">
      <w:pPr>
        <w:ind w:firstLine="284"/>
        <w:jc w:val="both"/>
        <w:rPr>
          <w:rFonts w:ascii="Arial" w:hAnsi="Arial" w:cs="Arial"/>
          <w:b/>
          <w:bCs/>
        </w:rPr>
      </w:pPr>
      <w:r w:rsidRPr="008F57DC">
        <w:rPr>
          <w:rFonts w:ascii="Arial" w:hAnsi="Arial" w:cs="Arial"/>
          <w:b/>
          <w:bCs/>
        </w:rPr>
        <w:t>16. ALTERAÇÕES NA ATA DE REGISTRO DE PREÇOS</w:t>
      </w:r>
    </w:p>
    <w:p w14:paraId="5FFC6487" w14:textId="77777777" w:rsidR="008F57DC" w:rsidRPr="008F57DC" w:rsidRDefault="008F57DC" w:rsidP="008F57DC">
      <w:pPr>
        <w:ind w:firstLine="284"/>
        <w:jc w:val="both"/>
        <w:rPr>
          <w:rFonts w:ascii="Arial" w:hAnsi="Arial" w:cs="Arial"/>
          <w:b/>
          <w:bCs/>
        </w:rPr>
      </w:pPr>
    </w:p>
    <w:p w14:paraId="70A9797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16.1. </w:t>
      </w:r>
      <w:r w:rsidRPr="008F57DC">
        <w:rPr>
          <w:rFonts w:ascii="Arial" w:hAnsi="Arial" w:cs="Arial"/>
        </w:rPr>
        <w:t xml:space="preserve">A ata de Registro de Preços poderá sofrer alterações, obedecidas </w:t>
      </w:r>
      <w:proofErr w:type="gramStart"/>
      <w:r w:rsidRPr="008F57DC">
        <w:rPr>
          <w:rFonts w:ascii="Arial" w:hAnsi="Arial" w:cs="Arial"/>
        </w:rPr>
        <w:t>as</w:t>
      </w:r>
      <w:proofErr w:type="gramEnd"/>
      <w:r w:rsidRPr="008F57DC">
        <w:rPr>
          <w:rFonts w:ascii="Arial" w:hAnsi="Arial" w:cs="Arial"/>
        </w:rPr>
        <w:t xml:space="preserve"> disposições contidas no art. 124, da Lei 14.133, de 2021.</w:t>
      </w:r>
    </w:p>
    <w:p w14:paraId="30A4BB32" w14:textId="77777777" w:rsidR="008F57DC" w:rsidRPr="008F57DC" w:rsidRDefault="008F57DC" w:rsidP="008F57DC">
      <w:pPr>
        <w:ind w:firstLine="284"/>
        <w:jc w:val="both"/>
        <w:rPr>
          <w:rFonts w:ascii="Arial" w:hAnsi="Arial" w:cs="Arial"/>
        </w:rPr>
      </w:pPr>
    </w:p>
    <w:p w14:paraId="3AAE2A3B"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16.2. </w:t>
      </w:r>
      <w:r w:rsidRPr="008F57DC">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4696F4B2" w14:textId="77777777" w:rsidR="008F57DC" w:rsidRPr="008F57DC" w:rsidRDefault="008F57DC" w:rsidP="008F57DC">
      <w:pPr>
        <w:ind w:firstLine="284"/>
        <w:jc w:val="both"/>
        <w:rPr>
          <w:rFonts w:ascii="Arial" w:hAnsi="Arial" w:cs="Arial"/>
        </w:rPr>
      </w:pPr>
    </w:p>
    <w:p w14:paraId="283633A5" w14:textId="77777777" w:rsidR="008F57DC" w:rsidRPr="008F57DC" w:rsidRDefault="008F57DC" w:rsidP="008F57DC">
      <w:pPr>
        <w:ind w:firstLine="284"/>
        <w:jc w:val="both"/>
        <w:rPr>
          <w:rFonts w:ascii="Arial" w:hAnsi="Arial" w:cs="Arial"/>
        </w:rPr>
      </w:pPr>
      <w:r w:rsidRPr="008F57DC">
        <w:rPr>
          <w:rFonts w:ascii="Arial" w:hAnsi="Arial" w:cs="Arial"/>
          <w:b/>
          <w:bCs/>
        </w:rPr>
        <w:t>16.3.</w:t>
      </w:r>
      <w:r w:rsidRPr="008F57DC">
        <w:rPr>
          <w:rFonts w:ascii="Arial" w:hAnsi="Arial" w:cs="Arial"/>
        </w:rPr>
        <w:t xml:space="preserve"> Quando o preço inicialmente registrado, por motivo superveniente, tornar-se superior ao praticado mercado a Administração (Unidade Gerenciadora) deverá:</w:t>
      </w:r>
    </w:p>
    <w:p w14:paraId="426818C2" w14:textId="77777777" w:rsidR="008F57DC" w:rsidRPr="008F57DC" w:rsidRDefault="008F57DC" w:rsidP="008F57DC">
      <w:pPr>
        <w:ind w:firstLine="284"/>
        <w:jc w:val="both"/>
        <w:rPr>
          <w:rFonts w:ascii="Arial" w:hAnsi="Arial" w:cs="Arial"/>
        </w:rPr>
      </w:pPr>
    </w:p>
    <w:p w14:paraId="2E8A9FD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16.3.1. </w:t>
      </w:r>
      <w:r w:rsidRPr="008F57DC">
        <w:rPr>
          <w:rFonts w:ascii="Arial" w:hAnsi="Arial" w:cs="Arial"/>
        </w:rPr>
        <w:t>Convocar o fornecedor visando à negociação para redução de preços de sua adequação ao praticado pelo mercado.</w:t>
      </w:r>
    </w:p>
    <w:p w14:paraId="172210DC" w14:textId="77777777" w:rsidR="008F57DC" w:rsidRPr="008F57DC" w:rsidRDefault="008F57DC" w:rsidP="008F57DC">
      <w:pPr>
        <w:ind w:firstLine="284"/>
        <w:jc w:val="both"/>
        <w:rPr>
          <w:rFonts w:ascii="Arial" w:hAnsi="Arial" w:cs="Arial"/>
        </w:rPr>
      </w:pPr>
    </w:p>
    <w:p w14:paraId="10ED8C09"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16.3.2. </w:t>
      </w:r>
      <w:r w:rsidRPr="008F57DC">
        <w:rPr>
          <w:rFonts w:ascii="Arial" w:hAnsi="Arial" w:cs="Arial"/>
        </w:rPr>
        <w:t>Frustrada a negociação, o fornecedor será liberado do compromisso assumido.</w:t>
      </w:r>
    </w:p>
    <w:p w14:paraId="0421ED05" w14:textId="77777777" w:rsidR="008F57DC" w:rsidRPr="008F57DC" w:rsidRDefault="008F57DC" w:rsidP="008F57DC">
      <w:pPr>
        <w:ind w:firstLine="284"/>
        <w:jc w:val="both"/>
        <w:rPr>
          <w:rFonts w:ascii="Arial" w:hAnsi="Arial" w:cs="Arial"/>
        </w:rPr>
      </w:pPr>
    </w:p>
    <w:p w14:paraId="248E91B0" w14:textId="77777777" w:rsidR="008F57DC" w:rsidRPr="008F57DC" w:rsidRDefault="008F57DC" w:rsidP="008F57DC">
      <w:pPr>
        <w:ind w:firstLine="284"/>
        <w:jc w:val="both"/>
        <w:rPr>
          <w:rFonts w:ascii="Arial" w:hAnsi="Arial" w:cs="Arial"/>
        </w:rPr>
      </w:pPr>
      <w:r w:rsidRPr="008F57DC">
        <w:rPr>
          <w:rFonts w:ascii="Arial" w:hAnsi="Arial" w:cs="Arial"/>
          <w:b/>
          <w:bCs/>
        </w:rPr>
        <w:t>16.4.</w:t>
      </w:r>
      <w:r w:rsidRPr="008F57DC">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C77E19C" w14:textId="77777777" w:rsidR="008F57DC" w:rsidRPr="008F57DC" w:rsidRDefault="008F57DC" w:rsidP="008F57DC">
      <w:pPr>
        <w:ind w:firstLine="284"/>
        <w:jc w:val="both"/>
        <w:rPr>
          <w:rFonts w:ascii="Arial" w:hAnsi="Arial" w:cs="Arial"/>
        </w:rPr>
      </w:pPr>
    </w:p>
    <w:p w14:paraId="6E16DAE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16.4.1. </w:t>
      </w:r>
      <w:r w:rsidRPr="008F57DC">
        <w:rPr>
          <w:rFonts w:ascii="Arial" w:hAnsi="Arial" w:cs="Arial"/>
        </w:rPr>
        <w:t>Liberar o fornecedor do compromisso assumido, sem aplicação da penalidade, confirmando a veracidade dos motivos e comprovantes apresentados, e se a comunicação ocorrer antes do pedido de fornecimento;</w:t>
      </w:r>
    </w:p>
    <w:p w14:paraId="7DD81FA9" w14:textId="77777777" w:rsidR="008F57DC" w:rsidRPr="008F57DC" w:rsidRDefault="008F57DC" w:rsidP="008F57DC">
      <w:pPr>
        <w:ind w:firstLine="284"/>
        <w:jc w:val="both"/>
        <w:rPr>
          <w:rFonts w:ascii="Arial" w:hAnsi="Arial" w:cs="Arial"/>
        </w:rPr>
      </w:pPr>
    </w:p>
    <w:p w14:paraId="6743977E"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16.4.2. </w:t>
      </w:r>
      <w:r w:rsidRPr="008F57DC">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548B968F" w14:textId="77777777" w:rsidR="008F57DC" w:rsidRPr="008F57DC" w:rsidRDefault="008F57DC" w:rsidP="008F57DC">
      <w:pPr>
        <w:ind w:firstLine="284"/>
        <w:jc w:val="both"/>
        <w:rPr>
          <w:rFonts w:ascii="Arial" w:hAnsi="Arial" w:cs="Arial"/>
        </w:rPr>
      </w:pPr>
    </w:p>
    <w:p w14:paraId="0A1BE0EA" w14:textId="77777777" w:rsidR="008F57DC" w:rsidRPr="008F57DC" w:rsidRDefault="008F57DC" w:rsidP="008F57DC">
      <w:pPr>
        <w:ind w:firstLine="284"/>
        <w:jc w:val="both"/>
        <w:rPr>
          <w:rFonts w:ascii="Arial" w:hAnsi="Arial" w:cs="Arial"/>
          <w:b/>
          <w:bCs/>
        </w:rPr>
      </w:pPr>
      <w:r w:rsidRPr="008F57DC">
        <w:rPr>
          <w:rFonts w:ascii="Arial" w:hAnsi="Arial" w:cs="Arial"/>
          <w:b/>
          <w:bCs/>
        </w:rPr>
        <w:t>17. CANCELAMENTO DO REGISTRO DE PREÇOS</w:t>
      </w:r>
    </w:p>
    <w:p w14:paraId="6A90393D" w14:textId="77777777" w:rsidR="008F57DC" w:rsidRPr="008F57DC" w:rsidRDefault="008F57DC" w:rsidP="008F57DC">
      <w:pPr>
        <w:ind w:firstLine="284"/>
        <w:jc w:val="both"/>
        <w:rPr>
          <w:rFonts w:ascii="Arial" w:hAnsi="Arial" w:cs="Arial"/>
          <w:b/>
          <w:bCs/>
        </w:rPr>
      </w:pPr>
    </w:p>
    <w:p w14:paraId="39F0B6E5"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17.1. </w:t>
      </w:r>
      <w:r w:rsidRPr="008F57DC">
        <w:rPr>
          <w:rFonts w:ascii="Arial" w:hAnsi="Arial" w:cs="Arial"/>
        </w:rPr>
        <w:t>O fornecedor terá seu registro cancelado quando:</w:t>
      </w:r>
    </w:p>
    <w:p w14:paraId="62A551F2" w14:textId="77777777" w:rsidR="008F57DC" w:rsidRPr="008F57DC" w:rsidRDefault="008F57DC" w:rsidP="008F57DC">
      <w:pPr>
        <w:ind w:firstLine="284"/>
        <w:jc w:val="both"/>
        <w:rPr>
          <w:rFonts w:ascii="Arial" w:hAnsi="Arial" w:cs="Arial"/>
        </w:rPr>
      </w:pPr>
    </w:p>
    <w:p w14:paraId="7B459A2F"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17.1.1. </w:t>
      </w:r>
      <w:r w:rsidRPr="008F57DC">
        <w:rPr>
          <w:rFonts w:ascii="Arial" w:hAnsi="Arial" w:cs="Arial"/>
        </w:rPr>
        <w:t>Descumprir as condições da Ata de Registro de Preços;</w:t>
      </w:r>
    </w:p>
    <w:p w14:paraId="38390525" w14:textId="77777777" w:rsidR="008F57DC" w:rsidRPr="008F57DC" w:rsidRDefault="008F57DC" w:rsidP="008F57DC">
      <w:pPr>
        <w:ind w:firstLine="284"/>
        <w:jc w:val="both"/>
        <w:rPr>
          <w:rFonts w:ascii="Arial" w:hAnsi="Arial" w:cs="Arial"/>
        </w:rPr>
      </w:pPr>
    </w:p>
    <w:p w14:paraId="7E8730E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17.1.2. </w:t>
      </w:r>
      <w:r w:rsidRPr="008F57DC">
        <w:rPr>
          <w:rFonts w:ascii="Arial" w:hAnsi="Arial" w:cs="Arial"/>
        </w:rPr>
        <w:t>Não retirar a respectiva nota de empenho ou instrumento equivalente, no prazo estabelecido pela Administração, sem justificativa aceitável;</w:t>
      </w:r>
    </w:p>
    <w:p w14:paraId="236B4324" w14:textId="77777777" w:rsidR="008F57DC" w:rsidRPr="008F57DC" w:rsidRDefault="008F57DC" w:rsidP="008F57DC">
      <w:pPr>
        <w:ind w:firstLine="284"/>
        <w:jc w:val="both"/>
        <w:rPr>
          <w:rFonts w:ascii="Arial" w:hAnsi="Arial" w:cs="Arial"/>
        </w:rPr>
      </w:pPr>
    </w:p>
    <w:p w14:paraId="64FB8B6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17.1.3. </w:t>
      </w:r>
      <w:r w:rsidRPr="008F57DC">
        <w:rPr>
          <w:rFonts w:ascii="Arial" w:hAnsi="Arial" w:cs="Arial"/>
        </w:rPr>
        <w:t>Não aceitar reduzir o preço registrado, na hipótese de este se tornar superior àqueles praticados no mercado;</w:t>
      </w:r>
    </w:p>
    <w:p w14:paraId="2120BC27" w14:textId="77777777" w:rsidR="008F57DC" w:rsidRPr="008F57DC" w:rsidRDefault="008F57DC" w:rsidP="008F57DC">
      <w:pPr>
        <w:ind w:firstLine="284"/>
        <w:jc w:val="both"/>
        <w:rPr>
          <w:rFonts w:ascii="Arial" w:hAnsi="Arial" w:cs="Arial"/>
        </w:rPr>
      </w:pPr>
    </w:p>
    <w:p w14:paraId="7FDED8B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17.1.4. </w:t>
      </w:r>
      <w:r w:rsidRPr="008F57DC">
        <w:rPr>
          <w:rFonts w:ascii="Arial" w:hAnsi="Arial" w:cs="Arial"/>
        </w:rPr>
        <w:t>Tiver presentes razões de interesse público.</w:t>
      </w:r>
    </w:p>
    <w:p w14:paraId="232BE4CE" w14:textId="77777777" w:rsidR="008F57DC" w:rsidRPr="008F57DC" w:rsidRDefault="008F57DC" w:rsidP="008F57DC">
      <w:pPr>
        <w:ind w:firstLine="284"/>
        <w:jc w:val="both"/>
        <w:rPr>
          <w:rFonts w:ascii="Arial" w:hAnsi="Arial" w:cs="Arial"/>
        </w:rPr>
      </w:pPr>
    </w:p>
    <w:p w14:paraId="65F578E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17.2. </w:t>
      </w:r>
      <w:r w:rsidRPr="008F57DC">
        <w:rPr>
          <w:rFonts w:ascii="Arial" w:hAnsi="Arial" w:cs="Arial"/>
        </w:rPr>
        <w:t xml:space="preserve">O cancelamento de registro, nas hipóteses previstas, assegurados o contraditório e a ampla defesa, </w:t>
      </w:r>
      <w:proofErr w:type="gramStart"/>
      <w:r w:rsidRPr="008F57DC">
        <w:rPr>
          <w:rFonts w:ascii="Arial" w:hAnsi="Arial" w:cs="Arial"/>
        </w:rPr>
        <w:t>será formalizado</w:t>
      </w:r>
      <w:proofErr w:type="gramEnd"/>
      <w:r w:rsidRPr="008F57DC">
        <w:rPr>
          <w:rFonts w:ascii="Arial" w:hAnsi="Arial" w:cs="Arial"/>
        </w:rPr>
        <w:t xml:space="preserve"> por despacho da autoridade superior.</w:t>
      </w:r>
    </w:p>
    <w:p w14:paraId="152BBCAA" w14:textId="77777777" w:rsidR="008F57DC" w:rsidRPr="008F57DC" w:rsidRDefault="008F57DC" w:rsidP="008F57DC">
      <w:pPr>
        <w:ind w:firstLine="284"/>
        <w:jc w:val="both"/>
        <w:rPr>
          <w:rFonts w:ascii="Arial" w:hAnsi="Arial" w:cs="Arial"/>
        </w:rPr>
      </w:pPr>
    </w:p>
    <w:p w14:paraId="49F1869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17.3. </w:t>
      </w:r>
      <w:r w:rsidRPr="008F57DC">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77A7A985" w14:textId="77777777" w:rsidR="008F57DC" w:rsidRPr="008F57DC" w:rsidRDefault="008F57DC" w:rsidP="008F57DC">
      <w:pPr>
        <w:ind w:firstLine="284"/>
        <w:jc w:val="both"/>
        <w:rPr>
          <w:rFonts w:ascii="Arial" w:hAnsi="Arial" w:cs="Arial"/>
        </w:rPr>
      </w:pPr>
    </w:p>
    <w:p w14:paraId="761F3DDD" w14:textId="77777777" w:rsidR="008F57DC" w:rsidRPr="008F57DC" w:rsidRDefault="008F57DC" w:rsidP="008F57DC">
      <w:pPr>
        <w:ind w:firstLine="284"/>
        <w:jc w:val="both"/>
        <w:rPr>
          <w:rFonts w:ascii="Arial" w:hAnsi="Arial" w:cs="Arial"/>
        </w:rPr>
      </w:pPr>
      <w:r w:rsidRPr="008F57DC">
        <w:rPr>
          <w:rFonts w:ascii="Arial" w:hAnsi="Arial" w:cs="Arial"/>
          <w:b/>
          <w:bCs/>
        </w:rPr>
        <w:t>18. DOS PAGAMENTOS</w:t>
      </w:r>
    </w:p>
    <w:p w14:paraId="27952C84" w14:textId="77777777" w:rsidR="008F57DC" w:rsidRPr="008F57DC" w:rsidRDefault="008F57DC" w:rsidP="008F57DC">
      <w:pPr>
        <w:ind w:firstLine="284"/>
        <w:jc w:val="both"/>
        <w:rPr>
          <w:rFonts w:ascii="Arial" w:hAnsi="Arial" w:cs="Arial"/>
        </w:rPr>
      </w:pPr>
    </w:p>
    <w:p w14:paraId="20D986B7" w14:textId="77777777" w:rsidR="008F57DC" w:rsidRPr="008F57DC" w:rsidRDefault="008F57DC" w:rsidP="008F57DC">
      <w:pPr>
        <w:ind w:firstLine="284"/>
        <w:jc w:val="both"/>
        <w:rPr>
          <w:rFonts w:ascii="Arial" w:hAnsi="Arial" w:cs="Arial"/>
          <w:kern w:val="2"/>
        </w:rPr>
      </w:pPr>
      <w:r w:rsidRPr="008F57DC">
        <w:rPr>
          <w:rFonts w:ascii="Arial" w:hAnsi="Arial" w:cs="Arial"/>
          <w:b/>
          <w:bCs/>
        </w:rPr>
        <w:t>18.1.</w:t>
      </w:r>
      <w:r w:rsidRPr="008F57DC">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8F57DC">
        <w:rPr>
          <w:rFonts w:ascii="Arial" w:hAnsi="Arial" w:cs="Arial"/>
        </w:rPr>
        <w:t>corrente indicados pela CONTRATADA</w:t>
      </w:r>
      <w:proofErr w:type="gramEnd"/>
      <w:r w:rsidRPr="008F57DC">
        <w:rPr>
          <w:rFonts w:ascii="Arial" w:hAnsi="Arial" w:cs="Arial"/>
        </w:rPr>
        <w:t>.</w:t>
      </w:r>
    </w:p>
    <w:p w14:paraId="5411EE40" w14:textId="77777777" w:rsidR="008F57DC" w:rsidRPr="008F57DC" w:rsidRDefault="008F57DC" w:rsidP="008F57DC">
      <w:pPr>
        <w:ind w:firstLine="284"/>
        <w:jc w:val="both"/>
        <w:rPr>
          <w:rFonts w:ascii="Arial" w:hAnsi="Arial" w:cs="Arial"/>
        </w:rPr>
      </w:pPr>
    </w:p>
    <w:p w14:paraId="4EEDE9F0" w14:textId="77777777" w:rsidR="008F57DC" w:rsidRPr="008F57DC" w:rsidRDefault="008F57DC" w:rsidP="008F57DC">
      <w:pPr>
        <w:ind w:firstLine="284"/>
        <w:jc w:val="both"/>
        <w:rPr>
          <w:rFonts w:ascii="Arial" w:hAnsi="Arial" w:cs="Arial"/>
        </w:rPr>
      </w:pPr>
      <w:r w:rsidRPr="008F57DC">
        <w:rPr>
          <w:rFonts w:ascii="Arial" w:hAnsi="Arial" w:cs="Arial"/>
          <w:b/>
          <w:bCs/>
        </w:rPr>
        <w:t>18.1.1.</w:t>
      </w:r>
      <w:r w:rsidRPr="008F57DC">
        <w:rPr>
          <w:rFonts w:ascii="Arial" w:hAnsi="Arial" w:cs="Arial"/>
        </w:rPr>
        <w:t xml:space="preserve"> Conforme o protocolo ICMS 42/09, </w:t>
      </w:r>
      <w:proofErr w:type="gramStart"/>
      <w:r w:rsidRPr="008F57DC">
        <w:rPr>
          <w:rFonts w:ascii="Arial" w:hAnsi="Arial" w:cs="Arial"/>
        </w:rPr>
        <w:t>ficam</w:t>
      </w:r>
      <w:proofErr w:type="gramEnd"/>
      <w:r w:rsidRPr="008F57DC">
        <w:rPr>
          <w:rFonts w:ascii="Arial" w:hAnsi="Arial" w:cs="Arial"/>
        </w:rPr>
        <w:t xml:space="preserve"> obrigados a emitir Nota Fiscal Eletrônica – NF-e, modelo 55, em substituição à Nota Fiscal, modelo 1 ou 1-A, a partir de 1º de dezembro de 2010, os contribuintes que, </w:t>
      </w:r>
      <w:r w:rsidRPr="008F57DC">
        <w:rPr>
          <w:rFonts w:ascii="Arial" w:hAnsi="Arial" w:cs="Arial"/>
        </w:rPr>
        <w:lastRenderedPageBreak/>
        <w:t>independentemente da atividade econômica exercida, realizem operações destinadas à Administração Pública direta ou indireta.</w:t>
      </w:r>
    </w:p>
    <w:p w14:paraId="18346A1E" w14:textId="77777777" w:rsidR="008F57DC" w:rsidRPr="008F57DC" w:rsidRDefault="008F57DC" w:rsidP="008F57DC">
      <w:pPr>
        <w:ind w:firstLine="284"/>
        <w:jc w:val="both"/>
        <w:rPr>
          <w:rFonts w:ascii="Arial" w:hAnsi="Arial" w:cs="Arial"/>
        </w:rPr>
      </w:pPr>
    </w:p>
    <w:p w14:paraId="2DD7B0C7" w14:textId="77777777" w:rsidR="008F57DC" w:rsidRPr="008F57DC" w:rsidRDefault="008F57DC" w:rsidP="008F57DC">
      <w:pPr>
        <w:ind w:firstLine="284"/>
        <w:jc w:val="both"/>
        <w:rPr>
          <w:rFonts w:ascii="Arial" w:hAnsi="Arial" w:cs="Arial"/>
        </w:rPr>
      </w:pPr>
      <w:r w:rsidRPr="008F57DC">
        <w:rPr>
          <w:rFonts w:ascii="Arial" w:hAnsi="Arial" w:cs="Arial"/>
          <w:b/>
          <w:bCs/>
        </w:rPr>
        <w:t>18.1.2.</w:t>
      </w:r>
      <w:r w:rsidRPr="008F57DC">
        <w:rPr>
          <w:rFonts w:ascii="Arial" w:hAnsi="Arial" w:cs="Arial"/>
        </w:rPr>
        <w:t xml:space="preserve"> E-mail para envio da NF-e: </w:t>
      </w:r>
      <w:hyperlink r:id="rId21" w:history="1">
        <w:r w:rsidRPr="008F57DC">
          <w:rPr>
            <w:rFonts w:ascii="Arial" w:hAnsi="Arial" w:cs="Arial"/>
            <w:color w:val="0000FF"/>
            <w:u w:val="single"/>
          </w:rPr>
          <w:t>notafiscal@piracicaba.sp.gov.br</w:t>
        </w:r>
      </w:hyperlink>
      <w:r w:rsidRPr="008F57DC">
        <w:rPr>
          <w:rFonts w:ascii="Arial" w:hAnsi="Arial" w:cs="Arial"/>
        </w:rPr>
        <w:t>.</w:t>
      </w:r>
    </w:p>
    <w:p w14:paraId="46A59EC1" w14:textId="77777777" w:rsidR="008F57DC" w:rsidRPr="008F57DC" w:rsidRDefault="008F57DC" w:rsidP="008F57DC">
      <w:pPr>
        <w:ind w:firstLine="284"/>
        <w:jc w:val="both"/>
        <w:rPr>
          <w:rFonts w:ascii="Arial" w:hAnsi="Arial" w:cs="Arial"/>
        </w:rPr>
      </w:pPr>
    </w:p>
    <w:p w14:paraId="5AC8317F" w14:textId="77777777" w:rsidR="008F57DC" w:rsidRPr="008F57DC" w:rsidRDefault="008F57DC" w:rsidP="008F57DC">
      <w:pPr>
        <w:ind w:firstLine="284"/>
        <w:jc w:val="both"/>
        <w:rPr>
          <w:rFonts w:ascii="Arial" w:hAnsi="Arial" w:cs="Arial"/>
        </w:rPr>
      </w:pPr>
      <w:r w:rsidRPr="008F57DC">
        <w:rPr>
          <w:rFonts w:ascii="Arial" w:hAnsi="Arial" w:cs="Arial"/>
          <w:b/>
          <w:bCs/>
        </w:rPr>
        <w:t>18.1.3.</w:t>
      </w:r>
      <w:r w:rsidRPr="008F57DC">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4D1FB7BE" w14:textId="77777777" w:rsidR="008F57DC" w:rsidRPr="008F57DC" w:rsidRDefault="008F57DC" w:rsidP="008F57DC">
      <w:pPr>
        <w:ind w:firstLine="284"/>
        <w:jc w:val="both"/>
        <w:rPr>
          <w:rFonts w:ascii="Arial" w:hAnsi="Arial" w:cs="Arial"/>
        </w:rPr>
      </w:pPr>
    </w:p>
    <w:p w14:paraId="54D8CF5C" w14:textId="5BF7A3FC" w:rsidR="008F57DC" w:rsidRPr="008F57DC" w:rsidRDefault="008F57DC" w:rsidP="008F57DC">
      <w:pPr>
        <w:ind w:firstLine="284"/>
        <w:jc w:val="both"/>
        <w:rPr>
          <w:rFonts w:ascii="Arial" w:hAnsi="Arial" w:cs="Arial"/>
        </w:rPr>
      </w:pPr>
      <w:r w:rsidRPr="008F57DC">
        <w:rPr>
          <w:rFonts w:ascii="Arial" w:hAnsi="Arial" w:cs="Arial"/>
          <w:b/>
          <w:bCs/>
        </w:rPr>
        <w:t>18.2.</w:t>
      </w:r>
      <w:r w:rsidRPr="008F57DC">
        <w:rPr>
          <w:rFonts w:ascii="Arial" w:hAnsi="Arial" w:cs="Arial"/>
        </w:rPr>
        <w:t xml:space="preserve"> Com a Nota Fiscal, deverá obrigatoriamente ser comprovada pela CONTRATADA a persistência das condições licitatórias da habilitação e qualificação a que alude o inciso </w:t>
      </w:r>
      <w:r w:rsidR="006313C3">
        <w:rPr>
          <w:rFonts w:ascii="Arial" w:hAnsi="Arial" w:cs="Arial"/>
          <w:color w:val="000000" w:themeColor="text1"/>
        </w:rPr>
        <w:t>XVI do art. 92 da Lei n° 14.1</w:t>
      </w:r>
      <w:r w:rsidRPr="006313C3">
        <w:rPr>
          <w:rFonts w:ascii="Arial" w:hAnsi="Arial" w:cs="Arial"/>
          <w:color w:val="000000" w:themeColor="text1"/>
        </w:rPr>
        <w:t xml:space="preserve">33 </w:t>
      </w:r>
      <w:r w:rsidRPr="008F57DC">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1C97E65F" w14:textId="77777777" w:rsidR="008F57DC" w:rsidRPr="008F57DC" w:rsidRDefault="008F57DC" w:rsidP="008F57DC">
      <w:pPr>
        <w:ind w:firstLine="284"/>
        <w:jc w:val="both"/>
        <w:rPr>
          <w:rFonts w:ascii="Arial" w:hAnsi="Arial" w:cs="Arial"/>
        </w:rPr>
      </w:pPr>
    </w:p>
    <w:p w14:paraId="0A6D9E36" w14:textId="77777777" w:rsidR="008F57DC" w:rsidRPr="008F57DC" w:rsidRDefault="008F57DC" w:rsidP="008F57DC">
      <w:pPr>
        <w:ind w:firstLine="284"/>
        <w:jc w:val="both"/>
        <w:rPr>
          <w:rFonts w:ascii="Arial" w:hAnsi="Arial" w:cs="Arial"/>
          <w:b/>
        </w:rPr>
      </w:pPr>
      <w:r w:rsidRPr="008F57DC">
        <w:rPr>
          <w:rFonts w:ascii="Arial" w:hAnsi="Arial" w:cs="Arial"/>
          <w:b/>
        </w:rPr>
        <w:t>18.3.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D91E82" w14:textId="77777777" w:rsidR="008F57DC" w:rsidRPr="008F57DC" w:rsidRDefault="008F57DC" w:rsidP="008F57DC">
      <w:pPr>
        <w:ind w:firstLine="284"/>
        <w:jc w:val="both"/>
        <w:rPr>
          <w:rFonts w:ascii="Arial" w:hAnsi="Arial" w:cs="Arial"/>
          <w:highlight w:val="yellow"/>
        </w:rPr>
      </w:pPr>
    </w:p>
    <w:p w14:paraId="527410BB" w14:textId="77777777" w:rsidR="008F57DC" w:rsidRPr="008F57DC" w:rsidRDefault="008F57DC" w:rsidP="008F57DC">
      <w:pPr>
        <w:ind w:firstLine="284"/>
        <w:jc w:val="both"/>
        <w:rPr>
          <w:rFonts w:ascii="Arial" w:hAnsi="Arial" w:cs="Arial"/>
        </w:rPr>
      </w:pPr>
      <w:r w:rsidRPr="008F57DC">
        <w:rPr>
          <w:rFonts w:ascii="Arial" w:hAnsi="Arial" w:cs="Arial"/>
          <w:b/>
          <w:bCs/>
        </w:rPr>
        <w:t>19. DISPOSIÇÕES FINAIS</w:t>
      </w:r>
    </w:p>
    <w:p w14:paraId="49B2B5EB" w14:textId="77777777" w:rsidR="008F57DC" w:rsidRPr="008F57DC" w:rsidRDefault="008F57DC" w:rsidP="008F57DC">
      <w:pPr>
        <w:ind w:firstLine="284"/>
        <w:jc w:val="both"/>
        <w:rPr>
          <w:rFonts w:ascii="Arial" w:hAnsi="Arial" w:cs="Arial"/>
        </w:rPr>
      </w:pPr>
    </w:p>
    <w:p w14:paraId="67F9C5FF" w14:textId="77777777" w:rsidR="008F57DC" w:rsidRPr="008F57DC" w:rsidRDefault="008F57DC" w:rsidP="008F57DC">
      <w:pPr>
        <w:ind w:firstLine="284"/>
        <w:jc w:val="both"/>
        <w:rPr>
          <w:rFonts w:ascii="Arial" w:hAnsi="Arial" w:cs="Arial"/>
        </w:rPr>
      </w:pPr>
      <w:r w:rsidRPr="008F57DC">
        <w:rPr>
          <w:rFonts w:ascii="Arial" w:hAnsi="Arial" w:cs="Arial"/>
          <w:b/>
          <w:bCs/>
        </w:rPr>
        <w:t>19.1.</w:t>
      </w:r>
      <w:r w:rsidRPr="008F57DC">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742DA85E" w14:textId="77777777" w:rsidR="008F57DC" w:rsidRPr="008F57DC" w:rsidRDefault="008F57DC" w:rsidP="008F57DC">
      <w:pPr>
        <w:ind w:firstLine="284"/>
        <w:jc w:val="both"/>
        <w:rPr>
          <w:rFonts w:ascii="Arial" w:hAnsi="Arial" w:cs="Arial"/>
        </w:rPr>
      </w:pPr>
    </w:p>
    <w:p w14:paraId="16A10B19" w14:textId="77777777" w:rsidR="008F57DC" w:rsidRPr="008F57DC" w:rsidRDefault="008F57DC" w:rsidP="008F57DC">
      <w:pPr>
        <w:ind w:firstLine="284"/>
        <w:jc w:val="both"/>
        <w:rPr>
          <w:rFonts w:ascii="Arial" w:hAnsi="Arial" w:cs="Arial"/>
        </w:rPr>
      </w:pPr>
      <w:r w:rsidRPr="008F57DC">
        <w:rPr>
          <w:rFonts w:ascii="Arial" w:hAnsi="Arial" w:cs="Arial"/>
          <w:b/>
          <w:bCs/>
        </w:rPr>
        <w:t>19.2.</w:t>
      </w:r>
      <w:r w:rsidRPr="008F57DC">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B3375C1" w14:textId="77777777" w:rsidR="008F57DC" w:rsidRPr="008F57DC" w:rsidRDefault="008F57DC" w:rsidP="008F57DC">
      <w:pPr>
        <w:ind w:firstLine="284"/>
        <w:jc w:val="both"/>
        <w:rPr>
          <w:rFonts w:ascii="Arial" w:hAnsi="Arial" w:cs="Arial"/>
        </w:rPr>
      </w:pPr>
    </w:p>
    <w:p w14:paraId="40394561" w14:textId="77777777" w:rsidR="008F57DC" w:rsidRPr="008F57DC" w:rsidRDefault="008F57DC" w:rsidP="008F57DC">
      <w:pPr>
        <w:ind w:firstLine="284"/>
        <w:jc w:val="both"/>
        <w:rPr>
          <w:rFonts w:ascii="Arial" w:hAnsi="Arial" w:cs="Arial"/>
        </w:rPr>
      </w:pPr>
      <w:r w:rsidRPr="008F57DC">
        <w:rPr>
          <w:rFonts w:ascii="Arial" w:hAnsi="Arial" w:cs="Arial"/>
          <w:b/>
          <w:bCs/>
        </w:rPr>
        <w:t>19.3.</w:t>
      </w:r>
      <w:r w:rsidRPr="008F57DC">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0277307" w14:textId="77777777" w:rsidR="008F57DC" w:rsidRPr="008F57DC" w:rsidRDefault="008F57DC" w:rsidP="008F57DC">
      <w:pPr>
        <w:ind w:firstLine="284"/>
        <w:jc w:val="both"/>
        <w:rPr>
          <w:rFonts w:ascii="Arial" w:hAnsi="Arial" w:cs="Arial"/>
        </w:rPr>
      </w:pPr>
    </w:p>
    <w:p w14:paraId="3474B6C0" w14:textId="77777777" w:rsidR="008F57DC" w:rsidRPr="008F57DC" w:rsidRDefault="008F57DC" w:rsidP="008F57DC">
      <w:pPr>
        <w:ind w:firstLine="284"/>
        <w:jc w:val="both"/>
        <w:rPr>
          <w:rFonts w:ascii="Arial" w:hAnsi="Arial" w:cs="Arial"/>
        </w:rPr>
      </w:pPr>
      <w:r w:rsidRPr="008F57DC">
        <w:rPr>
          <w:rFonts w:ascii="Arial" w:hAnsi="Arial" w:cs="Arial"/>
          <w:b/>
          <w:bCs/>
        </w:rPr>
        <w:t>19.4.</w:t>
      </w:r>
      <w:r w:rsidRPr="008F57DC">
        <w:rPr>
          <w:rFonts w:ascii="Arial" w:hAnsi="Arial" w:cs="Arial"/>
        </w:rPr>
        <w:t xml:space="preserve"> Após a apresentação da proposta, não caberá desistência, salvo por motivo justo decorrente de fato superveniente e aceito pelo Pregoeiro.</w:t>
      </w:r>
    </w:p>
    <w:p w14:paraId="7C93AA1B" w14:textId="77777777" w:rsidR="008F57DC" w:rsidRPr="008F57DC" w:rsidRDefault="008F57DC" w:rsidP="008F57DC">
      <w:pPr>
        <w:ind w:firstLine="284"/>
        <w:jc w:val="both"/>
        <w:rPr>
          <w:rFonts w:ascii="Arial" w:hAnsi="Arial" w:cs="Arial"/>
        </w:rPr>
      </w:pPr>
    </w:p>
    <w:p w14:paraId="47F1BD27" w14:textId="77777777" w:rsidR="008F57DC" w:rsidRPr="008F57DC" w:rsidRDefault="008F57DC" w:rsidP="008F57DC">
      <w:pPr>
        <w:ind w:firstLine="284"/>
        <w:jc w:val="both"/>
        <w:rPr>
          <w:rFonts w:ascii="Arial" w:hAnsi="Arial" w:cs="Arial"/>
        </w:rPr>
      </w:pPr>
      <w:r w:rsidRPr="008F57DC">
        <w:rPr>
          <w:rFonts w:ascii="Arial" w:hAnsi="Arial" w:cs="Arial"/>
          <w:b/>
          <w:bCs/>
        </w:rPr>
        <w:t>19.5.</w:t>
      </w:r>
      <w:r w:rsidRPr="008F57DC">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FF25803" w14:textId="77777777" w:rsidR="008F57DC" w:rsidRPr="008F57DC" w:rsidRDefault="008F57DC" w:rsidP="008F57DC">
      <w:pPr>
        <w:ind w:firstLine="284"/>
        <w:jc w:val="both"/>
        <w:rPr>
          <w:rFonts w:ascii="Arial" w:hAnsi="Arial" w:cs="Arial"/>
        </w:rPr>
      </w:pPr>
    </w:p>
    <w:p w14:paraId="2F273293" w14:textId="77777777" w:rsidR="008F57DC" w:rsidRPr="008F57DC" w:rsidRDefault="008F57DC" w:rsidP="008F57DC">
      <w:pPr>
        <w:ind w:firstLine="284"/>
        <w:jc w:val="both"/>
        <w:rPr>
          <w:rFonts w:ascii="Arial" w:hAnsi="Arial" w:cs="Arial"/>
        </w:rPr>
      </w:pPr>
      <w:r w:rsidRPr="008F57DC">
        <w:rPr>
          <w:rFonts w:ascii="Arial" w:hAnsi="Arial" w:cs="Arial"/>
          <w:b/>
          <w:bCs/>
        </w:rPr>
        <w:t>19.6.</w:t>
      </w:r>
      <w:r w:rsidRPr="008F57DC">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DCBEFD2" w14:textId="77777777" w:rsidR="008F57DC" w:rsidRPr="008F57DC" w:rsidRDefault="008F57DC" w:rsidP="008F57DC">
      <w:pPr>
        <w:ind w:firstLine="284"/>
        <w:jc w:val="both"/>
        <w:rPr>
          <w:rFonts w:ascii="Arial" w:hAnsi="Arial" w:cs="Arial"/>
        </w:rPr>
      </w:pPr>
    </w:p>
    <w:p w14:paraId="63BC0A87" w14:textId="77777777" w:rsidR="008F57DC" w:rsidRPr="008F57DC" w:rsidRDefault="008F57DC" w:rsidP="008F57DC">
      <w:pPr>
        <w:ind w:firstLine="284"/>
        <w:jc w:val="both"/>
        <w:rPr>
          <w:rFonts w:ascii="Arial" w:hAnsi="Arial" w:cs="Arial"/>
        </w:rPr>
      </w:pPr>
      <w:r w:rsidRPr="008F57DC">
        <w:rPr>
          <w:rFonts w:ascii="Arial" w:hAnsi="Arial" w:cs="Arial"/>
          <w:b/>
          <w:bCs/>
        </w:rPr>
        <w:t>19.7.</w:t>
      </w:r>
      <w:r w:rsidRPr="008F57DC">
        <w:rPr>
          <w:rFonts w:ascii="Arial" w:hAnsi="Arial" w:cs="Arial"/>
        </w:rPr>
        <w:t xml:space="preserve"> As licitantes intimadas para prestar qualquer esclarecimento adicional deverão fazê-lo no prazo determinado pelo Pregoeiro, </w:t>
      </w:r>
      <w:proofErr w:type="gramStart"/>
      <w:r w:rsidRPr="008F57DC">
        <w:rPr>
          <w:rFonts w:ascii="Arial" w:hAnsi="Arial" w:cs="Arial"/>
        </w:rPr>
        <w:t>sob pena</w:t>
      </w:r>
      <w:proofErr w:type="gramEnd"/>
      <w:r w:rsidRPr="008F57DC">
        <w:rPr>
          <w:rFonts w:ascii="Arial" w:hAnsi="Arial" w:cs="Arial"/>
        </w:rPr>
        <w:t xml:space="preserve"> de desclassificação /inabilitação.</w:t>
      </w:r>
    </w:p>
    <w:p w14:paraId="3FECC292" w14:textId="77777777" w:rsidR="008F57DC" w:rsidRPr="008F57DC" w:rsidRDefault="008F57DC" w:rsidP="008F57DC">
      <w:pPr>
        <w:ind w:firstLine="284"/>
        <w:jc w:val="both"/>
        <w:rPr>
          <w:rFonts w:ascii="Arial" w:hAnsi="Arial" w:cs="Arial"/>
        </w:rPr>
      </w:pPr>
    </w:p>
    <w:p w14:paraId="78F13998" w14:textId="77777777" w:rsidR="008F57DC" w:rsidRPr="008F57DC" w:rsidRDefault="008F57DC" w:rsidP="008F57DC">
      <w:pPr>
        <w:ind w:firstLine="284"/>
        <w:jc w:val="both"/>
        <w:rPr>
          <w:rFonts w:ascii="Arial" w:hAnsi="Arial" w:cs="Arial"/>
        </w:rPr>
      </w:pPr>
      <w:r w:rsidRPr="008F57DC">
        <w:rPr>
          <w:rFonts w:ascii="Arial" w:hAnsi="Arial" w:cs="Arial"/>
          <w:b/>
          <w:bCs/>
        </w:rPr>
        <w:t>19.8.</w:t>
      </w:r>
      <w:r w:rsidRPr="008F57DC">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93B8543" w14:textId="77777777" w:rsidR="008F57DC" w:rsidRPr="008F57DC" w:rsidRDefault="008F57DC" w:rsidP="008F57DC">
      <w:pPr>
        <w:ind w:firstLine="284"/>
        <w:jc w:val="both"/>
        <w:rPr>
          <w:rFonts w:ascii="Arial" w:hAnsi="Arial" w:cs="Arial"/>
        </w:rPr>
      </w:pPr>
    </w:p>
    <w:p w14:paraId="5B743DB8" w14:textId="77777777" w:rsidR="008F57DC" w:rsidRPr="008F57DC" w:rsidRDefault="008F57DC" w:rsidP="008F57DC">
      <w:pPr>
        <w:ind w:firstLine="284"/>
        <w:jc w:val="both"/>
        <w:rPr>
          <w:rFonts w:ascii="Arial" w:hAnsi="Arial" w:cs="Arial"/>
        </w:rPr>
      </w:pPr>
      <w:r w:rsidRPr="008F57DC">
        <w:rPr>
          <w:rFonts w:ascii="Arial" w:hAnsi="Arial" w:cs="Arial"/>
          <w:b/>
          <w:bCs/>
        </w:rPr>
        <w:t>19.9.</w:t>
      </w:r>
      <w:r w:rsidRPr="008F57DC">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570A8A4" w14:textId="77777777" w:rsidR="008F57DC" w:rsidRPr="008F57DC" w:rsidRDefault="008F57DC" w:rsidP="008F57DC">
      <w:pPr>
        <w:ind w:firstLine="284"/>
        <w:jc w:val="both"/>
        <w:rPr>
          <w:rFonts w:ascii="Arial" w:hAnsi="Arial" w:cs="Arial"/>
        </w:rPr>
      </w:pPr>
    </w:p>
    <w:p w14:paraId="1E026B87" w14:textId="77777777" w:rsidR="008F57DC" w:rsidRPr="008F57DC" w:rsidRDefault="008F57DC" w:rsidP="008F57DC">
      <w:pPr>
        <w:ind w:firstLine="284"/>
        <w:jc w:val="both"/>
        <w:rPr>
          <w:rFonts w:ascii="Arial" w:hAnsi="Arial" w:cs="Arial"/>
        </w:rPr>
      </w:pPr>
      <w:r w:rsidRPr="008F57DC">
        <w:rPr>
          <w:rFonts w:ascii="Arial" w:hAnsi="Arial" w:cs="Arial"/>
          <w:b/>
          <w:bCs/>
        </w:rPr>
        <w:lastRenderedPageBreak/>
        <w:t>19.10.</w:t>
      </w:r>
      <w:r w:rsidRPr="008F57DC">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DE3EC9D" w14:textId="77777777" w:rsidR="008F57DC" w:rsidRPr="008F57DC" w:rsidRDefault="008F57DC" w:rsidP="008F57DC">
      <w:pPr>
        <w:ind w:firstLine="284"/>
        <w:jc w:val="both"/>
        <w:rPr>
          <w:rFonts w:ascii="Arial" w:hAnsi="Arial" w:cs="Arial"/>
        </w:rPr>
      </w:pPr>
    </w:p>
    <w:p w14:paraId="0BF92352" w14:textId="77777777" w:rsidR="008F57DC" w:rsidRPr="008F57DC" w:rsidRDefault="008F57DC" w:rsidP="008F57DC">
      <w:pPr>
        <w:ind w:firstLine="284"/>
        <w:jc w:val="both"/>
        <w:rPr>
          <w:rFonts w:ascii="Arial" w:hAnsi="Arial" w:cs="Arial"/>
        </w:rPr>
      </w:pPr>
      <w:r w:rsidRPr="008F57DC">
        <w:rPr>
          <w:rFonts w:ascii="Arial" w:hAnsi="Arial" w:cs="Arial"/>
          <w:b/>
          <w:bCs/>
        </w:rPr>
        <w:t>19.11.</w:t>
      </w:r>
      <w:r w:rsidRPr="008F57DC">
        <w:rPr>
          <w:rFonts w:ascii="Arial" w:hAnsi="Arial" w:cs="Arial"/>
        </w:rPr>
        <w:t xml:space="preserve"> A participação da licitante nesta licitação implicará na aceitação de todos os termos e condições deste Edital.</w:t>
      </w:r>
    </w:p>
    <w:p w14:paraId="6FCCC3EC" w14:textId="77777777" w:rsidR="008F57DC" w:rsidRPr="008F57DC" w:rsidRDefault="008F57DC" w:rsidP="008F57DC">
      <w:pPr>
        <w:ind w:firstLine="284"/>
        <w:jc w:val="both"/>
        <w:rPr>
          <w:rFonts w:ascii="Arial" w:hAnsi="Arial" w:cs="Arial"/>
        </w:rPr>
      </w:pPr>
    </w:p>
    <w:p w14:paraId="1D852B59" w14:textId="77777777" w:rsidR="008F57DC" w:rsidRPr="008F57DC" w:rsidRDefault="008F57DC" w:rsidP="008F57DC">
      <w:pPr>
        <w:ind w:firstLine="284"/>
        <w:jc w:val="both"/>
        <w:rPr>
          <w:rFonts w:ascii="Arial" w:hAnsi="Arial" w:cs="Arial"/>
        </w:rPr>
      </w:pPr>
      <w:r w:rsidRPr="008F57DC">
        <w:rPr>
          <w:rFonts w:ascii="Arial" w:hAnsi="Arial" w:cs="Arial"/>
          <w:b/>
          <w:bCs/>
        </w:rPr>
        <w:t>19.12.</w:t>
      </w:r>
      <w:r w:rsidRPr="008F57DC">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8DCBD7E" w14:textId="77777777" w:rsidR="008F57DC" w:rsidRPr="008F57DC" w:rsidRDefault="008F57DC" w:rsidP="008F57DC">
      <w:pPr>
        <w:ind w:firstLine="284"/>
        <w:jc w:val="both"/>
        <w:rPr>
          <w:rFonts w:ascii="Arial" w:hAnsi="Arial" w:cs="Arial"/>
          <w:kern w:val="2"/>
        </w:rPr>
      </w:pPr>
    </w:p>
    <w:p w14:paraId="726A336A" w14:textId="2CFDA6A6" w:rsidR="006313C3" w:rsidRPr="006313C3" w:rsidRDefault="006313C3" w:rsidP="006313C3">
      <w:pPr>
        <w:tabs>
          <w:tab w:val="left" w:pos="284"/>
        </w:tabs>
        <w:ind w:firstLine="284"/>
        <w:jc w:val="both"/>
        <w:rPr>
          <w:rFonts w:ascii="Arial" w:hAnsi="Arial" w:cs="Arial"/>
        </w:rPr>
      </w:pPr>
      <w:r w:rsidRPr="006313C3">
        <w:rPr>
          <w:rFonts w:ascii="Arial" w:hAnsi="Arial" w:cs="Arial"/>
          <w:b/>
          <w:bCs/>
        </w:rPr>
        <w:t>1</w:t>
      </w:r>
      <w:r w:rsidR="00824E03">
        <w:rPr>
          <w:rFonts w:ascii="Arial" w:hAnsi="Arial" w:cs="Arial"/>
          <w:b/>
          <w:bCs/>
        </w:rPr>
        <w:t>9</w:t>
      </w:r>
      <w:r w:rsidRPr="006313C3">
        <w:rPr>
          <w:rFonts w:ascii="Arial" w:hAnsi="Arial" w:cs="Arial"/>
          <w:b/>
          <w:bCs/>
        </w:rPr>
        <w:t>.13.</w:t>
      </w:r>
      <w:r w:rsidRPr="006313C3">
        <w:rPr>
          <w:rFonts w:ascii="Arial" w:hAnsi="Arial" w:cs="Arial"/>
        </w:rPr>
        <w:t xml:space="preserve"> Os casos omissos serão decididos pelo Pregoeiro em conformidade com as disposições constantes do presente Edital e legislação pertinente.</w:t>
      </w:r>
    </w:p>
    <w:p w14:paraId="6F434D89" w14:textId="77777777" w:rsidR="006313C3" w:rsidRPr="006313C3" w:rsidRDefault="006313C3" w:rsidP="006313C3">
      <w:pPr>
        <w:tabs>
          <w:tab w:val="left" w:pos="284"/>
        </w:tabs>
        <w:ind w:firstLine="284"/>
        <w:jc w:val="both"/>
        <w:rPr>
          <w:rFonts w:ascii="Arial" w:hAnsi="Arial" w:cs="Arial"/>
        </w:rPr>
      </w:pPr>
    </w:p>
    <w:p w14:paraId="04026D7F" w14:textId="2C6BBAD2" w:rsidR="006313C3" w:rsidRPr="006313C3" w:rsidRDefault="006313C3" w:rsidP="006313C3">
      <w:pPr>
        <w:tabs>
          <w:tab w:val="left" w:pos="284"/>
        </w:tabs>
        <w:ind w:firstLine="284"/>
        <w:jc w:val="both"/>
        <w:rPr>
          <w:rFonts w:ascii="Arial" w:hAnsi="Arial" w:cs="Arial"/>
        </w:rPr>
      </w:pPr>
      <w:r w:rsidRPr="006313C3">
        <w:rPr>
          <w:rFonts w:ascii="Arial" w:hAnsi="Arial" w:cs="Arial"/>
          <w:b/>
          <w:bCs/>
        </w:rPr>
        <w:t>1</w:t>
      </w:r>
      <w:r w:rsidR="00824E03">
        <w:rPr>
          <w:rFonts w:ascii="Arial" w:hAnsi="Arial" w:cs="Arial"/>
          <w:b/>
          <w:bCs/>
        </w:rPr>
        <w:t>9</w:t>
      </w:r>
      <w:r w:rsidRPr="006313C3">
        <w:rPr>
          <w:rFonts w:ascii="Arial" w:hAnsi="Arial" w:cs="Arial"/>
          <w:b/>
          <w:bCs/>
        </w:rPr>
        <w:t>.14.</w:t>
      </w:r>
      <w:r w:rsidRPr="006313C3">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C2F43D3" w14:textId="77777777" w:rsidR="006313C3" w:rsidRPr="006313C3" w:rsidRDefault="006313C3" w:rsidP="006313C3">
      <w:pPr>
        <w:tabs>
          <w:tab w:val="left" w:pos="284"/>
        </w:tabs>
        <w:ind w:firstLine="284"/>
        <w:jc w:val="both"/>
        <w:rPr>
          <w:rFonts w:ascii="Arial" w:hAnsi="Arial" w:cs="Arial"/>
        </w:rPr>
      </w:pPr>
    </w:p>
    <w:p w14:paraId="6C49F9AC" w14:textId="1BE621FA" w:rsidR="006313C3" w:rsidRPr="006313C3" w:rsidRDefault="006313C3" w:rsidP="006313C3">
      <w:pPr>
        <w:tabs>
          <w:tab w:val="left" w:pos="284"/>
        </w:tabs>
        <w:ind w:firstLine="284"/>
        <w:jc w:val="both"/>
        <w:rPr>
          <w:rStyle w:val="Hyperlink"/>
          <w:rFonts w:ascii="Arial" w:hAnsi="Arial" w:cs="Arial"/>
          <w:color w:val="auto"/>
          <w:u w:val="none"/>
        </w:rPr>
      </w:pPr>
      <w:r w:rsidRPr="006313C3">
        <w:rPr>
          <w:rFonts w:ascii="Arial" w:hAnsi="Arial" w:cs="Arial"/>
          <w:b/>
          <w:bCs/>
        </w:rPr>
        <w:t>1</w:t>
      </w:r>
      <w:r w:rsidR="00824E03">
        <w:rPr>
          <w:rFonts w:ascii="Arial" w:hAnsi="Arial" w:cs="Arial"/>
          <w:b/>
          <w:bCs/>
        </w:rPr>
        <w:t>9</w:t>
      </w:r>
      <w:r w:rsidRPr="006313C3">
        <w:rPr>
          <w:rFonts w:ascii="Arial" w:hAnsi="Arial" w:cs="Arial"/>
          <w:b/>
          <w:bCs/>
        </w:rPr>
        <w:t>.15.</w:t>
      </w:r>
      <w:r w:rsidRPr="006313C3">
        <w:rPr>
          <w:rFonts w:ascii="Arial" w:hAnsi="Arial" w:cs="Arial"/>
        </w:rPr>
        <w:t xml:space="preserve"> O edital de pregão</w:t>
      </w:r>
      <w:r w:rsidRPr="006313C3">
        <w:rPr>
          <w:rStyle w:val="Hyperlink"/>
          <w:rFonts w:ascii="Arial" w:hAnsi="Arial" w:cs="Arial"/>
          <w:color w:val="auto"/>
          <w:u w:val="none"/>
        </w:rPr>
        <w:t xml:space="preserve"> será composto de:</w:t>
      </w:r>
    </w:p>
    <w:p w14:paraId="6CFC3DC8" w14:textId="77777777" w:rsidR="006313C3" w:rsidRPr="006313C3" w:rsidRDefault="006313C3" w:rsidP="006313C3">
      <w:pPr>
        <w:tabs>
          <w:tab w:val="left" w:pos="284"/>
        </w:tabs>
        <w:ind w:firstLine="284"/>
        <w:jc w:val="both"/>
        <w:rPr>
          <w:rStyle w:val="Hyperlink"/>
          <w:rFonts w:ascii="Arial" w:hAnsi="Arial" w:cs="Arial"/>
          <w:color w:val="auto"/>
          <w:u w:val="none"/>
        </w:rPr>
      </w:pPr>
      <w:r w:rsidRPr="006313C3">
        <w:rPr>
          <w:rStyle w:val="Hyperlink"/>
          <w:rFonts w:ascii="Arial" w:hAnsi="Arial" w:cs="Arial"/>
          <w:b/>
          <w:bCs/>
          <w:color w:val="auto"/>
          <w:u w:val="none"/>
        </w:rPr>
        <w:t xml:space="preserve">a) </w:t>
      </w:r>
      <w:r w:rsidRPr="006313C3">
        <w:rPr>
          <w:rStyle w:val="Hyperlink"/>
          <w:rFonts w:ascii="Arial" w:hAnsi="Arial" w:cs="Arial"/>
          <w:color w:val="auto"/>
          <w:u w:val="none"/>
        </w:rPr>
        <w:t>Termo de Referência;</w:t>
      </w:r>
    </w:p>
    <w:p w14:paraId="23DB1D11" w14:textId="77777777" w:rsidR="006313C3" w:rsidRPr="006313C3" w:rsidRDefault="006313C3" w:rsidP="006313C3">
      <w:pPr>
        <w:tabs>
          <w:tab w:val="left" w:pos="284"/>
        </w:tabs>
        <w:ind w:firstLine="284"/>
        <w:jc w:val="both"/>
        <w:rPr>
          <w:rFonts w:ascii="Arial" w:hAnsi="Arial" w:cs="Arial"/>
        </w:rPr>
      </w:pPr>
      <w:r w:rsidRPr="006313C3">
        <w:rPr>
          <w:rStyle w:val="Hyperlink"/>
          <w:rFonts w:ascii="Arial" w:hAnsi="Arial" w:cs="Arial"/>
          <w:b/>
          <w:bCs/>
          <w:color w:val="auto"/>
          <w:u w:val="none"/>
        </w:rPr>
        <w:t xml:space="preserve">b) </w:t>
      </w:r>
      <w:r w:rsidRPr="006313C3">
        <w:rPr>
          <w:rStyle w:val="Hyperlink"/>
          <w:rFonts w:ascii="Arial" w:hAnsi="Arial" w:cs="Arial"/>
          <w:color w:val="auto"/>
          <w:u w:val="none"/>
        </w:rPr>
        <w:t>Regulamento Geral;</w:t>
      </w:r>
    </w:p>
    <w:p w14:paraId="27F6CEF3"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c) </w:t>
      </w:r>
      <w:r w:rsidRPr="006313C3">
        <w:rPr>
          <w:rFonts w:ascii="Arial" w:hAnsi="Arial" w:cs="Arial"/>
        </w:rPr>
        <w:t>Anexo I: Declarações Diversas;</w:t>
      </w:r>
    </w:p>
    <w:p w14:paraId="426DF57A"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d) </w:t>
      </w:r>
      <w:r w:rsidRPr="006313C3">
        <w:rPr>
          <w:rFonts w:ascii="Arial" w:hAnsi="Arial" w:cs="Arial"/>
        </w:rPr>
        <w:t>Anexo II: Declaração de elaboração independente de proposta e atuação conforme ao marco legal anticorrupção;</w:t>
      </w:r>
    </w:p>
    <w:p w14:paraId="0F6F21D0"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e) </w:t>
      </w:r>
      <w:r w:rsidRPr="006313C3">
        <w:rPr>
          <w:rFonts w:ascii="Arial" w:hAnsi="Arial" w:cs="Arial"/>
        </w:rPr>
        <w:t>Anexo III: Declaração de enquadramento como microempresa (ME) ou empresa de pequeno porte (EPP);</w:t>
      </w:r>
    </w:p>
    <w:p w14:paraId="3570EFE5"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f)</w:t>
      </w:r>
      <w:r w:rsidRPr="006313C3">
        <w:rPr>
          <w:rFonts w:ascii="Arial" w:hAnsi="Arial" w:cs="Arial"/>
        </w:rPr>
        <w:t xml:space="preserve"> Anexo IV: Modelo de Proposta;</w:t>
      </w:r>
    </w:p>
    <w:p w14:paraId="48AFFB0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g)</w:t>
      </w:r>
      <w:r w:rsidRPr="006313C3">
        <w:rPr>
          <w:rFonts w:ascii="Arial" w:hAnsi="Arial" w:cs="Arial"/>
        </w:rPr>
        <w:t xml:space="preserve"> Anexo V: Minuta de Contrato ou Termo equivalente. </w:t>
      </w:r>
    </w:p>
    <w:p w14:paraId="223E4FC1" w14:textId="77777777" w:rsidR="006313C3" w:rsidRPr="006313C3" w:rsidRDefault="006313C3" w:rsidP="006313C3">
      <w:pPr>
        <w:tabs>
          <w:tab w:val="left" w:pos="284"/>
        </w:tabs>
        <w:ind w:firstLine="284"/>
        <w:jc w:val="both"/>
        <w:rPr>
          <w:rFonts w:ascii="Arial" w:hAnsi="Arial" w:cs="Arial"/>
        </w:rPr>
      </w:pPr>
    </w:p>
    <w:p w14:paraId="4B865D87" w14:textId="2CE562C0" w:rsidR="006313C3" w:rsidRPr="006313C3" w:rsidRDefault="006313C3" w:rsidP="006313C3">
      <w:pPr>
        <w:tabs>
          <w:tab w:val="left" w:pos="284"/>
        </w:tabs>
        <w:ind w:firstLine="284"/>
        <w:jc w:val="both"/>
        <w:rPr>
          <w:rStyle w:val="Hyperlink"/>
          <w:rFonts w:ascii="Arial" w:hAnsi="Arial" w:cs="Arial"/>
          <w:color w:val="auto"/>
          <w:u w:val="none"/>
        </w:rPr>
      </w:pPr>
      <w:r w:rsidRPr="006313C3">
        <w:rPr>
          <w:rFonts w:ascii="Arial" w:hAnsi="Arial" w:cs="Arial"/>
          <w:b/>
          <w:bCs/>
        </w:rPr>
        <w:t>1</w:t>
      </w:r>
      <w:r w:rsidR="00824E03">
        <w:rPr>
          <w:rFonts w:ascii="Arial" w:hAnsi="Arial" w:cs="Arial"/>
          <w:b/>
          <w:bCs/>
        </w:rPr>
        <w:t>9</w:t>
      </w:r>
      <w:r w:rsidRPr="006313C3">
        <w:rPr>
          <w:rFonts w:ascii="Arial" w:hAnsi="Arial" w:cs="Arial"/>
          <w:b/>
          <w:bCs/>
        </w:rPr>
        <w:t>.16.</w:t>
      </w:r>
      <w:r w:rsidRPr="006313C3">
        <w:rPr>
          <w:rFonts w:ascii="Arial" w:hAnsi="Arial" w:cs="Arial"/>
        </w:rPr>
        <w:t xml:space="preserve"> O procedimento licitatório </w:t>
      </w:r>
      <w:r w:rsidRPr="006313C3">
        <w:rPr>
          <w:rFonts w:ascii="Arial" w:hAnsi="Arial" w:cs="Arial"/>
          <w:color w:val="000000"/>
        </w:rPr>
        <w:t>observará as seguintes fases, em sequência</w:t>
      </w:r>
      <w:r w:rsidRPr="006313C3">
        <w:rPr>
          <w:rStyle w:val="Hyperlink"/>
          <w:rFonts w:ascii="Arial" w:hAnsi="Arial" w:cs="Arial"/>
          <w:color w:val="auto"/>
          <w:u w:val="none"/>
        </w:rPr>
        <w:t>:</w:t>
      </w:r>
    </w:p>
    <w:p w14:paraId="7CBEE9A4" w14:textId="77777777" w:rsidR="006313C3" w:rsidRPr="006313C3" w:rsidRDefault="006313C3" w:rsidP="006313C3">
      <w:pPr>
        <w:tabs>
          <w:tab w:val="left" w:pos="284"/>
        </w:tabs>
        <w:ind w:firstLine="284"/>
        <w:jc w:val="both"/>
        <w:rPr>
          <w:rStyle w:val="Hyperlink"/>
          <w:rFonts w:ascii="Arial" w:hAnsi="Arial" w:cs="Arial"/>
          <w:color w:val="auto"/>
          <w:u w:val="none"/>
        </w:rPr>
      </w:pPr>
      <w:r w:rsidRPr="006313C3">
        <w:rPr>
          <w:rStyle w:val="Hyperlink"/>
          <w:rFonts w:ascii="Arial" w:hAnsi="Arial" w:cs="Arial"/>
          <w:b/>
          <w:bCs/>
          <w:color w:val="auto"/>
          <w:u w:val="none"/>
        </w:rPr>
        <w:t xml:space="preserve">I. </w:t>
      </w:r>
      <w:r w:rsidRPr="006313C3">
        <w:rPr>
          <w:rStyle w:val="Hyperlink"/>
          <w:rFonts w:ascii="Arial" w:hAnsi="Arial" w:cs="Arial"/>
          <w:color w:val="auto"/>
          <w:u w:val="none"/>
        </w:rPr>
        <w:t xml:space="preserve">Envio das Propostas Eletrônicas; </w:t>
      </w:r>
    </w:p>
    <w:p w14:paraId="43164478" w14:textId="77777777" w:rsidR="006313C3" w:rsidRPr="006313C3" w:rsidRDefault="006313C3" w:rsidP="006313C3">
      <w:pPr>
        <w:tabs>
          <w:tab w:val="left" w:pos="284"/>
        </w:tabs>
        <w:ind w:firstLine="284"/>
        <w:jc w:val="both"/>
        <w:rPr>
          <w:rFonts w:ascii="Arial" w:hAnsi="Arial" w:cs="Arial"/>
        </w:rPr>
      </w:pPr>
      <w:r w:rsidRPr="006313C3">
        <w:rPr>
          <w:rStyle w:val="Hyperlink"/>
          <w:rFonts w:ascii="Arial" w:hAnsi="Arial" w:cs="Arial"/>
          <w:b/>
          <w:bCs/>
          <w:color w:val="auto"/>
          <w:u w:val="none"/>
        </w:rPr>
        <w:t xml:space="preserve">II. </w:t>
      </w:r>
      <w:r w:rsidRPr="006313C3">
        <w:rPr>
          <w:rStyle w:val="Hyperlink"/>
          <w:rFonts w:ascii="Arial" w:hAnsi="Arial" w:cs="Arial"/>
          <w:color w:val="auto"/>
          <w:u w:val="none"/>
        </w:rPr>
        <w:t>Abertura das Propostas e Disputa de Lances;</w:t>
      </w:r>
    </w:p>
    <w:p w14:paraId="484D8E3A" w14:textId="77777777" w:rsidR="006313C3" w:rsidRPr="006313C3" w:rsidRDefault="006313C3" w:rsidP="006313C3">
      <w:pPr>
        <w:tabs>
          <w:tab w:val="left" w:pos="284"/>
        </w:tabs>
        <w:ind w:firstLine="284"/>
        <w:jc w:val="both"/>
        <w:rPr>
          <w:rFonts w:ascii="Arial" w:hAnsi="Arial" w:cs="Arial"/>
          <w:b/>
        </w:rPr>
      </w:pPr>
      <w:r w:rsidRPr="006313C3">
        <w:rPr>
          <w:rFonts w:ascii="Arial" w:hAnsi="Arial" w:cs="Arial"/>
          <w:b/>
          <w:bCs/>
        </w:rPr>
        <w:t xml:space="preserve">III. </w:t>
      </w:r>
      <w:r w:rsidRPr="006313C3">
        <w:rPr>
          <w:rFonts w:ascii="Arial" w:hAnsi="Arial" w:cs="Arial"/>
        </w:rPr>
        <w:t xml:space="preserve">Verificação das Condições de Participação; </w:t>
      </w:r>
    </w:p>
    <w:p w14:paraId="625630B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IV. </w:t>
      </w:r>
      <w:r w:rsidRPr="006313C3">
        <w:rPr>
          <w:rFonts w:ascii="Arial" w:hAnsi="Arial" w:cs="Arial"/>
        </w:rPr>
        <w:t>Negociação e Classificação;</w:t>
      </w:r>
    </w:p>
    <w:p w14:paraId="1F97E10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V. </w:t>
      </w:r>
      <w:r w:rsidRPr="006313C3">
        <w:rPr>
          <w:rFonts w:ascii="Arial" w:hAnsi="Arial" w:cs="Arial"/>
          <w:bCs/>
        </w:rPr>
        <w:t xml:space="preserve">Julgamento e </w:t>
      </w:r>
      <w:r w:rsidRPr="006313C3">
        <w:rPr>
          <w:rFonts w:ascii="Arial" w:hAnsi="Arial" w:cs="Arial"/>
        </w:rPr>
        <w:t xml:space="preserve">Habilitação; </w:t>
      </w:r>
    </w:p>
    <w:p w14:paraId="20A0AFBF"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VI. </w:t>
      </w:r>
      <w:r w:rsidRPr="006313C3">
        <w:rPr>
          <w:rFonts w:ascii="Arial" w:hAnsi="Arial" w:cs="Arial"/>
        </w:rPr>
        <w:t>Manifestação de Recurso;</w:t>
      </w:r>
    </w:p>
    <w:p w14:paraId="4F8302EF"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 xml:space="preserve">VII. </w:t>
      </w:r>
      <w:r w:rsidRPr="006313C3">
        <w:rPr>
          <w:rFonts w:ascii="Arial" w:hAnsi="Arial" w:cs="Arial"/>
          <w:bCs/>
        </w:rPr>
        <w:t>Adjudicação e/ou</w:t>
      </w:r>
      <w:r w:rsidRPr="006313C3">
        <w:rPr>
          <w:rFonts w:ascii="Arial" w:hAnsi="Arial" w:cs="Arial"/>
        </w:rPr>
        <w:t xml:space="preserve"> Homologação.</w:t>
      </w:r>
    </w:p>
    <w:p w14:paraId="2C370870" w14:textId="77777777" w:rsidR="008F57DC" w:rsidRPr="008F57DC" w:rsidRDefault="008F57DC" w:rsidP="008F57DC">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w:t>
      </w:r>
    </w:p>
    <w:p w14:paraId="564B8D13" w14:textId="77777777" w:rsidR="008F57DC" w:rsidRPr="008F57DC" w:rsidRDefault="008F57DC" w:rsidP="008F57DC">
      <w:pPr>
        <w:tabs>
          <w:tab w:val="left" w:pos="284"/>
        </w:tabs>
        <w:jc w:val="center"/>
        <w:rPr>
          <w:rFonts w:ascii="Arial" w:hAnsi="Arial" w:cs="Arial"/>
        </w:rPr>
      </w:pPr>
    </w:p>
    <w:p w14:paraId="2B6FEA52" w14:textId="77777777" w:rsidR="008F57DC" w:rsidRPr="008F57DC" w:rsidRDefault="008F57DC" w:rsidP="008F57DC">
      <w:pPr>
        <w:tabs>
          <w:tab w:val="left" w:pos="284"/>
        </w:tabs>
        <w:jc w:val="center"/>
        <w:rPr>
          <w:rFonts w:ascii="Arial" w:hAnsi="Arial" w:cs="Arial"/>
          <w:b/>
        </w:rPr>
      </w:pPr>
      <w:r w:rsidRPr="008F57DC">
        <w:rPr>
          <w:rFonts w:ascii="Arial" w:hAnsi="Arial" w:cs="Arial"/>
          <w:b/>
        </w:rPr>
        <w:t>MODELO DE DECLARAÇÕES DIVERSAS**</w:t>
      </w:r>
    </w:p>
    <w:p w14:paraId="7F7D0C26" w14:textId="77777777" w:rsidR="008F57DC" w:rsidRPr="008F57DC" w:rsidRDefault="008F57DC" w:rsidP="008F57DC">
      <w:pPr>
        <w:tabs>
          <w:tab w:val="left" w:pos="284"/>
        </w:tabs>
        <w:jc w:val="center"/>
        <w:rPr>
          <w:rFonts w:ascii="Arial" w:hAnsi="Arial" w:cs="Arial"/>
        </w:rPr>
      </w:pPr>
    </w:p>
    <w:p w14:paraId="7B480F21" w14:textId="77777777" w:rsidR="008F57DC" w:rsidRPr="008F57DC" w:rsidRDefault="008F57DC" w:rsidP="008F57DC">
      <w:pPr>
        <w:tabs>
          <w:tab w:val="left" w:pos="284"/>
        </w:tabs>
        <w:jc w:val="center"/>
        <w:rPr>
          <w:rFonts w:ascii="Arial" w:hAnsi="Arial" w:cs="Arial"/>
        </w:rPr>
      </w:pPr>
    </w:p>
    <w:p w14:paraId="1679529C"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Nome completo: ____________________________________________________________</w:t>
      </w:r>
    </w:p>
    <w:p w14:paraId="4762FA9F"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3B357855" w14:textId="77777777" w:rsidR="008F57DC" w:rsidRPr="008F57DC" w:rsidRDefault="008F57DC" w:rsidP="008F57DC">
      <w:pPr>
        <w:tabs>
          <w:tab w:val="left" w:pos="284"/>
        </w:tabs>
        <w:suppressAutoHyphens w:val="0"/>
        <w:autoSpaceDE w:val="0"/>
        <w:autoSpaceDN w:val="0"/>
        <w:adjustRightInd w:val="0"/>
        <w:jc w:val="both"/>
        <w:rPr>
          <w:rFonts w:ascii="Arial" w:hAnsi="Arial" w:cs="Arial"/>
        </w:rPr>
      </w:pPr>
      <w:r w:rsidRPr="008F57DC">
        <w:rPr>
          <w:rFonts w:ascii="Arial" w:hAnsi="Arial" w:cs="Arial"/>
          <w:lang w:eastAsia="pt-BR"/>
        </w:rPr>
        <w:t xml:space="preserve">RG nº: </w:t>
      </w:r>
      <w:r w:rsidRPr="008F57DC">
        <w:rPr>
          <w:rFonts w:ascii="Arial" w:hAnsi="Arial" w:cs="Arial"/>
          <w:bCs/>
          <w:lang w:eastAsia="pt-BR"/>
        </w:rPr>
        <w:t xml:space="preserve">______________________________ </w:t>
      </w:r>
      <w:r w:rsidRPr="008F57DC">
        <w:rPr>
          <w:rFonts w:ascii="Arial" w:hAnsi="Arial" w:cs="Arial"/>
          <w:lang w:eastAsia="pt-BR"/>
        </w:rPr>
        <w:t>CPF nº________________________________</w:t>
      </w:r>
    </w:p>
    <w:p w14:paraId="0D56352A" w14:textId="77777777" w:rsidR="008F57DC" w:rsidRPr="008F57DC" w:rsidRDefault="008F57DC" w:rsidP="008F57DC">
      <w:pPr>
        <w:tabs>
          <w:tab w:val="left" w:pos="284"/>
        </w:tabs>
        <w:ind w:firstLine="561"/>
        <w:jc w:val="both"/>
        <w:rPr>
          <w:rFonts w:ascii="Arial" w:hAnsi="Arial" w:cs="Arial"/>
        </w:rPr>
      </w:pPr>
    </w:p>
    <w:p w14:paraId="3F424F65" w14:textId="77777777" w:rsidR="008F57DC" w:rsidRPr="008F57DC" w:rsidRDefault="008F57DC" w:rsidP="008F57DC">
      <w:pPr>
        <w:tabs>
          <w:tab w:val="left" w:pos="284"/>
        </w:tabs>
        <w:ind w:firstLine="561"/>
        <w:jc w:val="both"/>
        <w:rPr>
          <w:rFonts w:ascii="Arial" w:hAnsi="Arial" w:cs="Arial"/>
        </w:rPr>
      </w:pPr>
    </w:p>
    <w:p w14:paraId="6DECA5F0" w14:textId="77777777" w:rsidR="008F57DC" w:rsidRPr="008F57DC" w:rsidRDefault="008F57DC" w:rsidP="008F57DC">
      <w:pPr>
        <w:tabs>
          <w:tab w:val="left" w:pos="284"/>
        </w:tabs>
        <w:jc w:val="both"/>
        <w:rPr>
          <w:rFonts w:ascii="Arial" w:hAnsi="Arial" w:cs="Arial"/>
        </w:rPr>
      </w:pPr>
      <w:r w:rsidRPr="008F57DC">
        <w:rPr>
          <w:rFonts w:ascii="Arial" w:hAnsi="Arial" w:cs="Arial"/>
          <w:b/>
          <w:bCs/>
        </w:rPr>
        <w:t xml:space="preserve">DECLARO, </w:t>
      </w:r>
      <w:r w:rsidRPr="008F57DC">
        <w:rPr>
          <w:rFonts w:ascii="Arial" w:hAnsi="Arial" w:cs="Arial"/>
        </w:rPr>
        <w:t>sob as penas da Lei, que o licitante __________________________________ (</w:t>
      </w:r>
      <w:r w:rsidRPr="008F57DC">
        <w:rPr>
          <w:rFonts w:ascii="Arial" w:hAnsi="Arial" w:cs="Arial"/>
          <w:i/>
          <w:iCs/>
        </w:rPr>
        <w:t>nome empresarial</w:t>
      </w:r>
      <w:r w:rsidRPr="008F57DC">
        <w:rPr>
          <w:rFonts w:ascii="Arial" w:hAnsi="Arial" w:cs="Arial"/>
        </w:rPr>
        <w:t>), participante do Pregão Eletrônico nº _____/_____, Processo n° ____/___:</w:t>
      </w:r>
    </w:p>
    <w:p w14:paraId="2AA6D6A2" w14:textId="77777777" w:rsidR="008F57DC" w:rsidRPr="008F57DC" w:rsidRDefault="008F57DC" w:rsidP="008F57DC">
      <w:pPr>
        <w:tabs>
          <w:tab w:val="left" w:pos="284"/>
        </w:tabs>
        <w:ind w:firstLine="561"/>
        <w:jc w:val="both"/>
        <w:rPr>
          <w:rFonts w:ascii="Arial" w:hAnsi="Arial" w:cs="Arial"/>
        </w:rPr>
      </w:pPr>
    </w:p>
    <w:p w14:paraId="5D84D4CC"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está</w:t>
      </w:r>
      <w:proofErr w:type="gramEnd"/>
      <w:r w:rsidRPr="008F57DC">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8F57DC">
        <w:rPr>
          <w:rFonts w:ascii="Arial" w:hAnsi="Arial" w:cs="Arial"/>
        </w:rPr>
        <w:t>infralegais</w:t>
      </w:r>
      <w:proofErr w:type="spellEnd"/>
      <w:r w:rsidRPr="008F57DC">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BE48F0B"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A507948"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cumpre</w:t>
      </w:r>
      <w:proofErr w:type="gramEnd"/>
      <w:r w:rsidRPr="008F57DC">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C49824B"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B18477E"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D7B9B37"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está</w:t>
      </w:r>
      <w:proofErr w:type="gramEnd"/>
      <w:r w:rsidRPr="008F57DC">
        <w:rPr>
          <w:rFonts w:ascii="Arial" w:hAnsi="Arial" w:cs="Arial"/>
        </w:rPr>
        <w:t xml:space="preserve"> ciente de que a falsidade na declaração de que trata os itens anteriores sujeitará o licitante às sanções previstas na Lei n° 14.133, de 2021, e neste Edital;</w:t>
      </w:r>
    </w:p>
    <w:p w14:paraId="09FE8325"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é</w:t>
      </w:r>
      <w:proofErr w:type="gramEnd"/>
      <w:r w:rsidRPr="008F57DC">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3F9E728" w14:textId="77777777" w:rsidR="008F57DC" w:rsidRPr="008F57DC" w:rsidRDefault="008F57DC" w:rsidP="008F57DC">
      <w:pPr>
        <w:tabs>
          <w:tab w:val="left" w:pos="284"/>
        </w:tabs>
        <w:ind w:firstLine="561"/>
        <w:jc w:val="both"/>
        <w:rPr>
          <w:rFonts w:ascii="Arial" w:hAnsi="Arial" w:cs="Arial"/>
        </w:rPr>
      </w:pPr>
    </w:p>
    <w:p w14:paraId="25258C4D" w14:textId="77777777" w:rsidR="008F57DC" w:rsidRPr="008F57DC" w:rsidRDefault="008F57DC" w:rsidP="008F57DC">
      <w:pPr>
        <w:tabs>
          <w:tab w:val="left" w:pos="284"/>
        </w:tabs>
        <w:ind w:firstLine="561"/>
        <w:jc w:val="both"/>
        <w:rPr>
          <w:rFonts w:ascii="Arial" w:hAnsi="Arial" w:cs="Arial"/>
        </w:rPr>
      </w:pPr>
    </w:p>
    <w:p w14:paraId="2C84243D" w14:textId="77777777" w:rsidR="008F57DC" w:rsidRPr="008F57DC" w:rsidRDefault="008F57DC" w:rsidP="008F57DC">
      <w:pPr>
        <w:tabs>
          <w:tab w:val="left" w:pos="284"/>
        </w:tabs>
        <w:ind w:firstLine="561"/>
        <w:jc w:val="both"/>
        <w:rPr>
          <w:rFonts w:ascii="Arial" w:hAnsi="Arial" w:cs="Arial"/>
        </w:rPr>
      </w:pPr>
    </w:p>
    <w:p w14:paraId="646F0FD3" w14:textId="77777777" w:rsidR="008F57DC" w:rsidRPr="008F57DC" w:rsidRDefault="008F57DC" w:rsidP="008F57DC">
      <w:pPr>
        <w:tabs>
          <w:tab w:val="left" w:pos="284"/>
        </w:tabs>
        <w:ind w:firstLine="561"/>
        <w:jc w:val="both"/>
        <w:rPr>
          <w:rFonts w:ascii="Arial" w:hAnsi="Arial" w:cs="Arial"/>
        </w:rPr>
      </w:pPr>
    </w:p>
    <w:p w14:paraId="13BEFF6D" w14:textId="77777777" w:rsidR="008F57DC" w:rsidRPr="008F57DC" w:rsidRDefault="008F57DC" w:rsidP="008F57DC">
      <w:pPr>
        <w:tabs>
          <w:tab w:val="left" w:pos="284"/>
        </w:tabs>
        <w:jc w:val="center"/>
        <w:rPr>
          <w:rFonts w:ascii="Arial" w:hAnsi="Arial" w:cs="Arial"/>
        </w:rPr>
      </w:pPr>
      <w:r w:rsidRPr="008F57DC">
        <w:rPr>
          <w:rFonts w:ascii="Arial" w:hAnsi="Arial" w:cs="Arial"/>
        </w:rPr>
        <w:t>Local e data</w:t>
      </w:r>
    </w:p>
    <w:p w14:paraId="2159B00C" w14:textId="77777777" w:rsidR="008F57DC" w:rsidRPr="008F57DC" w:rsidRDefault="008F57DC" w:rsidP="008F57DC">
      <w:pPr>
        <w:tabs>
          <w:tab w:val="left" w:pos="284"/>
        </w:tabs>
        <w:jc w:val="center"/>
        <w:rPr>
          <w:rFonts w:ascii="Arial" w:hAnsi="Arial" w:cs="Arial"/>
        </w:rPr>
      </w:pPr>
    </w:p>
    <w:p w14:paraId="08C37FB9" w14:textId="77777777" w:rsidR="008F57DC" w:rsidRPr="008F57DC" w:rsidRDefault="008F57DC" w:rsidP="008F57DC">
      <w:pPr>
        <w:tabs>
          <w:tab w:val="left" w:pos="284"/>
        </w:tabs>
        <w:jc w:val="center"/>
        <w:rPr>
          <w:rFonts w:ascii="Arial" w:hAnsi="Arial" w:cs="Arial"/>
        </w:rPr>
      </w:pPr>
    </w:p>
    <w:p w14:paraId="4F079AFF" w14:textId="77777777" w:rsidR="008F57DC" w:rsidRPr="008F57DC" w:rsidRDefault="008F57DC" w:rsidP="008F57DC">
      <w:pPr>
        <w:tabs>
          <w:tab w:val="left" w:pos="284"/>
        </w:tabs>
        <w:jc w:val="center"/>
        <w:rPr>
          <w:rFonts w:ascii="Arial" w:hAnsi="Arial" w:cs="Arial"/>
        </w:rPr>
      </w:pPr>
    </w:p>
    <w:p w14:paraId="71D20AB7" w14:textId="77777777" w:rsidR="008F57DC" w:rsidRPr="008F57DC" w:rsidRDefault="008F57DC" w:rsidP="008F57DC">
      <w:pPr>
        <w:tabs>
          <w:tab w:val="left" w:pos="284"/>
        </w:tabs>
        <w:jc w:val="center"/>
        <w:rPr>
          <w:rFonts w:ascii="Arial" w:hAnsi="Arial" w:cs="Arial"/>
        </w:rPr>
      </w:pPr>
    </w:p>
    <w:p w14:paraId="21F205C5"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_______________________________________________</w:t>
      </w:r>
    </w:p>
    <w:p w14:paraId="5CD410A2" w14:textId="77777777" w:rsidR="008F57DC" w:rsidRPr="008F57DC" w:rsidRDefault="008F57DC" w:rsidP="008F57DC">
      <w:pPr>
        <w:tabs>
          <w:tab w:val="left" w:pos="284"/>
        </w:tabs>
        <w:jc w:val="center"/>
        <w:rPr>
          <w:rFonts w:ascii="Arial" w:hAnsi="Arial" w:cs="Arial"/>
        </w:rPr>
      </w:pPr>
      <w:r w:rsidRPr="008F57DC">
        <w:rPr>
          <w:rFonts w:ascii="Arial" w:hAnsi="Arial" w:cs="Arial"/>
        </w:rPr>
        <w:t>Nome e assinatura do representante legal</w:t>
      </w:r>
    </w:p>
    <w:p w14:paraId="4E8F0E49" w14:textId="77777777" w:rsidR="008F57DC" w:rsidRPr="008F57DC" w:rsidRDefault="008F57DC" w:rsidP="008F57DC">
      <w:pPr>
        <w:tabs>
          <w:tab w:val="left" w:pos="284"/>
        </w:tabs>
        <w:ind w:firstLine="561"/>
        <w:jc w:val="center"/>
        <w:rPr>
          <w:rFonts w:ascii="Arial" w:hAnsi="Arial" w:cs="Arial"/>
        </w:rPr>
      </w:pPr>
    </w:p>
    <w:p w14:paraId="6123F4E3" w14:textId="77777777" w:rsidR="008F57DC" w:rsidRPr="008F57DC" w:rsidRDefault="008F57DC" w:rsidP="008F57DC">
      <w:pPr>
        <w:tabs>
          <w:tab w:val="left" w:pos="284"/>
        </w:tabs>
        <w:ind w:firstLine="561"/>
        <w:jc w:val="center"/>
        <w:rPr>
          <w:rFonts w:ascii="Arial" w:hAnsi="Arial" w:cs="Arial"/>
        </w:rPr>
      </w:pPr>
    </w:p>
    <w:p w14:paraId="3B7697A9" w14:textId="77777777" w:rsidR="008F57DC" w:rsidRPr="008F57DC" w:rsidRDefault="008F57DC" w:rsidP="008F57DC">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II</w:t>
      </w:r>
    </w:p>
    <w:p w14:paraId="4FA4F726" w14:textId="77777777" w:rsidR="008F57DC" w:rsidRPr="008F57DC" w:rsidRDefault="008F57DC" w:rsidP="008F57DC">
      <w:pPr>
        <w:tabs>
          <w:tab w:val="left" w:pos="284"/>
        </w:tabs>
        <w:ind w:firstLine="561"/>
        <w:jc w:val="center"/>
        <w:rPr>
          <w:rFonts w:ascii="Arial" w:hAnsi="Arial" w:cs="Arial"/>
          <w:b/>
        </w:rPr>
      </w:pPr>
    </w:p>
    <w:p w14:paraId="06AA54F5" w14:textId="77777777" w:rsidR="008F57DC" w:rsidRPr="008F57DC" w:rsidRDefault="008F57DC" w:rsidP="008F57DC">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8F57DC">
        <w:rPr>
          <w:rFonts w:ascii="Arial" w:hAnsi="Arial" w:cs="Arial"/>
          <w:b/>
          <w:bCs/>
          <w:lang w:eastAsia="pt-BR"/>
        </w:rPr>
        <w:t>DECLARAÇÃO DE ELABORAÇÃO INDEPENDENTE DE PROPOSTA E ATUAÇÃO CONFORME AO MARCO LEGAL ANTICORRUPÇÃO</w:t>
      </w:r>
    </w:p>
    <w:p w14:paraId="4F8A00E9" w14:textId="77777777" w:rsidR="008F57DC" w:rsidRPr="008F57DC" w:rsidRDefault="008F57DC" w:rsidP="008F57DC">
      <w:pPr>
        <w:tabs>
          <w:tab w:val="left" w:pos="284"/>
        </w:tabs>
        <w:suppressAutoHyphens w:val="0"/>
        <w:autoSpaceDE w:val="0"/>
        <w:autoSpaceDN w:val="0"/>
        <w:adjustRightInd w:val="0"/>
        <w:rPr>
          <w:rFonts w:ascii="Arial" w:hAnsi="Arial" w:cs="Arial"/>
          <w:lang w:eastAsia="pt-BR"/>
        </w:rPr>
      </w:pPr>
    </w:p>
    <w:p w14:paraId="7C51D68A" w14:textId="77777777" w:rsidR="008F57DC" w:rsidRPr="008F57DC" w:rsidRDefault="008F57DC" w:rsidP="008F57DC">
      <w:pPr>
        <w:tabs>
          <w:tab w:val="left" w:pos="284"/>
        </w:tabs>
        <w:suppressAutoHyphens w:val="0"/>
        <w:autoSpaceDE w:val="0"/>
        <w:autoSpaceDN w:val="0"/>
        <w:adjustRightInd w:val="0"/>
        <w:rPr>
          <w:rFonts w:ascii="Arial" w:hAnsi="Arial" w:cs="Arial"/>
          <w:lang w:eastAsia="pt-BR"/>
        </w:rPr>
      </w:pPr>
    </w:p>
    <w:p w14:paraId="6AA05B8D"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Eu, _____________________, portador do RG nº ________________ e do CPF nº ________________, representante legal do licitante _____________________ (</w:t>
      </w:r>
      <w:r w:rsidRPr="008F57DC">
        <w:rPr>
          <w:rFonts w:ascii="Arial" w:hAnsi="Arial" w:cs="Arial"/>
          <w:i/>
          <w:iCs/>
          <w:lang w:eastAsia="pt-BR"/>
        </w:rPr>
        <w:t>nome empresarial</w:t>
      </w:r>
      <w:r w:rsidRPr="008F57DC">
        <w:rPr>
          <w:rFonts w:ascii="Arial" w:hAnsi="Arial" w:cs="Arial"/>
          <w:lang w:eastAsia="pt-BR"/>
        </w:rPr>
        <w:t xml:space="preserve">), participante do Pregão Eletrônico nº ___/____, Processo n° ______/____, </w:t>
      </w:r>
      <w:r w:rsidRPr="008F57DC">
        <w:rPr>
          <w:rFonts w:ascii="Arial" w:hAnsi="Arial" w:cs="Arial"/>
          <w:b/>
          <w:bCs/>
          <w:lang w:eastAsia="pt-BR"/>
        </w:rPr>
        <w:t xml:space="preserve">DECLARO, </w:t>
      </w:r>
      <w:r w:rsidRPr="008F57DC">
        <w:rPr>
          <w:rFonts w:ascii="Arial" w:hAnsi="Arial" w:cs="Arial"/>
          <w:lang w:eastAsia="pt-BR"/>
        </w:rPr>
        <w:t xml:space="preserve">sob as penas da Lei, especialmente o artigo 299 do Código Penal Brasileiro, que: </w:t>
      </w:r>
    </w:p>
    <w:p w14:paraId="24E50DF6"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025552C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1E54C5C1"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5333876"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909CBF4"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7E2153F" w14:textId="77777777" w:rsidR="008F57DC" w:rsidRPr="008F57DC" w:rsidRDefault="008F57DC" w:rsidP="008F57DC">
      <w:pPr>
        <w:tabs>
          <w:tab w:val="left" w:pos="284"/>
        </w:tabs>
        <w:jc w:val="both"/>
        <w:rPr>
          <w:rFonts w:ascii="Arial" w:hAnsi="Arial" w:cs="Arial"/>
        </w:rPr>
      </w:pPr>
      <w:r w:rsidRPr="008F57DC">
        <w:rPr>
          <w:rFonts w:ascii="Arial" w:hAnsi="Arial" w:cs="Arial"/>
          <w:b/>
          <w:lang w:eastAsia="pt-BR"/>
        </w:rPr>
        <w:t>e)</w:t>
      </w:r>
      <w:r w:rsidRPr="008F57DC">
        <w:rPr>
          <w:rFonts w:ascii="Arial" w:hAnsi="Arial" w:cs="Arial"/>
          <w:lang w:eastAsia="pt-BR"/>
        </w:rPr>
        <w:t xml:space="preserve"> o conteúdo da proposta apresentada não foi, no todo ou em parte, informado, discutido ou recebido de qualquer integrante relacionado, </w:t>
      </w:r>
      <w:r w:rsidRPr="008F57DC">
        <w:rPr>
          <w:rFonts w:ascii="Arial" w:hAnsi="Arial" w:cs="Arial"/>
        </w:rPr>
        <w:t xml:space="preserve">direta ou indiretamente, ao órgão licitante antes da abertura oficial das propostas; </w:t>
      </w:r>
      <w:proofErr w:type="gramStart"/>
      <w:r w:rsidRPr="008F57DC">
        <w:rPr>
          <w:rFonts w:ascii="Arial" w:hAnsi="Arial" w:cs="Arial"/>
        </w:rPr>
        <w:t>e</w:t>
      </w:r>
      <w:proofErr w:type="gramEnd"/>
    </w:p>
    <w:p w14:paraId="17560847"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 representante legal do licitante está plenamente ciente do teor e da extensão desta declaração e que detém plenos poderes e informações para firmá-la. </w:t>
      </w:r>
    </w:p>
    <w:p w14:paraId="5A883EF8"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37E48C42"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bCs/>
          <w:lang w:eastAsia="pt-BR"/>
        </w:rPr>
        <w:t>DECLARO</w:t>
      </w:r>
      <w:r w:rsidRPr="008F57DC">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55E5837C"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60F21F2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 </w:t>
      </w:r>
      <w:r w:rsidRPr="008F57DC">
        <w:rPr>
          <w:rFonts w:ascii="Arial" w:hAnsi="Arial" w:cs="Arial"/>
          <w:lang w:eastAsia="pt-BR"/>
        </w:rPr>
        <w:t xml:space="preserve">– prometer, oferecer ou dar, direta ou indiretamente, vantagem indevida a agente público, ou a terceira pessoa a ele relacionada; </w:t>
      </w:r>
    </w:p>
    <w:p w14:paraId="43A15B8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w:t>
      </w:r>
      <w:r w:rsidRPr="008F57DC">
        <w:rPr>
          <w:rFonts w:ascii="Arial" w:hAnsi="Arial" w:cs="Arial"/>
          <w:lang w:eastAsia="pt-BR"/>
        </w:rPr>
        <w:t xml:space="preserve"> – comprovadamente, financiar, custear, patrocinar ou de qualquer modo subvencionar a prática dos atos ilícitos previstos em Lei; </w:t>
      </w:r>
    </w:p>
    <w:p w14:paraId="2042284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III</w:t>
      </w:r>
      <w:r w:rsidRPr="008F57DC">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50F455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IV </w:t>
      </w:r>
      <w:r w:rsidRPr="008F57DC">
        <w:rPr>
          <w:rFonts w:ascii="Arial" w:hAnsi="Arial" w:cs="Arial"/>
          <w:lang w:eastAsia="pt-BR"/>
        </w:rPr>
        <w:t xml:space="preserve">– no tocante a licitações e contratos: </w:t>
      </w:r>
    </w:p>
    <w:p w14:paraId="55E4F55F"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frustrar ou fraudar, mediante ajuste, combinação ou qualquer outro expediente, o caráter competitivo de procedimento licitatório público; </w:t>
      </w:r>
    </w:p>
    <w:p w14:paraId="4BA62FA1"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impedir, perturbar ou fraudar a realização de qualquer ato de procedimento licitatório público; </w:t>
      </w:r>
    </w:p>
    <w:p w14:paraId="417DFF77"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afastar ou procurar afastar licitante, por meio de fraude ou oferecimento de vantagem de qualquer tipo; </w:t>
      </w:r>
    </w:p>
    <w:p w14:paraId="19BE591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fraudar licitação pública ou contrato dela decorrente; </w:t>
      </w:r>
    </w:p>
    <w:p w14:paraId="366D820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e)</w:t>
      </w:r>
      <w:r w:rsidRPr="008F57DC">
        <w:rPr>
          <w:rFonts w:ascii="Arial" w:hAnsi="Arial" w:cs="Arial"/>
          <w:lang w:eastAsia="pt-BR"/>
        </w:rPr>
        <w:t xml:space="preserve"> criar, de modo fraudulento ou irregular, pessoa jurídica para participar de licitação pública ou celebrar contrato administrativo; </w:t>
      </w:r>
    </w:p>
    <w:p w14:paraId="222328BB"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8F57DC">
        <w:rPr>
          <w:rFonts w:ascii="Arial" w:hAnsi="Arial" w:cs="Arial"/>
          <w:lang w:eastAsia="pt-BR"/>
        </w:rPr>
        <w:t>ou</w:t>
      </w:r>
      <w:proofErr w:type="gramEnd"/>
      <w:r w:rsidRPr="008F57DC">
        <w:rPr>
          <w:rFonts w:ascii="Arial" w:hAnsi="Arial" w:cs="Arial"/>
          <w:lang w:eastAsia="pt-BR"/>
        </w:rPr>
        <w:t xml:space="preserve"> </w:t>
      </w:r>
    </w:p>
    <w:p w14:paraId="39DE5903" w14:textId="77777777" w:rsidR="008F57DC" w:rsidRPr="008F57DC" w:rsidRDefault="008F57DC" w:rsidP="008F57DC">
      <w:pPr>
        <w:tabs>
          <w:tab w:val="left" w:pos="284"/>
        </w:tabs>
        <w:jc w:val="both"/>
        <w:rPr>
          <w:rFonts w:ascii="Arial" w:hAnsi="Arial" w:cs="Arial"/>
          <w:lang w:eastAsia="pt-BR"/>
        </w:rPr>
      </w:pPr>
      <w:r w:rsidRPr="008F57DC">
        <w:rPr>
          <w:rFonts w:ascii="Arial" w:hAnsi="Arial" w:cs="Arial"/>
          <w:b/>
          <w:lang w:eastAsia="pt-BR"/>
        </w:rPr>
        <w:t>g)</w:t>
      </w:r>
      <w:r w:rsidRPr="008F57DC">
        <w:rPr>
          <w:rFonts w:ascii="Arial" w:hAnsi="Arial" w:cs="Arial"/>
          <w:lang w:eastAsia="pt-BR"/>
        </w:rPr>
        <w:t xml:space="preserve"> manipular ou fraudar o equilíbrio econômico-financeiro dos contratos celebrados com a administração pública; </w:t>
      </w:r>
    </w:p>
    <w:p w14:paraId="2209A215"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V</w:t>
      </w:r>
      <w:r w:rsidRPr="008F57DC">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669BB8DF" w14:textId="77777777" w:rsidR="008F57DC" w:rsidRPr="008F57DC" w:rsidRDefault="008F57DC" w:rsidP="008F57DC">
      <w:pPr>
        <w:tabs>
          <w:tab w:val="left" w:pos="284"/>
        </w:tabs>
        <w:jc w:val="both"/>
        <w:rPr>
          <w:rFonts w:ascii="Arial" w:hAnsi="Arial" w:cs="Arial"/>
        </w:rPr>
      </w:pPr>
    </w:p>
    <w:p w14:paraId="7F103A85" w14:textId="77777777" w:rsidR="008F57DC" w:rsidRPr="008F57DC" w:rsidRDefault="008F57DC" w:rsidP="008F57DC">
      <w:pPr>
        <w:tabs>
          <w:tab w:val="left" w:pos="284"/>
        </w:tabs>
        <w:jc w:val="center"/>
        <w:rPr>
          <w:rFonts w:ascii="Arial" w:hAnsi="Arial" w:cs="Arial"/>
        </w:rPr>
      </w:pPr>
      <w:r w:rsidRPr="008F57DC">
        <w:rPr>
          <w:rFonts w:ascii="Arial" w:hAnsi="Arial" w:cs="Arial"/>
        </w:rPr>
        <w:t>Local e data</w:t>
      </w:r>
    </w:p>
    <w:p w14:paraId="2CA1F5A8" w14:textId="77777777" w:rsidR="008F57DC" w:rsidRPr="008F57DC" w:rsidRDefault="008F57DC" w:rsidP="008F57DC">
      <w:pPr>
        <w:tabs>
          <w:tab w:val="left" w:pos="284"/>
        </w:tabs>
        <w:jc w:val="center"/>
        <w:rPr>
          <w:rFonts w:ascii="Arial" w:hAnsi="Arial" w:cs="Arial"/>
        </w:rPr>
      </w:pPr>
    </w:p>
    <w:p w14:paraId="5C59F2E4" w14:textId="77777777" w:rsidR="008F57DC" w:rsidRPr="008F57DC" w:rsidRDefault="008F57DC" w:rsidP="008F57DC">
      <w:pPr>
        <w:tabs>
          <w:tab w:val="left" w:pos="284"/>
        </w:tabs>
        <w:jc w:val="center"/>
        <w:rPr>
          <w:rFonts w:ascii="Arial" w:hAnsi="Arial" w:cs="Arial"/>
        </w:rPr>
      </w:pPr>
    </w:p>
    <w:p w14:paraId="01C7EBE6"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_______________________________________________</w:t>
      </w:r>
    </w:p>
    <w:p w14:paraId="6DB18C93" w14:textId="77777777" w:rsidR="008F57DC" w:rsidRPr="008F57DC" w:rsidRDefault="008F57DC" w:rsidP="008F57DC">
      <w:pPr>
        <w:tabs>
          <w:tab w:val="left" w:pos="284"/>
        </w:tabs>
        <w:jc w:val="center"/>
        <w:rPr>
          <w:rFonts w:ascii="Arial" w:hAnsi="Arial" w:cs="Arial"/>
        </w:rPr>
      </w:pPr>
      <w:r w:rsidRPr="008F57DC">
        <w:rPr>
          <w:rFonts w:ascii="Arial" w:hAnsi="Arial" w:cs="Arial"/>
        </w:rPr>
        <w:t>Nome e assinatura do representante legal</w:t>
      </w:r>
    </w:p>
    <w:p w14:paraId="4F6AE22F" w14:textId="77777777" w:rsidR="008F57DC" w:rsidRPr="008F57DC" w:rsidRDefault="008F57DC" w:rsidP="008F57DC">
      <w:pPr>
        <w:pageBreakBefore/>
        <w:widowControl w:val="0"/>
        <w:tabs>
          <w:tab w:val="left" w:pos="284"/>
        </w:tabs>
        <w:jc w:val="center"/>
        <w:textAlignment w:val="baseline"/>
        <w:rPr>
          <w:rFonts w:ascii="Arial" w:hAnsi="Arial" w:cs="Arial"/>
          <w:b/>
          <w:bCs/>
        </w:rPr>
      </w:pPr>
      <w:r w:rsidRPr="008F57DC">
        <w:rPr>
          <w:rFonts w:ascii="Arial" w:hAnsi="Arial" w:cs="Arial"/>
          <w:b/>
          <w:lang w:val="x-none"/>
        </w:rPr>
        <w:lastRenderedPageBreak/>
        <w:t>ANEXO I</w:t>
      </w:r>
      <w:r w:rsidRPr="008F57DC">
        <w:rPr>
          <w:rFonts w:ascii="Arial" w:hAnsi="Arial" w:cs="Arial"/>
          <w:b/>
        </w:rPr>
        <w:t>II</w:t>
      </w:r>
    </w:p>
    <w:p w14:paraId="5273FC84" w14:textId="77777777" w:rsidR="008F57DC" w:rsidRPr="008F57DC" w:rsidRDefault="008F57DC" w:rsidP="008F57DC">
      <w:pPr>
        <w:tabs>
          <w:tab w:val="left" w:pos="284"/>
        </w:tabs>
        <w:jc w:val="center"/>
        <w:rPr>
          <w:rFonts w:ascii="Arial" w:hAnsi="Arial" w:cs="Arial"/>
          <w:b/>
          <w:bCs/>
        </w:rPr>
      </w:pPr>
      <w:r w:rsidRPr="008F57DC">
        <w:rPr>
          <w:rFonts w:ascii="Arial" w:hAnsi="Arial" w:cs="Arial"/>
        </w:rPr>
        <w:t>====================================================================================</w:t>
      </w:r>
    </w:p>
    <w:p w14:paraId="46AB2CD1" w14:textId="77777777" w:rsidR="008F57DC" w:rsidRPr="008F57DC" w:rsidRDefault="008F57DC" w:rsidP="008F57DC">
      <w:pPr>
        <w:tabs>
          <w:tab w:val="left" w:pos="284"/>
        </w:tabs>
        <w:jc w:val="center"/>
        <w:rPr>
          <w:rFonts w:ascii="Arial" w:hAnsi="Arial" w:cs="Arial"/>
          <w:b/>
          <w:bCs/>
        </w:rPr>
      </w:pPr>
      <w:r w:rsidRPr="008F57DC">
        <w:rPr>
          <w:rFonts w:ascii="Arial" w:hAnsi="Arial" w:cs="Arial"/>
          <w:b/>
          <w:bCs/>
        </w:rPr>
        <w:t xml:space="preserve">DECLARAÇÃO DE ENQUADRAMENTO COMO MICROEMPRESA (ME) </w:t>
      </w:r>
    </w:p>
    <w:p w14:paraId="2FE3381A" w14:textId="77777777" w:rsidR="008F57DC" w:rsidRPr="008F57DC" w:rsidRDefault="008F57DC" w:rsidP="008F57DC">
      <w:pPr>
        <w:tabs>
          <w:tab w:val="left" w:pos="284"/>
        </w:tabs>
        <w:jc w:val="center"/>
        <w:rPr>
          <w:rFonts w:ascii="Arial" w:hAnsi="Arial" w:cs="Arial"/>
        </w:rPr>
      </w:pPr>
      <w:r w:rsidRPr="008F57DC">
        <w:rPr>
          <w:rFonts w:ascii="Arial" w:hAnsi="Arial" w:cs="Arial"/>
          <w:b/>
          <w:bCs/>
        </w:rPr>
        <w:t>OU EMPRESA DE PEQUENO PORTE (EPP)</w:t>
      </w:r>
    </w:p>
    <w:p w14:paraId="3AEBFFAF" w14:textId="77777777" w:rsidR="008F57DC" w:rsidRPr="008F57DC" w:rsidRDefault="008F57DC" w:rsidP="008F57DC">
      <w:pPr>
        <w:tabs>
          <w:tab w:val="left" w:pos="284"/>
        </w:tabs>
        <w:jc w:val="center"/>
        <w:rPr>
          <w:rFonts w:ascii="Arial" w:hAnsi="Arial" w:cs="Arial"/>
          <w:b/>
          <w:bCs/>
        </w:rPr>
      </w:pPr>
      <w:r w:rsidRPr="008F57DC">
        <w:rPr>
          <w:rFonts w:ascii="Arial" w:hAnsi="Arial" w:cs="Arial"/>
        </w:rPr>
        <w:t>====================================================================================</w:t>
      </w:r>
    </w:p>
    <w:p w14:paraId="0ABCA5EF" w14:textId="77777777" w:rsidR="008F57DC" w:rsidRPr="008F57DC" w:rsidRDefault="008F57DC" w:rsidP="008F57DC">
      <w:pPr>
        <w:widowControl w:val="0"/>
        <w:tabs>
          <w:tab w:val="left" w:pos="284"/>
        </w:tabs>
        <w:jc w:val="both"/>
        <w:textAlignment w:val="baseline"/>
        <w:rPr>
          <w:rFonts w:ascii="Arial" w:hAnsi="Arial" w:cs="Arial"/>
          <w:lang w:val="x-none"/>
        </w:rPr>
      </w:pPr>
    </w:p>
    <w:p w14:paraId="02366EA3" w14:textId="77777777" w:rsidR="008F57DC" w:rsidRPr="008F57DC" w:rsidRDefault="008F57DC" w:rsidP="008F57DC">
      <w:pPr>
        <w:widowControl w:val="0"/>
        <w:tabs>
          <w:tab w:val="left" w:pos="284"/>
        </w:tabs>
        <w:jc w:val="both"/>
        <w:textAlignment w:val="baseline"/>
        <w:rPr>
          <w:rFonts w:ascii="Arial" w:hAnsi="Arial" w:cs="Arial"/>
          <w:lang w:val="x-none"/>
        </w:rPr>
      </w:pPr>
    </w:p>
    <w:p w14:paraId="7D3F0827" w14:textId="77777777" w:rsidR="008F57DC" w:rsidRPr="008F57DC" w:rsidRDefault="008F57DC" w:rsidP="008F57DC">
      <w:pPr>
        <w:widowControl w:val="0"/>
        <w:tabs>
          <w:tab w:val="left" w:pos="284"/>
        </w:tabs>
        <w:jc w:val="both"/>
        <w:textAlignment w:val="baseline"/>
        <w:rPr>
          <w:rFonts w:ascii="Arial" w:hAnsi="Arial" w:cs="Arial"/>
          <w:lang w:val="x-none"/>
        </w:rPr>
      </w:pPr>
    </w:p>
    <w:p w14:paraId="7628AF10" w14:textId="77777777" w:rsidR="008F57DC" w:rsidRPr="008F57DC" w:rsidRDefault="008F57DC" w:rsidP="008F57DC">
      <w:pPr>
        <w:widowControl w:val="0"/>
        <w:tabs>
          <w:tab w:val="left" w:pos="284"/>
        </w:tabs>
        <w:jc w:val="both"/>
        <w:textAlignment w:val="baseline"/>
        <w:rPr>
          <w:rFonts w:ascii="Arial" w:hAnsi="Arial" w:cs="Arial"/>
          <w:lang w:val="x-none"/>
        </w:rPr>
      </w:pPr>
    </w:p>
    <w:p w14:paraId="11D0E324" w14:textId="77777777" w:rsidR="008F57DC" w:rsidRPr="008F57DC" w:rsidRDefault="008F57DC" w:rsidP="008F57DC">
      <w:pPr>
        <w:widowControl w:val="0"/>
        <w:tabs>
          <w:tab w:val="left" w:pos="284"/>
        </w:tabs>
        <w:jc w:val="both"/>
        <w:textAlignment w:val="baseline"/>
        <w:rPr>
          <w:rFonts w:ascii="Arial" w:hAnsi="Arial" w:cs="Arial"/>
          <w:lang w:val="x-none"/>
        </w:rPr>
      </w:pPr>
    </w:p>
    <w:p w14:paraId="15A685F7" w14:textId="77777777" w:rsidR="008F57DC" w:rsidRPr="008F57DC" w:rsidRDefault="008F57DC" w:rsidP="008F57DC">
      <w:pPr>
        <w:widowControl w:val="0"/>
        <w:tabs>
          <w:tab w:val="left" w:pos="284"/>
        </w:tabs>
        <w:jc w:val="both"/>
        <w:rPr>
          <w:rFonts w:ascii="Arial" w:hAnsi="Arial" w:cs="Arial"/>
          <w:lang w:val="x-none"/>
        </w:rPr>
      </w:pPr>
    </w:p>
    <w:p w14:paraId="306E1CD0" w14:textId="77777777" w:rsidR="008F57DC" w:rsidRPr="008F57DC" w:rsidRDefault="008F57DC" w:rsidP="008F57DC">
      <w:pPr>
        <w:tabs>
          <w:tab w:val="left" w:pos="284"/>
        </w:tabs>
        <w:overflowPunct w:val="0"/>
        <w:autoSpaceDE w:val="0"/>
        <w:jc w:val="both"/>
        <w:textAlignment w:val="baseline"/>
        <w:rPr>
          <w:rFonts w:ascii="Arial" w:hAnsi="Arial" w:cs="Arial"/>
          <w:lang w:val="x-none"/>
        </w:rPr>
      </w:pPr>
    </w:p>
    <w:p w14:paraId="0B54275D" w14:textId="77777777" w:rsidR="008F57DC" w:rsidRPr="008F57DC" w:rsidRDefault="008F57DC" w:rsidP="008F57DC">
      <w:pPr>
        <w:tabs>
          <w:tab w:val="left" w:pos="284"/>
        </w:tabs>
        <w:rPr>
          <w:rFonts w:ascii="Arial" w:hAnsi="Arial" w:cs="Arial"/>
        </w:rPr>
      </w:pPr>
    </w:p>
    <w:p w14:paraId="3676DF6C" w14:textId="77777777" w:rsidR="008F57DC" w:rsidRPr="008F57DC" w:rsidRDefault="008F57DC" w:rsidP="008F57DC">
      <w:pPr>
        <w:tabs>
          <w:tab w:val="left" w:pos="284"/>
        </w:tabs>
        <w:rPr>
          <w:rFonts w:ascii="Arial" w:hAnsi="Arial" w:cs="Arial"/>
        </w:rPr>
      </w:pPr>
    </w:p>
    <w:p w14:paraId="0965F466" w14:textId="77777777" w:rsidR="008F57DC" w:rsidRPr="008F57DC" w:rsidRDefault="008F57DC" w:rsidP="008F57DC">
      <w:pPr>
        <w:tabs>
          <w:tab w:val="left" w:pos="284"/>
        </w:tabs>
        <w:rPr>
          <w:rFonts w:ascii="Arial" w:hAnsi="Arial" w:cs="Arial"/>
        </w:rPr>
      </w:pPr>
    </w:p>
    <w:p w14:paraId="275DAF71" w14:textId="77777777" w:rsidR="008F57DC" w:rsidRPr="008F57DC" w:rsidRDefault="008F57DC" w:rsidP="008F57DC">
      <w:pPr>
        <w:tabs>
          <w:tab w:val="left" w:pos="284"/>
        </w:tabs>
        <w:rPr>
          <w:rFonts w:ascii="Arial" w:hAnsi="Arial" w:cs="Arial"/>
        </w:rPr>
      </w:pPr>
    </w:p>
    <w:p w14:paraId="50205957" w14:textId="77777777" w:rsidR="008F57DC" w:rsidRPr="008F57DC" w:rsidRDefault="008F57DC" w:rsidP="008F57DC">
      <w:pPr>
        <w:tabs>
          <w:tab w:val="left" w:pos="284"/>
        </w:tabs>
        <w:rPr>
          <w:rFonts w:ascii="Arial" w:hAnsi="Arial" w:cs="Arial"/>
        </w:rPr>
      </w:pPr>
    </w:p>
    <w:p w14:paraId="04104FE7" w14:textId="77777777" w:rsidR="008F57DC" w:rsidRPr="008F57DC" w:rsidRDefault="008F57DC" w:rsidP="008F57DC">
      <w:pPr>
        <w:tabs>
          <w:tab w:val="left" w:pos="284"/>
        </w:tabs>
        <w:rPr>
          <w:rFonts w:ascii="Arial" w:hAnsi="Arial" w:cs="Arial"/>
        </w:rPr>
      </w:pPr>
    </w:p>
    <w:p w14:paraId="00D5F69C" w14:textId="77777777" w:rsidR="008F57DC" w:rsidRPr="008F57DC" w:rsidRDefault="008F57DC" w:rsidP="008F57DC">
      <w:pPr>
        <w:tabs>
          <w:tab w:val="left" w:pos="284"/>
        </w:tabs>
        <w:rPr>
          <w:rFonts w:ascii="Arial" w:hAnsi="Arial" w:cs="Arial"/>
        </w:rPr>
      </w:pPr>
    </w:p>
    <w:p w14:paraId="2B628029" w14:textId="1B8EA674" w:rsidR="008F57DC" w:rsidRPr="008F57DC" w:rsidRDefault="008F57DC" w:rsidP="008F57DC">
      <w:pPr>
        <w:tabs>
          <w:tab w:val="left" w:pos="284"/>
        </w:tabs>
        <w:jc w:val="both"/>
        <w:rPr>
          <w:rFonts w:ascii="Arial" w:hAnsi="Arial" w:cs="Arial"/>
          <w:lang w:eastAsia="pt-BR"/>
        </w:rPr>
      </w:pPr>
      <w:r w:rsidRPr="008F57DC">
        <w:rPr>
          <w:rFonts w:ascii="Arial" w:hAnsi="Arial" w:cs="Arial"/>
          <w:lang w:eastAsia="pt-BR"/>
        </w:rPr>
        <w:t>_______________________________ (</w:t>
      </w:r>
      <w:r w:rsidRPr="008F57DC">
        <w:rPr>
          <w:rFonts w:ascii="Arial" w:hAnsi="Arial" w:cs="Arial"/>
          <w:i/>
          <w:iCs/>
          <w:lang w:eastAsia="pt-BR"/>
        </w:rPr>
        <w:t>nome empresarial</w:t>
      </w:r>
      <w:r w:rsidRPr="008F57DC">
        <w:rPr>
          <w:rFonts w:ascii="Arial" w:hAnsi="Arial" w:cs="Arial"/>
          <w:lang w:eastAsia="pt-BR"/>
        </w:rPr>
        <w:t xml:space="preserve">), </w:t>
      </w:r>
      <w:r w:rsidRPr="008F57DC">
        <w:rPr>
          <w:rFonts w:ascii="Arial" w:hAnsi="Arial" w:cs="Arial"/>
        </w:rPr>
        <w:t xml:space="preserve">inscrito no CNPJ nº ___________________ e Inscrição Estadual nº ________________________, por intermédio de seu representante legal o (a) </w:t>
      </w:r>
      <w:proofErr w:type="gramStart"/>
      <w:r w:rsidRPr="008F57DC">
        <w:rPr>
          <w:rFonts w:ascii="Arial" w:hAnsi="Arial" w:cs="Arial"/>
        </w:rPr>
        <w:t>Sr.</w:t>
      </w:r>
      <w:proofErr w:type="gramEnd"/>
      <w:r w:rsidRPr="008F57DC">
        <w:rPr>
          <w:rFonts w:ascii="Arial" w:hAnsi="Arial" w:cs="Arial"/>
        </w:rPr>
        <w:t xml:space="preserve">(a) </w:t>
      </w:r>
      <w:r w:rsidRPr="008F57DC">
        <w:rPr>
          <w:rFonts w:ascii="Arial" w:hAnsi="Arial" w:cs="Arial"/>
          <w:lang w:eastAsia="pt-BR"/>
        </w:rPr>
        <w:t>__________________________</w:t>
      </w:r>
      <w:r w:rsidRPr="008F57DC">
        <w:rPr>
          <w:rFonts w:ascii="Arial" w:hAnsi="Arial" w:cs="Arial"/>
        </w:rPr>
        <w:t xml:space="preserve">, </w:t>
      </w:r>
      <w:r w:rsidRPr="008F57DC">
        <w:rPr>
          <w:rFonts w:ascii="Arial" w:hAnsi="Arial" w:cs="Arial"/>
          <w:lang w:eastAsia="pt-BR"/>
        </w:rPr>
        <w:t xml:space="preserve">portador do RG nº ________________ e do CPF nº ________________, </w:t>
      </w:r>
      <w:r w:rsidRPr="008F57DC">
        <w:rPr>
          <w:rFonts w:ascii="Arial" w:hAnsi="Arial" w:cs="Arial"/>
        </w:rPr>
        <w:t xml:space="preserve">DECLARA, sob as penas da lei, que cumpre os requisitos legais para qualificação como </w:t>
      </w:r>
      <w:r w:rsidRPr="008F57DC">
        <w:rPr>
          <w:rFonts w:ascii="Arial" w:hAnsi="Arial" w:cs="Arial"/>
          <w:b/>
        </w:rPr>
        <w:t>Microempresa (ME)</w:t>
      </w:r>
      <w:r w:rsidRPr="008F57DC">
        <w:rPr>
          <w:rFonts w:ascii="Arial" w:hAnsi="Arial" w:cs="Arial"/>
        </w:rPr>
        <w:t xml:space="preserve"> ou </w:t>
      </w:r>
      <w:r w:rsidRPr="008F57DC">
        <w:rPr>
          <w:rFonts w:ascii="Arial" w:hAnsi="Arial" w:cs="Arial"/>
          <w:b/>
        </w:rPr>
        <w:t>Empresa de Pequeno Porte (EPP)</w:t>
      </w:r>
      <w:r w:rsidRPr="008F57DC">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8F57DC">
        <w:rPr>
          <w:rFonts w:ascii="Arial" w:hAnsi="Arial" w:cs="Arial"/>
          <w:bCs/>
          <w:iCs/>
        </w:rPr>
        <w:t>alterada pela Lei Complementar n.º 147/2014</w:t>
      </w:r>
      <w:r w:rsidRPr="008F57DC">
        <w:rPr>
          <w:rFonts w:ascii="Arial" w:hAnsi="Arial" w:cs="Arial"/>
        </w:rPr>
        <w:t xml:space="preserve"> e Decreto Municipal 12.437/07, estando ciente da penalidades previstas no subitem </w:t>
      </w:r>
      <w:r w:rsidR="002146EC">
        <w:rPr>
          <w:rFonts w:ascii="Arial" w:hAnsi="Arial" w:cs="Arial"/>
        </w:rPr>
        <w:t xml:space="preserve">13.1.4. </w:t>
      </w:r>
      <w:proofErr w:type="gramStart"/>
      <w:r w:rsidRPr="008F57DC">
        <w:rPr>
          <w:rFonts w:ascii="Arial" w:hAnsi="Arial" w:cs="Arial"/>
        </w:rPr>
        <w:t>do</w:t>
      </w:r>
      <w:proofErr w:type="gramEnd"/>
      <w:r w:rsidRPr="008F57DC">
        <w:rPr>
          <w:rFonts w:ascii="Arial" w:hAnsi="Arial" w:cs="Arial"/>
        </w:rPr>
        <w:t xml:space="preserve"> edital no caso de declaração falsa, independente do processo judicial cabível.</w:t>
      </w:r>
    </w:p>
    <w:p w14:paraId="7CDB754A" w14:textId="77777777" w:rsidR="008F57DC" w:rsidRPr="008F57DC" w:rsidRDefault="008F57DC" w:rsidP="008F57DC">
      <w:pPr>
        <w:tabs>
          <w:tab w:val="left" w:pos="284"/>
        </w:tabs>
        <w:jc w:val="both"/>
        <w:rPr>
          <w:rFonts w:ascii="Arial" w:hAnsi="Arial" w:cs="Arial"/>
        </w:rPr>
      </w:pPr>
    </w:p>
    <w:p w14:paraId="0A2F9FC5" w14:textId="77777777" w:rsidR="008F57DC" w:rsidRPr="008F57DC" w:rsidRDefault="008F57DC" w:rsidP="008F57DC">
      <w:pPr>
        <w:tabs>
          <w:tab w:val="left" w:pos="284"/>
        </w:tabs>
        <w:jc w:val="both"/>
        <w:rPr>
          <w:rFonts w:ascii="Arial" w:hAnsi="Arial" w:cs="Arial"/>
        </w:rPr>
      </w:pPr>
    </w:p>
    <w:p w14:paraId="6010F872" w14:textId="77777777" w:rsidR="008F57DC" w:rsidRPr="008F57DC" w:rsidRDefault="008F57DC" w:rsidP="008F57DC">
      <w:pPr>
        <w:tabs>
          <w:tab w:val="left" w:pos="284"/>
        </w:tabs>
        <w:jc w:val="both"/>
        <w:rPr>
          <w:rFonts w:ascii="Arial" w:hAnsi="Arial" w:cs="Arial"/>
        </w:rPr>
      </w:pPr>
    </w:p>
    <w:p w14:paraId="061809E1" w14:textId="77777777" w:rsidR="008F57DC" w:rsidRPr="008F57DC" w:rsidRDefault="008F57DC" w:rsidP="008F57DC">
      <w:pPr>
        <w:tabs>
          <w:tab w:val="left" w:pos="284"/>
        </w:tabs>
        <w:jc w:val="both"/>
        <w:rPr>
          <w:rFonts w:ascii="Arial" w:hAnsi="Arial" w:cs="Arial"/>
        </w:rPr>
      </w:pPr>
    </w:p>
    <w:p w14:paraId="633FB5C2" w14:textId="77777777" w:rsidR="008F57DC" w:rsidRPr="008F57DC" w:rsidRDefault="008F57DC" w:rsidP="008F57DC">
      <w:pPr>
        <w:tabs>
          <w:tab w:val="left" w:pos="284"/>
        </w:tabs>
        <w:ind w:firstLine="561"/>
        <w:jc w:val="both"/>
        <w:rPr>
          <w:rFonts w:ascii="Arial" w:hAnsi="Arial" w:cs="Arial"/>
        </w:rPr>
      </w:pPr>
    </w:p>
    <w:p w14:paraId="1E2CB616"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Local e data</w:t>
      </w:r>
    </w:p>
    <w:p w14:paraId="34521EF8" w14:textId="77777777" w:rsidR="008F57DC" w:rsidRPr="008F57DC" w:rsidRDefault="008F57DC" w:rsidP="008F57DC">
      <w:pPr>
        <w:tabs>
          <w:tab w:val="left" w:pos="284"/>
        </w:tabs>
        <w:ind w:firstLine="561"/>
        <w:jc w:val="center"/>
        <w:rPr>
          <w:rFonts w:ascii="Arial" w:hAnsi="Arial" w:cs="Arial"/>
        </w:rPr>
      </w:pPr>
    </w:p>
    <w:p w14:paraId="4D7AD3AE" w14:textId="77777777" w:rsidR="008F57DC" w:rsidRPr="008F57DC" w:rsidRDefault="008F57DC" w:rsidP="008F57DC">
      <w:pPr>
        <w:tabs>
          <w:tab w:val="left" w:pos="284"/>
        </w:tabs>
        <w:ind w:firstLine="561"/>
        <w:jc w:val="center"/>
        <w:rPr>
          <w:rFonts w:ascii="Arial" w:hAnsi="Arial" w:cs="Arial"/>
        </w:rPr>
      </w:pPr>
    </w:p>
    <w:p w14:paraId="7C178DE7" w14:textId="77777777" w:rsidR="008F57DC" w:rsidRPr="008F57DC" w:rsidRDefault="008F57DC" w:rsidP="008F57DC">
      <w:pPr>
        <w:tabs>
          <w:tab w:val="left" w:pos="284"/>
        </w:tabs>
        <w:ind w:firstLine="561"/>
        <w:jc w:val="center"/>
        <w:rPr>
          <w:rFonts w:ascii="Arial" w:hAnsi="Arial" w:cs="Arial"/>
        </w:rPr>
      </w:pPr>
    </w:p>
    <w:p w14:paraId="2EABD300" w14:textId="77777777" w:rsidR="008F57DC" w:rsidRPr="008F57DC" w:rsidRDefault="008F57DC" w:rsidP="008F57DC">
      <w:pPr>
        <w:tabs>
          <w:tab w:val="left" w:pos="284"/>
        </w:tabs>
        <w:ind w:firstLine="561"/>
        <w:jc w:val="center"/>
        <w:rPr>
          <w:rFonts w:ascii="Arial" w:hAnsi="Arial" w:cs="Arial"/>
        </w:rPr>
      </w:pPr>
    </w:p>
    <w:p w14:paraId="10CA790D"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_______________________________________________</w:t>
      </w:r>
    </w:p>
    <w:p w14:paraId="4292973A"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Nome e assinatura do representante legal</w:t>
      </w:r>
    </w:p>
    <w:p w14:paraId="0CC06C0F" w14:textId="77777777" w:rsidR="008F57DC" w:rsidRPr="008F57DC" w:rsidRDefault="008F57DC" w:rsidP="008F57DC">
      <w:pPr>
        <w:tabs>
          <w:tab w:val="left" w:pos="284"/>
        </w:tabs>
        <w:jc w:val="center"/>
        <w:rPr>
          <w:rFonts w:ascii="Arial" w:hAnsi="Arial" w:cs="Arial"/>
        </w:rPr>
      </w:pPr>
    </w:p>
    <w:p w14:paraId="4CFE22B6" w14:textId="77777777" w:rsidR="008F57DC" w:rsidRPr="008F57DC" w:rsidRDefault="008F57DC" w:rsidP="008F57DC">
      <w:pPr>
        <w:tabs>
          <w:tab w:val="left" w:pos="284"/>
        </w:tabs>
        <w:jc w:val="center"/>
        <w:rPr>
          <w:rFonts w:ascii="Arial" w:hAnsi="Arial" w:cs="Arial"/>
        </w:rPr>
      </w:pPr>
    </w:p>
    <w:p w14:paraId="4C8680D9" w14:textId="77777777" w:rsidR="008F57DC" w:rsidRPr="008F57DC" w:rsidRDefault="008F57DC" w:rsidP="008F57DC">
      <w:pPr>
        <w:tabs>
          <w:tab w:val="left" w:pos="284"/>
        </w:tabs>
        <w:jc w:val="center"/>
        <w:rPr>
          <w:rFonts w:ascii="Arial" w:hAnsi="Arial" w:cs="Arial"/>
        </w:rPr>
      </w:pPr>
    </w:p>
    <w:p w14:paraId="5F09F1C7" w14:textId="77777777" w:rsidR="008F57DC" w:rsidRPr="008F57DC" w:rsidRDefault="008F57DC" w:rsidP="008F57DC">
      <w:pPr>
        <w:tabs>
          <w:tab w:val="left" w:pos="284"/>
        </w:tabs>
        <w:jc w:val="center"/>
        <w:rPr>
          <w:rFonts w:ascii="Arial" w:hAnsi="Arial" w:cs="Arial"/>
        </w:rPr>
      </w:pPr>
    </w:p>
    <w:p w14:paraId="1B8D3D2E" w14:textId="77777777" w:rsidR="008F57DC" w:rsidRPr="008F57DC" w:rsidRDefault="008F57DC" w:rsidP="008F57DC">
      <w:pPr>
        <w:tabs>
          <w:tab w:val="left" w:pos="284"/>
        </w:tabs>
        <w:jc w:val="center"/>
        <w:rPr>
          <w:rFonts w:ascii="Arial" w:hAnsi="Arial" w:cs="Arial"/>
        </w:rPr>
      </w:pPr>
    </w:p>
    <w:p w14:paraId="1470D80B" w14:textId="77777777" w:rsidR="008F57DC" w:rsidRPr="008F57DC" w:rsidRDefault="008F57DC" w:rsidP="008F57DC">
      <w:pPr>
        <w:tabs>
          <w:tab w:val="left" w:pos="284"/>
        </w:tabs>
        <w:jc w:val="center"/>
        <w:rPr>
          <w:rFonts w:ascii="Arial" w:hAnsi="Arial" w:cs="Arial"/>
        </w:rPr>
      </w:pPr>
    </w:p>
    <w:p w14:paraId="481CD8AA" w14:textId="77777777" w:rsidR="008F57DC" w:rsidRPr="008F57DC" w:rsidRDefault="008F57DC" w:rsidP="008F57DC">
      <w:pPr>
        <w:tabs>
          <w:tab w:val="left" w:pos="284"/>
        </w:tabs>
        <w:rPr>
          <w:rFonts w:ascii="Arial" w:hAnsi="Arial" w:cs="Arial"/>
        </w:rPr>
      </w:pPr>
    </w:p>
    <w:p w14:paraId="15B0D437" w14:textId="77777777" w:rsidR="008F57DC" w:rsidRPr="008F57DC" w:rsidRDefault="008F57DC" w:rsidP="008F57DC">
      <w:pPr>
        <w:pageBreakBefore/>
        <w:widowControl w:val="0"/>
        <w:tabs>
          <w:tab w:val="left" w:pos="284"/>
        </w:tabs>
        <w:jc w:val="center"/>
        <w:textAlignment w:val="baseline"/>
        <w:rPr>
          <w:rFonts w:ascii="Arial" w:hAnsi="Arial" w:cs="Arial"/>
          <w:lang w:val="x-none"/>
        </w:rPr>
      </w:pPr>
      <w:r w:rsidRPr="008F57DC">
        <w:rPr>
          <w:rFonts w:ascii="Arial" w:hAnsi="Arial" w:cs="Arial"/>
          <w:b/>
          <w:lang w:val="x-none"/>
        </w:rPr>
        <w:lastRenderedPageBreak/>
        <w:t xml:space="preserve">ANEXO </w:t>
      </w:r>
      <w:r w:rsidRPr="008F57DC">
        <w:rPr>
          <w:rFonts w:ascii="Arial" w:hAnsi="Arial" w:cs="Arial"/>
          <w:b/>
        </w:rPr>
        <w:t>I</w:t>
      </w:r>
      <w:r w:rsidRPr="008F57DC">
        <w:rPr>
          <w:rFonts w:ascii="Arial" w:hAnsi="Arial" w:cs="Arial"/>
          <w:b/>
          <w:lang w:val="x-none"/>
        </w:rPr>
        <w:t>V</w:t>
      </w:r>
    </w:p>
    <w:p w14:paraId="3BCA0F62" w14:textId="77777777" w:rsidR="008F57DC" w:rsidRPr="008F57DC" w:rsidRDefault="008F57DC" w:rsidP="008F57DC">
      <w:pPr>
        <w:tabs>
          <w:tab w:val="left" w:pos="284"/>
        </w:tabs>
        <w:jc w:val="both"/>
        <w:rPr>
          <w:rFonts w:ascii="Arial" w:hAnsi="Arial" w:cs="Arial"/>
        </w:rPr>
      </w:pPr>
      <w:r w:rsidRPr="008F57DC">
        <w:rPr>
          <w:rFonts w:ascii="Arial" w:hAnsi="Arial" w:cs="Arial"/>
        </w:rPr>
        <w:t>===================================================================================</w:t>
      </w:r>
    </w:p>
    <w:p w14:paraId="51BCEE6E" w14:textId="77777777" w:rsidR="008F57DC" w:rsidRPr="008F57DC" w:rsidRDefault="008F57DC" w:rsidP="008F57DC">
      <w:pPr>
        <w:tabs>
          <w:tab w:val="left" w:pos="284"/>
        </w:tabs>
        <w:jc w:val="center"/>
        <w:rPr>
          <w:rFonts w:ascii="Arial" w:hAnsi="Arial" w:cs="Arial"/>
          <w:b/>
        </w:rPr>
      </w:pPr>
      <w:r w:rsidRPr="008F57DC">
        <w:rPr>
          <w:rFonts w:ascii="Arial" w:hAnsi="Arial" w:cs="Arial"/>
          <w:b/>
        </w:rPr>
        <w:t>MODELO DE PROPOSTA</w:t>
      </w:r>
    </w:p>
    <w:p w14:paraId="5813C4E8" w14:textId="77777777" w:rsidR="008F57DC" w:rsidRPr="008F57DC" w:rsidRDefault="008F57DC" w:rsidP="008F57DC">
      <w:pPr>
        <w:tabs>
          <w:tab w:val="left" w:pos="284"/>
        </w:tabs>
        <w:jc w:val="both"/>
        <w:rPr>
          <w:rFonts w:ascii="Arial" w:hAnsi="Arial" w:cs="Arial"/>
        </w:rPr>
      </w:pPr>
      <w:r w:rsidRPr="008F57DC">
        <w:rPr>
          <w:rFonts w:ascii="Arial" w:hAnsi="Arial" w:cs="Arial"/>
        </w:rPr>
        <w:t>===================================================================================</w:t>
      </w:r>
    </w:p>
    <w:p w14:paraId="0975D50C" w14:textId="77777777" w:rsidR="008F57DC" w:rsidRPr="008F57DC" w:rsidRDefault="008F57DC" w:rsidP="008F57DC">
      <w:pPr>
        <w:tabs>
          <w:tab w:val="left" w:pos="284"/>
        </w:tabs>
        <w:jc w:val="both"/>
        <w:rPr>
          <w:rFonts w:ascii="Arial" w:hAnsi="Arial" w:cs="Arial"/>
        </w:rPr>
      </w:pPr>
    </w:p>
    <w:p w14:paraId="087ADBE5" w14:textId="77777777" w:rsidR="008F57DC" w:rsidRPr="008F57DC" w:rsidRDefault="008F57DC" w:rsidP="008F57DC">
      <w:pPr>
        <w:tabs>
          <w:tab w:val="left" w:pos="284"/>
        </w:tabs>
        <w:jc w:val="both"/>
        <w:rPr>
          <w:rFonts w:ascii="Arial" w:hAnsi="Arial" w:cs="Arial"/>
        </w:rPr>
      </w:pPr>
    </w:p>
    <w:p w14:paraId="6C528BF2" w14:textId="77777777" w:rsidR="008F57DC" w:rsidRPr="008F57DC" w:rsidRDefault="008F57DC" w:rsidP="008F57DC">
      <w:pPr>
        <w:tabs>
          <w:tab w:val="left" w:pos="284"/>
        </w:tabs>
        <w:jc w:val="both"/>
        <w:rPr>
          <w:rFonts w:ascii="Arial" w:hAnsi="Arial" w:cs="Arial"/>
          <w:b/>
        </w:rPr>
      </w:pPr>
      <w:r w:rsidRPr="008F57DC">
        <w:rPr>
          <w:rFonts w:ascii="Arial" w:hAnsi="Arial" w:cs="Arial"/>
          <w:b/>
        </w:rPr>
        <w:t>EMPRESA:</w:t>
      </w:r>
    </w:p>
    <w:p w14:paraId="35CFC61D" w14:textId="77777777" w:rsidR="008F57DC" w:rsidRPr="008F57DC" w:rsidRDefault="008F57DC" w:rsidP="008F57DC">
      <w:pPr>
        <w:tabs>
          <w:tab w:val="left" w:pos="284"/>
        </w:tabs>
        <w:jc w:val="both"/>
        <w:rPr>
          <w:rFonts w:ascii="Arial" w:hAnsi="Arial" w:cs="Arial"/>
        </w:rPr>
      </w:pPr>
      <w:r w:rsidRPr="008F57DC">
        <w:rPr>
          <w:rFonts w:ascii="Arial" w:hAnsi="Arial" w:cs="Arial"/>
        </w:rPr>
        <w:t>Razão Social:</w:t>
      </w:r>
    </w:p>
    <w:p w14:paraId="7EF02278" w14:textId="77777777" w:rsidR="008F57DC" w:rsidRPr="008F57DC" w:rsidRDefault="008F57DC" w:rsidP="008F57DC">
      <w:pPr>
        <w:tabs>
          <w:tab w:val="left" w:pos="284"/>
        </w:tabs>
        <w:jc w:val="both"/>
        <w:rPr>
          <w:rFonts w:ascii="Arial" w:hAnsi="Arial" w:cs="Arial"/>
        </w:rPr>
      </w:pPr>
      <w:r w:rsidRPr="008F57DC">
        <w:rPr>
          <w:rFonts w:ascii="Arial" w:hAnsi="Arial" w:cs="Arial"/>
        </w:rPr>
        <w:t>C.N.P.J.:</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5D6750ED" w14:textId="77777777" w:rsidR="008F57DC" w:rsidRPr="008F57DC" w:rsidRDefault="008F57DC" w:rsidP="008F57DC">
      <w:pPr>
        <w:tabs>
          <w:tab w:val="left" w:pos="284"/>
        </w:tabs>
        <w:jc w:val="both"/>
        <w:rPr>
          <w:rFonts w:ascii="Arial" w:hAnsi="Arial" w:cs="Arial"/>
        </w:rPr>
      </w:pPr>
      <w:r w:rsidRPr="008F57DC">
        <w:rPr>
          <w:rFonts w:ascii="Arial" w:hAnsi="Arial" w:cs="Arial"/>
        </w:rPr>
        <w:t>Endereço:</w:t>
      </w:r>
      <w:r w:rsidRPr="008F57DC">
        <w:rPr>
          <w:rFonts w:ascii="Arial" w:hAnsi="Arial" w:cs="Arial"/>
        </w:rPr>
        <w:tab/>
      </w:r>
    </w:p>
    <w:p w14:paraId="5F986D56" w14:textId="77777777" w:rsidR="008F57DC" w:rsidRPr="008F57DC" w:rsidRDefault="008F57DC" w:rsidP="008F57DC">
      <w:pPr>
        <w:tabs>
          <w:tab w:val="left" w:pos="284"/>
        </w:tabs>
        <w:jc w:val="both"/>
        <w:rPr>
          <w:rFonts w:ascii="Arial" w:hAnsi="Arial" w:cs="Arial"/>
        </w:rPr>
      </w:pPr>
      <w:r w:rsidRPr="008F57DC">
        <w:rPr>
          <w:rFonts w:ascii="Arial" w:hAnsi="Arial" w:cs="Arial"/>
        </w:rPr>
        <w:t>Telefone:</w:t>
      </w:r>
    </w:p>
    <w:p w14:paraId="75A762E4" w14:textId="77777777" w:rsidR="008F57DC" w:rsidRPr="008F57DC" w:rsidRDefault="008F57DC" w:rsidP="008F57DC">
      <w:pPr>
        <w:tabs>
          <w:tab w:val="left" w:pos="284"/>
        </w:tabs>
        <w:jc w:val="both"/>
        <w:rPr>
          <w:rFonts w:ascii="Arial" w:hAnsi="Arial" w:cs="Arial"/>
        </w:rPr>
      </w:pPr>
      <w:proofErr w:type="spellStart"/>
      <w:r w:rsidRPr="008F57DC">
        <w:rPr>
          <w:rFonts w:ascii="Arial" w:hAnsi="Arial" w:cs="Arial"/>
        </w:rPr>
        <w:t>Email</w:t>
      </w:r>
      <w:proofErr w:type="spellEnd"/>
      <w:r w:rsidRPr="008F57DC">
        <w:rPr>
          <w:rFonts w:ascii="Arial" w:hAnsi="Arial" w:cs="Arial"/>
        </w:rPr>
        <w:t xml:space="preserve"> Comercial: </w:t>
      </w:r>
    </w:p>
    <w:p w14:paraId="3189BF30" w14:textId="77777777" w:rsidR="008F57DC" w:rsidRPr="008F57DC" w:rsidRDefault="008F57DC" w:rsidP="008F57DC">
      <w:pPr>
        <w:tabs>
          <w:tab w:val="left" w:pos="567"/>
        </w:tabs>
        <w:jc w:val="both"/>
        <w:rPr>
          <w:rFonts w:ascii="Arial" w:hAnsi="Arial" w:cs="Arial"/>
        </w:rPr>
      </w:pPr>
      <w:r w:rsidRPr="008F57DC">
        <w:rPr>
          <w:rFonts w:ascii="Arial" w:hAnsi="Arial" w:cs="Arial"/>
        </w:rPr>
        <w:tab/>
        <w:t xml:space="preserve">Porte: </w:t>
      </w:r>
      <w:proofErr w:type="gramStart"/>
      <w:r w:rsidRPr="008F57DC">
        <w:rPr>
          <w:rFonts w:ascii="Arial" w:hAnsi="Arial" w:cs="Arial"/>
        </w:rPr>
        <w:t xml:space="preserve">( </w:t>
      </w:r>
      <w:proofErr w:type="gramEnd"/>
      <w:r w:rsidRPr="008F57DC">
        <w:rPr>
          <w:rFonts w:ascii="Arial" w:hAnsi="Arial" w:cs="Arial"/>
        </w:rPr>
        <w:t>) Microempresa ( ) Empresa de Pequeno Porte ( ) Outros</w:t>
      </w:r>
    </w:p>
    <w:p w14:paraId="0C785FBE" w14:textId="77777777" w:rsidR="008F57DC" w:rsidRPr="008F57DC" w:rsidRDefault="008F57DC" w:rsidP="008F57DC">
      <w:pPr>
        <w:tabs>
          <w:tab w:val="left" w:pos="284"/>
        </w:tabs>
        <w:jc w:val="both"/>
        <w:rPr>
          <w:rFonts w:ascii="Arial" w:hAnsi="Arial" w:cs="Arial"/>
        </w:rPr>
      </w:pPr>
    </w:p>
    <w:p w14:paraId="00FDC48F" w14:textId="77777777" w:rsidR="008F57DC" w:rsidRPr="008F57DC" w:rsidRDefault="008F57DC" w:rsidP="008F57DC">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8F57DC" w:rsidRPr="008F57DC" w14:paraId="17370D7D"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26A4ED5"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35F13A6"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181BD94"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952B912" w14:textId="77777777" w:rsidR="008F57DC" w:rsidRPr="008F57DC" w:rsidRDefault="008F57DC" w:rsidP="008F57DC">
            <w:pPr>
              <w:suppressLineNumbers/>
              <w:tabs>
                <w:tab w:val="left" w:pos="284"/>
              </w:tabs>
              <w:jc w:val="center"/>
              <w:rPr>
                <w:rFonts w:ascii="Arial" w:hAnsi="Arial" w:cs="Arial"/>
                <w:kern w:val="2"/>
              </w:rPr>
            </w:pPr>
            <w:r w:rsidRPr="008F57DC">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7592CD5D" w14:textId="77777777" w:rsidR="008F57DC" w:rsidRPr="008F57DC" w:rsidRDefault="008F57DC" w:rsidP="008F57DC">
            <w:pPr>
              <w:suppressLineNumbers/>
              <w:tabs>
                <w:tab w:val="left" w:pos="284"/>
              </w:tabs>
              <w:jc w:val="center"/>
              <w:rPr>
                <w:rFonts w:ascii="Arial" w:hAnsi="Arial" w:cs="Arial"/>
                <w:b/>
              </w:rPr>
            </w:pPr>
            <w:r w:rsidRPr="008F57DC">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1BDD634C" w14:textId="77777777" w:rsidR="008F57DC" w:rsidRPr="008F57DC" w:rsidRDefault="008F57DC" w:rsidP="008F57DC">
            <w:pPr>
              <w:suppressLineNumbers/>
              <w:tabs>
                <w:tab w:val="left" w:pos="284"/>
              </w:tabs>
              <w:jc w:val="center"/>
              <w:rPr>
                <w:rFonts w:ascii="Arial" w:hAnsi="Arial" w:cs="Arial"/>
                <w:b/>
              </w:rPr>
            </w:pPr>
            <w:r w:rsidRPr="008F57DC">
              <w:rPr>
                <w:rFonts w:ascii="Arial" w:hAnsi="Arial" w:cs="Arial"/>
                <w:b/>
              </w:rPr>
              <w:t>Valor Total</w:t>
            </w:r>
          </w:p>
        </w:tc>
      </w:tr>
      <w:tr w:rsidR="008F57DC" w:rsidRPr="008F57DC" w14:paraId="774FB7D3"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60D34B3"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AB8B06"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7013068"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3AAEDB4"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6E101F"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C6D4729"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r>
      <w:tr w:rsidR="008F57DC" w:rsidRPr="008F57DC" w14:paraId="74F30868"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84C01E1"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6F0E1B1"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20F0BB0"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63FFDE3"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FBA19E"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374050F"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r>
    </w:tbl>
    <w:p w14:paraId="2A967691" w14:textId="77777777" w:rsidR="008F57DC" w:rsidRPr="008F57DC" w:rsidRDefault="008F57DC" w:rsidP="008F57DC">
      <w:pPr>
        <w:tabs>
          <w:tab w:val="left" w:pos="284"/>
        </w:tabs>
        <w:jc w:val="both"/>
        <w:rPr>
          <w:rFonts w:ascii="Arial" w:hAnsi="Arial" w:cs="Arial"/>
        </w:rPr>
      </w:pPr>
    </w:p>
    <w:p w14:paraId="694F6B05" w14:textId="77777777" w:rsidR="008F57DC" w:rsidRPr="008F57DC" w:rsidRDefault="008F57DC" w:rsidP="008F57DC">
      <w:pPr>
        <w:tabs>
          <w:tab w:val="left" w:pos="284"/>
        </w:tabs>
        <w:jc w:val="both"/>
        <w:rPr>
          <w:rFonts w:ascii="Arial" w:hAnsi="Arial" w:cs="Arial"/>
        </w:rPr>
      </w:pPr>
    </w:p>
    <w:p w14:paraId="26C9908F" w14:textId="77777777" w:rsidR="008F57DC" w:rsidRPr="008F57DC" w:rsidRDefault="008F57DC" w:rsidP="008F57DC">
      <w:pPr>
        <w:tabs>
          <w:tab w:val="left" w:pos="284"/>
        </w:tabs>
        <w:jc w:val="both"/>
        <w:rPr>
          <w:rFonts w:ascii="Arial" w:hAnsi="Arial" w:cs="Arial"/>
        </w:rPr>
      </w:pPr>
    </w:p>
    <w:p w14:paraId="1DBB8D73" w14:textId="77777777" w:rsidR="008F57DC" w:rsidRPr="008F57DC" w:rsidRDefault="008F57DC" w:rsidP="008F57DC">
      <w:pPr>
        <w:tabs>
          <w:tab w:val="left" w:pos="284"/>
        </w:tabs>
        <w:jc w:val="both"/>
        <w:rPr>
          <w:rFonts w:ascii="Arial" w:hAnsi="Arial" w:cs="Arial"/>
        </w:rPr>
      </w:pPr>
    </w:p>
    <w:p w14:paraId="3F2E43E7" w14:textId="77777777" w:rsidR="008F57DC" w:rsidRPr="008F57DC" w:rsidRDefault="008F57DC" w:rsidP="008F57DC">
      <w:pPr>
        <w:tabs>
          <w:tab w:val="left" w:pos="284"/>
        </w:tabs>
        <w:jc w:val="both"/>
        <w:rPr>
          <w:rFonts w:ascii="Arial" w:hAnsi="Arial" w:cs="Arial"/>
        </w:rPr>
      </w:pPr>
    </w:p>
    <w:p w14:paraId="6CEFC790" w14:textId="77777777" w:rsidR="008F57DC" w:rsidRPr="008F57DC" w:rsidRDefault="008F57DC" w:rsidP="008F57DC">
      <w:pPr>
        <w:tabs>
          <w:tab w:val="left" w:pos="284"/>
        </w:tabs>
        <w:jc w:val="both"/>
        <w:rPr>
          <w:rFonts w:ascii="Arial" w:hAnsi="Arial" w:cs="Arial"/>
          <w:b/>
        </w:rPr>
      </w:pPr>
      <w:r w:rsidRPr="008F57DC">
        <w:rPr>
          <w:rFonts w:ascii="Arial" w:hAnsi="Arial" w:cs="Arial"/>
          <w:b/>
        </w:rPr>
        <w:t>DADOS BANCÁRIOS PARA FINS DE PAGAMENTO:</w:t>
      </w:r>
    </w:p>
    <w:p w14:paraId="45C7C690" w14:textId="77777777" w:rsidR="008F57DC" w:rsidRPr="008F57DC" w:rsidRDefault="008F57DC" w:rsidP="008F57DC">
      <w:pPr>
        <w:tabs>
          <w:tab w:val="left" w:pos="284"/>
        </w:tabs>
        <w:jc w:val="both"/>
        <w:rPr>
          <w:rFonts w:ascii="Arial" w:hAnsi="Arial" w:cs="Arial"/>
        </w:rPr>
      </w:pPr>
      <w:r w:rsidRPr="008F57DC">
        <w:rPr>
          <w:rFonts w:ascii="Arial" w:hAnsi="Arial" w:cs="Arial"/>
        </w:rPr>
        <w:t>Banco:</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1C1967D8" w14:textId="77777777" w:rsidR="008F57DC" w:rsidRPr="008F57DC" w:rsidRDefault="008F57DC" w:rsidP="008F57DC">
      <w:pPr>
        <w:tabs>
          <w:tab w:val="left" w:pos="284"/>
        </w:tabs>
        <w:jc w:val="both"/>
        <w:rPr>
          <w:rFonts w:ascii="Arial" w:hAnsi="Arial" w:cs="Arial"/>
        </w:rPr>
      </w:pPr>
      <w:r w:rsidRPr="008F57DC">
        <w:rPr>
          <w:rFonts w:ascii="Arial" w:hAnsi="Arial" w:cs="Arial"/>
        </w:rPr>
        <w:t>Nº da Agência:</w:t>
      </w:r>
      <w:r w:rsidRPr="008F57DC">
        <w:rPr>
          <w:rFonts w:ascii="Arial" w:hAnsi="Arial" w:cs="Arial"/>
        </w:rPr>
        <w:tab/>
      </w:r>
      <w:r w:rsidRPr="008F57DC">
        <w:rPr>
          <w:rFonts w:ascii="Arial" w:hAnsi="Arial" w:cs="Arial"/>
        </w:rPr>
        <w:tab/>
      </w:r>
      <w:r w:rsidRPr="008F57DC">
        <w:rPr>
          <w:rFonts w:ascii="Arial" w:hAnsi="Arial" w:cs="Arial"/>
        </w:rPr>
        <w:tab/>
      </w:r>
    </w:p>
    <w:p w14:paraId="15B181AB" w14:textId="77777777" w:rsidR="008F57DC" w:rsidRPr="008F57DC" w:rsidRDefault="008F57DC" w:rsidP="008F57DC">
      <w:pPr>
        <w:tabs>
          <w:tab w:val="left" w:pos="284"/>
        </w:tabs>
        <w:jc w:val="both"/>
        <w:rPr>
          <w:rFonts w:ascii="Arial" w:hAnsi="Arial" w:cs="Arial"/>
          <w:b/>
        </w:rPr>
      </w:pPr>
      <w:r w:rsidRPr="008F57DC">
        <w:rPr>
          <w:rFonts w:ascii="Arial" w:hAnsi="Arial" w:cs="Arial"/>
        </w:rPr>
        <w:t>Nº Conta Corrente</w:t>
      </w:r>
    </w:p>
    <w:p w14:paraId="55C83970" w14:textId="77777777" w:rsidR="008F57DC" w:rsidRPr="008F57DC" w:rsidRDefault="008F57DC" w:rsidP="008F57DC">
      <w:pPr>
        <w:tabs>
          <w:tab w:val="left" w:pos="284"/>
        </w:tabs>
        <w:jc w:val="both"/>
        <w:rPr>
          <w:rFonts w:ascii="Arial" w:hAnsi="Arial" w:cs="Arial"/>
          <w:b/>
        </w:rPr>
      </w:pPr>
    </w:p>
    <w:p w14:paraId="7D505FFD" w14:textId="77777777" w:rsidR="008F57DC" w:rsidRPr="008F57DC" w:rsidRDefault="008F57DC" w:rsidP="008F57DC">
      <w:pPr>
        <w:tabs>
          <w:tab w:val="left" w:pos="284"/>
        </w:tabs>
        <w:jc w:val="both"/>
        <w:rPr>
          <w:rFonts w:ascii="Arial" w:hAnsi="Arial" w:cs="Arial"/>
          <w:b/>
        </w:rPr>
      </w:pPr>
    </w:p>
    <w:p w14:paraId="0F7F791B" w14:textId="77777777" w:rsidR="008F57DC" w:rsidRPr="008F57DC" w:rsidRDefault="008F57DC" w:rsidP="008F57DC">
      <w:pPr>
        <w:tabs>
          <w:tab w:val="left" w:pos="284"/>
        </w:tabs>
        <w:jc w:val="both"/>
        <w:rPr>
          <w:rFonts w:ascii="Arial" w:hAnsi="Arial" w:cs="Arial"/>
          <w:b/>
        </w:rPr>
      </w:pPr>
    </w:p>
    <w:p w14:paraId="2855AE97" w14:textId="77777777" w:rsidR="008F57DC" w:rsidRPr="008F57DC" w:rsidRDefault="008F57DC" w:rsidP="008F57DC">
      <w:pPr>
        <w:tabs>
          <w:tab w:val="left" w:pos="284"/>
        </w:tabs>
        <w:jc w:val="both"/>
        <w:rPr>
          <w:rFonts w:ascii="Arial" w:hAnsi="Arial" w:cs="Arial"/>
          <w:b/>
        </w:rPr>
      </w:pPr>
    </w:p>
    <w:p w14:paraId="7A17B004" w14:textId="77777777" w:rsidR="008F57DC" w:rsidRPr="008F57DC" w:rsidRDefault="008F57DC" w:rsidP="008F57DC">
      <w:pPr>
        <w:tabs>
          <w:tab w:val="left" w:pos="284"/>
        </w:tabs>
        <w:jc w:val="both"/>
        <w:rPr>
          <w:rFonts w:ascii="Arial" w:hAnsi="Arial" w:cs="Arial"/>
          <w:b/>
        </w:rPr>
      </w:pPr>
    </w:p>
    <w:p w14:paraId="79C88F7F" w14:textId="77777777" w:rsidR="008F57DC" w:rsidRPr="008F57DC" w:rsidRDefault="008F57DC" w:rsidP="008F57DC">
      <w:pPr>
        <w:tabs>
          <w:tab w:val="left" w:pos="284"/>
        </w:tabs>
        <w:jc w:val="both"/>
        <w:rPr>
          <w:rFonts w:ascii="Arial" w:hAnsi="Arial" w:cs="Arial"/>
        </w:rPr>
      </w:pPr>
      <w:r w:rsidRPr="008F57DC">
        <w:rPr>
          <w:rFonts w:ascii="Arial" w:hAnsi="Arial" w:cs="Arial"/>
          <w:b/>
        </w:rPr>
        <w:t xml:space="preserve">DADOS DO REPRESENTANTE LEGAL DA EMPRESA QUE </w:t>
      </w:r>
      <w:proofErr w:type="gramStart"/>
      <w:r w:rsidRPr="008F57DC">
        <w:rPr>
          <w:rFonts w:ascii="Arial" w:hAnsi="Arial" w:cs="Arial"/>
          <w:b/>
        </w:rPr>
        <w:t>ASSINARÁ,</w:t>
      </w:r>
      <w:proofErr w:type="gramEnd"/>
      <w:r w:rsidRPr="008F57DC">
        <w:rPr>
          <w:rFonts w:ascii="Arial" w:hAnsi="Arial" w:cs="Arial"/>
          <w:b/>
        </w:rPr>
        <w:t xml:space="preserve"> CONTRATO OU TERMO EQUIVALENTE</w:t>
      </w:r>
      <w:r w:rsidRPr="008F57DC">
        <w:rPr>
          <w:rFonts w:ascii="Arial" w:hAnsi="Arial" w:cs="Arial"/>
        </w:rPr>
        <w:t>;</w:t>
      </w:r>
    </w:p>
    <w:p w14:paraId="1E35F9B1" w14:textId="77777777" w:rsidR="008F57DC" w:rsidRPr="008F57DC" w:rsidRDefault="008F57DC" w:rsidP="008F57DC">
      <w:pPr>
        <w:tabs>
          <w:tab w:val="left" w:pos="284"/>
        </w:tabs>
        <w:jc w:val="both"/>
        <w:rPr>
          <w:rFonts w:ascii="Arial" w:hAnsi="Arial" w:cs="Arial"/>
        </w:rPr>
      </w:pPr>
      <w:r w:rsidRPr="008F57DC">
        <w:rPr>
          <w:rFonts w:ascii="Arial" w:hAnsi="Arial" w:cs="Arial"/>
        </w:rPr>
        <w:t>Nome:</w:t>
      </w:r>
    </w:p>
    <w:p w14:paraId="17B8CD33" w14:textId="77777777" w:rsidR="008F57DC" w:rsidRPr="008F57DC" w:rsidRDefault="008F57DC" w:rsidP="008F57DC">
      <w:pPr>
        <w:tabs>
          <w:tab w:val="left" w:pos="284"/>
        </w:tabs>
        <w:jc w:val="both"/>
        <w:rPr>
          <w:rFonts w:ascii="Arial" w:hAnsi="Arial" w:cs="Arial"/>
        </w:rPr>
      </w:pPr>
      <w:r w:rsidRPr="008F57DC">
        <w:rPr>
          <w:rFonts w:ascii="Arial" w:hAnsi="Arial" w:cs="Arial"/>
        </w:rPr>
        <w:t>CPF:</w:t>
      </w:r>
    </w:p>
    <w:p w14:paraId="27A4E576" w14:textId="77777777" w:rsidR="008F57DC" w:rsidRPr="008F57DC" w:rsidRDefault="008F57DC" w:rsidP="008F57DC">
      <w:pPr>
        <w:tabs>
          <w:tab w:val="left" w:pos="284"/>
        </w:tabs>
        <w:jc w:val="both"/>
        <w:rPr>
          <w:rFonts w:ascii="Arial" w:hAnsi="Arial" w:cs="Arial"/>
        </w:rPr>
      </w:pPr>
      <w:r w:rsidRPr="008F57DC">
        <w:rPr>
          <w:rFonts w:ascii="Arial" w:hAnsi="Arial" w:cs="Arial"/>
        </w:rPr>
        <w:t>RG:</w:t>
      </w:r>
    </w:p>
    <w:p w14:paraId="7C03A1BA" w14:textId="77777777" w:rsidR="008F57DC" w:rsidRPr="008F57DC" w:rsidRDefault="008F57DC" w:rsidP="008F57DC">
      <w:pPr>
        <w:tabs>
          <w:tab w:val="left" w:pos="284"/>
        </w:tabs>
        <w:jc w:val="both"/>
        <w:rPr>
          <w:rFonts w:ascii="Arial" w:hAnsi="Arial" w:cs="Arial"/>
        </w:rPr>
      </w:pPr>
      <w:r w:rsidRPr="008F57DC">
        <w:rPr>
          <w:rFonts w:ascii="Arial" w:hAnsi="Arial" w:cs="Arial"/>
        </w:rPr>
        <w:t>Nacionalidade:</w:t>
      </w:r>
    </w:p>
    <w:p w14:paraId="32604FD0" w14:textId="77777777" w:rsidR="008F57DC" w:rsidRPr="008F57DC" w:rsidRDefault="008F57DC" w:rsidP="008F57DC">
      <w:pPr>
        <w:tabs>
          <w:tab w:val="left" w:pos="284"/>
        </w:tabs>
        <w:jc w:val="both"/>
        <w:rPr>
          <w:rFonts w:ascii="Arial" w:hAnsi="Arial" w:cs="Arial"/>
        </w:rPr>
      </w:pPr>
      <w:r w:rsidRPr="008F57DC">
        <w:rPr>
          <w:rFonts w:ascii="Arial" w:hAnsi="Arial" w:cs="Arial"/>
        </w:rPr>
        <w:t>Estado Civil:</w:t>
      </w:r>
    </w:p>
    <w:p w14:paraId="33E2A020" w14:textId="77777777" w:rsidR="008F57DC" w:rsidRPr="008F57DC" w:rsidRDefault="008F57DC" w:rsidP="008F57DC">
      <w:pPr>
        <w:tabs>
          <w:tab w:val="left" w:pos="284"/>
        </w:tabs>
        <w:jc w:val="both"/>
        <w:rPr>
          <w:rFonts w:ascii="Arial" w:hAnsi="Arial" w:cs="Arial"/>
        </w:rPr>
      </w:pPr>
      <w:r w:rsidRPr="008F57DC">
        <w:rPr>
          <w:rFonts w:ascii="Arial" w:hAnsi="Arial" w:cs="Arial"/>
        </w:rPr>
        <w:t>Endereço residencial:</w:t>
      </w:r>
    </w:p>
    <w:p w14:paraId="1825C2FF" w14:textId="77777777" w:rsidR="008F57DC" w:rsidRPr="008F57DC" w:rsidRDefault="008F57DC" w:rsidP="008F57DC">
      <w:pPr>
        <w:tabs>
          <w:tab w:val="left" w:pos="284"/>
        </w:tabs>
        <w:jc w:val="both"/>
        <w:rPr>
          <w:rFonts w:ascii="Arial" w:hAnsi="Arial" w:cs="Arial"/>
        </w:rPr>
      </w:pPr>
      <w:r w:rsidRPr="008F57DC">
        <w:rPr>
          <w:rFonts w:ascii="Arial" w:hAnsi="Arial" w:cs="Arial"/>
        </w:rPr>
        <w:t>Profissão:</w:t>
      </w:r>
    </w:p>
    <w:p w14:paraId="7BB65C2B" w14:textId="77777777" w:rsidR="008F57DC" w:rsidRPr="008F57DC" w:rsidRDefault="008F57DC" w:rsidP="008F57DC">
      <w:pPr>
        <w:tabs>
          <w:tab w:val="left" w:pos="284"/>
        </w:tabs>
        <w:jc w:val="both"/>
        <w:rPr>
          <w:rFonts w:ascii="Arial" w:hAnsi="Arial" w:cs="Arial"/>
        </w:rPr>
      </w:pPr>
      <w:r w:rsidRPr="008F57DC">
        <w:rPr>
          <w:rFonts w:ascii="Arial" w:hAnsi="Arial" w:cs="Arial"/>
        </w:rPr>
        <w:t>Cargo que ocupa na empresa:</w:t>
      </w:r>
    </w:p>
    <w:p w14:paraId="1DFACBEB" w14:textId="77777777" w:rsidR="008F57DC" w:rsidRPr="008F57DC" w:rsidRDefault="008F57DC" w:rsidP="008F57DC">
      <w:pPr>
        <w:tabs>
          <w:tab w:val="left" w:pos="284"/>
        </w:tabs>
        <w:ind w:left="142" w:firstLine="709"/>
        <w:jc w:val="both"/>
        <w:rPr>
          <w:rFonts w:ascii="Arial" w:hAnsi="Arial" w:cs="Arial"/>
        </w:rPr>
      </w:pPr>
    </w:p>
    <w:p w14:paraId="396DB83C" w14:textId="77777777" w:rsidR="008F57DC" w:rsidRPr="008F57DC" w:rsidRDefault="008F57DC" w:rsidP="008F57DC">
      <w:pPr>
        <w:tabs>
          <w:tab w:val="left" w:pos="284"/>
        </w:tabs>
        <w:ind w:left="142" w:firstLine="709"/>
        <w:jc w:val="both"/>
        <w:rPr>
          <w:rFonts w:ascii="Arial" w:hAnsi="Arial" w:cs="Arial"/>
        </w:rPr>
      </w:pPr>
    </w:p>
    <w:p w14:paraId="4141A2AC" w14:textId="77777777" w:rsidR="008F57DC" w:rsidRPr="008F57DC" w:rsidRDefault="008F57DC" w:rsidP="008F57DC">
      <w:pPr>
        <w:tabs>
          <w:tab w:val="left" w:pos="284"/>
        </w:tabs>
        <w:ind w:left="142" w:firstLine="709"/>
        <w:jc w:val="both"/>
        <w:rPr>
          <w:rFonts w:ascii="Arial" w:hAnsi="Arial" w:cs="Arial"/>
        </w:rPr>
      </w:pPr>
    </w:p>
    <w:p w14:paraId="0E0A8843" w14:textId="77777777" w:rsidR="008F57DC" w:rsidRPr="008F57DC" w:rsidRDefault="008F57DC" w:rsidP="008F57DC">
      <w:pPr>
        <w:tabs>
          <w:tab w:val="left" w:pos="284"/>
        </w:tabs>
        <w:ind w:left="142" w:firstLine="709"/>
        <w:jc w:val="both"/>
        <w:rPr>
          <w:rFonts w:ascii="Arial" w:hAnsi="Arial" w:cs="Arial"/>
        </w:rPr>
      </w:pPr>
    </w:p>
    <w:p w14:paraId="451A3BC5" w14:textId="77777777" w:rsidR="008F57DC" w:rsidRPr="008F57DC" w:rsidRDefault="008F57DC" w:rsidP="008F57DC">
      <w:pPr>
        <w:tabs>
          <w:tab w:val="left" w:pos="284"/>
        </w:tabs>
        <w:jc w:val="center"/>
        <w:rPr>
          <w:rFonts w:ascii="Arial" w:hAnsi="Arial" w:cs="Arial"/>
        </w:rPr>
      </w:pPr>
      <w:r w:rsidRPr="008F57DC">
        <w:rPr>
          <w:rFonts w:ascii="Arial" w:hAnsi="Arial" w:cs="Arial"/>
        </w:rPr>
        <w:t>(Cidade), ___</w:t>
      </w:r>
      <w:r w:rsidRPr="008F57DC">
        <w:rPr>
          <w:rFonts w:ascii="Arial" w:hAnsi="Arial" w:cs="Arial"/>
        </w:rPr>
        <w:tab/>
        <w:t xml:space="preserve">de ________________ </w:t>
      </w:r>
      <w:proofErr w:type="spellStart"/>
      <w:r w:rsidRPr="008F57DC">
        <w:rPr>
          <w:rFonts w:ascii="Arial" w:hAnsi="Arial" w:cs="Arial"/>
        </w:rPr>
        <w:t>de</w:t>
      </w:r>
      <w:proofErr w:type="spellEnd"/>
      <w:r w:rsidRPr="008F57DC">
        <w:rPr>
          <w:rFonts w:ascii="Arial" w:hAnsi="Arial" w:cs="Arial"/>
        </w:rPr>
        <w:t xml:space="preserve"> </w:t>
      </w:r>
      <w:proofErr w:type="gramStart"/>
      <w:r w:rsidRPr="008F57DC">
        <w:rPr>
          <w:rFonts w:ascii="Arial" w:hAnsi="Arial" w:cs="Arial"/>
        </w:rPr>
        <w:t>_____</w:t>
      </w:r>
      <w:proofErr w:type="gramEnd"/>
    </w:p>
    <w:p w14:paraId="1A73CEB5" w14:textId="77777777" w:rsidR="008F57DC" w:rsidRPr="008F57DC" w:rsidRDefault="008F57DC" w:rsidP="008F57DC">
      <w:pPr>
        <w:tabs>
          <w:tab w:val="left" w:pos="284"/>
        </w:tabs>
        <w:jc w:val="both"/>
        <w:rPr>
          <w:rFonts w:ascii="Arial" w:hAnsi="Arial" w:cs="Arial"/>
        </w:rPr>
      </w:pPr>
    </w:p>
    <w:p w14:paraId="67CDBCEF" w14:textId="77777777" w:rsidR="008F57DC" w:rsidRPr="008F57DC" w:rsidRDefault="008F57DC" w:rsidP="008F57DC">
      <w:pPr>
        <w:tabs>
          <w:tab w:val="left" w:pos="284"/>
        </w:tabs>
        <w:jc w:val="both"/>
        <w:rPr>
          <w:rFonts w:ascii="Arial" w:hAnsi="Arial" w:cs="Arial"/>
        </w:rPr>
      </w:pPr>
    </w:p>
    <w:p w14:paraId="5AD60C17" w14:textId="77777777" w:rsidR="008F57DC" w:rsidRPr="008F57DC" w:rsidRDefault="008F57DC" w:rsidP="008F57DC">
      <w:pPr>
        <w:tabs>
          <w:tab w:val="left" w:pos="284"/>
        </w:tabs>
        <w:jc w:val="both"/>
        <w:rPr>
          <w:rFonts w:ascii="Arial" w:hAnsi="Arial" w:cs="Arial"/>
        </w:rPr>
      </w:pPr>
    </w:p>
    <w:p w14:paraId="609AC471"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w:t>
      </w:r>
    </w:p>
    <w:p w14:paraId="2C6F0715" w14:textId="77777777" w:rsidR="008F57DC" w:rsidRPr="008F57DC" w:rsidRDefault="008F57DC" w:rsidP="008F57DC">
      <w:pPr>
        <w:tabs>
          <w:tab w:val="left" w:pos="284"/>
        </w:tabs>
        <w:jc w:val="center"/>
        <w:rPr>
          <w:rFonts w:ascii="Arial" w:hAnsi="Arial" w:cs="Arial"/>
        </w:rPr>
      </w:pPr>
      <w:r w:rsidRPr="008F57DC">
        <w:rPr>
          <w:rFonts w:ascii="Arial" w:hAnsi="Arial" w:cs="Arial"/>
        </w:rPr>
        <w:t>Assinatura e identificação do representante legal</w:t>
      </w:r>
    </w:p>
    <w:p w14:paraId="3A6F76EA" w14:textId="77777777" w:rsidR="008F57DC" w:rsidRPr="008F57DC" w:rsidRDefault="008F57DC" w:rsidP="008F57DC">
      <w:pPr>
        <w:widowControl w:val="0"/>
        <w:tabs>
          <w:tab w:val="left" w:pos="284"/>
        </w:tabs>
        <w:autoSpaceDN w:val="0"/>
        <w:jc w:val="center"/>
        <w:textAlignment w:val="baseline"/>
        <w:rPr>
          <w:rFonts w:ascii="Arial" w:hAnsi="Arial" w:cs="Arial"/>
          <w:lang w:val="x-none"/>
        </w:rPr>
      </w:pPr>
    </w:p>
    <w:p w14:paraId="6131B105" w14:textId="77777777" w:rsidR="008F57DC" w:rsidRPr="008F57DC" w:rsidRDefault="008F57DC" w:rsidP="008F57DC">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p>
    <w:p w14:paraId="4A60E7A1"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02A2EB07" w14:textId="77777777" w:rsidR="008F57DC" w:rsidRPr="008F57DC" w:rsidRDefault="008F57DC" w:rsidP="008F57DC">
      <w:pPr>
        <w:ind w:firstLine="284"/>
        <w:jc w:val="center"/>
        <w:rPr>
          <w:rFonts w:ascii="Arial" w:hAnsi="Arial" w:cs="Arial"/>
        </w:rPr>
      </w:pPr>
      <w:r w:rsidRPr="008F57DC">
        <w:rPr>
          <w:rFonts w:ascii="Arial" w:hAnsi="Arial" w:cs="Arial"/>
          <w:b/>
          <w:bCs/>
        </w:rPr>
        <w:t>MINUTA DA ATA DE REGISTRO DE PREÇOS</w:t>
      </w:r>
    </w:p>
    <w:p w14:paraId="3F1F0F5C"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259D0F86" w14:textId="77777777" w:rsidR="008F57DC" w:rsidRPr="008F57DC" w:rsidRDefault="008F57DC" w:rsidP="008F57DC">
      <w:pPr>
        <w:ind w:firstLine="284"/>
        <w:jc w:val="both"/>
        <w:rPr>
          <w:rFonts w:ascii="Arial" w:hAnsi="Arial" w:cs="Arial"/>
        </w:rPr>
      </w:pPr>
    </w:p>
    <w:p w14:paraId="15693CA8" w14:textId="77777777" w:rsidR="008F57DC" w:rsidRPr="008F57DC" w:rsidRDefault="008F57DC" w:rsidP="008F57DC">
      <w:pPr>
        <w:ind w:firstLine="284"/>
        <w:jc w:val="both"/>
        <w:rPr>
          <w:rFonts w:ascii="Arial" w:hAnsi="Arial" w:cs="Arial"/>
        </w:rPr>
      </w:pPr>
    </w:p>
    <w:p w14:paraId="0148BC9F" w14:textId="77777777" w:rsidR="008F57DC" w:rsidRPr="008F57DC" w:rsidRDefault="008F57DC" w:rsidP="008F57DC">
      <w:pPr>
        <w:ind w:firstLine="284"/>
        <w:jc w:val="both"/>
        <w:rPr>
          <w:rFonts w:ascii="Arial" w:hAnsi="Arial" w:cs="Arial"/>
        </w:rPr>
      </w:pPr>
    </w:p>
    <w:p w14:paraId="5E78CD18" w14:textId="77777777" w:rsidR="008F57DC" w:rsidRPr="008F57DC" w:rsidRDefault="008F57DC" w:rsidP="008F57DC">
      <w:pPr>
        <w:ind w:firstLine="284"/>
        <w:jc w:val="center"/>
        <w:rPr>
          <w:rFonts w:ascii="Arial" w:hAnsi="Arial" w:cs="Arial"/>
          <w:b/>
        </w:rPr>
      </w:pPr>
      <w:r w:rsidRPr="008F57DC">
        <w:rPr>
          <w:rFonts w:ascii="Arial" w:hAnsi="Arial" w:cs="Arial"/>
          <w:b/>
        </w:rPr>
        <w:t>ATA DE REGISTRO DE PREÇOS Nº __/____</w:t>
      </w:r>
    </w:p>
    <w:p w14:paraId="5B60E770" w14:textId="77777777" w:rsidR="008F57DC" w:rsidRPr="008F57DC" w:rsidRDefault="008F57DC" w:rsidP="008F57DC">
      <w:pPr>
        <w:ind w:firstLine="284"/>
        <w:jc w:val="center"/>
        <w:rPr>
          <w:rFonts w:ascii="Arial" w:hAnsi="Arial" w:cs="Arial"/>
          <w:b/>
        </w:rPr>
      </w:pPr>
    </w:p>
    <w:p w14:paraId="2F9B9133" w14:textId="77777777" w:rsidR="008F57DC" w:rsidRPr="008F57DC" w:rsidRDefault="008F57DC" w:rsidP="008F57DC">
      <w:pPr>
        <w:ind w:firstLine="284"/>
        <w:jc w:val="center"/>
        <w:rPr>
          <w:rFonts w:ascii="Arial" w:hAnsi="Arial" w:cs="Arial"/>
          <w:b/>
        </w:rPr>
      </w:pPr>
      <w:r w:rsidRPr="008F57DC">
        <w:rPr>
          <w:rFonts w:ascii="Arial" w:hAnsi="Arial" w:cs="Arial"/>
          <w:b/>
        </w:rPr>
        <w:t>PREGÃO ELETRÔNICO Nº ____/____</w:t>
      </w:r>
    </w:p>
    <w:p w14:paraId="7E1E1F60" w14:textId="77777777" w:rsidR="008F57DC" w:rsidRPr="008F57DC" w:rsidRDefault="008F57DC" w:rsidP="008F57DC">
      <w:pPr>
        <w:ind w:firstLine="284"/>
        <w:jc w:val="center"/>
        <w:rPr>
          <w:rFonts w:ascii="Arial" w:hAnsi="Arial" w:cs="Arial"/>
          <w:b/>
        </w:rPr>
      </w:pPr>
    </w:p>
    <w:p w14:paraId="64A69B83" w14:textId="77777777" w:rsidR="008F57DC" w:rsidRPr="008F57DC" w:rsidRDefault="008F57DC" w:rsidP="008F57DC">
      <w:pPr>
        <w:ind w:firstLine="284"/>
        <w:jc w:val="center"/>
        <w:rPr>
          <w:rFonts w:ascii="Arial" w:hAnsi="Arial" w:cs="Arial"/>
          <w:b/>
        </w:rPr>
      </w:pPr>
      <w:r w:rsidRPr="008F57DC">
        <w:rPr>
          <w:rFonts w:ascii="Arial" w:hAnsi="Arial" w:cs="Arial"/>
          <w:b/>
        </w:rPr>
        <w:t>PROCESSO Nº ____/____</w:t>
      </w:r>
    </w:p>
    <w:p w14:paraId="66A8D152" w14:textId="77777777" w:rsidR="008F57DC" w:rsidRPr="008F57DC" w:rsidRDefault="008F57DC" w:rsidP="008F57DC">
      <w:pPr>
        <w:spacing w:before="240"/>
        <w:ind w:firstLine="284"/>
        <w:jc w:val="center"/>
        <w:rPr>
          <w:rFonts w:ascii="Arial" w:hAnsi="Arial" w:cs="Arial"/>
          <w:b/>
        </w:rPr>
      </w:pPr>
      <w:r w:rsidRPr="008F57DC">
        <w:rPr>
          <w:rFonts w:ascii="Arial" w:hAnsi="Arial" w:cs="Arial"/>
          <w:b/>
        </w:rPr>
        <w:t>VALIDADE: 12 (DOZE) MESES</w:t>
      </w:r>
    </w:p>
    <w:p w14:paraId="757323BB" w14:textId="77777777" w:rsidR="008F57DC" w:rsidRPr="008F57DC" w:rsidRDefault="008F57DC" w:rsidP="008F57DC">
      <w:pPr>
        <w:spacing w:before="240"/>
        <w:ind w:firstLine="284"/>
        <w:jc w:val="center"/>
        <w:rPr>
          <w:rFonts w:ascii="Arial" w:hAnsi="Arial" w:cs="Arial"/>
          <w:b/>
        </w:rPr>
      </w:pPr>
    </w:p>
    <w:p w14:paraId="5D2EC12E" w14:textId="77777777" w:rsidR="008F57DC" w:rsidRPr="008F57DC" w:rsidRDefault="008F57DC" w:rsidP="008F57DC">
      <w:pPr>
        <w:spacing w:before="240"/>
        <w:ind w:firstLine="284"/>
        <w:jc w:val="center"/>
        <w:rPr>
          <w:rFonts w:ascii="Arial" w:hAnsi="Arial" w:cs="Arial"/>
          <w:b/>
        </w:rPr>
      </w:pPr>
    </w:p>
    <w:p w14:paraId="65B5F27A" w14:textId="77777777" w:rsidR="008F57DC" w:rsidRPr="008F57DC" w:rsidRDefault="008F57DC" w:rsidP="008F57DC">
      <w:pPr>
        <w:ind w:firstLine="284"/>
        <w:jc w:val="both"/>
        <w:rPr>
          <w:rFonts w:ascii="Arial" w:hAnsi="Arial" w:cs="Arial"/>
        </w:rPr>
      </w:pPr>
      <w:r w:rsidRPr="008F57DC">
        <w:rPr>
          <w:rFonts w:ascii="Arial" w:hAnsi="Arial" w:cs="Arial"/>
        </w:rPr>
        <w:t xml:space="preserve">Aos _____ dias do mês de _______________ </w:t>
      </w:r>
      <w:proofErr w:type="spellStart"/>
      <w:r w:rsidRPr="008F57DC">
        <w:rPr>
          <w:rFonts w:ascii="Arial" w:hAnsi="Arial" w:cs="Arial"/>
        </w:rPr>
        <w:t>de</w:t>
      </w:r>
      <w:proofErr w:type="spellEnd"/>
      <w:r w:rsidRPr="008F57DC">
        <w:rPr>
          <w:rFonts w:ascii="Arial" w:hAnsi="Arial" w:cs="Arial"/>
        </w:rPr>
        <w:t xml:space="preserve"> ____, a </w:t>
      </w:r>
      <w:r w:rsidRPr="008F57DC">
        <w:rPr>
          <w:rFonts w:ascii="Arial" w:hAnsi="Arial" w:cs="Arial"/>
          <w:b/>
        </w:rPr>
        <w:t>PREFEITURA DO MUNICÍPIO DE PIRACICABA,</w:t>
      </w:r>
      <w:r w:rsidRPr="008F57DC">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w:t>
      </w:r>
      <w:proofErr w:type="gramStart"/>
      <w:r w:rsidRPr="008F57DC">
        <w:rPr>
          <w:rFonts w:ascii="Arial" w:hAnsi="Arial" w:cs="Arial"/>
        </w:rPr>
        <w:t>Sr.</w:t>
      </w:r>
      <w:proofErr w:type="gramEnd"/>
      <w:r w:rsidRPr="008F57DC">
        <w:rPr>
          <w:rFonts w:ascii="Arial" w:hAnsi="Arial" w:cs="Arial"/>
        </w:rPr>
        <w:t xml:space="preserve"> Prefeito Municipal no processo acima referenciado,</w:t>
      </w:r>
      <w:r w:rsidRPr="008F57DC">
        <w:rPr>
          <w:rFonts w:ascii="Arial" w:hAnsi="Arial" w:cs="Arial"/>
          <w:b/>
        </w:rPr>
        <w:t xml:space="preserve"> RESOLVE </w:t>
      </w:r>
      <w:r w:rsidRPr="008F57DC">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10241A53" w14:textId="77777777" w:rsidR="008F57DC" w:rsidRPr="008F57DC" w:rsidRDefault="008F57DC" w:rsidP="008F57DC">
      <w:pPr>
        <w:ind w:firstLine="284"/>
        <w:jc w:val="both"/>
        <w:rPr>
          <w:rFonts w:ascii="Arial" w:hAnsi="Arial" w:cs="Arial"/>
        </w:rPr>
      </w:pPr>
    </w:p>
    <w:p w14:paraId="54129A1F" w14:textId="77777777" w:rsidR="008F57DC" w:rsidRPr="008F57DC" w:rsidRDefault="008F57DC" w:rsidP="008F57DC">
      <w:pPr>
        <w:ind w:firstLine="284"/>
        <w:jc w:val="both"/>
        <w:rPr>
          <w:rFonts w:ascii="Arial" w:hAnsi="Arial" w:cs="Arial"/>
        </w:rPr>
      </w:pPr>
      <w:r w:rsidRPr="008F57DC">
        <w:rPr>
          <w:rFonts w:ascii="Arial" w:hAnsi="Arial" w:cs="Arial"/>
        </w:rPr>
        <w:t>Empresa classificada:</w:t>
      </w:r>
    </w:p>
    <w:p w14:paraId="68AF8B66" w14:textId="77777777" w:rsidR="008F57DC" w:rsidRPr="008F57DC" w:rsidRDefault="008F57DC" w:rsidP="008F57DC">
      <w:pPr>
        <w:ind w:firstLine="284"/>
        <w:jc w:val="both"/>
        <w:rPr>
          <w:rFonts w:ascii="Arial" w:hAnsi="Arial" w:cs="Arial"/>
        </w:rPr>
      </w:pPr>
      <w:r w:rsidRPr="008F57DC">
        <w:rPr>
          <w:rFonts w:ascii="Arial" w:hAnsi="Arial" w:cs="Arial"/>
        </w:rPr>
        <w:t>Endereço:</w:t>
      </w:r>
    </w:p>
    <w:p w14:paraId="3183B6BA" w14:textId="77777777" w:rsidR="008F57DC" w:rsidRPr="008F57DC" w:rsidRDefault="008F57DC" w:rsidP="008F57DC">
      <w:pPr>
        <w:ind w:firstLine="284"/>
        <w:jc w:val="both"/>
        <w:rPr>
          <w:rFonts w:ascii="Arial" w:hAnsi="Arial" w:cs="Arial"/>
        </w:rPr>
      </w:pPr>
      <w:r w:rsidRPr="008F57DC">
        <w:rPr>
          <w:rFonts w:ascii="Arial" w:hAnsi="Arial" w:cs="Arial"/>
        </w:rPr>
        <w:t>Cidade:</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t>Estado:</w:t>
      </w:r>
    </w:p>
    <w:p w14:paraId="2505BBEA" w14:textId="77777777" w:rsidR="008F57DC" w:rsidRPr="008F57DC" w:rsidRDefault="008F57DC" w:rsidP="008F57DC">
      <w:pPr>
        <w:ind w:firstLine="284"/>
        <w:jc w:val="both"/>
        <w:rPr>
          <w:rFonts w:ascii="Arial" w:hAnsi="Arial" w:cs="Arial"/>
        </w:rPr>
      </w:pPr>
      <w:r w:rsidRPr="008F57DC">
        <w:rPr>
          <w:rFonts w:ascii="Arial" w:hAnsi="Arial" w:cs="Arial"/>
        </w:rPr>
        <w:t>CEP:</w:t>
      </w:r>
    </w:p>
    <w:p w14:paraId="6806B847" w14:textId="77777777" w:rsidR="008F57DC" w:rsidRPr="008F57DC" w:rsidRDefault="008F57DC" w:rsidP="008F57DC">
      <w:pPr>
        <w:ind w:firstLine="284"/>
        <w:jc w:val="both"/>
        <w:rPr>
          <w:rFonts w:ascii="Arial" w:hAnsi="Arial" w:cs="Arial"/>
        </w:rPr>
      </w:pPr>
      <w:r w:rsidRPr="008F57DC">
        <w:rPr>
          <w:rFonts w:ascii="Arial" w:hAnsi="Arial" w:cs="Arial"/>
        </w:rPr>
        <w:t>Telefone:</w:t>
      </w:r>
    </w:p>
    <w:p w14:paraId="64D86571" w14:textId="77777777" w:rsidR="008F57DC" w:rsidRPr="008F57DC" w:rsidRDefault="008F57DC" w:rsidP="008F57DC">
      <w:pPr>
        <w:ind w:firstLine="284"/>
        <w:jc w:val="both"/>
        <w:rPr>
          <w:rFonts w:ascii="Arial" w:hAnsi="Arial" w:cs="Arial"/>
        </w:rPr>
      </w:pPr>
      <w:r w:rsidRPr="008F57DC">
        <w:rPr>
          <w:rFonts w:ascii="Arial" w:hAnsi="Arial" w:cs="Arial"/>
        </w:rPr>
        <w:t>E-mail:</w:t>
      </w:r>
    </w:p>
    <w:p w14:paraId="5CB87E3C" w14:textId="77777777" w:rsidR="008F57DC" w:rsidRPr="008F57DC" w:rsidRDefault="008F57DC" w:rsidP="008F57DC">
      <w:pPr>
        <w:ind w:firstLine="284"/>
        <w:jc w:val="both"/>
        <w:rPr>
          <w:rFonts w:ascii="Arial" w:hAnsi="Arial" w:cs="Arial"/>
        </w:rPr>
      </w:pPr>
      <w:r w:rsidRPr="008F57DC">
        <w:rPr>
          <w:rFonts w:ascii="Arial" w:hAnsi="Arial" w:cs="Arial"/>
        </w:rPr>
        <w:t>Contato:</w:t>
      </w:r>
    </w:p>
    <w:p w14:paraId="2CCFAA00" w14:textId="77777777" w:rsidR="008F57DC" w:rsidRPr="008F57DC" w:rsidRDefault="008F57DC" w:rsidP="008F57DC">
      <w:pPr>
        <w:ind w:firstLine="284"/>
        <w:jc w:val="both"/>
        <w:rPr>
          <w:rFonts w:ascii="Arial" w:hAnsi="Arial" w:cs="Arial"/>
        </w:rPr>
      </w:pPr>
    </w:p>
    <w:p w14:paraId="35B9928D" w14:textId="77777777" w:rsidR="008F57DC" w:rsidRPr="008F57DC" w:rsidRDefault="008F57DC" w:rsidP="008F57DC">
      <w:pPr>
        <w:ind w:firstLine="284"/>
        <w:jc w:val="both"/>
        <w:rPr>
          <w:rFonts w:ascii="Arial" w:hAnsi="Arial" w:cs="Arial"/>
        </w:rPr>
      </w:pPr>
    </w:p>
    <w:p w14:paraId="2B37E8D1" w14:textId="77777777" w:rsidR="008F57DC" w:rsidRPr="008F57DC" w:rsidRDefault="008F57DC" w:rsidP="008F57DC">
      <w:pPr>
        <w:ind w:firstLine="284"/>
        <w:jc w:val="both"/>
        <w:rPr>
          <w:rFonts w:ascii="Arial" w:hAnsi="Arial" w:cs="Arial"/>
        </w:rPr>
      </w:pPr>
      <w:r w:rsidRPr="008F57DC">
        <w:rPr>
          <w:rFonts w:ascii="Arial" w:hAnsi="Arial" w:cs="Arial"/>
          <w:b/>
        </w:rPr>
        <w:t>CLAÚSULA 1ª – DO OBJETO</w:t>
      </w:r>
    </w:p>
    <w:p w14:paraId="1AEB593E" w14:textId="77777777" w:rsidR="008F57DC" w:rsidRPr="008F57DC" w:rsidRDefault="008F57DC" w:rsidP="008F57DC">
      <w:pPr>
        <w:ind w:firstLine="284"/>
        <w:jc w:val="both"/>
        <w:rPr>
          <w:rFonts w:ascii="Arial" w:hAnsi="Arial" w:cs="Arial"/>
        </w:rPr>
      </w:pPr>
    </w:p>
    <w:p w14:paraId="51CB65A8"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1.1. </w:t>
      </w:r>
      <w:r w:rsidRPr="008F57DC">
        <w:rPr>
          <w:rFonts w:ascii="Arial" w:hAnsi="Arial" w:cs="Arial"/>
        </w:rPr>
        <w:t xml:space="preserve">O Objeto da presente Ata é o </w:t>
      </w:r>
      <w:r w:rsidRPr="008F57DC">
        <w:rPr>
          <w:rFonts w:ascii="Arial" w:hAnsi="Arial" w:cs="Arial"/>
          <w:b/>
        </w:rPr>
        <w:t xml:space="preserve">REGISTRO DE PREÇOS </w:t>
      </w:r>
      <w:r w:rsidRPr="008F57DC">
        <w:rPr>
          <w:rFonts w:ascii="Arial" w:hAnsi="Arial" w:cs="Arial"/>
        </w:rPr>
        <w:t>para ________________________________</w:t>
      </w:r>
      <w:r w:rsidRPr="008F57DC">
        <w:rPr>
          <w:rFonts w:ascii="Arial" w:hAnsi="Arial" w:cs="Arial"/>
          <w:b/>
        </w:rPr>
        <w:t xml:space="preserve">, </w:t>
      </w:r>
      <w:r w:rsidRPr="008F57DC">
        <w:rPr>
          <w:rFonts w:ascii="Arial" w:hAnsi="Arial" w:cs="Arial"/>
        </w:rPr>
        <w:t>conforme especificações e quantidades estimadas constantes no Termo de Referência do instrumento convocatório.</w:t>
      </w:r>
    </w:p>
    <w:p w14:paraId="0307B879" w14:textId="77777777" w:rsidR="008F57DC" w:rsidRPr="008F57DC" w:rsidRDefault="008F57DC" w:rsidP="008F57DC">
      <w:pPr>
        <w:ind w:firstLine="284"/>
        <w:jc w:val="both"/>
        <w:rPr>
          <w:rFonts w:ascii="Arial" w:hAnsi="Arial" w:cs="Arial"/>
        </w:rPr>
      </w:pPr>
    </w:p>
    <w:p w14:paraId="5A3CB6A6" w14:textId="77777777" w:rsidR="008F57DC" w:rsidRPr="008F57DC" w:rsidRDefault="008F57DC" w:rsidP="008F57DC">
      <w:pPr>
        <w:ind w:firstLine="284"/>
        <w:jc w:val="both"/>
        <w:rPr>
          <w:rFonts w:ascii="Arial" w:hAnsi="Arial" w:cs="Arial"/>
        </w:rPr>
      </w:pPr>
    </w:p>
    <w:p w14:paraId="6637DD17" w14:textId="77777777" w:rsidR="008F57DC" w:rsidRPr="008F57DC" w:rsidRDefault="008F57DC" w:rsidP="008F57DC">
      <w:pPr>
        <w:ind w:firstLine="284"/>
        <w:jc w:val="both"/>
        <w:rPr>
          <w:rFonts w:ascii="Arial" w:hAnsi="Arial" w:cs="Arial"/>
          <w:b/>
        </w:rPr>
      </w:pPr>
      <w:r w:rsidRPr="008F57DC">
        <w:rPr>
          <w:rFonts w:ascii="Arial" w:hAnsi="Arial" w:cs="Arial"/>
          <w:b/>
        </w:rPr>
        <w:t>CLAÚSULA 2ª – DA VALIDADE DOS PREÇOS</w:t>
      </w:r>
    </w:p>
    <w:p w14:paraId="0829A396" w14:textId="77777777" w:rsidR="008F57DC" w:rsidRPr="008F57DC" w:rsidRDefault="008F57DC" w:rsidP="008F57DC">
      <w:pPr>
        <w:ind w:firstLine="284"/>
        <w:jc w:val="both"/>
        <w:rPr>
          <w:rFonts w:ascii="Arial" w:hAnsi="Arial" w:cs="Arial"/>
          <w:b/>
        </w:rPr>
      </w:pPr>
    </w:p>
    <w:p w14:paraId="40755801"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2.1. </w:t>
      </w:r>
      <w:proofErr w:type="gramStart"/>
      <w:r w:rsidRPr="008F57DC">
        <w:rPr>
          <w:rFonts w:ascii="Arial" w:hAnsi="Arial" w:cs="Arial"/>
        </w:rPr>
        <w:t>A presente</w:t>
      </w:r>
      <w:proofErr w:type="gramEnd"/>
      <w:r w:rsidRPr="008F57DC">
        <w:rPr>
          <w:rFonts w:ascii="Arial" w:hAnsi="Arial" w:cs="Arial"/>
        </w:rPr>
        <w:t xml:space="preserve"> Ata de registro de Preços terá a validade de 12 (doze) meses, a partir de sua assinatura.</w:t>
      </w:r>
    </w:p>
    <w:p w14:paraId="70BE0623" w14:textId="77777777" w:rsidR="008F57DC" w:rsidRPr="008F57DC" w:rsidRDefault="008F57DC" w:rsidP="008F57DC">
      <w:pPr>
        <w:ind w:firstLine="284"/>
        <w:jc w:val="both"/>
        <w:rPr>
          <w:rFonts w:ascii="Arial" w:hAnsi="Arial" w:cs="Arial"/>
        </w:rPr>
      </w:pPr>
    </w:p>
    <w:p w14:paraId="44FE5C8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2.2. </w:t>
      </w:r>
      <w:r w:rsidRPr="008F57DC">
        <w:rPr>
          <w:rFonts w:ascii="Arial" w:hAnsi="Arial" w:cs="Arial"/>
        </w:rPr>
        <w:t>Durante a vigência da Ata os preços registrados serão fixos e irreajustáveis, exceto no caso de redução dos preços praticados no mercado.</w:t>
      </w:r>
    </w:p>
    <w:p w14:paraId="6D2FC15D" w14:textId="77777777" w:rsidR="008F57DC" w:rsidRPr="008F57DC" w:rsidRDefault="008F57DC" w:rsidP="008F57DC">
      <w:pPr>
        <w:ind w:firstLine="284"/>
        <w:jc w:val="both"/>
        <w:rPr>
          <w:rFonts w:ascii="Arial" w:hAnsi="Arial" w:cs="Arial"/>
        </w:rPr>
      </w:pPr>
    </w:p>
    <w:p w14:paraId="5C19FA5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2.3. </w:t>
      </w:r>
      <w:r w:rsidRPr="008F57DC">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6BA557EF" w14:textId="77777777" w:rsidR="008F57DC" w:rsidRPr="008F57DC" w:rsidRDefault="008F57DC" w:rsidP="008F57DC">
      <w:pPr>
        <w:ind w:firstLine="284"/>
        <w:jc w:val="both"/>
        <w:rPr>
          <w:rFonts w:ascii="Arial" w:hAnsi="Arial" w:cs="Arial"/>
        </w:rPr>
      </w:pPr>
    </w:p>
    <w:p w14:paraId="412B497C" w14:textId="77777777" w:rsidR="008F57DC" w:rsidRPr="008F57DC" w:rsidRDefault="008F57DC" w:rsidP="008F57DC">
      <w:pPr>
        <w:ind w:firstLine="284"/>
        <w:jc w:val="both"/>
        <w:rPr>
          <w:rFonts w:ascii="Arial" w:hAnsi="Arial" w:cs="Arial"/>
          <w:b/>
        </w:rPr>
      </w:pPr>
      <w:r w:rsidRPr="008F57DC">
        <w:rPr>
          <w:rFonts w:ascii="Arial" w:hAnsi="Arial" w:cs="Arial"/>
          <w:b/>
          <w:bCs/>
        </w:rPr>
        <w:t>2.4.</w:t>
      </w:r>
      <w:r w:rsidRPr="008F57DC">
        <w:rPr>
          <w:rFonts w:ascii="Arial" w:hAnsi="Arial" w:cs="Arial"/>
        </w:rPr>
        <w:t xml:space="preserve"> Durante o prazo de validade desta Ata de Registro de Preços, a </w:t>
      </w:r>
      <w:r w:rsidRPr="008F57DC">
        <w:rPr>
          <w:rFonts w:ascii="Arial" w:hAnsi="Arial" w:cs="Arial"/>
          <w:b/>
        </w:rPr>
        <w:t>PREFEITURA DO MUNICÍPIO DE PIRACICABA</w:t>
      </w:r>
      <w:r w:rsidRPr="008F57DC">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34AEF5FC" w14:textId="77777777" w:rsidR="008F57DC" w:rsidRPr="008F57DC" w:rsidRDefault="008F57DC" w:rsidP="008F57DC">
      <w:pPr>
        <w:ind w:firstLine="284"/>
        <w:jc w:val="both"/>
        <w:rPr>
          <w:rFonts w:ascii="Arial" w:hAnsi="Arial" w:cs="Arial"/>
          <w:b/>
        </w:rPr>
      </w:pPr>
    </w:p>
    <w:p w14:paraId="371F9984" w14:textId="77777777" w:rsidR="008F57DC" w:rsidRPr="008F57DC" w:rsidRDefault="008F57DC" w:rsidP="008F57DC">
      <w:pPr>
        <w:ind w:firstLine="284"/>
        <w:jc w:val="both"/>
        <w:rPr>
          <w:rFonts w:ascii="Arial" w:hAnsi="Arial" w:cs="Arial"/>
          <w:b/>
        </w:rPr>
      </w:pPr>
    </w:p>
    <w:p w14:paraId="5251360B" w14:textId="77777777" w:rsidR="008F57DC" w:rsidRPr="008F57DC" w:rsidRDefault="008F57DC" w:rsidP="008F57DC">
      <w:pPr>
        <w:ind w:firstLine="284"/>
        <w:jc w:val="both"/>
        <w:rPr>
          <w:rFonts w:ascii="Arial" w:hAnsi="Arial" w:cs="Arial"/>
        </w:rPr>
      </w:pPr>
      <w:r w:rsidRPr="008F57DC">
        <w:rPr>
          <w:rFonts w:ascii="Arial" w:hAnsi="Arial" w:cs="Arial"/>
          <w:b/>
        </w:rPr>
        <w:lastRenderedPageBreak/>
        <w:t>CLAÚSULA 3ª – DA UTILIZAÇÃO DA ATA DE REGISTRO DE PREÇOS</w:t>
      </w:r>
    </w:p>
    <w:p w14:paraId="10931CB7" w14:textId="77777777" w:rsidR="008F57DC" w:rsidRPr="008F57DC" w:rsidRDefault="008F57DC" w:rsidP="008F57DC">
      <w:pPr>
        <w:ind w:firstLine="284"/>
        <w:jc w:val="both"/>
        <w:rPr>
          <w:rFonts w:ascii="Arial" w:hAnsi="Arial" w:cs="Arial"/>
        </w:rPr>
      </w:pPr>
    </w:p>
    <w:p w14:paraId="76C14E5A"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w:t>
      </w:r>
      <w:proofErr w:type="gramStart"/>
      <w:r w:rsidRPr="008F57DC">
        <w:rPr>
          <w:rFonts w:ascii="Arial" w:hAnsi="Arial" w:cs="Arial"/>
        </w:rPr>
        <w:t>A presente</w:t>
      </w:r>
      <w:proofErr w:type="gramEnd"/>
      <w:r w:rsidRPr="008F57DC">
        <w:rPr>
          <w:rFonts w:ascii="Arial" w:hAnsi="Arial" w:cs="Arial"/>
        </w:rPr>
        <w:t xml:space="preserve"> Ata de Registro de Preços </w:t>
      </w:r>
      <w:r w:rsidRPr="008F57DC">
        <w:rPr>
          <w:rFonts w:ascii="Arial" w:hAnsi="Arial" w:cs="Arial"/>
          <w:b/>
          <w:bCs/>
        </w:rPr>
        <w:t xml:space="preserve">não poderá </w:t>
      </w:r>
      <w:r w:rsidRPr="008F57DC">
        <w:rPr>
          <w:rFonts w:ascii="Arial" w:hAnsi="Arial" w:cs="Arial"/>
        </w:rPr>
        <w:t>ser usada por outros órgãos.</w:t>
      </w:r>
    </w:p>
    <w:p w14:paraId="70E7C389" w14:textId="77777777" w:rsidR="008F57DC" w:rsidRPr="008F57DC" w:rsidRDefault="008F57DC" w:rsidP="008F57DC">
      <w:pPr>
        <w:ind w:firstLine="284"/>
        <w:jc w:val="both"/>
        <w:rPr>
          <w:rFonts w:ascii="Arial" w:hAnsi="Arial" w:cs="Arial"/>
        </w:rPr>
      </w:pPr>
    </w:p>
    <w:p w14:paraId="06454DE4" w14:textId="77777777" w:rsidR="008F57DC" w:rsidRPr="008F57DC" w:rsidRDefault="008F57DC" w:rsidP="008F57DC">
      <w:pPr>
        <w:ind w:firstLine="284"/>
        <w:jc w:val="both"/>
        <w:rPr>
          <w:rFonts w:ascii="Arial" w:hAnsi="Arial" w:cs="Arial"/>
        </w:rPr>
      </w:pPr>
      <w:r w:rsidRPr="008F57DC">
        <w:rPr>
          <w:rFonts w:ascii="Arial" w:hAnsi="Arial" w:cs="Arial"/>
          <w:b/>
          <w:bCs/>
        </w:rPr>
        <w:t>3.2.</w:t>
      </w:r>
      <w:r w:rsidRPr="008F57DC">
        <w:rPr>
          <w:rFonts w:ascii="Arial" w:hAnsi="Arial" w:cs="Arial"/>
        </w:rPr>
        <w:t xml:space="preserve"> O preço unitário a ser pago será o constante da proposta apresentada no Pregão Eletrônico nº____/___, os quais também a integram.</w:t>
      </w:r>
    </w:p>
    <w:p w14:paraId="2BC9E5B1" w14:textId="77777777" w:rsidR="008F57DC" w:rsidRPr="008F57DC" w:rsidRDefault="008F57DC" w:rsidP="008F57DC">
      <w:pPr>
        <w:ind w:firstLine="284"/>
        <w:jc w:val="both"/>
        <w:rPr>
          <w:rFonts w:ascii="Arial" w:hAnsi="Arial" w:cs="Arial"/>
        </w:rPr>
      </w:pPr>
    </w:p>
    <w:p w14:paraId="7B7D842D" w14:textId="77777777" w:rsidR="008F57DC" w:rsidRPr="008F57DC" w:rsidRDefault="008F57DC" w:rsidP="008F57DC">
      <w:pPr>
        <w:ind w:firstLine="284"/>
        <w:jc w:val="both"/>
        <w:rPr>
          <w:rFonts w:ascii="Arial" w:hAnsi="Arial" w:cs="Arial"/>
        </w:rPr>
      </w:pPr>
      <w:r w:rsidRPr="008F57DC">
        <w:rPr>
          <w:rFonts w:ascii="Arial" w:hAnsi="Arial" w:cs="Arial"/>
          <w:b/>
          <w:bCs/>
        </w:rPr>
        <w:t>3.3.</w:t>
      </w:r>
      <w:r w:rsidRPr="008F57DC">
        <w:rPr>
          <w:rFonts w:ascii="Arial" w:hAnsi="Arial" w:cs="Arial"/>
        </w:rPr>
        <w:t xml:space="preserve"> Em cada fornecimento decorrente desta Ata, serão observadas, quanto ao preço, </w:t>
      </w:r>
      <w:proofErr w:type="gramStart"/>
      <w:r w:rsidRPr="008F57DC">
        <w:rPr>
          <w:rFonts w:ascii="Arial" w:hAnsi="Arial" w:cs="Arial"/>
        </w:rPr>
        <w:t>as</w:t>
      </w:r>
      <w:proofErr w:type="gramEnd"/>
      <w:r w:rsidRPr="008F57DC">
        <w:rPr>
          <w:rFonts w:ascii="Arial" w:hAnsi="Arial" w:cs="Arial"/>
        </w:rPr>
        <w:t xml:space="preserve"> cláusulas e condições constantes no Edital de Pregão Eletrônico nº __/___, que a precedeu e integra o presente instrumento de compromisso.</w:t>
      </w:r>
    </w:p>
    <w:p w14:paraId="19449A20" w14:textId="77777777" w:rsidR="008F57DC" w:rsidRPr="008F57DC" w:rsidRDefault="008F57DC" w:rsidP="008F57DC">
      <w:pPr>
        <w:ind w:firstLine="284"/>
        <w:jc w:val="both"/>
        <w:rPr>
          <w:rFonts w:ascii="Arial" w:hAnsi="Arial" w:cs="Arial"/>
        </w:rPr>
      </w:pPr>
    </w:p>
    <w:p w14:paraId="77D98720" w14:textId="77777777" w:rsidR="008F57DC" w:rsidRPr="008F57DC" w:rsidRDefault="008F57DC" w:rsidP="008F57DC">
      <w:pPr>
        <w:ind w:firstLine="284"/>
        <w:jc w:val="both"/>
        <w:rPr>
          <w:rFonts w:ascii="Arial" w:hAnsi="Arial" w:cs="Arial"/>
        </w:rPr>
      </w:pPr>
    </w:p>
    <w:p w14:paraId="6F21DE18" w14:textId="77777777" w:rsidR="008F57DC" w:rsidRPr="008F57DC" w:rsidRDefault="008F57DC" w:rsidP="008F57DC">
      <w:pPr>
        <w:ind w:firstLine="284"/>
        <w:jc w:val="both"/>
        <w:rPr>
          <w:rFonts w:ascii="Arial" w:hAnsi="Arial" w:cs="Arial"/>
          <w:b/>
        </w:rPr>
      </w:pPr>
      <w:r w:rsidRPr="008F57DC">
        <w:rPr>
          <w:rFonts w:ascii="Arial" w:hAnsi="Arial" w:cs="Arial"/>
          <w:b/>
        </w:rPr>
        <w:t>CLAÚSULA 4ª – DO LOCAL E PRAZO DE ENTREGA</w:t>
      </w:r>
    </w:p>
    <w:p w14:paraId="01522826" w14:textId="77777777" w:rsidR="008F57DC" w:rsidRPr="008F57DC" w:rsidRDefault="008F57DC" w:rsidP="008F57DC">
      <w:pPr>
        <w:ind w:firstLine="284"/>
        <w:jc w:val="both"/>
        <w:rPr>
          <w:rFonts w:ascii="Arial" w:hAnsi="Arial" w:cs="Arial"/>
          <w:b/>
        </w:rPr>
      </w:pPr>
    </w:p>
    <w:p w14:paraId="47DADCCC"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2555148" w14:textId="77777777" w:rsidR="008F57DC" w:rsidRPr="008F57DC" w:rsidRDefault="008F57DC" w:rsidP="008F57DC">
      <w:pPr>
        <w:ind w:firstLine="284"/>
        <w:jc w:val="both"/>
        <w:rPr>
          <w:rFonts w:ascii="Arial" w:hAnsi="Arial" w:cs="Arial"/>
        </w:rPr>
      </w:pPr>
    </w:p>
    <w:p w14:paraId="0E1C0DE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4.2. </w:t>
      </w:r>
      <w:r w:rsidRPr="008F57DC">
        <w:rPr>
          <w:rFonts w:ascii="Arial" w:hAnsi="Arial" w:cs="Arial"/>
        </w:rPr>
        <w:t>Os materiais deverão ser entregues no endereço e horário estipulado pela Unidade Requisitante.</w:t>
      </w:r>
    </w:p>
    <w:p w14:paraId="654EFD9C" w14:textId="77777777" w:rsidR="008F57DC" w:rsidRPr="008F57DC" w:rsidRDefault="008F57DC" w:rsidP="008F57DC">
      <w:pPr>
        <w:ind w:firstLine="284"/>
        <w:jc w:val="both"/>
        <w:rPr>
          <w:rFonts w:ascii="Arial" w:hAnsi="Arial" w:cs="Arial"/>
        </w:rPr>
      </w:pPr>
    </w:p>
    <w:p w14:paraId="22643293" w14:textId="77777777" w:rsidR="008F57DC" w:rsidRPr="008F57DC" w:rsidRDefault="008F57DC" w:rsidP="008F57DC">
      <w:pPr>
        <w:ind w:firstLine="284"/>
        <w:jc w:val="both"/>
        <w:rPr>
          <w:rFonts w:ascii="Arial" w:hAnsi="Arial" w:cs="Arial"/>
        </w:rPr>
      </w:pPr>
    </w:p>
    <w:p w14:paraId="78F4F044" w14:textId="77777777" w:rsidR="008F57DC" w:rsidRPr="008F57DC" w:rsidRDefault="008F57DC" w:rsidP="008F57DC">
      <w:pPr>
        <w:ind w:firstLine="284"/>
        <w:jc w:val="both"/>
        <w:rPr>
          <w:rFonts w:ascii="Arial" w:hAnsi="Arial" w:cs="Arial"/>
        </w:rPr>
      </w:pPr>
      <w:r w:rsidRPr="008F57DC">
        <w:rPr>
          <w:rFonts w:ascii="Arial" w:hAnsi="Arial" w:cs="Arial"/>
          <w:b/>
        </w:rPr>
        <w:t>CLAÚSULA 5ª – DAS OBRIGAÇÕES</w:t>
      </w:r>
    </w:p>
    <w:p w14:paraId="67B249C0" w14:textId="77777777" w:rsidR="008F57DC" w:rsidRPr="008F57DC" w:rsidRDefault="008F57DC" w:rsidP="008F57DC">
      <w:pPr>
        <w:ind w:firstLine="284"/>
        <w:jc w:val="both"/>
        <w:rPr>
          <w:rFonts w:ascii="Arial" w:hAnsi="Arial" w:cs="Arial"/>
        </w:rPr>
      </w:pPr>
    </w:p>
    <w:p w14:paraId="3DC43E1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Fornecer todos os materiais cotados em estrita conformidade com as especificações exigidas neste edital.</w:t>
      </w:r>
    </w:p>
    <w:p w14:paraId="2C8DDA8F" w14:textId="77777777" w:rsidR="008F57DC" w:rsidRPr="008F57DC" w:rsidRDefault="008F57DC" w:rsidP="008F57DC">
      <w:pPr>
        <w:ind w:firstLine="284"/>
        <w:jc w:val="both"/>
        <w:rPr>
          <w:rFonts w:ascii="Arial" w:hAnsi="Arial" w:cs="Arial"/>
        </w:rPr>
      </w:pPr>
    </w:p>
    <w:p w14:paraId="59066542" w14:textId="77777777" w:rsidR="008F57DC" w:rsidRPr="008F57DC" w:rsidRDefault="008F57DC" w:rsidP="008F57DC">
      <w:pPr>
        <w:ind w:firstLine="284"/>
        <w:jc w:val="both"/>
        <w:rPr>
          <w:rFonts w:ascii="Arial" w:hAnsi="Arial" w:cs="Arial"/>
        </w:rPr>
      </w:pPr>
      <w:r w:rsidRPr="008F57DC">
        <w:rPr>
          <w:rFonts w:ascii="Arial" w:hAnsi="Arial" w:cs="Arial"/>
          <w:b/>
          <w:bCs/>
        </w:rPr>
        <w:t>5.2.</w:t>
      </w:r>
      <w:r w:rsidRPr="008F57DC">
        <w:rPr>
          <w:rFonts w:ascii="Arial" w:hAnsi="Arial" w:cs="Arial"/>
        </w:rPr>
        <w:t xml:space="preserve"> Entregar os materiais no endereço informado pela Unidade Requisitante, </w:t>
      </w:r>
      <w:proofErr w:type="gramStart"/>
      <w:r w:rsidRPr="008F57DC">
        <w:rPr>
          <w:rFonts w:ascii="Arial" w:hAnsi="Arial" w:cs="Arial"/>
        </w:rPr>
        <w:t>obedecendo</w:t>
      </w:r>
      <w:proofErr w:type="gramEnd"/>
      <w:r w:rsidRPr="008F57DC">
        <w:rPr>
          <w:rFonts w:ascii="Arial" w:hAnsi="Arial" w:cs="Arial"/>
        </w:rPr>
        <w:t xml:space="preserve"> horários, prazos e preços registrados.</w:t>
      </w:r>
    </w:p>
    <w:p w14:paraId="65676F7D" w14:textId="77777777" w:rsidR="008F57DC" w:rsidRPr="008F57DC" w:rsidRDefault="008F57DC" w:rsidP="008F57DC">
      <w:pPr>
        <w:ind w:firstLine="284"/>
        <w:jc w:val="both"/>
        <w:rPr>
          <w:rFonts w:ascii="Arial" w:hAnsi="Arial" w:cs="Arial"/>
        </w:rPr>
      </w:pPr>
    </w:p>
    <w:p w14:paraId="4C2CF86F"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Substituir o material que, após a entrega, apresente problemas de fabricação ou prazo de validade irregular, no prazo máximo de até 10 (dez) dias úteis após a sua efetiva comunicação.</w:t>
      </w:r>
    </w:p>
    <w:p w14:paraId="744394FC" w14:textId="77777777" w:rsidR="008F57DC" w:rsidRPr="008F57DC" w:rsidRDefault="008F57DC" w:rsidP="008F57DC">
      <w:pPr>
        <w:ind w:firstLine="284"/>
        <w:jc w:val="both"/>
        <w:rPr>
          <w:rFonts w:ascii="Arial" w:hAnsi="Arial" w:cs="Arial"/>
        </w:rPr>
      </w:pPr>
    </w:p>
    <w:p w14:paraId="5FB77F81" w14:textId="77777777" w:rsidR="008F57DC" w:rsidRPr="008F57DC" w:rsidRDefault="008F57DC" w:rsidP="008F57DC">
      <w:pPr>
        <w:ind w:firstLine="284"/>
        <w:jc w:val="both"/>
        <w:rPr>
          <w:rFonts w:ascii="Arial" w:hAnsi="Arial" w:cs="Arial"/>
        </w:rPr>
      </w:pPr>
    </w:p>
    <w:p w14:paraId="1DA370BA" w14:textId="77777777" w:rsidR="008F57DC" w:rsidRPr="008F57DC" w:rsidRDefault="008F57DC" w:rsidP="008F57DC">
      <w:pPr>
        <w:ind w:firstLine="284"/>
        <w:jc w:val="both"/>
        <w:rPr>
          <w:rFonts w:ascii="Arial" w:hAnsi="Arial" w:cs="Arial"/>
          <w:b/>
        </w:rPr>
      </w:pPr>
      <w:r w:rsidRPr="008F57DC">
        <w:rPr>
          <w:rFonts w:ascii="Arial" w:hAnsi="Arial" w:cs="Arial"/>
          <w:b/>
        </w:rPr>
        <w:t>CLAÚSULA 6ª – DO PAGAMENTO</w:t>
      </w:r>
    </w:p>
    <w:p w14:paraId="22284286" w14:textId="77777777" w:rsidR="008F57DC" w:rsidRPr="008F57DC" w:rsidRDefault="008F57DC" w:rsidP="008F57DC">
      <w:pPr>
        <w:ind w:firstLine="284"/>
        <w:jc w:val="both"/>
        <w:rPr>
          <w:rFonts w:ascii="Arial" w:hAnsi="Arial" w:cs="Arial"/>
          <w:b/>
        </w:rPr>
      </w:pPr>
    </w:p>
    <w:p w14:paraId="7D8CD5EF" w14:textId="77777777" w:rsidR="008F57DC" w:rsidRPr="008F57DC" w:rsidRDefault="008F57DC" w:rsidP="008F57DC">
      <w:pPr>
        <w:ind w:firstLine="284"/>
        <w:jc w:val="both"/>
        <w:rPr>
          <w:rFonts w:ascii="Arial" w:hAnsi="Arial" w:cs="Arial"/>
        </w:rPr>
      </w:pPr>
      <w:r w:rsidRPr="008F57DC">
        <w:rPr>
          <w:rFonts w:ascii="Arial" w:hAnsi="Arial" w:cs="Arial"/>
          <w:b/>
          <w:bCs/>
        </w:rPr>
        <w:t>6.1.</w:t>
      </w:r>
      <w:r w:rsidRPr="008F57DC">
        <w:rPr>
          <w:rFonts w:ascii="Arial" w:hAnsi="Arial" w:cs="Arial"/>
        </w:rPr>
        <w:t xml:space="preserve"> O pagamento será efetuado em 15 dias, após a apresentação da Nota Fiscal devidamente discriminada, conferida e atestada pela Administração.</w:t>
      </w:r>
    </w:p>
    <w:p w14:paraId="1EF82810" w14:textId="77777777" w:rsidR="008F57DC" w:rsidRPr="008F57DC" w:rsidRDefault="008F57DC" w:rsidP="008F57DC">
      <w:pPr>
        <w:ind w:firstLine="284"/>
        <w:jc w:val="both"/>
        <w:rPr>
          <w:rFonts w:ascii="Arial" w:hAnsi="Arial" w:cs="Arial"/>
        </w:rPr>
      </w:pPr>
    </w:p>
    <w:p w14:paraId="3125B991" w14:textId="77777777" w:rsidR="008F57DC" w:rsidRPr="008F57DC" w:rsidRDefault="008F57DC" w:rsidP="008F57DC">
      <w:pPr>
        <w:ind w:firstLine="284"/>
        <w:jc w:val="both"/>
        <w:rPr>
          <w:rFonts w:ascii="Arial" w:hAnsi="Arial" w:cs="Arial"/>
        </w:rPr>
      </w:pPr>
      <w:r w:rsidRPr="008F57DC">
        <w:rPr>
          <w:rFonts w:ascii="Arial" w:hAnsi="Arial" w:cs="Arial"/>
          <w:b/>
          <w:bCs/>
        </w:rPr>
        <w:t>6.2.</w:t>
      </w:r>
      <w:r w:rsidRPr="008F57DC">
        <w:rPr>
          <w:rFonts w:ascii="Arial" w:hAnsi="Arial" w:cs="Arial"/>
        </w:rPr>
        <w:t xml:space="preserve"> A Nota Fiscal deverá discriminar os itens a que se refere, um a um, indicando qual o valor e quantidade correspondentes a cada tipo de material/produto.</w:t>
      </w:r>
    </w:p>
    <w:p w14:paraId="0F4CBBA8" w14:textId="77777777" w:rsidR="008F57DC" w:rsidRPr="008F57DC" w:rsidRDefault="008F57DC" w:rsidP="008F57DC">
      <w:pPr>
        <w:ind w:firstLine="284"/>
        <w:jc w:val="both"/>
        <w:rPr>
          <w:rFonts w:ascii="Arial" w:hAnsi="Arial" w:cs="Arial"/>
        </w:rPr>
      </w:pPr>
    </w:p>
    <w:p w14:paraId="0DC7D68E" w14:textId="77777777" w:rsidR="008F57DC" w:rsidRPr="008F57DC" w:rsidRDefault="008F57DC" w:rsidP="008F57DC">
      <w:pPr>
        <w:ind w:firstLine="284"/>
        <w:jc w:val="both"/>
        <w:rPr>
          <w:rFonts w:ascii="Arial" w:hAnsi="Arial" w:cs="Arial"/>
        </w:rPr>
      </w:pPr>
    </w:p>
    <w:p w14:paraId="467EB3BE" w14:textId="77777777" w:rsidR="008F57DC" w:rsidRPr="008F57DC" w:rsidRDefault="008F57DC" w:rsidP="008F57DC">
      <w:pPr>
        <w:ind w:firstLine="284"/>
        <w:jc w:val="both"/>
        <w:rPr>
          <w:rFonts w:ascii="Arial" w:hAnsi="Arial" w:cs="Arial"/>
          <w:b/>
        </w:rPr>
      </w:pPr>
      <w:r w:rsidRPr="008F57DC">
        <w:rPr>
          <w:rFonts w:ascii="Arial" w:hAnsi="Arial" w:cs="Arial"/>
          <w:b/>
        </w:rPr>
        <w:t>CLAÚSULA 7ª – DO REAJUSTAMENTO DE PREÇOS</w:t>
      </w:r>
    </w:p>
    <w:p w14:paraId="05C255AC" w14:textId="77777777" w:rsidR="008F57DC" w:rsidRPr="008F57DC" w:rsidRDefault="008F57DC" w:rsidP="008F57DC">
      <w:pPr>
        <w:ind w:firstLine="284"/>
        <w:jc w:val="both"/>
        <w:rPr>
          <w:rFonts w:ascii="Arial" w:hAnsi="Arial" w:cs="Arial"/>
          <w:b/>
        </w:rPr>
      </w:pPr>
    </w:p>
    <w:p w14:paraId="0B5D4C3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7.1. </w:t>
      </w:r>
      <w:r w:rsidRPr="008F57DC">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15411A85" w14:textId="77777777" w:rsidR="008F57DC" w:rsidRPr="008F57DC" w:rsidRDefault="008F57DC" w:rsidP="008F57DC">
      <w:pPr>
        <w:ind w:firstLine="284"/>
        <w:jc w:val="both"/>
        <w:rPr>
          <w:rFonts w:ascii="Arial" w:hAnsi="Arial" w:cs="Arial"/>
        </w:rPr>
      </w:pPr>
    </w:p>
    <w:p w14:paraId="7DA3198F" w14:textId="77777777" w:rsidR="008F57DC" w:rsidRPr="008F57DC" w:rsidRDefault="008F57DC" w:rsidP="008F57DC">
      <w:pPr>
        <w:ind w:firstLine="284"/>
        <w:jc w:val="both"/>
        <w:rPr>
          <w:rFonts w:ascii="Arial" w:hAnsi="Arial" w:cs="Arial"/>
        </w:rPr>
      </w:pPr>
      <w:r w:rsidRPr="008F57DC">
        <w:rPr>
          <w:rFonts w:ascii="Arial" w:hAnsi="Arial" w:cs="Arial"/>
          <w:b/>
          <w:bCs/>
        </w:rPr>
        <w:t>7.2.</w:t>
      </w:r>
      <w:r w:rsidRPr="008F57DC">
        <w:rPr>
          <w:rFonts w:ascii="Arial" w:hAnsi="Arial" w:cs="Arial"/>
        </w:rPr>
        <w:t xml:space="preserve"> Mesmo comprovada </w:t>
      </w:r>
      <w:proofErr w:type="gramStart"/>
      <w:r w:rsidRPr="008F57DC">
        <w:rPr>
          <w:rFonts w:ascii="Arial" w:hAnsi="Arial" w:cs="Arial"/>
        </w:rPr>
        <w:t>a</w:t>
      </w:r>
      <w:proofErr w:type="gramEnd"/>
      <w:r w:rsidRPr="008F57DC">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75187A75" w14:textId="77777777" w:rsidR="008F57DC" w:rsidRPr="008F57DC" w:rsidRDefault="008F57DC" w:rsidP="008F57DC">
      <w:pPr>
        <w:ind w:firstLine="284"/>
        <w:jc w:val="both"/>
        <w:rPr>
          <w:rFonts w:ascii="Arial" w:hAnsi="Arial" w:cs="Arial"/>
        </w:rPr>
      </w:pPr>
    </w:p>
    <w:p w14:paraId="471ECFEB" w14:textId="77777777" w:rsidR="008F57DC" w:rsidRPr="008F57DC" w:rsidRDefault="008F57DC" w:rsidP="008F57DC">
      <w:pPr>
        <w:ind w:firstLine="284"/>
        <w:jc w:val="both"/>
        <w:rPr>
          <w:rFonts w:ascii="Arial" w:hAnsi="Arial" w:cs="Arial"/>
        </w:rPr>
      </w:pPr>
    </w:p>
    <w:p w14:paraId="041B3621" w14:textId="77777777" w:rsidR="008F57DC" w:rsidRPr="008F57DC" w:rsidRDefault="008F57DC" w:rsidP="008F57DC">
      <w:pPr>
        <w:ind w:firstLine="284"/>
        <w:jc w:val="both"/>
        <w:rPr>
          <w:rFonts w:ascii="Arial" w:hAnsi="Arial" w:cs="Arial"/>
          <w:b/>
        </w:rPr>
      </w:pPr>
      <w:r w:rsidRPr="008F57DC">
        <w:rPr>
          <w:rFonts w:ascii="Arial" w:hAnsi="Arial" w:cs="Arial"/>
          <w:b/>
        </w:rPr>
        <w:t>CLAÚSULA 8ª – DO CANCELAMENTO DA ATA DE REGISTRO DE PREÇOS</w:t>
      </w:r>
    </w:p>
    <w:p w14:paraId="22F8359B" w14:textId="77777777" w:rsidR="008F57DC" w:rsidRPr="008F57DC" w:rsidRDefault="008F57DC" w:rsidP="008F57DC">
      <w:pPr>
        <w:ind w:firstLine="284"/>
        <w:jc w:val="both"/>
        <w:rPr>
          <w:rFonts w:ascii="Arial" w:hAnsi="Arial" w:cs="Arial"/>
          <w:b/>
        </w:rPr>
      </w:pPr>
    </w:p>
    <w:p w14:paraId="272D35D4" w14:textId="77777777" w:rsidR="008F57DC" w:rsidRPr="008F57DC" w:rsidRDefault="008F57DC" w:rsidP="008F57DC">
      <w:pPr>
        <w:ind w:firstLine="284"/>
        <w:jc w:val="both"/>
        <w:rPr>
          <w:rFonts w:ascii="Arial" w:hAnsi="Arial" w:cs="Arial"/>
        </w:rPr>
      </w:pPr>
      <w:r w:rsidRPr="008F57DC">
        <w:rPr>
          <w:rFonts w:ascii="Arial" w:hAnsi="Arial" w:cs="Arial"/>
          <w:b/>
          <w:bCs/>
        </w:rPr>
        <w:t>8.1.</w:t>
      </w:r>
      <w:r w:rsidRPr="008F57DC">
        <w:rPr>
          <w:rFonts w:ascii="Arial" w:hAnsi="Arial" w:cs="Arial"/>
        </w:rPr>
        <w:t xml:space="preserve"> O proponente terá o seu registro de preço cancelado na Ata, por intermédio do processo administrativo específico, assegurado </w:t>
      </w:r>
      <w:proofErr w:type="gramStart"/>
      <w:r w:rsidRPr="008F57DC">
        <w:rPr>
          <w:rFonts w:ascii="Arial" w:hAnsi="Arial" w:cs="Arial"/>
        </w:rPr>
        <w:t>o contraditório e ampla defesa</w:t>
      </w:r>
      <w:proofErr w:type="gramEnd"/>
      <w:r w:rsidRPr="008F57DC">
        <w:rPr>
          <w:rFonts w:ascii="Arial" w:hAnsi="Arial" w:cs="Arial"/>
        </w:rPr>
        <w:t>:</w:t>
      </w:r>
    </w:p>
    <w:p w14:paraId="0C76DA8A" w14:textId="77777777" w:rsidR="008F57DC" w:rsidRPr="008F57DC" w:rsidRDefault="008F57DC" w:rsidP="008F57DC">
      <w:pPr>
        <w:ind w:firstLine="284"/>
        <w:jc w:val="both"/>
        <w:rPr>
          <w:rFonts w:ascii="Arial" w:hAnsi="Arial" w:cs="Arial"/>
        </w:rPr>
      </w:pPr>
    </w:p>
    <w:p w14:paraId="46AA8F6A" w14:textId="77777777" w:rsidR="008F57DC" w:rsidRPr="008F57DC" w:rsidRDefault="008F57DC" w:rsidP="008F57DC">
      <w:pPr>
        <w:ind w:firstLine="284"/>
        <w:jc w:val="both"/>
        <w:rPr>
          <w:rFonts w:ascii="Arial" w:hAnsi="Arial" w:cs="Arial"/>
        </w:rPr>
      </w:pPr>
      <w:r w:rsidRPr="008F57DC">
        <w:rPr>
          <w:rFonts w:ascii="Arial" w:hAnsi="Arial" w:cs="Arial"/>
          <w:b/>
          <w:bCs/>
        </w:rPr>
        <w:t>8.1.1.</w:t>
      </w:r>
      <w:r w:rsidRPr="008F57DC">
        <w:rPr>
          <w:rFonts w:ascii="Arial" w:hAnsi="Arial" w:cs="Arial"/>
        </w:rPr>
        <w:t xml:space="preserve"> </w:t>
      </w:r>
      <w:proofErr w:type="gramStart"/>
      <w:r w:rsidRPr="008F57DC">
        <w:rPr>
          <w:rFonts w:ascii="Arial" w:hAnsi="Arial" w:cs="Arial"/>
        </w:rPr>
        <w:t>A pedido</w:t>
      </w:r>
      <w:proofErr w:type="gramEnd"/>
      <w:r w:rsidRPr="008F57DC">
        <w:rPr>
          <w:rFonts w:ascii="Arial" w:hAnsi="Arial" w:cs="Arial"/>
        </w:rPr>
        <w:t xml:space="preserve"> do FORNECEDOR, quando:</w:t>
      </w:r>
    </w:p>
    <w:p w14:paraId="184CA097" w14:textId="77777777" w:rsidR="008F57DC" w:rsidRPr="008F57DC" w:rsidRDefault="008F57DC" w:rsidP="008F57DC">
      <w:pPr>
        <w:ind w:firstLine="284"/>
        <w:jc w:val="both"/>
        <w:rPr>
          <w:rFonts w:ascii="Arial" w:hAnsi="Arial" w:cs="Arial"/>
        </w:rPr>
      </w:pPr>
    </w:p>
    <w:p w14:paraId="4EB9747B" w14:textId="77777777" w:rsidR="008F57DC" w:rsidRPr="008F57DC" w:rsidRDefault="008F57DC" w:rsidP="008F57DC">
      <w:pPr>
        <w:ind w:firstLine="284"/>
        <w:jc w:val="both"/>
        <w:rPr>
          <w:rFonts w:ascii="Arial" w:hAnsi="Arial" w:cs="Arial"/>
        </w:rPr>
      </w:pPr>
      <w:r w:rsidRPr="008F57DC">
        <w:rPr>
          <w:rFonts w:ascii="Arial" w:hAnsi="Arial" w:cs="Arial"/>
          <w:b/>
          <w:bCs/>
        </w:rPr>
        <w:lastRenderedPageBreak/>
        <w:t>8.1.1.1.</w:t>
      </w:r>
      <w:r w:rsidRPr="008F57DC">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3BB6724B" w14:textId="77777777" w:rsidR="008F57DC" w:rsidRPr="008F57DC" w:rsidRDefault="008F57DC" w:rsidP="008F57DC">
      <w:pPr>
        <w:ind w:firstLine="284"/>
        <w:jc w:val="both"/>
        <w:rPr>
          <w:rFonts w:ascii="Arial" w:hAnsi="Arial" w:cs="Arial"/>
        </w:rPr>
      </w:pPr>
    </w:p>
    <w:p w14:paraId="614B7864" w14:textId="77777777" w:rsidR="008F57DC" w:rsidRPr="008F57DC" w:rsidRDefault="008F57DC" w:rsidP="008F57DC">
      <w:pPr>
        <w:ind w:firstLine="284"/>
        <w:jc w:val="both"/>
        <w:rPr>
          <w:rFonts w:ascii="Arial" w:hAnsi="Arial" w:cs="Arial"/>
        </w:rPr>
      </w:pPr>
      <w:r w:rsidRPr="008F57DC">
        <w:rPr>
          <w:rFonts w:ascii="Arial" w:hAnsi="Arial" w:cs="Arial"/>
          <w:b/>
          <w:bCs/>
        </w:rPr>
        <w:t>8.1.1.2.</w:t>
      </w:r>
      <w:r w:rsidRPr="008F57DC">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275689AB" w14:textId="77777777" w:rsidR="008F57DC" w:rsidRPr="008F57DC" w:rsidRDefault="008F57DC" w:rsidP="008F57DC">
      <w:pPr>
        <w:ind w:firstLine="284"/>
        <w:jc w:val="both"/>
        <w:rPr>
          <w:rFonts w:ascii="Arial" w:hAnsi="Arial" w:cs="Arial"/>
        </w:rPr>
      </w:pPr>
    </w:p>
    <w:p w14:paraId="3DEC29D5" w14:textId="77777777" w:rsidR="008F57DC" w:rsidRPr="008F57DC" w:rsidRDefault="008F57DC" w:rsidP="008F57DC">
      <w:pPr>
        <w:ind w:firstLine="284"/>
        <w:jc w:val="both"/>
        <w:rPr>
          <w:rFonts w:ascii="Arial" w:hAnsi="Arial" w:cs="Arial"/>
        </w:rPr>
      </w:pPr>
      <w:r w:rsidRPr="008F57DC">
        <w:rPr>
          <w:rFonts w:ascii="Arial" w:hAnsi="Arial" w:cs="Arial"/>
          <w:b/>
          <w:bCs/>
        </w:rPr>
        <w:t>8.1.2.</w:t>
      </w:r>
      <w:r w:rsidRPr="008F57DC">
        <w:rPr>
          <w:rFonts w:ascii="Arial" w:hAnsi="Arial" w:cs="Arial"/>
        </w:rPr>
        <w:t xml:space="preserve"> Por iniciativa da PREFEITURA DO MUNICIPIO DE PIRACICABA, quando:</w:t>
      </w:r>
    </w:p>
    <w:p w14:paraId="280D9983" w14:textId="77777777" w:rsidR="008F57DC" w:rsidRPr="008F57DC" w:rsidRDefault="008F57DC" w:rsidP="008F57DC">
      <w:pPr>
        <w:ind w:firstLine="284"/>
        <w:jc w:val="both"/>
        <w:rPr>
          <w:rFonts w:ascii="Arial" w:hAnsi="Arial" w:cs="Arial"/>
        </w:rPr>
      </w:pPr>
    </w:p>
    <w:p w14:paraId="2CC6F4DB" w14:textId="77777777" w:rsidR="008F57DC" w:rsidRPr="008F57DC" w:rsidRDefault="008F57DC" w:rsidP="008F57DC">
      <w:pPr>
        <w:ind w:firstLine="284"/>
        <w:jc w:val="both"/>
        <w:rPr>
          <w:rFonts w:ascii="Arial" w:hAnsi="Arial" w:cs="Arial"/>
        </w:rPr>
      </w:pPr>
      <w:r w:rsidRPr="008F57DC">
        <w:rPr>
          <w:rFonts w:ascii="Arial" w:hAnsi="Arial" w:cs="Arial"/>
          <w:b/>
          <w:bCs/>
        </w:rPr>
        <w:t>8.1.2.1.</w:t>
      </w:r>
      <w:r w:rsidRPr="008F57DC">
        <w:rPr>
          <w:rFonts w:ascii="Arial" w:hAnsi="Arial" w:cs="Arial"/>
        </w:rPr>
        <w:t xml:space="preserve"> O fornecedor não cumprir as exigências do instrumento convocatório que deu origem ao registro de preços.</w:t>
      </w:r>
    </w:p>
    <w:p w14:paraId="67AC4D39" w14:textId="77777777" w:rsidR="008F57DC" w:rsidRPr="008F57DC" w:rsidRDefault="008F57DC" w:rsidP="008F57DC">
      <w:pPr>
        <w:ind w:firstLine="284"/>
        <w:jc w:val="both"/>
        <w:rPr>
          <w:rFonts w:ascii="Arial" w:hAnsi="Arial" w:cs="Arial"/>
        </w:rPr>
      </w:pPr>
    </w:p>
    <w:p w14:paraId="581B717A" w14:textId="77777777" w:rsidR="008F57DC" w:rsidRPr="008F57DC" w:rsidRDefault="008F57DC" w:rsidP="008F57DC">
      <w:pPr>
        <w:ind w:firstLine="284"/>
        <w:jc w:val="both"/>
        <w:rPr>
          <w:rFonts w:ascii="Arial" w:hAnsi="Arial" w:cs="Arial"/>
        </w:rPr>
      </w:pPr>
      <w:r w:rsidRPr="008F57DC">
        <w:rPr>
          <w:rFonts w:ascii="Arial" w:hAnsi="Arial" w:cs="Arial"/>
          <w:b/>
          <w:bCs/>
        </w:rPr>
        <w:t>8.1.2.2.</w:t>
      </w:r>
      <w:r w:rsidRPr="008F57DC">
        <w:rPr>
          <w:rFonts w:ascii="Arial" w:hAnsi="Arial" w:cs="Arial"/>
        </w:rPr>
        <w:t xml:space="preserve"> O fornecedor não formalizar contrato decorrente do registro de preços ou não tenha retirado o instrumento equivalente no prazo estabelecido.</w:t>
      </w:r>
    </w:p>
    <w:p w14:paraId="2FDD3322" w14:textId="77777777" w:rsidR="008F57DC" w:rsidRPr="008F57DC" w:rsidRDefault="008F57DC" w:rsidP="008F57DC">
      <w:pPr>
        <w:ind w:firstLine="284"/>
        <w:jc w:val="both"/>
        <w:rPr>
          <w:rFonts w:ascii="Arial" w:eastAsia="Arial" w:hAnsi="Arial" w:cs="Arial"/>
        </w:rPr>
      </w:pPr>
    </w:p>
    <w:p w14:paraId="53FF62B6" w14:textId="77777777" w:rsidR="008F57DC" w:rsidRPr="008F57DC" w:rsidRDefault="008F57DC" w:rsidP="008F57DC">
      <w:pPr>
        <w:ind w:firstLine="284"/>
        <w:jc w:val="both"/>
        <w:rPr>
          <w:rFonts w:ascii="Arial" w:hAnsi="Arial" w:cs="Arial"/>
        </w:rPr>
      </w:pPr>
      <w:r w:rsidRPr="008F57DC">
        <w:rPr>
          <w:rFonts w:ascii="Arial" w:hAnsi="Arial" w:cs="Arial"/>
          <w:b/>
          <w:bCs/>
        </w:rPr>
        <w:t>8.1.2.3.</w:t>
      </w:r>
      <w:r w:rsidRPr="008F57DC">
        <w:rPr>
          <w:rFonts w:ascii="Arial" w:hAnsi="Arial" w:cs="Arial"/>
        </w:rPr>
        <w:t xml:space="preserve"> O fornecedor der causa à rescisão administrativa de contrato decorrente do registro de preços.</w:t>
      </w:r>
    </w:p>
    <w:p w14:paraId="077AC546" w14:textId="77777777" w:rsidR="008F57DC" w:rsidRPr="008F57DC" w:rsidRDefault="008F57DC" w:rsidP="008F57DC">
      <w:pPr>
        <w:ind w:firstLine="284"/>
        <w:jc w:val="both"/>
        <w:rPr>
          <w:rFonts w:ascii="Arial" w:hAnsi="Arial" w:cs="Arial"/>
        </w:rPr>
      </w:pPr>
    </w:p>
    <w:p w14:paraId="0BEECA2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8.1.2.4. </w:t>
      </w:r>
      <w:r w:rsidRPr="008F57DC">
        <w:rPr>
          <w:rFonts w:ascii="Arial" w:hAnsi="Arial" w:cs="Arial"/>
        </w:rPr>
        <w:t>Caracterizada qualquer hipótese de inexecução total ou parcial das condições estabelecidas na Ata de Registro de Preços ou nos pedidos dela decorrentes.</w:t>
      </w:r>
    </w:p>
    <w:p w14:paraId="62CDE4BA" w14:textId="77777777" w:rsidR="008F57DC" w:rsidRPr="008F57DC" w:rsidRDefault="008F57DC" w:rsidP="008F57DC">
      <w:pPr>
        <w:ind w:firstLine="284"/>
        <w:jc w:val="both"/>
        <w:rPr>
          <w:rFonts w:ascii="Arial" w:hAnsi="Arial" w:cs="Arial"/>
        </w:rPr>
      </w:pPr>
    </w:p>
    <w:p w14:paraId="0FCC940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8.1.2.5. </w:t>
      </w:r>
      <w:r w:rsidRPr="008F57DC">
        <w:rPr>
          <w:rFonts w:ascii="Arial" w:hAnsi="Arial" w:cs="Arial"/>
        </w:rPr>
        <w:t>O fornecedor não aceitar reduzir o preço registrado, na hipótese de se tornar superior àqueles praticados no mercado.</w:t>
      </w:r>
    </w:p>
    <w:p w14:paraId="3656BB70" w14:textId="77777777" w:rsidR="008F57DC" w:rsidRPr="008F57DC" w:rsidRDefault="008F57DC" w:rsidP="008F57DC">
      <w:pPr>
        <w:ind w:firstLine="284"/>
        <w:jc w:val="both"/>
        <w:rPr>
          <w:rFonts w:ascii="Arial" w:hAnsi="Arial" w:cs="Arial"/>
        </w:rPr>
      </w:pPr>
    </w:p>
    <w:p w14:paraId="38617FB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8.1.2.6. </w:t>
      </w:r>
      <w:r w:rsidRPr="008F57DC">
        <w:rPr>
          <w:rFonts w:ascii="Arial" w:hAnsi="Arial" w:cs="Arial"/>
        </w:rPr>
        <w:t xml:space="preserve">Por razões de interesse </w:t>
      </w:r>
      <w:proofErr w:type="gramStart"/>
      <w:r w:rsidRPr="008F57DC">
        <w:rPr>
          <w:rFonts w:ascii="Arial" w:hAnsi="Arial" w:cs="Arial"/>
        </w:rPr>
        <w:t>público, devidamente motivadas e justificadas</w:t>
      </w:r>
      <w:proofErr w:type="gramEnd"/>
      <w:r w:rsidRPr="008F57DC">
        <w:rPr>
          <w:rFonts w:ascii="Arial" w:hAnsi="Arial" w:cs="Arial"/>
        </w:rPr>
        <w:t xml:space="preserve">. </w:t>
      </w:r>
    </w:p>
    <w:p w14:paraId="0F6C987F" w14:textId="77777777" w:rsidR="008F57DC" w:rsidRPr="008F57DC" w:rsidRDefault="008F57DC" w:rsidP="008F57DC">
      <w:pPr>
        <w:ind w:firstLine="284"/>
        <w:jc w:val="both"/>
        <w:rPr>
          <w:rFonts w:ascii="Arial" w:hAnsi="Arial" w:cs="Arial"/>
        </w:rPr>
      </w:pPr>
    </w:p>
    <w:p w14:paraId="542308E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8.2. </w:t>
      </w:r>
      <w:r w:rsidRPr="008F57DC">
        <w:rPr>
          <w:rFonts w:ascii="Arial" w:hAnsi="Arial" w:cs="Arial"/>
        </w:rPr>
        <w:t>A Ata de Registro de Preços, decorrentes desta licitação, será cancelada automaticamente por decurso de prazo de vigência.</w:t>
      </w:r>
    </w:p>
    <w:p w14:paraId="5F18FAFA" w14:textId="77777777" w:rsidR="008F57DC" w:rsidRPr="008F57DC" w:rsidRDefault="008F57DC" w:rsidP="008F57DC">
      <w:pPr>
        <w:ind w:firstLine="284"/>
        <w:jc w:val="both"/>
        <w:rPr>
          <w:rFonts w:ascii="Arial" w:hAnsi="Arial" w:cs="Arial"/>
        </w:rPr>
      </w:pPr>
    </w:p>
    <w:p w14:paraId="5C613517" w14:textId="77777777" w:rsidR="008F57DC" w:rsidRPr="008F57DC" w:rsidRDefault="008F57DC" w:rsidP="008F57DC">
      <w:pPr>
        <w:ind w:firstLine="284"/>
        <w:jc w:val="both"/>
        <w:rPr>
          <w:rFonts w:ascii="Arial" w:hAnsi="Arial" w:cs="Arial"/>
        </w:rPr>
      </w:pPr>
    </w:p>
    <w:p w14:paraId="183E9F41" w14:textId="77777777" w:rsidR="008F57DC" w:rsidRPr="008F57DC" w:rsidRDefault="008F57DC" w:rsidP="008F57DC">
      <w:pPr>
        <w:ind w:firstLine="284"/>
        <w:jc w:val="both"/>
        <w:rPr>
          <w:rFonts w:ascii="Arial" w:hAnsi="Arial" w:cs="Arial"/>
          <w:b/>
        </w:rPr>
      </w:pPr>
      <w:r w:rsidRPr="008F57DC">
        <w:rPr>
          <w:rFonts w:ascii="Arial" w:hAnsi="Arial" w:cs="Arial"/>
          <w:b/>
        </w:rPr>
        <w:t>CLAÚSULA 9ª – DA AUTORIZAÇÃO DA AQUISIÇÃO E EMISSÃO DAS ORDENS DE FORNECIMENTO.</w:t>
      </w:r>
    </w:p>
    <w:p w14:paraId="357049AB" w14:textId="77777777" w:rsidR="008F57DC" w:rsidRPr="008F57DC" w:rsidRDefault="008F57DC" w:rsidP="008F57DC">
      <w:pPr>
        <w:ind w:firstLine="284"/>
        <w:jc w:val="both"/>
        <w:rPr>
          <w:rFonts w:ascii="Arial" w:hAnsi="Arial" w:cs="Arial"/>
          <w:b/>
        </w:rPr>
      </w:pPr>
    </w:p>
    <w:p w14:paraId="2FC702C8"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9.1. </w:t>
      </w:r>
      <w:proofErr w:type="gramStart"/>
      <w:r w:rsidRPr="008F57DC">
        <w:rPr>
          <w:rFonts w:ascii="Arial" w:hAnsi="Arial" w:cs="Arial"/>
        </w:rPr>
        <w:t>As aquisições do objeto da presente Ata</w:t>
      </w:r>
      <w:proofErr w:type="gramEnd"/>
      <w:r w:rsidRPr="008F57DC">
        <w:rPr>
          <w:rFonts w:ascii="Arial" w:hAnsi="Arial" w:cs="Arial"/>
        </w:rPr>
        <w:t xml:space="preserve"> de Registro de Preços e emissão de Ordens de fornecimento serão autorizadas, conforme a necessidade, pela Unidade Requisitante.</w:t>
      </w:r>
    </w:p>
    <w:p w14:paraId="00C28E73" w14:textId="77777777" w:rsidR="008F57DC" w:rsidRPr="008F57DC" w:rsidRDefault="008F57DC" w:rsidP="008F57DC">
      <w:pPr>
        <w:ind w:firstLine="284"/>
        <w:jc w:val="both"/>
        <w:rPr>
          <w:rFonts w:ascii="Arial" w:hAnsi="Arial" w:cs="Arial"/>
        </w:rPr>
      </w:pPr>
    </w:p>
    <w:p w14:paraId="42DF7272" w14:textId="77777777" w:rsidR="008F57DC" w:rsidRPr="008F57DC" w:rsidRDefault="008F57DC" w:rsidP="008F57DC">
      <w:pPr>
        <w:ind w:firstLine="284"/>
        <w:jc w:val="both"/>
        <w:rPr>
          <w:rFonts w:ascii="Arial" w:hAnsi="Arial" w:cs="Arial"/>
        </w:rPr>
      </w:pPr>
    </w:p>
    <w:p w14:paraId="113660C0" w14:textId="77777777" w:rsidR="008F57DC" w:rsidRPr="008F57DC" w:rsidRDefault="008F57DC" w:rsidP="008F57DC">
      <w:pPr>
        <w:ind w:firstLine="284"/>
        <w:jc w:val="both"/>
        <w:rPr>
          <w:rFonts w:ascii="Arial" w:hAnsi="Arial" w:cs="Arial"/>
        </w:rPr>
      </w:pPr>
      <w:r w:rsidRPr="008F57DC">
        <w:rPr>
          <w:rFonts w:ascii="Arial" w:hAnsi="Arial" w:cs="Arial"/>
          <w:b/>
        </w:rPr>
        <w:t>CLAÚSULA 10ª – DAS DISPOSIÇÕES FINAIS</w:t>
      </w:r>
    </w:p>
    <w:p w14:paraId="6E2A62D0" w14:textId="77777777" w:rsidR="008F57DC" w:rsidRPr="008F57DC" w:rsidRDefault="008F57DC" w:rsidP="008F57DC">
      <w:pPr>
        <w:ind w:firstLine="284"/>
        <w:jc w:val="both"/>
        <w:rPr>
          <w:rFonts w:ascii="Arial" w:hAnsi="Arial" w:cs="Arial"/>
        </w:rPr>
      </w:pPr>
    </w:p>
    <w:p w14:paraId="6B1DC730" w14:textId="77777777" w:rsidR="008F57DC" w:rsidRPr="008F57DC" w:rsidRDefault="008F57DC" w:rsidP="008F57DC">
      <w:pPr>
        <w:ind w:firstLine="284"/>
        <w:jc w:val="both"/>
        <w:rPr>
          <w:rFonts w:ascii="Arial" w:hAnsi="Arial" w:cs="Arial"/>
        </w:rPr>
      </w:pPr>
      <w:r w:rsidRPr="008F57DC">
        <w:rPr>
          <w:rFonts w:ascii="Arial" w:hAnsi="Arial" w:cs="Arial"/>
          <w:b/>
          <w:bCs/>
        </w:rPr>
        <w:t>10.1.</w:t>
      </w:r>
      <w:r w:rsidRPr="008F57DC">
        <w:rPr>
          <w:rFonts w:ascii="Arial" w:hAnsi="Arial" w:cs="Arial"/>
        </w:rPr>
        <w:t xml:space="preserve"> Integram esta Ata, o edital do Pregão Eletrônico nº __/___, seus anexos e a proposta da empresa classificada em 1º lugar nos Itens do certame supranumerado.</w:t>
      </w:r>
    </w:p>
    <w:p w14:paraId="706F5F91" w14:textId="77777777" w:rsidR="008F57DC" w:rsidRPr="008F57DC" w:rsidRDefault="008F57DC" w:rsidP="008F57DC">
      <w:pPr>
        <w:ind w:firstLine="284"/>
        <w:jc w:val="both"/>
        <w:rPr>
          <w:rFonts w:ascii="Arial" w:hAnsi="Arial" w:cs="Arial"/>
        </w:rPr>
      </w:pPr>
    </w:p>
    <w:p w14:paraId="7BB22380" w14:textId="77777777" w:rsidR="008F57DC" w:rsidRPr="008F57DC" w:rsidRDefault="008F57DC" w:rsidP="008F57DC">
      <w:pPr>
        <w:ind w:firstLine="284"/>
        <w:jc w:val="both"/>
        <w:rPr>
          <w:rFonts w:ascii="Arial" w:hAnsi="Arial" w:cs="Arial"/>
        </w:rPr>
      </w:pPr>
      <w:r w:rsidRPr="008F57DC">
        <w:rPr>
          <w:rFonts w:ascii="Arial" w:hAnsi="Arial" w:cs="Arial"/>
          <w:b/>
          <w:bCs/>
        </w:rPr>
        <w:t>10.2.</w:t>
      </w:r>
      <w:r w:rsidRPr="008F57DC">
        <w:rPr>
          <w:rFonts w:ascii="Arial" w:hAnsi="Arial" w:cs="Arial"/>
        </w:rPr>
        <w:t xml:space="preserve"> Fica eleito o foro da cidade de Piracicaba – SP, para dirimir quaisquer questões decorrentes da utilização da presente Ata.</w:t>
      </w:r>
    </w:p>
    <w:p w14:paraId="7C08E001" w14:textId="77777777" w:rsidR="008F57DC" w:rsidRPr="008F57DC" w:rsidRDefault="008F57DC" w:rsidP="008F57DC">
      <w:pPr>
        <w:ind w:firstLine="284"/>
        <w:jc w:val="both"/>
        <w:rPr>
          <w:rFonts w:ascii="Arial" w:hAnsi="Arial" w:cs="Arial"/>
        </w:rPr>
      </w:pPr>
    </w:p>
    <w:p w14:paraId="7B8685F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10.3. </w:t>
      </w:r>
      <w:r w:rsidRPr="008F57DC">
        <w:rPr>
          <w:rFonts w:ascii="Arial" w:hAnsi="Arial" w:cs="Arial"/>
        </w:rPr>
        <w:t>Os casos omissos serão resolvidos de acordo com a Lei Federal nº 14.133/21, Decreto Municipal 19.670/2023 e demais normas aplicáveis.</w:t>
      </w:r>
    </w:p>
    <w:p w14:paraId="72CE3B74" w14:textId="77777777" w:rsidR="008F57DC" w:rsidRPr="008F57DC" w:rsidRDefault="008F57DC" w:rsidP="008F57DC">
      <w:pPr>
        <w:ind w:firstLine="284"/>
        <w:jc w:val="both"/>
        <w:rPr>
          <w:rFonts w:ascii="Arial" w:hAnsi="Arial" w:cs="Arial"/>
        </w:rPr>
      </w:pPr>
    </w:p>
    <w:p w14:paraId="6CCBD28A" w14:textId="77777777" w:rsidR="008F57DC" w:rsidRPr="008F57DC" w:rsidRDefault="008F57DC" w:rsidP="008F57DC">
      <w:pPr>
        <w:ind w:firstLine="284"/>
        <w:jc w:val="both"/>
        <w:rPr>
          <w:rFonts w:ascii="Arial" w:hAnsi="Arial" w:cs="Arial"/>
        </w:rPr>
      </w:pPr>
    </w:p>
    <w:p w14:paraId="6258ECA5" w14:textId="77777777" w:rsidR="008F57DC" w:rsidRPr="008F57DC" w:rsidRDefault="008F57DC" w:rsidP="008F57DC">
      <w:pPr>
        <w:ind w:firstLine="284"/>
        <w:jc w:val="both"/>
        <w:rPr>
          <w:rFonts w:ascii="Arial" w:hAnsi="Arial" w:cs="Arial"/>
        </w:rPr>
      </w:pPr>
      <w:r w:rsidRPr="008F57DC">
        <w:rPr>
          <w:rFonts w:ascii="Arial" w:hAnsi="Arial" w:cs="Arial"/>
        </w:rPr>
        <w:t xml:space="preserve">Piracicaba, ____de ________ </w:t>
      </w:r>
      <w:proofErr w:type="spellStart"/>
      <w:r w:rsidRPr="008F57DC">
        <w:rPr>
          <w:rFonts w:ascii="Arial" w:hAnsi="Arial" w:cs="Arial"/>
        </w:rPr>
        <w:t>de</w:t>
      </w:r>
      <w:proofErr w:type="spellEnd"/>
      <w:r w:rsidRPr="008F57DC">
        <w:rPr>
          <w:rFonts w:ascii="Arial" w:hAnsi="Arial" w:cs="Arial"/>
        </w:rPr>
        <w:t xml:space="preserve"> _____.</w:t>
      </w:r>
    </w:p>
    <w:p w14:paraId="087B612B" w14:textId="77777777" w:rsidR="008F57DC" w:rsidRPr="008F57DC" w:rsidRDefault="008F57DC" w:rsidP="008F57DC">
      <w:pPr>
        <w:ind w:firstLine="284"/>
        <w:jc w:val="both"/>
        <w:rPr>
          <w:rFonts w:ascii="Arial" w:hAnsi="Arial" w:cs="Arial"/>
        </w:rPr>
      </w:pPr>
    </w:p>
    <w:p w14:paraId="004B5F54" w14:textId="77777777" w:rsidR="008F57DC" w:rsidRPr="008F57DC" w:rsidRDefault="008F57DC" w:rsidP="008F57DC">
      <w:pPr>
        <w:ind w:firstLine="284"/>
        <w:jc w:val="both"/>
        <w:rPr>
          <w:rFonts w:ascii="Arial" w:hAnsi="Arial" w:cs="Arial"/>
        </w:rPr>
      </w:pPr>
    </w:p>
    <w:p w14:paraId="6694CF89" w14:textId="77777777" w:rsidR="008F57DC" w:rsidRPr="008F57DC" w:rsidRDefault="008F57DC" w:rsidP="008F57DC">
      <w:pPr>
        <w:ind w:firstLine="284"/>
        <w:jc w:val="both"/>
        <w:rPr>
          <w:rFonts w:ascii="Arial" w:hAnsi="Arial" w:cs="Arial"/>
          <w:b/>
          <w:bCs/>
        </w:rPr>
      </w:pPr>
    </w:p>
    <w:p w14:paraId="75EAB98C" w14:textId="77777777" w:rsidR="008F57DC" w:rsidRPr="008F57DC" w:rsidRDefault="008F57DC" w:rsidP="008F57DC">
      <w:pPr>
        <w:ind w:firstLine="284"/>
        <w:jc w:val="both"/>
        <w:rPr>
          <w:rFonts w:ascii="Arial" w:hAnsi="Arial" w:cs="Arial"/>
          <w:b/>
          <w:bCs/>
        </w:rPr>
      </w:pPr>
    </w:p>
    <w:p w14:paraId="48DD24F9" w14:textId="77777777" w:rsidR="008F57DC" w:rsidRPr="008F57DC" w:rsidRDefault="008F57DC" w:rsidP="008F57DC">
      <w:pPr>
        <w:ind w:firstLine="284"/>
        <w:jc w:val="both"/>
        <w:rPr>
          <w:rFonts w:ascii="Arial" w:hAnsi="Arial" w:cs="Arial"/>
          <w:b/>
          <w:bCs/>
        </w:rPr>
      </w:pPr>
    </w:p>
    <w:p w14:paraId="66E03AB3" w14:textId="77777777" w:rsidR="008F57DC" w:rsidRPr="008F57DC" w:rsidRDefault="008F57DC" w:rsidP="008F57DC">
      <w:pPr>
        <w:ind w:firstLine="284"/>
        <w:jc w:val="center"/>
        <w:rPr>
          <w:rFonts w:ascii="Arial" w:hAnsi="Arial" w:cs="Arial"/>
          <w:b/>
          <w:bCs/>
        </w:rPr>
      </w:pPr>
      <w:r w:rsidRPr="008F57DC">
        <w:rPr>
          <w:rFonts w:ascii="Arial" w:hAnsi="Arial" w:cs="Arial"/>
          <w:b/>
          <w:bCs/>
        </w:rPr>
        <w:t>__________________________</w:t>
      </w:r>
    </w:p>
    <w:p w14:paraId="4338C17D" w14:textId="77777777" w:rsidR="008F57DC" w:rsidRPr="008F57DC" w:rsidRDefault="008F57DC" w:rsidP="008F57DC">
      <w:pPr>
        <w:ind w:firstLine="284"/>
        <w:jc w:val="center"/>
        <w:rPr>
          <w:rFonts w:ascii="Arial" w:hAnsi="Arial" w:cs="Arial"/>
          <w:b/>
          <w:bCs/>
        </w:rPr>
      </w:pPr>
      <w:r w:rsidRPr="008F57DC">
        <w:rPr>
          <w:rFonts w:ascii="Arial" w:hAnsi="Arial" w:cs="Arial"/>
          <w:b/>
          <w:bCs/>
        </w:rPr>
        <w:t>Prefeito Municipal</w:t>
      </w:r>
    </w:p>
    <w:p w14:paraId="7363B7CB" w14:textId="77777777" w:rsidR="008F57DC" w:rsidRPr="008F57DC" w:rsidRDefault="008F57DC" w:rsidP="008F57DC">
      <w:pPr>
        <w:ind w:firstLine="284"/>
        <w:jc w:val="center"/>
        <w:rPr>
          <w:rFonts w:ascii="Arial" w:hAnsi="Arial" w:cs="Arial"/>
          <w:b/>
          <w:bCs/>
        </w:rPr>
      </w:pPr>
    </w:p>
    <w:p w14:paraId="538EC95A" w14:textId="77777777" w:rsidR="008F57DC" w:rsidRPr="008F57DC" w:rsidRDefault="008F57DC" w:rsidP="008F57DC">
      <w:pPr>
        <w:widowControl w:val="0"/>
        <w:autoSpaceDN w:val="0"/>
        <w:jc w:val="both"/>
        <w:textAlignment w:val="baseline"/>
        <w:rPr>
          <w:rFonts w:ascii="Arial" w:hAnsi="Arial" w:cs="Arial"/>
          <w:b/>
          <w:bCs/>
          <w:color w:val="000000"/>
          <w:lang w:val="x-none"/>
        </w:rPr>
      </w:pPr>
    </w:p>
    <w:p w14:paraId="27CF5D09" w14:textId="77777777" w:rsidR="008F57DC" w:rsidRPr="008F57DC" w:rsidRDefault="008F57DC" w:rsidP="008F57DC">
      <w:pPr>
        <w:pageBreakBefore/>
        <w:ind w:firstLine="284"/>
        <w:jc w:val="center"/>
        <w:rPr>
          <w:rFonts w:ascii="Arial" w:hAnsi="Arial" w:cs="Arial"/>
          <w:b/>
        </w:rPr>
      </w:pPr>
      <w:r w:rsidRPr="008F57DC">
        <w:rPr>
          <w:rFonts w:ascii="Arial" w:eastAsia="Arial" w:hAnsi="Arial" w:cs="Arial"/>
          <w:b/>
        </w:rPr>
        <w:lastRenderedPageBreak/>
        <w:t xml:space="preserve">ANEXO DA </w:t>
      </w:r>
      <w:r w:rsidRPr="008F57DC">
        <w:rPr>
          <w:rFonts w:ascii="Arial" w:hAnsi="Arial" w:cs="Arial"/>
          <w:b/>
        </w:rPr>
        <w:t>ATA DE REGISTRO DE PREÇOS Nº __/_____</w:t>
      </w:r>
    </w:p>
    <w:p w14:paraId="5930E5DB" w14:textId="77777777" w:rsidR="008F57DC" w:rsidRPr="008F57DC" w:rsidRDefault="008F57DC" w:rsidP="008F57DC">
      <w:pPr>
        <w:ind w:firstLine="284"/>
        <w:jc w:val="center"/>
        <w:rPr>
          <w:rFonts w:ascii="Arial" w:hAnsi="Arial" w:cs="Arial"/>
          <w:b/>
        </w:rPr>
      </w:pPr>
    </w:p>
    <w:p w14:paraId="43EED641" w14:textId="77777777" w:rsidR="008F57DC" w:rsidRPr="008F57DC" w:rsidRDefault="008F57DC" w:rsidP="008F57DC">
      <w:pPr>
        <w:ind w:firstLine="284"/>
        <w:jc w:val="center"/>
        <w:rPr>
          <w:rFonts w:ascii="Arial" w:hAnsi="Arial" w:cs="Arial"/>
          <w:b/>
        </w:rPr>
      </w:pPr>
    </w:p>
    <w:p w14:paraId="3C9E5155" w14:textId="77777777" w:rsidR="008F57DC" w:rsidRPr="008F57DC" w:rsidRDefault="008F57DC" w:rsidP="008F57DC">
      <w:pPr>
        <w:ind w:firstLine="284"/>
        <w:jc w:val="center"/>
        <w:rPr>
          <w:rFonts w:ascii="Arial" w:hAnsi="Arial" w:cs="Arial"/>
        </w:rPr>
      </w:pPr>
      <w:r w:rsidRPr="008F57DC">
        <w:rPr>
          <w:rFonts w:ascii="Arial" w:hAnsi="Arial" w:cs="Arial"/>
          <w:b/>
        </w:rPr>
        <w:t>PREGÃO</w:t>
      </w:r>
      <w:r w:rsidRPr="008F57DC">
        <w:rPr>
          <w:rFonts w:ascii="Arial" w:hAnsi="Arial" w:cs="Arial"/>
          <w:b/>
          <w:bCs/>
        </w:rPr>
        <w:t xml:space="preserve"> ELETRÔNICO</w:t>
      </w:r>
      <w:r w:rsidRPr="008F57DC">
        <w:rPr>
          <w:rFonts w:ascii="Arial" w:hAnsi="Arial" w:cs="Arial"/>
          <w:b/>
        </w:rPr>
        <w:t xml:space="preserve"> Nº ____/______</w:t>
      </w:r>
    </w:p>
    <w:p w14:paraId="20A2FBED" w14:textId="77777777" w:rsidR="008F57DC" w:rsidRPr="008F57DC" w:rsidRDefault="008F57DC" w:rsidP="008F57DC">
      <w:pPr>
        <w:ind w:firstLine="284"/>
        <w:jc w:val="center"/>
        <w:rPr>
          <w:rFonts w:ascii="Arial" w:hAnsi="Arial" w:cs="Arial"/>
        </w:rPr>
      </w:pPr>
    </w:p>
    <w:p w14:paraId="27A788F8" w14:textId="77777777" w:rsidR="008F57DC" w:rsidRPr="008F57DC" w:rsidRDefault="008F57DC" w:rsidP="008F57DC">
      <w:pPr>
        <w:ind w:firstLine="284"/>
        <w:jc w:val="center"/>
        <w:rPr>
          <w:rFonts w:ascii="Arial" w:hAnsi="Arial" w:cs="Arial"/>
          <w:b/>
        </w:rPr>
      </w:pPr>
      <w:r w:rsidRPr="008F57DC">
        <w:rPr>
          <w:rFonts w:ascii="Arial" w:hAnsi="Arial" w:cs="Arial"/>
          <w:b/>
        </w:rPr>
        <w:t>PROCESSO Nº ____/_______</w:t>
      </w:r>
    </w:p>
    <w:p w14:paraId="613E4BB6" w14:textId="77777777" w:rsidR="008F57DC" w:rsidRPr="008F57DC" w:rsidRDefault="008F57DC" w:rsidP="008F57DC">
      <w:pPr>
        <w:spacing w:before="240"/>
        <w:ind w:firstLine="284"/>
        <w:jc w:val="center"/>
        <w:rPr>
          <w:rFonts w:ascii="Arial" w:hAnsi="Arial" w:cs="Arial"/>
        </w:rPr>
      </w:pPr>
      <w:r w:rsidRPr="008F57DC">
        <w:rPr>
          <w:rFonts w:ascii="Arial" w:hAnsi="Arial" w:cs="Arial"/>
          <w:b/>
        </w:rPr>
        <w:t>VALIDADE DA ATA: DE____/______/______ A ____/_____/______</w:t>
      </w:r>
    </w:p>
    <w:p w14:paraId="2DEB791C" w14:textId="77777777" w:rsidR="008F57DC" w:rsidRPr="008F57DC" w:rsidRDefault="008F57DC" w:rsidP="008F57DC">
      <w:pPr>
        <w:ind w:firstLine="284"/>
        <w:jc w:val="center"/>
        <w:rPr>
          <w:rFonts w:ascii="Arial" w:hAnsi="Arial" w:cs="Arial"/>
        </w:rPr>
      </w:pPr>
    </w:p>
    <w:p w14:paraId="3D91E18B" w14:textId="77777777" w:rsidR="008F57DC" w:rsidRPr="008F57DC" w:rsidRDefault="008F57DC" w:rsidP="008F57DC">
      <w:pPr>
        <w:ind w:firstLine="284"/>
        <w:jc w:val="center"/>
        <w:rPr>
          <w:rFonts w:ascii="Arial" w:hAnsi="Arial" w:cs="Arial"/>
        </w:rPr>
      </w:pPr>
    </w:p>
    <w:p w14:paraId="20865815" w14:textId="77777777" w:rsidR="008F57DC" w:rsidRPr="008F57DC" w:rsidRDefault="008F57DC" w:rsidP="008F57DC">
      <w:pPr>
        <w:ind w:firstLine="284"/>
        <w:jc w:val="center"/>
        <w:rPr>
          <w:rFonts w:ascii="Arial" w:hAnsi="Arial" w:cs="Arial"/>
        </w:rPr>
      </w:pPr>
    </w:p>
    <w:p w14:paraId="5CEDD526" w14:textId="77777777" w:rsidR="008F57DC" w:rsidRPr="008F57DC" w:rsidRDefault="008F57DC" w:rsidP="008F57DC">
      <w:pPr>
        <w:ind w:firstLine="284"/>
        <w:jc w:val="center"/>
        <w:rPr>
          <w:rFonts w:ascii="Arial" w:hAnsi="Arial" w:cs="Arial"/>
        </w:rPr>
      </w:pPr>
    </w:p>
    <w:p w14:paraId="2B170380" w14:textId="77777777" w:rsidR="008F57DC" w:rsidRPr="008F57DC" w:rsidRDefault="008F57DC" w:rsidP="008F57DC">
      <w:pPr>
        <w:ind w:firstLine="284"/>
        <w:jc w:val="center"/>
        <w:rPr>
          <w:rFonts w:ascii="Arial" w:hAnsi="Arial" w:cs="Arial"/>
        </w:rPr>
      </w:pPr>
      <w:r w:rsidRPr="008F57DC">
        <w:rPr>
          <w:rFonts w:ascii="Arial" w:hAnsi="Arial" w:cs="Arial"/>
          <w:b/>
        </w:rPr>
        <w:t>PREÇO REGISTRADO:</w:t>
      </w:r>
    </w:p>
    <w:p w14:paraId="2CEE002C" w14:textId="77777777" w:rsidR="008F57DC" w:rsidRPr="008F57DC" w:rsidRDefault="008F57DC" w:rsidP="008F57DC">
      <w:pPr>
        <w:ind w:firstLine="284"/>
        <w:jc w:val="center"/>
        <w:rPr>
          <w:rFonts w:ascii="Arial" w:hAnsi="Arial" w:cs="Arial"/>
        </w:rPr>
      </w:pPr>
    </w:p>
    <w:p w14:paraId="41895414" w14:textId="77777777" w:rsidR="008F57DC" w:rsidRPr="008F57DC" w:rsidRDefault="008F57DC" w:rsidP="008F57DC">
      <w:pPr>
        <w:rPr>
          <w:rFonts w:ascii="Arial" w:hAnsi="Arial" w:cs="Arial"/>
          <w:b/>
        </w:rPr>
      </w:pPr>
      <w:r w:rsidRPr="008F57DC">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8F57DC" w:rsidRPr="008F57DC" w14:paraId="262B9889" w14:textId="77777777" w:rsidTr="00E73F74">
        <w:tc>
          <w:tcPr>
            <w:tcW w:w="766" w:type="dxa"/>
            <w:tcBorders>
              <w:top w:val="single" w:sz="2" w:space="0" w:color="000000"/>
              <w:left w:val="single" w:sz="2" w:space="0" w:color="000000"/>
              <w:bottom w:val="single" w:sz="2" w:space="0" w:color="000000"/>
              <w:right w:val="nil"/>
            </w:tcBorders>
            <w:shd w:val="clear" w:color="auto" w:fill="DDDDDD"/>
            <w:hideMark/>
          </w:tcPr>
          <w:p w14:paraId="4C6B50AB" w14:textId="77777777" w:rsidR="008F57DC" w:rsidRPr="008F57DC" w:rsidRDefault="008F57DC" w:rsidP="008F57DC">
            <w:pPr>
              <w:suppressLineNumbers/>
              <w:jc w:val="center"/>
              <w:rPr>
                <w:rFonts w:ascii="Arial" w:hAnsi="Arial" w:cs="Arial"/>
                <w:b/>
              </w:rPr>
            </w:pPr>
            <w:r w:rsidRPr="008F57DC">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4C027BF3" w14:textId="77777777" w:rsidR="008F57DC" w:rsidRPr="008F57DC" w:rsidRDefault="008F57DC" w:rsidP="008F57DC">
            <w:pPr>
              <w:suppressLineNumbers/>
              <w:jc w:val="center"/>
              <w:rPr>
                <w:rFonts w:ascii="Arial" w:hAnsi="Arial" w:cs="Arial"/>
                <w:b/>
              </w:rPr>
            </w:pPr>
            <w:r w:rsidRPr="008F57DC">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1659EC3A" w14:textId="77777777" w:rsidR="008F57DC" w:rsidRPr="008F57DC" w:rsidRDefault="008F57DC" w:rsidP="008F57DC">
            <w:pPr>
              <w:suppressLineNumbers/>
              <w:jc w:val="center"/>
              <w:rPr>
                <w:rFonts w:ascii="Arial" w:hAnsi="Arial" w:cs="Arial"/>
                <w:b/>
              </w:rPr>
            </w:pPr>
            <w:proofErr w:type="spellStart"/>
            <w:r w:rsidRPr="008F57DC">
              <w:rPr>
                <w:rFonts w:ascii="Arial" w:hAnsi="Arial" w:cs="Arial"/>
                <w:b/>
              </w:rPr>
              <w:t>Unids</w:t>
            </w:r>
            <w:proofErr w:type="spellEnd"/>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12C82379" w14:textId="77777777" w:rsidR="008F57DC" w:rsidRPr="008F57DC" w:rsidRDefault="008F57DC" w:rsidP="008F57DC">
            <w:pPr>
              <w:suppressLineNumbers/>
              <w:jc w:val="center"/>
              <w:rPr>
                <w:rFonts w:ascii="Arial" w:hAnsi="Arial" w:cs="Arial"/>
                <w:b/>
              </w:rPr>
            </w:pPr>
            <w:r w:rsidRPr="008F57DC">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2305877D" w14:textId="77777777" w:rsidR="008F57DC" w:rsidRPr="008F57DC" w:rsidRDefault="008F57DC" w:rsidP="008F57DC">
            <w:pPr>
              <w:suppressLineNumbers/>
              <w:jc w:val="center"/>
              <w:rPr>
                <w:rFonts w:ascii="Arial" w:hAnsi="Arial" w:cs="Arial"/>
              </w:rPr>
            </w:pPr>
            <w:r w:rsidRPr="008F57DC">
              <w:rPr>
                <w:rFonts w:ascii="Arial" w:hAnsi="Arial" w:cs="Arial"/>
                <w:b/>
              </w:rPr>
              <w:t>Preço unitário</w:t>
            </w:r>
          </w:p>
        </w:tc>
      </w:tr>
      <w:tr w:rsidR="008F57DC" w:rsidRPr="008F57DC" w14:paraId="091248C2" w14:textId="77777777" w:rsidTr="00E73F74">
        <w:tc>
          <w:tcPr>
            <w:tcW w:w="766" w:type="dxa"/>
            <w:tcBorders>
              <w:top w:val="nil"/>
              <w:left w:val="single" w:sz="2" w:space="0" w:color="000000"/>
              <w:bottom w:val="single" w:sz="2" w:space="0" w:color="000000"/>
              <w:right w:val="nil"/>
            </w:tcBorders>
          </w:tcPr>
          <w:p w14:paraId="7187763D" w14:textId="77777777" w:rsidR="008F57DC" w:rsidRPr="008F57DC" w:rsidRDefault="008F57DC" w:rsidP="008F57DC">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4D00462" w14:textId="77777777" w:rsidR="008F57DC" w:rsidRPr="008F57DC" w:rsidRDefault="008F57DC" w:rsidP="008F57DC">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6B45181D" w14:textId="77777777" w:rsidR="008F57DC" w:rsidRPr="008F57DC" w:rsidRDefault="008F57DC" w:rsidP="008F57DC">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54BAFBC2" w14:textId="77777777" w:rsidR="008F57DC" w:rsidRPr="008F57DC" w:rsidRDefault="008F57DC" w:rsidP="008F57DC">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2459189F" w14:textId="77777777" w:rsidR="008F57DC" w:rsidRPr="008F57DC" w:rsidRDefault="008F57DC" w:rsidP="008F57DC">
            <w:pPr>
              <w:snapToGrid w:val="0"/>
              <w:ind w:firstLine="284"/>
              <w:jc w:val="both"/>
              <w:rPr>
                <w:rFonts w:ascii="Arial" w:hAnsi="Arial" w:cs="Arial"/>
                <w:color w:val="000000"/>
                <w:kern w:val="2"/>
              </w:rPr>
            </w:pPr>
          </w:p>
        </w:tc>
      </w:tr>
    </w:tbl>
    <w:p w14:paraId="1D7DE869" w14:textId="77777777" w:rsidR="008F57DC" w:rsidRPr="008F57DC" w:rsidRDefault="008F57DC" w:rsidP="008F57DC">
      <w:pPr>
        <w:widowControl w:val="0"/>
        <w:ind w:firstLine="284"/>
        <w:jc w:val="center"/>
        <w:rPr>
          <w:rFonts w:ascii="Arial" w:hAnsi="Arial" w:cs="Arial"/>
          <w:b/>
          <w:kern w:val="2"/>
          <w:u w:val="single"/>
        </w:rPr>
      </w:pPr>
    </w:p>
    <w:p w14:paraId="0249C4E3" w14:textId="77777777" w:rsidR="008F57DC" w:rsidRPr="008F57DC" w:rsidRDefault="008F57DC" w:rsidP="008F57DC">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r w:rsidRPr="008F57DC">
        <w:rPr>
          <w:rFonts w:ascii="Arial" w:hAnsi="Arial" w:cs="Arial"/>
          <w:b/>
          <w:color w:val="000000"/>
        </w:rPr>
        <w:t>I</w:t>
      </w:r>
    </w:p>
    <w:p w14:paraId="6312E98B"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6796525C" w14:textId="77777777" w:rsidR="008F57DC" w:rsidRPr="008F57DC" w:rsidRDefault="008F57DC" w:rsidP="008F57DC">
      <w:pPr>
        <w:jc w:val="center"/>
        <w:rPr>
          <w:rFonts w:ascii="Arial" w:hAnsi="Arial" w:cs="Arial"/>
          <w:color w:val="000000"/>
        </w:rPr>
      </w:pPr>
      <w:r w:rsidRPr="008F57DC">
        <w:rPr>
          <w:rFonts w:ascii="Arial" w:hAnsi="Arial" w:cs="Arial"/>
          <w:b/>
          <w:bCs/>
        </w:rPr>
        <w:t>MINUTA DE CONTRATO OU TERMO EQUIVALENTE</w:t>
      </w:r>
    </w:p>
    <w:p w14:paraId="0CE2949A"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621AE7A5" w14:textId="77777777" w:rsidR="001550B3" w:rsidRPr="001550B3" w:rsidRDefault="001550B3" w:rsidP="001550B3">
      <w:pPr>
        <w:jc w:val="both"/>
        <w:rPr>
          <w:rFonts w:ascii="Arial" w:hAnsi="Arial" w:cs="Arial"/>
        </w:rPr>
      </w:pPr>
      <w:r w:rsidRPr="001550B3">
        <w:rPr>
          <w:rFonts w:ascii="Arial" w:hAnsi="Arial" w:cs="Arial"/>
          <w:b/>
          <w:u w:val="single"/>
        </w:rPr>
        <w:t xml:space="preserve">CONTRATO QUE ENTRE SI FAZEM A PREFEITURA DO MUNICÍPIO DE PIRACICABA </w:t>
      </w:r>
      <w:proofErr w:type="gramStart"/>
      <w:r w:rsidRPr="001550B3">
        <w:rPr>
          <w:rFonts w:ascii="Arial" w:hAnsi="Arial" w:cs="Arial"/>
          <w:b/>
          <w:u w:val="single"/>
        </w:rPr>
        <w:t>E ...</w:t>
      </w:r>
      <w:proofErr w:type="gramEnd"/>
      <w:r w:rsidRPr="001550B3">
        <w:rPr>
          <w:rFonts w:ascii="Arial" w:hAnsi="Arial" w:cs="Arial"/>
          <w:b/>
          <w:u w:val="single"/>
        </w:rPr>
        <w:t>............................................., PARA O FORNECIMENTO PARCELADO DE MATERIAL HOSPITALAR E AMBULATORIAL.</w:t>
      </w:r>
    </w:p>
    <w:p w14:paraId="3D35964F" w14:textId="77777777" w:rsidR="001550B3" w:rsidRPr="001550B3" w:rsidRDefault="001550B3" w:rsidP="001550B3">
      <w:pPr>
        <w:jc w:val="both"/>
        <w:rPr>
          <w:rFonts w:ascii="Arial" w:hAnsi="Arial" w:cs="Arial"/>
          <w:b/>
          <w:u w:val="single"/>
        </w:rPr>
      </w:pPr>
    </w:p>
    <w:p w14:paraId="4BD427B8" w14:textId="77777777" w:rsidR="001550B3" w:rsidRPr="001550B3" w:rsidRDefault="001550B3" w:rsidP="001550B3">
      <w:pPr>
        <w:jc w:val="both"/>
        <w:rPr>
          <w:rFonts w:ascii="Arial" w:hAnsi="Arial" w:cs="Arial"/>
          <w:b/>
          <w:u w:val="single"/>
        </w:rPr>
      </w:pPr>
    </w:p>
    <w:p w14:paraId="2504A193" w14:textId="77777777" w:rsidR="001550B3" w:rsidRPr="001550B3" w:rsidRDefault="001550B3" w:rsidP="001550B3">
      <w:pPr>
        <w:jc w:val="both"/>
        <w:rPr>
          <w:rFonts w:ascii="Arial" w:hAnsi="Arial" w:cs="Arial"/>
        </w:rPr>
      </w:pPr>
      <w:r w:rsidRPr="001550B3">
        <w:rPr>
          <w:rFonts w:ascii="Arial" w:hAnsi="Arial" w:cs="Arial"/>
          <w:b/>
        </w:rPr>
        <w:t xml:space="preserve">Data: ... </w:t>
      </w:r>
      <w:proofErr w:type="gramStart"/>
      <w:r w:rsidRPr="001550B3">
        <w:rPr>
          <w:rFonts w:ascii="Arial" w:hAnsi="Arial" w:cs="Arial"/>
          <w:b/>
        </w:rPr>
        <w:t>de</w:t>
      </w:r>
      <w:proofErr w:type="gramEnd"/>
      <w:r w:rsidRPr="001550B3">
        <w:rPr>
          <w:rFonts w:ascii="Arial" w:hAnsi="Arial" w:cs="Arial"/>
          <w:b/>
        </w:rPr>
        <w:t xml:space="preserve"> ................. </w:t>
      </w:r>
      <w:proofErr w:type="gramStart"/>
      <w:r w:rsidRPr="001550B3">
        <w:rPr>
          <w:rFonts w:ascii="Arial" w:hAnsi="Arial" w:cs="Arial"/>
          <w:b/>
        </w:rPr>
        <w:t>de</w:t>
      </w:r>
      <w:proofErr w:type="gramEnd"/>
      <w:r w:rsidRPr="001550B3">
        <w:rPr>
          <w:rFonts w:ascii="Arial" w:hAnsi="Arial" w:cs="Arial"/>
          <w:b/>
        </w:rPr>
        <w:t xml:space="preserve"> 2024.</w:t>
      </w:r>
    </w:p>
    <w:p w14:paraId="3DB7552D" w14:textId="77777777" w:rsidR="001550B3" w:rsidRPr="001550B3" w:rsidRDefault="001550B3" w:rsidP="001550B3">
      <w:pPr>
        <w:jc w:val="both"/>
        <w:rPr>
          <w:rFonts w:ascii="Arial" w:hAnsi="Arial" w:cs="Arial"/>
        </w:rPr>
      </w:pPr>
      <w:r w:rsidRPr="001550B3">
        <w:rPr>
          <w:rFonts w:ascii="Arial" w:hAnsi="Arial" w:cs="Arial"/>
          <w:b/>
        </w:rPr>
        <w:t xml:space="preserve">Prazo: </w:t>
      </w:r>
      <w:proofErr w:type="gramStart"/>
      <w:r w:rsidRPr="001550B3">
        <w:rPr>
          <w:rFonts w:ascii="Arial" w:hAnsi="Arial" w:cs="Arial"/>
          <w:b/>
        </w:rPr>
        <w:t>até ...</w:t>
      </w:r>
      <w:proofErr w:type="gramEnd"/>
      <w:r w:rsidRPr="001550B3">
        <w:rPr>
          <w:rFonts w:ascii="Arial" w:hAnsi="Arial" w:cs="Arial"/>
          <w:b/>
        </w:rPr>
        <w:t xml:space="preserve"> </w:t>
      </w:r>
      <w:proofErr w:type="gramStart"/>
      <w:r w:rsidRPr="001550B3">
        <w:rPr>
          <w:rFonts w:ascii="Arial" w:hAnsi="Arial" w:cs="Arial"/>
          <w:b/>
        </w:rPr>
        <w:t>de</w:t>
      </w:r>
      <w:proofErr w:type="gramEnd"/>
      <w:r w:rsidRPr="001550B3">
        <w:rPr>
          <w:rFonts w:ascii="Arial" w:hAnsi="Arial" w:cs="Arial"/>
          <w:b/>
        </w:rPr>
        <w:t xml:space="preserve"> ................. </w:t>
      </w:r>
      <w:proofErr w:type="gramStart"/>
      <w:r w:rsidRPr="001550B3">
        <w:rPr>
          <w:rFonts w:ascii="Arial" w:hAnsi="Arial" w:cs="Arial"/>
          <w:b/>
        </w:rPr>
        <w:t>de</w:t>
      </w:r>
      <w:proofErr w:type="gramEnd"/>
      <w:r w:rsidRPr="001550B3">
        <w:rPr>
          <w:rFonts w:ascii="Arial" w:hAnsi="Arial" w:cs="Arial"/>
          <w:b/>
        </w:rPr>
        <w:t xml:space="preserve"> 202..</w:t>
      </w:r>
    </w:p>
    <w:p w14:paraId="3D4B71D8" w14:textId="77777777" w:rsidR="001550B3" w:rsidRPr="001550B3" w:rsidRDefault="001550B3" w:rsidP="001550B3">
      <w:pPr>
        <w:jc w:val="both"/>
        <w:rPr>
          <w:rFonts w:ascii="Arial" w:hAnsi="Arial" w:cs="Arial"/>
        </w:rPr>
      </w:pPr>
      <w:r w:rsidRPr="001550B3">
        <w:rPr>
          <w:rFonts w:ascii="Arial" w:hAnsi="Arial" w:cs="Arial"/>
          <w:b/>
        </w:rPr>
        <w:t xml:space="preserve">Valor: </w:t>
      </w:r>
      <w:proofErr w:type="gramStart"/>
      <w:r w:rsidRPr="001550B3">
        <w:rPr>
          <w:rFonts w:ascii="Arial" w:hAnsi="Arial" w:cs="Arial"/>
          <w:b/>
        </w:rPr>
        <w:t>R$ ...</w:t>
      </w:r>
      <w:proofErr w:type="gramEnd"/>
      <w:r w:rsidRPr="001550B3">
        <w:rPr>
          <w:rFonts w:ascii="Arial" w:hAnsi="Arial" w:cs="Arial"/>
          <w:b/>
        </w:rPr>
        <w:t>..... (</w:t>
      </w:r>
      <w:proofErr w:type="gramStart"/>
      <w:r w:rsidRPr="001550B3">
        <w:rPr>
          <w:rFonts w:ascii="Arial" w:hAnsi="Arial" w:cs="Arial"/>
          <w:b/>
        </w:rPr>
        <w:t>............</w:t>
      </w:r>
      <w:proofErr w:type="gramEnd"/>
      <w:r w:rsidRPr="001550B3">
        <w:rPr>
          <w:rFonts w:ascii="Arial" w:hAnsi="Arial" w:cs="Arial"/>
          <w:b/>
        </w:rPr>
        <w:t>).</w:t>
      </w:r>
    </w:p>
    <w:p w14:paraId="125B44C9" w14:textId="77777777" w:rsidR="001550B3" w:rsidRPr="001550B3" w:rsidRDefault="001550B3" w:rsidP="001550B3">
      <w:pPr>
        <w:jc w:val="both"/>
        <w:rPr>
          <w:rFonts w:ascii="Arial" w:hAnsi="Arial" w:cs="Arial"/>
        </w:rPr>
      </w:pPr>
      <w:r w:rsidRPr="001550B3">
        <w:rPr>
          <w:rFonts w:ascii="Arial" w:hAnsi="Arial" w:cs="Arial"/>
          <w:b/>
        </w:rPr>
        <w:t>Processo Administrativo nº 2024/65.080.</w:t>
      </w:r>
    </w:p>
    <w:p w14:paraId="526A9A47" w14:textId="77777777" w:rsidR="001550B3" w:rsidRPr="001550B3" w:rsidRDefault="001550B3" w:rsidP="001550B3">
      <w:pPr>
        <w:jc w:val="both"/>
        <w:rPr>
          <w:rFonts w:ascii="Arial" w:hAnsi="Arial" w:cs="Arial"/>
        </w:rPr>
      </w:pPr>
      <w:r w:rsidRPr="001550B3">
        <w:rPr>
          <w:rFonts w:ascii="Arial" w:hAnsi="Arial" w:cs="Arial"/>
          <w:b/>
        </w:rPr>
        <w:t xml:space="preserve">Pregão Eletrônico </w:t>
      </w:r>
      <w:proofErr w:type="gramStart"/>
      <w:r w:rsidRPr="001550B3">
        <w:rPr>
          <w:rFonts w:ascii="Arial" w:hAnsi="Arial" w:cs="Arial"/>
          <w:b/>
        </w:rPr>
        <w:t>n.º ...</w:t>
      </w:r>
      <w:proofErr w:type="gramEnd"/>
      <w:r w:rsidRPr="001550B3">
        <w:rPr>
          <w:rFonts w:ascii="Arial" w:hAnsi="Arial" w:cs="Arial"/>
          <w:b/>
        </w:rPr>
        <w:t>./2024.</w:t>
      </w:r>
    </w:p>
    <w:p w14:paraId="5EAD65AA" w14:textId="77777777" w:rsidR="001550B3" w:rsidRPr="001550B3" w:rsidRDefault="001550B3" w:rsidP="001550B3">
      <w:pPr>
        <w:jc w:val="both"/>
        <w:rPr>
          <w:rFonts w:ascii="Arial" w:hAnsi="Arial" w:cs="Arial"/>
        </w:rPr>
      </w:pPr>
      <w:r w:rsidRPr="001550B3">
        <w:rPr>
          <w:rFonts w:ascii="Arial" w:hAnsi="Arial" w:cs="Arial"/>
          <w:b/>
        </w:rPr>
        <w:t xml:space="preserve">Ata de Registro de Preços </w:t>
      </w:r>
      <w:proofErr w:type="gramStart"/>
      <w:r w:rsidRPr="001550B3">
        <w:rPr>
          <w:rFonts w:ascii="Arial" w:hAnsi="Arial" w:cs="Arial"/>
          <w:b/>
        </w:rPr>
        <w:t>nº ...</w:t>
      </w:r>
      <w:proofErr w:type="gramEnd"/>
      <w:r w:rsidRPr="001550B3">
        <w:rPr>
          <w:rFonts w:ascii="Arial" w:hAnsi="Arial" w:cs="Arial"/>
          <w:b/>
        </w:rPr>
        <w:t>/2024 (válida até ... de ..................... de 2025, prorrogável).</w:t>
      </w:r>
    </w:p>
    <w:p w14:paraId="3D221CB9" w14:textId="77777777" w:rsidR="001550B3" w:rsidRPr="001550B3" w:rsidRDefault="001550B3" w:rsidP="001550B3">
      <w:pPr>
        <w:jc w:val="both"/>
        <w:rPr>
          <w:rFonts w:ascii="Arial" w:hAnsi="Arial" w:cs="Arial"/>
        </w:rPr>
      </w:pPr>
      <w:r w:rsidRPr="001550B3">
        <w:rPr>
          <w:rFonts w:ascii="Arial" w:hAnsi="Arial" w:cs="Arial"/>
          <w:b/>
        </w:rPr>
        <w:t xml:space="preserve">Contrato </w:t>
      </w:r>
      <w:proofErr w:type="gramStart"/>
      <w:r w:rsidRPr="001550B3">
        <w:rPr>
          <w:rFonts w:ascii="Arial" w:hAnsi="Arial" w:cs="Arial"/>
          <w:b/>
        </w:rPr>
        <w:t>n.º …</w:t>
      </w:r>
      <w:proofErr w:type="gramEnd"/>
      <w:r w:rsidRPr="001550B3">
        <w:rPr>
          <w:rFonts w:ascii="Arial" w:hAnsi="Arial" w:cs="Arial"/>
          <w:b/>
        </w:rPr>
        <w:t>./2024.</w:t>
      </w:r>
    </w:p>
    <w:p w14:paraId="60B4C99C" w14:textId="77777777" w:rsidR="001550B3" w:rsidRPr="001550B3" w:rsidRDefault="001550B3" w:rsidP="001550B3">
      <w:pPr>
        <w:jc w:val="both"/>
        <w:rPr>
          <w:rFonts w:ascii="Arial" w:hAnsi="Arial" w:cs="Arial"/>
        </w:rPr>
      </w:pPr>
    </w:p>
    <w:p w14:paraId="12A74ECD" w14:textId="77777777" w:rsidR="001550B3" w:rsidRPr="001550B3" w:rsidRDefault="001550B3" w:rsidP="001550B3">
      <w:pPr>
        <w:jc w:val="both"/>
        <w:rPr>
          <w:rFonts w:ascii="Arial" w:hAnsi="Arial" w:cs="Arial"/>
          <w:strike/>
        </w:rPr>
      </w:pPr>
    </w:p>
    <w:p w14:paraId="3786BBE1" w14:textId="77777777" w:rsidR="001550B3" w:rsidRPr="001550B3" w:rsidRDefault="001550B3" w:rsidP="001550B3">
      <w:pPr>
        <w:jc w:val="both"/>
        <w:rPr>
          <w:rFonts w:ascii="Arial" w:hAnsi="Arial" w:cs="Arial"/>
          <w:strike/>
        </w:rPr>
      </w:pPr>
    </w:p>
    <w:p w14:paraId="46E2836D" w14:textId="77777777" w:rsidR="001550B3" w:rsidRPr="001550B3" w:rsidRDefault="001550B3" w:rsidP="001550B3">
      <w:pPr>
        <w:jc w:val="both"/>
        <w:rPr>
          <w:rFonts w:ascii="Arial" w:hAnsi="Arial" w:cs="Arial"/>
          <w:strike/>
        </w:rPr>
      </w:pPr>
    </w:p>
    <w:p w14:paraId="7AD8BA85" w14:textId="77777777" w:rsidR="001550B3" w:rsidRPr="001550B3" w:rsidRDefault="001550B3" w:rsidP="001550B3">
      <w:pPr>
        <w:jc w:val="both"/>
        <w:rPr>
          <w:rFonts w:ascii="Arial" w:hAnsi="Arial" w:cs="Arial"/>
          <w:strike/>
        </w:rPr>
      </w:pPr>
    </w:p>
    <w:p w14:paraId="67787CEC" w14:textId="77777777" w:rsidR="001550B3" w:rsidRPr="001550B3" w:rsidRDefault="001550B3" w:rsidP="001550B3">
      <w:pPr>
        <w:ind w:firstLine="851"/>
        <w:jc w:val="both"/>
        <w:rPr>
          <w:rFonts w:ascii="Arial" w:hAnsi="Arial" w:cs="Arial"/>
          <w:b/>
          <w:strike/>
        </w:rPr>
      </w:pPr>
    </w:p>
    <w:p w14:paraId="145D4646" w14:textId="77777777" w:rsidR="001550B3" w:rsidRPr="001550B3" w:rsidRDefault="001550B3" w:rsidP="001550B3">
      <w:pPr>
        <w:ind w:firstLine="851"/>
        <w:jc w:val="both"/>
        <w:rPr>
          <w:rFonts w:ascii="Arial" w:hAnsi="Arial" w:cs="Arial"/>
          <w:b/>
          <w:strike/>
        </w:rPr>
      </w:pPr>
    </w:p>
    <w:p w14:paraId="595DAB6B" w14:textId="77777777" w:rsidR="001550B3" w:rsidRPr="001550B3" w:rsidRDefault="001550B3" w:rsidP="001550B3">
      <w:pPr>
        <w:ind w:firstLine="851"/>
        <w:jc w:val="both"/>
        <w:rPr>
          <w:rFonts w:ascii="Arial" w:hAnsi="Arial" w:cs="Arial"/>
          <w:b/>
          <w:strike/>
        </w:rPr>
      </w:pPr>
    </w:p>
    <w:p w14:paraId="7986065A" w14:textId="77777777" w:rsidR="001550B3" w:rsidRPr="001550B3" w:rsidRDefault="001550B3" w:rsidP="001550B3">
      <w:pPr>
        <w:ind w:firstLine="851"/>
        <w:jc w:val="both"/>
        <w:rPr>
          <w:rFonts w:ascii="Arial" w:hAnsi="Arial" w:cs="Arial"/>
          <w:b/>
        </w:rPr>
      </w:pPr>
    </w:p>
    <w:p w14:paraId="25AEACC6" w14:textId="77777777" w:rsidR="001550B3" w:rsidRPr="001550B3" w:rsidRDefault="001550B3" w:rsidP="001550B3">
      <w:pPr>
        <w:jc w:val="both"/>
        <w:rPr>
          <w:rFonts w:ascii="Arial" w:hAnsi="Arial" w:cs="Arial"/>
          <w:b/>
        </w:rPr>
      </w:pPr>
    </w:p>
    <w:p w14:paraId="3926E7FE" w14:textId="77777777" w:rsidR="001550B3" w:rsidRPr="001550B3" w:rsidRDefault="001550B3" w:rsidP="001550B3">
      <w:pPr>
        <w:ind w:firstLine="851"/>
        <w:jc w:val="both"/>
        <w:rPr>
          <w:rFonts w:ascii="Arial" w:hAnsi="Arial" w:cs="Arial"/>
          <w:b/>
        </w:rPr>
      </w:pPr>
    </w:p>
    <w:tbl>
      <w:tblPr>
        <w:tblW w:w="5000" w:type="pct"/>
        <w:tblLayout w:type="fixed"/>
        <w:tblLook w:val="04A0" w:firstRow="1" w:lastRow="0" w:firstColumn="1" w:lastColumn="0" w:noHBand="0" w:noVBand="1"/>
      </w:tblPr>
      <w:tblGrid>
        <w:gridCol w:w="10138"/>
      </w:tblGrid>
      <w:tr w:rsidR="001550B3" w:rsidRPr="001550B3" w14:paraId="7E201728" w14:textId="77777777" w:rsidTr="00EE4D91">
        <w:tc>
          <w:tcPr>
            <w:tcW w:w="8504" w:type="dxa"/>
            <w:tcBorders>
              <w:top w:val="single" w:sz="4" w:space="0" w:color="000000"/>
              <w:left w:val="single" w:sz="4" w:space="0" w:color="000000"/>
              <w:bottom w:val="single" w:sz="4" w:space="0" w:color="000000"/>
              <w:right w:val="single" w:sz="4" w:space="0" w:color="000000"/>
            </w:tcBorders>
            <w:hideMark/>
          </w:tcPr>
          <w:p w14:paraId="249EE0BA" w14:textId="77777777" w:rsidR="001550B3" w:rsidRPr="001550B3" w:rsidRDefault="001550B3" w:rsidP="00EE4D91">
            <w:pPr>
              <w:ind w:firstLine="851"/>
              <w:jc w:val="both"/>
              <w:rPr>
                <w:rFonts w:ascii="Arial" w:hAnsi="Arial" w:cs="Arial"/>
              </w:rPr>
            </w:pPr>
            <w:r w:rsidRPr="001550B3">
              <w:rPr>
                <w:rFonts w:ascii="Arial" w:hAnsi="Arial" w:cs="Arial"/>
                <w:b/>
              </w:rPr>
              <w:t>CLÁUSULA 1ª - DAS PARTES</w:t>
            </w:r>
          </w:p>
        </w:tc>
      </w:tr>
    </w:tbl>
    <w:p w14:paraId="302566B3" w14:textId="77777777" w:rsidR="001550B3" w:rsidRPr="001550B3" w:rsidRDefault="001550B3" w:rsidP="001550B3">
      <w:pPr>
        <w:ind w:firstLine="851"/>
        <w:jc w:val="both"/>
        <w:rPr>
          <w:rFonts w:ascii="Arial" w:hAnsi="Arial" w:cs="Arial"/>
          <w:b/>
        </w:rPr>
      </w:pPr>
    </w:p>
    <w:p w14:paraId="25E19C99" w14:textId="77777777" w:rsidR="001550B3" w:rsidRPr="001550B3" w:rsidRDefault="001550B3" w:rsidP="001550B3">
      <w:pPr>
        <w:ind w:firstLine="851"/>
        <w:jc w:val="both"/>
        <w:rPr>
          <w:rFonts w:ascii="Arial" w:hAnsi="Arial" w:cs="Arial"/>
        </w:rPr>
      </w:pPr>
      <w:r w:rsidRPr="001550B3">
        <w:rPr>
          <w:rFonts w:ascii="Arial" w:hAnsi="Arial" w:cs="Arial"/>
          <w:b/>
        </w:rPr>
        <w:t>1.1.</w:t>
      </w:r>
      <w:r w:rsidRPr="001550B3">
        <w:rPr>
          <w:rFonts w:ascii="Arial" w:hAnsi="Arial" w:cs="Arial"/>
        </w:rPr>
        <w:t xml:space="preserve"> A </w:t>
      </w:r>
      <w:r w:rsidRPr="001550B3">
        <w:rPr>
          <w:rFonts w:ascii="Arial" w:hAnsi="Arial" w:cs="Arial"/>
          <w:b/>
        </w:rPr>
        <w:t>PREFEITURA DO MUNICÍPIO DE PIRACICABA</w:t>
      </w:r>
      <w:r w:rsidRPr="001550B3">
        <w:rPr>
          <w:rFonts w:ascii="Arial" w:hAnsi="Arial" w:cs="Arial"/>
        </w:rPr>
        <w:t xml:space="preserve">, com sede à Rua Antônio Corrêa Barbosa, n.º 2.233, bairro Chácara Nazareth, nesta cidade e Estado, com CNPJ n.º 46.341.038/0001-29, representada por </w:t>
      </w:r>
      <w:r w:rsidRPr="001550B3">
        <w:rPr>
          <w:rFonts w:ascii="Arial" w:hAnsi="Arial" w:cs="Arial"/>
          <w:bCs/>
          <w:shd w:val="clear" w:color="auto" w:fill="FFFFFF"/>
        </w:rPr>
        <w:t xml:space="preserve">seu Prefeito Municipal/Secretário Municipal de Saúde, </w:t>
      </w:r>
      <w:proofErr w:type="gramStart"/>
      <w:r w:rsidRPr="001550B3">
        <w:rPr>
          <w:rFonts w:ascii="Arial" w:hAnsi="Arial" w:cs="Arial"/>
          <w:bCs/>
          <w:shd w:val="clear" w:color="auto" w:fill="FFFFFF"/>
        </w:rPr>
        <w:t>Sr.</w:t>
      </w:r>
      <w:proofErr w:type="gramEnd"/>
      <w:r w:rsidRPr="001550B3">
        <w:rPr>
          <w:rFonts w:ascii="Arial" w:hAnsi="Arial" w:cs="Arial"/>
          <w:bCs/>
          <w:shd w:val="clear" w:color="auto" w:fill="FFFFFF"/>
        </w:rPr>
        <w:t xml:space="preserve"> </w:t>
      </w:r>
      <w:r w:rsidRPr="001550B3">
        <w:rPr>
          <w:rFonts w:ascii="Arial" w:hAnsi="Arial" w:cs="Arial"/>
          <w:b/>
          <w:shd w:val="clear" w:color="auto" w:fill="FFFFFF"/>
        </w:rPr>
        <w:t>.................</w:t>
      </w:r>
      <w:r w:rsidRPr="001550B3">
        <w:rPr>
          <w:rFonts w:ascii="Arial" w:hAnsi="Arial" w:cs="Arial"/>
          <w:shd w:val="clear" w:color="auto" w:fill="FFFFFF"/>
        </w:rPr>
        <w:t>, inscrito no CPF nº ........</w:t>
      </w:r>
      <w:r w:rsidRPr="001550B3">
        <w:rPr>
          <w:rFonts w:ascii="Arial" w:hAnsi="Arial" w:cs="Arial"/>
        </w:rPr>
        <w:t xml:space="preserve">, adiante, designada, simplesmente, </w:t>
      </w:r>
      <w:r w:rsidRPr="001550B3">
        <w:rPr>
          <w:rFonts w:ascii="Arial" w:hAnsi="Arial" w:cs="Arial"/>
          <w:b/>
        </w:rPr>
        <w:t>CONTRATANTE</w:t>
      </w:r>
      <w:r w:rsidRPr="001550B3">
        <w:rPr>
          <w:rFonts w:ascii="Arial" w:hAnsi="Arial" w:cs="Arial"/>
        </w:rPr>
        <w:t xml:space="preserve"> e </w:t>
      </w:r>
      <w:r w:rsidRPr="001550B3">
        <w:rPr>
          <w:rFonts w:ascii="Arial" w:hAnsi="Arial" w:cs="Arial"/>
          <w:b/>
        </w:rPr>
        <w:t>..........</w:t>
      </w:r>
      <w:r w:rsidRPr="001550B3">
        <w:rPr>
          <w:rFonts w:ascii="Arial" w:hAnsi="Arial" w:cs="Arial"/>
        </w:rPr>
        <w:t xml:space="preserve">, com sede à ........, n.º ......., na cidade de ......., inscrita no CNPJ  n.º ........, por intermédio de seu(sua) ......, </w:t>
      </w:r>
      <w:proofErr w:type="spellStart"/>
      <w:r w:rsidRPr="001550B3">
        <w:rPr>
          <w:rFonts w:ascii="Arial" w:hAnsi="Arial" w:cs="Arial"/>
        </w:rPr>
        <w:t>Sr</w:t>
      </w:r>
      <w:proofErr w:type="spellEnd"/>
      <w:r w:rsidRPr="001550B3">
        <w:rPr>
          <w:rFonts w:ascii="Arial" w:hAnsi="Arial" w:cs="Arial"/>
        </w:rPr>
        <w:t xml:space="preserve">(a). </w:t>
      </w:r>
      <w:proofErr w:type="gramStart"/>
      <w:r w:rsidRPr="001550B3">
        <w:rPr>
          <w:rFonts w:ascii="Arial" w:hAnsi="Arial" w:cs="Arial"/>
        </w:rPr>
        <w:t>..........</w:t>
      </w:r>
      <w:proofErr w:type="gramEnd"/>
      <w:r w:rsidRPr="001550B3">
        <w:rPr>
          <w:rFonts w:ascii="Arial" w:hAnsi="Arial" w:cs="Arial"/>
        </w:rPr>
        <w:t xml:space="preserve">, (qualificação completa), inscrito(a) no CPF n.º ......., adiante designada simplesmente </w:t>
      </w:r>
      <w:r w:rsidRPr="001550B3">
        <w:rPr>
          <w:rFonts w:ascii="Arial" w:hAnsi="Arial" w:cs="Arial"/>
          <w:b/>
        </w:rPr>
        <w:t>CONTRATADA</w:t>
      </w:r>
      <w:r w:rsidRPr="001550B3">
        <w:rPr>
          <w:rFonts w:ascii="Arial" w:hAnsi="Arial" w:cs="Arial"/>
        </w:rPr>
        <w:t>, ajustam o que se segue:</w:t>
      </w:r>
    </w:p>
    <w:p w14:paraId="5B415C91" w14:textId="77777777" w:rsidR="001550B3" w:rsidRPr="001550B3" w:rsidRDefault="001550B3" w:rsidP="001550B3">
      <w:pPr>
        <w:ind w:firstLine="851"/>
        <w:jc w:val="both"/>
        <w:rPr>
          <w:rFonts w:ascii="Arial" w:hAnsi="Arial" w:cs="Arial"/>
          <w:b/>
        </w:rPr>
      </w:pPr>
    </w:p>
    <w:tbl>
      <w:tblPr>
        <w:tblW w:w="5000" w:type="pct"/>
        <w:tblLayout w:type="fixed"/>
        <w:tblLook w:val="04A0" w:firstRow="1" w:lastRow="0" w:firstColumn="1" w:lastColumn="0" w:noHBand="0" w:noVBand="1"/>
      </w:tblPr>
      <w:tblGrid>
        <w:gridCol w:w="10138"/>
      </w:tblGrid>
      <w:tr w:rsidR="001550B3" w:rsidRPr="001550B3" w14:paraId="261EC005" w14:textId="77777777" w:rsidTr="00EE4D91">
        <w:tc>
          <w:tcPr>
            <w:tcW w:w="8504" w:type="dxa"/>
            <w:tcBorders>
              <w:top w:val="single" w:sz="4" w:space="0" w:color="000000"/>
              <w:left w:val="single" w:sz="4" w:space="0" w:color="000000"/>
              <w:bottom w:val="single" w:sz="4" w:space="0" w:color="000000"/>
              <w:right w:val="single" w:sz="4" w:space="0" w:color="000000"/>
            </w:tcBorders>
            <w:hideMark/>
          </w:tcPr>
          <w:p w14:paraId="75890F59" w14:textId="77777777" w:rsidR="001550B3" w:rsidRPr="001550B3" w:rsidRDefault="001550B3" w:rsidP="00EE4D91">
            <w:pPr>
              <w:ind w:firstLine="851"/>
              <w:jc w:val="both"/>
              <w:rPr>
                <w:rFonts w:ascii="Arial" w:hAnsi="Arial" w:cs="Arial"/>
              </w:rPr>
            </w:pPr>
            <w:r w:rsidRPr="001550B3">
              <w:rPr>
                <w:rFonts w:ascii="Arial" w:hAnsi="Arial" w:cs="Arial"/>
                <w:b/>
              </w:rPr>
              <w:t>CLÁUSULA 2ª - DO OBJETO</w:t>
            </w:r>
          </w:p>
        </w:tc>
      </w:tr>
    </w:tbl>
    <w:p w14:paraId="04B94EDF" w14:textId="77777777" w:rsidR="001550B3" w:rsidRPr="001550B3" w:rsidRDefault="001550B3" w:rsidP="001550B3">
      <w:pPr>
        <w:ind w:firstLine="851"/>
        <w:jc w:val="both"/>
        <w:rPr>
          <w:rFonts w:ascii="Arial" w:hAnsi="Arial" w:cs="Arial"/>
          <w:b/>
        </w:rPr>
      </w:pPr>
    </w:p>
    <w:p w14:paraId="54136653" w14:textId="77777777" w:rsidR="001550B3" w:rsidRPr="001550B3" w:rsidRDefault="001550B3" w:rsidP="001550B3">
      <w:pPr>
        <w:pStyle w:val="Recuodecorpodetexto"/>
        <w:ind w:firstLine="851"/>
        <w:rPr>
          <w:sz w:val="20"/>
          <w:szCs w:val="20"/>
        </w:rPr>
      </w:pPr>
      <w:r w:rsidRPr="001550B3">
        <w:rPr>
          <w:sz w:val="20"/>
          <w:szCs w:val="20"/>
        </w:rPr>
        <w:t>2.1. A CONTRATADA se obriga a entrega parcelada do(s) item(</w:t>
      </w:r>
      <w:proofErr w:type="spellStart"/>
      <w:r w:rsidRPr="001550B3">
        <w:rPr>
          <w:sz w:val="20"/>
          <w:szCs w:val="20"/>
        </w:rPr>
        <w:t>ns</w:t>
      </w:r>
      <w:proofErr w:type="spellEnd"/>
      <w:r w:rsidRPr="001550B3">
        <w:rPr>
          <w:sz w:val="20"/>
          <w:szCs w:val="20"/>
        </w:rPr>
        <w:t>) … de material hospitalar e ambulatorial, conforme descrição detalhada constante do Edital de Pregão Eletrônico nº .../2024, bem como seu Termo de Referência, o qual fica fazendo parte integrante do presente instrumento.</w:t>
      </w:r>
    </w:p>
    <w:p w14:paraId="07496987" w14:textId="77777777" w:rsidR="001550B3" w:rsidRPr="001550B3" w:rsidRDefault="001550B3" w:rsidP="001550B3">
      <w:pPr>
        <w:keepLines/>
        <w:ind w:firstLine="851"/>
        <w:jc w:val="both"/>
        <w:rPr>
          <w:rFonts w:ascii="Arial" w:hAnsi="Arial" w:cs="Arial"/>
          <w:b/>
        </w:rPr>
      </w:pPr>
    </w:p>
    <w:tbl>
      <w:tblPr>
        <w:tblW w:w="5000" w:type="pct"/>
        <w:tblLayout w:type="fixed"/>
        <w:tblLook w:val="04A0" w:firstRow="1" w:lastRow="0" w:firstColumn="1" w:lastColumn="0" w:noHBand="0" w:noVBand="1"/>
      </w:tblPr>
      <w:tblGrid>
        <w:gridCol w:w="10138"/>
      </w:tblGrid>
      <w:tr w:rsidR="001550B3" w:rsidRPr="001550B3" w14:paraId="1D3FF3B9" w14:textId="77777777" w:rsidTr="00EE4D91">
        <w:tc>
          <w:tcPr>
            <w:tcW w:w="8504" w:type="dxa"/>
            <w:tcBorders>
              <w:top w:val="single" w:sz="4" w:space="0" w:color="000000"/>
              <w:left w:val="single" w:sz="4" w:space="0" w:color="000000"/>
              <w:bottom w:val="single" w:sz="4" w:space="0" w:color="000000"/>
              <w:right w:val="single" w:sz="4" w:space="0" w:color="000000"/>
            </w:tcBorders>
            <w:hideMark/>
          </w:tcPr>
          <w:p w14:paraId="26621EAF" w14:textId="77777777" w:rsidR="001550B3" w:rsidRPr="001550B3" w:rsidRDefault="001550B3" w:rsidP="00EE4D91">
            <w:pPr>
              <w:keepLines/>
              <w:ind w:firstLine="851"/>
              <w:jc w:val="both"/>
              <w:rPr>
                <w:rFonts w:ascii="Arial" w:hAnsi="Arial" w:cs="Arial"/>
              </w:rPr>
            </w:pPr>
            <w:r w:rsidRPr="001550B3">
              <w:rPr>
                <w:rFonts w:ascii="Arial" w:hAnsi="Arial" w:cs="Arial"/>
                <w:b/>
              </w:rPr>
              <w:t>CLÁUSULA 3ª - DOS RECURSOS FINANCEIROS</w:t>
            </w:r>
          </w:p>
        </w:tc>
      </w:tr>
    </w:tbl>
    <w:p w14:paraId="3975B302" w14:textId="77777777" w:rsidR="001550B3" w:rsidRPr="001550B3" w:rsidRDefault="001550B3" w:rsidP="001550B3">
      <w:pPr>
        <w:pStyle w:val="Recuodecorpodetexto"/>
        <w:ind w:firstLine="851"/>
        <w:rPr>
          <w:sz w:val="20"/>
          <w:szCs w:val="20"/>
        </w:rPr>
      </w:pPr>
    </w:p>
    <w:p w14:paraId="73613368" w14:textId="77777777" w:rsidR="001550B3" w:rsidRPr="001550B3" w:rsidRDefault="001550B3" w:rsidP="001550B3">
      <w:pPr>
        <w:ind w:firstLine="851"/>
        <w:jc w:val="both"/>
        <w:rPr>
          <w:rFonts w:ascii="Arial" w:hAnsi="Arial" w:cs="Arial"/>
        </w:rPr>
      </w:pPr>
      <w:r w:rsidRPr="001550B3">
        <w:rPr>
          <w:rFonts w:ascii="Arial" w:hAnsi="Arial" w:cs="Arial"/>
          <w:b/>
        </w:rPr>
        <w:t>3.1.</w:t>
      </w:r>
      <w:r w:rsidRPr="001550B3">
        <w:rPr>
          <w:rFonts w:ascii="Arial" w:hAnsi="Arial" w:cs="Arial"/>
        </w:rPr>
        <w:t xml:space="preserve"> A despesa supra será atendida pelas dotações orçamentárias </w:t>
      </w:r>
      <w:proofErr w:type="spellStart"/>
      <w:proofErr w:type="gramStart"/>
      <w:r w:rsidRPr="001550B3">
        <w:rPr>
          <w:rFonts w:ascii="Arial" w:hAnsi="Arial" w:cs="Arial"/>
        </w:rPr>
        <w:t>nºs</w:t>
      </w:r>
      <w:proofErr w:type="spellEnd"/>
      <w:r w:rsidRPr="001550B3">
        <w:rPr>
          <w:rFonts w:ascii="Arial" w:hAnsi="Arial" w:cs="Arial"/>
        </w:rPr>
        <w:t xml:space="preserve"> </w:t>
      </w:r>
      <w:r w:rsidRPr="001550B3">
        <w:rPr>
          <w:rFonts w:ascii="Arial" w:hAnsi="Arial" w:cs="Arial"/>
          <w:shd w:val="clear" w:color="auto" w:fill="FFFFFF"/>
        </w:rPr>
        <w:t>...</w:t>
      </w:r>
      <w:proofErr w:type="gramEnd"/>
      <w:r w:rsidRPr="001550B3">
        <w:rPr>
          <w:rFonts w:ascii="Arial" w:hAnsi="Arial" w:cs="Arial"/>
          <w:shd w:val="clear" w:color="auto" w:fill="FFFFFF"/>
        </w:rPr>
        <w:t>..............................</w:t>
      </w:r>
      <w:r w:rsidRPr="001550B3">
        <w:rPr>
          <w:rFonts w:ascii="Arial" w:hAnsi="Arial" w:cs="Arial"/>
        </w:rPr>
        <w:t>, constante do exercício de 202..</w:t>
      </w:r>
    </w:p>
    <w:tbl>
      <w:tblPr>
        <w:tblW w:w="5000" w:type="pct"/>
        <w:tblLayout w:type="fixed"/>
        <w:tblLook w:val="04A0" w:firstRow="1" w:lastRow="0" w:firstColumn="1" w:lastColumn="0" w:noHBand="0" w:noVBand="1"/>
      </w:tblPr>
      <w:tblGrid>
        <w:gridCol w:w="10138"/>
      </w:tblGrid>
      <w:tr w:rsidR="001550B3" w:rsidRPr="001550B3" w14:paraId="1968A432" w14:textId="77777777" w:rsidTr="00EE4D91">
        <w:tc>
          <w:tcPr>
            <w:tcW w:w="9060" w:type="dxa"/>
            <w:tcBorders>
              <w:top w:val="single" w:sz="4" w:space="0" w:color="000000"/>
              <w:left w:val="single" w:sz="4" w:space="0" w:color="000000"/>
              <w:bottom w:val="single" w:sz="4" w:space="0" w:color="000000"/>
              <w:right w:val="single" w:sz="4" w:space="0" w:color="000000"/>
            </w:tcBorders>
            <w:hideMark/>
          </w:tcPr>
          <w:p w14:paraId="72FE1B42" w14:textId="77777777" w:rsidR="001550B3" w:rsidRPr="001550B3" w:rsidRDefault="001550B3" w:rsidP="00EE4D91">
            <w:pPr>
              <w:keepLines/>
              <w:ind w:firstLine="851"/>
              <w:jc w:val="both"/>
              <w:rPr>
                <w:rFonts w:ascii="Arial" w:hAnsi="Arial" w:cs="Arial"/>
              </w:rPr>
            </w:pPr>
            <w:r w:rsidRPr="001550B3">
              <w:rPr>
                <w:rFonts w:ascii="Arial" w:hAnsi="Arial" w:cs="Arial"/>
                <w:b/>
              </w:rPr>
              <w:t>CLÁUSULA 4ª – DO SUPORTE LEGAL</w:t>
            </w:r>
          </w:p>
        </w:tc>
      </w:tr>
    </w:tbl>
    <w:p w14:paraId="5E6FD752" w14:textId="77777777" w:rsidR="001550B3" w:rsidRPr="001550B3" w:rsidRDefault="001550B3" w:rsidP="001550B3">
      <w:pPr>
        <w:ind w:firstLine="851"/>
        <w:jc w:val="both"/>
        <w:rPr>
          <w:rFonts w:ascii="Arial" w:hAnsi="Arial" w:cs="Arial"/>
        </w:rPr>
      </w:pPr>
    </w:p>
    <w:p w14:paraId="03A457BC" w14:textId="77777777" w:rsidR="001550B3" w:rsidRPr="001550B3" w:rsidRDefault="001550B3" w:rsidP="001550B3">
      <w:pPr>
        <w:keepLines/>
        <w:ind w:firstLine="851"/>
        <w:jc w:val="both"/>
        <w:rPr>
          <w:rFonts w:ascii="Arial" w:hAnsi="Arial" w:cs="Arial"/>
        </w:rPr>
      </w:pPr>
      <w:r w:rsidRPr="001550B3">
        <w:rPr>
          <w:rFonts w:ascii="Arial" w:hAnsi="Arial" w:cs="Arial"/>
          <w:b/>
        </w:rPr>
        <w:t>4.1.</w:t>
      </w:r>
      <w:r w:rsidRPr="001550B3">
        <w:rPr>
          <w:rFonts w:ascii="Arial" w:hAnsi="Arial" w:cs="Arial"/>
        </w:rPr>
        <w:t xml:space="preserve"> Este contrato é regulado pelos seguintes dispositivos legais:</w:t>
      </w:r>
    </w:p>
    <w:p w14:paraId="52C66CD6" w14:textId="77777777" w:rsidR="001550B3" w:rsidRPr="001550B3" w:rsidRDefault="001550B3" w:rsidP="001550B3">
      <w:pPr>
        <w:keepLines/>
        <w:ind w:firstLine="851"/>
        <w:jc w:val="both"/>
        <w:rPr>
          <w:rFonts w:ascii="Arial" w:hAnsi="Arial" w:cs="Arial"/>
        </w:rPr>
      </w:pPr>
      <w:r w:rsidRPr="001550B3">
        <w:rPr>
          <w:rFonts w:ascii="Arial" w:hAnsi="Arial" w:cs="Arial"/>
          <w:b/>
        </w:rPr>
        <w:t>4.1.1.</w:t>
      </w:r>
      <w:r w:rsidRPr="001550B3">
        <w:rPr>
          <w:rFonts w:ascii="Arial" w:hAnsi="Arial" w:cs="Arial"/>
        </w:rPr>
        <w:t xml:space="preserve"> Constituição da República Federativa do Brasil;</w:t>
      </w:r>
    </w:p>
    <w:p w14:paraId="214A27A9" w14:textId="77777777" w:rsidR="001550B3" w:rsidRPr="001550B3" w:rsidRDefault="001550B3" w:rsidP="001550B3">
      <w:pPr>
        <w:keepLines/>
        <w:ind w:firstLine="851"/>
        <w:jc w:val="both"/>
        <w:rPr>
          <w:rFonts w:ascii="Arial" w:hAnsi="Arial" w:cs="Arial"/>
        </w:rPr>
      </w:pPr>
      <w:r w:rsidRPr="001550B3">
        <w:rPr>
          <w:rFonts w:ascii="Arial" w:hAnsi="Arial" w:cs="Arial"/>
          <w:b/>
        </w:rPr>
        <w:t>4.1.2.</w:t>
      </w:r>
      <w:r w:rsidRPr="001550B3">
        <w:rPr>
          <w:rFonts w:ascii="Arial" w:hAnsi="Arial" w:cs="Arial"/>
        </w:rPr>
        <w:t xml:space="preserve"> Lei Orgânica do Município de Piracicaba;</w:t>
      </w:r>
    </w:p>
    <w:p w14:paraId="34E030AC" w14:textId="77777777" w:rsidR="001550B3" w:rsidRPr="001550B3" w:rsidRDefault="001550B3" w:rsidP="001550B3">
      <w:pPr>
        <w:keepLines/>
        <w:ind w:firstLine="851"/>
        <w:jc w:val="both"/>
        <w:rPr>
          <w:rFonts w:ascii="Arial" w:hAnsi="Arial" w:cs="Arial"/>
        </w:rPr>
      </w:pPr>
      <w:r w:rsidRPr="001550B3">
        <w:rPr>
          <w:rFonts w:ascii="Arial" w:hAnsi="Arial" w:cs="Arial"/>
          <w:b/>
        </w:rPr>
        <w:t>4.1.3.</w:t>
      </w:r>
      <w:r w:rsidRPr="001550B3">
        <w:rPr>
          <w:rFonts w:ascii="Arial" w:hAnsi="Arial" w:cs="Arial"/>
        </w:rPr>
        <w:t xml:space="preserve"> Lei Federal nº 14.133, de 01/04/2021;</w:t>
      </w:r>
    </w:p>
    <w:p w14:paraId="17B80BC1" w14:textId="77777777" w:rsidR="001550B3" w:rsidRPr="001550B3" w:rsidRDefault="001550B3" w:rsidP="001550B3">
      <w:pPr>
        <w:keepLines/>
        <w:ind w:firstLine="851"/>
        <w:jc w:val="both"/>
        <w:rPr>
          <w:rFonts w:ascii="Arial" w:hAnsi="Arial" w:cs="Arial"/>
        </w:rPr>
      </w:pPr>
      <w:r w:rsidRPr="001550B3">
        <w:rPr>
          <w:rFonts w:ascii="Arial" w:hAnsi="Arial" w:cs="Arial"/>
          <w:b/>
        </w:rPr>
        <w:t>4.1.4.</w:t>
      </w:r>
      <w:r w:rsidRPr="001550B3">
        <w:rPr>
          <w:rFonts w:ascii="Arial" w:hAnsi="Arial" w:cs="Arial"/>
        </w:rPr>
        <w:t xml:space="preserve"> Decreto Municipal nº 17.640, de 30/10/2018;</w:t>
      </w:r>
    </w:p>
    <w:p w14:paraId="0AA7B9B7" w14:textId="77777777" w:rsidR="001550B3" w:rsidRPr="001550B3" w:rsidRDefault="001550B3" w:rsidP="001550B3">
      <w:pPr>
        <w:keepLines/>
        <w:ind w:firstLine="851"/>
        <w:jc w:val="both"/>
        <w:rPr>
          <w:rFonts w:ascii="Arial" w:hAnsi="Arial" w:cs="Arial"/>
        </w:rPr>
      </w:pPr>
      <w:r w:rsidRPr="001550B3">
        <w:rPr>
          <w:rFonts w:ascii="Arial" w:hAnsi="Arial" w:cs="Arial"/>
          <w:b/>
        </w:rPr>
        <w:t>4.1.5.</w:t>
      </w:r>
      <w:r w:rsidRPr="001550B3">
        <w:rPr>
          <w:rFonts w:ascii="Arial" w:hAnsi="Arial" w:cs="Arial"/>
        </w:rPr>
        <w:t xml:space="preserve"> Demais disposições legais aplicáveis, inclusive subsidiariamente, os princípios gerais de Direito.</w:t>
      </w:r>
    </w:p>
    <w:p w14:paraId="5F8C69B6" w14:textId="77777777" w:rsidR="001550B3" w:rsidRPr="001550B3" w:rsidRDefault="001550B3" w:rsidP="001550B3">
      <w:pPr>
        <w:keepLines/>
        <w:ind w:firstLine="851"/>
        <w:jc w:val="both"/>
        <w:rPr>
          <w:rFonts w:ascii="Arial" w:hAnsi="Arial" w:cs="Arial"/>
        </w:rPr>
      </w:pPr>
    </w:p>
    <w:tbl>
      <w:tblPr>
        <w:tblW w:w="5000" w:type="pct"/>
        <w:tblLayout w:type="fixed"/>
        <w:tblLook w:val="04A0" w:firstRow="1" w:lastRow="0" w:firstColumn="1" w:lastColumn="0" w:noHBand="0" w:noVBand="1"/>
      </w:tblPr>
      <w:tblGrid>
        <w:gridCol w:w="10138"/>
      </w:tblGrid>
      <w:tr w:rsidR="001550B3" w:rsidRPr="001550B3" w14:paraId="73B7B5F3" w14:textId="77777777" w:rsidTr="00EE4D91">
        <w:tc>
          <w:tcPr>
            <w:tcW w:w="8504" w:type="dxa"/>
            <w:tcBorders>
              <w:top w:val="single" w:sz="4" w:space="0" w:color="000000"/>
              <w:left w:val="single" w:sz="4" w:space="0" w:color="000000"/>
              <w:bottom w:val="single" w:sz="4" w:space="0" w:color="000000"/>
              <w:right w:val="single" w:sz="4" w:space="0" w:color="000000"/>
            </w:tcBorders>
            <w:hideMark/>
          </w:tcPr>
          <w:p w14:paraId="28C048DB" w14:textId="77777777" w:rsidR="001550B3" w:rsidRPr="001550B3" w:rsidRDefault="001550B3" w:rsidP="00EE4D91">
            <w:pPr>
              <w:ind w:firstLine="851"/>
              <w:jc w:val="both"/>
              <w:rPr>
                <w:rFonts w:ascii="Arial" w:hAnsi="Arial" w:cs="Arial"/>
              </w:rPr>
            </w:pPr>
            <w:r w:rsidRPr="001550B3">
              <w:rPr>
                <w:rFonts w:ascii="Arial" w:hAnsi="Arial" w:cs="Arial"/>
                <w:b/>
              </w:rPr>
              <w:t>CLÁUSULA 5ª - DO PREÇO</w:t>
            </w:r>
          </w:p>
        </w:tc>
      </w:tr>
    </w:tbl>
    <w:p w14:paraId="69CC148D" w14:textId="77777777" w:rsidR="001550B3" w:rsidRPr="001550B3" w:rsidRDefault="001550B3" w:rsidP="001550B3">
      <w:pPr>
        <w:ind w:firstLine="851"/>
        <w:jc w:val="both"/>
        <w:rPr>
          <w:rFonts w:ascii="Arial" w:hAnsi="Arial" w:cs="Arial"/>
        </w:rPr>
      </w:pPr>
    </w:p>
    <w:p w14:paraId="553D4701" w14:textId="77777777" w:rsidR="001550B3" w:rsidRPr="001550B3" w:rsidRDefault="001550B3" w:rsidP="001550B3">
      <w:pPr>
        <w:ind w:firstLine="851"/>
        <w:jc w:val="both"/>
        <w:rPr>
          <w:rFonts w:ascii="Arial" w:hAnsi="Arial" w:cs="Arial"/>
        </w:rPr>
      </w:pPr>
      <w:r w:rsidRPr="001550B3">
        <w:rPr>
          <w:rFonts w:ascii="Arial" w:hAnsi="Arial" w:cs="Arial"/>
          <w:b/>
        </w:rPr>
        <w:lastRenderedPageBreak/>
        <w:t>5.1.</w:t>
      </w:r>
      <w:r w:rsidRPr="001550B3">
        <w:rPr>
          <w:rFonts w:ascii="Arial" w:hAnsi="Arial" w:cs="Arial"/>
        </w:rPr>
        <w:t xml:space="preserve"> Pela execução do objeto deste contrato, a </w:t>
      </w:r>
      <w:r w:rsidRPr="001550B3">
        <w:rPr>
          <w:rFonts w:ascii="Arial" w:hAnsi="Arial" w:cs="Arial"/>
          <w:b/>
        </w:rPr>
        <w:t xml:space="preserve">CONTRATANTE </w:t>
      </w:r>
      <w:r w:rsidRPr="001550B3">
        <w:rPr>
          <w:rFonts w:ascii="Arial" w:hAnsi="Arial" w:cs="Arial"/>
        </w:rPr>
        <w:t xml:space="preserve">pagará à </w:t>
      </w:r>
      <w:r w:rsidRPr="001550B3">
        <w:rPr>
          <w:rFonts w:ascii="Arial" w:hAnsi="Arial" w:cs="Arial"/>
          <w:b/>
        </w:rPr>
        <w:t xml:space="preserve">CONTRATADA </w:t>
      </w:r>
      <w:r w:rsidRPr="001550B3">
        <w:rPr>
          <w:rFonts w:ascii="Arial" w:hAnsi="Arial" w:cs="Arial"/>
        </w:rPr>
        <w:t xml:space="preserve">a importância de </w:t>
      </w:r>
      <w:r w:rsidRPr="001550B3">
        <w:rPr>
          <w:rFonts w:ascii="Arial" w:hAnsi="Arial" w:cs="Arial"/>
          <w:b/>
        </w:rPr>
        <w:t>R$      (...)</w:t>
      </w:r>
      <w:r w:rsidRPr="001550B3">
        <w:rPr>
          <w:rFonts w:ascii="Arial" w:hAnsi="Arial" w:cs="Arial"/>
        </w:rPr>
        <w:t>, conforme valores apresentados por esta em sua proposta.</w:t>
      </w:r>
    </w:p>
    <w:p w14:paraId="2AD9CCC7" w14:textId="77777777" w:rsidR="001550B3" w:rsidRPr="001550B3" w:rsidRDefault="001550B3" w:rsidP="001550B3">
      <w:pPr>
        <w:ind w:firstLine="851"/>
        <w:jc w:val="both"/>
        <w:rPr>
          <w:rFonts w:ascii="Arial" w:hAnsi="Arial" w:cs="Arial"/>
          <w:b/>
        </w:rPr>
      </w:pPr>
    </w:p>
    <w:p w14:paraId="0091B8DA" w14:textId="77777777" w:rsidR="001550B3" w:rsidRPr="001550B3" w:rsidRDefault="001550B3" w:rsidP="001550B3">
      <w:pPr>
        <w:ind w:firstLine="851"/>
        <w:jc w:val="both"/>
        <w:rPr>
          <w:rFonts w:ascii="Arial" w:hAnsi="Arial" w:cs="Arial"/>
        </w:rPr>
      </w:pPr>
      <w:r w:rsidRPr="001550B3">
        <w:rPr>
          <w:rFonts w:ascii="Arial" w:hAnsi="Arial" w:cs="Arial"/>
          <w:b/>
        </w:rPr>
        <w:t>5.2.</w:t>
      </w:r>
      <w:r w:rsidRPr="001550B3">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1550B3">
        <w:rPr>
          <w:rFonts w:ascii="Arial" w:hAnsi="Arial" w:cs="Arial"/>
          <w:b/>
        </w:rPr>
        <w:t>CONTRATANTE</w:t>
      </w:r>
      <w:r w:rsidRPr="001550B3">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716D2C67" w14:textId="77777777" w:rsidR="001550B3" w:rsidRPr="001550B3" w:rsidRDefault="001550B3" w:rsidP="001550B3">
      <w:pPr>
        <w:ind w:firstLine="851"/>
        <w:jc w:val="both"/>
        <w:rPr>
          <w:rFonts w:ascii="Arial" w:hAnsi="Arial" w:cs="Arial"/>
          <w:b/>
        </w:rPr>
      </w:pPr>
    </w:p>
    <w:tbl>
      <w:tblPr>
        <w:tblW w:w="5000" w:type="pct"/>
        <w:tblLayout w:type="fixed"/>
        <w:tblLook w:val="04A0" w:firstRow="1" w:lastRow="0" w:firstColumn="1" w:lastColumn="0" w:noHBand="0" w:noVBand="1"/>
      </w:tblPr>
      <w:tblGrid>
        <w:gridCol w:w="10138"/>
      </w:tblGrid>
      <w:tr w:rsidR="001550B3" w:rsidRPr="001550B3" w14:paraId="2896D684" w14:textId="77777777" w:rsidTr="00EE4D91">
        <w:tc>
          <w:tcPr>
            <w:tcW w:w="8504" w:type="dxa"/>
            <w:tcBorders>
              <w:top w:val="single" w:sz="4" w:space="0" w:color="000000"/>
              <w:left w:val="single" w:sz="4" w:space="0" w:color="000000"/>
              <w:bottom w:val="single" w:sz="4" w:space="0" w:color="000000"/>
              <w:right w:val="single" w:sz="4" w:space="0" w:color="000000"/>
            </w:tcBorders>
            <w:hideMark/>
          </w:tcPr>
          <w:p w14:paraId="044D67E1" w14:textId="77777777" w:rsidR="001550B3" w:rsidRPr="001550B3" w:rsidRDefault="001550B3" w:rsidP="00EE4D91">
            <w:pPr>
              <w:ind w:firstLine="851"/>
              <w:jc w:val="both"/>
              <w:rPr>
                <w:rFonts w:ascii="Arial" w:hAnsi="Arial" w:cs="Arial"/>
              </w:rPr>
            </w:pPr>
            <w:r w:rsidRPr="001550B3">
              <w:rPr>
                <w:rFonts w:ascii="Arial" w:hAnsi="Arial" w:cs="Arial"/>
                <w:b/>
              </w:rPr>
              <w:t>CLÁUSULA 6ª - DOS PAGAMENTOS</w:t>
            </w:r>
          </w:p>
        </w:tc>
      </w:tr>
    </w:tbl>
    <w:p w14:paraId="3DB04D23" w14:textId="77777777" w:rsidR="001550B3" w:rsidRPr="001550B3" w:rsidRDefault="001550B3" w:rsidP="001550B3">
      <w:pPr>
        <w:ind w:firstLine="851"/>
        <w:jc w:val="both"/>
        <w:rPr>
          <w:rFonts w:ascii="Arial" w:hAnsi="Arial" w:cs="Arial"/>
        </w:rPr>
      </w:pPr>
    </w:p>
    <w:p w14:paraId="2F8C009F" w14:textId="77777777" w:rsidR="001550B3" w:rsidRPr="001550B3" w:rsidRDefault="001550B3" w:rsidP="001550B3">
      <w:pPr>
        <w:ind w:firstLine="850"/>
        <w:jc w:val="both"/>
        <w:rPr>
          <w:rFonts w:ascii="Arial" w:hAnsi="Arial" w:cs="Arial"/>
        </w:rPr>
      </w:pPr>
      <w:r w:rsidRPr="001550B3">
        <w:rPr>
          <w:rFonts w:ascii="Arial" w:hAnsi="Arial" w:cs="Arial"/>
          <w:b/>
        </w:rPr>
        <w:t xml:space="preserve">6.1. </w:t>
      </w:r>
      <w:r w:rsidRPr="001550B3">
        <w:rPr>
          <w:rFonts w:ascii="Arial" w:hAnsi="Arial" w:cs="Arial"/>
        </w:rPr>
        <w:t>Anteriormente a realização de pagamentos, a Unidade Requisitante realizará consulta, junto a Secretaria Municipal de Finanças sobre a existência de débitos exigíveis da</w:t>
      </w:r>
      <w:r w:rsidRPr="001550B3">
        <w:rPr>
          <w:rFonts w:ascii="Arial" w:hAnsi="Arial" w:cs="Arial"/>
          <w:b/>
        </w:rPr>
        <w:t xml:space="preserve"> CONTRATADA</w:t>
      </w:r>
      <w:r w:rsidRPr="001550B3">
        <w:rPr>
          <w:rFonts w:ascii="Arial" w:hAnsi="Arial" w:cs="Arial"/>
        </w:rPr>
        <w:t xml:space="preserve"> com o Município de Piracicaba e caso existam, poderá ser realizada a compensação de valores.</w:t>
      </w:r>
    </w:p>
    <w:p w14:paraId="2900A37D" w14:textId="77777777" w:rsidR="001550B3" w:rsidRPr="001550B3" w:rsidRDefault="001550B3" w:rsidP="001550B3">
      <w:pPr>
        <w:ind w:firstLine="850"/>
        <w:jc w:val="both"/>
        <w:rPr>
          <w:rFonts w:ascii="Arial" w:hAnsi="Arial" w:cs="Arial"/>
          <w:b/>
        </w:rPr>
      </w:pPr>
    </w:p>
    <w:p w14:paraId="188CB014" w14:textId="77777777" w:rsidR="001550B3" w:rsidRPr="001550B3" w:rsidRDefault="001550B3" w:rsidP="001550B3">
      <w:pPr>
        <w:ind w:firstLine="850"/>
        <w:jc w:val="both"/>
        <w:rPr>
          <w:rFonts w:ascii="Arial" w:hAnsi="Arial" w:cs="Arial"/>
        </w:rPr>
      </w:pPr>
      <w:r w:rsidRPr="001550B3">
        <w:rPr>
          <w:rFonts w:ascii="Arial" w:hAnsi="Arial" w:cs="Arial"/>
          <w:b/>
        </w:rPr>
        <w:t xml:space="preserve">6.2. </w:t>
      </w:r>
      <w:r w:rsidRPr="001550B3">
        <w:rPr>
          <w:rFonts w:ascii="Arial" w:hAnsi="Arial" w:cs="Arial"/>
        </w:rPr>
        <w:t xml:space="preserve">Os pagamentos serão efetuados mediante a apresentação da nota fiscal, acompanhada do atestado de recebimento emitido pela </w:t>
      </w:r>
      <w:r w:rsidRPr="001550B3">
        <w:rPr>
          <w:rFonts w:ascii="Arial" w:hAnsi="Arial" w:cs="Arial"/>
          <w:shd w:val="clear" w:color="auto" w:fill="FFFFFF"/>
        </w:rPr>
        <w:t xml:space="preserve">Secretaria Municipal de </w:t>
      </w:r>
      <w:r w:rsidRPr="001550B3">
        <w:rPr>
          <w:rFonts w:ascii="Arial" w:hAnsi="Arial" w:cs="Arial"/>
          <w:color w:val="000000"/>
          <w:shd w:val="clear" w:color="auto" w:fill="FFFFFF"/>
        </w:rPr>
        <w:t>Saúde,</w:t>
      </w:r>
      <w:r w:rsidRPr="001550B3">
        <w:rPr>
          <w:rFonts w:ascii="Arial" w:hAnsi="Arial" w:cs="Arial"/>
        </w:rPr>
        <w:t xml:space="preserve"> no prazo estipulado pela </w:t>
      </w:r>
      <w:r w:rsidRPr="001550B3">
        <w:rPr>
          <w:rFonts w:ascii="Arial" w:hAnsi="Arial" w:cs="Arial"/>
          <w:b/>
        </w:rPr>
        <w:t>CONTRATADA</w:t>
      </w:r>
      <w:r w:rsidRPr="001550B3">
        <w:rPr>
          <w:rFonts w:ascii="Arial" w:hAnsi="Arial" w:cs="Arial"/>
        </w:rPr>
        <w:t xml:space="preserve">, contado da data de emissão da nota fiscal e depositados no banco e conta </w:t>
      </w:r>
      <w:proofErr w:type="gramStart"/>
      <w:r w:rsidRPr="001550B3">
        <w:rPr>
          <w:rFonts w:ascii="Arial" w:hAnsi="Arial" w:cs="Arial"/>
        </w:rPr>
        <w:t xml:space="preserve">corrente indicados pela </w:t>
      </w:r>
      <w:r w:rsidRPr="001550B3">
        <w:rPr>
          <w:rFonts w:ascii="Arial" w:hAnsi="Arial" w:cs="Arial"/>
          <w:b/>
        </w:rPr>
        <w:t>CONTRATADA</w:t>
      </w:r>
      <w:proofErr w:type="gramEnd"/>
      <w:r w:rsidRPr="001550B3">
        <w:rPr>
          <w:rFonts w:ascii="Arial" w:hAnsi="Arial" w:cs="Arial"/>
        </w:rPr>
        <w:t xml:space="preserve">. </w:t>
      </w:r>
    </w:p>
    <w:p w14:paraId="684BB58C" w14:textId="77777777" w:rsidR="001550B3" w:rsidRPr="001550B3" w:rsidRDefault="001550B3" w:rsidP="001550B3">
      <w:pPr>
        <w:ind w:firstLine="850"/>
        <w:jc w:val="both"/>
        <w:rPr>
          <w:rFonts w:ascii="Arial" w:hAnsi="Arial" w:cs="Arial"/>
        </w:rPr>
      </w:pPr>
    </w:p>
    <w:p w14:paraId="3B80A43C" w14:textId="77777777" w:rsidR="001550B3" w:rsidRPr="001550B3" w:rsidRDefault="001550B3" w:rsidP="001550B3">
      <w:pPr>
        <w:ind w:firstLine="850"/>
        <w:jc w:val="both"/>
        <w:rPr>
          <w:rFonts w:ascii="Arial" w:hAnsi="Arial" w:cs="Arial"/>
        </w:rPr>
      </w:pPr>
      <w:r w:rsidRPr="001550B3">
        <w:rPr>
          <w:rFonts w:ascii="Arial" w:hAnsi="Arial" w:cs="Arial"/>
          <w:b/>
        </w:rPr>
        <w:t>6.2.1.</w:t>
      </w:r>
      <w:r w:rsidRPr="001550B3">
        <w:rPr>
          <w:rFonts w:ascii="Arial" w:hAnsi="Arial" w:cs="Arial"/>
        </w:rPr>
        <w:t xml:space="preserve"> Conforme o protocolo ICMS 42/09, fica obrigado a emitir Nota Fiscal Eletrônica – NF-e, modelo 55, em substituição à Nota Fiscal, modelo </w:t>
      </w:r>
      <w:proofErr w:type="gramStart"/>
      <w:r w:rsidRPr="001550B3">
        <w:rPr>
          <w:rFonts w:ascii="Arial" w:hAnsi="Arial" w:cs="Arial"/>
        </w:rPr>
        <w:t>1</w:t>
      </w:r>
      <w:proofErr w:type="gramEnd"/>
      <w:r w:rsidRPr="001550B3">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51296C9C" w14:textId="77777777" w:rsidR="001550B3" w:rsidRPr="001550B3" w:rsidRDefault="001550B3" w:rsidP="001550B3">
      <w:pPr>
        <w:ind w:firstLine="850"/>
        <w:jc w:val="both"/>
        <w:rPr>
          <w:rFonts w:ascii="Arial" w:hAnsi="Arial" w:cs="Arial"/>
          <w:b/>
        </w:rPr>
      </w:pPr>
      <w:r w:rsidRPr="001550B3">
        <w:rPr>
          <w:rFonts w:ascii="Arial" w:hAnsi="Arial" w:cs="Arial"/>
        </w:rPr>
        <w:t xml:space="preserve">E-mail para emissão da NF-e: </w:t>
      </w:r>
      <w:hyperlink r:id="rId22" w:history="1">
        <w:r w:rsidRPr="001550B3">
          <w:rPr>
            <w:rStyle w:val="Hyperlink"/>
            <w:rFonts w:ascii="Arial" w:hAnsi="Arial" w:cs="Arial"/>
          </w:rPr>
          <w:t>notafiscal@piracicaba.sp.gov.br</w:t>
        </w:r>
      </w:hyperlink>
    </w:p>
    <w:p w14:paraId="3D387C35" w14:textId="77777777" w:rsidR="001550B3" w:rsidRPr="001550B3" w:rsidRDefault="001550B3" w:rsidP="001550B3">
      <w:pPr>
        <w:jc w:val="both"/>
        <w:rPr>
          <w:rFonts w:ascii="Arial" w:hAnsi="Arial" w:cs="Arial"/>
          <w:b/>
        </w:rPr>
      </w:pPr>
    </w:p>
    <w:p w14:paraId="3B01C76F" w14:textId="77777777" w:rsidR="001550B3" w:rsidRPr="001550B3" w:rsidRDefault="001550B3" w:rsidP="001550B3">
      <w:pPr>
        <w:ind w:firstLine="850"/>
        <w:jc w:val="both"/>
        <w:rPr>
          <w:rFonts w:ascii="Arial" w:hAnsi="Arial" w:cs="Arial"/>
        </w:rPr>
      </w:pPr>
      <w:r w:rsidRPr="001550B3">
        <w:rPr>
          <w:rFonts w:ascii="Arial" w:hAnsi="Arial" w:cs="Arial"/>
          <w:b/>
        </w:rPr>
        <w:t xml:space="preserve">6.3. </w:t>
      </w:r>
      <w:r w:rsidRPr="001550B3">
        <w:rPr>
          <w:rFonts w:ascii="Arial" w:hAnsi="Arial" w:cs="Arial"/>
        </w:rPr>
        <w:t xml:space="preserve">Com a nota fiscal a </w:t>
      </w:r>
      <w:r w:rsidRPr="001550B3">
        <w:rPr>
          <w:rFonts w:ascii="Arial" w:hAnsi="Arial" w:cs="Arial"/>
          <w:b/>
        </w:rPr>
        <w:t>CONTRATADA</w:t>
      </w:r>
      <w:r w:rsidRPr="001550B3">
        <w:rPr>
          <w:rFonts w:ascii="Arial" w:hAnsi="Arial" w:cs="Arial"/>
        </w:rPr>
        <w:t xml:space="preserve"> deverá apresentar, ainda:</w:t>
      </w:r>
    </w:p>
    <w:p w14:paraId="4E4CC06B" w14:textId="77777777" w:rsidR="001550B3" w:rsidRPr="001550B3" w:rsidRDefault="001550B3" w:rsidP="001550B3">
      <w:pPr>
        <w:ind w:firstLine="850"/>
        <w:jc w:val="both"/>
        <w:rPr>
          <w:rFonts w:ascii="Arial" w:hAnsi="Arial" w:cs="Arial"/>
        </w:rPr>
      </w:pPr>
    </w:p>
    <w:p w14:paraId="717EB391" w14:textId="77777777" w:rsidR="001550B3" w:rsidRPr="001550B3" w:rsidRDefault="001550B3" w:rsidP="001550B3">
      <w:pPr>
        <w:ind w:firstLine="850"/>
        <w:jc w:val="both"/>
        <w:rPr>
          <w:rFonts w:ascii="Arial" w:hAnsi="Arial" w:cs="Arial"/>
        </w:rPr>
      </w:pPr>
      <w:r w:rsidRPr="001550B3">
        <w:rPr>
          <w:rFonts w:ascii="Arial" w:hAnsi="Arial" w:cs="Arial"/>
          <w:b/>
        </w:rPr>
        <w:t xml:space="preserve">6.3.1. </w:t>
      </w:r>
      <w:r w:rsidRPr="001550B3">
        <w:rPr>
          <w:rFonts w:ascii="Arial" w:hAnsi="Arial" w:cs="Arial"/>
        </w:rPr>
        <w:t>Certidão de Regularidade perante a Fazenda Federal (INSS), com validade em vigor;</w:t>
      </w:r>
    </w:p>
    <w:p w14:paraId="24BBB4B1" w14:textId="77777777" w:rsidR="001550B3" w:rsidRPr="001550B3" w:rsidRDefault="001550B3" w:rsidP="001550B3">
      <w:pPr>
        <w:ind w:firstLine="850"/>
        <w:jc w:val="both"/>
        <w:rPr>
          <w:rFonts w:ascii="Arial" w:hAnsi="Arial" w:cs="Arial"/>
        </w:rPr>
      </w:pPr>
    </w:p>
    <w:p w14:paraId="500FBD3F" w14:textId="77777777" w:rsidR="001550B3" w:rsidRPr="001550B3" w:rsidRDefault="001550B3" w:rsidP="001550B3">
      <w:pPr>
        <w:ind w:firstLine="850"/>
        <w:jc w:val="both"/>
        <w:rPr>
          <w:rFonts w:ascii="Arial" w:hAnsi="Arial" w:cs="Arial"/>
        </w:rPr>
      </w:pPr>
      <w:r w:rsidRPr="001550B3">
        <w:rPr>
          <w:rFonts w:ascii="Arial" w:hAnsi="Arial" w:cs="Arial"/>
          <w:b/>
        </w:rPr>
        <w:t xml:space="preserve">6.3.2. </w:t>
      </w:r>
      <w:r w:rsidRPr="001550B3">
        <w:rPr>
          <w:rFonts w:ascii="Arial" w:hAnsi="Arial" w:cs="Arial"/>
        </w:rPr>
        <w:t>Certidão de regularidade do FGTS fornecido pela Caixa Econômica Federal, com validade em vigor;</w:t>
      </w:r>
      <w:r w:rsidRPr="001550B3">
        <w:rPr>
          <w:rFonts w:ascii="Arial" w:hAnsi="Arial" w:cs="Arial"/>
          <w:b/>
        </w:rPr>
        <w:t xml:space="preserve"> </w:t>
      </w:r>
    </w:p>
    <w:p w14:paraId="06DBF6A7" w14:textId="77777777" w:rsidR="001550B3" w:rsidRPr="001550B3" w:rsidRDefault="001550B3" w:rsidP="001550B3">
      <w:pPr>
        <w:ind w:firstLine="850"/>
        <w:jc w:val="both"/>
        <w:rPr>
          <w:rFonts w:ascii="Arial" w:hAnsi="Arial" w:cs="Arial"/>
          <w:b/>
        </w:rPr>
      </w:pPr>
    </w:p>
    <w:p w14:paraId="3F921333" w14:textId="77777777" w:rsidR="001550B3" w:rsidRPr="001550B3" w:rsidRDefault="001550B3" w:rsidP="001550B3">
      <w:pPr>
        <w:keepLines/>
        <w:ind w:firstLine="850"/>
        <w:jc w:val="both"/>
        <w:rPr>
          <w:rFonts w:ascii="Arial" w:hAnsi="Arial" w:cs="Arial"/>
        </w:rPr>
      </w:pPr>
      <w:r w:rsidRPr="001550B3">
        <w:rPr>
          <w:rFonts w:ascii="Arial" w:hAnsi="Arial" w:cs="Arial"/>
          <w:b/>
        </w:rPr>
        <w:t>6.3.3.</w:t>
      </w:r>
      <w:r w:rsidRPr="001550B3">
        <w:rPr>
          <w:rFonts w:ascii="Arial" w:hAnsi="Arial" w:cs="Arial"/>
        </w:rPr>
        <w:t xml:space="preserve"> Certidão de Regularidade perante a </w:t>
      </w:r>
      <w:r w:rsidRPr="001550B3">
        <w:rPr>
          <w:rFonts w:ascii="Arial" w:hAnsi="Arial" w:cs="Arial"/>
          <w:shd w:val="clear" w:color="auto" w:fill="FFFFFF"/>
        </w:rPr>
        <w:t>Fazenda Estadual</w:t>
      </w:r>
      <w:r w:rsidRPr="001550B3">
        <w:rPr>
          <w:rFonts w:ascii="Arial" w:hAnsi="Arial" w:cs="Arial"/>
        </w:rPr>
        <w:t>, com validade em vigor, e;</w:t>
      </w:r>
    </w:p>
    <w:p w14:paraId="61F75DA6" w14:textId="77777777" w:rsidR="001550B3" w:rsidRPr="001550B3" w:rsidRDefault="001550B3" w:rsidP="001550B3">
      <w:pPr>
        <w:keepLines/>
        <w:ind w:firstLine="850"/>
        <w:jc w:val="both"/>
        <w:rPr>
          <w:rFonts w:ascii="Arial" w:hAnsi="Arial" w:cs="Arial"/>
        </w:rPr>
      </w:pPr>
    </w:p>
    <w:p w14:paraId="69D08623" w14:textId="77777777" w:rsidR="001550B3" w:rsidRPr="001550B3" w:rsidRDefault="001550B3" w:rsidP="001550B3">
      <w:pPr>
        <w:keepLines/>
        <w:ind w:firstLine="850"/>
        <w:jc w:val="both"/>
        <w:rPr>
          <w:rFonts w:ascii="Arial" w:hAnsi="Arial" w:cs="Arial"/>
        </w:rPr>
      </w:pPr>
      <w:r w:rsidRPr="001550B3">
        <w:rPr>
          <w:rFonts w:ascii="Arial" w:hAnsi="Arial" w:cs="Arial"/>
          <w:b/>
        </w:rPr>
        <w:t>6.3.4.</w:t>
      </w:r>
      <w:r w:rsidRPr="001550B3">
        <w:rPr>
          <w:rFonts w:ascii="Arial" w:hAnsi="Arial" w:cs="Arial"/>
        </w:rPr>
        <w:t xml:space="preserve"> Certidão Negativa de Débitos Trabalhistas (CNDT).</w:t>
      </w:r>
    </w:p>
    <w:p w14:paraId="7FB6EEF0" w14:textId="77777777" w:rsidR="001550B3" w:rsidRPr="001550B3" w:rsidRDefault="001550B3" w:rsidP="001550B3">
      <w:pPr>
        <w:jc w:val="both"/>
        <w:rPr>
          <w:rFonts w:ascii="Arial" w:hAnsi="Arial" w:cs="Arial"/>
          <w:b/>
        </w:rPr>
      </w:pPr>
    </w:p>
    <w:p w14:paraId="27F9618E" w14:textId="77777777" w:rsidR="001550B3" w:rsidRPr="001550B3" w:rsidRDefault="001550B3" w:rsidP="001550B3">
      <w:pPr>
        <w:ind w:firstLine="850"/>
        <w:jc w:val="both"/>
        <w:rPr>
          <w:rFonts w:ascii="Arial" w:hAnsi="Arial" w:cs="Arial"/>
        </w:rPr>
      </w:pPr>
      <w:r w:rsidRPr="001550B3">
        <w:rPr>
          <w:rFonts w:ascii="Arial" w:hAnsi="Arial" w:cs="Arial"/>
          <w:b/>
        </w:rPr>
        <w:t xml:space="preserve">6.4. </w:t>
      </w:r>
      <w:r w:rsidRPr="001550B3">
        <w:rPr>
          <w:rFonts w:ascii="Arial" w:hAnsi="Arial" w:cs="Arial"/>
        </w:rPr>
        <w:t>Caso o dia do pagamento coincida aos sábados, domingos, feriados ou pontos facultativos, o mesmo será efetuado no primeiro dia útil subsequente, sem qualquer incidência de correção monetária.</w:t>
      </w:r>
    </w:p>
    <w:p w14:paraId="25203B83" w14:textId="77777777" w:rsidR="001550B3" w:rsidRPr="001550B3" w:rsidRDefault="001550B3" w:rsidP="001550B3">
      <w:pPr>
        <w:ind w:firstLine="850"/>
        <w:jc w:val="both"/>
        <w:rPr>
          <w:rFonts w:ascii="Arial" w:hAnsi="Arial" w:cs="Arial"/>
        </w:rPr>
      </w:pPr>
    </w:p>
    <w:p w14:paraId="6097C989" w14:textId="77777777" w:rsidR="001550B3" w:rsidRPr="001550B3" w:rsidRDefault="001550B3" w:rsidP="001550B3">
      <w:pPr>
        <w:ind w:firstLine="851"/>
        <w:jc w:val="both"/>
        <w:rPr>
          <w:rFonts w:ascii="Arial" w:hAnsi="Arial" w:cs="Arial"/>
        </w:rPr>
      </w:pPr>
      <w:r w:rsidRPr="001550B3">
        <w:rPr>
          <w:rFonts w:ascii="Arial" w:hAnsi="Arial" w:cs="Arial"/>
          <w:b/>
        </w:rPr>
        <w:t>6.5.</w:t>
      </w:r>
      <w:r w:rsidRPr="001550B3">
        <w:rPr>
          <w:rFonts w:ascii="Arial" w:hAnsi="Arial" w:cs="Arial"/>
        </w:rPr>
        <w:t xml:space="preserve"> Caso a </w:t>
      </w:r>
      <w:r w:rsidRPr="001550B3">
        <w:rPr>
          <w:rFonts w:ascii="Arial" w:hAnsi="Arial" w:cs="Arial"/>
          <w:b/>
        </w:rPr>
        <w:t>CONTRATANTE</w:t>
      </w:r>
      <w:r w:rsidRPr="001550B3">
        <w:rPr>
          <w:rFonts w:ascii="Arial" w:hAnsi="Arial" w:cs="Arial"/>
        </w:rPr>
        <w:t>, eventualmente, atrase os pagamentos, estes deverão ser corrigidos com base no INPC/IBGE, conforme legislação pertinente.</w:t>
      </w:r>
    </w:p>
    <w:p w14:paraId="3A1B6868" w14:textId="77777777" w:rsidR="001550B3" w:rsidRPr="001550B3" w:rsidRDefault="001550B3" w:rsidP="001550B3">
      <w:pPr>
        <w:ind w:firstLine="851"/>
        <w:jc w:val="both"/>
        <w:rPr>
          <w:rFonts w:ascii="Arial" w:hAnsi="Arial" w:cs="Arial"/>
        </w:rPr>
      </w:pPr>
    </w:p>
    <w:tbl>
      <w:tblPr>
        <w:tblW w:w="5000" w:type="pct"/>
        <w:tblLook w:val="04A0" w:firstRow="1" w:lastRow="0" w:firstColumn="1" w:lastColumn="0" w:noHBand="0" w:noVBand="1"/>
      </w:tblPr>
      <w:tblGrid>
        <w:gridCol w:w="10138"/>
      </w:tblGrid>
      <w:tr w:rsidR="001550B3" w:rsidRPr="001550B3" w14:paraId="211736BD" w14:textId="77777777" w:rsidTr="00EE4D91">
        <w:tc>
          <w:tcPr>
            <w:tcW w:w="5000" w:type="pct"/>
            <w:tcBorders>
              <w:top w:val="single" w:sz="4" w:space="0" w:color="000000"/>
              <w:left w:val="single" w:sz="4" w:space="0" w:color="000000"/>
              <w:bottom w:val="single" w:sz="4" w:space="0" w:color="000000"/>
              <w:right w:val="single" w:sz="4" w:space="0" w:color="000000"/>
            </w:tcBorders>
            <w:hideMark/>
          </w:tcPr>
          <w:p w14:paraId="48813D3D" w14:textId="77777777" w:rsidR="001550B3" w:rsidRPr="001550B3" w:rsidRDefault="001550B3" w:rsidP="00EE4D91">
            <w:pPr>
              <w:ind w:firstLine="851"/>
              <w:jc w:val="both"/>
              <w:rPr>
                <w:rFonts w:ascii="Arial" w:hAnsi="Arial" w:cs="Arial"/>
              </w:rPr>
            </w:pPr>
            <w:r w:rsidRPr="001550B3">
              <w:rPr>
                <w:rFonts w:ascii="Arial" w:hAnsi="Arial" w:cs="Arial"/>
                <w:b/>
              </w:rPr>
              <w:t>CLÁUSULA 7ª - DA FISCALIZAÇÃO</w:t>
            </w:r>
          </w:p>
        </w:tc>
      </w:tr>
    </w:tbl>
    <w:p w14:paraId="129BA184" w14:textId="77777777" w:rsidR="001550B3" w:rsidRPr="001550B3" w:rsidRDefault="001550B3" w:rsidP="001550B3">
      <w:pPr>
        <w:ind w:firstLine="851"/>
        <w:jc w:val="both"/>
        <w:rPr>
          <w:rFonts w:ascii="Arial" w:hAnsi="Arial" w:cs="Arial"/>
          <w:b/>
        </w:rPr>
      </w:pPr>
    </w:p>
    <w:p w14:paraId="779008E9" w14:textId="77777777" w:rsidR="001550B3" w:rsidRPr="001550B3" w:rsidRDefault="001550B3" w:rsidP="001550B3">
      <w:pPr>
        <w:ind w:firstLine="851"/>
        <w:jc w:val="both"/>
        <w:rPr>
          <w:rFonts w:ascii="Arial" w:hAnsi="Arial" w:cs="Arial"/>
        </w:rPr>
      </w:pPr>
      <w:r w:rsidRPr="001550B3">
        <w:rPr>
          <w:rFonts w:ascii="Arial" w:hAnsi="Arial" w:cs="Arial"/>
          <w:b/>
        </w:rPr>
        <w:t>7.1.</w:t>
      </w:r>
      <w:r w:rsidRPr="001550B3">
        <w:rPr>
          <w:rFonts w:ascii="Arial" w:hAnsi="Arial" w:cs="Arial"/>
        </w:rPr>
        <w:t xml:space="preserve"> A Secretaria Municipal de Saúde é o órgão credenciado pela </w:t>
      </w:r>
      <w:r w:rsidRPr="001550B3">
        <w:rPr>
          <w:rFonts w:ascii="Arial" w:hAnsi="Arial" w:cs="Arial"/>
          <w:b/>
        </w:rPr>
        <w:t>CONTRATANTE</w:t>
      </w:r>
      <w:r w:rsidRPr="001550B3">
        <w:rPr>
          <w:rFonts w:ascii="Arial" w:hAnsi="Arial" w:cs="Arial"/>
        </w:rPr>
        <w:t xml:space="preserve"> para vistoriar a execução do presente contrato e prestar toda a assistência e orientações que se fizerem necessárias, indicando os servidores </w:t>
      </w:r>
      <w:proofErr w:type="gramStart"/>
      <w:r w:rsidRPr="001550B3">
        <w:rPr>
          <w:rFonts w:ascii="Arial" w:hAnsi="Arial" w:cs="Arial"/>
        </w:rPr>
        <w:t>Sr.</w:t>
      </w:r>
      <w:proofErr w:type="gramEnd"/>
      <w:r w:rsidRPr="001550B3">
        <w:rPr>
          <w:rFonts w:ascii="Arial" w:hAnsi="Arial" w:cs="Arial"/>
        </w:rPr>
        <w:t xml:space="preserve">(a) .............. </w:t>
      </w:r>
      <w:proofErr w:type="gramStart"/>
      <w:r w:rsidRPr="001550B3">
        <w:rPr>
          <w:rFonts w:ascii="Arial" w:hAnsi="Arial" w:cs="Arial"/>
        </w:rPr>
        <w:t>e</w:t>
      </w:r>
      <w:proofErr w:type="gramEnd"/>
      <w:r w:rsidRPr="001550B3">
        <w:rPr>
          <w:rFonts w:ascii="Arial" w:hAnsi="Arial" w:cs="Arial"/>
        </w:rPr>
        <w:t xml:space="preserve"> Sr.(a) .............., respectivamente, como gestor(a) e fiscal do presente instrumento.</w:t>
      </w:r>
    </w:p>
    <w:p w14:paraId="6BB2C92E" w14:textId="77777777" w:rsidR="001550B3" w:rsidRPr="001550B3" w:rsidRDefault="001550B3" w:rsidP="001550B3">
      <w:pPr>
        <w:ind w:firstLine="851"/>
        <w:jc w:val="both"/>
        <w:rPr>
          <w:rFonts w:ascii="Arial" w:hAnsi="Arial" w:cs="Arial"/>
          <w:b/>
        </w:rPr>
      </w:pPr>
    </w:p>
    <w:tbl>
      <w:tblPr>
        <w:tblW w:w="5000" w:type="pct"/>
        <w:tblLook w:val="04A0" w:firstRow="1" w:lastRow="0" w:firstColumn="1" w:lastColumn="0" w:noHBand="0" w:noVBand="1"/>
      </w:tblPr>
      <w:tblGrid>
        <w:gridCol w:w="10138"/>
      </w:tblGrid>
      <w:tr w:rsidR="001550B3" w:rsidRPr="001550B3" w14:paraId="6657B22C" w14:textId="77777777" w:rsidTr="00EE4D91">
        <w:tc>
          <w:tcPr>
            <w:tcW w:w="5000" w:type="pct"/>
            <w:tcBorders>
              <w:top w:val="single" w:sz="4" w:space="0" w:color="000000"/>
              <w:left w:val="single" w:sz="4" w:space="0" w:color="000000"/>
              <w:bottom w:val="single" w:sz="4" w:space="0" w:color="000000"/>
              <w:right w:val="single" w:sz="4" w:space="0" w:color="000000"/>
            </w:tcBorders>
            <w:hideMark/>
          </w:tcPr>
          <w:p w14:paraId="44DCD156" w14:textId="77777777" w:rsidR="001550B3" w:rsidRPr="001550B3" w:rsidRDefault="001550B3" w:rsidP="00EE4D91">
            <w:pPr>
              <w:ind w:firstLine="851"/>
              <w:jc w:val="both"/>
              <w:rPr>
                <w:rFonts w:ascii="Arial" w:hAnsi="Arial" w:cs="Arial"/>
              </w:rPr>
            </w:pPr>
            <w:r w:rsidRPr="001550B3">
              <w:rPr>
                <w:rFonts w:ascii="Arial" w:hAnsi="Arial" w:cs="Arial"/>
                <w:b/>
              </w:rPr>
              <w:t>CLÁUSULA 8ª - DO PRAZO DE VIGÊNCIA</w:t>
            </w:r>
          </w:p>
        </w:tc>
      </w:tr>
    </w:tbl>
    <w:p w14:paraId="4D5B2B55" w14:textId="77777777" w:rsidR="001550B3" w:rsidRPr="001550B3" w:rsidRDefault="001550B3" w:rsidP="001550B3">
      <w:pPr>
        <w:ind w:firstLine="851"/>
        <w:jc w:val="both"/>
        <w:rPr>
          <w:rFonts w:ascii="Arial" w:hAnsi="Arial" w:cs="Arial"/>
          <w:b/>
        </w:rPr>
      </w:pPr>
    </w:p>
    <w:p w14:paraId="3D9A448E" w14:textId="77777777" w:rsidR="001550B3" w:rsidRPr="001550B3" w:rsidRDefault="001550B3" w:rsidP="001550B3">
      <w:pPr>
        <w:ind w:firstLine="851"/>
        <w:jc w:val="both"/>
        <w:rPr>
          <w:rFonts w:ascii="Arial" w:hAnsi="Arial" w:cs="Arial"/>
        </w:rPr>
      </w:pPr>
      <w:r w:rsidRPr="001550B3">
        <w:rPr>
          <w:rFonts w:ascii="Arial" w:hAnsi="Arial" w:cs="Arial"/>
          <w:b/>
        </w:rPr>
        <w:t>8.1.</w:t>
      </w:r>
      <w:r w:rsidRPr="001550B3">
        <w:rPr>
          <w:rFonts w:ascii="Arial" w:hAnsi="Arial" w:cs="Arial"/>
        </w:rPr>
        <w:t xml:space="preserve"> O presente contrato terá vigência </w:t>
      </w:r>
      <w:proofErr w:type="gramStart"/>
      <w:r w:rsidRPr="001550B3">
        <w:rPr>
          <w:rFonts w:ascii="Arial" w:hAnsi="Arial" w:cs="Arial"/>
        </w:rPr>
        <w:t>até ...</w:t>
      </w:r>
      <w:proofErr w:type="gramEnd"/>
      <w:r w:rsidRPr="001550B3">
        <w:rPr>
          <w:rFonts w:ascii="Arial" w:hAnsi="Arial" w:cs="Arial"/>
        </w:rPr>
        <w:t xml:space="preserve"> </w:t>
      </w:r>
      <w:proofErr w:type="gramStart"/>
      <w:r w:rsidRPr="001550B3">
        <w:rPr>
          <w:rFonts w:ascii="Arial" w:hAnsi="Arial" w:cs="Arial"/>
        </w:rPr>
        <w:t>de</w:t>
      </w:r>
      <w:proofErr w:type="gramEnd"/>
      <w:r w:rsidRPr="001550B3">
        <w:rPr>
          <w:rFonts w:ascii="Arial" w:hAnsi="Arial" w:cs="Arial"/>
        </w:rPr>
        <w:t xml:space="preserve"> .................... </w:t>
      </w:r>
      <w:proofErr w:type="gramStart"/>
      <w:r w:rsidRPr="001550B3">
        <w:rPr>
          <w:rFonts w:ascii="Arial" w:hAnsi="Arial" w:cs="Arial"/>
        </w:rPr>
        <w:t>de</w:t>
      </w:r>
      <w:proofErr w:type="gramEnd"/>
      <w:r w:rsidRPr="001550B3">
        <w:rPr>
          <w:rFonts w:ascii="Arial" w:hAnsi="Arial" w:cs="Arial"/>
        </w:rPr>
        <w:t xml:space="preserve"> 202., a contar da data da Ordem de Fornecimento.</w:t>
      </w:r>
    </w:p>
    <w:p w14:paraId="6244CBE8" w14:textId="77777777" w:rsidR="001550B3" w:rsidRPr="001550B3" w:rsidRDefault="001550B3" w:rsidP="001550B3">
      <w:pPr>
        <w:ind w:firstLine="851"/>
        <w:jc w:val="both"/>
        <w:rPr>
          <w:rFonts w:ascii="Arial" w:hAnsi="Arial" w:cs="Arial"/>
        </w:rPr>
      </w:pPr>
    </w:p>
    <w:tbl>
      <w:tblPr>
        <w:tblW w:w="5000" w:type="pct"/>
        <w:tblLook w:val="04A0" w:firstRow="1" w:lastRow="0" w:firstColumn="1" w:lastColumn="0" w:noHBand="0" w:noVBand="1"/>
      </w:tblPr>
      <w:tblGrid>
        <w:gridCol w:w="10138"/>
      </w:tblGrid>
      <w:tr w:rsidR="001550B3" w:rsidRPr="001550B3" w14:paraId="77D61057" w14:textId="77777777" w:rsidTr="00EE4D91">
        <w:tc>
          <w:tcPr>
            <w:tcW w:w="5000" w:type="pct"/>
            <w:tcBorders>
              <w:top w:val="single" w:sz="4" w:space="0" w:color="000000"/>
              <w:left w:val="single" w:sz="4" w:space="0" w:color="000000"/>
              <w:bottom w:val="single" w:sz="4" w:space="0" w:color="000000"/>
              <w:right w:val="single" w:sz="4" w:space="0" w:color="000000"/>
            </w:tcBorders>
            <w:hideMark/>
          </w:tcPr>
          <w:p w14:paraId="044F78B3" w14:textId="77777777" w:rsidR="001550B3" w:rsidRPr="001550B3" w:rsidRDefault="001550B3" w:rsidP="00EE4D91">
            <w:pPr>
              <w:ind w:firstLine="851"/>
              <w:jc w:val="both"/>
              <w:rPr>
                <w:rFonts w:ascii="Arial" w:hAnsi="Arial" w:cs="Arial"/>
              </w:rPr>
            </w:pPr>
            <w:r w:rsidRPr="001550B3">
              <w:rPr>
                <w:rFonts w:ascii="Arial" w:hAnsi="Arial" w:cs="Arial"/>
                <w:b/>
              </w:rPr>
              <w:t>CLÁUSULA 9ª - DA EXTINÇÃO DO CONTRATO</w:t>
            </w:r>
          </w:p>
        </w:tc>
      </w:tr>
    </w:tbl>
    <w:p w14:paraId="6A3DC4FA" w14:textId="77777777" w:rsidR="001550B3" w:rsidRPr="001550B3" w:rsidRDefault="001550B3" w:rsidP="001550B3">
      <w:pPr>
        <w:ind w:firstLine="851"/>
        <w:jc w:val="both"/>
        <w:rPr>
          <w:rFonts w:ascii="Arial" w:hAnsi="Arial" w:cs="Arial"/>
          <w:b/>
        </w:rPr>
      </w:pPr>
    </w:p>
    <w:p w14:paraId="5EBA8FE6" w14:textId="77777777" w:rsidR="001550B3" w:rsidRPr="001550B3" w:rsidRDefault="001550B3" w:rsidP="001550B3">
      <w:pPr>
        <w:ind w:firstLine="851"/>
        <w:jc w:val="both"/>
        <w:rPr>
          <w:rFonts w:ascii="Arial" w:hAnsi="Arial" w:cs="Arial"/>
        </w:rPr>
      </w:pPr>
      <w:r w:rsidRPr="001550B3">
        <w:rPr>
          <w:rFonts w:ascii="Arial" w:hAnsi="Arial" w:cs="Arial"/>
          <w:b/>
        </w:rPr>
        <w:t>9.1.</w:t>
      </w:r>
      <w:r w:rsidRPr="001550B3">
        <w:rPr>
          <w:rFonts w:ascii="Arial" w:hAnsi="Arial" w:cs="Arial"/>
        </w:rPr>
        <w:t xml:space="preserve"> Independentemente de interpelação judicial, o contrato será extinto nas hipóteses previstas no art. 137 da Lei Federal nº 14.133/21e suas alterações.</w:t>
      </w:r>
    </w:p>
    <w:p w14:paraId="362F45AB" w14:textId="77777777" w:rsidR="001550B3" w:rsidRPr="001550B3" w:rsidRDefault="001550B3" w:rsidP="001550B3">
      <w:pPr>
        <w:ind w:firstLine="851"/>
        <w:jc w:val="both"/>
        <w:rPr>
          <w:rFonts w:ascii="Arial" w:hAnsi="Arial" w:cs="Arial"/>
        </w:rPr>
      </w:pPr>
    </w:p>
    <w:tbl>
      <w:tblPr>
        <w:tblW w:w="5000" w:type="pct"/>
        <w:tblLook w:val="04A0" w:firstRow="1" w:lastRow="0" w:firstColumn="1" w:lastColumn="0" w:noHBand="0" w:noVBand="1"/>
      </w:tblPr>
      <w:tblGrid>
        <w:gridCol w:w="10138"/>
      </w:tblGrid>
      <w:tr w:rsidR="001550B3" w:rsidRPr="001550B3" w14:paraId="1977D952" w14:textId="77777777" w:rsidTr="00EE4D91">
        <w:tc>
          <w:tcPr>
            <w:tcW w:w="5000" w:type="pct"/>
            <w:tcBorders>
              <w:top w:val="single" w:sz="4" w:space="0" w:color="000000"/>
              <w:left w:val="single" w:sz="4" w:space="0" w:color="000000"/>
              <w:bottom w:val="single" w:sz="4" w:space="0" w:color="000000"/>
              <w:right w:val="single" w:sz="4" w:space="0" w:color="000000"/>
            </w:tcBorders>
            <w:hideMark/>
          </w:tcPr>
          <w:p w14:paraId="4E90862A" w14:textId="77777777" w:rsidR="001550B3" w:rsidRPr="001550B3" w:rsidRDefault="001550B3" w:rsidP="00EE4D91">
            <w:pPr>
              <w:ind w:firstLine="851"/>
              <w:jc w:val="both"/>
              <w:rPr>
                <w:rFonts w:ascii="Arial" w:hAnsi="Arial" w:cs="Arial"/>
              </w:rPr>
            </w:pPr>
            <w:r w:rsidRPr="001550B3">
              <w:rPr>
                <w:rFonts w:ascii="Arial" w:hAnsi="Arial" w:cs="Arial"/>
                <w:b/>
              </w:rPr>
              <w:lastRenderedPageBreak/>
              <w:t>CLÁUSULA 10. - DO RECEBIMENTO</w:t>
            </w:r>
          </w:p>
        </w:tc>
      </w:tr>
    </w:tbl>
    <w:p w14:paraId="25D8CD06" w14:textId="77777777" w:rsidR="001550B3" w:rsidRPr="001550B3" w:rsidRDefault="001550B3" w:rsidP="001550B3">
      <w:pPr>
        <w:ind w:firstLine="851"/>
        <w:jc w:val="both"/>
        <w:rPr>
          <w:rFonts w:ascii="Arial" w:hAnsi="Arial" w:cs="Arial"/>
          <w:b/>
        </w:rPr>
      </w:pPr>
    </w:p>
    <w:p w14:paraId="093E156E" w14:textId="77777777" w:rsidR="001550B3" w:rsidRPr="001550B3" w:rsidRDefault="001550B3" w:rsidP="001550B3">
      <w:pPr>
        <w:ind w:firstLine="851"/>
        <w:jc w:val="both"/>
        <w:rPr>
          <w:rFonts w:ascii="Arial" w:hAnsi="Arial" w:cs="Arial"/>
        </w:rPr>
      </w:pPr>
      <w:r w:rsidRPr="001550B3">
        <w:rPr>
          <w:rFonts w:ascii="Arial" w:hAnsi="Arial" w:cs="Arial"/>
          <w:b/>
        </w:rPr>
        <w:t>10.1.</w:t>
      </w:r>
      <w:r w:rsidRPr="001550B3">
        <w:rPr>
          <w:rFonts w:ascii="Arial" w:hAnsi="Arial" w:cs="Arial"/>
        </w:rPr>
        <w:t xml:space="preserve"> O objeto deste contrato será recebido por servidor a ser designado para o ato do recebimento, da seguinte forma:</w:t>
      </w:r>
    </w:p>
    <w:p w14:paraId="2DC8E3EB" w14:textId="77777777" w:rsidR="001550B3" w:rsidRPr="001550B3" w:rsidRDefault="001550B3" w:rsidP="001550B3">
      <w:pPr>
        <w:ind w:firstLine="851"/>
        <w:jc w:val="both"/>
        <w:rPr>
          <w:rFonts w:ascii="Arial" w:hAnsi="Arial" w:cs="Arial"/>
          <w:b/>
        </w:rPr>
      </w:pPr>
    </w:p>
    <w:p w14:paraId="0EDC88BD" w14:textId="77777777" w:rsidR="001550B3" w:rsidRPr="001550B3" w:rsidRDefault="001550B3" w:rsidP="001550B3">
      <w:pPr>
        <w:ind w:firstLine="851"/>
        <w:jc w:val="both"/>
        <w:rPr>
          <w:rFonts w:ascii="Arial" w:hAnsi="Arial" w:cs="Arial"/>
        </w:rPr>
      </w:pPr>
      <w:r w:rsidRPr="001550B3">
        <w:rPr>
          <w:rFonts w:ascii="Arial" w:hAnsi="Arial" w:cs="Arial"/>
          <w:b/>
        </w:rPr>
        <w:t xml:space="preserve">10.1.1. </w:t>
      </w:r>
      <w:r w:rsidRPr="001550B3">
        <w:rPr>
          <w:rFonts w:ascii="Arial" w:hAnsi="Arial" w:cs="Arial"/>
        </w:rPr>
        <w:t>Provisoriamente, para efeito de posterior verificação da conformidade do objeto com as especificações, no prazo de até 03 (três) dias, a contar da entrega;</w:t>
      </w:r>
    </w:p>
    <w:p w14:paraId="3D767062" w14:textId="77777777" w:rsidR="001550B3" w:rsidRPr="001550B3" w:rsidRDefault="001550B3" w:rsidP="001550B3">
      <w:pPr>
        <w:ind w:firstLine="851"/>
        <w:jc w:val="both"/>
        <w:rPr>
          <w:rFonts w:ascii="Arial" w:hAnsi="Arial" w:cs="Arial"/>
        </w:rPr>
      </w:pPr>
    </w:p>
    <w:p w14:paraId="03C24283" w14:textId="77777777" w:rsidR="001550B3" w:rsidRPr="001550B3" w:rsidRDefault="001550B3" w:rsidP="001550B3">
      <w:pPr>
        <w:ind w:firstLine="851"/>
        <w:jc w:val="both"/>
        <w:rPr>
          <w:rFonts w:ascii="Arial" w:hAnsi="Arial" w:cs="Arial"/>
        </w:rPr>
      </w:pPr>
      <w:r w:rsidRPr="001550B3">
        <w:rPr>
          <w:rFonts w:ascii="Arial" w:hAnsi="Arial" w:cs="Arial"/>
          <w:b/>
        </w:rPr>
        <w:t xml:space="preserve">10.1.2. </w:t>
      </w:r>
      <w:r w:rsidRPr="001550B3">
        <w:rPr>
          <w:rFonts w:ascii="Arial" w:hAnsi="Arial" w:cs="Arial"/>
        </w:rPr>
        <w:t>Definitivamente, após a verificação da qualidade do objeto e consequente aceitação, no prazo de até 30 (trinta) dias, a contar do recebimento provisório.</w:t>
      </w:r>
    </w:p>
    <w:p w14:paraId="4E7E4613" w14:textId="77777777" w:rsidR="001550B3" w:rsidRPr="001550B3" w:rsidRDefault="001550B3" w:rsidP="001550B3">
      <w:pPr>
        <w:ind w:firstLine="851"/>
        <w:jc w:val="both"/>
        <w:rPr>
          <w:rFonts w:ascii="Arial" w:hAnsi="Arial" w:cs="Arial"/>
          <w:b/>
        </w:rPr>
      </w:pPr>
    </w:p>
    <w:p w14:paraId="5D53205E" w14:textId="77777777" w:rsidR="001550B3" w:rsidRPr="001550B3" w:rsidRDefault="001550B3" w:rsidP="001550B3">
      <w:pPr>
        <w:ind w:firstLine="851"/>
        <w:jc w:val="both"/>
        <w:rPr>
          <w:rFonts w:ascii="Arial" w:hAnsi="Arial" w:cs="Arial"/>
        </w:rPr>
      </w:pPr>
      <w:r w:rsidRPr="001550B3">
        <w:rPr>
          <w:rFonts w:ascii="Arial" w:hAnsi="Arial" w:cs="Arial"/>
          <w:b/>
        </w:rPr>
        <w:t xml:space="preserve">10.2. </w:t>
      </w:r>
      <w:r w:rsidRPr="001550B3">
        <w:rPr>
          <w:rFonts w:ascii="Arial" w:hAnsi="Arial" w:cs="Arial"/>
        </w:rPr>
        <w:t>O recebimento de que trata este item far-se-á mediante recibo.</w:t>
      </w:r>
    </w:p>
    <w:p w14:paraId="590D8B57" w14:textId="77777777" w:rsidR="001550B3" w:rsidRPr="001550B3" w:rsidRDefault="001550B3" w:rsidP="001550B3">
      <w:pPr>
        <w:ind w:firstLine="851"/>
        <w:jc w:val="both"/>
        <w:rPr>
          <w:rFonts w:ascii="Arial" w:hAnsi="Arial" w:cs="Arial"/>
          <w:b/>
        </w:rPr>
      </w:pPr>
    </w:p>
    <w:p w14:paraId="77A77699" w14:textId="77777777" w:rsidR="001550B3" w:rsidRPr="001550B3" w:rsidRDefault="001550B3" w:rsidP="001550B3">
      <w:pPr>
        <w:ind w:firstLine="851"/>
        <w:jc w:val="both"/>
        <w:rPr>
          <w:rFonts w:ascii="Arial" w:hAnsi="Arial" w:cs="Arial"/>
          <w:b/>
        </w:rPr>
      </w:pPr>
    </w:p>
    <w:p w14:paraId="6E7DBE4B" w14:textId="77777777" w:rsidR="001550B3" w:rsidRPr="001550B3" w:rsidRDefault="001550B3" w:rsidP="001550B3">
      <w:pPr>
        <w:ind w:firstLine="851"/>
        <w:jc w:val="both"/>
        <w:rPr>
          <w:rFonts w:ascii="Arial" w:hAnsi="Arial" w:cs="Arial"/>
        </w:rPr>
      </w:pPr>
      <w:r w:rsidRPr="001550B3">
        <w:rPr>
          <w:rFonts w:ascii="Arial" w:hAnsi="Arial" w:cs="Arial"/>
          <w:b/>
        </w:rPr>
        <w:t>10.3.</w:t>
      </w:r>
      <w:r w:rsidRPr="001550B3">
        <w:rPr>
          <w:rFonts w:ascii="Arial" w:hAnsi="Arial" w:cs="Arial"/>
        </w:rPr>
        <w:t xml:space="preserve"> Fica facultada à </w:t>
      </w:r>
      <w:r w:rsidRPr="001550B3">
        <w:rPr>
          <w:rFonts w:ascii="Arial" w:hAnsi="Arial" w:cs="Arial"/>
          <w:b/>
        </w:rPr>
        <w:t xml:space="preserve">CONTRATADA </w:t>
      </w:r>
      <w:r w:rsidRPr="001550B3">
        <w:rPr>
          <w:rFonts w:ascii="Arial" w:hAnsi="Arial" w:cs="Arial"/>
        </w:rPr>
        <w:t xml:space="preserve">a indicação de um representante para, conjuntamente, com o da </w:t>
      </w:r>
      <w:r w:rsidRPr="001550B3">
        <w:rPr>
          <w:rFonts w:ascii="Arial" w:hAnsi="Arial" w:cs="Arial"/>
          <w:b/>
        </w:rPr>
        <w:t>CONTRATANTE</w:t>
      </w:r>
      <w:r w:rsidRPr="001550B3">
        <w:rPr>
          <w:rFonts w:ascii="Arial" w:hAnsi="Arial" w:cs="Arial"/>
        </w:rPr>
        <w:t>, proceder ao recebimento do objeto do presente contrato.</w:t>
      </w:r>
    </w:p>
    <w:p w14:paraId="68FA470B" w14:textId="77777777" w:rsidR="001550B3" w:rsidRPr="001550B3" w:rsidRDefault="001550B3" w:rsidP="001550B3">
      <w:pPr>
        <w:jc w:val="both"/>
        <w:rPr>
          <w:rFonts w:ascii="Arial" w:hAnsi="Arial" w:cs="Arial"/>
        </w:rPr>
      </w:pPr>
    </w:p>
    <w:tbl>
      <w:tblPr>
        <w:tblW w:w="5000" w:type="pct"/>
        <w:tblLook w:val="04A0" w:firstRow="1" w:lastRow="0" w:firstColumn="1" w:lastColumn="0" w:noHBand="0" w:noVBand="1"/>
      </w:tblPr>
      <w:tblGrid>
        <w:gridCol w:w="10138"/>
      </w:tblGrid>
      <w:tr w:rsidR="001550B3" w:rsidRPr="001550B3" w14:paraId="452323CA" w14:textId="77777777" w:rsidTr="00EE4D91">
        <w:tc>
          <w:tcPr>
            <w:tcW w:w="5000" w:type="pct"/>
            <w:tcBorders>
              <w:top w:val="single" w:sz="4" w:space="0" w:color="000000"/>
              <w:left w:val="single" w:sz="4" w:space="0" w:color="000000"/>
              <w:bottom w:val="single" w:sz="4" w:space="0" w:color="000000"/>
              <w:right w:val="single" w:sz="4" w:space="0" w:color="000000"/>
            </w:tcBorders>
            <w:hideMark/>
          </w:tcPr>
          <w:p w14:paraId="64845E51" w14:textId="77777777" w:rsidR="001550B3" w:rsidRPr="001550B3" w:rsidRDefault="001550B3" w:rsidP="00EE4D91">
            <w:pPr>
              <w:keepLines/>
              <w:ind w:firstLine="851"/>
              <w:jc w:val="both"/>
              <w:rPr>
                <w:rFonts w:ascii="Arial" w:hAnsi="Arial" w:cs="Arial"/>
              </w:rPr>
            </w:pPr>
            <w:r w:rsidRPr="001550B3">
              <w:rPr>
                <w:rFonts w:ascii="Arial" w:hAnsi="Arial" w:cs="Arial"/>
                <w:b/>
              </w:rPr>
              <w:t>CLÁUSULA 11. - DAS SANÇÕES ADMINISTRATIVAS</w:t>
            </w:r>
          </w:p>
        </w:tc>
      </w:tr>
    </w:tbl>
    <w:p w14:paraId="7020D878" w14:textId="77777777" w:rsidR="001550B3" w:rsidRPr="001550B3" w:rsidRDefault="001550B3" w:rsidP="001550B3">
      <w:pPr>
        <w:ind w:firstLine="851"/>
        <w:jc w:val="both"/>
        <w:rPr>
          <w:rFonts w:ascii="Arial" w:hAnsi="Arial" w:cs="Arial"/>
          <w:b/>
        </w:rPr>
      </w:pPr>
    </w:p>
    <w:p w14:paraId="371D5680" w14:textId="77777777" w:rsidR="001550B3" w:rsidRPr="001550B3" w:rsidRDefault="001550B3" w:rsidP="001550B3">
      <w:pPr>
        <w:ind w:firstLine="851"/>
        <w:jc w:val="both"/>
        <w:rPr>
          <w:rFonts w:ascii="Arial" w:hAnsi="Arial" w:cs="Arial"/>
        </w:rPr>
      </w:pPr>
      <w:r w:rsidRPr="001550B3">
        <w:rPr>
          <w:rFonts w:ascii="Arial" w:hAnsi="Arial" w:cs="Arial"/>
          <w:b/>
        </w:rPr>
        <w:t>11.1.</w:t>
      </w:r>
      <w:r w:rsidRPr="001550B3">
        <w:rPr>
          <w:rFonts w:ascii="Arial" w:hAnsi="Arial" w:cs="Arial"/>
        </w:rPr>
        <w:t xml:space="preserve"> Comete infração administrativa, nos termos da lei, o licitante que, com dolo ou culpa: </w:t>
      </w:r>
    </w:p>
    <w:p w14:paraId="7B8C3D58" w14:textId="77777777" w:rsidR="001550B3" w:rsidRPr="001550B3" w:rsidRDefault="001550B3" w:rsidP="001550B3">
      <w:pPr>
        <w:ind w:firstLine="851"/>
        <w:jc w:val="both"/>
        <w:rPr>
          <w:rFonts w:ascii="Arial" w:hAnsi="Arial" w:cs="Arial"/>
          <w:b/>
        </w:rPr>
      </w:pPr>
    </w:p>
    <w:p w14:paraId="4E1A58CC" w14:textId="77777777" w:rsidR="001550B3" w:rsidRPr="001550B3" w:rsidRDefault="001550B3" w:rsidP="001550B3">
      <w:pPr>
        <w:ind w:firstLine="851"/>
        <w:jc w:val="both"/>
        <w:rPr>
          <w:rFonts w:ascii="Arial" w:hAnsi="Arial" w:cs="Arial"/>
        </w:rPr>
      </w:pPr>
      <w:r w:rsidRPr="001550B3">
        <w:rPr>
          <w:rFonts w:ascii="Arial" w:hAnsi="Arial" w:cs="Arial"/>
          <w:b/>
        </w:rPr>
        <w:t>11.1.1.</w:t>
      </w:r>
      <w:r w:rsidRPr="001550B3">
        <w:rPr>
          <w:rFonts w:ascii="Arial" w:hAnsi="Arial" w:cs="Arial"/>
        </w:rPr>
        <w:t xml:space="preserve"> Deixar de entregar a documentação exigida para o certame ou não entregar qualquer documento que tenha sido solicitado pelo/a pregoeiro/a durante o certame; </w:t>
      </w:r>
    </w:p>
    <w:p w14:paraId="63CD5F73" w14:textId="77777777" w:rsidR="001550B3" w:rsidRPr="001550B3" w:rsidRDefault="001550B3" w:rsidP="001550B3">
      <w:pPr>
        <w:ind w:firstLine="851"/>
        <w:jc w:val="both"/>
        <w:rPr>
          <w:rFonts w:ascii="Arial" w:hAnsi="Arial" w:cs="Arial"/>
        </w:rPr>
      </w:pPr>
    </w:p>
    <w:p w14:paraId="58D3BAB5" w14:textId="77777777" w:rsidR="001550B3" w:rsidRPr="001550B3" w:rsidRDefault="001550B3" w:rsidP="001550B3">
      <w:pPr>
        <w:ind w:firstLine="851"/>
        <w:jc w:val="both"/>
        <w:rPr>
          <w:rFonts w:ascii="Arial" w:hAnsi="Arial" w:cs="Arial"/>
        </w:rPr>
      </w:pPr>
      <w:r w:rsidRPr="001550B3">
        <w:rPr>
          <w:rFonts w:ascii="Arial" w:hAnsi="Arial" w:cs="Arial"/>
          <w:b/>
        </w:rPr>
        <w:t>11.1.2.</w:t>
      </w:r>
      <w:r w:rsidRPr="001550B3">
        <w:rPr>
          <w:rFonts w:ascii="Arial" w:hAnsi="Arial" w:cs="Arial"/>
        </w:rPr>
        <w:t xml:space="preserve"> Salvo em decorrência de fato superveniente devidamente justificado, não mantiver a proposta em especial quando: </w:t>
      </w:r>
    </w:p>
    <w:p w14:paraId="4DAE9C3A" w14:textId="77777777" w:rsidR="001550B3" w:rsidRPr="001550B3" w:rsidRDefault="001550B3" w:rsidP="001550B3">
      <w:pPr>
        <w:ind w:firstLine="851"/>
        <w:jc w:val="both"/>
        <w:rPr>
          <w:rFonts w:ascii="Arial" w:hAnsi="Arial" w:cs="Arial"/>
        </w:rPr>
      </w:pPr>
    </w:p>
    <w:p w14:paraId="3EAC3B2E" w14:textId="77777777" w:rsidR="001550B3" w:rsidRPr="001550B3" w:rsidRDefault="001550B3" w:rsidP="001550B3">
      <w:pPr>
        <w:ind w:firstLine="851"/>
        <w:jc w:val="both"/>
        <w:rPr>
          <w:rFonts w:ascii="Arial" w:hAnsi="Arial" w:cs="Arial"/>
        </w:rPr>
      </w:pPr>
      <w:r w:rsidRPr="001550B3">
        <w:rPr>
          <w:rFonts w:ascii="Arial" w:hAnsi="Arial" w:cs="Arial"/>
          <w:b/>
        </w:rPr>
        <w:t>11.1.2.1.</w:t>
      </w:r>
      <w:r w:rsidRPr="001550B3">
        <w:rPr>
          <w:rFonts w:ascii="Arial" w:hAnsi="Arial" w:cs="Arial"/>
        </w:rPr>
        <w:t xml:space="preserve"> Não enviar a proposta adequada ao último lance ofertado ou após a negociação; </w:t>
      </w:r>
    </w:p>
    <w:p w14:paraId="706732F1" w14:textId="77777777" w:rsidR="001550B3" w:rsidRPr="001550B3" w:rsidRDefault="001550B3" w:rsidP="001550B3">
      <w:pPr>
        <w:ind w:firstLine="851"/>
        <w:jc w:val="both"/>
        <w:rPr>
          <w:rFonts w:ascii="Arial" w:hAnsi="Arial" w:cs="Arial"/>
        </w:rPr>
      </w:pPr>
    </w:p>
    <w:p w14:paraId="421A4295" w14:textId="77777777" w:rsidR="001550B3" w:rsidRPr="001550B3" w:rsidRDefault="001550B3" w:rsidP="001550B3">
      <w:pPr>
        <w:ind w:firstLine="851"/>
        <w:jc w:val="both"/>
        <w:rPr>
          <w:rFonts w:ascii="Arial" w:hAnsi="Arial" w:cs="Arial"/>
        </w:rPr>
      </w:pPr>
      <w:r w:rsidRPr="001550B3">
        <w:rPr>
          <w:rFonts w:ascii="Arial" w:hAnsi="Arial" w:cs="Arial"/>
          <w:b/>
        </w:rPr>
        <w:t>11.1.2.2.</w:t>
      </w:r>
      <w:r w:rsidRPr="001550B3">
        <w:rPr>
          <w:rFonts w:ascii="Arial" w:hAnsi="Arial" w:cs="Arial"/>
        </w:rPr>
        <w:t xml:space="preserve"> Recusar-se a enviar o detalhamento da proposta quando exigível; </w:t>
      </w:r>
    </w:p>
    <w:p w14:paraId="047931DD" w14:textId="77777777" w:rsidR="001550B3" w:rsidRPr="001550B3" w:rsidRDefault="001550B3" w:rsidP="001550B3">
      <w:pPr>
        <w:ind w:firstLine="851"/>
        <w:jc w:val="both"/>
        <w:rPr>
          <w:rFonts w:ascii="Arial" w:hAnsi="Arial" w:cs="Arial"/>
        </w:rPr>
      </w:pPr>
    </w:p>
    <w:p w14:paraId="387A95B2" w14:textId="77777777" w:rsidR="001550B3" w:rsidRPr="001550B3" w:rsidRDefault="001550B3" w:rsidP="001550B3">
      <w:pPr>
        <w:ind w:firstLine="851"/>
        <w:jc w:val="both"/>
        <w:rPr>
          <w:rFonts w:ascii="Arial" w:hAnsi="Arial" w:cs="Arial"/>
        </w:rPr>
      </w:pPr>
      <w:r w:rsidRPr="001550B3">
        <w:rPr>
          <w:rFonts w:ascii="Arial" w:hAnsi="Arial" w:cs="Arial"/>
          <w:b/>
        </w:rPr>
        <w:t>11.1.2.3.</w:t>
      </w:r>
      <w:r w:rsidRPr="001550B3">
        <w:rPr>
          <w:rFonts w:ascii="Arial" w:hAnsi="Arial" w:cs="Arial"/>
        </w:rPr>
        <w:t xml:space="preserve"> Pedir para ser desclassificado quando encerrada a etapa competitiva; </w:t>
      </w:r>
    </w:p>
    <w:p w14:paraId="51CDA029" w14:textId="77777777" w:rsidR="001550B3" w:rsidRPr="001550B3" w:rsidRDefault="001550B3" w:rsidP="001550B3">
      <w:pPr>
        <w:jc w:val="both"/>
        <w:rPr>
          <w:rFonts w:ascii="Arial" w:hAnsi="Arial" w:cs="Arial"/>
        </w:rPr>
      </w:pPr>
    </w:p>
    <w:p w14:paraId="58861E35" w14:textId="77777777" w:rsidR="001550B3" w:rsidRPr="001550B3" w:rsidRDefault="001550B3" w:rsidP="001550B3">
      <w:pPr>
        <w:ind w:firstLine="851"/>
        <w:jc w:val="both"/>
        <w:rPr>
          <w:rFonts w:ascii="Arial" w:hAnsi="Arial" w:cs="Arial"/>
        </w:rPr>
      </w:pPr>
      <w:r w:rsidRPr="001550B3">
        <w:rPr>
          <w:rFonts w:ascii="Arial" w:hAnsi="Arial" w:cs="Arial"/>
          <w:b/>
        </w:rPr>
        <w:t>11.1.2.4.</w:t>
      </w:r>
      <w:r w:rsidRPr="001550B3">
        <w:rPr>
          <w:rFonts w:ascii="Arial" w:hAnsi="Arial" w:cs="Arial"/>
        </w:rPr>
        <w:t xml:space="preserve"> Deixar de apresentar amostra; </w:t>
      </w:r>
    </w:p>
    <w:p w14:paraId="2C41C4E0" w14:textId="77777777" w:rsidR="001550B3" w:rsidRPr="001550B3" w:rsidRDefault="001550B3" w:rsidP="001550B3">
      <w:pPr>
        <w:ind w:firstLine="851"/>
        <w:jc w:val="both"/>
        <w:rPr>
          <w:rFonts w:ascii="Arial" w:hAnsi="Arial" w:cs="Arial"/>
        </w:rPr>
      </w:pPr>
    </w:p>
    <w:p w14:paraId="722A953F" w14:textId="77777777" w:rsidR="001550B3" w:rsidRPr="001550B3" w:rsidRDefault="001550B3" w:rsidP="001550B3">
      <w:pPr>
        <w:ind w:firstLine="851"/>
        <w:jc w:val="both"/>
        <w:rPr>
          <w:rFonts w:ascii="Arial" w:hAnsi="Arial" w:cs="Arial"/>
        </w:rPr>
      </w:pPr>
      <w:r w:rsidRPr="001550B3">
        <w:rPr>
          <w:rFonts w:ascii="Arial" w:hAnsi="Arial" w:cs="Arial"/>
          <w:b/>
        </w:rPr>
        <w:t>11.1.2.5</w:t>
      </w:r>
      <w:r w:rsidRPr="001550B3">
        <w:rPr>
          <w:rFonts w:ascii="Arial" w:hAnsi="Arial" w:cs="Arial"/>
        </w:rPr>
        <w:t xml:space="preserve">. Apresentar proposta ou amostra em desacordo com as especificações do edital; </w:t>
      </w:r>
    </w:p>
    <w:p w14:paraId="66AC83DA" w14:textId="77777777" w:rsidR="001550B3" w:rsidRPr="001550B3" w:rsidRDefault="001550B3" w:rsidP="001550B3">
      <w:pPr>
        <w:ind w:firstLine="851"/>
        <w:jc w:val="both"/>
        <w:rPr>
          <w:rFonts w:ascii="Arial" w:hAnsi="Arial" w:cs="Arial"/>
        </w:rPr>
      </w:pPr>
    </w:p>
    <w:p w14:paraId="034B26AE" w14:textId="77777777" w:rsidR="001550B3" w:rsidRPr="001550B3" w:rsidRDefault="001550B3" w:rsidP="001550B3">
      <w:pPr>
        <w:ind w:firstLine="851"/>
        <w:jc w:val="both"/>
        <w:rPr>
          <w:rFonts w:ascii="Arial" w:hAnsi="Arial" w:cs="Arial"/>
        </w:rPr>
      </w:pPr>
      <w:r w:rsidRPr="001550B3">
        <w:rPr>
          <w:rFonts w:ascii="Arial" w:hAnsi="Arial" w:cs="Arial"/>
          <w:b/>
        </w:rPr>
        <w:t>11.1.3.</w:t>
      </w:r>
      <w:r w:rsidRPr="001550B3">
        <w:rPr>
          <w:rFonts w:ascii="Arial" w:hAnsi="Arial" w:cs="Arial"/>
        </w:rPr>
        <w:t xml:space="preserve"> Não celebrar o contrato ou não entregar a documentação exigida para a contratação, quando convocado dentro do prazo de validade de sua proposta; </w:t>
      </w:r>
    </w:p>
    <w:p w14:paraId="75178493" w14:textId="77777777" w:rsidR="001550B3" w:rsidRPr="001550B3" w:rsidRDefault="001550B3" w:rsidP="001550B3">
      <w:pPr>
        <w:ind w:firstLine="851"/>
        <w:jc w:val="both"/>
        <w:rPr>
          <w:rFonts w:ascii="Arial" w:hAnsi="Arial" w:cs="Arial"/>
        </w:rPr>
      </w:pPr>
    </w:p>
    <w:p w14:paraId="2245F16B" w14:textId="77777777" w:rsidR="001550B3" w:rsidRPr="001550B3" w:rsidRDefault="001550B3" w:rsidP="001550B3">
      <w:pPr>
        <w:ind w:firstLine="851"/>
        <w:jc w:val="both"/>
        <w:rPr>
          <w:rFonts w:ascii="Arial" w:hAnsi="Arial" w:cs="Arial"/>
        </w:rPr>
      </w:pPr>
      <w:r w:rsidRPr="001550B3">
        <w:rPr>
          <w:rFonts w:ascii="Arial" w:hAnsi="Arial" w:cs="Arial"/>
          <w:b/>
        </w:rPr>
        <w:t>11.1.3.1.</w:t>
      </w:r>
      <w:r w:rsidRPr="001550B3">
        <w:rPr>
          <w:rFonts w:ascii="Arial" w:hAnsi="Arial" w:cs="Arial"/>
        </w:rPr>
        <w:t xml:space="preserve"> Recusar-se, sem justificativa, a assinar o contrato ou a ata de registro de preço, ou a aceitar ou retirar o instrumento equivalente no prazo estabelecido pela Administração; </w:t>
      </w:r>
    </w:p>
    <w:p w14:paraId="704B6392" w14:textId="77777777" w:rsidR="001550B3" w:rsidRPr="001550B3" w:rsidRDefault="001550B3" w:rsidP="001550B3">
      <w:pPr>
        <w:ind w:firstLine="851"/>
        <w:jc w:val="both"/>
        <w:rPr>
          <w:rFonts w:ascii="Arial" w:hAnsi="Arial" w:cs="Arial"/>
        </w:rPr>
      </w:pPr>
    </w:p>
    <w:p w14:paraId="1737BFBE" w14:textId="77777777" w:rsidR="001550B3" w:rsidRPr="001550B3" w:rsidRDefault="001550B3" w:rsidP="001550B3">
      <w:pPr>
        <w:ind w:firstLine="851"/>
        <w:jc w:val="both"/>
        <w:rPr>
          <w:rFonts w:ascii="Arial" w:hAnsi="Arial" w:cs="Arial"/>
        </w:rPr>
      </w:pPr>
      <w:r w:rsidRPr="001550B3">
        <w:rPr>
          <w:rFonts w:ascii="Arial" w:hAnsi="Arial" w:cs="Arial"/>
          <w:b/>
        </w:rPr>
        <w:t>11.1.4.</w:t>
      </w:r>
      <w:r w:rsidRPr="001550B3">
        <w:rPr>
          <w:rFonts w:ascii="Arial" w:hAnsi="Arial" w:cs="Arial"/>
        </w:rPr>
        <w:t xml:space="preserve"> Apresentar declaração ou documentação falsa exigida para o certame ou prestar declaração falsa durante a licitação;</w:t>
      </w:r>
    </w:p>
    <w:p w14:paraId="50C39E7C" w14:textId="77777777" w:rsidR="001550B3" w:rsidRPr="001550B3" w:rsidRDefault="001550B3" w:rsidP="001550B3">
      <w:pPr>
        <w:ind w:firstLine="851"/>
        <w:jc w:val="both"/>
        <w:rPr>
          <w:rFonts w:ascii="Arial" w:hAnsi="Arial" w:cs="Arial"/>
        </w:rPr>
      </w:pPr>
    </w:p>
    <w:p w14:paraId="7BA3D94E" w14:textId="77777777" w:rsidR="001550B3" w:rsidRPr="001550B3" w:rsidRDefault="001550B3" w:rsidP="001550B3">
      <w:pPr>
        <w:ind w:firstLine="851"/>
        <w:jc w:val="both"/>
        <w:rPr>
          <w:rFonts w:ascii="Arial" w:hAnsi="Arial" w:cs="Arial"/>
        </w:rPr>
      </w:pPr>
      <w:r w:rsidRPr="001550B3">
        <w:rPr>
          <w:rFonts w:ascii="Arial" w:hAnsi="Arial" w:cs="Arial"/>
          <w:b/>
        </w:rPr>
        <w:t>11.1.5.</w:t>
      </w:r>
      <w:r w:rsidRPr="001550B3">
        <w:rPr>
          <w:rFonts w:ascii="Arial" w:hAnsi="Arial" w:cs="Arial"/>
        </w:rPr>
        <w:t xml:space="preserve"> Fraudar a licitação </w:t>
      </w:r>
    </w:p>
    <w:p w14:paraId="57D47281" w14:textId="77777777" w:rsidR="001550B3" w:rsidRPr="001550B3" w:rsidRDefault="001550B3" w:rsidP="001550B3">
      <w:pPr>
        <w:ind w:firstLine="851"/>
        <w:jc w:val="both"/>
        <w:rPr>
          <w:rFonts w:ascii="Arial" w:hAnsi="Arial" w:cs="Arial"/>
          <w:b/>
        </w:rPr>
      </w:pPr>
    </w:p>
    <w:p w14:paraId="0C39B1BB" w14:textId="77777777" w:rsidR="001550B3" w:rsidRPr="001550B3" w:rsidRDefault="001550B3" w:rsidP="001550B3">
      <w:pPr>
        <w:ind w:firstLine="851"/>
        <w:jc w:val="both"/>
        <w:rPr>
          <w:rFonts w:ascii="Arial" w:hAnsi="Arial" w:cs="Arial"/>
        </w:rPr>
      </w:pPr>
      <w:r w:rsidRPr="001550B3">
        <w:rPr>
          <w:rFonts w:ascii="Arial" w:hAnsi="Arial" w:cs="Arial"/>
          <w:b/>
        </w:rPr>
        <w:t>11.1.6.</w:t>
      </w:r>
      <w:r w:rsidRPr="001550B3">
        <w:rPr>
          <w:rFonts w:ascii="Arial" w:hAnsi="Arial" w:cs="Arial"/>
        </w:rPr>
        <w:t xml:space="preserve"> Comportar-se de modo inidôneo ou cometer fraude de qualquer natureza, em especial quando: </w:t>
      </w:r>
    </w:p>
    <w:p w14:paraId="1C6417DF" w14:textId="77777777" w:rsidR="001550B3" w:rsidRPr="001550B3" w:rsidRDefault="001550B3" w:rsidP="001550B3">
      <w:pPr>
        <w:ind w:firstLine="851"/>
        <w:jc w:val="both"/>
        <w:rPr>
          <w:rFonts w:ascii="Arial" w:hAnsi="Arial" w:cs="Arial"/>
        </w:rPr>
      </w:pPr>
    </w:p>
    <w:p w14:paraId="46F47DAF" w14:textId="77777777" w:rsidR="001550B3" w:rsidRPr="001550B3" w:rsidRDefault="001550B3" w:rsidP="001550B3">
      <w:pPr>
        <w:ind w:firstLine="851"/>
        <w:jc w:val="both"/>
        <w:rPr>
          <w:rFonts w:ascii="Arial" w:hAnsi="Arial" w:cs="Arial"/>
        </w:rPr>
      </w:pPr>
      <w:r w:rsidRPr="001550B3">
        <w:rPr>
          <w:rFonts w:ascii="Arial" w:hAnsi="Arial" w:cs="Arial"/>
          <w:b/>
        </w:rPr>
        <w:t>11.1.6.1.</w:t>
      </w:r>
      <w:r w:rsidRPr="001550B3">
        <w:rPr>
          <w:rFonts w:ascii="Arial" w:hAnsi="Arial" w:cs="Arial"/>
        </w:rPr>
        <w:t xml:space="preserve"> Agir em conluio ou em desconformidade com a lei; </w:t>
      </w:r>
    </w:p>
    <w:p w14:paraId="2C867AD7" w14:textId="77777777" w:rsidR="001550B3" w:rsidRPr="001550B3" w:rsidRDefault="001550B3" w:rsidP="001550B3">
      <w:pPr>
        <w:ind w:firstLine="851"/>
        <w:jc w:val="both"/>
        <w:rPr>
          <w:rFonts w:ascii="Arial" w:hAnsi="Arial" w:cs="Arial"/>
        </w:rPr>
      </w:pPr>
    </w:p>
    <w:p w14:paraId="3E2362E5" w14:textId="77777777" w:rsidR="001550B3" w:rsidRPr="001550B3" w:rsidRDefault="001550B3" w:rsidP="001550B3">
      <w:pPr>
        <w:ind w:firstLine="851"/>
        <w:jc w:val="both"/>
        <w:rPr>
          <w:rFonts w:ascii="Arial" w:hAnsi="Arial" w:cs="Arial"/>
        </w:rPr>
      </w:pPr>
      <w:r w:rsidRPr="001550B3">
        <w:rPr>
          <w:rFonts w:ascii="Arial" w:hAnsi="Arial" w:cs="Arial"/>
          <w:b/>
        </w:rPr>
        <w:t>11.1.6.2.</w:t>
      </w:r>
      <w:r w:rsidRPr="001550B3">
        <w:rPr>
          <w:rFonts w:ascii="Arial" w:hAnsi="Arial" w:cs="Arial"/>
        </w:rPr>
        <w:t xml:space="preserve"> Induzir deliberadamente a erro no julgamento;</w:t>
      </w:r>
    </w:p>
    <w:p w14:paraId="6E95CE65" w14:textId="77777777" w:rsidR="001550B3" w:rsidRPr="001550B3" w:rsidRDefault="001550B3" w:rsidP="001550B3">
      <w:pPr>
        <w:ind w:firstLine="851"/>
        <w:jc w:val="both"/>
        <w:rPr>
          <w:rFonts w:ascii="Arial" w:hAnsi="Arial" w:cs="Arial"/>
          <w:b/>
        </w:rPr>
      </w:pPr>
    </w:p>
    <w:p w14:paraId="041BE56B" w14:textId="77777777" w:rsidR="001550B3" w:rsidRPr="001550B3" w:rsidRDefault="001550B3" w:rsidP="001550B3">
      <w:pPr>
        <w:ind w:firstLine="851"/>
        <w:jc w:val="both"/>
        <w:rPr>
          <w:rFonts w:ascii="Arial" w:hAnsi="Arial" w:cs="Arial"/>
        </w:rPr>
      </w:pPr>
      <w:r w:rsidRPr="001550B3">
        <w:rPr>
          <w:rFonts w:ascii="Arial" w:hAnsi="Arial" w:cs="Arial"/>
          <w:b/>
        </w:rPr>
        <w:t>11.1.6.3.</w:t>
      </w:r>
      <w:r w:rsidRPr="001550B3">
        <w:rPr>
          <w:rFonts w:ascii="Arial" w:hAnsi="Arial" w:cs="Arial"/>
        </w:rPr>
        <w:t xml:space="preserve"> Apresentar amostra falsificada ou deteriorada;</w:t>
      </w:r>
    </w:p>
    <w:p w14:paraId="3D3CDC90" w14:textId="77777777" w:rsidR="001550B3" w:rsidRPr="001550B3" w:rsidRDefault="001550B3" w:rsidP="001550B3">
      <w:pPr>
        <w:ind w:firstLine="851"/>
        <w:jc w:val="both"/>
        <w:rPr>
          <w:rFonts w:ascii="Arial" w:hAnsi="Arial" w:cs="Arial"/>
        </w:rPr>
      </w:pPr>
    </w:p>
    <w:p w14:paraId="62E65DF9" w14:textId="77777777" w:rsidR="001550B3" w:rsidRPr="001550B3" w:rsidRDefault="001550B3" w:rsidP="001550B3">
      <w:pPr>
        <w:ind w:firstLine="851"/>
        <w:jc w:val="both"/>
        <w:rPr>
          <w:rFonts w:ascii="Arial" w:hAnsi="Arial" w:cs="Arial"/>
        </w:rPr>
      </w:pPr>
      <w:r w:rsidRPr="001550B3">
        <w:rPr>
          <w:rFonts w:ascii="Arial" w:hAnsi="Arial" w:cs="Arial"/>
          <w:b/>
        </w:rPr>
        <w:t>11.1.7.</w:t>
      </w:r>
      <w:r w:rsidRPr="001550B3">
        <w:rPr>
          <w:rFonts w:ascii="Arial" w:hAnsi="Arial" w:cs="Arial"/>
        </w:rPr>
        <w:t xml:space="preserve"> Praticar atos ilícitos com vistas a frustrar os objetivos da licitação </w:t>
      </w:r>
    </w:p>
    <w:p w14:paraId="3AAFF53F" w14:textId="77777777" w:rsidR="001550B3" w:rsidRPr="001550B3" w:rsidRDefault="001550B3" w:rsidP="001550B3">
      <w:pPr>
        <w:ind w:firstLine="851"/>
        <w:jc w:val="both"/>
        <w:rPr>
          <w:rFonts w:ascii="Arial" w:hAnsi="Arial" w:cs="Arial"/>
        </w:rPr>
      </w:pPr>
    </w:p>
    <w:p w14:paraId="0B6038EC" w14:textId="77777777" w:rsidR="001550B3" w:rsidRPr="001550B3" w:rsidRDefault="001550B3" w:rsidP="001550B3">
      <w:pPr>
        <w:ind w:firstLine="851"/>
        <w:jc w:val="both"/>
        <w:rPr>
          <w:rFonts w:ascii="Arial" w:hAnsi="Arial" w:cs="Arial"/>
        </w:rPr>
      </w:pPr>
      <w:r w:rsidRPr="001550B3">
        <w:rPr>
          <w:rFonts w:ascii="Arial" w:hAnsi="Arial" w:cs="Arial"/>
          <w:b/>
        </w:rPr>
        <w:t>11.1.8.</w:t>
      </w:r>
      <w:r w:rsidRPr="001550B3">
        <w:rPr>
          <w:rFonts w:ascii="Arial" w:hAnsi="Arial" w:cs="Arial"/>
        </w:rPr>
        <w:t xml:space="preserve"> Praticar ato lesivo previsto no art. 5º da Lei n.º 12.846, de 2013. </w:t>
      </w:r>
    </w:p>
    <w:p w14:paraId="057470B5" w14:textId="77777777" w:rsidR="001550B3" w:rsidRPr="001550B3" w:rsidRDefault="001550B3" w:rsidP="001550B3">
      <w:pPr>
        <w:ind w:firstLine="851"/>
        <w:jc w:val="both"/>
        <w:rPr>
          <w:rFonts w:ascii="Arial" w:hAnsi="Arial" w:cs="Arial"/>
        </w:rPr>
      </w:pPr>
    </w:p>
    <w:p w14:paraId="5F14815B" w14:textId="77777777" w:rsidR="001550B3" w:rsidRPr="001550B3" w:rsidRDefault="001550B3" w:rsidP="001550B3">
      <w:pPr>
        <w:ind w:firstLine="851"/>
        <w:jc w:val="both"/>
        <w:rPr>
          <w:rFonts w:ascii="Arial" w:hAnsi="Arial" w:cs="Arial"/>
        </w:rPr>
      </w:pPr>
      <w:r w:rsidRPr="001550B3">
        <w:rPr>
          <w:rFonts w:ascii="Arial" w:hAnsi="Arial" w:cs="Arial"/>
          <w:b/>
        </w:rPr>
        <w:t>11.2.</w:t>
      </w:r>
      <w:r w:rsidRPr="001550B3">
        <w:rPr>
          <w:rFonts w:ascii="Arial" w:hAnsi="Arial" w:cs="Arial"/>
        </w:rPr>
        <w:t xml:space="preserve"> A sanção de que trata o subitem poderá ser aplicada juntamente com as multas previstas, garantindo o exercício de prévia e ampla defesa.</w:t>
      </w:r>
    </w:p>
    <w:p w14:paraId="30B36357" w14:textId="77777777" w:rsidR="001550B3" w:rsidRPr="001550B3" w:rsidRDefault="001550B3" w:rsidP="001550B3">
      <w:pPr>
        <w:ind w:firstLine="851"/>
        <w:jc w:val="both"/>
        <w:rPr>
          <w:rFonts w:ascii="Arial" w:hAnsi="Arial" w:cs="Arial"/>
        </w:rPr>
      </w:pPr>
    </w:p>
    <w:p w14:paraId="6CF6CDEE" w14:textId="77777777" w:rsidR="001550B3" w:rsidRPr="001550B3" w:rsidRDefault="001550B3" w:rsidP="001550B3">
      <w:pPr>
        <w:ind w:firstLine="851"/>
        <w:jc w:val="both"/>
        <w:rPr>
          <w:rFonts w:ascii="Arial" w:hAnsi="Arial" w:cs="Arial"/>
        </w:rPr>
      </w:pPr>
      <w:r w:rsidRPr="001550B3">
        <w:rPr>
          <w:rFonts w:ascii="Arial" w:hAnsi="Arial" w:cs="Arial"/>
          <w:b/>
        </w:rPr>
        <w:t>11.2.1.</w:t>
      </w:r>
      <w:r w:rsidRPr="001550B3">
        <w:rPr>
          <w:rFonts w:ascii="Arial" w:hAnsi="Arial" w:cs="Arial"/>
        </w:rPr>
        <w:t xml:space="preserve"> A sanção de impedimento de participar em licitação e contratar com a Administração Pública </w:t>
      </w:r>
      <w:proofErr w:type="gramStart"/>
      <w:r w:rsidRPr="001550B3">
        <w:rPr>
          <w:rFonts w:ascii="Arial" w:hAnsi="Arial" w:cs="Arial"/>
        </w:rPr>
        <w:t>poderá ser aplicada</w:t>
      </w:r>
      <w:proofErr w:type="gramEnd"/>
      <w:r w:rsidRPr="001550B3">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53470EAF" w14:textId="77777777" w:rsidR="001550B3" w:rsidRPr="001550B3" w:rsidRDefault="001550B3" w:rsidP="001550B3">
      <w:pPr>
        <w:ind w:firstLine="851"/>
        <w:jc w:val="both"/>
        <w:rPr>
          <w:rFonts w:ascii="Arial" w:hAnsi="Arial" w:cs="Arial"/>
          <w:b/>
        </w:rPr>
      </w:pPr>
    </w:p>
    <w:p w14:paraId="680B26B7" w14:textId="77777777" w:rsidR="001550B3" w:rsidRPr="001550B3" w:rsidRDefault="001550B3" w:rsidP="001550B3">
      <w:pPr>
        <w:ind w:firstLine="851"/>
        <w:jc w:val="both"/>
        <w:rPr>
          <w:rFonts w:ascii="Arial" w:hAnsi="Arial" w:cs="Arial"/>
        </w:rPr>
      </w:pPr>
      <w:r w:rsidRPr="001550B3">
        <w:rPr>
          <w:rFonts w:ascii="Arial" w:hAnsi="Arial" w:cs="Arial"/>
          <w:b/>
        </w:rPr>
        <w:t>11.3.</w:t>
      </w:r>
      <w:r w:rsidRPr="001550B3">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0ED91DD7" w14:textId="77777777" w:rsidR="001550B3" w:rsidRPr="001550B3" w:rsidRDefault="001550B3" w:rsidP="001550B3">
      <w:pPr>
        <w:ind w:firstLine="851"/>
        <w:jc w:val="both"/>
        <w:rPr>
          <w:rFonts w:ascii="Arial" w:hAnsi="Arial" w:cs="Arial"/>
          <w:b/>
        </w:rPr>
      </w:pPr>
    </w:p>
    <w:p w14:paraId="3A5A6F0A" w14:textId="77777777" w:rsidR="001550B3" w:rsidRPr="001550B3" w:rsidRDefault="001550B3" w:rsidP="001550B3">
      <w:pPr>
        <w:ind w:firstLine="851"/>
        <w:jc w:val="both"/>
        <w:rPr>
          <w:rFonts w:ascii="Arial" w:hAnsi="Arial" w:cs="Arial"/>
        </w:rPr>
      </w:pPr>
      <w:r w:rsidRPr="001550B3">
        <w:rPr>
          <w:rFonts w:ascii="Arial" w:hAnsi="Arial" w:cs="Arial"/>
          <w:b/>
        </w:rPr>
        <w:t>11.3.1.</w:t>
      </w:r>
      <w:r w:rsidRPr="001550B3">
        <w:rPr>
          <w:rFonts w:ascii="Arial" w:hAnsi="Arial" w:cs="Arial"/>
        </w:rPr>
        <w:t xml:space="preserve"> Advertência; </w:t>
      </w:r>
    </w:p>
    <w:p w14:paraId="3A62935F" w14:textId="77777777" w:rsidR="001550B3" w:rsidRPr="001550B3" w:rsidRDefault="001550B3" w:rsidP="001550B3">
      <w:pPr>
        <w:ind w:firstLine="851"/>
        <w:jc w:val="both"/>
        <w:rPr>
          <w:rFonts w:ascii="Arial" w:hAnsi="Arial" w:cs="Arial"/>
        </w:rPr>
      </w:pPr>
    </w:p>
    <w:p w14:paraId="72BC7AF3" w14:textId="77777777" w:rsidR="001550B3" w:rsidRPr="001550B3" w:rsidRDefault="001550B3" w:rsidP="001550B3">
      <w:pPr>
        <w:ind w:firstLine="851"/>
        <w:jc w:val="both"/>
        <w:rPr>
          <w:rFonts w:ascii="Arial" w:hAnsi="Arial" w:cs="Arial"/>
        </w:rPr>
      </w:pPr>
      <w:r w:rsidRPr="001550B3">
        <w:rPr>
          <w:rFonts w:ascii="Arial" w:hAnsi="Arial" w:cs="Arial"/>
          <w:b/>
        </w:rPr>
        <w:t>11.3.2.</w:t>
      </w:r>
      <w:r w:rsidRPr="001550B3">
        <w:rPr>
          <w:rFonts w:ascii="Arial" w:hAnsi="Arial" w:cs="Arial"/>
        </w:rPr>
        <w:t xml:space="preserve"> Multa de mora;</w:t>
      </w:r>
    </w:p>
    <w:p w14:paraId="43C5BB81" w14:textId="77777777" w:rsidR="001550B3" w:rsidRPr="001550B3" w:rsidRDefault="001550B3" w:rsidP="001550B3">
      <w:pPr>
        <w:ind w:firstLine="851"/>
        <w:jc w:val="both"/>
        <w:rPr>
          <w:rFonts w:ascii="Arial" w:hAnsi="Arial" w:cs="Arial"/>
        </w:rPr>
      </w:pPr>
    </w:p>
    <w:p w14:paraId="13B72E31" w14:textId="77777777" w:rsidR="001550B3" w:rsidRPr="001550B3" w:rsidRDefault="001550B3" w:rsidP="001550B3">
      <w:pPr>
        <w:ind w:firstLine="851"/>
        <w:jc w:val="both"/>
        <w:rPr>
          <w:rFonts w:ascii="Arial" w:hAnsi="Arial" w:cs="Arial"/>
        </w:rPr>
      </w:pPr>
      <w:r w:rsidRPr="001550B3">
        <w:rPr>
          <w:rFonts w:ascii="Arial" w:hAnsi="Arial" w:cs="Arial"/>
          <w:b/>
        </w:rPr>
        <w:t>11.3.2.1.</w:t>
      </w:r>
      <w:r w:rsidRPr="001550B3">
        <w:rPr>
          <w:rFonts w:ascii="Arial" w:hAnsi="Arial" w:cs="Arial"/>
        </w:rPr>
        <w:t xml:space="preserve"> Multa de 10% (dez por cento) sobre a parcela remanescente, no caso de inexecução parcial de contrato; </w:t>
      </w:r>
    </w:p>
    <w:p w14:paraId="7573B79C" w14:textId="77777777" w:rsidR="001550B3" w:rsidRPr="001550B3" w:rsidRDefault="001550B3" w:rsidP="001550B3">
      <w:pPr>
        <w:ind w:firstLine="851"/>
        <w:jc w:val="both"/>
        <w:rPr>
          <w:rFonts w:ascii="Arial" w:hAnsi="Arial" w:cs="Arial"/>
        </w:rPr>
      </w:pPr>
    </w:p>
    <w:p w14:paraId="7357C325" w14:textId="77777777" w:rsidR="001550B3" w:rsidRPr="001550B3" w:rsidRDefault="001550B3" w:rsidP="001550B3">
      <w:pPr>
        <w:ind w:firstLine="851"/>
        <w:jc w:val="both"/>
        <w:rPr>
          <w:rFonts w:ascii="Arial" w:hAnsi="Arial" w:cs="Arial"/>
        </w:rPr>
      </w:pPr>
      <w:r w:rsidRPr="001550B3">
        <w:rPr>
          <w:rFonts w:ascii="Arial" w:hAnsi="Arial" w:cs="Arial"/>
          <w:b/>
        </w:rPr>
        <w:t>11.3.2.2.</w:t>
      </w:r>
      <w:r w:rsidRPr="001550B3">
        <w:rPr>
          <w:rFonts w:ascii="Arial" w:hAnsi="Arial" w:cs="Arial"/>
        </w:rPr>
        <w:t xml:space="preserve"> Multa de 1% (um por cento), por dia de atraso, sobre o valor correspondente à entrega que estiver em desacordo com os prazos estipulados, até o limite de 10 (dez) dias; </w:t>
      </w:r>
    </w:p>
    <w:p w14:paraId="08E65CCE" w14:textId="77777777" w:rsidR="001550B3" w:rsidRPr="001550B3" w:rsidRDefault="001550B3" w:rsidP="001550B3">
      <w:pPr>
        <w:ind w:firstLine="851"/>
        <w:jc w:val="both"/>
        <w:rPr>
          <w:rFonts w:ascii="Arial" w:hAnsi="Arial" w:cs="Arial"/>
        </w:rPr>
      </w:pPr>
    </w:p>
    <w:p w14:paraId="0882EFC8" w14:textId="77777777" w:rsidR="001550B3" w:rsidRPr="001550B3" w:rsidRDefault="001550B3" w:rsidP="001550B3">
      <w:pPr>
        <w:ind w:firstLine="851"/>
        <w:jc w:val="both"/>
        <w:rPr>
          <w:rFonts w:ascii="Arial" w:hAnsi="Arial" w:cs="Arial"/>
        </w:rPr>
      </w:pPr>
      <w:r w:rsidRPr="001550B3">
        <w:rPr>
          <w:rFonts w:ascii="Arial" w:hAnsi="Arial" w:cs="Arial"/>
          <w:b/>
        </w:rPr>
        <w:t>11.3.2.3.</w:t>
      </w:r>
      <w:r w:rsidRPr="001550B3">
        <w:rPr>
          <w:rFonts w:ascii="Arial" w:hAnsi="Arial" w:cs="Arial"/>
        </w:rPr>
        <w:t xml:space="preserve"> Multa de 20% (vinte por cento) sobre o valor total do contrato, no caso de sua inexecução total; </w:t>
      </w:r>
    </w:p>
    <w:p w14:paraId="22356DD3" w14:textId="77777777" w:rsidR="001550B3" w:rsidRPr="001550B3" w:rsidRDefault="001550B3" w:rsidP="001550B3">
      <w:pPr>
        <w:ind w:firstLine="851"/>
        <w:jc w:val="both"/>
        <w:rPr>
          <w:rFonts w:ascii="Arial" w:hAnsi="Arial" w:cs="Arial"/>
        </w:rPr>
      </w:pPr>
    </w:p>
    <w:p w14:paraId="76C30AE5" w14:textId="77777777" w:rsidR="001550B3" w:rsidRPr="001550B3" w:rsidRDefault="001550B3" w:rsidP="001550B3">
      <w:pPr>
        <w:ind w:firstLine="851"/>
        <w:jc w:val="both"/>
        <w:rPr>
          <w:rFonts w:ascii="Arial" w:hAnsi="Arial" w:cs="Arial"/>
        </w:rPr>
      </w:pPr>
      <w:r w:rsidRPr="001550B3">
        <w:rPr>
          <w:rFonts w:ascii="Arial" w:hAnsi="Arial" w:cs="Arial"/>
          <w:b/>
        </w:rPr>
        <w:t>11.3.2.4.</w:t>
      </w:r>
      <w:r w:rsidRPr="001550B3">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385EBD4" w14:textId="77777777" w:rsidR="001550B3" w:rsidRPr="001550B3" w:rsidRDefault="001550B3" w:rsidP="001550B3">
      <w:pPr>
        <w:ind w:firstLine="851"/>
        <w:jc w:val="both"/>
        <w:rPr>
          <w:rFonts w:ascii="Arial" w:hAnsi="Arial" w:cs="Arial"/>
        </w:rPr>
      </w:pPr>
    </w:p>
    <w:p w14:paraId="33B4E893" w14:textId="77777777" w:rsidR="001550B3" w:rsidRPr="001550B3" w:rsidRDefault="001550B3" w:rsidP="001550B3">
      <w:pPr>
        <w:ind w:firstLine="851"/>
        <w:jc w:val="both"/>
        <w:rPr>
          <w:rFonts w:ascii="Arial" w:hAnsi="Arial" w:cs="Arial"/>
        </w:rPr>
      </w:pPr>
      <w:r w:rsidRPr="001550B3">
        <w:rPr>
          <w:rFonts w:ascii="Arial" w:hAnsi="Arial" w:cs="Arial"/>
          <w:b/>
        </w:rPr>
        <w:t>11.3.2.5.</w:t>
      </w:r>
      <w:r w:rsidRPr="001550B3">
        <w:rPr>
          <w:rFonts w:ascii="Arial" w:hAnsi="Arial" w:cs="Arial"/>
        </w:rPr>
        <w:t xml:space="preserve"> Multa de 20% (vinte por cento) sobre o valor total do contrato, no caso recusa injustificada de assinar/receber o contrato. </w:t>
      </w:r>
    </w:p>
    <w:p w14:paraId="3E4B30F6" w14:textId="77777777" w:rsidR="001550B3" w:rsidRPr="001550B3" w:rsidRDefault="001550B3" w:rsidP="001550B3">
      <w:pPr>
        <w:ind w:firstLine="851"/>
        <w:jc w:val="both"/>
        <w:rPr>
          <w:rFonts w:ascii="Arial" w:hAnsi="Arial" w:cs="Arial"/>
          <w:b/>
        </w:rPr>
      </w:pPr>
    </w:p>
    <w:p w14:paraId="65A213DF" w14:textId="77777777" w:rsidR="001550B3" w:rsidRPr="001550B3" w:rsidRDefault="001550B3" w:rsidP="001550B3">
      <w:pPr>
        <w:ind w:firstLine="851"/>
        <w:jc w:val="both"/>
        <w:rPr>
          <w:rFonts w:ascii="Arial" w:hAnsi="Arial" w:cs="Arial"/>
        </w:rPr>
      </w:pPr>
      <w:r w:rsidRPr="001550B3">
        <w:rPr>
          <w:rFonts w:ascii="Arial" w:hAnsi="Arial" w:cs="Arial"/>
          <w:b/>
        </w:rPr>
        <w:t>11.4.</w:t>
      </w:r>
      <w:r w:rsidRPr="001550B3">
        <w:rPr>
          <w:rFonts w:ascii="Arial" w:hAnsi="Arial" w:cs="Arial"/>
        </w:rPr>
        <w:t xml:space="preserve"> As multas são independentes entre si; a aplicação de uma, não exclui a aplicação de outras, bem como das demais penalidades previstas em lei. </w:t>
      </w:r>
    </w:p>
    <w:p w14:paraId="15E14F4B" w14:textId="77777777" w:rsidR="001550B3" w:rsidRPr="001550B3" w:rsidRDefault="001550B3" w:rsidP="001550B3">
      <w:pPr>
        <w:ind w:firstLine="851"/>
        <w:jc w:val="both"/>
        <w:rPr>
          <w:rFonts w:ascii="Arial" w:hAnsi="Arial" w:cs="Arial"/>
          <w:b/>
        </w:rPr>
      </w:pPr>
    </w:p>
    <w:p w14:paraId="7FABBEB1" w14:textId="77777777" w:rsidR="001550B3" w:rsidRPr="001550B3" w:rsidRDefault="001550B3" w:rsidP="001550B3">
      <w:pPr>
        <w:ind w:firstLine="851"/>
        <w:jc w:val="both"/>
        <w:rPr>
          <w:rFonts w:ascii="Arial" w:hAnsi="Arial" w:cs="Arial"/>
        </w:rPr>
      </w:pPr>
      <w:r w:rsidRPr="001550B3">
        <w:rPr>
          <w:rFonts w:ascii="Arial" w:hAnsi="Arial" w:cs="Arial"/>
          <w:b/>
        </w:rPr>
        <w:t>11.5.</w:t>
      </w:r>
      <w:r w:rsidRPr="001550B3">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7ABF9351" w14:textId="77777777" w:rsidR="001550B3" w:rsidRPr="001550B3" w:rsidRDefault="001550B3" w:rsidP="001550B3">
      <w:pPr>
        <w:ind w:firstLine="851"/>
        <w:jc w:val="both"/>
        <w:rPr>
          <w:rFonts w:ascii="Arial" w:hAnsi="Arial" w:cs="Arial"/>
        </w:rPr>
      </w:pPr>
      <w:r w:rsidRPr="001550B3">
        <w:rPr>
          <w:rFonts w:ascii="Arial" w:hAnsi="Arial" w:cs="Arial"/>
          <w:b/>
        </w:rPr>
        <w:t>11.6.</w:t>
      </w:r>
      <w:r w:rsidRPr="001550B3">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28396EB" w14:textId="77777777" w:rsidR="001550B3" w:rsidRPr="001550B3" w:rsidRDefault="001550B3" w:rsidP="001550B3">
      <w:pPr>
        <w:ind w:firstLine="851"/>
        <w:jc w:val="both"/>
        <w:rPr>
          <w:rFonts w:ascii="Arial" w:hAnsi="Arial" w:cs="Arial"/>
          <w:b/>
        </w:rPr>
      </w:pPr>
    </w:p>
    <w:p w14:paraId="2D417F07" w14:textId="77777777" w:rsidR="001550B3" w:rsidRPr="001550B3" w:rsidRDefault="001550B3" w:rsidP="001550B3">
      <w:pPr>
        <w:ind w:firstLine="851"/>
        <w:jc w:val="both"/>
        <w:rPr>
          <w:rFonts w:ascii="Arial" w:hAnsi="Arial" w:cs="Arial"/>
        </w:rPr>
      </w:pPr>
      <w:r w:rsidRPr="001550B3">
        <w:rPr>
          <w:rFonts w:ascii="Arial" w:hAnsi="Arial" w:cs="Arial"/>
          <w:b/>
        </w:rPr>
        <w:t>11.7.</w:t>
      </w:r>
      <w:r w:rsidRPr="001550B3">
        <w:rPr>
          <w:rFonts w:ascii="Arial" w:hAnsi="Arial" w:cs="Arial"/>
        </w:rPr>
        <w:t xml:space="preserve"> Nenhuma sanção será aplicada sem o devido processo administrativo, que prevê defesa prévia do interessado e recurso nos prazos definidos em lei, sendo-lhe facultado vista ao processo. </w:t>
      </w:r>
    </w:p>
    <w:p w14:paraId="44B2F839" w14:textId="77777777" w:rsidR="001550B3" w:rsidRPr="001550B3" w:rsidRDefault="001550B3" w:rsidP="001550B3">
      <w:pPr>
        <w:ind w:firstLine="851"/>
        <w:jc w:val="both"/>
        <w:rPr>
          <w:rFonts w:ascii="Arial" w:hAnsi="Arial" w:cs="Arial"/>
        </w:rPr>
      </w:pPr>
    </w:p>
    <w:p w14:paraId="20E983E4" w14:textId="77777777" w:rsidR="001550B3" w:rsidRPr="001550B3" w:rsidRDefault="001550B3" w:rsidP="001550B3">
      <w:pPr>
        <w:ind w:firstLine="851"/>
        <w:jc w:val="both"/>
        <w:rPr>
          <w:rFonts w:ascii="Arial" w:hAnsi="Arial" w:cs="Arial"/>
        </w:rPr>
      </w:pPr>
      <w:r w:rsidRPr="001550B3">
        <w:rPr>
          <w:rFonts w:ascii="Arial" w:hAnsi="Arial" w:cs="Arial"/>
          <w:b/>
        </w:rPr>
        <w:t>11.8.</w:t>
      </w:r>
      <w:r w:rsidRPr="001550B3">
        <w:rPr>
          <w:rFonts w:ascii="Arial" w:hAnsi="Arial" w:cs="Arial"/>
        </w:rPr>
        <w:t xml:space="preserve"> Pelo descumprimento de quaisquer cláusulas ou condições do contrato, as multas e penalidade serão elevadas em dobro, em caso de reincidência. </w:t>
      </w:r>
    </w:p>
    <w:p w14:paraId="39758BDC" w14:textId="77777777" w:rsidR="001550B3" w:rsidRPr="001550B3" w:rsidRDefault="001550B3" w:rsidP="001550B3">
      <w:pPr>
        <w:ind w:firstLine="851"/>
        <w:jc w:val="both"/>
        <w:rPr>
          <w:rFonts w:ascii="Arial" w:hAnsi="Arial" w:cs="Arial"/>
        </w:rPr>
      </w:pPr>
    </w:p>
    <w:p w14:paraId="6D833C14" w14:textId="77777777" w:rsidR="001550B3" w:rsidRPr="001550B3" w:rsidRDefault="001550B3" w:rsidP="001550B3">
      <w:pPr>
        <w:ind w:firstLine="851"/>
        <w:jc w:val="both"/>
        <w:rPr>
          <w:rFonts w:ascii="Arial" w:hAnsi="Arial" w:cs="Arial"/>
        </w:rPr>
      </w:pPr>
      <w:r w:rsidRPr="001550B3">
        <w:rPr>
          <w:rFonts w:ascii="Arial" w:hAnsi="Arial" w:cs="Arial"/>
          <w:b/>
        </w:rPr>
        <w:t>11.9.</w:t>
      </w:r>
      <w:r w:rsidRPr="001550B3">
        <w:rPr>
          <w:rFonts w:ascii="Arial" w:hAnsi="Arial" w:cs="Arial"/>
        </w:rPr>
        <w:t xml:space="preserve"> A aplicação das sanções previstas neste edital não exclui, em hipótese alguma, a obrigação de reparação integral dos danos causados.</w:t>
      </w:r>
    </w:p>
    <w:p w14:paraId="5EA4BE34" w14:textId="77777777" w:rsidR="001550B3" w:rsidRPr="001550B3" w:rsidRDefault="001550B3" w:rsidP="001550B3">
      <w:pPr>
        <w:ind w:firstLine="851"/>
        <w:jc w:val="both"/>
        <w:rPr>
          <w:rFonts w:ascii="Arial" w:hAnsi="Arial" w:cs="Arial"/>
        </w:rPr>
      </w:pPr>
    </w:p>
    <w:tbl>
      <w:tblPr>
        <w:tblW w:w="5000" w:type="pct"/>
        <w:tblLayout w:type="fixed"/>
        <w:tblLook w:val="04A0" w:firstRow="1" w:lastRow="0" w:firstColumn="1" w:lastColumn="0" w:noHBand="0" w:noVBand="1"/>
      </w:tblPr>
      <w:tblGrid>
        <w:gridCol w:w="10138"/>
      </w:tblGrid>
      <w:tr w:rsidR="001550B3" w:rsidRPr="001550B3" w14:paraId="374E6F30" w14:textId="77777777" w:rsidTr="00EE4D91">
        <w:tc>
          <w:tcPr>
            <w:tcW w:w="8504" w:type="dxa"/>
            <w:tcBorders>
              <w:top w:val="single" w:sz="4" w:space="0" w:color="000000"/>
              <w:left w:val="single" w:sz="4" w:space="0" w:color="000000"/>
              <w:bottom w:val="single" w:sz="4" w:space="0" w:color="000000"/>
              <w:right w:val="single" w:sz="4" w:space="0" w:color="000000"/>
            </w:tcBorders>
            <w:hideMark/>
          </w:tcPr>
          <w:p w14:paraId="7121C34E" w14:textId="77777777" w:rsidR="001550B3" w:rsidRPr="001550B3" w:rsidRDefault="001550B3" w:rsidP="00EE4D91">
            <w:pPr>
              <w:ind w:firstLine="851"/>
              <w:jc w:val="both"/>
              <w:rPr>
                <w:rFonts w:ascii="Arial" w:hAnsi="Arial" w:cs="Arial"/>
              </w:rPr>
            </w:pPr>
            <w:r w:rsidRPr="001550B3">
              <w:rPr>
                <w:rFonts w:ascii="Arial" w:hAnsi="Arial" w:cs="Arial"/>
                <w:b/>
              </w:rPr>
              <w:t>CLÁUSULA 12. - DAS MEDIDAS ANTICORRUPÇÃO</w:t>
            </w:r>
          </w:p>
        </w:tc>
      </w:tr>
    </w:tbl>
    <w:p w14:paraId="570C54FC" w14:textId="77777777" w:rsidR="001550B3" w:rsidRPr="001550B3" w:rsidRDefault="001550B3" w:rsidP="001550B3">
      <w:pPr>
        <w:rPr>
          <w:rFonts w:ascii="Arial" w:hAnsi="Arial" w:cs="Arial"/>
          <w:b/>
        </w:rPr>
      </w:pPr>
    </w:p>
    <w:p w14:paraId="0F252B81" w14:textId="77777777" w:rsidR="001550B3" w:rsidRPr="001550B3" w:rsidRDefault="001550B3" w:rsidP="001550B3">
      <w:pPr>
        <w:ind w:firstLine="850"/>
        <w:jc w:val="both"/>
        <w:rPr>
          <w:rFonts w:ascii="Arial" w:hAnsi="Arial" w:cs="Arial"/>
        </w:rPr>
      </w:pPr>
      <w:r w:rsidRPr="001550B3">
        <w:rPr>
          <w:rFonts w:ascii="Arial" w:hAnsi="Arial" w:cs="Arial"/>
          <w:b/>
          <w:shd w:val="clear" w:color="auto" w:fill="FFFFFF"/>
        </w:rPr>
        <w:t>12.1.</w:t>
      </w:r>
      <w:r w:rsidRPr="001550B3">
        <w:rPr>
          <w:rFonts w:ascii="Arial" w:hAnsi="Arial" w:cs="Arial"/>
          <w:shd w:val="clear" w:color="auto" w:fill="FFFFFF"/>
        </w:rPr>
        <w:t xml:space="preserve"> Na execução deste contrato, nenhuma das partes poderá </w:t>
      </w:r>
      <w:proofErr w:type="gramStart"/>
      <w:r w:rsidRPr="001550B3">
        <w:rPr>
          <w:rFonts w:ascii="Arial" w:hAnsi="Arial" w:cs="Arial"/>
          <w:shd w:val="clear" w:color="auto" w:fill="FFFFFF"/>
        </w:rPr>
        <w:t>oferecer,</w:t>
      </w:r>
      <w:proofErr w:type="gramEnd"/>
      <w:r w:rsidRPr="001550B3">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w:t>
      </w:r>
      <w:r w:rsidRPr="001550B3">
        <w:rPr>
          <w:rFonts w:ascii="Arial" w:hAnsi="Arial" w:cs="Arial"/>
          <w:shd w:val="clear" w:color="auto" w:fill="FFFFFF"/>
        </w:rPr>
        <w:lastRenderedPageBreak/>
        <w:t>relacionada a este contrato, devendo garantir, ainda, que seus prepostos e colaboradores ajam da mesma forma.</w:t>
      </w:r>
    </w:p>
    <w:p w14:paraId="2002B32E" w14:textId="77777777" w:rsidR="001550B3" w:rsidRPr="001550B3" w:rsidRDefault="001550B3" w:rsidP="001550B3">
      <w:pPr>
        <w:jc w:val="both"/>
        <w:rPr>
          <w:rFonts w:ascii="Arial" w:hAnsi="Arial" w:cs="Arial"/>
        </w:rPr>
      </w:pPr>
    </w:p>
    <w:tbl>
      <w:tblPr>
        <w:tblW w:w="5000" w:type="pct"/>
        <w:tblLayout w:type="fixed"/>
        <w:tblLook w:val="04A0" w:firstRow="1" w:lastRow="0" w:firstColumn="1" w:lastColumn="0" w:noHBand="0" w:noVBand="1"/>
      </w:tblPr>
      <w:tblGrid>
        <w:gridCol w:w="10138"/>
      </w:tblGrid>
      <w:tr w:rsidR="001550B3" w:rsidRPr="001550B3" w14:paraId="09D385E9" w14:textId="77777777" w:rsidTr="00EE4D91">
        <w:tc>
          <w:tcPr>
            <w:tcW w:w="8504" w:type="dxa"/>
            <w:tcBorders>
              <w:top w:val="single" w:sz="4" w:space="0" w:color="000000"/>
              <w:left w:val="single" w:sz="4" w:space="0" w:color="000000"/>
              <w:bottom w:val="single" w:sz="4" w:space="0" w:color="000000"/>
              <w:right w:val="single" w:sz="4" w:space="0" w:color="000000"/>
            </w:tcBorders>
            <w:hideMark/>
          </w:tcPr>
          <w:p w14:paraId="22A0B1D9" w14:textId="77777777" w:rsidR="001550B3" w:rsidRPr="001550B3" w:rsidRDefault="001550B3" w:rsidP="00EE4D91">
            <w:pPr>
              <w:ind w:firstLine="851"/>
              <w:jc w:val="both"/>
              <w:rPr>
                <w:rFonts w:ascii="Arial" w:hAnsi="Arial" w:cs="Arial"/>
              </w:rPr>
            </w:pPr>
            <w:r w:rsidRPr="001550B3">
              <w:rPr>
                <w:rFonts w:ascii="Arial" w:hAnsi="Arial" w:cs="Arial"/>
                <w:b/>
              </w:rPr>
              <w:t>CLÁUSULA 13. - DAS DISPOSIÇÕES FINAIS</w:t>
            </w:r>
          </w:p>
        </w:tc>
      </w:tr>
    </w:tbl>
    <w:p w14:paraId="12C4F857" w14:textId="77777777" w:rsidR="001550B3" w:rsidRPr="001550B3" w:rsidRDefault="001550B3" w:rsidP="001550B3">
      <w:pPr>
        <w:ind w:firstLine="851"/>
        <w:jc w:val="both"/>
        <w:rPr>
          <w:rFonts w:ascii="Arial" w:hAnsi="Arial" w:cs="Arial"/>
          <w:b/>
        </w:rPr>
      </w:pPr>
    </w:p>
    <w:p w14:paraId="2977DA07" w14:textId="77777777" w:rsidR="001550B3" w:rsidRPr="001550B3" w:rsidRDefault="001550B3" w:rsidP="001550B3">
      <w:pPr>
        <w:ind w:firstLine="851"/>
        <w:jc w:val="both"/>
        <w:rPr>
          <w:rFonts w:ascii="Arial" w:hAnsi="Arial" w:cs="Arial"/>
        </w:rPr>
      </w:pPr>
      <w:r w:rsidRPr="001550B3">
        <w:rPr>
          <w:rFonts w:ascii="Arial" w:hAnsi="Arial" w:cs="Arial"/>
          <w:b/>
        </w:rPr>
        <w:t>13.1.</w:t>
      </w:r>
      <w:r w:rsidRPr="001550B3">
        <w:rPr>
          <w:rFonts w:ascii="Arial" w:hAnsi="Arial" w:cs="Arial"/>
        </w:rPr>
        <w:t xml:space="preserve"> A </w:t>
      </w:r>
      <w:r w:rsidRPr="001550B3">
        <w:rPr>
          <w:rFonts w:ascii="Arial" w:hAnsi="Arial" w:cs="Arial"/>
          <w:b/>
        </w:rPr>
        <w:t>CONTRATADA</w:t>
      </w:r>
      <w:r w:rsidRPr="001550B3">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75F40FC3" w14:textId="77777777" w:rsidR="001550B3" w:rsidRPr="001550B3" w:rsidRDefault="001550B3" w:rsidP="001550B3">
      <w:pPr>
        <w:ind w:firstLine="851"/>
        <w:jc w:val="both"/>
        <w:rPr>
          <w:rFonts w:ascii="Arial" w:hAnsi="Arial" w:cs="Arial"/>
        </w:rPr>
      </w:pPr>
    </w:p>
    <w:p w14:paraId="2F0DA826" w14:textId="77777777" w:rsidR="001550B3" w:rsidRPr="001550B3" w:rsidRDefault="001550B3" w:rsidP="001550B3">
      <w:pPr>
        <w:keepLines/>
        <w:ind w:firstLine="851"/>
        <w:jc w:val="both"/>
        <w:rPr>
          <w:rFonts w:ascii="Arial" w:hAnsi="Arial" w:cs="Arial"/>
        </w:rPr>
      </w:pPr>
      <w:r w:rsidRPr="001550B3">
        <w:rPr>
          <w:rFonts w:ascii="Arial" w:hAnsi="Arial" w:cs="Arial"/>
          <w:b/>
        </w:rPr>
        <w:t>13.2.</w:t>
      </w:r>
      <w:r w:rsidRPr="001550B3">
        <w:rPr>
          <w:rFonts w:ascii="Arial" w:hAnsi="Arial" w:cs="Arial"/>
        </w:rPr>
        <w:t xml:space="preserve"> O pessoal da </w:t>
      </w:r>
      <w:r w:rsidRPr="001550B3">
        <w:rPr>
          <w:rFonts w:ascii="Arial" w:hAnsi="Arial" w:cs="Arial"/>
          <w:b/>
        </w:rPr>
        <w:t>CONTRATADA</w:t>
      </w:r>
      <w:r w:rsidRPr="001550B3">
        <w:rPr>
          <w:rFonts w:ascii="Arial" w:hAnsi="Arial" w:cs="Arial"/>
        </w:rPr>
        <w:t xml:space="preserve"> por ela designado para trabalhar na execução do contrato, não terão qualquer vínculo empregatício com a </w:t>
      </w:r>
      <w:r w:rsidRPr="001550B3">
        <w:rPr>
          <w:rFonts w:ascii="Arial" w:hAnsi="Arial" w:cs="Arial"/>
          <w:b/>
        </w:rPr>
        <w:t>CONTRATANTE</w:t>
      </w:r>
      <w:r w:rsidRPr="001550B3">
        <w:rPr>
          <w:rFonts w:ascii="Arial" w:hAnsi="Arial" w:cs="Arial"/>
        </w:rPr>
        <w:t>.</w:t>
      </w:r>
    </w:p>
    <w:p w14:paraId="39F87A78" w14:textId="77777777" w:rsidR="001550B3" w:rsidRPr="001550B3" w:rsidRDefault="001550B3" w:rsidP="001550B3">
      <w:pPr>
        <w:keepLines/>
        <w:ind w:firstLine="851"/>
        <w:jc w:val="both"/>
        <w:rPr>
          <w:rFonts w:ascii="Arial" w:hAnsi="Arial" w:cs="Arial"/>
          <w:b/>
        </w:rPr>
      </w:pPr>
    </w:p>
    <w:p w14:paraId="0C7F1E12" w14:textId="77777777" w:rsidR="001550B3" w:rsidRPr="001550B3" w:rsidRDefault="001550B3" w:rsidP="001550B3">
      <w:pPr>
        <w:keepLines/>
        <w:ind w:firstLine="851"/>
        <w:jc w:val="both"/>
        <w:rPr>
          <w:rFonts w:ascii="Arial" w:hAnsi="Arial" w:cs="Arial"/>
        </w:rPr>
      </w:pPr>
      <w:r w:rsidRPr="001550B3">
        <w:rPr>
          <w:rFonts w:ascii="Arial" w:hAnsi="Arial" w:cs="Arial"/>
          <w:b/>
        </w:rPr>
        <w:t>13.3.</w:t>
      </w:r>
      <w:r w:rsidRPr="001550B3">
        <w:rPr>
          <w:rFonts w:ascii="Arial" w:hAnsi="Arial" w:cs="Arial"/>
        </w:rPr>
        <w:t xml:space="preserve"> A </w:t>
      </w:r>
      <w:r w:rsidRPr="001550B3">
        <w:rPr>
          <w:rFonts w:ascii="Arial" w:hAnsi="Arial" w:cs="Arial"/>
          <w:b/>
        </w:rPr>
        <w:t>CONTRATADA</w:t>
      </w:r>
      <w:r w:rsidRPr="001550B3">
        <w:rPr>
          <w:rFonts w:ascii="Arial" w:hAnsi="Arial" w:cs="Arial"/>
        </w:rPr>
        <w:t xml:space="preserve"> é responsável pelos encargos trabalhistas, previdenciários, fiscais e comerciais resultantes da execução do contrato.</w:t>
      </w:r>
    </w:p>
    <w:p w14:paraId="03B14F2A" w14:textId="77777777" w:rsidR="001550B3" w:rsidRPr="001550B3" w:rsidRDefault="001550B3" w:rsidP="001550B3">
      <w:pPr>
        <w:keepLines/>
        <w:ind w:firstLine="851"/>
        <w:jc w:val="both"/>
        <w:rPr>
          <w:rFonts w:ascii="Arial" w:hAnsi="Arial" w:cs="Arial"/>
        </w:rPr>
      </w:pPr>
    </w:p>
    <w:p w14:paraId="4436C1B1" w14:textId="77777777" w:rsidR="001550B3" w:rsidRPr="001550B3" w:rsidRDefault="001550B3" w:rsidP="001550B3">
      <w:pPr>
        <w:keepLines/>
        <w:ind w:firstLine="851"/>
        <w:jc w:val="both"/>
        <w:rPr>
          <w:rFonts w:ascii="Arial" w:hAnsi="Arial" w:cs="Arial"/>
        </w:rPr>
      </w:pPr>
      <w:r w:rsidRPr="001550B3">
        <w:rPr>
          <w:rFonts w:ascii="Arial" w:hAnsi="Arial" w:cs="Arial"/>
          <w:b/>
        </w:rPr>
        <w:t>13.4.</w:t>
      </w:r>
      <w:r w:rsidRPr="001550B3">
        <w:rPr>
          <w:rFonts w:ascii="Arial" w:hAnsi="Arial" w:cs="Arial"/>
        </w:rPr>
        <w:t xml:space="preserve"> Correrão por conta da </w:t>
      </w:r>
      <w:r w:rsidRPr="001550B3">
        <w:rPr>
          <w:rFonts w:ascii="Arial" w:hAnsi="Arial" w:cs="Arial"/>
          <w:b/>
        </w:rPr>
        <w:t>CONTRATADA</w:t>
      </w:r>
      <w:r w:rsidRPr="001550B3">
        <w:rPr>
          <w:rFonts w:ascii="Arial" w:hAnsi="Arial" w:cs="Arial"/>
        </w:rPr>
        <w:t xml:space="preserve"> todos os tributos e/ou preços públicos que sejam porventura devidos, em decorrência da execução do contrato.</w:t>
      </w:r>
    </w:p>
    <w:p w14:paraId="03B18F6D" w14:textId="77777777" w:rsidR="001550B3" w:rsidRPr="001550B3" w:rsidRDefault="001550B3" w:rsidP="001550B3">
      <w:pPr>
        <w:keepLines/>
        <w:ind w:firstLine="851"/>
        <w:jc w:val="both"/>
        <w:rPr>
          <w:rFonts w:ascii="Arial" w:hAnsi="Arial" w:cs="Arial"/>
          <w:b/>
        </w:rPr>
      </w:pPr>
    </w:p>
    <w:p w14:paraId="4DD80032" w14:textId="77777777" w:rsidR="001550B3" w:rsidRPr="001550B3" w:rsidRDefault="001550B3" w:rsidP="001550B3">
      <w:pPr>
        <w:keepLines/>
        <w:ind w:firstLine="851"/>
        <w:jc w:val="both"/>
        <w:rPr>
          <w:rFonts w:ascii="Arial" w:hAnsi="Arial" w:cs="Arial"/>
        </w:rPr>
      </w:pPr>
      <w:r w:rsidRPr="001550B3">
        <w:rPr>
          <w:rFonts w:ascii="Arial" w:hAnsi="Arial" w:cs="Arial"/>
          <w:b/>
        </w:rPr>
        <w:t>13.5.</w:t>
      </w:r>
      <w:r w:rsidRPr="001550B3">
        <w:rPr>
          <w:rFonts w:ascii="Arial" w:hAnsi="Arial" w:cs="Arial"/>
        </w:rPr>
        <w:t xml:space="preserve"> A </w:t>
      </w:r>
      <w:r w:rsidRPr="001550B3">
        <w:rPr>
          <w:rFonts w:ascii="Arial" w:hAnsi="Arial" w:cs="Arial"/>
          <w:b/>
        </w:rPr>
        <w:t xml:space="preserve">CONTRATADA </w:t>
      </w:r>
      <w:r w:rsidRPr="001550B3">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1550B3">
        <w:rPr>
          <w:rFonts w:ascii="Arial" w:hAnsi="Arial" w:cs="Arial"/>
          <w:b/>
        </w:rPr>
        <w:t>CONTRATANTE</w:t>
      </w:r>
      <w:r w:rsidRPr="001550B3">
        <w:rPr>
          <w:rFonts w:ascii="Arial" w:hAnsi="Arial" w:cs="Arial"/>
        </w:rPr>
        <w:t>.</w:t>
      </w:r>
    </w:p>
    <w:p w14:paraId="728C4F75" w14:textId="77777777" w:rsidR="001550B3" w:rsidRPr="001550B3" w:rsidRDefault="001550B3" w:rsidP="001550B3">
      <w:pPr>
        <w:keepLines/>
        <w:jc w:val="both"/>
        <w:rPr>
          <w:rFonts w:ascii="Arial" w:hAnsi="Arial" w:cs="Arial"/>
          <w:b/>
        </w:rPr>
      </w:pPr>
    </w:p>
    <w:p w14:paraId="0BD13EC8" w14:textId="77777777" w:rsidR="001550B3" w:rsidRPr="001550B3" w:rsidRDefault="001550B3" w:rsidP="001550B3">
      <w:pPr>
        <w:ind w:firstLine="851"/>
        <w:jc w:val="both"/>
        <w:rPr>
          <w:rFonts w:ascii="Arial" w:hAnsi="Arial" w:cs="Arial"/>
        </w:rPr>
      </w:pPr>
      <w:r w:rsidRPr="001550B3">
        <w:rPr>
          <w:rFonts w:ascii="Arial" w:hAnsi="Arial" w:cs="Arial"/>
          <w:b/>
        </w:rPr>
        <w:t xml:space="preserve">13.6. </w:t>
      </w:r>
      <w:r w:rsidRPr="001550B3">
        <w:rPr>
          <w:rFonts w:ascii="Arial" w:hAnsi="Arial" w:cs="Arial"/>
        </w:rPr>
        <w:t>É vedada a subcontratação.</w:t>
      </w:r>
    </w:p>
    <w:p w14:paraId="75623B1F" w14:textId="77777777" w:rsidR="001550B3" w:rsidRPr="001550B3" w:rsidRDefault="001550B3" w:rsidP="001550B3">
      <w:pPr>
        <w:ind w:firstLine="851"/>
        <w:jc w:val="both"/>
        <w:rPr>
          <w:rFonts w:ascii="Arial" w:hAnsi="Arial" w:cs="Arial"/>
          <w:b/>
        </w:rPr>
      </w:pPr>
    </w:p>
    <w:p w14:paraId="54830481" w14:textId="77777777" w:rsidR="001550B3" w:rsidRPr="001550B3" w:rsidRDefault="001550B3" w:rsidP="001550B3">
      <w:pPr>
        <w:ind w:firstLine="851"/>
        <w:jc w:val="both"/>
        <w:rPr>
          <w:rFonts w:ascii="Arial" w:hAnsi="Arial" w:cs="Arial"/>
        </w:rPr>
      </w:pPr>
      <w:r w:rsidRPr="001550B3">
        <w:rPr>
          <w:rFonts w:ascii="Arial" w:hAnsi="Arial" w:cs="Arial"/>
          <w:b/>
        </w:rPr>
        <w:t xml:space="preserve">13.7. </w:t>
      </w:r>
      <w:r w:rsidRPr="001550B3">
        <w:rPr>
          <w:rFonts w:ascii="Arial" w:hAnsi="Arial" w:cs="Arial"/>
        </w:rPr>
        <w:t xml:space="preserve">A </w:t>
      </w:r>
      <w:r w:rsidRPr="001550B3">
        <w:rPr>
          <w:rFonts w:ascii="Arial" w:hAnsi="Arial" w:cs="Arial"/>
          <w:b/>
        </w:rPr>
        <w:t xml:space="preserve">CONTRATADA </w:t>
      </w:r>
      <w:r w:rsidRPr="001550B3">
        <w:rPr>
          <w:rFonts w:ascii="Arial" w:hAnsi="Arial" w:cs="Arial"/>
        </w:rPr>
        <w:t xml:space="preserve">assume inteira responsabilidade pela perfeita </w:t>
      </w:r>
      <w:r w:rsidRPr="001550B3">
        <w:rPr>
          <w:rFonts w:ascii="Arial" w:hAnsi="Arial" w:cs="Arial"/>
          <w:shd w:val="clear" w:color="auto" w:fill="FFFFFF"/>
        </w:rPr>
        <w:t>entrega dos materiais</w:t>
      </w:r>
      <w:r w:rsidRPr="001550B3">
        <w:rPr>
          <w:rFonts w:ascii="Arial" w:hAnsi="Arial" w:cs="Arial"/>
        </w:rPr>
        <w:t xml:space="preserve"> contratados.</w:t>
      </w:r>
    </w:p>
    <w:p w14:paraId="4150A699" w14:textId="77777777" w:rsidR="001550B3" w:rsidRPr="001550B3" w:rsidRDefault="001550B3" w:rsidP="001550B3">
      <w:pPr>
        <w:keepLines/>
        <w:jc w:val="both"/>
        <w:rPr>
          <w:rFonts w:ascii="Arial" w:hAnsi="Arial" w:cs="Arial"/>
          <w:b/>
        </w:rPr>
      </w:pPr>
    </w:p>
    <w:p w14:paraId="4E141E56" w14:textId="77777777" w:rsidR="001550B3" w:rsidRPr="001550B3" w:rsidRDefault="001550B3" w:rsidP="001550B3">
      <w:pPr>
        <w:keepLines/>
        <w:ind w:firstLine="851"/>
        <w:jc w:val="both"/>
        <w:rPr>
          <w:rFonts w:ascii="Arial" w:hAnsi="Arial" w:cs="Arial"/>
        </w:rPr>
      </w:pPr>
      <w:r w:rsidRPr="001550B3">
        <w:rPr>
          <w:rFonts w:ascii="Arial" w:hAnsi="Arial" w:cs="Arial"/>
          <w:b/>
        </w:rPr>
        <w:t>13.8.</w:t>
      </w:r>
      <w:r w:rsidRPr="001550B3">
        <w:rPr>
          <w:rFonts w:ascii="Arial" w:hAnsi="Arial" w:cs="Arial"/>
        </w:rPr>
        <w:t xml:space="preserve"> A </w:t>
      </w:r>
      <w:r w:rsidRPr="001550B3">
        <w:rPr>
          <w:rFonts w:ascii="Arial" w:hAnsi="Arial" w:cs="Arial"/>
          <w:b/>
        </w:rPr>
        <w:t>CONTRATADA</w:t>
      </w:r>
      <w:r w:rsidRPr="001550B3">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74DCB283" w14:textId="77777777" w:rsidR="001550B3" w:rsidRPr="001550B3" w:rsidRDefault="001550B3" w:rsidP="001550B3">
      <w:pPr>
        <w:keepLines/>
        <w:ind w:firstLine="851"/>
        <w:jc w:val="both"/>
        <w:rPr>
          <w:rFonts w:ascii="Arial" w:hAnsi="Arial" w:cs="Arial"/>
        </w:rPr>
      </w:pPr>
    </w:p>
    <w:p w14:paraId="51B953A9" w14:textId="77777777" w:rsidR="001550B3" w:rsidRPr="001550B3" w:rsidRDefault="001550B3" w:rsidP="001550B3">
      <w:pPr>
        <w:ind w:firstLine="851"/>
        <w:jc w:val="both"/>
        <w:rPr>
          <w:rFonts w:ascii="Arial" w:hAnsi="Arial" w:cs="Arial"/>
        </w:rPr>
      </w:pPr>
      <w:r w:rsidRPr="001550B3">
        <w:rPr>
          <w:rFonts w:ascii="Arial" w:hAnsi="Arial" w:cs="Arial"/>
          <w:b/>
        </w:rPr>
        <w:t>13.9.</w:t>
      </w:r>
      <w:r w:rsidRPr="001550B3">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4DCB4ED7" w14:textId="77777777" w:rsidR="001550B3" w:rsidRPr="001550B3" w:rsidRDefault="001550B3" w:rsidP="001550B3">
      <w:pPr>
        <w:ind w:firstLine="851"/>
        <w:jc w:val="both"/>
        <w:rPr>
          <w:rFonts w:ascii="Arial" w:hAnsi="Arial" w:cs="Arial"/>
        </w:rPr>
      </w:pPr>
    </w:p>
    <w:p w14:paraId="0B9C5CC9" w14:textId="77777777" w:rsidR="001550B3" w:rsidRPr="001550B3" w:rsidRDefault="001550B3" w:rsidP="001550B3">
      <w:pPr>
        <w:ind w:firstLine="851"/>
        <w:jc w:val="both"/>
        <w:rPr>
          <w:rFonts w:ascii="Arial" w:hAnsi="Arial" w:cs="Arial"/>
        </w:rPr>
      </w:pPr>
      <w:r w:rsidRPr="001550B3">
        <w:rPr>
          <w:rFonts w:ascii="Arial" w:hAnsi="Arial" w:cs="Arial"/>
        </w:rPr>
        <w:t>Lido e achado conforme, assinam este instrumento em 02 (duas) vias, de igual teor e forma, as partes e testemunha, sendo 01 (uma) via destinada ao processo e a outra para arquivo.</w:t>
      </w:r>
    </w:p>
    <w:p w14:paraId="08A033DC" w14:textId="77777777" w:rsidR="001550B3" w:rsidRPr="001550B3" w:rsidRDefault="001550B3" w:rsidP="001550B3">
      <w:pPr>
        <w:ind w:firstLine="851"/>
        <w:jc w:val="both"/>
        <w:rPr>
          <w:rFonts w:ascii="Arial" w:hAnsi="Arial" w:cs="Arial"/>
        </w:rPr>
      </w:pPr>
    </w:p>
    <w:p w14:paraId="04F2322D" w14:textId="77777777" w:rsidR="001550B3" w:rsidRPr="001550B3" w:rsidRDefault="001550B3" w:rsidP="001550B3">
      <w:pPr>
        <w:ind w:firstLine="851"/>
        <w:jc w:val="both"/>
        <w:rPr>
          <w:rFonts w:ascii="Arial" w:hAnsi="Arial" w:cs="Arial"/>
        </w:rPr>
      </w:pPr>
      <w:r w:rsidRPr="001550B3">
        <w:rPr>
          <w:rFonts w:ascii="Arial" w:hAnsi="Arial" w:cs="Arial"/>
        </w:rPr>
        <w:t>Piracicaba</w:t>
      </w:r>
      <w:proofErr w:type="gramStart"/>
      <w:r w:rsidRPr="001550B3">
        <w:rPr>
          <w:rFonts w:ascii="Arial" w:hAnsi="Arial" w:cs="Arial"/>
        </w:rPr>
        <w:t>, ...</w:t>
      </w:r>
      <w:proofErr w:type="gramEnd"/>
      <w:r w:rsidRPr="001550B3">
        <w:rPr>
          <w:rFonts w:ascii="Arial" w:hAnsi="Arial" w:cs="Arial"/>
        </w:rPr>
        <w:t xml:space="preserve">.. </w:t>
      </w:r>
      <w:proofErr w:type="gramStart"/>
      <w:r w:rsidRPr="001550B3">
        <w:rPr>
          <w:rFonts w:ascii="Arial" w:hAnsi="Arial" w:cs="Arial"/>
        </w:rPr>
        <w:t>de</w:t>
      </w:r>
      <w:proofErr w:type="gramEnd"/>
      <w:r w:rsidRPr="001550B3">
        <w:rPr>
          <w:rFonts w:ascii="Arial" w:hAnsi="Arial" w:cs="Arial"/>
        </w:rPr>
        <w:t xml:space="preserve"> ........................... </w:t>
      </w:r>
      <w:proofErr w:type="gramStart"/>
      <w:r w:rsidRPr="001550B3">
        <w:rPr>
          <w:rFonts w:ascii="Arial" w:hAnsi="Arial" w:cs="Arial"/>
        </w:rPr>
        <w:t>de</w:t>
      </w:r>
      <w:proofErr w:type="gramEnd"/>
      <w:r w:rsidRPr="001550B3">
        <w:rPr>
          <w:rFonts w:ascii="Arial" w:hAnsi="Arial" w:cs="Arial"/>
        </w:rPr>
        <w:t xml:space="preserve"> 2024.</w:t>
      </w:r>
    </w:p>
    <w:p w14:paraId="5A7BA51D" w14:textId="77777777" w:rsidR="001550B3" w:rsidRPr="001550B3" w:rsidRDefault="001550B3" w:rsidP="001550B3">
      <w:pPr>
        <w:jc w:val="both"/>
        <w:rPr>
          <w:rFonts w:ascii="Arial" w:hAnsi="Arial" w:cs="Arial"/>
        </w:rPr>
      </w:pPr>
    </w:p>
    <w:tbl>
      <w:tblPr>
        <w:tblW w:w="5000" w:type="pct"/>
        <w:tblLayout w:type="fixed"/>
        <w:tblLook w:val="04A0" w:firstRow="1" w:lastRow="0" w:firstColumn="1" w:lastColumn="0" w:noHBand="0" w:noVBand="1"/>
      </w:tblPr>
      <w:tblGrid>
        <w:gridCol w:w="4903"/>
        <w:gridCol w:w="329"/>
        <w:gridCol w:w="4906"/>
      </w:tblGrid>
      <w:tr w:rsidR="001550B3" w:rsidRPr="001550B3" w14:paraId="4BA46A75" w14:textId="77777777" w:rsidTr="00EE4D91">
        <w:tc>
          <w:tcPr>
            <w:tcW w:w="4113" w:type="dxa"/>
            <w:tcBorders>
              <w:top w:val="single" w:sz="4" w:space="0" w:color="000000"/>
              <w:left w:val="single" w:sz="4" w:space="0" w:color="000000"/>
              <w:bottom w:val="single" w:sz="4" w:space="0" w:color="000000"/>
              <w:right w:val="nil"/>
            </w:tcBorders>
          </w:tcPr>
          <w:p w14:paraId="547A2F49" w14:textId="77777777" w:rsidR="001550B3" w:rsidRPr="001550B3" w:rsidRDefault="001550B3" w:rsidP="00EE4D91">
            <w:pPr>
              <w:snapToGrid w:val="0"/>
              <w:jc w:val="center"/>
              <w:rPr>
                <w:rFonts w:ascii="Arial" w:hAnsi="Arial" w:cs="Arial"/>
                <w:b/>
              </w:rPr>
            </w:pPr>
          </w:p>
          <w:p w14:paraId="6E74F6FB" w14:textId="77777777" w:rsidR="001550B3" w:rsidRPr="001550B3" w:rsidRDefault="001550B3" w:rsidP="00EE4D91">
            <w:pPr>
              <w:jc w:val="center"/>
              <w:rPr>
                <w:rFonts w:ascii="Arial" w:hAnsi="Arial" w:cs="Arial"/>
                <w:b/>
              </w:rPr>
            </w:pPr>
          </w:p>
          <w:p w14:paraId="1833F7DE" w14:textId="77777777" w:rsidR="001550B3" w:rsidRPr="001550B3" w:rsidRDefault="001550B3" w:rsidP="00EE4D91">
            <w:pPr>
              <w:jc w:val="center"/>
              <w:rPr>
                <w:rFonts w:ascii="Arial" w:hAnsi="Arial" w:cs="Arial"/>
                <w:b/>
              </w:rPr>
            </w:pPr>
          </w:p>
          <w:p w14:paraId="1CB8BCB8" w14:textId="77777777" w:rsidR="001550B3" w:rsidRPr="001550B3" w:rsidRDefault="001550B3" w:rsidP="00EE4D91">
            <w:pPr>
              <w:jc w:val="center"/>
              <w:rPr>
                <w:rFonts w:ascii="Arial" w:hAnsi="Arial" w:cs="Arial"/>
                <w:b/>
              </w:rPr>
            </w:pPr>
          </w:p>
          <w:p w14:paraId="762C93BD" w14:textId="77777777" w:rsidR="001550B3" w:rsidRPr="001550B3" w:rsidRDefault="001550B3" w:rsidP="00EE4D91">
            <w:pPr>
              <w:jc w:val="center"/>
              <w:rPr>
                <w:rFonts w:ascii="Arial" w:hAnsi="Arial" w:cs="Arial"/>
                <w:b/>
              </w:rPr>
            </w:pPr>
          </w:p>
          <w:p w14:paraId="272CC301" w14:textId="77777777" w:rsidR="001550B3" w:rsidRPr="001550B3" w:rsidRDefault="001550B3" w:rsidP="00EE4D91">
            <w:pPr>
              <w:rPr>
                <w:rFonts w:ascii="Arial" w:hAnsi="Arial" w:cs="Arial"/>
                <w:b/>
              </w:rPr>
            </w:pPr>
          </w:p>
          <w:p w14:paraId="7B41D540" w14:textId="77777777" w:rsidR="001550B3" w:rsidRPr="001550B3" w:rsidRDefault="001550B3" w:rsidP="00EE4D91">
            <w:pPr>
              <w:rPr>
                <w:rFonts w:ascii="Arial" w:hAnsi="Arial" w:cs="Arial"/>
                <w:b/>
              </w:rPr>
            </w:pPr>
          </w:p>
          <w:p w14:paraId="279EFAED" w14:textId="77777777" w:rsidR="001550B3" w:rsidRPr="001550B3" w:rsidRDefault="001550B3" w:rsidP="00EE4D91">
            <w:pPr>
              <w:jc w:val="center"/>
              <w:rPr>
                <w:rFonts w:ascii="Arial" w:hAnsi="Arial" w:cs="Arial"/>
              </w:rPr>
            </w:pPr>
            <w:proofErr w:type="gramStart"/>
            <w:r w:rsidRPr="001550B3">
              <w:rPr>
                <w:rFonts w:ascii="Arial" w:hAnsi="Arial" w:cs="Arial"/>
                <w:b/>
              </w:rPr>
              <w:t>:::</w:t>
            </w:r>
            <w:proofErr w:type="gramEnd"/>
            <w:r w:rsidRPr="001550B3">
              <w:rPr>
                <w:rFonts w:ascii="Arial" w:hAnsi="Arial" w:cs="Arial"/>
                <w:b/>
              </w:rPr>
              <w:t xml:space="preserve"> AUTORIDADE :::</w:t>
            </w:r>
          </w:p>
          <w:p w14:paraId="190D278C" w14:textId="77777777" w:rsidR="001550B3" w:rsidRPr="001550B3" w:rsidRDefault="001550B3" w:rsidP="00EE4D91">
            <w:pPr>
              <w:jc w:val="center"/>
              <w:rPr>
                <w:rFonts w:ascii="Arial" w:hAnsi="Arial" w:cs="Arial"/>
                <w:b/>
              </w:rPr>
            </w:pPr>
            <w:r w:rsidRPr="001550B3">
              <w:rPr>
                <w:rFonts w:ascii="Arial" w:hAnsi="Arial" w:cs="Arial"/>
                <w:b/>
              </w:rPr>
              <w:t>Prefeito Municipal/Secretário Municipal de Saúde</w:t>
            </w:r>
          </w:p>
        </w:tc>
        <w:tc>
          <w:tcPr>
            <w:tcW w:w="276" w:type="dxa"/>
            <w:tcBorders>
              <w:top w:val="nil"/>
              <w:left w:val="single" w:sz="4" w:space="0" w:color="000000"/>
              <w:bottom w:val="nil"/>
              <w:right w:val="nil"/>
            </w:tcBorders>
          </w:tcPr>
          <w:p w14:paraId="28B2EA58" w14:textId="77777777" w:rsidR="001550B3" w:rsidRPr="001550B3" w:rsidRDefault="001550B3" w:rsidP="00EE4D91">
            <w:pPr>
              <w:snapToGrid w:val="0"/>
              <w:jc w:val="both"/>
              <w:rPr>
                <w:rFonts w:ascii="Arial" w:hAnsi="Arial" w:cs="Arial"/>
              </w:rPr>
            </w:pPr>
          </w:p>
        </w:tc>
        <w:tc>
          <w:tcPr>
            <w:tcW w:w="4115" w:type="dxa"/>
            <w:tcBorders>
              <w:top w:val="single" w:sz="4" w:space="0" w:color="000000"/>
              <w:left w:val="single" w:sz="4" w:space="0" w:color="000000"/>
              <w:bottom w:val="single" w:sz="4" w:space="0" w:color="000000"/>
              <w:right w:val="single" w:sz="4" w:space="0" w:color="000000"/>
            </w:tcBorders>
          </w:tcPr>
          <w:p w14:paraId="72D50C8E" w14:textId="77777777" w:rsidR="001550B3" w:rsidRPr="001550B3" w:rsidRDefault="001550B3" w:rsidP="00EE4D91">
            <w:pPr>
              <w:snapToGrid w:val="0"/>
              <w:jc w:val="center"/>
              <w:rPr>
                <w:rFonts w:ascii="Arial" w:hAnsi="Arial" w:cs="Arial"/>
                <w:b/>
              </w:rPr>
            </w:pPr>
          </w:p>
          <w:p w14:paraId="724F9493" w14:textId="77777777" w:rsidR="001550B3" w:rsidRPr="001550B3" w:rsidRDefault="001550B3" w:rsidP="00EE4D91">
            <w:pPr>
              <w:jc w:val="center"/>
              <w:rPr>
                <w:rFonts w:ascii="Arial" w:hAnsi="Arial" w:cs="Arial"/>
                <w:b/>
              </w:rPr>
            </w:pPr>
          </w:p>
          <w:p w14:paraId="7203C84E" w14:textId="77777777" w:rsidR="001550B3" w:rsidRPr="001550B3" w:rsidRDefault="001550B3" w:rsidP="00EE4D91">
            <w:pPr>
              <w:jc w:val="center"/>
              <w:rPr>
                <w:rFonts w:ascii="Arial" w:hAnsi="Arial" w:cs="Arial"/>
                <w:b/>
              </w:rPr>
            </w:pPr>
          </w:p>
          <w:p w14:paraId="162850C0" w14:textId="77777777" w:rsidR="001550B3" w:rsidRPr="001550B3" w:rsidRDefault="001550B3" w:rsidP="00EE4D91">
            <w:pPr>
              <w:jc w:val="center"/>
              <w:rPr>
                <w:rFonts w:ascii="Arial" w:hAnsi="Arial" w:cs="Arial"/>
                <w:b/>
              </w:rPr>
            </w:pPr>
          </w:p>
          <w:p w14:paraId="23AE8555" w14:textId="77777777" w:rsidR="001550B3" w:rsidRPr="001550B3" w:rsidRDefault="001550B3" w:rsidP="00EE4D91">
            <w:pPr>
              <w:jc w:val="center"/>
              <w:rPr>
                <w:rFonts w:ascii="Arial" w:hAnsi="Arial" w:cs="Arial"/>
                <w:b/>
              </w:rPr>
            </w:pPr>
          </w:p>
          <w:p w14:paraId="793DCE77" w14:textId="77777777" w:rsidR="001550B3" w:rsidRPr="001550B3" w:rsidRDefault="001550B3" w:rsidP="00EE4D91">
            <w:pPr>
              <w:jc w:val="center"/>
              <w:rPr>
                <w:rFonts w:ascii="Arial" w:hAnsi="Arial" w:cs="Arial"/>
                <w:b/>
              </w:rPr>
            </w:pPr>
          </w:p>
          <w:p w14:paraId="53269B19" w14:textId="77777777" w:rsidR="001550B3" w:rsidRPr="001550B3" w:rsidRDefault="001550B3" w:rsidP="00EE4D91">
            <w:pPr>
              <w:rPr>
                <w:rFonts w:ascii="Arial" w:hAnsi="Arial" w:cs="Arial"/>
                <w:b/>
              </w:rPr>
            </w:pPr>
          </w:p>
          <w:p w14:paraId="0B18EF45" w14:textId="77777777" w:rsidR="001550B3" w:rsidRPr="001550B3" w:rsidRDefault="001550B3" w:rsidP="00EE4D91">
            <w:pPr>
              <w:jc w:val="center"/>
              <w:rPr>
                <w:rFonts w:ascii="Arial" w:hAnsi="Arial" w:cs="Arial"/>
              </w:rPr>
            </w:pPr>
            <w:proofErr w:type="gramStart"/>
            <w:r w:rsidRPr="001550B3">
              <w:rPr>
                <w:rFonts w:ascii="Arial" w:hAnsi="Arial" w:cs="Arial"/>
                <w:b/>
              </w:rPr>
              <w:t>:::</w:t>
            </w:r>
            <w:proofErr w:type="gramEnd"/>
            <w:r w:rsidRPr="001550B3">
              <w:rPr>
                <w:rFonts w:ascii="Arial" w:hAnsi="Arial" w:cs="Arial"/>
                <w:b/>
              </w:rPr>
              <w:t xml:space="preserve"> EMPRESA CONTRATADA :::</w:t>
            </w:r>
          </w:p>
          <w:p w14:paraId="569FCDBB" w14:textId="77777777" w:rsidR="001550B3" w:rsidRPr="001550B3" w:rsidRDefault="001550B3" w:rsidP="00EE4D91">
            <w:pPr>
              <w:jc w:val="center"/>
              <w:rPr>
                <w:rFonts w:ascii="Arial" w:hAnsi="Arial" w:cs="Arial"/>
              </w:rPr>
            </w:pPr>
            <w:r w:rsidRPr="001550B3">
              <w:rPr>
                <w:rFonts w:ascii="Arial" w:hAnsi="Arial" w:cs="Arial"/>
                <w:b/>
              </w:rPr>
              <w:t xml:space="preserve">Representante Legal </w:t>
            </w:r>
          </w:p>
        </w:tc>
      </w:tr>
    </w:tbl>
    <w:p w14:paraId="7D94D714" w14:textId="77777777" w:rsidR="001550B3" w:rsidRPr="001550B3" w:rsidRDefault="001550B3" w:rsidP="001550B3">
      <w:pPr>
        <w:rPr>
          <w:rFonts w:ascii="Arial" w:hAnsi="Arial" w:cs="Arial"/>
          <w:b/>
        </w:rPr>
      </w:pPr>
    </w:p>
    <w:p w14:paraId="520C0C88" w14:textId="77777777" w:rsidR="001550B3" w:rsidRPr="001550B3" w:rsidRDefault="001550B3" w:rsidP="001550B3">
      <w:pPr>
        <w:jc w:val="both"/>
        <w:rPr>
          <w:rFonts w:ascii="Arial" w:hAnsi="Arial" w:cs="Arial"/>
        </w:rPr>
      </w:pPr>
      <w:r w:rsidRPr="001550B3">
        <w:rPr>
          <w:rFonts w:ascii="Arial" w:hAnsi="Arial" w:cs="Arial"/>
          <w:b/>
          <w:u w:val="single"/>
        </w:rPr>
        <w:t>TESTEMUNHAS:</w:t>
      </w:r>
    </w:p>
    <w:p w14:paraId="33499765" w14:textId="77777777" w:rsidR="001550B3" w:rsidRPr="001550B3" w:rsidRDefault="001550B3" w:rsidP="001550B3">
      <w:pPr>
        <w:jc w:val="both"/>
        <w:rPr>
          <w:rFonts w:ascii="Arial" w:hAnsi="Arial" w:cs="Arial"/>
          <w:b/>
          <w:u w:val="single"/>
        </w:rPr>
      </w:pPr>
    </w:p>
    <w:tbl>
      <w:tblPr>
        <w:tblW w:w="5000" w:type="pct"/>
        <w:tblLayout w:type="fixed"/>
        <w:tblLook w:val="04A0" w:firstRow="1" w:lastRow="0" w:firstColumn="1" w:lastColumn="0" w:noHBand="0" w:noVBand="1"/>
      </w:tblPr>
      <w:tblGrid>
        <w:gridCol w:w="4905"/>
        <w:gridCol w:w="327"/>
        <w:gridCol w:w="4906"/>
      </w:tblGrid>
      <w:tr w:rsidR="001550B3" w:rsidRPr="001550B3" w14:paraId="086294C5" w14:textId="77777777" w:rsidTr="00EE4D91">
        <w:trPr>
          <w:trHeight w:val="1089"/>
        </w:trPr>
        <w:tc>
          <w:tcPr>
            <w:tcW w:w="4115" w:type="dxa"/>
            <w:tcBorders>
              <w:top w:val="single" w:sz="4" w:space="0" w:color="000000"/>
              <w:left w:val="single" w:sz="4" w:space="0" w:color="000000"/>
              <w:bottom w:val="single" w:sz="4" w:space="0" w:color="000000"/>
              <w:right w:val="nil"/>
            </w:tcBorders>
          </w:tcPr>
          <w:p w14:paraId="2941DD4D" w14:textId="77777777" w:rsidR="001550B3" w:rsidRPr="001550B3" w:rsidRDefault="001550B3" w:rsidP="00EE4D91">
            <w:pPr>
              <w:snapToGrid w:val="0"/>
              <w:rPr>
                <w:rFonts w:ascii="Arial" w:hAnsi="Arial" w:cs="Arial"/>
                <w:b/>
              </w:rPr>
            </w:pPr>
          </w:p>
          <w:p w14:paraId="5ED3A41E" w14:textId="77777777" w:rsidR="001550B3" w:rsidRPr="001550B3" w:rsidRDefault="001550B3" w:rsidP="00EE4D91">
            <w:pPr>
              <w:rPr>
                <w:rFonts w:ascii="Arial" w:hAnsi="Arial" w:cs="Arial"/>
                <w:b/>
              </w:rPr>
            </w:pPr>
          </w:p>
          <w:p w14:paraId="784C083C" w14:textId="77777777" w:rsidR="001550B3" w:rsidRPr="001550B3" w:rsidRDefault="001550B3" w:rsidP="00EE4D91">
            <w:pPr>
              <w:rPr>
                <w:rFonts w:ascii="Arial" w:hAnsi="Arial" w:cs="Arial"/>
              </w:rPr>
            </w:pPr>
            <w:r w:rsidRPr="001550B3">
              <w:rPr>
                <w:rFonts w:ascii="Arial" w:hAnsi="Arial" w:cs="Arial"/>
                <w:b/>
              </w:rPr>
              <w:t>_________________________</w:t>
            </w:r>
          </w:p>
          <w:p w14:paraId="17E4D0DF" w14:textId="77777777" w:rsidR="001550B3" w:rsidRPr="001550B3" w:rsidRDefault="001550B3" w:rsidP="00EE4D91">
            <w:pPr>
              <w:rPr>
                <w:rFonts w:ascii="Arial" w:hAnsi="Arial" w:cs="Arial"/>
              </w:rPr>
            </w:pPr>
            <w:r w:rsidRPr="001550B3">
              <w:rPr>
                <w:rFonts w:ascii="Arial" w:hAnsi="Arial" w:cs="Arial"/>
                <w:b/>
              </w:rPr>
              <w:t>Nome:</w:t>
            </w:r>
          </w:p>
          <w:p w14:paraId="402DC438" w14:textId="77777777" w:rsidR="001550B3" w:rsidRPr="001550B3" w:rsidRDefault="001550B3" w:rsidP="00EE4D91">
            <w:pPr>
              <w:rPr>
                <w:rFonts w:ascii="Arial" w:hAnsi="Arial" w:cs="Arial"/>
              </w:rPr>
            </w:pPr>
            <w:r w:rsidRPr="001550B3">
              <w:rPr>
                <w:rFonts w:ascii="Arial" w:hAnsi="Arial" w:cs="Arial"/>
                <w:b/>
              </w:rPr>
              <w:t>CPF:</w:t>
            </w:r>
          </w:p>
        </w:tc>
        <w:tc>
          <w:tcPr>
            <w:tcW w:w="274" w:type="dxa"/>
            <w:tcBorders>
              <w:top w:val="nil"/>
              <w:left w:val="single" w:sz="4" w:space="0" w:color="000000"/>
              <w:bottom w:val="nil"/>
              <w:right w:val="nil"/>
            </w:tcBorders>
          </w:tcPr>
          <w:p w14:paraId="36CD5D94" w14:textId="77777777" w:rsidR="001550B3" w:rsidRPr="001550B3" w:rsidRDefault="001550B3" w:rsidP="00EE4D91">
            <w:pPr>
              <w:snapToGrid w:val="0"/>
              <w:jc w:val="both"/>
              <w:rPr>
                <w:rFonts w:ascii="Arial" w:hAnsi="Arial" w:cs="Arial"/>
                <w:b/>
              </w:rPr>
            </w:pPr>
          </w:p>
        </w:tc>
        <w:tc>
          <w:tcPr>
            <w:tcW w:w="4115" w:type="dxa"/>
            <w:tcBorders>
              <w:top w:val="single" w:sz="4" w:space="0" w:color="000000"/>
              <w:left w:val="single" w:sz="4" w:space="0" w:color="000000"/>
              <w:bottom w:val="single" w:sz="4" w:space="0" w:color="000000"/>
              <w:right w:val="single" w:sz="4" w:space="0" w:color="000000"/>
            </w:tcBorders>
          </w:tcPr>
          <w:p w14:paraId="7F8BCA4F" w14:textId="77777777" w:rsidR="001550B3" w:rsidRPr="001550B3" w:rsidRDefault="001550B3" w:rsidP="00EE4D91">
            <w:pPr>
              <w:snapToGrid w:val="0"/>
              <w:rPr>
                <w:rFonts w:ascii="Arial" w:hAnsi="Arial" w:cs="Arial"/>
                <w:b/>
              </w:rPr>
            </w:pPr>
          </w:p>
          <w:p w14:paraId="30DD26D8" w14:textId="77777777" w:rsidR="001550B3" w:rsidRPr="001550B3" w:rsidRDefault="001550B3" w:rsidP="00EE4D91">
            <w:pPr>
              <w:rPr>
                <w:rFonts w:ascii="Arial" w:hAnsi="Arial" w:cs="Arial"/>
                <w:b/>
              </w:rPr>
            </w:pPr>
          </w:p>
          <w:p w14:paraId="2F2806E9" w14:textId="77777777" w:rsidR="001550B3" w:rsidRPr="001550B3" w:rsidRDefault="001550B3" w:rsidP="00EE4D91">
            <w:pPr>
              <w:rPr>
                <w:rFonts w:ascii="Arial" w:hAnsi="Arial" w:cs="Arial"/>
              </w:rPr>
            </w:pPr>
            <w:r w:rsidRPr="001550B3">
              <w:rPr>
                <w:rFonts w:ascii="Arial" w:hAnsi="Arial" w:cs="Arial"/>
                <w:b/>
              </w:rPr>
              <w:t>__________________________</w:t>
            </w:r>
          </w:p>
          <w:p w14:paraId="2D9DD557" w14:textId="77777777" w:rsidR="001550B3" w:rsidRPr="001550B3" w:rsidRDefault="001550B3" w:rsidP="00EE4D91">
            <w:pPr>
              <w:rPr>
                <w:rFonts w:ascii="Arial" w:hAnsi="Arial" w:cs="Arial"/>
              </w:rPr>
            </w:pPr>
            <w:r w:rsidRPr="001550B3">
              <w:rPr>
                <w:rFonts w:ascii="Arial" w:hAnsi="Arial" w:cs="Arial"/>
                <w:b/>
              </w:rPr>
              <w:t>Nome:</w:t>
            </w:r>
          </w:p>
          <w:p w14:paraId="1B0E2307" w14:textId="77777777" w:rsidR="001550B3" w:rsidRPr="001550B3" w:rsidRDefault="001550B3" w:rsidP="00EE4D91">
            <w:pPr>
              <w:jc w:val="both"/>
              <w:rPr>
                <w:rFonts w:ascii="Arial" w:hAnsi="Arial" w:cs="Arial"/>
              </w:rPr>
            </w:pPr>
            <w:r w:rsidRPr="001550B3">
              <w:rPr>
                <w:rFonts w:ascii="Arial" w:hAnsi="Arial" w:cs="Arial"/>
                <w:b/>
              </w:rPr>
              <w:t>CPF:</w:t>
            </w:r>
          </w:p>
        </w:tc>
      </w:tr>
    </w:tbl>
    <w:p w14:paraId="3A8A6D84" w14:textId="77777777" w:rsidR="00C2624A" w:rsidRDefault="00C2624A" w:rsidP="008F57DC">
      <w:pPr>
        <w:pStyle w:val="Ttulo2"/>
        <w:tabs>
          <w:tab w:val="clear" w:pos="0"/>
        </w:tabs>
        <w:ind w:left="0" w:firstLine="0"/>
      </w:pPr>
    </w:p>
    <w:sectPr w:rsidR="00C2624A" w:rsidSect="008F57DC">
      <w:headerReference w:type="default" r:id="rId23"/>
      <w:footerReference w:type="default" r:id="rId24"/>
      <w:pgSz w:w="11906" w:h="16838"/>
      <w:pgMar w:top="1418" w:right="850" w:bottom="568" w:left="1134" w:header="1134"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B9823DD" w16cid:durableId="2848403B"/>
  <w16cid:commentId w16cid:paraId="46A4B6FE"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1DDE98" w14:textId="77777777" w:rsidR="00A13283" w:rsidRDefault="00A13283">
      <w:r>
        <w:separator/>
      </w:r>
    </w:p>
  </w:endnote>
  <w:endnote w:type="continuationSeparator" w:id="0">
    <w:p w14:paraId="37A55125" w14:textId="77777777" w:rsidR="00A13283" w:rsidRDefault="00A13283">
      <w:r>
        <w:continuationSeparator/>
      </w:r>
    </w:p>
  </w:endnote>
  <w:endnote w:type="continuationNotice" w:id="1">
    <w:p w14:paraId="588BE3C2" w14:textId="77777777" w:rsidR="00A13283" w:rsidRDefault="00A132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A13283" w:rsidRPr="00BF6A10" w:rsidRDefault="00A13283"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3D81A0F0" w:rsidR="00A13283" w:rsidRPr="00BF6A10" w:rsidRDefault="00A13283" w:rsidP="00183407">
    <w:pPr>
      <w:ind w:left="3346"/>
      <w:rPr>
        <w:rFonts w:ascii="Arial" w:hAnsi="Arial" w:cs="Arial"/>
        <w:sz w:val="16"/>
      </w:rPr>
    </w:pPr>
    <w:r w:rsidRPr="00BF6A10">
      <w:rPr>
        <w:rFonts w:ascii="Arial" w:hAnsi="Arial" w:cs="Arial"/>
        <w:sz w:val="16"/>
      </w:rPr>
      <w:t xml:space="preserve">Pregão Eletrônico nº </w:t>
    </w:r>
    <w:r w:rsidR="00850DFF">
      <w:rPr>
        <w:rFonts w:ascii="Arial" w:hAnsi="Arial" w:cs="Arial"/>
        <w:sz w:val="16"/>
      </w:rPr>
      <w:t>340</w:t>
    </w:r>
    <w:r w:rsidRPr="00BF6A10">
      <w:rPr>
        <w:rFonts w:ascii="Arial" w:hAnsi="Arial" w:cs="Arial"/>
        <w:sz w:val="16"/>
      </w:rPr>
      <w:t>/</w:t>
    </w:r>
    <w:r w:rsidR="00850DFF">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3D34F9">
      <w:rPr>
        <w:rFonts w:ascii="Arial" w:hAnsi="Arial" w:cs="Arial"/>
        <w:b/>
        <w:noProof/>
        <w:sz w:val="16"/>
      </w:rPr>
      <w:t>15</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3D34F9">
      <w:rPr>
        <w:rFonts w:ascii="Arial" w:hAnsi="Arial" w:cs="Arial"/>
        <w:b/>
        <w:noProof/>
        <w:sz w:val="16"/>
      </w:rPr>
      <w:t>28</w:t>
    </w:r>
    <w:r w:rsidRPr="003426BF">
      <w:rPr>
        <w:rFonts w:ascii="Arial" w:hAnsi="Arial" w:cs="Arial"/>
        <w:b/>
        <w:sz w:val="16"/>
      </w:rPr>
      <w:fldChar w:fldCharType="end"/>
    </w:r>
  </w:p>
  <w:p w14:paraId="5FAE6968" w14:textId="77777777" w:rsidR="00A13283" w:rsidRPr="00BF6A10" w:rsidRDefault="00A13283" w:rsidP="00183407">
    <w:pPr>
      <w:ind w:left="3346"/>
      <w:rPr>
        <w:rFonts w:ascii="Arial" w:hAnsi="Arial" w:cs="Arial"/>
        <w:sz w:val="4"/>
        <w:szCs w:val="4"/>
      </w:rPr>
    </w:pPr>
  </w:p>
  <w:p w14:paraId="410E9765" w14:textId="77777777" w:rsidR="00A13283" w:rsidRDefault="00A13283"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A13283" w:rsidRDefault="00A13283"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A13283" w:rsidRPr="00BF6A10" w:rsidRDefault="00A13283" w:rsidP="00183407">
    <w:pPr>
      <w:jc w:val="center"/>
    </w:pPr>
  </w:p>
  <w:p w14:paraId="6CA6F235" w14:textId="77777777" w:rsidR="00A13283" w:rsidRDefault="00A13283"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8FED75" w14:textId="77777777" w:rsidR="00A13283" w:rsidRDefault="00A13283">
      <w:r>
        <w:separator/>
      </w:r>
    </w:p>
  </w:footnote>
  <w:footnote w:type="continuationSeparator" w:id="0">
    <w:p w14:paraId="50D90AA7" w14:textId="77777777" w:rsidR="00A13283" w:rsidRDefault="00A13283">
      <w:r>
        <w:continuationSeparator/>
      </w:r>
    </w:p>
  </w:footnote>
  <w:footnote w:type="continuationNotice" w:id="1">
    <w:p w14:paraId="42835732" w14:textId="77777777" w:rsidR="00A13283" w:rsidRDefault="00A1328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68629EAA" w:rsidR="00A13283" w:rsidRDefault="00A13283">
    <w:pPr>
      <w:pStyle w:val="Cabealho"/>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1" name="Imagem 1"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6C153C7"/>
    <w:multiLevelType w:val="multilevel"/>
    <w:tmpl w:val="BCD26628"/>
    <w:numStyleLink w:val="PrefPira"/>
  </w:abstractNum>
  <w:abstractNum w:abstractNumId="18">
    <w:nsid w:val="4F4021DC"/>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539D6575"/>
    <w:multiLevelType w:val="multilevel"/>
    <w:tmpl w:val="BCD26628"/>
    <w:numStyleLink w:val="PrefPira"/>
  </w:abstractNum>
  <w:abstractNum w:abstractNumId="2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56B82139"/>
    <w:multiLevelType w:val="multilevel"/>
    <w:tmpl w:val="BCD26628"/>
    <w:numStyleLink w:val="PrefPira"/>
  </w:abstractNum>
  <w:abstractNum w:abstractNumId="23">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4">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6D6B7EAC"/>
    <w:multiLevelType w:val="multilevel"/>
    <w:tmpl w:val="BCD26628"/>
    <w:numStyleLink w:val="PrefPira"/>
  </w:abstractNum>
  <w:abstractNum w:abstractNumId="28">
    <w:nsid w:val="738B7E55"/>
    <w:multiLevelType w:val="multilevel"/>
    <w:tmpl w:val="BCD26628"/>
    <w:numStyleLink w:val="PrefPira"/>
  </w:abstractNum>
  <w:abstractNum w:abstractNumId="29">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1">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3"/>
  </w:num>
  <w:num w:numId="6">
    <w:abstractNumId w:val="17"/>
  </w:num>
  <w:num w:numId="7">
    <w:abstractNumId w:val="16"/>
  </w:num>
  <w:num w:numId="8">
    <w:abstractNumId w:val="29"/>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8"/>
  </w:num>
  <w:num w:numId="12">
    <w:abstractNumId w:val="26"/>
  </w:num>
  <w:num w:numId="13">
    <w:abstractNumId w:val="31"/>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1"/>
  </w:num>
  <w:num w:numId="15">
    <w:abstractNumId w:val="27"/>
  </w:num>
  <w:num w:numId="16">
    <w:abstractNumId w:val="13"/>
  </w:num>
  <w:num w:numId="17">
    <w:abstractNumId w:val="15"/>
  </w:num>
  <w:num w:numId="18">
    <w:abstractNumId w:val="24"/>
  </w:num>
  <w:num w:numId="19">
    <w:abstractNumId w:val="20"/>
  </w:num>
  <w:num w:numId="20">
    <w:abstractNumId w:val="31"/>
    <w:lvlOverride w:ilvl="2">
      <w:lvl w:ilvl="2">
        <w:start w:val="1"/>
        <w:numFmt w:val="decimal"/>
        <w:lvlText w:val="%2.%3."/>
        <w:lvlJc w:val="left"/>
        <w:pPr>
          <w:ind w:left="0" w:firstLine="0"/>
        </w:pPr>
        <w:rPr>
          <w:rFonts w:ascii="Arial" w:hAnsi="Arial" w:hint="default"/>
          <w:b/>
          <w:sz w:val="20"/>
        </w:rPr>
      </w:lvl>
    </w:lvlOverride>
  </w:num>
  <w:num w:numId="21">
    <w:abstractNumId w:val="21"/>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5">
    <w:abstractNumId w:val="18"/>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num>
  <w:num w:numId="28">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10C"/>
    <w:rsid w:val="00010CDB"/>
    <w:rsid w:val="0001139B"/>
    <w:rsid w:val="0001521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829"/>
    <w:rsid w:val="00110E8D"/>
    <w:rsid w:val="001142D3"/>
    <w:rsid w:val="001157FD"/>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290"/>
    <w:rsid w:val="00145C11"/>
    <w:rsid w:val="00147CD0"/>
    <w:rsid w:val="0015114C"/>
    <w:rsid w:val="001550B3"/>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21"/>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0546C"/>
    <w:rsid w:val="00213AAB"/>
    <w:rsid w:val="002146EC"/>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97F2E"/>
    <w:rsid w:val="002A0496"/>
    <w:rsid w:val="002A2C5A"/>
    <w:rsid w:val="002A5812"/>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5F8"/>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8098A"/>
    <w:rsid w:val="00385660"/>
    <w:rsid w:val="0038577B"/>
    <w:rsid w:val="0039059A"/>
    <w:rsid w:val="0039074C"/>
    <w:rsid w:val="00392BDF"/>
    <w:rsid w:val="0039599C"/>
    <w:rsid w:val="003A0174"/>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4F9"/>
    <w:rsid w:val="003D365C"/>
    <w:rsid w:val="003D53BD"/>
    <w:rsid w:val="003E145E"/>
    <w:rsid w:val="003E1E79"/>
    <w:rsid w:val="003E7308"/>
    <w:rsid w:val="003E73E4"/>
    <w:rsid w:val="003F20AC"/>
    <w:rsid w:val="003F2BFE"/>
    <w:rsid w:val="003F7909"/>
    <w:rsid w:val="004013F2"/>
    <w:rsid w:val="00401738"/>
    <w:rsid w:val="004033C4"/>
    <w:rsid w:val="00407ACB"/>
    <w:rsid w:val="00412A18"/>
    <w:rsid w:val="00414350"/>
    <w:rsid w:val="00416145"/>
    <w:rsid w:val="00416DDF"/>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363CA"/>
    <w:rsid w:val="00441CC0"/>
    <w:rsid w:val="00443610"/>
    <w:rsid w:val="00446EEC"/>
    <w:rsid w:val="00451A76"/>
    <w:rsid w:val="0045297E"/>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3644"/>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66B1"/>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8261D"/>
    <w:rsid w:val="00584ECB"/>
    <w:rsid w:val="00584F18"/>
    <w:rsid w:val="005865CD"/>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01E9"/>
    <w:rsid w:val="005E1B2D"/>
    <w:rsid w:val="005E2637"/>
    <w:rsid w:val="005E3609"/>
    <w:rsid w:val="005E52AF"/>
    <w:rsid w:val="005E54F6"/>
    <w:rsid w:val="005E6682"/>
    <w:rsid w:val="005F2451"/>
    <w:rsid w:val="005F4348"/>
    <w:rsid w:val="005F6F5E"/>
    <w:rsid w:val="005F7615"/>
    <w:rsid w:val="00601772"/>
    <w:rsid w:val="00605F9A"/>
    <w:rsid w:val="006116B2"/>
    <w:rsid w:val="006134D0"/>
    <w:rsid w:val="006154E3"/>
    <w:rsid w:val="006243E3"/>
    <w:rsid w:val="006263F9"/>
    <w:rsid w:val="0062698E"/>
    <w:rsid w:val="00630194"/>
    <w:rsid w:val="00630A57"/>
    <w:rsid w:val="00630AE9"/>
    <w:rsid w:val="006313C3"/>
    <w:rsid w:val="006334F8"/>
    <w:rsid w:val="00633AF7"/>
    <w:rsid w:val="00640C70"/>
    <w:rsid w:val="006419A3"/>
    <w:rsid w:val="00641BF2"/>
    <w:rsid w:val="00643C34"/>
    <w:rsid w:val="006448C5"/>
    <w:rsid w:val="006449D5"/>
    <w:rsid w:val="00647204"/>
    <w:rsid w:val="00647F86"/>
    <w:rsid w:val="00652458"/>
    <w:rsid w:val="00653319"/>
    <w:rsid w:val="00655019"/>
    <w:rsid w:val="00656073"/>
    <w:rsid w:val="006561BB"/>
    <w:rsid w:val="00661A02"/>
    <w:rsid w:val="006654F5"/>
    <w:rsid w:val="0067004E"/>
    <w:rsid w:val="0067027F"/>
    <w:rsid w:val="00672D4B"/>
    <w:rsid w:val="00673C41"/>
    <w:rsid w:val="00675C31"/>
    <w:rsid w:val="00677552"/>
    <w:rsid w:val="006813FF"/>
    <w:rsid w:val="00681575"/>
    <w:rsid w:val="00682946"/>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61FD8"/>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1E92"/>
    <w:rsid w:val="007F2579"/>
    <w:rsid w:val="007F2794"/>
    <w:rsid w:val="007F3351"/>
    <w:rsid w:val="007F34A7"/>
    <w:rsid w:val="007F4D95"/>
    <w:rsid w:val="0080345C"/>
    <w:rsid w:val="008046E6"/>
    <w:rsid w:val="008069F1"/>
    <w:rsid w:val="00814984"/>
    <w:rsid w:val="00814E34"/>
    <w:rsid w:val="00824840"/>
    <w:rsid w:val="00824E03"/>
    <w:rsid w:val="00826AE0"/>
    <w:rsid w:val="0082727D"/>
    <w:rsid w:val="00827884"/>
    <w:rsid w:val="00830C26"/>
    <w:rsid w:val="00832C41"/>
    <w:rsid w:val="00842E57"/>
    <w:rsid w:val="00845416"/>
    <w:rsid w:val="00847FF8"/>
    <w:rsid w:val="00850DFF"/>
    <w:rsid w:val="0085423A"/>
    <w:rsid w:val="008561D3"/>
    <w:rsid w:val="00856F0E"/>
    <w:rsid w:val="0086053A"/>
    <w:rsid w:val="00861A15"/>
    <w:rsid w:val="00863385"/>
    <w:rsid w:val="008647C0"/>
    <w:rsid w:val="008655FC"/>
    <w:rsid w:val="00870E0A"/>
    <w:rsid w:val="00874FD1"/>
    <w:rsid w:val="00882B23"/>
    <w:rsid w:val="0088558F"/>
    <w:rsid w:val="0088798A"/>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F13DD"/>
    <w:rsid w:val="008F18EF"/>
    <w:rsid w:val="008F1C7E"/>
    <w:rsid w:val="008F1DA5"/>
    <w:rsid w:val="008F4F5B"/>
    <w:rsid w:val="008F57DC"/>
    <w:rsid w:val="009008F4"/>
    <w:rsid w:val="00906BC5"/>
    <w:rsid w:val="00910ACC"/>
    <w:rsid w:val="00916507"/>
    <w:rsid w:val="0091674B"/>
    <w:rsid w:val="00916E74"/>
    <w:rsid w:val="00922C83"/>
    <w:rsid w:val="00926E34"/>
    <w:rsid w:val="009275E4"/>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3283"/>
    <w:rsid w:val="00A14F1F"/>
    <w:rsid w:val="00A1508D"/>
    <w:rsid w:val="00A15262"/>
    <w:rsid w:val="00A16E7D"/>
    <w:rsid w:val="00A179DD"/>
    <w:rsid w:val="00A21F7C"/>
    <w:rsid w:val="00A25E51"/>
    <w:rsid w:val="00A27899"/>
    <w:rsid w:val="00A27B91"/>
    <w:rsid w:val="00A32332"/>
    <w:rsid w:val="00A35950"/>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0AC1"/>
    <w:rsid w:val="00B21585"/>
    <w:rsid w:val="00B21E86"/>
    <w:rsid w:val="00B23731"/>
    <w:rsid w:val="00B23A27"/>
    <w:rsid w:val="00B24CB7"/>
    <w:rsid w:val="00B36CC9"/>
    <w:rsid w:val="00B374A3"/>
    <w:rsid w:val="00B37D5B"/>
    <w:rsid w:val="00B408CA"/>
    <w:rsid w:val="00B41DD9"/>
    <w:rsid w:val="00B50BAD"/>
    <w:rsid w:val="00B537BD"/>
    <w:rsid w:val="00B56E73"/>
    <w:rsid w:val="00B616FA"/>
    <w:rsid w:val="00B62116"/>
    <w:rsid w:val="00B63276"/>
    <w:rsid w:val="00B70247"/>
    <w:rsid w:val="00B802B6"/>
    <w:rsid w:val="00B840DD"/>
    <w:rsid w:val="00B866BC"/>
    <w:rsid w:val="00B8781B"/>
    <w:rsid w:val="00B94270"/>
    <w:rsid w:val="00B94A82"/>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61B1"/>
    <w:rsid w:val="00C205CA"/>
    <w:rsid w:val="00C226D0"/>
    <w:rsid w:val="00C23C69"/>
    <w:rsid w:val="00C23F9D"/>
    <w:rsid w:val="00C2437B"/>
    <w:rsid w:val="00C24747"/>
    <w:rsid w:val="00C2506A"/>
    <w:rsid w:val="00C2624A"/>
    <w:rsid w:val="00C301A1"/>
    <w:rsid w:val="00C31914"/>
    <w:rsid w:val="00C34B8B"/>
    <w:rsid w:val="00C36B7E"/>
    <w:rsid w:val="00C41CC9"/>
    <w:rsid w:val="00C4696B"/>
    <w:rsid w:val="00C5102F"/>
    <w:rsid w:val="00C54B42"/>
    <w:rsid w:val="00C55398"/>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2102"/>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1B86"/>
    <w:rsid w:val="00D82C39"/>
    <w:rsid w:val="00D839F0"/>
    <w:rsid w:val="00D83ABC"/>
    <w:rsid w:val="00D86BD3"/>
    <w:rsid w:val="00D9110E"/>
    <w:rsid w:val="00D94DB2"/>
    <w:rsid w:val="00D97E71"/>
    <w:rsid w:val="00DA40EB"/>
    <w:rsid w:val="00DA7522"/>
    <w:rsid w:val="00DB117F"/>
    <w:rsid w:val="00DB131D"/>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0F96"/>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42A88"/>
    <w:rsid w:val="00E43B4E"/>
    <w:rsid w:val="00E45790"/>
    <w:rsid w:val="00E505A9"/>
    <w:rsid w:val="00E55DE0"/>
    <w:rsid w:val="00E560B9"/>
    <w:rsid w:val="00E61885"/>
    <w:rsid w:val="00E628D0"/>
    <w:rsid w:val="00E651AB"/>
    <w:rsid w:val="00E67300"/>
    <w:rsid w:val="00E71DA4"/>
    <w:rsid w:val="00E73F7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66EE5"/>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2AAE"/>
    <w:rsid w:val="00FA633F"/>
    <w:rsid w:val="00FA6625"/>
    <w:rsid w:val="00FB2CFE"/>
    <w:rsid w:val="00FB73C1"/>
    <w:rsid w:val="00FC2570"/>
    <w:rsid w:val="00FC27CD"/>
    <w:rsid w:val="00FC4C06"/>
    <w:rsid w:val="00FC75D4"/>
    <w:rsid w:val="00FD09DB"/>
    <w:rsid w:val="00FD42F1"/>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numbering" w:customStyle="1" w:styleId="PrefPira1">
    <w:name w:val="Pref Pira1"/>
    <w:uiPriority w:val="99"/>
    <w:rsid w:val="00C5539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numbering" w:customStyle="1" w:styleId="PrefPira1">
    <w:name w:val="Pref Pira1"/>
    <w:uiPriority w:val="99"/>
    <w:rsid w:val="00C553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57455360">
      <w:bodyDiv w:val="1"/>
      <w:marLeft w:val="0"/>
      <w:marRight w:val="0"/>
      <w:marTop w:val="0"/>
      <w:marBottom w:val="0"/>
      <w:divBdr>
        <w:top w:val="none" w:sz="0" w:space="0" w:color="auto"/>
        <w:left w:val="none" w:sz="0" w:space="0" w:color="auto"/>
        <w:bottom w:val="none" w:sz="0" w:space="0" w:color="auto"/>
        <w:right w:val="none" w:sz="0" w:space="0" w:color="auto"/>
      </w:divBdr>
    </w:div>
    <w:div w:id="463931314">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872573767">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23194438">
      <w:bodyDiv w:val="1"/>
      <w:marLeft w:val="0"/>
      <w:marRight w:val="0"/>
      <w:marTop w:val="0"/>
      <w:marBottom w:val="0"/>
      <w:divBdr>
        <w:top w:val="none" w:sz="0" w:space="0" w:color="auto"/>
        <w:left w:val="none" w:sz="0" w:space="0" w:color="auto"/>
        <w:bottom w:val="none" w:sz="0" w:space="0" w:color="auto"/>
        <w:right w:val="none" w:sz="0" w:space="0" w:color="auto"/>
      </w:divBdr>
    </w:div>
    <w:div w:id="1391269949">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13509242">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openxmlformats.org/package/2006/metadata/core-properties"/>
    <ds:schemaRef ds:uri="http://purl.org/dc/dcmitype/"/>
    <ds:schemaRef ds:uri="http://www.w3.org/XML/1998/namespace"/>
    <ds:schemaRef ds:uri="http://schemas.microsoft.com/office/infopath/2007/PartnerControls"/>
    <ds:schemaRef ds:uri="http://purl.org/dc/terms/"/>
    <ds:schemaRef ds:uri="http://schemas.microsoft.com/office/2006/documentManagement/types"/>
    <ds:schemaRef ds:uri="60198707-c4ff-4d5d-8bc5-5efdd47f407d"/>
    <ds:schemaRef ds:uri="71763c0a-43a9-4215-9c1e-ac13867d38db"/>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EA9227-061B-418C-9A15-27A935133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28</Pages>
  <Words>12197</Words>
  <Characters>65869</Characters>
  <Application>Microsoft Office Word</Application>
  <DocSecurity>0</DocSecurity>
  <Lines>548</Lines>
  <Paragraphs>155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77911</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Erica Vanessa Dias Ferraz</cp:lastModifiedBy>
  <cp:revision>12</cp:revision>
  <cp:lastPrinted>2022-08-03T17:48:00Z</cp:lastPrinted>
  <dcterms:created xsi:type="dcterms:W3CDTF">2024-05-30T13:51:00Z</dcterms:created>
  <dcterms:modified xsi:type="dcterms:W3CDTF">2024-06-26T12:02:00Z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