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FEF64E3"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560E21">
        <w:rPr>
          <w:b/>
          <w:color w:val="auto"/>
          <w:sz w:val="20"/>
          <w:szCs w:val="20"/>
          <w:lang w:val="pt-BR"/>
        </w:rPr>
        <w:t>359/2024</w:t>
      </w:r>
      <w:r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1D3CF64D" w14:textId="77777777" w:rsidR="00D771CB" w:rsidRPr="00D771CB" w:rsidRDefault="00906BC5" w:rsidP="00560E21">
      <w:pPr>
        <w:pStyle w:val="Recuodecorpodetexto"/>
        <w:widowControl w:val="0"/>
        <w:numPr>
          <w:ilvl w:val="0"/>
          <w:numId w:val="11"/>
        </w:numPr>
        <w:tabs>
          <w:tab w:val="left" w:pos="284"/>
        </w:tabs>
        <w:overflowPunct/>
        <w:autoSpaceDE/>
        <w:autoSpaceDN w:val="0"/>
        <w:spacing w:line="240" w:lineRule="auto"/>
        <w:rPr>
          <w:color w:val="auto"/>
          <w:sz w:val="20"/>
          <w:szCs w:val="20"/>
        </w:rPr>
      </w:pPr>
      <w:r w:rsidRPr="00D771CB">
        <w:rPr>
          <w:color w:val="auto"/>
          <w:sz w:val="20"/>
          <w:szCs w:val="20"/>
        </w:rPr>
        <w:t xml:space="preserve">Número do </w:t>
      </w:r>
      <w:r w:rsidR="00A179DD" w:rsidRPr="00D771CB">
        <w:rPr>
          <w:color w:val="auto"/>
          <w:sz w:val="20"/>
          <w:szCs w:val="20"/>
        </w:rPr>
        <w:t>proces</w:t>
      </w:r>
      <w:r w:rsidR="00A179DD" w:rsidRPr="00D771CB">
        <w:rPr>
          <w:color w:val="auto"/>
          <w:sz w:val="20"/>
          <w:szCs w:val="20"/>
          <w:lang w:val="pt-BR"/>
        </w:rPr>
        <w:t>so</w:t>
      </w:r>
      <w:r w:rsidRPr="00D771CB">
        <w:rPr>
          <w:color w:val="auto"/>
          <w:sz w:val="20"/>
          <w:szCs w:val="20"/>
          <w:lang w:val="pt-BR"/>
        </w:rPr>
        <w:t>:</w:t>
      </w:r>
      <w:r w:rsidRPr="00D771CB">
        <w:rPr>
          <w:b/>
          <w:color w:val="auto"/>
          <w:sz w:val="20"/>
          <w:szCs w:val="20"/>
          <w:lang w:val="pt-BR"/>
        </w:rPr>
        <w:t xml:space="preserve"> </w:t>
      </w:r>
      <w:r w:rsidR="00D771CB" w:rsidRPr="00D771CB">
        <w:rPr>
          <w:b/>
          <w:color w:val="auto"/>
          <w:sz w:val="20"/>
          <w:szCs w:val="20"/>
          <w:lang w:val="pt-BR"/>
        </w:rPr>
        <w:t>53.834/2024</w:t>
      </w:r>
    </w:p>
    <w:p w14:paraId="4DF3BAAE" w14:textId="1FB88F0C" w:rsidR="00B039A0" w:rsidRPr="00D771CB" w:rsidRDefault="00D771CB" w:rsidP="00560E21">
      <w:pPr>
        <w:pStyle w:val="Recuodecorpodetexto"/>
        <w:widowControl w:val="0"/>
        <w:numPr>
          <w:ilvl w:val="0"/>
          <w:numId w:val="11"/>
        </w:numPr>
        <w:tabs>
          <w:tab w:val="left" w:pos="284"/>
        </w:tabs>
        <w:overflowPunct/>
        <w:autoSpaceDE/>
        <w:autoSpaceDN w:val="0"/>
        <w:spacing w:line="240" w:lineRule="auto"/>
        <w:rPr>
          <w:color w:val="auto"/>
          <w:sz w:val="20"/>
          <w:szCs w:val="20"/>
        </w:rPr>
      </w:pPr>
      <w:r w:rsidRPr="00D771CB">
        <w:rPr>
          <w:color w:val="auto"/>
          <w:sz w:val="20"/>
          <w:szCs w:val="20"/>
          <w:lang w:val="pt-BR"/>
        </w:rPr>
        <w:t>D</w:t>
      </w:r>
      <w:r w:rsidR="00906BC5" w:rsidRPr="00D771CB">
        <w:rPr>
          <w:color w:val="auto"/>
          <w:sz w:val="20"/>
          <w:szCs w:val="20"/>
        </w:rPr>
        <w:t>ata e horário d</w:t>
      </w:r>
      <w:r w:rsidR="00906BC5" w:rsidRPr="00D771CB">
        <w:rPr>
          <w:color w:val="auto"/>
          <w:sz w:val="20"/>
          <w:szCs w:val="20"/>
          <w:lang w:val="pt-BR"/>
        </w:rPr>
        <w:t>a</w:t>
      </w:r>
      <w:r w:rsidR="00906BC5" w:rsidRPr="00D771CB">
        <w:rPr>
          <w:color w:val="auto"/>
          <w:sz w:val="20"/>
          <w:szCs w:val="20"/>
        </w:rPr>
        <w:t xml:space="preserve"> abertura</w:t>
      </w:r>
      <w:r w:rsidR="00906BC5" w:rsidRPr="00D771CB">
        <w:rPr>
          <w:color w:val="auto"/>
          <w:sz w:val="20"/>
          <w:szCs w:val="20"/>
          <w:lang w:val="pt-BR"/>
        </w:rPr>
        <w:t xml:space="preserve"> das propostas</w:t>
      </w:r>
      <w:r w:rsidR="00906BC5" w:rsidRPr="00D771CB">
        <w:rPr>
          <w:color w:val="auto"/>
          <w:sz w:val="20"/>
          <w:szCs w:val="20"/>
        </w:rPr>
        <w:t>:</w:t>
      </w:r>
      <w:r w:rsidR="00906BC5" w:rsidRPr="00D771CB">
        <w:rPr>
          <w:b/>
          <w:color w:val="auto"/>
          <w:sz w:val="20"/>
          <w:szCs w:val="20"/>
          <w:lang w:val="pt-BR"/>
        </w:rPr>
        <w:t xml:space="preserve"> </w:t>
      </w:r>
      <w:r w:rsidR="00560E21">
        <w:rPr>
          <w:b/>
          <w:color w:val="auto"/>
          <w:sz w:val="20"/>
          <w:szCs w:val="20"/>
          <w:lang w:val="pt-BR"/>
        </w:rPr>
        <w:t>25/07/2024</w:t>
      </w:r>
      <w:r w:rsidR="00906BC5" w:rsidRPr="00D771CB">
        <w:rPr>
          <w:b/>
          <w:color w:val="auto"/>
          <w:sz w:val="20"/>
          <w:szCs w:val="20"/>
          <w:lang w:val="pt-BR"/>
        </w:rPr>
        <w:t xml:space="preserve"> - </w:t>
      </w:r>
      <w:r w:rsidR="00B20BE8" w:rsidRPr="00D771CB">
        <w:rPr>
          <w:b/>
          <w:color w:val="auto"/>
          <w:sz w:val="20"/>
          <w:szCs w:val="20"/>
          <w:lang w:val="pt-BR"/>
        </w:rPr>
        <w:t>08</w:t>
      </w:r>
      <w:r w:rsidR="00906BC5" w:rsidRPr="00D771CB">
        <w:rPr>
          <w:b/>
          <w:color w:val="auto"/>
          <w:sz w:val="20"/>
          <w:szCs w:val="20"/>
          <w:lang w:val="pt-BR"/>
        </w:rPr>
        <w:t xml:space="preserve"> </w:t>
      </w:r>
      <w:r w:rsidR="00906BC5" w:rsidRPr="00D771CB">
        <w:rPr>
          <w:b/>
          <w:color w:val="auto"/>
          <w:sz w:val="20"/>
          <w:szCs w:val="20"/>
        </w:rPr>
        <w:t>horas</w:t>
      </w:r>
      <w:r w:rsidR="009E39D0" w:rsidRPr="00D771CB">
        <w:rPr>
          <w:b/>
          <w:color w:val="auto"/>
          <w:sz w:val="20"/>
          <w:szCs w:val="20"/>
          <w:lang w:val="pt-BR"/>
        </w:rPr>
        <w:t>;</w:t>
      </w:r>
    </w:p>
    <w:p w14:paraId="1A4D8A12" w14:textId="528314B7"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560E21">
        <w:rPr>
          <w:b/>
          <w:color w:val="auto"/>
          <w:sz w:val="20"/>
          <w:szCs w:val="20"/>
          <w:lang w:val="pt-BR"/>
        </w:rPr>
        <w:t>25/07/2024</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007B0AD9"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560E21">
        <w:rPr>
          <w:rFonts w:ascii="Arial" w:hAnsi="Arial" w:cs="Arial"/>
          <w:b/>
        </w:rPr>
        <w:t>A</w:t>
      </w:r>
      <w:r w:rsidR="00B86DE6">
        <w:rPr>
          <w:rFonts w:ascii="Arial" w:eastAsia="Arial" w:hAnsi="Arial" w:cs="Arial"/>
          <w:b/>
          <w:color w:val="000000"/>
        </w:rPr>
        <w:t xml:space="preserve">quisição </w:t>
      </w:r>
      <w:r w:rsidR="00D771CB" w:rsidRPr="00D771CB">
        <w:rPr>
          <w:rFonts w:ascii="Arial" w:eastAsia="Arial" w:hAnsi="Arial" w:cs="Arial"/>
          <w:b/>
          <w:color w:val="000000"/>
        </w:rPr>
        <w:t>de</w:t>
      </w:r>
      <w:r w:rsidR="00D771CB" w:rsidRPr="00D771CB">
        <w:rPr>
          <w:rFonts w:ascii="Arial" w:eastAsia="Arial" w:hAnsi="Arial" w:cs="Arial"/>
          <w:b/>
          <w:color w:val="111111"/>
        </w:rPr>
        <w:t xml:space="preserve"> estrutura metálica para cob</w:t>
      </w:r>
      <w:r w:rsidR="00D771CB">
        <w:rPr>
          <w:rFonts w:ascii="Arial" w:eastAsia="Arial" w:hAnsi="Arial" w:cs="Arial"/>
          <w:b/>
          <w:color w:val="111111"/>
        </w:rPr>
        <w:t>ertura do pátio de viaturas do Corpo de B</w:t>
      </w:r>
      <w:r w:rsidR="00D771CB" w:rsidRPr="00D771CB">
        <w:rPr>
          <w:rFonts w:ascii="Arial" w:eastAsia="Arial" w:hAnsi="Arial" w:cs="Arial"/>
          <w:b/>
          <w:color w:val="111111"/>
        </w:rPr>
        <w:t>ombeiros</w:t>
      </w:r>
    </w:p>
    <w:p w14:paraId="4DD8D191" w14:textId="106E6FAC"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Unidade </w:t>
      </w:r>
      <w:r w:rsidR="007A6329" w:rsidRPr="00E11586">
        <w:rPr>
          <w:rFonts w:ascii="Arial" w:hAnsi="Arial" w:cs="Arial"/>
        </w:rPr>
        <w:t>R</w:t>
      </w:r>
      <w:r w:rsidRPr="00E11586">
        <w:rPr>
          <w:rFonts w:ascii="Arial" w:hAnsi="Arial" w:cs="Arial"/>
        </w:rPr>
        <w:t xml:space="preserve">equisitante: </w:t>
      </w:r>
      <w:r w:rsidR="00DC4FC9" w:rsidRPr="000605E6">
        <w:rPr>
          <w:rFonts w:ascii="Arial" w:hAnsi="Arial" w:cs="Arial"/>
        </w:rPr>
        <w:t>Secretaria Municipal de Governo</w:t>
      </w:r>
    </w:p>
    <w:p w14:paraId="2BE1C226" w14:textId="0060EECD" w:rsidR="00DD74AF"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r w:rsidR="00D771CB" w:rsidRPr="00D771CB">
        <w:rPr>
          <w:rFonts w:ascii="Arial" w:hAnsi="Arial" w:cs="Arial"/>
          <w:color w:val="1C1C1C"/>
        </w:rPr>
        <w:t xml:space="preserve"> </w:t>
      </w:r>
      <w:r w:rsidR="00D771CB" w:rsidRPr="000605E6">
        <w:rPr>
          <w:rFonts w:ascii="Arial" w:hAnsi="Arial" w:cs="Arial"/>
          <w:color w:val="1C1C1C"/>
        </w:rPr>
        <w:t>06.182.0018.1018.0000</w:t>
      </w:r>
    </w:p>
    <w:p w14:paraId="3BE35796" w14:textId="05093AFC" w:rsidR="00B039A0" w:rsidRPr="00560E21" w:rsidRDefault="00906BC5" w:rsidP="00D21D95">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00DC4FC9" w:rsidRPr="00D771CB">
        <w:rPr>
          <w:rFonts w:ascii="Arial" w:hAnsi="Arial" w:cs="Arial"/>
          <w:b/>
        </w:rPr>
        <w:t xml:space="preserve">R$ </w:t>
      </w:r>
      <w:r w:rsidR="00DC4FC9" w:rsidRPr="00D771CB">
        <w:rPr>
          <w:rFonts w:ascii="Arial" w:hAnsi="Arial" w:cs="Arial"/>
          <w:b/>
          <w:color w:val="000000"/>
        </w:rPr>
        <w:t xml:space="preserve">126.266,00 </w:t>
      </w:r>
      <w:r w:rsidR="00560E21" w:rsidRPr="00560E21">
        <w:rPr>
          <w:rFonts w:ascii="Arial" w:hAnsi="Arial" w:cs="Arial"/>
          <w:color w:val="000000"/>
        </w:rPr>
        <w:t>(cento e vinte e seis mil e duzentos e sessenta e seis reais)</w:t>
      </w:r>
      <w:r w:rsidR="00560E21">
        <w:rPr>
          <w:rFonts w:ascii="Arial" w:hAnsi="Arial" w:cs="Arial"/>
          <w:color w:val="000000"/>
        </w:rPr>
        <w:t>.</w:t>
      </w:r>
    </w:p>
    <w:p w14:paraId="492151C6" w14:textId="482D3563" w:rsidR="00E11586" w:rsidRPr="004103A8" w:rsidRDefault="00E11586" w:rsidP="00D21D95">
      <w:pPr>
        <w:numPr>
          <w:ilvl w:val="0"/>
          <w:numId w:val="10"/>
        </w:numPr>
        <w:tabs>
          <w:tab w:val="left" w:pos="284"/>
        </w:tabs>
        <w:jc w:val="both"/>
        <w:rPr>
          <w:rFonts w:ascii="Arial" w:hAnsi="Arial" w:cs="Arial"/>
        </w:rPr>
      </w:pPr>
      <w:r w:rsidRPr="00DB0FE2">
        <w:rPr>
          <w:rFonts w:ascii="Arial" w:hAnsi="Arial" w:cs="Arial"/>
        </w:rPr>
        <w:t>Prazo de contratação</w:t>
      </w:r>
      <w:r w:rsidRPr="00DB0FE2">
        <w:rPr>
          <w:rFonts w:ascii="Arial" w:hAnsi="Arial" w:cs="Arial"/>
          <w:color w:val="4472C4" w:themeColor="accent1"/>
        </w:rPr>
        <w:t xml:space="preserve">: </w:t>
      </w:r>
      <w:r w:rsidRPr="004103A8">
        <w:rPr>
          <w:rFonts w:ascii="Arial" w:hAnsi="Arial" w:cs="Arial"/>
        </w:rPr>
        <w:t xml:space="preserve">Até a entrega </w:t>
      </w:r>
      <w:r w:rsidR="00426F8C">
        <w:rPr>
          <w:rFonts w:ascii="Arial" w:hAnsi="Arial" w:cs="Arial"/>
        </w:rPr>
        <w:t xml:space="preserve">e instalação </w:t>
      </w:r>
      <w:r w:rsidRPr="004103A8">
        <w:rPr>
          <w:rFonts w:ascii="Arial" w:hAnsi="Arial" w:cs="Arial"/>
        </w:rPr>
        <w:t>definitiva do objeto.</w:t>
      </w:r>
    </w:p>
    <w:p w14:paraId="0F77F92A" w14:textId="77777777" w:rsidR="00217F72" w:rsidRPr="00E11586" w:rsidRDefault="00217F72" w:rsidP="004103A8">
      <w:pPr>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18D012A1"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 xml:space="preserve">enor preço por </w:t>
      </w:r>
      <w:r w:rsidR="00DC4FC9">
        <w:rPr>
          <w:rFonts w:ascii="Arial" w:hAnsi="Arial" w:cs="Arial"/>
        </w:rPr>
        <w:t>lote</w:t>
      </w:r>
      <w:r w:rsidR="00DC7B29" w:rsidRPr="00E11586">
        <w:rPr>
          <w:rFonts w:ascii="Arial" w:hAnsi="Arial" w:cs="Arial"/>
        </w:rPr>
        <w:t>.</w:t>
      </w:r>
    </w:p>
    <w:p w14:paraId="0149F08B" w14:textId="581B8B76" w:rsidR="00906BC5" w:rsidRPr="00E11586"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 xml:space="preserve">reço </w:t>
      </w:r>
      <w:r w:rsidR="00DC4FC9">
        <w:rPr>
          <w:rFonts w:ascii="Arial" w:hAnsi="Arial" w:cs="Arial"/>
        </w:rPr>
        <w:t>total</w:t>
      </w:r>
      <w:r w:rsidRPr="00E11586">
        <w:rPr>
          <w:rFonts w:ascii="Arial" w:hAnsi="Arial" w:cs="Arial"/>
        </w:rPr>
        <w:t xml:space="preserve"> do </w:t>
      </w:r>
      <w:r w:rsidR="00DC4FC9">
        <w:rPr>
          <w:rFonts w:ascii="Arial" w:hAnsi="Arial" w:cs="Arial"/>
        </w:rPr>
        <w:t>lote</w:t>
      </w:r>
      <w:r w:rsidR="00DC7B29" w:rsidRPr="00E11586">
        <w:rPr>
          <w:rFonts w:ascii="Arial" w:hAnsi="Arial" w:cs="Arial"/>
        </w:rPr>
        <w:t>.</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44EB987E"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7424EF68" w14:textId="2DBD0FDB" w:rsidR="00B039A0" w:rsidRPr="00DC4FC9"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6A5703AE" w14:textId="2095DC8A" w:rsidR="00DC4FC9" w:rsidRPr="00DC4FC9" w:rsidRDefault="00DC4FC9" w:rsidP="00DC4FC9">
      <w:pPr>
        <w:tabs>
          <w:tab w:val="left" w:pos="284"/>
        </w:tabs>
        <w:jc w:val="center"/>
        <w:rPr>
          <w:rFonts w:ascii="Arial" w:hAnsi="Arial" w:cs="Arial"/>
          <w:b/>
          <w:u w:val="single"/>
        </w:rPr>
      </w:pPr>
      <w:r>
        <w:rPr>
          <w:rFonts w:ascii="Arial" w:hAnsi="Arial" w:cs="Arial"/>
          <w:b/>
          <w:u w:val="single"/>
        </w:rPr>
        <w:t>LOTE 01</w:t>
      </w:r>
    </w:p>
    <w:tbl>
      <w:tblPr>
        <w:tblW w:w="9922"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794"/>
        <w:gridCol w:w="794"/>
        <w:gridCol w:w="7767"/>
      </w:tblGrid>
      <w:tr w:rsidR="00E11586" w:rsidRPr="00E11586" w14:paraId="53F06FC8" w14:textId="77777777" w:rsidTr="00560E21">
        <w:trPr>
          <w:trHeight w:val="283"/>
          <w:tblHeader/>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794"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794"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767"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DC4FC9" w:rsidRPr="00E11586" w14:paraId="53AC8B79" w14:textId="77777777" w:rsidTr="00560E21">
        <w:trPr>
          <w:trHeight w:val="283"/>
          <w:jc w:val="center"/>
        </w:trPr>
        <w:tc>
          <w:tcPr>
            <w:tcW w:w="567" w:type="dxa"/>
            <w:tcBorders>
              <w:top w:val="single" w:sz="4" w:space="0" w:color="000000"/>
              <w:left w:val="single" w:sz="4" w:space="0" w:color="000000"/>
              <w:bottom w:val="single" w:sz="4" w:space="0" w:color="000000"/>
              <w:right w:val="nil"/>
            </w:tcBorders>
          </w:tcPr>
          <w:p w14:paraId="49FD389A" w14:textId="5C011F76" w:rsidR="00DC4FC9" w:rsidRPr="006522B0" w:rsidRDefault="00DC4FC9" w:rsidP="00DC4FC9">
            <w:pPr>
              <w:jc w:val="center"/>
              <w:rPr>
                <w:rFonts w:ascii="Arial" w:hAnsi="Arial" w:cs="Arial"/>
                <w:b/>
              </w:rPr>
            </w:pPr>
            <w:r w:rsidRPr="006522B0">
              <w:rPr>
                <w:rFonts w:ascii="Arial" w:hAnsi="Arial" w:cs="Arial"/>
                <w:b/>
              </w:rPr>
              <w:t>01</w:t>
            </w:r>
          </w:p>
        </w:tc>
        <w:tc>
          <w:tcPr>
            <w:tcW w:w="794" w:type="dxa"/>
            <w:tcBorders>
              <w:top w:val="single" w:sz="4" w:space="0" w:color="000000"/>
              <w:left w:val="single" w:sz="4" w:space="0" w:color="000000"/>
              <w:bottom w:val="single" w:sz="4" w:space="0" w:color="000000"/>
              <w:right w:val="nil"/>
            </w:tcBorders>
          </w:tcPr>
          <w:p w14:paraId="127149D5" w14:textId="3220D526" w:rsidR="00DC4FC9" w:rsidRPr="00E11586" w:rsidRDefault="00DC4FC9" w:rsidP="00DC4FC9">
            <w:pPr>
              <w:pStyle w:val="Contedodatabela"/>
              <w:jc w:val="center"/>
              <w:rPr>
                <w:rFonts w:ascii="Arial" w:hAnsi="Arial" w:cs="Arial"/>
              </w:rPr>
            </w:pPr>
            <w:r w:rsidRPr="000605E6">
              <w:rPr>
                <w:rFonts w:ascii="Arial" w:hAnsi="Arial" w:cs="Arial"/>
              </w:rPr>
              <w:t>01</w:t>
            </w:r>
          </w:p>
        </w:tc>
        <w:tc>
          <w:tcPr>
            <w:tcW w:w="794" w:type="dxa"/>
            <w:tcBorders>
              <w:top w:val="single" w:sz="4" w:space="0" w:color="000000"/>
              <w:left w:val="single" w:sz="4" w:space="0" w:color="000000"/>
              <w:bottom w:val="single" w:sz="4" w:space="0" w:color="000000"/>
              <w:right w:val="nil"/>
            </w:tcBorders>
          </w:tcPr>
          <w:p w14:paraId="1F2A3AB6" w14:textId="7ADF3D1F" w:rsidR="00DC4FC9" w:rsidRPr="00E11586" w:rsidRDefault="00DC4FC9" w:rsidP="00560E21">
            <w:pPr>
              <w:pStyle w:val="Contedodatabela"/>
              <w:jc w:val="center"/>
              <w:rPr>
                <w:rFonts w:ascii="Arial" w:hAnsi="Arial" w:cs="Arial"/>
              </w:rPr>
            </w:pPr>
            <w:r w:rsidRPr="000605E6">
              <w:rPr>
                <w:rFonts w:ascii="Arial" w:hAnsi="Arial" w:cs="Arial"/>
              </w:rPr>
              <w:t>Serv</w:t>
            </w:r>
            <w:r w:rsidR="00560E21">
              <w:rPr>
                <w:rFonts w:ascii="Arial" w:hAnsi="Arial" w:cs="Arial"/>
              </w:rPr>
              <w:t>.</w:t>
            </w:r>
          </w:p>
        </w:tc>
        <w:tc>
          <w:tcPr>
            <w:tcW w:w="7767" w:type="dxa"/>
            <w:tcBorders>
              <w:top w:val="single" w:sz="4" w:space="0" w:color="000000"/>
              <w:left w:val="single" w:sz="4" w:space="0" w:color="000000"/>
              <w:bottom w:val="single" w:sz="4" w:space="0" w:color="000000"/>
              <w:right w:val="single" w:sz="4" w:space="0" w:color="000000"/>
            </w:tcBorders>
          </w:tcPr>
          <w:p w14:paraId="321B12CA" w14:textId="2D20B220" w:rsidR="00DC4FC9" w:rsidRPr="00DC4FC9" w:rsidRDefault="00DC4FC9" w:rsidP="00560E21">
            <w:pPr>
              <w:suppressAutoHyphens w:val="0"/>
              <w:jc w:val="both"/>
              <w:rPr>
                <w:rFonts w:ascii="Arial" w:hAnsi="Arial" w:cs="Arial"/>
              </w:rPr>
            </w:pPr>
            <w:r w:rsidRPr="00DC4FC9">
              <w:rPr>
                <w:rFonts w:ascii="Arial" w:hAnsi="Arial" w:cs="Arial"/>
                <w:kern w:val="0"/>
                <w:lang w:val="pt" w:eastAsia="pt-BR"/>
              </w:rPr>
              <w:t>Fabricação,</w:t>
            </w:r>
            <w:r w:rsidRPr="00DC4FC9">
              <w:rPr>
                <w:rFonts w:ascii="Arial" w:hAnsi="Arial" w:cs="Arial"/>
                <w:spacing w:val="-5"/>
                <w:kern w:val="0"/>
                <w:lang w:val="pt" w:eastAsia="pt-BR"/>
              </w:rPr>
              <w:t xml:space="preserve"> </w:t>
            </w:r>
            <w:r w:rsidRPr="00DC4FC9">
              <w:rPr>
                <w:rFonts w:ascii="Arial" w:hAnsi="Arial" w:cs="Arial"/>
                <w:kern w:val="0"/>
                <w:lang w:val="pt" w:eastAsia="pt-BR"/>
              </w:rPr>
              <w:t>instalação</w:t>
            </w:r>
            <w:r w:rsidRPr="00DC4FC9">
              <w:rPr>
                <w:rFonts w:ascii="Arial" w:hAnsi="Arial" w:cs="Arial"/>
                <w:spacing w:val="-4"/>
                <w:kern w:val="0"/>
                <w:lang w:val="pt" w:eastAsia="pt-BR"/>
              </w:rPr>
              <w:t xml:space="preserve"> </w:t>
            </w:r>
            <w:r w:rsidRPr="00DC4FC9">
              <w:rPr>
                <w:rFonts w:ascii="Arial" w:hAnsi="Arial" w:cs="Arial"/>
                <w:kern w:val="0"/>
                <w:lang w:val="pt" w:eastAsia="pt-BR"/>
              </w:rPr>
              <w:t>e</w:t>
            </w:r>
            <w:r w:rsidRPr="00DC4FC9">
              <w:rPr>
                <w:rFonts w:ascii="Arial" w:hAnsi="Arial" w:cs="Arial"/>
                <w:spacing w:val="-4"/>
                <w:kern w:val="0"/>
                <w:lang w:val="pt" w:eastAsia="pt-BR"/>
              </w:rPr>
              <w:t xml:space="preserve"> </w:t>
            </w:r>
            <w:r w:rsidRPr="00DC4FC9">
              <w:rPr>
                <w:rFonts w:ascii="Arial" w:hAnsi="Arial" w:cs="Arial"/>
                <w:kern w:val="0"/>
                <w:lang w:val="pt" w:eastAsia="pt-BR"/>
              </w:rPr>
              <w:t>pintura</w:t>
            </w:r>
            <w:r w:rsidRPr="00DC4FC9">
              <w:rPr>
                <w:rFonts w:ascii="Arial" w:hAnsi="Arial" w:cs="Arial"/>
                <w:spacing w:val="-4"/>
                <w:kern w:val="0"/>
                <w:lang w:val="pt" w:eastAsia="pt-BR"/>
              </w:rPr>
              <w:t xml:space="preserve"> </w:t>
            </w:r>
            <w:r w:rsidRPr="00DC4FC9">
              <w:rPr>
                <w:rFonts w:ascii="Arial" w:hAnsi="Arial" w:cs="Arial"/>
                <w:kern w:val="0"/>
                <w:lang w:val="pt" w:eastAsia="pt-BR"/>
              </w:rPr>
              <w:t>esmalte</w:t>
            </w:r>
            <w:r w:rsidRPr="00DC4FC9">
              <w:rPr>
                <w:rFonts w:ascii="Arial" w:hAnsi="Arial" w:cs="Arial"/>
                <w:spacing w:val="-4"/>
                <w:kern w:val="0"/>
                <w:lang w:val="pt" w:eastAsia="pt-BR"/>
              </w:rPr>
              <w:t xml:space="preserve"> </w:t>
            </w:r>
            <w:r w:rsidRPr="00DC4FC9">
              <w:rPr>
                <w:rFonts w:ascii="Arial" w:hAnsi="Arial" w:cs="Arial"/>
                <w:kern w:val="0"/>
                <w:lang w:val="pt" w:eastAsia="pt-BR"/>
              </w:rPr>
              <w:t>preto</w:t>
            </w:r>
            <w:r w:rsidRPr="00DC4FC9">
              <w:rPr>
                <w:rFonts w:ascii="Arial" w:hAnsi="Arial" w:cs="Arial"/>
                <w:spacing w:val="-2"/>
                <w:kern w:val="0"/>
                <w:lang w:val="pt" w:eastAsia="pt-BR"/>
              </w:rPr>
              <w:t xml:space="preserve"> </w:t>
            </w:r>
            <w:r w:rsidRPr="00DC4FC9">
              <w:rPr>
                <w:rFonts w:ascii="Arial" w:hAnsi="Arial" w:cs="Arial"/>
                <w:kern w:val="0"/>
                <w:lang w:val="pt" w:eastAsia="pt-BR"/>
              </w:rPr>
              <w:t xml:space="preserve">de complemento de cobertura metálica existente de </w:t>
            </w:r>
            <w:proofErr w:type="gramStart"/>
            <w:r w:rsidRPr="00DC4FC9">
              <w:rPr>
                <w:rFonts w:ascii="Arial" w:hAnsi="Arial" w:cs="Arial"/>
                <w:kern w:val="0"/>
                <w:lang w:val="pt" w:eastAsia="pt-BR"/>
              </w:rPr>
              <w:t>2</w:t>
            </w:r>
            <w:proofErr w:type="gramEnd"/>
            <w:r w:rsidRPr="00DC4FC9">
              <w:rPr>
                <w:rFonts w:ascii="Arial" w:hAnsi="Arial" w:cs="Arial"/>
                <w:kern w:val="0"/>
                <w:lang w:val="pt" w:eastAsia="pt-BR"/>
              </w:rPr>
              <w:t xml:space="preserve"> águas, que terá 3 tesouras montada em viga U 5’’, travadas em cantoneiras de 1 e ¼ por 1/8 , 2 vigas principais montada em viga U 5’’, travadas em cantoneiras de 1 e 1/4 por 1/8 , 12 linhas de terças em viga U 5'' para amarração de telhas, platibanda com fechamento em telhas</w:t>
            </w:r>
            <w:r w:rsidRPr="00DC4FC9">
              <w:rPr>
                <w:rFonts w:ascii="Arial" w:hAnsi="Arial" w:cs="Arial"/>
                <w:spacing w:val="40"/>
                <w:kern w:val="0"/>
                <w:lang w:val="pt" w:eastAsia="pt-BR"/>
              </w:rPr>
              <w:t xml:space="preserve"> </w:t>
            </w:r>
            <w:r w:rsidRPr="00DC4FC9">
              <w:rPr>
                <w:rFonts w:ascii="Arial" w:hAnsi="Arial" w:cs="Arial"/>
                <w:kern w:val="0"/>
                <w:lang w:val="pt" w:eastAsia="pt-BR"/>
              </w:rPr>
              <w:t>trapezoidal a ser fixada na estrutura e apoiada em 2 pés direitos</w:t>
            </w:r>
            <w:r w:rsidRPr="00DC4FC9">
              <w:rPr>
                <w:rFonts w:ascii="Arial" w:hAnsi="Arial" w:cs="Arial"/>
                <w:spacing w:val="-1"/>
                <w:kern w:val="0"/>
                <w:lang w:val="pt" w:eastAsia="pt-BR"/>
              </w:rPr>
              <w:t xml:space="preserve"> </w:t>
            </w:r>
            <w:r w:rsidRPr="00DC4FC9">
              <w:rPr>
                <w:rFonts w:ascii="Arial" w:hAnsi="Arial" w:cs="Arial"/>
                <w:kern w:val="0"/>
                <w:lang w:val="pt" w:eastAsia="pt-BR"/>
              </w:rPr>
              <w:t xml:space="preserve">montado em chapa dobrada de 0,40 m x 0,40m de 6,00m medindo 13,00 m x 16,00. M, Cobertura revestida em telhas metálicas trapézio 40, com previsão de </w:t>
            </w:r>
            <w:proofErr w:type="gramStart"/>
            <w:r w:rsidRPr="00DC4FC9">
              <w:rPr>
                <w:rFonts w:ascii="Arial" w:hAnsi="Arial" w:cs="Arial"/>
                <w:kern w:val="0"/>
                <w:lang w:val="pt" w:eastAsia="pt-BR"/>
              </w:rPr>
              <w:t>rufos e condutor de água externo</w:t>
            </w:r>
            <w:proofErr w:type="gramEnd"/>
            <w:r w:rsidRPr="00DC4FC9">
              <w:rPr>
                <w:rFonts w:ascii="Arial" w:hAnsi="Arial" w:cs="Arial"/>
                <w:kern w:val="0"/>
                <w:lang w:val="pt" w:eastAsia="pt-BR"/>
              </w:rPr>
              <w:t>. Pé Direito 8 metros</w:t>
            </w:r>
          </w:p>
        </w:tc>
      </w:tr>
      <w:tr w:rsidR="00DC4FC9" w:rsidRPr="00E11586" w14:paraId="57A2B8EB" w14:textId="77777777" w:rsidTr="00560E21">
        <w:trPr>
          <w:trHeight w:val="283"/>
          <w:jc w:val="center"/>
        </w:trPr>
        <w:tc>
          <w:tcPr>
            <w:tcW w:w="567" w:type="dxa"/>
            <w:tcBorders>
              <w:top w:val="single" w:sz="4" w:space="0" w:color="000000"/>
              <w:left w:val="single" w:sz="4" w:space="0" w:color="000000"/>
              <w:bottom w:val="single" w:sz="4" w:space="0" w:color="000000"/>
              <w:right w:val="nil"/>
            </w:tcBorders>
          </w:tcPr>
          <w:p w14:paraId="1D6F94B9" w14:textId="010D224E" w:rsidR="00DC4FC9" w:rsidRPr="006522B0" w:rsidRDefault="006522B0" w:rsidP="00DC4FC9">
            <w:pPr>
              <w:jc w:val="center"/>
              <w:rPr>
                <w:rFonts w:ascii="Arial" w:hAnsi="Arial" w:cs="Arial"/>
                <w:b/>
                <w:bCs/>
              </w:rPr>
            </w:pPr>
            <w:r w:rsidRPr="006522B0">
              <w:rPr>
                <w:rFonts w:ascii="Arial" w:hAnsi="Arial" w:cs="Arial"/>
                <w:b/>
              </w:rPr>
              <w:t>0</w:t>
            </w:r>
            <w:r w:rsidR="00DC4FC9" w:rsidRPr="006522B0">
              <w:rPr>
                <w:rFonts w:ascii="Arial" w:hAnsi="Arial" w:cs="Arial"/>
                <w:b/>
              </w:rPr>
              <w:t>2</w:t>
            </w:r>
          </w:p>
        </w:tc>
        <w:tc>
          <w:tcPr>
            <w:tcW w:w="794" w:type="dxa"/>
            <w:tcBorders>
              <w:top w:val="single" w:sz="4" w:space="0" w:color="000000"/>
              <w:left w:val="single" w:sz="4" w:space="0" w:color="000000"/>
              <w:bottom w:val="single" w:sz="4" w:space="0" w:color="000000"/>
              <w:right w:val="nil"/>
            </w:tcBorders>
          </w:tcPr>
          <w:p w14:paraId="5CA94908" w14:textId="4B5A70F6" w:rsidR="00DC4FC9" w:rsidRPr="00E11586" w:rsidRDefault="00DC4FC9" w:rsidP="00DC4FC9">
            <w:pPr>
              <w:pStyle w:val="Contedodatabela"/>
              <w:jc w:val="center"/>
              <w:rPr>
                <w:rFonts w:ascii="Arial" w:hAnsi="Arial" w:cs="Arial"/>
              </w:rPr>
            </w:pPr>
            <w:r w:rsidRPr="000605E6">
              <w:rPr>
                <w:rFonts w:ascii="Arial" w:hAnsi="Arial" w:cs="Arial"/>
              </w:rPr>
              <w:t>01</w:t>
            </w:r>
          </w:p>
        </w:tc>
        <w:tc>
          <w:tcPr>
            <w:tcW w:w="794" w:type="dxa"/>
            <w:tcBorders>
              <w:top w:val="single" w:sz="4" w:space="0" w:color="000000"/>
              <w:left w:val="single" w:sz="4" w:space="0" w:color="000000"/>
              <w:bottom w:val="single" w:sz="4" w:space="0" w:color="000000"/>
              <w:right w:val="nil"/>
            </w:tcBorders>
          </w:tcPr>
          <w:p w14:paraId="6563B137" w14:textId="01B378A9" w:rsidR="00DC4FC9" w:rsidRPr="00E11586" w:rsidRDefault="00560E21" w:rsidP="00DC4FC9">
            <w:pPr>
              <w:jc w:val="center"/>
              <w:rPr>
                <w:rFonts w:ascii="Arial" w:hAnsi="Arial" w:cs="Arial"/>
              </w:rPr>
            </w:pPr>
            <w:r>
              <w:rPr>
                <w:rFonts w:ascii="Arial" w:hAnsi="Arial" w:cs="Arial"/>
              </w:rPr>
              <w:t>Unid.</w:t>
            </w:r>
          </w:p>
        </w:tc>
        <w:tc>
          <w:tcPr>
            <w:tcW w:w="7767" w:type="dxa"/>
            <w:tcBorders>
              <w:top w:val="single" w:sz="4" w:space="0" w:color="000000"/>
              <w:left w:val="single" w:sz="4" w:space="0" w:color="000000"/>
              <w:bottom w:val="single" w:sz="4" w:space="0" w:color="000000"/>
              <w:right w:val="single" w:sz="4" w:space="0" w:color="000000"/>
            </w:tcBorders>
          </w:tcPr>
          <w:p w14:paraId="3C9267BE" w14:textId="5BCC7041" w:rsidR="00DC4FC9" w:rsidRPr="00DC4FC9" w:rsidRDefault="00DC4FC9" w:rsidP="00DC4FC9">
            <w:pPr>
              <w:pStyle w:val="Contedodatabela"/>
              <w:jc w:val="both"/>
              <w:rPr>
                <w:rFonts w:ascii="Arial" w:hAnsi="Arial" w:cs="Arial"/>
              </w:rPr>
            </w:pPr>
            <w:r w:rsidRPr="00DC4FC9">
              <w:rPr>
                <w:rFonts w:ascii="Arial" w:hAnsi="Arial" w:cs="Arial"/>
                <w:spacing w:val="-2"/>
                <w:kern w:val="0"/>
                <w:lang w:val="pt" w:eastAsia="pt-BR"/>
              </w:rPr>
              <w:t>Material</w:t>
            </w:r>
            <w:r w:rsidRPr="00DC4FC9">
              <w:rPr>
                <w:rFonts w:ascii="Arial" w:hAnsi="Arial" w:cs="Arial"/>
                <w:kern w:val="0"/>
                <w:lang w:val="pt" w:eastAsia="pt-BR"/>
              </w:rPr>
              <w:t xml:space="preserve"> </w:t>
            </w:r>
            <w:r w:rsidRPr="00DC4FC9">
              <w:rPr>
                <w:rFonts w:ascii="Arial" w:hAnsi="Arial" w:cs="Arial"/>
                <w:spacing w:val="-4"/>
                <w:kern w:val="0"/>
                <w:lang w:val="pt" w:eastAsia="pt-BR"/>
              </w:rPr>
              <w:t>para</w:t>
            </w:r>
            <w:r w:rsidRPr="00DC4FC9">
              <w:rPr>
                <w:rFonts w:ascii="Arial" w:hAnsi="Arial" w:cs="Arial"/>
                <w:kern w:val="0"/>
                <w:lang w:val="pt" w:eastAsia="pt-BR"/>
              </w:rPr>
              <w:t xml:space="preserve"> </w:t>
            </w:r>
            <w:r w:rsidRPr="00DC4FC9">
              <w:rPr>
                <w:rFonts w:ascii="Arial" w:hAnsi="Arial" w:cs="Arial"/>
                <w:spacing w:val="-2"/>
                <w:kern w:val="0"/>
                <w:lang w:val="pt" w:eastAsia="pt-BR"/>
              </w:rPr>
              <w:t>confecção</w:t>
            </w:r>
            <w:r w:rsidRPr="00DC4FC9">
              <w:rPr>
                <w:rFonts w:ascii="Arial" w:hAnsi="Arial" w:cs="Arial"/>
                <w:kern w:val="0"/>
                <w:lang w:val="pt" w:eastAsia="pt-BR"/>
              </w:rPr>
              <w:t xml:space="preserve"> </w:t>
            </w:r>
            <w:r w:rsidRPr="00DC4FC9">
              <w:rPr>
                <w:rFonts w:ascii="Arial" w:hAnsi="Arial" w:cs="Arial"/>
                <w:spacing w:val="-6"/>
                <w:kern w:val="0"/>
                <w:lang w:val="pt" w:eastAsia="pt-BR"/>
              </w:rPr>
              <w:t>de</w:t>
            </w:r>
            <w:r w:rsidRPr="00DC4FC9">
              <w:rPr>
                <w:rFonts w:ascii="Arial" w:hAnsi="Arial" w:cs="Arial"/>
                <w:kern w:val="0"/>
                <w:lang w:val="pt" w:eastAsia="pt-BR"/>
              </w:rPr>
              <w:t xml:space="preserve"> </w:t>
            </w:r>
            <w:r w:rsidRPr="00DC4FC9">
              <w:rPr>
                <w:rFonts w:ascii="Arial" w:hAnsi="Arial" w:cs="Arial"/>
                <w:spacing w:val="-2"/>
                <w:kern w:val="0"/>
                <w:lang w:val="pt" w:eastAsia="pt-BR"/>
              </w:rPr>
              <w:t>estrutura</w:t>
            </w:r>
            <w:r w:rsidRPr="00DC4FC9">
              <w:rPr>
                <w:rFonts w:ascii="Arial" w:hAnsi="Arial" w:cs="Arial"/>
                <w:kern w:val="0"/>
                <w:lang w:val="pt" w:eastAsia="pt-BR"/>
              </w:rPr>
              <w:t xml:space="preserve"> </w:t>
            </w:r>
            <w:r w:rsidRPr="00DC4FC9">
              <w:rPr>
                <w:rFonts w:ascii="Arial" w:hAnsi="Arial" w:cs="Arial"/>
                <w:spacing w:val="-2"/>
                <w:kern w:val="0"/>
                <w:lang w:val="pt" w:eastAsia="pt-BR"/>
              </w:rPr>
              <w:t xml:space="preserve">metálica, </w:t>
            </w:r>
            <w:r w:rsidRPr="00DC4FC9">
              <w:rPr>
                <w:rFonts w:ascii="Arial" w:hAnsi="Arial" w:cs="Arial"/>
                <w:kern w:val="0"/>
                <w:lang w:val="pt" w:eastAsia="pt-BR"/>
              </w:rPr>
              <w:t xml:space="preserve">instalação de cobertura e águas </w:t>
            </w:r>
            <w:proofErr w:type="gramStart"/>
            <w:r w:rsidRPr="00DC4FC9">
              <w:rPr>
                <w:rFonts w:ascii="Arial" w:hAnsi="Arial" w:cs="Arial"/>
                <w:kern w:val="0"/>
                <w:lang w:val="pt" w:eastAsia="pt-BR"/>
              </w:rPr>
              <w:t>pluviais</w:t>
            </w:r>
            <w:proofErr w:type="gramEnd"/>
          </w:p>
        </w:tc>
      </w:tr>
    </w:tbl>
    <w:p w14:paraId="3029EB89" w14:textId="77777777" w:rsidR="00DC2F9A" w:rsidRPr="00E11586" w:rsidRDefault="00DC2F9A" w:rsidP="00D21D95">
      <w:pPr>
        <w:jc w:val="both"/>
        <w:rPr>
          <w:rFonts w:ascii="Arial" w:hAnsi="Arial" w:cs="Arial"/>
          <w:highlight w:val="yellow"/>
        </w:rPr>
      </w:pPr>
    </w:p>
    <w:p w14:paraId="1F9F364C" w14:textId="1F8E74BD" w:rsidR="00906BC5" w:rsidRPr="00E11586" w:rsidRDefault="00DC4FC9" w:rsidP="00D21D95">
      <w:pPr>
        <w:shd w:val="clear" w:color="auto" w:fill="CCCCCC"/>
        <w:ind w:firstLine="567"/>
        <w:rPr>
          <w:rFonts w:ascii="Arial" w:hAnsi="Arial" w:cs="Arial"/>
        </w:rPr>
      </w:pPr>
      <w:r>
        <w:rPr>
          <w:rFonts w:ascii="Arial" w:hAnsi="Arial" w:cs="Arial"/>
          <w:b/>
          <w:bCs/>
        </w:rPr>
        <w:t>5</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39F2B23D" w14:textId="207762DC" w:rsidR="00906BC5" w:rsidRPr="00E11586" w:rsidRDefault="00906BC5" w:rsidP="00D21D95">
      <w:pPr>
        <w:numPr>
          <w:ilvl w:val="0"/>
          <w:numId w:val="15"/>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w:t>
      </w:r>
      <w:r w:rsidR="007736B1" w:rsidRPr="00E11586">
        <w:rPr>
          <w:rFonts w:ascii="Arial" w:hAnsi="Arial" w:cs="Arial"/>
        </w:rPr>
        <w:t>, r</w:t>
      </w:r>
      <w:r w:rsidRPr="00E11586">
        <w:rPr>
          <w:rFonts w:ascii="Arial" w:hAnsi="Arial" w:cs="Arial"/>
        </w:rPr>
        <w:t>otulados conforme a legislação em vigor.</w:t>
      </w:r>
    </w:p>
    <w:p w14:paraId="30AE662D" w14:textId="77777777" w:rsidR="00217F72" w:rsidRPr="00E11586" w:rsidRDefault="00217F72" w:rsidP="00D21D95">
      <w:pPr>
        <w:jc w:val="both"/>
        <w:rPr>
          <w:rFonts w:ascii="Arial" w:eastAsia="Arial" w:hAnsi="Arial" w:cs="Arial"/>
        </w:rPr>
      </w:pPr>
    </w:p>
    <w:p w14:paraId="300C414E" w14:textId="7E73AF38" w:rsidR="00906BC5" w:rsidRPr="00E11586" w:rsidRDefault="00DC4FC9" w:rsidP="00D21D95">
      <w:pPr>
        <w:shd w:val="clear" w:color="auto" w:fill="CCCCCC"/>
        <w:ind w:firstLine="561"/>
        <w:rPr>
          <w:rFonts w:ascii="Arial" w:hAnsi="Arial" w:cs="Arial"/>
        </w:rPr>
      </w:pPr>
      <w:r>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320D53" w14:textId="20752619" w:rsidR="00EF135E" w:rsidRPr="00E11586" w:rsidRDefault="00906BC5" w:rsidP="00D21D95">
      <w:pPr>
        <w:numPr>
          <w:ilvl w:val="0"/>
          <w:numId w:val="6"/>
        </w:numPr>
        <w:tabs>
          <w:tab w:val="left" w:pos="284"/>
        </w:tabs>
        <w:jc w:val="both"/>
        <w:rPr>
          <w:rFonts w:ascii="Arial" w:hAnsi="Arial" w:cs="Arial"/>
          <w:lang w:eastAsia="pt-BR"/>
        </w:rPr>
      </w:pPr>
      <w:r w:rsidRPr="00E11586">
        <w:rPr>
          <w:rFonts w:ascii="Arial" w:hAnsi="Arial" w:cs="Arial"/>
          <w:lang w:eastAsia="pt-BR"/>
        </w:rPr>
        <w:t xml:space="preserve">Prazo de entrega: </w:t>
      </w:r>
      <w:r w:rsidR="007A6329" w:rsidRPr="00E11586">
        <w:rPr>
          <w:rFonts w:ascii="Arial" w:hAnsi="Arial" w:cs="Arial"/>
          <w:lang w:eastAsia="pt-BR"/>
        </w:rPr>
        <w:t>a</w:t>
      </w:r>
      <w:r w:rsidRPr="00E11586">
        <w:rPr>
          <w:rFonts w:ascii="Arial" w:hAnsi="Arial" w:cs="Arial"/>
          <w:lang w:eastAsia="pt-BR"/>
        </w:rPr>
        <w:t xml:space="preserve">té o máximo de </w:t>
      </w:r>
      <w:r w:rsidR="00DC4FC9" w:rsidRPr="000605E6">
        <w:rPr>
          <w:rFonts w:ascii="Arial" w:hAnsi="Arial" w:cs="Arial"/>
        </w:rPr>
        <w:t xml:space="preserve">60 </w:t>
      </w:r>
      <w:r w:rsidR="00DC4FC9">
        <w:rPr>
          <w:rFonts w:ascii="Arial" w:hAnsi="Arial" w:cs="Arial"/>
        </w:rPr>
        <w:t xml:space="preserve">(sessenta) </w:t>
      </w:r>
      <w:r w:rsidRPr="00E11586">
        <w:rPr>
          <w:rFonts w:ascii="Arial" w:hAnsi="Arial" w:cs="Arial"/>
          <w:lang w:eastAsia="pt-BR"/>
        </w:rPr>
        <w:t>dias, a contar da Ordem de Fornecimento, emitida pela Unidade Requisitant</w:t>
      </w:r>
      <w:r w:rsidR="007A6329" w:rsidRPr="00E11586">
        <w:rPr>
          <w:rFonts w:ascii="Arial" w:hAnsi="Arial" w:cs="Arial"/>
          <w:lang w:eastAsia="pt-BR"/>
        </w:rPr>
        <w:t>e</w:t>
      </w:r>
      <w:r w:rsidR="00BE5E68" w:rsidRPr="00E11586">
        <w:rPr>
          <w:rFonts w:ascii="Arial" w:hAnsi="Arial" w:cs="Arial"/>
          <w:lang w:eastAsia="pt-BR"/>
        </w:rPr>
        <w:t>.</w:t>
      </w:r>
    </w:p>
    <w:p w14:paraId="2EE4F355" w14:textId="77777777" w:rsidR="00DC4FC9" w:rsidRDefault="00906BC5" w:rsidP="00D21D95">
      <w:pPr>
        <w:numPr>
          <w:ilvl w:val="0"/>
          <w:numId w:val="6"/>
        </w:numPr>
        <w:tabs>
          <w:tab w:val="left" w:pos="284"/>
        </w:tabs>
        <w:jc w:val="both"/>
        <w:rPr>
          <w:rFonts w:ascii="Arial" w:hAnsi="Arial" w:cs="Arial"/>
        </w:rPr>
      </w:pPr>
      <w:r w:rsidRPr="00E11586">
        <w:rPr>
          <w:rFonts w:ascii="Arial" w:hAnsi="Arial" w:cs="Arial"/>
          <w:lang w:eastAsia="pt-BR"/>
        </w:rPr>
        <w:t xml:space="preserve">Local de </w:t>
      </w:r>
      <w:r w:rsidR="00DD74AF" w:rsidRPr="00E11586">
        <w:rPr>
          <w:rFonts w:ascii="Arial" w:hAnsi="Arial" w:cs="Arial"/>
          <w:lang w:eastAsia="pt-BR"/>
        </w:rPr>
        <w:t>e</w:t>
      </w:r>
      <w:r w:rsidRPr="00E11586">
        <w:rPr>
          <w:rFonts w:ascii="Arial" w:hAnsi="Arial" w:cs="Arial"/>
          <w:lang w:eastAsia="pt-BR"/>
        </w:rPr>
        <w:t>ntrega:</w:t>
      </w:r>
    </w:p>
    <w:p w14:paraId="7194270B" w14:textId="4297256F" w:rsidR="00DC4FC9" w:rsidRDefault="00DC4FC9" w:rsidP="00DC4FC9">
      <w:pPr>
        <w:tabs>
          <w:tab w:val="left" w:pos="284"/>
        </w:tabs>
        <w:jc w:val="both"/>
        <w:rPr>
          <w:rFonts w:ascii="Arial" w:hAnsi="Arial" w:cs="Arial"/>
          <w:lang w:eastAsia="pt-BR"/>
        </w:rPr>
      </w:pPr>
      <w:r w:rsidRPr="000605E6">
        <w:rPr>
          <w:rFonts w:ascii="Arial" w:hAnsi="Arial" w:cs="Arial"/>
        </w:rPr>
        <w:t>Secretaria Municipal de Governo- Setor Corpo de Bombeiros- Posto Independência Endereço: Avenida Independência nº 2512- Bairro Alto, Piracicaba/</w:t>
      </w:r>
      <w:proofErr w:type="gramStart"/>
      <w:r w:rsidRPr="000605E6">
        <w:rPr>
          <w:rFonts w:ascii="Arial" w:hAnsi="Arial" w:cs="Arial"/>
        </w:rPr>
        <w:t>SP</w:t>
      </w:r>
      <w:proofErr w:type="gramEnd"/>
    </w:p>
    <w:p w14:paraId="583607A3" w14:textId="5C69C96B" w:rsidR="00B039A0" w:rsidRPr="00E11586" w:rsidRDefault="00DC4FC9" w:rsidP="00DC4FC9">
      <w:pPr>
        <w:tabs>
          <w:tab w:val="left" w:pos="284"/>
        </w:tabs>
        <w:jc w:val="both"/>
        <w:rPr>
          <w:rFonts w:ascii="Arial" w:hAnsi="Arial" w:cs="Arial"/>
        </w:rPr>
      </w:pPr>
      <w:r w:rsidRPr="000605E6">
        <w:rPr>
          <w:rFonts w:ascii="Arial" w:hAnsi="Arial" w:cs="Arial"/>
        </w:rPr>
        <w:t xml:space="preserve">Combinar horário de entrega dos produtos com Soldado Saulo, pelo telefone (19) 3422-2222-ramal </w:t>
      </w:r>
      <w:proofErr w:type="gramStart"/>
      <w:r w:rsidRPr="000605E6">
        <w:rPr>
          <w:rFonts w:ascii="Arial" w:hAnsi="Arial" w:cs="Arial"/>
        </w:rPr>
        <w:t>4</w:t>
      </w:r>
      <w:proofErr w:type="gramEnd"/>
      <w:r w:rsidRPr="000605E6">
        <w:rPr>
          <w:rFonts w:ascii="Arial" w:hAnsi="Arial" w:cs="Arial"/>
        </w:rPr>
        <w:t xml:space="preserve">, ou por e-mail: </w:t>
      </w:r>
      <w:hyperlink r:id="rId13" w:history="1">
        <w:r w:rsidRPr="000605E6">
          <w:rPr>
            <w:rStyle w:val="Hyperlink"/>
            <w:rFonts w:ascii="Arial" w:hAnsi="Arial" w:cs="Arial"/>
          </w:rPr>
          <w:t>controladoriabombeiros16@gmail.com</w:t>
        </w:r>
      </w:hyperlink>
    </w:p>
    <w:p w14:paraId="2BCFD3EE" w14:textId="59032E26" w:rsidR="00B039A0"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A Contratada será responsável pelo transporte e descarregamento do produto, devendo entregá-los em condições adequadas para o armazenamento</w:t>
      </w:r>
      <w:r w:rsidR="00DC4FC9">
        <w:rPr>
          <w:rFonts w:ascii="Arial" w:hAnsi="Arial" w:cs="Arial"/>
        </w:rPr>
        <w:t>,</w:t>
      </w:r>
      <w:r w:rsidR="00DC4FC9" w:rsidRPr="00DC4FC9">
        <w:rPr>
          <w:rFonts w:ascii="Arial" w:hAnsi="Arial" w:cs="Arial"/>
        </w:rPr>
        <w:t xml:space="preserve"> </w:t>
      </w:r>
      <w:r w:rsidR="00DC4FC9" w:rsidRPr="000605E6">
        <w:rPr>
          <w:rFonts w:ascii="Arial" w:hAnsi="Arial" w:cs="Arial"/>
        </w:rPr>
        <w:t xml:space="preserve">reforçando que a </w:t>
      </w:r>
      <w:r w:rsidR="00DC4FC9" w:rsidRPr="000605E6">
        <w:rPr>
          <w:rFonts w:ascii="Arial" w:hAnsi="Arial" w:cs="Arial"/>
          <w:b/>
          <w:color w:val="000000"/>
          <w:u w:val="single"/>
        </w:rPr>
        <w:t>NOTA FISCAL ELETRÔNICA SERÁ DE SERVIÇO E DE PRODUTO.</w:t>
      </w:r>
    </w:p>
    <w:p w14:paraId="5F021186" w14:textId="5BFA5098" w:rsidR="00906BC5"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 xml:space="preserve">Se for constatada qualquer alteração na qualidade ou composição durante a garantia do produto, a </w:t>
      </w:r>
      <w:r w:rsidR="00E961D0" w:rsidRPr="00E11586">
        <w:rPr>
          <w:rFonts w:ascii="Arial" w:hAnsi="Arial" w:cs="Arial"/>
        </w:rPr>
        <w:t>C</w:t>
      </w:r>
      <w:r w:rsidRPr="00E11586">
        <w:rPr>
          <w:rFonts w:ascii="Arial" w:hAnsi="Arial" w:cs="Arial"/>
        </w:rPr>
        <w:t xml:space="preserve">ontratada se compromete a trocá-lo sem ônus para a </w:t>
      </w:r>
      <w:r w:rsidR="00E961D0" w:rsidRPr="00E11586">
        <w:rPr>
          <w:rFonts w:ascii="Arial" w:hAnsi="Arial" w:cs="Arial"/>
        </w:rPr>
        <w:t>C</w:t>
      </w:r>
      <w:r w:rsidRPr="00E11586">
        <w:rPr>
          <w:rFonts w:ascii="Arial" w:hAnsi="Arial" w:cs="Arial"/>
        </w:rPr>
        <w:t>ontratante, no prazo máximo de 10 (dez) dias, a contar da notificação emitida pela Unidade Requisitante.</w:t>
      </w:r>
    </w:p>
    <w:p w14:paraId="6E06F0B8" w14:textId="77777777" w:rsidR="00217F72" w:rsidRPr="00E11586" w:rsidRDefault="00217F72" w:rsidP="00D21D95">
      <w:pPr>
        <w:jc w:val="both"/>
        <w:rPr>
          <w:rFonts w:ascii="Arial" w:hAnsi="Arial" w:cs="Arial"/>
        </w:rPr>
      </w:pPr>
    </w:p>
    <w:p w14:paraId="29551AF2" w14:textId="4C6DEAFE" w:rsidR="00906BC5" w:rsidRPr="00E11586" w:rsidRDefault="00DC4FC9" w:rsidP="00D21D95">
      <w:pPr>
        <w:shd w:val="clear" w:color="auto" w:fill="CCCCCC"/>
        <w:ind w:firstLine="561"/>
        <w:rPr>
          <w:rFonts w:ascii="Arial" w:hAnsi="Arial" w:cs="Arial"/>
        </w:rPr>
      </w:pPr>
      <w:r>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GARANTIA</w:t>
      </w:r>
      <w:r w:rsidR="00906BC5" w:rsidRPr="00E11586">
        <w:rPr>
          <w:rFonts w:ascii="Arial" w:eastAsia="Arial" w:hAnsi="Arial" w:cs="Arial"/>
          <w:b/>
        </w:rPr>
        <w:t>:</w:t>
      </w:r>
    </w:p>
    <w:p w14:paraId="40F7766D" w14:textId="6FE9C78D" w:rsidR="00B039A0" w:rsidRPr="00E11586" w:rsidRDefault="00906BC5" w:rsidP="00D21D95">
      <w:pPr>
        <w:numPr>
          <w:ilvl w:val="0"/>
          <w:numId w:val="8"/>
        </w:numPr>
        <w:tabs>
          <w:tab w:val="left" w:pos="284"/>
        </w:tabs>
        <w:jc w:val="both"/>
        <w:rPr>
          <w:rFonts w:ascii="Arial" w:hAnsi="Arial" w:cs="Arial"/>
        </w:rPr>
      </w:pPr>
      <w:r w:rsidRPr="00E11586">
        <w:rPr>
          <w:rFonts w:ascii="Arial" w:hAnsi="Arial" w:cs="Arial"/>
        </w:rPr>
        <w:t xml:space="preserve">A garantia do produto deverá ser de no mínimo </w:t>
      </w:r>
      <w:r w:rsidR="00DC4FC9" w:rsidRPr="000605E6">
        <w:rPr>
          <w:rFonts w:ascii="Arial" w:hAnsi="Arial" w:cs="Arial"/>
        </w:rPr>
        <w:t>24</w:t>
      </w:r>
      <w:r w:rsidR="006522B0">
        <w:rPr>
          <w:rFonts w:ascii="Arial" w:hAnsi="Arial" w:cs="Arial"/>
        </w:rPr>
        <w:t xml:space="preserve"> </w:t>
      </w:r>
      <w:r w:rsidR="00DC4FC9" w:rsidRPr="000605E6">
        <w:rPr>
          <w:rFonts w:ascii="Arial" w:hAnsi="Arial" w:cs="Arial"/>
        </w:rPr>
        <w:t>(vinte e quatro) meses</w:t>
      </w:r>
      <w:r w:rsidRPr="00E11586">
        <w:rPr>
          <w:rFonts w:ascii="Arial" w:hAnsi="Arial" w:cs="Arial"/>
        </w:rPr>
        <w:t xml:space="preserve">, </w:t>
      </w:r>
      <w:r w:rsidR="00DC4FC9">
        <w:rPr>
          <w:rFonts w:ascii="Arial" w:hAnsi="Arial" w:cs="Arial"/>
        </w:rPr>
        <w:t xml:space="preserve">dos produtos e serviços, </w:t>
      </w:r>
      <w:r w:rsidRPr="00E11586">
        <w:rPr>
          <w:rFonts w:ascii="Arial" w:hAnsi="Arial" w:cs="Arial"/>
        </w:rPr>
        <w:t>contado da data de recebimento</w:t>
      </w:r>
      <w:r w:rsidR="004C6FCD" w:rsidRPr="00E11586">
        <w:rPr>
          <w:rFonts w:ascii="Arial" w:hAnsi="Arial" w:cs="Arial"/>
        </w:rPr>
        <w:t>.</w:t>
      </w:r>
    </w:p>
    <w:p w14:paraId="70871C7F" w14:textId="4CF84F91" w:rsidR="00906BC5" w:rsidRPr="00E11586" w:rsidRDefault="00DC4FC9" w:rsidP="00D21D95">
      <w:pPr>
        <w:numPr>
          <w:ilvl w:val="0"/>
          <w:numId w:val="8"/>
        </w:numPr>
        <w:tabs>
          <w:tab w:val="left" w:pos="284"/>
        </w:tabs>
        <w:jc w:val="both"/>
        <w:rPr>
          <w:rFonts w:ascii="Arial" w:hAnsi="Arial" w:cs="Arial"/>
        </w:rPr>
      </w:pPr>
      <w:r w:rsidRPr="000605E6">
        <w:rPr>
          <w:rFonts w:ascii="Arial" w:hAnsi="Arial" w:cs="Arial"/>
        </w:rPr>
        <w:t>Durante a vigência da garantia, a contratada deverá substituir, sem nenhum ônus adicional, produtos defeituosos ou com desgaste anormal, no prazo máximo de 10(dez) dias, a contar da notificação</w:t>
      </w:r>
      <w:r w:rsidR="00906BC5" w:rsidRPr="00E11586">
        <w:rPr>
          <w:rFonts w:ascii="Arial" w:hAnsi="Arial" w:cs="Arial"/>
        </w:rPr>
        <w:t>.</w:t>
      </w:r>
    </w:p>
    <w:p w14:paraId="0F54EB26" w14:textId="0207E342" w:rsidR="00217F72" w:rsidRDefault="00217F72" w:rsidP="00D21D95">
      <w:pPr>
        <w:jc w:val="both"/>
        <w:rPr>
          <w:rFonts w:ascii="Arial" w:hAnsi="Arial" w:cs="Arial"/>
        </w:rPr>
      </w:pPr>
    </w:p>
    <w:p w14:paraId="77BC9123" w14:textId="48A672EA" w:rsidR="001C0112" w:rsidRDefault="001C0112" w:rsidP="001C0112">
      <w:pPr>
        <w:shd w:val="clear" w:color="auto" w:fill="CCCCCC"/>
        <w:ind w:firstLine="561"/>
        <w:rPr>
          <w:rFonts w:ascii="Arial" w:hAnsi="Arial" w:cs="Arial"/>
        </w:rPr>
      </w:pPr>
      <w:r>
        <w:rPr>
          <w:rFonts w:ascii="Arial" w:hAnsi="Arial" w:cs="Arial"/>
          <w:b/>
          <w:bCs/>
        </w:rPr>
        <w:t>8. DA VISITA TÉCNICA</w:t>
      </w:r>
    </w:p>
    <w:p w14:paraId="02E553D1" w14:textId="77777777" w:rsidR="001C0112" w:rsidRDefault="001C0112" w:rsidP="001C0112">
      <w:pPr>
        <w:numPr>
          <w:ilvl w:val="0"/>
          <w:numId w:val="36"/>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32425BE3" w14:textId="7699556C" w:rsidR="001C0112" w:rsidRPr="001C0112" w:rsidRDefault="001C0112" w:rsidP="001C0112">
      <w:pPr>
        <w:numPr>
          <w:ilvl w:val="0"/>
          <w:numId w:val="36"/>
        </w:numPr>
        <w:tabs>
          <w:tab w:val="left" w:pos="284"/>
        </w:tabs>
        <w:jc w:val="both"/>
        <w:rPr>
          <w:rFonts w:ascii="Arial" w:hAnsi="Arial" w:cs="Arial"/>
        </w:rPr>
      </w:pPr>
      <w:r w:rsidRPr="001C0112">
        <w:rPr>
          <w:rFonts w:ascii="Arial" w:hAnsi="Arial" w:cs="Arial"/>
          <w:color w:val="000000"/>
        </w:rPr>
        <w:t xml:space="preserve">Para todos os efeitos, considerar-se-á que a licitante tem pleno conhecimento da natureza e do escopo dos serviços. Não poderá, a licitante, alegar posteriormente a insuficiência de dados e/ou informações sobre o(s) </w:t>
      </w:r>
      <w:proofErr w:type="gramStart"/>
      <w:r w:rsidRPr="001C0112">
        <w:rPr>
          <w:rFonts w:ascii="Arial" w:hAnsi="Arial" w:cs="Arial"/>
          <w:color w:val="000000"/>
        </w:rPr>
        <w:t>local(</w:t>
      </w:r>
      <w:proofErr w:type="spellStart"/>
      <w:proofErr w:type="gramEnd"/>
      <w:r w:rsidRPr="001C0112">
        <w:rPr>
          <w:rFonts w:ascii="Arial" w:hAnsi="Arial" w:cs="Arial"/>
          <w:color w:val="000000"/>
        </w:rPr>
        <w:t>is</w:t>
      </w:r>
      <w:proofErr w:type="spellEnd"/>
      <w:r w:rsidRPr="001C0112">
        <w:rPr>
          <w:rFonts w:ascii="Arial" w:hAnsi="Arial" w:cs="Arial"/>
          <w:color w:val="000000"/>
        </w:rPr>
        <w:t>) ou a(s) localidade(s) e as condições pertinentes ao objeto do contrato.</w:t>
      </w:r>
    </w:p>
    <w:p w14:paraId="10335BB5" w14:textId="76756630" w:rsidR="001C0112" w:rsidRPr="001C0112" w:rsidRDefault="001C0112" w:rsidP="001C0112">
      <w:pPr>
        <w:numPr>
          <w:ilvl w:val="0"/>
          <w:numId w:val="36"/>
        </w:numPr>
        <w:tabs>
          <w:tab w:val="left" w:pos="284"/>
        </w:tabs>
        <w:jc w:val="both"/>
        <w:rPr>
          <w:rFonts w:ascii="Arial" w:hAnsi="Arial" w:cs="Arial"/>
        </w:rPr>
      </w:pPr>
      <w:r>
        <w:rPr>
          <w:rFonts w:ascii="Arial" w:hAnsi="Arial" w:cs="Arial"/>
          <w:b/>
          <w:bCs/>
          <w:color w:val="000000"/>
          <w:shd w:val="clear" w:color="auto" w:fill="FFFFFF"/>
        </w:rPr>
        <w:t xml:space="preserve"> </w:t>
      </w:r>
      <w:r>
        <w:rPr>
          <w:rFonts w:ascii="Arial" w:hAnsi="Arial" w:cs="Arial"/>
          <w:color w:val="000000"/>
          <w:shd w:val="clear" w:color="auto" w:fill="FFFFFF"/>
        </w:rPr>
        <w:t xml:space="preserve">A visita técnica é facultativa, podendo ser realizada até o dia imediatamente anterior à data prevista para a abertura da sessão pública, em horário de expediente, por representante devidamente credenciado pela empresa interessada, devendo ser agendada junto à Secretaria Municipal de Governo – Setor Corpo de Bombeiros, através do telefone (19) 3422-2222 ramal </w:t>
      </w:r>
      <w:proofErr w:type="gramStart"/>
      <w:r>
        <w:rPr>
          <w:rFonts w:ascii="Arial" w:hAnsi="Arial" w:cs="Arial"/>
          <w:color w:val="000000"/>
          <w:shd w:val="clear" w:color="auto" w:fill="FFFFFF"/>
        </w:rPr>
        <w:t>4</w:t>
      </w:r>
      <w:proofErr w:type="gramEnd"/>
      <w:r>
        <w:rPr>
          <w:rFonts w:ascii="Arial" w:hAnsi="Arial" w:cs="Arial"/>
          <w:color w:val="000000"/>
          <w:shd w:val="clear" w:color="auto" w:fill="FFFFFF"/>
        </w:rPr>
        <w:t xml:space="preserve"> ou por e-mail: </w:t>
      </w:r>
      <w:hyperlink r:id="rId14" w:history="1">
        <w:r>
          <w:rPr>
            <w:rStyle w:val="Hyperlink"/>
            <w:rFonts w:ascii="Arial" w:hAnsi="Arial" w:cs="Arial"/>
            <w:color w:val="000000"/>
            <w:shd w:val="clear" w:color="auto" w:fill="FFFFFF"/>
          </w:rPr>
          <w:t>controladoriabombeiros16@gmail.com</w:t>
        </w:r>
      </w:hyperlink>
      <w:r w:rsidRPr="001C0112">
        <w:rPr>
          <w:rFonts w:ascii="Arial" w:hAnsi="Arial" w:cs="Arial"/>
          <w:color w:val="000000"/>
          <w:shd w:val="clear" w:color="auto" w:fill="FFFFFF"/>
        </w:rPr>
        <w:t xml:space="preserve"> / </w:t>
      </w:r>
      <w:hyperlink r:id="rId15" w:history="1">
        <w:r w:rsidRPr="001C0112">
          <w:rPr>
            <w:rStyle w:val="Hyperlink"/>
            <w:rFonts w:ascii="Arial" w:hAnsi="Arial" w:cs="Arial"/>
            <w:shd w:val="clear" w:color="auto" w:fill="FFFFFF"/>
          </w:rPr>
          <w:t>naa.governo@piracicaba.sp.gov.br</w:t>
        </w:r>
      </w:hyperlink>
      <w:r w:rsidRPr="001C0112">
        <w:rPr>
          <w:rFonts w:ascii="Arial" w:hAnsi="Arial" w:cs="Arial"/>
          <w:color w:val="000000"/>
          <w:shd w:val="clear" w:color="auto" w:fill="FFFFFF"/>
        </w:rPr>
        <w:t xml:space="preserve"> – Soldado Saulo.</w:t>
      </w:r>
    </w:p>
    <w:p w14:paraId="1F2D51C3" w14:textId="77777777" w:rsidR="001C0112" w:rsidRPr="00E11586" w:rsidRDefault="001C0112" w:rsidP="00D21D95">
      <w:pPr>
        <w:jc w:val="both"/>
        <w:rPr>
          <w:rFonts w:ascii="Arial" w:hAnsi="Arial" w:cs="Arial"/>
        </w:rPr>
      </w:pPr>
    </w:p>
    <w:p w14:paraId="3EBB0632" w14:textId="22CA713C" w:rsidR="002D3F61" w:rsidRPr="002D3F61" w:rsidRDefault="001C0112" w:rsidP="002D3F61">
      <w:pPr>
        <w:shd w:val="clear" w:color="auto" w:fill="DDDDDD"/>
        <w:tabs>
          <w:tab w:val="left" w:pos="284"/>
        </w:tabs>
        <w:ind w:firstLine="561"/>
        <w:rPr>
          <w:rFonts w:ascii="Arial" w:hAnsi="Arial" w:cs="Arial"/>
        </w:rPr>
      </w:pPr>
      <w:r>
        <w:rPr>
          <w:rFonts w:ascii="Arial" w:hAnsi="Arial" w:cs="Arial"/>
          <w:b/>
          <w:bCs/>
        </w:rPr>
        <w:t>9</w:t>
      </w:r>
      <w:r w:rsidR="002D3F61" w:rsidRPr="002D3F61">
        <w:rPr>
          <w:rFonts w:ascii="Arial" w:hAnsi="Arial" w:cs="Arial"/>
          <w:b/>
          <w:bCs/>
        </w:rPr>
        <w:t>. DO FORNECIMENTO DE INFORMAÇÕES:</w:t>
      </w:r>
    </w:p>
    <w:p w14:paraId="4FD85053" w14:textId="77777777" w:rsidR="004103A8" w:rsidRPr="00AC2BF1"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6"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D21D95">
      <w:pPr>
        <w:jc w:val="both"/>
        <w:rPr>
          <w:rFonts w:ascii="Arial" w:hAnsi="Arial" w:cs="Arial"/>
        </w:rPr>
      </w:pPr>
    </w:p>
    <w:p w14:paraId="490CEE78" w14:textId="36DB1BDD" w:rsidR="00906BC5" w:rsidRPr="00E11586" w:rsidRDefault="001C0112" w:rsidP="00D21D95">
      <w:pPr>
        <w:shd w:val="clear" w:color="auto" w:fill="CCCCCC"/>
        <w:ind w:firstLine="561"/>
        <w:jc w:val="both"/>
        <w:rPr>
          <w:rFonts w:ascii="Arial" w:hAnsi="Arial" w:cs="Arial"/>
        </w:rPr>
      </w:pPr>
      <w:r>
        <w:rPr>
          <w:rFonts w:ascii="Arial" w:hAnsi="Arial" w:cs="Arial"/>
          <w:b/>
          <w:bCs/>
        </w:rPr>
        <w:t>10</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30415A">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6522B0" w:rsidRDefault="0030415A" w:rsidP="0030415A">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w:t>
      </w:r>
      <w:r w:rsidRPr="006522B0">
        <w:rPr>
          <w:rFonts w:ascii="Arial" w:hAnsi="Arial" w:cs="Arial"/>
          <w:color w:val="000000"/>
        </w:rPr>
        <w:t xml:space="preserve">registrado no Órgão competente, acompanhado de documento comprobatório da eleição dos atuais administradores; </w:t>
      </w:r>
      <w:r w:rsidRPr="006522B0">
        <w:rPr>
          <w:rFonts w:ascii="Arial" w:hAnsi="Arial" w:cs="Arial"/>
          <w:b/>
          <w:color w:val="000000"/>
        </w:rPr>
        <w:t>ou</w:t>
      </w:r>
      <w:r w:rsidRPr="006522B0">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6522B0" w:rsidRDefault="0030415A" w:rsidP="0030415A">
      <w:pPr>
        <w:tabs>
          <w:tab w:val="left" w:pos="284"/>
        </w:tabs>
        <w:jc w:val="both"/>
        <w:rPr>
          <w:rFonts w:ascii="Arial" w:hAnsi="Arial" w:cs="Arial"/>
        </w:rPr>
      </w:pPr>
    </w:p>
    <w:p w14:paraId="2EA60BA8" w14:textId="77777777" w:rsidR="0030415A" w:rsidRPr="006522B0" w:rsidRDefault="0030415A" w:rsidP="0030415A">
      <w:pPr>
        <w:numPr>
          <w:ilvl w:val="0"/>
          <w:numId w:val="22"/>
        </w:numPr>
        <w:tabs>
          <w:tab w:val="left" w:pos="284"/>
        </w:tabs>
        <w:jc w:val="both"/>
        <w:rPr>
          <w:rFonts w:ascii="Arial" w:hAnsi="Arial" w:cs="Arial"/>
        </w:rPr>
      </w:pPr>
      <w:r w:rsidRPr="006522B0">
        <w:rPr>
          <w:rFonts w:ascii="Arial" w:hAnsi="Arial" w:cs="Arial"/>
          <w:b/>
          <w:bCs/>
        </w:rPr>
        <w:t>REGULARIDADE FISCAL E TRABALHISTA</w:t>
      </w:r>
    </w:p>
    <w:p w14:paraId="3319EF8B" w14:textId="77777777" w:rsidR="0030415A" w:rsidRPr="006522B0" w:rsidRDefault="0030415A" w:rsidP="0030415A">
      <w:pPr>
        <w:numPr>
          <w:ilvl w:val="1"/>
          <w:numId w:val="22"/>
        </w:numPr>
        <w:tabs>
          <w:tab w:val="left" w:pos="284"/>
        </w:tabs>
        <w:jc w:val="both"/>
        <w:rPr>
          <w:rFonts w:ascii="Arial" w:hAnsi="Arial" w:cs="Arial"/>
        </w:rPr>
      </w:pPr>
      <w:r w:rsidRPr="006522B0">
        <w:rPr>
          <w:rFonts w:ascii="Arial" w:hAnsi="Arial" w:cs="Arial"/>
          <w:color w:val="000000"/>
        </w:rPr>
        <w:t>Inscrição no Cadastro Nacional de Pessoa Jurídica (CNPJ), do Ministério da Fazenda.</w:t>
      </w:r>
    </w:p>
    <w:p w14:paraId="0507743A" w14:textId="45502290" w:rsidR="0030415A" w:rsidRPr="006522B0" w:rsidRDefault="0030415A" w:rsidP="0030415A">
      <w:pPr>
        <w:numPr>
          <w:ilvl w:val="1"/>
          <w:numId w:val="22"/>
        </w:numPr>
        <w:tabs>
          <w:tab w:val="left" w:pos="284"/>
        </w:tabs>
        <w:jc w:val="both"/>
        <w:rPr>
          <w:rFonts w:ascii="Arial" w:hAnsi="Arial" w:cs="Arial"/>
        </w:rPr>
      </w:pPr>
      <w:r w:rsidRPr="006522B0">
        <w:rPr>
          <w:rFonts w:ascii="Arial" w:hAnsi="Arial" w:cs="Arial"/>
          <w:color w:val="000000"/>
        </w:rPr>
        <w:t>Certidão Conjunta Negativa de Débitos ou Positiva com Efeito de Negativa, relativa a Tributos Federais (inclusive as contribuições sociais) e à Dívida Ativa da União.</w:t>
      </w:r>
    </w:p>
    <w:p w14:paraId="2E4AD4E4" w14:textId="66280E99" w:rsidR="004715E4" w:rsidRPr="006522B0" w:rsidRDefault="004715E4" w:rsidP="004715E4">
      <w:pPr>
        <w:numPr>
          <w:ilvl w:val="1"/>
          <w:numId w:val="22"/>
        </w:numPr>
        <w:tabs>
          <w:tab w:val="left" w:pos="284"/>
          <w:tab w:val="left" w:pos="426"/>
        </w:tabs>
        <w:jc w:val="both"/>
      </w:pPr>
      <w:r w:rsidRPr="006522B0">
        <w:rPr>
          <w:rFonts w:ascii="Arial" w:hAnsi="Arial" w:cs="Arial"/>
          <w:color w:val="000000"/>
        </w:rPr>
        <w:t>C</w:t>
      </w:r>
      <w:r w:rsidRPr="006522B0">
        <w:rPr>
          <w:rFonts w:ascii="Arial" w:hAnsi="Arial" w:cs="Calibri"/>
          <w:color w:val="000000"/>
        </w:rPr>
        <w:t>ertidão Negativa de Débitos ou Positiva com Efeito de Negativa de Débitos com a Fazenda Municipal</w:t>
      </w:r>
      <w:r w:rsidRPr="006522B0">
        <w:rPr>
          <w:rFonts w:ascii="Arial" w:hAnsi="Arial" w:cs="Arial"/>
          <w:color w:val="000000"/>
        </w:rPr>
        <w:t xml:space="preserve"> de débito, relativa à sede ou do domicílio do licitante, com relação aos tributos mobiliários (ISS);</w:t>
      </w:r>
    </w:p>
    <w:p w14:paraId="0A02888D" w14:textId="77777777" w:rsidR="0030415A" w:rsidRPr="006522B0" w:rsidRDefault="0030415A" w:rsidP="0030415A">
      <w:pPr>
        <w:numPr>
          <w:ilvl w:val="1"/>
          <w:numId w:val="22"/>
        </w:numPr>
        <w:tabs>
          <w:tab w:val="left" w:pos="284"/>
        </w:tabs>
        <w:jc w:val="both"/>
        <w:rPr>
          <w:rFonts w:ascii="Arial" w:hAnsi="Arial" w:cs="Arial"/>
          <w:color w:val="000000"/>
        </w:rPr>
      </w:pPr>
      <w:r w:rsidRPr="006522B0">
        <w:rPr>
          <w:rFonts w:ascii="Arial" w:hAnsi="Arial" w:cs="Arial"/>
          <w:color w:val="000000"/>
        </w:rPr>
        <w:t>Certidão negativa de Débitos ou Positiva com Efeito de Negativa de</w:t>
      </w:r>
      <w:r w:rsidRPr="006522B0">
        <w:rPr>
          <w:rFonts w:ascii="Arial" w:hAnsi="Arial" w:cs="Arial"/>
        </w:rPr>
        <w:t xml:space="preserve"> Tributos Estaduais relativos ao ICMS;</w:t>
      </w:r>
    </w:p>
    <w:p w14:paraId="1E3D3489" w14:textId="77777777" w:rsidR="0030415A" w:rsidRPr="006522B0" w:rsidRDefault="0030415A" w:rsidP="0030415A">
      <w:pPr>
        <w:numPr>
          <w:ilvl w:val="2"/>
          <w:numId w:val="22"/>
        </w:numPr>
        <w:tabs>
          <w:tab w:val="left" w:pos="284"/>
          <w:tab w:val="left" w:pos="426"/>
        </w:tabs>
        <w:jc w:val="both"/>
        <w:rPr>
          <w:rFonts w:ascii="Arial" w:hAnsi="Arial" w:cs="Arial"/>
        </w:rPr>
      </w:pPr>
      <w:r w:rsidRPr="006522B0">
        <w:rPr>
          <w:rFonts w:ascii="Arial" w:hAnsi="Arial" w:cs="Arial"/>
          <w:color w:val="000000"/>
        </w:rPr>
        <w:t>Será exigida comprovação somente sobre débitos inscritos em dívida ativa.</w:t>
      </w:r>
    </w:p>
    <w:p w14:paraId="2D151ECC" w14:textId="77777777" w:rsidR="0030415A" w:rsidRPr="006522B0" w:rsidRDefault="0030415A" w:rsidP="0030415A">
      <w:pPr>
        <w:numPr>
          <w:ilvl w:val="1"/>
          <w:numId w:val="22"/>
        </w:numPr>
        <w:tabs>
          <w:tab w:val="left" w:pos="284"/>
        </w:tabs>
        <w:jc w:val="both"/>
        <w:rPr>
          <w:rFonts w:ascii="Arial" w:hAnsi="Arial" w:cs="Arial"/>
          <w:color w:val="000000"/>
        </w:rPr>
      </w:pPr>
      <w:r w:rsidRPr="006522B0">
        <w:rPr>
          <w:rFonts w:ascii="Arial" w:hAnsi="Arial" w:cs="Arial"/>
          <w:color w:val="000000"/>
        </w:rPr>
        <w:t>Certidão de regularidade de débito para com o Fundo de Garantia por Tempo de Serviço (FGTS).</w:t>
      </w:r>
    </w:p>
    <w:p w14:paraId="1E4B4656" w14:textId="77777777" w:rsidR="0030415A" w:rsidRPr="006522B0" w:rsidRDefault="0030415A" w:rsidP="0030415A">
      <w:pPr>
        <w:numPr>
          <w:ilvl w:val="1"/>
          <w:numId w:val="22"/>
        </w:numPr>
        <w:tabs>
          <w:tab w:val="left" w:pos="284"/>
        </w:tabs>
        <w:jc w:val="both"/>
        <w:rPr>
          <w:rFonts w:ascii="Arial" w:hAnsi="Arial" w:cs="Arial"/>
        </w:rPr>
      </w:pPr>
      <w:r w:rsidRPr="006522B0">
        <w:rPr>
          <w:rFonts w:ascii="Arial" w:hAnsi="Arial" w:cs="Arial"/>
          <w:color w:val="000000"/>
        </w:rPr>
        <w:t>Certidão Negativa ou Positiva de Débitos Trabalhistas com Efeito de Negativa de Débitos Trabalhistas.</w:t>
      </w:r>
    </w:p>
    <w:p w14:paraId="48D61CFF" w14:textId="77777777" w:rsidR="0030415A" w:rsidRPr="006522B0" w:rsidRDefault="0030415A" w:rsidP="0030415A">
      <w:pPr>
        <w:tabs>
          <w:tab w:val="left" w:pos="284"/>
        </w:tabs>
        <w:jc w:val="both"/>
        <w:rPr>
          <w:rFonts w:ascii="Arial" w:hAnsi="Arial" w:cs="Arial"/>
          <w:highlight w:val="yellow"/>
        </w:rPr>
      </w:pPr>
    </w:p>
    <w:p w14:paraId="59232E9D" w14:textId="77777777" w:rsidR="0030415A" w:rsidRPr="006522B0" w:rsidRDefault="0030415A" w:rsidP="0030415A">
      <w:pPr>
        <w:numPr>
          <w:ilvl w:val="0"/>
          <w:numId w:val="22"/>
        </w:numPr>
        <w:tabs>
          <w:tab w:val="left" w:pos="284"/>
        </w:tabs>
        <w:jc w:val="both"/>
        <w:rPr>
          <w:rFonts w:ascii="Arial" w:hAnsi="Arial" w:cs="Arial"/>
        </w:rPr>
      </w:pPr>
      <w:r w:rsidRPr="006522B0">
        <w:rPr>
          <w:rFonts w:ascii="Arial" w:hAnsi="Arial" w:cs="Arial"/>
          <w:b/>
          <w:bCs/>
        </w:rPr>
        <w:t>QUALIFICAÇÃO ECONÔMICO-FINANCEIRA</w:t>
      </w:r>
    </w:p>
    <w:p w14:paraId="35C01DEB" w14:textId="77777777" w:rsidR="0030415A" w:rsidRPr="006522B0" w:rsidRDefault="0030415A" w:rsidP="0030415A">
      <w:pPr>
        <w:numPr>
          <w:ilvl w:val="1"/>
          <w:numId w:val="22"/>
        </w:numPr>
        <w:tabs>
          <w:tab w:val="left" w:pos="284"/>
        </w:tabs>
        <w:jc w:val="both"/>
        <w:rPr>
          <w:rFonts w:ascii="Arial" w:hAnsi="Arial" w:cs="Arial"/>
        </w:rPr>
      </w:pPr>
      <w:r w:rsidRPr="006522B0">
        <w:rPr>
          <w:rFonts w:ascii="Arial" w:hAnsi="Arial" w:cs="Arial"/>
        </w:rPr>
        <w:t xml:space="preserve">Certidão negativa de </w:t>
      </w:r>
      <w:r w:rsidRPr="006522B0">
        <w:rPr>
          <w:rFonts w:ascii="Arial" w:hAnsi="Arial" w:cs="Arial"/>
          <w:b/>
        </w:rPr>
        <w:t>falência e concordata, recuperação judicial ou extrajudicial</w:t>
      </w:r>
      <w:r w:rsidRPr="006522B0">
        <w:rPr>
          <w:rFonts w:ascii="Arial" w:hAnsi="Arial" w:cs="Arial"/>
        </w:rPr>
        <w:t xml:space="preserve"> expedida pelo distribuidor da sede da pessoa jurídica, com data não superior a 180 (cento e oitenta) dias, da data limite para o recebimento das propostas da presente licitação.</w:t>
      </w:r>
    </w:p>
    <w:p w14:paraId="264894E4" w14:textId="77777777" w:rsidR="0030415A" w:rsidRPr="006522B0" w:rsidRDefault="0030415A" w:rsidP="0030415A">
      <w:pPr>
        <w:numPr>
          <w:ilvl w:val="2"/>
          <w:numId w:val="22"/>
        </w:numPr>
        <w:tabs>
          <w:tab w:val="left" w:pos="284"/>
          <w:tab w:val="left" w:pos="426"/>
        </w:tabs>
        <w:jc w:val="both"/>
        <w:rPr>
          <w:rFonts w:ascii="Arial" w:hAnsi="Arial" w:cs="Arial"/>
        </w:rPr>
      </w:pPr>
      <w:r w:rsidRPr="006522B0">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984C479" w14:textId="77777777" w:rsidR="0030415A" w:rsidRPr="006522B0" w:rsidRDefault="0030415A" w:rsidP="0030415A">
      <w:pPr>
        <w:tabs>
          <w:tab w:val="left" w:pos="284"/>
          <w:tab w:val="left" w:pos="426"/>
        </w:tabs>
        <w:jc w:val="both"/>
        <w:rPr>
          <w:rFonts w:ascii="Arial" w:hAnsi="Arial" w:cs="Arial"/>
        </w:rPr>
      </w:pPr>
    </w:p>
    <w:p w14:paraId="0572210A" w14:textId="77777777" w:rsidR="0030415A" w:rsidRPr="006522B0" w:rsidRDefault="0030415A" w:rsidP="0030415A">
      <w:pPr>
        <w:numPr>
          <w:ilvl w:val="0"/>
          <w:numId w:val="22"/>
        </w:numPr>
        <w:tabs>
          <w:tab w:val="left" w:pos="284"/>
          <w:tab w:val="left" w:pos="426"/>
        </w:tabs>
        <w:jc w:val="both"/>
        <w:rPr>
          <w:rFonts w:ascii="Arial" w:hAnsi="Arial" w:cs="Arial"/>
        </w:rPr>
      </w:pPr>
      <w:r w:rsidRPr="006522B0">
        <w:rPr>
          <w:rFonts w:ascii="Arial" w:hAnsi="Arial" w:cs="Arial"/>
          <w:b/>
          <w:bCs/>
        </w:rPr>
        <w:t>DOCUMENTAÇÃO COMPLEMENTAR</w:t>
      </w:r>
    </w:p>
    <w:p w14:paraId="066A3043" w14:textId="77777777" w:rsidR="0030415A" w:rsidRPr="006522B0" w:rsidRDefault="0030415A" w:rsidP="0030415A">
      <w:pPr>
        <w:numPr>
          <w:ilvl w:val="1"/>
          <w:numId w:val="22"/>
        </w:numPr>
        <w:tabs>
          <w:tab w:val="left" w:pos="284"/>
          <w:tab w:val="left" w:pos="426"/>
        </w:tabs>
        <w:jc w:val="both"/>
        <w:rPr>
          <w:rFonts w:ascii="Arial" w:hAnsi="Arial" w:cs="Arial"/>
        </w:rPr>
      </w:pPr>
      <w:r w:rsidRPr="006522B0">
        <w:rPr>
          <w:rFonts w:ascii="Arial" w:hAnsi="Arial" w:cs="Arial"/>
        </w:rPr>
        <w:t>Declarações gerais,</w:t>
      </w:r>
      <w:r w:rsidRPr="006522B0">
        <w:rPr>
          <w:rFonts w:ascii="Arial" w:hAnsi="Arial" w:cs="Arial"/>
          <w:color w:val="000000"/>
        </w:rPr>
        <w:t xml:space="preserve"> conforme modelo do </w:t>
      </w:r>
      <w:r w:rsidRPr="006522B0">
        <w:rPr>
          <w:rFonts w:ascii="Arial" w:hAnsi="Arial" w:cs="Arial"/>
          <w:b/>
          <w:color w:val="000000"/>
        </w:rPr>
        <w:t xml:space="preserve">Anexo I </w:t>
      </w:r>
      <w:r w:rsidRPr="006522B0">
        <w:rPr>
          <w:rFonts w:ascii="Arial" w:hAnsi="Arial" w:cs="Arial"/>
          <w:color w:val="000000"/>
        </w:rPr>
        <w:t>do Regulamento Geral deste Edital.</w:t>
      </w:r>
    </w:p>
    <w:p w14:paraId="32CA3396" w14:textId="77777777" w:rsidR="0030415A" w:rsidRDefault="0030415A" w:rsidP="0030415A">
      <w:pPr>
        <w:numPr>
          <w:ilvl w:val="1"/>
          <w:numId w:val="22"/>
        </w:numPr>
        <w:tabs>
          <w:tab w:val="left" w:pos="284"/>
          <w:tab w:val="left" w:pos="426"/>
        </w:tabs>
        <w:jc w:val="both"/>
        <w:rPr>
          <w:rFonts w:ascii="Arial" w:hAnsi="Arial" w:cs="Arial"/>
        </w:rPr>
      </w:pPr>
      <w:r w:rsidRPr="006522B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w:t>
      </w:r>
      <w:r w:rsidRPr="0040479C">
        <w:rPr>
          <w:rFonts w:ascii="Arial" w:hAnsi="Arial" w:cs="Arial"/>
        </w:rPr>
        <w:t xml:space="preserve">,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lastRenderedPageBreak/>
        <w:t>Certidão expedida pela Junta Comercial, caso exerçam atividade comercial, com data inferior a 180 dias.</w:t>
      </w:r>
    </w:p>
    <w:p w14:paraId="57FDFB4A" w14:textId="77777777" w:rsidR="0030415A" w:rsidRPr="004103A8"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459E1D8D" w14:textId="77777777" w:rsidR="0030415A" w:rsidRPr="00F526FF" w:rsidRDefault="0030415A" w:rsidP="0030415A">
      <w:pPr>
        <w:tabs>
          <w:tab w:val="left" w:pos="284"/>
        </w:tabs>
        <w:jc w:val="both"/>
        <w:rPr>
          <w:rFonts w:ascii="Arial" w:hAnsi="Arial" w:cs="Arial"/>
          <w:color w:val="000000"/>
        </w:rPr>
      </w:pPr>
    </w:p>
    <w:p w14:paraId="0190F21A" w14:textId="77777777" w:rsidR="00DC4FC9" w:rsidRDefault="00DC4FC9" w:rsidP="00DC4FC9">
      <w:pPr>
        <w:numPr>
          <w:ilvl w:val="0"/>
          <w:numId w:val="22"/>
        </w:numPr>
        <w:tabs>
          <w:tab w:val="left" w:pos="284"/>
          <w:tab w:val="left" w:pos="426"/>
          <w:tab w:val="left" w:pos="567"/>
        </w:tabs>
        <w:jc w:val="both"/>
        <w:rPr>
          <w:rFonts w:ascii="Arial" w:hAnsi="Arial" w:cs="Arial"/>
        </w:rPr>
      </w:pPr>
      <w:r>
        <w:rPr>
          <w:rFonts w:ascii="Arial" w:hAnsi="Arial" w:cs="Arial"/>
          <w:b/>
          <w:bCs/>
        </w:rPr>
        <w:t>QUALIFICAÇÃO TÉCNICA</w:t>
      </w:r>
    </w:p>
    <w:p w14:paraId="30A480E6" w14:textId="77777777" w:rsidR="00DC4FC9" w:rsidRDefault="00DC4FC9" w:rsidP="00DC4FC9">
      <w:pPr>
        <w:numPr>
          <w:ilvl w:val="1"/>
          <w:numId w:val="22"/>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09994E2D" w14:textId="77777777" w:rsidR="00123BFE" w:rsidRDefault="00123BFE" w:rsidP="00123BFE">
      <w:pPr>
        <w:jc w:val="both"/>
        <w:rPr>
          <w:rFonts w:ascii="Arial" w:hAnsi="Arial" w:cs="Arial"/>
          <w:color w:val="000000"/>
        </w:rPr>
      </w:pPr>
    </w:p>
    <w:p w14:paraId="5958C580" w14:textId="177A00D9" w:rsidR="00123BFE" w:rsidRDefault="00123BFE" w:rsidP="00123BFE">
      <w:pPr>
        <w:shd w:val="clear" w:color="auto" w:fill="CCCCCC"/>
        <w:ind w:firstLine="561"/>
        <w:jc w:val="both"/>
        <w:rPr>
          <w:rFonts w:ascii="Arial" w:hAnsi="Arial" w:cs="Arial"/>
        </w:rPr>
      </w:pPr>
      <w:r>
        <w:rPr>
          <w:rFonts w:ascii="Arial" w:hAnsi="Arial" w:cs="Arial"/>
          <w:b/>
          <w:bCs/>
        </w:rPr>
        <w:t>1</w:t>
      </w:r>
      <w:r w:rsidR="001C0112">
        <w:rPr>
          <w:rFonts w:ascii="Arial" w:hAnsi="Arial" w:cs="Arial"/>
          <w:b/>
          <w:bCs/>
        </w:rPr>
        <w:t>1</w:t>
      </w:r>
      <w:r>
        <w:rPr>
          <w:rFonts w:ascii="Arial" w:hAnsi="Arial" w:cs="Arial"/>
          <w:b/>
          <w:bCs/>
        </w:rPr>
        <w:t>. ANEXOS:</w:t>
      </w:r>
    </w:p>
    <w:p w14:paraId="3D9D9F55" w14:textId="77777777" w:rsidR="00123BFE" w:rsidRDefault="00123BFE" w:rsidP="00123BFE">
      <w:pPr>
        <w:numPr>
          <w:ilvl w:val="0"/>
          <w:numId w:val="34"/>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62F665EE" w14:textId="77777777" w:rsidR="00123BFE" w:rsidRDefault="00123BFE" w:rsidP="00123BFE">
      <w:pPr>
        <w:numPr>
          <w:ilvl w:val="1"/>
          <w:numId w:val="34"/>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21B14470" w14:textId="77777777" w:rsidR="00123BFE" w:rsidRDefault="00123BFE" w:rsidP="00123BFE">
      <w:pPr>
        <w:jc w:val="both"/>
        <w:rPr>
          <w:rFonts w:ascii="Arial" w:hAnsi="Arial" w:cs="Arial"/>
          <w:color w:val="000000"/>
        </w:rPr>
      </w:pPr>
    </w:p>
    <w:p w14:paraId="289B4286" w14:textId="736EF682" w:rsidR="00123BFE" w:rsidRDefault="00123BFE" w:rsidP="00123BFE">
      <w:pPr>
        <w:ind w:firstLine="561"/>
        <w:jc w:val="both"/>
        <w:rPr>
          <w:rFonts w:ascii="Arial" w:hAnsi="Arial" w:cs="Arial"/>
        </w:rPr>
      </w:pPr>
      <w:r w:rsidRPr="003155DC">
        <w:rPr>
          <w:rFonts w:ascii="Arial" w:hAnsi="Arial" w:cs="Arial"/>
        </w:rPr>
        <w:t>Piracicaba,</w:t>
      </w:r>
      <w:r w:rsidR="006522B0">
        <w:rPr>
          <w:rFonts w:ascii="Arial" w:hAnsi="Arial" w:cs="Arial"/>
        </w:rPr>
        <w:t xml:space="preserve"> 04 de julho de 2024.</w:t>
      </w:r>
    </w:p>
    <w:p w14:paraId="429D186D" w14:textId="77777777" w:rsidR="006522B0" w:rsidRDefault="006522B0" w:rsidP="00123BFE">
      <w:pPr>
        <w:ind w:firstLine="561"/>
        <w:jc w:val="both"/>
        <w:rPr>
          <w:rFonts w:ascii="Arial" w:hAnsi="Arial" w:cs="Arial"/>
        </w:rPr>
      </w:pPr>
    </w:p>
    <w:p w14:paraId="7A6B1DBA" w14:textId="77777777" w:rsidR="006522B0" w:rsidRDefault="006522B0" w:rsidP="006522B0">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7A605B5B" w14:textId="77777777" w:rsidR="006522B0" w:rsidRDefault="006522B0" w:rsidP="006522B0">
      <w:pPr>
        <w:jc w:val="center"/>
        <w:rPr>
          <w:rFonts w:ascii="Arial" w:hAnsi="Arial"/>
          <w:b/>
        </w:rPr>
      </w:pPr>
      <w:r>
        <w:rPr>
          <w:rFonts w:ascii="Arial" w:hAnsi="Arial"/>
          <w:b/>
        </w:rPr>
        <w:t>Chef</w:t>
      </w:r>
      <w:bookmarkStart w:id="0" w:name="_GoBack_Copia_1"/>
      <w:bookmarkEnd w:id="0"/>
      <w:r>
        <w:rPr>
          <w:rFonts w:ascii="Arial" w:hAnsi="Arial"/>
          <w:b/>
        </w:rPr>
        <w:t>e da Divisão de Compras</w:t>
      </w:r>
    </w:p>
    <w:p w14:paraId="1FBEEBDC" w14:textId="77777777" w:rsidR="006522B0" w:rsidRPr="003155DC" w:rsidRDefault="006522B0" w:rsidP="00123BFE">
      <w:pPr>
        <w:ind w:firstLine="561"/>
        <w:jc w:val="both"/>
        <w:rPr>
          <w:rFonts w:ascii="Arial" w:hAnsi="Arial" w:cs="Arial"/>
        </w:rPr>
      </w:pPr>
      <w:bookmarkStart w:id="1" w:name="_GoBack"/>
      <w:bookmarkEnd w:id="1"/>
    </w:p>
    <w:p w14:paraId="6753CD3E" w14:textId="77777777" w:rsidR="00123BFE" w:rsidRPr="003155DC" w:rsidRDefault="00123BFE" w:rsidP="00123BFE">
      <w:pPr>
        <w:rPr>
          <w:rFonts w:ascii="Arial" w:hAnsi="Arial" w:cs="Arial"/>
        </w:rPr>
      </w:pPr>
    </w:p>
    <w:p w14:paraId="1995A465" w14:textId="77777777" w:rsidR="00123BFE" w:rsidRDefault="00123BFE" w:rsidP="00123BFE">
      <w:pPr>
        <w:suppressAutoHyphens w:val="0"/>
        <w:rPr>
          <w:rFonts w:ascii="Arial" w:hAnsi="Arial" w:cs="Arial"/>
          <w:b/>
        </w:rPr>
      </w:pPr>
      <w:r>
        <w:rPr>
          <w:rFonts w:ascii="Arial" w:hAnsi="Arial" w:cs="Arial"/>
          <w:b/>
        </w:rPr>
        <w:br w:type="page"/>
      </w:r>
    </w:p>
    <w:p w14:paraId="1CD06BF8" w14:textId="77777777" w:rsidR="00123BFE" w:rsidRPr="006A1C34" w:rsidRDefault="00123BFE" w:rsidP="00123BFE">
      <w:pPr>
        <w:jc w:val="center"/>
        <w:rPr>
          <w:rFonts w:ascii="Arial" w:hAnsi="Arial" w:cs="Arial"/>
          <w:b/>
          <w:sz w:val="22"/>
        </w:rPr>
      </w:pPr>
      <w:r w:rsidRPr="006A1C34">
        <w:rPr>
          <w:rFonts w:ascii="Arial" w:hAnsi="Arial" w:cs="Arial"/>
          <w:b/>
          <w:sz w:val="22"/>
        </w:rPr>
        <w:lastRenderedPageBreak/>
        <w:t>MEMORIAL DE SEGURANÇA</w:t>
      </w:r>
    </w:p>
    <w:p w14:paraId="02CAC231" w14:textId="77777777" w:rsidR="00123BFE" w:rsidRDefault="00123BFE" w:rsidP="00123BFE">
      <w:pPr>
        <w:jc w:val="center"/>
      </w:pPr>
    </w:p>
    <w:p w14:paraId="37889503" w14:textId="77777777" w:rsidR="00123BFE" w:rsidRDefault="00123BFE" w:rsidP="00123BFE">
      <w:pPr>
        <w:jc w:val="center"/>
      </w:pPr>
    </w:p>
    <w:p w14:paraId="0DC96B50" w14:textId="77777777" w:rsidR="00123BFE" w:rsidRPr="00241A41" w:rsidRDefault="00123BFE" w:rsidP="00123BFE">
      <w:pPr>
        <w:pStyle w:val="Standard"/>
        <w:spacing w:after="120"/>
        <w:jc w:val="center"/>
        <w:rPr>
          <w:rFonts w:ascii="Arial" w:hAnsi="Arial" w:cs="Arial"/>
          <w:b/>
          <w:u w:val="single"/>
        </w:rPr>
      </w:pPr>
      <w:r w:rsidRPr="00241A41">
        <w:rPr>
          <w:rFonts w:ascii="Arial" w:hAnsi="Arial" w:cs="Arial"/>
          <w:b/>
          <w:u w:val="single"/>
        </w:rPr>
        <w:t>RESOLUÇÃO SESMT/SEMAD Nº 01/2022</w:t>
      </w:r>
    </w:p>
    <w:p w14:paraId="032690AB" w14:textId="77777777" w:rsidR="00123BFE" w:rsidRDefault="00123BFE" w:rsidP="00123BFE">
      <w:pPr>
        <w:pStyle w:val="Standard"/>
        <w:spacing w:after="120"/>
        <w:jc w:val="center"/>
        <w:rPr>
          <w:rFonts w:ascii="Arial" w:hAnsi="Arial" w:cs="Arial"/>
          <w:b/>
          <w:u w:val="single"/>
        </w:rPr>
      </w:pPr>
    </w:p>
    <w:p w14:paraId="798890DD" w14:textId="77777777" w:rsidR="00123BFE" w:rsidRPr="00241A41" w:rsidRDefault="00123BFE" w:rsidP="00123BFE">
      <w:pPr>
        <w:pStyle w:val="Standard"/>
        <w:spacing w:after="120"/>
        <w:jc w:val="center"/>
        <w:rPr>
          <w:rFonts w:ascii="Arial" w:hAnsi="Arial" w:cs="Arial"/>
          <w:b/>
          <w:u w:val="single"/>
        </w:rPr>
      </w:pPr>
    </w:p>
    <w:p w14:paraId="072A5697" w14:textId="77777777" w:rsidR="00123BFE" w:rsidRPr="00241A41" w:rsidRDefault="00123BFE" w:rsidP="00123BFE">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7E48A369" w14:textId="77777777" w:rsidR="00123BFE" w:rsidRDefault="00123BFE" w:rsidP="00123BFE">
      <w:pPr>
        <w:pStyle w:val="Standard"/>
        <w:spacing w:after="120"/>
        <w:ind w:left="2835"/>
        <w:jc w:val="both"/>
        <w:rPr>
          <w:rFonts w:ascii="Arial" w:hAnsi="Arial" w:cs="Arial"/>
        </w:rPr>
      </w:pPr>
    </w:p>
    <w:p w14:paraId="43B1FB11" w14:textId="77777777" w:rsidR="00123BFE" w:rsidRPr="00241A41" w:rsidRDefault="00123BFE" w:rsidP="00123BFE">
      <w:pPr>
        <w:pStyle w:val="Standard"/>
        <w:spacing w:after="120"/>
        <w:ind w:left="2835"/>
        <w:jc w:val="both"/>
        <w:rPr>
          <w:rFonts w:ascii="Arial" w:hAnsi="Arial" w:cs="Arial"/>
        </w:rPr>
      </w:pPr>
    </w:p>
    <w:p w14:paraId="1DF981D6" w14:textId="77777777" w:rsidR="00123BFE" w:rsidRPr="00241A41" w:rsidRDefault="00123BFE" w:rsidP="00123BFE">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07F6AD3C" w14:textId="77777777" w:rsidR="00123BFE" w:rsidRPr="00241A41" w:rsidRDefault="00123BFE" w:rsidP="00123BFE">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1D609D02" w14:textId="77777777" w:rsidR="00123BFE" w:rsidRPr="00241A41" w:rsidRDefault="00123BFE" w:rsidP="00123BFE">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1E7410C6" w14:textId="77777777" w:rsidR="00123BFE" w:rsidRPr="00241A41" w:rsidRDefault="00123BFE" w:rsidP="00123BFE">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5B43480" w14:textId="77777777" w:rsidR="00123BFE" w:rsidRPr="00241A41" w:rsidRDefault="00123BFE" w:rsidP="00123BFE">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D4EF1A9" w14:textId="77777777" w:rsidR="00123BFE" w:rsidRPr="00241A41" w:rsidRDefault="00123BFE" w:rsidP="00123BFE">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6899AE18" w14:textId="77777777" w:rsidR="00123BFE" w:rsidRPr="00241A41" w:rsidRDefault="00123BFE" w:rsidP="00123BFE">
      <w:pPr>
        <w:pStyle w:val="Standard"/>
        <w:spacing w:after="120"/>
        <w:jc w:val="both"/>
        <w:rPr>
          <w:rFonts w:ascii="Arial" w:hAnsi="Arial" w:cs="Arial"/>
          <w:b/>
        </w:rPr>
      </w:pPr>
    </w:p>
    <w:p w14:paraId="6AB8B66B" w14:textId="77777777" w:rsidR="00123BFE" w:rsidRPr="00241A41" w:rsidRDefault="00123BFE" w:rsidP="00123BFE">
      <w:pPr>
        <w:pStyle w:val="Standard"/>
        <w:spacing w:after="120"/>
        <w:ind w:firstLine="567"/>
        <w:jc w:val="both"/>
        <w:rPr>
          <w:rFonts w:ascii="Arial" w:hAnsi="Arial" w:cs="Arial"/>
          <w:b/>
        </w:rPr>
      </w:pPr>
      <w:r w:rsidRPr="00241A41">
        <w:rPr>
          <w:rFonts w:ascii="Arial" w:hAnsi="Arial" w:cs="Arial"/>
          <w:b/>
        </w:rPr>
        <w:t>RESOLVE:</w:t>
      </w:r>
    </w:p>
    <w:p w14:paraId="4B3B0FB2"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33D5FDED" w14:textId="77777777" w:rsidR="00123BFE" w:rsidRDefault="00123BFE" w:rsidP="00123BFE">
      <w:pPr>
        <w:pStyle w:val="Standard"/>
        <w:spacing w:after="120"/>
        <w:jc w:val="both"/>
        <w:rPr>
          <w:rFonts w:ascii="Arial" w:hAnsi="Arial" w:cs="Arial"/>
          <w:b/>
        </w:rPr>
      </w:pPr>
    </w:p>
    <w:p w14:paraId="337B33E8"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188317B6" w14:textId="77777777" w:rsidR="00123BFE" w:rsidRDefault="00123BFE" w:rsidP="00123BFE">
      <w:pPr>
        <w:pStyle w:val="Standard"/>
        <w:spacing w:after="120"/>
        <w:jc w:val="both"/>
        <w:rPr>
          <w:rFonts w:ascii="Arial" w:hAnsi="Arial" w:cs="Arial"/>
          <w:b/>
        </w:rPr>
      </w:pPr>
    </w:p>
    <w:p w14:paraId="78315F14"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19198ACA" w14:textId="77777777" w:rsidR="00123BFE" w:rsidRPr="00241A41" w:rsidRDefault="00123BFE" w:rsidP="00123BFE">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Seguir as exigências contidas na Lei N.º 6.514 de 22 de dezembro de 1977, relativas à Segurança e Medicina do Trabalho, e na Portaria Nº 3.214 de 08 de junho de 1978, a qual aprova as Normas Regulamentadoras, com suas respectivas portarias de atualizações.</w:t>
      </w:r>
    </w:p>
    <w:p w14:paraId="03EE1910" w14:textId="77777777" w:rsidR="00123BFE" w:rsidRPr="00241A41" w:rsidRDefault="00123BFE" w:rsidP="00123BFE">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0443EB2" w14:textId="77777777" w:rsidR="00123BFE" w:rsidRPr="00241A41" w:rsidRDefault="00123BFE" w:rsidP="00123BFE">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526223C" w14:textId="77777777" w:rsidR="00123BFE" w:rsidRPr="00241A41" w:rsidRDefault="00123BFE" w:rsidP="00123BFE">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confinados etc.).</w:t>
      </w:r>
    </w:p>
    <w:p w14:paraId="12FC1D09" w14:textId="77777777" w:rsidR="00123BFE" w:rsidRPr="00241A41" w:rsidRDefault="00123BFE" w:rsidP="00123BFE">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6CF28F73" w14:textId="77777777" w:rsidR="00123BFE" w:rsidRPr="00241A41" w:rsidRDefault="00123BFE" w:rsidP="00123BFE">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0761CEC" w14:textId="77777777" w:rsidR="00123BFE" w:rsidRDefault="00123BFE" w:rsidP="00123BFE">
      <w:pPr>
        <w:pStyle w:val="Standard"/>
        <w:spacing w:after="120"/>
        <w:jc w:val="both"/>
        <w:rPr>
          <w:rStyle w:val="Fontepargpadro1"/>
          <w:rFonts w:ascii="Arial" w:hAnsi="Arial" w:cs="Arial"/>
          <w:b/>
        </w:rPr>
      </w:pPr>
    </w:p>
    <w:p w14:paraId="3E40642C" w14:textId="77777777" w:rsidR="00123BFE" w:rsidRPr="00241A41" w:rsidRDefault="00123BFE" w:rsidP="00123BFE">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74FCF0A" w14:textId="77777777" w:rsidR="00123BFE" w:rsidRPr="00241A41" w:rsidRDefault="00123BFE" w:rsidP="00123BFE">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5BC6916A" w14:textId="77777777" w:rsidR="00123BFE" w:rsidRDefault="00123BFE" w:rsidP="00123BFE">
      <w:pPr>
        <w:pStyle w:val="Standard"/>
        <w:spacing w:after="120"/>
        <w:jc w:val="both"/>
        <w:rPr>
          <w:rStyle w:val="Fontepargpadro1"/>
          <w:rFonts w:ascii="Arial" w:hAnsi="Arial" w:cs="Arial"/>
          <w:b/>
        </w:rPr>
      </w:pPr>
    </w:p>
    <w:p w14:paraId="6BC58717" w14:textId="77777777" w:rsidR="00123BFE" w:rsidRDefault="00123BFE" w:rsidP="00123BFE">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13DC79AA" w14:textId="77777777" w:rsidR="00123BFE" w:rsidRPr="00241A41" w:rsidRDefault="00123BFE" w:rsidP="00123BFE">
      <w:pPr>
        <w:pStyle w:val="Standard"/>
        <w:spacing w:after="120"/>
        <w:jc w:val="both"/>
        <w:rPr>
          <w:rFonts w:ascii="Arial" w:hAnsi="Arial" w:cs="Arial"/>
        </w:rPr>
      </w:pPr>
    </w:p>
    <w:p w14:paraId="0C342F6D" w14:textId="77777777" w:rsidR="00123BFE" w:rsidRPr="00241A41" w:rsidRDefault="00123BFE" w:rsidP="00123BFE">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Pr>
          <w:rStyle w:val="Fontepargpadro1"/>
          <w:rFonts w:ascii="Arial" w:hAnsi="Arial" w:cs="Arial"/>
        </w:rPr>
        <w:t>:</w:t>
      </w:r>
    </w:p>
    <w:p w14:paraId="490C12B5" w14:textId="77777777" w:rsidR="00123BFE" w:rsidRPr="00241A41" w:rsidRDefault="00123BFE" w:rsidP="00123BFE">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6F3686BD" w14:textId="77777777" w:rsidR="00123BFE" w:rsidRPr="00241A41" w:rsidRDefault="00123BFE" w:rsidP="00123BFE">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9DBEA76" w14:textId="77777777" w:rsidR="00123BFE" w:rsidRPr="00241A41" w:rsidRDefault="00123BFE" w:rsidP="00123BFE">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24BE76A1" w14:textId="77777777" w:rsidR="00123BFE" w:rsidRPr="00241A41" w:rsidRDefault="00123BFE" w:rsidP="00123BFE">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39D9B616" w14:textId="77777777" w:rsidR="00123BFE" w:rsidRPr="00241A41" w:rsidRDefault="00123BFE" w:rsidP="00123BFE">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702B3B49" w14:textId="77777777" w:rsidR="00123BFE" w:rsidRPr="00241A41" w:rsidRDefault="00123BFE" w:rsidP="00123BFE">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458E62CB" w14:textId="77777777" w:rsidR="00123BFE" w:rsidRPr="00241A41" w:rsidRDefault="00123BFE" w:rsidP="00123BFE">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0270E895" w14:textId="77777777" w:rsidR="00123BFE" w:rsidRDefault="00123BFE" w:rsidP="00123BFE">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40973FA5" w14:textId="77777777" w:rsidR="00123BFE" w:rsidRPr="00241A41" w:rsidRDefault="00123BFE" w:rsidP="00123BFE">
      <w:pPr>
        <w:pStyle w:val="Standard"/>
        <w:spacing w:after="120"/>
        <w:ind w:left="284"/>
        <w:jc w:val="both"/>
        <w:rPr>
          <w:rFonts w:ascii="Arial" w:hAnsi="Arial" w:cs="Arial"/>
        </w:rPr>
      </w:pPr>
    </w:p>
    <w:p w14:paraId="05717A88" w14:textId="77777777" w:rsidR="00123BFE" w:rsidRPr="00241A41" w:rsidRDefault="00123BFE" w:rsidP="00123BFE">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D7678DD" w14:textId="77777777" w:rsidR="00123BFE" w:rsidRPr="00241A41" w:rsidRDefault="00123BFE" w:rsidP="00123BFE">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5079EBB" w14:textId="77777777" w:rsidR="00123BFE" w:rsidRPr="00241A41" w:rsidRDefault="00123BFE" w:rsidP="00123BFE">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4061743A" w14:textId="77777777" w:rsidR="00123BFE" w:rsidRPr="00241A41" w:rsidRDefault="00123BFE" w:rsidP="00123BFE">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75B4BE7E" w14:textId="77777777" w:rsidR="00123BFE" w:rsidRPr="00241A41" w:rsidRDefault="00123BFE" w:rsidP="00123BFE">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31FCD76B" w14:textId="77777777" w:rsidR="00123BFE" w:rsidRDefault="00123BFE" w:rsidP="00123BFE">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4BE0F039" w14:textId="77777777" w:rsidR="00123BFE" w:rsidRPr="00241A41" w:rsidRDefault="00123BFE" w:rsidP="00123BFE">
      <w:pPr>
        <w:pStyle w:val="Standard"/>
        <w:spacing w:after="120"/>
        <w:ind w:left="284"/>
        <w:jc w:val="both"/>
        <w:rPr>
          <w:rFonts w:ascii="Arial" w:hAnsi="Arial" w:cs="Arial"/>
        </w:rPr>
      </w:pPr>
    </w:p>
    <w:p w14:paraId="0F6C9812" w14:textId="77777777" w:rsidR="00123BFE" w:rsidRPr="00241A41" w:rsidRDefault="00123BFE" w:rsidP="00123BFE">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5412AA74" w14:textId="77777777" w:rsidR="00123BFE" w:rsidRPr="00241A41" w:rsidRDefault="00123BFE" w:rsidP="00123BFE">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sócio proprietário da empresa CONTRATADA quando este for o próprio executor da obra/serviço;</w:t>
      </w:r>
    </w:p>
    <w:p w14:paraId="6B21FBA8" w14:textId="77777777" w:rsidR="00123BFE" w:rsidRPr="00241A41" w:rsidRDefault="00123BFE" w:rsidP="00123BFE">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11C03BDE" w14:textId="77777777" w:rsidR="00123BFE" w:rsidRPr="00241A41" w:rsidRDefault="00123BFE" w:rsidP="00123BFE">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16C5736A" w14:textId="77777777" w:rsidR="00123BFE" w:rsidRPr="00241A41" w:rsidRDefault="00123BFE" w:rsidP="00123BFE">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2FE97317" w14:textId="77777777" w:rsidR="00123BFE" w:rsidRPr="00241A41" w:rsidRDefault="00123BFE" w:rsidP="00123BFE">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9F0FB12" w14:textId="77777777" w:rsidR="00123BFE" w:rsidRPr="00241A41" w:rsidRDefault="00123BFE" w:rsidP="00123BFE">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1CDCA07B" w14:textId="77777777" w:rsidR="00123BFE" w:rsidRPr="00241A41" w:rsidRDefault="00123BFE" w:rsidP="00123BFE">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57055856" w14:textId="77777777" w:rsidR="00123BFE" w:rsidRPr="00241A41" w:rsidRDefault="00123BFE" w:rsidP="00123BFE">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031ACA4A" w14:textId="77777777" w:rsidR="00123BFE" w:rsidRDefault="00123BFE" w:rsidP="00123BFE">
      <w:pPr>
        <w:pStyle w:val="Standard"/>
        <w:tabs>
          <w:tab w:val="left" w:pos="7204"/>
        </w:tabs>
        <w:spacing w:after="120"/>
        <w:ind w:left="142"/>
        <w:jc w:val="both"/>
        <w:rPr>
          <w:rStyle w:val="Fontepargpadro1"/>
          <w:rFonts w:ascii="Arial" w:hAnsi="Arial" w:cs="Arial"/>
          <w:b/>
          <w:bCs/>
        </w:rPr>
      </w:pPr>
    </w:p>
    <w:p w14:paraId="35CF33B4" w14:textId="77777777" w:rsidR="00123BFE" w:rsidRPr="00241A41" w:rsidRDefault="00123BFE" w:rsidP="00123BFE">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68FF4A6C" w14:textId="77777777" w:rsidR="00123BFE" w:rsidRPr="00241A41" w:rsidRDefault="00123BFE" w:rsidP="00123BFE">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41ECEC3A" wp14:editId="392F560C">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6ED66" w14:textId="77777777" w:rsidR="00123BFE" w:rsidRPr="00241A41" w:rsidRDefault="00123BFE" w:rsidP="00123BFE">
      <w:pPr>
        <w:pStyle w:val="Standard"/>
        <w:tabs>
          <w:tab w:val="left" w:pos="7204"/>
        </w:tabs>
        <w:spacing w:after="120"/>
        <w:ind w:left="709"/>
        <w:jc w:val="both"/>
        <w:rPr>
          <w:rFonts w:ascii="Arial" w:hAnsi="Arial" w:cs="Arial"/>
        </w:rPr>
      </w:pPr>
    </w:p>
    <w:p w14:paraId="645E2590" w14:textId="77777777" w:rsidR="00123BFE" w:rsidRPr="00241A41" w:rsidRDefault="00123BFE" w:rsidP="00123BFE">
      <w:pPr>
        <w:pStyle w:val="Standard"/>
        <w:tabs>
          <w:tab w:val="left" w:pos="7204"/>
        </w:tabs>
        <w:spacing w:after="120"/>
        <w:ind w:left="709"/>
        <w:jc w:val="both"/>
        <w:rPr>
          <w:rFonts w:ascii="Arial" w:hAnsi="Arial" w:cs="Arial"/>
        </w:rPr>
      </w:pPr>
    </w:p>
    <w:p w14:paraId="0AD3F868" w14:textId="77777777" w:rsidR="00123BFE" w:rsidRPr="00241A41" w:rsidRDefault="00123BFE" w:rsidP="00123BFE">
      <w:pPr>
        <w:pStyle w:val="Standard"/>
        <w:tabs>
          <w:tab w:val="left" w:pos="7204"/>
        </w:tabs>
        <w:spacing w:after="120"/>
        <w:ind w:left="709"/>
        <w:jc w:val="both"/>
        <w:rPr>
          <w:rFonts w:ascii="Arial" w:hAnsi="Arial" w:cs="Arial"/>
        </w:rPr>
      </w:pPr>
    </w:p>
    <w:p w14:paraId="00ED6143" w14:textId="77777777" w:rsidR="00123BFE" w:rsidRPr="00241A41" w:rsidRDefault="00123BFE" w:rsidP="00123BFE">
      <w:pPr>
        <w:pStyle w:val="Standard"/>
        <w:tabs>
          <w:tab w:val="left" w:pos="7204"/>
        </w:tabs>
        <w:spacing w:after="120"/>
        <w:ind w:left="709"/>
        <w:jc w:val="both"/>
        <w:rPr>
          <w:rFonts w:ascii="Arial" w:hAnsi="Arial" w:cs="Arial"/>
        </w:rPr>
      </w:pPr>
    </w:p>
    <w:p w14:paraId="2DB8F2A6" w14:textId="77777777" w:rsidR="00123BFE" w:rsidRPr="00241A41" w:rsidRDefault="00123BFE" w:rsidP="00123BFE">
      <w:pPr>
        <w:pStyle w:val="Standard"/>
        <w:tabs>
          <w:tab w:val="left" w:pos="7204"/>
        </w:tabs>
        <w:spacing w:after="120"/>
        <w:ind w:left="709"/>
        <w:jc w:val="both"/>
        <w:rPr>
          <w:rFonts w:ascii="Arial" w:hAnsi="Arial" w:cs="Arial"/>
        </w:rPr>
      </w:pPr>
    </w:p>
    <w:p w14:paraId="2B41A3B2" w14:textId="77777777" w:rsidR="00123BFE" w:rsidRPr="00241A41" w:rsidRDefault="00123BFE" w:rsidP="00123BFE">
      <w:pPr>
        <w:pStyle w:val="Standard"/>
        <w:tabs>
          <w:tab w:val="left" w:pos="7204"/>
        </w:tabs>
        <w:spacing w:after="120"/>
        <w:ind w:left="709"/>
        <w:jc w:val="both"/>
        <w:rPr>
          <w:rFonts w:ascii="Arial" w:hAnsi="Arial" w:cs="Arial"/>
        </w:rPr>
      </w:pPr>
    </w:p>
    <w:p w14:paraId="1031BD65" w14:textId="77777777" w:rsidR="00123BFE" w:rsidRPr="00241A41" w:rsidRDefault="00123BFE" w:rsidP="00123BFE">
      <w:pPr>
        <w:pStyle w:val="Standard"/>
        <w:tabs>
          <w:tab w:val="left" w:pos="7204"/>
        </w:tabs>
        <w:spacing w:after="120"/>
        <w:ind w:left="709"/>
        <w:jc w:val="both"/>
        <w:rPr>
          <w:rFonts w:ascii="Arial" w:hAnsi="Arial" w:cs="Arial"/>
        </w:rPr>
      </w:pPr>
    </w:p>
    <w:p w14:paraId="5F3B7FBA" w14:textId="77777777" w:rsidR="00123BFE" w:rsidRPr="00241A41" w:rsidRDefault="00123BFE" w:rsidP="00123BFE">
      <w:pPr>
        <w:pStyle w:val="Standard"/>
        <w:tabs>
          <w:tab w:val="left" w:pos="7204"/>
        </w:tabs>
        <w:spacing w:after="120"/>
        <w:ind w:left="709"/>
        <w:jc w:val="both"/>
        <w:rPr>
          <w:rFonts w:ascii="Arial" w:hAnsi="Arial" w:cs="Arial"/>
        </w:rPr>
      </w:pPr>
    </w:p>
    <w:p w14:paraId="089FF554" w14:textId="77777777" w:rsidR="00123BFE" w:rsidRPr="00241A41" w:rsidRDefault="00123BFE" w:rsidP="00123BFE">
      <w:pPr>
        <w:pStyle w:val="Standard"/>
        <w:tabs>
          <w:tab w:val="left" w:pos="7204"/>
        </w:tabs>
        <w:spacing w:after="120"/>
        <w:ind w:left="709"/>
        <w:jc w:val="both"/>
        <w:rPr>
          <w:rFonts w:ascii="Arial" w:hAnsi="Arial" w:cs="Arial"/>
        </w:rPr>
      </w:pPr>
    </w:p>
    <w:p w14:paraId="7B933EC6" w14:textId="77777777" w:rsidR="00123BFE" w:rsidRPr="00241A41" w:rsidRDefault="00123BFE" w:rsidP="00123BFE">
      <w:pPr>
        <w:pStyle w:val="Standard"/>
        <w:tabs>
          <w:tab w:val="left" w:pos="7204"/>
        </w:tabs>
        <w:spacing w:after="120"/>
        <w:ind w:left="709"/>
        <w:jc w:val="both"/>
        <w:rPr>
          <w:rFonts w:ascii="Arial" w:hAnsi="Arial" w:cs="Arial"/>
        </w:rPr>
      </w:pPr>
    </w:p>
    <w:p w14:paraId="5ADC3906" w14:textId="77777777" w:rsidR="00123BFE" w:rsidRPr="00241A41" w:rsidRDefault="00123BFE" w:rsidP="00123BFE">
      <w:pPr>
        <w:pStyle w:val="Standard"/>
        <w:tabs>
          <w:tab w:val="left" w:pos="7204"/>
        </w:tabs>
        <w:spacing w:after="120"/>
        <w:ind w:left="709"/>
        <w:jc w:val="both"/>
        <w:rPr>
          <w:rFonts w:ascii="Arial" w:hAnsi="Arial" w:cs="Arial"/>
        </w:rPr>
      </w:pPr>
    </w:p>
    <w:p w14:paraId="4D848833" w14:textId="77777777" w:rsidR="00123BFE" w:rsidRPr="00241A41" w:rsidRDefault="00123BFE" w:rsidP="00123BFE">
      <w:pPr>
        <w:pStyle w:val="Standard"/>
        <w:tabs>
          <w:tab w:val="left" w:pos="7204"/>
        </w:tabs>
        <w:spacing w:after="120"/>
        <w:ind w:left="709"/>
        <w:jc w:val="both"/>
        <w:rPr>
          <w:rFonts w:ascii="Arial" w:hAnsi="Arial" w:cs="Arial"/>
        </w:rPr>
      </w:pPr>
    </w:p>
    <w:p w14:paraId="7069F161" w14:textId="77777777" w:rsidR="00123BFE" w:rsidRPr="00241A41" w:rsidRDefault="00123BFE" w:rsidP="00123BFE">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2B5E02D0" w14:textId="77777777" w:rsidR="00123BFE" w:rsidRPr="00241A41" w:rsidRDefault="00560E21" w:rsidP="00123BFE">
      <w:pPr>
        <w:pStyle w:val="Standard"/>
        <w:tabs>
          <w:tab w:val="left" w:pos="7204"/>
        </w:tabs>
        <w:spacing w:after="120"/>
        <w:jc w:val="both"/>
        <w:rPr>
          <w:rFonts w:ascii="Arial" w:hAnsi="Arial" w:cs="Arial"/>
        </w:rPr>
      </w:pPr>
      <w:hyperlink r:id="rId18" w:history="1">
        <w:r w:rsidR="00123BFE" w:rsidRPr="00241A41">
          <w:rPr>
            <w:rStyle w:val="Fontepargpadro1"/>
            <w:rFonts w:ascii="Arial" w:hAnsi="Arial" w:cs="Arial"/>
            <w:b/>
            <w:bCs/>
          </w:rPr>
          <w:t>http://scpo.mte.gov.br/</w:t>
        </w:r>
      </w:hyperlink>
    </w:p>
    <w:p w14:paraId="509EA0AE" w14:textId="77777777" w:rsidR="00123BFE" w:rsidRPr="00241A41" w:rsidRDefault="00123BFE" w:rsidP="00123BFE">
      <w:pPr>
        <w:pStyle w:val="Standard"/>
        <w:tabs>
          <w:tab w:val="left" w:pos="6495"/>
        </w:tabs>
        <w:spacing w:after="120"/>
        <w:jc w:val="both"/>
        <w:rPr>
          <w:rFonts w:ascii="Arial" w:hAnsi="Arial" w:cs="Arial"/>
        </w:rPr>
      </w:pPr>
    </w:p>
    <w:p w14:paraId="7087191C" w14:textId="77777777" w:rsidR="00123BFE" w:rsidRPr="00241A41" w:rsidRDefault="00123BFE" w:rsidP="00123BFE">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09DB4894" w14:textId="77777777" w:rsidR="00123BFE" w:rsidRDefault="00123BFE" w:rsidP="00123BFE">
      <w:pPr>
        <w:pStyle w:val="Standard"/>
        <w:spacing w:after="120"/>
        <w:jc w:val="both"/>
        <w:rPr>
          <w:rFonts w:ascii="Arial" w:hAnsi="Arial" w:cs="Arial"/>
        </w:rPr>
      </w:pPr>
    </w:p>
    <w:p w14:paraId="3C7BFD8E" w14:textId="77777777" w:rsidR="00123BFE" w:rsidRPr="00241A41" w:rsidRDefault="00123BFE" w:rsidP="00123BFE">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7BBAF55E" w14:textId="77777777" w:rsidR="00123BFE" w:rsidRPr="00241A41" w:rsidRDefault="00123BFE" w:rsidP="00123BFE">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E640D9C" w14:textId="77777777" w:rsidR="00123BFE" w:rsidRPr="00241A41" w:rsidRDefault="00123BFE" w:rsidP="00123BFE">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6F6AFA40" w14:textId="77777777" w:rsidR="00123BFE" w:rsidRPr="00241A41" w:rsidRDefault="00123BFE" w:rsidP="00123BFE">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760F6E9F" w14:textId="77777777" w:rsidR="00123BFE" w:rsidRPr="00241A41" w:rsidRDefault="00123BFE" w:rsidP="00123BFE">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4913AFE4" w14:textId="77777777" w:rsidR="00123BFE" w:rsidRDefault="00123BFE" w:rsidP="00123BFE">
      <w:pPr>
        <w:pStyle w:val="Standard"/>
        <w:spacing w:after="120"/>
        <w:jc w:val="both"/>
        <w:rPr>
          <w:rStyle w:val="Fontepargpadro1"/>
          <w:rFonts w:ascii="Arial" w:hAnsi="Arial" w:cs="Arial"/>
          <w:b/>
        </w:rPr>
      </w:pPr>
    </w:p>
    <w:p w14:paraId="134F877C" w14:textId="77777777" w:rsidR="00123BFE" w:rsidRPr="00241A41" w:rsidRDefault="00123BFE" w:rsidP="00123BFE">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6D0D68BA" w14:textId="77777777" w:rsidR="00123BFE" w:rsidRPr="00241A41" w:rsidRDefault="00123BFE" w:rsidP="00123BFE">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367788C1" w14:textId="77777777" w:rsidR="00123BFE" w:rsidRDefault="00123BFE" w:rsidP="00123BFE">
      <w:pPr>
        <w:pStyle w:val="Standard"/>
        <w:tabs>
          <w:tab w:val="left" w:pos="6495"/>
        </w:tabs>
        <w:spacing w:after="120"/>
        <w:jc w:val="both"/>
        <w:rPr>
          <w:rFonts w:ascii="Arial" w:hAnsi="Arial" w:cs="Arial"/>
          <w:b/>
        </w:rPr>
      </w:pPr>
    </w:p>
    <w:p w14:paraId="22C61E38" w14:textId="77777777" w:rsidR="00123BFE" w:rsidRPr="00241A41" w:rsidRDefault="00123BFE" w:rsidP="00123BFE">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25821679" w14:textId="77777777" w:rsidR="00123BFE" w:rsidRDefault="00123BFE" w:rsidP="00123BFE">
      <w:pPr>
        <w:pStyle w:val="Standard"/>
        <w:tabs>
          <w:tab w:val="left" w:pos="6495"/>
        </w:tabs>
        <w:spacing w:after="120"/>
        <w:jc w:val="both"/>
        <w:rPr>
          <w:rFonts w:ascii="Arial" w:hAnsi="Arial" w:cs="Arial"/>
          <w:b/>
        </w:rPr>
      </w:pPr>
    </w:p>
    <w:p w14:paraId="0AA4E86B" w14:textId="77777777" w:rsidR="00123BFE" w:rsidRPr="00241A41" w:rsidRDefault="00123BFE" w:rsidP="00123BFE">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374F6C8" w14:textId="77777777" w:rsidR="00123BFE" w:rsidRDefault="00123BFE" w:rsidP="00123BFE">
      <w:pPr>
        <w:pStyle w:val="Standard"/>
        <w:spacing w:after="120"/>
        <w:jc w:val="both"/>
        <w:rPr>
          <w:rFonts w:ascii="Arial" w:hAnsi="Arial" w:cs="Arial"/>
          <w:b/>
        </w:rPr>
      </w:pPr>
    </w:p>
    <w:p w14:paraId="692C5369"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6488CD9E" w14:textId="77777777" w:rsidR="00123BFE" w:rsidRPr="00241A41" w:rsidRDefault="00123BFE" w:rsidP="00123BFE">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6F450481" w14:textId="77777777" w:rsidR="00123BFE" w:rsidRPr="00241A41" w:rsidRDefault="00123BFE" w:rsidP="00123BFE">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5CACE76" w14:textId="77777777" w:rsidR="00123BFE" w:rsidRPr="00241A41" w:rsidRDefault="00123BFE" w:rsidP="00123BFE">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105F599D" w14:textId="77777777" w:rsidR="00123BFE" w:rsidRPr="00241A41" w:rsidRDefault="00123BFE" w:rsidP="00123BFE">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34FDA039" w14:textId="77777777" w:rsidR="00123BFE" w:rsidRDefault="00123BFE" w:rsidP="00123BFE">
      <w:pPr>
        <w:pStyle w:val="Standard"/>
        <w:spacing w:after="120"/>
        <w:jc w:val="both"/>
        <w:rPr>
          <w:rFonts w:ascii="Arial" w:hAnsi="Arial" w:cs="Arial"/>
          <w:b/>
        </w:rPr>
      </w:pPr>
    </w:p>
    <w:p w14:paraId="00F8696D" w14:textId="77777777" w:rsidR="00123BFE" w:rsidRPr="00241A41" w:rsidRDefault="00123BFE" w:rsidP="00123BFE">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54F12F59" w14:textId="77777777" w:rsidR="00123BFE" w:rsidRDefault="00123BFE" w:rsidP="00123BFE">
      <w:pPr>
        <w:pStyle w:val="Standard"/>
        <w:spacing w:after="120"/>
        <w:jc w:val="both"/>
        <w:rPr>
          <w:rFonts w:ascii="Arial" w:hAnsi="Arial" w:cs="Arial"/>
          <w:b/>
        </w:rPr>
      </w:pPr>
    </w:p>
    <w:p w14:paraId="43B23E60"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280FD466" w14:textId="77777777" w:rsidR="00123BFE" w:rsidRDefault="00123BFE" w:rsidP="00123BFE">
      <w:pPr>
        <w:pStyle w:val="Standard"/>
        <w:spacing w:after="120"/>
        <w:jc w:val="both"/>
        <w:rPr>
          <w:rFonts w:ascii="Arial" w:hAnsi="Arial" w:cs="Arial"/>
          <w:b/>
        </w:rPr>
      </w:pPr>
    </w:p>
    <w:p w14:paraId="025419A3" w14:textId="77777777" w:rsidR="00123BFE" w:rsidRPr="00241A41" w:rsidRDefault="00123BFE" w:rsidP="00123BFE">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6F6827C0" w14:textId="77777777" w:rsidR="00123BFE" w:rsidRDefault="00123BFE" w:rsidP="00123BFE">
      <w:pPr>
        <w:pStyle w:val="Standard"/>
        <w:spacing w:after="120"/>
        <w:jc w:val="both"/>
        <w:rPr>
          <w:rFonts w:ascii="Arial" w:hAnsi="Arial" w:cs="Arial"/>
          <w:b/>
        </w:rPr>
      </w:pPr>
    </w:p>
    <w:p w14:paraId="09C9F109"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23308943" w14:textId="77777777" w:rsidR="00123BFE" w:rsidRDefault="00123BFE" w:rsidP="00123BFE">
      <w:pPr>
        <w:pStyle w:val="Standard"/>
        <w:spacing w:after="120"/>
        <w:jc w:val="both"/>
        <w:rPr>
          <w:rFonts w:ascii="Arial" w:hAnsi="Arial" w:cs="Arial"/>
          <w:b/>
        </w:rPr>
      </w:pPr>
    </w:p>
    <w:p w14:paraId="180EA283"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47D46E6" w14:textId="77777777" w:rsidR="00123BFE" w:rsidRDefault="00123BFE" w:rsidP="00123BFE">
      <w:pPr>
        <w:pStyle w:val="Standard"/>
        <w:spacing w:after="120"/>
        <w:jc w:val="both"/>
        <w:rPr>
          <w:rFonts w:ascii="Arial" w:hAnsi="Arial" w:cs="Arial"/>
          <w:b/>
        </w:rPr>
      </w:pPr>
    </w:p>
    <w:p w14:paraId="551587B9"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36049774" w14:textId="77777777" w:rsidR="00123BFE" w:rsidRDefault="00123BFE" w:rsidP="00123BFE">
      <w:pPr>
        <w:pStyle w:val="Standard"/>
        <w:spacing w:after="120"/>
        <w:jc w:val="both"/>
        <w:rPr>
          <w:rStyle w:val="Fontepargpadro1"/>
          <w:rFonts w:ascii="Arial" w:hAnsi="Arial" w:cs="Arial"/>
          <w:b/>
        </w:rPr>
      </w:pPr>
    </w:p>
    <w:p w14:paraId="69330F69" w14:textId="77777777" w:rsidR="00123BFE" w:rsidRPr="00241A41" w:rsidRDefault="00123BFE" w:rsidP="00123BFE">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6E319EA" w14:textId="77777777" w:rsidR="00123BFE" w:rsidRDefault="00123BFE" w:rsidP="00123BFE">
      <w:pPr>
        <w:pStyle w:val="Standard"/>
        <w:spacing w:after="120"/>
        <w:jc w:val="both"/>
        <w:rPr>
          <w:rFonts w:ascii="Arial" w:hAnsi="Arial" w:cs="Arial"/>
          <w:b/>
        </w:rPr>
      </w:pPr>
    </w:p>
    <w:p w14:paraId="31661FFE"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35E62206" w14:textId="77777777" w:rsidR="00123BFE" w:rsidRPr="00241A41" w:rsidRDefault="00123BFE" w:rsidP="00123BFE">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8B41659" w14:textId="77777777" w:rsidR="00123BFE" w:rsidRDefault="00123BFE" w:rsidP="00123BFE">
      <w:pPr>
        <w:pStyle w:val="Standard"/>
        <w:spacing w:after="120"/>
        <w:jc w:val="both"/>
        <w:rPr>
          <w:rFonts w:ascii="Arial" w:hAnsi="Arial" w:cs="Arial"/>
          <w:b/>
        </w:rPr>
      </w:pPr>
    </w:p>
    <w:p w14:paraId="0FCA29D4"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59B36728" w14:textId="77777777" w:rsidR="00123BFE" w:rsidRPr="00241A41" w:rsidRDefault="00123BFE" w:rsidP="00123BFE">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52894BC3" w14:textId="77777777" w:rsidR="00123BFE" w:rsidRPr="00241A41" w:rsidRDefault="00123BFE" w:rsidP="00123BFE">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782C56B2" w14:textId="77777777" w:rsidR="00123BFE" w:rsidRDefault="00123BFE" w:rsidP="00123BFE">
      <w:pPr>
        <w:pStyle w:val="Standard"/>
        <w:spacing w:after="120"/>
        <w:jc w:val="both"/>
        <w:rPr>
          <w:rFonts w:ascii="Arial" w:hAnsi="Arial" w:cs="Arial"/>
          <w:b/>
        </w:rPr>
      </w:pPr>
    </w:p>
    <w:p w14:paraId="5806E938"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1C2DDB3E" w14:textId="77777777" w:rsidR="00123BFE" w:rsidRPr="00241A41" w:rsidRDefault="00123BFE" w:rsidP="00123BFE">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640A175" w14:textId="77777777" w:rsidR="00123BFE" w:rsidRDefault="00123BFE" w:rsidP="00123BFE">
      <w:pPr>
        <w:pStyle w:val="Standard"/>
        <w:spacing w:after="120"/>
        <w:jc w:val="both"/>
        <w:rPr>
          <w:rFonts w:ascii="Arial" w:hAnsi="Arial" w:cs="Arial"/>
          <w:b/>
        </w:rPr>
      </w:pPr>
    </w:p>
    <w:p w14:paraId="187EC75E"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2B32E06" w14:textId="77777777" w:rsidR="00123BFE" w:rsidRDefault="00123BFE" w:rsidP="00123BFE">
      <w:pPr>
        <w:pStyle w:val="Standard"/>
        <w:spacing w:after="120"/>
        <w:jc w:val="both"/>
        <w:rPr>
          <w:rFonts w:ascii="Arial" w:hAnsi="Arial" w:cs="Arial"/>
          <w:b/>
        </w:rPr>
      </w:pPr>
    </w:p>
    <w:p w14:paraId="3EF983F5" w14:textId="77777777" w:rsidR="00123BFE" w:rsidRPr="00241A41" w:rsidRDefault="00123BFE" w:rsidP="00123BFE">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porventura sejam incluídos durante a execução da obra/serviço.</w:t>
      </w:r>
    </w:p>
    <w:p w14:paraId="05481770" w14:textId="77777777" w:rsidR="00123BFE" w:rsidRDefault="00123BFE" w:rsidP="00123BFE">
      <w:pPr>
        <w:pStyle w:val="Standard"/>
        <w:spacing w:after="120"/>
        <w:jc w:val="both"/>
        <w:rPr>
          <w:rFonts w:ascii="Arial" w:hAnsi="Arial" w:cs="Arial"/>
          <w:b/>
          <w:bCs/>
        </w:rPr>
      </w:pPr>
    </w:p>
    <w:p w14:paraId="39B7D777" w14:textId="77777777" w:rsidR="00123BFE" w:rsidRPr="00241A41" w:rsidRDefault="00123BFE" w:rsidP="00123BFE">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deles.</w:t>
      </w:r>
    </w:p>
    <w:p w14:paraId="5CD1B769" w14:textId="77777777" w:rsidR="00123BFE" w:rsidRDefault="00123BFE" w:rsidP="00123BFE">
      <w:pPr>
        <w:pStyle w:val="Standard"/>
        <w:spacing w:after="120"/>
        <w:jc w:val="both"/>
        <w:rPr>
          <w:rFonts w:ascii="Arial" w:hAnsi="Arial" w:cs="Arial"/>
          <w:b/>
          <w:bCs/>
        </w:rPr>
      </w:pPr>
    </w:p>
    <w:p w14:paraId="74762669" w14:textId="77777777" w:rsidR="00123BFE" w:rsidRPr="00241A41" w:rsidRDefault="00123BFE" w:rsidP="00123BFE">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73AC803B" w14:textId="77777777" w:rsidR="00123BFE" w:rsidRPr="00241A41" w:rsidRDefault="00123BFE" w:rsidP="00123BFE">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6804D031" wp14:editId="1BB3CCBB">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3BC03B77" w14:textId="77777777" w:rsidR="00123BFE" w:rsidRPr="00241A41" w:rsidRDefault="00123BFE" w:rsidP="00123BFE">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5BC1EF1C" wp14:editId="39FEE275">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58B60A96" w14:textId="77777777" w:rsidR="00123BFE" w:rsidRPr="00241A41" w:rsidRDefault="00123BFE" w:rsidP="00123BFE">
      <w:pPr>
        <w:pStyle w:val="Standard"/>
        <w:jc w:val="center"/>
        <w:rPr>
          <w:rFonts w:ascii="Arial" w:hAnsi="Arial" w:cs="Arial"/>
          <w:color w:val="C9211E"/>
        </w:rPr>
      </w:pPr>
    </w:p>
    <w:p w14:paraId="5AC10BD6" w14:textId="77777777" w:rsidR="00123BFE" w:rsidRPr="00241A41" w:rsidRDefault="00123BFE" w:rsidP="00123BFE">
      <w:pPr>
        <w:pStyle w:val="Standard"/>
        <w:jc w:val="center"/>
        <w:rPr>
          <w:rFonts w:ascii="Arial" w:hAnsi="Arial" w:cs="Arial"/>
          <w:color w:val="C9211E"/>
        </w:rPr>
      </w:pPr>
    </w:p>
    <w:p w14:paraId="3AEFE76F" w14:textId="77777777" w:rsidR="00123BFE" w:rsidRPr="00241A41" w:rsidRDefault="00123BFE" w:rsidP="00123BFE">
      <w:pPr>
        <w:pStyle w:val="Standard"/>
        <w:jc w:val="right"/>
        <w:rPr>
          <w:rFonts w:ascii="Arial" w:hAnsi="Arial" w:cs="Arial"/>
          <w:color w:val="C9211E"/>
        </w:rPr>
      </w:pPr>
    </w:p>
    <w:p w14:paraId="208E6D3C" w14:textId="77777777" w:rsidR="00123BFE" w:rsidRPr="00241A41" w:rsidRDefault="00123BFE" w:rsidP="00123BFE">
      <w:pPr>
        <w:pStyle w:val="Standard"/>
        <w:jc w:val="right"/>
        <w:rPr>
          <w:rFonts w:ascii="Arial" w:hAnsi="Arial" w:cs="Arial"/>
          <w:color w:val="C9211E"/>
        </w:rPr>
      </w:pPr>
    </w:p>
    <w:p w14:paraId="13015D75" w14:textId="77777777" w:rsidR="00123BFE" w:rsidRPr="00241A41" w:rsidRDefault="00123BFE" w:rsidP="00123BFE">
      <w:pPr>
        <w:pStyle w:val="Standard"/>
        <w:jc w:val="right"/>
        <w:rPr>
          <w:rFonts w:ascii="Arial" w:hAnsi="Arial" w:cs="Arial"/>
        </w:rPr>
      </w:pPr>
      <w:r w:rsidRPr="00241A41">
        <w:rPr>
          <w:rFonts w:ascii="Arial" w:hAnsi="Arial" w:cs="Arial"/>
        </w:rPr>
        <w:t>Piracicaba, 26 de outubro de 2022.</w:t>
      </w:r>
    </w:p>
    <w:p w14:paraId="366B0FFF" w14:textId="77777777" w:rsidR="00123BFE" w:rsidRPr="00241A41" w:rsidRDefault="00123BFE" w:rsidP="00123BFE">
      <w:pPr>
        <w:pStyle w:val="Standard"/>
        <w:jc w:val="right"/>
        <w:rPr>
          <w:rFonts w:ascii="Arial" w:hAnsi="Arial" w:cs="Arial"/>
          <w:color w:val="C9211E"/>
        </w:rPr>
      </w:pPr>
    </w:p>
    <w:p w14:paraId="44516FD8" w14:textId="77777777" w:rsidR="00123BFE" w:rsidRPr="00241A41" w:rsidRDefault="00123BFE" w:rsidP="00123BFE">
      <w:pPr>
        <w:pStyle w:val="Standard"/>
        <w:jc w:val="right"/>
        <w:rPr>
          <w:rFonts w:ascii="Arial" w:hAnsi="Arial" w:cs="Arial"/>
          <w:color w:val="C9211E"/>
        </w:rPr>
      </w:pPr>
    </w:p>
    <w:p w14:paraId="033C92E1" w14:textId="77777777" w:rsidR="00123BFE" w:rsidRPr="00241A41" w:rsidRDefault="00123BFE" w:rsidP="00123BFE">
      <w:pPr>
        <w:pStyle w:val="Standard"/>
        <w:jc w:val="right"/>
        <w:rPr>
          <w:rFonts w:ascii="Arial" w:hAnsi="Arial" w:cs="Arial"/>
          <w:color w:val="C9211E"/>
        </w:rPr>
      </w:pPr>
    </w:p>
    <w:p w14:paraId="45DB7A4F" w14:textId="77777777" w:rsidR="00123BFE" w:rsidRPr="00241A41" w:rsidRDefault="00123BFE" w:rsidP="00123BFE">
      <w:pPr>
        <w:pStyle w:val="Standard"/>
        <w:jc w:val="right"/>
        <w:rPr>
          <w:rFonts w:ascii="Arial" w:hAnsi="Arial" w:cs="Arial"/>
          <w:color w:val="C9211E"/>
        </w:rPr>
      </w:pPr>
    </w:p>
    <w:p w14:paraId="0FF007DD" w14:textId="77777777" w:rsidR="00123BFE" w:rsidRPr="00241A41" w:rsidRDefault="00123BFE" w:rsidP="00123BFE">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123BFE" w:rsidRPr="00C25F61" w14:paraId="1CCE0C9C" w14:textId="77777777" w:rsidTr="00560E21">
        <w:trPr>
          <w:jc w:val="center"/>
        </w:trPr>
        <w:tc>
          <w:tcPr>
            <w:tcW w:w="3354" w:type="dxa"/>
            <w:shd w:val="clear" w:color="auto" w:fill="auto"/>
            <w:vAlign w:val="center"/>
          </w:tcPr>
          <w:p w14:paraId="066A67A1" w14:textId="77777777" w:rsidR="00123BFE" w:rsidRPr="00C25F61" w:rsidRDefault="00123BFE" w:rsidP="00560E21">
            <w:pPr>
              <w:pStyle w:val="Standard"/>
              <w:jc w:val="center"/>
              <w:rPr>
                <w:rFonts w:ascii="Arial" w:hAnsi="Arial" w:cs="Arial"/>
                <w:b/>
                <w:bCs/>
              </w:rPr>
            </w:pPr>
            <w:r w:rsidRPr="00C25F61">
              <w:rPr>
                <w:rFonts w:ascii="Arial" w:hAnsi="Arial" w:cs="Arial"/>
                <w:b/>
                <w:bCs/>
              </w:rPr>
              <w:t>Daniela A. L. F. Molina</w:t>
            </w:r>
          </w:p>
          <w:p w14:paraId="3B1643C3" w14:textId="77777777" w:rsidR="00123BFE" w:rsidRPr="00C25F61" w:rsidRDefault="00123BFE" w:rsidP="00560E21">
            <w:pPr>
              <w:pStyle w:val="Standard"/>
              <w:jc w:val="center"/>
              <w:rPr>
                <w:rFonts w:ascii="Arial" w:hAnsi="Arial" w:cs="Arial"/>
              </w:rPr>
            </w:pPr>
            <w:r w:rsidRPr="00C25F61">
              <w:rPr>
                <w:rFonts w:ascii="Arial" w:hAnsi="Arial" w:cs="Arial"/>
              </w:rPr>
              <w:t>Diretora de Departamento</w:t>
            </w:r>
          </w:p>
          <w:p w14:paraId="60325320" w14:textId="77777777" w:rsidR="00123BFE" w:rsidRPr="00C25F61" w:rsidRDefault="00123BFE" w:rsidP="00560E21">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05ABD0D0" w14:textId="77777777" w:rsidR="00123BFE" w:rsidRPr="00C25F61" w:rsidRDefault="00123BFE" w:rsidP="00560E21">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2B767B67" w14:textId="77777777" w:rsidR="00123BFE" w:rsidRPr="00C25F61" w:rsidRDefault="00123BFE" w:rsidP="00560E21">
            <w:pPr>
              <w:pStyle w:val="Standard"/>
              <w:jc w:val="center"/>
              <w:rPr>
                <w:rFonts w:ascii="Arial" w:hAnsi="Arial" w:cs="Arial"/>
              </w:rPr>
            </w:pPr>
            <w:r w:rsidRPr="00C25F61">
              <w:rPr>
                <w:rFonts w:ascii="Arial" w:hAnsi="Arial" w:cs="Arial"/>
              </w:rPr>
              <w:t>Médica do Trabalho</w:t>
            </w:r>
          </w:p>
          <w:p w14:paraId="7B68EEF6" w14:textId="77777777" w:rsidR="00123BFE" w:rsidRPr="00C25F61" w:rsidRDefault="00123BFE" w:rsidP="00560E21">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03A45DB0" w14:textId="77777777" w:rsidR="00123BFE" w:rsidRPr="00C25F61" w:rsidRDefault="00123BFE" w:rsidP="00560E21">
            <w:pPr>
              <w:pStyle w:val="Standard"/>
              <w:jc w:val="center"/>
              <w:rPr>
                <w:rFonts w:ascii="Arial" w:hAnsi="Arial" w:cs="Arial"/>
                <w:b/>
                <w:bCs/>
              </w:rPr>
            </w:pPr>
            <w:r w:rsidRPr="00C25F61">
              <w:rPr>
                <w:rFonts w:ascii="Arial" w:hAnsi="Arial" w:cs="Arial"/>
                <w:b/>
                <w:bCs/>
              </w:rPr>
              <w:t>Francisco R. Campos</w:t>
            </w:r>
          </w:p>
          <w:p w14:paraId="53AAE867" w14:textId="77777777" w:rsidR="00123BFE" w:rsidRPr="00C25F61" w:rsidRDefault="00123BFE" w:rsidP="00560E21">
            <w:pPr>
              <w:pStyle w:val="Standard"/>
              <w:jc w:val="center"/>
              <w:rPr>
                <w:rFonts w:ascii="Arial" w:hAnsi="Arial" w:cs="Arial"/>
              </w:rPr>
            </w:pPr>
            <w:r w:rsidRPr="00C25F61">
              <w:rPr>
                <w:rFonts w:ascii="Arial" w:hAnsi="Arial" w:cs="Arial"/>
              </w:rPr>
              <w:t>Assessor de Gabinete</w:t>
            </w:r>
          </w:p>
          <w:p w14:paraId="5EA28B7C" w14:textId="77777777" w:rsidR="00123BFE" w:rsidRPr="00C25F61" w:rsidRDefault="00123BFE" w:rsidP="00560E21">
            <w:pPr>
              <w:pStyle w:val="Standard"/>
              <w:jc w:val="center"/>
              <w:rPr>
                <w:rFonts w:ascii="Arial" w:hAnsi="Arial" w:cs="Arial"/>
                <w:color w:val="C9211E"/>
              </w:rPr>
            </w:pPr>
            <w:r w:rsidRPr="00C25F61">
              <w:rPr>
                <w:rFonts w:ascii="Arial" w:hAnsi="Arial" w:cs="Arial"/>
              </w:rPr>
              <w:t>Eng.º Segurança Trabalho</w:t>
            </w:r>
          </w:p>
        </w:tc>
      </w:tr>
    </w:tbl>
    <w:p w14:paraId="27C67A1D" w14:textId="77777777" w:rsidR="00123BFE" w:rsidRDefault="00123BFE" w:rsidP="00123BFE">
      <w:pPr>
        <w:pStyle w:val="Standarduser"/>
        <w:spacing w:after="120"/>
        <w:jc w:val="center"/>
        <w:rPr>
          <w:rFonts w:ascii="Arial" w:hAnsi="Arial" w:cs="Arial"/>
          <w:color w:val="000000"/>
          <w:sz w:val="20"/>
          <w:szCs w:val="20"/>
        </w:rPr>
      </w:pPr>
    </w:p>
    <w:p w14:paraId="04478248" w14:textId="77777777" w:rsidR="00123BFE" w:rsidRPr="00241A41" w:rsidRDefault="00123BFE" w:rsidP="00123BFE">
      <w:pPr>
        <w:pStyle w:val="Corpodetexto"/>
      </w:pPr>
      <w:r>
        <w:br w:type="page"/>
      </w:r>
    </w:p>
    <w:p w14:paraId="465DAC2B"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2A2C750" w14:textId="77777777" w:rsidR="00123BFE" w:rsidRPr="00241A41" w:rsidRDefault="00123BFE" w:rsidP="00123BFE">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C50BCD" w14:textId="77777777" w:rsidR="00123BFE" w:rsidRPr="00241A41" w:rsidRDefault="00123BFE" w:rsidP="00123BFE">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123BFE" w:rsidRPr="00241A41" w14:paraId="46D8B080" w14:textId="77777777" w:rsidTr="00560E21">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76272BD"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123BFE" w:rsidRPr="00241A41" w14:paraId="1FF0BF70" w14:textId="77777777" w:rsidTr="00560E21">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1F7F14D"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123BFE" w:rsidRPr="00241A41" w14:paraId="73747269" w14:textId="77777777" w:rsidTr="00560E21">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1ECE276"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7B8B13E"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123BFE" w:rsidRPr="00241A41" w14:paraId="09D77D42" w14:textId="77777777" w:rsidTr="00560E21">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5560CA5" w14:textId="77777777" w:rsidR="00123BFE" w:rsidRPr="00241A41" w:rsidRDefault="00123BFE" w:rsidP="00560E21">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130025C"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123BFE" w:rsidRPr="00241A41" w14:paraId="4AC12C7D" w14:textId="77777777" w:rsidTr="00560E21">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2AED0DC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6336DCCA" w14:textId="77777777" w:rsidR="00123BFE" w:rsidRPr="00241A41" w:rsidRDefault="00123BFE" w:rsidP="00560E21">
            <w:pPr>
              <w:pStyle w:val="TableContentsuser"/>
              <w:rPr>
                <w:rFonts w:ascii="Arial" w:hAnsi="Arial" w:cs="Arial"/>
                <w:sz w:val="20"/>
                <w:szCs w:val="20"/>
              </w:rPr>
            </w:pPr>
            <w:proofErr w:type="gramEnd"/>
          </w:p>
        </w:tc>
      </w:tr>
      <w:tr w:rsidR="00123BFE" w:rsidRPr="00241A41" w14:paraId="2E0ACEF0" w14:textId="77777777" w:rsidTr="00560E21">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FD4A1F5" w14:textId="77777777" w:rsidR="00123BFE" w:rsidRPr="00241A41" w:rsidRDefault="00123BFE" w:rsidP="00560E21">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4B561915" w14:textId="77777777" w:rsidR="00123BFE" w:rsidRPr="00241A41" w:rsidRDefault="00123BFE" w:rsidP="00560E21">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410D15D1" w14:textId="77777777" w:rsidR="00123BFE" w:rsidRPr="00241A41" w:rsidRDefault="00123BFE" w:rsidP="00560E21">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123BFE" w:rsidRPr="00241A41" w14:paraId="0DB20599" w14:textId="77777777" w:rsidTr="00560E21">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FB1A91F"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123BFE" w:rsidRPr="00241A41" w14:paraId="6D15DE86" w14:textId="77777777" w:rsidTr="00560E21">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18D7176"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467C28" w14:textId="77777777" w:rsidR="00123BFE" w:rsidRPr="00241A41" w:rsidRDefault="00123BFE" w:rsidP="00560E21">
            <w:pPr>
              <w:pStyle w:val="TableContentsuser"/>
              <w:snapToGrid w:val="0"/>
              <w:rPr>
                <w:rFonts w:ascii="Arial" w:hAnsi="Arial" w:cs="Arial"/>
                <w:sz w:val="20"/>
                <w:szCs w:val="20"/>
              </w:rPr>
            </w:pPr>
          </w:p>
        </w:tc>
      </w:tr>
      <w:tr w:rsidR="00123BFE" w:rsidRPr="00241A41" w14:paraId="5E4B67DE"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6B7C5"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BC4F72D" w14:textId="77777777" w:rsidR="00123BFE" w:rsidRPr="00241A41" w:rsidRDefault="00123BFE" w:rsidP="00560E21">
            <w:pPr>
              <w:pStyle w:val="TableContentsuser"/>
              <w:snapToGrid w:val="0"/>
              <w:rPr>
                <w:rFonts w:ascii="Arial" w:hAnsi="Arial" w:cs="Arial"/>
                <w:sz w:val="20"/>
                <w:szCs w:val="20"/>
              </w:rPr>
            </w:pPr>
          </w:p>
        </w:tc>
      </w:tr>
      <w:tr w:rsidR="00123BFE" w:rsidRPr="00241A41" w14:paraId="6579D380"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DC866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D7762" w14:textId="77777777" w:rsidR="00123BFE" w:rsidRPr="00241A41" w:rsidRDefault="00123BFE" w:rsidP="00560E21">
            <w:pPr>
              <w:pStyle w:val="TableContentsuser"/>
              <w:snapToGrid w:val="0"/>
              <w:rPr>
                <w:rFonts w:ascii="Arial" w:hAnsi="Arial" w:cs="Arial"/>
                <w:sz w:val="20"/>
                <w:szCs w:val="20"/>
              </w:rPr>
            </w:pPr>
          </w:p>
        </w:tc>
      </w:tr>
      <w:tr w:rsidR="00123BFE" w:rsidRPr="00241A41" w14:paraId="3F145290"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B3BAB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0F5A9F" w14:textId="77777777" w:rsidR="00123BFE" w:rsidRPr="00241A41" w:rsidRDefault="00123BFE" w:rsidP="00560E21">
            <w:pPr>
              <w:pStyle w:val="TableContentsuser"/>
              <w:snapToGrid w:val="0"/>
              <w:rPr>
                <w:rFonts w:ascii="Arial" w:hAnsi="Arial" w:cs="Arial"/>
                <w:sz w:val="20"/>
                <w:szCs w:val="20"/>
              </w:rPr>
            </w:pPr>
          </w:p>
        </w:tc>
      </w:tr>
      <w:tr w:rsidR="00123BFE" w:rsidRPr="00241A41" w14:paraId="4252E654" w14:textId="77777777" w:rsidTr="00560E21">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9B03F20"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97255D0"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189814DB" w14:textId="77777777" w:rsidTr="00560E21">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15AEF39"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123BFE" w:rsidRPr="00241A41" w14:paraId="42750DEC" w14:textId="77777777" w:rsidTr="00560E21">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64E36A"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123BFE" w:rsidRPr="00241A41" w14:paraId="419B0591" w14:textId="77777777" w:rsidTr="00560E21">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FA3DF9B"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CC5F667"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18AB6FF"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123BFE" w:rsidRPr="00241A41" w14:paraId="46D44FD3" w14:textId="77777777" w:rsidTr="00560E21">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331569A"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123BFE" w:rsidRPr="00241A41" w14:paraId="61024819" w14:textId="77777777" w:rsidTr="00560E21">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A07317C" w14:textId="77777777" w:rsidR="00123BFE" w:rsidRPr="00241A41" w:rsidRDefault="00123BFE" w:rsidP="00560E21">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123BFE" w:rsidRPr="00241A41" w14:paraId="7AFE9547" w14:textId="77777777" w:rsidTr="00560E21">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94D00F"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123BFE" w:rsidRPr="00241A41" w14:paraId="2788A93F" w14:textId="77777777" w:rsidTr="00560E21">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3B1D016"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123BFE" w:rsidRPr="00241A41" w14:paraId="1A618EB3" w14:textId="77777777" w:rsidTr="00560E21">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40D193C7"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431F147B"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051ECEEB" w14:textId="77777777" w:rsidTr="00560E21">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BAC1E9A" w14:textId="77777777" w:rsidR="00123BFE" w:rsidRPr="00241A41" w:rsidRDefault="00123BFE" w:rsidP="00560E21">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123BFE" w:rsidRPr="00241A41" w14:paraId="0D7A57CD" w14:textId="77777777" w:rsidTr="00560E21">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9F4C01A"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123BFE" w:rsidRPr="00241A41" w14:paraId="3C7E65D0" w14:textId="77777777" w:rsidTr="00560E21">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9870959" w14:textId="77777777" w:rsidR="00123BFE" w:rsidRPr="00241A41" w:rsidRDefault="00123BFE" w:rsidP="00560E21">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123BFE" w:rsidRPr="00241A41" w14:paraId="4F57ABE4" w14:textId="77777777" w:rsidTr="00560E21">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814A52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B113CD6" w14:textId="77777777" w:rsidR="00123BFE" w:rsidRPr="00241A41" w:rsidRDefault="00123BFE" w:rsidP="00560E21">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123BFE" w:rsidRPr="00241A41" w14:paraId="127F2AEC" w14:textId="77777777" w:rsidTr="00560E21">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16A34F9" w14:textId="77777777" w:rsidR="00123BFE" w:rsidRPr="00241A41" w:rsidRDefault="00123BFE" w:rsidP="00560E21">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123BFE" w:rsidRPr="00241A41" w14:paraId="5CEDC4A6" w14:textId="77777777" w:rsidTr="00560E21">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9E59F4" w14:textId="77777777" w:rsidR="00123BFE" w:rsidRPr="00241A41" w:rsidRDefault="00123BFE" w:rsidP="00560E21">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123BFE" w:rsidRPr="00241A41" w14:paraId="4F9D3DE7" w14:textId="77777777" w:rsidTr="00560E21">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89DFA6F" w14:textId="77777777" w:rsidR="00123BFE" w:rsidRPr="00241A41" w:rsidRDefault="00123BFE" w:rsidP="00560E21">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123BFE" w:rsidRPr="00241A41" w14:paraId="623E966B" w14:textId="77777777" w:rsidTr="00560E21">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E5CAEFE" w14:textId="77777777" w:rsidR="00123BFE" w:rsidRPr="00241A41" w:rsidRDefault="00123BFE" w:rsidP="00560E21">
            <w:pPr>
              <w:pStyle w:val="Standard"/>
              <w:jc w:val="center"/>
              <w:rPr>
                <w:rFonts w:ascii="Arial" w:hAnsi="Arial" w:cs="Arial"/>
              </w:rPr>
            </w:pPr>
            <w:r w:rsidRPr="00241A41">
              <w:rPr>
                <w:rFonts w:ascii="Arial" w:hAnsi="Arial" w:cs="Arial"/>
              </w:rPr>
              <w:t>________________________________________________</w:t>
            </w:r>
          </w:p>
          <w:p w14:paraId="24B22B94" w14:textId="77777777" w:rsidR="00123BFE" w:rsidRPr="00241A41" w:rsidRDefault="00123BFE" w:rsidP="00560E21">
            <w:pPr>
              <w:pStyle w:val="Standard"/>
              <w:jc w:val="center"/>
              <w:rPr>
                <w:rFonts w:ascii="Arial" w:hAnsi="Arial" w:cs="Arial"/>
              </w:rPr>
            </w:pPr>
            <w:r w:rsidRPr="00241A41">
              <w:rPr>
                <w:rFonts w:ascii="Arial" w:hAnsi="Arial" w:cs="Arial"/>
              </w:rPr>
              <w:t>Assinado pelo Responsável Legal da Contratada</w:t>
            </w:r>
          </w:p>
        </w:tc>
      </w:tr>
    </w:tbl>
    <w:p w14:paraId="161D75EB" w14:textId="77777777" w:rsidR="00123BFE" w:rsidRDefault="00123BFE" w:rsidP="00123BFE">
      <w:pPr>
        <w:pStyle w:val="Standarduser"/>
        <w:spacing w:after="120"/>
        <w:jc w:val="center"/>
        <w:rPr>
          <w:rFonts w:ascii="Arial" w:hAnsi="Arial" w:cs="Arial"/>
          <w:color w:val="000000"/>
          <w:sz w:val="20"/>
          <w:szCs w:val="20"/>
        </w:rPr>
      </w:pPr>
    </w:p>
    <w:p w14:paraId="03417332" w14:textId="77777777" w:rsidR="00123BFE" w:rsidRDefault="00123BFE" w:rsidP="00123BFE">
      <w:pPr>
        <w:pStyle w:val="Corpodetexto"/>
      </w:pPr>
      <w:r>
        <w:br w:type="page"/>
      </w:r>
    </w:p>
    <w:p w14:paraId="00ECE8D6" w14:textId="77777777" w:rsidR="00123BFE" w:rsidRPr="00241A41" w:rsidRDefault="00123BFE" w:rsidP="00123BFE">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BACF88B" w14:textId="77777777" w:rsidR="00123BFE" w:rsidRPr="00241A41" w:rsidRDefault="00123BFE" w:rsidP="00123BFE">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5C7A9B5" w14:textId="77777777" w:rsidR="00123BFE" w:rsidRPr="00241A41" w:rsidRDefault="00123BFE" w:rsidP="00123BFE">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67C65ACF" w14:textId="77777777" w:rsidR="00123BFE" w:rsidRPr="00241A41" w:rsidRDefault="00123BFE" w:rsidP="00123BFE">
      <w:pPr>
        <w:pStyle w:val="Standarduser"/>
        <w:rPr>
          <w:rFonts w:ascii="Arial" w:hAnsi="Arial" w:cs="Arial"/>
          <w:b/>
          <w:color w:val="000000"/>
          <w:sz w:val="20"/>
          <w:szCs w:val="20"/>
        </w:rPr>
      </w:pPr>
    </w:p>
    <w:p w14:paraId="3F969576"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0EF096AE" w14:textId="77777777" w:rsidR="00123BFE" w:rsidRPr="00241A41" w:rsidRDefault="00123BFE" w:rsidP="00123BFE">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123BFE" w:rsidRPr="00241A41" w14:paraId="7B425CC1" w14:textId="77777777" w:rsidTr="00560E21">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ED13746"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123BFE" w:rsidRPr="00241A41" w14:paraId="1CA0FEE5" w14:textId="77777777" w:rsidTr="00560E21">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BED60A2"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123BFE" w:rsidRPr="00241A41" w14:paraId="3C980231" w14:textId="77777777" w:rsidTr="00560E21">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75F5B13"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035D778"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123BFE" w:rsidRPr="00241A41" w14:paraId="261EE5D3" w14:textId="77777777" w:rsidTr="00560E21">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2E98E559" w14:textId="77777777" w:rsidR="00123BFE" w:rsidRPr="00241A41" w:rsidRDefault="00123BFE" w:rsidP="00560E21">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AA34F1D"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123BFE" w:rsidRPr="00241A41" w14:paraId="2BB50098" w14:textId="77777777" w:rsidTr="00560E21">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A63A4C6"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123BFE" w:rsidRPr="00241A41" w14:paraId="319C3E4A" w14:textId="77777777" w:rsidTr="00560E21">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9E497B1"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123BFE" w:rsidRPr="00241A41" w14:paraId="559FABD2" w14:textId="77777777" w:rsidTr="00560E21">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20E6051"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91EF8D" w14:textId="77777777" w:rsidR="00123BFE" w:rsidRPr="00241A41" w:rsidRDefault="00123BFE" w:rsidP="00560E21">
            <w:pPr>
              <w:pStyle w:val="TableContentsuser"/>
              <w:snapToGrid w:val="0"/>
              <w:rPr>
                <w:rFonts w:ascii="Arial" w:hAnsi="Arial" w:cs="Arial"/>
                <w:sz w:val="20"/>
                <w:szCs w:val="20"/>
              </w:rPr>
            </w:pPr>
          </w:p>
        </w:tc>
      </w:tr>
      <w:tr w:rsidR="00123BFE" w:rsidRPr="00241A41" w14:paraId="0F3D9540"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F6896"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DAC1F67" w14:textId="77777777" w:rsidR="00123BFE" w:rsidRPr="00241A41" w:rsidRDefault="00123BFE" w:rsidP="00560E21">
            <w:pPr>
              <w:pStyle w:val="TableContentsuser"/>
              <w:snapToGrid w:val="0"/>
              <w:rPr>
                <w:rFonts w:ascii="Arial" w:hAnsi="Arial" w:cs="Arial"/>
                <w:sz w:val="20"/>
                <w:szCs w:val="20"/>
              </w:rPr>
            </w:pPr>
          </w:p>
        </w:tc>
      </w:tr>
      <w:tr w:rsidR="00123BFE" w:rsidRPr="00241A41" w14:paraId="76202138"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938221"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DF40992" w14:textId="77777777" w:rsidR="00123BFE" w:rsidRPr="00241A41" w:rsidRDefault="00123BFE" w:rsidP="00560E21">
            <w:pPr>
              <w:pStyle w:val="TableContentsuser"/>
              <w:snapToGrid w:val="0"/>
              <w:rPr>
                <w:rFonts w:ascii="Arial" w:hAnsi="Arial" w:cs="Arial"/>
                <w:sz w:val="20"/>
                <w:szCs w:val="20"/>
              </w:rPr>
            </w:pPr>
          </w:p>
        </w:tc>
      </w:tr>
      <w:tr w:rsidR="00123BFE" w:rsidRPr="00241A41" w14:paraId="52D24D18"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9A752DC"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322A2F5" w14:textId="77777777" w:rsidR="00123BFE" w:rsidRPr="00241A41" w:rsidRDefault="00123BFE" w:rsidP="00560E21">
            <w:pPr>
              <w:pStyle w:val="TableContentsuser"/>
              <w:snapToGrid w:val="0"/>
              <w:rPr>
                <w:rFonts w:ascii="Arial" w:hAnsi="Arial" w:cs="Arial"/>
                <w:sz w:val="20"/>
                <w:szCs w:val="20"/>
              </w:rPr>
            </w:pPr>
          </w:p>
        </w:tc>
      </w:tr>
      <w:tr w:rsidR="00123BFE" w:rsidRPr="00241A41" w14:paraId="6A71B151" w14:textId="77777777" w:rsidTr="00560E21">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8E4857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1E1B1E0"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40D9BD1E" w14:textId="77777777" w:rsidTr="00560E21">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6AC738D" w14:textId="77777777" w:rsidR="00123BFE" w:rsidRPr="00241A41" w:rsidRDefault="00123BFE" w:rsidP="00560E21">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123BFE" w:rsidRPr="00241A41" w14:paraId="138DD89C" w14:textId="77777777" w:rsidTr="00560E21">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C38FA04" w14:textId="77777777" w:rsidR="00123BFE" w:rsidRPr="00241A41" w:rsidRDefault="00123BFE" w:rsidP="00560E21">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30DC6EA7" w14:textId="77777777" w:rsidR="00123BFE" w:rsidRPr="00241A41" w:rsidRDefault="00123BFE" w:rsidP="00560E21">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123BFE" w:rsidRPr="00241A41" w14:paraId="52C59F44"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3BB8747" w14:textId="77777777" w:rsidR="00123BFE" w:rsidRPr="00241A41" w:rsidRDefault="00123BFE" w:rsidP="00560E21">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C4187E3" w14:textId="77777777" w:rsidR="00123BFE" w:rsidRPr="00241A41" w:rsidRDefault="00123BFE" w:rsidP="00560E21">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906C1D1" w14:textId="77777777" w:rsidR="00123BFE" w:rsidRPr="00241A41" w:rsidRDefault="00123BFE" w:rsidP="00560E21">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3464B2A" w14:textId="77777777" w:rsidR="00123BFE" w:rsidRPr="00241A41" w:rsidRDefault="00123BFE" w:rsidP="00560E21">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ABE54BC" w14:textId="77777777" w:rsidR="00123BFE" w:rsidRPr="00241A41" w:rsidRDefault="00123BFE" w:rsidP="00560E21">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123BFE" w:rsidRPr="00241A41" w14:paraId="3CD59DA8"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7BCDEC"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2977E85"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8DD9F77"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93B7F56"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90B753"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232993F6"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DF9D7"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3695B5"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1A0A1D"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402A758"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4DAA646"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3A4BD84E"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1E179E"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67CB44E"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1DFF1D"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ED0A8CA"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5E84280"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75525463"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B5FDD5"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D79186"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2F67D8D"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3B42B8"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D7B7C0A"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29411CCA"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27C421D"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4013EF5"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ED9108C"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5CB901"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83235A7"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54D7A436"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A320C"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65EC6D5"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FEB65D"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A6F797"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A74FB40"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6E50EF35"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C393EA"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0E7237"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E408BB5"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3C95E4"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84F1E79"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1E4E0830"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1F5A9A2"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8797C8D"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ABF8C1"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B72BB30"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B83E752"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1A01B8B0"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9CD349"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56253B0"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8315B4E"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88AD68"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E71421A"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32D06F4A" w14:textId="77777777" w:rsidTr="00560E21">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F16F83A" w14:textId="77777777" w:rsidR="00123BFE" w:rsidRPr="00241A41" w:rsidRDefault="00123BFE" w:rsidP="00560E21">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F3D9D11"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BF6068" w14:textId="77777777" w:rsidR="00123BFE" w:rsidRPr="00241A41" w:rsidRDefault="00123BFE" w:rsidP="00560E21">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E23757" w14:textId="77777777" w:rsidR="00123BFE" w:rsidRPr="00241A41" w:rsidRDefault="00123BFE" w:rsidP="00560E21">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A720255"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7C9661EC" w14:textId="77777777" w:rsidTr="00560E21">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14A3FC1" w14:textId="77777777" w:rsidR="00123BFE" w:rsidRPr="00241A41" w:rsidRDefault="00123BFE" w:rsidP="00560E21">
            <w:pPr>
              <w:pStyle w:val="Standard"/>
              <w:snapToGrid w:val="0"/>
              <w:rPr>
                <w:rFonts w:ascii="Arial" w:hAnsi="Arial" w:cs="Arial"/>
              </w:rPr>
            </w:pPr>
          </w:p>
          <w:p w14:paraId="187C88BC" w14:textId="77777777" w:rsidR="00123BFE" w:rsidRPr="00241A41" w:rsidRDefault="00123BFE" w:rsidP="00560E21">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123BFE" w:rsidRPr="00241A41" w14:paraId="1192A11B" w14:textId="77777777" w:rsidTr="00560E21">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03786F8" w14:textId="77777777" w:rsidR="00123BFE" w:rsidRPr="00241A41" w:rsidRDefault="00123BFE" w:rsidP="00560E21">
            <w:pPr>
              <w:pStyle w:val="Standard"/>
              <w:snapToGrid w:val="0"/>
              <w:rPr>
                <w:rFonts w:ascii="Arial" w:hAnsi="Arial" w:cs="Arial"/>
              </w:rPr>
            </w:pPr>
          </w:p>
          <w:p w14:paraId="5D41AD70" w14:textId="77777777" w:rsidR="00123BFE" w:rsidRPr="00241A41" w:rsidRDefault="00123BFE" w:rsidP="00560E21">
            <w:pPr>
              <w:pStyle w:val="Standard"/>
              <w:rPr>
                <w:rFonts w:ascii="Arial" w:hAnsi="Arial" w:cs="Arial"/>
              </w:rPr>
            </w:pPr>
          </w:p>
          <w:p w14:paraId="3BA77742" w14:textId="77777777" w:rsidR="00123BFE" w:rsidRPr="00241A41" w:rsidRDefault="00123BFE" w:rsidP="00560E21">
            <w:pPr>
              <w:pStyle w:val="Standard"/>
              <w:jc w:val="center"/>
              <w:rPr>
                <w:rFonts w:ascii="Arial" w:hAnsi="Arial" w:cs="Arial"/>
              </w:rPr>
            </w:pPr>
            <w:r w:rsidRPr="00241A41">
              <w:rPr>
                <w:rFonts w:ascii="Arial" w:hAnsi="Arial" w:cs="Arial"/>
              </w:rPr>
              <w:t>________________________________________________</w:t>
            </w:r>
          </w:p>
          <w:p w14:paraId="2296E317" w14:textId="77777777" w:rsidR="00123BFE" w:rsidRPr="00241A41" w:rsidRDefault="00123BFE" w:rsidP="00560E21">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13B41AE" w14:textId="77777777" w:rsidR="00123BFE" w:rsidRDefault="00123BFE" w:rsidP="00123BFE">
      <w:pPr>
        <w:pStyle w:val="NormalWeb"/>
        <w:spacing w:after="119" w:line="360" w:lineRule="auto"/>
        <w:jc w:val="center"/>
        <w:rPr>
          <w:b/>
          <w:bCs/>
          <w:sz w:val="20"/>
          <w:szCs w:val="20"/>
        </w:rPr>
      </w:pPr>
    </w:p>
    <w:p w14:paraId="195384E2" w14:textId="77777777" w:rsidR="00123BFE" w:rsidRDefault="00123BFE" w:rsidP="00123BFE">
      <w:pPr>
        <w:pStyle w:val="Corpodetexto"/>
        <w:rPr>
          <w:lang w:val="pt-BR"/>
        </w:rPr>
      </w:pPr>
      <w:r>
        <w:br w:type="page"/>
      </w:r>
    </w:p>
    <w:p w14:paraId="341D8F52" w14:textId="77777777" w:rsidR="00123BFE" w:rsidRDefault="00123BFE" w:rsidP="00123BFE">
      <w:pPr>
        <w:pStyle w:val="Corpodetexto"/>
        <w:rPr>
          <w:lang w:val="pt-BR"/>
        </w:rPr>
      </w:pPr>
    </w:p>
    <w:p w14:paraId="6D0FFF9F" w14:textId="77777777" w:rsidR="00123BFE" w:rsidRDefault="00123BFE" w:rsidP="00123BFE">
      <w:pPr>
        <w:pStyle w:val="Corpodetexto"/>
        <w:rPr>
          <w:lang w:val="pt-BR"/>
        </w:rPr>
      </w:pPr>
    </w:p>
    <w:p w14:paraId="19CE77DE" w14:textId="77777777" w:rsidR="00123BFE" w:rsidRDefault="00123BFE" w:rsidP="00123BFE">
      <w:pPr>
        <w:pStyle w:val="Corpodetexto"/>
        <w:rPr>
          <w:lang w:val="pt-BR"/>
        </w:rPr>
      </w:pPr>
    </w:p>
    <w:p w14:paraId="20D931ED" w14:textId="77777777" w:rsidR="00123BFE" w:rsidRDefault="00123BFE" w:rsidP="00123BFE">
      <w:pPr>
        <w:pStyle w:val="Corpodetexto"/>
        <w:rPr>
          <w:lang w:val="pt-BR"/>
        </w:rPr>
      </w:pPr>
    </w:p>
    <w:p w14:paraId="475D265E" w14:textId="77777777" w:rsidR="00123BFE" w:rsidRDefault="00123BFE" w:rsidP="00123BFE">
      <w:pPr>
        <w:pStyle w:val="Corpodetexto"/>
        <w:rPr>
          <w:lang w:val="pt-BR"/>
        </w:rPr>
      </w:pPr>
    </w:p>
    <w:p w14:paraId="5B95B2BF" w14:textId="77777777" w:rsidR="00123BFE" w:rsidRDefault="00123BFE" w:rsidP="00123BFE">
      <w:pPr>
        <w:pStyle w:val="Corpodetexto"/>
        <w:rPr>
          <w:lang w:val="pt-BR"/>
        </w:rPr>
      </w:pPr>
    </w:p>
    <w:p w14:paraId="18F737FC" w14:textId="77777777" w:rsidR="00123BFE" w:rsidRDefault="00123BFE" w:rsidP="00123BFE">
      <w:pPr>
        <w:pStyle w:val="Corpodetexto"/>
        <w:rPr>
          <w:lang w:val="pt-BR"/>
        </w:rPr>
      </w:pPr>
    </w:p>
    <w:p w14:paraId="5F2B75EB" w14:textId="77777777" w:rsidR="00123BFE" w:rsidRDefault="00123BFE" w:rsidP="00123BFE">
      <w:pPr>
        <w:pStyle w:val="Corpodetexto"/>
        <w:rPr>
          <w:lang w:val="pt-BR"/>
        </w:rPr>
      </w:pPr>
    </w:p>
    <w:p w14:paraId="21579B21" w14:textId="77777777" w:rsidR="00123BFE" w:rsidRDefault="00123BFE" w:rsidP="00123BFE">
      <w:pPr>
        <w:pStyle w:val="Corpodetexto"/>
        <w:rPr>
          <w:lang w:val="pt-BR"/>
        </w:rPr>
      </w:pPr>
    </w:p>
    <w:p w14:paraId="38E703E6" w14:textId="77777777" w:rsidR="00123BFE" w:rsidRDefault="00123BFE" w:rsidP="00123BFE">
      <w:pPr>
        <w:pStyle w:val="Corpodetexto"/>
        <w:rPr>
          <w:lang w:val="pt-BR"/>
        </w:rPr>
      </w:pPr>
    </w:p>
    <w:p w14:paraId="118D7044" w14:textId="77777777" w:rsidR="00123BFE" w:rsidRDefault="00123BFE" w:rsidP="00123BFE">
      <w:pPr>
        <w:pStyle w:val="Corpodetexto"/>
        <w:rPr>
          <w:lang w:val="pt-BR"/>
        </w:rPr>
      </w:pPr>
    </w:p>
    <w:p w14:paraId="7A188EC8" w14:textId="77777777" w:rsidR="00123BFE" w:rsidRDefault="00123BFE" w:rsidP="00123BFE">
      <w:pPr>
        <w:pStyle w:val="Corpodetexto"/>
        <w:rPr>
          <w:lang w:val="pt-BR"/>
        </w:rPr>
      </w:pPr>
    </w:p>
    <w:p w14:paraId="1B2A83B2" w14:textId="77777777" w:rsidR="00123BFE" w:rsidRDefault="00123BFE" w:rsidP="00123BFE">
      <w:pPr>
        <w:pStyle w:val="Corpodetexto"/>
        <w:rPr>
          <w:lang w:val="pt-BR"/>
        </w:rPr>
      </w:pPr>
    </w:p>
    <w:p w14:paraId="490B1303" w14:textId="77777777" w:rsidR="00123BFE" w:rsidRDefault="00123BFE" w:rsidP="00123BFE">
      <w:pPr>
        <w:pStyle w:val="Corpodetexto"/>
        <w:rPr>
          <w:lang w:val="pt-BR"/>
        </w:rPr>
      </w:pPr>
    </w:p>
    <w:p w14:paraId="48E541A4" w14:textId="77777777" w:rsidR="00123BFE" w:rsidRDefault="00123BFE" w:rsidP="00123BFE">
      <w:pPr>
        <w:pStyle w:val="Corpodetexto"/>
        <w:rPr>
          <w:lang w:val="pt-BR"/>
        </w:rPr>
      </w:pPr>
    </w:p>
    <w:p w14:paraId="1E140B78" w14:textId="77777777" w:rsidR="00123BFE" w:rsidRDefault="00123BFE" w:rsidP="00123BFE">
      <w:pPr>
        <w:pStyle w:val="Corpodetexto"/>
        <w:rPr>
          <w:lang w:val="pt-BR"/>
        </w:rPr>
      </w:pPr>
    </w:p>
    <w:p w14:paraId="0208BABD" w14:textId="77777777" w:rsidR="00123BFE" w:rsidRDefault="00123BFE" w:rsidP="00123BFE">
      <w:pPr>
        <w:pStyle w:val="Corpodetexto"/>
        <w:rPr>
          <w:lang w:val="pt-BR"/>
        </w:rPr>
      </w:pPr>
    </w:p>
    <w:p w14:paraId="23F0845B" w14:textId="77777777" w:rsidR="00123BFE" w:rsidRDefault="00123BFE" w:rsidP="00123BFE">
      <w:pPr>
        <w:pStyle w:val="Corpodetexto"/>
        <w:rPr>
          <w:lang w:val="pt-BR"/>
        </w:rPr>
      </w:pPr>
    </w:p>
    <w:p w14:paraId="5D126A88" w14:textId="77777777" w:rsidR="00123BFE" w:rsidRPr="00241A41" w:rsidRDefault="00123BFE" w:rsidP="00123BFE">
      <w:pPr>
        <w:pStyle w:val="Corpodetexto"/>
        <w:rPr>
          <w:lang w:val="pt-BR"/>
        </w:rPr>
      </w:pPr>
    </w:p>
    <w:p w14:paraId="268DBB39" w14:textId="77777777" w:rsidR="00123BFE" w:rsidRPr="00920A35" w:rsidRDefault="00123BFE" w:rsidP="00123BFE">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26544F0D" w14:textId="77777777" w:rsidR="00123BFE" w:rsidRPr="00241A41" w:rsidRDefault="00123BFE" w:rsidP="00123BFE">
      <w:pPr>
        <w:pStyle w:val="Standarduser"/>
        <w:ind w:right="-1"/>
        <w:rPr>
          <w:rFonts w:ascii="Arial" w:hAnsi="Arial" w:cs="Arial"/>
          <w:b/>
          <w:bCs/>
          <w:sz w:val="20"/>
          <w:szCs w:val="20"/>
        </w:rPr>
      </w:pPr>
    </w:p>
    <w:p w14:paraId="0B697B4B" w14:textId="77777777" w:rsidR="00123BFE" w:rsidRPr="00241A41" w:rsidRDefault="00123BFE" w:rsidP="00123BFE">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68ABB05B" w14:textId="77777777" w:rsidR="00123BFE" w:rsidRPr="00241A41" w:rsidRDefault="00123BFE" w:rsidP="00123BFE">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D99712C" w14:textId="77777777" w:rsidR="00123BFE" w:rsidRPr="00241A41" w:rsidRDefault="00123BFE" w:rsidP="00123BFE">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22975DDB" w14:textId="77777777" w:rsidR="00123BFE" w:rsidRPr="00241A41" w:rsidRDefault="00123BFE" w:rsidP="00123BFE">
      <w:pPr>
        <w:pStyle w:val="Standarduser"/>
        <w:rPr>
          <w:rFonts w:ascii="Arial" w:hAnsi="Arial" w:cs="Arial"/>
          <w:b/>
          <w:color w:val="000000"/>
          <w:sz w:val="20"/>
          <w:szCs w:val="20"/>
        </w:rPr>
      </w:pPr>
    </w:p>
    <w:p w14:paraId="23F86F3B"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0CCFE7A7" w14:textId="77777777" w:rsidR="00123BFE" w:rsidRPr="00241A41" w:rsidRDefault="00123BFE" w:rsidP="00123BFE">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123BFE" w:rsidRPr="00241A41" w14:paraId="79779399" w14:textId="77777777" w:rsidTr="00560E21">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EF6B482"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123BFE" w:rsidRPr="00241A41" w14:paraId="1F9E970B" w14:textId="77777777" w:rsidTr="00560E21">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665382"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123BFE" w:rsidRPr="00241A41" w14:paraId="64CD22D1" w14:textId="77777777" w:rsidTr="00560E21">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22153B5E"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3934BBC"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123BFE" w:rsidRPr="00241A41" w14:paraId="6584706A" w14:textId="77777777" w:rsidTr="00560E21">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2CBD9C9F" w14:textId="77777777" w:rsidR="00123BFE" w:rsidRPr="00241A41" w:rsidRDefault="00123BFE" w:rsidP="00560E21">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12E3A6F"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123BFE" w:rsidRPr="00241A41" w14:paraId="480102B9" w14:textId="77777777" w:rsidTr="00560E21">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24D98646"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123BFE" w:rsidRPr="00241A41" w14:paraId="41A690C4" w14:textId="77777777" w:rsidTr="00560E21">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9D23E22"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123BFE" w:rsidRPr="00241A41" w14:paraId="427D9F11" w14:textId="77777777" w:rsidTr="00560E21">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2E0C970E"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0BC47C" w14:textId="77777777" w:rsidR="00123BFE" w:rsidRPr="00241A41" w:rsidRDefault="00123BFE" w:rsidP="00560E21">
            <w:pPr>
              <w:pStyle w:val="TableContentsuser"/>
              <w:snapToGrid w:val="0"/>
              <w:rPr>
                <w:rFonts w:ascii="Arial" w:hAnsi="Arial" w:cs="Arial"/>
                <w:sz w:val="20"/>
                <w:szCs w:val="20"/>
              </w:rPr>
            </w:pPr>
          </w:p>
        </w:tc>
      </w:tr>
      <w:tr w:rsidR="00123BFE" w:rsidRPr="00241A41" w14:paraId="06C7C7B2"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84C16B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10EFAE" w14:textId="77777777" w:rsidR="00123BFE" w:rsidRPr="00241A41" w:rsidRDefault="00123BFE" w:rsidP="00560E21">
            <w:pPr>
              <w:pStyle w:val="TableContentsuser"/>
              <w:snapToGrid w:val="0"/>
              <w:rPr>
                <w:rFonts w:ascii="Arial" w:hAnsi="Arial" w:cs="Arial"/>
                <w:sz w:val="20"/>
                <w:szCs w:val="20"/>
              </w:rPr>
            </w:pPr>
          </w:p>
        </w:tc>
      </w:tr>
      <w:tr w:rsidR="00123BFE" w:rsidRPr="00241A41" w14:paraId="3D3D1889"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44B734"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3520EE" w14:textId="77777777" w:rsidR="00123BFE" w:rsidRPr="00241A41" w:rsidRDefault="00123BFE" w:rsidP="00560E21">
            <w:pPr>
              <w:pStyle w:val="TableContentsuser"/>
              <w:snapToGrid w:val="0"/>
              <w:rPr>
                <w:rFonts w:ascii="Arial" w:hAnsi="Arial" w:cs="Arial"/>
                <w:sz w:val="20"/>
                <w:szCs w:val="20"/>
              </w:rPr>
            </w:pPr>
          </w:p>
        </w:tc>
      </w:tr>
      <w:tr w:rsidR="00123BFE" w:rsidRPr="00241A41" w14:paraId="4E64E945"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BE323F2"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E6F580" w14:textId="77777777" w:rsidR="00123BFE" w:rsidRPr="00241A41" w:rsidRDefault="00123BFE" w:rsidP="00560E21">
            <w:pPr>
              <w:pStyle w:val="TableContentsuser"/>
              <w:snapToGrid w:val="0"/>
              <w:rPr>
                <w:rFonts w:ascii="Arial" w:hAnsi="Arial" w:cs="Arial"/>
                <w:sz w:val="20"/>
                <w:szCs w:val="20"/>
              </w:rPr>
            </w:pPr>
          </w:p>
        </w:tc>
      </w:tr>
      <w:tr w:rsidR="00123BFE" w:rsidRPr="00241A41" w14:paraId="10914B85" w14:textId="77777777" w:rsidTr="00560E21">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55D7A2"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83E13FA"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08EBA298" w14:textId="77777777" w:rsidTr="00560E21">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10ADDCC" w14:textId="77777777" w:rsidR="00123BFE" w:rsidRPr="00241A41" w:rsidRDefault="00123BFE" w:rsidP="00560E21">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123BFE" w:rsidRPr="00241A41" w14:paraId="1266AF75" w14:textId="77777777" w:rsidTr="00560E21">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2C95FA2" w14:textId="77777777" w:rsidR="00123BFE" w:rsidRPr="00241A41" w:rsidRDefault="00123BFE" w:rsidP="00560E21">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123BFE" w:rsidRPr="00241A41" w14:paraId="609C842D" w14:textId="77777777" w:rsidTr="00560E21">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865DAAC" w14:textId="77777777" w:rsidR="00123BFE" w:rsidRPr="00241A41" w:rsidRDefault="00123BFE" w:rsidP="00560E21">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82B0AE" w14:textId="77777777" w:rsidR="00123BFE" w:rsidRPr="00241A41" w:rsidRDefault="00123BFE" w:rsidP="00560E21">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C0E5E5" w14:textId="77777777" w:rsidR="00123BFE" w:rsidRPr="00241A41" w:rsidRDefault="00123BFE" w:rsidP="00560E21">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9403E22" w14:textId="77777777" w:rsidR="00123BFE" w:rsidRPr="00241A41" w:rsidRDefault="00123BFE" w:rsidP="00560E21">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123BFE" w:rsidRPr="00241A41" w14:paraId="06F9714B" w14:textId="77777777" w:rsidTr="00560E21">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6F87ACC7" w14:textId="77777777" w:rsidR="00123BFE" w:rsidRPr="00241A41" w:rsidRDefault="00123BFE" w:rsidP="00560E21">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2FC46DA" w14:textId="77777777" w:rsidR="00123BFE" w:rsidRPr="00241A41" w:rsidRDefault="00123BFE" w:rsidP="00560E21">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336FD13" w14:textId="77777777" w:rsidR="00123BFE" w:rsidRPr="00241A41" w:rsidRDefault="00123BFE" w:rsidP="00560E21">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F97A09C" w14:textId="77777777" w:rsidR="00123BFE" w:rsidRPr="00241A41" w:rsidRDefault="00123BFE" w:rsidP="00560E21">
            <w:pPr>
              <w:pStyle w:val="Standard"/>
              <w:snapToGrid w:val="0"/>
              <w:jc w:val="center"/>
              <w:rPr>
                <w:rFonts w:ascii="Arial" w:hAnsi="Arial" w:cs="Arial"/>
              </w:rPr>
            </w:pPr>
          </w:p>
        </w:tc>
      </w:tr>
      <w:tr w:rsidR="00123BFE" w:rsidRPr="00241A41" w14:paraId="322667EB" w14:textId="77777777" w:rsidTr="00560E21">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A7BFDF3" w14:textId="77777777" w:rsidR="00123BFE" w:rsidRPr="00241A41" w:rsidRDefault="00123BFE" w:rsidP="00560E21">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1CA137D" w14:textId="77777777" w:rsidR="00123BFE" w:rsidRPr="00241A41" w:rsidRDefault="00123BFE" w:rsidP="00560E21">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705A95CC" w14:textId="77777777" w:rsidR="00123BFE" w:rsidRPr="00241A41" w:rsidRDefault="00123BFE" w:rsidP="00560E21">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E31A8D2"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21FBB86B" w14:textId="77777777" w:rsidTr="00560E21">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066D5DDE" w14:textId="77777777" w:rsidR="00123BFE" w:rsidRPr="00241A41" w:rsidRDefault="00123BFE" w:rsidP="00560E21">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B6C9AB" w14:textId="77777777" w:rsidR="00123BFE" w:rsidRPr="00241A41" w:rsidRDefault="00123BFE" w:rsidP="00560E21">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7B636B8D" w14:textId="77777777" w:rsidR="00123BFE" w:rsidRPr="00241A41" w:rsidRDefault="00123BFE" w:rsidP="00560E21">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021F689"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65D1D168" w14:textId="77777777" w:rsidTr="00560E21">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0DEA1C2" w14:textId="77777777" w:rsidR="00123BFE" w:rsidRPr="00241A41" w:rsidRDefault="00123BFE" w:rsidP="00560E21">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07F074DC" w14:textId="77777777" w:rsidR="00123BFE" w:rsidRPr="00241A41" w:rsidRDefault="00123BFE" w:rsidP="00560E21">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2EBFC62F" w14:textId="77777777" w:rsidR="00123BFE" w:rsidRPr="00241A41" w:rsidRDefault="00123BFE" w:rsidP="00560E21">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E22BDA3"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5927751A" w14:textId="77777777" w:rsidTr="00560E21">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D5B6FA7" w14:textId="77777777" w:rsidR="00123BFE" w:rsidRPr="00241A41" w:rsidRDefault="00123BFE" w:rsidP="00560E21">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7D73095" w14:textId="77777777" w:rsidR="00123BFE" w:rsidRPr="00241A41" w:rsidRDefault="00123BFE" w:rsidP="00560E21">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56FB8F2" w14:textId="77777777" w:rsidR="00123BFE" w:rsidRPr="00241A41" w:rsidRDefault="00123BFE" w:rsidP="00560E21">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A16D648"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583945F5" w14:textId="77777777" w:rsidTr="00560E21">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9C4447B" w14:textId="77777777" w:rsidR="00123BFE" w:rsidRPr="00241A41" w:rsidRDefault="00123BFE" w:rsidP="00560E21">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983FAF3" w14:textId="77777777" w:rsidR="00123BFE" w:rsidRPr="00241A41" w:rsidRDefault="00123BFE" w:rsidP="00560E21">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373F1511" w14:textId="77777777" w:rsidR="00123BFE" w:rsidRPr="00241A41" w:rsidRDefault="00123BFE" w:rsidP="00560E21">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A181062"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1C14CAF2" w14:textId="77777777" w:rsidTr="00560E21">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83DB759" w14:textId="77777777" w:rsidR="00123BFE" w:rsidRPr="00241A41" w:rsidRDefault="00123BFE" w:rsidP="00560E21">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62AFA806" w14:textId="77777777" w:rsidR="00123BFE" w:rsidRPr="00241A41" w:rsidRDefault="00123BFE" w:rsidP="00560E21">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07CDCE17" w14:textId="77777777" w:rsidR="00123BFE" w:rsidRPr="00241A41" w:rsidRDefault="00123BFE" w:rsidP="00560E21">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D680F02"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330FCCD6" w14:textId="77777777" w:rsidTr="00560E21">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4BA6C45" w14:textId="77777777" w:rsidR="00123BFE" w:rsidRPr="00241A41" w:rsidRDefault="00123BFE" w:rsidP="00560E21">
            <w:pPr>
              <w:pStyle w:val="Standard"/>
              <w:snapToGrid w:val="0"/>
              <w:rPr>
                <w:rFonts w:ascii="Arial" w:hAnsi="Arial" w:cs="Arial"/>
                <w:b/>
              </w:rPr>
            </w:pPr>
          </w:p>
          <w:p w14:paraId="5ED88269" w14:textId="77777777" w:rsidR="00123BFE" w:rsidRPr="00241A41" w:rsidRDefault="00123BFE" w:rsidP="00560E21">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123BFE" w:rsidRPr="00241A41" w14:paraId="34083852" w14:textId="77777777" w:rsidTr="00560E21">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0320DA8" w14:textId="77777777" w:rsidR="00123BFE" w:rsidRPr="00241A41" w:rsidRDefault="00123BFE" w:rsidP="00560E21">
            <w:pPr>
              <w:pStyle w:val="Standard"/>
              <w:snapToGrid w:val="0"/>
              <w:rPr>
                <w:rFonts w:ascii="Arial" w:hAnsi="Arial" w:cs="Arial"/>
              </w:rPr>
            </w:pPr>
          </w:p>
          <w:p w14:paraId="1B428654" w14:textId="77777777" w:rsidR="00123BFE" w:rsidRPr="00241A41" w:rsidRDefault="00123BFE" w:rsidP="00560E21">
            <w:pPr>
              <w:pStyle w:val="Standard"/>
              <w:jc w:val="center"/>
              <w:rPr>
                <w:rFonts w:ascii="Arial" w:hAnsi="Arial" w:cs="Arial"/>
              </w:rPr>
            </w:pPr>
            <w:r w:rsidRPr="00241A41">
              <w:rPr>
                <w:rFonts w:ascii="Arial" w:hAnsi="Arial" w:cs="Arial"/>
              </w:rPr>
              <w:t>________________________________________________</w:t>
            </w:r>
          </w:p>
          <w:p w14:paraId="62280301" w14:textId="77777777" w:rsidR="00123BFE" w:rsidRPr="00241A41" w:rsidRDefault="00123BFE" w:rsidP="00560E21">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A657E67" w14:textId="77777777" w:rsidR="00123BFE" w:rsidRPr="00241A41" w:rsidRDefault="00123BFE" w:rsidP="00123BFE">
      <w:pPr>
        <w:pStyle w:val="Pa5"/>
        <w:spacing w:after="120" w:line="240" w:lineRule="auto"/>
        <w:jc w:val="center"/>
        <w:rPr>
          <w:rFonts w:ascii="Arial" w:hAnsi="Arial"/>
          <w:color w:val="000000"/>
          <w:sz w:val="20"/>
          <w:szCs w:val="20"/>
        </w:rPr>
      </w:pPr>
    </w:p>
    <w:p w14:paraId="62AEFC60" w14:textId="77777777" w:rsidR="00123BFE" w:rsidRPr="00241A41" w:rsidRDefault="00123BFE" w:rsidP="00123BFE">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6E14C93C" w14:textId="77777777" w:rsidR="00123BFE" w:rsidRPr="00241A41" w:rsidRDefault="00123BFE" w:rsidP="00123BFE">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E790540" w14:textId="77777777" w:rsidR="00123BFE" w:rsidRPr="00241A41" w:rsidRDefault="00123BFE" w:rsidP="00123BFE">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73CB24DD" w14:textId="77777777" w:rsidR="00123BFE" w:rsidRPr="00241A41" w:rsidRDefault="00123BFE" w:rsidP="00123BFE">
      <w:pPr>
        <w:pStyle w:val="Standarduser"/>
        <w:rPr>
          <w:rFonts w:ascii="Arial" w:hAnsi="Arial" w:cs="Arial"/>
          <w:b/>
          <w:color w:val="000000"/>
          <w:sz w:val="20"/>
          <w:szCs w:val="20"/>
        </w:rPr>
      </w:pPr>
    </w:p>
    <w:p w14:paraId="53523077"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131A1A94" w14:textId="77777777" w:rsidR="00123BFE" w:rsidRPr="00241A41" w:rsidRDefault="00123BFE" w:rsidP="00123BFE">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123BFE" w:rsidRPr="00241A41" w14:paraId="4E346A91" w14:textId="77777777" w:rsidTr="00560E21">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B7A4EF8"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123BFE" w:rsidRPr="00241A41" w14:paraId="48B85020" w14:textId="77777777" w:rsidTr="00560E21">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BE91ADC"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123BFE" w:rsidRPr="00241A41" w14:paraId="549F97DD" w14:textId="77777777" w:rsidTr="00560E21">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61E6AC2C"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967F7F0"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123BFE" w:rsidRPr="00241A41" w14:paraId="698EEFC6" w14:textId="77777777" w:rsidTr="00560E21">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0991E5C9" w14:textId="77777777" w:rsidR="00123BFE" w:rsidRPr="00241A41" w:rsidRDefault="00123BFE" w:rsidP="00560E21">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D290418"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123BFE" w:rsidRPr="00241A41" w14:paraId="02C506B5" w14:textId="77777777" w:rsidTr="00560E21">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B915DB7" w14:textId="77777777" w:rsidR="00123BFE" w:rsidRPr="00241A41" w:rsidRDefault="00123BFE" w:rsidP="00560E21">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123BFE" w:rsidRPr="00241A41" w14:paraId="7D698CD4" w14:textId="77777777" w:rsidTr="00560E21">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B9EFD55"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123BFE" w:rsidRPr="00241A41" w14:paraId="19484A1D" w14:textId="77777777" w:rsidTr="00560E21">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54CA7E3"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D18781" w14:textId="77777777" w:rsidR="00123BFE" w:rsidRPr="00241A41" w:rsidRDefault="00123BFE" w:rsidP="00560E21">
            <w:pPr>
              <w:pStyle w:val="TableContentsuser"/>
              <w:snapToGrid w:val="0"/>
              <w:rPr>
                <w:rFonts w:ascii="Arial" w:hAnsi="Arial" w:cs="Arial"/>
                <w:sz w:val="20"/>
                <w:szCs w:val="20"/>
              </w:rPr>
            </w:pPr>
          </w:p>
        </w:tc>
      </w:tr>
      <w:tr w:rsidR="00123BFE" w:rsidRPr="00241A41" w14:paraId="6FDC6C4D"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55003E5"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9B214FF" w14:textId="77777777" w:rsidR="00123BFE" w:rsidRPr="00241A41" w:rsidRDefault="00123BFE" w:rsidP="00560E21">
            <w:pPr>
              <w:pStyle w:val="TableContentsuser"/>
              <w:snapToGrid w:val="0"/>
              <w:rPr>
                <w:rFonts w:ascii="Arial" w:hAnsi="Arial" w:cs="Arial"/>
                <w:sz w:val="20"/>
                <w:szCs w:val="20"/>
              </w:rPr>
            </w:pPr>
          </w:p>
        </w:tc>
      </w:tr>
      <w:tr w:rsidR="00123BFE" w:rsidRPr="00241A41" w14:paraId="18D3D28A"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33B4DD"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8AE7BE5" w14:textId="77777777" w:rsidR="00123BFE" w:rsidRPr="00241A41" w:rsidRDefault="00123BFE" w:rsidP="00560E21">
            <w:pPr>
              <w:pStyle w:val="TableContentsuser"/>
              <w:snapToGrid w:val="0"/>
              <w:rPr>
                <w:rFonts w:ascii="Arial" w:hAnsi="Arial" w:cs="Arial"/>
                <w:sz w:val="20"/>
                <w:szCs w:val="20"/>
              </w:rPr>
            </w:pPr>
          </w:p>
        </w:tc>
      </w:tr>
      <w:tr w:rsidR="00123BFE" w:rsidRPr="00241A41" w14:paraId="1F6F697B"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140C384"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994816" w14:textId="77777777" w:rsidR="00123BFE" w:rsidRPr="00241A41" w:rsidRDefault="00123BFE" w:rsidP="00560E21">
            <w:pPr>
              <w:pStyle w:val="TableContentsuser"/>
              <w:snapToGrid w:val="0"/>
              <w:rPr>
                <w:rFonts w:ascii="Arial" w:hAnsi="Arial" w:cs="Arial"/>
                <w:sz w:val="20"/>
                <w:szCs w:val="20"/>
              </w:rPr>
            </w:pPr>
          </w:p>
        </w:tc>
      </w:tr>
      <w:tr w:rsidR="00123BFE" w:rsidRPr="00241A41" w14:paraId="4BB6C395" w14:textId="77777777" w:rsidTr="00560E21">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E6655"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F188BC4"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0BBBDFAD" w14:textId="77777777" w:rsidTr="00560E21">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D79FBC1" w14:textId="77777777" w:rsidR="00123BFE" w:rsidRPr="00241A41" w:rsidRDefault="00123BFE" w:rsidP="00560E21">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123BFE" w:rsidRPr="00241A41" w14:paraId="002E8B82" w14:textId="77777777" w:rsidTr="00560E21">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180AB0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123BFE" w:rsidRPr="00241A41" w14:paraId="7266891B" w14:textId="77777777" w:rsidTr="00560E21">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4AAAAC8" w14:textId="77777777" w:rsidR="00123BFE" w:rsidRPr="00241A41" w:rsidRDefault="00123BFE" w:rsidP="00560E21">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123BFE" w:rsidRPr="00241A41" w14:paraId="321A3781" w14:textId="77777777" w:rsidTr="00560E21">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6BFD5" w14:textId="77777777" w:rsidR="00123BFE" w:rsidRPr="00241A41" w:rsidRDefault="00123BFE" w:rsidP="00560E21">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123BFE" w:rsidRPr="00241A41" w14:paraId="75F3DA89" w14:textId="77777777" w:rsidTr="00560E21">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2D023A2" w14:textId="77777777" w:rsidR="00123BFE" w:rsidRPr="00241A41" w:rsidRDefault="00123BFE" w:rsidP="00560E21">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123BFE" w:rsidRPr="00241A41" w14:paraId="34A9A1C3" w14:textId="77777777" w:rsidTr="00560E21">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713AE0F"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9094BB1" w14:textId="77777777" w:rsidR="00123BFE" w:rsidRPr="00241A41" w:rsidRDefault="00123BFE" w:rsidP="00560E21">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123BFE" w:rsidRPr="00241A41" w14:paraId="6CFC8E4F" w14:textId="77777777" w:rsidTr="00560E21">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6AAF9539" w14:textId="77777777" w:rsidR="00123BFE" w:rsidRPr="00241A41" w:rsidRDefault="00123BFE" w:rsidP="00560E21">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123BFE" w:rsidRPr="00241A41" w14:paraId="1C542915" w14:textId="77777777" w:rsidTr="00560E21">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EC6E67" w14:textId="77777777" w:rsidR="00123BFE" w:rsidRPr="00241A41" w:rsidRDefault="00123BFE" w:rsidP="00560E21">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123BFE" w:rsidRPr="00241A41" w14:paraId="20674BDF" w14:textId="77777777" w:rsidTr="00560E21">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8BEED" w14:textId="77777777" w:rsidR="00123BFE" w:rsidRPr="00241A41" w:rsidRDefault="00123BFE" w:rsidP="00560E21">
            <w:pPr>
              <w:pStyle w:val="Standard"/>
              <w:snapToGrid w:val="0"/>
              <w:rPr>
                <w:rFonts w:ascii="Arial" w:hAnsi="Arial" w:cs="Arial"/>
                <w:b/>
              </w:rPr>
            </w:pPr>
          </w:p>
          <w:p w14:paraId="4181820F" w14:textId="77777777" w:rsidR="00123BFE" w:rsidRPr="00241A41" w:rsidRDefault="00123BFE" w:rsidP="00560E21">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123BFE" w:rsidRPr="00241A41" w14:paraId="24EE9447" w14:textId="77777777" w:rsidTr="00560E21">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5D67C5C" w14:textId="77777777" w:rsidR="00123BFE" w:rsidRPr="00241A41" w:rsidRDefault="00123BFE" w:rsidP="00560E21">
            <w:pPr>
              <w:pStyle w:val="Standard"/>
              <w:snapToGrid w:val="0"/>
              <w:rPr>
                <w:rFonts w:ascii="Arial" w:hAnsi="Arial" w:cs="Arial"/>
                <w:b/>
              </w:rPr>
            </w:pPr>
          </w:p>
          <w:p w14:paraId="006DA0CE" w14:textId="77777777" w:rsidR="00123BFE" w:rsidRPr="00241A41" w:rsidRDefault="00123BFE" w:rsidP="00560E21">
            <w:pPr>
              <w:pStyle w:val="Standard"/>
              <w:rPr>
                <w:rFonts w:ascii="Arial" w:hAnsi="Arial" w:cs="Arial"/>
                <w:b/>
              </w:rPr>
            </w:pPr>
          </w:p>
          <w:p w14:paraId="08BEA7FA" w14:textId="77777777" w:rsidR="00123BFE" w:rsidRPr="00241A41" w:rsidRDefault="00123BFE" w:rsidP="00560E21">
            <w:pPr>
              <w:pStyle w:val="Standard"/>
              <w:jc w:val="center"/>
              <w:rPr>
                <w:rFonts w:ascii="Arial" w:hAnsi="Arial" w:cs="Arial"/>
              </w:rPr>
            </w:pPr>
            <w:r w:rsidRPr="00241A41">
              <w:rPr>
                <w:rFonts w:ascii="Arial" w:hAnsi="Arial" w:cs="Arial"/>
              </w:rPr>
              <w:t>________________________________________________</w:t>
            </w:r>
          </w:p>
          <w:p w14:paraId="153ECA96" w14:textId="77777777" w:rsidR="00123BFE" w:rsidRPr="00241A41" w:rsidRDefault="00123BFE" w:rsidP="00560E21">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123BFE" w:rsidRPr="00241A41" w14:paraId="7AE5E36C" w14:textId="77777777" w:rsidTr="00560E21">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FBB3754" w14:textId="77777777" w:rsidR="00123BFE" w:rsidRPr="00241A41" w:rsidRDefault="00123BFE" w:rsidP="00560E21">
            <w:pPr>
              <w:pStyle w:val="Standard"/>
              <w:snapToGrid w:val="0"/>
              <w:rPr>
                <w:rFonts w:ascii="Arial" w:hAnsi="Arial" w:cs="Arial"/>
                <w:b/>
              </w:rPr>
            </w:pPr>
          </w:p>
          <w:p w14:paraId="7C46774D" w14:textId="77777777" w:rsidR="00123BFE" w:rsidRPr="00241A41" w:rsidRDefault="00123BFE" w:rsidP="00560E21">
            <w:pPr>
              <w:pStyle w:val="Standard"/>
              <w:rPr>
                <w:rFonts w:ascii="Arial" w:hAnsi="Arial" w:cs="Arial"/>
                <w:b/>
              </w:rPr>
            </w:pPr>
          </w:p>
          <w:p w14:paraId="365BCF37" w14:textId="77777777" w:rsidR="00123BFE" w:rsidRPr="00241A41" w:rsidRDefault="00123BFE" w:rsidP="00560E21">
            <w:pPr>
              <w:pStyle w:val="Standard"/>
              <w:jc w:val="center"/>
              <w:rPr>
                <w:rFonts w:ascii="Arial" w:hAnsi="Arial" w:cs="Arial"/>
              </w:rPr>
            </w:pPr>
            <w:r w:rsidRPr="00241A41">
              <w:rPr>
                <w:rFonts w:ascii="Arial" w:hAnsi="Arial" w:cs="Arial"/>
              </w:rPr>
              <w:t>________________________________________________</w:t>
            </w:r>
          </w:p>
          <w:p w14:paraId="7B294FC3" w14:textId="77777777" w:rsidR="00123BFE" w:rsidRPr="00241A41" w:rsidRDefault="00123BFE" w:rsidP="00560E21">
            <w:pPr>
              <w:pStyle w:val="Standard"/>
              <w:jc w:val="center"/>
              <w:rPr>
                <w:rFonts w:ascii="Arial" w:hAnsi="Arial" w:cs="Arial"/>
              </w:rPr>
            </w:pPr>
            <w:r w:rsidRPr="00241A41">
              <w:rPr>
                <w:rFonts w:ascii="Arial" w:hAnsi="Arial" w:cs="Arial"/>
              </w:rPr>
              <w:t>Assinado pelo Responsável Legal da Contratada</w:t>
            </w:r>
          </w:p>
        </w:tc>
      </w:tr>
    </w:tbl>
    <w:p w14:paraId="6052A28A" w14:textId="77777777" w:rsidR="00123BFE" w:rsidRDefault="00123BFE" w:rsidP="00123BFE">
      <w:pPr>
        <w:pStyle w:val="Standarduser"/>
        <w:rPr>
          <w:rFonts w:ascii="Arial" w:hAnsi="Arial" w:cs="Arial"/>
          <w:sz w:val="20"/>
          <w:szCs w:val="20"/>
        </w:rPr>
      </w:pPr>
    </w:p>
    <w:p w14:paraId="5D326F28" w14:textId="77777777" w:rsidR="00123BFE" w:rsidRPr="00241A41" w:rsidRDefault="00123BFE" w:rsidP="00123BFE">
      <w:pPr>
        <w:pStyle w:val="Corpodetexto"/>
      </w:pPr>
      <w:r>
        <w:br w:type="page"/>
      </w:r>
    </w:p>
    <w:p w14:paraId="72DF485D"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7AE81B22" w14:textId="77777777" w:rsidR="00123BFE" w:rsidRPr="00241A41" w:rsidRDefault="00123BFE" w:rsidP="00123BFE">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65D13A" w14:textId="77777777" w:rsidR="00123BFE" w:rsidRPr="00241A41" w:rsidRDefault="00123BFE" w:rsidP="00123BFE">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1E186AE0" w14:textId="77777777" w:rsidR="00123BFE" w:rsidRPr="00241A41" w:rsidRDefault="00123BFE" w:rsidP="00123BFE">
      <w:pPr>
        <w:pStyle w:val="Pa5"/>
        <w:spacing w:after="120" w:line="240" w:lineRule="auto"/>
        <w:jc w:val="center"/>
        <w:rPr>
          <w:rFonts w:ascii="Arial" w:hAnsi="Arial"/>
          <w:b/>
          <w:color w:val="000000"/>
          <w:sz w:val="20"/>
          <w:szCs w:val="20"/>
        </w:rPr>
      </w:pPr>
    </w:p>
    <w:p w14:paraId="29C8CDD2"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123BFE" w:rsidRPr="00241A41" w14:paraId="0D8217DF" w14:textId="77777777" w:rsidTr="00560E21">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8CBED8"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123BFE" w:rsidRPr="00241A41" w14:paraId="25EE99FE" w14:textId="77777777" w:rsidTr="00560E21">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2DA90B7"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123BFE" w:rsidRPr="00241A41" w14:paraId="58779523" w14:textId="77777777" w:rsidTr="00560E21">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4D967320"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FCB61E7"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123BFE" w:rsidRPr="00241A41" w14:paraId="39D51DE6" w14:textId="77777777" w:rsidTr="00560E21">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EA13EB8" w14:textId="77777777" w:rsidR="00123BFE" w:rsidRPr="00241A41" w:rsidRDefault="00123BFE" w:rsidP="00560E21">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F02556"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123BFE" w:rsidRPr="00241A41" w14:paraId="607CE3FA" w14:textId="77777777" w:rsidTr="00560E21">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3FE8C93C" w14:textId="77777777" w:rsidR="00123BFE" w:rsidRPr="00241A41" w:rsidRDefault="00123BFE" w:rsidP="00560E21">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123BFE" w:rsidRPr="00241A41" w14:paraId="4A53A924" w14:textId="77777777" w:rsidTr="00560E21">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242DE37"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123BFE" w:rsidRPr="00241A41" w14:paraId="73EB88BC" w14:textId="77777777" w:rsidTr="00560E21">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68C96A9"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A7C76EF" w14:textId="77777777" w:rsidR="00123BFE" w:rsidRPr="00241A41" w:rsidRDefault="00123BFE" w:rsidP="00560E21">
            <w:pPr>
              <w:pStyle w:val="TableContentsuser"/>
              <w:snapToGrid w:val="0"/>
              <w:rPr>
                <w:rFonts w:ascii="Arial" w:hAnsi="Arial" w:cs="Arial"/>
                <w:sz w:val="20"/>
                <w:szCs w:val="20"/>
              </w:rPr>
            </w:pPr>
          </w:p>
        </w:tc>
      </w:tr>
      <w:tr w:rsidR="00123BFE" w:rsidRPr="00241A41" w14:paraId="3BF8E6FF"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DE9934D"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4C4C650" w14:textId="77777777" w:rsidR="00123BFE" w:rsidRPr="00241A41" w:rsidRDefault="00123BFE" w:rsidP="00560E21">
            <w:pPr>
              <w:pStyle w:val="TableContentsuser"/>
              <w:snapToGrid w:val="0"/>
              <w:rPr>
                <w:rFonts w:ascii="Arial" w:hAnsi="Arial" w:cs="Arial"/>
                <w:sz w:val="20"/>
                <w:szCs w:val="20"/>
              </w:rPr>
            </w:pPr>
          </w:p>
        </w:tc>
      </w:tr>
      <w:tr w:rsidR="00123BFE" w:rsidRPr="00241A41" w14:paraId="3371EC27"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6C288E5"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00AA53E" w14:textId="77777777" w:rsidR="00123BFE" w:rsidRPr="00241A41" w:rsidRDefault="00123BFE" w:rsidP="00560E21">
            <w:pPr>
              <w:pStyle w:val="TableContentsuser"/>
              <w:snapToGrid w:val="0"/>
              <w:rPr>
                <w:rFonts w:ascii="Arial" w:hAnsi="Arial" w:cs="Arial"/>
                <w:sz w:val="20"/>
                <w:szCs w:val="20"/>
              </w:rPr>
            </w:pPr>
          </w:p>
        </w:tc>
      </w:tr>
      <w:tr w:rsidR="00123BFE" w:rsidRPr="00241A41" w14:paraId="5BD6275B"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D6997"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4889AA" w14:textId="77777777" w:rsidR="00123BFE" w:rsidRPr="00241A41" w:rsidRDefault="00123BFE" w:rsidP="00560E21">
            <w:pPr>
              <w:pStyle w:val="TableContentsuser"/>
              <w:snapToGrid w:val="0"/>
              <w:rPr>
                <w:rFonts w:ascii="Arial" w:hAnsi="Arial" w:cs="Arial"/>
                <w:sz w:val="20"/>
                <w:szCs w:val="20"/>
              </w:rPr>
            </w:pPr>
          </w:p>
        </w:tc>
      </w:tr>
      <w:tr w:rsidR="00123BFE" w:rsidRPr="00241A41" w14:paraId="6067F688" w14:textId="77777777" w:rsidTr="00560E21">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1B0BDC7"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46D4E77"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64509337" w14:textId="77777777" w:rsidTr="00560E21">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0F69AE4E" w14:textId="77777777" w:rsidR="00123BFE" w:rsidRPr="00241A41" w:rsidRDefault="00123BFE" w:rsidP="00560E21">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123BFE" w:rsidRPr="00241A41" w14:paraId="04A77AD0" w14:textId="77777777" w:rsidTr="00560E21">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2C9D9E" w14:textId="77777777" w:rsidR="00123BFE" w:rsidRPr="00241A41" w:rsidRDefault="00123BFE" w:rsidP="00560E21">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123BFE" w:rsidRPr="00241A41" w14:paraId="689A371F" w14:textId="77777777" w:rsidTr="00560E21">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81F2AD3" w14:textId="77777777" w:rsidR="00123BFE" w:rsidRPr="00241A41" w:rsidRDefault="00123BFE" w:rsidP="00560E21">
            <w:pPr>
              <w:pStyle w:val="Standard"/>
              <w:snapToGrid w:val="0"/>
              <w:rPr>
                <w:rFonts w:ascii="Arial" w:hAnsi="Arial" w:cs="Arial"/>
                <w:b/>
              </w:rPr>
            </w:pPr>
          </w:p>
          <w:p w14:paraId="4EBAA008" w14:textId="77777777" w:rsidR="00123BFE" w:rsidRPr="00241A41" w:rsidRDefault="00123BFE" w:rsidP="00560E21">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de</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123BFE" w:rsidRPr="00241A41" w14:paraId="6C0ED693" w14:textId="77777777" w:rsidTr="00560E21">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418B1B" w14:textId="77777777" w:rsidR="00123BFE" w:rsidRPr="00241A41" w:rsidRDefault="00123BFE" w:rsidP="00560E21">
            <w:pPr>
              <w:pStyle w:val="Standard"/>
              <w:snapToGrid w:val="0"/>
              <w:rPr>
                <w:rFonts w:ascii="Arial" w:hAnsi="Arial" w:cs="Arial"/>
              </w:rPr>
            </w:pPr>
          </w:p>
          <w:p w14:paraId="10828BC3" w14:textId="77777777" w:rsidR="00123BFE" w:rsidRPr="00241A41" w:rsidRDefault="00123BFE" w:rsidP="00560E21">
            <w:pPr>
              <w:pStyle w:val="Standard"/>
              <w:rPr>
                <w:rFonts w:ascii="Arial" w:hAnsi="Arial" w:cs="Arial"/>
              </w:rPr>
            </w:pPr>
          </w:p>
          <w:p w14:paraId="7B38828A" w14:textId="77777777" w:rsidR="00123BFE" w:rsidRPr="00241A41" w:rsidRDefault="00123BFE" w:rsidP="00560E21">
            <w:pPr>
              <w:pStyle w:val="Standard"/>
              <w:jc w:val="center"/>
              <w:rPr>
                <w:rFonts w:ascii="Arial" w:hAnsi="Arial" w:cs="Arial"/>
              </w:rPr>
            </w:pPr>
            <w:r w:rsidRPr="00241A41">
              <w:rPr>
                <w:rFonts w:ascii="Arial" w:hAnsi="Arial" w:cs="Arial"/>
              </w:rPr>
              <w:t>________________________________________________</w:t>
            </w:r>
          </w:p>
          <w:p w14:paraId="41F4EC02" w14:textId="77777777" w:rsidR="00123BFE" w:rsidRPr="00241A41" w:rsidRDefault="00123BFE" w:rsidP="00560E21">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04ABB0B" w14:textId="77777777" w:rsidR="00123BFE" w:rsidRPr="00241A41" w:rsidRDefault="00123BFE" w:rsidP="00123BFE">
      <w:pPr>
        <w:pStyle w:val="Standarduser"/>
        <w:rPr>
          <w:rFonts w:ascii="Arial" w:hAnsi="Arial" w:cs="Arial"/>
          <w:sz w:val="20"/>
          <w:szCs w:val="20"/>
        </w:rPr>
      </w:pPr>
    </w:p>
    <w:p w14:paraId="1DF64F5E" w14:textId="77777777" w:rsidR="00123BFE" w:rsidRPr="00241A41" w:rsidRDefault="00123BFE" w:rsidP="00123BFE">
      <w:pPr>
        <w:pStyle w:val="Standarduser"/>
        <w:spacing w:after="120"/>
        <w:jc w:val="center"/>
        <w:rPr>
          <w:rFonts w:ascii="Arial" w:hAnsi="Arial" w:cs="Arial"/>
          <w:color w:val="000000"/>
          <w:sz w:val="20"/>
          <w:szCs w:val="20"/>
        </w:rPr>
      </w:pPr>
    </w:p>
    <w:p w14:paraId="0D4F8FBC" w14:textId="77777777" w:rsidR="00123BFE" w:rsidRPr="00241A41" w:rsidRDefault="00123BFE" w:rsidP="00123BFE">
      <w:pPr>
        <w:pStyle w:val="Standarduser"/>
        <w:spacing w:after="120"/>
        <w:jc w:val="center"/>
        <w:rPr>
          <w:rFonts w:ascii="Arial" w:hAnsi="Arial" w:cs="Arial"/>
          <w:color w:val="000000"/>
          <w:sz w:val="20"/>
          <w:szCs w:val="20"/>
        </w:rPr>
      </w:pPr>
    </w:p>
    <w:p w14:paraId="4049D6D2" w14:textId="77777777" w:rsidR="00123BFE" w:rsidRPr="00241A41" w:rsidRDefault="00123BFE" w:rsidP="00123BFE">
      <w:pPr>
        <w:pStyle w:val="Standarduser"/>
        <w:spacing w:after="120"/>
        <w:jc w:val="center"/>
        <w:rPr>
          <w:rFonts w:ascii="Arial" w:hAnsi="Arial" w:cs="Arial"/>
          <w:color w:val="000000"/>
          <w:sz w:val="20"/>
          <w:szCs w:val="20"/>
        </w:rPr>
      </w:pPr>
    </w:p>
    <w:p w14:paraId="6BC3009E" w14:textId="77777777" w:rsidR="00123BFE" w:rsidRPr="00241A41" w:rsidRDefault="00123BFE" w:rsidP="00123BFE">
      <w:pPr>
        <w:pStyle w:val="Standarduser"/>
        <w:spacing w:after="120"/>
        <w:jc w:val="center"/>
        <w:rPr>
          <w:rFonts w:ascii="Arial" w:hAnsi="Arial" w:cs="Arial"/>
          <w:color w:val="000000"/>
          <w:sz w:val="20"/>
          <w:szCs w:val="20"/>
        </w:rPr>
      </w:pPr>
    </w:p>
    <w:p w14:paraId="32FB8E6F" w14:textId="77777777" w:rsidR="00123BFE" w:rsidRPr="00241A41" w:rsidRDefault="00123BFE" w:rsidP="00123BFE">
      <w:pPr>
        <w:pStyle w:val="Pa5"/>
        <w:spacing w:after="120" w:line="240" w:lineRule="auto"/>
        <w:jc w:val="center"/>
        <w:rPr>
          <w:rFonts w:ascii="Arial" w:hAnsi="Arial"/>
          <w:color w:val="000000"/>
          <w:sz w:val="20"/>
          <w:szCs w:val="20"/>
        </w:rPr>
      </w:pPr>
    </w:p>
    <w:p w14:paraId="7793F47D" w14:textId="77777777" w:rsidR="00123BFE" w:rsidRPr="00241A41" w:rsidRDefault="00123BFE" w:rsidP="00123BFE">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2175A26" w14:textId="77777777" w:rsidR="00123BFE" w:rsidRPr="00241A41" w:rsidRDefault="00123BFE" w:rsidP="00123BFE">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4EA054C" w14:textId="77777777" w:rsidR="00123BFE" w:rsidRPr="00241A41" w:rsidRDefault="00123BFE" w:rsidP="00123BFE">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30DA15DF" w14:textId="77777777" w:rsidR="00123BFE" w:rsidRPr="00241A41" w:rsidRDefault="00123BFE" w:rsidP="00123BFE">
      <w:pPr>
        <w:pStyle w:val="Standarduser"/>
        <w:rPr>
          <w:rFonts w:ascii="Arial" w:hAnsi="Arial" w:cs="Arial"/>
          <w:b/>
          <w:color w:val="000000"/>
          <w:sz w:val="20"/>
          <w:szCs w:val="20"/>
        </w:rPr>
      </w:pPr>
    </w:p>
    <w:p w14:paraId="3985CDA6"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D2F37A3" w14:textId="77777777" w:rsidR="00123BFE" w:rsidRPr="00241A41" w:rsidRDefault="00123BFE" w:rsidP="00123BFE">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123BFE" w:rsidRPr="00241A41" w14:paraId="12C1D75E" w14:textId="77777777" w:rsidTr="00560E21">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7765C5A"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123BFE" w:rsidRPr="00241A41" w14:paraId="2E464CEB" w14:textId="77777777" w:rsidTr="00560E21">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6FEF91"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123BFE" w:rsidRPr="00241A41" w14:paraId="2D652933" w14:textId="77777777" w:rsidTr="00560E21">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A019289"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95F7055"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123BFE" w:rsidRPr="00241A41" w14:paraId="2E9BED4E" w14:textId="77777777" w:rsidTr="00560E21">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1CEA4579" w14:textId="77777777" w:rsidR="00123BFE" w:rsidRPr="00241A41" w:rsidRDefault="00123BFE" w:rsidP="00560E21">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77F26B"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123BFE" w:rsidRPr="00241A41" w14:paraId="1FBA9437" w14:textId="77777777" w:rsidTr="00560E21">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EEB9B89"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123BFE" w:rsidRPr="00241A41" w14:paraId="21F19ECD" w14:textId="77777777" w:rsidTr="00560E21">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D4B35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123BFE" w:rsidRPr="00241A41" w14:paraId="4D86F7E3" w14:textId="77777777" w:rsidTr="00560E21">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65D1CC"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2E6935" w14:textId="77777777" w:rsidR="00123BFE" w:rsidRPr="00241A41" w:rsidRDefault="00123BFE" w:rsidP="00560E21">
            <w:pPr>
              <w:pStyle w:val="TableContentsuser"/>
              <w:snapToGrid w:val="0"/>
              <w:rPr>
                <w:rFonts w:ascii="Arial" w:hAnsi="Arial" w:cs="Arial"/>
                <w:sz w:val="20"/>
                <w:szCs w:val="20"/>
              </w:rPr>
            </w:pPr>
          </w:p>
        </w:tc>
      </w:tr>
      <w:tr w:rsidR="00123BFE" w:rsidRPr="00241A41" w14:paraId="202B4129"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E08CF1"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8BCC59" w14:textId="77777777" w:rsidR="00123BFE" w:rsidRPr="00241A41" w:rsidRDefault="00123BFE" w:rsidP="00560E21">
            <w:pPr>
              <w:pStyle w:val="TableContentsuser"/>
              <w:snapToGrid w:val="0"/>
              <w:rPr>
                <w:rFonts w:ascii="Arial" w:hAnsi="Arial" w:cs="Arial"/>
                <w:sz w:val="20"/>
                <w:szCs w:val="20"/>
              </w:rPr>
            </w:pPr>
          </w:p>
        </w:tc>
      </w:tr>
      <w:tr w:rsidR="00123BFE" w:rsidRPr="00241A41" w14:paraId="3DFA0AA7"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66F78A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D75097E" w14:textId="77777777" w:rsidR="00123BFE" w:rsidRPr="00241A41" w:rsidRDefault="00123BFE" w:rsidP="00560E21">
            <w:pPr>
              <w:pStyle w:val="TableContentsuser"/>
              <w:snapToGrid w:val="0"/>
              <w:rPr>
                <w:rFonts w:ascii="Arial" w:hAnsi="Arial" w:cs="Arial"/>
                <w:sz w:val="20"/>
                <w:szCs w:val="20"/>
              </w:rPr>
            </w:pPr>
          </w:p>
        </w:tc>
      </w:tr>
      <w:tr w:rsidR="00123BFE" w:rsidRPr="00241A41" w14:paraId="62294BBA" w14:textId="77777777" w:rsidTr="00560E21">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778774"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0943E5D" w14:textId="77777777" w:rsidR="00123BFE" w:rsidRPr="00241A41" w:rsidRDefault="00123BFE" w:rsidP="00560E21">
            <w:pPr>
              <w:pStyle w:val="TableContentsuser"/>
              <w:snapToGrid w:val="0"/>
              <w:rPr>
                <w:rFonts w:ascii="Arial" w:hAnsi="Arial" w:cs="Arial"/>
                <w:sz w:val="20"/>
                <w:szCs w:val="20"/>
              </w:rPr>
            </w:pPr>
          </w:p>
        </w:tc>
      </w:tr>
      <w:tr w:rsidR="00123BFE" w:rsidRPr="00241A41" w14:paraId="7C907F2E" w14:textId="77777777" w:rsidTr="00560E21">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54B0585"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A1FAF30"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1E0E9512" w14:textId="77777777" w:rsidTr="00560E21">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E6BF122" w14:textId="77777777" w:rsidR="00123BFE" w:rsidRPr="00241A41" w:rsidRDefault="00123BFE" w:rsidP="00560E21">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123BFE" w:rsidRPr="00241A41" w14:paraId="45FD5F6C" w14:textId="77777777" w:rsidTr="00560E21">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079A6B6" w14:textId="77777777" w:rsidR="00123BFE" w:rsidRPr="00241A41" w:rsidRDefault="00123BFE" w:rsidP="00560E21">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123BFE" w:rsidRPr="00241A41" w14:paraId="4F22020C" w14:textId="77777777" w:rsidTr="00560E21">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4427AC4" w14:textId="77777777" w:rsidR="00123BFE" w:rsidRPr="00241A41" w:rsidRDefault="00123BFE" w:rsidP="00560E21">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56C8473" w14:textId="77777777" w:rsidR="00123BFE" w:rsidRPr="00241A41" w:rsidRDefault="00123BFE" w:rsidP="00560E21">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123BFE" w:rsidRPr="00241A41" w14:paraId="01793736" w14:textId="77777777" w:rsidTr="00560E21">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66B57121" w14:textId="77777777" w:rsidR="00123BFE" w:rsidRPr="00241A41" w:rsidRDefault="00123BFE" w:rsidP="00560E21">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9C1F8F8"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65DC9493" w14:textId="77777777" w:rsidTr="00560E21">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247C26C" w14:textId="77777777" w:rsidR="00123BFE" w:rsidRPr="00241A41" w:rsidRDefault="00123BFE" w:rsidP="00560E21">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5FA7EBB"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33240CFD" w14:textId="77777777" w:rsidTr="00560E21">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5A3CBC3E" w14:textId="77777777" w:rsidR="00123BFE" w:rsidRPr="00241A41" w:rsidRDefault="00123BFE" w:rsidP="00560E21">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70E857D"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51A0B3AE" w14:textId="77777777" w:rsidTr="00560E21">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9131410" w14:textId="77777777" w:rsidR="00123BFE" w:rsidRPr="00241A41" w:rsidRDefault="00123BFE" w:rsidP="00560E21">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BF56E99"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0590945B" w14:textId="77777777" w:rsidTr="00560E21">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1D19FAB9" w14:textId="77777777" w:rsidR="00123BFE" w:rsidRPr="00241A41" w:rsidRDefault="00123BFE" w:rsidP="00560E21">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8B43CE3"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36FFB3B7" w14:textId="77777777" w:rsidTr="00560E21">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169809E7" w14:textId="77777777" w:rsidR="00123BFE" w:rsidRPr="00241A41" w:rsidRDefault="00123BFE" w:rsidP="00560E21">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C0A826"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05191C9C" w14:textId="77777777" w:rsidTr="00560E21">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A9E3B44" w14:textId="77777777" w:rsidR="00123BFE" w:rsidRPr="00241A41" w:rsidRDefault="00123BFE" w:rsidP="00560E21">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35453A0" w14:textId="77777777" w:rsidR="00123BFE" w:rsidRPr="00241A41" w:rsidRDefault="00123BFE" w:rsidP="00560E21">
            <w:pPr>
              <w:pStyle w:val="Pa4"/>
              <w:snapToGrid w:val="0"/>
              <w:spacing w:line="240" w:lineRule="auto"/>
              <w:jc w:val="center"/>
              <w:rPr>
                <w:rFonts w:ascii="Arial" w:hAnsi="Arial"/>
                <w:sz w:val="20"/>
                <w:szCs w:val="20"/>
              </w:rPr>
            </w:pPr>
          </w:p>
        </w:tc>
      </w:tr>
      <w:tr w:rsidR="00123BFE" w:rsidRPr="00241A41" w14:paraId="2A28C578" w14:textId="77777777" w:rsidTr="00560E21">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6B4D56" w14:textId="77777777" w:rsidR="00123BFE" w:rsidRPr="00241A41" w:rsidRDefault="00123BFE" w:rsidP="00560E21">
            <w:pPr>
              <w:pStyle w:val="Standard"/>
              <w:snapToGrid w:val="0"/>
              <w:rPr>
                <w:rFonts w:ascii="Arial" w:hAnsi="Arial" w:cs="Arial"/>
                <w:b/>
              </w:rPr>
            </w:pPr>
          </w:p>
          <w:p w14:paraId="4282ACB7" w14:textId="77777777" w:rsidR="00123BFE" w:rsidRPr="00241A41" w:rsidRDefault="00123BFE" w:rsidP="00560E21">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123BFE" w:rsidRPr="00241A41" w14:paraId="089576E2" w14:textId="77777777" w:rsidTr="00560E21">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92C5007" w14:textId="77777777" w:rsidR="00123BFE" w:rsidRPr="00241A41" w:rsidRDefault="00123BFE" w:rsidP="00560E21">
            <w:pPr>
              <w:pStyle w:val="Standard"/>
              <w:snapToGrid w:val="0"/>
              <w:rPr>
                <w:rFonts w:ascii="Arial" w:hAnsi="Arial" w:cs="Arial"/>
                <w:b/>
              </w:rPr>
            </w:pPr>
          </w:p>
          <w:p w14:paraId="340708AA" w14:textId="77777777" w:rsidR="00123BFE" w:rsidRPr="00241A41" w:rsidRDefault="00123BFE" w:rsidP="00560E21">
            <w:pPr>
              <w:pStyle w:val="Standard"/>
              <w:rPr>
                <w:rFonts w:ascii="Arial" w:hAnsi="Arial" w:cs="Arial"/>
                <w:b/>
              </w:rPr>
            </w:pPr>
          </w:p>
          <w:p w14:paraId="0CE43FCC" w14:textId="77777777" w:rsidR="00123BFE" w:rsidRPr="00241A41" w:rsidRDefault="00123BFE" w:rsidP="00560E21">
            <w:pPr>
              <w:pStyle w:val="Standard"/>
              <w:jc w:val="center"/>
              <w:rPr>
                <w:rFonts w:ascii="Arial" w:hAnsi="Arial" w:cs="Arial"/>
              </w:rPr>
            </w:pPr>
            <w:r w:rsidRPr="00241A41">
              <w:rPr>
                <w:rFonts w:ascii="Arial" w:hAnsi="Arial" w:cs="Arial"/>
              </w:rPr>
              <w:t>________________________________________________</w:t>
            </w:r>
          </w:p>
          <w:p w14:paraId="2B702703" w14:textId="77777777" w:rsidR="00123BFE" w:rsidRPr="00241A41" w:rsidRDefault="00123BFE" w:rsidP="00560E21">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68FE78F1" w14:textId="77777777" w:rsidR="00123BFE" w:rsidRDefault="00123BFE" w:rsidP="00123BFE">
      <w:pPr>
        <w:pStyle w:val="Standarduser"/>
        <w:rPr>
          <w:rFonts w:ascii="Arial" w:hAnsi="Arial" w:cs="Arial"/>
          <w:color w:val="000000"/>
          <w:sz w:val="20"/>
          <w:szCs w:val="20"/>
        </w:rPr>
      </w:pPr>
    </w:p>
    <w:p w14:paraId="0572A247" w14:textId="77777777" w:rsidR="00123BFE" w:rsidRPr="00241A41" w:rsidRDefault="00123BFE" w:rsidP="00123BFE">
      <w:pPr>
        <w:pStyle w:val="Corpodetexto"/>
      </w:pPr>
      <w:r>
        <w:br w:type="page"/>
      </w:r>
    </w:p>
    <w:p w14:paraId="19C8206A"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D9032D7" w14:textId="77777777" w:rsidR="00123BFE" w:rsidRPr="00241A41" w:rsidRDefault="00123BFE" w:rsidP="00123BFE">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FB1BA7" w14:textId="77777777" w:rsidR="00123BFE" w:rsidRPr="00241A41" w:rsidRDefault="00123BFE" w:rsidP="00123BFE">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2F609C54" w14:textId="77777777" w:rsidR="00123BFE" w:rsidRPr="00241A41" w:rsidRDefault="00123BFE" w:rsidP="00123BFE">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123BFE" w:rsidRPr="00241A41" w14:paraId="1FE56FF0" w14:textId="77777777" w:rsidTr="00560E21">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85A0102"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123BFE" w:rsidRPr="00241A41" w14:paraId="7549875D" w14:textId="77777777" w:rsidTr="00560E21">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004053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123BFE" w:rsidRPr="00241A41" w14:paraId="16608480" w14:textId="77777777" w:rsidTr="00560E21">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20DB004F"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CA7A48E"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123BFE" w:rsidRPr="00241A41" w14:paraId="0EFC5A53" w14:textId="77777777" w:rsidTr="00560E21">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0FC7DCB9" w14:textId="77777777" w:rsidR="00123BFE" w:rsidRPr="00241A41" w:rsidRDefault="00123BFE" w:rsidP="00560E21">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16B5DDB"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123BFE" w:rsidRPr="00241A41" w14:paraId="6A5D5882" w14:textId="77777777" w:rsidTr="00560E21">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221EBBD" w14:textId="77777777" w:rsidR="00123BFE" w:rsidRPr="00241A41" w:rsidRDefault="00123BFE" w:rsidP="00560E21">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123BFE" w:rsidRPr="00241A41" w14:paraId="5B9830BE" w14:textId="77777777" w:rsidTr="00560E21">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19672F"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123BFE" w:rsidRPr="00241A41" w14:paraId="187146E6" w14:textId="77777777" w:rsidTr="00560E21">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892CB7A"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94FB16" w14:textId="77777777" w:rsidR="00123BFE" w:rsidRPr="00241A41" w:rsidRDefault="00123BFE" w:rsidP="00560E21">
            <w:pPr>
              <w:pStyle w:val="TableContentsuser"/>
              <w:snapToGrid w:val="0"/>
              <w:rPr>
                <w:rFonts w:ascii="Arial" w:hAnsi="Arial" w:cs="Arial"/>
                <w:sz w:val="20"/>
                <w:szCs w:val="20"/>
              </w:rPr>
            </w:pPr>
          </w:p>
        </w:tc>
      </w:tr>
      <w:tr w:rsidR="00123BFE" w:rsidRPr="00241A41" w14:paraId="5CC7060B" w14:textId="77777777" w:rsidTr="00560E21">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CB9991B"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337974" w14:textId="77777777" w:rsidR="00123BFE" w:rsidRPr="00241A41" w:rsidRDefault="00123BFE" w:rsidP="00560E21">
            <w:pPr>
              <w:pStyle w:val="TableContentsuser"/>
              <w:snapToGrid w:val="0"/>
              <w:rPr>
                <w:rFonts w:ascii="Arial" w:hAnsi="Arial" w:cs="Arial"/>
                <w:sz w:val="20"/>
                <w:szCs w:val="20"/>
              </w:rPr>
            </w:pPr>
          </w:p>
        </w:tc>
      </w:tr>
      <w:tr w:rsidR="00123BFE" w:rsidRPr="00241A41" w14:paraId="0566C452" w14:textId="77777777" w:rsidTr="00560E21">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FC8F5"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C0D4D99" w14:textId="77777777" w:rsidR="00123BFE" w:rsidRPr="00241A41" w:rsidRDefault="00123BFE" w:rsidP="00560E21">
            <w:pPr>
              <w:pStyle w:val="TableContentsuser"/>
              <w:snapToGrid w:val="0"/>
              <w:rPr>
                <w:rFonts w:ascii="Arial" w:hAnsi="Arial" w:cs="Arial"/>
                <w:sz w:val="20"/>
                <w:szCs w:val="20"/>
              </w:rPr>
            </w:pPr>
          </w:p>
        </w:tc>
      </w:tr>
      <w:tr w:rsidR="00123BFE" w:rsidRPr="00241A41" w14:paraId="0C07A842" w14:textId="77777777" w:rsidTr="00560E21">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2863A2E"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272DFFD" w14:textId="77777777" w:rsidR="00123BFE" w:rsidRPr="00241A41" w:rsidRDefault="00123BFE" w:rsidP="00560E21">
            <w:pPr>
              <w:pStyle w:val="TableContentsuser"/>
              <w:snapToGrid w:val="0"/>
              <w:rPr>
                <w:rFonts w:ascii="Arial" w:hAnsi="Arial" w:cs="Arial"/>
                <w:sz w:val="20"/>
                <w:szCs w:val="20"/>
              </w:rPr>
            </w:pPr>
          </w:p>
        </w:tc>
      </w:tr>
      <w:tr w:rsidR="00123BFE" w:rsidRPr="00241A41" w14:paraId="3AF8B726" w14:textId="77777777" w:rsidTr="00560E21">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CCE9A10"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CF9171E"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2454773B" w14:textId="77777777" w:rsidTr="00560E21">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296F57B" w14:textId="77777777" w:rsidR="00123BFE" w:rsidRPr="00241A41" w:rsidRDefault="00123BFE" w:rsidP="00560E21">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123BFE" w:rsidRPr="00241A41" w14:paraId="2ED9A242" w14:textId="77777777" w:rsidTr="00560E21">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76EDC89" w14:textId="77777777" w:rsidR="00123BFE" w:rsidRPr="00312368" w:rsidRDefault="00123BFE" w:rsidP="00560E21">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530F6642" w14:textId="77777777" w:rsidR="00123BFE" w:rsidRPr="00312368" w:rsidRDefault="00123BFE" w:rsidP="00560E21">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10D2E0CC" w14:textId="77777777" w:rsidR="00123BFE" w:rsidRPr="00312368" w:rsidRDefault="00123BFE" w:rsidP="00560E21">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506BE64" w14:textId="77777777" w:rsidR="00123BFE" w:rsidRPr="00312368" w:rsidRDefault="00123BFE" w:rsidP="00560E21">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6EC2B25B" w14:textId="77777777" w:rsidR="00123BFE" w:rsidRPr="00312368" w:rsidRDefault="00123BFE" w:rsidP="00560E21">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3E413775" w14:textId="77777777" w:rsidR="00123BFE" w:rsidRPr="00312368" w:rsidRDefault="00123BFE" w:rsidP="00560E21">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66F95AA5" w14:textId="77777777" w:rsidR="00123BFE" w:rsidRPr="00312368" w:rsidRDefault="00123BFE" w:rsidP="00560E21">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07174F4D" w14:textId="77777777" w:rsidR="00123BFE" w:rsidRPr="00312368" w:rsidRDefault="00123BFE" w:rsidP="00560E21">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2449EAE8" w14:textId="77777777" w:rsidR="00123BFE" w:rsidRPr="00312368" w:rsidRDefault="00123BFE" w:rsidP="00560E21">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42C58705" w14:textId="77777777" w:rsidR="00123BFE" w:rsidRPr="00312368" w:rsidRDefault="00123BFE" w:rsidP="00560E21">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123BFE" w:rsidRPr="00241A41" w14:paraId="20D8E7EA" w14:textId="77777777" w:rsidTr="00560E21">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E3296D7" w14:textId="77777777" w:rsidR="00123BFE" w:rsidRPr="00241A41" w:rsidRDefault="00123BFE" w:rsidP="00560E21">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25D1A048" w14:textId="77777777" w:rsidR="00123BFE" w:rsidRPr="00241A41" w:rsidRDefault="00123BFE" w:rsidP="00560E21">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5FEAC77" w14:textId="77777777" w:rsidR="00123BFE" w:rsidRPr="00241A41" w:rsidRDefault="00123BFE" w:rsidP="00560E21">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462B47EB" w14:textId="77777777" w:rsidR="00123BFE" w:rsidRPr="00241A41" w:rsidRDefault="00123BFE" w:rsidP="00560E21">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0572D16D" w14:textId="77777777" w:rsidR="00123BFE" w:rsidRPr="00241A41" w:rsidRDefault="00123BFE" w:rsidP="00560E21">
            <w:pPr>
              <w:pStyle w:val="Standard"/>
              <w:jc w:val="both"/>
              <w:rPr>
                <w:rFonts w:ascii="Arial" w:hAnsi="Arial" w:cs="Arial"/>
              </w:rPr>
            </w:pPr>
            <w:proofErr w:type="gramEnd"/>
          </w:p>
        </w:tc>
      </w:tr>
      <w:tr w:rsidR="00123BFE" w:rsidRPr="00241A41" w14:paraId="3B585347" w14:textId="77777777" w:rsidTr="00560E21">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3C45C104" w14:textId="77777777" w:rsidR="00123BFE" w:rsidRPr="00241A41" w:rsidRDefault="00123BFE" w:rsidP="00560E21">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A9B75" w14:textId="77777777" w:rsidR="00123BFE" w:rsidRPr="00241A41" w:rsidRDefault="00123BFE" w:rsidP="00560E21">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40FAABA6" w14:textId="77777777" w:rsidR="00123BFE" w:rsidRPr="00241A41" w:rsidRDefault="00123BFE" w:rsidP="00560E21">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6B97D878" w14:textId="77777777" w:rsidR="00123BFE" w:rsidRPr="00241A41" w:rsidRDefault="00123BFE" w:rsidP="00560E21">
            <w:pPr>
              <w:pStyle w:val="Standard"/>
              <w:jc w:val="both"/>
              <w:rPr>
                <w:rFonts w:ascii="Arial" w:hAnsi="Arial" w:cs="Arial"/>
              </w:rPr>
            </w:pPr>
            <w:proofErr w:type="gramEnd"/>
          </w:p>
        </w:tc>
      </w:tr>
      <w:tr w:rsidR="00123BFE" w:rsidRPr="00241A41" w14:paraId="0D3462FE" w14:textId="77777777" w:rsidTr="00560E21">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467FA2FC" w14:textId="77777777" w:rsidR="00123BFE" w:rsidRPr="00241A41" w:rsidRDefault="00123BFE" w:rsidP="00560E21">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99C6F5F" w14:textId="77777777" w:rsidR="00123BFE" w:rsidRPr="00241A41" w:rsidRDefault="00123BFE" w:rsidP="00560E21">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Pr>
                <w:rFonts w:ascii="Arial" w:hAnsi="Arial" w:cs="Arial"/>
              </w:rPr>
              <w:t>.</w:t>
            </w:r>
            <w:r w:rsidRPr="00241A41">
              <w:rPr>
                <w:rFonts w:ascii="Arial" w:hAnsi="Arial" w:cs="Arial"/>
              </w:rPr>
              <w:t>).</w:t>
            </w:r>
          </w:p>
          <w:p w14:paraId="71695079" w14:textId="77777777" w:rsidR="00123BFE" w:rsidRPr="00241A41" w:rsidRDefault="00123BFE" w:rsidP="00560E21">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0411E4D" w14:textId="77777777" w:rsidR="00123BFE" w:rsidRPr="00241A41" w:rsidRDefault="00123BFE" w:rsidP="00560E21">
            <w:pPr>
              <w:pStyle w:val="Standard"/>
              <w:jc w:val="both"/>
              <w:rPr>
                <w:rFonts w:ascii="Arial" w:hAnsi="Arial" w:cs="Arial"/>
              </w:rPr>
            </w:pPr>
            <w:proofErr w:type="gramEnd"/>
          </w:p>
        </w:tc>
      </w:tr>
      <w:tr w:rsidR="00123BFE" w:rsidRPr="00241A41" w14:paraId="0531B281" w14:textId="77777777" w:rsidTr="00560E21">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2DC656DB" w14:textId="77777777" w:rsidR="00123BFE" w:rsidRPr="00241A41" w:rsidRDefault="00123BFE" w:rsidP="00560E21">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FEEC52" w14:textId="77777777" w:rsidR="00123BFE" w:rsidRPr="00241A41" w:rsidRDefault="00123BFE" w:rsidP="00560E21">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4ABCDAAF" w14:textId="77777777" w:rsidR="00123BFE" w:rsidRPr="00241A41" w:rsidRDefault="00123BFE" w:rsidP="00560E21">
            <w:pPr>
              <w:pStyle w:val="Standard"/>
              <w:rPr>
                <w:rFonts w:ascii="Arial" w:hAnsi="Arial" w:cs="Arial"/>
              </w:rPr>
            </w:pPr>
            <w:r w:rsidRPr="00241A41">
              <w:rPr>
                <w:rFonts w:ascii="Arial" w:hAnsi="Arial" w:cs="Arial"/>
                <w:b/>
                <w:bCs/>
                <w:u w:val="single"/>
              </w:rPr>
              <w:t>Especificação:</w:t>
            </w:r>
          </w:p>
          <w:p w14:paraId="4A1E3DB2" w14:textId="77777777" w:rsidR="00123BFE" w:rsidRPr="00241A41" w:rsidRDefault="00123BFE" w:rsidP="00560E21">
            <w:pPr>
              <w:pStyle w:val="Standard"/>
              <w:rPr>
                <w:rFonts w:ascii="Arial" w:hAnsi="Arial" w:cs="Arial"/>
              </w:rPr>
            </w:pPr>
          </w:p>
        </w:tc>
      </w:tr>
      <w:tr w:rsidR="00123BFE" w:rsidRPr="00241A41" w14:paraId="03E69FC4" w14:textId="77777777" w:rsidTr="00560E21">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5E99B45C" w14:textId="77777777" w:rsidR="00123BFE" w:rsidRPr="00241A41" w:rsidRDefault="00123BFE" w:rsidP="00560E21">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A921C9" w14:textId="77777777" w:rsidR="00123BFE" w:rsidRPr="00241A41" w:rsidRDefault="00123BFE" w:rsidP="00560E21">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Pr>
                <w:rFonts w:ascii="Arial" w:hAnsi="Arial" w:cs="Arial"/>
              </w:rPr>
              <w:t>.</w:t>
            </w:r>
            <w:r w:rsidRPr="00241A41">
              <w:rPr>
                <w:rFonts w:ascii="Arial" w:hAnsi="Arial" w:cs="Arial"/>
              </w:rPr>
              <w:t>).</w:t>
            </w:r>
          </w:p>
          <w:p w14:paraId="7881F93A" w14:textId="77777777" w:rsidR="00123BFE" w:rsidRPr="00241A41" w:rsidRDefault="00123BFE" w:rsidP="00560E21">
            <w:pPr>
              <w:pStyle w:val="Standard"/>
              <w:jc w:val="both"/>
              <w:rPr>
                <w:rFonts w:ascii="Arial" w:hAnsi="Arial" w:cs="Arial"/>
                <w:b/>
                <w:bCs/>
                <w:u w:val="single"/>
              </w:rPr>
            </w:pPr>
            <w:r w:rsidRPr="00241A41">
              <w:rPr>
                <w:rFonts w:ascii="Arial" w:hAnsi="Arial" w:cs="Arial"/>
                <w:b/>
                <w:bCs/>
                <w:u w:val="single"/>
              </w:rPr>
              <w:t>Especificação:</w:t>
            </w:r>
          </w:p>
          <w:p w14:paraId="2D4324C7" w14:textId="77777777" w:rsidR="00123BFE" w:rsidRPr="00241A41" w:rsidRDefault="00123BFE" w:rsidP="00560E21">
            <w:pPr>
              <w:pStyle w:val="Standard"/>
              <w:jc w:val="both"/>
              <w:rPr>
                <w:rFonts w:ascii="Arial" w:hAnsi="Arial" w:cs="Arial"/>
              </w:rPr>
            </w:pPr>
          </w:p>
        </w:tc>
      </w:tr>
      <w:tr w:rsidR="00123BFE" w:rsidRPr="00241A41" w14:paraId="7B9FE4E5" w14:textId="77777777" w:rsidTr="00560E21">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18BE1E4" w14:textId="77777777" w:rsidR="00123BFE" w:rsidRPr="00241A41" w:rsidRDefault="00123BFE" w:rsidP="00560E21">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E65D0CE" w14:textId="77777777" w:rsidR="00123BFE" w:rsidRPr="00241A41" w:rsidRDefault="00123BFE" w:rsidP="00560E21">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130834AC" w14:textId="77777777" w:rsidR="00123BFE" w:rsidRPr="00241A41" w:rsidRDefault="00123BFE" w:rsidP="00560E21">
            <w:pPr>
              <w:pStyle w:val="Standard"/>
              <w:rPr>
                <w:rFonts w:ascii="Arial" w:hAnsi="Arial" w:cs="Arial"/>
                <w:b/>
                <w:bCs/>
                <w:u w:val="single"/>
              </w:rPr>
            </w:pPr>
            <w:r w:rsidRPr="00241A41">
              <w:rPr>
                <w:rFonts w:ascii="Arial" w:hAnsi="Arial" w:cs="Arial"/>
                <w:b/>
                <w:bCs/>
                <w:u w:val="single"/>
              </w:rPr>
              <w:t>Especificação:</w:t>
            </w:r>
          </w:p>
          <w:p w14:paraId="3CD9690D" w14:textId="77777777" w:rsidR="00123BFE" w:rsidRPr="00241A41" w:rsidRDefault="00123BFE" w:rsidP="00560E21">
            <w:pPr>
              <w:pStyle w:val="Standard"/>
              <w:rPr>
                <w:rFonts w:ascii="Arial" w:hAnsi="Arial" w:cs="Arial"/>
              </w:rPr>
            </w:pPr>
          </w:p>
        </w:tc>
      </w:tr>
      <w:tr w:rsidR="00123BFE" w:rsidRPr="00241A41" w14:paraId="3D7E7C55" w14:textId="77777777" w:rsidTr="00560E21">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01D28D7" w14:textId="77777777" w:rsidR="00123BFE" w:rsidRPr="00241A41" w:rsidRDefault="00123BFE" w:rsidP="00560E21">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9B49F7D" w14:textId="77777777" w:rsidR="00123BFE" w:rsidRPr="00241A41" w:rsidRDefault="00123BFE" w:rsidP="00560E21">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61576104" w14:textId="77777777" w:rsidR="00123BFE" w:rsidRPr="00241A41" w:rsidRDefault="00123BFE" w:rsidP="00560E21">
            <w:pPr>
              <w:pStyle w:val="Standard"/>
              <w:jc w:val="both"/>
              <w:rPr>
                <w:rFonts w:ascii="Arial" w:hAnsi="Arial" w:cs="Arial"/>
              </w:rPr>
            </w:pPr>
            <w:r w:rsidRPr="00241A41">
              <w:rPr>
                <w:rFonts w:ascii="Arial" w:hAnsi="Arial" w:cs="Arial"/>
                <w:b/>
                <w:bCs/>
                <w:u w:val="single"/>
              </w:rPr>
              <w:t>Especificação:</w:t>
            </w:r>
          </w:p>
          <w:p w14:paraId="7031B1CA" w14:textId="77777777" w:rsidR="00123BFE" w:rsidRPr="00241A41" w:rsidRDefault="00123BFE" w:rsidP="00560E21">
            <w:pPr>
              <w:pStyle w:val="Standard"/>
              <w:jc w:val="both"/>
              <w:rPr>
                <w:rFonts w:ascii="Arial" w:hAnsi="Arial" w:cs="Arial"/>
              </w:rPr>
            </w:pPr>
          </w:p>
        </w:tc>
      </w:tr>
      <w:tr w:rsidR="00123BFE" w:rsidRPr="00241A41" w14:paraId="05C4C145" w14:textId="77777777" w:rsidTr="00560E21">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38749CB9" w14:textId="77777777" w:rsidR="00123BFE" w:rsidRPr="00241A41" w:rsidRDefault="00123BFE" w:rsidP="00560E21">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CAD48DC" w14:textId="77777777" w:rsidR="00123BFE" w:rsidRPr="00241A41" w:rsidRDefault="00123BFE" w:rsidP="00560E21">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4ED11017" w14:textId="77777777" w:rsidR="00123BFE" w:rsidRPr="00241A41" w:rsidRDefault="00123BFE" w:rsidP="00560E21">
            <w:pPr>
              <w:pStyle w:val="Standard"/>
              <w:rPr>
                <w:rFonts w:ascii="Arial" w:hAnsi="Arial" w:cs="Arial"/>
              </w:rPr>
            </w:pPr>
            <w:r w:rsidRPr="00241A41">
              <w:rPr>
                <w:rFonts w:ascii="Arial" w:hAnsi="Arial" w:cs="Arial"/>
                <w:b/>
                <w:bCs/>
                <w:u w:val="single"/>
              </w:rPr>
              <w:t>Especificação:</w:t>
            </w:r>
          </w:p>
          <w:p w14:paraId="4563190C" w14:textId="77777777" w:rsidR="00123BFE" w:rsidRPr="00241A41" w:rsidRDefault="00123BFE" w:rsidP="00560E21">
            <w:pPr>
              <w:pStyle w:val="Standard"/>
              <w:rPr>
                <w:rFonts w:ascii="Arial" w:hAnsi="Arial" w:cs="Arial"/>
              </w:rPr>
            </w:pPr>
          </w:p>
        </w:tc>
      </w:tr>
      <w:tr w:rsidR="00123BFE" w:rsidRPr="00241A41" w14:paraId="5E06CD39" w14:textId="77777777" w:rsidTr="00560E21">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8373AB9" w14:textId="77777777" w:rsidR="00123BFE" w:rsidRPr="00241A41" w:rsidRDefault="00123BFE" w:rsidP="00560E21">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29D4B010" w14:textId="77777777" w:rsidR="00123BFE" w:rsidRPr="00241A41" w:rsidRDefault="00123BFE" w:rsidP="00560E21">
            <w:pPr>
              <w:pStyle w:val="Standard"/>
              <w:rPr>
                <w:rFonts w:ascii="Arial" w:hAnsi="Arial" w:cs="Arial"/>
                <w:b/>
                <w:bCs/>
                <w:u w:val="single"/>
              </w:rPr>
            </w:pPr>
            <w:r w:rsidRPr="00241A41">
              <w:rPr>
                <w:rFonts w:ascii="Arial" w:hAnsi="Arial" w:cs="Arial"/>
                <w:b/>
                <w:bCs/>
                <w:u w:val="single"/>
              </w:rPr>
              <w:t>Especificação:</w:t>
            </w:r>
          </w:p>
          <w:p w14:paraId="5F731C05" w14:textId="77777777" w:rsidR="00123BFE" w:rsidRPr="00241A41" w:rsidRDefault="00123BFE" w:rsidP="00560E21">
            <w:pPr>
              <w:pStyle w:val="Standard"/>
              <w:rPr>
                <w:rFonts w:ascii="Arial" w:hAnsi="Arial" w:cs="Arial"/>
              </w:rPr>
            </w:pPr>
          </w:p>
        </w:tc>
      </w:tr>
      <w:tr w:rsidR="00123BFE" w:rsidRPr="00241A41" w14:paraId="6B328CBC" w14:textId="77777777" w:rsidTr="00560E21">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5FBE2A4" w14:textId="77777777" w:rsidR="00123BFE" w:rsidRPr="00241A41" w:rsidRDefault="00123BFE" w:rsidP="00560E21">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123BFE" w:rsidRPr="00241A41" w14:paraId="7EB415D6" w14:textId="77777777" w:rsidTr="00560E21">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D4DFC5D" w14:textId="77777777" w:rsidR="00123BFE" w:rsidRPr="00241A41" w:rsidRDefault="00123BFE" w:rsidP="00560E21">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acarretar medidas disciplinares, conforme segue:</w:t>
            </w:r>
          </w:p>
          <w:p w14:paraId="03D73D34" w14:textId="77777777" w:rsidR="00123BFE" w:rsidRPr="00241A41" w:rsidRDefault="00123BFE" w:rsidP="00560E21">
            <w:pPr>
              <w:pStyle w:val="Standard"/>
              <w:snapToGrid w:val="0"/>
              <w:jc w:val="both"/>
              <w:rPr>
                <w:rFonts w:ascii="Arial" w:hAnsi="Arial" w:cs="Arial"/>
                <w:b/>
                <w:bCs/>
              </w:rPr>
            </w:pPr>
          </w:p>
          <w:p w14:paraId="735396F4" w14:textId="77777777" w:rsidR="00123BFE" w:rsidRPr="00241A41" w:rsidRDefault="00123BFE" w:rsidP="00560E21">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68D30F24" w14:textId="77777777" w:rsidR="00123BFE" w:rsidRPr="00241A41" w:rsidRDefault="00123BFE" w:rsidP="00560E21">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03F8C5B4" w14:textId="77777777" w:rsidR="00123BFE" w:rsidRPr="00241A41" w:rsidRDefault="00123BFE" w:rsidP="00560E21">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79C533E6" w14:textId="77777777" w:rsidR="00123BFE" w:rsidRPr="00241A41" w:rsidRDefault="00123BFE" w:rsidP="00560E21">
            <w:pPr>
              <w:pStyle w:val="Standarduser"/>
              <w:spacing w:after="63"/>
              <w:jc w:val="both"/>
              <w:rPr>
                <w:rFonts w:ascii="Arial" w:eastAsia="Liberation Serif" w:hAnsi="Arial" w:cs="Arial"/>
                <w:b/>
                <w:bCs/>
                <w:color w:val="000000"/>
                <w:sz w:val="20"/>
                <w:szCs w:val="20"/>
              </w:rPr>
            </w:pPr>
          </w:p>
          <w:p w14:paraId="1D64F086" w14:textId="77777777" w:rsidR="00123BFE" w:rsidRPr="00241A41" w:rsidRDefault="00123BFE" w:rsidP="00560E21">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46C02CC" w14:textId="77777777" w:rsidR="00123BFE" w:rsidRPr="00241A41" w:rsidRDefault="00123BFE" w:rsidP="00560E21">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B6A8C1" w14:textId="77777777" w:rsidR="00123BFE" w:rsidRPr="00241A41" w:rsidRDefault="00123BFE" w:rsidP="00123BFE">
      <w:pPr>
        <w:pStyle w:val="Standarduser"/>
        <w:spacing w:after="120"/>
        <w:jc w:val="right"/>
        <w:rPr>
          <w:rFonts w:ascii="Arial" w:hAnsi="Arial" w:cs="Arial"/>
          <w:sz w:val="20"/>
          <w:szCs w:val="20"/>
        </w:rPr>
      </w:pPr>
    </w:p>
    <w:p w14:paraId="4374D140" w14:textId="77777777" w:rsidR="00123BFE" w:rsidRPr="00241A41" w:rsidRDefault="00123BFE" w:rsidP="00123BFE">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738C559F" w14:textId="77777777" w:rsidR="00123BFE" w:rsidRPr="00241A41" w:rsidRDefault="00123BFE" w:rsidP="00123BFE">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69BD98A4" w14:textId="77777777" w:rsidR="00123BFE" w:rsidRPr="00241A41" w:rsidRDefault="00123BFE" w:rsidP="00123BFE">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2995AA5D" w14:textId="77777777" w:rsidR="00123BFE" w:rsidRPr="00241A41" w:rsidRDefault="00123BFE" w:rsidP="00123BFE">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123BFE" w:rsidRPr="00241A41" w14:paraId="676FB9AB" w14:textId="77777777" w:rsidTr="00560E21">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DB58301"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123BFE" w:rsidRPr="00241A41" w14:paraId="6968CE47" w14:textId="77777777" w:rsidTr="00560E21">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432BC26"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123BFE" w:rsidRPr="00241A41" w14:paraId="2A6E307B" w14:textId="77777777" w:rsidTr="00560E21">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4BE56C7" w14:textId="77777777" w:rsidR="00123BFE" w:rsidRPr="00241A41" w:rsidRDefault="00123BFE" w:rsidP="00560E21">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13FA17" w14:textId="77777777" w:rsidR="00123BFE" w:rsidRPr="00241A41" w:rsidRDefault="00123BFE" w:rsidP="00560E21">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123BFE" w:rsidRPr="00241A41" w14:paraId="11DD540E" w14:textId="77777777" w:rsidTr="00560E21">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60469647" w14:textId="77777777" w:rsidR="00123BFE" w:rsidRPr="00241A41" w:rsidRDefault="00123BFE" w:rsidP="00560E21">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F001975" w14:textId="77777777" w:rsidR="00123BFE" w:rsidRPr="00241A41" w:rsidRDefault="00123BFE" w:rsidP="00560E21">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123BFE" w:rsidRPr="00241A41" w14:paraId="3CEE6677" w14:textId="77777777" w:rsidTr="00560E21">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2EE598D" w14:textId="77777777" w:rsidR="00123BFE" w:rsidRPr="00241A41" w:rsidRDefault="00123BFE" w:rsidP="00560E21">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123BFE" w:rsidRPr="00241A41" w14:paraId="7640A67C" w14:textId="77777777" w:rsidTr="00560E21">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0DDC0F8"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123BFE" w:rsidRPr="00241A41" w14:paraId="605C8773" w14:textId="77777777" w:rsidTr="00560E21">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293FCC53"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F8E4793" w14:textId="77777777" w:rsidR="00123BFE" w:rsidRPr="00241A41" w:rsidRDefault="00123BFE" w:rsidP="00560E21">
            <w:pPr>
              <w:pStyle w:val="TableContentsuser"/>
              <w:snapToGrid w:val="0"/>
              <w:rPr>
                <w:rFonts w:ascii="Arial" w:hAnsi="Arial" w:cs="Arial"/>
                <w:sz w:val="20"/>
                <w:szCs w:val="20"/>
              </w:rPr>
            </w:pPr>
          </w:p>
        </w:tc>
      </w:tr>
      <w:tr w:rsidR="00123BFE" w:rsidRPr="00241A41" w14:paraId="2A493541" w14:textId="77777777" w:rsidTr="00560E21">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C537B1"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F6773D" w14:textId="77777777" w:rsidR="00123BFE" w:rsidRPr="00241A41" w:rsidRDefault="00123BFE" w:rsidP="00560E21">
            <w:pPr>
              <w:pStyle w:val="TableContentsuser"/>
              <w:snapToGrid w:val="0"/>
              <w:rPr>
                <w:rFonts w:ascii="Arial" w:hAnsi="Arial" w:cs="Arial"/>
                <w:sz w:val="20"/>
                <w:szCs w:val="20"/>
              </w:rPr>
            </w:pPr>
          </w:p>
        </w:tc>
      </w:tr>
      <w:tr w:rsidR="00123BFE" w:rsidRPr="00241A41" w14:paraId="343BAE76" w14:textId="77777777" w:rsidTr="00560E21">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58CCD23"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5A69F58" w14:textId="77777777" w:rsidR="00123BFE" w:rsidRPr="00241A41" w:rsidRDefault="00123BFE" w:rsidP="00560E21">
            <w:pPr>
              <w:pStyle w:val="TableContentsuser"/>
              <w:snapToGrid w:val="0"/>
              <w:rPr>
                <w:rFonts w:ascii="Arial" w:hAnsi="Arial" w:cs="Arial"/>
                <w:sz w:val="20"/>
                <w:szCs w:val="20"/>
              </w:rPr>
            </w:pPr>
          </w:p>
        </w:tc>
      </w:tr>
      <w:tr w:rsidR="00123BFE" w:rsidRPr="00241A41" w14:paraId="5E3C1185" w14:textId="77777777" w:rsidTr="00560E21">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0C73F"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308A8AE" w14:textId="77777777" w:rsidR="00123BFE" w:rsidRPr="00241A41" w:rsidRDefault="00123BFE" w:rsidP="00560E21">
            <w:pPr>
              <w:pStyle w:val="TableContentsuser"/>
              <w:snapToGrid w:val="0"/>
              <w:rPr>
                <w:rFonts w:ascii="Arial" w:hAnsi="Arial" w:cs="Arial"/>
                <w:sz w:val="20"/>
                <w:szCs w:val="20"/>
              </w:rPr>
            </w:pPr>
          </w:p>
        </w:tc>
      </w:tr>
      <w:tr w:rsidR="00123BFE" w:rsidRPr="00241A41" w14:paraId="7FC939E7" w14:textId="77777777" w:rsidTr="00560E21">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1791440" w14:textId="77777777" w:rsidR="00123BFE" w:rsidRPr="00241A41" w:rsidRDefault="00123BFE" w:rsidP="00560E21">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D0ABB88" w14:textId="77777777" w:rsidR="00123BFE" w:rsidRPr="00241A41" w:rsidRDefault="00123BFE" w:rsidP="00560E21">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123BFE" w:rsidRPr="00241A41" w14:paraId="7674AE8F" w14:textId="77777777" w:rsidTr="00560E21">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65BF4987" w14:textId="77777777" w:rsidR="00123BFE" w:rsidRPr="00241A41" w:rsidRDefault="00123BFE" w:rsidP="00560E21">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123BFE" w:rsidRPr="00241A41" w14:paraId="3A3F04CB" w14:textId="77777777" w:rsidTr="00560E21">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59A114" w14:textId="77777777" w:rsidR="00123BFE" w:rsidRPr="00241A41" w:rsidRDefault="00123BFE" w:rsidP="00560E21">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0A85634C" w14:textId="77777777" w:rsidR="00123BFE" w:rsidRPr="00241A41" w:rsidRDefault="00123BFE" w:rsidP="00560E21">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123BFE" w:rsidRPr="00241A41" w14:paraId="4794D8E3" w14:textId="77777777" w:rsidTr="00560E21">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1EA7C3B4" w14:textId="77777777" w:rsidR="00123BFE" w:rsidRPr="00241A41" w:rsidRDefault="00123BFE" w:rsidP="00560E21">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250B8FB5" w14:textId="77777777" w:rsidR="00123BFE" w:rsidRPr="00241A41" w:rsidRDefault="00123BFE" w:rsidP="00560E21">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123BFE" w:rsidRPr="00241A41" w14:paraId="2C0909DD" w14:textId="77777777" w:rsidTr="00560E21">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45156E8" w14:textId="77777777" w:rsidR="00123BFE" w:rsidRPr="00241A41" w:rsidRDefault="00123BFE" w:rsidP="00560E21">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2F7FBEF9" w14:textId="77777777" w:rsidR="00123BFE" w:rsidRPr="00241A41" w:rsidRDefault="00123BFE" w:rsidP="00560E21">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52CE353E" w14:textId="77777777" w:rsidR="00123BFE" w:rsidRPr="00241A41" w:rsidRDefault="00123BFE" w:rsidP="00560E21">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4BDD5CBF" w14:textId="77777777" w:rsidR="00123BFE" w:rsidRPr="00241A41" w:rsidRDefault="00123BFE" w:rsidP="00560E21">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063BE155" w14:textId="77777777" w:rsidR="00123BFE" w:rsidRPr="00241A41" w:rsidRDefault="00123BFE" w:rsidP="00560E21">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2403A78" w14:textId="77777777" w:rsidR="00123BFE" w:rsidRPr="00241A41" w:rsidRDefault="00123BFE" w:rsidP="00560E21">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350FD719" w14:textId="77777777" w:rsidR="00123BFE" w:rsidRPr="00241A41" w:rsidRDefault="00123BFE" w:rsidP="00560E21">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3BBBBB31" w14:textId="77777777" w:rsidR="00123BFE" w:rsidRPr="00241A41" w:rsidRDefault="00123BFE" w:rsidP="00560E21">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123BFE" w:rsidRPr="00241A41" w14:paraId="40D682E1" w14:textId="77777777" w:rsidTr="00560E21">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CC2C90" w14:textId="77777777" w:rsidR="00123BFE" w:rsidRPr="00241A41" w:rsidRDefault="00123BFE" w:rsidP="00560E21">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123BFE" w:rsidRPr="00241A41" w14:paraId="6318A7E5" w14:textId="77777777" w:rsidTr="00560E21">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067C13E" w14:textId="77777777" w:rsidR="00123BFE" w:rsidRPr="00241A41" w:rsidRDefault="00123BFE" w:rsidP="00560E21">
            <w:pPr>
              <w:pStyle w:val="Standard"/>
              <w:jc w:val="center"/>
              <w:rPr>
                <w:rFonts w:ascii="Arial" w:hAnsi="Arial" w:cs="Arial"/>
              </w:rPr>
            </w:pPr>
          </w:p>
          <w:p w14:paraId="276D1049" w14:textId="77777777" w:rsidR="00123BFE" w:rsidRPr="00241A41" w:rsidRDefault="00123BFE" w:rsidP="00560E21">
            <w:pPr>
              <w:pStyle w:val="Standard"/>
              <w:jc w:val="center"/>
              <w:rPr>
                <w:rFonts w:ascii="Arial" w:hAnsi="Arial" w:cs="Arial"/>
              </w:rPr>
            </w:pPr>
            <w:r w:rsidRPr="00241A41">
              <w:rPr>
                <w:rFonts w:ascii="Arial" w:hAnsi="Arial" w:cs="Arial"/>
              </w:rPr>
              <w:t>________________________________________________</w:t>
            </w:r>
          </w:p>
          <w:p w14:paraId="1E16932B" w14:textId="77777777" w:rsidR="00123BFE" w:rsidRPr="00241A41" w:rsidRDefault="00123BFE" w:rsidP="00560E21">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3EDDCC6" w14:textId="77777777" w:rsidR="00123BFE" w:rsidRPr="00241A41" w:rsidRDefault="00123BFE" w:rsidP="00123BFE">
      <w:pPr>
        <w:pStyle w:val="Standarduser"/>
        <w:spacing w:after="120"/>
        <w:jc w:val="right"/>
        <w:rPr>
          <w:rFonts w:ascii="Arial" w:hAnsi="Arial" w:cs="Arial"/>
          <w:sz w:val="20"/>
          <w:szCs w:val="20"/>
        </w:rPr>
      </w:pPr>
    </w:p>
    <w:p w14:paraId="173B76F1" w14:textId="77777777" w:rsidR="00123BFE" w:rsidRPr="00E95547" w:rsidRDefault="00123BFE" w:rsidP="00123BFE">
      <w:r w:rsidRPr="0007230A">
        <w:rPr>
          <w:sz w:val="2"/>
          <w:szCs w:val="2"/>
        </w:rPr>
        <w:br w:type="page"/>
      </w:r>
    </w:p>
    <w:p w14:paraId="5F4EBB50" w14:textId="77777777" w:rsidR="00123BFE" w:rsidRPr="000B71AB" w:rsidRDefault="00123BFE" w:rsidP="00123BFE">
      <w:pPr>
        <w:pStyle w:val="Ttulo2"/>
        <w:tabs>
          <w:tab w:val="clear" w:pos="0"/>
        </w:tabs>
        <w:ind w:left="0" w:firstLine="0"/>
      </w:pPr>
    </w:p>
    <w:p w14:paraId="6A74DC01" w14:textId="77777777" w:rsidR="00123BFE" w:rsidRPr="00C63CD2" w:rsidRDefault="00123BFE" w:rsidP="00123BFE">
      <w:pPr>
        <w:pStyle w:val="Ttulo2"/>
        <w:tabs>
          <w:tab w:val="clear" w:pos="0"/>
        </w:tabs>
        <w:ind w:left="0" w:firstLine="0"/>
      </w:pPr>
      <w:r w:rsidRPr="00C63CD2">
        <w:t>REGULAMENTO GERAL</w:t>
      </w:r>
    </w:p>
    <w:p w14:paraId="2028FA71" w14:textId="77777777" w:rsidR="00123BFE" w:rsidRPr="00C63CD2" w:rsidRDefault="00123BFE" w:rsidP="00123BFE">
      <w:pPr>
        <w:pStyle w:val="Corpodetexto"/>
        <w:jc w:val="center"/>
        <w:rPr>
          <w:sz w:val="20"/>
          <w:szCs w:val="20"/>
          <w:lang w:val="pt-BR"/>
        </w:rPr>
      </w:pPr>
    </w:p>
    <w:p w14:paraId="5F1C7FFD" w14:textId="77777777" w:rsidR="00123BFE" w:rsidRPr="00C63CD2" w:rsidRDefault="00123BFE" w:rsidP="00123BFE">
      <w:pPr>
        <w:jc w:val="center"/>
        <w:rPr>
          <w:rFonts w:ascii="Arial" w:hAnsi="Arial" w:cs="Arial"/>
          <w:sz w:val="22"/>
        </w:rPr>
      </w:pPr>
      <w:r w:rsidRPr="00C63CD2">
        <w:rPr>
          <w:rFonts w:ascii="Arial" w:hAnsi="Arial" w:cs="Arial"/>
          <w:sz w:val="22"/>
        </w:rPr>
        <w:t>Pregão Eletrônico - Serviços</w:t>
      </w:r>
    </w:p>
    <w:p w14:paraId="6366FCED" w14:textId="77777777" w:rsidR="00123BFE" w:rsidRDefault="00123BFE" w:rsidP="00123BFE">
      <w:pPr>
        <w:jc w:val="center"/>
        <w:rPr>
          <w:rFonts w:ascii="Arial" w:hAnsi="Arial" w:cs="Arial"/>
        </w:rPr>
      </w:pPr>
    </w:p>
    <w:p w14:paraId="0101FF25" w14:textId="77777777" w:rsidR="00123BFE" w:rsidRPr="00C4009D" w:rsidRDefault="00123BFE" w:rsidP="00123BFE">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4A5E943" w14:textId="77777777" w:rsidR="00123BFE" w:rsidRPr="00C4009D" w:rsidRDefault="00123BFE" w:rsidP="00123BFE">
      <w:pPr>
        <w:ind w:firstLine="284"/>
        <w:jc w:val="both"/>
        <w:rPr>
          <w:rFonts w:ascii="Arial" w:hAnsi="Arial" w:cs="Arial"/>
          <w:b/>
          <w:bCs/>
        </w:rPr>
      </w:pPr>
    </w:p>
    <w:p w14:paraId="2BF2795F" w14:textId="77777777" w:rsidR="00123BFE" w:rsidRPr="00C4009D" w:rsidRDefault="00123BFE" w:rsidP="00123BFE">
      <w:pPr>
        <w:ind w:firstLine="284"/>
        <w:jc w:val="both"/>
        <w:rPr>
          <w:rFonts w:ascii="Arial" w:hAnsi="Arial" w:cs="Arial"/>
        </w:rPr>
      </w:pPr>
      <w:r w:rsidRPr="00C4009D">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0270223" w14:textId="77777777" w:rsidR="00123BFE" w:rsidRPr="00C4009D" w:rsidRDefault="00123BFE" w:rsidP="00123BFE">
      <w:pPr>
        <w:ind w:firstLine="284"/>
        <w:jc w:val="both"/>
        <w:rPr>
          <w:rFonts w:ascii="Arial" w:hAnsi="Arial" w:cs="Arial"/>
        </w:rPr>
      </w:pPr>
    </w:p>
    <w:p w14:paraId="4389BD46" w14:textId="77777777" w:rsidR="00123BFE" w:rsidRPr="00C4009D" w:rsidRDefault="00123BFE" w:rsidP="00123BFE">
      <w:pPr>
        <w:ind w:firstLine="284"/>
        <w:jc w:val="both"/>
        <w:rPr>
          <w:rFonts w:ascii="Arial" w:hAnsi="Arial" w:cs="Arial"/>
        </w:rPr>
      </w:pPr>
      <w:r w:rsidRPr="00C4009D">
        <w:rPr>
          <w:rFonts w:ascii="Arial" w:hAnsi="Arial" w:cs="Arial"/>
          <w:b/>
          <w:bCs/>
        </w:rPr>
        <w:t>1. DISPOSIÇÕES PRELIMINARES</w:t>
      </w:r>
    </w:p>
    <w:p w14:paraId="162F07FD" w14:textId="77777777" w:rsidR="00123BFE" w:rsidRPr="00C4009D" w:rsidRDefault="00123BFE" w:rsidP="00123BFE">
      <w:pPr>
        <w:ind w:firstLine="284"/>
        <w:jc w:val="both"/>
        <w:rPr>
          <w:rFonts w:ascii="Arial" w:hAnsi="Arial" w:cs="Arial"/>
        </w:rPr>
      </w:pPr>
    </w:p>
    <w:p w14:paraId="25523B6B" w14:textId="77777777" w:rsidR="00123BFE" w:rsidRPr="00C4009D" w:rsidRDefault="00123BFE" w:rsidP="00123BFE">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5EBE4EC9" w14:textId="77777777" w:rsidR="00123BFE" w:rsidRPr="00C4009D" w:rsidRDefault="00123BFE" w:rsidP="00123BFE">
      <w:pPr>
        <w:ind w:firstLine="284"/>
        <w:jc w:val="both"/>
        <w:rPr>
          <w:rFonts w:ascii="Arial" w:hAnsi="Arial" w:cs="Arial"/>
        </w:rPr>
      </w:pPr>
    </w:p>
    <w:p w14:paraId="45E169D5" w14:textId="77777777" w:rsidR="00123BFE" w:rsidRPr="00AC2BF1" w:rsidRDefault="00123BFE" w:rsidP="00123BFE">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21" w:history="1">
        <w:r w:rsidRPr="00701C3D">
          <w:rPr>
            <w:rStyle w:val="Hyperlink"/>
            <w:rFonts w:ascii="Arial" w:hAnsi="Arial" w:cs="Arial"/>
          </w:rPr>
          <w:t>https://bnccompras.com</w:t>
        </w:r>
      </w:hyperlink>
      <w:r w:rsidRPr="002B1E09">
        <w:rPr>
          <w:rFonts w:ascii="Arial" w:hAnsi="Arial" w:cs="Arial"/>
        </w:rPr>
        <w:t>.</w:t>
      </w:r>
    </w:p>
    <w:p w14:paraId="73A5F109" w14:textId="77777777" w:rsidR="00123BFE" w:rsidRPr="00A07FB4" w:rsidRDefault="00123BFE" w:rsidP="00123BFE">
      <w:pPr>
        <w:tabs>
          <w:tab w:val="left" w:pos="284"/>
        </w:tabs>
        <w:ind w:firstLine="284"/>
        <w:jc w:val="both"/>
        <w:rPr>
          <w:rFonts w:ascii="Arial" w:hAnsi="Arial" w:cs="Arial"/>
        </w:rPr>
      </w:pPr>
    </w:p>
    <w:p w14:paraId="401CCC3F"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2. FORMALIZAÇÃO DE CONSULTAS</w:t>
      </w:r>
    </w:p>
    <w:p w14:paraId="2BD46EF8" w14:textId="77777777" w:rsidR="00123BFE" w:rsidRPr="00A07FB4" w:rsidRDefault="00123BFE" w:rsidP="00123BFE">
      <w:pPr>
        <w:tabs>
          <w:tab w:val="left" w:pos="284"/>
        </w:tabs>
        <w:ind w:firstLine="284"/>
        <w:jc w:val="both"/>
        <w:rPr>
          <w:rFonts w:ascii="Arial" w:hAnsi="Arial" w:cs="Arial"/>
        </w:rPr>
      </w:pPr>
    </w:p>
    <w:p w14:paraId="0FB1F105" w14:textId="77777777" w:rsidR="00123BFE" w:rsidRPr="000E0F32" w:rsidRDefault="00123BFE" w:rsidP="00123BFE">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22" w:history="1">
        <w:r w:rsidRPr="00AC2BF1">
          <w:rPr>
            <w:rStyle w:val="Hyperlink"/>
            <w:rFonts w:ascii="Arial" w:hAnsi="Arial" w:cs="Arial"/>
          </w:rPr>
          <w:t>https://bnccompras.com</w:t>
        </w:r>
      </w:hyperlink>
      <w:r w:rsidRPr="00AC2BF1">
        <w:rPr>
          <w:rFonts w:ascii="Arial" w:hAnsi="Arial" w:cs="Arial"/>
        </w:rPr>
        <w:t>.</w:t>
      </w:r>
    </w:p>
    <w:p w14:paraId="387806E3" w14:textId="77777777" w:rsidR="00123BFE" w:rsidRPr="00C4009D" w:rsidRDefault="00123BFE" w:rsidP="00123BFE">
      <w:pPr>
        <w:ind w:firstLine="284"/>
        <w:jc w:val="both"/>
        <w:rPr>
          <w:rFonts w:ascii="Arial" w:hAnsi="Arial" w:cs="Arial"/>
        </w:rPr>
      </w:pPr>
    </w:p>
    <w:p w14:paraId="6FAD0389" w14:textId="77777777" w:rsidR="00123BFE" w:rsidRPr="00C4009D" w:rsidRDefault="00123BFE" w:rsidP="00123BFE">
      <w:pPr>
        <w:ind w:firstLine="284"/>
        <w:jc w:val="both"/>
        <w:rPr>
          <w:rFonts w:ascii="Arial" w:hAnsi="Arial" w:cs="Arial"/>
          <w:b/>
          <w:bCs/>
        </w:rPr>
      </w:pPr>
      <w:r w:rsidRPr="00C4009D">
        <w:rPr>
          <w:rFonts w:ascii="Arial" w:hAnsi="Arial" w:cs="Arial"/>
          <w:b/>
          <w:bCs/>
        </w:rPr>
        <w:t>3. RECEBIMENTO E ABERTURA DAS PROPOSTAS E DATA DO PREGÃO</w:t>
      </w:r>
    </w:p>
    <w:p w14:paraId="5B6D8D23" w14:textId="77777777" w:rsidR="00123BFE" w:rsidRPr="00C4009D" w:rsidRDefault="00123BFE" w:rsidP="00123BFE">
      <w:pPr>
        <w:ind w:firstLine="284"/>
        <w:jc w:val="both"/>
        <w:rPr>
          <w:rFonts w:ascii="Arial" w:hAnsi="Arial" w:cs="Arial"/>
          <w:b/>
          <w:bCs/>
        </w:rPr>
      </w:pPr>
    </w:p>
    <w:p w14:paraId="14CC66FC" w14:textId="77777777" w:rsidR="00123BFE" w:rsidRPr="00C4009D" w:rsidRDefault="00123BFE" w:rsidP="00123BFE">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097A146" w14:textId="77777777" w:rsidR="00123BFE" w:rsidRPr="00C4009D" w:rsidRDefault="00123BFE" w:rsidP="00123BFE">
      <w:pPr>
        <w:ind w:firstLine="284"/>
        <w:jc w:val="both"/>
        <w:rPr>
          <w:rFonts w:ascii="Arial" w:hAnsi="Arial" w:cs="Arial"/>
        </w:rPr>
      </w:pPr>
    </w:p>
    <w:p w14:paraId="5412B818" w14:textId="77777777" w:rsidR="00123BFE" w:rsidRPr="00C4009D" w:rsidRDefault="00123BFE" w:rsidP="00123BFE">
      <w:pPr>
        <w:ind w:firstLine="284"/>
        <w:jc w:val="both"/>
        <w:rPr>
          <w:rFonts w:ascii="Arial" w:hAnsi="Arial" w:cs="Arial"/>
        </w:rPr>
      </w:pPr>
      <w:r w:rsidRPr="00C4009D">
        <w:rPr>
          <w:rFonts w:ascii="Arial" w:hAnsi="Arial" w:cs="Arial"/>
          <w:b/>
          <w:bCs/>
        </w:rPr>
        <w:t>4. REFERÊNCIA DE TEMPO</w:t>
      </w:r>
    </w:p>
    <w:p w14:paraId="6D2D5D5D" w14:textId="77777777" w:rsidR="00123BFE" w:rsidRPr="00C4009D" w:rsidRDefault="00123BFE" w:rsidP="00123BFE">
      <w:pPr>
        <w:ind w:firstLine="284"/>
        <w:jc w:val="both"/>
        <w:rPr>
          <w:rFonts w:ascii="Arial" w:hAnsi="Arial" w:cs="Arial"/>
        </w:rPr>
      </w:pPr>
    </w:p>
    <w:p w14:paraId="0063ACA1" w14:textId="77777777" w:rsidR="00123BFE" w:rsidRPr="00C4009D" w:rsidRDefault="00123BFE" w:rsidP="00123BFE">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0AE24913" w14:textId="77777777" w:rsidR="00123BFE" w:rsidRPr="00C4009D" w:rsidRDefault="00123BFE" w:rsidP="00123BFE">
      <w:pPr>
        <w:ind w:firstLine="284"/>
        <w:jc w:val="both"/>
        <w:rPr>
          <w:rFonts w:ascii="Arial" w:hAnsi="Arial" w:cs="Arial"/>
        </w:rPr>
      </w:pPr>
    </w:p>
    <w:p w14:paraId="261A144E" w14:textId="77777777" w:rsidR="00123BFE" w:rsidRPr="00C4009D" w:rsidRDefault="00123BFE" w:rsidP="00123BFE">
      <w:pPr>
        <w:ind w:firstLine="284"/>
        <w:jc w:val="both"/>
        <w:rPr>
          <w:rFonts w:ascii="Arial" w:hAnsi="Arial" w:cs="Arial"/>
        </w:rPr>
      </w:pPr>
      <w:r w:rsidRPr="00C4009D">
        <w:rPr>
          <w:rFonts w:ascii="Arial" w:hAnsi="Arial" w:cs="Arial"/>
          <w:b/>
          <w:bCs/>
        </w:rPr>
        <w:t>5. CONDIÇÕES PARA PARTICIPAÇÃO</w:t>
      </w:r>
    </w:p>
    <w:p w14:paraId="5189B13E" w14:textId="77777777" w:rsidR="00123BFE" w:rsidRPr="00C4009D" w:rsidRDefault="00123BFE" w:rsidP="00123BFE">
      <w:pPr>
        <w:ind w:firstLine="284"/>
        <w:jc w:val="both"/>
        <w:rPr>
          <w:rFonts w:ascii="Arial" w:hAnsi="Arial" w:cs="Arial"/>
        </w:rPr>
      </w:pPr>
    </w:p>
    <w:p w14:paraId="2A617BF7" w14:textId="77777777" w:rsidR="00123BFE" w:rsidRPr="00C4009D" w:rsidRDefault="00123BFE" w:rsidP="00123BFE">
      <w:pPr>
        <w:ind w:firstLine="284"/>
        <w:jc w:val="both"/>
        <w:rPr>
          <w:rFonts w:ascii="Arial" w:hAnsi="Arial" w:cs="Arial"/>
        </w:rPr>
      </w:pPr>
      <w:r w:rsidRPr="00C4009D">
        <w:rPr>
          <w:rFonts w:ascii="Arial" w:hAnsi="Arial" w:cs="Arial"/>
          <w:b/>
          <w:bCs/>
        </w:rPr>
        <w:t>5.1.</w:t>
      </w:r>
      <w:r w:rsidRPr="00C4009D">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8DD8C31" w14:textId="77777777" w:rsidR="00123BFE" w:rsidRPr="00C4009D" w:rsidRDefault="00123BFE" w:rsidP="00123BFE">
      <w:pPr>
        <w:ind w:firstLine="284"/>
        <w:jc w:val="both"/>
        <w:rPr>
          <w:rFonts w:ascii="Arial" w:hAnsi="Arial" w:cs="Arial"/>
        </w:rPr>
      </w:pPr>
    </w:p>
    <w:p w14:paraId="66582F5B" w14:textId="77777777" w:rsidR="00123BFE" w:rsidRPr="00C4009D" w:rsidRDefault="00123BFE" w:rsidP="00123BFE">
      <w:pPr>
        <w:ind w:firstLine="284"/>
        <w:jc w:val="both"/>
        <w:rPr>
          <w:rFonts w:ascii="Arial" w:hAnsi="Arial" w:cs="Arial"/>
          <w:b/>
          <w:bCs/>
        </w:rPr>
      </w:pPr>
      <w:r w:rsidRPr="00C4009D">
        <w:rPr>
          <w:rFonts w:ascii="Arial" w:hAnsi="Arial" w:cs="Arial"/>
          <w:b/>
          <w:bCs/>
        </w:rPr>
        <w:t>5.2. A participação neste Pregão é aberta as empresas de todos os portes.</w:t>
      </w:r>
    </w:p>
    <w:p w14:paraId="601DA420" w14:textId="77777777" w:rsidR="00123BFE" w:rsidRPr="00C4009D" w:rsidRDefault="00123BFE" w:rsidP="00123BFE">
      <w:pPr>
        <w:ind w:firstLine="284"/>
        <w:jc w:val="both"/>
        <w:rPr>
          <w:rFonts w:ascii="Arial" w:hAnsi="Arial" w:cs="Arial"/>
        </w:rPr>
      </w:pPr>
    </w:p>
    <w:p w14:paraId="6C2E594E" w14:textId="77777777" w:rsidR="00123BFE" w:rsidRPr="00C4009D" w:rsidRDefault="00123BFE" w:rsidP="00123BFE">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492504F0" w14:textId="77777777" w:rsidR="00123BFE" w:rsidRPr="00C4009D" w:rsidRDefault="00123BFE" w:rsidP="00123BFE">
      <w:pPr>
        <w:ind w:firstLine="284"/>
        <w:jc w:val="both"/>
        <w:rPr>
          <w:rFonts w:ascii="Arial" w:hAnsi="Arial" w:cs="Arial"/>
        </w:rPr>
      </w:pPr>
    </w:p>
    <w:p w14:paraId="2C3B51EA" w14:textId="77777777" w:rsidR="00123BFE" w:rsidRPr="00C4009D" w:rsidRDefault="00123BFE" w:rsidP="00123BFE">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AC258F8" w14:textId="77777777" w:rsidR="00123BFE" w:rsidRPr="00C4009D" w:rsidRDefault="00123BFE" w:rsidP="00123BFE">
      <w:pPr>
        <w:ind w:firstLine="284"/>
        <w:jc w:val="both"/>
        <w:rPr>
          <w:rFonts w:ascii="Arial" w:hAnsi="Arial" w:cs="Arial"/>
          <w:highlight w:val="yellow"/>
        </w:rPr>
      </w:pPr>
    </w:p>
    <w:p w14:paraId="0CDC0F91" w14:textId="77777777" w:rsidR="00123BFE" w:rsidRPr="00C4009D" w:rsidRDefault="00123BFE" w:rsidP="00123BFE">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14DEFAF" w14:textId="77777777" w:rsidR="00123BFE" w:rsidRPr="00C4009D" w:rsidRDefault="00123BFE" w:rsidP="00123BFE">
      <w:pPr>
        <w:ind w:firstLine="284"/>
        <w:jc w:val="both"/>
        <w:rPr>
          <w:rFonts w:ascii="Arial" w:hAnsi="Arial" w:cs="Arial"/>
          <w:b/>
          <w:bCs/>
        </w:rPr>
      </w:pPr>
    </w:p>
    <w:p w14:paraId="55F10DC0" w14:textId="77777777" w:rsidR="00123BFE" w:rsidRDefault="00123BFE" w:rsidP="00123BFE">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1BA95E49" w14:textId="77777777" w:rsidR="00123BFE" w:rsidRDefault="00123BFE" w:rsidP="00123BFE">
      <w:pPr>
        <w:tabs>
          <w:tab w:val="left" w:pos="142"/>
          <w:tab w:val="left" w:pos="284"/>
        </w:tabs>
        <w:ind w:firstLine="284"/>
        <w:jc w:val="both"/>
        <w:rPr>
          <w:rFonts w:ascii="Arial" w:hAnsi="Arial" w:cs="Arial"/>
        </w:rPr>
      </w:pPr>
    </w:p>
    <w:p w14:paraId="4B92E0B3" w14:textId="77777777" w:rsidR="00123BFE" w:rsidRDefault="00123BFE" w:rsidP="00123BFE">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CC3061F" w14:textId="77777777" w:rsidR="00123BFE" w:rsidRDefault="00123BFE" w:rsidP="00123BFE">
      <w:pPr>
        <w:ind w:firstLine="284"/>
        <w:jc w:val="both"/>
        <w:rPr>
          <w:rFonts w:ascii="Arial" w:hAnsi="Arial" w:cs="Arial"/>
          <w:color w:val="000000" w:themeColor="text1"/>
        </w:rPr>
      </w:pPr>
    </w:p>
    <w:p w14:paraId="40CEBDF6" w14:textId="77777777" w:rsidR="00123BFE" w:rsidRDefault="00123BFE" w:rsidP="00123BFE">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5A5305" w14:textId="77777777" w:rsidR="00123BFE" w:rsidRPr="00C4009D" w:rsidRDefault="00123BFE" w:rsidP="00123BFE">
      <w:pPr>
        <w:ind w:firstLine="284"/>
        <w:jc w:val="both"/>
        <w:rPr>
          <w:rFonts w:ascii="Arial" w:hAnsi="Arial" w:cs="Arial"/>
        </w:rPr>
      </w:pPr>
    </w:p>
    <w:p w14:paraId="622FB9AF" w14:textId="77777777" w:rsidR="00123BFE" w:rsidRPr="00C4009D" w:rsidRDefault="00123BFE" w:rsidP="00123BFE">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F36ABB" w14:textId="77777777" w:rsidR="00123BFE" w:rsidRPr="00C4009D" w:rsidRDefault="00123BFE" w:rsidP="00123BFE">
      <w:pPr>
        <w:ind w:firstLine="284"/>
        <w:jc w:val="both"/>
        <w:rPr>
          <w:rFonts w:ascii="Arial" w:hAnsi="Arial" w:cs="Arial"/>
        </w:rPr>
      </w:pPr>
    </w:p>
    <w:p w14:paraId="245260F3" w14:textId="77777777" w:rsidR="00123BFE" w:rsidRPr="00C4009D" w:rsidRDefault="00123BFE" w:rsidP="00123BFE">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075E1C07" w14:textId="77777777" w:rsidR="00123BFE" w:rsidRPr="00C4009D" w:rsidRDefault="00123BFE" w:rsidP="00123BFE">
      <w:pPr>
        <w:ind w:firstLine="284"/>
        <w:jc w:val="both"/>
        <w:rPr>
          <w:rFonts w:ascii="Arial" w:hAnsi="Arial" w:cs="Arial"/>
        </w:rPr>
      </w:pPr>
    </w:p>
    <w:p w14:paraId="4065F28A" w14:textId="77777777" w:rsidR="00123BFE" w:rsidRPr="00C4009D" w:rsidRDefault="00123BFE" w:rsidP="00123BFE">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16623D" w14:textId="77777777" w:rsidR="00123BFE" w:rsidRPr="00C4009D" w:rsidRDefault="00123BFE" w:rsidP="00123BFE">
      <w:pPr>
        <w:ind w:firstLine="284"/>
        <w:jc w:val="both"/>
        <w:rPr>
          <w:rFonts w:ascii="Arial" w:hAnsi="Arial" w:cs="Arial"/>
        </w:rPr>
      </w:pPr>
    </w:p>
    <w:p w14:paraId="4FC38A49" w14:textId="77777777" w:rsidR="00123BFE" w:rsidRPr="00C4009D" w:rsidRDefault="00123BFE" w:rsidP="00123BFE">
      <w:pPr>
        <w:ind w:firstLine="284"/>
        <w:jc w:val="both"/>
        <w:rPr>
          <w:rFonts w:ascii="Arial" w:hAnsi="Arial" w:cs="Arial"/>
        </w:rPr>
      </w:pPr>
      <w:r w:rsidRPr="00C4009D">
        <w:rPr>
          <w:rFonts w:ascii="Arial" w:hAnsi="Arial" w:cs="Arial"/>
          <w:b/>
          <w:bCs/>
          <w:caps/>
        </w:rPr>
        <w:t>6. credenciamento NO APLICATIVO LICITAÇÕES</w:t>
      </w:r>
    </w:p>
    <w:p w14:paraId="1B9D0157" w14:textId="77777777" w:rsidR="00123BFE" w:rsidRPr="00C4009D" w:rsidRDefault="00123BFE" w:rsidP="00123BFE">
      <w:pPr>
        <w:ind w:firstLine="284"/>
        <w:jc w:val="both"/>
        <w:rPr>
          <w:rFonts w:ascii="Arial" w:hAnsi="Arial" w:cs="Arial"/>
        </w:rPr>
      </w:pPr>
    </w:p>
    <w:p w14:paraId="714932E1" w14:textId="77777777" w:rsidR="00123BFE" w:rsidRPr="00AC2BF1" w:rsidRDefault="00123BFE" w:rsidP="00123BFE">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3" w:history="1">
        <w:r w:rsidRPr="00AC2BF1">
          <w:rPr>
            <w:rStyle w:val="Hyperlink"/>
            <w:rFonts w:ascii="Arial" w:hAnsi="Arial" w:cs="Arial"/>
          </w:rPr>
          <w:t>https://bnccompras.com</w:t>
        </w:r>
      </w:hyperlink>
      <w:r w:rsidRPr="00AC2BF1">
        <w:rPr>
          <w:rFonts w:ascii="Arial" w:hAnsi="Arial" w:cs="Arial"/>
        </w:rPr>
        <w:t>.</w:t>
      </w:r>
    </w:p>
    <w:p w14:paraId="2031DE7F" w14:textId="77777777" w:rsidR="00123BFE" w:rsidRPr="00A07FB4" w:rsidRDefault="00123BFE" w:rsidP="00123BFE">
      <w:pPr>
        <w:tabs>
          <w:tab w:val="left" w:pos="284"/>
          <w:tab w:val="left" w:pos="3870"/>
        </w:tabs>
        <w:ind w:firstLine="284"/>
        <w:jc w:val="both"/>
        <w:rPr>
          <w:rFonts w:ascii="Arial" w:hAnsi="Arial" w:cs="Arial"/>
        </w:rPr>
      </w:pPr>
      <w:r w:rsidRPr="00A07FB4">
        <w:rPr>
          <w:rFonts w:ascii="Arial" w:hAnsi="Arial" w:cs="Arial"/>
        </w:rPr>
        <w:tab/>
      </w:r>
    </w:p>
    <w:p w14:paraId="3431723F" w14:textId="77777777" w:rsidR="00123BFE" w:rsidRPr="000E0F32" w:rsidRDefault="00123BFE" w:rsidP="00123BFE">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67F8B8FF" w14:textId="77777777" w:rsidR="00123BFE" w:rsidRPr="00C4009D" w:rsidRDefault="00123BFE" w:rsidP="00123BFE">
      <w:pPr>
        <w:ind w:firstLine="284"/>
        <w:jc w:val="both"/>
        <w:rPr>
          <w:rFonts w:ascii="Arial" w:hAnsi="Arial" w:cs="Arial"/>
        </w:rPr>
      </w:pPr>
    </w:p>
    <w:p w14:paraId="4BDDEDDF" w14:textId="77777777" w:rsidR="00123BFE" w:rsidRPr="00C4009D" w:rsidRDefault="00123BFE" w:rsidP="00123BFE">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BFB58AF" w14:textId="77777777" w:rsidR="00123BFE" w:rsidRPr="00C4009D" w:rsidRDefault="00123BFE" w:rsidP="00123BFE">
      <w:pPr>
        <w:pStyle w:val="Corpodetexto"/>
        <w:ind w:firstLine="284"/>
        <w:rPr>
          <w:sz w:val="20"/>
          <w:szCs w:val="20"/>
        </w:rPr>
      </w:pPr>
    </w:p>
    <w:p w14:paraId="1485EECB" w14:textId="77777777" w:rsidR="00123BFE" w:rsidRPr="00C4009D" w:rsidRDefault="00123BFE" w:rsidP="00123BFE">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C4009D">
        <w:rPr>
          <w:sz w:val="20"/>
          <w:szCs w:val="20"/>
          <w:lang w:val="pt-BR"/>
        </w:rPr>
        <w:t>.</w:t>
      </w:r>
    </w:p>
    <w:p w14:paraId="7126A494" w14:textId="77777777" w:rsidR="00123BFE" w:rsidRPr="00C4009D" w:rsidRDefault="00123BFE" w:rsidP="00123BFE">
      <w:pPr>
        <w:ind w:firstLine="284"/>
        <w:jc w:val="both"/>
        <w:rPr>
          <w:rFonts w:ascii="Arial" w:hAnsi="Arial" w:cs="Arial"/>
        </w:rPr>
      </w:pPr>
    </w:p>
    <w:p w14:paraId="7284C2DD" w14:textId="77777777" w:rsidR="00123BFE" w:rsidRPr="00C4009D" w:rsidRDefault="00123BFE" w:rsidP="00123BFE">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A349749" w14:textId="77777777" w:rsidR="00123BFE" w:rsidRPr="00C4009D" w:rsidRDefault="00123BFE" w:rsidP="00123BFE">
      <w:pPr>
        <w:ind w:firstLine="284"/>
        <w:jc w:val="both"/>
        <w:rPr>
          <w:rFonts w:ascii="Arial" w:hAnsi="Arial" w:cs="Arial"/>
        </w:rPr>
      </w:pPr>
    </w:p>
    <w:p w14:paraId="7E9CC739" w14:textId="77777777" w:rsidR="00123BFE" w:rsidRPr="00C4009D" w:rsidRDefault="00123BFE" w:rsidP="00123BFE">
      <w:pPr>
        <w:pStyle w:val="Ttulo9"/>
        <w:ind w:firstLine="284"/>
        <w:rPr>
          <w:sz w:val="20"/>
          <w:szCs w:val="20"/>
        </w:rPr>
      </w:pPr>
      <w:r w:rsidRPr="00C4009D">
        <w:rPr>
          <w:i w:val="0"/>
          <w:iCs w:val="0"/>
          <w:sz w:val="20"/>
          <w:szCs w:val="20"/>
        </w:rPr>
        <w:t>7. participação</w:t>
      </w:r>
    </w:p>
    <w:p w14:paraId="5F93D1A3" w14:textId="77777777" w:rsidR="00123BFE" w:rsidRPr="00C4009D" w:rsidRDefault="00123BFE" w:rsidP="00123BFE">
      <w:pPr>
        <w:ind w:firstLine="284"/>
        <w:jc w:val="both"/>
        <w:rPr>
          <w:rFonts w:ascii="Arial" w:hAnsi="Arial" w:cs="Arial"/>
        </w:rPr>
      </w:pPr>
    </w:p>
    <w:p w14:paraId="44DE44D6" w14:textId="77777777" w:rsidR="00123BFE" w:rsidRPr="000E0F32" w:rsidRDefault="00123BFE" w:rsidP="00123BFE">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4"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E03B1CB" w14:textId="77777777" w:rsidR="00123BFE" w:rsidRPr="000B71AB" w:rsidRDefault="00123BFE" w:rsidP="00123BFE">
      <w:pPr>
        <w:pStyle w:val="Recuodecorpodetexto"/>
        <w:tabs>
          <w:tab w:val="left" w:pos="284"/>
        </w:tabs>
        <w:overflowPunct/>
        <w:autoSpaceDE/>
        <w:spacing w:line="240" w:lineRule="auto"/>
        <w:ind w:firstLine="284"/>
        <w:textAlignment w:val="auto"/>
        <w:rPr>
          <w:color w:val="auto"/>
          <w:sz w:val="20"/>
          <w:szCs w:val="20"/>
          <w:lang w:val="pt-BR"/>
        </w:rPr>
      </w:pPr>
    </w:p>
    <w:p w14:paraId="0EC86961" w14:textId="77777777" w:rsidR="00123BFE" w:rsidRPr="000E0F32" w:rsidRDefault="00123BFE" w:rsidP="00123BFE">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397F5D4B" w14:textId="77777777" w:rsidR="00123BFE" w:rsidRPr="000E0F32" w:rsidRDefault="00123BFE" w:rsidP="00123BFE">
      <w:pPr>
        <w:pStyle w:val="Recuodecorpodetexto"/>
        <w:tabs>
          <w:tab w:val="left" w:pos="284"/>
        </w:tabs>
        <w:overflowPunct/>
        <w:autoSpaceDE/>
        <w:spacing w:line="240" w:lineRule="auto"/>
        <w:ind w:firstLine="284"/>
        <w:textAlignment w:val="auto"/>
        <w:rPr>
          <w:color w:val="auto"/>
          <w:sz w:val="20"/>
          <w:szCs w:val="20"/>
        </w:rPr>
      </w:pPr>
    </w:p>
    <w:p w14:paraId="662AE2C8" w14:textId="77777777" w:rsidR="00123BFE" w:rsidRDefault="00123BFE" w:rsidP="00123BFE">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4AF903" w14:textId="77777777" w:rsidR="00123BFE" w:rsidRPr="00C4009D" w:rsidRDefault="00123BFE" w:rsidP="00123BFE">
      <w:pPr>
        <w:pStyle w:val="Recuodecorpodetexto"/>
        <w:overflowPunct/>
        <w:autoSpaceDE/>
        <w:spacing w:line="240" w:lineRule="auto"/>
        <w:ind w:firstLine="284"/>
        <w:textAlignment w:val="auto"/>
        <w:rPr>
          <w:color w:val="auto"/>
          <w:sz w:val="20"/>
          <w:szCs w:val="20"/>
        </w:rPr>
      </w:pPr>
    </w:p>
    <w:p w14:paraId="553FA036" w14:textId="77777777" w:rsidR="00123BFE" w:rsidRPr="00C4009D" w:rsidRDefault="00123BFE" w:rsidP="00123BFE">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10 (dez) minutos, a sessão do Pregão será suspensa, retornando somente após comunicação expressa as licitantes.</w:t>
      </w:r>
    </w:p>
    <w:p w14:paraId="04F21355" w14:textId="77777777" w:rsidR="00123BFE" w:rsidRPr="00C4009D" w:rsidRDefault="00123BFE" w:rsidP="00123BFE">
      <w:pPr>
        <w:pStyle w:val="Recuodecorpodetexto"/>
        <w:overflowPunct/>
        <w:autoSpaceDE/>
        <w:spacing w:line="240" w:lineRule="auto"/>
        <w:ind w:firstLine="284"/>
        <w:textAlignment w:val="auto"/>
        <w:rPr>
          <w:color w:val="auto"/>
          <w:sz w:val="20"/>
          <w:szCs w:val="20"/>
        </w:rPr>
      </w:pPr>
    </w:p>
    <w:p w14:paraId="55DC63F1" w14:textId="77777777" w:rsidR="00123BFE" w:rsidRPr="00C4009D" w:rsidRDefault="00123BFE" w:rsidP="00123BFE">
      <w:pPr>
        <w:ind w:firstLine="284"/>
        <w:jc w:val="both"/>
        <w:rPr>
          <w:rFonts w:ascii="Arial" w:hAnsi="Arial" w:cs="Arial"/>
        </w:rPr>
      </w:pPr>
      <w:r w:rsidRPr="00C4009D">
        <w:rPr>
          <w:rFonts w:ascii="Arial" w:hAnsi="Arial" w:cs="Arial"/>
          <w:b/>
          <w:bCs/>
        </w:rPr>
        <w:lastRenderedPageBreak/>
        <w:t>8. ENVIO DAS PROPOSTAS POR MEIO ELETRÔNICO</w:t>
      </w:r>
    </w:p>
    <w:p w14:paraId="02F2FA02" w14:textId="77777777" w:rsidR="00123BFE" w:rsidRPr="00C4009D" w:rsidRDefault="00123BFE" w:rsidP="00123BFE">
      <w:pPr>
        <w:ind w:firstLine="284"/>
        <w:jc w:val="both"/>
        <w:rPr>
          <w:rFonts w:ascii="Arial" w:hAnsi="Arial" w:cs="Arial"/>
        </w:rPr>
      </w:pPr>
    </w:p>
    <w:p w14:paraId="3E6DCFF4" w14:textId="77777777" w:rsidR="00123BFE" w:rsidRPr="00C4009D" w:rsidRDefault="00123BFE" w:rsidP="00123BFE">
      <w:pPr>
        <w:ind w:firstLine="284"/>
        <w:jc w:val="both"/>
        <w:rPr>
          <w:rFonts w:ascii="Arial" w:hAnsi="Arial" w:cs="Arial"/>
          <w:b/>
          <w:bCs/>
        </w:rPr>
      </w:pPr>
      <w:r w:rsidRPr="00C4009D">
        <w:rPr>
          <w:rFonts w:ascii="Arial" w:hAnsi="Arial" w:cs="Arial"/>
          <w:b/>
          <w:bCs/>
        </w:rPr>
        <w:t xml:space="preserve">8.1. </w:t>
      </w:r>
      <w:r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15CFAA73" w14:textId="77777777" w:rsidR="00123BFE" w:rsidRPr="00C4009D" w:rsidRDefault="00123BFE" w:rsidP="00123BFE">
      <w:pPr>
        <w:ind w:firstLine="284"/>
        <w:jc w:val="both"/>
        <w:rPr>
          <w:rFonts w:ascii="Arial" w:hAnsi="Arial" w:cs="Arial"/>
          <w:b/>
          <w:bCs/>
        </w:rPr>
      </w:pPr>
    </w:p>
    <w:p w14:paraId="5ACAA9FC" w14:textId="77777777" w:rsidR="00123BFE" w:rsidRPr="00C4009D" w:rsidRDefault="00123BFE" w:rsidP="00123BFE">
      <w:pPr>
        <w:ind w:firstLine="284"/>
        <w:jc w:val="both"/>
        <w:rPr>
          <w:rFonts w:ascii="Arial" w:hAnsi="Arial" w:cs="Arial"/>
        </w:rPr>
      </w:pPr>
      <w:r w:rsidRPr="00C4009D">
        <w:rPr>
          <w:rFonts w:ascii="Arial" w:hAnsi="Arial" w:cs="Arial"/>
          <w:b/>
          <w:bCs/>
        </w:rPr>
        <w:t xml:space="preserve">8.2. </w:t>
      </w:r>
      <w:r w:rsidRPr="00C4009D">
        <w:rPr>
          <w:rFonts w:ascii="Arial" w:hAnsi="Arial" w:cs="Arial"/>
        </w:rPr>
        <w:t>Ao apresentar sua proposta eletrônica e ao formular lances, a licitante concorda que os produtos deverão atender a todas as especificações constantes no Termo de Referência, deste Edital.</w:t>
      </w:r>
    </w:p>
    <w:p w14:paraId="2BE808D5" w14:textId="77777777" w:rsidR="00123BFE" w:rsidRPr="00C4009D" w:rsidRDefault="00123BFE" w:rsidP="00123BFE">
      <w:pPr>
        <w:ind w:firstLine="284"/>
        <w:jc w:val="both"/>
        <w:rPr>
          <w:rFonts w:ascii="Arial" w:hAnsi="Arial" w:cs="Arial"/>
        </w:rPr>
      </w:pPr>
    </w:p>
    <w:p w14:paraId="7FA79683" w14:textId="77777777" w:rsidR="00123BFE" w:rsidRPr="00C4009D" w:rsidRDefault="00123BFE" w:rsidP="00123BFE">
      <w:pPr>
        <w:ind w:firstLine="284"/>
        <w:jc w:val="both"/>
        <w:rPr>
          <w:rFonts w:ascii="Arial" w:hAnsi="Arial" w:cs="Arial"/>
        </w:rPr>
      </w:pPr>
      <w:r w:rsidRPr="00C4009D">
        <w:rPr>
          <w:rFonts w:ascii="Arial" w:hAnsi="Arial" w:cs="Arial"/>
          <w:b/>
          <w:bCs/>
        </w:rPr>
        <w:t>8.3.</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5B461633" w14:textId="77777777" w:rsidR="00123BFE" w:rsidRPr="00C4009D" w:rsidRDefault="00123BFE" w:rsidP="00123BFE">
      <w:pPr>
        <w:ind w:firstLine="284"/>
        <w:jc w:val="both"/>
        <w:rPr>
          <w:rFonts w:ascii="Arial" w:hAnsi="Arial" w:cs="Arial"/>
          <w:b/>
          <w:bCs/>
        </w:rPr>
      </w:pPr>
    </w:p>
    <w:p w14:paraId="2ACE910C" w14:textId="77777777" w:rsidR="00123BFE" w:rsidRPr="00C4009D" w:rsidRDefault="00123BFE" w:rsidP="00123BFE">
      <w:pPr>
        <w:ind w:firstLine="284"/>
        <w:jc w:val="both"/>
        <w:rPr>
          <w:rFonts w:ascii="Arial" w:hAnsi="Arial" w:cs="Arial"/>
        </w:rPr>
      </w:pPr>
      <w:r w:rsidRPr="00C4009D">
        <w:rPr>
          <w:rFonts w:ascii="Arial" w:hAnsi="Arial" w:cs="Arial"/>
          <w:b/>
          <w:bCs/>
        </w:rPr>
        <w:t xml:space="preserve">8.4.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modelo e demais itens que forem parametrizados de acordo com o objeto solicitado.</w:t>
      </w:r>
    </w:p>
    <w:p w14:paraId="519F5020" w14:textId="77777777" w:rsidR="00123BFE" w:rsidRPr="00C4009D" w:rsidRDefault="00123BFE" w:rsidP="00123BFE">
      <w:pPr>
        <w:ind w:firstLine="284"/>
        <w:jc w:val="both"/>
        <w:rPr>
          <w:rFonts w:ascii="Arial" w:hAnsi="Arial" w:cs="Arial"/>
        </w:rPr>
      </w:pPr>
    </w:p>
    <w:p w14:paraId="67D1C280" w14:textId="77777777" w:rsidR="00123BFE" w:rsidRPr="00C4009D" w:rsidRDefault="00123BFE" w:rsidP="00123BFE">
      <w:pPr>
        <w:ind w:firstLine="284"/>
        <w:jc w:val="both"/>
        <w:rPr>
          <w:rFonts w:ascii="Arial" w:hAnsi="Arial" w:cs="Arial"/>
        </w:rPr>
      </w:pPr>
      <w:r w:rsidRPr="00C4009D">
        <w:rPr>
          <w:rFonts w:ascii="Arial" w:hAnsi="Arial" w:cs="Arial"/>
          <w:b/>
          <w:bCs/>
        </w:rPr>
        <w:t>8.5.</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51F9166" w14:textId="77777777" w:rsidR="00123BFE" w:rsidRPr="00C4009D" w:rsidRDefault="00123BFE" w:rsidP="00123BFE">
      <w:pPr>
        <w:ind w:firstLine="284"/>
        <w:jc w:val="both"/>
        <w:rPr>
          <w:rFonts w:ascii="Arial" w:hAnsi="Arial" w:cs="Arial"/>
        </w:rPr>
      </w:pPr>
    </w:p>
    <w:p w14:paraId="5719DB48" w14:textId="77777777" w:rsidR="00123BFE" w:rsidRPr="00C4009D" w:rsidRDefault="00123BFE" w:rsidP="00123BFE">
      <w:pPr>
        <w:ind w:firstLine="284"/>
        <w:jc w:val="both"/>
        <w:rPr>
          <w:rFonts w:ascii="Arial" w:hAnsi="Arial" w:cs="Arial"/>
        </w:rPr>
      </w:pPr>
      <w:r w:rsidRPr="00C4009D">
        <w:rPr>
          <w:rFonts w:ascii="Arial" w:hAnsi="Arial" w:cs="Arial"/>
          <w:b/>
          <w:bCs/>
        </w:rPr>
        <w:t xml:space="preserve">8.6. </w:t>
      </w:r>
      <w:r w:rsidRPr="00C4009D">
        <w:rPr>
          <w:rFonts w:ascii="Arial" w:hAnsi="Arial" w:cs="Arial"/>
        </w:rPr>
        <w:t>Ao encaminhar a proposta eletrônica, o fornecedor obrigatoriamente deverá lançar sua proposta pelo preço unitário do item.</w:t>
      </w:r>
    </w:p>
    <w:p w14:paraId="15FE4249" w14:textId="77777777" w:rsidR="00123BFE" w:rsidRPr="00C4009D" w:rsidRDefault="00123BFE" w:rsidP="00123BFE">
      <w:pPr>
        <w:ind w:firstLine="284"/>
        <w:jc w:val="both"/>
        <w:rPr>
          <w:rFonts w:ascii="Arial" w:hAnsi="Arial" w:cs="Arial"/>
        </w:rPr>
      </w:pPr>
    </w:p>
    <w:p w14:paraId="564197ED" w14:textId="77777777" w:rsidR="00123BFE" w:rsidRPr="00A07FB4" w:rsidRDefault="00123BFE" w:rsidP="00123BFE">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D6E3BC9" w14:textId="77777777" w:rsidR="00123BFE" w:rsidRPr="00A07FB4" w:rsidRDefault="00123BFE" w:rsidP="00123BFE">
      <w:pPr>
        <w:tabs>
          <w:tab w:val="left" w:pos="284"/>
        </w:tabs>
        <w:ind w:firstLine="284"/>
        <w:jc w:val="both"/>
        <w:rPr>
          <w:rFonts w:ascii="Arial" w:hAnsi="Arial" w:cs="Arial"/>
        </w:rPr>
      </w:pPr>
    </w:p>
    <w:p w14:paraId="78F85BF1" w14:textId="77777777" w:rsidR="00123BFE" w:rsidRDefault="00123BFE" w:rsidP="00123BFE">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AEC2927" w14:textId="77777777" w:rsidR="00123BFE" w:rsidRPr="00C4009D" w:rsidRDefault="00123BFE" w:rsidP="00123BFE">
      <w:pPr>
        <w:ind w:firstLine="284"/>
        <w:jc w:val="both"/>
        <w:rPr>
          <w:rFonts w:ascii="Arial" w:hAnsi="Arial" w:cs="Arial"/>
          <w:b/>
        </w:rPr>
      </w:pPr>
    </w:p>
    <w:p w14:paraId="00F3C012" w14:textId="77777777" w:rsidR="00123BFE" w:rsidRPr="00C4009D" w:rsidRDefault="00123BFE" w:rsidP="00123BFE">
      <w:pPr>
        <w:ind w:firstLine="284"/>
        <w:jc w:val="both"/>
        <w:rPr>
          <w:rFonts w:ascii="Arial" w:hAnsi="Arial" w:cs="Arial"/>
          <w:b/>
        </w:rPr>
      </w:pPr>
      <w:r w:rsidRPr="00C4009D">
        <w:rPr>
          <w:rFonts w:ascii="Arial" w:hAnsi="Arial" w:cs="Arial"/>
          <w:b/>
        </w:rPr>
        <w:t xml:space="preserve">8.7.2. A proposta readequada deverá seguir o modelo disponível no Anexo </w:t>
      </w:r>
      <w:r>
        <w:rPr>
          <w:rFonts w:ascii="Arial" w:hAnsi="Arial" w:cs="Arial"/>
          <w:b/>
        </w:rPr>
        <w:t>I</w:t>
      </w:r>
      <w:r w:rsidRPr="00C4009D">
        <w:rPr>
          <w:rFonts w:ascii="Arial" w:hAnsi="Arial" w:cs="Arial"/>
          <w:b/>
        </w:rPr>
        <w:t>V deste edital.</w:t>
      </w:r>
    </w:p>
    <w:p w14:paraId="221C329B" w14:textId="77777777" w:rsidR="00123BFE" w:rsidRPr="00C4009D" w:rsidRDefault="00123BFE" w:rsidP="00123BFE">
      <w:pPr>
        <w:numPr>
          <w:ilvl w:val="0"/>
          <w:numId w:val="1"/>
        </w:numPr>
        <w:ind w:left="0" w:firstLine="284"/>
        <w:jc w:val="both"/>
        <w:rPr>
          <w:rFonts w:ascii="Arial" w:hAnsi="Arial" w:cs="Arial"/>
          <w:b/>
        </w:rPr>
      </w:pPr>
    </w:p>
    <w:p w14:paraId="2ECE2367" w14:textId="77777777" w:rsidR="00123BFE" w:rsidRPr="00C4009D" w:rsidRDefault="00123BFE" w:rsidP="00123BFE">
      <w:pPr>
        <w:ind w:firstLine="284"/>
        <w:rPr>
          <w:rFonts w:ascii="Arial" w:hAnsi="Arial" w:cs="Arial"/>
        </w:rPr>
      </w:pPr>
      <w:r w:rsidRPr="00C4009D">
        <w:rPr>
          <w:rFonts w:ascii="Arial" w:hAnsi="Arial" w:cs="Arial"/>
          <w:b/>
          <w:bCs/>
        </w:rPr>
        <w:t>8.8.</w:t>
      </w:r>
      <w:r w:rsidRPr="00C4009D">
        <w:rPr>
          <w:rFonts w:ascii="Arial" w:hAnsi="Arial" w:cs="Arial"/>
        </w:rPr>
        <w:t xml:space="preserve"> O licitante poderá suprir ou sanear eventuais omissões ou falhas relativas ao cumpri</w:t>
      </w:r>
      <w:r>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p>
    <w:p w14:paraId="3530E326" w14:textId="77777777" w:rsidR="00123BFE" w:rsidRPr="00C4009D" w:rsidRDefault="00123BFE" w:rsidP="00123BFE">
      <w:pPr>
        <w:ind w:firstLine="284"/>
        <w:jc w:val="both"/>
        <w:rPr>
          <w:rFonts w:ascii="Arial" w:hAnsi="Arial" w:cs="Arial"/>
        </w:rPr>
      </w:pPr>
    </w:p>
    <w:p w14:paraId="2F86F7E5" w14:textId="77777777" w:rsidR="00123BFE" w:rsidRPr="00C4009D" w:rsidRDefault="00123BFE" w:rsidP="00123BFE">
      <w:pPr>
        <w:ind w:firstLine="284"/>
        <w:jc w:val="both"/>
        <w:rPr>
          <w:rFonts w:ascii="Arial" w:hAnsi="Arial" w:cs="Arial"/>
        </w:rPr>
      </w:pPr>
      <w:r w:rsidRPr="00C4009D">
        <w:rPr>
          <w:rFonts w:ascii="Arial" w:hAnsi="Arial" w:cs="Arial"/>
          <w:b/>
          <w:bCs/>
        </w:rPr>
        <w:t>8.9.</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p>
    <w:p w14:paraId="67E0C82B" w14:textId="77777777" w:rsidR="00123BFE" w:rsidRPr="00C4009D" w:rsidRDefault="00123BFE" w:rsidP="00123BFE">
      <w:pPr>
        <w:ind w:firstLine="284"/>
        <w:rPr>
          <w:rFonts w:ascii="Arial" w:hAnsi="Arial" w:cs="Arial"/>
        </w:rPr>
      </w:pPr>
    </w:p>
    <w:p w14:paraId="356C161E" w14:textId="77777777" w:rsidR="00123BFE" w:rsidRPr="00C4009D" w:rsidRDefault="00123BFE" w:rsidP="00123BFE">
      <w:pPr>
        <w:pStyle w:val="Ttulo8"/>
        <w:numPr>
          <w:ilvl w:val="7"/>
          <w:numId w:val="3"/>
        </w:numPr>
        <w:ind w:left="0" w:firstLine="284"/>
        <w:rPr>
          <w:rFonts w:cs="Arial"/>
          <w:caps/>
          <w:kern w:val="2"/>
          <w:sz w:val="20"/>
          <w:szCs w:val="20"/>
        </w:rPr>
      </w:pPr>
      <w:r w:rsidRPr="00C4009D">
        <w:rPr>
          <w:rFonts w:cs="Arial"/>
          <w:caps/>
          <w:sz w:val="20"/>
          <w:szCs w:val="20"/>
        </w:rPr>
        <w:t>9</w:t>
      </w:r>
      <w:r w:rsidRPr="00C4009D">
        <w:rPr>
          <w:rFonts w:cs="Arial"/>
          <w:caps/>
          <w:sz w:val="20"/>
          <w:szCs w:val="20"/>
          <w:lang w:val="pt-BR"/>
        </w:rPr>
        <w:t>.</w:t>
      </w:r>
      <w:r w:rsidRPr="00C4009D">
        <w:rPr>
          <w:rFonts w:cs="Arial"/>
          <w:caps/>
          <w:sz w:val="20"/>
          <w:szCs w:val="20"/>
        </w:rPr>
        <w:t xml:space="preserve"> ENVIO DA DOCUMENTAÇÃO DE HABILITAÇÃO </w:t>
      </w:r>
    </w:p>
    <w:p w14:paraId="0E993BB1" w14:textId="77777777" w:rsidR="00123BFE" w:rsidRPr="00C4009D" w:rsidRDefault="00123BFE" w:rsidP="00123BFE">
      <w:pPr>
        <w:ind w:firstLine="284"/>
        <w:rPr>
          <w:rFonts w:ascii="Arial" w:hAnsi="Arial" w:cs="Arial"/>
          <w:b/>
        </w:rPr>
      </w:pPr>
    </w:p>
    <w:p w14:paraId="2793B105" w14:textId="77777777" w:rsidR="00123BFE" w:rsidRPr="00E11586" w:rsidRDefault="00123BFE" w:rsidP="00123BF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7FADDBD" w14:textId="77777777" w:rsidR="00123BFE" w:rsidRDefault="00123BFE" w:rsidP="00123BFE">
      <w:pPr>
        <w:tabs>
          <w:tab w:val="left" w:pos="284"/>
        </w:tabs>
        <w:ind w:firstLine="284"/>
        <w:jc w:val="both"/>
        <w:rPr>
          <w:rFonts w:ascii="Arial" w:hAnsi="Arial" w:cs="Arial"/>
        </w:rPr>
      </w:pPr>
    </w:p>
    <w:p w14:paraId="1E197C18" w14:textId="77777777" w:rsidR="00123BFE" w:rsidRPr="00A07FB4" w:rsidRDefault="00123BFE" w:rsidP="00123BFE">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52BA75CA" w14:textId="77777777" w:rsidR="00123BFE" w:rsidRPr="00A07FB4" w:rsidRDefault="00123BFE" w:rsidP="00123BFE">
      <w:pPr>
        <w:ind w:firstLine="284"/>
        <w:jc w:val="both"/>
        <w:rPr>
          <w:rFonts w:ascii="Arial" w:hAnsi="Arial" w:cs="Arial"/>
        </w:rPr>
      </w:pPr>
    </w:p>
    <w:p w14:paraId="5645B4C0" w14:textId="77777777" w:rsidR="00123BFE" w:rsidRPr="00E11586" w:rsidRDefault="00123BFE" w:rsidP="00123BFE">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4B3418F1" w14:textId="77777777" w:rsidR="00123BFE" w:rsidRPr="00C4009D" w:rsidRDefault="00123BFE" w:rsidP="00123BFE">
      <w:pPr>
        <w:ind w:firstLine="284"/>
        <w:jc w:val="both"/>
        <w:rPr>
          <w:rFonts w:ascii="Arial" w:hAnsi="Arial" w:cs="Arial"/>
        </w:rPr>
      </w:pPr>
    </w:p>
    <w:p w14:paraId="28ADC4AC" w14:textId="77777777" w:rsidR="00123BFE" w:rsidRPr="00C4009D" w:rsidRDefault="00123BFE" w:rsidP="00123BFE">
      <w:pPr>
        <w:ind w:firstLine="284"/>
        <w:jc w:val="both"/>
        <w:rPr>
          <w:rFonts w:ascii="Arial" w:hAnsi="Arial" w:cs="Arial"/>
        </w:rPr>
      </w:pPr>
      <w:r w:rsidRPr="00C4009D">
        <w:rPr>
          <w:rFonts w:ascii="Arial" w:hAnsi="Arial" w:cs="Arial"/>
          <w:b/>
          <w:bCs/>
        </w:rPr>
        <w:t>9.2. Considerações Gerais da habilitação:</w:t>
      </w:r>
    </w:p>
    <w:p w14:paraId="2D5EBC46" w14:textId="77777777" w:rsidR="00123BFE" w:rsidRPr="00C4009D" w:rsidRDefault="00123BFE" w:rsidP="00123BFE">
      <w:pPr>
        <w:ind w:firstLine="284"/>
        <w:jc w:val="both"/>
        <w:rPr>
          <w:rFonts w:ascii="Arial" w:hAnsi="Arial" w:cs="Arial"/>
        </w:rPr>
      </w:pPr>
    </w:p>
    <w:p w14:paraId="26698F57" w14:textId="77777777" w:rsidR="00123BFE" w:rsidRPr="00C4009D" w:rsidRDefault="00123BFE" w:rsidP="00123BFE">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p>
    <w:p w14:paraId="3AACC224" w14:textId="77777777" w:rsidR="00123BFE" w:rsidRPr="00C4009D" w:rsidRDefault="00123BFE" w:rsidP="00123BFE">
      <w:pPr>
        <w:ind w:firstLine="284"/>
        <w:jc w:val="both"/>
        <w:rPr>
          <w:rFonts w:ascii="Arial" w:hAnsi="Arial" w:cs="Arial"/>
        </w:rPr>
      </w:pPr>
    </w:p>
    <w:p w14:paraId="10A0A823" w14:textId="77777777" w:rsidR="00123BFE" w:rsidRPr="000E0F32" w:rsidRDefault="00123BFE" w:rsidP="00123BFE">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E5EFE02" w14:textId="77777777" w:rsidR="00123BFE" w:rsidRPr="000E0F32" w:rsidRDefault="00123BFE" w:rsidP="00123BFE">
      <w:pPr>
        <w:tabs>
          <w:tab w:val="left" w:pos="284"/>
        </w:tabs>
        <w:ind w:firstLine="284"/>
        <w:jc w:val="both"/>
        <w:rPr>
          <w:rFonts w:ascii="Arial" w:hAnsi="Arial" w:cs="Arial"/>
        </w:rPr>
      </w:pPr>
    </w:p>
    <w:p w14:paraId="1D4394E1" w14:textId="77777777" w:rsidR="00123BFE" w:rsidRPr="000E0F32" w:rsidRDefault="00123BFE" w:rsidP="00123BFE">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4B342D8" w14:textId="77777777" w:rsidR="00123BFE" w:rsidRPr="00C4009D" w:rsidRDefault="00123BFE" w:rsidP="00123BFE">
      <w:pPr>
        <w:ind w:firstLine="284"/>
        <w:jc w:val="both"/>
        <w:rPr>
          <w:rFonts w:ascii="Arial" w:hAnsi="Arial" w:cs="Arial"/>
        </w:rPr>
      </w:pPr>
    </w:p>
    <w:p w14:paraId="2C1840C5" w14:textId="77777777" w:rsidR="00123BFE" w:rsidRPr="00C4009D" w:rsidRDefault="00123BFE" w:rsidP="00123BFE">
      <w:pPr>
        <w:ind w:firstLine="284"/>
        <w:jc w:val="both"/>
        <w:rPr>
          <w:rFonts w:ascii="Arial" w:hAnsi="Arial" w:cs="Arial"/>
        </w:rPr>
      </w:pPr>
      <w:r w:rsidRPr="00C4009D">
        <w:rPr>
          <w:rFonts w:ascii="Arial" w:hAnsi="Arial" w:cs="Arial"/>
          <w:b/>
          <w:bCs/>
        </w:rPr>
        <w:t>9.2.3.</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9799969" w14:textId="77777777" w:rsidR="00123BFE" w:rsidRPr="00C4009D" w:rsidRDefault="00123BFE" w:rsidP="00123BFE">
      <w:pPr>
        <w:ind w:firstLine="284"/>
        <w:jc w:val="both"/>
        <w:rPr>
          <w:rFonts w:ascii="Arial" w:hAnsi="Arial" w:cs="Arial"/>
        </w:rPr>
      </w:pPr>
    </w:p>
    <w:p w14:paraId="08FF34CE" w14:textId="77777777" w:rsidR="00123BFE" w:rsidRPr="00C4009D" w:rsidRDefault="00123BFE" w:rsidP="00123BFE">
      <w:pPr>
        <w:ind w:firstLine="284"/>
        <w:jc w:val="both"/>
        <w:rPr>
          <w:rFonts w:ascii="Arial" w:eastAsia="Arial" w:hAnsi="Arial" w:cs="Arial"/>
        </w:rPr>
      </w:pPr>
      <w:r w:rsidRPr="00C4009D">
        <w:rPr>
          <w:rFonts w:ascii="Arial" w:hAnsi="Arial" w:cs="Arial"/>
          <w:b/>
          <w:bCs/>
        </w:rPr>
        <w:t>9.2.4.</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1996647" w14:textId="77777777" w:rsidR="00123BFE" w:rsidRPr="00C4009D" w:rsidRDefault="00123BFE" w:rsidP="00123BFE">
      <w:pPr>
        <w:ind w:firstLine="284"/>
        <w:jc w:val="both"/>
        <w:rPr>
          <w:rFonts w:ascii="Arial" w:eastAsia="Arial" w:hAnsi="Arial" w:cs="Arial"/>
        </w:rPr>
      </w:pPr>
      <w:r w:rsidRPr="00C4009D">
        <w:rPr>
          <w:rFonts w:ascii="Arial" w:eastAsia="Arial" w:hAnsi="Arial" w:cs="Arial"/>
        </w:rPr>
        <w:t xml:space="preserve">  </w:t>
      </w:r>
    </w:p>
    <w:p w14:paraId="34F58869" w14:textId="77777777" w:rsidR="00123BFE" w:rsidRPr="00C4009D" w:rsidRDefault="00123BFE" w:rsidP="00123BFE">
      <w:pPr>
        <w:pStyle w:val="Recuodecorpodetexto"/>
        <w:ind w:firstLine="284"/>
        <w:rPr>
          <w:bCs/>
          <w:color w:val="auto"/>
          <w:sz w:val="20"/>
          <w:szCs w:val="20"/>
        </w:rPr>
      </w:pPr>
      <w:r w:rsidRPr="00C4009D">
        <w:rPr>
          <w:rFonts w:eastAsia="Arial"/>
          <w:b/>
          <w:bCs/>
          <w:color w:val="auto"/>
          <w:sz w:val="20"/>
          <w:szCs w:val="20"/>
        </w:rPr>
        <w:t>9.2.</w:t>
      </w:r>
      <w:r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A7EFD16" w14:textId="77777777" w:rsidR="00123BFE" w:rsidRPr="00C4009D" w:rsidRDefault="00123BFE" w:rsidP="00123BFE">
      <w:pPr>
        <w:keepLines/>
        <w:ind w:firstLine="284"/>
        <w:jc w:val="both"/>
        <w:rPr>
          <w:rFonts w:ascii="Arial" w:hAnsi="Arial" w:cs="Arial"/>
          <w:bCs/>
        </w:rPr>
      </w:pPr>
    </w:p>
    <w:p w14:paraId="04BFFFC6" w14:textId="77777777" w:rsidR="00123BFE" w:rsidRPr="00C4009D" w:rsidRDefault="00123BFE" w:rsidP="00123BFE">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54C40D0B" w14:textId="77777777" w:rsidR="00123BFE" w:rsidRPr="00C4009D" w:rsidRDefault="00123BFE" w:rsidP="00123BFE">
      <w:pPr>
        <w:ind w:firstLine="284"/>
        <w:jc w:val="both"/>
        <w:rPr>
          <w:rFonts w:ascii="Arial" w:hAnsi="Arial" w:cs="Arial"/>
        </w:rPr>
      </w:pPr>
    </w:p>
    <w:p w14:paraId="00354F18" w14:textId="77777777" w:rsidR="00123BFE" w:rsidRPr="00C4009D" w:rsidRDefault="00123BFE" w:rsidP="00123BFE">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827F502" w14:textId="77777777" w:rsidR="00123BFE" w:rsidRPr="00C4009D" w:rsidRDefault="00123BFE" w:rsidP="00123BFE">
      <w:pPr>
        <w:ind w:firstLine="284"/>
        <w:jc w:val="both"/>
        <w:rPr>
          <w:rFonts w:ascii="Arial" w:hAnsi="Arial" w:cs="Arial"/>
        </w:rPr>
      </w:pPr>
    </w:p>
    <w:p w14:paraId="4FEF046D" w14:textId="77777777" w:rsidR="00123BFE" w:rsidRPr="00C4009D" w:rsidRDefault="00123BFE" w:rsidP="00123BFE">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1F89A25F" w14:textId="77777777" w:rsidR="00123BFE" w:rsidRPr="00C4009D" w:rsidRDefault="00123BFE" w:rsidP="00123BFE">
      <w:pPr>
        <w:ind w:firstLine="284"/>
        <w:jc w:val="both"/>
        <w:rPr>
          <w:rFonts w:ascii="Arial" w:hAnsi="Arial" w:cs="Arial"/>
        </w:rPr>
      </w:pPr>
    </w:p>
    <w:p w14:paraId="7E26DB38" w14:textId="77777777" w:rsidR="00123BFE" w:rsidRPr="00C4009D" w:rsidRDefault="00123BFE" w:rsidP="00123BFE">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3B4E2D7" w14:textId="77777777" w:rsidR="00123BFE" w:rsidRPr="00C4009D" w:rsidRDefault="00123BFE" w:rsidP="00123BFE">
      <w:pPr>
        <w:ind w:firstLine="284"/>
        <w:jc w:val="both"/>
        <w:rPr>
          <w:rFonts w:ascii="Arial" w:hAnsi="Arial" w:cs="Arial"/>
        </w:rPr>
      </w:pPr>
    </w:p>
    <w:p w14:paraId="3D6F105F" w14:textId="77777777" w:rsidR="00123BFE" w:rsidRDefault="00123BFE" w:rsidP="00123BFE">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68D3E42D" w14:textId="77777777" w:rsidR="00123BFE" w:rsidRDefault="00123BFE" w:rsidP="00123BFE">
      <w:pPr>
        <w:ind w:firstLine="284"/>
        <w:jc w:val="both"/>
        <w:rPr>
          <w:rFonts w:ascii="Arial" w:hAnsi="Arial" w:cs="Arial"/>
        </w:rPr>
      </w:pPr>
    </w:p>
    <w:p w14:paraId="23E5801F" w14:textId="77777777" w:rsidR="00123BFE" w:rsidRPr="00AD1425" w:rsidRDefault="00123BFE" w:rsidP="00123BFE">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670DCB6" w14:textId="77777777" w:rsidR="00123BFE" w:rsidRPr="00AD1425" w:rsidRDefault="00123BFE" w:rsidP="00123BFE">
      <w:pPr>
        <w:ind w:firstLine="284"/>
        <w:jc w:val="both"/>
        <w:rPr>
          <w:rFonts w:ascii="Arial" w:hAnsi="Arial" w:cs="Arial"/>
        </w:rPr>
      </w:pPr>
    </w:p>
    <w:p w14:paraId="22CFF57B" w14:textId="77777777" w:rsidR="00123BFE" w:rsidRPr="00AD1425" w:rsidRDefault="00123BFE" w:rsidP="00123BFE">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1F092E7A" w14:textId="77777777" w:rsidR="00123BFE" w:rsidRPr="00007772" w:rsidRDefault="00123BFE" w:rsidP="00123BFE">
      <w:pPr>
        <w:ind w:firstLine="284"/>
        <w:jc w:val="both"/>
        <w:rPr>
          <w:rFonts w:ascii="Arial" w:hAnsi="Arial" w:cs="Arial"/>
          <w:color w:val="00B050"/>
        </w:rPr>
      </w:pPr>
    </w:p>
    <w:p w14:paraId="3E48BA0A" w14:textId="77777777" w:rsidR="00123BFE" w:rsidRPr="00AD1425" w:rsidRDefault="00123BFE" w:rsidP="00123BFE">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0715E28F" w14:textId="77777777" w:rsidR="00123BFE" w:rsidRPr="00075328" w:rsidRDefault="00123BFE" w:rsidP="00123BFE">
      <w:pPr>
        <w:ind w:firstLine="284"/>
        <w:jc w:val="both"/>
        <w:rPr>
          <w:rFonts w:ascii="Arial" w:hAnsi="Arial" w:cs="Arial"/>
        </w:rPr>
      </w:pPr>
    </w:p>
    <w:p w14:paraId="6DA14204" w14:textId="77777777" w:rsidR="00123BFE" w:rsidRPr="00C4009D" w:rsidRDefault="00123BFE" w:rsidP="00123BFE">
      <w:pPr>
        <w:pStyle w:val="Ttulo8"/>
        <w:numPr>
          <w:ilvl w:val="7"/>
          <w:numId w:val="3"/>
        </w:numPr>
        <w:ind w:left="0" w:firstLine="284"/>
        <w:rPr>
          <w:rFonts w:cs="Arial"/>
          <w:sz w:val="20"/>
          <w:szCs w:val="20"/>
        </w:rPr>
      </w:pPr>
      <w:r w:rsidRPr="00C4009D">
        <w:rPr>
          <w:rFonts w:cs="Arial"/>
          <w:caps/>
          <w:sz w:val="20"/>
          <w:szCs w:val="20"/>
        </w:rPr>
        <w:lastRenderedPageBreak/>
        <w:t>10</w:t>
      </w:r>
      <w:r w:rsidRPr="00C4009D">
        <w:rPr>
          <w:rFonts w:cs="Arial"/>
          <w:caps/>
          <w:sz w:val="20"/>
          <w:szCs w:val="20"/>
          <w:lang w:val="pt-BR"/>
        </w:rPr>
        <w:t>.</w:t>
      </w:r>
      <w:r w:rsidRPr="00C4009D">
        <w:rPr>
          <w:rFonts w:cs="Arial"/>
          <w:caps/>
          <w:sz w:val="20"/>
          <w:szCs w:val="20"/>
        </w:rPr>
        <w:t xml:space="preserve"> abertura</w:t>
      </w:r>
    </w:p>
    <w:p w14:paraId="5E6E8AE3" w14:textId="77777777" w:rsidR="00123BFE" w:rsidRPr="000B71AB" w:rsidRDefault="00123BFE" w:rsidP="00123BFE">
      <w:pPr>
        <w:ind w:firstLine="284"/>
        <w:jc w:val="both"/>
        <w:rPr>
          <w:rFonts w:ascii="Arial" w:hAnsi="Arial" w:cs="Arial"/>
          <w:sz w:val="18"/>
        </w:rPr>
      </w:pPr>
    </w:p>
    <w:p w14:paraId="51D314FC" w14:textId="77777777" w:rsidR="00123BFE" w:rsidRPr="00C4009D" w:rsidRDefault="00123BFE" w:rsidP="00123BFE">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29D8DE51" w14:textId="77777777" w:rsidR="00123BFE" w:rsidRPr="000B71AB" w:rsidRDefault="00123BFE" w:rsidP="00123BFE">
      <w:pPr>
        <w:numPr>
          <w:ilvl w:val="0"/>
          <w:numId w:val="3"/>
        </w:numPr>
        <w:ind w:left="0" w:firstLine="284"/>
        <w:jc w:val="both"/>
        <w:rPr>
          <w:rFonts w:ascii="Arial" w:hAnsi="Arial" w:cs="Arial"/>
          <w:sz w:val="18"/>
        </w:rPr>
      </w:pPr>
    </w:p>
    <w:p w14:paraId="7FD589EF" w14:textId="77777777" w:rsidR="00123BFE" w:rsidRPr="00C4009D" w:rsidRDefault="00123BFE" w:rsidP="00123BFE">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3E19A516" w14:textId="77777777" w:rsidR="00123BFE" w:rsidRPr="000B71AB" w:rsidRDefault="00123BFE" w:rsidP="00123BFE">
      <w:pPr>
        <w:numPr>
          <w:ilvl w:val="0"/>
          <w:numId w:val="3"/>
        </w:numPr>
        <w:ind w:left="0" w:firstLine="284"/>
        <w:jc w:val="both"/>
        <w:rPr>
          <w:rFonts w:ascii="Arial" w:hAnsi="Arial" w:cs="Arial"/>
          <w:sz w:val="18"/>
        </w:rPr>
      </w:pPr>
    </w:p>
    <w:p w14:paraId="78DF2238" w14:textId="77777777" w:rsidR="00123BFE" w:rsidRPr="00C4009D" w:rsidRDefault="00123BFE" w:rsidP="00123BFE">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2330A765" w14:textId="77777777" w:rsidR="00123BFE" w:rsidRPr="000B71AB" w:rsidRDefault="00123BFE" w:rsidP="00123BFE">
      <w:pPr>
        <w:numPr>
          <w:ilvl w:val="0"/>
          <w:numId w:val="3"/>
        </w:numPr>
        <w:ind w:left="0" w:firstLine="284"/>
        <w:jc w:val="both"/>
        <w:rPr>
          <w:rFonts w:ascii="Arial" w:hAnsi="Arial" w:cs="Arial"/>
          <w:sz w:val="18"/>
        </w:rPr>
      </w:pPr>
    </w:p>
    <w:p w14:paraId="1C929AA5" w14:textId="77777777" w:rsidR="00123BFE" w:rsidRPr="00C4009D" w:rsidRDefault="00123BFE" w:rsidP="00123BFE">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F437453" w14:textId="77777777" w:rsidR="00123BFE" w:rsidRPr="000B71AB" w:rsidRDefault="00123BFE" w:rsidP="00123BFE">
      <w:pPr>
        <w:numPr>
          <w:ilvl w:val="0"/>
          <w:numId w:val="3"/>
        </w:numPr>
        <w:ind w:left="0" w:firstLine="284"/>
        <w:jc w:val="both"/>
        <w:rPr>
          <w:rFonts w:ascii="Arial" w:hAnsi="Arial" w:cs="Arial"/>
          <w:sz w:val="18"/>
        </w:rPr>
      </w:pPr>
    </w:p>
    <w:p w14:paraId="19D25977" w14:textId="77777777" w:rsidR="00123BFE" w:rsidRPr="00C4009D" w:rsidRDefault="00123BFE" w:rsidP="00123BFE">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35BEDE62" w14:textId="77777777" w:rsidR="00123BFE" w:rsidRPr="000B71AB" w:rsidRDefault="00123BFE" w:rsidP="00123BFE">
      <w:pPr>
        <w:numPr>
          <w:ilvl w:val="0"/>
          <w:numId w:val="3"/>
        </w:numPr>
        <w:ind w:left="0" w:firstLine="284"/>
        <w:jc w:val="both"/>
        <w:rPr>
          <w:rFonts w:ascii="Arial" w:hAnsi="Arial" w:cs="Arial"/>
          <w:sz w:val="18"/>
        </w:rPr>
      </w:pPr>
    </w:p>
    <w:p w14:paraId="76661942" w14:textId="77777777" w:rsidR="00123BFE" w:rsidRPr="00C4009D" w:rsidRDefault="00123BFE" w:rsidP="00123BFE">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5E3FA01" w14:textId="77777777" w:rsidR="00123BFE" w:rsidRPr="000B71AB" w:rsidRDefault="00123BFE" w:rsidP="00123BFE">
      <w:pPr>
        <w:numPr>
          <w:ilvl w:val="0"/>
          <w:numId w:val="3"/>
        </w:numPr>
        <w:ind w:left="0" w:firstLine="284"/>
        <w:jc w:val="both"/>
        <w:rPr>
          <w:rFonts w:ascii="Arial" w:hAnsi="Arial" w:cs="Arial"/>
          <w:sz w:val="18"/>
        </w:rPr>
      </w:pPr>
    </w:p>
    <w:p w14:paraId="55FACA1C" w14:textId="77777777" w:rsidR="00123BFE" w:rsidRPr="00C4009D" w:rsidRDefault="00123BFE" w:rsidP="00123BFE">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11287488" w14:textId="77777777" w:rsidR="00123BFE" w:rsidRPr="000B71AB" w:rsidRDefault="00123BFE" w:rsidP="00123BFE">
      <w:pPr>
        <w:pStyle w:val="Corpodetexto"/>
        <w:numPr>
          <w:ilvl w:val="0"/>
          <w:numId w:val="3"/>
        </w:numPr>
        <w:ind w:left="0" w:firstLine="284"/>
        <w:rPr>
          <w:sz w:val="18"/>
          <w:szCs w:val="20"/>
        </w:rPr>
      </w:pPr>
    </w:p>
    <w:p w14:paraId="580B4F82" w14:textId="77777777" w:rsidR="00123BFE" w:rsidRPr="00C4009D" w:rsidRDefault="00123BFE" w:rsidP="00123BFE">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4F620B8" w14:textId="77777777" w:rsidR="00123BFE" w:rsidRPr="000B71AB" w:rsidRDefault="00123BFE" w:rsidP="00123BFE">
      <w:pPr>
        <w:pStyle w:val="Corpodetexto"/>
        <w:ind w:firstLine="284"/>
        <w:rPr>
          <w:sz w:val="18"/>
          <w:szCs w:val="20"/>
        </w:rPr>
      </w:pPr>
    </w:p>
    <w:p w14:paraId="3151FB4D" w14:textId="77777777" w:rsidR="00123BFE" w:rsidRPr="00C4009D" w:rsidRDefault="00123BFE" w:rsidP="00123BFE">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31228540" w14:textId="77777777" w:rsidR="00123BFE" w:rsidRPr="000B71AB" w:rsidRDefault="00123BFE" w:rsidP="00123BFE">
      <w:pPr>
        <w:pStyle w:val="Corpodetexto"/>
        <w:ind w:firstLine="284"/>
        <w:rPr>
          <w:sz w:val="18"/>
          <w:szCs w:val="20"/>
        </w:rPr>
      </w:pPr>
    </w:p>
    <w:p w14:paraId="145EBEA5" w14:textId="77777777" w:rsidR="00123BFE" w:rsidRPr="00C4009D" w:rsidRDefault="00123BFE" w:rsidP="00123BFE">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11C483FB" w14:textId="77777777" w:rsidR="00123BFE" w:rsidRPr="000B71AB" w:rsidRDefault="00123BFE" w:rsidP="00123BFE">
      <w:pPr>
        <w:pStyle w:val="Corpodetexto"/>
        <w:ind w:firstLine="284"/>
        <w:rPr>
          <w:sz w:val="18"/>
          <w:szCs w:val="20"/>
        </w:rPr>
      </w:pPr>
    </w:p>
    <w:p w14:paraId="3B07E4F6" w14:textId="77777777" w:rsidR="00123BFE" w:rsidRPr="00C4009D" w:rsidRDefault="00123BFE" w:rsidP="00123BFE">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38E794B9" w14:textId="77777777" w:rsidR="00123BFE" w:rsidRPr="000B71AB" w:rsidRDefault="00123BFE" w:rsidP="00123BFE">
      <w:pPr>
        <w:pStyle w:val="Corpodetexto"/>
        <w:ind w:firstLine="284"/>
        <w:rPr>
          <w:sz w:val="18"/>
          <w:szCs w:val="20"/>
        </w:rPr>
      </w:pPr>
    </w:p>
    <w:p w14:paraId="27415181" w14:textId="77777777" w:rsidR="00123BFE" w:rsidRPr="00C4009D" w:rsidRDefault="00123BFE" w:rsidP="00123BFE">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0FE0829B" w14:textId="77777777" w:rsidR="00123BFE" w:rsidRPr="000B71AB" w:rsidRDefault="00123BFE" w:rsidP="00123BFE">
      <w:pPr>
        <w:pStyle w:val="Corpodetexto"/>
        <w:ind w:firstLine="284"/>
        <w:rPr>
          <w:sz w:val="18"/>
          <w:szCs w:val="20"/>
          <w:highlight w:val="yellow"/>
        </w:rPr>
      </w:pPr>
    </w:p>
    <w:p w14:paraId="32FF2563" w14:textId="77777777" w:rsidR="00123BFE" w:rsidRPr="00C4009D" w:rsidRDefault="00123BFE" w:rsidP="00123BFE">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14A1FD5" w14:textId="77777777" w:rsidR="00123BFE" w:rsidRPr="000B71AB" w:rsidRDefault="00123BFE" w:rsidP="00123BFE">
      <w:pPr>
        <w:pStyle w:val="Corpodetexto"/>
        <w:numPr>
          <w:ilvl w:val="0"/>
          <w:numId w:val="3"/>
        </w:numPr>
        <w:ind w:left="0" w:firstLine="284"/>
        <w:rPr>
          <w:sz w:val="18"/>
          <w:szCs w:val="20"/>
        </w:rPr>
      </w:pPr>
    </w:p>
    <w:p w14:paraId="13B3F231" w14:textId="77777777" w:rsidR="00123BFE" w:rsidRPr="00C4009D" w:rsidRDefault="00123BFE" w:rsidP="00123BFE">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795F0409" w14:textId="77777777" w:rsidR="00123BFE" w:rsidRPr="00C4009D" w:rsidRDefault="00123BFE" w:rsidP="00123BFE">
      <w:pPr>
        <w:pStyle w:val="Corpodetexto"/>
        <w:numPr>
          <w:ilvl w:val="0"/>
          <w:numId w:val="3"/>
        </w:numPr>
        <w:ind w:left="0" w:firstLine="284"/>
        <w:rPr>
          <w:sz w:val="20"/>
          <w:szCs w:val="20"/>
        </w:rPr>
      </w:pPr>
    </w:p>
    <w:p w14:paraId="4D2AC87D" w14:textId="77777777" w:rsidR="00123BFE" w:rsidRPr="00C4009D" w:rsidRDefault="00123BFE" w:rsidP="00123BFE">
      <w:pPr>
        <w:ind w:firstLine="284"/>
        <w:jc w:val="both"/>
        <w:rPr>
          <w:rFonts w:ascii="Arial" w:hAnsi="Arial" w:cs="Arial"/>
          <w:b/>
          <w:bCs/>
        </w:rPr>
      </w:pPr>
      <w:r w:rsidRPr="00C4009D">
        <w:rPr>
          <w:rFonts w:ascii="Arial" w:hAnsi="Arial" w:cs="Arial"/>
          <w:b/>
          <w:bCs/>
        </w:rPr>
        <w:t>11. FASE DE JULGAMENTO</w:t>
      </w:r>
    </w:p>
    <w:p w14:paraId="7D5A4557" w14:textId="77777777" w:rsidR="00123BFE" w:rsidRPr="00C4009D" w:rsidRDefault="00123BFE" w:rsidP="00123BFE">
      <w:pPr>
        <w:ind w:firstLine="284"/>
        <w:jc w:val="both"/>
        <w:rPr>
          <w:rFonts w:ascii="Arial" w:hAnsi="Arial" w:cs="Arial"/>
          <w:b/>
          <w:bCs/>
        </w:rPr>
      </w:pPr>
    </w:p>
    <w:p w14:paraId="0B2303F5" w14:textId="77777777" w:rsidR="00123BFE" w:rsidRPr="000E0F32" w:rsidRDefault="00123BFE" w:rsidP="00123BFE">
      <w:pPr>
        <w:tabs>
          <w:tab w:val="left" w:pos="284"/>
        </w:tabs>
        <w:ind w:firstLine="284"/>
        <w:jc w:val="both"/>
        <w:rPr>
          <w:rFonts w:ascii="Arial" w:hAnsi="Arial" w:cs="Arial"/>
        </w:rPr>
      </w:pPr>
      <w:r w:rsidRPr="00BE081B">
        <w:rPr>
          <w:rFonts w:ascii="Arial" w:hAnsi="Arial" w:cs="Arial"/>
          <w:b/>
          <w:bCs/>
        </w:rPr>
        <w:lastRenderedPageBreak/>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595B9077" w14:textId="77777777" w:rsidR="00123BFE" w:rsidRPr="000E0F32" w:rsidRDefault="00123BFE" w:rsidP="00123BFE">
      <w:pPr>
        <w:tabs>
          <w:tab w:val="left" w:pos="284"/>
        </w:tabs>
        <w:ind w:firstLine="284"/>
        <w:jc w:val="both"/>
        <w:rPr>
          <w:rFonts w:ascii="Arial" w:hAnsi="Arial" w:cs="Arial"/>
        </w:rPr>
      </w:pPr>
    </w:p>
    <w:p w14:paraId="28C2037E" w14:textId="77777777" w:rsidR="00123BFE" w:rsidRPr="000E0F32" w:rsidRDefault="00123BFE" w:rsidP="00123BFE">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360CBF95" w14:textId="77777777" w:rsidR="00123BFE" w:rsidRPr="000E0F32" w:rsidRDefault="00123BFE" w:rsidP="00123BFE">
      <w:pPr>
        <w:tabs>
          <w:tab w:val="left" w:pos="284"/>
        </w:tabs>
        <w:ind w:firstLine="284"/>
        <w:jc w:val="both"/>
        <w:rPr>
          <w:rFonts w:ascii="Arial" w:hAnsi="Arial" w:cs="Arial"/>
        </w:rPr>
      </w:pPr>
    </w:p>
    <w:p w14:paraId="221E838F" w14:textId="77777777" w:rsidR="00123BFE" w:rsidRPr="000E0F32" w:rsidRDefault="00123BFE" w:rsidP="00123BFE">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07A9C2EB" w14:textId="77777777" w:rsidR="00123BFE" w:rsidRPr="000E0F32" w:rsidRDefault="00123BFE" w:rsidP="00123BFE">
      <w:pPr>
        <w:tabs>
          <w:tab w:val="left" w:pos="284"/>
        </w:tabs>
        <w:ind w:firstLine="284"/>
        <w:jc w:val="both"/>
        <w:rPr>
          <w:rFonts w:ascii="Arial" w:hAnsi="Arial" w:cs="Arial"/>
        </w:rPr>
      </w:pPr>
    </w:p>
    <w:p w14:paraId="16A76D2B" w14:textId="77777777" w:rsidR="00123BFE" w:rsidRDefault="00123BFE" w:rsidP="00123BF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013BC26" w14:textId="77777777" w:rsidR="00123BFE" w:rsidRDefault="00123BFE" w:rsidP="00123BF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025DA1F" w14:textId="77777777" w:rsidR="00123BFE" w:rsidRDefault="00123BFE" w:rsidP="00123BF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72D8258" w14:textId="77777777" w:rsidR="00123BFE" w:rsidRDefault="00123BFE" w:rsidP="00123BFE">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7EE54D2" w14:textId="77777777" w:rsidR="00123BFE" w:rsidRDefault="00123BFE" w:rsidP="00123BF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D38BEE6" w14:textId="77777777" w:rsidR="00123BFE" w:rsidRPr="00B3036E" w:rsidRDefault="00123BFE" w:rsidP="00123BFE">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50069C1" w14:textId="77777777" w:rsidR="00123BFE" w:rsidRPr="00C4009D" w:rsidRDefault="00123BFE" w:rsidP="00123BFE">
      <w:pPr>
        <w:tabs>
          <w:tab w:val="left" w:pos="795"/>
        </w:tabs>
        <w:ind w:firstLine="284"/>
        <w:jc w:val="both"/>
        <w:rPr>
          <w:rFonts w:ascii="Arial" w:hAnsi="Arial" w:cs="Arial"/>
          <w:b/>
          <w:bCs/>
        </w:rPr>
      </w:pPr>
    </w:p>
    <w:p w14:paraId="4BE5CFAE" w14:textId="77777777" w:rsidR="00123BFE" w:rsidRPr="00C4009D" w:rsidRDefault="00123BFE" w:rsidP="00123BFE">
      <w:pPr>
        <w:ind w:firstLine="284"/>
        <w:jc w:val="both"/>
        <w:rPr>
          <w:rFonts w:ascii="Arial" w:hAnsi="Arial" w:cs="Arial"/>
          <w:b/>
          <w:bCs/>
        </w:rPr>
      </w:pPr>
      <w:r w:rsidRPr="00C4009D">
        <w:rPr>
          <w:rFonts w:ascii="Arial" w:hAnsi="Arial" w:cs="Arial"/>
          <w:b/>
          <w:bCs/>
        </w:rPr>
        <w:t>12. IMPUGNAÇÃO AO EDITAL E RECURSOS</w:t>
      </w:r>
    </w:p>
    <w:p w14:paraId="4A5D1363" w14:textId="77777777" w:rsidR="00123BFE" w:rsidRPr="00C4009D" w:rsidRDefault="00123BFE" w:rsidP="00123BFE">
      <w:pPr>
        <w:ind w:firstLine="284"/>
        <w:jc w:val="both"/>
        <w:rPr>
          <w:rFonts w:ascii="Arial" w:hAnsi="Arial" w:cs="Arial"/>
          <w:highlight w:val="yellow"/>
        </w:rPr>
      </w:pPr>
    </w:p>
    <w:p w14:paraId="6FBD9A3F"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5" w:history="1">
        <w:r w:rsidRPr="00C4009D">
          <w:rPr>
            <w:rFonts w:ascii="Arial" w:hAnsi="Arial" w:cs="Arial"/>
          </w:rPr>
          <w:t>Lei nº 14.133, de 2021</w:t>
        </w:r>
      </w:hyperlink>
      <w:r w:rsidRPr="00C4009D">
        <w:rPr>
          <w:rFonts w:ascii="Arial" w:hAnsi="Arial" w:cs="Arial"/>
        </w:rPr>
        <w:t>, devendo protocolar o pedido até</w:t>
      </w:r>
      <w:r>
        <w:rPr>
          <w:rFonts w:ascii="Arial" w:hAnsi="Arial" w:cs="Arial"/>
        </w:rPr>
        <w:t xml:space="preserve"> 03 (três)</w:t>
      </w:r>
      <w:r w:rsidRPr="00C4009D">
        <w:rPr>
          <w:rFonts w:ascii="Arial" w:hAnsi="Arial" w:cs="Arial"/>
        </w:rPr>
        <w:t> dias úteis antes da data da abertura do certame.</w:t>
      </w:r>
    </w:p>
    <w:p w14:paraId="57D3688F" w14:textId="77777777" w:rsidR="00123BFE" w:rsidRPr="00C4009D" w:rsidRDefault="00123BFE" w:rsidP="00123BFE">
      <w:pPr>
        <w:ind w:firstLine="284"/>
        <w:jc w:val="both"/>
        <w:rPr>
          <w:rFonts w:ascii="Arial" w:hAnsi="Arial" w:cs="Arial"/>
          <w:highlight w:val="yellow"/>
        </w:rPr>
      </w:pPr>
    </w:p>
    <w:p w14:paraId="645F1196" w14:textId="77777777" w:rsidR="00123BFE" w:rsidRPr="00C4009D" w:rsidRDefault="00123BFE" w:rsidP="00123BFE">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E3286F4" w14:textId="77777777" w:rsidR="00123BFE" w:rsidRPr="00C4009D" w:rsidRDefault="00123BFE" w:rsidP="00123BFE">
      <w:pPr>
        <w:ind w:firstLine="284"/>
        <w:jc w:val="both"/>
        <w:rPr>
          <w:rFonts w:ascii="Arial" w:hAnsi="Arial" w:cs="Arial"/>
        </w:rPr>
      </w:pPr>
    </w:p>
    <w:p w14:paraId="637001D9" w14:textId="77777777" w:rsidR="00123BFE" w:rsidRPr="00C4009D" w:rsidRDefault="00123BFE" w:rsidP="00123BFE">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5B03DF69" w14:textId="77777777" w:rsidR="00123BFE" w:rsidRPr="00C4009D" w:rsidRDefault="00123BFE" w:rsidP="00123BFE">
      <w:pPr>
        <w:ind w:firstLine="284"/>
        <w:jc w:val="both"/>
        <w:rPr>
          <w:rFonts w:ascii="Arial" w:hAnsi="Arial" w:cs="Arial"/>
        </w:rPr>
      </w:pPr>
      <w:r w:rsidRPr="00C4009D">
        <w:rPr>
          <w:rFonts w:ascii="Arial" w:hAnsi="Arial" w:cs="Arial"/>
        </w:rPr>
        <w:t xml:space="preserve">       </w:t>
      </w:r>
    </w:p>
    <w:p w14:paraId="3E9EA978" w14:textId="77777777" w:rsidR="00123BFE" w:rsidRPr="00C4009D" w:rsidRDefault="00123BFE" w:rsidP="00123BFE">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7D830C4" w14:textId="77777777" w:rsidR="00123BFE" w:rsidRPr="00C4009D" w:rsidRDefault="00123BFE" w:rsidP="00123BFE">
      <w:pPr>
        <w:ind w:firstLine="284"/>
        <w:jc w:val="both"/>
        <w:rPr>
          <w:rFonts w:ascii="Arial" w:hAnsi="Arial" w:cs="Arial"/>
        </w:rPr>
      </w:pPr>
    </w:p>
    <w:p w14:paraId="6BD3B6AD" w14:textId="77777777" w:rsidR="00123BFE" w:rsidRPr="000E0F32" w:rsidRDefault="00123BFE" w:rsidP="00123BF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4140522" w14:textId="77777777" w:rsidR="00123BFE" w:rsidRPr="00FB67A9" w:rsidRDefault="00123BFE" w:rsidP="00123BFE">
      <w:pPr>
        <w:ind w:firstLine="284"/>
        <w:jc w:val="both"/>
        <w:rPr>
          <w:rFonts w:ascii="Arial" w:hAnsi="Arial" w:cs="Arial"/>
        </w:rPr>
      </w:pPr>
    </w:p>
    <w:p w14:paraId="7F15AD9C" w14:textId="77777777" w:rsidR="00123BFE" w:rsidRPr="00FB67A9" w:rsidRDefault="00123BFE" w:rsidP="00123BFE">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DB225B7" w14:textId="77777777" w:rsidR="00123BFE" w:rsidRPr="00FB67A9" w:rsidRDefault="00123BFE" w:rsidP="00123BFE">
      <w:pPr>
        <w:ind w:firstLine="284"/>
        <w:jc w:val="both"/>
        <w:rPr>
          <w:rFonts w:ascii="Arial" w:hAnsi="Arial" w:cs="Arial"/>
        </w:rPr>
      </w:pPr>
    </w:p>
    <w:p w14:paraId="365DDAFC" w14:textId="77777777" w:rsidR="00123BFE" w:rsidRPr="00C4009D" w:rsidRDefault="00123BFE" w:rsidP="00123BFE">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9A6D8FA" w14:textId="77777777" w:rsidR="00123BFE" w:rsidRPr="00C4009D" w:rsidRDefault="00123BFE" w:rsidP="00123BFE">
      <w:pPr>
        <w:ind w:firstLine="284"/>
        <w:jc w:val="both"/>
        <w:rPr>
          <w:rFonts w:ascii="Arial" w:hAnsi="Arial" w:cs="Arial"/>
        </w:rPr>
      </w:pPr>
    </w:p>
    <w:p w14:paraId="20DECA16" w14:textId="77777777" w:rsidR="00123BFE" w:rsidRPr="00C4009D" w:rsidRDefault="00123BFE" w:rsidP="00123BFE">
      <w:pPr>
        <w:ind w:firstLine="284"/>
        <w:jc w:val="both"/>
        <w:rPr>
          <w:rFonts w:ascii="Arial" w:hAnsi="Arial" w:cs="Arial"/>
        </w:rPr>
      </w:pPr>
      <w:r w:rsidRPr="00C4009D">
        <w:rPr>
          <w:rFonts w:ascii="Arial" w:hAnsi="Arial" w:cs="Arial"/>
          <w:b/>
          <w:bCs/>
        </w:rPr>
        <w:t>13. SANÇÕES ADMINISTRATIVAS</w:t>
      </w:r>
    </w:p>
    <w:p w14:paraId="1DFB6A9D" w14:textId="77777777" w:rsidR="00123BFE" w:rsidRPr="00C4009D" w:rsidRDefault="00123BFE" w:rsidP="00123BFE">
      <w:pPr>
        <w:ind w:firstLine="284"/>
        <w:jc w:val="both"/>
        <w:rPr>
          <w:rFonts w:ascii="Arial" w:hAnsi="Arial" w:cs="Arial"/>
          <w:highlight w:val="yellow"/>
        </w:rPr>
      </w:pPr>
    </w:p>
    <w:p w14:paraId="5135BA7D"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54022C2" w14:textId="77777777" w:rsidR="00123BFE" w:rsidRPr="00C4009D" w:rsidRDefault="00123BFE" w:rsidP="00123BFE">
      <w:pPr>
        <w:ind w:firstLine="284"/>
        <w:jc w:val="both"/>
        <w:rPr>
          <w:rFonts w:ascii="Arial" w:hAnsi="Arial" w:cs="Arial"/>
        </w:rPr>
      </w:pPr>
    </w:p>
    <w:p w14:paraId="58821BAE" w14:textId="77777777" w:rsidR="00123BFE" w:rsidRPr="00C4009D" w:rsidRDefault="00123BFE" w:rsidP="00123BFE">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2"/>
    </w:p>
    <w:p w14:paraId="126CCCB0" w14:textId="77777777" w:rsidR="00123BFE" w:rsidRPr="00C4009D" w:rsidRDefault="00123BFE" w:rsidP="00123BFE">
      <w:pPr>
        <w:ind w:firstLine="284"/>
        <w:jc w:val="both"/>
        <w:rPr>
          <w:rFonts w:ascii="Arial" w:hAnsi="Arial" w:cs="Arial"/>
        </w:rPr>
      </w:pPr>
      <w:bookmarkStart w:id="4" w:name="_Ref114668108"/>
    </w:p>
    <w:p w14:paraId="72F533AE" w14:textId="77777777" w:rsidR="00123BFE" w:rsidRPr="00C4009D" w:rsidRDefault="00123BFE" w:rsidP="00123BFE">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43CC9FCF" w14:textId="77777777" w:rsidR="00123BFE" w:rsidRPr="00C4009D" w:rsidRDefault="00123BFE" w:rsidP="00123BFE">
      <w:pPr>
        <w:ind w:firstLine="284"/>
        <w:jc w:val="both"/>
        <w:rPr>
          <w:rFonts w:ascii="Arial" w:hAnsi="Arial" w:cs="Arial"/>
        </w:rPr>
      </w:pPr>
    </w:p>
    <w:p w14:paraId="1C1B9CF2"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6A60B419" w14:textId="77777777" w:rsidR="00123BFE" w:rsidRPr="00C4009D" w:rsidRDefault="00123BFE" w:rsidP="00123BFE">
      <w:pPr>
        <w:ind w:firstLine="284"/>
        <w:jc w:val="both"/>
        <w:rPr>
          <w:rFonts w:ascii="Arial" w:hAnsi="Arial" w:cs="Arial"/>
        </w:rPr>
      </w:pPr>
    </w:p>
    <w:p w14:paraId="1AEA082A"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1F47E802" w14:textId="77777777" w:rsidR="00123BFE" w:rsidRPr="00C4009D" w:rsidRDefault="00123BFE" w:rsidP="00123BFE">
      <w:pPr>
        <w:ind w:firstLine="284"/>
        <w:jc w:val="both"/>
        <w:rPr>
          <w:rFonts w:ascii="Arial" w:hAnsi="Arial" w:cs="Arial"/>
        </w:rPr>
      </w:pPr>
    </w:p>
    <w:p w14:paraId="249C69C6" w14:textId="77777777" w:rsidR="00123BFE" w:rsidRPr="00C4009D" w:rsidRDefault="00123BFE" w:rsidP="00123BFE">
      <w:pPr>
        <w:ind w:firstLine="284"/>
        <w:jc w:val="both"/>
        <w:rPr>
          <w:rFonts w:ascii="Arial" w:hAnsi="Arial" w:cs="Arial"/>
        </w:rPr>
      </w:pPr>
      <w:r w:rsidRPr="00C4009D">
        <w:rPr>
          <w:rFonts w:ascii="Arial" w:hAnsi="Arial" w:cs="Arial"/>
          <w:b/>
          <w:bCs/>
        </w:rPr>
        <w:lastRenderedPageBreak/>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1F928AA0" w14:textId="77777777" w:rsidR="00123BFE" w:rsidRPr="00C4009D" w:rsidRDefault="00123BFE" w:rsidP="00123BFE">
      <w:pPr>
        <w:ind w:firstLine="284"/>
        <w:jc w:val="both"/>
        <w:rPr>
          <w:rFonts w:ascii="Arial" w:hAnsi="Arial" w:cs="Arial"/>
        </w:rPr>
      </w:pPr>
    </w:p>
    <w:p w14:paraId="53DCF0B8"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5E0B9F74" w14:textId="77777777" w:rsidR="00123BFE" w:rsidRPr="00C4009D" w:rsidRDefault="00123BFE" w:rsidP="00123BFE">
      <w:pPr>
        <w:ind w:firstLine="284"/>
        <w:jc w:val="both"/>
        <w:rPr>
          <w:rFonts w:ascii="Arial" w:hAnsi="Arial" w:cs="Arial"/>
        </w:rPr>
      </w:pPr>
    </w:p>
    <w:p w14:paraId="7EF11275"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015E133C" w14:textId="77777777" w:rsidR="00123BFE" w:rsidRPr="00C4009D" w:rsidRDefault="00123BFE" w:rsidP="00123BFE">
      <w:pPr>
        <w:ind w:firstLine="284"/>
        <w:jc w:val="both"/>
        <w:rPr>
          <w:rFonts w:ascii="Arial" w:hAnsi="Arial" w:cs="Arial"/>
        </w:rPr>
      </w:pPr>
      <w:bookmarkStart w:id="5" w:name="_Ref114668139"/>
    </w:p>
    <w:p w14:paraId="11149AAC" w14:textId="77777777" w:rsidR="00123BFE" w:rsidRPr="00C4009D" w:rsidRDefault="00123BFE" w:rsidP="00123BFE">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5"/>
    </w:p>
    <w:p w14:paraId="5E7E82F6" w14:textId="77777777" w:rsidR="00123BFE" w:rsidRPr="00C4009D" w:rsidRDefault="00123BFE" w:rsidP="00123BFE">
      <w:pPr>
        <w:ind w:firstLine="284"/>
        <w:jc w:val="both"/>
        <w:rPr>
          <w:rFonts w:ascii="Arial" w:hAnsi="Arial" w:cs="Arial"/>
        </w:rPr>
      </w:pPr>
    </w:p>
    <w:p w14:paraId="367311D7" w14:textId="77777777" w:rsidR="00123BFE" w:rsidRPr="00C4009D" w:rsidRDefault="00123BFE" w:rsidP="00123BFE">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778027A4" w14:textId="77777777" w:rsidR="00123BFE" w:rsidRPr="00C4009D" w:rsidRDefault="00123BFE" w:rsidP="00123BFE">
      <w:pPr>
        <w:ind w:firstLine="284"/>
        <w:jc w:val="both"/>
        <w:rPr>
          <w:rFonts w:ascii="Arial" w:hAnsi="Arial" w:cs="Arial"/>
        </w:rPr>
      </w:pPr>
      <w:bookmarkStart w:id="6" w:name="_Ref114668249"/>
    </w:p>
    <w:p w14:paraId="0A7DA3CF" w14:textId="77777777" w:rsidR="00123BFE" w:rsidRPr="00C4009D" w:rsidRDefault="00123BFE" w:rsidP="00123BFE">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6"/>
    </w:p>
    <w:p w14:paraId="1101FEF7" w14:textId="77777777" w:rsidR="00123BFE" w:rsidRPr="00C4009D" w:rsidRDefault="00123BFE" w:rsidP="00123BFE">
      <w:pPr>
        <w:ind w:firstLine="284"/>
        <w:jc w:val="both"/>
        <w:rPr>
          <w:rFonts w:ascii="Arial" w:hAnsi="Arial" w:cs="Arial"/>
        </w:rPr>
      </w:pPr>
      <w:bookmarkStart w:id="7" w:name="_Ref114668245"/>
    </w:p>
    <w:p w14:paraId="149EF724" w14:textId="77777777" w:rsidR="00123BFE" w:rsidRPr="00C4009D" w:rsidRDefault="00123BFE" w:rsidP="00123BFE">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7"/>
    </w:p>
    <w:p w14:paraId="317BD667" w14:textId="77777777" w:rsidR="00123BFE" w:rsidRPr="00C4009D" w:rsidRDefault="00123BFE" w:rsidP="00123BFE">
      <w:pPr>
        <w:ind w:firstLine="284"/>
        <w:jc w:val="both"/>
        <w:rPr>
          <w:rFonts w:ascii="Arial" w:hAnsi="Arial" w:cs="Arial"/>
        </w:rPr>
      </w:pPr>
      <w:bookmarkStart w:id="8" w:name="_Ref114668247"/>
    </w:p>
    <w:p w14:paraId="76DCFB57" w14:textId="77777777" w:rsidR="00123BFE" w:rsidRPr="00C4009D" w:rsidRDefault="00123BFE" w:rsidP="00123BFE">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8"/>
    </w:p>
    <w:p w14:paraId="16A33537" w14:textId="77777777" w:rsidR="00123BFE" w:rsidRPr="00C4009D" w:rsidRDefault="00123BFE" w:rsidP="00123BFE">
      <w:pPr>
        <w:ind w:firstLine="284"/>
        <w:jc w:val="both"/>
        <w:rPr>
          <w:rFonts w:ascii="Arial" w:hAnsi="Arial" w:cs="Arial"/>
        </w:rPr>
      </w:pPr>
    </w:p>
    <w:p w14:paraId="0E3D3528" w14:textId="77777777" w:rsidR="00123BFE" w:rsidRPr="00C4009D" w:rsidRDefault="00123BFE" w:rsidP="00123BFE">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5D2CFF85" w14:textId="77777777" w:rsidR="00123BFE" w:rsidRPr="00C4009D" w:rsidRDefault="00123BFE" w:rsidP="00123BFE">
      <w:pPr>
        <w:ind w:firstLine="284"/>
        <w:jc w:val="both"/>
        <w:rPr>
          <w:rFonts w:ascii="Arial" w:hAnsi="Arial" w:cs="Arial"/>
        </w:rPr>
      </w:pPr>
    </w:p>
    <w:p w14:paraId="22536FCE" w14:textId="77777777" w:rsidR="00123BFE" w:rsidRPr="00C4009D" w:rsidRDefault="00123BFE" w:rsidP="00123BFE">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75F4E72F" w14:textId="77777777" w:rsidR="00123BFE" w:rsidRPr="00C4009D" w:rsidRDefault="00123BFE" w:rsidP="00123BFE">
      <w:pPr>
        <w:ind w:firstLine="284"/>
        <w:jc w:val="both"/>
        <w:rPr>
          <w:rFonts w:ascii="Arial" w:hAnsi="Arial" w:cs="Arial"/>
        </w:rPr>
      </w:pPr>
    </w:p>
    <w:p w14:paraId="4F55DC80" w14:textId="77777777" w:rsidR="00123BFE" w:rsidRPr="00C4009D" w:rsidRDefault="00123BFE" w:rsidP="00123BFE">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2BF90008" w14:textId="77777777" w:rsidR="00123BFE" w:rsidRPr="00C4009D" w:rsidRDefault="00123BFE" w:rsidP="00123BFE">
      <w:pPr>
        <w:ind w:firstLine="284"/>
        <w:jc w:val="both"/>
        <w:rPr>
          <w:rFonts w:ascii="Arial" w:hAnsi="Arial" w:cs="Arial"/>
        </w:rPr>
      </w:pPr>
      <w:bookmarkStart w:id="9" w:name="_Ref114668251"/>
    </w:p>
    <w:p w14:paraId="0A82EB1B" w14:textId="77777777" w:rsidR="00123BFE" w:rsidRPr="00C4009D" w:rsidRDefault="00123BFE" w:rsidP="00123BFE">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9"/>
    </w:p>
    <w:p w14:paraId="5B822720" w14:textId="77777777" w:rsidR="00123BFE" w:rsidRPr="00C4009D" w:rsidRDefault="00123BFE" w:rsidP="00123BFE">
      <w:pPr>
        <w:ind w:firstLine="284"/>
        <w:jc w:val="both"/>
        <w:rPr>
          <w:rFonts w:ascii="Arial" w:hAnsi="Arial" w:cs="Arial"/>
        </w:rPr>
      </w:pPr>
      <w:bookmarkStart w:id="10" w:name="_Ref114668252"/>
    </w:p>
    <w:p w14:paraId="2B23D8EF" w14:textId="77777777" w:rsidR="00123BFE" w:rsidRPr="00C4009D" w:rsidRDefault="00123BFE" w:rsidP="00123BFE">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6" w:anchor="art5" w:history="1">
        <w:r w:rsidRPr="00C4009D">
          <w:rPr>
            <w:rFonts w:ascii="Arial" w:hAnsi="Arial" w:cs="Arial"/>
          </w:rPr>
          <w:t>art. 5º da Lei n.º 12.846, de 2013</w:t>
        </w:r>
      </w:hyperlink>
      <w:r w:rsidRPr="00C4009D">
        <w:rPr>
          <w:rFonts w:ascii="Arial" w:hAnsi="Arial" w:cs="Arial"/>
        </w:rPr>
        <w:t>.</w:t>
      </w:r>
      <w:bookmarkEnd w:id="10"/>
    </w:p>
    <w:bookmarkEnd w:id="3"/>
    <w:p w14:paraId="1946084B" w14:textId="77777777" w:rsidR="00123BFE" w:rsidRPr="00C4009D" w:rsidRDefault="00123BFE" w:rsidP="00123BFE">
      <w:pPr>
        <w:ind w:firstLine="284"/>
        <w:jc w:val="both"/>
        <w:rPr>
          <w:rFonts w:ascii="Arial" w:hAnsi="Arial" w:cs="Arial"/>
          <w:highlight w:val="yellow"/>
        </w:rPr>
      </w:pPr>
    </w:p>
    <w:p w14:paraId="2EB8D2F4" w14:textId="77777777" w:rsidR="00123BFE" w:rsidRPr="00C4009D" w:rsidRDefault="00123BFE" w:rsidP="00123BFE">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0381ACD7" w14:textId="77777777" w:rsidR="00123BFE" w:rsidRPr="00C4009D" w:rsidRDefault="00123BFE" w:rsidP="00123BFE">
      <w:pPr>
        <w:ind w:firstLine="284"/>
        <w:jc w:val="both"/>
        <w:rPr>
          <w:rFonts w:ascii="Arial" w:hAnsi="Arial" w:cs="Arial"/>
        </w:rPr>
      </w:pPr>
    </w:p>
    <w:p w14:paraId="20D0718D"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77A0DF99" w14:textId="77777777" w:rsidR="00123BFE" w:rsidRPr="00C4009D" w:rsidRDefault="00123BFE" w:rsidP="00123BFE">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71AEE551" w14:textId="77777777" w:rsidR="00123BFE" w:rsidRPr="00C4009D" w:rsidRDefault="00123BFE" w:rsidP="00123BFE">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DA054A0" w14:textId="77777777" w:rsidR="00123BFE" w:rsidRPr="00C4009D" w:rsidRDefault="00123BFE" w:rsidP="00123BFE">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6ADB763C" w14:textId="77777777" w:rsidR="00123BFE" w:rsidRPr="00C4009D" w:rsidRDefault="00123BFE" w:rsidP="00123BFE">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053BC29" w14:textId="77777777" w:rsidR="00123BFE" w:rsidRPr="00C4009D" w:rsidRDefault="00123BFE" w:rsidP="00123BFE">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7"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276614C9" w14:textId="77777777" w:rsidR="00123BFE" w:rsidRPr="00C4009D" w:rsidRDefault="00123BFE" w:rsidP="00123BFE">
      <w:pPr>
        <w:ind w:firstLine="284"/>
        <w:jc w:val="both"/>
        <w:rPr>
          <w:rFonts w:ascii="Arial" w:hAnsi="Arial" w:cs="Arial"/>
          <w:highlight w:val="yellow"/>
        </w:rPr>
      </w:pPr>
    </w:p>
    <w:p w14:paraId="12383D17" w14:textId="77777777" w:rsidR="00123BFE" w:rsidRPr="00C4009D" w:rsidRDefault="00123BFE" w:rsidP="00123BFE">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28C4398" w14:textId="77777777" w:rsidR="00123BFE" w:rsidRPr="00C4009D" w:rsidRDefault="00123BFE" w:rsidP="00123BFE">
      <w:pPr>
        <w:ind w:firstLine="284"/>
        <w:jc w:val="both"/>
        <w:rPr>
          <w:rFonts w:ascii="Arial" w:hAnsi="Arial" w:cs="Arial"/>
        </w:rPr>
      </w:pPr>
    </w:p>
    <w:p w14:paraId="2A09E674" w14:textId="77777777" w:rsidR="00123BFE" w:rsidRPr="00C4009D" w:rsidRDefault="00123BFE" w:rsidP="00123BFE">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58DAA783" w14:textId="77777777" w:rsidR="00123BFE" w:rsidRPr="00C4009D" w:rsidRDefault="00123BFE" w:rsidP="00123BFE">
      <w:pPr>
        <w:ind w:firstLine="284"/>
        <w:jc w:val="both"/>
        <w:rPr>
          <w:rFonts w:ascii="Arial" w:hAnsi="Arial" w:cs="Arial"/>
        </w:rPr>
      </w:pPr>
    </w:p>
    <w:p w14:paraId="57592F58" w14:textId="77777777" w:rsidR="00123BFE" w:rsidRPr="00C4009D" w:rsidRDefault="00123BFE" w:rsidP="00123BFE">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137A2C3F" w14:textId="77777777" w:rsidR="00123BFE" w:rsidRPr="00C4009D" w:rsidRDefault="00123BFE" w:rsidP="00123BFE">
      <w:pPr>
        <w:ind w:firstLine="284"/>
        <w:jc w:val="both"/>
        <w:rPr>
          <w:rFonts w:ascii="Arial" w:hAnsi="Arial" w:cs="Arial"/>
        </w:rPr>
      </w:pPr>
    </w:p>
    <w:p w14:paraId="5100283B" w14:textId="77777777" w:rsidR="00123BFE" w:rsidRPr="00C4009D" w:rsidRDefault="00123BFE" w:rsidP="00123BFE">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0E1433E2" w14:textId="77777777" w:rsidR="00123BFE" w:rsidRPr="00C4009D" w:rsidRDefault="00123BFE" w:rsidP="00123BFE">
      <w:pPr>
        <w:ind w:firstLine="284"/>
        <w:jc w:val="both"/>
        <w:rPr>
          <w:rFonts w:ascii="Arial" w:hAnsi="Arial" w:cs="Arial"/>
        </w:rPr>
      </w:pPr>
    </w:p>
    <w:p w14:paraId="38170D6A" w14:textId="77777777" w:rsidR="00123BFE" w:rsidRPr="00C4009D" w:rsidRDefault="00123BFE" w:rsidP="00123BFE">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676A6AB4" w14:textId="77777777" w:rsidR="00123BFE" w:rsidRPr="00C4009D" w:rsidRDefault="00123BFE" w:rsidP="00123BFE">
      <w:pPr>
        <w:ind w:firstLine="284"/>
        <w:jc w:val="both"/>
        <w:rPr>
          <w:rFonts w:ascii="Arial" w:hAnsi="Arial" w:cs="Arial"/>
        </w:rPr>
      </w:pPr>
    </w:p>
    <w:p w14:paraId="788C7B5D" w14:textId="77777777" w:rsidR="00123BFE" w:rsidRPr="00C4009D" w:rsidRDefault="00123BFE" w:rsidP="00123BFE">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4065A847" w14:textId="77777777" w:rsidR="00123BFE" w:rsidRPr="00C4009D" w:rsidRDefault="00123BFE" w:rsidP="00123BFE">
      <w:pPr>
        <w:ind w:firstLine="284"/>
        <w:jc w:val="both"/>
        <w:rPr>
          <w:rFonts w:ascii="Arial" w:hAnsi="Arial" w:cs="Arial"/>
        </w:rPr>
      </w:pPr>
    </w:p>
    <w:p w14:paraId="16F591A0" w14:textId="77777777" w:rsidR="00123BFE" w:rsidRPr="00C4009D" w:rsidRDefault="00123BFE" w:rsidP="00123BFE">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5E054D4" w14:textId="77777777" w:rsidR="00123BFE" w:rsidRPr="00C4009D" w:rsidRDefault="00123BFE" w:rsidP="00123BFE">
      <w:pPr>
        <w:ind w:firstLine="284"/>
        <w:jc w:val="both"/>
        <w:rPr>
          <w:rFonts w:ascii="Arial" w:hAnsi="Arial" w:cs="Arial"/>
        </w:rPr>
      </w:pPr>
    </w:p>
    <w:p w14:paraId="6A234193" w14:textId="77777777" w:rsidR="00123BFE" w:rsidRPr="00C4009D" w:rsidRDefault="00123BFE" w:rsidP="00123BFE">
      <w:pPr>
        <w:ind w:firstLine="284"/>
        <w:jc w:val="both"/>
        <w:rPr>
          <w:rFonts w:ascii="Arial" w:hAnsi="Arial" w:cs="Arial"/>
        </w:rPr>
      </w:pPr>
      <w:r w:rsidRPr="00C4009D">
        <w:rPr>
          <w:rFonts w:ascii="Arial" w:hAnsi="Arial" w:cs="Arial"/>
          <w:b/>
          <w:bCs/>
        </w:rPr>
        <w:lastRenderedPageBreak/>
        <w:t>13.4.</w:t>
      </w:r>
      <w:r w:rsidRPr="00C4009D">
        <w:rPr>
          <w:rFonts w:ascii="Arial" w:hAnsi="Arial" w:cs="Arial"/>
        </w:rPr>
        <w:t xml:space="preserve"> As multas são independentes entre si; a aplicação de uma, não exclui a aplicação de outras, bem como das demais penalidades previstas em lei.</w:t>
      </w:r>
    </w:p>
    <w:p w14:paraId="65978834" w14:textId="77777777" w:rsidR="00123BFE" w:rsidRPr="00C4009D" w:rsidRDefault="00123BFE" w:rsidP="00123BFE">
      <w:pPr>
        <w:ind w:firstLine="284"/>
        <w:jc w:val="both"/>
        <w:rPr>
          <w:rFonts w:ascii="Arial" w:hAnsi="Arial" w:cs="Arial"/>
        </w:rPr>
      </w:pPr>
    </w:p>
    <w:p w14:paraId="01513100" w14:textId="77777777" w:rsidR="00123BFE" w:rsidRPr="00C4009D" w:rsidRDefault="00123BFE" w:rsidP="00123BFE">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2D17504" w14:textId="77777777" w:rsidR="00123BFE" w:rsidRPr="00C4009D" w:rsidRDefault="00123BFE" w:rsidP="00123BFE">
      <w:pPr>
        <w:keepLines/>
        <w:ind w:firstLine="284"/>
        <w:jc w:val="both"/>
        <w:rPr>
          <w:rFonts w:ascii="Arial" w:hAnsi="Arial" w:cs="Arial"/>
        </w:rPr>
      </w:pPr>
    </w:p>
    <w:p w14:paraId="5882CDC7" w14:textId="77777777" w:rsidR="00123BFE" w:rsidRPr="00C4009D" w:rsidRDefault="00123BFE" w:rsidP="00123BFE">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D1D40E5" w14:textId="77777777" w:rsidR="00123BFE" w:rsidRPr="00C4009D" w:rsidRDefault="00123BFE" w:rsidP="00123BFE">
      <w:pPr>
        <w:ind w:firstLine="284"/>
        <w:jc w:val="both"/>
        <w:rPr>
          <w:rFonts w:ascii="Arial" w:hAnsi="Arial" w:cs="Arial"/>
        </w:rPr>
      </w:pPr>
    </w:p>
    <w:p w14:paraId="564F5B12" w14:textId="77777777" w:rsidR="00123BFE" w:rsidRPr="00C4009D" w:rsidRDefault="00123BFE" w:rsidP="00123BFE">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3D659F20" w14:textId="77777777" w:rsidR="00123BFE" w:rsidRPr="00C4009D" w:rsidRDefault="00123BFE" w:rsidP="00123BFE">
      <w:pPr>
        <w:ind w:firstLine="284"/>
        <w:jc w:val="both"/>
        <w:rPr>
          <w:rFonts w:ascii="Arial" w:hAnsi="Arial" w:cs="Arial"/>
        </w:rPr>
      </w:pPr>
    </w:p>
    <w:p w14:paraId="7E966371" w14:textId="77777777" w:rsidR="00123BFE" w:rsidRPr="00C4009D" w:rsidRDefault="00123BFE" w:rsidP="00123BFE">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6A71D791" w14:textId="77777777" w:rsidR="00123BFE" w:rsidRPr="00C4009D" w:rsidRDefault="00123BFE" w:rsidP="00123BFE">
      <w:pPr>
        <w:ind w:firstLine="284"/>
        <w:jc w:val="both"/>
        <w:rPr>
          <w:rFonts w:ascii="Arial" w:hAnsi="Arial" w:cs="Arial"/>
        </w:rPr>
      </w:pPr>
    </w:p>
    <w:p w14:paraId="2C67B6B6" w14:textId="77777777" w:rsidR="00123BFE" w:rsidRPr="00C4009D" w:rsidRDefault="00123BFE" w:rsidP="00123BFE">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21D92036" w14:textId="77777777" w:rsidR="00123BFE" w:rsidRPr="00C4009D" w:rsidRDefault="00123BFE" w:rsidP="00123BFE">
      <w:pPr>
        <w:ind w:firstLine="284"/>
        <w:jc w:val="both"/>
        <w:rPr>
          <w:rFonts w:ascii="Arial" w:hAnsi="Arial" w:cs="Arial"/>
        </w:rPr>
      </w:pPr>
    </w:p>
    <w:p w14:paraId="21B58505" w14:textId="77777777" w:rsidR="00123BFE" w:rsidRPr="00C4009D" w:rsidRDefault="00123BFE" w:rsidP="00123BFE">
      <w:pPr>
        <w:ind w:firstLine="284"/>
        <w:jc w:val="both"/>
        <w:rPr>
          <w:rFonts w:ascii="Arial" w:hAnsi="Arial" w:cs="Arial"/>
        </w:rPr>
      </w:pPr>
      <w:r w:rsidRPr="00C4009D">
        <w:rPr>
          <w:rFonts w:ascii="Arial" w:hAnsi="Arial" w:cs="Arial"/>
          <w:b/>
          <w:bCs/>
        </w:rPr>
        <w:t>14. DOS PAGAMENTOS</w:t>
      </w:r>
    </w:p>
    <w:p w14:paraId="4BBCDCA5" w14:textId="77777777" w:rsidR="00123BFE" w:rsidRPr="00C4009D" w:rsidRDefault="00123BFE" w:rsidP="00123BFE">
      <w:pPr>
        <w:ind w:firstLine="284"/>
        <w:jc w:val="both"/>
        <w:rPr>
          <w:rFonts w:ascii="Arial" w:hAnsi="Arial" w:cs="Arial"/>
        </w:rPr>
      </w:pPr>
    </w:p>
    <w:p w14:paraId="276978E4" w14:textId="77777777" w:rsidR="00123BFE" w:rsidRPr="00C4009D" w:rsidRDefault="00123BFE" w:rsidP="00123BFE">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144F793B" w14:textId="77777777" w:rsidR="00123BFE" w:rsidRPr="00C4009D" w:rsidRDefault="00123BFE" w:rsidP="00123BFE">
      <w:pPr>
        <w:ind w:firstLine="284"/>
        <w:jc w:val="both"/>
        <w:rPr>
          <w:rFonts w:ascii="Arial" w:hAnsi="Arial" w:cs="Arial"/>
        </w:rPr>
      </w:pPr>
    </w:p>
    <w:p w14:paraId="47EA7AF7" w14:textId="77777777" w:rsidR="00123BFE" w:rsidRPr="00C4009D" w:rsidRDefault="00123BFE" w:rsidP="00123BFE">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97C27DB" w14:textId="77777777" w:rsidR="00123BFE" w:rsidRPr="00C4009D" w:rsidRDefault="00123BFE" w:rsidP="00123BFE">
      <w:pPr>
        <w:ind w:firstLine="284"/>
        <w:jc w:val="both"/>
        <w:rPr>
          <w:rFonts w:ascii="Arial" w:hAnsi="Arial" w:cs="Arial"/>
        </w:rPr>
      </w:pPr>
    </w:p>
    <w:p w14:paraId="7B11B307" w14:textId="77777777" w:rsidR="00123BFE" w:rsidRPr="00C4009D" w:rsidRDefault="00123BFE" w:rsidP="00123BFE">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8"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710E15C4" w14:textId="77777777" w:rsidR="00123BFE" w:rsidRPr="00C4009D" w:rsidRDefault="00123BFE" w:rsidP="00123BFE">
      <w:pPr>
        <w:ind w:firstLine="284"/>
        <w:jc w:val="both"/>
        <w:rPr>
          <w:rFonts w:ascii="Arial" w:hAnsi="Arial" w:cs="Arial"/>
        </w:rPr>
      </w:pPr>
    </w:p>
    <w:p w14:paraId="4465F4B7" w14:textId="77777777" w:rsidR="00123BFE" w:rsidRPr="00C4009D" w:rsidRDefault="00123BFE" w:rsidP="00123BFE">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69FBB5" w14:textId="77777777" w:rsidR="00123BFE" w:rsidRPr="00C4009D" w:rsidRDefault="00123BFE" w:rsidP="00123BFE">
      <w:pPr>
        <w:ind w:firstLine="284"/>
        <w:jc w:val="both"/>
        <w:rPr>
          <w:rFonts w:ascii="Arial" w:hAnsi="Arial" w:cs="Arial"/>
        </w:rPr>
      </w:pPr>
    </w:p>
    <w:p w14:paraId="7AE9FF74" w14:textId="79D19242" w:rsidR="00123BFE" w:rsidRPr="00C4009D" w:rsidRDefault="00123BFE" w:rsidP="00123BFE">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4715E4">
        <w:rPr>
          <w:rFonts w:ascii="Arial" w:hAnsi="Arial" w:cs="Arial"/>
        </w:rPr>
        <w:t xml:space="preserve">Estadual, </w:t>
      </w:r>
      <w:r>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7DFA07E3" w14:textId="77777777" w:rsidR="00123BFE" w:rsidRPr="00C4009D" w:rsidRDefault="00123BFE" w:rsidP="00123BFE">
      <w:pPr>
        <w:ind w:firstLine="284"/>
        <w:jc w:val="both"/>
        <w:rPr>
          <w:rFonts w:ascii="Arial" w:hAnsi="Arial" w:cs="Arial"/>
        </w:rPr>
      </w:pPr>
    </w:p>
    <w:p w14:paraId="7C0D8E51" w14:textId="77777777" w:rsidR="00123BFE" w:rsidRPr="00C4009D" w:rsidRDefault="00123BFE" w:rsidP="00123BFE">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2F19A732" w14:textId="77777777" w:rsidR="00123BFE" w:rsidRDefault="00123BFE" w:rsidP="00123BFE">
      <w:pPr>
        <w:ind w:firstLine="284"/>
        <w:jc w:val="both"/>
        <w:rPr>
          <w:rFonts w:ascii="Arial" w:hAnsi="Arial" w:cs="Arial"/>
          <w:b/>
          <w:bCs/>
        </w:rPr>
      </w:pPr>
    </w:p>
    <w:p w14:paraId="0630070E" w14:textId="77777777" w:rsidR="00123BFE" w:rsidRPr="00C4009D" w:rsidRDefault="00123BFE" w:rsidP="00123BFE">
      <w:pPr>
        <w:ind w:firstLine="284"/>
        <w:jc w:val="both"/>
        <w:rPr>
          <w:rFonts w:ascii="Arial" w:hAnsi="Arial" w:cs="Arial"/>
        </w:rPr>
      </w:pPr>
      <w:r w:rsidRPr="00C4009D">
        <w:rPr>
          <w:rFonts w:ascii="Arial" w:hAnsi="Arial" w:cs="Arial"/>
          <w:b/>
          <w:bCs/>
        </w:rPr>
        <w:t>15. FORMALIZAÇÃO DO INSTRUMENTO CONTRATUAL</w:t>
      </w:r>
    </w:p>
    <w:p w14:paraId="7B8B480C" w14:textId="77777777" w:rsidR="00123BFE" w:rsidRPr="00C4009D" w:rsidRDefault="00123BFE" w:rsidP="00123BFE">
      <w:pPr>
        <w:ind w:firstLine="284"/>
        <w:jc w:val="both"/>
        <w:rPr>
          <w:rFonts w:ascii="Arial" w:hAnsi="Arial" w:cs="Arial"/>
        </w:rPr>
      </w:pPr>
    </w:p>
    <w:p w14:paraId="2957FBC2" w14:textId="77777777" w:rsidR="00123BFE" w:rsidRPr="00C4009D" w:rsidRDefault="00123BFE" w:rsidP="00123BFE">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2F61FDA5" w14:textId="77777777" w:rsidR="00123BFE" w:rsidRPr="00C4009D" w:rsidRDefault="00123BFE" w:rsidP="00123BFE">
      <w:pPr>
        <w:ind w:firstLine="284"/>
        <w:jc w:val="both"/>
        <w:rPr>
          <w:rFonts w:ascii="Arial" w:hAnsi="Arial" w:cs="Arial"/>
          <w:highlight w:val="yellow"/>
        </w:rPr>
      </w:pPr>
    </w:p>
    <w:p w14:paraId="5D4C774F" w14:textId="77777777" w:rsidR="00123BFE" w:rsidRPr="00C4009D" w:rsidRDefault="00123BFE" w:rsidP="00123BFE">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989FFC5" w14:textId="77777777" w:rsidR="00123BFE" w:rsidRPr="00C4009D" w:rsidRDefault="00123BFE" w:rsidP="00123BFE">
      <w:pPr>
        <w:ind w:firstLine="284"/>
        <w:rPr>
          <w:rFonts w:ascii="Arial" w:hAnsi="Arial" w:cs="Arial"/>
        </w:rPr>
      </w:pPr>
    </w:p>
    <w:p w14:paraId="1E25FBE4" w14:textId="77777777" w:rsidR="00123BFE" w:rsidRPr="00C4009D" w:rsidRDefault="00123BFE" w:rsidP="00123BFE">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323D0CB5" w14:textId="77777777" w:rsidR="00123BFE" w:rsidRPr="00C4009D" w:rsidRDefault="00123BFE" w:rsidP="00123BFE">
      <w:pPr>
        <w:pStyle w:val="Corpodetexto31"/>
        <w:ind w:firstLine="284"/>
        <w:rPr>
          <w:color w:val="auto"/>
        </w:rPr>
      </w:pPr>
    </w:p>
    <w:p w14:paraId="6B1D3C0A" w14:textId="77777777" w:rsidR="00123BFE" w:rsidRPr="00C4009D" w:rsidRDefault="00123BFE" w:rsidP="00123BFE">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5B9545FD" w14:textId="77777777" w:rsidR="00123BFE" w:rsidRPr="00C4009D" w:rsidRDefault="00123BFE" w:rsidP="00123BFE">
      <w:pPr>
        <w:pStyle w:val="Corpodetexto31"/>
        <w:ind w:firstLine="284"/>
        <w:rPr>
          <w:color w:val="auto"/>
        </w:rPr>
      </w:pPr>
    </w:p>
    <w:p w14:paraId="08AAEC94" w14:textId="77777777" w:rsidR="00123BFE" w:rsidRPr="00C4009D" w:rsidRDefault="00123BFE" w:rsidP="00123BFE">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042B24C" w14:textId="77777777" w:rsidR="00123BFE" w:rsidRPr="00C4009D" w:rsidRDefault="00123BFE" w:rsidP="00123BFE">
      <w:pPr>
        <w:pStyle w:val="Corpodetexto31"/>
        <w:ind w:firstLine="284"/>
        <w:rPr>
          <w:color w:val="auto"/>
        </w:rPr>
      </w:pPr>
    </w:p>
    <w:p w14:paraId="39BEE0DB" w14:textId="77777777" w:rsidR="00123BFE" w:rsidRPr="00C4009D" w:rsidRDefault="00123BFE" w:rsidP="00123BFE">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6AC503D4" w14:textId="77777777" w:rsidR="00123BFE" w:rsidRPr="00C4009D" w:rsidRDefault="00123BFE" w:rsidP="00123BFE">
      <w:pPr>
        <w:ind w:firstLine="284"/>
        <w:jc w:val="both"/>
        <w:rPr>
          <w:rFonts w:ascii="Arial" w:hAnsi="Arial" w:cs="Arial"/>
          <w:b/>
          <w:bCs/>
        </w:rPr>
      </w:pPr>
    </w:p>
    <w:p w14:paraId="2330C6CA" w14:textId="77777777" w:rsidR="00123BFE" w:rsidRPr="00C4009D" w:rsidRDefault="00123BFE" w:rsidP="00123BFE">
      <w:pPr>
        <w:ind w:firstLine="284"/>
        <w:jc w:val="both"/>
        <w:rPr>
          <w:rFonts w:ascii="Arial" w:hAnsi="Arial" w:cs="Arial"/>
        </w:rPr>
      </w:pPr>
      <w:r w:rsidRPr="00C4009D">
        <w:rPr>
          <w:rFonts w:ascii="Arial" w:hAnsi="Arial" w:cs="Arial"/>
          <w:b/>
          <w:bCs/>
        </w:rPr>
        <w:t>16. DISPOSIÇÕES FINAIS</w:t>
      </w:r>
    </w:p>
    <w:p w14:paraId="21470714" w14:textId="77777777" w:rsidR="00123BFE" w:rsidRPr="00C4009D" w:rsidRDefault="00123BFE" w:rsidP="00123BFE">
      <w:pPr>
        <w:ind w:firstLine="284"/>
        <w:jc w:val="both"/>
        <w:rPr>
          <w:rFonts w:ascii="Arial" w:hAnsi="Arial" w:cs="Arial"/>
        </w:rPr>
      </w:pPr>
    </w:p>
    <w:p w14:paraId="3CE75FFC"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16.1.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35A1899" w14:textId="77777777" w:rsidR="00123BFE" w:rsidRPr="00C4009D" w:rsidRDefault="00123BFE" w:rsidP="00123BFE">
      <w:pPr>
        <w:ind w:firstLine="284"/>
        <w:jc w:val="both"/>
        <w:rPr>
          <w:rFonts w:ascii="Arial" w:hAnsi="Arial" w:cs="Arial"/>
        </w:rPr>
      </w:pPr>
    </w:p>
    <w:p w14:paraId="026E5517" w14:textId="77777777" w:rsidR="00123BFE" w:rsidRPr="00C4009D" w:rsidRDefault="00123BFE" w:rsidP="00123BFE">
      <w:pPr>
        <w:ind w:firstLine="284"/>
        <w:jc w:val="both"/>
        <w:rPr>
          <w:rFonts w:ascii="Arial" w:hAnsi="Arial" w:cs="Arial"/>
        </w:rPr>
      </w:pPr>
      <w:r w:rsidRPr="00C4009D">
        <w:rPr>
          <w:rFonts w:ascii="Arial" w:hAnsi="Arial" w:cs="Arial"/>
          <w:b/>
          <w:bCs/>
        </w:rPr>
        <w:t>16.2.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5DC30CF9" w14:textId="77777777" w:rsidR="00123BFE" w:rsidRPr="00C4009D" w:rsidRDefault="00123BFE" w:rsidP="00123BFE">
      <w:pPr>
        <w:ind w:firstLine="284"/>
        <w:jc w:val="both"/>
        <w:rPr>
          <w:rFonts w:ascii="Arial" w:hAnsi="Arial" w:cs="Arial"/>
        </w:rPr>
      </w:pPr>
    </w:p>
    <w:p w14:paraId="1ED5A073"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16.3. </w:t>
      </w:r>
      <w:r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4792D27" w14:textId="77777777" w:rsidR="00123BFE" w:rsidRPr="00C4009D" w:rsidRDefault="00123BFE" w:rsidP="00123BFE">
      <w:pPr>
        <w:ind w:firstLine="284"/>
        <w:jc w:val="both"/>
        <w:rPr>
          <w:rFonts w:ascii="Arial" w:hAnsi="Arial" w:cs="Arial"/>
        </w:rPr>
      </w:pPr>
    </w:p>
    <w:p w14:paraId="37C5EEAF"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16.4. </w:t>
      </w:r>
      <w:r w:rsidRPr="00C4009D">
        <w:rPr>
          <w:rFonts w:ascii="Arial" w:hAnsi="Arial" w:cs="Arial"/>
        </w:rPr>
        <w:t>Após a apresentação da proposta, não caberá desistência, salvo por motivo justo decorrente de fato superveniente e aceito pelo Pregoeiro.</w:t>
      </w:r>
    </w:p>
    <w:p w14:paraId="3F628E49" w14:textId="77777777" w:rsidR="00123BFE" w:rsidRPr="00C4009D" w:rsidRDefault="00123BFE" w:rsidP="00123BFE">
      <w:pPr>
        <w:ind w:firstLine="284"/>
        <w:jc w:val="both"/>
        <w:rPr>
          <w:rFonts w:ascii="Arial" w:hAnsi="Arial" w:cs="Arial"/>
        </w:rPr>
      </w:pPr>
    </w:p>
    <w:p w14:paraId="42F950C6"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16.5.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719C95FE" w14:textId="77777777" w:rsidR="00123BFE" w:rsidRPr="00C4009D" w:rsidRDefault="00123BFE" w:rsidP="00123BFE">
      <w:pPr>
        <w:ind w:firstLine="284"/>
        <w:jc w:val="both"/>
        <w:rPr>
          <w:rFonts w:ascii="Arial" w:hAnsi="Arial" w:cs="Arial"/>
        </w:rPr>
      </w:pPr>
    </w:p>
    <w:p w14:paraId="1F3317DA"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16.6.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626D34D" w14:textId="77777777" w:rsidR="00123BFE" w:rsidRPr="00C4009D" w:rsidRDefault="00123BFE" w:rsidP="00123BFE">
      <w:pPr>
        <w:ind w:firstLine="284"/>
        <w:jc w:val="both"/>
        <w:rPr>
          <w:rFonts w:ascii="Arial" w:hAnsi="Arial" w:cs="Arial"/>
        </w:rPr>
      </w:pPr>
    </w:p>
    <w:p w14:paraId="1A84E0EE" w14:textId="77777777" w:rsidR="00123BFE" w:rsidRPr="00C4009D" w:rsidRDefault="00123BFE" w:rsidP="00123BFE">
      <w:pPr>
        <w:ind w:firstLine="284"/>
        <w:jc w:val="both"/>
        <w:rPr>
          <w:rFonts w:ascii="Arial" w:hAnsi="Arial" w:cs="Arial"/>
        </w:rPr>
      </w:pPr>
      <w:r w:rsidRPr="00C4009D">
        <w:rPr>
          <w:rFonts w:ascii="Arial" w:hAnsi="Arial" w:cs="Arial"/>
          <w:b/>
          <w:bCs/>
        </w:rPr>
        <w:t xml:space="preserve">16.7.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76B5C786" w14:textId="77777777" w:rsidR="00123BFE" w:rsidRPr="00C4009D" w:rsidRDefault="00123BFE" w:rsidP="00123BFE">
      <w:pPr>
        <w:ind w:firstLine="284"/>
        <w:jc w:val="both"/>
        <w:rPr>
          <w:rFonts w:ascii="Arial" w:hAnsi="Arial" w:cs="Arial"/>
        </w:rPr>
      </w:pPr>
    </w:p>
    <w:p w14:paraId="36B4614E" w14:textId="77777777" w:rsidR="00123BFE" w:rsidRPr="00C4009D" w:rsidRDefault="00123BFE" w:rsidP="00123BFE">
      <w:pPr>
        <w:ind w:firstLine="284"/>
        <w:jc w:val="both"/>
        <w:rPr>
          <w:rFonts w:ascii="Arial" w:hAnsi="Arial" w:cs="Arial"/>
        </w:rPr>
      </w:pPr>
      <w:r w:rsidRPr="00C4009D">
        <w:rPr>
          <w:rFonts w:ascii="Arial" w:hAnsi="Arial" w:cs="Arial"/>
          <w:b/>
          <w:bCs/>
        </w:rPr>
        <w:t>16.8.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105D077" w14:textId="77777777" w:rsidR="00123BFE" w:rsidRPr="00C4009D" w:rsidRDefault="00123BFE" w:rsidP="00123BFE">
      <w:pPr>
        <w:ind w:firstLine="284"/>
        <w:jc w:val="both"/>
        <w:rPr>
          <w:rFonts w:ascii="Arial" w:hAnsi="Arial" w:cs="Arial"/>
        </w:rPr>
      </w:pPr>
    </w:p>
    <w:p w14:paraId="171B4AFC" w14:textId="77777777" w:rsidR="00123BFE" w:rsidRPr="00C4009D" w:rsidRDefault="00123BFE" w:rsidP="00123BFE">
      <w:pPr>
        <w:ind w:firstLine="284"/>
        <w:jc w:val="both"/>
        <w:rPr>
          <w:rFonts w:ascii="Arial" w:hAnsi="Arial" w:cs="Arial"/>
        </w:rPr>
      </w:pPr>
      <w:r w:rsidRPr="00C4009D">
        <w:rPr>
          <w:rFonts w:ascii="Arial" w:hAnsi="Arial" w:cs="Arial"/>
          <w:b/>
          <w:bCs/>
        </w:rPr>
        <w:t>16.9.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D1872A7" w14:textId="77777777" w:rsidR="00123BFE" w:rsidRPr="00C4009D" w:rsidRDefault="00123BFE" w:rsidP="00123BFE">
      <w:pPr>
        <w:ind w:firstLine="284"/>
        <w:jc w:val="both"/>
        <w:rPr>
          <w:rFonts w:ascii="Arial" w:hAnsi="Arial" w:cs="Arial"/>
        </w:rPr>
      </w:pPr>
    </w:p>
    <w:p w14:paraId="7DF3209E" w14:textId="77777777" w:rsidR="00123BFE" w:rsidRPr="00C4009D" w:rsidRDefault="00123BFE" w:rsidP="00123BFE">
      <w:pPr>
        <w:ind w:firstLine="284"/>
        <w:jc w:val="both"/>
        <w:rPr>
          <w:rFonts w:ascii="Arial" w:hAnsi="Arial" w:cs="Arial"/>
        </w:rPr>
      </w:pPr>
      <w:r w:rsidRPr="00C4009D">
        <w:rPr>
          <w:rFonts w:ascii="Arial" w:hAnsi="Arial" w:cs="Arial"/>
          <w:b/>
          <w:bCs/>
        </w:rPr>
        <w:t>16.10.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73375730" w14:textId="77777777" w:rsidR="00123BFE" w:rsidRPr="00C4009D" w:rsidRDefault="00123BFE" w:rsidP="00123BFE">
      <w:pPr>
        <w:ind w:firstLine="284"/>
        <w:jc w:val="both"/>
        <w:rPr>
          <w:rFonts w:ascii="Arial" w:hAnsi="Arial" w:cs="Arial"/>
        </w:rPr>
      </w:pPr>
    </w:p>
    <w:p w14:paraId="2D18CE24" w14:textId="77777777" w:rsidR="00123BFE" w:rsidRPr="00C4009D" w:rsidRDefault="00123BFE" w:rsidP="00123BFE">
      <w:pPr>
        <w:ind w:firstLine="284"/>
        <w:jc w:val="both"/>
        <w:rPr>
          <w:rFonts w:ascii="Arial" w:hAnsi="Arial" w:cs="Arial"/>
        </w:rPr>
      </w:pPr>
      <w:r w:rsidRPr="00C4009D">
        <w:rPr>
          <w:rFonts w:ascii="Arial" w:hAnsi="Arial" w:cs="Arial"/>
          <w:b/>
          <w:bCs/>
        </w:rPr>
        <w:t>16.11.</w:t>
      </w:r>
      <w:r w:rsidRPr="00C4009D">
        <w:rPr>
          <w:rFonts w:ascii="Arial" w:hAnsi="Arial" w:cs="Arial"/>
        </w:rPr>
        <w:t xml:space="preserve"> A participação da licitante nesta licitação implicará na aceitação de todos os termos e condições deste Edital.</w:t>
      </w:r>
    </w:p>
    <w:p w14:paraId="2BA8FEBD" w14:textId="77777777" w:rsidR="00123BFE" w:rsidRPr="00C4009D" w:rsidRDefault="00123BFE" w:rsidP="00123BFE">
      <w:pPr>
        <w:ind w:firstLine="284"/>
        <w:jc w:val="both"/>
        <w:rPr>
          <w:rFonts w:ascii="Arial" w:hAnsi="Arial" w:cs="Arial"/>
        </w:rPr>
      </w:pPr>
    </w:p>
    <w:p w14:paraId="0D417354" w14:textId="77777777" w:rsidR="00123BFE" w:rsidRPr="00C4009D" w:rsidRDefault="00123BFE" w:rsidP="00123BFE">
      <w:pPr>
        <w:ind w:firstLine="284"/>
        <w:jc w:val="both"/>
        <w:rPr>
          <w:rFonts w:ascii="Arial" w:hAnsi="Arial" w:cs="Arial"/>
        </w:rPr>
      </w:pPr>
      <w:r w:rsidRPr="00C4009D">
        <w:rPr>
          <w:rFonts w:ascii="Arial" w:hAnsi="Arial" w:cs="Arial"/>
          <w:b/>
          <w:bCs/>
        </w:rPr>
        <w:lastRenderedPageBreak/>
        <w:t>16.12.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2F208C0" w14:textId="77777777" w:rsidR="00123BFE" w:rsidRPr="00C4009D" w:rsidRDefault="00123BFE" w:rsidP="00123BFE">
      <w:pPr>
        <w:ind w:firstLine="284"/>
        <w:jc w:val="both"/>
        <w:rPr>
          <w:rFonts w:ascii="Arial" w:hAnsi="Arial" w:cs="Arial"/>
        </w:rPr>
      </w:pPr>
    </w:p>
    <w:p w14:paraId="3A46802C"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3DAFEA55" w14:textId="77777777" w:rsidR="00123BFE" w:rsidRPr="00A07FB4" w:rsidRDefault="00123BFE" w:rsidP="00123BFE">
      <w:pPr>
        <w:tabs>
          <w:tab w:val="left" w:pos="284"/>
        </w:tabs>
        <w:ind w:firstLine="284"/>
        <w:jc w:val="both"/>
        <w:rPr>
          <w:rFonts w:ascii="Arial" w:hAnsi="Arial" w:cs="Arial"/>
        </w:rPr>
      </w:pPr>
    </w:p>
    <w:p w14:paraId="20BD8A42"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26DD57A" w14:textId="77777777" w:rsidR="00123BFE" w:rsidRPr="00A07FB4" w:rsidRDefault="00123BFE" w:rsidP="00123BFE">
      <w:pPr>
        <w:tabs>
          <w:tab w:val="left" w:pos="284"/>
        </w:tabs>
        <w:ind w:firstLine="284"/>
        <w:jc w:val="both"/>
        <w:rPr>
          <w:rFonts w:ascii="Arial" w:hAnsi="Arial" w:cs="Arial"/>
        </w:rPr>
      </w:pPr>
    </w:p>
    <w:p w14:paraId="6AA37871" w14:textId="77777777" w:rsidR="00123BFE" w:rsidRPr="00A07FB4" w:rsidRDefault="00123BFE" w:rsidP="00123BFE">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1C508010" w14:textId="77777777" w:rsidR="00123BFE" w:rsidRPr="00A07FB4" w:rsidRDefault="00123BFE" w:rsidP="00123BFE">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574DA6B3" w14:textId="77777777" w:rsidR="00123BFE" w:rsidRPr="00A07FB4" w:rsidRDefault="00123BFE" w:rsidP="00123BFE">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59010667"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175F9468"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48CD1E57"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0011D12B"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691FEC4"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69E77C1E" w14:textId="77777777" w:rsidR="00123BFE" w:rsidRPr="00A07FB4" w:rsidRDefault="00123BFE" w:rsidP="00123BFE">
      <w:pPr>
        <w:tabs>
          <w:tab w:val="left" w:pos="284"/>
        </w:tabs>
        <w:ind w:firstLine="284"/>
        <w:jc w:val="both"/>
        <w:rPr>
          <w:rFonts w:ascii="Arial" w:hAnsi="Arial" w:cs="Arial"/>
        </w:rPr>
      </w:pPr>
    </w:p>
    <w:p w14:paraId="70918D59" w14:textId="77777777" w:rsidR="00123BFE" w:rsidRPr="00A07FB4" w:rsidRDefault="00123BFE" w:rsidP="00123BFE">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1AE8723D" w14:textId="77777777" w:rsidR="00123BFE" w:rsidRPr="00A07FB4" w:rsidRDefault="00123BFE" w:rsidP="00123BFE">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62735F02" w14:textId="77777777" w:rsidR="00123BFE" w:rsidRPr="00A07FB4" w:rsidRDefault="00123BFE" w:rsidP="00123BFE">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7F10A930" w14:textId="77777777" w:rsidR="00123BFE" w:rsidRPr="00A07FB4" w:rsidRDefault="00123BFE" w:rsidP="00123BFE">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D3791FF"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17E8AB59"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5402224A" w14:textId="77777777" w:rsidR="00123BFE" w:rsidRPr="00A07FB4" w:rsidRDefault="00123BFE" w:rsidP="00123BFE">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70EA4A1F" w14:textId="77777777" w:rsidR="00123BFE" w:rsidRPr="00C4009D" w:rsidRDefault="00123BFE" w:rsidP="00123BFE">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672A6DE9" w14:textId="77777777" w:rsidR="00123BFE" w:rsidRDefault="00123BFE" w:rsidP="00123BF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61C77E27" w14:textId="77777777" w:rsidR="00123BFE" w:rsidRDefault="00123BFE" w:rsidP="00123BFE">
      <w:pPr>
        <w:tabs>
          <w:tab w:val="left" w:pos="284"/>
        </w:tabs>
        <w:jc w:val="center"/>
        <w:rPr>
          <w:rFonts w:ascii="Arial" w:hAnsi="Arial" w:cs="Arial"/>
        </w:rPr>
      </w:pPr>
    </w:p>
    <w:p w14:paraId="3D3F7755" w14:textId="77777777" w:rsidR="00123BFE" w:rsidRDefault="00123BFE" w:rsidP="00123BFE">
      <w:pPr>
        <w:tabs>
          <w:tab w:val="left" w:pos="284"/>
        </w:tabs>
        <w:jc w:val="center"/>
        <w:rPr>
          <w:rFonts w:ascii="Arial" w:hAnsi="Arial" w:cs="Arial"/>
          <w:b/>
        </w:rPr>
      </w:pPr>
      <w:r>
        <w:rPr>
          <w:rFonts w:ascii="Arial" w:hAnsi="Arial" w:cs="Arial"/>
          <w:b/>
        </w:rPr>
        <w:t>MODELO DE DECLARAÇÕES DIVERSAS**</w:t>
      </w:r>
    </w:p>
    <w:p w14:paraId="46D1D790" w14:textId="77777777" w:rsidR="00123BFE" w:rsidRDefault="00123BFE" w:rsidP="00123BFE">
      <w:pPr>
        <w:tabs>
          <w:tab w:val="left" w:pos="284"/>
        </w:tabs>
        <w:jc w:val="center"/>
        <w:rPr>
          <w:rFonts w:ascii="Arial" w:hAnsi="Arial" w:cs="Arial"/>
        </w:rPr>
      </w:pPr>
    </w:p>
    <w:p w14:paraId="7B47876D" w14:textId="77777777" w:rsidR="00123BFE" w:rsidRDefault="00123BFE" w:rsidP="00123BFE">
      <w:pPr>
        <w:tabs>
          <w:tab w:val="left" w:pos="284"/>
        </w:tabs>
        <w:jc w:val="center"/>
        <w:rPr>
          <w:rFonts w:ascii="Arial" w:hAnsi="Arial" w:cs="Arial"/>
        </w:rPr>
      </w:pPr>
    </w:p>
    <w:p w14:paraId="022351D2"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20068416"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p>
    <w:p w14:paraId="35060C92" w14:textId="77777777" w:rsidR="00123BFE" w:rsidRDefault="00123BFE" w:rsidP="00123BFE">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441D1FF2" w14:textId="77777777" w:rsidR="00123BFE" w:rsidRDefault="00123BFE" w:rsidP="00123BFE">
      <w:pPr>
        <w:tabs>
          <w:tab w:val="left" w:pos="284"/>
        </w:tabs>
        <w:ind w:firstLine="561"/>
        <w:jc w:val="both"/>
        <w:rPr>
          <w:rFonts w:ascii="Arial" w:hAnsi="Arial" w:cs="Arial"/>
        </w:rPr>
      </w:pPr>
    </w:p>
    <w:p w14:paraId="2C5F57C3" w14:textId="77777777" w:rsidR="00123BFE" w:rsidRDefault="00123BFE" w:rsidP="00123BFE">
      <w:pPr>
        <w:tabs>
          <w:tab w:val="left" w:pos="284"/>
        </w:tabs>
        <w:ind w:firstLine="561"/>
        <w:jc w:val="both"/>
        <w:rPr>
          <w:rFonts w:ascii="Arial" w:hAnsi="Arial" w:cs="Arial"/>
        </w:rPr>
      </w:pPr>
    </w:p>
    <w:p w14:paraId="60B6AD4D" w14:textId="77777777" w:rsidR="00123BFE" w:rsidRDefault="00123BFE" w:rsidP="00123BFE">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B235E87" w14:textId="77777777" w:rsidR="00123BFE" w:rsidRDefault="00123BFE" w:rsidP="00123BFE">
      <w:pPr>
        <w:tabs>
          <w:tab w:val="left" w:pos="284"/>
        </w:tabs>
        <w:ind w:firstLine="561"/>
        <w:jc w:val="both"/>
        <w:rPr>
          <w:rFonts w:ascii="Arial" w:hAnsi="Arial" w:cs="Arial"/>
        </w:rPr>
      </w:pPr>
    </w:p>
    <w:p w14:paraId="76EE4F09" w14:textId="77777777" w:rsidR="00123BFE" w:rsidRDefault="00123BFE" w:rsidP="00123BFE">
      <w:pPr>
        <w:numPr>
          <w:ilvl w:val="0"/>
          <w:numId w:val="38"/>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F5AFEFC" w14:textId="77777777" w:rsidR="00123BFE" w:rsidRDefault="00123BFE" w:rsidP="00123BFE">
      <w:pPr>
        <w:numPr>
          <w:ilvl w:val="0"/>
          <w:numId w:val="38"/>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0F4E6FB" w14:textId="77777777" w:rsidR="00123BFE" w:rsidRDefault="00123BFE" w:rsidP="00123BFE">
      <w:pPr>
        <w:numPr>
          <w:ilvl w:val="0"/>
          <w:numId w:val="38"/>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5E4E186D" w14:textId="77777777" w:rsidR="00123BFE" w:rsidRDefault="00123BFE" w:rsidP="00123BFE">
      <w:pPr>
        <w:numPr>
          <w:ilvl w:val="0"/>
          <w:numId w:val="38"/>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50C075A" w14:textId="77777777" w:rsidR="00123BFE" w:rsidRDefault="00123BFE" w:rsidP="00123BFE">
      <w:pPr>
        <w:numPr>
          <w:ilvl w:val="0"/>
          <w:numId w:val="38"/>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9830E44" w14:textId="77777777" w:rsidR="00123BFE" w:rsidRDefault="00123BFE" w:rsidP="00123BFE">
      <w:pPr>
        <w:numPr>
          <w:ilvl w:val="0"/>
          <w:numId w:val="38"/>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3C7293B" w14:textId="77777777" w:rsidR="00123BFE" w:rsidRDefault="00123BFE" w:rsidP="00123BFE">
      <w:pPr>
        <w:numPr>
          <w:ilvl w:val="0"/>
          <w:numId w:val="38"/>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A85B72A" w14:textId="77777777" w:rsidR="00123BFE" w:rsidRDefault="00123BFE" w:rsidP="00123BFE">
      <w:pPr>
        <w:tabs>
          <w:tab w:val="left" w:pos="284"/>
        </w:tabs>
        <w:ind w:firstLine="561"/>
        <w:jc w:val="both"/>
        <w:rPr>
          <w:rFonts w:ascii="Arial" w:hAnsi="Arial" w:cs="Arial"/>
        </w:rPr>
      </w:pPr>
    </w:p>
    <w:p w14:paraId="26D0B454" w14:textId="77777777" w:rsidR="00123BFE" w:rsidRDefault="00123BFE" w:rsidP="00123BFE">
      <w:pPr>
        <w:tabs>
          <w:tab w:val="left" w:pos="284"/>
        </w:tabs>
        <w:ind w:firstLine="561"/>
        <w:jc w:val="both"/>
        <w:rPr>
          <w:rFonts w:ascii="Arial" w:hAnsi="Arial" w:cs="Arial"/>
        </w:rPr>
      </w:pPr>
    </w:p>
    <w:p w14:paraId="2FA2CDD6" w14:textId="77777777" w:rsidR="00123BFE" w:rsidRDefault="00123BFE" w:rsidP="00123BFE">
      <w:pPr>
        <w:tabs>
          <w:tab w:val="left" w:pos="284"/>
        </w:tabs>
        <w:ind w:firstLine="561"/>
        <w:jc w:val="both"/>
        <w:rPr>
          <w:rFonts w:ascii="Arial" w:hAnsi="Arial" w:cs="Arial"/>
        </w:rPr>
      </w:pPr>
    </w:p>
    <w:p w14:paraId="13BF63FC" w14:textId="77777777" w:rsidR="00123BFE" w:rsidRDefault="00123BFE" w:rsidP="00123BFE">
      <w:pPr>
        <w:tabs>
          <w:tab w:val="left" w:pos="284"/>
        </w:tabs>
        <w:ind w:firstLine="561"/>
        <w:jc w:val="both"/>
        <w:rPr>
          <w:rFonts w:ascii="Arial" w:hAnsi="Arial" w:cs="Arial"/>
        </w:rPr>
      </w:pPr>
    </w:p>
    <w:p w14:paraId="306B7AD6" w14:textId="77777777" w:rsidR="00123BFE" w:rsidRDefault="00123BFE" w:rsidP="00123BFE">
      <w:pPr>
        <w:tabs>
          <w:tab w:val="left" w:pos="284"/>
        </w:tabs>
        <w:jc w:val="center"/>
        <w:rPr>
          <w:rFonts w:ascii="Arial" w:hAnsi="Arial" w:cs="Arial"/>
        </w:rPr>
      </w:pPr>
      <w:r>
        <w:rPr>
          <w:rFonts w:ascii="Arial" w:hAnsi="Arial" w:cs="Arial"/>
        </w:rPr>
        <w:t>Local e data</w:t>
      </w:r>
    </w:p>
    <w:p w14:paraId="265437BD" w14:textId="77777777" w:rsidR="00123BFE" w:rsidRDefault="00123BFE" w:rsidP="00123BFE">
      <w:pPr>
        <w:tabs>
          <w:tab w:val="left" w:pos="284"/>
        </w:tabs>
        <w:jc w:val="center"/>
        <w:rPr>
          <w:rFonts w:ascii="Arial" w:hAnsi="Arial" w:cs="Arial"/>
        </w:rPr>
      </w:pPr>
    </w:p>
    <w:p w14:paraId="07EB18E4" w14:textId="77777777" w:rsidR="00123BFE" w:rsidRDefault="00123BFE" w:rsidP="00123BFE">
      <w:pPr>
        <w:tabs>
          <w:tab w:val="left" w:pos="284"/>
        </w:tabs>
        <w:jc w:val="center"/>
        <w:rPr>
          <w:rFonts w:ascii="Arial" w:hAnsi="Arial" w:cs="Arial"/>
        </w:rPr>
      </w:pPr>
    </w:p>
    <w:p w14:paraId="6126A464" w14:textId="77777777" w:rsidR="00123BFE" w:rsidRDefault="00123BFE" w:rsidP="00123BFE">
      <w:pPr>
        <w:tabs>
          <w:tab w:val="left" w:pos="284"/>
        </w:tabs>
        <w:jc w:val="center"/>
        <w:rPr>
          <w:rFonts w:ascii="Arial" w:hAnsi="Arial" w:cs="Arial"/>
        </w:rPr>
      </w:pPr>
    </w:p>
    <w:p w14:paraId="227D67B2" w14:textId="77777777" w:rsidR="00123BFE" w:rsidRDefault="00123BFE" w:rsidP="00123BFE">
      <w:pPr>
        <w:tabs>
          <w:tab w:val="left" w:pos="284"/>
        </w:tabs>
        <w:jc w:val="center"/>
        <w:rPr>
          <w:rFonts w:ascii="Arial" w:hAnsi="Arial" w:cs="Arial"/>
        </w:rPr>
      </w:pPr>
    </w:p>
    <w:p w14:paraId="3FFFE990" w14:textId="77777777" w:rsidR="00123BFE" w:rsidRDefault="00123BFE" w:rsidP="00123BFE">
      <w:pPr>
        <w:tabs>
          <w:tab w:val="left" w:pos="284"/>
        </w:tabs>
        <w:jc w:val="center"/>
        <w:rPr>
          <w:rFonts w:ascii="Arial" w:hAnsi="Arial" w:cs="Arial"/>
        </w:rPr>
      </w:pPr>
      <w:r>
        <w:rPr>
          <w:rFonts w:ascii="Arial" w:hAnsi="Arial" w:cs="Arial"/>
        </w:rPr>
        <w:t>_______________________________________________</w:t>
      </w:r>
    </w:p>
    <w:p w14:paraId="57B0013E" w14:textId="77777777" w:rsidR="00123BFE" w:rsidRDefault="00123BFE" w:rsidP="00123BFE">
      <w:pPr>
        <w:tabs>
          <w:tab w:val="left" w:pos="284"/>
        </w:tabs>
        <w:jc w:val="center"/>
        <w:rPr>
          <w:rFonts w:ascii="Arial" w:hAnsi="Arial" w:cs="Arial"/>
        </w:rPr>
      </w:pPr>
      <w:r>
        <w:rPr>
          <w:rFonts w:ascii="Arial" w:hAnsi="Arial" w:cs="Arial"/>
        </w:rPr>
        <w:t>Nome e assinatura do representante legal</w:t>
      </w:r>
    </w:p>
    <w:p w14:paraId="162C8FC0" w14:textId="77777777" w:rsidR="00123BFE" w:rsidRDefault="00123BFE" w:rsidP="00123BFE">
      <w:pPr>
        <w:tabs>
          <w:tab w:val="left" w:pos="284"/>
        </w:tabs>
        <w:ind w:firstLine="561"/>
        <w:jc w:val="center"/>
        <w:rPr>
          <w:rFonts w:ascii="Arial" w:hAnsi="Arial" w:cs="Arial"/>
        </w:rPr>
      </w:pPr>
    </w:p>
    <w:p w14:paraId="469385A0" w14:textId="77777777" w:rsidR="00123BFE" w:rsidRDefault="00123BFE" w:rsidP="00123BFE">
      <w:pPr>
        <w:tabs>
          <w:tab w:val="left" w:pos="284"/>
        </w:tabs>
        <w:ind w:firstLine="561"/>
        <w:jc w:val="center"/>
        <w:rPr>
          <w:rFonts w:ascii="Arial" w:hAnsi="Arial" w:cs="Arial"/>
        </w:rPr>
      </w:pPr>
    </w:p>
    <w:p w14:paraId="247A32E7" w14:textId="77777777" w:rsidR="00123BFE" w:rsidRDefault="00123BFE" w:rsidP="00123BF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EFF9158" w14:textId="77777777" w:rsidR="00123BFE" w:rsidRDefault="00123BFE" w:rsidP="00123BFE">
      <w:pPr>
        <w:tabs>
          <w:tab w:val="left" w:pos="284"/>
        </w:tabs>
        <w:ind w:firstLine="561"/>
        <w:jc w:val="center"/>
        <w:rPr>
          <w:rFonts w:ascii="Arial" w:hAnsi="Arial" w:cs="Arial"/>
          <w:b/>
        </w:rPr>
      </w:pPr>
    </w:p>
    <w:p w14:paraId="2D77DD79" w14:textId="77777777" w:rsidR="00123BFE" w:rsidRDefault="00123BFE" w:rsidP="00123BFE">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A783236" w14:textId="77777777" w:rsidR="00123BFE" w:rsidRDefault="00123BFE" w:rsidP="00123BFE">
      <w:pPr>
        <w:tabs>
          <w:tab w:val="left" w:pos="284"/>
        </w:tabs>
        <w:suppressAutoHyphens w:val="0"/>
        <w:autoSpaceDE w:val="0"/>
        <w:autoSpaceDN w:val="0"/>
        <w:adjustRightInd w:val="0"/>
        <w:rPr>
          <w:rFonts w:ascii="Arial" w:hAnsi="Arial" w:cs="Arial"/>
          <w:lang w:eastAsia="pt-BR"/>
        </w:rPr>
      </w:pPr>
    </w:p>
    <w:p w14:paraId="202B37DB" w14:textId="77777777" w:rsidR="00123BFE" w:rsidRDefault="00123BFE" w:rsidP="00123BFE">
      <w:pPr>
        <w:tabs>
          <w:tab w:val="left" w:pos="284"/>
        </w:tabs>
        <w:suppressAutoHyphens w:val="0"/>
        <w:autoSpaceDE w:val="0"/>
        <w:autoSpaceDN w:val="0"/>
        <w:adjustRightInd w:val="0"/>
        <w:rPr>
          <w:rFonts w:ascii="Arial" w:hAnsi="Arial" w:cs="Arial"/>
          <w:lang w:eastAsia="pt-BR"/>
        </w:rPr>
      </w:pPr>
    </w:p>
    <w:p w14:paraId="350A982A"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27C414C"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p>
    <w:p w14:paraId="23E1E9BC"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CD0A525"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B5C39BB"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7C1FAB19"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5F3DB0F" w14:textId="77777777" w:rsidR="00123BFE" w:rsidRDefault="00123BFE" w:rsidP="00123BFE">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5727CDC0"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2D0D2FE5"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p>
    <w:p w14:paraId="6DF3224E"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p>
    <w:p w14:paraId="2377FA6E"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CCF1D9C"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p>
    <w:p w14:paraId="40AFC6BC"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267E4B4"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56BD8F07"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124DDE1"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60CE84"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22DF6643"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F62D6AD"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DD2AFD9"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56B0DB31"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59D5CBF4"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79FE31B8" w14:textId="77777777" w:rsidR="00123BFE" w:rsidRDefault="00123BFE" w:rsidP="00123BFE">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27C65722" w14:textId="77777777" w:rsidR="00123BFE" w:rsidRDefault="00123BFE" w:rsidP="00123BF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F096D6B" w14:textId="77777777" w:rsidR="00123BFE" w:rsidRDefault="00123BFE" w:rsidP="00123BFE">
      <w:pPr>
        <w:tabs>
          <w:tab w:val="left" w:pos="284"/>
        </w:tabs>
        <w:jc w:val="both"/>
        <w:rPr>
          <w:rFonts w:ascii="Arial" w:hAnsi="Arial" w:cs="Arial"/>
        </w:rPr>
      </w:pPr>
    </w:p>
    <w:p w14:paraId="27B7994F" w14:textId="77777777" w:rsidR="00123BFE" w:rsidRDefault="00123BFE" w:rsidP="00123BFE">
      <w:pPr>
        <w:tabs>
          <w:tab w:val="left" w:pos="284"/>
        </w:tabs>
        <w:jc w:val="center"/>
        <w:rPr>
          <w:rFonts w:ascii="Arial" w:hAnsi="Arial" w:cs="Arial"/>
        </w:rPr>
      </w:pPr>
      <w:r>
        <w:rPr>
          <w:rFonts w:ascii="Arial" w:hAnsi="Arial" w:cs="Arial"/>
        </w:rPr>
        <w:t>Local e data</w:t>
      </w:r>
    </w:p>
    <w:p w14:paraId="498133DB" w14:textId="77777777" w:rsidR="00123BFE" w:rsidRDefault="00123BFE" w:rsidP="00123BFE">
      <w:pPr>
        <w:tabs>
          <w:tab w:val="left" w:pos="284"/>
        </w:tabs>
        <w:jc w:val="center"/>
        <w:rPr>
          <w:rFonts w:ascii="Arial" w:hAnsi="Arial" w:cs="Arial"/>
        </w:rPr>
      </w:pPr>
    </w:p>
    <w:p w14:paraId="7CAF2F52" w14:textId="77777777" w:rsidR="00123BFE" w:rsidRDefault="00123BFE" w:rsidP="00123BFE">
      <w:pPr>
        <w:tabs>
          <w:tab w:val="left" w:pos="284"/>
        </w:tabs>
        <w:jc w:val="center"/>
        <w:rPr>
          <w:rFonts w:ascii="Arial" w:hAnsi="Arial" w:cs="Arial"/>
        </w:rPr>
      </w:pPr>
    </w:p>
    <w:p w14:paraId="67B76A07" w14:textId="77777777" w:rsidR="00123BFE" w:rsidRDefault="00123BFE" w:rsidP="00123BFE">
      <w:pPr>
        <w:tabs>
          <w:tab w:val="left" w:pos="284"/>
        </w:tabs>
        <w:jc w:val="center"/>
        <w:rPr>
          <w:rFonts w:ascii="Arial" w:hAnsi="Arial" w:cs="Arial"/>
        </w:rPr>
      </w:pPr>
      <w:r>
        <w:rPr>
          <w:rFonts w:ascii="Arial" w:hAnsi="Arial" w:cs="Arial"/>
        </w:rPr>
        <w:t>_______________________________________________</w:t>
      </w:r>
    </w:p>
    <w:p w14:paraId="026B7786" w14:textId="77777777" w:rsidR="00123BFE" w:rsidRDefault="00123BFE" w:rsidP="00123BFE">
      <w:pPr>
        <w:tabs>
          <w:tab w:val="left" w:pos="284"/>
        </w:tabs>
        <w:jc w:val="center"/>
        <w:rPr>
          <w:rFonts w:ascii="Arial" w:hAnsi="Arial" w:cs="Arial"/>
        </w:rPr>
      </w:pPr>
      <w:r>
        <w:rPr>
          <w:rFonts w:ascii="Arial" w:hAnsi="Arial" w:cs="Arial"/>
        </w:rPr>
        <w:t>Nome e assinatura do representante legal</w:t>
      </w:r>
    </w:p>
    <w:p w14:paraId="6FD4EF26" w14:textId="77777777" w:rsidR="00123BFE" w:rsidRDefault="00123BFE" w:rsidP="00123BF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56E769BC" w14:textId="77777777" w:rsidR="00123BFE" w:rsidRDefault="00123BFE" w:rsidP="00123BFE">
      <w:pPr>
        <w:tabs>
          <w:tab w:val="left" w:pos="284"/>
        </w:tabs>
        <w:jc w:val="center"/>
        <w:rPr>
          <w:rFonts w:ascii="Arial" w:hAnsi="Arial" w:cs="Arial"/>
          <w:b/>
          <w:bCs/>
        </w:rPr>
      </w:pPr>
      <w:r>
        <w:rPr>
          <w:rFonts w:ascii="Arial" w:hAnsi="Arial" w:cs="Arial"/>
        </w:rPr>
        <w:t>====================================================================================</w:t>
      </w:r>
    </w:p>
    <w:p w14:paraId="06D0357B" w14:textId="77777777" w:rsidR="00123BFE" w:rsidRDefault="00123BFE" w:rsidP="00123BFE">
      <w:pPr>
        <w:tabs>
          <w:tab w:val="left" w:pos="284"/>
        </w:tabs>
        <w:jc w:val="center"/>
        <w:rPr>
          <w:rFonts w:ascii="Arial" w:hAnsi="Arial" w:cs="Arial"/>
          <w:b/>
          <w:bCs/>
        </w:rPr>
      </w:pPr>
      <w:r>
        <w:rPr>
          <w:rFonts w:ascii="Arial" w:hAnsi="Arial" w:cs="Arial"/>
          <w:b/>
          <w:bCs/>
        </w:rPr>
        <w:t xml:space="preserve">DECLARAÇÃO DE ENQUADRAMENTO COMO MICROEMPRESA (ME) </w:t>
      </w:r>
    </w:p>
    <w:p w14:paraId="7CA05D89" w14:textId="77777777" w:rsidR="00123BFE" w:rsidRDefault="00123BFE" w:rsidP="00123BFE">
      <w:pPr>
        <w:tabs>
          <w:tab w:val="left" w:pos="284"/>
        </w:tabs>
        <w:jc w:val="center"/>
        <w:rPr>
          <w:rFonts w:ascii="Arial" w:hAnsi="Arial" w:cs="Arial"/>
        </w:rPr>
      </w:pPr>
      <w:r>
        <w:rPr>
          <w:rFonts w:ascii="Arial" w:hAnsi="Arial" w:cs="Arial"/>
          <w:b/>
          <w:bCs/>
        </w:rPr>
        <w:t>OU EMPRESA DE PEQUENO PORTE (EPP)</w:t>
      </w:r>
    </w:p>
    <w:p w14:paraId="2F315744" w14:textId="77777777" w:rsidR="00123BFE" w:rsidRDefault="00123BFE" w:rsidP="00123BFE">
      <w:pPr>
        <w:tabs>
          <w:tab w:val="left" w:pos="284"/>
        </w:tabs>
        <w:jc w:val="center"/>
        <w:rPr>
          <w:rFonts w:ascii="Arial" w:hAnsi="Arial" w:cs="Arial"/>
          <w:b/>
          <w:bCs/>
        </w:rPr>
      </w:pPr>
      <w:r>
        <w:rPr>
          <w:rFonts w:ascii="Arial" w:hAnsi="Arial" w:cs="Arial"/>
        </w:rPr>
        <w:t>====================================================================================</w:t>
      </w:r>
    </w:p>
    <w:p w14:paraId="12EDA758" w14:textId="77777777" w:rsidR="00123BFE" w:rsidRDefault="00123BFE" w:rsidP="00123BFE">
      <w:pPr>
        <w:pStyle w:val="Recuodecorpodetexto"/>
        <w:widowControl w:val="0"/>
        <w:tabs>
          <w:tab w:val="left" w:pos="284"/>
        </w:tabs>
        <w:overflowPunct/>
        <w:autoSpaceDE/>
        <w:autoSpaceDN w:val="0"/>
        <w:spacing w:line="240" w:lineRule="auto"/>
        <w:rPr>
          <w:color w:val="auto"/>
          <w:sz w:val="20"/>
          <w:szCs w:val="20"/>
        </w:rPr>
      </w:pPr>
    </w:p>
    <w:p w14:paraId="42399410" w14:textId="77777777" w:rsidR="00123BFE" w:rsidRDefault="00123BFE" w:rsidP="00123BFE">
      <w:pPr>
        <w:pStyle w:val="Recuodecorpodetexto"/>
        <w:widowControl w:val="0"/>
        <w:tabs>
          <w:tab w:val="left" w:pos="284"/>
        </w:tabs>
        <w:overflowPunct/>
        <w:autoSpaceDE/>
        <w:autoSpaceDN w:val="0"/>
        <w:spacing w:line="240" w:lineRule="auto"/>
        <w:rPr>
          <w:color w:val="auto"/>
          <w:sz w:val="20"/>
          <w:szCs w:val="20"/>
        </w:rPr>
      </w:pPr>
    </w:p>
    <w:p w14:paraId="35F21363" w14:textId="77777777" w:rsidR="00123BFE" w:rsidRDefault="00123BFE" w:rsidP="00123BFE">
      <w:pPr>
        <w:pStyle w:val="Recuodecorpodetexto"/>
        <w:widowControl w:val="0"/>
        <w:tabs>
          <w:tab w:val="left" w:pos="284"/>
        </w:tabs>
        <w:overflowPunct/>
        <w:autoSpaceDE/>
        <w:autoSpaceDN w:val="0"/>
        <w:spacing w:line="240" w:lineRule="auto"/>
        <w:rPr>
          <w:color w:val="auto"/>
          <w:sz w:val="20"/>
          <w:szCs w:val="20"/>
        </w:rPr>
      </w:pPr>
    </w:p>
    <w:p w14:paraId="22DE942F" w14:textId="77777777" w:rsidR="00123BFE" w:rsidRDefault="00123BFE" w:rsidP="00123BFE">
      <w:pPr>
        <w:pStyle w:val="Recuodecorpodetexto"/>
        <w:widowControl w:val="0"/>
        <w:tabs>
          <w:tab w:val="left" w:pos="284"/>
        </w:tabs>
        <w:overflowPunct/>
        <w:autoSpaceDE/>
        <w:autoSpaceDN w:val="0"/>
        <w:spacing w:line="240" w:lineRule="auto"/>
        <w:rPr>
          <w:color w:val="auto"/>
          <w:sz w:val="20"/>
          <w:szCs w:val="20"/>
        </w:rPr>
      </w:pPr>
    </w:p>
    <w:p w14:paraId="4FE79309" w14:textId="77777777" w:rsidR="00123BFE" w:rsidRDefault="00123BFE" w:rsidP="00123BFE">
      <w:pPr>
        <w:pStyle w:val="Recuodecorpodetexto"/>
        <w:widowControl w:val="0"/>
        <w:tabs>
          <w:tab w:val="left" w:pos="284"/>
        </w:tabs>
        <w:overflowPunct/>
        <w:autoSpaceDE/>
        <w:autoSpaceDN w:val="0"/>
        <w:spacing w:line="240" w:lineRule="auto"/>
        <w:rPr>
          <w:color w:val="auto"/>
          <w:sz w:val="20"/>
          <w:szCs w:val="20"/>
        </w:rPr>
      </w:pPr>
    </w:p>
    <w:p w14:paraId="02009072" w14:textId="77777777" w:rsidR="00123BFE" w:rsidRDefault="00123BFE" w:rsidP="00123BFE">
      <w:pPr>
        <w:pStyle w:val="Recuodecorpodetexto"/>
        <w:widowControl w:val="0"/>
        <w:tabs>
          <w:tab w:val="left" w:pos="284"/>
        </w:tabs>
        <w:overflowPunct/>
        <w:autoSpaceDE/>
        <w:autoSpaceDN w:val="0"/>
        <w:spacing w:line="240" w:lineRule="auto"/>
        <w:rPr>
          <w:color w:val="auto"/>
          <w:sz w:val="20"/>
          <w:szCs w:val="20"/>
        </w:rPr>
      </w:pPr>
    </w:p>
    <w:p w14:paraId="6AB22686" w14:textId="77777777" w:rsidR="00123BFE" w:rsidRDefault="00123BFE" w:rsidP="00123BFE">
      <w:pPr>
        <w:pStyle w:val="Recuodecorpodetexto"/>
        <w:tabs>
          <w:tab w:val="left" w:pos="284"/>
        </w:tabs>
        <w:spacing w:line="240" w:lineRule="auto"/>
        <w:rPr>
          <w:color w:val="auto"/>
          <w:sz w:val="20"/>
          <w:szCs w:val="20"/>
        </w:rPr>
      </w:pPr>
    </w:p>
    <w:p w14:paraId="4F7CDCF7" w14:textId="77777777" w:rsidR="00123BFE" w:rsidRDefault="00123BFE" w:rsidP="00123BFE">
      <w:pPr>
        <w:tabs>
          <w:tab w:val="left" w:pos="284"/>
        </w:tabs>
        <w:rPr>
          <w:rFonts w:ascii="Arial" w:hAnsi="Arial" w:cs="Arial"/>
        </w:rPr>
      </w:pPr>
    </w:p>
    <w:p w14:paraId="0435CAFF" w14:textId="77777777" w:rsidR="00123BFE" w:rsidRDefault="00123BFE" w:rsidP="00123BFE">
      <w:pPr>
        <w:tabs>
          <w:tab w:val="left" w:pos="284"/>
        </w:tabs>
        <w:rPr>
          <w:rFonts w:ascii="Arial" w:hAnsi="Arial" w:cs="Arial"/>
        </w:rPr>
      </w:pPr>
    </w:p>
    <w:p w14:paraId="1EB95542" w14:textId="77777777" w:rsidR="00123BFE" w:rsidRDefault="00123BFE" w:rsidP="00123BFE">
      <w:pPr>
        <w:tabs>
          <w:tab w:val="left" w:pos="284"/>
        </w:tabs>
        <w:rPr>
          <w:rFonts w:ascii="Arial" w:hAnsi="Arial" w:cs="Arial"/>
        </w:rPr>
      </w:pPr>
    </w:p>
    <w:p w14:paraId="4708766E" w14:textId="77777777" w:rsidR="00123BFE" w:rsidRDefault="00123BFE" w:rsidP="00123BFE">
      <w:pPr>
        <w:tabs>
          <w:tab w:val="left" w:pos="284"/>
        </w:tabs>
        <w:rPr>
          <w:rFonts w:ascii="Arial" w:hAnsi="Arial" w:cs="Arial"/>
        </w:rPr>
      </w:pPr>
    </w:p>
    <w:p w14:paraId="2AB42F4E" w14:textId="77777777" w:rsidR="00123BFE" w:rsidRDefault="00123BFE" w:rsidP="00123BFE">
      <w:pPr>
        <w:tabs>
          <w:tab w:val="left" w:pos="284"/>
        </w:tabs>
        <w:rPr>
          <w:rFonts w:ascii="Arial" w:hAnsi="Arial" w:cs="Arial"/>
        </w:rPr>
      </w:pPr>
    </w:p>
    <w:p w14:paraId="5D8798E7" w14:textId="77777777" w:rsidR="00123BFE" w:rsidRDefault="00123BFE" w:rsidP="00123BFE">
      <w:pPr>
        <w:tabs>
          <w:tab w:val="left" w:pos="284"/>
        </w:tabs>
        <w:rPr>
          <w:rFonts w:ascii="Arial" w:hAnsi="Arial" w:cs="Arial"/>
        </w:rPr>
      </w:pPr>
    </w:p>
    <w:p w14:paraId="3601C064" w14:textId="77777777" w:rsidR="00123BFE" w:rsidRDefault="00123BFE" w:rsidP="00123BFE">
      <w:pPr>
        <w:tabs>
          <w:tab w:val="left" w:pos="284"/>
        </w:tabs>
        <w:rPr>
          <w:rFonts w:ascii="Arial" w:hAnsi="Arial" w:cs="Arial"/>
        </w:rPr>
      </w:pPr>
    </w:p>
    <w:p w14:paraId="7C3E9A6F" w14:textId="77777777" w:rsidR="00123BFE" w:rsidRDefault="00123BFE" w:rsidP="00123BFE">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8B799ED" w14:textId="77777777" w:rsidR="00123BFE" w:rsidRDefault="00123BFE" w:rsidP="00123BFE">
      <w:pPr>
        <w:tabs>
          <w:tab w:val="left" w:pos="284"/>
        </w:tabs>
        <w:jc w:val="both"/>
        <w:rPr>
          <w:rFonts w:ascii="Arial" w:hAnsi="Arial" w:cs="Arial"/>
        </w:rPr>
      </w:pPr>
    </w:p>
    <w:p w14:paraId="0698C77B" w14:textId="77777777" w:rsidR="00123BFE" w:rsidRDefault="00123BFE" w:rsidP="00123BFE">
      <w:pPr>
        <w:tabs>
          <w:tab w:val="left" w:pos="284"/>
        </w:tabs>
        <w:jc w:val="both"/>
        <w:rPr>
          <w:rFonts w:ascii="Arial" w:hAnsi="Arial" w:cs="Arial"/>
        </w:rPr>
      </w:pPr>
    </w:p>
    <w:p w14:paraId="2E297DDF" w14:textId="77777777" w:rsidR="00123BFE" w:rsidRDefault="00123BFE" w:rsidP="00123BFE">
      <w:pPr>
        <w:tabs>
          <w:tab w:val="left" w:pos="284"/>
        </w:tabs>
        <w:jc w:val="both"/>
        <w:rPr>
          <w:rFonts w:ascii="Arial" w:hAnsi="Arial" w:cs="Arial"/>
        </w:rPr>
      </w:pPr>
    </w:p>
    <w:p w14:paraId="08CE92BB" w14:textId="77777777" w:rsidR="00123BFE" w:rsidRDefault="00123BFE" w:rsidP="00123BFE">
      <w:pPr>
        <w:tabs>
          <w:tab w:val="left" w:pos="284"/>
        </w:tabs>
        <w:jc w:val="both"/>
        <w:rPr>
          <w:rFonts w:ascii="Arial" w:hAnsi="Arial" w:cs="Arial"/>
        </w:rPr>
      </w:pPr>
    </w:p>
    <w:p w14:paraId="77DFC4AE" w14:textId="77777777" w:rsidR="00123BFE" w:rsidRDefault="00123BFE" w:rsidP="00123BFE">
      <w:pPr>
        <w:tabs>
          <w:tab w:val="left" w:pos="284"/>
        </w:tabs>
        <w:ind w:firstLine="561"/>
        <w:jc w:val="both"/>
        <w:rPr>
          <w:rFonts w:ascii="Arial" w:hAnsi="Arial" w:cs="Arial"/>
        </w:rPr>
      </w:pPr>
    </w:p>
    <w:p w14:paraId="5E89429E" w14:textId="77777777" w:rsidR="00123BFE" w:rsidRDefault="00123BFE" w:rsidP="00123BFE">
      <w:pPr>
        <w:tabs>
          <w:tab w:val="left" w:pos="284"/>
        </w:tabs>
        <w:ind w:firstLine="561"/>
        <w:jc w:val="center"/>
        <w:rPr>
          <w:rFonts w:ascii="Arial" w:hAnsi="Arial" w:cs="Arial"/>
        </w:rPr>
      </w:pPr>
      <w:r>
        <w:rPr>
          <w:rFonts w:ascii="Arial" w:hAnsi="Arial" w:cs="Arial"/>
        </w:rPr>
        <w:t>Local e data</w:t>
      </w:r>
    </w:p>
    <w:p w14:paraId="52CD8788" w14:textId="77777777" w:rsidR="00123BFE" w:rsidRDefault="00123BFE" w:rsidP="00123BFE">
      <w:pPr>
        <w:tabs>
          <w:tab w:val="left" w:pos="284"/>
        </w:tabs>
        <w:ind w:firstLine="561"/>
        <w:jc w:val="center"/>
        <w:rPr>
          <w:rFonts w:ascii="Arial" w:hAnsi="Arial" w:cs="Arial"/>
        </w:rPr>
      </w:pPr>
    </w:p>
    <w:p w14:paraId="31D547F8" w14:textId="77777777" w:rsidR="00123BFE" w:rsidRDefault="00123BFE" w:rsidP="00123BFE">
      <w:pPr>
        <w:tabs>
          <w:tab w:val="left" w:pos="284"/>
        </w:tabs>
        <w:ind w:firstLine="561"/>
        <w:jc w:val="center"/>
        <w:rPr>
          <w:rFonts w:ascii="Arial" w:hAnsi="Arial" w:cs="Arial"/>
        </w:rPr>
      </w:pPr>
    </w:p>
    <w:p w14:paraId="5E36CD95" w14:textId="77777777" w:rsidR="00123BFE" w:rsidRDefault="00123BFE" w:rsidP="00123BFE">
      <w:pPr>
        <w:tabs>
          <w:tab w:val="left" w:pos="284"/>
        </w:tabs>
        <w:ind w:firstLine="561"/>
        <w:jc w:val="center"/>
        <w:rPr>
          <w:rFonts w:ascii="Arial" w:hAnsi="Arial" w:cs="Arial"/>
        </w:rPr>
      </w:pPr>
    </w:p>
    <w:p w14:paraId="7779BAD2" w14:textId="77777777" w:rsidR="00123BFE" w:rsidRDefault="00123BFE" w:rsidP="00123BFE">
      <w:pPr>
        <w:tabs>
          <w:tab w:val="left" w:pos="284"/>
        </w:tabs>
        <w:ind w:firstLine="561"/>
        <w:jc w:val="center"/>
        <w:rPr>
          <w:rFonts w:ascii="Arial" w:hAnsi="Arial" w:cs="Arial"/>
        </w:rPr>
      </w:pPr>
    </w:p>
    <w:p w14:paraId="1401077F" w14:textId="77777777" w:rsidR="00123BFE" w:rsidRDefault="00123BFE" w:rsidP="00123BFE">
      <w:pPr>
        <w:tabs>
          <w:tab w:val="left" w:pos="284"/>
        </w:tabs>
        <w:ind w:firstLine="561"/>
        <w:jc w:val="center"/>
        <w:rPr>
          <w:rFonts w:ascii="Arial" w:hAnsi="Arial" w:cs="Arial"/>
        </w:rPr>
      </w:pPr>
      <w:r>
        <w:rPr>
          <w:rFonts w:ascii="Arial" w:hAnsi="Arial" w:cs="Arial"/>
        </w:rPr>
        <w:t>_______________________________________________</w:t>
      </w:r>
    </w:p>
    <w:p w14:paraId="06895AB2" w14:textId="77777777" w:rsidR="00123BFE" w:rsidRDefault="00123BFE" w:rsidP="00123BFE">
      <w:pPr>
        <w:tabs>
          <w:tab w:val="left" w:pos="284"/>
        </w:tabs>
        <w:ind w:firstLine="561"/>
        <w:jc w:val="center"/>
        <w:rPr>
          <w:rFonts w:ascii="Arial" w:hAnsi="Arial" w:cs="Arial"/>
        </w:rPr>
      </w:pPr>
      <w:r>
        <w:rPr>
          <w:rFonts w:ascii="Arial" w:hAnsi="Arial" w:cs="Arial"/>
        </w:rPr>
        <w:t>Nome e assinatura do representante legal</w:t>
      </w:r>
    </w:p>
    <w:p w14:paraId="5E69240C" w14:textId="77777777" w:rsidR="00123BFE" w:rsidRDefault="00123BFE" w:rsidP="00123BFE">
      <w:pPr>
        <w:tabs>
          <w:tab w:val="left" w:pos="284"/>
        </w:tabs>
        <w:jc w:val="center"/>
        <w:rPr>
          <w:rFonts w:ascii="Arial" w:hAnsi="Arial" w:cs="Arial"/>
        </w:rPr>
      </w:pPr>
    </w:p>
    <w:p w14:paraId="0298C1D8" w14:textId="77777777" w:rsidR="00123BFE" w:rsidRDefault="00123BFE" w:rsidP="00123BFE">
      <w:pPr>
        <w:tabs>
          <w:tab w:val="left" w:pos="284"/>
        </w:tabs>
        <w:jc w:val="center"/>
        <w:rPr>
          <w:rFonts w:ascii="Arial" w:hAnsi="Arial" w:cs="Arial"/>
        </w:rPr>
      </w:pPr>
    </w:p>
    <w:p w14:paraId="39513B02" w14:textId="77777777" w:rsidR="00123BFE" w:rsidRDefault="00123BFE" w:rsidP="00123BFE">
      <w:pPr>
        <w:tabs>
          <w:tab w:val="left" w:pos="284"/>
        </w:tabs>
        <w:jc w:val="center"/>
        <w:rPr>
          <w:rFonts w:ascii="Arial" w:hAnsi="Arial" w:cs="Arial"/>
        </w:rPr>
      </w:pPr>
    </w:p>
    <w:p w14:paraId="7C5196C3" w14:textId="77777777" w:rsidR="00123BFE" w:rsidRDefault="00123BFE" w:rsidP="00123BFE">
      <w:pPr>
        <w:tabs>
          <w:tab w:val="left" w:pos="284"/>
        </w:tabs>
        <w:jc w:val="center"/>
        <w:rPr>
          <w:rFonts w:ascii="Arial" w:hAnsi="Arial" w:cs="Arial"/>
        </w:rPr>
      </w:pPr>
    </w:p>
    <w:p w14:paraId="6111C248" w14:textId="77777777" w:rsidR="00123BFE" w:rsidRDefault="00123BFE" w:rsidP="00123BFE">
      <w:pPr>
        <w:tabs>
          <w:tab w:val="left" w:pos="284"/>
        </w:tabs>
        <w:jc w:val="center"/>
        <w:rPr>
          <w:rFonts w:ascii="Arial" w:hAnsi="Arial" w:cs="Arial"/>
        </w:rPr>
      </w:pPr>
    </w:p>
    <w:p w14:paraId="01571F59" w14:textId="77777777" w:rsidR="00123BFE" w:rsidRDefault="00123BFE" w:rsidP="00123BFE">
      <w:pPr>
        <w:tabs>
          <w:tab w:val="left" w:pos="284"/>
        </w:tabs>
        <w:jc w:val="center"/>
        <w:rPr>
          <w:rFonts w:ascii="Arial" w:hAnsi="Arial" w:cs="Arial"/>
        </w:rPr>
      </w:pPr>
    </w:p>
    <w:p w14:paraId="065A4EFC" w14:textId="77777777" w:rsidR="00123BFE" w:rsidRDefault="00123BFE" w:rsidP="00123BFE">
      <w:pPr>
        <w:tabs>
          <w:tab w:val="left" w:pos="284"/>
        </w:tabs>
        <w:rPr>
          <w:rFonts w:ascii="Arial" w:hAnsi="Arial" w:cs="Arial"/>
        </w:rPr>
      </w:pPr>
    </w:p>
    <w:p w14:paraId="5194CF1F" w14:textId="77777777" w:rsidR="00123BFE" w:rsidRDefault="00123BFE" w:rsidP="00123BFE">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54DAB8BA" w14:textId="77777777" w:rsidR="00123BFE" w:rsidRDefault="00123BFE" w:rsidP="00123BFE">
      <w:pPr>
        <w:tabs>
          <w:tab w:val="left" w:pos="284"/>
        </w:tabs>
        <w:jc w:val="both"/>
        <w:rPr>
          <w:rFonts w:ascii="Arial" w:hAnsi="Arial" w:cs="Arial"/>
        </w:rPr>
      </w:pPr>
      <w:r>
        <w:rPr>
          <w:rFonts w:ascii="Arial" w:hAnsi="Arial" w:cs="Arial"/>
        </w:rPr>
        <w:t>===================================================================================</w:t>
      </w:r>
    </w:p>
    <w:p w14:paraId="65ED97B4" w14:textId="77777777" w:rsidR="00123BFE" w:rsidRDefault="00123BFE" w:rsidP="00123BFE">
      <w:pPr>
        <w:tabs>
          <w:tab w:val="left" w:pos="284"/>
        </w:tabs>
        <w:jc w:val="center"/>
        <w:rPr>
          <w:rFonts w:ascii="Arial" w:hAnsi="Arial" w:cs="Arial"/>
          <w:b/>
        </w:rPr>
      </w:pPr>
      <w:r>
        <w:rPr>
          <w:rFonts w:ascii="Arial" w:hAnsi="Arial" w:cs="Arial"/>
          <w:b/>
        </w:rPr>
        <w:t>MODELO DE PROPOSTA</w:t>
      </w:r>
    </w:p>
    <w:p w14:paraId="66E1AFF3" w14:textId="77777777" w:rsidR="00123BFE" w:rsidRDefault="00123BFE" w:rsidP="00123BFE">
      <w:pPr>
        <w:tabs>
          <w:tab w:val="left" w:pos="284"/>
        </w:tabs>
        <w:jc w:val="both"/>
        <w:rPr>
          <w:rFonts w:ascii="Arial" w:hAnsi="Arial" w:cs="Arial"/>
        </w:rPr>
      </w:pPr>
      <w:r>
        <w:rPr>
          <w:rFonts w:ascii="Arial" w:hAnsi="Arial" w:cs="Arial"/>
        </w:rPr>
        <w:t>===================================================================================</w:t>
      </w:r>
    </w:p>
    <w:p w14:paraId="7B27FC21" w14:textId="77777777" w:rsidR="00123BFE" w:rsidRDefault="00123BFE" w:rsidP="00123BFE">
      <w:pPr>
        <w:tabs>
          <w:tab w:val="left" w:pos="284"/>
        </w:tabs>
        <w:jc w:val="both"/>
        <w:rPr>
          <w:rFonts w:ascii="Arial" w:hAnsi="Arial" w:cs="Arial"/>
        </w:rPr>
      </w:pPr>
    </w:p>
    <w:p w14:paraId="48006BAF" w14:textId="77777777" w:rsidR="00123BFE" w:rsidRDefault="00123BFE" w:rsidP="00123BFE">
      <w:pPr>
        <w:tabs>
          <w:tab w:val="left" w:pos="284"/>
        </w:tabs>
        <w:jc w:val="both"/>
        <w:rPr>
          <w:rFonts w:ascii="Arial" w:hAnsi="Arial" w:cs="Arial"/>
        </w:rPr>
      </w:pPr>
    </w:p>
    <w:p w14:paraId="532FEF6A" w14:textId="77777777" w:rsidR="00123BFE" w:rsidRDefault="00123BFE" w:rsidP="00123BFE">
      <w:pPr>
        <w:pStyle w:val="Corpodetexto31"/>
        <w:tabs>
          <w:tab w:val="left" w:pos="284"/>
        </w:tabs>
        <w:rPr>
          <w:b/>
          <w:color w:val="auto"/>
        </w:rPr>
      </w:pPr>
      <w:r>
        <w:rPr>
          <w:b/>
          <w:color w:val="auto"/>
        </w:rPr>
        <w:t>EMPRESA:</w:t>
      </w:r>
    </w:p>
    <w:p w14:paraId="7100A35A" w14:textId="77777777" w:rsidR="00123BFE" w:rsidRDefault="00123BFE" w:rsidP="00123BFE">
      <w:pPr>
        <w:tabs>
          <w:tab w:val="left" w:pos="284"/>
        </w:tabs>
        <w:jc w:val="both"/>
        <w:rPr>
          <w:rFonts w:ascii="Arial" w:hAnsi="Arial" w:cs="Arial"/>
        </w:rPr>
      </w:pPr>
      <w:r>
        <w:rPr>
          <w:rFonts w:ascii="Arial" w:hAnsi="Arial" w:cs="Arial"/>
        </w:rPr>
        <w:t>Razão Social:</w:t>
      </w:r>
    </w:p>
    <w:p w14:paraId="40879879" w14:textId="77777777" w:rsidR="00123BFE" w:rsidRDefault="00123BFE" w:rsidP="00123BFE">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CF13FA3" w14:textId="77777777" w:rsidR="00123BFE" w:rsidRDefault="00123BFE" w:rsidP="00123BFE">
      <w:pPr>
        <w:tabs>
          <w:tab w:val="left" w:pos="284"/>
        </w:tabs>
        <w:jc w:val="both"/>
        <w:rPr>
          <w:rFonts w:ascii="Arial" w:hAnsi="Arial" w:cs="Arial"/>
        </w:rPr>
      </w:pPr>
      <w:r>
        <w:rPr>
          <w:rFonts w:ascii="Arial" w:hAnsi="Arial" w:cs="Arial"/>
        </w:rPr>
        <w:t>Endereço:</w:t>
      </w:r>
      <w:r>
        <w:rPr>
          <w:rFonts w:ascii="Arial" w:hAnsi="Arial" w:cs="Arial"/>
        </w:rPr>
        <w:tab/>
      </w:r>
    </w:p>
    <w:p w14:paraId="3E231659" w14:textId="77777777" w:rsidR="00123BFE" w:rsidRDefault="00123BFE" w:rsidP="00123BFE">
      <w:pPr>
        <w:pStyle w:val="Corpodetexto21"/>
        <w:tabs>
          <w:tab w:val="left" w:pos="284"/>
        </w:tabs>
        <w:rPr>
          <w:b w:val="0"/>
          <w:sz w:val="20"/>
        </w:rPr>
      </w:pPr>
      <w:r>
        <w:rPr>
          <w:b w:val="0"/>
          <w:sz w:val="20"/>
        </w:rPr>
        <w:t>Telefone:</w:t>
      </w:r>
    </w:p>
    <w:p w14:paraId="631D2EC5" w14:textId="77777777" w:rsidR="00123BFE" w:rsidRDefault="00123BFE" w:rsidP="00123BFE">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71981E9E" w14:textId="77777777" w:rsidR="00123BFE" w:rsidRDefault="00123BFE" w:rsidP="00123BFE">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73DB988B" w14:textId="77777777" w:rsidR="00123BFE" w:rsidRDefault="00123BFE" w:rsidP="00123BFE">
      <w:pPr>
        <w:tabs>
          <w:tab w:val="left" w:pos="284"/>
        </w:tabs>
        <w:jc w:val="both"/>
        <w:rPr>
          <w:rFonts w:ascii="Arial" w:hAnsi="Arial" w:cs="Arial"/>
        </w:rPr>
      </w:pPr>
    </w:p>
    <w:p w14:paraId="4A780428" w14:textId="77777777" w:rsidR="00123BFE" w:rsidRDefault="00123BFE" w:rsidP="00123BFE">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123BFE" w14:paraId="144E3F7A" w14:textId="77777777" w:rsidTr="00560E21">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9444F84" w14:textId="77777777" w:rsidR="00123BFE" w:rsidRDefault="00123BFE" w:rsidP="00560E21">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CAB64C0" w14:textId="77777777" w:rsidR="00123BFE" w:rsidRDefault="00123BFE" w:rsidP="00560E21">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64505DF" w14:textId="77777777" w:rsidR="00123BFE" w:rsidRDefault="00123BFE" w:rsidP="00560E21">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00FF19FA" w14:textId="77777777" w:rsidR="00123BFE" w:rsidRDefault="00123BFE" w:rsidP="00560E21">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59436C1" w14:textId="77777777" w:rsidR="00123BFE" w:rsidRDefault="00123BFE" w:rsidP="00560E21">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2056707" w14:textId="77777777" w:rsidR="00123BFE" w:rsidRDefault="00123BFE" w:rsidP="00560E21">
            <w:pPr>
              <w:pStyle w:val="Contedodatabela"/>
              <w:tabs>
                <w:tab w:val="left" w:pos="284"/>
              </w:tabs>
              <w:jc w:val="center"/>
              <w:rPr>
                <w:rFonts w:ascii="Arial" w:hAnsi="Arial" w:cs="Arial"/>
                <w:b/>
              </w:rPr>
            </w:pPr>
            <w:r>
              <w:rPr>
                <w:rFonts w:ascii="Arial" w:hAnsi="Arial" w:cs="Arial"/>
                <w:b/>
              </w:rPr>
              <w:t>Valor Total</w:t>
            </w:r>
          </w:p>
        </w:tc>
      </w:tr>
      <w:tr w:rsidR="00123BFE" w14:paraId="024A2020" w14:textId="77777777" w:rsidTr="00560E21">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8E5ED2F" w14:textId="77777777" w:rsidR="00123BFE" w:rsidRDefault="00123BFE" w:rsidP="00560E21">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7C8F0F3" w14:textId="77777777" w:rsidR="00123BFE" w:rsidRDefault="00123BFE" w:rsidP="00560E21">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2D0820F" w14:textId="77777777" w:rsidR="00123BFE" w:rsidRDefault="00123BFE" w:rsidP="00560E21">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41A1C85" w14:textId="77777777" w:rsidR="00123BFE" w:rsidRDefault="00123BFE" w:rsidP="00560E21">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8C4CE18" w14:textId="77777777" w:rsidR="00123BFE" w:rsidRDefault="00123BFE" w:rsidP="00560E21">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1234CE7" w14:textId="77777777" w:rsidR="00123BFE" w:rsidRDefault="00123BFE" w:rsidP="00560E21">
            <w:pPr>
              <w:tabs>
                <w:tab w:val="left" w:pos="284"/>
              </w:tabs>
              <w:ind w:hanging="2"/>
              <w:jc w:val="center"/>
              <w:rPr>
                <w:rFonts w:ascii="Arial" w:eastAsia="Arial" w:hAnsi="Arial" w:cs="Arial"/>
                <w:kern w:val="2"/>
              </w:rPr>
            </w:pPr>
          </w:p>
        </w:tc>
      </w:tr>
      <w:tr w:rsidR="00123BFE" w14:paraId="37068C7C" w14:textId="77777777" w:rsidTr="00560E21">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0BF15CF" w14:textId="77777777" w:rsidR="00123BFE" w:rsidRDefault="00123BFE" w:rsidP="00560E21">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DB48A27" w14:textId="77777777" w:rsidR="00123BFE" w:rsidRDefault="00123BFE" w:rsidP="00560E21">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224F6EC" w14:textId="77777777" w:rsidR="00123BFE" w:rsidRDefault="00123BFE" w:rsidP="00560E21">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F21A636" w14:textId="77777777" w:rsidR="00123BFE" w:rsidRDefault="00123BFE" w:rsidP="00560E21">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8F21D5D" w14:textId="77777777" w:rsidR="00123BFE" w:rsidRDefault="00123BFE" w:rsidP="00560E21">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B5D5805" w14:textId="77777777" w:rsidR="00123BFE" w:rsidRDefault="00123BFE" w:rsidP="00560E21">
            <w:pPr>
              <w:tabs>
                <w:tab w:val="left" w:pos="284"/>
              </w:tabs>
              <w:ind w:hanging="2"/>
              <w:jc w:val="center"/>
              <w:rPr>
                <w:rFonts w:ascii="Arial" w:eastAsia="Arial" w:hAnsi="Arial" w:cs="Arial"/>
                <w:kern w:val="2"/>
              </w:rPr>
            </w:pPr>
          </w:p>
        </w:tc>
      </w:tr>
    </w:tbl>
    <w:p w14:paraId="114854A1" w14:textId="77777777" w:rsidR="00123BFE" w:rsidRDefault="00123BFE" w:rsidP="00123BFE">
      <w:pPr>
        <w:tabs>
          <w:tab w:val="left" w:pos="284"/>
        </w:tabs>
        <w:jc w:val="both"/>
        <w:rPr>
          <w:rFonts w:ascii="Arial" w:hAnsi="Arial" w:cs="Arial"/>
          <w:kern w:val="2"/>
        </w:rPr>
      </w:pPr>
    </w:p>
    <w:p w14:paraId="1EE36754" w14:textId="77777777" w:rsidR="00123BFE" w:rsidRDefault="00123BFE" w:rsidP="00123BFE">
      <w:pPr>
        <w:tabs>
          <w:tab w:val="left" w:pos="284"/>
        </w:tabs>
        <w:jc w:val="both"/>
        <w:rPr>
          <w:rFonts w:ascii="Arial" w:hAnsi="Arial" w:cs="Arial"/>
        </w:rPr>
      </w:pPr>
    </w:p>
    <w:p w14:paraId="14FFB5E5" w14:textId="77777777" w:rsidR="00123BFE" w:rsidRDefault="00123BFE" w:rsidP="00123BFE">
      <w:pPr>
        <w:tabs>
          <w:tab w:val="left" w:pos="284"/>
        </w:tabs>
        <w:jc w:val="both"/>
        <w:rPr>
          <w:rFonts w:ascii="Arial" w:hAnsi="Arial" w:cs="Arial"/>
        </w:rPr>
      </w:pPr>
    </w:p>
    <w:p w14:paraId="30F1C465" w14:textId="77777777" w:rsidR="00123BFE" w:rsidRDefault="00123BFE" w:rsidP="00123BFE">
      <w:pPr>
        <w:tabs>
          <w:tab w:val="left" w:pos="284"/>
        </w:tabs>
        <w:jc w:val="both"/>
        <w:rPr>
          <w:rFonts w:ascii="Arial" w:hAnsi="Arial" w:cs="Arial"/>
        </w:rPr>
      </w:pPr>
    </w:p>
    <w:p w14:paraId="460824FE" w14:textId="77777777" w:rsidR="00123BFE" w:rsidRDefault="00123BFE" w:rsidP="00123BFE">
      <w:pPr>
        <w:tabs>
          <w:tab w:val="left" w:pos="284"/>
        </w:tabs>
        <w:jc w:val="both"/>
        <w:rPr>
          <w:rFonts w:ascii="Arial" w:hAnsi="Arial" w:cs="Arial"/>
        </w:rPr>
      </w:pPr>
    </w:p>
    <w:p w14:paraId="417FF6FF" w14:textId="77777777" w:rsidR="00123BFE" w:rsidRDefault="00123BFE" w:rsidP="00123BFE">
      <w:pPr>
        <w:pStyle w:val="Corpodetexto31"/>
        <w:tabs>
          <w:tab w:val="left" w:pos="284"/>
        </w:tabs>
        <w:rPr>
          <w:b/>
          <w:color w:val="auto"/>
        </w:rPr>
      </w:pPr>
      <w:r>
        <w:rPr>
          <w:b/>
          <w:color w:val="auto"/>
        </w:rPr>
        <w:t>DADOS BANCÁRIOS PARA FINS DE PAGAMENTO:</w:t>
      </w:r>
    </w:p>
    <w:p w14:paraId="65335C7E" w14:textId="77777777" w:rsidR="00123BFE" w:rsidRDefault="00123BFE" w:rsidP="00123BFE">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7E702F07" w14:textId="77777777" w:rsidR="00123BFE" w:rsidRDefault="00123BFE" w:rsidP="00123BFE">
      <w:pPr>
        <w:pStyle w:val="Corpodetexto31"/>
        <w:tabs>
          <w:tab w:val="left" w:pos="284"/>
        </w:tabs>
        <w:rPr>
          <w:color w:val="auto"/>
        </w:rPr>
      </w:pPr>
      <w:r>
        <w:rPr>
          <w:color w:val="auto"/>
        </w:rPr>
        <w:t>Nº da Agência:</w:t>
      </w:r>
      <w:r>
        <w:rPr>
          <w:color w:val="auto"/>
        </w:rPr>
        <w:tab/>
      </w:r>
      <w:r>
        <w:rPr>
          <w:color w:val="auto"/>
        </w:rPr>
        <w:tab/>
      </w:r>
      <w:r>
        <w:rPr>
          <w:color w:val="auto"/>
        </w:rPr>
        <w:tab/>
      </w:r>
    </w:p>
    <w:p w14:paraId="30C916E8" w14:textId="77777777" w:rsidR="00123BFE" w:rsidRDefault="00123BFE" w:rsidP="00123BFE">
      <w:pPr>
        <w:pStyle w:val="Corpodetexto31"/>
        <w:tabs>
          <w:tab w:val="left" w:pos="284"/>
        </w:tabs>
        <w:rPr>
          <w:b/>
          <w:color w:val="auto"/>
        </w:rPr>
      </w:pPr>
      <w:r>
        <w:rPr>
          <w:color w:val="auto"/>
        </w:rPr>
        <w:t>Nº Conta Corrente</w:t>
      </w:r>
    </w:p>
    <w:p w14:paraId="2D808365" w14:textId="77777777" w:rsidR="00123BFE" w:rsidRDefault="00123BFE" w:rsidP="00123BFE">
      <w:pPr>
        <w:pStyle w:val="Corpodetexto31"/>
        <w:tabs>
          <w:tab w:val="left" w:pos="284"/>
        </w:tabs>
        <w:rPr>
          <w:b/>
          <w:color w:val="auto"/>
        </w:rPr>
      </w:pPr>
    </w:p>
    <w:p w14:paraId="363D8D9D" w14:textId="77777777" w:rsidR="00123BFE" w:rsidRDefault="00123BFE" w:rsidP="00123BFE">
      <w:pPr>
        <w:pStyle w:val="Corpodetexto31"/>
        <w:tabs>
          <w:tab w:val="left" w:pos="284"/>
        </w:tabs>
        <w:rPr>
          <w:b/>
          <w:color w:val="auto"/>
        </w:rPr>
      </w:pPr>
    </w:p>
    <w:p w14:paraId="726E844B" w14:textId="77777777" w:rsidR="00123BFE" w:rsidRDefault="00123BFE" w:rsidP="00123BFE">
      <w:pPr>
        <w:pStyle w:val="Corpodetexto31"/>
        <w:tabs>
          <w:tab w:val="left" w:pos="284"/>
        </w:tabs>
        <w:rPr>
          <w:b/>
          <w:color w:val="auto"/>
        </w:rPr>
      </w:pPr>
    </w:p>
    <w:p w14:paraId="14D61D4C" w14:textId="77777777" w:rsidR="00123BFE" w:rsidRDefault="00123BFE" w:rsidP="00123BFE">
      <w:pPr>
        <w:pStyle w:val="Corpodetexto31"/>
        <w:tabs>
          <w:tab w:val="left" w:pos="284"/>
        </w:tabs>
        <w:rPr>
          <w:b/>
          <w:color w:val="auto"/>
        </w:rPr>
      </w:pPr>
    </w:p>
    <w:p w14:paraId="752E9D63" w14:textId="77777777" w:rsidR="00123BFE" w:rsidRDefault="00123BFE" w:rsidP="00123BFE">
      <w:pPr>
        <w:pStyle w:val="Corpodetexto31"/>
        <w:tabs>
          <w:tab w:val="left" w:pos="284"/>
        </w:tabs>
        <w:rPr>
          <w:b/>
          <w:color w:val="auto"/>
        </w:rPr>
      </w:pPr>
    </w:p>
    <w:p w14:paraId="1858C253" w14:textId="77777777" w:rsidR="00123BFE" w:rsidRDefault="00123BFE" w:rsidP="00123BFE">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2023983C" w14:textId="77777777" w:rsidR="00123BFE" w:rsidRDefault="00123BFE" w:rsidP="00123BFE">
      <w:pPr>
        <w:tabs>
          <w:tab w:val="left" w:pos="284"/>
        </w:tabs>
        <w:jc w:val="both"/>
        <w:rPr>
          <w:rFonts w:ascii="Arial" w:hAnsi="Arial" w:cs="Arial"/>
        </w:rPr>
      </w:pPr>
      <w:r>
        <w:rPr>
          <w:rFonts w:ascii="Arial" w:hAnsi="Arial" w:cs="Arial"/>
        </w:rPr>
        <w:t>Nome:</w:t>
      </w:r>
    </w:p>
    <w:p w14:paraId="1094047A" w14:textId="77777777" w:rsidR="00123BFE" w:rsidRDefault="00123BFE" w:rsidP="00123BFE">
      <w:pPr>
        <w:tabs>
          <w:tab w:val="left" w:pos="284"/>
        </w:tabs>
        <w:jc w:val="both"/>
        <w:rPr>
          <w:rFonts w:ascii="Arial" w:hAnsi="Arial" w:cs="Arial"/>
        </w:rPr>
      </w:pPr>
      <w:r>
        <w:rPr>
          <w:rFonts w:ascii="Arial" w:hAnsi="Arial" w:cs="Arial"/>
        </w:rPr>
        <w:t>CPF:</w:t>
      </w:r>
    </w:p>
    <w:p w14:paraId="197C6529" w14:textId="77777777" w:rsidR="00123BFE" w:rsidRDefault="00123BFE" w:rsidP="00123BFE">
      <w:pPr>
        <w:tabs>
          <w:tab w:val="left" w:pos="284"/>
        </w:tabs>
        <w:jc w:val="both"/>
        <w:rPr>
          <w:rFonts w:ascii="Arial" w:hAnsi="Arial" w:cs="Arial"/>
        </w:rPr>
      </w:pPr>
      <w:r>
        <w:rPr>
          <w:rFonts w:ascii="Arial" w:hAnsi="Arial" w:cs="Arial"/>
        </w:rPr>
        <w:t>RG:</w:t>
      </w:r>
    </w:p>
    <w:p w14:paraId="54418925" w14:textId="77777777" w:rsidR="00123BFE" w:rsidRDefault="00123BFE" w:rsidP="00123BFE">
      <w:pPr>
        <w:tabs>
          <w:tab w:val="left" w:pos="284"/>
        </w:tabs>
        <w:jc w:val="both"/>
        <w:rPr>
          <w:rFonts w:ascii="Arial" w:hAnsi="Arial" w:cs="Arial"/>
        </w:rPr>
      </w:pPr>
      <w:r>
        <w:rPr>
          <w:rFonts w:ascii="Arial" w:hAnsi="Arial" w:cs="Arial"/>
        </w:rPr>
        <w:t>Nacionalidade:</w:t>
      </w:r>
    </w:p>
    <w:p w14:paraId="71373392" w14:textId="77777777" w:rsidR="00123BFE" w:rsidRDefault="00123BFE" w:rsidP="00123BFE">
      <w:pPr>
        <w:tabs>
          <w:tab w:val="left" w:pos="284"/>
        </w:tabs>
        <w:jc w:val="both"/>
        <w:rPr>
          <w:rFonts w:ascii="Arial" w:hAnsi="Arial" w:cs="Arial"/>
        </w:rPr>
      </w:pPr>
      <w:r>
        <w:rPr>
          <w:rFonts w:ascii="Arial" w:hAnsi="Arial" w:cs="Arial"/>
        </w:rPr>
        <w:t>Estado Civil:</w:t>
      </w:r>
    </w:p>
    <w:p w14:paraId="6DC24DCA" w14:textId="77777777" w:rsidR="00123BFE" w:rsidRDefault="00123BFE" w:rsidP="00123BFE">
      <w:pPr>
        <w:tabs>
          <w:tab w:val="left" w:pos="284"/>
        </w:tabs>
        <w:jc w:val="both"/>
        <w:rPr>
          <w:rFonts w:ascii="Arial" w:hAnsi="Arial" w:cs="Arial"/>
        </w:rPr>
      </w:pPr>
      <w:r>
        <w:rPr>
          <w:rFonts w:ascii="Arial" w:hAnsi="Arial" w:cs="Arial"/>
        </w:rPr>
        <w:t>Endereço residencial:</w:t>
      </w:r>
    </w:p>
    <w:p w14:paraId="522F31FF" w14:textId="77777777" w:rsidR="00123BFE" w:rsidRDefault="00123BFE" w:rsidP="00123BFE">
      <w:pPr>
        <w:tabs>
          <w:tab w:val="left" w:pos="284"/>
        </w:tabs>
        <w:jc w:val="both"/>
        <w:rPr>
          <w:rFonts w:ascii="Arial" w:hAnsi="Arial" w:cs="Arial"/>
        </w:rPr>
      </w:pPr>
      <w:r>
        <w:rPr>
          <w:rFonts w:ascii="Arial" w:hAnsi="Arial" w:cs="Arial"/>
        </w:rPr>
        <w:t>Profissão:</w:t>
      </w:r>
    </w:p>
    <w:p w14:paraId="779DE7F6" w14:textId="77777777" w:rsidR="00123BFE" w:rsidRDefault="00123BFE" w:rsidP="00123BFE">
      <w:pPr>
        <w:tabs>
          <w:tab w:val="left" w:pos="284"/>
        </w:tabs>
        <w:jc w:val="both"/>
        <w:rPr>
          <w:rFonts w:ascii="Arial" w:hAnsi="Arial" w:cs="Arial"/>
        </w:rPr>
      </w:pPr>
      <w:r>
        <w:rPr>
          <w:rFonts w:ascii="Arial" w:hAnsi="Arial" w:cs="Arial"/>
        </w:rPr>
        <w:t>Cargo que ocupa na empresa:</w:t>
      </w:r>
    </w:p>
    <w:p w14:paraId="7FD8D0E2" w14:textId="77777777" w:rsidR="00123BFE" w:rsidRDefault="00123BFE" w:rsidP="00123BFE">
      <w:pPr>
        <w:tabs>
          <w:tab w:val="left" w:pos="284"/>
        </w:tabs>
        <w:ind w:left="142" w:firstLine="709"/>
        <w:jc w:val="both"/>
        <w:rPr>
          <w:rFonts w:ascii="Arial" w:hAnsi="Arial" w:cs="Arial"/>
        </w:rPr>
      </w:pPr>
    </w:p>
    <w:p w14:paraId="3BD26C82" w14:textId="77777777" w:rsidR="00123BFE" w:rsidRDefault="00123BFE" w:rsidP="00123BFE">
      <w:pPr>
        <w:tabs>
          <w:tab w:val="left" w:pos="284"/>
        </w:tabs>
        <w:ind w:left="142" w:firstLine="709"/>
        <w:jc w:val="both"/>
        <w:rPr>
          <w:rFonts w:ascii="Arial" w:hAnsi="Arial" w:cs="Arial"/>
        </w:rPr>
      </w:pPr>
    </w:p>
    <w:p w14:paraId="12997B31" w14:textId="77777777" w:rsidR="00123BFE" w:rsidRDefault="00123BFE" w:rsidP="00123BFE">
      <w:pPr>
        <w:tabs>
          <w:tab w:val="left" w:pos="284"/>
        </w:tabs>
        <w:ind w:left="142" w:firstLine="709"/>
        <w:jc w:val="both"/>
        <w:rPr>
          <w:rFonts w:ascii="Arial" w:hAnsi="Arial" w:cs="Arial"/>
        </w:rPr>
      </w:pPr>
    </w:p>
    <w:p w14:paraId="2517B09D" w14:textId="77777777" w:rsidR="00123BFE" w:rsidRDefault="00123BFE" w:rsidP="00123BFE">
      <w:pPr>
        <w:tabs>
          <w:tab w:val="left" w:pos="284"/>
        </w:tabs>
        <w:ind w:left="142" w:firstLine="709"/>
        <w:jc w:val="both"/>
        <w:rPr>
          <w:rFonts w:ascii="Arial" w:hAnsi="Arial" w:cs="Arial"/>
        </w:rPr>
      </w:pPr>
    </w:p>
    <w:p w14:paraId="18DF3827" w14:textId="77777777" w:rsidR="00123BFE" w:rsidRDefault="00123BFE" w:rsidP="00123BFE">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4679DDB9" w14:textId="77777777" w:rsidR="00123BFE" w:rsidRDefault="00123BFE" w:rsidP="00123BFE">
      <w:pPr>
        <w:tabs>
          <w:tab w:val="left" w:pos="284"/>
        </w:tabs>
        <w:jc w:val="both"/>
        <w:rPr>
          <w:rFonts w:ascii="Arial" w:hAnsi="Arial" w:cs="Arial"/>
        </w:rPr>
      </w:pPr>
    </w:p>
    <w:p w14:paraId="4C3BECD4" w14:textId="77777777" w:rsidR="00123BFE" w:rsidRDefault="00123BFE" w:rsidP="00123BFE">
      <w:pPr>
        <w:tabs>
          <w:tab w:val="left" w:pos="284"/>
        </w:tabs>
        <w:jc w:val="both"/>
        <w:rPr>
          <w:rFonts w:ascii="Arial" w:hAnsi="Arial" w:cs="Arial"/>
        </w:rPr>
      </w:pPr>
    </w:p>
    <w:p w14:paraId="31F96D10" w14:textId="77777777" w:rsidR="00123BFE" w:rsidRDefault="00123BFE" w:rsidP="00123BFE">
      <w:pPr>
        <w:tabs>
          <w:tab w:val="left" w:pos="284"/>
        </w:tabs>
        <w:jc w:val="both"/>
        <w:rPr>
          <w:rFonts w:ascii="Arial" w:hAnsi="Arial" w:cs="Arial"/>
        </w:rPr>
      </w:pPr>
    </w:p>
    <w:p w14:paraId="48D9D5CE" w14:textId="77777777" w:rsidR="00123BFE" w:rsidRDefault="00123BFE" w:rsidP="00123BFE">
      <w:pPr>
        <w:tabs>
          <w:tab w:val="left" w:pos="284"/>
        </w:tabs>
        <w:jc w:val="center"/>
        <w:rPr>
          <w:rFonts w:ascii="Arial" w:hAnsi="Arial" w:cs="Arial"/>
        </w:rPr>
      </w:pPr>
      <w:r>
        <w:rPr>
          <w:rFonts w:ascii="Arial" w:hAnsi="Arial" w:cs="Arial"/>
        </w:rPr>
        <w:t>________________________________________</w:t>
      </w:r>
    </w:p>
    <w:p w14:paraId="67EC1541" w14:textId="77777777" w:rsidR="00123BFE" w:rsidRDefault="00123BFE" w:rsidP="00123BFE">
      <w:pPr>
        <w:tabs>
          <w:tab w:val="left" w:pos="284"/>
        </w:tabs>
        <w:jc w:val="center"/>
        <w:rPr>
          <w:rFonts w:ascii="Arial" w:hAnsi="Arial" w:cs="Arial"/>
        </w:rPr>
      </w:pPr>
      <w:r>
        <w:rPr>
          <w:rFonts w:ascii="Arial" w:hAnsi="Arial" w:cs="Arial"/>
        </w:rPr>
        <w:t>Assinatura e identificação do representante legal</w:t>
      </w:r>
    </w:p>
    <w:p w14:paraId="66F83B26" w14:textId="77777777" w:rsidR="00123BFE" w:rsidRDefault="00123BFE" w:rsidP="00123BFE">
      <w:pPr>
        <w:pStyle w:val="Recuodecorpodetexto"/>
        <w:widowControl w:val="0"/>
        <w:tabs>
          <w:tab w:val="left" w:pos="284"/>
        </w:tabs>
        <w:overflowPunct/>
        <w:autoSpaceDE/>
        <w:autoSpaceDN w:val="0"/>
        <w:spacing w:line="240" w:lineRule="auto"/>
        <w:jc w:val="center"/>
        <w:rPr>
          <w:color w:val="auto"/>
          <w:sz w:val="20"/>
          <w:szCs w:val="20"/>
        </w:rPr>
      </w:pPr>
    </w:p>
    <w:p w14:paraId="5C020728" w14:textId="77777777" w:rsidR="00123BFE" w:rsidRDefault="00123BFE" w:rsidP="00123BFE">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54D96804" w14:textId="77777777" w:rsidR="00123BFE" w:rsidRDefault="00123BFE" w:rsidP="00123BFE">
      <w:pPr>
        <w:tabs>
          <w:tab w:val="left" w:pos="284"/>
        </w:tabs>
        <w:jc w:val="center"/>
        <w:rPr>
          <w:rFonts w:ascii="Arial" w:hAnsi="Arial" w:cs="Arial"/>
          <w:b/>
          <w:bCs/>
        </w:rPr>
      </w:pPr>
      <w:r>
        <w:rPr>
          <w:rFonts w:ascii="Arial" w:hAnsi="Arial" w:cs="Arial"/>
        </w:rPr>
        <w:t>====================================================================================</w:t>
      </w:r>
    </w:p>
    <w:p w14:paraId="33783D2B" w14:textId="77777777" w:rsidR="00123BFE" w:rsidRDefault="00123BFE" w:rsidP="00123BFE">
      <w:pPr>
        <w:tabs>
          <w:tab w:val="left" w:pos="284"/>
        </w:tabs>
        <w:jc w:val="center"/>
        <w:rPr>
          <w:rFonts w:ascii="Arial" w:hAnsi="Arial" w:cs="Arial"/>
        </w:rPr>
      </w:pPr>
      <w:r>
        <w:rPr>
          <w:rFonts w:ascii="Arial" w:hAnsi="Arial" w:cs="Arial"/>
          <w:b/>
          <w:bCs/>
        </w:rPr>
        <w:t>MINUTA DE CONTRATO OU TERMO EQUIVALENTE</w:t>
      </w:r>
    </w:p>
    <w:p w14:paraId="26CF5AB0" w14:textId="77777777" w:rsidR="00123BFE" w:rsidRDefault="00123BFE" w:rsidP="00123BFE">
      <w:pPr>
        <w:tabs>
          <w:tab w:val="left" w:pos="284"/>
        </w:tabs>
        <w:jc w:val="center"/>
        <w:rPr>
          <w:rFonts w:ascii="Arial" w:hAnsi="Arial" w:cs="Arial"/>
          <w:b/>
          <w:bCs/>
        </w:rPr>
      </w:pPr>
      <w:r>
        <w:rPr>
          <w:rFonts w:ascii="Arial" w:hAnsi="Arial" w:cs="Arial"/>
        </w:rPr>
        <w:t>====================================================================================</w:t>
      </w:r>
    </w:p>
    <w:p w14:paraId="03393FFD" w14:textId="77777777" w:rsidR="00D30B40" w:rsidRPr="005554C2" w:rsidRDefault="00D30B40" w:rsidP="00D30B40">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AQUISIÇÃO E INSTALAÇÃO DE ESTRUTURA METÁLICA PARA COBERTURA DO PÁTIO DE VIATURAS DO CORPO DE BOMBEIROS.</w:t>
      </w:r>
    </w:p>
    <w:p w14:paraId="46588794" w14:textId="77777777" w:rsidR="00D30B40" w:rsidRPr="005554C2" w:rsidRDefault="00D30B40" w:rsidP="00D30B40">
      <w:pPr>
        <w:jc w:val="both"/>
        <w:rPr>
          <w:b/>
          <w:sz w:val="24"/>
          <w:szCs w:val="24"/>
          <w:u w:val="single"/>
        </w:rPr>
      </w:pPr>
    </w:p>
    <w:p w14:paraId="4D561B39" w14:textId="77777777" w:rsidR="00D30B40" w:rsidRPr="005554C2" w:rsidRDefault="00D30B40" w:rsidP="00D30B40">
      <w:pPr>
        <w:jc w:val="both"/>
        <w:rPr>
          <w:b/>
          <w:sz w:val="24"/>
          <w:szCs w:val="24"/>
          <w:u w:val="single"/>
        </w:rPr>
      </w:pPr>
    </w:p>
    <w:p w14:paraId="7B5F3E1C" w14:textId="77777777" w:rsidR="00D30B40" w:rsidRPr="005554C2" w:rsidRDefault="00D30B40" w:rsidP="00D30B40">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0FDEA14D" w14:textId="77777777" w:rsidR="00D30B40" w:rsidRPr="005554C2" w:rsidRDefault="00D30B40" w:rsidP="00D30B40">
      <w:pPr>
        <w:jc w:val="both"/>
        <w:rPr>
          <w:sz w:val="24"/>
          <w:szCs w:val="24"/>
        </w:rPr>
      </w:pPr>
      <w:r w:rsidRPr="005554C2">
        <w:rPr>
          <w:b/>
          <w:sz w:val="24"/>
          <w:szCs w:val="24"/>
        </w:rPr>
        <w:t xml:space="preserve">Prazo: </w:t>
      </w:r>
      <w:r>
        <w:rPr>
          <w:b/>
          <w:sz w:val="24"/>
          <w:szCs w:val="24"/>
        </w:rPr>
        <w:t>até a entrega e instalação definitiva do objeto.</w:t>
      </w:r>
    </w:p>
    <w:p w14:paraId="6ADEB474" w14:textId="77777777" w:rsidR="00D30B40" w:rsidRPr="005554C2" w:rsidRDefault="00D30B40" w:rsidP="00D30B40">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7CBDA9CB" w14:textId="77777777" w:rsidR="00D30B40" w:rsidRPr="005554C2" w:rsidRDefault="00D30B40" w:rsidP="00D30B40">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53.834.</w:t>
      </w:r>
    </w:p>
    <w:p w14:paraId="1327C111" w14:textId="77777777" w:rsidR="00D30B40" w:rsidRPr="005554C2" w:rsidRDefault="00D30B40" w:rsidP="00D30B40">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77266770" w14:textId="77777777" w:rsidR="00D30B40" w:rsidRPr="005554C2" w:rsidRDefault="00D30B40" w:rsidP="00D30B40">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175B31B8" w14:textId="77777777" w:rsidR="00D30B40" w:rsidRPr="005554C2" w:rsidRDefault="00D30B40" w:rsidP="00D30B40">
      <w:pPr>
        <w:jc w:val="both"/>
        <w:rPr>
          <w:sz w:val="24"/>
          <w:szCs w:val="24"/>
        </w:rPr>
      </w:pPr>
    </w:p>
    <w:p w14:paraId="208F2767" w14:textId="77777777" w:rsidR="00D30B40" w:rsidRPr="005554C2" w:rsidRDefault="00D30B40" w:rsidP="00D30B40">
      <w:pPr>
        <w:jc w:val="both"/>
        <w:rPr>
          <w:strike/>
          <w:sz w:val="24"/>
          <w:szCs w:val="24"/>
        </w:rPr>
      </w:pPr>
    </w:p>
    <w:p w14:paraId="2EE75FCE" w14:textId="77777777" w:rsidR="00D30B40" w:rsidRPr="005554C2" w:rsidRDefault="00D30B40" w:rsidP="00D30B40">
      <w:pPr>
        <w:jc w:val="both"/>
        <w:rPr>
          <w:strike/>
          <w:sz w:val="24"/>
          <w:szCs w:val="24"/>
        </w:rPr>
      </w:pPr>
    </w:p>
    <w:p w14:paraId="7D531CF3" w14:textId="77777777" w:rsidR="00D30B40" w:rsidRPr="005554C2" w:rsidRDefault="00D30B40" w:rsidP="00D30B40">
      <w:pPr>
        <w:jc w:val="both"/>
        <w:rPr>
          <w:strike/>
          <w:sz w:val="24"/>
          <w:szCs w:val="24"/>
        </w:rPr>
      </w:pPr>
    </w:p>
    <w:p w14:paraId="788AA28A" w14:textId="77777777" w:rsidR="00D30B40" w:rsidRPr="005554C2" w:rsidRDefault="00D30B40" w:rsidP="00D30B40">
      <w:pPr>
        <w:jc w:val="both"/>
        <w:rPr>
          <w:b/>
          <w:sz w:val="24"/>
          <w:szCs w:val="24"/>
        </w:rPr>
      </w:pPr>
    </w:p>
    <w:p w14:paraId="798A8988" w14:textId="77777777" w:rsidR="00D30B40" w:rsidRPr="005554C2" w:rsidRDefault="00D30B40" w:rsidP="00D30B40">
      <w:pPr>
        <w:ind w:firstLine="851"/>
        <w:jc w:val="both"/>
        <w:rPr>
          <w:b/>
          <w:sz w:val="24"/>
          <w:szCs w:val="24"/>
        </w:rPr>
      </w:pPr>
    </w:p>
    <w:tbl>
      <w:tblPr>
        <w:tblW w:w="5000" w:type="pct"/>
        <w:tblLook w:val="0000" w:firstRow="0" w:lastRow="0" w:firstColumn="0" w:lastColumn="0" w:noHBand="0" w:noVBand="0"/>
      </w:tblPr>
      <w:tblGrid>
        <w:gridCol w:w="10138"/>
      </w:tblGrid>
      <w:tr w:rsidR="00D30B40" w:rsidRPr="005554C2" w14:paraId="54D49498" w14:textId="77777777" w:rsidTr="00560E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CB1AEB" w14:textId="77777777" w:rsidR="00D30B40" w:rsidRPr="005554C2" w:rsidRDefault="00D30B40" w:rsidP="00560E21">
            <w:pPr>
              <w:ind w:firstLine="851"/>
              <w:jc w:val="both"/>
              <w:rPr>
                <w:sz w:val="24"/>
                <w:szCs w:val="24"/>
              </w:rPr>
            </w:pPr>
            <w:r w:rsidRPr="005554C2">
              <w:rPr>
                <w:b/>
                <w:sz w:val="24"/>
                <w:szCs w:val="24"/>
              </w:rPr>
              <w:t>CLÁUSULA 1ª - DAS PARTES</w:t>
            </w:r>
          </w:p>
        </w:tc>
      </w:tr>
    </w:tbl>
    <w:p w14:paraId="7A556248" w14:textId="77777777" w:rsidR="00D30B40" w:rsidRPr="005554C2" w:rsidRDefault="00D30B40" w:rsidP="00D30B40">
      <w:pPr>
        <w:ind w:firstLine="851"/>
        <w:jc w:val="both"/>
        <w:rPr>
          <w:b/>
          <w:sz w:val="24"/>
          <w:szCs w:val="24"/>
        </w:rPr>
      </w:pPr>
    </w:p>
    <w:p w14:paraId="38A866E8" w14:textId="77777777" w:rsidR="00D30B40" w:rsidRPr="005554C2" w:rsidRDefault="00D30B40" w:rsidP="00D30B40">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w:t>
      </w:r>
      <w:r w:rsidRPr="00577CEC">
        <w:rPr>
          <w:sz w:val="24"/>
          <w:szCs w:val="24"/>
        </w:rPr>
        <w:t xml:space="preserve">Chácara Nazareth, nesta cidade e Estado, com CNPJ n.º 46.341.038/0001-29, representada pela sua Secretária Municipal de Governo, Sra. </w:t>
      </w:r>
      <w:r w:rsidRPr="00577CEC">
        <w:rPr>
          <w:b/>
          <w:sz w:val="24"/>
          <w:szCs w:val="24"/>
        </w:rPr>
        <w:t>TÁSSIA ELISA ESPEGO MASIERO PIRES</w:t>
      </w:r>
      <w:r w:rsidRPr="00577CEC">
        <w:rPr>
          <w:sz w:val="24"/>
          <w:szCs w:val="24"/>
          <w:shd w:val="clear" w:color="auto" w:fill="FFFFFF"/>
        </w:rPr>
        <w:t>, inscrita no CPF nº 313.498.698-13</w:t>
      </w:r>
      <w:r w:rsidRPr="00577CEC">
        <w:rPr>
          <w:sz w:val="24"/>
          <w:szCs w:val="24"/>
        </w:rPr>
        <w:t xml:space="preserve">, adiante, designada, simplesmente, adiante, designada, simplesmente, </w:t>
      </w:r>
      <w:r w:rsidRPr="00577CEC">
        <w:rPr>
          <w:b/>
          <w:sz w:val="24"/>
          <w:szCs w:val="24"/>
        </w:rPr>
        <w:t>CONTRATANTE</w:t>
      </w:r>
      <w:r w:rsidRPr="00577CEC">
        <w:rPr>
          <w:sz w:val="24"/>
          <w:szCs w:val="24"/>
        </w:rPr>
        <w:t xml:space="preserve"> </w:t>
      </w:r>
      <w:proofErr w:type="gramStart"/>
      <w:r w:rsidRPr="00577CEC">
        <w:rPr>
          <w:sz w:val="24"/>
          <w:szCs w:val="24"/>
        </w:rPr>
        <w:t xml:space="preserve">e </w:t>
      </w:r>
      <w:r w:rsidRPr="00577CEC">
        <w:rPr>
          <w:b/>
          <w:sz w:val="24"/>
          <w:szCs w:val="24"/>
        </w:rPr>
        <w:t>...</w:t>
      </w:r>
      <w:proofErr w:type="gramEnd"/>
      <w:r w:rsidRPr="00577CEC">
        <w:rPr>
          <w:b/>
          <w:sz w:val="24"/>
          <w:szCs w:val="24"/>
        </w:rPr>
        <w:t>.......</w:t>
      </w:r>
      <w:r w:rsidRPr="00577CEC">
        <w:rPr>
          <w:sz w:val="24"/>
          <w:szCs w:val="24"/>
        </w:rPr>
        <w:t>, com sede à ........, n.º ......., na cidade</w:t>
      </w:r>
      <w:r w:rsidRPr="005554C2">
        <w:rPr>
          <w:sz w:val="24"/>
          <w:szCs w:val="24"/>
        </w:rPr>
        <w:t xml:space="preserv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F80AAC6" w14:textId="77777777" w:rsidR="00D30B40" w:rsidRPr="005554C2" w:rsidRDefault="00D30B40" w:rsidP="00D30B40">
      <w:pPr>
        <w:ind w:firstLine="851"/>
        <w:jc w:val="both"/>
        <w:rPr>
          <w:b/>
          <w:sz w:val="24"/>
          <w:szCs w:val="24"/>
        </w:rPr>
      </w:pPr>
    </w:p>
    <w:tbl>
      <w:tblPr>
        <w:tblW w:w="5000" w:type="pct"/>
        <w:tblLook w:val="0000" w:firstRow="0" w:lastRow="0" w:firstColumn="0" w:lastColumn="0" w:noHBand="0" w:noVBand="0"/>
      </w:tblPr>
      <w:tblGrid>
        <w:gridCol w:w="10138"/>
      </w:tblGrid>
      <w:tr w:rsidR="00D30B40" w:rsidRPr="005554C2" w14:paraId="661C222E" w14:textId="77777777" w:rsidTr="00560E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243542" w14:textId="77777777" w:rsidR="00D30B40" w:rsidRPr="005554C2" w:rsidRDefault="00D30B40" w:rsidP="00560E21">
            <w:pPr>
              <w:ind w:firstLine="851"/>
              <w:jc w:val="both"/>
              <w:rPr>
                <w:sz w:val="24"/>
                <w:szCs w:val="24"/>
              </w:rPr>
            </w:pPr>
            <w:r w:rsidRPr="005554C2">
              <w:rPr>
                <w:b/>
                <w:sz w:val="24"/>
                <w:szCs w:val="24"/>
              </w:rPr>
              <w:t>CLÁUSULA 2ª - DO OBJETO</w:t>
            </w:r>
          </w:p>
        </w:tc>
      </w:tr>
    </w:tbl>
    <w:p w14:paraId="60582CA1" w14:textId="77777777" w:rsidR="00D30B40" w:rsidRPr="005554C2" w:rsidRDefault="00D30B40" w:rsidP="00D30B40">
      <w:pPr>
        <w:ind w:firstLine="851"/>
        <w:jc w:val="both"/>
        <w:rPr>
          <w:b/>
          <w:sz w:val="24"/>
          <w:szCs w:val="24"/>
        </w:rPr>
      </w:pPr>
    </w:p>
    <w:p w14:paraId="31B5083D" w14:textId="77777777" w:rsidR="00D30B40" w:rsidRPr="005554C2" w:rsidRDefault="00D30B40" w:rsidP="00D30B40">
      <w:pPr>
        <w:pStyle w:val="Recuodecorpodetexto"/>
        <w:ind w:firstLine="851"/>
      </w:pPr>
      <w:r w:rsidRPr="005554C2">
        <w:rPr>
          <w:b/>
        </w:rPr>
        <w:t xml:space="preserve">2.1. A CONTRATADA se obriga a </w:t>
      </w:r>
      <w:r>
        <w:rPr>
          <w:b/>
        </w:rPr>
        <w:t>entrega e instalação do(s) lote(s) ..... de estrutura metálica para cobertura do pátio de viaturas do Corpo de Bombeiros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0909C748" w14:textId="77777777" w:rsidR="00D30B40" w:rsidRPr="005554C2" w:rsidRDefault="00D30B40" w:rsidP="00D30B40">
      <w:pPr>
        <w:keepLines/>
        <w:ind w:firstLine="851"/>
        <w:jc w:val="both"/>
        <w:rPr>
          <w:b/>
          <w:sz w:val="24"/>
          <w:szCs w:val="24"/>
        </w:rPr>
      </w:pPr>
    </w:p>
    <w:tbl>
      <w:tblPr>
        <w:tblW w:w="5000" w:type="pct"/>
        <w:tblLook w:val="0000" w:firstRow="0" w:lastRow="0" w:firstColumn="0" w:lastColumn="0" w:noHBand="0" w:noVBand="0"/>
      </w:tblPr>
      <w:tblGrid>
        <w:gridCol w:w="10138"/>
      </w:tblGrid>
      <w:tr w:rsidR="00D30B40" w:rsidRPr="005554C2" w14:paraId="3AA28BB4" w14:textId="77777777" w:rsidTr="00560E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72ED4B2" w14:textId="77777777" w:rsidR="00D30B40" w:rsidRPr="005554C2" w:rsidRDefault="00D30B40" w:rsidP="00560E21">
            <w:pPr>
              <w:keepLines/>
              <w:ind w:firstLine="851"/>
              <w:jc w:val="both"/>
              <w:rPr>
                <w:sz w:val="24"/>
                <w:szCs w:val="24"/>
              </w:rPr>
            </w:pPr>
            <w:r w:rsidRPr="005554C2">
              <w:rPr>
                <w:b/>
                <w:sz w:val="24"/>
                <w:szCs w:val="24"/>
              </w:rPr>
              <w:t>CLÁUSULA 3ª - DOS RECURSOS FINANCEIROS</w:t>
            </w:r>
          </w:p>
        </w:tc>
      </w:tr>
    </w:tbl>
    <w:p w14:paraId="08D64678" w14:textId="77777777" w:rsidR="00D30B40" w:rsidRPr="005554C2" w:rsidRDefault="00D30B40" w:rsidP="00D30B40">
      <w:pPr>
        <w:pStyle w:val="Recuodecorpodetexto"/>
        <w:ind w:firstLine="851"/>
        <w:rPr>
          <w:b/>
        </w:rPr>
      </w:pPr>
    </w:p>
    <w:p w14:paraId="1F5A2769" w14:textId="77777777" w:rsidR="00D30B40" w:rsidRDefault="00D30B40" w:rsidP="00D30B40">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1 02731 06182001810180000 0101011000 339039 e 1 02731 06182001810180000 0101011000 339030</w:t>
      </w:r>
      <w:r w:rsidRPr="005554C2">
        <w:rPr>
          <w:sz w:val="24"/>
          <w:szCs w:val="24"/>
        </w:rPr>
        <w:t>, constante do exercício de 202</w:t>
      </w:r>
      <w:r>
        <w:rPr>
          <w:sz w:val="24"/>
          <w:szCs w:val="24"/>
        </w:rPr>
        <w:t>4</w:t>
      </w:r>
      <w:r w:rsidRPr="005554C2">
        <w:rPr>
          <w:sz w:val="24"/>
          <w:szCs w:val="24"/>
        </w:rPr>
        <w:t>.</w:t>
      </w:r>
    </w:p>
    <w:p w14:paraId="60A6BB5D" w14:textId="77777777" w:rsidR="00D30B40" w:rsidRDefault="00D30B40" w:rsidP="00D30B40">
      <w:pPr>
        <w:ind w:firstLine="851"/>
        <w:jc w:val="both"/>
        <w:rPr>
          <w:sz w:val="24"/>
          <w:szCs w:val="24"/>
        </w:rPr>
      </w:pPr>
    </w:p>
    <w:p w14:paraId="776EBEEA" w14:textId="77777777" w:rsidR="00D30B40" w:rsidRPr="005554C2" w:rsidRDefault="00D30B40" w:rsidP="00D30B40">
      <w:pPr>
        <w:ind w:firstLine="851"/>
        <w:jc w:val="both"/>
        <w:rPr>
          <w:sz w:val="24"/>
          <w:szCs w:val="24"/>
        </w:rPr>
      </w:pPr>
    </w:p>
    <w:tbl>
      <w:tblPr>
        <w:tblW w:w="5000" w:type="pct"/>
        <w:tblLook w:val="0000" w:firstRow="0" w:lastRow="0" w:firstColumn="0" w:lastColumn="0" w:noHBand="0" w:noVBand="0"/>
      </w:tblPr>
      <w:tblGrid>
        <w:gridCol w:w="10138"/>
      </w:tblGrid>
      <w:tr w:rsidR="00D30B40" w:rsidRPr="005554C2" w14:paraId="688C6176" w14:textId="77777777" w:rsidTr="00560E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E9F18EE" w14:textId="77777777" w:rsidR="00D30B40" w:rsidRPr="005554C2" w:rsidRDefault="00D30B40" w:rsidP="00560E21">
            <w:pPr>
              <w:keepLines/>
              <w:ind w:firstLine="851"/>
              <w:jc w:val="both"/>
              <w:rPr>
                <w:sz w:val="24"/>
                <w:szCs w:val="24"/>
              </w:rPr>
            </w:pPr>
            <w:r w:rsidRPr="005554C2">
              <w:rPr>
                <w:b/>
                <w:sz w:val="24"/>
                <w:szCs w:val="24"/>
              </w:rPr>
              <w:t>CLÁUSULA 4ª – DO SUPORTE LEGAL</w:t>
            </w:r>
          </w:p>
        </w:tc>
      </w:tr>
    </w:tbl>
    <w:p w14:paraId="6C83E792" w14:textId="77777777" w:rsidR="00D30B40" w:rsidRPr="005554C2" w:rsidRDefault="00D30B40" w:rsidP="00D30B40">
      <w:pPr>
        <w:ind w:firstLine="851"/>
        <w:jc w:val="both"/>
        <w:rPr>
          <w:sz w:val="24"/>
          <w:szCs w:val="24"/>
        </w:rPr>
      </w:pPr>
    </w:p>
    <w:p w14:paraId="1B57C7F9" w14:textId="77777777" w:rsidR="00D30B40" w:rsidRDefault="00D30B40" w:rsidP="00D30B40">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19F5FB8" w14:textId="77777777" w:rsidR="00D30B40" w:rsidRPr="005554C2" w:rsidRDefault="00D30B40" w:rsidP="00D30B40">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2A27DB87" w14:textId="77777777" w:rsidR="00D30B40" w:rsidRPr="005554C2" w:rsidRDefault="00D30B40" w:rsidP="00D30B40">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61DA109" w14:textId="77777777" w:rsidR="00D30B40" w:rsidRPr="005554C2" w:rsidRDefault="00D30B40" w:rsidP="00D30B40">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49B7ABB0" w14:textId="77777777" w:rsidR="00D30B40" w:rsidRPr="005554C2" w:rsidRDefault="00D30B40" w:rsidP="00D30B40">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26425B7A" w14:textId="77777777" w:rsidR="00D30B40" w:rsidRPr="005554C2" w:rsidRDefault="00D30B40" w:rsidP="00D30B40">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5ABC174F" w14:textId="77777777" w:rsidR="00D30B40" w:rsidRPr="005554C2" w:rsidRDefault="00D30B40" w:rsidP="00D30B40">
      <w:pPr>
        <w:keepLines/>
        <w:ind w:firstLine="851"/>
        <w:jc w:val="both"/>
        <w:rPr>
          <w:sz w:val="24"/>
          <w:szCs w:val="24"/>
        </w:rPr>
      </w:pPr>
    </w:p>
    <w:tbl>
      <w:tblPr>
        <w:tblW w:w="5000" w:type="pct"/>
        <w:tblLook w:val="0000" w:firstRow="0" w:lastRow="0" w:firstColumn="0" w:lastColumn="0" w:noHBand="0" w:noVBand="0"/>
      </w:tblPr>
      <w:tblGrid>
        <w:gridCol w:w="10138"/>
      </w:tblGrid>
      <w:tr w:rsidR="00D30B40" w:rsidRPr="005554C2" w14:paraId="6194B6C9" w14:textId="77777777" w:rsidTr="00560E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CD7102E" w14:textId="77777777" w:rsidR="00D30B40" w:rsidRPr="005554C2" w:rsidRDefault="00D30B40" w:rsidP="00560E21">
            <w:pPr>
              <w:ind w:firstLine="851"/>
              <w:jc w:val="both"/>
              <w:rPr>
                <w:sz w:val="24"/>
                <w:szCs w:val="24"/>
              </w:rPr>
            </w:pPr>
            <w:r w:rsidRPr="005554C2">
              <w:rPr>
                <w:b/>
                <w:sz w:val="24"/>
                <w:szCs w:val="24"/>
              </w:rPr>
              <w:t>CLÁUSULA 5ª - DO PREÇO</w:t>
            </w:r>
          </w:p>
        </w:tc>
      </w:tr>
    </w:tbl>
    <w:p w14:paraId="21352373" w14:textId="77777777" w:rsidR="00D30B40" w:rsidRPr="005554C2" w:rsidRDefault="00D30B40" w:rsidP="00D30B40">
      <w:pPr>
        <w:ind w:firstLine="851"/>
        <w:jc w:val="both"/>
        <w:rPr>
          <w:sz w:val="24"/>
          <w:szCs w:val="24"/>
        </w:rPr>
      </w:pPr>
    </w:p>
    <w:p w14:paraId="0E9DB1DF" w14:textId="77777777" w:rsidR="00D30B40" w:rsidRPr="005554C2" w:rsidRDefault="00D30B40" w:rsidP="00D30B40">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2BD693D" w14:textId="77777777" w:rsidR="00D30B40" w:rsidRPr="005554C2" w:rsidRDefault="00D30B40" w:rsidP="00D30B40">
      <w:pPr>
        <w:ind w:firstLine="851"/>
        <w:jc w:val="both"/>
        <w:rPr>
          <w:b/>
          <w:sz w:val="24"/>
          <w:szCs w:val="24"/>
        </w:rPr>
      </w:pPr>
    </w:p>
    <w:p w14:paraId="477B2FF6" w14:textId="77777777" w:rsidR="00D30B40" w:rsidRPr="005554C2" w:rsidRDefault="00D30B40" w:rsidP="00D30B40">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BEBD24C" w14:textId="77777777" w:rsidR="00D30B40" w:rsidRPr="005554C2" w:rsidRDefault="00D30B40" w:rsidP="00D30B40">
      <w:pPr>
        <w:ind w:firstLine="851"/>
        <w:jc w:val="both"/>
        <w:rPr>
          <w:b/>
          <w:sz w:val="24"/>
          <w:szCs w:val="24"/>
        </w:rPr>
      </w:pPr>
    </w:p>
    <w:tbl>
      <w:tblPr>
        <w:tblW w:w="5000" w:type="pct"/>
        <w:tblLook w:val="0000" w:firstRow="0" w:lastRow="0" w:firstColumn="0" w:lastColumn="0" w:noHBand="0" w:noVBand="0"/>
      </w:tblPr>
      <w:tblGrid>
        <w:gridCol w:w="10138"/>
      </w:tblGrid>
      <w:tr w:rsidR="00D30B40" w:rsidRPr="005554C2" w14:paraId="027F1DAF" w14:textId="77777777" w:rsidTr="00560E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EF96F6" w14:textId="77777777" w:rsidR="00D30B40" w:rsidRPr="005554C2" w:rsidRDefault="00D30B40" w:rsidP="00560E21">
            <w:pPr>
              <w:ind w:firstLine="851"/>
              <w:jc w:val="both"/>
              <w:rPr>
                <w:sz w:val="24"/>
                <w:szCs w:val="24"/>
              </w:rPr>
            </w:pPr>
            <w:r w:rsidRPr="005554C2">
              <w:rPr>
                <w:b/>
                <w:sz w:val="24"/>
                <w:szCs w:val="24"/>
              </w:rPr>
              <w:t>CLÁUSULA 6ª - DOS PAGAMENTOS</w:t>
            </w:r>
          </w:p>
        </w:tc>
      </w:tr>
    </w:tbl>
    <w:p w14:paraId="61A26C89" w14:textId="77777777" w:rsidR="00D30B40" w:rsidRPr="005554C2" w:rsidRDefault="00D30B40" w:rsidP="00D30B40">
      <w:pPr>
        <w:ind w:firstLine="851"/>
        <w:jc w:val="both"/>
        <w:rPr>
          <w:sz w:val="24"/>
          <w:szCs w:val="24"/>
        </w:rPr>
      </w:pPr>
    </w:p>
    <w:p w14:paraId="2F2A9E52" w14:textId="77777777" w:rsidR="00D30B40" w:rsidRPr="00577CEC" w:rsidRDefault="00D30B40" w:rsidP="00D30B40">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w:t>
      </w:r>
      <w:r w:rsidRPr="00577CEC">
        <w:rPr>
          <w:sz w:val="24"/>
          <w:szCs w:val="24"/>
        </w:rPr>
        <w:t>de Piracicaba e caso existam, poderá ser realizada a compensação de valores.</w:t>
      </w:r>
    </w:p>
    <w:p w14:paraId="11087327" w14:textId="77777777" w:rsidR="00D30B40" w:rsidRPr="00577CEC" w:rsidRDefault="00D30B40" w:rsidP="00D30B40">
      <w:pPr>
        <w:ind w:firstLine="850"/>
        <w:jc w:val="both"/>
        <w:rPr>
          <w:sz w:val="24"/>
          <w:szCs w:val="24"/>
        </w:rPr>
      </w:pPr>
    </w:p>
    <w:p w14:paraId="0C365DF6" w14:textId="77777777" w:rsidR="00D30B40" w:rsidRPr="00577CEC" w:rsidRDefault="00D30B40" w:rsidP="00D30B40">
      <w:pPr>
        <w:ind w:firstLine="850"/>
        <w:jc w:val="both"/>
        <w:rPr>
          <w:sz w:val="24"/>
          <w:szCs w:val="24"/>
        </w:rPr>
      </w:pPr>
      <w:r w:rsidRPr="00577CEC">
        <w:rPr>
          <w:b/>
          <w:sz w:val="24"/>
          <w:szCs w:val="24"/>
        </w:rPr>
        <w:t xml:space="preserve">6.2. </w:t>
      </w:r>
      <w:r w:rsidRPr="00577CEC">
        <w:rPr>
          <w:sz w:val="24"/>
          <w:szCs w:val="24"/>
        </w:rPr>
        <w:t xml:space="preserve">Os pagamentos serão efetuados mediante a apresentação da nota fiscal, acompanhada do atestado de recebimento emitido pela Secretaria Municipal de Governo, no prazo estipulado pela </w:t>
      </w:r>
      <w:r w:rsidRPr="00577CEC">
        <w:rPr>
          <w:b/>
          <w:sz w:val="24"/>
          <w:szCs w:val="24"/>
        </w:rPr>
        <w:t>CONTRATADA</w:t>
      </w:r>
      <w:r w:rsidRPr="00577CEC">
        <w:rPr>
          <w:sz w:val="24"/>
          <w:szCs w:val="24"/>
        </w:rPr>
        <w:t xml:space="preserve">, contado da data de emissão da nota fiscal e depositados no banco e conta </w:t>
      </w:r>
      <w:proofErr w:type="gramStart"/>
      <w:r w:rsidRPr="00577CEC">
        <w:rPr>
          <w:sz w:val="24"/>
          <w:szCs w:val="24"/>
        </w:rPr>
        <w:t xml:space="preserve">corrente indicados pela </w:t>
      </w:r>
      <w:r w:rsidRPr="00577CEC">
        <w:rPr>
          <w:b/>
          <w:sz w:val="24"/>
          <w:szCs w:val="24"/>
        </w:rPr>
        <w:t>CONTRATADA</w:t>
      </w:r>
      <w:proofErr w:type="gramEnd"/>
      <w:r w:rsidRPr="00577CEC">
        <w:rPr>
          <w:sz w:val="24"/>
          <w:szCs w:val="24"/>
        </w:rPr>
        <w:t xml:space="preserve">. </w:t>
      </w:r>
    </w:p>
    <w:p w14:paraId="1CBF6216" w14:textId="77777777" w:rsidR="00D30B40" w:rsidRPr="00577CEC" w:rsidRDefault="00D30B40" w:rsidP="00D30B40">
      <w:pPr>
        <w:ind w:firstLine="850"/>
        <w:jc w:val="both"/>
        <w:rPr>
          <w:sz w:val="24"/>
          <w:szCs w:val="24"/>
        </w:rPr>
      </w:pPr>
    </w:p>
    <w:p w14:paraId="7522B6E9" w14:textId="77777777" w:rsidR="00D30B40" w:rsidRDefault="00D30B40" w:rsidP="00D30B40">
      <w:pPr>
        <w:ind w:firstLine="850"/>
        <w:jc w:val="both"/>
        <w:rPr>
          <w:sz w:val="24"/>
          <w:szCs w:val="24"/>
        </w:rPr>
      </w:pPr>
      <w:r w:rsidRPr="00577CEC">
        <w:rPr>
          <w:b/>
          <w:sz w:val="24"/>
          <w:szCs w:val="24"/>
        </w:rPr>
        <w:t>6.2.1.</w:t>
      </w:r>
      <w:r w:rsidRPr="00577CEC">
        <w:rPr>
          <w:sz w:val="24"/>
          <w:szCs w:val="24"/>
        </w:rPr>
        <w:t xml:space="preserve"> Conforme o protocolo ICMS 42/09, fica obrigado a emitir Nota Fiscal Eletrônica – NF-e, modelo 55, em substituição à Nota Fiscal, modelo </w:t>
      </w:r>
      <w:proofErr w:type="gramStart"/>
      <w:r w:rsidRPr="00577CEC">
        <w:rPr>
          <w:sz w:val="24"/>
          <w:szCs w:val="24"/>
        </w:rPr>
        <w:t>1</w:t>
      </w:r>
      <w:proofErr w:type="gramEnd"/>
      <w:r w:rsidRPr="00577CEC">
        <w:rPr>
          <w:sz w:val="24"/>
          <w:szCs w:val="24"/>
        </w:rPr>
        <w:t xml:space="preserve"> ou 1-A,</w:t>
      </w:r>
      <w:r w:rsidRPr="005554C2">
        <w:rPr>
          <w:sz w:val="24"/>
          <w:szCs w:val="24"/>
        </w:rPr>
        <w:t xml:space="preserve"> a partir de 1º de dezembro de 2010, os contribuintes (Exceto MEI) que, independentemente da atividade econômica exercida, realizem operações destinadas à Administração Pública direta ou indireta.</w:t>
      </w:r>
    </w:p>
    <w:p w14:paraId="4FD00F71" w14:textId="77777777" w:rsidR="00D30B40" w:rsidRDefault="00D30B40" w:rsidP="00D30B40">
      <w:pPr>
        <w:ind w:firstLine="850"/>
        <w:jc w:val="both"/>
        <w:rPr>
          <w:sz w:val="24"/>
          <w:szCs w:val="24"/>
        </w:rPr>
      </w:pPr>
    </w:p>
    <w:p w14:paraId="7BED3332" w14:textId="77777777" w:rsidR="00D30B40" w:rsidRPr="005554C2" w:rsidRDefault="00D30B40" w:rsidP="00D30B40">
      <w:pPr>
        <w:ind w:firstLine="850"/>
        <w:jc w:val="both"/>
        <w:rPr>
          <w:sz w:val="24"/>
          <w:szCs w:val="24"/>
        </w:rPr>
      </w:pPr>
      <w:r w:rsidRPr="005554C2">
        <w:rPr>
          <w:sz w:val="24"/>
          <w:szCs w:val="24"/>
        </w:rPr>
        <w:t xml:space="preserve">E-mail para emissão da NF-e: </w:t>
      </w:r>
      <w:hyperlink r:id="rId29" w:history="1">
        <w:r w:rsidRPr="005554C2">
          <w:rPr>
            <w:rStyle w:val="Hyperlink"/>
            <w:sz w:val="24"/>
            <w:szCs w:val="24"/>
          </w:rPr>
          <w:t>notafiscal@piracicaba.sp.gov.br</w:t>
        </w:r>
      </w:hyperlink>
    </w:p>
    <w:p w14:paraId="55D1FA80" w14:textId="77777777" w:rsidR="00D30B40" w:rsidRPr="005554C2" w:rsidRDefault="00D30B40" w:rsidP="00D30B40">
      <w:pPr>
        <w:jc w:val="both"/>
        <w:rPr>
          <w:b/>
          <w:sz w:val="24"/>
          <w:szCs w:val="24"/>
        </w:rPr>
      </w:pPr>
    </w:p>
    <w:p w14:paraId="7383EBB8" w14:textId="77777777" w:rsidR="00D30B40" w:rsidRPr="005554C2" w:rsidRDefault="00D30B40" w:rsidP="00D30B40">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26F6EF47" w14:textId="77777777" w:rsidR="00D30B40" w:rsidRPr="005554C2" w:rsidRDefault="00D30B40" w:rsidP="00D30B40">
      <w:pPr>
        <w:ind w:firstLine="850"/>
        <w:jc w:val="both"/>
        <w:rPr>
          <w:sz w:val="24"/>
          <w:szCs w:val="24"/>
        </w:rPr>
      </w:pPr>
    </w:p>
    <w:p w14:paraId="6A462CF7" w14:textId="77777777" w:rsidR="00D30B40" w:rsidRPr="005554C2" w:rsidRDefault="00D30B40" w:rsidP="00D30B40">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2137E616" w14:textId="77777777" w:rsidR="00D30B40" w:rsidRPr="005554C2" w:rsidRDefault="00D30B40" w:rsidP="00D30B40">
      <w:pPr>
        <w:ind w:firstLine="850"/>
        <w:jc w:val="both"/>
        <w:rPr>
          <w:sz w:val="24"/>
          <w:szCs w:val="24"/>
        </w:rPr>
      </w:pPr>
    </w:p>
    <w:p w14:paraId="7882921C" w14:textId="77777777" w:rsidR="00D30B40" w:rsidRPr="00577CEC" w:rsidRDefault="00D30B40" w:rsidP="00D30B40">
      <w:pPr>
        <w:ind w:firstLine="850"/>
        <w:jc w:val="both"/>
        <w:rPr>
          <w:b/>
          <w:sz w:val="24"/>
          <w:szCs w:val="24"/>
        </w:rPr>
      </w:pPr>
      <w:r w:rsidRPr="00577CEC">
        <w:rPr>
          <w:b/>
          <w:sz w:val="24"/>
          <w:szCs w:val="24"/>
        </w:rPr>
        <w:t xml:space="preserve">6.3.2. </w:t>
      </w:r>
      <w:r w:rsidRPr="00577CEC">
        <w:rPr>
          <w:sz w:val="24"/>
          <w:szCs w:val="24"/>
        </w:rPr>
        <w:t>Certidão de regularidade do FGTS fornecido pela Caixa Econômica Federal, com validade em vigor;</w:t>
      </w:r>
      <w:r w:rsidRPr="00577CEC">
        <w:rPr>
          <w:b/>
          <w:sz w:val="24"/>
          <w:szCs w:val="24"/>
        </w:rPr>
        <w:t xml:space="preserve"> </w:t>
      </w:r>
    </w:p>
    <w:p w14:paraId="442C3E3F" w14:textId="77777777" w:rsidR="00D30B40" w:rsidRPr="00577CEC" w:rsidRDefault="00D30B40" w:rsidP="00D30B40">
      <w:pPr>
        <w:ind w:firstLine="850"/>
        <w:jc w:val="both"/>
        <w:rPr>
          <w:b/>
          <w:sz w:val="24"/>
          <w:szCs w:val="24"/>
        </w:rPr>
      </w:pPr>
    </w:p>
    <w:p w14:paraId="705CDD50" w14:textId="77777777" w:rsidR="00D30B40" w:rsidRPr="00577CEC" w:rsidRDefault="00D30B40" w:rsidP="00D30B40">
      <w:pPr>
        <w:keepLines/>
        <w:ind w:firstLine="850"/>
        <w:jc w:val="both"/>
        <w:rPr>
          <w:sz w:val="24"/>
          <w:szCs w:val="24"/>
        </w:rPr>
      </w:pPr>
      <w:r w:rsidRPr="00577CEC">
        <w:rPr>
          <w:b/>
          <w:sz w:val="24"/>
          <w:szCs w:val="24"/>
        </w:rPr>
        <w:t>6.3.3.</w:t>
      </w:r>
      <w:r w:rsidRPr="00577CEC">
        <w:rPr>
          <w:sz w:val="24"/>
          <w:szCs w:val="24"/>
        </w:rPr>
        <w:t xml:space="preserve"> Certidão de Regularidade perante a Fazenda Municipal e Estadual, com validade em vigor, e;</w:t>
      </w:r>
    </w:p>
    <w:p w14:paraId="35A32B84" w14:textId="77777777" w:rsidR="00D30B40" w:rsidRPr="00577CEC" w:rsidRDefault="00D30B40" w:rsidP="00D30B40">
      <w:pPr>
        <w:keepLines/>
        <w:ind w:firstLine="850"/>
        <w:jc w:val="both"/>
        <w:rPr>
          <w:sz w:val="24"/>
          <w:szCs w:val="24"/>
        </w:rPr>
      </w:pPr>
    </w:p>
    <w:p w14:paraId="4FC93EB2" w14:textId="77777777" w:rsidR="00D30B40" w:rsidRPr="00577CEC" w:rsidRDefault="00D30B40" w:rsidP="00D30B40">
      <w:pPr>
        <w:keepLines/>
        <w:ind w:firstLine="850"/>
        <w:jc w:val="both"/>
        <w:rPr>
          <w:sz w:val="24"/>
          <w:szCs w:val="24"/>
        </w:rPr>
      </w:pPr>
      <w:r w:rsidRPr="00577CEC">
        <w:rPr>
          <w:b/>
          <w:sz w:val="24"/>
          <w:szCs w:val="24"/>
        </w:rPr>
        <w:t>6.3.4.</w:t>
      </w:r>
      <w:r w:rsidRPr="00577CEC">
        <w:rPr>
          <w:sz w:val="24"/>
          <w:szCs w:val="24"/>
        </w:rPr>
        <w:t xml:space="preserve"> Certidão Negativa de Débitos Trabalhistas (CNDT).</w:t>
      </w:r>
    </w:p>
    <w:p w14:paraId="76770109" w14:textId="77777777" w:rsidR="00D30B40" w:rsidRPr="00577CEC" w:rsidRDefault="00D30B40" w:rsidP="00D30B40">
      <w:pPr>
        <w:jc w:val="both"/>
        <w:rPr>
          <w:b/>
          <w:sz w:val="24"/>
          <w:szCs w:val="24"/>
        </w:rPr>
      </w:pPr>
    </w:p>
    <w:p w14:paraId="4E6FB652" w14:textId="77777777" w:rsidR="00D30B40" w:rsidRPr="005554C2" w:rsidRDefault="00D30B40" w:rsidP="00D30B40">
      <w:pPr>
        <w:ind w:firstLine="850"/>
        <w:jc w:val="both"/>
        <w:rPr>
          <w:sz w:val="24"/>
          <w:szCs w:val="24"/>
        </w:rPr>
      </w:pPr>
      <w:r w:rsidRPr="00577CEC">
        <w:rPr>
          <w:b/>
          <w:sz w:val="24"/>
          <w:szCs w:val="24"/>
        </w:rPr>
        <w:lastRenderedPageBreak/>
        <w:t xml:space="preserve">6.4. </w:t>
      </w:r>
      <w:r w:rsidRPr="00577CEC">
        <w:rPr>
          <w:sz w:val="24"/>
          <w:szCs w:val="24"/>
        </w:rPr>
        <w:t>Caso o dia do pagamento coincida aos sábados, domingos, feriados ou pontos facultativos, o mesmo será efetuado no primeiro dia útil subsequente</w:t>
      </w:r>
      <w:r w:rsidRPr="005554C2">
        <w:rPr>
          <w:sz w:val="24"/>
          <w:szCs w:val="24"/>
        </w:rPr>
        <w:t>, sem qualquer incidência de correção monetária.</w:t>
      </w:r>
    </w:p>
    <w:p w14:paraId="2EB251F7" w14:textId="77777777" w:rsidR="00D30B40" w:rsidRPr="005554C2" w:rsidRDefault="00D30B40" w:rsidP="00D30B40">
      <w:pPr>
        <w:ind w:firstLine="850"/>
        <w:jc w:val="both"/>
        <w:rPr>
          <w:sz w:val="24"/>
          <w:szCs w:val="24"/>
        </w:rPr>
      </w:pPr>
    </w:p>
    <w:p w14:paraId="09FF32F9" w14:textId="77777777" w:rsidR="00D30B40" w:rsidRPr="005554C2" w:rsidRDefault="00D30B40" w:rsidP="00D30B40">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E531D73" w14:textId="77777777" w:rsidR="00D30B40" w:rsidRPr="005554C2" w:rsidRDefault="00D30B40" w:rsidP="00D30B4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30B40" w:rsidRPr="005554C2" w14:paraId="39DB1095" w14:textId="77777777" w:rsidTr="00560E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59D97F2" w14:textId="77777777" w:rsidR="00D30B40" w:rsidRPr="005554C2" w:rsidRDefault="00D30B40" w:rsidP="00560E21">
            <w:pPr>
              <w:ind w:firstLine="851"/>
              <w:jc w:val="both"/>
              <w:rPr>
                <w:sz w:val="24"/>
                <w:szCs w:val="24"/>
              </w:rPr>
            </w:pPr>
            <w:r w:rsidRPr="005554C2">
              <w:rPr>
                <w:b/>
                <w:sz w:val="24"/>
                <w:szCs w:val="24"/>
              </w:rPr>
              <w:t>CLÁUSULA 7ª - DA FISCALIZAÇÃO</w:t>
            </w:r>
          </w:p>
        </w:tc>
      </w:tr>
    </w:tbl>
    <w:p w14:paraId="2417ECBD" w14:textId="77777777" w:rsidR="00D30B40" w:rsidRPr="005554C2" w:rsidRDefault="00D30B40" w:rsidP="00D30B40">
      <w:pPr>
        <w:ind w:firstLine="851"/>
        <w:jc w:val="both"/>
        <w:rPr>
          <w:b/>
          <w:sz w:val="24"/>
          <w:szCs w:val="24"/>
        </w:rPr>
      </w:pPr>
    </w:p>
    <w:p w14:paraId="44E1C283" w14:textId="77777777" w:rsidR="00D30B40" w:rsidRPr="005554C2" w:rsidRDefault="00D30B40" w:rsidP="00D30B40">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Governo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23EFE9BE" w14:textId="77777777" w:rsidR="00D30B40" w:rsidRPr="005554C2" w:rsidRDefault="00D30B40" w:rsidP="00D30B40">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D30B40" w:rsidRPr="005554C2" w14:paraId="4597EF4C" w14:textId="77777777" w:rsidTr="00560E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5E6E2CF" w14:textId="77777777" w:rsidR="00D30B40" w:rsidRPr="005554C2" w:rsidRDefault="00D30B40" w:rsidP="00560E21">
            <w:pPr>
              <w:ind w:firstLine="851"/>
              <w:jc w:val="both"/>
              <w:rPr>
                <w:sz w:val="24"/>
                <w:szCs w:val="24"/>
              </w:rPr>
            </w:pPr>
            <w:r w:rsidRPr="005554C2">
              <w:rPr>
                <w:b/>
                <w:sz w:val="24"/>
                <w:szCs w:val="24"/>
              </w:rPr>
              <w:t>CLÁUSULA 8ª - DO PRAZO DE VIGÊNCIA</w:t>
            </w:r>
          </w:p>
        </w:tc>
      </w:tr>
    </w:tbl>
    <w:p w14:paraId="70C4171D" w14:textId="77777777" w:rsidR="00D30B40" w:rsidRPr="005554C2" w:rsidRDefault="00D30B40" w:rsidP="00D30B40">
      <w:pPr>
        <w:ind w:firstLine="851"/>
        <w:jc w:val="both"/>
        <w:rPr>
          <w:b/>
          <w:sz w:val="24"/>
          <w:szCs w:val="24"/>
        </w:rPr>
      </w:pPr>
    </w:p>
    <w:p w14:paraId="2DB7B1F1" w14:textId="77777777" w:rsidR="00D30B40" w:rsidRPr="005554C2" w:rsidRDefault="00D30B40" w:rsidP="00D30B40">
      <w:pPr>
        <w:ind w:firstLine="851"/>
        <w:jc w:val="both"/>
        <w:rPr>
          <w:sz w:val="24"/>
          <w:szCs w:val="24"/>
        </w:rPr>
      </w:pPr>
      <w:r w:rsidRPr="005554C2">
        <w:rPr>
          <w:b/>
          <w:sz w:val="24"/>
          <w:szCs w:val="24"/>
        </w:rPr>
        <w:t>8.1.</w:t>
      </w:r>
      <w:r w:rsidRPr="005554C2">
        <w:rPr>
          <w:sz w:val="24"/>
          <w:szCs w:val="24"/>
        </w:rPr>
        <w:t xml:space="preserve"> O presente contrato </w:t>
      </w:r>
      <w:r w:rsidRPr="00577CEC">
        <w:rPr>
          <w:sz w:val="24"/>
          <w:szCs w:val="24"/>
        </w:rPr>
        <w:t>terá vigência até a entrega e instalação definitiva do objeto, a contar da data da Ordem de Serviço.</w:t>
      </w:r>
    </w:p>
    <w:p w14:paraId="7B322E82" w14:textId="77777777" w:rsidR="00D30B40" w:rsidRPr="005554C2" w:rsidRDefault="00D30B40" w:rsidP="00D30B4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30B40" w:rsidRPr="005554C2" w14:paraId="5F154B77" w14:textId="77777777" w:rsidTr="00560E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F2F27C3" w14:textId="77777777" w:rsidR="00D30B40" w:rsidRPr="005554C2" w:rsidRDefault="00D30B40" w:rsidP="00560E21">
            <w:pPr>
              <w:ind w:firstLine="851"/>
              <w:jc w:val="both"/>
              <w:rPr>
                <w:sz w:val="24"/>
                <w:szCs w:val="24"/>
              </w:rPr>
            </w:pPr>
            <w:r w:rsidRPr="005554C2">
              <w:rPr>
                <w:b/>
                <w:sz w:val="24"/>
                <w:szCs w:val="24"/>
              </w:rPr>
              <w:t>CLÁUSULA 9ª - DA EXTINÇÃO DO CONTRATO</w:t>
            </w:r>
          </w:p>
        </w:tc>
      </w:tr>
    </w:tbl>
    <w:p w14:paraId="4EFCF616" w14:textId="77777777" w:rsidR="00D30B40" w:rsidRPr="005554C2" w:rsidRDefault="00D30B40" w:rsidP="00D30B40">
      <w:pPr>
        <w:ind w:firstLine="851"/>
        <w:jc w:val="both"/>
        <w:rPr>
          <w:b/>
          <w:sz w:val="24"/>
          <w:szCs w:val="24"/>
        </w:rPr>
      </w:pPr>
    </w:p>
    <w:p w14:paraId="59798C5F" w14:textId="77777777" w:rsidR="00D30B40" w:rsidRPr="005554C2" w:rsidRDefault="00D30B40" w:rsidP="00D30B40">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70B054F" w14:textId="77777777" w:rsidR="00D30B40" w:rsidRPr="005554C2" w:rsidRDefault="00D30B40" w:rsidP="00D30B4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30B40" w:rsidRPr="005554C2" w14:paraId="2115EDE1" w14:textId="77777777" w:rsidTr="00560E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CD777A5" w14:textId="77777777" w:rsidR="00D30B40" w:rsidRPr="005554C2" w:rsidRDefault="00D30B40" w:rsidP="00560E21">
            <w:pPr>
              <w:ind w:firstLine="851"/>
              <w:jc w:val="both"/>
              <w:rPr>
                <w:sz w:val="24"/>
                <w:szCs w:val="24"/>
              </w:rPr>
            </w:pPr>
            <w:r w:rsidRPr="005554C2">
              <w:rPr>
                <w:b/>
                <w:sz w:val="24"/>
                <w:szCs w:val="24"/>
              </w:rPr>
              <w:t>CLÁUSULA 10. - DO RECEBIMENTO</w:t>
            </w:r>
          </w:p>
        </w:tc>
      </w:tr>
    </w:tbl>
    <w:p w14:paraId="61538ACE" w14:textId="77777777" w:rsidR="00D30B40" w:rsidRPr="005554C2" w:rsidRDefault="00D30B40" w:rsidP="00D30B40">
      <w:pPr>
        <w:ind w:firstLine="851"/>
        <w:jc w:val="both"/>
        <w:rPr>
          <w:b/>
          <w:sz w:val="24"/>
          <w:szCs w:val="24"/>
        </w:rPr>
      </w:pPr>
    </w:p>
    <w:p w14:paraId="5D00F845" w14:textId="77777777" w:rsidR="00D30B40" w:rsidRPr="005554C2" w:rsidRDefault="00D30B40" w:rsidP="00D30B40">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09415D70" w14:textId="77777777" w:rsidR="00D30B40" w:rsidRPr="005554C2" w:rsidRDefault="00D30B40" w:rsidP="00D30B40">
      <w:pPr>
        <w:ind w:firstLine="851"/>
        <w:jc w:val="both"/>
        <w:rPr>
          <w:b/>
          <w:sz w:val="24"/>
          <w:szCs w:val="24"/>
        </w:rPr>
      </w:pPr>
    </w:p>
    <w:p w14:paraId="2BAA5A85" w14:textId="77777777" w:rsidR="00D30B40" w:rsidRPr="005554C2" w:rsidRDefault="00D30B40" w:rsidP="00D30B40">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415F6912" w14:textId="77777777" w:rsidR="00D30B40" w:rsidRPr="005554C2" w:rsidRDefault="00D30B40" w:rsidP="00D30B40">
      <w:pPr>
        <w:ind w:firstLine="851"/>
        <w:jc w:val="both"/>
        <w:rPr>
          <w:sz w:val="24"/>
          <w:szCs w:val="24"/>
        </w:rPr>
      </w:pPr>
    </w:p>
    <w:p w14:paraId="044EBFB1" w14:textId="77777777" w:rsidR="00D30B40" w:rsidRPr="005554C2" w:rsidRDefault="00D30B40" w:rsidP="00D30B40">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C1CAF35" w14:textId="77777777" w:rsidR="00D30B40" w:rsidRPr="005554C2" w:rsidRDefault="00D30B40" w:rsidP="00D30B40">
      <w:pPr>
        <w:ind w:firstLine="851"/>
        <w:jc w:val="both"/>
        <w:rPr>
          <w:b/>
          <w:sz w:val="24"/>
          <w:szCs w:val="24"/>
        </w:rPr>
      </w:pPr>
    </w:p>
    <w:p w14:paraId="537A7026" w14:textId="77777777" w:rsidR="00D30B40" w:rsidRPr="005554C2" w:rsidRDefault="00D30B40" w:rsidP="00D30B40">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1B2D513A" w14:textId="77777777" w:rsidR="00D30B40" w:rsidRPr="005554C2" w:rsidRDefault="00D30B40" w:rsidP="00D30B40">
      <w:pPr>
        <w:ind w:firstLine="851"/>
        <w:jc w:val="both"/>
        <w:rPr>
          <w:b/>
          <w:sz w:val="24"/>
          <w:szCs w:val="24"/>
        </w:rPr>
      </w:pPr>
    </w:p>
    <w:p w14:paraId="3491D55E" w14:textId="77777777" w:rsidR="00D30B40" w:rsidRPr="005554C2" w:rsidRDefault="00D30B40" w:rsidP="00D30B40">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9B352EF" w14:textId="77777777" w:rsidR="00D30B40" w:rsidRPr="005554C2" w:rsidRDefault="00D30B40" w:rsidP="00D30B40">
      <w:pPr>
        <w:jc w:val="both"/>
        <w:rPr>
          <w:sz w:val="24"/>
          <w:szCs w:val="24"/>
        </w:rPr>
      </w:pPr>
    </w:p>
    <w:tbl>
      <w:tblPr>
        <w:tblW w:w="0" w:type="auto"/>
        <w:tblInd w:w="-15" w:type="dxa"/>
        <w:tblLayout w:type="fixed"/>
        <w:tblLook w:val="0000" w:firstRow="0" w:lastRow="0" w:firstColumn="0" w:lastColumn="0" w:noHBand="0" w:noVBand="0"/>
      </w:tblPr>
      <w:tblGrid>
        <w:gridCol w:w="8750"/>
      </w:tblGrid>
      <w:tr w:rsidR="00D30B40" w:rsidRPr="005554C2" w14:paraId="3753ADAD" w14:textId="77777777" w:rsidTr="00560E2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F818838" w14:textId="77777777" w:rsidR="00D30B40" w:rsidRPr="005554C2" w:rsidRDefault="00D30B40" w:rsidP="00560E21">
            <w:pPr>
              <w:keepLines/>
              <w:ind w:firstLine="851"/>
              <w:jc w:val="both"/>
              <w:rPr>
                <w:sz w:val="24"/>
                <w:szCs w:val="24"/>
              </w:rPr>
            </w:pPr>
            <w:r w:rsidRPr="005554C2">
              <w:rPr>
                <w:b/>
                <w:sz w:val="24"/>
                <w:szCs w:val="24"/>
              </w:rPr>
              <w:t>CLÁUSULA 11. - DAS SANÇÕES ADMINISTRATIVAS</w:t>
            </w:r>
          </w:p>
        </w:tc>
      </w:tr>
    </w:tbl>
    <w:p w14:paraId="203A9DD1" w14:textId="77777777" w:rsidR="00D30B40" w:rsidRPr="005554C2" w:rsidRDefault="00D30B40" w:rsidP="00D30B40">
      <w:pPr>
        <w:ind w:firstLine="851"/>
        <w:jc w:val="both"/>
        <w:rPr>
          <w:b/>
          <w:sz w:val="24"/>
          <w:szCs w:val="24"/>
        </w:rPr>
      </w:pPr>
    </w:p>
    <w:p w14:paraId="03C517D9" w14:textId="77777777" w:rsidR="00D30B40" w:rsidRPr="005554C2" w:rsidRDefault="00D30B40" w:rsidP="00D30B40">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3B3086CC" w14:textId="77777777" w:rsidR="00D30B40" w:rsidRPr="005554C2" w:rsidRDefault="00D30B40" w:rsidP="00D30B40">
      <w:pPr>
        <w:ind w:firstLine="851"/>
        <w:jc w:val="both"/>
        <w:rPr>
          <w:b/>
          <w:sz w:val="24"/>
          <w:szCs w:val="24"/>
        </w:rPr>
      </w:pPr>
    </w:p>
    <w:p w14:paraId="4FB004F8" w14:textId="77777777" w:rsidR="00D30B40" w:rsidRPr="005554C2" w:rsidRDefault="00D30B40" w:rsidP="00D30B40">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EBB7529" w14:textId="77777777" w:rsidR="00D30B40" w:rsidRPr="005554C2" w:rsidRDefault="00D30B40" w:rsidP="00D30B40">
      <w:pPr>
        <w:ind w:firstLine="851"/>
        <w:jc w:val="both"/>
        <w:rPr>
          <w:sz w:val="24"/>
          <w:szCs w:val="24"/>
        </w:rPr>
      </w:pPr>
    </w:p>
    <w:p w14:paraId="688A8247" w14:textId="77777777" w:rsidR="00D30B40" w:rsidRPr="005554C2" w:rsidRDefault="00D30B40" w:rsidP="00D30B40">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24B4DC93" w14:textId="77777777" w:rsidR="00D30B40" w:rsidRPr="005554C2" w:rsidRDefault="00D30B40" w:rsidP="00D30B40">
      <w:pPr>
        <w:ind w:firstLine="851"/>
        <w:jc w:val="both"/>
        <w:rPr>
          <w:sz w:val="24"/>
          <w:szCs w:val="24"/>
        </w:rPr>
      </w:pPr>
    </w:p>
    <w:p w14:paraId="497EB3C4" w14:textId="77777777" w:rsidR="00D30B40" w:rsidRPr="005554C2" w:rsidRDefault="00D30B40" w:rsidP="00D30B40">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1CC3412B" w14:textId="77777777" w:rsidR="00D30B40" w:rsidRPr="005554C2" w:rsidRDefault="00D30B40" w:rsidP="00D30B40">
      <w:pPr>
        <w:ind w:firstLine="851"/>
        <w:jc w:val="both"/>
        <w:rPr>
          <w:sz w:val="24"/>
          <w:szCs w:val="24"/>
        </w:rPr>
      </w:pPr>
    </w:p>
    <w:p w14:paraId="09A7D5BB" w14:textId="77777777" w:rsidR="00D30B40" w:rsidRPr="005554C2" w:rsidRDefault="00D30B40" w:rsidP="00D30B40">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06BF28E0" w14:textId="77777777" w:rsidR="00D30B40" w:rsidRPr="005554C2" w:rsidRDefault="00D30B40" w:rsidP="00D30B40">
      <w:pPr>
        <w:ind w:firstLine="851"/>
        <w:jc w:val="both"/>
        <w:rPr>
          <w:sz w:val="24"/>
          <w:szCs w:val="24"/>
        </w:rPr>
      </w:pPr>
    </w:p>
    <w:p w14:paraId="6E8FC6DB" w14:textId="77777777" w:rsidR="00D30B40" w:rsidRPr="005554C2" w:rsidRDefault="00D30B40" w:rsidP="00D30B40">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1CCCA337" w14:textId="77777777" w:rsidR="00D30B40" w:rsidRPr="005554C2" w:rsidRDefault="00D30B40" w:rsidP="00D30B40">
      <w:pPr>
        <w:jc w:val="both"/>
        <w:rPr>
          <w:sz w:val="24"/>
          <w:szCs w:val="24"/>
        </w:rPr>
      </w:pPr>
    </w:p>
    <w:p w14:paraId="719E3EEF" w14:textId="77777777" w:rsidR="00D30B40" w:rsidRPr="005554C2" w:rsidRDefault="00D30B40" w:rsidP="00D30B40">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5EE13B60" w14:textId="77777777" w:rsidR="00D30B40" w:rsidRPr="005554C2" w:rsidRDefault="00D30B40" w:rsidP="00D30B40">
      <w:pPr>
        <w:ind w:firstLine="851"/>
        <w:jc w:val="both"/>
        <w:rPr>
          <w:sz w:val="24"/>
          <w:szCs w:val="24"/>
        </w:rPr>
      </w:pPr>
    </w:p>
    <w:p w14:paraId="01AFC917" w14:textId="77777777" w:rsidR="00D30B40" w:rsidRPr="005554C2" w:rsidRDefault="00D30B40" w:rsidP="00D30B40">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FC22A75" w14:textId="77777777" w:rsidR="00D30B40" w:rsidRPr="005554C2" w:rsidRDefault="00D30B40" w:rsidP="00D30B40">
      <w:pPr>
        <w:ind w:firstLine="851"/>
        <w:jc w:val="both"/>
        <w:rPr>
          <w:sz w:val="24"/>
          <w:szCs w:val="24"/>
        </w:rPr>
      </w:pPr>
    </w:p>
    <w:p w14:paraId="66E39FB3" w14:textId="77777777" w:rsidR="00D30B40" w:rsidRPr="005554C2" w:rsidRDefault="00D30B40" w:rsidP="00D30B40">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457274A9" w14:textId="77777777" w:rsidR="00D30B40" w:rsidRPr="005554C2" w:rsidRDefault="00D30B40" w:rsidP="00D30B40">
      <w:pPr>
        <w:ind w:firstLine="851"/>
        <w:jc w:val="both"/>
        <w:rPr>
          <w:sz w:val="24"/>
          <w:szCs w:val="24"/>
        </w:rPr>
      </w:pPr>
    </w:p>
    <w:p w14:paraId="52F2610B" w14:textId="77777777" w:rsidR="00D30B40" w:rsidRPr="005554C2" w:rsidRDefault="00D30B40" w:rsidP="00D30B40">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3781C12F" w14:textId="77777777" w:rsidR="00D30B40" w:rsidRPr="005554C2" w:rsidRDefault="00D30B40" w:rsidP="00D30B40">
      <w:pPr>
        <w:ind w:firstLine="851"/>
        <w:jc w:val="both"/>
        <w:rPr>
          <w:sz w:val="24"/>
          <w:szCs w:val="24"/>
        </w:rPr>
      </w:pPr>
    </w:p>
    <w:p w14:paraId="07DCE7EB" w14:textId="77777777" w:rsidR="00D30B40" w:rsidRPr="005554C2" w:rsidRDefault="00D30B40" w:rsidP="00D30B40">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0B9CC8E" w14:textId="77777777" w:rsidR="00D30B40" w:rsidRPr="005554C2" w:rsidRDefault="00D30B40" w:rsidP="00D30B40">
      <w:pPr>
        <w:ind w:firstLine="851"/>
        <w:jc w:val="both"/>
        <w:rPr>
          <w:sz w:val="24"/>
          <w:szCs w:val="24"/>
        </w:rPr>
      </w:pPr>
    </w:p>
    <w:p w14:paraId="32E9478B" w14:textId="77777777" w:rsidR="00D30B40" w:rsidRPr="005554C2" w:rsidRDefault="00D30B40" w:rsidP="00D30B40">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A6A5ED0" w14:textId="77777777" w:rsidR="00D30B40" w:rsidRPr="005554C2" w:rsidRDefault="00D30B40" w:rsidP="00D30B40">
      <w:pPr>
        <w:ind w:firstLine="851"/>
        <w:jc w:val="both"/>
        <w:rPr>
          <w:b/>
          <w:sz w:val="24"/>
          <w:szCs w:val="24"/>
        </w:rPr>
      </w:pPr>
    </w:p>
    <w:p w14:paraId="1DC417B3" w14:textId="77777777" w:rsidR="00D30B40" w:rsidRPr="005554C2" w:rsidRDefault="00D30B40" w:rsidP="00D30B40">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6CDE21B" w14:textId="77777777" w:rsidR="00D30B40" w:rsidRPr="005554C2" w:rsidRDefault="00D30B40" w:rsidP="00D30B40">
      <w:pPr>
        <w:ind w:firstLine="851"/>
        <w:jc w:val="both"/>
        <w:rPr>
          <w:sz w:val="24"/>
          <w:szCs w:val="24"/>
        </w:rPr>
      </w:pPr>
    </w:p>
    <w:p w14:paraId="2367E281" w14:textId="77777777" w:rsidR="00D30B40" w:rsidRPr="005554C2" w:rsidRDefault="00D30B40" w:rsidP="00D30B40">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63692748" w14:textId="77777777" w:rsidR="00D30B40" w:rsidRPr="005554C2" w:rsidRDefault="00D30B40" w:rsidP="00D30B40">
      <w:pPr>
        <w:ind w:firstLine="851"/>
        <w:jc w:val="both"/>
        <w:rPr>
          <w:sz w:val="24"/>
          <w:szCs w:val="24"/>
        </w:rPr>
      </w:pPr>
    </w:p>
    <w:p w14:paraId="5414ECBE" w14:textId="77777777" w:rsidR="00D30B40" w:rsidRPr="005554C2" w:rsidRDefault="00D30B40" w:rsidP="00D30B40">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41CB0AF7" w14:textId="77777777" w:rsidR="00D30B40" w:rsidRDefault="00D30B40" w:rsidP="00D30B40">
      <w:pPr>
        <w:ind w:firstLine="851"/>
        <w:jc w:val="both"/>
        <w:rPr>
          <w:b/>
          <w:sz w:val="24"/>
          <w:szCs w:val="24"/>
        </w:rPr>
      </w:pPr>
    </w:p>
    <w:p w14:paraId="25708CAF" w14:textId="77777777" w:rsidR="00D30B40" w:rsidRDefault="00D30B40" w:rsidP="00D30B40">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9D1DF14" w14:textId="77777777" w:rsidR="00D30B40" w:rsidRDefault="00D30B40" w:rsidP="00D30B40">
      <w:pPr>
        <w:ind w:firstLine="851"/>
        <w:jc w:val="both"/>
        <w:rPr>
          <w:sz w:val="24"/>
          <w:szCs w:val="24"/>
        </w:rPr>
      </w:pPr>
    </w:p>
    <w:p w14:paraId="3367E360" w14:textId="77777777" w:rsidR="00D30B40" w:rsidRPr="005554C2" w:rsidRDefault="00D30B40" w:rsidP="00D30B40">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338A9CF0" w14:textId="77777777" w:rsidR="00D30B40" w:rsidRPr="005554C2" w:rsidRDefault="00D30B40" w:rsidP="00D30B40">
      <w:pPr>
        <w:ind w:firstLine="851"/>
        <w:jc w:val="both"/>
        <w:rPr>
          <w:sz w:val="24"/>
          <w:szCs w:val="24"/>
        </w:rPr>
      </w:pPr>
    </w:p>
    <w:p w14:paraId="67B36C77" w14:textId="77777777" w:rsidR="00D30B40" w:rsidRPr="005554C2" w:rsidRDefault="00D30B40" w:rsidP="00D30B40">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95503CB" w14:textId="77777777" w:rsidR="00D30B40" w:rsidRPr="0003582F" w:rsidRDefault="00D30B40" w:rsidP="00D30B40">
      <w:pPr>
        <w:ind w:firstLine="851"/>
        <w:jc w:val="both"/>
        <w:rPr>
          <w:szCs w:val="16"/>
        </w:rPr>
      </w:pPr>
    </w:p>
    <w:p w14:paraId="7D7F7888" w14:textId="77777777" w:rsidR="00D30B40" w:rsidRPr="005554C2" w:rsidRDefault="00D30B40" w:rsidP="00D30B40">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1E3FE7EE" w14:textId="77777777" w:rsidR="00D30B40" w:rsidRPr="005554C2" w:rsidRDefault="00D30B40" w:rsidP="00D30B40">
      <w:pPr>
        <w:ind w:firstLine="851"/>
        <w:jc w:val="both"/>
        <w:rPr>
          <w:sz w:val="24"/>
          <w:szCs w:val="24"/>
        </w:rPr>
      </w:pPr>
    </w:p>
    <w:p w14:paraId="14B145F1" w14:textId="77777777" w:rsidR="00D30B40" w:rsidRPr="005554C2" w:rsidRDefault="00D30B40" w:rsidP="00D30B40">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6FD4F608" w14:textId="77777777" w:rsidR="00D30B40" w:rsidRPr="005554C2" w:rsidRDefault="00D30B40" w:rsidP="00D30B40">
      <w:pPr>
        <w:ind w:firstLine="851"/>
        <w:jc w:val="both"/>
        <w:rPr>
          <w:b/>
          <w:sz w:val="24"/>
          <w:szCs w:val="24"/>
        </w:rPr>
      </w:pPr>
    </w:p>
    <w:p w14:paraId="57EF75AF" w14:textId="77777777" w:rsidR="00D30B40" w:rsidRPr="005554C2" w:rsidRDefault="00D30B40" w:rsidP="00D30B40">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1882A041" w14:textId="77777777" w:rsidR="00D30B40" w:rsidRPr="0003582F" w:rsidRDefault="00D30B40" w:rsidP="00D30B40">
      <w:pPr>
        <w:ind w:firstLine="851"/>
        <w:jc w:val="both"/>
        <w:rPr>
          <w:b/>
          <w:sz w:val="24"/>
          <w:szCs w:val="16"/>
        </w:rPr>
      </w:pPr>
    </w:p>
    <w:p w14:paraId="664AA3BF" w14:textId="77777777" w:rsidR="00D30B40" w:rsidRPr="005554C2" w:rsidRDefault="00D30B40" w:rsidP="00D30B40">
      <w:pPr>
        <w:ind w:firstLine="851"/>
        <w:jc w:val="both"/>
        <w:rPr>
          <w:sz w:val="24"/>
          <w:szCs w:val="24"/>
        </w:rPr>
      </w:pPr>
      <w:r w:rsidRPr="005554C2">
        <w:rPr>
          <w:b/>
          <w:sz w:val="24"/>
          <w:szCs w:val="24"/>
        </w:rPr>
        <w:t>11.3.1.</w:t>
      </w:r>
      <w:r w:rsidRPr="005554C2">
        <w:rPr>
          <w:sz w:val="24"/>
          <w:szCs w:val="24"/>
        </w:rPr>
        <w:t xml:space="preserve"> Advertência; </w:t>
      </w:r>
    </w:p>
    <w:p w14:paraId="5878B0D3" w14:textId="77777777" w:rsidR="00D30B40" w:rsidRPr="0003582F" w:rsidRDefault="00D30B40" w:rsidP="00D30B40">
      <w:pPr>
        <w:ind w:firstLine="851"/>
        <w:jc w:val="both"/>
        <w:rPr>
          <w:sz w:val="24"/>
          <w:szCs w:val="16"/>
        </w:rPr>
      </w:pPr>
    </w:p>
    <w:p w14:paraId="292471B6" w14:textId="77777777" w:rsidR="00D30B40" w:rsidRDefault="00D30B40" w:rsidP="00D30B40">
      <w:pPr>
        <w:ind w:firstLine="851"/>
        <w:jc w:val="both"/>
        <w:rPr>
          <w:sz w:val="24"/>
          <w:szCs w:val="24"/>
        </w:rPr>
      </w:pPr>
      <w:r w:rsidRPr="005554C2">
        <w:rPr>
          <w:b/>
          <w:sz w:val="24"/>
          <w:szCs w:val="24"/>
        </w:rPr>
        <w:t>11.3.2.</w:t>
      </w:r>
      <w:r>
        <w:rPr>
          <w:sz w:val="24"/>
          <w:szCs w:val="24"/>
        </w:rPr>
        <w:t xml:space="preserve"> Multa de mora;</w:t>
      </w:r>
    </w:p>
    <w:p w14:paraId="762B0B89" w14:textId="77777777" w:rsidR="00D30B40" w:rsidRPr="0003582F" w:rsidRDefault="00D30B40" w:rsidP="00D30B40">
      <w:pPr>
        <w:ind w:firstLine="851"/>
        <w:jc w:val="both"/>
        <w:rPr>
          <w:sz w:val="24"/>
          <w:szCs w:val="16"/>
        </w:rPr>
      </w:pPr>
    </w:p>
    <w:p w14:paraId="6C667E5A" w14:textId="77777777" w:rsidR="00D30B40" w:rsidRDefault="00D30B40" w:rsidP="00D30B40">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330A3F01" w14:textId="77777777" w:rsidR="00D30B40" w:rsidRPr="005554C2" w:rsidRDefault="00D30B40" w:rsidP="00D30B40">
      <w:pPr>
        <w:ind w:firstLine="851"/>
        <w:jc w:val="both"/>
        <w:rPr>
          <w:sz w:val="24"/>
          <w:szCs w:val="24"/>
        </w:rPr>
      </w:pPr>
    </w:p>
    <w:p w14:paraId="2B1FCA07" w14:textId="77777777" w:rsidR="00D30B40" w:rsidRDefault="00D30B40" w:rsidP="00D30B40">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D963F03" w14:textId="77777777" w:rsidR="00D30B40" w:rsidRPr="0003582F" w:rsidRDefault="00D30B40" w:rsidP="00D30B40">
      <w:pPr>
        <w:ind w:firstLine="851"/>
        <w:jc w:val="both"/>
        <w:rPr>
          <w:sz w:val="24"/>
          <w:szCs w:val="16"/>
        </w:rPr>
      </w:pPr>
    </w:p>
    <w:p w14:paraId="07FC5971" w14:textId="77777777" w:rsidR="00D30B40" w:rsidRDefault="00D30B40" w:rsidP="00D30B40">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7700078F" w14:textId="77777777" w:rsidR="00D30B40" w:rsidRPr="005554C2" w:rsidRDefault="00D30B40" w:rsidP="00D30B40">
      <w:pPr>
        <w:ind w:firstLine="851"/>
        <w:jc w:val="both"/>
        <w:rPr>
          <w:sz w:val="24"/>
          <w:szCs w:val="24"/>
        </w:rPr>
      </w:pPr>
    </w:p>
    <w:p w14:paraId="572EEC0A" w14:textId="77777777" w:rsidR="00D30B40" w:rsidRDefault="00D30B40" w:rsidP="00D30B40">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3E221579" w14:textId="77777777" w:rsidR="00D30B40" w:rsidRPr="005554C2" w:rsidRDefault="00D30B40" w:rsidP="00D30B40">
      <w:pPr>
        <w:ind w:firstLine="851"/>
        <w:jc w:val="both"/>
        <w:rPr>
          <w:sz w:val="24"/>
          <w:szCs w:val="24"/>
        </w:rPr>
      </w:pPr>
    </w:p>
    <w:p w14:paraId="3C9E94A1" w14:textId="77777777" w:rsidR="00D30B40" w:rsidRPr="005554C2" w:rsidRDefault="00D30B40" w:rsidP="00D30B40">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2AB8BDE1" w14:textId="77777777" w:rsidR="00D30B40" w:rsidRPr="005554C2" w:rsidRDefault="00D30B40" w:rsidP="00D30B40">
      <w:pPr>
        <w:ind w:firstLine="851"/>
        <w:jc w:val="both"/>
        <w:rPr>
          <w:b/>
          <w:sz w:val="24"/>
          <w:szCs w:val="24"/>
        </w:rPr>
      </w:pPr>
    </w:p>
    <w:p w14:paraId="0C592EF8" w14:textId="77777777" w:rsidR="00D30B40" w:rsidRPr="005554C2" w:rsidRDefault="00D30B40" w:rsidP="00D30B40">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546B857B" w14:textId="77777777" w:rsidR="00D30B40" w:rsidRPr="005554C2" w:rsidRDefault="00D30B40" w:rsidP="00D30B40">
      <w:pPr>
        <w:ind w:firstLine="851"/>
        <w:jc w:val="both"/>
        <w:rPr>
          <w:b/>
          <w:sz w:val="24"/>
          <w:szCs w:val="24"/>
        </w:rPr>
      </w:pPr>
    </w:p>
    <w:p w14:paraId="3BECB206" w14:textId="77777777" w:rsidR="00D30B40" w:rsidRPr="005554C2" w:rsidRDefault="00D30B40" w:rsidP="00D30B40">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2767111" w14:textId="77777777" w:rsidR="00D30B40" w:rsidRPr="00D2667F" w:rsidRDefault="00D30B40" w:rsidP="00D30B40">
      <w:pPr>
        <w:ind w:firstLine="851"/>
        <w:jc w:val="both"/>
        <w:rPr>
          <w:b/>
          <w:sz w:val="16"/>
          <w:szCs w:val="16"/>
        </w:rPr>
      </w:pPr>
    </w:p>
    <w:p w14:paraId="14DC4756" w14:textId="77777777" w:rsidR="00D30B40" w:rsidRPr="005554C2" w:rsidRDefault="00D30B40" w:rsidP="00D30B40">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1A95D86" w14:textId="77777777" w:rsidR="00D30B40" w:rsidRPr="005554C2" w:rsidRDefault="00D30B40" w:rsidP="00D30B40">
      <w:pPr>
        <w:ind w:firstLine="851"/>
        <w:jc w:val="both"/>
        <w:rPr>
          <w:b/>
          <w:sz w:val="24"/>
          <w:szCs w:val="24"/>
        </w:rPr>
      </w:pPr>
    </w:p>
    <w:p w14:paraId="3975BFC3" w14:textId="77777777" w:rsidR="00D30B40" w:rsidRPr="005554C2" w:rsidRDefault="00D30B40" w:rsidP="00D30B40">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54A6CC2" w14:textId="77777777" w:rsidR="00D30B40" w:rsidRPr="005554C2" w:rsidRDefault="00D30B40" w:rsidP="00D30B40">
      <w:pPr>
        <w:ind w:firstLine="851"/>
        <w:jc w:val="both"/>
        <w:rPr>
          <w:sz w:val="24"/>
          <w:szCs w:val="24"/>
        </w:rPr>
      </w:pPr>
    </w:p>
    <w:p w14:paraId="433B5546" w14:textId="77777777" w:rsidR="00D30B40" w:rsidRPr="005554C2" w:rsidRDefault="00D30B40" w:rsidP="00D30B40">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56432F93" w14:textId="77777777" w:rsidR="00D30B40" w:rsidRPr="005554C2" w:rsidRDefault="00D30B40" w:rsidP="00D30B40">
      <w:pPr>
        <w:ind w:firstLine="851"/>
        <w:jc w:val="both"/>
        <w:rPr>
          <w:sz w:val="24"/>
          <w:szCs w:val="24"/>
        </w:rPr>
      </w:pPr>
    </w:p>
    <w:p w14:paraId="6A850FBD" w14:textId="77777777" w:rsidR="00D30B40" w:rsidRPr="005554C2" w:rsidRDefault="00D30B40" w:rsidP="00D30B40">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0DB9B0BC" w14:textId="77777777" w:rsidR="00D30B40" w:rsidRPr="005554C2" w:rsidRDefault="00D30B40" w:rsidP="00D30B40">
      <w:pPr>
        <w:ind w:firstLine="851"/>
        <w:jc w:val="both"/>
        <w:rPr>
          <w:sz w:val="24"/>
          <w:szCs w:val="24"/>
        </w:rPr>
      </w:pPr>
    </w:p>
    <w:tbl>
      <w:tblPr>
        <w:tblW w:w="5000" w:type="pct"/>
        <w:tblLook w:val="0000" w:firstRow="0" w:lastRow="0" w:firstColumn="0" w:lastColumn="0" w:noHBand="0" w:noVBand="0"/>
      </w:tblPr>
      <w:tblGrid>
        <w:gridCol w:w="10138"/>
      </w:tblGrid>
      <w:tr w:rsidR="00D30B40" w:rsidRPr="005554C2" w14:paraId="3B176B3A" w14:textId="77777777" w:rsidTr="00560E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BDE56E" w14:textId="77777777" w:rsidR="00D30B40" w:rsidRPr="005554C2" w:rsidRDefault="00D30B40" w:rsidP="00560E21">
            <w:pPr>
              <w:ind w:firstLine="851"/>
              <w:jc w:val="both"/>
              <w:rPr>
                <w:sz w:val="24"/>
                <w:szCs w:val="24"/>
              </w:rPr>
            </w:pPr>
            <w:r w:rsidRPr="005554C2">
              <w:rPr>
                <w:b/>
                <w:sz w:val="24"/>
                <w:szCs w:val="24"/>
              </w:rPr>
              <w:t>CLÁUSULA 12. - DAS MEDIDAS ANTICORRUPÇÃO</w:t>
            </w:r>
          </w:p>
        </w:tc>
      </w:tr>
    </w:tbl>
    <w:p w14:paraId="0C7967BD" w14:textId="77777777" w:rsidR="00D30B40" w:rsidRPr="005554C2" w:rsidRDefault="00D30B40" w:rsidP="00D30B40">
      <w:pPr>
        <w:rPr>
          <w:b/>
          <w:sz w:val="24"/>
          <w:szCs w:val="24"/>
        </w:rPr>
      </w:pPr>
    </w:p>
    <w:p w14:paraId="288D8512" w14:textId="77777777" w:rsidR="00D30B40" w:rsidRPr="005554C2" w:rsidRDefault="00D30B40" w:rsidP="00D30B40">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836BAFC" w14:textId="77777777" w:rsidR="00D30B40" w:rsidRPr="005554C2" w:rsidRDefault="00D30B40" w:rsidP="00D30B40">
      <w:pPr>
        <w:jc w:val="both"/>
        <w:rPr>
          <w:sz w:val="24"/>
          <w:szCs w:val="24"/>
        </w:rPr>
      </w:pPr>
    </w:p>
    <w:tbl>
      <w:tblPr>
        <w:tblW w:w="5000" w:type="pct"/>
        <w:tblLook w:val="0000" w:firstRow="0" w:lastRow="0" w:firstColumn="0" w:lastColumn="0" w:noHBand="0" w:noVBand="0"/>
      </w:tblPr>
      <w:tblGrid>
        <w:gridCol w:w="10138"/>
      </w:tblGrid>
      <w:tr w:rsidR="00D30B40" w:rsidRPr="005554C2" w14:paraId="72781F38" w14:textId="77777777" w:rsidTr="00560E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6B03F45" w14:textId="77777777" w:rsidR="00D30B40" w:rsidRPr="005554C2" w:rsidRDefault="00D30B40" w:rsidP="00560E21">
            <w:pPr>
              <w:ind w:firstLine="851"/>
              <w:jc w:val="both"/>
              <w:rPr>
                <w:sz w:val="24"/>
                <w:szCs w:val="24"/>
              </w:rPr>
            </w:pPr>
            <w:r w:rsidRPr="005554C2">
              <w:rPr>
                <w:b/>
                <w:sz w:val="24"/>
                <w:szCs w:val="24"/>
              </w:rPr>
              <w:t>CLÁUSULA 13. - DAS DISPOSIÇÕES FINAIS</w:t>
            </w:r>
          </w:p>
        </w:tc>
      </w:tr>
    </w:tbl>
    <w:p w14:paraId="0552896E" w14:textId="77777777" w:rsidR="00D30B40" w:rsidRPr="005554C2" w:rsidRDefault="00D30B40" w:rsidP="00D30B40">
      <w:pPr>
        <w:ind w:firstLine="851"/>
        <w:jc w:val="both"/>
        <w:rPr>
          <w:b/>
          <w:sz w:val="24"/>
          <w:szCs w:val="24"/>
        </w:rPr>
      </w:pPr>
    </w:p>
    <w:p w14:paraId="4A6EEB98" w14:textId="77777777" w:rsidR="00D30B40" w:rsidRPr="005554C2" w:rsidRDefault="00D30B40" w:rsidP="00D30B40">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C510D9F" w14:textId="77777777" w:rsidR="00D30B40" w:rsidRPr="005554C2" w:rsidRDefault="00D30B40" w:rsidP="00D30B40">
      <w:pPr>
        <w:ind w:firstLine="851"/>
        <w:jc w:val="both"/>
        <w:rPr>
          <w:sz w:val="24"/>
          <w:szCs w:val="24"/>
        </w:rPr>
      </w:pPr>
    </w:p>
    <w:p w14:paraId="6C8459B6" w14:textId="77777777" w:rsidR="00D30B40" w:rsidRPr="005554C2" w:rsidRDefault="00D30B40" w:rsidP="00D30B40">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C7289DD" w14:textId="77777777" w:rsidR="00D30B40" w:rsidRPr="005554C2" w:rsidRDefault="00D30B40" w:rsidP="00D30B40">
      <w:pPr>
        <w:keepLines/>
        <w:ind w:firstLine="851"/>
        <w:jc w:val="both"/>
        <w:rPr>
          <w:b/>
          <w:sz w:val="24"/>
          <w:szCs w:val="24"/>
        </w:rPr>
      </w:pPr>
    </w:p>
    <w:p w14:paraId="411FA8BE" w14:textId="77777777" w:rsidR="00D30B40" w:rsidRPr="005554C2" w:rsidRDefault="00D30B40" w:rsidP="00D30B40">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76996978" w14:textId="77777777" w:rsidR="00D30B40" w:rsidRPr="005554C2" w:rsidRDefault="00D30B40" w:rsidP="00D30B40">
      <w:pPr>
        <w:keepLines/>
        <w:ind w:firstLine="851"/>
        <w:jc w:val="both"/>
        <w:rPr>
          <w:sz w:val="24"/>
          <w:szCs w:val="24"/>
        </w:rPr>
      </w:pPr>
    </w:p>
    <w:p w14:paraId="767028BC" w14:textId="77777777" w:rsidR="00D30B40" w:rsidRPr="005554C2" w:rsidRDefault="00D30B40" w:rsidP="00D30B40">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47D7B626" w14:textId="77777777" w:rsidR="00D30B40" w:rsidRPr="005554C2" w:rsidRDefault="00D30B40" w:rsidP="00D30B40">
      <w:pPr>
        <w:keepLines/>
        <w:ind w:firstLine="851"/>
        <w:jc w:val="both"/>
        <w:rPr>
          <w:sz w:val="24"/>
          <w:szCs w:val="24"/>
        </w:rPr>
      </w:pPr>
    </w:p>
    <w:p w14:paraId="3973A167" w14:textId="77777777" w:rsidR="00D30B40" w:rsidRPr="00577CEC" w:rsidRDefault="00D30B40" w:rsidP="00D30B40">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w:t>
      </w:r>
      <w:r w:rsidRPr="00577CEC">
        <w:rPr>
          <w:sz w:val="24"/>
          <w:szCs w:val="24"/>
        </w:rPr>
        <w:t xml:space="preserve">Pública e/ou a terceiros, decorrentes de sua culpa ou dolo na execução do contrato, quer seja por atos próprios, de seus empregados ou prepostos, não excluindo ou reduzindo essa responsabilidade a fiscalização ou o acompanhamento pela </w:t>
      </w:r>
      <w:r w:rsidRPr="00577CEC">
        <w:rPr>
          <w:b/>
          <w:sz w:val="24"/>
          <w:szCs w:val="24"/>
        </w:rPr>
        <w:t>CONTRATANTE</w:t>
      </w:r>
      <w:r w:rsidRPr="00577CEC">
        <w:rPr>
          <w:sz w:val="24"/>
          <w:szCs w:val="24"/>
        </w:rPr>
        <w:t>.</w:t>
      </w:r>
    </w:p>
    <w:p w14:paraId="2403BED7" w14:textId="77777777" w:rsidR="00D30B40" w:rsidRPr="00577CEC" w:rsidRDefault="00D30B40" w:rsidP="00D30B40">
      <w:pPr>
        <w:keepLines/>
        <w:jc w:val="both"/>
        <w:rPr>
          <w:b/>
          <w:sz w:val="24"/>
          <w:szCs w:val="24"/>
        </w:rPr>
      </w:pPr>
    </w:p>
    <w:p w14:paraId="3EBD1074" w14:textId="77777777" w:rsidR="00D30B40" w:rsidRPr="00577CEC" w:rsidRDefault="00D30B40" w:rsidP="00D30B40">
      <w:pPr>
        <w:ind w:firstLine="851"/>
        <w:jc w:val="both"/>
        <w:rPr>
          <w:sz w:val="24"/>
          <w:szCs w:val="24"/>
        </w:rPr>
      </w:pPr>
      <w:r w:rsidRPr="00577CEC">
        <w:rPr>
          <w:b/>
          <w:sz w:val="24"/>
          <w:szCs w:val="24"/>
        </w:rPr>
        <w:t xml:space="preserve">13.6. </w:t>
      </w:r>
      <w:r w:rsidRPr="00577CEC">
        <w:rPr>
          <w:sz w:val="24"/>
          <w:szCs w:val="24"/>
        </w:rPr>
        <w:t>É vedada a subcontratação.</w:t>
      </w:r>
    </w:p>
    <w:p w14:paraId="762CFD84" w14:textId="77777777" w:rsidR="00D30B40" w:rsidRPr="00577CEC" w:rsidRDefault="00D30B40" w:rsidP="00D30B40">
      <w:pPr>
        <w:ind w:firstLine="851"/>
        <w:jc w:val="both"/>
        <w:rPr>
          <w:b/>
          <w:sz w:val="24"/>
          <w:szCs w:val="24"/>
        </w:rPr>
      </w:pPr>
    </w:p>
    <w:p w14:paraId="3706A6D1" w14:textId="77777777" w:rsidR="00D30B40" w:rsidRPr="00577CEC" w:rsidRDefault="00D30B40" w:rsidP="00D30B40">
      <w:pPr>
        <w:ind w:firstLine="851"/>
        <w:jc w:val="both"/>
        <w:rPr>
          <w:sz w:val="24"/>
          <w:szCs w:val="24"/>
        </w:rPr>
      </w:pPr>
      <w:r w:rsidRPr="00577CEC">
        <w:rPr>
          <w:b/>
          <w:sz w:val="24"/>
          <w:szCs w:val="24"/>
        </w:rPr>
        <w:t xml:space="preserve">13.7. </w:t>
      </w:r>
      <w:r w:rsidRPr="00577CEC">
        <w:rPr>
          <w:sz w:val="24"/>
          <w:szCs w:val="24"/>
        </w:rPr>
        <w:t xml:space="preserve">A </w:t>
      </w:r>
      <w:r w:rsidRPr="00577CEC">
        <w:rPr>
          <w:b/>
          <w:sz w:val="24"/>
          <w:szCs w:val="24"/>
        </w:rPr>
        <w:t xml:space="preserve">CONTRATADA </w:t>
      </w:r>
      <w:r w:rsidRPr="00577CEC">
        <w:rPr>
          <w:sz w:val="24"/>
          <w:szCs w:val="24"/>
        </w:rPr>
        <w:t>assume inteira responsabilidade pela perfeita entrega e instalação do objeto contratado.</w:t>
      </w:r>
    </w:p>
    <w:p w14:paraId="153A6F21" w14:textId="77777777" w:rsidR="00D30B40" w:rsidRPr="00577CEC" w:rsidRDefault="00D30B40" w:rsidP="00D30B40">
      <w:pPr>
        <w:keepLines/>
        <w:jc w:val="both"/>
        <w:rPr>
          <w:b/>
          <w:sz w:val="24"/>
          <w:szCs w:val="24"/>
        </w:rPr>
      </w:pPr>
    </w:p>
    <w:p w14:paraId="7DC5F83C" w14:textId="77777777" w:rsidR="00D30B40" w:rsidRPr="00577CEC" w:rsidRDefault="00D30B40" w:rsidP="00D30B40">
      <w:pPr>
        <w:keepLines/>
        <w:ind w:firstLine="851"/>
        <w:jc w:val="both"/>
        <w:rPr>
          <w:sz w:val="24"/>
          <w:szCs w:val="24"/>
        </w:rPr>
      </w:pPr>
      <w:r w:rsidRPr="00577CEC">
        <w:rPr>
          <w:b/>
          <w:sz w:val="24"/>
          <w:szCs w:val="24"/>
        </w:rPr>
        <w:t>13.8.</w:t>
      </w:r>
      <w:r w:rsidRPr="00577CEC">
        <w:rPr>
          <w:sz w:val="24"/>
          <w:szCs w:val="24"/>
        </w:rPr>
        <w:t xml:space="preserve"> A </w:t>
      </w:r>
      <w:r w:rsidRPr="00577CEC">
        <w:rPr>
          <w:b/>
          <w:sz w:val="24"/>
          <w:szCs w:val="24"/>
        </w:rPr>
        <w:t>CONTRATADA</w:t>
      </w:r>
      <w:r w:rsidRPr="00577CEC">
        <w:rPr>
          <w:sz w:val="24"/>
          <w:szCs w:val="24"/>
        </w:rPr>
        <w:t xml:space="preserve"> se obriga a manter, durante toda a execução do contrato, em compatibilidade com as obrigações por ela assumidas, todas as condições de habilitação e qualificação exigidas na licitação. </w:t>
      </w:r>
    </w:p>
    <w:p w14:paraId="2ED11F4B" w14:textId="77777777" w:rsidR="00D30B40" w:rsidRPr="00577CEC" w:rsidRDefault="00D30B40" w:rsidP="00D30B40">
      <w:pPr>
        <w:keepLines/>
        <w:ind w:firstLine="851"/>
        <w:jc w:val="both"/>
        <w:rPr>
          <w:sz w:val="24"/>
          <w:szCs w:val="24"/>
        </w:rPr>
      </w:pPr>
    </w:p>
    <w:p w14:paraId="27AA3FB6" w14:textId="77777777" w:rsidR="00D30B40" w:rsidRPr="005554C2" w:rsidRDefault="00D30B40" w:rsidP="00D30B40">
      <w:pPr>
        <w:ind w:firstLine="851"/>
        <w:jc w:val="both"/>
        <w:rPr>
          <w:sz w:val="24"/>
          <w:szCs w:val="24"/>
        </w:rPr>
      </w:pPr>
      <w:r w:rsidRPr="00577CEC">
        <w:rPr>
          <w:b/>
          <w:sz w:val="24"/>
          <w:szCs w:val="24"/>
        </w:rPr>
        <w:t>13.9.</w:t>
      </w:r>
      <w:r w:rsidRPr="00577CEC">
        <w:rPr>
          <w:sz w:val="24"/>
          <w:szCs w:val="24"/>
        </w:rPr>
        <w:t xml:space="preserve"> Para todas as questões suscitadas na execução</w:t>
      </w:r>
      <w:r w:rsidRPr="005554C2">
        <w:rPr>
          <w:sz w:val="24"/>
          <w:szCs w:val="24"/>
        </w:rPr>
        <w:t xml:space="preserve"> do contrato, que não forem resolvidas administrativamente, fica eleito o foro da Comarca de Piracicaba, com renúncia expressa de qualquer outro, por mais privilegiado que seja.</w:t>
      </w:r>
    </w:p>
    <w:p w14:paraId="495AFD30" w14:textId="77777777" w:rsidR="00D30B40" w:rsidRPr="005554C2" w:rsidRDefault="00D30B40" w:rsidP="00D30B40">
      <w:pPr>
        <w:ind w:firstLine="851"/>
        <w:jc w:val="both"/>
        <w:rPr>
          <w:sz w:val="24"/>
          <w:szCs w:val="24"/>
        </w:rPr>
      </w:pPr>
    </w:p>
    <w:p w14:paraId="42AFECA2" w14:textId="77777777" w:rsidR="00D30B40" w:rsidRPr="005554C2" w:rsidRDefault="00D30B40" w:rsidP="00D30B40">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7215E6A7" w14:textId="77777777" w:rsidR="00D30B40" w:rsidRPr="005554C2" w:rsidRDefault="00D30B40" w:rsidP="00D30B40">
      <w:pPr>
        <w:ind w:firstLine="851"/>
        <w:jc w:val="both"/>
        <w:rPr>
          <w:sz w:val="24"/>
          <w:szCs w:val="24"/>
        </w:rPr>
      </w:pPr>
    </w:p>
    <w:p w14:paraId="4D3E92C6" w14:textId="77777777" w:rsidR="00D30B40" w:rsidRPr="005554C2" w:rsidRDefault="00D30B40" w:rsidP="00D30B40">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74918460" w14:textId="77777777" w:rsidR="00D30B40" w:rsidRPr="005554C2" w:rsidRDefault="00D30B40" w:rsidP="00D30B40">
      <w:pPr>
        <w:jc w:val="both"/>
        <w:rPr>
          <w:sz w:val="24"/>
          <w:szCs w:val="24"/>
        </w:rPr>
      </w:pPr>
    </w:p>
    <w:tbl>
      <w:tblPr>
        <w:tblW w:w="5000" w:type="pct"/>
        <w:tblLook w:val="0000" w:firstRow="0" w:lastRow="0" w:firstColumn="0" w:lastColumn="0" w:noHBand="0" w:noVBand="0"/>
      </w:tblPr>
      <w:tblGrid>
        <w:gridCol w:w="4905"/>
        <w:gridCol w:w="328"/>
        <w:gridCol w:w="4905"/>
      </w:tblGrid>
      <w:tr w:rsidR="00D30B40" w:rsidRPr="005554C2" w14:paraId="2FAFA59F" w14:textId="77777777" w:rsidTr="00560E21">
        <w:tc>
          <w:tcPr>
            <w:tcW w:w="2419" w:type="pct"/>
            <w:tcBorders>
              <w:top w:val="single" w:sz="4" w:space="0" w:color="000000"/>
              <w:left w:val="single" w:sz="4" w:space="0" w:color="000000"/>
              <w:bottom w:val="single" w:sz="4" w:space="0" w:color="000000"/>
            </w:tcBorders>
            <w:shd w:val="clear" w:color="auto" w:fill="auto"/>
          </w:tcPr>
          <w:p w14:paraId="0D905DE6" w14:textId="77777777" w:rsidR="00D30B40" w:rsidRPr="005554C2" w:rsidRDefault="00D30B40" w:rsidP="00560E21">
            <w:pPr>
              <w:snapToGrid w:val="0"/>
              <w:jc w:val="center"/>
              <w:rPr>
                <w:b/>
                <w:sz w:val="24"/>
                <w:szCs w:val="24"/>
              </w:rPr>
            </w:pPr>
          </w:p>
          <w:p w14:paraId="766F0051" w14:textId="77777777" w:rsidR="00D30B40" w:rsidRPr="005554C2" w:rsidRDefault="00D30B40" w:rsidP="00560E21">
            <w:pPr>
              <w:jc w:val="center"/>
              <w:rPr>
                <w:b/>
                <w:sz w:val="24"/>
                <w:szCs w:val="24"/>
              </w:rPr>
            </w:pPr>
          </w:p>
          <w:p w14:paraId="1B6C135F" w14:textId="77777777" w:rsidR="00D30B40" w:rsidRPr="005554C2" w:rsidRDefault="00D30B40" w:rsidP="00560E21">
            <w:pPr>
              <w:jc w:val="center"/>
              <w:rPr>
                <w:b/>
                <w:sz w:val="24"/>
                <w:szCs w:val="24"/>
              </w:rPr>
            </w:pPr>
          </w:p>
          <w:p w14:paraId="1C2FE560" w14:textId="77777777" w:rsidR="00D30B40" w:rsidRPr="005554C2" w:rsidRDefault="00D30B40" w:rsidP="00560E21">
            <w:pPr>
              <w:jc w:val="center"/>
              <w:rPr>
                <w:b/>
                <w:sz w:val="24"/>
                <w:szCs w:val="24"/>
              </w:rPr>
            </w:pPr>
          </w:p>
          <w:p w14:paraId="747F60C0" w14:textId="77777777" w:rsidR="00D30B40" w:rsidRPr="005554C2" w:rsidRDefault="00D30B40" w:rsidP="00560E21">
            <w:pPr>
              <w:jc w:val="center"/>
              <w:rPr>
                <w:b/>
                <w:sz w:val="24"/>
                <w:szCs w:val="24"/>
              </w:rPr>
            </w:pPr>
          </w:p>
          <w:p w14:paraId="55AF8D86" w14:textId="77777777" w:rsidR="00D30B40" w:rsidRPr="005554C2" w:rsidRDefault="00D30B40" w:rsidP="00560E21">
            <w:pPr>
              <w:rPr>
                <w:b/>
                <w:sz w:val="24"/>
                <w:szCs w:val="24"/>
              </w:rPr>
            </w:pPr>
          </w:p>
          <w:p w14:paraId="4AD53D8C" w14:textId="77777777" w:rsidR="00D30B40" w:rsidRPr="005554C2" w:rsidRDefault="00D30B40" w:rsidP="00560E21">
            <w:pPr>
              <w:rPr>
                <w:b/>
                <w:sz w:val="24"/>
                <w:szCs w:val="24"/>
              </w:rPr>
            </w:pPr>
          </w:p>
          <w:p w14:paraId="71A704F7" w14:textId="77777777" w:rsidR="00D30B40" w:rsidRPr="005554C2" w:rsidRDefault="00D30B40" w:rsidP="00560E21">
            <w:pPr>
              <w:jc w:val="center"/>
              <w:rPr>
                <w:sz w:val="24"/>
                <w:szCs w:val="24"/>
              </w:rPr>
            </w:pPr>
            <w:r>
              <w:rPr>
                <w:b/>
                <w:sz w:val="24"/>
                <w:szCs w:val="24"/>
              </w:rPr>
              <w:t>TÁSSIA ELISA ESPEGO MASIERO PIRES</w:t>
            </w:r>
          </w:p>
          <w:p w14:paraId="2F766128" w14:textId="77777777" w:rsidR="00D30B40" w:rsidRPr="005554C2" w:rsidRDefault="00D30B40" w:rsidP="00560E21">
            <w:pPr>
              <w:jc w:val="center"/>
              <w:rPr>
                <w:b/>
                <w:sz w:val="24"/>
                <w:szCs w:val="24"/>
              </w:rPr>
            </w:pPr>
            <w:r>
              <w:rPr>
                <w:b/>
                <w:sz w:val="24"/>
                <w:szCs w:val="24"/>
              </w:rPr>
              <w:t>Secretária</w:t>
            </w:r>
            <w:r w:rsidRPr="005554C2">
              <w:rPr>
                <w:b/>
                <w:sz w:val="24"/>
                <w:szCs w:val="24"/>
              </w:rPr>
              <w:t xml:space="preserve"> Municipal d</w:t>
            </w:r>
            <w:r>
              <w:rPr>
                <w:b/>
                <w:sz w:val="24"/>
                <w:szCs w:val="24"/>
              </w:rPr>
              <w:t>e</w:t>
            </w:r>
            <w:r w:rsidRPr="005554C2">
              <w:rPr>
                <w:b/>
                <w:sz w:val="24"/>
                <w:szCs w:val="24"/>
              </w:rPr>
              <w:t xml:space="preserve"> </w:t>
            </w:r>
            <w:r>
              <w:rPr>
                <w:b/>
                <w:sz w:val="24"/>
                <w:szCs w:val="24"/>
              </w:rPr>
              <w:t>Governo</w:t>
            </w:r>
          </w:p>
          <w:p w14:paraId="6B7A04E2" w14:textId="77777777" w:rsidR="00D30B40" w:rsidRPr="005554C2" w:rsidRDefault="00D30B40" w:rsidP="00560E21">
            <w:pPr>
              <w:jc w:val="center"/>
              <w:rPr>
                <w:sz w:val="24"/>
                <w:szCs w:val="24"/>
              </w:rPr>
            </w:pPr>
          </w:p>
        </w:tc>
        <w:tc>
          <w:tcPr>
            <w:tcW w:w="162" w:type="pct"/>
            <w:tcBorders>
              <w:left w:val="single" w:sz="4" w:space="0" w:color="000000"/>
            </w:tcBorders>
            <w:shd w:val="clear" w:color="auto" w:fill="auto"/>
          </w:tcPr>
          <w:p w14:paraId="431A4BA3" w14:textId="77777777" w:rsidR="00D30B40" w:rsidRPr="005554C2" w:rsidRDefault="00D30B40" w:rsidP="00560E21">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2D477AA" w14:textId="77777777" w:rsidR="00D30B40" w:rsidRPr="005554C2" w:rsidRDefault="00D30B40" w:rsidP="00560E21">
            <w:pPr>
              <w:snapToGrid w:val="0"/>
              <w:jc w:val="center"/>
              <w:rPr>
                <w:b/>
                <w:sz w:val="24"/>
                <w:szCs w:val="24"/>
              </w:rPr>
            </w:pPr>
          </w:p>
          <w:p w14:paraId="0BFFB198" w14:textId="77777777" w:rsidR="00D30B40" w:rsidRPr="005554C2" w:rsidRDefault="00D30B40" w:rsidP="00560E21">
            <w:pPr>
              <w:jc w:val="center"/>
              <w:rPr>
                <w:b/>
                <w:sz w:val="24"/>
                <w:szCs w:val="24"/>
              </w:rPr>
            </w:pPr>
          </w:p>
          <w:p w14:paraId="6B4CB8DB" w14:textId="77777777" w:rsidR="00D30B40" w:rsidRPr="005554C2" w:rsidRDefault="00D30B40" w:rsidP="00560E21">
            <w:pPr>
              <w:jc w:val="center"/>
              <w:rPr>
                <w:b/>
                <w:sz w:val="24"/>
                <w:szCs w:val="24"/>
              </w:rPr>
            </w:pPr>
          </w:p>
          <w:p w14:paraId="795CA2F0" w14:textId="77777777" w:rsidR="00D30B40" w:rsidRPr="005554C2" w:rsidRDefault="00D30B40" w:rsidP="00560E21">
            <w:pPr>
              <w:jc w:val="center"/>
              <w:rPr>
                <w:b/>
                <w:sz w:val="24"/>
                <w:szCs w:val="24"/>
              </w:rPr>
            </w:pPr>
          </w:p>
          <w:p w14:paraId="71E3DB47" w14:textId="77777777" w:rsidR="00D30B40" w:rsidRPr="005554C2" w:rsidRDefault="00D30B40" w:rsidP="00560E21">
            <w:pPr>
              <w:jc w:val="center"/>
              <w:rPr>
                <w:b/>
                <w:sz w:val="24"/>
                <w:szCs w:val="24"/>
              </w:rPr>
            </w:pPr>
          </w:p>
          <w:p w14:paraId="4D602A01" w14:textId="77777777" w:rsidR="00D30B40" w:rsidRPr="005554C2" w:rsidRDefault="00D30B40" w:rsidP="00560E21">
            <w:pPr>
              <w:jc w:val="center"/>
              <w:rPr>
                <w:b/>
                <w:sz w:val="24"/>
                <w:szCs w:val="24"/>
              </w:rPr>
            </w:pPr>
          </w:p>
          <w:p w14:paraId="7D3841E6" w14:textId="77777777" w:rsidR="00D30B40" w:rsidRPr="005554C2" w:rsidRDefault="00D30B40" w:rsidP="00560E21">
            <w:pPr>
              <w:rPr>
                <w:b/>
                <w:sz w:val="24"/>
                <w:szCs w:val="24"/>
              </w:rPr>
            </w:pPr>
          </w:p>
          <w:p w14:paraId="72451714" w14:textId="77777777" w:rsidR="00D30B40" w:rsidRPr="005554C2" w:rsidRDefault="00D30B40" w:rsidP="00560E21">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5F93444A" w14:textId="77777777" w:rsidR="00D30B40" w:rsidRPr="005554C2" w:rsidRDefault="00D30B40" w:rsidP="00560E21">
            <w:pPr>
              <w:jc w:val="center"/>
              <w:rPr>
                <w:sz w:val="24"/>
                <w:szCs w:val="24"/>
              </w:rPr>
            </w:pPr>
            <w:r w:rsidRPr="005554C2">
              <w:rPr>
                <w:b/>
                <w:sz w:val="24"/>
                <w:szCs w:val="24"/>
              </w:rPr>
              <w:t xml:space="preserve">Representante Legal </w:t>
            </w:r>
          </w:p>
        </w:tc>
      </w:tr>
    </w:tbl>
    <w:p w14:paraId="00719D55" w14:textId="77777777" w:rsidR="00D30B40" w:rsidRPr="005554C2" w:rsidRDefault="00D30B40" w:rsidP="00D30B40">
      <w:pPr>
        <w:rPr>
          <w:b/>
          <w:sz w:val="24"/>
          <w:szCs w:val="24"/>
        </w:rPr>
      </w:pPr>
    </w:p>
    <w:p w14:paraId="21AD6DD1" w14:textId="77777777" w:rsidR="00D30B40" w:rsidRPr="005554C2" w:rsidRDefault="00D30B40" w:rsidP="00D30B40">
      <w:pPr>
        <w:jc w:val="both"/>
        <w:rPr>
          <w:sz w:val="24"/>
          <w:szCs w:val="24"/>
        </w:rPr>
      </w:pPr>
      <w:r w:rsidRPr="005554C2">
        <w:rPr>
          <w:b/>
          <w:sz w:val="24"/>
          <w:szCs w:val="24"/>
          <w:u w:val="single"/>
        </w:rPr>
        <w:t>TESTEMUNHAS:</w:t>
      </w:r>
    </w:p>
    <w:p w14:paraId="155ABDA7" w14:textId="77777777" w:rsidR="00D30B40" w:rsidRPr="005554C2" w:rsidRDefault="00D30B40" w:rsidP="00D30B40">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D30B40" w:rsidRPr="005554C2" w14:paraId="53C2C370" w14:textId="77777777" w:rsidTr="00560E21">
        <w:trPr>
          <w:trHeight w:val="1089"/>
        </w:trPr>
        <w:tc>
          <w:tcPr>
            <w:tcW w:w="2419" w:type="pct"/>
            <w:tcBorders>
              <w:top w:val="single" w:sz="4" w:space="0" w:color="000000"/>
              <w:left w:val="single" w:sz="4" w:space="0" w:color="000000"/>
              <w:bottom w:val="single" w:sz="4" w:space="0" w:color="000000"/>
            </w:tcBorders>
            <w:shd w:val="clear" w:color="auto" w:fill="auto"/>
          </w:tcPr>
          <w:p w14:paraId="552A5CA9" w14:textId="77777777" w:rsidR="00D30B40" w:rsidRPr="005554C2" w:rsidRDefault="00D30B40" w:rsidP="00560E21">
            <w:pPr>
              <w:snapToGrid w:val="0"/>
              <w:rPr>
                <w:b/>
                <w:sz w:val="24"/>
                <w:szCs w:val="24"/>
              </w:rPr>
            </w:pPr>
          </w:p>
          <w:p w14:paraId="5531AF4D" w14:textId="77777777" w:rsidR="00D30B40" w:rsidRPr="005554C2" w:rsidRDefault="00D30B40" w:rsidP="00560E21">
            <w:pPr>
              <w:rPr>
                <w:b/>
                <w:sz w:val="24"/>
                <w:szCs w:val="24"/>
              </w:rPr>
            </w:pPr>
          </w:p>
          <w:p w14:paraId="6E1EEE58" w14:textId="77777777" w:rsidR="00D30B40" w:rsidRPr="005554C2" w:rsidRDefault="00D30B40" w:rsidP="00560E21">
            <w:pPr>
              <w:rPr>
                <w:sz w:val="24"/>
                <w:szCs w:val="24"/>
              </w:rPr>
            </w:pPr>
            <w:r w:rsidRPr="005554C2">
              <w:rPr>
                <w:b/>
                <w:sz w:val="24"/>
                <w:szCs w:val="24"/>
              </w:rPr>
              <w:t>_________________________</w:t>
            </w:r>
          </w:p>
          <w:p w14:paraId="33AA89D9" w14:textId="77777777" w:rsidR="00D30B40" w:rsidRPr="005554C2" w:rsidRDefault="00D30B40" w:rsidP="00560E21">
            <w:pPr>
              <w:rPr>
                <w:sz w:val="24"/>
                <w:szCs w:val="24"/>
              </w:rPr>
            </w:pPr>
            <w:r w:rsidRPr="005554C2">
              <w:rPr>
                <w:b/>
                <w:sz w:val="24"/>
                <w:szCs w:val="24"/>
              </w:rPr>
              <w:t>Nome:</w:t>
            </w:r>
          </w:p>
          <w:p w14:paraId="3077289E" w14:textId="77777777" w:rsidR="00D30B40" w:rsidRPr="0003582F" w:rsidRDefault="00D30B40" w:rsidP="00560E21">
            <w:pPr>
              <w:rPr>
                <w:sz w:val="24"/>
                <w:szCs w:val="24"/>
              </w:rPr>
            </w:pPr>
            <w:r w:rsidRPr="005554C2">
              <w:rPr>
                <w:b/>
                <w:sz w:val="24"/>
                <w:szCs w:val="24"/>
              </w:rPr>
              <w:t>CPF:</w:t>
            </w:r>
          </w:p>
        </w:tc>
        <w:tc>
          <w:tcPr>
            <w:tcW w:w="161" w:type="pct"/>
            <w:tcBorders>
              <w:left w:val="single" w:sz="4" w:space="0" w:color="000000"/>
            </w:tcBorders>
            <w:shd w:val="clear" w:color="auto" w:fill="auto"/>
          </w:tcPr>
          <w:p w14:paraId="665E069E" w14:textId="77777777" w:rsidR="00D30B40" w:rsidRPr="005554C2" w:rsidRDefault="00D30B40" w:rsidP="00560E21">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030D7B4" w14:textId="77777777" w:rsidR="00D30B40" w:rsidRPr="005554C2" w:rsidRDefault="00D30B40" w:rsidP="00560E21">
            <w:pPr>
              <w:snapToGrid w:val="0"/>
              <w:rPr>
                <w:b/>
                <w:sz w:val="24"/>
                <w:szCs w:val="24"/>
              </w:rPr>
            </w:pPr>
          </w:p>
          <w:p w14:paraId="2CCFFB58" w14:textId="77777777" w:rsidR="00D30B40" w:rsidRPr="005554C2" w:rsidRDefault="00D30B40" w:rsidP="00560E21">
            <w:pPr>
              <w:rPr>
                <w:b/>
                <w:sz w:val="24"/>
                <w:szCs w:val="24"/>
              </w:rPr>
            </w:pPr>
          </w:p>
          <w:p w14:paraId="41EA2879" w14:textId="77777777" w:rsidR="00D30B40" w:rsidRPr="005554C2" w:rsidRDefault="00D30B40" w:rsidP="00560E21">
            <w:pPr>
              <w:rPr>
                <w:sz w:val="24"/>
                <w:szCs w:val="24"/>
              </w:rPr>
            </w:pPr>
            <w:r w:rsidRPr="005554C2">
              <w:rPr>
                <w:b/>
                <w:sz w:val="24"/>
                <w:szCs w:val="24"/>
              </w:rPr>
              <w:t>__________________________</w:t>
            </w:r>
          </w:p>
          <w:p w14:paraId="4F1F8B10" w14:textId="77777777" w:rsidR="00D30B40" w:rsidRPr="005554C2" w:rsidRDefault="00D30B40" w:rsidP="00560E21">
            <w:pPr>
              <w:rPr>
                <w:sz w:val="24"/>
                <w:szCs w:val="24"/>
              </w:rPr>
            </w:pPr>
            <w:r w:rsidRPr="005554C2">
              <w:rPr>
                <w:b/>
                <w:sz w:val="24"/>
                <w:szCs w:val="24"/>
              </w:rPr>
              <w:t>Nome:</w:t>
            </w:r>
          </w:p>
          <w:p w14:paraId="0826CE3E" w14:textId="77777777" w:rsidR="00D30B40" w:rsidRPr="005554C2" w:rsidRDefault="00D30B40" w:rsidP="00560E21">
            <w:pPr>
              <w:jc w:val="both"/>
              <w:rPr>
                <w:sz w:val="24"/>
                <w:szCs w:val="24"/>
              </w:rPr>
            </w:pPr>
            <w:r w:rsidRPr="005554C2">
              <w:rPr>
                <w:b/>
                <w:sz w:val="24"/>
                <w:szCs w:val="24"/>
              </w:rPr>
              <w:t>CPF:</w:t>
            </w:r>
          </w:p>
        </w:tc>
      </w:tr>
    </w:tbl>
    <w:p w14:paraId="7BD6D106" w14:textId="77777777" w:rsidR="00123BFE" w:rsidRDefault="00123BFE" w:rsidP="00123BFE">
      <w:pPr>
        <w:tabs>
          <w:tab w:val="left" w:pos="284"/>
        </w:tabs>
        <w:jc w:val="both"/>
        <w:rPr>
          <w:rFonts w:ascii="Arial" w:hAnsi="Arial" w:cs="Arial"/>
        </w:rPr>
      </w:pPr>
    </w:p>
    <w:p w14:paraId="7B1DD122" w14:textId="77777777" w:rsidR="00123BFE" w:rsidRDefault="00123BFE" w:rsidP="00123BFE">
      <w:pPr>
        <w:ind w:firstLine="567"/>
        <w:jc w:val="both"/>
      </w:pPr>
    </w:p>
    <w:p w14:paraId="1683E161" w14:textId="77777777" w:rsidR="00E11586" w:rsidRPr="00E11586" w:rsidRDefault="00E11586" w:rsidP="00123BFE">
      <w:pPr>
        <w:tabs>
          <w:tab w:val="left" w:pos="284"/>
        </w:tabs>
        <w:jc w:val="both"/>
        <w:rPr>
          <w:rFonts w:ascii="Arial" w:hAnsi="Arial" w:cs="Arial"/>
        </w:rPr>
      </w:pPr>
    </w:p>
    <w:sectPr w:rsidR="00E11586" w:rsidRPr="00E11586" w:rsidSect="00E11586">
      <w:headerReference w:type="default" r:id="rId30"/>
      <w:footerReference w:type="default" r:id="rId31"/>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334A5" w14:textId="77777777" w:rsidR="00560E21" w:rsidRDefault="00560E21">
      <w:r>
        <w:separator/>
      </w:r>
    </w:p>
  </w:endnote>
  <w:endnote w:type="continuationSeparator" w:id="0">
    <w:p w14:paraId="4FF334DD" w14:textId="77777777" w:rsidR="00560E21" w:rsidRDefault="00560E21">
      <w:r>
        <w:continuationSeparator/>
      </w:r>
    </w:p>
  </w:endnote>
  <w:endnote w:type="continuationNotice" w:id="1">
    <w:p w14:paraId="6D3A25CD" w14:textId="77777777" w:rsidR="00560E21" w:rsidRDefault="00560E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560E21" w:rsidRPr="00BF6A10" w:rsidRDefault="00560E2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0A7DFC0" w:rsidR="00560E21" w:rsidRPr="00BF6A10" w:rsidRDefault="00560E21" w:rsidP="00183407">
    <w:pPr>
      <w:ind w:left="3346"/>
      <w:rPr>
        <w:rFonts w:ascii="Arial" w:hAnsi="Arial" w:cs="Arial"/>
        <w:sz w:val="16"/>
      </w:rPr>
    </w:pPr>
    <w:r w:rsidRPr="00BF6A10">
      <w:rPr>
        <w:rFonts w:ascii="Arial" w:hAnsi="Arial" w:cs="Arial"/>
        <w:sz w:val="16"/>
      </w:rPr>
      <w:t xml:space="preserve">Pregão Eletrônico nº </w:t>
    </w:r>
    <w:r w:rsidR="006522B0">
      <w:rPr>
        <w:rFonts w:ascii="Arial" w:hAnsi="Arial" w:cs="Arial"/>
        <w:sz w:val="16"/>
      </w:rPr>
      <w:t>359/2024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522B0">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522B0">
      <w:rPr>
        <w:rFonts w:ascii="Arial" w:hAnsi="Arial" w:cs="Arial"/>
        <w:b/>
        <w:noProof/>
        <w:sz w:val="16"/>
      </w:rPr>
      <w:t>42</w:t>
    </w:r>
    <w:r w:rsidRPr="003426BF">
      <w:rPr>
        <w:rFonts w:ascii="Arial" w:hAnsi="Arial" w:cs="Arial"/>
        <w:b/>
        <w:sz w:val="16"/>
      </w:rPr>
      <w:fldChar w:fldCharType="end"/>
    </w:r>
  </w:p>
  <w:p w14:paraId="5FAE6968" w14:textId="77777777" w:rsidR="00560E21" w:rsidRPr="00BF6A10" w:rsidRDefault="00560E21" w:rsidP="00183407">
    <w:pPr>
      <w:ind w:left="3346"/>
      <w:rPr>
        <w:rFonts w:ascii="Arial" w:hAnsi="Arial" w:cs="Arial"/>
        <w:sz w:val="4"/>
        <w:szCs w:val="4"/>
      </w:rPr>
    </w:pPr>
  </w:p>
  <w:p w14:paraId="410E9765" w14:textId="77777777" w:rsidR="00560E21" w:rsidRDefault="00560E2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560E21" w:rsidRDefault="00560E2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560E21" w:rsidRPr="00BF6A10" w:rsidRDefault="00560E21" w:rsidP="00183407">
    <w:pPr>
      <w:jc w:val="center"/>
    </w:pPr>
  </w:p>
  <w:p w14:paraId="6CA6F235" w14:textId="77777777" w:rsidR="00560E21" w:rsidRDefault="00560E21"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E4EA" w14:textId="77777777" w:rsidR="00560E21" w:rsidRDefault="00560E21">
      <w:r>
        <w:separator/>
      </w:r>
    </w:p>
  </w:footnote>
  <w:footnote w:type="continuationSeparator" w:id="0">
    <w:p w14:paraId="5119AB3F" w14:textId="77777777" w:rsidR="00560E21" w:rsidRDefault="00560E21">
      <w:r>
        <w:continuationSeparator/>
      </w:r>
    </w:p>
  </w:footnote>
  <w:footnote w:type="continuationNotice" w:id="1">
    <w:p w14:paraId="77FCC6B8" w14:textId="77777777" w:rsidR="00560E21" w:rsidRDefault="00560E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560E21" w:rsidRDefault="00560E21">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6B82139"/>
    <w:multiLevelType w:val="multilevel"/>
    <w:tmpl w:val="BCD26628"/>
    <w:numStyleLink w:val="PrefPira"/>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32729B8"/>
    <w:multiLevelType w:val="multilevel"/>
    <w:tmpl w:val="BCD26628"/>
    <w:numStyleLink w:val="PrefPira"/>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0"/>
  </w:num>
  <w:num w:numId="7">
    <w:abstractNumId w:val="17"/>
  </w:num>
  <w:num w:numId="8">
    <w:abstractNumId w:val="36"/>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2"/>
  </w:num>
  <w:num w:numId="13">
    <w:abstractNumId w:val="27"/>
  </w:num>
  <w:num w:numId="14">
    <w:abstractNumId w:val="38"/>
  </w:num>
  <w:num w:numId="15">
    <w:abstractNumId w:val="33"/>
  </w:num>
  <w:num w:numId="16">
    <w:abstractNumId w:val="13"/>
  </w:num>
  <w:num w:numId="17">
    <w:abstractNumId w:val="16"/>
  </w:num>
  <w:num w:numId="18">
    <w:abstractNumId w:val="30"/>
  </w:num>
  <w:num w:numId="19">
    <w:abstractNumId w:val="25"/>
  </w:num>
  <w:num w:numId="20">
    <w:abstractNumId w:val="26"/>
  </w:num>
  <w:num w:numId="2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8"/>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21"/>
  </w:num>
  <w:num w:numId="26">
    <w:abstractNumId w:val="15"/>
  </w:num>
  <w:num w:numId="27">
    <w:abstractNumId w:val="8"/>
  </w:num>
  <w:num w:numId="28">
    <w:abstractNumId w:val="28"/>
  </w:num>
  <w:num w:numId="29">
    <w:abstractNumId w:val="34"/>
  </w:num>
  <w:num w:numId="30">
    <w:abstractNumId w:val="19"/>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18"/>
  </w:num>
  <w:num w:numId="34">
    <w:abstractNumId w:val="14"/>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num>
  <w:num w:numId="40">
    <w:abstractNumId w:val="12"/>
    <w:lvlOverride w:ilvl="0">
      <w:lvl w:ilvl="0">
        <w:start w:val="1"/>
        <w:numFmt w:val="lowerLetter"/>
        <w:lvlText w:val="%1)"/>
        <w:lvlJc w:val="left"/>
        <w:pPr>
          <w:ind w:left="0" w:firstLine="0"/>
        </w:pPr>
        <w:rPr>
          <w:rFonts w:ascii="Arial" w:hAnsi="Arial" w:hint="default"/>
          <w:b/>
          <w:color w:val="auto"/>
          <w:sz w:val="20"/>
        </w:rPr>
      </w:lvl>
    </w:lvlOverride>
  </w:num>
  <w:num w:numId="41">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3BFE"/>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112"/>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3F61"/>
    <w:rsid w:val="002D54C1"/>
    <w:rsid w:val="002D5E71"/>
    <w:rsid w:val="002D7B34"/>
    <w:rsid w:val="002E0490"/>
    <w:rsid w:val="002E693C"/>
    <w:rsid w:val="002E7175"/>
    <w:rsid w:val="002F3AF1"/>
    <w:rsid w:val="002F5C44"/>
    <w:rsid w:val="002F61D5"/>
    <w:rsid w:val="00300B3C"/>
    <w:rsid w:val="0030415A"/>
    <w:rsid w:val="00305146"/>
    <w:rsid w:val="00305B03"/>
    <w:rsid w:val="00306A6E"/>
    <w:rsid w:val="00307956"/>
    <w:rsid w:val="00310773"/>
    <w:rsid w:val="0031140A"/>
    <w:rsid w:val="00315C8D"/>
    <w:rsid w:val="0032019D"/>
    <w:rsid w:val="00330E53"/>
    <w:rsid w:val="0033304F"/>
    <w:rsid w:val="0033414C"/>
    <w:rsid w:val="00334D7F"/>
    <w:rsid w:val="003417A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8E5"/>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0A2E"/>
    <w:rsid w:val="003F20AC"/>
    <w:rsid w:val="003F2BFE"/>
    <w:rsid w:val="003F7909"/>
    <w:rsid w:val="004013F2"/>
    <w:rsid w:val="00401738"/>
    <w:rsid w:val="004033C4"/>
    <w:rsid w:val="00407ACB"/>
    <w:rsid w:val="00407ED9"/>
    <w:rsid w:val="004103A8"/>
    <w:rsid w:val="00412A18"/>
    <w:rsid w:val="00414350"/>
    <w:rsid w:val="00416145"/>
    <w:rsid w:val="0042328A"/>
    <w:rsid w:val="00423469"/>
    <w:rsid w:val="00423956"/>
    <w:rsid w:val="00424831"/>
    <w:rsid w:val="00426631"/>
    <w:rsid w:val="0042686C"/>
    <w:rsid w:val="00426F8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15E4"/>
    <w:rsid w:val="0047397D"/>
    <w:rsid w:val="0047404F"/>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0E21"/>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2B0"/>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3AE3"/>
    <w:rsid w:val="0077541C"/>
    <w:rsid w:val="00775987"/>
    <w:rsid w:val="00775F16"/>
    <w:rsid w:val="00780560"/>
    <w:rsid w:val="00782C54"/>
    <w:rsid w:val="00784264"/>
    <w:rsid w:val="00784EC7"/>
    <w:rsid w:val="0078633E"/>
    <w:rsid w:val="00786447"/>
    <w:rsid w:val="00787F75"/>
    <w:rsid w:val="00790B74"/>
    <w:rsid w:val="00791E0D"/>
    <w:rsid w:val="00793670"/>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619"/>
    <w:rsid w:val="00953A40"/>
    <w:rsid w:val="009566DE"/>
    <w:rsid w:val="00960F05"/>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6AFB"/>
    <w:rsid w:val="00AF015C"/>
    <w:rsid w:val="00AF0184"/>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5E15"/>
    <w:rsid w:val="00B866BC"/>
    <w:rsid w:val="00B86DE6"/>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C62C1"/>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B40"/>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771C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4FC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B66"/>
    <w:rsid w:val="00F31BE4"/>
    <w:rsid w:val="00F40443"/>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23BFE"/>
    <w:rPr>
      <w:color w:val="605E5C"/>
      <w:shd w:val="clear" w:color="auto" w:fill="E1DFDD"/>
    </w:rPr>
  </w:style>
  <w:style w:type="paragraph" w:customStyle="1" w:styleId="Nvel2-Red">
    <w:name w:val="Nível 2 -Red"/>
    <w:basedOn w:val="Nivel2"/>
    <w:link w:val="Nvel2-RedChar"/>
    <w:qFormat/>
    <w:rsid w:val="00123BFE"/>
    <w:pPr>
      <w:numPr>
        <w:ilvl w:val="0"/>
        <w:numId w:val="0"/>
      </w:numPr>
      <w:tabs>
        <w:tab w:val="num" w:pos="0"/>
      </w:tabs>
    </w:pPr>
    <w:rPr>
      <w:i/>
      <w:iCs/>
      <w:color w:val="FF0000"/>
    </w:rPr>
  </w:style>
  <w:style w:type="character" w:customStyle="1" w:styleId="Nvel2-RedChar">
    <w:name w:val="Nível 2 -Red Char"/>
    <w:link w:val="Nvel2-Red"/>
    <w:rsid w:val="00123BFE"/>
    <w:rPr>
      <w:rFonts w:ascii="Arial" w:eastAsia="MS Mincho" w:hAnsi="Arial" w:cs="Arial"/>
      <w:i/>
      <w:iCs/>
      <w:color w:val="FF0000"/>
    </w:rPr>
  </w:style>
  <w:style w:type="paragraph" w:customStyle="1" w:styleId="ou">
    <w:name w:val="ou"/>
    <w:basedOn w:val="PargrafodaLista"/>
    <w:link w:val="ouChar"/>
    <w:qFormat/>
    <w:rsid w:val="00123BFE"/>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123BFE"/>
    <w:rPr>
      <w:rFonts w:ascii="Arial" w:eastAsia="Cambria" w:hAnsi="Arial" w:cs="Arial"/>
      <w:b/>
      <w:bCs/>
      <w:i/>
      <w:iCs/>
      <w:color w:val="FF0000"/>
      <w:sz w:val="24"/>
      <w:szCs w:val="24"/>
      <w:u w:val="single"/>
    </w:rPr>
  </w:style>
  <w:style w:type="paragraph" w:customStyle="1" w:styleId="textos">
    <w:name w:val="textos"/>
    <w:basedOn w:val="Normal"/>
    <w:rsid w:val="00123BFE"/>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123BFE"/>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123BFE"/>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123BFE"/>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123BFE"/>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123BFE"/>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123BFE"/>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23BFE"/>
    <w:rPr>
      <w:color w:val="605E5C"/>
      <w:shd w:val="clear" w:color="auto" w:fill="E1DFDD"/>
    </w:rPr>
  </w:style>
  <w:style w:type="paragraph" w:customStyle="1" w:styleId="Nvel2-Red">
    <w:name w:val="Nível 2 -Red"/>
    <w:basedOn w:val="Nivel2"/>
    <w:link w:val="Nvel2-RedChar"/>
    <w:qFormat/>
    <w:rsid w:val="00123BFE"/>
    <w:pPr>
      <w:numPr>
        <w:ilvl w:val="0"/>
        <w:numId w:val="0"/>
      </w:numPr>
      <w:tabs>
        <w:tab w:val="num" w:pos="0"/>
      </w:tabs>
    </w:pPr>
    <w:rPr>
      <w:i/>
      <w:iCs/>
      <w:color w:val="FF0000"/>
    </w:rPr>
  </w:style>
  <w:style w:type="character" w:customStyle="1" w:styleId="Nvel2-RedChar">
    <w:name w:val="Nível 2 -Red Char"/>
    <w:link w:val="Nvel2-Red"/>
    <w:rsid w:val="00123BFE"/>
    <w:rPr>
      <w:rFonts w:ascii="Arial" w:eastAsia="MS Mincho" w:hAnsi="Arial" w:cs="Arial"/>
      <w:i/>
      <w:iCs/>
      <w:color w:val="FF0000"/>
    </w:rPr>
  </w:style>
  <w:style w:type="paragraph" w:customStyle="1" w:styleId="ou">
    <w:name w:val="ou"/>
    <w:basedOn w:val="PargrafodaLista"/>
    <w:link w:val="ouChar"/>
    <w:qFormat/>
    <w:rsid w:val="00123BFE"/>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123BFE"/>
    <w:rPr>
      <w:rFonts w:ascii="Arial" w:eastAsia="Cambria" w:hAnsi="Arial" w:cs="Arial"/>
      <w:b/>
      <w:bCs/>
      <w:i/>
      <w:iCs/>
      <w:color w:val="FF0000"/>
      <w:sz w:val="24"/>
      <w:szCs w:val="24"/>
      <w:u w:val="single"/>
    </w:rPr>
  </w:style>
  <w:style w:type="paragraph" w:customStyle="1" w:styleId="textos">
    <w:name w:val="textos"/>
    <w:basedOn w:val="Normal"/>
    <w:rsid w:val="00123BFE"/>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123BFE"/>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123BFE"/>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123BFE"/>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123BFE"/>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123BFE"/>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123BFE"/>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ntroladoriabombeiros16@gmail.com" TargetMode="External"/><Relationship Id="rId18" Type="http://schemas.openxmlformats.org/officeDocument/2006/relationships/hyperlink" Target="http://scpo.mte.gov.br/" TargetMode="External"/><Relationship Id="rId26"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34" Type="http://schemas.microsoft.com/office/2016/09/relationships/commentsIds" Target="commentsIds.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image" Target="media/image1.png"/><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image" Target="media/image3.png"/><Relationship Id="rId29"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bnccompras.co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aa.governo@piracicaba.sp.gov.br" TargetMode="External"/><Relationship Id="rId23" Type="http://schemas.openxmlformats.org/officeDocument/2006/relationships/hyperlink" Target="https://bnccompras.com" TargetMode="External"/><Relationship Id="rId28"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roladoriabombeiros16@gmail.com" TargetMode="External"/><Relationship Id="rId22" Type="http://schemas.openxmlformats.org/officeDocument/2006/relationships/hyperlink" Target="https://bnccompras.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71763c0a-43a9-4215-9c1e-ac13867d38db"/>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7BB3375-19D0-4D8F-A78F-04BA39E4C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42</Pages>
  <Words>15270</Words>
  <Characters>82460</Characters>
  <Application>Microsoft Office Word</Application>
  <DocSecurity>0</DocSecurity>
  <Lines>687</Lines>
  <Paragraphs>195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97535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Thiago Luiz Araujo Santos</cp:lastModifiedBy>
  <cp:revision>18</cp:revision>
  <cp:lastPrinted>2022-08-03T17:48:00Z</cp:lastPrinted>
  <dcterms:created xsi:type="dcterms:W3CDTF">2024-05-13T16:44:00Z</dcterms:created>
  <dcterms:modified xsi:type="dcterms:W3CDTF">2024-07-04T14:11:00Z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