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4855E3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840738">
        <w:rPr>
          <w:b/>
          <w:sz w:val="20"/>
          <w:szCs w:val="20"/>
          <w:lang w:val="pt-BR"/>
        </w:rPr>
        <w:t>353</w:t>
      </w:r>
      <w:r w:rsidRPr="002630FB">
        <w:rPr>
          <w:b/>
          <w:sz w:val="20"/>
          <w:szCs w:val="20"/>
          <w:lang w:val="pt-BR"/>
        </w:rPr>
        <w:t>/</w:t>
      </w:r>
      <w:r w:rsidR="00840738">
        <w:rPr>
          <w:b/>
          <w:sz w:val="20"/>
          <w:szCs w:val="20"/>
          <w:lang w:val="pt-BR"/>
        </w:rPr>
        <w:t>2024</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3FBB85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104D8" w:rsidRPr="00B104D8">
        <w:rPr>
          <w:b/>
          <w:bCs/>
          <w:sz w:val="20"/>
          <w:szCs w:val="20"/>
          <w:lang w:val="pt-BR"/>
        </w:rPr>
        <w:t>67</w:t>
      </w:r>
      <w:r w:rsidR="00B104D8">
        <w:rPr>
          <w:b/>
          <w:bCs/>
          <w:sz w:val="20"/>
          <w:szCs w:val="20"/>
          <w:lang w:val="pt-BR"/>
        </w:rPr>
        <w:t>.</w:t>
      </w:r>
      <w:r w:rsidR="00B104D8" w:rsidRPr="00B104D8">
        <w:rPr>
          <w:b/>
          <w:bCs/>
          <w:sz w:val="20"/>
          <w:szCs w:val="20"/>
          <w:lang w:val="pt-BR"/>
        </w:rPr>
        <w:t>474</w:t>
      </w:r>
      <w:r w:rsidR="00B104D8">
        <w:rPr>
          <w:b/>
          <w:bCs/>
          <w:sz w:val="20"/>
          <w:szCs w:val="20"/>
          <w:lang w:val="pt-BR"/>
        </w:rPr>
        <w:t>/2024</w:t>
      </w:r>
    </w:p>
    <w:p w14:paraId="4DF3BAAE" w14:textId="303F58D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40738">
        <w:rPr>
          <w:b/>
          <w:sz w:val="20"/>
          <w:szCs w:val="20"/>
          <w:lang w:val="pt-BR"/>
        </w:rPr>
        <w:t>2</w:t>
      </w:r>
      <w:r w:rsidR="00A0390D">
        <w:rPr>
          <w:b/>
          <w:sz w:val="20"/>
          <w:szCs w:val="20"/>
          <w:lang w:val="pt-BR"/>
        </w:rPr>
        <w:t>9</w:t>
      </w:r>
      <w:r w:rsidRPr="00B039A0">
        <w:rPr>
          <w:b/>
          <w:sz w:val="20"/>
          <w:szCs w:val="20"/>
          <w:lang w:val="pt-BR"/>
        </w:rPr>
        <w:t>/</w:t>
      </w:r>
      <w:r w:rsidR="00840738">
        <w:rPr>
          <w:b/>
          <w:sz w:val="20"/>
          <w:szCs w:val="20"/>
          <w:lang w:val="pt-BR"/>
        </w:rPr>
        <w:t>07</w:t>
      </w:r>
      <w:r w:rsidRPr="00B039A0">
        <w:rPr>
          <w:b/>
          <w:sz w:val="20"/>
          <w:szCs w:val="20"/>
          <w:lang w:val="pt-BR"/>
        </w:rPr>
        <w:t>/</w:t>
      </w:r>
      <w:r w:rsidR="00840738">
        <w:rPr>
          <w:b/>
          <w:sz w:val="20"/>
          <w:szCs w:val="20"/>
          <w:lang w:val="pt-BR"/>
        </w:rPr>
        <w:t>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0EBCC6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40738">
        <w:rPr>
          <w:b/>
          <w:sz w:val="20"/>
          <w:szCs w:val="20"/>
          <w:lang w:val="pt-BR"/>
        </w:rPr>
        <w:t>2</w:t>
      </w:r>
      <w:r w:rsidR="00A0390D">
        <w:rPr>
          <w:b/>
          <w:sz w:val="20"/>
          <w:szCs w:val="20"/>
          <w:lang w:val="pt-BR"/>
        </w:rPr>
        <w:t>9</w:t>
      </w:r>
      <w:bookmarkStart w:id="0" w:name="_GoBack"/>
      <w:bookmarkEnd w:id="0"/>
      <w:r w:rsidRPr="00B039A0">
        <w:rPr>
          <w:b/>
          <w:sz w:val="20"/>
          <w:szCs w:val="20"/>
          <w:lang w:val="pt-BR"/>
        </w:rPr>
        <w:t>/</w:t>
      </w:r>
      <w:r w:rsidR="00840738">
        <w:rPr>
          <w:b/>
          <w:sz w:val="20"/>
          <w:szCs w:val="20"/>
          <w:lang w:val="pt-BR"/>
        </w:rPr>
        <w:t>07</w:t>
      </w:r>
      <w:r w:rsidRPr="00B039A0">
        <w:rPr>
          <w:b/>
          <w:sz w:val="20"/>
          <w:szCs w:val="20"/>
          <w:lang w:val="pt-BR"/>
        </w:rPr>
        <w:t>/</w:t>
      </w:r>
      <w:r w:rsidR="00840738">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457D9B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104D8">
        <w:rPr>
          <w:rFonts w:ascii="Arial" w:hAnsi="Arial" w:cs="Arial"/>
          <w:b/>
        </w:rPr>
        <w:t>P</w:t>
      </w:r>
      <w:r w:rsidR="00B104D8" w:rsidRPr="00B104D8">
        <w:rPr>
          <w:rFonts w:ascii="Arial" w:hAnsi="Arial" w:cs="Arial"/>
          <w:b/>
        </w:rPr>
        <w:t xml:space="preserve">restação de </w:t>
      </w:r>
      <w:r w:rsidR="00B104D8">
        <w:rPr>
          <w:rFonts w:ascii="Arial" w:hAnsi="Arial" w:cs="Arial"/>
          <w:b/>
        </w:rPr>
        <w:t>S</w:t>
      </w:r>
      <w:r w:rsidR="00B104D8" w:rsidRPr="00B104D8">
        <w:rPr>
          <w:rFonts w:ascii="Arial" w:hAnsi="Arial" w:cs="Arial"/>
          <w:b/>
        </w:rPr>
        <w:t xml:space="preserve">erviços de </w:t>
      </w:r>
      <w:r w:rsidR="00B104D8">
        <w:rPr>
          <w:rFonts w:ascii="Arial" w:hAnsi="Arial" w:cs="Arial"/>
          <w:b/>
        </w:rPr>
        <w:t>C</w:t>
      </w:r>
      <w:r w:rsidR="00B104D8" w:rsidRPr="00B104D8">
        <w:rPr>
          <w:rFonts w:ascii="Arial" w:hAnsi="Arial" w:cs="Arial"/>
          <w:b/>
        </w:rPr>
        <w:t xml:space="preserve">onfecção, </w:t>
      </w:r>
      <w:r w:rsidR="00B104D8">
        <w:rPr>
          <w:rFonts w:ascii="Arial" w:hAnsi="Arial" w:cs="Arial"/>
          <w:b/>
        </w:rPr>
        <w:t>I</w:t>
      </w:r>
      <w:r w:rsidR="00B104D8" w:rsidRPr="00B104D8">
        <w:rPr>
          <w:rFonts w:ascii="Arial" w:hAnsi="Arial" w:cs="Arial"/>
          <w:b/>
        </w:rPr>
        <w:t xml:space="preserve">nstalação e </w:t>
      </w:r>
      <w:r w:rsidR="00B104D8">
        <w:rPr>
          <w:rFonts w:ascii="Arial" w:hAnsi="Arial" w:cs="Arial"/>
          <w:b/>
        </w:rPr>
        <w:t>P</w:t>
      </w:r>
      <w:r w:rsidR="00B104D8" w:rsidRPr="00B104D8">
        <w:rPr>
          <w:rFonts w:ascii="Arial" w:hAnsi="Arial" w:cs="Arial"/>
          <w:b/>
        </w:rPr>
        <w:t>intura de</w:t>
      </w:r>
      <w:r w:rsidR="00B104D8">
        <w:rPr>
          <w:rFonts w:ascii="Arial" w:hAnsi="Arial" w:cs="Arial"/>
          <w:b/>
        </w:rPr>
        <w:t xml:space="preserve"> P</w:t>
      </w:r>
      <w:r w:rsidR="00B104D8" w:rsidRPr="00B104D8">
        <w:rPr>
          <w:rFonts w:ascii="Arial" w:hAnsi="Arial" w:cs="Arial"/>
          <w:b/>
        </w:rPr>
        <w:t xml:space="preserve">ortas de </w:t>
      </w:r>
      <w:r w:rsidR="00B104D8">
        <w:rPr>
          <w:rFonts w:ascii="Arial" w:hAnsi="Arial" w:cs="Arial"/>
          <w:b/>
        </w:rPr>
        <w:t>M</w:t>
      </w:r>
      <w:r w:rsidR="00B104D8" w:rsidRPr="00B104D8">
        <w:rPr>
          <w:rFonts w:ascii="Arial" w:hAnsi="Arial" w:cs="Arial"/>
          <w:b/>
        </w:rPr>
        <w:t>adeira</w:t>
      </w:r>
      <w:r w:rsidR="00B104D8">
        <w:rPr>
          <w:rFonts w:ascii="Arial" w:hAnsi="Arial" w:cs="Arial"/>
          <w:b/>
        </w:rPr>
        <w:t>.</w:t>
      </w:r>
    </w:p>
    <w:p w14:paraId="4DD8D191" w14:textId="3FE2B798"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104D8" w:rsidRPr="00B104D8">
        <w:rPr>
          <w:rFonts w:ascii="Arial" w:hAnsi="Arial" w:cs="Arial"/>
        </w:rPr>
        <w:t>Secretaria Municipal da Ação Cultural</w:t>
      </w:r>
      <w:r w:rsidR="00B104D8">
        <w:rPr>
          <w:rFonts w:ascii="Arial" w:hAnsi="Arial" w:cs="Arial"/>
        </w:rPr>
        <w:t>.</w:t>
      </w:r>
    </w:p>
    <w:p w14:paraId="109A3D3D" w14:textId="20778CE3"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B104D8" w:rsidRPr="00B104D8">
        <w:rPr>
          <w:rFonts w:ascii="Arial" w:hAnsi="Arial" w:cs="Arial"/>
        </w:rPr>
        <w:t>1 12011 13.391.0022.1128.0000 339039 0101011000</w:t>
      </w:r>
    </w:p>
    <w:p w14:paraId="3BE35796" w14:textId="2FF4219C"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B104D8">
        <w:rPr>
          <w:rFonts w:ascii="Arial" w:hAnsi="Arial" w:cs="Arial"/>
          <w:b/>
        </w:rPr>
        <w:t xml:space="preserve"> </w:t>
      </w:r>
      <w:r w:rsidR="00B104D8" w:rsidRPr="00B104D8">
        <w:rPr>
          <w:rFonts w:ascii="Arial" w:hAnsi="Arial" w:cs="Arial"/>
          <w:b/>
        </w:rPr>
        <w:t>1.604,12</w:t>
      </w:r>
      <w:r w:rsidR="00C36B7E" w:rsidRPr="00BE3501">
        <w:rPr>
          <w:rFonts w:ascii="Arial" w:hAnsi="Arial" w:cs="Arial"/>
          <w:b/>
        </w:rPr>
        <w:t xml:space="preserve"> </w:t>
      </w:r>
      <w:r w:rsidR="00C36B7E" w:rsidRPr="00B104D8">
        <w:rPr>
          <w:rFonts w:ascii="Arial" w:hAnsi="Arial" w:cs="Arial"/>
          <w:b/>
        </w:rPr>
        <w:t>(</w:t>
      </w:r>
      <w:proofErr w:type="gramStart"/>
      <w:r w:rsidR="00B104D8" w:rsidRPr="00B104D8">
        <w:rPr>
          <w:rFonts w:ascii="Arial" w:hAnsi="Arial" w:cs="Arial"/>
          <w:b/>
        </w:rPr>
        <w:t>Um mil</w:t>
      </w:r>
      <w:proofErr w:type="gramEnd"/>
      <w:r w:rsidR="00B104D8" w:rsidRPr="00B104D8">
        <w:rPr>
          <w:rFonts w:ascii="Arial" w:hAnsi="Arial" w:cs="Arial"/>
          <w:b/>
        </w:rPr>
        <w:t>, seiscentos e quatro Reais e doze centavos</w:t>
      </w:r>
      <w:r w:rsidR="004928A5" w:rsidRPr="00B104D8">
        <w:rPr>
          <w:rFonts w:ascii="Arial" w:hAnsi="Arial" w:cs="Arial"/>
          <w:b/>
        </w:rPr>
        <w:t>)</w:t>
      </w:r>
      <w:r w:rsidR="00CB615B" w:rsidRPr="00BE3501">
        <w:rPr>
          <w:rFonts w:ascii="Arial" w:hAnsi="Arial" w:cs="Arial"/>
        </w:rPr>
        <w:t>.</w:t>
      </w:r>
    </w:p>
    <w:p w14:paraId="7C5213D7" w14:textId="0EB070FF"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B104D8" w:rsidRPr="00B104D8">
        <w:rPr>
          <w:rFonts w:ascii="Arial" w:hAnsi="Arial" w:cs="Arial"/>
        </w:rPr>
        <w:t>Até o término definitivo do serviço.</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68054AE0" w:rsidR="00572813" w:rsidRPr="00B104D8" w:rsidRDefault="00572813" w:rsidP="00B104D8">
      <w:pPr>
        <w:numPr>
          <w:ilvl w:val="0"/>
          <w:numId w:val="9"/>
        </w:numPr>
        <w:tabs>
          <w:tab w:val="left" w:pos="284"/>
        </w:tabs>
        <w:jc w:val="both"/>
        <w:rPr>
          <w:rFonts w:ascii="Arial" w:hAnsi="Arial" w:cs="Arial"/>
        </w:rPr>
      </w:pPr>
      <w:r w:rsidRPr="00B104D8">
        <w:rPr>
          <w:rFonts w:ascii="Arial" w:hAnsi="Arial" w:cs="Arial"/>
        </w:rPr>
        <w:t xml:space="preserve">Deverá ser especificado na proposta o </w:t>
      </w:r>
      <w:r w:rsidRPr="00803595">
        <w:rPr>
          <w:rFonts w:ascii="Arial" w:hAnsi="Arial" w:cs="Arial"/>
          <w:b/>
        </w:rPr>
        <w:t>valor unitário e total</w:t>
      </w:r>
      <w:r w:rsidRPr="00B104D8">
        <w:rPr>
          <w:rFonts w:ascii="Arial" w:hAnsi="Arial" w:cs="Arial"/>
        </w:rPr>
        <w:t xml:space="preserve"> expresso em moeda corrente nacional</w:t>
      </w:r>
      <w:r w:rsidR="00B104D8" w:rsidRPr="00B104D8">
        <w:rPr>
          <w:rFonts w:ascii="Arial" w:hAnsi="Arial" w:cs="Arial"/>
        </w:rPr>
        <w:t>;</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Default="00B039A0" w:rsidP="00B039A0">
      <w:pPr>
        <w:tabs>
          <w:tab w:val="left" w:pos="284"/>
        </w:tabs>
        <w:jc w:val="both"/>
        <w:rPr>
          <w:rFonts w:ascii="Arial" w:eastAsia="Arial" w:hAnsi="Arial" w:cs="Arial"/>
          <w:sz w:val="5"/>
          <w:szCs w:val="5"/>
        </w:rPr>
      </w:pPr>
    </w:p>
    <w:p w14:paraId="64F47192" w14:textId="77777777" w:rsidR="00B104D8" w:rsidRDefault="00B104D8" w:rsidP="00B039A0">
      <w:pPr>
        <w:tabs>
          <w:tab w:val="left" w:pos="284"/>
        </w:tabs>
        <w:jc w:val="both"/>
        <w:rPr>
          <w:rFonts w:ascii="Arial" w:eastAsia="Arial" w:hAnsi="Arial" w:cs="Arial"/>
          <w:sz w:val="5"/>
          <w:szCs w:val="5"/>
        </w:rPr>
      </w:pPr>
    </w:p>
    <w:p w14:paraId="10B5EB8C" w14:textId="77777777" w:rsidR="00B104D8" w:rsidRDefault="00B104D8" w:rsidP="00B039A0">
      <w:pPr>
        <w:tabs>
          <w:tab w:val="left" w:pos="284"/>
        </w:tabs>
        <w:jc w:val="both"/>
        <w:rPr>
          <w:rFonts w:ascii="Arial" w:eastAsia="Arial" w:hAnsi="Arial" w:cs="Arial"/>
          <w:sz w:val="5"/>
          <w:szCs w:val="5"/>
        </w:rPr>
      </w:pPr>
    </w:p>
    <w:p w14:paraId="2E1A16DA" w14:textId="77777777" w:rsidR="00B104D8" w:rsidRPr="00B039A0" w:rsidRDefault="00B104D8"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9EB7D7E" w:rsidR="00B039A0" w:rsidRPr="00874D8F" w:rsidRDefault="00B104D8" w:rsidP="00B039A0">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1A3A0B84" w:rsidR="00B039A0" w:rsidRPr="00874D8F" w:rsidRDefault="00B104D8" w:rsidP="00B039A0">
            <w:pPr>
              <w:pStyle w:val="Contedodatabela"/>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F2A3AB6" w14:textId="6E81A3C5" w:rsidR="00B039A0" w:rsidRPr="00874D8F" w:rsidRDefault="00B104D8" w:rsidP="00B03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FD3D488" w:rsidR="00B039A0" w:rsidRPr="00874D8F" w:rsidRDefault="00B104D8" w:rsidP="00B039A0">
            <w:pPr>
              <w:pStyle w:val="Contedodatabela"/>
              <w:rPr>
                <w:rFonts w:ascii="Arial" w:hAnsi="Arial" w:cs="Arial"/>
              </w:rPr>
            </w:pPr>
            <w:r w:rsidRPr="00B104D8">
              <w:rPr>
                <w:rFonts w:ascii="Arial" w:hAnsi="Arial" w:cs="Arial"/>
              </w:rPr>
              <w:t>Confecção e instalação de porta de</w:t>
            </w:r>
            <w:r>
              <w:rPr>
                <w:rFonts w:ascii="Arial" w:hAnsi="Arial" w:cs="Arial"/>
              </w:rPr>
              <w:t xml:space="preserve"> </w:t>
            </w:r>
            <w:r w:rsidRPr="00B104D8">
              <w:rPr>
                <w:rFonts w:ascii="Arial" w:hAnsi="Arial" w:cs="Arial"/>
              </w:rPr>
              <w:t>madeira lisa com acabamento,</w:t>
            </w:r>
            <w:r>
              <w:rPr>
                <w:rFonts w:ascii="Arial" w:hAnsi="Arial" w:cs="Arial"/>
              </w:rPr>
              <w:t xml:space="preserve"> </w:t>
            </w:r>
            <w:r w:rsidRPr="00B104D8">
              <w:rPr>
                <w:rFonts w:ascii="Arial" w:hAnsi="Arial" w:cs="Arial"/>
              </w:rPr>
              <w:t>medindo 82,5 cm x 210 cm x 35</w:t>
            </w:r>
            <w:r>
              <w:rPr>
                <w:rFonts w:ascii="Arial" w:hAnsi="Arial" w:cs="Arial"/>
              </w:rPr>
              <w:t xml:space="preserve"> </w:t>
            </w:r>
            <w:r w:rsidRPr="00B104D8">
              <w:rPr>
                <w:rFonts w:ascii="Arial" w:hAnsi="Arial" w:cs="Arial"/>
              </w:rPr>
              <w:t xml:space="preserve">mm, incluindo </w:t>
            </w:r>
            <w:proofErr w:type="gramStart"/>
            <w:r w:rsidRPr="00B104D8">
              <w:rPr>
                <w:rFonts w:ascii="Arial" w:hAnsi="Arial" w:cs="Arial"/>
              </w:rPr>
              <w:t>fechadura, maçaneta,</w:t>
            </w:r>
            <w:r>
              <w:rPr>
                <w:rFonts w:ascii="Arial" w:hAnsi="Arial" w:cs="Arial"/>
              </w:rPr>
              <w:t xml:space="preserve"> </w:t>
            </w:r>
            <w:r w:rsidRPr="00B104D8">
              <w:rPr>
                <w:rFonts w:ascii="Arial" w:hAnsi="Arial" w:cs="Arial"/>
              </w:rPr>
              <w:t>dobradiças</w:t>
            </w:r>
            <w:proofErr w:type="gramEnd"/>
            <w:r w:rsidRPr="00B104D8">
              <w:rPr>
                <w:rFonts w:ascii="Arial" w:hAnsi="Arial" w:cs="Arial"/>
              </w:rPr>
              <w:t xml:space="preserve"> e pintura em tinta branca</w:t>
            </w:r>
            <w:r>
              <w:rPr>
                <w:rFonts w:ascii="Arial" w:hAnsi="Arial" w:cs="Arial"/>
              </w:rPr>
              <w:t xml:space="preserve"> </w:t>
            </w:r>
            <w:r w:rsidRPr="00B104D8">
              <w:rPr>
                <w:rFonts w:ascii="Arial" w:hAnsi="Arial" w:cs="Arial"/>
              </w:rPr>
              <w:t>resistente à água.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104D8"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5C8D441D" w14:textId="77777777" w:rsidR="00B104D8" w:rsidRDefault="00B104D8" w:rsidP="00B104D8">
      <w:pPr>
        <w:tabs>
          <w:tab w:val="left" w:pos="284"/>
        </w:tabs>
        <w:jc w:val="both"/>
        <w:rPr>
          <w:rFonts w:ascii="Arial" w:hAnsi="Arial" w:cs="Arial"/>
        </w:rPr>
      </w:pPr>
    </w:p>
    <w:p w14:paraId="2BEBCE7E" w14:textId="77777777" w:rsidR="00B104D8" w:rsidRDefault="00B104D8" w:rsidP="00B104D8">
      <w:pPr>
        <w:tabs>
          <w:tab w:val="left" w:pos="284"/>
        </w:tabs>
        <w:jc w:val="both"/>
        <w:rPr>
          <w:rFonts w:ascii="Arial" w:eastAsia="Arial" w:hAnsi="Arial" w:cs="Arial"/>
        </w:rPr>
      </w:pPr>
      <w:r w:rsidRPr="00B104D8">
        <w:rPr>
          <w:rFonts w:ascii="Arial" w:eastAsia="Arial" w:hAnsi="Arial" w:cs="Arial"/>
        </w:rPr>
        <w:t xml:space="preserve">Serviço de confecção e instalação de portas medindo 82,5 cm de largura, 210 cm de altura e 35 mm de espessura com enchimento sarrafeado, </w:t>
      </w:r>
      <w:proofErr w:type="spellStart"/>
      <w:r w:rsidRPr="00B104D8">
        <w:rPr>
          <w:rFonts w:ascii="Arial" w:eastAsia="Arial" w:hAnsi="Arial" w:cs="Arial"/>
        </w:rPr>
        <w:t>semi-oca</w:t>
      </w:r>
      <w:proofErr w:type="spellEnd"/>
      <w:r w:rsidRPr="00B104D8">
        <w:rPr>
          <w:rFonts w:ascii="Arial" w:eastAsia="Arial" w:hAnsi="Arial" w:cs="Arial"/>
        </w:rPr>
        <w:t xml:space="preserve">, encabeçamento em todo o perímetro, com travessas de amarração embutidas, revestida em ambas as faces com painel de madeira compensada de </w:t>
      </w:r>
      <w:proofErr w:type="gramStart"/>
      <w:r w:rsidRPr="00B104D8">
        <w:rPr>
          <w:rFonts w:ascii="Arial" w:eastAsia="Arial" w:hAnsi="Arial" w:cs="Arial"/>
        </w:rPr>
        <w:t>3</w:t>
      </w:r>
      <w:proofErr w:type="gramEnd"/>
      <w:r w:rsidRPr="00B104D8">
        <w:rPr>
          <w:rFonts w:ascii="Arial" w:eastAsia="Arial" w:hAnsi="Arial" w:cs="Arial"/>
        </w:rPr>
        <w:t xml:space="preserve"> mm de espessura, incluindo fechadura de embutir, tipo externa, trafego intenso, em aço, maçaneta tipo alavanca, maciça, bordas arredondadas, acabamento cromado e roseta com acabamento cromado acompanhando as maçanetas, dobradiças em aço cromado, e pintura em tinta branca resistente à água. </w:t>
      </w:r>
    </w:p>
    <w:p w14:paraId="6C6696B8" w14:textId="77777777" w:rsidR="00B104D8" w:rsidRDefault="00B104D8" w:rsidP="00B104D8">
      <w:pPr>
        <w:tabs>
          <w:tab w:val="left" w:pos="284"/>
        </w:tabs>
        <w:jc w:val="both"/>
        <w:rPr>
          <w:rFonts w:ascii="Arial" w:eastAsia="Arial" w:hAnsi="Arial" w:cs="Arial"/>
        </w:rPr>
      </w:pPr>
    </w:p>
    <w:p w14:paraId="36B10595" w14:textId="77777777" w:rsidR="00B104D8" w:rsidRDefault="00B104D8" w:rsidP="00B104D8">
      <w:pPr>
        <w:tabs>
          <w:tab w:val="left" w:pos="284"/>
        </w:tabs>
        <w:jc w:val="both"/>
        <w:rPr>
          <w:rFonts w:ascii="Arial" w:eastAsia="Arial" w:hAnsi="Arial" w:cs="Arial"/>
        </w:rPr>
      </w:pPr>
      <w:r w:rsidRPr="00B104D8">
        <w:rPr>
          <w:rFonts w:ascii="Arial" w:eastAsia="Arial" w:hAnsi="Arial" w:cs="Arial"/>
        </w:rPr>
        <w:t>Os batentes existentes serão aproveitados, a contratada deverá fazer o preparo e a pintura dos batentes para que fiquem com o mesmo acabamento das portas.</w:t>
      </w:r>
    </w:p>
    <w:p w14:paraId="0C5541C5" w14:textId="77777777" w:rsidR="00B104D8" w:rsidRDefault="00B104D8" w:rsidP="00B104D8">
      <w:pPr>
        <w:tabs>
          <w:tab w:val="left" w:pos="284"/>
        </w:tabs>
        <w:jc w:val="both"/>
        <w:rPr>
          <w:rFonts w:ascii="Arial" w:eastAsia="Arial" w:hAnsi="Arial" w:cs="Arial"/>
        </w:rPr>
      </w:pPr>
    </w:p>
    <w:p w14:paraId="3DC8D598" w14:textId="77777777" w:rsidR="00B104D8" w:rsidRDefault="00B104D8" w:rsidP="00B104D8">
      <w:pPr>
        <w:tabs>
          <w:tab w:val="left" w:pos="284"/>
        </w:tabs>
        <w:jc w:val="both"/>
        <w:rPr>
          <w:rFonts w:ascii="Arial" w:eastAsia="Arial" w:hAnsi="Arial" w:cs="Arial"/>
        </w:rPr>
      </w:pPr>
      <w:r w:rsidRPr="00B104D8">
        <w:rPr>
          <w:rFonts w:ascii="Arial" w:eastAsia="Arial" w:hAnsi="Arial" w:cs="Arial"/>
        </w:rPr>
        <w:t xml:space="preserve"> A contratada deverá refazer as medições para confirmação das mesmas antes da confecção das portas. </w:t>
      </w:r>
    </w:p>
    <w:p w14:paraId="72193F2A" w14:textId="77777777" w:rsidR="00B104D8" w:rsidRDefault="00B104D8" w:rsidP="00B104D8">
      <w:pPr>
        <w:tabs>
          <w:tab w:val="left" w:pos="284"/>
        </w:tabs>
        <w:jc w:val="both"/>
        <w:rPr>
          <w:rFonts w:ascii="Arial" w:eastAsia="Arial" w:hAnsi="Arial" w:cs="Arial"/>
        </w:rPr>
      </w:pPr>
    </w:p>
    <w:p w14:paraId="327AFD27" w14:textId="5CB6F671" w:rsidR="00B104D8" w:rsidRDefault="00B104D8" w:rsidP="00B104D8">
      <w:pPr>
        <w:tabs>
          <w:tab w:val="left" w:pos="284"/>
        </w:tabs>
        <w:jc w:val="both"/>
        <w:rPr>
          <w:rFonts w:ascii="Arial" w:eastAsia="Arial" w:hAnsi="Arial" w:cs="Arial"/>
        </w:rPr>
      </w:pPr>
      <w:proofErr w:type="gramStart"/>
      <w:r w:rsidRPr="00B104D8">
        <w:rPr>
          <w:rFonts w:ascii="Arial" w:eastAsia="Arial" w:hAnsi="Arial" w:cs="Arial"/>
        </w:rPr>
        <w:t>Todo o material necessário e custos de confecção e instalação deve estar</w:t>
      </w:r>
      <w:proofErr w:type="gramEnd"/>
      <w:r w:rsidRPr="00B104D8">
        <w:rPr>
          <w:rFonts w:ascii="Arial" w:eastAsia="Arial" w:hAnsi="Arial" w:cs="Arial"/>
        </w:rPr>
        <w:t xml:space="preserve"> considerado no preço. Inclusive com relação a materiais de segurança e </w:t>
      </w:r>
      <w:proofErr w:type="spellStart"/>
      <w:r w:rsidRPr="00B104D8">
        <w:rPr>
          <w:rFonts w:ascii="Arial" w:eastAsia="Arial" w:hAnsi="Arial" w:cs="Arial"/>
        </w:rPr>
        <w:t>EPI’s</w:t>
      </w:r>
      <w:proofErr w:type="spellEnd"/>
      <w:r w:rsidRPr="00B104D8">
        <w:rPr>
          <w:rFonts w:ascii="Arial" w:eastAsia="Arial" w:hAnsi="Arial" w:cs="Arial"/>
        </w:rPr>
        <w:t xml:space="preserve"> de seus funcionários.</w:t>
      </w:r>
    </w:p>
    <w:p w14:paraId="21945F7E" w14:textId="77777777" w:rsidR="00B104D8" w:rsidRDefault="00B104D8" w:rsidP="00B104D8">
      <w:pPr>
        <w:tabs>
          <w:tab w:val="left" w:pos="284"/>
        </w:tabs>
        <w:jc w:val="both"/>
        <w:rPr>
          <w:rFonts w:ascii="Arial" w:eastAsia="Arial" w:hAnsi="Arial" w:cs="Arial"/>
        </w:rPr>
      </w:pPr>
    </w:p>
    <w:p w14:paraId="7231B42C" w14:textId="55AFD091" w:rsidR="00B104D8" w:rsidRPr="00EF135E" w:rsidRDefault="00B104D8" w:rsidP="00B104D8">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8D20533" w14:textId="1BD0602C" w:rsidR="00B104D8" w:rsidRPr="00B104D8" w:rsidRDefault="00B104D8" w:rsidP="00B104D8">
      <w:pPr>
        <w:numPr>
          <w:ilvl w:val="0"/>
          <w:numId w:val="36"/>
        </w:numPr>
        <w:tabs>
          <w:tab w:val="left" w:pos="284"/>
        </w:tabs>
        <w:jc w:val="both"/>
        <w:rPr>
          <w:rFonts w:ascii="Arial" w:eastAsia="Arial" w:hAnsi="Arial" w:cs="Arial"/>
        </w:rPr>
      </w:pPr>
      <w:r w:rsidRPr="00B104D8">
        <w:rPr>
          <w:rFonts w:ascii="Arial" w:hAnsi="Arial" w:cs="Arial"/>
        </w:rPr>
        <w:t>Não é admitida a subcontratação do objeto contratual.</w:t>
      </w:r>
    </w:p>
    <w:p w14:paraId="5B8AB5E7" w14:textId="77777777" w:rsidR="00B104D8" w:rsidRDefault="00B104D8" w:rsidP="00DC2F9A">
      <w:pPr>
        <w:jc w:val="both"/>
        <w:rPr>
          <w:rFonts w:ascii="Arial" w:hAnsi="Arial" w:cs="Arial"/>
        </w:rPr>
      </w:pPr>
    </w:p>
    <w:p w14:paraId="00E37A23" w14:textId="276D5295" w:rsidR="00B104D8" w:rsidRPr="00EF135E" w:rsidRDefault="00B104D8" w:rsidP="00B104D8">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48027D0C" w14:textId="77777777"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proofErr w:type="gramStart"/>
      <w:r w:rsidRPr="005E7548">
        <w:rPr>
          <w:rFonts w:ascii="Arial" w:hAnsi="Arial" w:cs="Arial"/>
          <w:sz w:val="20"/>
          <w:szCs w:val="20"/>
        </w:rPr>
        <w:t xml:space="preserve">“A contratada deverá utilizar somente matéria-prima florestal procedente, nos termos do artigo 11 do Decreto n° 5.975, de 2006, de: </w:t>
      </w:r>
    </w:p>
    <w:p w14:paraId="3D94A685" w14:textId="77777777"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r w:rsidRPr="005E7548">
        <w:rPr>
          <w:rFonts w:ascii="Arial" w:hAnsi="Arial" w:cs="Arial"/>
          <w:sz w:val="20"/>
          <w:szCs w:val="20"/>
        </w:rPr>
        <w:lastRenderedPageBreak/>
        <w:t>manejo</w:t>
      </w:r>
      <w:proofErr w:type="gramEnd"/>
      <w:r w:rsidRPr="005E7548">
        <w:rPr>
          <w:rFonts w:ascii="Arial" w:hAnsi="Arial" w:cs="Arial"/>
          <w:sz w:val="20"/>
          <w:szCs w:val="20"/>
        </w:rPr>
        <w:t xml:space="preserve"> florestal, realizado por meio de Plano de Manejo Florestal Sustentável - PMFS devidamente aprova - do pelo órgão competente do Sistema Nacional do Meio Ambiente – SISNAMA; </w:t>
      </w:r>
    </w:p>
    <w:p w14:paraId="66D5A93B" w14:textId="77777777"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proofErr w:type="gramStart"/>
      <w:r w:rsidRPr="005E7548">
        <w:rPr>
          <w:rFonts w:ascii="Arial" w:hAnsi="Arial" w:cs="Arial"/>
          <w:sz w:val="20"/>
          <w:szCs w:val="20"/>
        </w:rPr>
        <w:t>supressão</w:t>
      </w:r>
      <w:proofErr w:type="gramEnd"/>
      <w:r w:rsidRPr="005E7548">
        <w:rPr>
          <w:rFonts w:ascii="Arial" w:hAnsi="Arial" w:cs="Arial"/>
          <w:sz w:val="20"/>
          <w:szCs w:val="20"/>
        </w:rPr>
        <w:t xml:space="preserve"> da vegetação natural, devidamente autorizada pelo órgão competente do Sistema Nacional do Meio Ambiente – SISNAMA; </w:t>
      </w:r>
    </w:p>
    <w:p w14:paraId="41EF919D" w14:textId="2B2234C6"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r w:rsidRPr="005E7548">
        <w:rPr>
          <w:rFonts w:ascii="Arial" w:hAnsi="Arial" w:cs="Arial"/>
          <w:sz w:val="20"/>
          <w:szCs w:val="20"/>
        </w:rPr>
        <w:t xml:space="preserve">“florestas plantadas; e outras fontes de biomassa florestal, definidas em normas específicas do órgão ambiental competente.” </w:t>
      </w:r>
    </w:p>
    <w:p w14:paraId="779F7C91" w14:textId="3C30C173" w:rsidR="00B104D8" w:rsidRPr="005E7548" w:rsidRDefault="00B104D8" w:rsidP="005E7548">
      <w:pPr>
        <w:pStyle w:val="PargrafodaLista"/>
        <w:numPr>
          <w:ilvl w:val="0"/>
          <w:numId w:val="37"/>
        </w:numPr>
        <w:spacing w:after="0"/>
        <w:ind w:left="284" w:hanging="284"/>
        <w:jc w:val="both"/>
        <w:rPr>
          <w:rFonts w:ascii="Arial" w:hAnsi="Arial" w:cs="Arial"/>
          <w:sz w:val="20"/>
          <w:szCs w:val="20"/>
        </w:rPr>
      </w:pPr>
      <w:proofErr w:type="gramStart"/>
      <w:r w:rsidRPr="005E7548">
        <w:rPr>
          <w:rFonts w:ascii="Arial" w:hAnsi="Arial" w:cs="Arial"/>
          <w:sz w:val="20"/>
          <w:szCs w:val="20"/>
        </w:rPr>
        <w:t>a</w:t>
      </w:r>
      <w:proofErr w:type="gramEnd"/>
      <w:r w:rsidRPr="005E7548">
        <w:rPr>
          <w:rFonts w:ascii="Arial" w:hAnsi="Arial" w:cs="Arial"/>
          <w:sz w:val="20"/>
          <w:szCs w:val="20"/>
        </w:rPr>
        <w:t xml:space="preserve"> contratada deverá retirar as portas existentes e fazer o descarte em local apropriado.</w:t>
      </w:r>
    </w:p>
    <w:p w14:paraId="7451CAF1" w14:textId="77777777" w:rsidR="00B104D8" w:rsidRPr="00F113B2" w:rsidRDefault="00B104D8" w:rsidP="00DC2F9A">
      <w:pPr>
        <w:jc w:val="both"/>
        <w:rPr>
          <w:rFonts w:ascii="Arial" w:hAnsi="Arial" w:cs="Arial"/>
        </w:rPr>
      </w:pPr>
    </w:p>
    <w:p w14:paraId="533DB4C5" w14:textId="1279681B" w:rsidR="00DC2F9A" w:rsidRPr="00EF135E" w:rsidRDefault="005E7548"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1EAC4FBC" w:rsidR="00022D4D" w:rsidRDefault="005E7548" w:rsidP="00022D4D">
      <w:pPr>
        <w:numPr>
          <w:ilvl w:val="0"/>
          <w:numId w:val="26"/>
        </w:numPr>
        <w:tabs>
          <w:tab w:val="left" w:pos="284"/>
        </w:tabs>
        <w:jc w:val="both"/>
        <w:rPr>
          <w:rFonts w:ascii="Arial" w:hAnsi="Arial" w:cs="Arial"/>
        </w:rPr>
      </w:pPr>
      <w:r w:rsidRPr="005E7548">
        <w:rPr>
          <w:rFonts w:ascii="Arial" w:hAnsi="Arial" w:cs="Arial"/>
        </w:rPr>
        <w:t xml:space="preserve">Prazo da execução dos serviços: Até o </w:t>
      </w:r>
      <w:r w:rsidRPr="005E7548">
        <w:rPr>
          <w:rFonts w:ascii="Arial" w:hAnsi="Arial" w:cs="Arial"/>
          <w:b/>
        </w:rPr>
        <w:t>máximo de 30 (trinta) dias corridos</w:t>
      </w:r>
      <w:r w:rsidRPr="005E7548">
        <w:rPr>
          <w:rFonts w:ascii="Arial" w:hAnsi="Arial" w:cs="Arial"/>
        </w:rPr>
        <w:t>, a contar da data da Ordem de Serviço emitida pela Unidade Requisitante</w:t>
      </w:r>
      <w:r w:rsidR="00022D4D" w:rsidRPr="00AB2DE4">
        <w:rPr>
          <w:rFonts w:ascii="Arial" w:hAnsi="Arial" w:cs="Arial"/>
        </w:rPr>
        <w:t>.</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46E88588" w14:textId="77777777" w:rsidR="005E7548" w:rsidRDefault="005E7548" w:rsidP="005E7548">
      <w:pPr>
        <w:tabs>
          <w:tab w:val="left" w:pos="284"/>
        </w:tabs>
        <w:jc w:val="both"/>
        <w:rPr>
          <w:rFonts w:ascii="Arial" w:hAnsi="Arial" w:cs="Arial"/>
        </w:rPr>
      </w:pPr>
    </w:p>
    <w:p w14:paraId="70DBDCEF" w14:textId="209661D4" w:rsidR="005E7548" w:rsidRPr="005E7548" w:rsidRDefault="005E7548" w:rsidP="005E7548">
      <w:pPr>
        <w:tabs>
          <w:tab w:val="left" w:pos="284"/>
        </w:tabs>
        <w:ind w:left="709"/>
        <w:jc w:val="both"/>
        <w:rPr>
          <w:rFonts w:ascii="Arial" w:hAnsi="Arial" w:cs="Arial"/>
          <w:b/>
        </w:rPr>
      </w:pPr>
      <w:r w:rsidRPr="005E7548">
        <w:rPr>
          <w:rFonts w:ascii="Arial" w:hAnsi="Arial" w:cs="Arial"/>
          <w:b/>
        </w:rPr>
        <w:t xml:space="preserve">Rua Santo Antônio, 641 – Centro - Piracicaba – </w:t>
      </w:r>
      <w:proofErr w:type="gramStart"/>
      <w:r w:rsidRPr="005E7548">
        <w:rPr>
          <w:rFonts w:ascii="Arial" w:hAnsi="Arial" w:cs="Arial"/>
          <w:b/>
        </w:rPr>
        <w:t>SP</w:t>
      </w:r>
      <w:proofErr w:type="gramEnd"/>
    </w:p>
    <w:p w14:paraId="7838CCB5" w14:textId="45745B4F" w:rsidR="005E7548" w:rsidRPr="005E7548" w:rsidRDefault="005E7548" w:rsidP="005E7548">
      <w:pPr>
        <w:tabs>
          <w:tab w:val="left" w:pos="284"/>
        </w:tabs>
        <w:ind w:left="709"/>
        <w:jc w:val="both"/>
        <w:rPr>
          <w:rFonts w:ascii="Arial" w:hAnsi="Arial" w:cs="Arial"/>
          <w:b/>
        </w:rPr>
      </w:pPr>
      <w:r w:rsidRPr="005E7548">
        <w:rPr>
          <w:rFonts w:ascii="Arial" w:hAnsi="Arial" w:cs="Arial"/>
          <w:b/>
        </w:rPr>
        <w:t xml:space="preserve">Das </w:t>
      </w:r>
      <w:proofErr w:type="gramStart"/>
      <w:r w:rsidRPr="005E7548">
        <w:rPr>
          <w:rFonts w:ascii="Arial" w:hAnsi="Arial" w:cs="Arial"/>
          <w:b/>
        </w:rPr>
        <w:t>09:00</w:t>
      </w:r>
      <w:proofErr w:type="gramEnd"/>
      <w:r w:rsidRPr="005E7548">
        <w:rPr>
          <w:rFonts w:ascii="Arial" w:hAnsi="Arial" w:cs="Arial"/>
          <w:b/>
        </w:rPr>
        <w:t>h às 12:00h e das 13:00h às 16:00h, de segunda a sexta-feira.</w:t>
      </w:r>
    </w:p>
    <w:p w14:paraId="27688C52" w14:textId="77777777" w:rsidR="005E7548" w:rsidRDefault="005E7548" w:rsidP="00532039">
      <w:pPr>
        <w:tabs>
          <w:tab w:val="left" w:pos="284"/>
        </w:tabs>
        <w:jc w:val="both"/>
        <w:rPr>
          <w:rFonts w:ascii="Arial" w:hAnsi="Arial" w:cs="Arial"/>
        </w:rPr>
      </w:pPr>
    </w:p>
    <w:p w14:paraId="0172EF17" w14:textId="77777777" w:rsidR="00022D4D" w:rsidRDefault="00022D4D" w:rsidP="00022D4D">
      <w:pPr>
        <w:numPr>
          <w:ilvl w:val="0"/>
          <w:numId w:val="26"/>
        </w:numPr>
        <w:tabs>
          <w:tab w:val="left" w:pos="284"/>
        </w:tabs>
        <w:jc w:val="both"/>
        <w:rPr>
          <w:rFonts w:ascii="Arial" w:hAnsi="Arial" w:cs="Arial"/>
        </w:rPr>
      </w:pPr>
      <w:r w:rsidRPr="00AB2DE4">
        <w:rPr>
          <w:rFonts w:ascii="Arial" w:hAnsi="Arial" w:cs="Arial"/>
        </w:rPr>
        <w:t xml:space="preserve">Para a execução dos serviços, a Contratada </w:t>
      </w:r>
      <w:r w:rsidRPr="005E7548">
        <w:rPr>
          <w:rFonts w:ascii="Arial" w:hAnsi="Arial" w:cs="Arial"/>
          <w:b/>
        </w:rPr>
        <w:t>deverá apresentar</w:t>
      </w:r>
      <w:r w:rsidRPr="00AB2DE4">
        <w:rPr>
          <w:rFonts w:ascii="Arial" w:hAnsi="Arial" w:cs="Arial"/>
        </w:rPr>
        <w:t xml:space="preserve">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 xml:space="preserve">A partir da emissão do </w:t>
      </w:r>
      <w:r w:rsidRPr="005E7548">
        <w:rPr>
          <w:rStyle w:val="Fontepargpadro1"/>
          <w:rFonts w:ascii="Arial" w:hAnsi="Arial" w:cs="Arial"/>
          <w:b/>
        </w:rPr>
        <w:t>RECIBO DE CONFORMIDADE</w:t>
      </w:r>
      <w:r w:rsidRPr="00AB2DE4">
        <w:rPr>
          <w:rStyle w:val="Fontepargpadro1"/>
          <w:rFonts w:ascii="Arial" w:hAnsi="Arial" w:cs="Arial"/>
        </w:rPr>
        <w:t>,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39C22AC1" w14:textId="51CB0CC8" w:rsidR="0027133D" w:rsidRDefault="005E7548" w:rsidP="0027133D">
      <w:pPr>
        <w:shd w:val="clear" w:color="auto" w:fill="CCCCCC"/>
        <w:ind w:firstLine="561"/>
        <w:rPr>
          <w:rFonts w:ascii="Arial" w:hAnsi="Arial" w:cs="Arial"/>
        </w:rPr>
      </w:pPr>
      <w:r>
        <w:rPr>
          <w:rFonts w:ascii="Arial" w:hAnsi="Arial" w:cs="Arial"/>
          <w:b/>
          <w:bCs/>
        </w:rPr>
        <w:t>8</w:t>
      </w:r>
      <w:r w:rsidR="0027133D">
        <w:rPr>
          <w:rFonts w:ascii="Arial" w:hAnsi="Arial" w:cs="Arial"/>
          <w:b/>
          <w:bCs/>
        </w:rPr>
        <w:t xml:space="preserve">. DA GARANTIA </w:t>
      </w:r>
    </w:p>
    <w:p w14:paraId="68EEF1B2" w14:textId="0A844E73" w:rsidR="0027133D" w:rsidRDefault="0027133D" w:rsidP="0027133D">
      <w:pPr>
        <w:numPr>
          <w:ilvl w:val="0"/>
          <w:numId w:val="29"/>
        </w:numPr>
        <w:tabs>
          <w:tab w:val="left" w:pos="284"/>
        </w:tabs>
        <w:jc w:val="both"/>
      </w:pPr>
      <w:r w:rsidRPr="002C14BA">
        <w:rPr>
          <w:rFonts w:ascii="Arial" w:hAnsi="Arial" w:cs="Arial"/>
        </w:rPr>
        <w:t xml:space="preserve">A garantia dos serviços deverá ser de </w:t>
      </w:r>
      <w:r w:rsidRPr="005E7548">
        <w:rPr>
          <w:rFonts w:ascii="Arial" w:hAnsi="Arial" w:cs="Arial"/>
          <w:b/>
        </w:rPr>
        <w:t xml:space="preserve">no mínimo </w:t>
      </w:r>
      <w:r w:rsidR="005E7548" w:rsidRPr="005E7548">
        <w:rPr>
          <w:rFonts w:ascii="Arial" w:hAnsi="Arial" w:cs="Arial"/>
          <w:b/>
        </w:rPr>
        <w:t xml:space="preserve">12 </w:t>
      </w:r>
      <w:r w:rsidRPr="005E7548">
        <w:rPr>
          <w:rFonts w:ascii="Arial" w:hAnsi="Arial" w:cs="Arial"/>
          <w:b/>
        </w:rPr>
        <w:t>(</w:t>
      </w:r>
      <w:r w:rsidR="005E7548" w:rsidRPr="005E7548">
        <w:rPr>
          <w:rFonts w:ascii="Arial" w:hAnsi="Arial" w:cs="Arial"/>
          <w:b/>
        </w:rPr>
        <w:t>doze</w:t>
      </w:r>
      <w:r w:rsidRPr="005E7548">
        <w:rPr>
          <w:rFonts w:ascii="Arial" w:hAnsi="Arial" w:cs="Arial"/>
          <w:b/>
        </w:rPr>
        <w:t>) meses</w:t>
      </w:r>
      <w:r w:rsidRPr="002C14BA">
        <w:rPr>
          <w:rFonts w:ascii="Arial" w:hAnsi="Arial" w:cs="Arial"/>
        </w:rPr>
        <w:t xml:space="preserve">, contado da data de </w:t>
      </w:r>
      <w:r>
        <w:rPr>
          <w:rFonts w:ascii="Arial" w:hAnsi="Arial" w:cs="Arial"/>
        </w:rPr>
        <w:t>finalização de execução</w:t>
      </w:r>
      <w:r w:rsidRPr="002C14BA">
        <w:rPr>
          <w:rFonts w:ascii="Arial" w:hAnsi="Arial" w:cs="Arial"/>
        </w:rPr>
        <w:t>.</w:t>
      </w:r>
    </w:p>
    <w:p w14:paraId="31BB33B9" w14:textId="77777777"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07A5B032" w:rsidR="00A13F32" w:rsidRPr="003155DC" w:rsidRDefault="005E7548"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150107A5" w:rsidR="00E77172" w:rsidRPr="00E77172" w:rsidRDefault="005E7548" w:rsidP="00E77172">
      <w:pPr>
        <w:numPr>
          <w:ilvl w:val="0"/>
          <w:numId w:val="27"/>
        </w:numPr>
        <w:tabs>
          <w:tab w:val="left" w:pos="284"/>
        </w:tabs>
        <w:jc w:val="both"/>
        <w:rPr>
          <w:rFonts w:ascii="Arial" w:hAnsi="Arial" w:cs="Arial"/>
        </w:rPr>
      </w:pPr>
      <w:r w:rsidRPr="005E7548">
        <w:rPr>
          <w:rFonts w:ascii="Arial" w:hAnsi="Arial" w:cs="Arial"/>
        </w:rPr>
        <w:t>A visita técnica é facultativa e será realizada em horário de expediente, por representante devidamente credenciado pela empresa interessada, devendo ser agendada junto a Secretaria Municipal da Ação Cultural, através do telefone (19) 3422-3069 ou endereço eletrônico mprudentedemoraes@piracicaba.sp.gov.br com a funcionária Aparecida Luana do Nascimento</w:t>
      </w:r>
      <w:r w:rsidR="0093503F">
        <w:rPr>
          <w:rFonts w:ascii="Arial" w:hAnsi="Arial" w:cs="Arial"/>
        </w:rPr>
        <w:t xml:space="preserve">, </w:t>
      </w:r>
      <w:r w:rsidR="00E77172" w:rsidRPr="00E77172">
        <w:rPr>
          <w:rFonts w:ascii="Arial" w:hAnsi="Arial" w:cs="Arial"/>
        </w:rPr>
        <w:t>de forma que tenham conhecimento pleno das condições técnicas para a sua efetiva realização.</w:t>
      </w:r>
    </w:p>
    <w:p w14:paraId="2B57BB90" w14:textId="77777777" w:rsidR="00572813" w:rsidRPr="0026227D" w:rsidRDefault="00572813" w:rsidP="00572813">
      <w:pPr>
        <w:tabs>
          <w:tab w:val="left" w:pos="284"/>
        </w:tabs>
        <w:jc w:val="both"/>
        <w:rPr>
          <w:rFonts w:ascii="Arial" w:hAnsi="Arial" w:cs="Arial"/>
        </w:rPr>
      </w:pPr>
    </w:p>
    <w:p w14:paraId="09E89D57" w14:textId="15F634AC" w:rsidR="001F0844" w:rsidRPr="001F0844" w:rsidRDefault="005E7548" w:rsidP="001F0844">
      <w:pPr>
        <w:shd w:val="clear" w:color="auto" w:fill="DDDDDD"/>
        <w:tabs>
          <w:tab w:val="left" w:pos="284"/>
        </w:tabs>
        <w:ind w:firstLine="561"/>
        <w:rPr>
          <w:rFonts w:ascii="Arial" w:hAnsi="Arial" w:cs="Arial"/>
        </w:rPr>
      </w:pPr>
      <w:r>
        <w:rPr>
          <w:rFonts w:ascii="Arial" w:hAnsi="Arial" w:cs="Arial"/>
          <w:b/>
          <w:bCs/>
        </w:rPr>
        <w:t>10</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00EAC8F8" w:rsidR="00572813" w:rsidRDefault="005E7548" w:rsidP="00572813">
      <w:pPr>
        <w:shd w:val="clear" w:color="auto" w:fill="CCCCCC"/>
        <w:ind w:firstLine="561"/>
        <w:jc w:val="both"/>
        <w:rPr>
          <w:rFonts w:ascii="Arial" w:hAnsi="Arial" w:cs="Arial"/>
        </w:rPr>
      </w:pPr>
      <w:r>
        <w:rPr>
          <w:rFonts w:ascii="Arial" w:hAnsi="Arial" w:cs="Arial"/>
          <w:b/>
          <w:bCs/>
        </w:rPr>
        <w:t>11</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5E7548" w:rsidRDefault="003526AD" w:rsidP="003526AD">
      <w:pPr>
        <w:numPr>
          <w:ilvl w:val="1"/>
          <w:numId w:val="33"/>
        </w:numPr>
        <w:tabs>
          <w:tab w:val="left" w:pos="284"/>
        </w:tabs>
        <w:jc w:val="both"/>
        <w:rPr>
          <w:rFonts w:ascii="Arial" w:hAnsi="Arial" w:cs="Arial"/>
        </w:rPr>
      </w:pPr>
      <w:r w:rsidRPr="005E7548">
        <w:rPr>
          <w:rFonts w:ascii="Arial" w:hAnsi="Arial" w:cs="Arial"/>
        </w:rPr>
        <w:t>Certidão negativa de Débitos ou Positiva com Efeito de Negativa de Tributos Estaduais relativos ao ICMS.</w:t>
      </w:r>
    </w:p>
    <w:p w14:paraId="09AE85FF" w14:textId="77777777" w:rsidR="003526AD" w:rsidRPr="005E7548" w:rsidRDefault="003526AD" w:rsidP="003526AD">
      <w:pPr>
        <w:numPr>
          <w:ilvl w:val="2"/>
          <w:numId w:val="33"/>
        </w:numPr>
        <w:tabs>
          <w:tab w:val="left" w:pos="284"/>
          <w:tab w:val="left" w:pos="426"/>
        </w:tabs>
        <w:jc w:val="both"/>
        <w:rPr>
          <w:rFonts w:ascii="Arial" w:hAnsi="Arial" w:cs="Arial"/>
        </w:rPr>
      </w:pPr>
      <w:r w:rsidRPr="005E7548">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lastRenderedPageBreak/>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5F9FD63" w14:textId="67F823B8" w:rsidR="00AC6EE9" w:rsidRPr="00AC6EE9" w:rsidRDefault="00AC6EE9" w:rsidP="00AC6EE9">
      <w:pPr>
        <w:numPr>
          <w:ilvl w:val="1"/>
          <w:numId w:val="33"/>
        </w:numPr>
        <w:tabs>
          <w:tab w:val="left" w:pos="284"/>
          <w:tab w:val="left" w:pos="426"/>
          <w:tab w:val="left" w:pos="567"/>
        </w:tabs>
        <w:jc w:val="both"/>
        <w:rPr>
          <w:rFonts w:ascii="Arial" w:hAnsi="Arial" w:cs="Arial"/>
        </w:rPr>
      </w:pPr>
      <w:r>
        <w:rPr>
          <w:rFonts w:ascii="Arial" w:hAnsi="Arial" w:cs="Arial"/>
          <w:color w:val="000000"/>
        </w:rPr>
        <w:t>Declaração de que a licitante se compromete a apresentar, no ato da assinatura de contrato:</w:t>
      </w:r>
    </w:p>
    <w:p w14:paraId="1E9C29B1" w14:textId="155917CF" w:rsidR="00AC6EE9" w:rsidRPr="00AC6EE9" w:rsidRDefault="00AC6EE9" w:rsidP="00AC6EE9">
      <w:pPr>
        <w:numPr>
          <w:ilvl w:val="2"/>
          <w:numId w:val="33"/>
        </w:numPr>
        <w:tabs>
          <w:tab w:val="left" w:pos="284"/>
          <w:tab w:val="left" w:pos="426"/>
          <w:tab w:val="left" w:pos="567"/>
        </w:tabs>
        <w:jc w:val="both"/>
        <w:rPr>
          <w:rFonts w:ascii="Arial" w:hAnsi="Arial" w:cs="Arial"/>
        </w:rPr>
      </w:pPr>
      <w:r>
        <w:rPr>
          <w:rFonts w:ascii="Arial" w:hAnsi="Arial" w:cs="Arial"/>
          <w:color w:val="000000"/>
        </w:rPr>
        <w:t>Comprovação de que o responsável técnico indicado pertence ao quadro permanente da licitante.</w:t>
      </w:r>
    </w:p>
    <w:p w14:paraId="714F96CD" w14:textId="2FBB411D" w:rsidR="00AC6EE9" w:rsidRDefault="00AC6EE9" w:rsidP="00AC6EE9">
      <w:pPr>
        <w:numPr>
          <w:ilvl w:val="2"/>
          <w:numId w:val="33"/>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 xml:space="preserve">capacidade técnica, expedidas por empresas Públicas ou Privadas, em nome </w:t>
      </w:r>
      <w:r>
        <w:rPr>
          <w:rFonts w:ascii="Arial" w:hAnsi="Arial" w:cs="Arial"/>
        </w:rPr>
        <w:t>do responsável técnico</w:t>
      </w:r>
      <w:r w:rsidRPr="00513A5B">
        <w:rPr>
          <w:rFonts w:ascii="Arial" w:hAnsi="Arial" w:cs="Arial"/>
        </w:rPr>
        <w:t>, que comprove a execução satisfatória de serviços similares ao objeto desta licitação</w:t>
      </w:r>
      <w:r>
        <w:rPr>
          <w:rFonts w:ascii="Arial" w:hAnsi="Arial" w:cs="Arial"/>
        </w:rPr>
        <w:t>.</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4B0DFCE9" w14:textId="77777777" w:rsidR="005E7548" w:rsidRPr="005E7548" w:rsidRDefault="005E7548" w:rsidP="00D4485A">
      <w:pPr>
        <w:numPr>
          <w:ilvl w:val="1"/>
          <w:numId w:val="33"/>
        </w:numPr>
        <w:tabs>
          <w:tab w:val="left" w:pos="284"/>
        </w:tabs>
        <w:spacing w:line="244" w:lineRule="auto"/>
        <w:jc w:val="both"/>
        <w:rPr>
          <w:rFonts w:ascii="Arial" w:hAnsi="Arial" w:cs="Arial"/>
          <w:color w:val="000000"/>
        </w:rPr>
      </w:pPr>
      <w:r w:rsidRPr="005E7548">
        <w:rPr>
          <w:rFonts w:ascii="Arial" w:hAnsi="Arial" w:cs="Arial"/>
        </w:rPr>
        <w:t xml:space="preserve">Atestado(s) de capacidade técnica fornecido por pessoa jurídica de direito público ou privado, que comprove o fornecimento satisfatório de objeto similar ao desta licitação, bem como documentos comprobatórios emitidos na forma do §3° do art. 88 da Lei 14.133, de 2021. </w:t>
      </w:r>
    </w:p>
    <w:p w14:paraId="4C9BD3A5" w14:textId="77777777" w:rsidR="004734D2" w:rsidRDefault="004734D2" w:rsidP="00906BC5">
      <w:pPr>
        <w:jc w:val="both"/>
        <w:rPr>
          <w:rFonts w:ascii="Arial" w:hAnsi="Arial" w:cs="Arial"/>
          <w:color w:val="000000"/>
        </w:rPr>
      </w:pPr>
    </w:p>
    <w:p w14:paraId="10615605" w14:textId="4F6DE170" w:rsidR="00152A1F" w:rsidRDefault="0027133D" w:rsidP="00152A1F">
      <w:pPr>
        <w:shd w:val="clear" w:color="auto" w:fill="CCCCCC"/>
        <w:ind w:firstLine="561"/>
        <w:jc w:val="both"/>
        <w:rPr>
          <w:rFonts w:ascii="Arial" w:hAnsi="Arial" w:cs="Arial"/>
        </w:rPr>
      </w:pPr>
      <w:r>
        <w:rPr>
          <w:rFonts w:ascii="Arial" w:hAnsi="Arial" w:cs="Arial"/>
          <w:b/>
          <w:bCs/>
        </w:rPr>
        <w:t>1</w:t>
      </w:r>
      <w:r w:rsidR="00757FAA">
        <w:rPr>
          <w:rFonts w:ascii="Arial" w:hAnsi="Arial" w:cs="Arial"/>
          <w:b/>
          <w:bCs/>
        </w:rPr>
        <w:t>2</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9A224D0" w:rsidR="00906BC5" w:rsidRPr="003155DC" w:rsidRDefault="00906BC5" w:rsidP="002C2869">
      <w:pPr>
        <w:ind w:firstLine="561"/>
        <w:jc w:val="both"/>
        <w:rPr>
          <w:rFonts w:ascii="Arial" w:hAnsi="Arial" w:cs="Arial"/>
        </w:rPr>
      </w:pPr>
      <w:r w:rsidRPr="003155DC">
        <w:rPr>
          <w:rFonts w:ascii="Arial" w:hAnsi="Arial" w:cs="Arial"/>
        </w:rPr>
        <w:t>Piracicaba,</w:t>
      </w:r>
      <w:r w:rsidR="00802C6E">
        <w:rPr>
          <w:rFonts w:ascii="Arial" w:hAnsi="Arial" w:cs="Arial"/>
        </w:rPr>
        <w:t xml:space="preserve"> 10 de julho de </w:t>
      </w:r>
      <w:proofErr w:type="gramStart"/>
      <w:r w:rsidR="00802C6E">
        <w:rPr>
          <w:rFonts w:ascii="Arial" w:hAnsi="Arial" w:cs="Arial"/>
        </w:rPr>
        <w:t>2024</w:t>
      </w:r>
      <w:proofErr w:type="gramEnd"/>
    </w:p>
    <w:p w14:paraId="5F3E8620" w14:textId="77777777" w:rsidR="00906BC5" w:rsidRPr="003155DC" w:rsidRDefault="00906BC5" w:rsidP="00906BC5">
      <w:pPr>
        <w:rPr>
          <w:rFonts w:ascii="Arial" w:hAnsi="Arial" w:cs="Arial"/>
        </w:rPr>
      </w:pPr>
    </w:p>
    <w:p w14:paraId="76CE8A0B" w14:textId="77777777" w:rsidR="00E95547" w:rsidRDefault="00E95547" w:rsidP="00E95547">
      <w:pPr>
        <w:jc w:val="center"/>
        <w:rPr>
          <w:rFonts w:ascii="Arial" w:hAnsi="Arial" w:cs="Arial"/>
          <w:b/>
        </w:rPr>
      </w:pPr>
    </w:p>
    <w:p w14:paraId="0F737187" w14:textId="77777777" w:rsidR="005E7548" w:rsidRDefault="005E7548" w:rsidP="00E95547">
      <w:pPr>
        <w:jc w:val="center"/>
        <w:rPr>
          <w:rFonts w:ascii="Arial" w:hAnsi="Arial" w:cs="Arial"/>
          <w:b/>
        </w:rPr>
      </w:pPr>
    </w:p>
    <w:p w14:paraId="4FEC4847" w14:textId="77777777" w:rsidR="00802C6E" w:rsidRDefault="00802C6E" w:rsidP="00802C6E">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369D9B84" w14:textId="77777777" w:rsidR="00802C6E" w:rsidRDefault="00802C6E" w:rsidP="00802C6E">
      <w:pPr>
        <w:jc w:val="center"/>
        <w:rPr>
          <w:rFonts w:ascii="Arial" w:hAnsi="Arial"/>
          <w:b/>
        </w:rPr>
      </w:pPr>
      <w:r>
        <w:rPr>
          <w:rFonts w:ascii="Arial" w:hAnsi="Arial"/>
          <w:b/>
        </w:rPr>
        <w:t>Chefe do Setor de Licitações</w:t>
      </w:r>
    </w:p>
    <w:p w14:paraId="5763FAFB" w14:textId="77777777" w:rsidR="00802C6E" w:rsidRPr="003155DC" w:rsidRDefault="00802C6E" w:rsidP="00802C6E">
      <w:pPr>
        <w:ind w:firstLine="561"/>
        <w:jc w:val="both"/>
        <w:rPr>
          <w:rFonts w:ascii="Arial" w:hAnsi="Arial" w:cs="Arial"/>
        </w:rPr>
      </w:pPr>
    </w:p>
    <w:p w14:paraId="4A58E8EA" w14:textId="77777777" w:rsidR="00802C6E" w:rsidRDefault="00802C6E"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CAC56D0"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A0390D"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572813">
        <w:trPr>
          <w:jc w:val="center"/>
        </w:trPr>
        <w:tc>
          <w:tcPr>
            <w:tcW w:w="3354" w:type="dxa"/>
            <w:shd w:val="clear" w:color="auto" w:fill="auto"/>
            <w:vAlign w:val="center"/>
          </w:tcPr>
          <w:p w14:paraId="3800355B" w14:textId="77777777" w:rsidR="00E95547" w:rsidRPr="00C25F61" w:rsidRDefault="00E95547" w:rsidP="00572813">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572813">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572813">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572813">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572813">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572813">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572813">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572813">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572813">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572813">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572813">
            <w:pPr>
              <w:pStyle w:val="TableContentsuser"/>
              <w:rPr>
                <w:rFonts w:ascii="Arial" w:hAnsi="Arial" w:cs="Arial"/>
                <w:sz w:val="20"/>
                <w:szCs w:val="20"/>
              </w:rPr>
            </w:pPr>
            <w:proofErr w:type="gramEnd"/>
          </w:p>
        </w:tc>
      </w:tr>
      <w:tr w:rsidR="00E95547" w:rsidRPr="00241A41" w14:paraId="1AABFFFD" w14:textId="77777777" w:rsidTr="00572813">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572813">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572813">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572813">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572813">
            <w:pPr>
              <w:pStyle w:val="TableContentsuser"/>
              <w:snapToGrid w:val="0"/>
              <w:rPr>
                <w:rFonts w:ascii="Arial" w:hAnsi="Arial" w:cs="Arial"/>
                <w:sz w:val="20"/>
                <w:szCs w:val="20"/>
              </w:rPr>
            </w:pPr>
          </w:p>
        </w:tc>
      </w:tr>
      <w:tr w:rsidR="00E95547" w:rsidRPr="00241A41" w14:paraId="7FA9E3E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572813">
            <w:pPr>
              <w:pStyle w:val="TableContentsuser"/>
              <w:snapToGrid w:val="0"/>
              <w:rPr>
                <w:rFonts w:ascii="Arial" w:hAnsi="Arial" w:cs="Arial"/>
                <w:sz w:val="20"/>
                <w:szCs w:val="20"/>
              </w:rPr>
            </w:pPr>
          </w:p>
        </w:tc>
      </w:tr>
      <w:tr w:rsidR="00E95547" w:rsidRPr="00241A41" w14:paraId="241C1EF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572813">
            <w:pPr>
              <w:pStyle w:val="TableContentsuser"/>
              <w:snapToGrid w:val="0"/>
              <w:rPr>
                <w:rFonts w:ascii="Arial" w:hAnsi="Arial" w:cs="Arial"/>
                <w:sz w:val="20"/>
                <w:szCs w:val="20"/>
              </w:rPr>
            </w:pPr>
          </w:p>
        </w:tc>
      </w:tr>
      <w:tr w:rsidR="00E95547" w:rsidRPr="00241A41" w14:paraId="7A4B15B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572813">
            <w:pPr>
              <w:pStyle w:val="TableContentsuser"/>
              <w:snapToGrid w:val="0"/>
              <w:rPr>
                <w:rFonts w:ascii="Arial" w:hAnsi="Arial" w:cs="Arial"/>
                <w:sz w:val="20"/>
                <w:szCs w:val="20"/>
              </w:rPr>
            </w:pPr>
          </w:p>
        </w:tc>
      </w:tr>
      <w:tr w:rsidR="00E95547" w:rsidRPr="00241A41" w14:paraId="3F0769B1"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572813">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572813">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572813">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572813">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572813">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572813">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572813">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572813">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572813">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572813">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572813">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572813">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572813">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572813">
            <w:pPr>
              <w:pStyle w:val="TableContentsuser"/>
              <w:snapToGrid w:val="0"/>
              <w:rPr>
                <w:rFonts w:ascii="Arial" w:hAnsi="Arial" w:cs="Arial"/>
                <w:sz w:val="20"/>
                <w:szCs w:val="20"/>
              </w:rPr>
            </w:pPr>
          </w:p>
        </w:tc>
      </w:tr>
      <w:tr w:rsidR="00E95547" w:rsidRPr="00241A41" w14:paraId="0CDFD54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572813">
            <w:pPr>
              <w:pStyle w:val="TableContentsuser"/>
              <w:snapToGrid w:val="0"/>
              <w:rPr>
                <w:rFonts w:ascii="Arial" w:hAnsi="Arial" w:cs="Arial"/>
                <w:sz w:val="20"/>
                <w:szCs w:val="20"/>
              </w:rPr>
            </w:pPr>
          </w:p>
        </w:tc>
      </w:tr>
      <w:tr w:rsidR="00E95547" w:rsidRPr="00241A41" w14:paraId="314AD59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572813">
            <w:pPr>
              <w:pStyle w:val="TableContentsuser"/>
              <w:snapToGrid w:val="0"/>
              <w:rPr>
                <w:rFonts w:ascii="Arial" w:hAnsi="Arial" w:cs="Arial"/>
                <w:sz w:val="20"/>
                <w:szCs w:val="20"/>
              </w:rPr>
            </w:pPr>
          </w:p>
        </w:tc>
      </w:tr>
      <w:tr w:rsidR="00E95547" w:rsidRPr="00241A41" w14:paraId="0C55C427"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572813">
            <w:pPr>
              <w:pStyle w:val="TableContentsuser"/>
              <w:snapToGrid w:val="0"/>
              <w:rPr>
                <w:rFonts w:ascii="Arial" w:hAnsi="Arial" w:cs="Arial"/>
                <w:sz w:val="20"/>
                <w:szCs w:val="20"/>
              </w:rPr>
            </w:pPr>
          </w:p>
        </w:tc>
      </w:tr>
      <w:tr w:rsidR="00E95547" w:rsidRPr="00241A41" w14:paraId="0DEFC0EA"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572813">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572813">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E0DA2AE"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3212ED4"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2FF097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5EC2D90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6503FF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A27191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8111D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45BD5F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083A8D9"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2AB5E0E"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572813">
            <w:pPr>
              <w:pStyle w:val="Standard"/>
              <w:snapToGrid w:val="0"/>
              <w:rPr>
                <w:rFonts w:ascii="Arial" w:hAnsi="Arial" w:cs="Arial"/>
              </w:rPr>
            </w:pPr>
          </w:p>
          <w:p w14:paraId="433CE85F" w14:textId="5B284FB1" w:rsidR="00E95547" w:rsidRPr="00241A41" w:rsidRDefault="00920A35"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572813">
            <w:pPr>
              <w:pStyle w:val="Standard"/>
              <w:snapToGrid w:val="0"/>
              <w:rPr>
                <w:rFonts w:ascii="Arial" w:hAnsi="Arial" w:cs="Arial"/>
              </w:rPr>
            </w:pPr>
          </w:p>
          <w:p w14:paraId="71166BF9" w14:textId="77777777" w:rsidR="00E95547" w:rsidRPr="00241A41" w:rsidRDefault="00E95547" w:rsidP="00572813">
            <w:pPr>
              <w:pStyle w:val="Standard"/>
              <w:rPr>
                <w:rFonts w:ascii="Arial" w:hAnsi="Arial" w:cs="Arial"/>
              </w:rPr>
            </w:pPr>
          </w:p>
          <w:p w14:paraId="0439228D"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572813">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572813">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572813">
            <w:pPr>
              <w:pStyle w:val="TableContentsuser"/>
              <w:snapToGrid w:val="0"/>
              <w:rPr>
                <w:rFonts w:ascii="Arial" w:hAnsi="Arial" w:cs="Arial"/>
                <w:sz w:val="20"/>
                <w:szCs w:val="20"/>
              </w:rPr>
            </w:pPr>
          </w:p>
        </w:tc>
      </w:tr>
      <w:tr w:rsidR="00E95547" w:rsidRPr="00241A41" w14:paraId="58347D0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572813">
            <w:pPr>
              <w:pStyle w:val="TableContentsuser"/>
              <w:snapToGrid w:val="0"/>
              <w:rPr>
                <w:rFonts w:ascii="Arial" w:hAnsi="Arial" w:cs="Arial"/>
                <w:sz w:val="20"/>
                <w:szCs w:val="20"/>
              </w:rPr>
            </w:pPr>
          </w:p>
        </w:tc>
      </w:tr>
      <w:tr w:rsidR="00E95547" w:rsidRPr="00241A41" w14:paraId="56229E5B"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572813">
            <w:pPr>
              <w:pStyle w:val="TableContentsuser"/>
              <w:snapToGrid w:val="0"/>
              <w:rPr>
                <w:rFonts w:ascii="Arial" w:hAnsi="Arial" w:cs="Arial"/>
                <w:sz w:val="20"/>
                <w:szCs w:val="20"/>
              </w:rPr>
            </w:pPr>
          </w:p>
        </w:tc>
      </w:tr>
      <w:tr w:rsidR="00E95547" w:rsidRPr="00241A41" w14:paraId="6539FDF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572813">
            <w:pPr>
              <w:pStyle w:val="TableContentsuser"/>
              <w:snapToGrid w:val="0"/>
              <w:rPr>
                <w:rFonts w:ascii="Arial" w:hAnsi="Arial" w:cs="Arial"/>
                <w:sz w:val="20"/>
                <w:szCs w:val="20"/>
              </w:rPr>
            </w:pPr>
          </w:p>
        </w:tc>
      </w:tr>
      <w:tr w:rsidR="00E95547" w:rsidRPr="00241A41" w14:paraId="2E0CBD05"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572813">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572813">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572813">
            <w:pPr>
              <w:pStyle w:val="Standard"/>
              <w:snapToGrid w:val="0"/>
              <w:jc w:val="center"/>
              <w:rPr>
                <w:rFonts w:ascii="Arial" w:hAnsi="Arial" w:cs="Arial"/>
              </w:rPr>
            </w:pPr>
          </w:p>
        </w:tc>
      </w:tr>
      <w:tr w:rsidR="00E95547" w:rsidRPr="00241A41" w14:paraId="73C24ABD"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91489A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476D15"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152D55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3AA4026B"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EE2D20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6F0111A"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572813">
            <w:pPr>
              <w:pStyle w:val="Standard"/>
              <w:snapToGrid w:val="0"/>
              <w:rPr>
                <w:rFonts w:ascii="Arial" w:hAnsi="Arial" w:cs="Arial"/>
                <w:b/>
              </w:rPr>
            </w:pPr>
          </w:p>
          <w:p w14:paraId="37049C61" w14:textId="3DB1F3E5" w:rsidR="00E95547" w:rsidRPr="00241A41" w:rsidRDefault="00E95547"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572813">
            <w:pPr>
              <w:pStyle w:val="Standard"/>
              <w:snapToGrid w:val="0"/>
              <w:rPr>
                <w:rFonts w:ascii="Arial" w:hAnsi="Arial" w:cs="Arial"/>
              </w:rPr>
            </w:pPr>
          </w:p>
          <w:p w14:paraId="08CB52A1"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572813">
            <w:pPr>
              <w:pStyle w:val="TableContentsuser"/>
              <w:snapToGrid w:val="0"/>
              <w:rPr>
                <w:rFonts w:ascii="Arial" w:hAnsi="Arial" w:cs="Arial"/>
                <w:sz w:val="20"/>
                <w:szCs w:val="20"/>
              </w:rPr>
            </w:pPr>
          </w:p>
        </w:tc>
      </w:tr>
      <w:tr w:rsidR="00E95547" w:rsidRPr="00241A41" w14:paraId="074D73C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572813">
            <w:pPr>
              <w:pStyle w:val="TableContentsuser"/>
              <w:snapToGrid w:val="0"/>
              <w:rPr>
                <w:rFonts w:ascii="Arial" w:hAnsi="Arial" w:cs="Arial"/>
                <w:sz w:val="20"/>
                <w:szCs w:val="20"/>
              </w:rPr>
            </w:pPr>
          </w:p>
        </w:tc>
      </w:tr>
      <w:tr w:rsidR="00E95547" w:rsidRPr="00241A41" w14:paraId="44EC66D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572813">
            <w:pPr>
              <w:pStyle w:val="TableContentsuser"/>
              <w:snapToGrid w:val="0"/>
              <w:rPr>
                <w:rFonts w:ascii="Arial" w:hAnsi="Arial" w:cs="Arial"/>
                <w:sz w:val="20"/>
                <w:szCs w:val="20"/>
              </w:rPr>
            </w:pPr>
          </w:p>
        </w:tc>
      </w:tr>
      <w:tr w:rsidR="00E95547" w:rsidRPr="00241A41" w14:paraId="6AA1EA9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572813">
            <w:pPr>
              <w:pStyle w:val="TableContentsuser"/>
              <w:snapToGrid w:val="0"/>
              <w:rPr>
                <w:rFonts w:ascii="Arial" w:hAnsi="Arial" w:cs="Arial"/>
                <w:sz w:val="20"/>
                <w:szCs w:val="20"/>
              </w:rPr>
            </w:pPr>
          </w:p>
        </w:tc>
      </w:tr>
      <w:tr w:rsidR="00E95547" w:rsidRPr="00241A41" w14:paraId="570D733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572813">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572813">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572813">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572813">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572813">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572813">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572813">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572813">
            <w:pPr>
              <w:pStyle w:val="Standard"/>
              <w:snapToGrid w:val="0"/>
              <w:rPr>
                <w:rFonts w:ascii="Arial" w:hAnsi="Arial" w:cs="Arial"/>
                <w:b/>
              </w:rPr>
            </w:pPr>
          </w:p>
          <w:p w14:paraId="532B5106" w14:textId="5C226A95"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572813">
            <w:pPr>
              <w:pStyle w:val="Standard"/>
              <w:snapToGrid w:val="0"/>
              <w:rPr>
                <w:rFonts w:ascii="Arial" w:hAnsi="Arial" w:cs="Arial"/>
                <w:b/>
              </w:rPr>
            </w:pPr>
          </w:p>
          <w:p w14:paraId="7493A5E9" w14:textId="77777777" w:rsidR="00E95547" w:rsidRPr="00241A41" w:rsidRDefault="00E95547" w:rsidP="00572813">
            <w:pPr>
              <w:pStyle w:val="Standard"/>
              <w:rPr>
                <w:rFonts w:ascii="Arial" w:hAnsi="Arial" w:cs="Arial"/>
                <w:b/>
              </w:rPr>
            </w:pPr>
          </w:p>
          <w:p w14:paraId="5F50C178"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572813">
            <w:pPr>
              <w:pStyle w:val="Standard"/>
              <w:snapToGrid w:val="0"/>
              <w:rPr>
                <w:rFonts w:ascii="Arial" w:hAnsi="Arial" w:cs="Arial"/>
                <w:b/>
              </w:rPr>
            </w:pPr>
          </w:p>
          <w:p w14:paraId="1F90482E" w14:textId="77777777" w:rsidR="00E95547" w:rsidRPr="00241A41" w:rsidRDefault="00E95547" w:rsidP="00572813">
            <w:pPr>
              <w:pStyle w:val="Standard"/>
              <w:rPr>
                <w:rFonts w:ascii="Arial" w:hAnsi="Arial" w:cs="Arial"/>
                <w:b/>
              </w:rPr>
            </w:pPr>
          </w:p>
          <w:p w14:paraId="7D2DC833"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572813">
            <w:pPr>
              <w:pStyle w:val="TableContentsuser"/>
              <w:snapToGrid w:val="0"/>
              <w:rPr>
                <w:rFonts w:ascii="Arial" w:hAnsi="Arial" w:cs="Arial"/>
                <w:sz w:val="20"/>
                <w:szCs w:val="20"/>
              </w:rPr>
            </w:pPr>
          </w:p>
        </w:tc>
      </w:tr>
      <w:tr w:rsidR="00E95547" w:rsidRPr="00241A41" w14:paraId="7A36AC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572813">
            <w:pPr>
              <w:pStyle w:val="TableContentsuser"/>
              <w:snapToGrid w:val="0"/>
              <w:rPr>
                <w:rFonts w:ascii="Arial" w:hAnsi="Arial" w:cs="Arial"/>
                <w:sz w:val="20"/>
                <w:szCs w:val="20"/>
              </w:rPr>
            </w:pPr>
          </w:p>
        </w:tc>
      </w:tr>
      <w:tr w:rsidR="00E95547" w:rsidRPr="00241A41" w14:paraId="1E65F50D"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572813">
            <w:pPr>
              <w:pStyle w:val="TableContentsuser"/>
              <w:snapToGrid w:val="0"/>
              <w:rPr>
                <w:rFonts w:ascii="Arial" w:hAnsi="Arial" w:cs="Arial"/>
                <w:sz w:val="20"/>
                <w:szCs w:val="20"/>
              </w:rPr>
            </w:pPr>
          </w:p>
        </w:tc>
      </w:tr>
      <w:tr w:rsidR="00E95547" w:rsidRPr="00241A41" w14:paraId="60BF29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2C3F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572813">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572813">
            <w:pPr>
              <w:pStyle w:val="Standard"/>
              <w:snapToGrid w:val="0"/>
              <w:rPr>
                <w:rFonts w:ascii="Arial" w:hAnsi="Arial" w:cs="Arial"/>
                <w:b/>
              </w:rPr>
            </w:pPr>
          </w:p>
          <w:p w14:paraId="68547ACA" w14:textId="45B7562D"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572813">
            <w:pPr>
              <w:pStyle w:val="Standard"/>
              <w:snapToGrid w:val="0"/>
              <w:rPr>
                <w:rFonts w:ascii="Arial" w:hAnsi="Arial" w:cs="Arial"/>
              </w:rPr>
            </w:pPr>
          </w:p>
          <w:p w14:paraId="21889592" w14:textId="77777777" w:rsidR="00E95547" w:rsidRPr="00241A41" w:rsidRDefault="00E95547" w:rsidP="00572813">
            <w:pPr>
              <w:pStyle w:val="Standard"/>
              <w:rPr>
                <w:rFonts w:ascii="Arial" w:hAnsi="Arial" w:cs="Arial"/>
              </w:rPr>
            </w:pPr>
          </w:p>
          <w:p w14:paraId="0FDECC5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572813">
            <w:pPr>
              <w:pStyle w:val="TableContentsuser"/>
              <w:snapToGrid w:val="0"/>
              <w:rPr>
                <w:rFonts w:ascii="Arial" w:hAnsi="Arial" w:cs="Arial"/>
                <w:sz w:val="20"/>
                <w:szCs w:val="20"/>
              </w:rPr>
            </w:pPr>
          </w:p>
        </w:tc>
      </w:tr>
      <w:tr w:rsidR="00E95547" w:rsidRPr="00241A41" w14:paraId="02B8776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572813">
            <w:pPr>
              <w:pStyle w:val="TableContentsuser"/>
              <w:snapToGrid w:val="0"/>
              <w:rPr>
                <w:rFonts w:ascii="Arial" w:hAnsi="Arial" w:cs="Arial"/>
                <w:sz w:val="20"/>
                <w:szCs w:val="20"/>
              </w:rPr>
            </w:pPr>
          </w:p>
        </w:tc>
      </w:tr>
      <w:tr w:rsidR="00E95547" w:rsidRPr="00241A41" w14:paraId="209CB9E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02896C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572813">
            <w:pPr>
              <w:pStyle w:val="TableContentsuser"/>
              <w:snapToGrid w:val="0"/>
              <w:rPr>
                <w:rFonts w:ascii="Arial" w:hAnsi="Arial" w:cs="Arial"/>
                <w:sz w:val="20"/>
                <w:szCs w:val="20"/>
              </w:rPr>
            </w:pPr>
          </w:p>
        </w:tc>
      </w:tr>
      <w:tr w:rsidR="00E95547" w:rsidRPr="00241A41" w14:paraId="22B470EA"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C7299F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2E2193"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7569309"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775A3F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227EC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F0DA50D"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F4BCC3B"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572813">
            <w:pPr>
              <w:pStyle w:val="Standard"/>
              <w:snapToGrid w:val="0"/>
              <w:rPr>
                <w:rFonts w:ascii="Arial" w:hAnsi="Arial" w:cs="Arial"/>
                <w:b/>
              </w:rPr>
            </w:pPr>
          </w:p>
          <w:p w14:paraId="3D332CD5" w14:textId="5EC6AB71"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572813">
            <w:pPr>
              <w:pStyle w:val="Standard"/>
              <w:snapToGrid w:val="0"/>
              <w:rPr>
                <w:rFonts w:ascii="Arial" w:hAnsi="Arial" w:cs="Arial"/>
                <w:b/>
              </w:rPr>
            </w:pPr>
          </w:p>
          <w:p w14:paraId="392C67D9" w14:textId="77777777" w:rsidR="00E95547" w:rsidRPr="00241A41" w:rsidRDefault="00E95547" w:rsidP="00572813">
            <w:pPr>
              <w:pStyle w:val="Standard"/>
              <w:rPr>
                <w:rFonts w:ascii="Arial" w:hAnsi="Arial" w:cs="Arial"/>
                <w:b/>
              </w:rPr>
            </w:pPr>
          </w:p>
          <w:p w14:paraId="7798AF5E"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572813">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572813">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572813">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572813">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572813">
            <w:pPr>
              <w:pStyle w:val="TableContentsuser"/>
              <w:snapToGrid w:val="0"/>
              <w:rPr>
                <w:rFonts w:ascii="Arial" w:hAnsi="Arial" w:cs="Arial"/>
                <w:sz w:val="20"/>
                <w:szCs w:val="20"/>
              </w:rPr>
            </w:pPr>
          </w:p>
        </w:tc>
      </w:tr>
      <w:tr w:rsidR="00E95547" w:rsidRPr="00241A41" w14:paraId="22A95313"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8D2EF94"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572813">
            <w:pPr>
              <w:pStyle w:val="TableContentsuser"/>
              <w:snapToGrid w:val="0"/>
              <w:rPr>
                <w:rFonts w:ascii="Arial" w:hAnsi="Arial" w:cs="Arial"/>
                <w:sz w:val="20"/>
                <w:szCs w:val="20"/>
              </w:rPr>
            </w:pPr>
          </w:p>
        </w:tc>
      </w:tr>
      <w:tr w:rsidR="00E95547" w:rsidRPr="00241A41" w14:paraId="0BBFF36D"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572813">
            <w:pPr>
              <w:pStyle w:val="TableContentsuser"/>
              <w:snapToGrid w:val="0"/>
              <w:rPr>
                <w:rFonts w:ascii="Arial" w:hAnsi="Arial" w:cs="Arial"/>
                <w:sz w:val="20"/>
                <w:szCs w:val="20"/>
              </w:rPr>
            </w:pPr>
          </w:p>
        </w:tc>
      </w:tr>
      <w:tr w:rsidR="00E95547" w:rsidRPr="00241A41" w14:paraId="71BA8FD8" w14:textId="77777777" w:rsidTr="00572813">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572813">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572813">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572813">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572813">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572813">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572813">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572813">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572813">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572813">
            <w:pPr>
              <w:pStyle w:val="Standard"/>
              <w:jc w:val="both"/>
              <w:rPr>
                <w:rFonts w:ascii="Arial" w:hAnsi="Arial" w:cs="Arial"/>
              </w:rPr>
            </w:pPr>
            <w:proofErr w:type="gramEnd"/>
          </w:p>
        </w:tc>
      </w:tr>
      <w:tr w:rsidR="00E95547" w:rsidRPr="00241A41" w14:paraId="23D64DB0" w14:textId="77777777" w:rsidTr="00572813">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572813">
            <w:pPr>
              <w:pStyle w:val="Standard"/>
              <w:jc w:val="both"/>
              <w:rPr>
                <w:rFonts w:ascii="Arial" w:hAnsi="Arial" w:cs="Arial"/>
              </w:rPr>
            </w:pPr>
            <w:proofErr w:type="gramEnd"/>
          </w:p>
        </w:tc>
      </w:tr>
      <w:tr w:rsidR="00E95547" w:rsidRPr="00241A41" w14:paraId="2D4BBA36" w14:textId="77777777" w:rsidTr="00572813">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572813">
            <w:pPr>
              <w:pStyle w:val="Standard"/>
              <w:jc w:val="both"/>
              <w:rPr>
                <w:rFonts w:ascii="Arial" w:hAnsi="Arial" w:cs="Arial"/>
              </w:rPr>
            </w:pPr>
            <w:proofErr w:type="gramEnd"/>
          </w:p>
        </w:tc>
      </w:tr>
      <w:tr w:rsidR="00E95547" w:rsidRPr="00241A41" w14:paraId="20E624A7" w14:textId="77777777" w:rsidTr="00572813">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572813">
            <w:pPr>
              <w:pStyle w:val="Standard"/>
              <w:rPr>
                <w:rFonts w:ascii="Arial" w:hAnsi="Arial" w:cs="Arial"/>
              </w:rPr>
            </w:pPr>
          </w:p>
        </w:tc>
      </w:tr>
      <w:tr w:rsidR="00E95547" w:rsidRPr="00241A41" w14:paraId="38B9E7FE" w14:textId="77777777" w:rsidTr="00572813">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572813">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572813">
            <w:pPr>
              <w:pStyle w:val="Standard"/>
              <w:jc w:val="both"/>
              <w:rPr>
                <w:rFonts w:ascii="Arial" w:hAnsi="Arial" w:cs="Arial"/>
              </w:rPr>
            </w:pPr>
          </w:p>
        </w:tc>
      </w:tr>
      <w:tr w:rsidR="00E95547" w:rsidRPr="00241A41" w14:paraId="30C0CE50"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572813">
            <w:pPr>
              <w:pStyle w:val="Standard"/>
              <w:rPr>
                <w:rFonts w:ascii="Arial" w:hAnsi="Arial" w:cs="Arial"/>
              </w:rPr>
            </w:pPr>
          </w:p>
        </w:tc>
      </w:tr>
      <w:tr w:rsidR="00E95547" w:rsidRPr="00241A41" w14:paraId="2E3998E2"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572813">
            <w:pPr>
              <w:pStyle w:val="Standard"/>
              <w:jc w:val="both"/>
              <w:rPr>
                <w:rFonts w:ascii="Arial" w:hAnsi="Arial" w:cs="Arial"/>
              </w:rPr>
            </w:pPr>
          </w:p>
        </w:tc>
      </w:tr>
      <w:tr w:rsidR="00E95547" w:rsidRPr="00241A41" w14:paraId="4EC19EC5" w14:textId="77777777" w:rsidTr="00572813">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572813">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572813">
            <w:pPr>
              <w:pStyle w:val="Standard"/>
              <w:rPr>
                <w:rFonts w:ascii="Arial" w:hAnsi="Arial" w:cs="Arial"/>
              </w:rPr>
            </w:pPr>
          </w:p>
        </w:tc>
      </w:tr>
      <w:tr w:rsidR="00E95547" w:rsidRPr="00241A41" w14:paraId="790E96FF" w14:textId="77777777" w:rsidTr="00572813">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572813">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572813">
            <w:pPr>
              <w:pStyle w:val="Standard"/>
              <w:rPr>
                <w:rFonts w:ascii="Arial" w:hAnsi="Arial" w:cs="Arial"/>
              </w:rPr>
            </w:pPr>
          </w:p>
        </w:tc>
      </w:tr>
      <w:tr w:rsidR="00E95547" w:rsidRPr="00241A41" w14:paraId="538CFBF3"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572813">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572813">
            <w:pPr>
              <w:pStyle w:val="Standard"/>
              <w:snapToGrid w:val="0"/>
              <w:jc w:val="both"/>
              <w:rPr>
                <w:rFonts w:ascii="Arial" w:hAnsi="Arial" w:cs="Arial"/>
                <w:b/>
                <w:bCs/>
              </w:rPr>
            </w:pPr>
          </w:p>
          <w:p w14:paraId="3B2B03EC"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572813">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572813">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572813">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572813">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572813">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572813">
            <w:pPr>
              <w:pStyle w:val="TableContentsuser"/>
              <w:snapToGrid w:val="0"/>
              <w:rPr>
                <w:rFonts w:ascii="Arial" w:hAnsi="Arial" w:cs="Arial"/>
                <w:sz w:val="20"/>
                <w:szCs w:val="20"/>
              </w:rPr>
            </w:pPr>
          </w:p>
        </w:tc>
      </w:tr>
      <w:tr w:rsidR="00E95547" w:rsidRPr="00241A41" w14:paraId="6768FE75"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FE50D"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572813">
            <w:pPr>
              <w:pStyle w:val="TableContentsuser"/>
              <w:snapToGrid w:val="0"/>
              <w:rPr>
                <w:rFonts w:ascii="Arial" w:hAnsi="Arial" w:cs="Arial"/>
                <w:sz w:val="20"/>
                <w:szCs w:val="20"/>
              </w:rPr>
            </w:pPr>
          </w:p>
        </w:tc>
      </w:tr>
      <w:tr w:rsidR="00E95547" w:rsidRPr="00241A41" w14:paraId="377CED44"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572813">
            <w:pPr>
              <w:pStyle w:val="TableContentsuser"/>
              <w:snapToGrid w:val="0"/>
              <w:rPr>
                <w:rFonts w:ascii="Arial" w:hAnsi="Arial" w:cs="Arial"/>
                <w:sz w:val="20"/>
                <w:szCs w:val="20"/>
              </w:rPr>
            </w:pPr>
          </w:p>
        </w:tc>
      </w:tr>
      <w:tr w:rsidR="00E95547" w:rsidRPr="00241A41" w14:paraId="49BBAA1F" w14:textId="77777777" w:rsidTr="00572813">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572813">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572813">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572813">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572813">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572813">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572813">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572813">
            <w:pPr>
              <w:pStyle w:val="Standard"/>
              <w:jc w:val="center"/>
              <w:rPr>
                <w:rFonts w:ascii="Arial" w:hAnsi="Arial" w:cs="Arial"/>
              </w:rPr>
            </w:pPr>
          </w:p>
          <w:p w14:paraId="5625CAB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2"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3"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4"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lastRenderedPageBreak/>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5"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lastRenderedPageBreak/>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lastRenderedPageBreak/>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460B0E9" w14:textId="77777777" w:rsidR="00263C79" w:rsidRPr="00E8219A" w:rsidRDefault="00263C79" w:rsidP="00263C79">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 xml:space="preserve">E </w:t>
      </w:r>
      <w:r w:rsidRPr="00E8219A">
        <w:rPr>
          <w:b/>
          <w:sz w:val="24"/>
          <w:szCs w:val="24"/>
          <w:u w:val="single"/>
        </w:rPr>
        <w:t>...</w:t>
      </w:r>
      <w:proofErr w:type="gramEnd"/>
      <w:r w:rsidRPr="00E8219A">
        <w:rPr>
          <w:b/>
          <w:sz w:val="24"/>
          <w:szCs w:val="24"/>
          <w:u w:val="single"/>
        </w:rPr>
        <w:t>............................................., PARA A PRESTAÇÃO DE SERVIÇOS DE CONFECÇÃO, INSTALAÇÃO E PINTURA DE PORTAS DE MADEIRA.</w:t>
      </w:r>
    </w:p>
    <w:p w14:paraId="4C6FADD1" w14:textId="77777777" w:rsidR="00263C79" w:rsidRPr="00E8219A" w:rsidRDefault="00263C79" w:rsidP="00263C79">
      <w:pPr>
        <w:jc w:val="both"/>
        <w:rPr>
          <w:b/>
          <w:sz w:val="24"/>
          <w:szCs w:val="24"/>
          <w:u w:val="single"/>
        </w:rPr>
      </w:pPr>
    </w:p>
    <w:p w14:paraId="736BF63A" w14:textId="77777777" w:rsidR="00263C79" w:rsidRPr="00E8219A" w:rsidRDefault="00263C79" w:rsidP="00263C79">
      <w:pPr>
        <w:jc w:val="both"/>
        <w:rPr>
          <w:b/>
          <w:sz w:val="24"/>
          <w:szCs w:val="24"/>
          <w:u w:val="single"/>
        </w:rPr>
      </w:pPr>
    </w:p>
    <w:p w14:paraId="0FD1FDF8" w14:textId="77777777" w:rsidR="00263C79" w:rsidRPr="00E8219A" w:rsidRDefault="00263C79" w:rsidP="00263C79">
      <w:pPr>
        <w:jc w:val="both"/>
        <w:rPr>
          <w:sz w:val="24"/>
          <w:szCs w:val="24"/>
        </w:rPr>
      </w:pPr>
      <w:r w:rsidRPr="00E8219A">
        <w:rPr>
          <w:b/>
          <w:sz w:val="24"/>
          <w:szCs w:val="24"/>
        </w:rPr>
        <w:t xml:space="preserve">Data: ... </w:t>
      </w:r>
      <w:proofErr w:type="gramStart"/>
      <w:r w:rsidRPr="00E8219A">
        <w:rPr>
          <w:b/>
          <w:sz w:val="24"/>
          <w:szCs w:val="24"/>
        </w:rPr>
        <w:t>de</w:t>
      </w:r>
      <w:proofErr w:type="gramEnd"/>
      <w:r w:rsidRPr="00E8219A">
        <w:rPr>
          <w:b/>
          <w:sz w:val="24"/>
          <w:szCs w:val="24"/>
        </w:rPr>
        <w:t xml:space="preserve"> ................. </w:t>
      </w:r>
      <w:proofErr w:type="gramStart"/>
      <w:r w:rsidRPr="00E8219A">
        <w:rPr>
          <w:b/>
          <w:sz w:val="24"/>
          <w:szCs w:val="24"/>
        </w:rPr>
        <w:t>de</w:t>
      </w:r>
      <w:proofErr w:type="gramEnd"/>
      <w:r w:rsidRPr="00E8219A">
        <w:rPr>
          <w:b/>
          <w:sz w:val="24"/>
          <w:szCs w:val="24"/>
        </w:rPr>
        <w:t xml:space="preserve"> 2024.</w:t>
      </w:r>
    </w:p>
    <w:p w14:paraId="0608BFFB" w14:textId="77777777" w:rsidR="00263C79" w:rsidRPr="00E8219A" w:rsidRDefault="00263C79" w:rsidP="00263C79">
      <w:pPr>
        <w:jc w:val="both"/>
        <w:rPr>
          <w:sz w:val="24"/>
          <w:szCs w:val="24"/>
        </w:rPr>
      </w:pPr>
      <w:r w:rsidRPr="00E8219A">
        <w:rPr>
          <w:b/>
          <w:sz w:val="24"/>
          <w:szCs w:val="24"/>
        </w:rPr>
        <w:t>Prazo: até o término dos serviços.</w:t>
      </w:r>
    </w:p>
    <w:p w14:paraId="18B9AC18" w14:textId="77777777" w:rsidR="00263C79" w:rsidRPr="00E8219A" w:rsidRDefault="00263C79" w:rsidP="00263C79">
      <w:pPr>
        <w:jc w:val="both"/>
        <w:rPr>
          <w:sz w:val="24"/>
          <w:szCs w:val="24"/>
        </w:rPr>
      </w:pPr>
      <w:r w:rsidRPr="00E8219A">
        <w:rPr>
          <w:b/>
          <w:sz w:val="24"/>
          <w:szCs w:val="24"/>
        </w:rPr>
        <w:t xml:space="preserve">Valor: </w:t>
      </w:r>
      <w:proofErr w:type="gramStart"/>
      <w:r w:rsidRPr="00E8219A">
        <w:rPr>
          <w:b/>
          <w:sz w:val="24"/>
          <w:szCs w:val="24"/>
        </w:rPr>
        <w:t>R$ ...</w:t>
      </w:r>
      <w:proofErr w:type="gramEnd"/>
      <w:r w:rsidRPr="00E8219A">
        <w:rPr>
          <w:b/>
          <w:sz w:val="24"/>
          <w:szCs w:val="24"/>
        </w:rPr>
        <w:t>..... (</w:t>
      </w:r>
      <w:proofErr w:type="gramStart"/>
      <w:r w:rsidRPr="00E8219A">
        <w:rPr>
          <w:b/>
          <w:sz w:val="24"/>
          <w:szCs w:val="24"/>
        </w:rPr>
        <w:t>............</w:t>
      </w:r>
      <w:proofErr w:type="gramEnd"/>
      <w:r w:rsidRPr="00E8219A">
        <w:rPr>
          <w:b/>
          <w:sz w:val="24"/>
          <w:szCs w:val="24"/>
        </w:rPr>
        <w:t>).</w:t>
      </w:r>
    </w:p>
    <w:p w14:paraId="260BD921" w14:textId="77777777" w:rsidR="00263C79" w:rsidRPr="00E8219A" w:rsidRDefault="00263C79" w:rsidP="00263C79">
      <w:pPr>
        <w:jc w:val="both"/>
        <w:rPr>
          <w:sz w:val="24"/>
          <w:szCs w:val="24"/>
        </w:rPr>
      </w:pPr>
      <w:r w:rsidRPr="00E8219A">
        <w:rPr>
          <w:b/>
          <w:sz w:val="24"/>
          <w:szCs w:val="24"/>
        </w:rPr>
        <w:t>Processo Administrativo nº 2024/67.474.</w:t>
      </w:r>
    </w:p>
    <w:p w14:paraId="2F959A9C" w14:textId="77777777" w:rsidR="00263C79" w:rsidRPr="00E8219A" w:rsidRDefault="00263C79" w:rsidP="00263C79">
      <w:pPr>
        <w:jc w:val="both"/>
        <w:rPr>
          <w:sz w:val="24"/>
          <w:szCs w:val="24"/>
        </w:rPr>
      </w:pPr>
      <w:r w:rsidRPr="00E8219A">
        <w:rPr>
          <w:b/>
          <w:sz w:val="24"/>
          <w:szCs w:val="24"/>
        </w:rPr>
        <w:t xml:space="preserve">Pregão Eletrônico </w:t>
      </w:r>
      <w:proofErr w:type="gramStart"/>
      <w:r w:rsidRPr="00E8219A">
        <w:rPr>
          <w:b/>
          <w:sz w:val="24"/>
          <w:szCs w:val="24"/>
        </w:rPr>
        <w:t>n.º ...</w:t>
      </w:r>
      <w:proofErr w:type="gramEnd"/>
      <w:r w:rsidRPr="00E8219A">
        <w:rPr>
          <w:b/>
          <w:sz w:val="24"/>
          <w:szCs w:val="24"/>
        </w:rPr>
        <w:t>./2024.</w:t>
      </w:r>
    </w:p>
    <w:p w14:paraId="1959216D" w14:textId="77777777" w:rsidR="00263C79" w:rsidRPr="005554C2" w:rsidRDefault="00263C79" w:rsidP="00263C79">
      <w:pPr>
        <w:jc w:val="both"/>
        <w:rPr>
          <w:sz w:val="24"/>
          <w:szCs w:val="24"/>
        </w:rPr>
      </w:pPr>
      <w:r w:rsidRPr="00E8219A">
        <w:rPr>
          <w:b/>
          <w:sz w:val="24"/>
          <w:szCs w:val="24"/>
        </w:rPr>
        <w:t xml:space="preserve">Contrato </w:t>
      </w:r>
      <w:proofErr w:type="gramStart"/>
      <w:r w:rsidRPr="00E8219A">
        <w:rPr>
          <w:b/>
          <w:sz w:val="24"/>
          <w:szCs w:val="24"/>
        </w:rPr>
        <w:t>n.º …</w:t>
      </w:r>
      <w:proofErr w:type="gramEnd"/>
      <w:r w:rsidRPr="00E8219A">
        <w:rPr>
          <w:b/>
          <w:sz w:val="24"/>
          <w:szCs w:val="24"/>
        </w:rPr>
        <w:t>./2024.</w:t>
      </w:r>
    </w:p>
    <w:p w14:paraId="0B640268" w14:textId="77777777" w:rsidR="00263C79" w:rsidRPr="005554C2" w:rsidRDefault="00263C79" w:rsidP="00263C79">
      <w:pPr>
        <w:jc w:val="both"/>
        <w:rPr>
          <w:sz w:val="24"/>
          <w:szCs w:val="24"/>
        </w:rPr>
      </w:pPr>
    </w:p>
    <w:p w14:paraId="16BCFEEA" w14:textId="77777777" w:rsidR="00263C79" w:rsidRPr="005554C2" w:rsidRDefault="00263C79" w:rsidP="00263C79">
      <w:pPr>
        <w:jc w:val="both"/>
        <w:rPr>
          <w:strike/>
          <w:sz w:val="24"/>
          <w:szCs w:val="24"/>
        </w:rPr>
      </w:pPr>
    </w:p>
    <w:p w14:paraId="6B8C1426" w14:textId="77777777" w:rsidR="00263C79" w:rsidRDefault="00263C79" w:rsidP="00263C79">
      <w:pPr>
        <w:ind w:firstLine="851"/>
        <w:jc w:val="both"/>
        <w:rPr>
          <w:b/>
          <w:sz w:val="24"/>
          <w:szCs w:val="24"/>
        </w:rPr>
      </w:pPr>
    </w:p>
    <w:p w14:paraId="77EDD808" w14:textId="77777777" w:rsidR="00263C79" w:rsidRPr="005554C2" w:rsidRDefault="00263C79" w:rsidP="00263C79">
      <w:pPr>
        <w:ind w:firstLine="851"/>
        <w:jc w:val="both"/>
        <w:rPr>
          <w:b/>
          <w:sz w:val="24"/>
          <w:szCs w:val="24"/>
        </w:rPr>
      </w:pPr>
    </w:p>
    <w:p w14:paraId="7A85B033" w14:textId="77777777" w:rsidR="00263C79" w:rsidRPr="005554C2" w:rsidRDefault="00263C79" w:rsidP="00263C79">
      <w:pPr>
        <w:jc w:val="both"/>
        <w:rPr>
          <w:b/>
          <w:sz w:val="24"/>
          <w:szCs w:val="24"/>
        </w:rPr>
      </w:pPr>
    </w:p>
    <w:p w14:paraId="75C59A1F" w14:textId="77777777" w:rsidR="00263C79" w:rsidRPr="005554C2" w:rsidRDefault="00263C79" w:rsidP="00263C79">
      <w:pPr>
        <w:jc w:val="both"/>
        <w:rPr>
          <w:b/>
          <w:sz w:val="24"/>
          <w:szCs w:val="24"/>
        </w:rPr>
      </w:pPr>
    </w:p>
    <w:p w14:paraId="38B6925F" w14:textId="77777777" w:rsidR="00263C79" w:rsidRPr="005554C2" w:rsidRDefault="00263C79" w:rsidP="00263C79">
      <w:pPr>
        <w:jc w:val="both"/>
        <w:rPr>
          <w:b/>
          <w:sz w:val="24"/>
          <w:szCs w:val="24"/>
        </w:rPr>
      </w:pPr>
    </w:p>
    <w:p w14:paraId="4F1A0AC5" w14:textId="77777777" w:rsidR="00263C79" w:rsidRPr="005554C2" w:rsidRDefault="00263C79" w:rsidP="00263C79">
      <w:pPr>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11294508"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1C139D" w14:textId="77777777" w:rsidR="00263C79" w:rsidRPr="005554C2" w:rsidRDefault="00263C79" w:rsidP="00D1732A">
            <w:pPr>
              <w:ind w:firstLine="851"/>
              <w:jc w:val="both"/>
              <w:rPr>
                <w:sz w:val="24"/>
                <w:szCs w:val="24"/>
              </w:rPr>
            </w:pPr>
            <w:r w:rsidRPr="005554C2">
              <w:rPr>
                <w:b/>
                <w:sz w:val="24"/>
                <w:szCs w:val="24"/>
              </w:rPr>
              <w:t>CLÁUSULA 1ª - DAS PARTES</w:t>
            </w:r>
          </w:p>
        </w:tc>
      </w:tr>
    </w:tbl>
    <w:p w14:paraId="7749F2F5" w14:textId="77777777" w:rsidR="00263C79" w:rsidRPr="005554C2" w:rsidRDefault="00263C79" w:rsidP="00263C79">
      <w:pPr>
        <w:ind w:firstLine="851"/>
        <w:jc w:val="both"/>
        <w:rPr>
          <w:b/>
          <w:sz w:val="24"/>
          <w:szCs w:val="24"/>
        </w:rPr>
      </w:pPr>
    </w:p>
    <w:p w14:paraId="6AFAA3E7" w14:textId="77777777" w:rsidR="00263C79" w:rsidRPr="005554C2" w:rsidRDefault="00263C79" w:rsidP="00263C7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E8219A">
        <w:rPr>
          <w:sz w:val="24"/>
          <w:szCs w:val="24"/>
        </w:rPr>
        <w:t xml:space="preserve">Chácara Nazareth, nesta cidade e Estado, com CNPJ n.º 46.341.038/0001-29, representada pelo seu Secretário Municipal da Ação Cultural, Sr. </w:t>
      </w:r>
      <w:r w:rsidRPr="00E8219A">
        <w:rPr>
          <w:b/>
          <w:sz w:val="24"/>
          <w:szCs w:val="24"/>
        </w:rPr>
        <w:t>CARLOS ALBERTO LORDELLO BELTRAME</w:t>
      </w:r>
      <w:r w:rsidRPr="00E8219A">
        <w:rPr>
          <w:sz w:val="24"/>
          <w:szCs w:val="24"/>
          <w:shd w:val="clear" w:color="auto" w:fill="FFFFFF"/>
        </w:rPr>
        <w:t>, inscrito no CPF nº 017.217.888-67</w:t>
      </w:r>
      <w:r w:rsidRPr="00E8219A">
        <w:rPr>
          <w:sz w:val="24"/>
          <w:szCs w:val="24"/>
        </w:rPr>
        <w:t>, adiante, designada, simplesmente, adiante, designada</w:t>
      </w:r>
      <w:r w:rsidRPr="005554C2">
        <w:rPr>
          <w:sz w:val="24"/>
          <w:szCs w:val="24"/>
        </w:rPr>
        <w:t xml:space="preserve">,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C6EBB59" w14:textId="77777777" w:rsidR="00263C79" w:rsidRPr="005554C2" w:rsidRDefault="00263C79" w:rsidP="00263C79">
      <w:pPr>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7AB75AB1"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16047F" w14:textId="77777777" w:rsidR="00263C79" w:rsidRPr="005554C2" w:rsidRDefault="00263C79" w:rsidP="00D1732A">
            <w:pPr>
              <w:ind w:firstLine="851"/>
              <w:jc w:val="both"/>
              <w:rPr>
                <w:sz w:val="24"/>
                <w:szCs w:val="24"/>
              </w:rPr>
            </w:pPr>
            <w:r w:rsidRPr="005554C2">
              <w:rPr>
                <w:b/>
                <w:sz w:val="24"/>
                <w:szCs w:val="24"/>
              </w:rPr>
              <w:t>CLÁUSULA 2ª - DO OBJETO</w:t>
            </w:r>
          </w:p>
        </w:tc>
      </w:tr>
    </w:tbl>
    <w:p w14:paraId="671F4158" w14:textId="77777777" w:rsidR="00263C79" w:rsidRPr="005554C2" w:rsidRDefault="00263C79" w:rsidP="00263C79">
      <w:pPr>
        <w:ind w:firstLine="851"/>
        <w:jc w:val="both"/>
        <w:rPr>
          <w:b/>
          <w:sz w:val="24"/>
          <w:szCs w:val="24"/>
        </w:rPr>
      </w:pPr>
    </w:p>
    <w:p w14:paraId="351AAF5A" w14:textId="77777777" w:rsidR="00263C79" w:rsidRPr="005554C2" w:rsidRDefault="00263C79" w:rsidP="00263C79">
      <w:pPr>
        <w:pStyle w:val="Recuodecorpodetexto"/>
        <w:ind w:firstLine="851"/>
      </w:pPr>
      <w:r w:rsidRPr="005554C2">
        <w:rPr>
          <w:b/>
        </w:rPr>
        <w:t xml:space="preserve">2.1. A CONTRATADA se obriga a </w:t>
      </w:r>
      <w:r>
        <w:rPr>
          <w:b/>
        </w:rPr>
        <w:t>prestar serviços de confecção, instalação e pintura de portas de madeira</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5BC5D620" w14:textId="77777777" w:rsidR="00263C79" w:rsidRPr="005554C2" w:rsidRDefault="00263C79" w:rsidP="00263C79">
      <w:pPr>
        <w:keepLines/>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5A9CECC2"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B47FF0" w14:textId="77777777" w:rsidR="00263C79" w:rsidRPr="005554C2" w:rsidRDefault="00263C79" w:rsidP="00D1732A">
            <w:pPr>
              <w:keepLines/>
              <w:ind w:firstLine="851"/>
              <w:jc w:val="both"/>
              <w:rPr>
                <w:sz w:val="24"/>
                <w:szCs w:val="24"/>
              </w:rPr>
            </w:pPr>
            <w:r w:rsidRPr="005554C2">
              <w:rPr>
                <w:b/>
                <w:sz w:val="24"/>
                <w:szCs w:val="24"/>
              </w:rPr>
              <w:t>CLÁUSULA 3ª - DOS RECURSOS FINANCEIROS</w:t>
            </w:r>
          </w:p>
        </w:tc>
      </w:tr>
    </w:tbl>
    <w:p w14:paraId="5133AEC2" w14:textId="77777777" w:rsidR="00263C79" w:rsidRPr="005554C2" w:rsidRDefault="00263C79" w:rsidP="00263C79">
      <w:pPr>
        <w:pStyle w:val="Recuodecorpodetexto"/>
        <w:ind w:firstLine="851"/>
        <w:rPr>
          <w:b/>
        </w:rPr>
      </w:pPr>
    </w:p>
    <w:p w14:paraId="46C431FA" w14:textId="77777777" w:rsidR="00263C79" w:rsidRDefault="00263C79" w:rsidP="00263C79">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1 12011 13391002211280000 0101011000 339039</w:t>
      </w:r>
      <w:r w:rsidRPr="005554C2">
        <w:rPr>
          <w:sz w:val="24"/>
          <w:szCs w:val="24"/>
        </w:rPr>
        <w:t>, constante do exercício de 202</w:t>
      </w:r>
      <w:r>
        <w:rPr>
          <w:sz w:val="24"/>
          <w:szCs w:val="24"/>
        </w:rPr>
        <w:t>4</w:t>
      </w:r>
      <w:r w:rsidRPr="005554C2">
        <w:rPr>
          <w:sz w:val="24"/>
          <w:szCs w:val="24"/>
        </w:rPr>
        <w:t>.</w:t>
      </w:r>
    </w:p>
    <w:p w14:paraId="6FBE1411" w14:textId="77777777" w:rsidR="00263C79" w:rsidRDefault="00263C79" w:rsidP="00263C79">
      <w:pPr>
        <w:ind w:firstLine="851"/>
        <w:jc w:val="both"/>
        <w:rPr>
          <w:sz w:val="24"/>
          <w:szCs w:val="24"/>
        </w:rPr>
      </w:pPr>
    </w:p>
    <w:p w14:paraId="6A14BE9E" w14:textId="77777777" w:rsidR="00263C79" w:rsidRPr="005554C2" w:rsidRDefault="00263C79" w:rsidP="00263C79">
      <w:pPr>
        <w:ind w:firstLine="851"/>
        <w:jc w:val="both"/>
        <w:rPr>
          <w:sz w:val="24"/>
          <w:szCs w:val="24"/>
        </w:rPr>
      </w:pPr>
    </w:p>
    <w:tbl>
      <w:tblPr>
        <w:tblW w:w="5000" w:type="pct"/>
        <w:tblLook w:val="0000" w:firstRow="0" w:lastRow="0" w:firstColumn="0" w:lastColumn="0" w:noHBand="0" w:noVBand="0"/>
      </w:tblPr>
      <w:tblGrid>
        <w:gridCol w:w="10138"/>
      </w:tblGrid>
      <w:tr w:rsidR="00263C79" w:rsidRPr="005554C2" w14:paraId="44387DB0"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E1A9B6" w14:textId="77777777" w:rsidR="00263C79" w:rsidRPr="005554C2" w:rsidRDefault="00263C79" w:rsidP="00D1732A">
            <w:pPr>
              <w:keepLines/>
              <w:ind w:firstLine="851"/>
              <w:jc w:val="both"/>
              <w:rPr>
                <w:sz w:val="24"/>
                <w:szCs w:val="24"/>
              </w:rPr>
            </w:pPr>
            <w:r w:rsidRPr="005554C2">
              <w:rPr>
                <w:b/>
                <w:sz w:val="24"/>
                <w:szCs w:val="24"/>
              </w:rPr>
              <w:t>CLÁUSULA 4ª – DO SUPORTE LEGAL</w:t>
            </w:r>
          </w:p>
        </w:tc>
      </w:tr>
    </w:tbl>
    <w:p w14:paraId="463AA938" w14:textId="77777777" w:rsidR="00263C79" w:rsidRPr="005554C2" w:rsidRDefault="00263C79" w:rsidP="00263C79">
      <w:pPr>
        <w:ind w:firstLine="851"/>
        <w:jc w:val="both"/>
        <w:rPr>
          <w:sz w:val="24"/>
          <w:szCs w:val="24"/>
        </w:rPr>
      </w:pPr>
    </w:p>
    <w:p w14:paraId="537AB2D8" w14:textId="77777777" w:rsidR="00263C79" w:rsidRDefault="00263C79" w:rsidP="00263C7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52BD8B8" w14:textId="77777777" w:rsidR="00263C79" w:rsidRPr="005554C2" w:rsidRDefault="00263C79" w:rsidP="00263C79">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1E25D2ED" w14:textId="77777777" w:rsidR="00263C79" w:rsidRPr="005554C2" w:rsidRDefault="00263C79" w:rsidP="00263C79">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C199DE6" w14:textId="77777777" w:rsidR="00263C79" w:rsidRPr="005554C2" w:rsidRDefault="00263C79" w:rsidP="00263C7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6DCB4530" w14:textId="77777777" w:rsidR="00263C79" w:rsidRPr="005554C2" w:rsidRDefault="00263C79" w:rsidP="00263C7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A2A2AF7" w14:textId="77777777" w:rsidR="00263C79" w:rsidRPr="005554C2" w:rsidRDefault="00263C79" w:rsidP="00263C7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EBF0831" w14:textId="77777777" w:rsidR="00263C79" w:rsidRPr="005554C2" w:rsidRDefault="00263C79" w:rsidP="00263C79">
      <w:pPr>
        <w:keepLines/>
        <w:ind w:firstLine="851"/>
        <w:jc w:val="both"/>
        <w:rPr>
          <w:sz w:val="24"/>
          <w:szCs w:val="24"/>
        </w:rPr>
      </w:pPr>
    </w:p>
    <w:tbl>
      <w:tblPr>
        <w:tblW w:w="5000" w:type="pct"/>
        <w:tblLook w:val="0000" w:firstRow="0" w:lastRow="0" w:firstColumn="0" w:lastColumn="0" w:noHBand="0" w:noVBand="0"/>
      </w:tblPr>
      <w:tblGrid>
        <w:gridCol w:w="10138"/>
      </w:tblGrid>
      <w:tr w:rsidR="00263C79" w:rsidRPr="005554C2" w14:paraId="2650129F"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1AA1E0F" w14:textId="77777777" w:rsidR="00263C79" w:rsidRPr="005554C2" w:rsidRDefault="00263C79" w:rsidP="00D1732A">
            <w:pPr>
              <w:ind w:firstLine="851"/>
              <w:jc w:val="both"/>
              <w:rPr>
                <w:sz w:val="24"/>
                <w:szCs w:val="24"/>
              </w:rPr>
            </w:pPr>
            <w:r w:rsidRPr="005554C2">
              <w:rPr>
                <w:b/>
                <w:sz w:val="24"/>
                <w:szCs w:val="24"/>
              </w:rPr>
              <w:t>CLÁUSULA 5ª - DO PREÇO</w:t>
            </w:r>
          </w:p>
        </w:tc>
      </w:tr>
    </w:tbl>
    <w:p w14:paraId="68E72A43" w14:textId="77777777" w:rsidR="00263C79" w:rsidRPr="005554C2" w:rsidRDefault="00263C79" w:rsidP="00263C79">
      <w:pPr>
        <w:ind w:firstLine="851"/>
        <w:jc w:val="both"/>
        <w:rPr>
          <w:sz w:val="24"/>
          <w:szCs w:val="24"/>
        </w:rPr>
      </w:pPr>
    </w:p>
    <w:p w14:paraId="074D37A4" w14:textId="77777777" w:rsidR="00263C79" w:rsidRPr="005554C2" w:rsidRDefault="00263C79" w:rsidP="00263C7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85C4640" w14:textId="77777777" w:rsidR="00263C79" w:rsidRPr="005554C2" w:rsidRDefault="00263C79" w:rsidP="00263C79">
      <w:pPr>
        <w:ind w:firstLine="851"/>
        <w:jc w:val="both"/>
        <w:rPr>
          <w:b/>
          <w:sz w:val="24"/>
          <w:szCs w:val="24"/>
        </w:rPr>
      </w:pPr>
    </w:p>
    <w:p w14:paraId="46FFDD84" w14:textId="77777777" w:rsidR="00263C79" w:rsidRPr="005554C2" w:rsidRDefault="00263C79" w:rsidP="00263C7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0E1E9BE" w14:textId="77777777" w:rsidR="00263C79" w:rsidRPr="005554C2" w:rsidRDefault="00263C79" w:rsidP="00263C79">
      <w:pPr>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4E28FACA"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5D1013A" w14:textId="77777777" w:rsidR="00263C79" w:rsidRPr="005554C2" w:rsidRDefault="00263C79" w:rsidP="00D1732A">
            <w:pPr>
              <w:ind w:firstLine="851"/>
              <w:jc w:val="both"/>
              <w:rPr>
                <w:sz w:val="24"/>
                <w:szCs w:val="24"/>
              </w:rPr>
            </w:pPr>
            <w:r w:rsidRPr="005554C2">
              <w:rPr>
                <w:b/>
                <w:sz w:val="24"/>
                <w:szCs w:val="24"/>
              </w:rPr>
              <w:t>CLÁUSULA 6ª - DOS PAGAMENTOS</w:t>
            </w:r>
          </w:p>
        </w:tc>
      </w:tr>
    </w:tbl>
    <w:p w14:paraId="152A06BB" w14:textId="77777777" w:rsidR="00263C79" w:rsidRPr="005554C2" w:rsidRDefault="00263C79" w:rsidP="00263C79">
      <w:pPr>
        <w:ind w:firstLine="851"/>
        <w:jc w:val="both"/>
        <w:rPr>
          <w:sz w:val="24"/>
          <w:szCs w:val="24"/>
        </w:rPr>
      </w:pPr>
    </w:p>
    <w:p w14:paraId="0850E444" w14:textId="77777777" w:rsidR="00263C79" w:rsidRPr="00E8219A" w:rsidRDefault="00263C79" w:rsidP="00263C7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w:t>
      </w:r>
      <w:r w:rsidRPr="00E8219A">
        <w:rPr>
          <w:sz w:val="24"/>
          <w:szCs w:val="24"/>
        </w:rPr>
        <w:t>Município de Piracicaba e caso existam, poderá ser realizada a compensação de valores.</w:t>
      </w:r>
    </w:p>
    <w:p w14:paraId="2251BE40" w14:textId="77777777" w:rsidR="00263C79" w:rsidRPr="00E8219A" w:rsidRDefault="00263C79" w:rsidP="00263C79">
      <w:pPr>
        <w:ind w:firstLine="850"/>
        <w:jc w:val="both"/>
        <w:rPr>
          <w:sz w:val="24"/>
          <w:szCs w:val="24"/>
        </w:rPr>
      </w:pPr>
    </w:p>
    <w:p w14:paraId="34FC63E9" w14:textId="77777777" w:rsidR="00263C79" w:rsidRPr="00E8219A" w:rsidRDefault="00263C79" w:rsidP="00263C79">
      <w:pPr>
        <w:ind w:firstLine="850"/>
        <w:jc w:val="both"/>
        <w:rPr>
          <w:sz w:val="24"/>
          <w:szCs w:val="24"/>
        </w:rPr>
      </w:pPr>
      <w:r w:rsidRPr="00E8219A">
        <w:rPr>
          <w:b/>
          <w:sz w:val="24"/>
          <w:szCs w:val="24"/>
        </w:rPr>
        <w:t xml:space="preserve">6.2. </w:t>
      </w:r>
      <w:r w:rsidRPr="00E8219A">
        <w:rPr>
          <w:sz w:val="24"/>
          <w:szCs w:val="24"/>
        </w:rPr>
        <w:t xml:space="preserve">Os pagamentos serão efetuados mediante a apresentação da nota fiscal, acompanhada do atestado de recebimento emitido pela Secretaria Municipal da Ação Cultural, no prazo estipulado pela </w:t>
      </w:r>
      <w:r w:rsidRPr="00E8219A">
        <w:rPr>
          <w:b/>
          <w:sz w:val="24"/>
          <w:szCs w:val="24"/>
        </w:rPr>
        <w:t>CONTRATADA</w:t>
      </w:r>
      <w:r w:rsidRPr="00E8219A">
        <w:rPr>
          <w:sz w:val="24"/>
          <w:szCs w:val="24"/>
        </w:rPr>
        <w:t xml:space="preserve">, contado da data de emissão da nota fiscal e depositados no banco e conta </w:t>
      </w:r>
      <w:proofErr w:type="gramStart"/>
      <w:r w:rsidRPr="00E8219A">
        <w:rPr>
          <w:sz w:val="24"/>
          <w:szCs w:val="24"/>
        </w:rPr>
        <w:t xml:space="preserve">corrente indicados pela </w:t>
      </w:r>
      <w:r w:rsidRPr="00E8219A">
        <w:rPr>
          <w:b/>
          <w:sz w:val="24"/>
          <w:szCs w:val="24"/>
        </w:rPr>
        <w:t>CONTRATADA</w:t>
      </w:r>
      <w:proofErr w:type="gramEnd"/>
      <w:r w:rsidRPr="00E8219A">
        <w:rPr>
          <w:sz w:val="24"/>
          <w:szCs w:val="24"/>
        </w:rPr>
        <w:t xml:space="preserve">. </w:t>
      </w:r>
    </w:p>
    <w:p w14:paraId="5191A022" w14:textId="77777777" w:rsidR="00263C79" w:rsidRPr="00E8219A" w:rsidRDefault="00263C79" w:rsidP="00263C79">
      <w:pPr>
        <w:ind w:firstLine="850"/>
        <w:jc w:val="both"/>
        <w:rPr>
          <w:sz w:val="24"/>
          <w:szCs w:val="24"/>
        </w:rPr>
      </w:pPr>
    </w:p>
    <w:p w14:paraId="5AB924EC" w14:textId="77777777" w:rsidR="00263C79" w:rsidRDefault="00263C79" w:rsidP="00263C79">
      <w:pPr>
        <w:ind w:firstLine="850"/>
        <w:jc w:val="both"/>
        <w:rPr>
          <w:sz w:val="24"/>
          <w:szCs w:val="24"/>
        </w:rPr>
      </w:pPr>
      <w:r w:rsidRPr="00E8219A">
        <w:rPr>
          <w:b/>
          <w:sz w:val="24"/>
          <w:szCs w:val="24"/>
        </w:rPr>
        <w:t>6.2.1.</w:t>
      </w:r>
      <w:r w:rsidRPr="00E8219A">
        <w:rPr>
          <w:sz w:val="24"/>
          <w:szCs w:val="24"/>
        </w:rPr>
        <w:t xml:space="preserve"> Conforme o protocolo ICMS 42/09, fica obrigado a emitir Nota Fiscal Eletrônica – NF-e, modelo 55, em substituição à Nota Fiscal, modelo </w:t>
      </w:r>
      <w:proofErr w:type="gramStart"/>
      <w:r w:rsidRPr="00E8219A">
        <w:rPr>
          <w:sz w:val="24"/>
          <w:szCs w:val="24"/>
        </w:rPr>
        <w:t>1</w:t>
      </w:r>
      <w:proofErr w:type="gramEnd"/>
      <w:r w:rsidRPr="00E8219A">
        <w:rPr>
          <w:sz w:val="24"/>
          <w:szCs w:val="24"/>
        </w:rPr>
        <w:t xml:space="preserve"> ou</w:t>
      </w:r>
      <w:r w:rsidRPr="005554C2">
        <w:rPr>
          <w:sz w:val="24"/>
          <w:szCs w:val="24"/>
        </w:rPr>
        <w:t xml:space="preserve"> 1-A, a partir de 1º de dezembro de 2010, os contribuintes (Exceto MEI) que, independentemente da atividade econômica exercida, realizem operações destinadas à Administração Pública direta ou indireta.</w:t>
      </w:r>
    </w:p>
    <w:p w14:paraId="0BCA5325" w14:textId="77777777" w:rsidR="00263C79" w:rsidRDefault="00263C79" w:rsidP="00263C79">
      <w:pPr>
        <w:ind w:firstLine="850"/>
        <w:jc w:val="both"/>
        <w:rPr>
          <w:sz w:val="24"/>
          <w:szCs w:val="24"/>
        </w:rPr>
      </w:pPr>
    </w:p>
    <w:p w14:paraId="6BE46B03" w14:textId="77777777" w:rsidR="00263C79" w:rsidRPr="005554C2" w:rsidRDefault="00263C79" w:rsidP="00263C79">
      <w:pPr>
        <w:ind w:firstLine="850"/>
        <w:jc w:val="both"/>
        <w:rPr>
          <w:sz w:val="24"/>
          <w:szCs w:val="24"/>
        </w:rPr>
      </w:pPr>
      <w:r w:rsidRPr="005554C2">
        <w:rPr>
          <w:sz w:val="24"/>
          <w:szCs w:val="24"/>
        </w:rPr>
        <w:t xml:space="preserve">E-mail para emissão da NF-e: </w:t>
      </w:r>
      <w:hyperlink r:id="rId26" w:history="1">
        <w:r w:rsidRPr="005554C2">
          <w:rPr>
            <w:rStyle w:val="Hyperlink"/>
            <w:sz w:val="24"/>
            <w:szCs w:val="24"/>
          </w:rPr>
          <w:t>notafiscal@piracicaba.sp.gov.br</w:t>
        </w:r>
      </w:hyperlink>
    </w:p>
    <w:p w14:paraId="34EA3140" w14:textId="77777777" w:rsidR="00263C79" w:rsidRPr="005554C2" w:rsidRDefault="00263C79" w:rsidP="00263C79">
      <w:pPr>
        <w:jc w:val="both"/>
        <w:rPr>
          <w:b/>
          <w:sz w:val="24"/>
          <w:szCs w:val="24"/>
        </w:rPr>
      </w:pPr>
    </w:p>
    <w:p w14:paraId="1770321A" w14:textId="77777777" w:rsidR="00263C79" w:rsidRPr="005554C2" w:rsidRDefault="00263C79" w:rsidP="00263C7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63EDEB8" w14:textId="77777777" w:rsidR="00263C79" w:rsidRPr="005554C2" w:rsidRDefault="00263C79" w:rsidP="00263C79">
      <w:pPr>
        <w:ind w:firstLine="850"/>
        <w:jc w:val="both"/>
        <w:rPr>
          <w:sz w:val="24"/>
          <w:szCs w:val="24"/>
        </w:rPr>
      </w:pPr>
    </w:p>
    <w:p w14:paraId="74F3196C" w14:textId="77777777" w:rsidR="00263C79" w:rsidRPr="005554C2" w:rsidRDefault="00263C79" w:rsidP="00263C7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D23499C" w14:textId="77777777" w:rsidR="00263C79" w:rsidRPr="005554C2" w:rsidRDefault="00263C79" w:rsidP="00263C79">
      <w:pPr>
        <w:ind w:firstLine="850"/>
        <w:jc w:val="both"/>
        <w:rPr>
          <w:sz w:val="24"/>
          <w:szCs w:val="24"/>
        </w:rPr>
      </w:pPr>
    </w:p>
    <w:p w14:paraId="3DCBA570" w14:textId="77777777" w:rsidR="00263C79" w:rsidRPr="00E8219A" w:rsidRDefault="00263C79" w:rsidP="00263C79">
      <w:pPr>
        <w:ind w:firstLine="850"/>
        <w:jc w:val="both"/>
        <w:rPr>
          <w:b/>
          <w:sz w:val="24"/>
          <w:szCs w:val="24"/>
        </w:rPr>
      </w:pPr>
      <w:r w:rsidRPr="005554C2">
        <w:rPr>
          <w:b/>
          <w:sz w:val="24"/>
          <w:szCs w:val="24"/>
        </w:rPr>
        <w:t xml:space="preserve">6.3.2. </w:t>
      </w:r>
      <w:r w:rsidRPr="005554C2">
        <w:rPr>
          <w:sz w:val="24"/>
          <w:szCs w:val="24"/>
        </w:rPr>
        <w:t xml:space="preserve">Certidão de regularidade do FGTS </w:t>
      </w:r>
      <w:r w:rsidRPr="00E8219A">
        <w:rPr>
          <w:sz w:val="24"/>
          <w:szCs w:val="24"/>
        </w:rPr>
        <w:t>fornecido pela Caixa Econômica Federal, com validade em vigor;</w:t>
      </w:r>
      <w:r w:rsidRPr="00E8219A">
        <w:rPr>
          <w:b/>
          <w:sz w:val="24"/>
          <w:szCs w:val="24"/>
        </w:rPr>
        <w:t xml:space="preserve"> </w:t>
      </w:r>
    </w:p>
    <w:p w14:paraId="48968344" w14:textId="77777777" w:rsidR="00263C79" w:rsidRPr="00E8219A" w:rsidRDefault="00263C79" w:rsidP="00263C79">
      <w:pPr>
        <w:ind w:firstLine="850"/>
        <w:jc w:val="both"/>
        <w:rPr>
          <w:b/>
          <w:sz w:val="24"/>
          <w:szCs w:val="24"/>
        </w:rPr>
      </w:pPr>
    </w:p>
    <w:p w14:paraId="5136AFC7" w14:textId="77777777" w:rsidR="00263C79" w:rsidRPr="00E8219A" w:rsidRDefault="00263C79" w:rsidP="00263C79">
      <w:pPr>
        <w:keepLines/>
        <w:ind w:firstLine="850"/>
        <w:jc w:val="both"/>
        <w:rPr>
          <w:sz w:val="24"/>
          <w:szCs w:val="24"/>
        </w:rPr>
      </w:pPr>
      <w:r w:rsidRPr="00E8219A">
        <w:rPr>
          <w:b/>
          <w:sz w:val="24"/>
          <w:szCs w:val="24"/>
        </w:rPr>
        <w:t>6.3.3.</w:t>
      </w:r>
      <w:r w:rsidRPr="00E8219A">
        <w:rPr>
          <w:sz w:val="24"/>
          <w:szCs w:val="24"/>
        </w:rPr>
        <w:t xml:space="preserve"> Certidão de Regularidade perante a Fazenda Municipal e Estadual, com validade em vigor, e;</w:t>
      </w:r>
    </w:p>
    <w:p w14:paraId="3A024A99" w14:textId="77777777" w:rsidR="00263C79" w:rsidRPr="00E8219A" w:rsidRDefault="00263C79" w:rsidP="00263C79">
      <w:pPr>
        <w:keepLines/>
        <w:ind w:firstLine="850"/>
        <w:jc w:val="both"/>
        <w:rPr>
          <w:sz w:val="24"/>
          <w:szCs w:val="24"/>
        </w:rPr>
      </w:pPr>
    </w:p>
    <w:p w14:paraId="04F4993E" w14:textId="77777777" w:rsidR="00263C79" w:rsidRPr="005554C2" w:rsidRDefault="00263C79" w:rsidP="00263C79">
      <w:pPr>
        <w:keepLines/>
        <w:ind w:firstLine="850"/>
        <w:jc w:val="both"/>
        <w:rPr>
          <w:sz w:val="24"/>
          <w:szCs w:val="24"/>
        </w:rPr>
      </w:pPr>
      <w:r w:rsidRPr="00E8219A">
        <w:rPr>
          <w:b/>
          <w:sz w:val="24"/>
          <w:szCs w:val="24"/>
        </w:rPr>
        <w:t>6.3.4.</w:t>
      </w:r>
      <w:r w:rsidRPr="00E8219A">
        <w:rPr>
          <w:sz w:val="24"/>
          <w:szCs w:val="24"/>
        </w:rPr>
        <w:t xml:space="preserve"> Certidão Negativa de Débitos Trabalhistas (CNDT).</w:t>
      </w:r>
    </w:p>
    <w:p w14:paraId="36A781D7" w14:textId="77777777" w:rsidR="00263C79" w:rsidRPr="005554C2" w:rsidRDefault="00263C79" w:rsidP="00263C79">
      <w:pPr>
        <w:jc w:val="both"/>
        <w:rPr>
          <w:b/>
          <w:sz w:val="24"/>
          <w:szCs w:val="24"/>
        </w:rPr>
      </w:pPr>
    </w:p>
    <w:p w14:paraId="532CF649" w14:textId="77777777" w:rsidR="00263C79" w:rsidRPr="005554C2" w:rsidRDefault="00263C79" w:rsidP="00263C79">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7EF13EE9" w14:textId="77777777" w:rsidR="00263C79" w:rsidRPr="005554C2" w:rsidRDefault="00263C79" w:rsidP="00263C79">
      <w:pPr>
        <w:ind w:firstLine="850"/>
        <w:jc w:val="both"/>
        <w:rPr>
          <w:sz w:val="24"/>
          <w:szCs w:val="24"/>
        </w:rPr>
      </w:pPr>
    </w:p>
    <w:p w14:paraId="08075C2C" w14:textId="77777777" w:rsidR="00263C79" w:rsidRPr="005554C2" w:rsidRDefault="00263C79" w:rsidP="00263C7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D67AA46" w14:textId="77777777" w:rsidR="00263C79" w:rsidRPr="005554C2" w:rsidRDefault="00263C79" w:rsidP="00263C7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5554C2" w14:paraId="5D56E9C4"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FC124D" w14:textId="77777777" w:rsidR="00263C79" w:rsidRPr="005554C2" w:rsidRDefault="00263C79" w:rsidP="00D1732A">
            <w:pPr>
              <w:ind w:firstLine="851"/>
              <w:jc w:val="both"/>
              <w:rPr>
                <w:sz w:val="24"/>
                <w:szCs w:val="24"/>
              </w:rPr>
            </w:pPr>
            <w:r w:rsidRPr="005554C2">
              <w:rPr>
                <w:b/>
                <w:sz w:val="24"/>
                <w:szCs w:val="24"/>
              </w:rPr>
              <w:t>CLÁUSULA 7ª - DA FISCALIZAÇÃO</w:t>
            </w:r>
          </w:p>
        </w:tc>
      </w:tr>
    </w:tbl>
    <w:p w14:paraId="6A52DD37" w14:textId="77777777" w:rsidR="00263C79" w:rsidRPr="005554C2" w:rsidRDefault="00263C79" w:rsidP="00263C79">
      <w:pPr>
        <w:ind w:firstLine="851"/>
        <w:jc w:val="both"/>
        <w:rPr>
          <w:b/>
          <w:sz w:val="24"/>
          <w:szCs w:val="24"/>
        </w:rPr>
      </w:pPr>
    </w:p>
    <w:p w14:paraId="07FD7F18" w14:textId="77777777" w:rsidR="00263C79" w:rsidRPr="00E8219A" w:rsidRDefault="00263C79" w:rsidP="00263C79">
      <w:pPr>
        <w:ind w:firstLine="851"/>
        <w:jc w:val="both"/>
        <w:rPr>
          <w:sz w:val="24"/>
          <w:szCs w:val="24"/>
        </w:rPr>
      </w:pPr>
      <w:r w:rsidRPr="005554C2">
        <w:rPr>
          <w:b/>
          <w:sz w:val="24"/>
          <w:szCs w:val="24"/>
        </w:rPr>
        <w:t>7.1.</w:t>
      </w:r>
      <w:r>
        <w:rPr>
          <w:sz w:val="24"/>
          <w:szCs w:val="24"/>
        </w:rPr>
        <w:t xml:space="preserve"> A Secretaria Municipal 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w:t>
      </w:r>
      <w:r w:rsidRPr="00E8219A">
        <w:rPr>
          <w:sz w:val="24"/>
          <w:szCs w:val="24"/>
        </w:rPr>
        <w:t xml:space="preserve">, indicando o(s) </w:t>
      </w:r>
      <w:proofErr w:type="gramStart"/>
      <w:r w:rsidRPr="00E8219A">
        <w:rPr>
          <w:sz w:val="24"/>
          <w:szCs w:val="24"/>
        </w:rPr>
        <w:t>servidor(</w:t>
      </w:r>
      <w:proofErr w:type="gramEnd"/>
      <w:r w:rsidRPr="00E8219A">
        <w:rPr>
          <w:sz w:val="24"/>
          <w:szCs w:val="24"/>
        </w:rPr>
        <w:t xml:space="preserve">es) Sr.(a) .............. </w:t>
      </w:r>
      <w:proofErr w:type="gramStart"/>
      <w:r w:rsidRPr="00E8219A">
        <w:rPr>
          <w:sz w:val="24"/>
          <w:szCs w:val="24"/>
        </w:rPr>
        <w:t>como</w:t>
      </w:r>
      <w:proofErr w:type="gramEnd"/>
      <w:r w:rsidRPr="00E8219A">
        <w:rPr>
          <w:sz w:val="24"/>
          <w:szCs w:val="24"/>
        </w:rPr>
        <w:t xml:space="preserve"> gestor do presente instrumento.</w:t>
      </w:r>
    </w:p>
    <w:p w14:paraId="230175B7" w14:textId="77777777" w:rsidR="00263C79" w:rsidRPr="00E8219A" w:rsidRDefault="00263C79" w:rsidP="00263C7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63C79" w:rsidRPr="00E8219A" w14:paraId="4B48C19E"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0DB797" w14:textId="77777777" w:rsidR="00263C79" w:rsidRPr="00E8219A" w:rsidRDefault="00263C79" w:rsidP="00D1732A">
            <w:pPr>
              <w:ind w:firstLine="851"/>
              <w:jc w:val="both"/>
              <w:rPr>
                <w:sz w:val="24"/>
                <w:szCs w:val="24"/>
              </w:rPr>
            </w:pPr>
            <w:r w:rsidRPr="00E8219A">
              <w:rPr>
                <w:b/>
                <w:sz w:val="24"/>
                <w:szCs w:val="24"/>
              </w:rPr>
              <w:t>CLÁUSULA 8ª - DO PRAZO DE VIGÊNCIA</w:t>
            </w:r>
          </w:p>
        </w:tc>
      </w:tr>
    </w:tbl>
    <w:p w14:paraId="4138B938" w14:textId="77777777" w:rsidR="00263C79" w:rsidRPr="00E8219A" w:rsidRDefault="00263C79" w:rsidP="00263C79">
      <w:pPr>
        <w:ind w:firstLine="851"/>
        <w:jc w:val="both"/>
        <w:rPr>
          <w:b/>
          <w:sz w:val="24"/>
          <w:szCs w:val="24"/>
        </w:rPr>
      </w:pPr>
    </w:p>
    <w:p w14:paraId="3826659F" w14:textId="77777777" w:rsidR="00263C79" w:rsidRPr="00E8219A" w:rsidRDefault="00263C79" w:rsidP="00263C79">
      <w:pPr>
        <w:ind w:firstLine="851"/>
        <w:jc w:val="both"/>
        <w:rPr>
          <w:sz w:val="24"/>
          <w:szCs w:val="24"/>
        </w:rPr>
      </w:pPr>
      <w:r w:rsidRPr="00E8219A">
        <w:rPr>
          <w:b/>
          <w:sz w:val="24"/>
          <w:szCs w:val="24"/>
        </w:rPr>
        <w:t>8.1.</w:t>
      </w:r>
      <w:r w:rsidRPr="00E8219A">
        <w:rPr>
          <w:sz w:val="24"/>
          <w:szCs w:val="24"/>
        </w:rPr>
        <w:t xml:space="preserve"> O presente contrato terá vigência até o término dos serviços, a contar da data da Ordem de Serviço.</w:t>
      </w:r>
    </w:p>
    <w:p w14:paraId="34155B28" w14:textId="77777777" w:rsidR="00263C79" w:rsidRPr="00E8219A" w:rsidRDefault="00263C79" w:rsidP="00263C7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E8219A" w14:paraId="47B27ED1"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256D191" w14:textId="77777777" w:rsidR="00263C79" w:rsidRPr="00E8219A" w:rsidRDefault="00263C79" w:rsidP="00D1732A">
            <w:pPr>
              <w:ind w:firstLine="851"/>
              <w:jc w:val="both"/>
              <w:rPr>
                <w:sz w:val="24"/>
                <w:szCs w:val="24"/>
              </w:rPr>
            </w:pPr>
            <w:r w:rsidRPr="00E8219A">
              <w:rPr>
                <w:b/>
                <w:sz w:val="24"/>
                <w:szCs w:val="24"/>
              </w:rPr>
              <w:t>CLÁUSULA 9ª - DA EXTINÇÃO DO CONTRATO</w:t>
            </w:r>
          </w:p>
        </w:tc>
      </w:tr>
    </w:tbl>
    <w:p w14:paraId="25B7FB48" w14:textId="77777777" w:rsidR="00263C79" w:rsidRPr="00E8219A" w:rsidRDefault="00263C79" w:rsidP="00263C79">
      <w:pPr>
        <w:ind w:firstLine="851"/>
        <w:jc w:val="both"/>
        <w:rPr>
          <w:b/>
          <w:sz w:val="24"/>
          <w:szCs w:val="24"/>
        </w:rPr>
      </w:pPr>
    </w:p>
    <w:p w14:paraId="1E2FCD74" w14:textId="77777777" w:rsidR="00263C79" w:rsidRPr="00E8219A" w:rsidRDefault="00263C79" w:rsidP="00263C79">
      <w:pPr>
        <w:ind w:firstLine="851"/>
        <w:jc w:val="both"/>
        <w:rPr>
          <w:sz w:val="24"/>
          <w:szCs w:val="24"/>
        </w:rPr>
      </w:pPr>
      <w:r w:rsidRPr="00E8219A">
        <w:rPr>
          <w:b/>
          <w:sz w:val="24"/>
          <w:szCs w:val="24"/>
        </w:rPr>
        <w:t>9.1.</w:t>
      </w:r>
      <w:r w:rsidRPr="00E8219A">
        <w:rPr>
          <w:sz w:val="24"/>
          <w:szCs w:val="24"/>
        </w:rPr>
        <w:t xml:space="preserve"> Independentemente de interpelação judicial, o contrato será extinto nas hipóteses previstas no art. 137 da Lei Federal nº 14.133/21e suas alterações.</w:t>
      </w:r>
    </w:p>
    <w:p w14:paraId="2AE99BE1" w14:textId="77777777" w:rsidR="00263C79" w:rsidRPr="00E8219A" w:rsidRDefault="00263C79" w:rsidP="00263C7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5554C2" w14:paraId="32116394"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F0DDE2E" w14:textId="77777777" w:rsidR="00263C79" w:rsidRPr="005554C2" w:rsidRDefault="00263C79" w:rsidP="00D1732A">
            <w:pPr>
              <w:ind w:firstLine="851"/>
              <w:jc w:val="both"/>
              <w:rPr>
                <w:sz w:val="24"/>
                <w:szCs w:val="24"/>
              </w:rPr>
            </w:pPr>
            <w:r w:rsidRPr="00E8219A">
              <w:rPr>
                <w:b/>
                <w:sz w:val="24"/>
                <w:szCs w:val="24"/>
              </w:rPr>
              <w:t>CLÁUSULA 10. - DO RECEBIMENTO</w:t>
            </w:r>
          </w:p>
        </w:tc>
      </w:tr>
    </w:tbl>
    <w:p w14:paraId="6025E893" w14:textId="77777777" w:rsidR="00263C79" w:rsidRPr="005554C2" w:rsidRDefault="00263C79" w:rsidP="00263C79">
      <w:pPr>
        <w:ind w:firstLine="851"/>
        <w:jc w:val="both"/>
        <w:rPr>
          <w:b/>
          <w:sz w:val="24"/>
          <w:szCs w:val="24"/>
        </w:rPr>
      </w:pPr>
    </w:p>
    <w:p w14:paraId="29583801" w14:textId="77777777" w:rsidR="00263C79" w:rsidRPr="005554C2" w:rsidRDefault="00263C79" w:rsidP="00263C7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86947B8" w14:textId="77777777" w:rsidR="00263C79" w:rsidRPr="005554C2" w:rsidRDefault="00263C79" w:rsidP="00263C79">
      <w:pPr>
        <w:ind w:firstLine="851"/>
        <w:jc w:val="both"/>
        <w:rPr>
          <w:b/>
          <w:sz w:val="24"/>
          <w:szCs w:val="24"/>
        </w:rPr>
      </w:pPr>
    </w:p>
    <w:p w14:paraId="39F13104" w14:textId="77777777" w:rsidR="00263C79" w:rsidRPr="005554C2" w:rsidRDefault="00263C79" w:rsidP="00263C7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4F231C1" w14:textId="77777777" w:rsidR="00263C79" w:rsidRPr="005554C2" w:rsidRDefault="00263C79" w:rsidP="00263C79">
      <w:pPr>
        <w:ind w:firstLine="851"/>
        <w:jc w:val="both"/>
        <w:rPr>
          <w:sz w:val="24"/>
          <w:szCs w:val="24"/>
        </w:rPr>
      </w:pPr>
    </w:p>
    <w:p w14:paraId="0A6BA803" w14:textId="77777777" w:rsidR="00263C79" w:rsidRPr="005554C2" w:rsidRDefault="00263C79" w:rsidP="00263C7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F1927F8" w14:textId="77777777" w:rsidR="00263C79" w:rsidRPr="005554C2" w:rsidRDefault="00263C79" w:rsidP="00263C79">
      <w:pPr>
        <w:ind w:firstLine="851"/>
        <w:jc w:val="both"/>
        <w:rPr>
          <w:b/>
          <w:sz w:val="24"/>
          <w:szCs w:val="24"/>
        </w:rPr>
      </w:pPr>
    </w:p>
    <w:p w14:paraId="631F4DBA" w14:textId="77777777" w:rsidR="00263C79" w:rsidRPr="005554C2" w:rsidRDefault="00263C79" w:rsidP="00263C7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2F5C358" w14:textId="77777777" w:rsidR="00263C79" w:rsidRPr="005554C2" w:rsidRDefault="00263C79" w:rsidP="00263C79">
      <w:pPr>
        <w:ind w:firstLine="851"/>
        <w:jc w:val="both"/>
        <w:rPr>
          <w:b/>
          <w:sz w:val="24"/>
          <w:szCs w:val="24"/>
        </w:rPr>
      </w:pPr>
    </w:p>
    <w:p w14:paraId="6953DA96" w14:textId="77777777" w:rsidR="00263C79" w:rsidRPr="005554C2" w:rsidRDefault="00263C79" w:rsidP="00263C7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0F5A19B" w14:textId="77777777" w:rsidR="00263C79" w:rsidRPr="005554C2" w:rsidRDefault="00263C79" w:rsidP="00263C79">
      <w:pPr>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5554C2" w14:paraId="595156D0"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458D79" w14:textId="77777777" w:rsidR="00263C79" w:rsidRPr="005554C2" w:rsidRDefault="00263C79" w:rsidP="00D1732A">
            <w:pPr>
              <w:keepLines/>
              <w:ind w:firstLine="851"/>
              <w:jc w:val="both"/>
              <w:rPr>
                <w:sz w:val="24"/>
                <w:szCs w:val="24"/>
              </w:rPr>
            </w:pPr>
            <w:r w:rsidRPr="005554C2">
              <w:rPr>
                <w:b/>
                <w:sz w:val="24"/>
                <w:szCs w:val="24"/>
              </w:rPr>
              <w:t>CLÁUSULA 11. - DAS SANÇÕES ADMINISTRATIVAS</w:t>
            </w:r>
          </w:p>
        </w:tc>
      </w:tr>
    </w:tbl>
    <w:p w14:paraId="207C4D25" w14:textId="77777777" w:rsidR="00263C79" w:rsidRPr="005554C2" w:rsidRDefault="00263C79" w:rsidP="00263C79">
      <w:pPr>
        <w:ind w:firstLine="851"/>
        <w:jc w:val="both"/>
        <w:rPr>
          <w:b/>
          <w:sz w:val="24"/>
          <w:szCs w:val="24"/>
        </w:rPr>
      </w:pPr>
    </w:p>
    <w:p w14:paraId="5BA84747" w14:textId="77777777" w:rsidR="00263C79" w:rsidRPr="005554C2" w:rsidRDefault="00263C79" w:rsidP="00263C7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1C34988" w14:textId="77777777" w:rsidR="00263C79" w:rsidRPr="005554C2" w:rsidRDefault="00263C79" w:rsidP="00263C79">
      <w:pPr>
        <w:ind w:firstLine="851"/>
        <w:jc w:val="both"/>
        <w:rPr>
          <w:b/>
          <w:sz w:val="24"/>
          <w:szCs w:val="24"/>
        </w:rPr>
      </w:pPr>
    </w:p>
    <w:p w14:paraId="1BE8BEF9" w14:textId="77777777" w:rsidR="00263C79" w:rsidRPr="005554C2" w:rsidRDefault="00263C79" w:rsidP="00263C7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AF324C2" w14:textId="77777777" w:rsidR="00263C79" w:rsidRPr="005554C2" w:rsidRDefault="00263C79" w:rsidP="00263C79">
      <w:pPr>
        <w:ind w:firstLine="851"/>
        <w:jc w:val="both"/>
        <w:rPr>
          <w:sz w:val="24"/>
          <w:szCs w:val="24"/>
        </w:rPr>
      </w:pPr>
    </w:p>
    <w:p w14:paraId="6CD5F932" w14:textId="77777777" w:rsidR="00263C79" w:rsidRPr="005554C2" w:rsidRDefault="00263C79" w:rsidP="00263C7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67C5E162" w14:textId="77777777" w:rsidR="00263C79" w:rsidRPr="005554C2" w:rsidRDefault="00263C79" w:rsidP="00263C79">
      <w:pPr>
        <w:ind w:firstLine="851"/>
        <w:jc w:val="both"/>
        <w:rPr>
          <w:sz w:val="24"/>
          <w:szCs w:val="24"/>
        </w:rPr>
      </w:pPr>
    </w:p>
    <w:p w14:paraId="2D644DEF" w14:textId="77777777" w:rsidR="00263C79" w:rsidRPr="005554C2" w:rsidRDefault="00263C79" w:rsidP="00263C79">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C0EA1C9" w14:textId="77777777" w:rsidR="00263C79" w:rsidRPr="005554C2" w:rsidRDefault="00263C79" w:rsidP="00263C79">
      <w:pPr>
        <w:ind w:firstLine="851"/>
        <w:jc w:val="both"/>
        <w:rPr>
          <w:sz w:val="24"/>
          <w:szCs w:val="24"/>
        </w:rPr>
      </w:pPr>
    </w:p>
    <w:p w14:paraId="5861A5A9" w14:textId="77777777" w:rsidR="00263C79" w:rsidRPr="005554C2" w:rsidRDefault="00263C79" w:rsidP="00263C7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51D3829" w14:textId="77777777" w:rsidR="00263C79" w:rsidRPr="005554C2" w:rsidRDefault="00263C79" w:rsidP="00263C79">
      <w:pPr>
        <w:ind w:firstLine="851"/>
        <w:jc w:val="both"/>
        <w:rPr>
          <w:sz w:val="24"/>
          <w:szCs w:val="24"/>
        </w:rPr>
      </w:pPr>
    </w:p>
    <w:p w14:paraId="3D0048B9" w14:textId="77777777" w:rsidR="00263C79" w:rsidRPr="005554C2" w:rsidRDefault="00263C79" w:rsidP="00263C7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EF2B427" w14:textId="77777777" w:rsidR="00263C79" w:rsidRPr="005554C2" w:rsidRDefault="00263C79" w:rsidP="00263C79">
      <w:pPr>
        <w:jc w:val="both"/>
        <w:rPr>
          <w:sz w:val="24"/>
          <w:szCs w:val="24"/>
        </w:rPr>
      </w:pPr>
    </w:p>
    <w:p w14:paraId="4FF618EE" w14:textId="77777777" w:rsidR="00263C79" w:rsidRPr="005554C2" w:rsidRDefault="00263C79" w:rsidP="00263C7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F27375B" w14:textId="77777777" w:rsidR="00263C79" w:rsidRPr="005554C2" w:rsidRDefault="00263C79" w:rsidP="00263C79">
      <w:pPr>
        <w:ind w:firstLine="851"/>
        <w:jc w:val="both"/>
        <w:rPr>
          <w:sz w:val="24"/>
          <w:szCs w:val="24"/>
        </w:rPr>
      </w:pPr>
    </w:p>
    <w:p w14:paraId="0E83702F" w14:textId="77777777" w:rsidR="00263C79" w:rsidRPr="005554C2" w:rsidRDefault="00263C79" w:rsidP="00263C7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373718C" w14:textId="77777777" w:rsidR="00263C79" w:rsidRPr="005554C2" w:rsidRDefault="00263C79" w:rsidP="00263C79">
      <w:pPr>
        <w:ind w:firstLine="851"/>
        <w:jc w:val="both"/>
        <w:rPr>
          <w:sz w:val="24"/>
          <w:szCs w:val="24"/>
        </w:rPr>
      </w:pPr>
    </w:p>
    <w:p w14:paraId="5ED7E3B8" w14:textId="77777777" w:rsidR="00263C79" w:rsidRPr="005554C2" w:rsidRDefault="00263C79" w:rsidP="00263C7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B47FE36" w14:textId="77777777" w:rsidR="00263C79" w:rsidRPr="005554C2" w:rsidRDefault="00263C79" w:rsidP="00263C79">
      <w:pPr>
        <w:ind w:firstLine="851"/>
        <w:jc w:val="both"/>
        <w:rPr>
          <w:sz w:val="24"/>
          <w:szCs w:val="24"/>
        </w:rPr>
      </w:pPr>
    </w:p>
    <w:p w14:paraId="33F01477" w14:textId="77777777" w:rsidR="00263C79" w:rsidRPr="005554C2" w:rsidRDefault="00263C79" w:rsidP="00263C7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C4DF193" w14:textId="77777777" w:rsidR="00263C79" w:rsidRPr="005554C2" w:rsidRDefault="00263C79" w:rsidP="00263C79">
      <w:pPr>
        <w:ind w:firstLine="851"/>
        <w:jc w:val="both"/>
        <w:rPr>
          <w:sz w:val="24"/>
          <w:szCs w:val="24"/>
        </w:rPr>
      </w:pPr>
    </w:p>
    <w:p w14:paraId="75394DCB" w14:textId="77777777" w:rsidR="00263C79" w:rsidRPr="005554C2" w:rsidRDefault="00263C79" w:rsidP="00263C7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26A6A32" w14:textId="77777777" w:rsidR="00263C79" w:rsidRPr="005554C2" w:rsidRDefault="00263C79" w:rsidP="00263C79">
      <w:pPr>
        <w:ind w:firstLine="851"/>
        <w:jc w:val="both"/>
        <w:rPr>
          <w:sz w:val="24"/>
          <w:szCs w:val="24"/>
        </w:rPr>
      </w:pPr>
    </w:p>
    <w:p w14:paraId="3778C6F9" w14:textId="77777777" w:rsidR="00263C79" w:rsidRPr="005554C2" w:rsidRDefault="00263C79" w:rsidP="00263C7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F760AE3" w14:textId="77777777" w:rsidR="00263C79" w:rsidRPr="005554C2" w:rsidRDefault="00263C79" w:rsidP="00263C79">
      <w:pPr>
        <w:ind w:firstLine="851"/>
        <w:jc w:val="both"/>
        <w:rPr>
          <w:b/>
          <w:sz w:val="24"/>
          <w:szCs w:val="24"/>
        </w:rPr>
      </w:pPr>
    </w:p>
    <w:p w14:paraId="5E8C646E" w14:textId="77777777" w:rsidR="00263C79" w:rsidRPr="005554C2" w:rsidRDefault="00263C79" w:rsidP="00263C7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AF5B21E" w14:textId="77777777" w:rsidR="00263C79" w:rsidRPr="005554C2" w:rsidRDefault="00263C79" w:rsidP="00263C79">
      <w:pPr>
        <w:ind w:firstLine="851"/>
        <w:jc w:val="both"/>
        <w:rPr>
          <w:sz w:val="24"/>
          <w:szCs w:val="24"/>
        </w:rPr>
      </w:pPr>
    </w:p>
    <w:p w14:paraId="4EBF00CA" w14:textId="77777777" w:rsidR="00263C79" w:rsidRPr="005554C2" w:rsidRDefault="00263C79" w:rsidP="00263C7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08E21B3" w14:textId="77777777" w:rsidR="00263C79" w:rsidRPr="005554C2" w:rsidRDefault="00263C79" w:rsidP="00263C79">
      <w:pPr>
        <w:ind w:firstLine="851"/>
        <w:jc w:val="both"/>
        <w:rPr>
          <w:sz w:val="24"/>
          <w:szCs w:val="24"/>
        </w:rPr>
      </w:pPr>
    </w:p>
    <w:p w14:paraId="37AF7B1D" w14:textId="77777777" w:rsidR="00263C79" w:rsidRPr="005554C2" w:rsidRDefault="00263C79" w:rsidP="00263C7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6212CC05" w14:textId="77777777" w:rsidR="00263C79" w:rsidRDefault="00263C79" w:rsidP="00263C79">
      <w:pPr>
        <w:ind w:firstLine="851"/>
        <w:jc w:val="both"/>
        <w:rPr>
          <w:b/>
          <w:sz w:val="24"/>
          <w:szCs w:val="24"/>
        </w:rPr>
      </w:pPr>
    </w:p>
    <w:p w14:paraId="0629B669" w14:textId="77777777" w:rsidR="00263C79" w:rsidRDefault="00263C79" w:rsidP="00263C7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9477E6A" w14:textId="77777777" w:rsidR="00263C79" w:rsidRDefault="00263C79" w:rsidP="00263C79">
      <w:pPr>
        <w:ind w:firstLine="851"/>
        <w:jc w:val="both"/>
        <w:rPr>
          <w:sz w:val="24"/>
          <w:szCs w:val="24"/>
        </w:rPr>
      </w:pPr>
    </w:p>
    <w:p w14:paraId="16C958B1" w14:textId="77777777" w:rsidR="00263C79" w:rsidRPr="005554C2" w:rsidRDefault="00263C79" w:rsidP="00263C7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55C29E9" w14:textId="77777777" w:rsidR="00263C79" w:rsidRPr="005554C2" w:rsidRDefault="00263C79" w:rsidP="00263C79">
      <w:pPr>
        <w:ind w:firstLine="851"/>
        <w:jc w:val="both"/>
        <w:rPr>
          <w:sz w:val="24"/>
          <w:szCs w:val="24"/>
        </w:rPr>
      </w:pPr>
    </w:p>
    <w:p w14:paraId="7BC09E8A" w14:textId="77777777" w:rsidR="00263C79" w:rsidRPr="005554C2" w:rsidRDefault="00263C79" w:rsidP="00263C7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78F1E9A" w14:textId="77777777" w:rsidR="00263C79" w:rsidRPr="0003582F" w:rsidRDefault="00263C79" w:rsidP="00263C79">
      <w:pPr>
        <w:ind w:firstLine="851"/>
        <w:jc w:val="both"/>
        <w:rPr>
          <w:szCs w:val="16"/>
        </w:rPr>
      </w:pPr>
    </w:p>
    <w:p w14:paraId="3895C732" w14:textId="77777777" w:rsidR="00263C79" w:rsidRPr="005554C2" w:rsidRDefault="00263C79" w:rsidP="00263C7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507AD6B" w14:textId="77777777" w:rsidR="00263C79" w:rsidRPr="005554C2" w:rsidRDefault="00263C79" w:rsidP="00263C79">
      <w:pPr>
        <w:ind w:firstLine="851"/>
        <w:jc w:val="both"/>
        <w:rPr>
          <w:sz w:val="24"/>
          <w:szCs w:val="24"/>
        </w:rPr>
      </w:pPr>
    </w:p>
    <w:p w14:paraId="7294BD0E" w14:textId="77777777" w:rsidR="00263C79" w:rsidRPr="005554C2" w:rsidRDefault="00263C79" w:rsidP="00263C7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4F25C476" w14:textId="77777777" w:rsidR="00263C79" w:rsidRPr="005554C2" w:rsidRDefault="00263C79" w:rsidP="00263C79">
      <w:pPr>
        <w:ind w:firstLine="851"/>
        <w:jc w:val="both"/>
        <w:rPr>
          <w:b/>
          <w:sz w:val="24"/>
          <w:szCs w:val="24"/>
        </w:rPr>
      </w:pPr>
    </w:p>
    <w:p w14:paraId="76EEBECD" w14:textId="77777777" w:rsidR="00263C79" w:rsidRPr="005554C2" w:rsidRDefault="00263C79" w:rsidP="00263C7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01AB9CE" w14:textId="77777777" w:rsidR="00263C79" w:rsidRPr="0003582F" w:rsidRDefault="00263C79" w:rsidP="00263C79">
      <w:pPr>
        <w:ind w:firstLine="851"/>
        <w:jc w:val="both"/>
        <w:rPr>
          <w:b/>
          <w:sz w:val="24"/>
          <w:szCs w:val="16"/>
        </w:rPr>
      </w:pPr>
    </w:p>
    <w:p w14:paraId="5C56ED13" w14:textId="77777777" w:rsidR="00263C79" w:rsidRPr="005554C2" w:rsidRDefault="00263C79" w:rsidP="00263C79">
      <w:pPr>
        <w:ind w:firstLine="851"/>
        <w:jc w:val="both"/>
        <w:rPr>
          <w:sz w:val="24"/>
          <w:szCs w:val="24"/>
        </w:rPr>
      </w:pPr>
      <w:r w:rsidRPr="005554C2">
        <w:rPr>
          <w:b/>
          <w:sz w:val="24"/>
          <w:szCs w:val="24"/>
        </w:rPr>
        <w:t>11.3.1.</w:t>
      </w:r>
      <w:r w:rsidRPr="005554C2">
        <w:rPr>
          <w:sz w:val="24"/>
          <w:szCs w:val="24"/>
        </w:rPr>
        <w:t xml:space="preserve"> Advertência; </w:t>
      </w:r>
    </w:p>
    <w:p w14:paraId="0DD1D88F" w14:textId="77777777" w:rsidR="00263C79" w:rsidRPr="0003582F" w:rsidRDefault="00263C79" w:rsidP="00263C79">
      <w:pPr>
        <w:ind w:firstLine="851"/>
        <w:jc w:val="both"/>
        <w:rPr>
          <w:sz w:val="24"/>
          <w:szCs w:val="16"/>
        </w:rPr>
      </w:pPr>
    </w:p>
    <w:p w14:paraId="466D9395" w14:textId="77777777" w:rsidR="00263C79" w:rsidRDefault="00263C79" w:rsidP="00263C79">
      <w:pPr>
        <w:ind w:firstLine="851"/>
        <w:jc w:val="both"/>
        <w:rPr>
          <w:sz w:val="24"/>
          <w:szCs w:val="24"/>
        </w:rPr>
      </w:pPr>
      <w:r w:rsidRPr="005554C2">
        <w:rPr>
          <w:b/>
          <w:sz w:val="24"/>
          <w:szCs w:val="24"/>
        </w:rPr>
        <w:t>11.3.2.</w:t>
      </w:r>
      <w:r>
        <w:rPr>
          <w:sz w:val="24"/>
          <w:szCs w:val="24"/>
        </w:rPr>
        <w:t xml:space="preserve"> Multa de mora;</w:t>
      </w:r>
    </w:p>
    <w:p w14:paraId="74C3865B" w14:textId="77777777" w:rsidR="00263C79" w:rsidRPr="0003582F" w:rsidRDefault="00263C79" w:rsidP="00263C79">
      <w:pPr>
        <w:ind w:firstLine="851"/>
        <w:jc w:val="both"/>
        <w:rPr>
          <w:sz w:val="24"/>
          <w:szCs w:val="16"/>
        </w:rPr>
      </w:pPr>
    </w:p>
    <w:p w14:paraId="0C0638FD" w14:textId="77777777" w:rsidR="00263C79" w:rsidRDefault="00263C79" w:rsidP="00263C79">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65C4F2FC" w14:textId="77777777" w:rsidR="00263C79" w:rsidRPr="005554C2" w:rsidRDefault="00263C79" w:rsidP="00263C79">
      <w:pPr>
        <w:ind w:firstLine="851"/>
        <w:jc w:val="both"/>
        <w:rPr>
          <w:sz w:val="24"/>
          <w:szCs w:val="24"/>
        </w:rPr>
      </w:pPr>
    </w:p>
    <w:p w14:paraId="4FAAACC6" w14:textId="77777777" w:rsidR="00263C79" w:rsidRDefault="00263C79" w:rsidP="00263C7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1B3121A" w14:textId="77777777" w:rsidR="00263C79" w:rsidRPr="0003582F" w:rsidRDefault="00263C79" w:rsidP="00263C79">
      <w:pPr>
        <w:ind w:firstLine="851"/>
        <w:jc w:val="both"/>
        <w:rPr>
          <w:sz w:val="24"/>
          <w:szCs w:val="16"/>
        </w:rPr>
      </w:pPr>
    </w:p>
    <w:p w14:paraId="2DCA580C" w14:textId="77777777" w:rsidR="00263C79" w:rsidRDefault="00263C79" w:rsidP="00263C7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6A08DB7" w14:textId="77777777" w:rsidR="00263C79" w:rsidRPr="005554C2" w:rsidRDefault="00263C79" w:rsidP="00263C79">
      <w:pPr>
        <w:ind w:firstLine="851"/>
        <w:jc w:val="both"/>
        <w:rPr>
          <w:sz w:val="24"/>
          <w:szCs w:val="24"/>
        </w:rPr>
      </w:pPr>
    </w:p>
    <w:p w14:paraId="186978A7" w14:textId="77777777" w:rsidR="00263C79" w:rsidRDefault="00263C79" w:rsidP="00263C7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14669F9" w14:textId="77777777" w:rsidR="00263C79" w:rsidRPr="005554C2" w:rsidRDefault="00263C79" w:rsidP="00263C79">
      <w:pPr>
        <w:ind w:firstLine="851"/>
        <w:jc w:val="both"/>
        <w:rPr>
          <w:sz w:val="24"/>
          <w:szCs w:val="24"/>
        </w:rPr>
      </w:pPr>
    </w:p>
    <w:p w14:paraId="255C3DFD" w14:textId="77777777" w:rsidR="00263C79" w:rsidRPr="005554C2" w:rsidRDefault="00263C79" w:rsidP="00263C7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EC2E627" w14:textId="77777777" w:rsidR="00263C79" w:rsidRPr="005554C2" w:rsidRDefault="00263C79" w:rsidP="00263C79">
      <w:pPr>
        <w:ind w:firstLine="851"/>
        <w:jc w:val="both"/>
        <w:rPr>
          <w:b/>
          <w:sz w:val="24"/>
          <w:szCs w:val="24"/>
        </w:rPr>
      </w:pPr>
    </w:p>
    <w:p w14:paraId="76045ECD" w14:textId="77777777" w:rsidR="00263C79" w:rsidRPr="005554C2" w:rsidRDefault="00263C79" w:rsidP="00263C7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0B5C93F" w14:textId="77777777" w:rsidR="00263C79" w:rsidRPr="005554C2" w:rsidRDefault="00263C79" w:rsidP="00263C79">
      <w:pPr>
        <w:ind w:firstLine="851"/>
        <w:jc w:val="both"/>
        <w:rPr>
          <w:b/>
          <w:sz w:val="24"/>
          <w:szCs w:val="24"/>
        </w:rPr>
      </w:pPr>
    </w:p>
    <w:p w14:paraId="78F64994" w14:textId="77777777" w:rsidR="00263C79" w:rsidRPr="005554C2" w:rsidRDefault="00263C79" w:rsidP="00263C79">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B71AED9" w14:textId="77777777" w:rsidR="00263C79" w:rsidRPr="00D2667F" w:rsidRDefault="00263C79" w:rsidP="00263C79">
      <w:pPr>
        <w:ind w:firstLine="851"/>
        <w:jc w:val="both"/>
        <w:rPr>
          <w:b/>
          <w:sz w:val="16"/>
          <w:szCs w:val="16"/>
        </w:rPr>
      </w:pPr>
    </w:p>
    <w:p w14:paraId="734D8CE0" w14:textId="77777777" w:rsidR="00263C79" w:rsidRPr="005554C2" w:rsidRDefault="00263C79" w:rsidP="00263C7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122699C" w14:textId="77777777" w:rsidR="00263C79" w:rsidRPr="005554C2" w:rsidRDefault="00263C79" w:rsidP="00263C79">
      <w:pPr>
        <w:ind w:firstLine="851"/>
        <w:jc w:val="both"/>
        <w:rPr>
          <w:b/>
          <w:sz w:val="24"/>
          <w:szCs w:val="24"/>
        </w:rPr>
      </w:pPr>
    </w:p>
    <w:p w14:paraId="203A3F72" w14:textId="77777777" w:rsidR="00263C79" w:rsidRPr="005554C2" w:rsidRDefault="00263C79" w:rsidP="00263C7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5A0AD9D" w14:textId="77777777" w:rsidR="00263C79" w:rsidRPr="005554C2" w:rsidRDefault="00263C79" w:rsidP="00263C79">
      <w:pPr>
        <w:ind w:firstLine="851"/>
        <w:jc w:val="both"/>
        <w:rPr>
          <w:sz w:val="24"/>
          <w:szCs w:val="24"/>
        </w:rPr>
      </w:pPr>
    </w:p>
    <w:p w14:paraId="30314407" w14:textId="77777777" w:rsidR="00263C79" w:rsidRPr="005554C2" w:rsidRDefault="00263C79" w:rsidP="00263C7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D0B96A2" w14:textId="77777777" w:rsidR="00263C79" w:rsidRPr="005554C2" w:rsidRDefault="00263C79" w:rsidP="00263C79">
      <w:pPr>
        <w:ind w:firstLine="851"/>
        <w:jc w:val="both"/>
        <w:rPr>
          <w:sz w:val="24"/>
          <w:szCs w:val="24"/>
        </w:rPr>
      </w:pPr>
    </w:p>
    <w:p w14:paraId="709EB9BD" w14:textId="77777777" w:rsidR="00263C79" w:rsidRPr="005554C2" w:rsidRDefault="00263C79" w:rsidP="00263C7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4486F4A" w14:textId="77777777" w:rsidR="00263C79" w:rsidRPr="005554C2" w:rsidRDefault="00263C79" w:rsidP="00263C79">
      <w:pPr>
        <w:ind w:firstLine="851"/>
        <w:jc w:val="both"/>
        <w:rPr>
          <w:sz w:val="24"/>
          <w:szCs w:val="24"/>
        </w:rPr>
      </w:pPr>
    </w:p>
    <w:tbl>
      <w:tblPr>
        <w:tblW w:w="5000" w:type="pct"/>
        <w:tblLook w:val="0000" w:firstRow="0" w:lastRow="0" w:firstColumn="0" w:lastColumn="0" w:noHBand="0" w:noVBand="0"/>
      </w:tblPr>
      <w:tblGrid>
        <w:gridCol w:w="10138"/>
      </w:tblGrid>
      <w:tr w:rsidR="00263C79" w:rsidRPr="005554C2" w14:paraId="33C39621"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E22574" w14:textId="77777777" w:rsidR="00263C79" w:rsidRPr="005554C2" w:rsidRDefault="00263C79" w:rsidP="00D1732A">
            <w:pPr>
              <w:ind w:firstLine="851"/>
              <w:jc w:val="both"/>
              <w:rPr>
                <w:sz w:val="24"/>
                <w:szCs w:val="24"/>
              </w:rPr>
            </w:pPr>
            <w:r w:rsidRPr="005554C2">
              <w:rPr>
                <w:b/>
                <w:sz w:val="24"/>
                <w:szCs w:val="24"/>
              </w:rPr>
              <w:t>CLÁUSULA 12. - DAS MEDIDAS ANTICORRUPÇÃO</w:t>
            </w:r>
          </w:p>
        </w:tc>
      </w:tr>
    </w:tbl>
    <w:p w14:paraId="7163324C" w14:textId="77777777" w:rsidR="00263C79" w:rsidRPr="005554C2" w:rsidRDefault="00263C79" w:rsidP="00263C79">
      <w:pPr>
        <w:rPr>
          <w:b/>
          <w:sz w:val="24"/>
          <w:szCs w:val="24"/>
        </w:rPr>
      </w:pPr>
    </w:p>
    <w:p w14:paraId="058D844D" w14:textId="77777777" w:rsidR="00263C79" w:rsidRPr="005554C2" w:rsidRDefault="00263C79" w:rsidP="00263C7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11926A9" w14:textId="77777777" w:rsidR="00263C79" w:rsidRPr="005554C2" w:rsidRDefault="00263C79" w:rsidP="00263C79">
      <w:pPr>
        <w:jc w:val="both"/>
        <w:rPr>
          <w:sz w:val="24"/>
          <w:szCs w:val="24"/>
        </w:rPr>
      </w:pPr>
    </w:p>
    <w:tbl>
      <w:tblPr>
        <w:tblW w:w="5000" w:type="pct"/>
        <w:tblLook w:val="0000" w:firstRow="0" w:lastRow="0" w:firstColumn="0" w:lastColumn="0" w:noHBand="0" w:noVBand="0"/>
      </w:tblPr>
      <w:tblGrid>
        <w:gridCol w:w="10138"/>
      </w:tblGrid>
      <w:tr w:rsidR="00263C79" w:rsidRPr="005554C2" w14:paraId="084FB6EA"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ECED12" w14:textId="77777777" w:rsidR="00263C79" w:rsidRPr="005554C2" w:rsidRDefault="00263C79" w:rsidP="00D1732A">
            <w:pPr>
              <w:ind w:firstLine="851"/>
              <w:jc w:val="both"/>
              <w:rPr>
                <w:sz w:val="24"/>
                <w:szCs w:val="24"/>
              </w:rPr>
            </w:pPr>
            <w:r w:rsidRPr="005554C2">
              <w:rPr>
                <w:b/>
                <w:sz w:val="24"/>
                <w:szCs w:val="24"/>
              </w:rPr>
              <w:lastRenderedPageBreak/>
              <w:t>CLÁUSULA 13. - DAS DISPOSIÇÕES FINAIS</w:t>
            </w:r>
          </w:p>
        </w:tc>
      </w:tr>
    </w:tbl>
    <w:p w14:paraId="7528EDA5" w14:textId="77777777" w:rsidR="00263C79" w:rsidRPr="005554C2" w:rsidRDefault="00263C79" w:rsidP="00263C79">
      <w:pPr>
        <w:ind w:firstLine="851"/>
        <w:jc w:val="both"/>
        <w:rPr>
          <w:b/>
          <w:sz w:val="24"/>
          <w:szCs w:val="24"/>
        </w:rPr>
      </w:pPr>
    </w:p>
    <w:p w14:paraId="3E31CD73" w14:textId="77777777" w:rsidR="00263C79" w:rsidRPr="005554C2" w:rsidRDefault="00263C79" w:rsidP="00263C7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7A38E05" w14:textId="77777777" w:rsidR="00263C79" w:rsidRPr="005554C2" w:rsidRDefault="00263C79" w:rsidP="00263C79">
      <w:pPr>
        <w:ind w:firstLine="851"/>
        <w:jc w:val="both"/>
        <w:rPr>
          <w:sz w:val="24"/>
          <w:szCs w:val="24"/>
        </w:rPr>
      </w:pPr>
    </w:p>
    <w:p w14:paraId="788C161A" w14:textId="77777777" w:rsidR="00263C79" w:rsidRPr="005554C2" w:rsidRDefault="00263C79" w:rsidP="00263C7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138DDCE" w14:textId="77777777" w:rsidR="00263C79" w:rsidRPr="005554C2" w:rsidRDefault="00263C79" w:rsidP="00263C79">
      <w:pPr>
        <w:keepLines/>
        <w:ind w:firstLine="851"/>
        <w:jc w:val="both"/>
        <w:rPr>
          <w:b/>
          <w:sz w:val="24"/>
          <w:szCs w:val="24"/>
        </w:rPr>
      </w:pPr>
    </w:p>
    <w:p w14:paraId="6DA1F323" w14:textId="77777777" w:rsidR="00263C79" w:rsidRPr="005554C2" w:rsidRDefault="00263C79" w:rsidP="00263C7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8F9749B" w14:textId="77777777" w:rsidR="00263C79" w:rsidRPr="005554C2" w:rsidRDefault="00263C79" w:rsidP="00263C79">
      <w:pPr>
        <w:keepLines/>
        <w:ind w:firstLine="851"/>
        <w:jc w:val="both"/>
        <w:rPr>
          <w:sz w:val="24"/>
          <w:szCs w:val="24"/>
        </w:rPr>
      </w:pPr>
    </w:p>
    <w:p w14:paraId="14FB57EC" w14:textId="77777777" w:rsidR="00263C79" w:rsidRPr="005554C2" w:rsidRDefault="00263C79" w:rsidP="00263C7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968A4B9" w14:textId="77777777" w:rsidR="00263C79" w:rsidRPr="005554C2" w:rsidRDefault="00263C79" w:rsidP="00263C79">
      <w:pPr>
        <w:keepLines/>
        <w:ind w:firstLine="851"/>
        <w:jc w:val="both"/>
        <w:rPr>
          <w:sz w:val="24"/>
          <w:szCs w:val="24"/>
        </w:rPr>
      </w:pPr>
    </w:p>
    <w:p w14:paraId="0E83F23A" w14:textId="77777777" w:rsidR="00263C79" w:rsidRPr="00E8219A" w:rsidRDefault="00263C79" w:rsidP="00263C7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w:t>
      </w:r>
      <w:r w:rsidRPr="00E8219A">
        <w:rPr>
          <w:sz w:val="24"/>
          <w:szCs w:val="24"/>
        </w:rPr>
        <w:t xml:space="preserve">essa responsabilidade a fiscalização ou o acompanhamento pela </w:t>
      </w:r>
      <w:r w:rsidRPr="00E8219A">
        <w:rPr>
          <w:b/>
          <w:sz w:val="24"/>
          <w:szCs w:val="24"/>
        </w:rPr>
        <w:t>CONTRATANTE</w:t>
      </w:r>
      <w:r w:rsidRPr="00E8219A">
        <w:rPr>
          <w:sz w:val="24"/>
          <w:szCs w:val="24"/>
        </w:rPr>
        <w:t>.</w:t>
      </w:r>
    </w:p>
    <w:p w14:paraId="76F04434" w14:textId="77777777" w:rsidR="00263C79" w:rsidRPr="00E8219A" w:rsidRDefault="00263C79" w:rsidP="00263C79">
      <w:pPr>
        <w:keepLines/>
        <w:jc w:val="both"/>
        <w:rPr>
          <w:b/>
          <w:sz w:val="24"/>
          <w:szCs w:val="24"/>
        </w:rPr>
      </w:pPr>
    </w:p>
    <w:p w14:paraId="7A757460" w14:textId="77777777" w:rsidR="00263C79" w:rsidRPr="00E8219A" w:rsidRDefault="00263C79" w:rsidP="00263C79">
      <w:pPr>
        <w:ind w:firstLine="851"/>
        <w:jc w:val="both"/>
        <w:rPr>
          <w:sz w:val="24"/>
          <w:szCs w:val="24"/>
        </w:rPr>
      </w:pPr>
      <w:r w:rsidRPr="00E8219A">
        <w:rPr>
          <w:b/>
          <w:sz w:val="24"/>
          <w:szCs w:val="24"/>
        </w:rPr>
        <w:t xml:space="preserve">13.6. </w:t>
      </w:r>
      <w:r w:rsidRPr="00E8219A">
        <w:rPr>
          <w:sz w:val="24"/>
          <w:szCs w:val="24"/>
        </w:rPr>
        <w:t>É vedada a subcontratação.</w:t>
      </w:r>
    </w:p>
    <w:p w14:paraId="06FE7FE3" w14:textId="77777777" w:rsidR="00263C79" w:rsidRPr="00E8219A" w:rsidRDefault="00263C79" w:rsidP="00263C79">
      <w:pPr>
        <w:ind w:firstLine="851"/>
        <w:jc w:val="both"/>
        <w:rPr>
          <w:b/>
          <w:sz w:val="24"/>
          <w:szCs w:val="24"/>
        </w:rPr>
      </w:pPr>
    </w:p>
    <w:p w14:paraId="6C7CE86D" w14:textId="77777777" w:rsidR="00263C79" w:rsidRPr="00E8219A" w:rsidRDefault="00263C79" w:rsidP="00263C79">
      <w:pPr>
        <w:ind w:firstLine="851"/>
        <w:jc w:val="both"/>
        <w:rPr>
          <w:sz w:val="24"/>
          <w:szCs w:val="24"/>
        </w:rPr>
      </w:pPr>
      <w:r w:rsidRPr="00E8219A">
        <w:rPr>
          <w:b/>
          <w:sz w:val="24"/>
          <w:szCs w:val="24"/>
        </w:rPr>
        <w:t xml:space="preserve">13.7. </w:t>
      </w:r>
      <w:r w:rsidRPr="00E8219A">
        <w:rPr>
          <w:sz w:val="24"/>
          <w:szCs w:val="24"/>
        </w:rPr>
        <w:t xml:space="preserve">A </w:t>
      </w:r>
      <w:r w:rsidRPr="00E8219A">
        <w:rPr>
          <w:b/>
          <w:sz w:val="24"/>
          <w:szCs w:val="24"/>
        </w:rPr>
        <w:t xml:space="preserve">CONTRATADA </w:t>
      </w:r>
      <w:r w:rsidRPr="00E8219A">
        <w:rPr>
          <w:sz w:val="24"/>
          <w:szCs w:val="24"/>
        </w:rPr>
        <w:t>assume inteira responsabilidade pela perfeita execução do objeto contratado.</w:t>
      </w:r>
    </w:p>
    <w:p w14:paraId="0EED89F3" w14:textId="77777777" w:rsidR="00263C79" w:rsidRPr="00E8219A" w:rsidRDefault="00263C79" w:rsidP="00263C79">
      <w:pPr>
        <w:keepLines/>
        <w:jc w:val="both"/>
        <w:rPr>
          <w:b/>
          <w:sz w:val="24"/>
          <w:szCs w:val="24"/>
        </w:rPr>
      </w:pPr>
    </w:p>
    <w:p w14:paraId="49D1D591" w14:textId="77777777" w:rsidR="00263C79" w:rsidRPr="00E8219A" w:rsidRDefault="00263C79" w:rsidP="00263C79">
      <w:pPr>
        <w:keepLines/>
        <w:ind w:firstLine="851"/>
        <w:jc w:val="both"/>
        <w:rPr>
          <w:sz w:val="24"/>
          <w:szCs w:val="24"/>
        </w:rPr>
      </w:pPr>
      <w:r w:rsidRPr="00E8219A">
        <w:rPr>
          <w:b/>
          <w:sz w:val="24"/>
          <w:szCs w:val="24"/>
        </w:rPr>
        <w:t>13.8.</w:t>
      </w:r>
      <w:r w:rsidRPr="00E8219A">
        <w:rPr>
          <w:sz w:val="24"/>
          <w:szCs w:val="24"/>
        </w:rPr>
        <w:t xml:space="preserve"> A </w:t>
      </w:r>
      <w:r w:rsidRPr="00E8219A">
        <w:rPr>
          <w:b/>
          <w:sz w:val="24"/>
          <w:szCs w:val="24"/>
        </w:rPr>
        <w:t>CONTRATADA</w:t>
      </w:r>
      <w:r w:rsidRPr="00E8219A">
        <w:rPr>
          <w:sz w:val="24"/>
          <w:szCs w:val="24"/>
        </w:rPr>
        <w:t xml:space="preserve"> se obriga a manter, durante toda a execução do contrato, em compatibilidade com as obrigações por ela assumidas, todas as condições de habilitação e qualificação exigidas na licitação. </w:t>
      </w:r>
    </w:p>
    <w:p w14:paraId="11FAEE8D" w14:textId="77777777" w:rsidR="00263C79" w:rsidRPr="00E8219A" w:rsidRDefault="00263C79" w:rsidP="00263C79">
      <w:pPr>
        <w:keepLines/>
        <w:ind w:firstLine="851"/>
        <w:jc w:val="both"/>
        <w:rPr>
          <w:sz w:val="24"/>
          <w:szCs w:val="24"/>
        </w:rPr>
      </w:pPr>
    </w:p>
    <w:p w14:paraId="629E46A7" w14:textId="77777777" w:rsidR="00263C79" w:rsidRPr="00E8219A" w:rsidRDefault="00263C79" w:rsidP="00263C79">
      <w:pPr>
        <w:ind w:firstLine="851"/>
        <w:jc w:val="both"/>
        <w:rPr>
          <w:sz w:val="24"/>
          <w:szCs w:val="24"/>
        </w:rPr>
      </w:pPr>
      <w:r w:rsidRPr="00E8219A">
        <w:rPr>
          <w:b/>
          <w:sz w:val="24"/>
          <w:szCs w:val="24"/>
        </w:rPr>
        <w:t>13.9.</w:t>
      </w:r>
      <w:r w:rsidRPr="00E8219A">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D094DAE" w14:textId="77777777" w:rsidR="00263C79" w:rsidRPr="00E8219A" w:rsidRDefault="00263C79" w:rsidP="00263C79">
      <w:pPr>
        <w:ind w:firstLine="851"/>
        <w:jc w:val="both"/>
        <w:rPr>
          <w:sz w:val="24"/>
          <w:szCs w:val="24"/>
        </w:rPr>
      </w:pPr>
    </w:p>
    <w:p w14:paraId="18F60453" w14:textId="77777777" w:rsidR="00263C79" w:rsidRPr="005554C2" w:rsidRDefault="00263C79" w:rsidP="00263C79">
      <w:pPr>
        <w:ind w:firstLine="851"/>
        <w:jc w:val="both"/>
        <w:rPr>
          <w:sz w:val="24"/>
          <w:szCs w:val="24"/>
        </w:rPr>
      </w:pPr>
      <w:r w:rsidRPr="00E8219A">
        <w:rPr>
          <w:sz w:val="24"/>
          <w:szCs w:val="24"/>
        </w:rPr>
        <w:t>Lido e achado conforme, assinam este instrumento em 02 (duas) vias, de igual teor e forma, as partes e testemunha, sendo 01 (uma) via destinada ao processo e a outra para arquivo.</w:t>
      </w:r>
    </w:p>
    <w:p w14:paraId="31109E39" w14:textId="77777777" w:rsidR="00263C79" w:rsidRPr="005554C2" w:rsidRDefault="00263C79" w:rsidP="00263C79">
      <w:pPr>
        <w:ind w:firstLine="851"/>
        <w:jc w:val="both"/>
        <w:rPr>
          <w:sz w:val="24"/>
          <w:szCs w:val="24"/>
        </w:rPr>
      </w:pPr>
    </w:p>
    <w:p w14:paraId="6592C1C7" w14:textId="77777777" w:rsidR="00263C79" w:rsidRPr="005554C2" w:rsidRDefault="00263C79" w:rsidP="00263C79">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4A20DDA9" w14:textId="77777777" w:rsidR="00263C79" w:rsidRPr="005554C2" w:rsidRDefault="00263C79" w:rsidP="00263C79">
      <w:pPr>
        <w:jc w:val="both"/>
        <w:rPr>
          <w:sz w:val="24"/>
          <w:szCs w:val="24"/>
        </w:rPr>
      </w:pPr>
    </w:p>
    <w:tbl>
      <w:tblPr>
        <w:tblW w:w="5000" w:type="pct"/>
        <w:tblLook w:val="0000" w:firstRow="0" w:lastRow="0" w:firstColumn="0" w:lastColumn="0" w:noHBand="0" w:noVBand="0"/>
      </w:tblPr>
      <w:tblGrid>
        <w:gridCol w:w="4905"/>
        <w:gridCol w:w="328"/>
        <w:gridCol w:w="4905"/>
      </w:tblGrid>
      <w:tr w:rsidR="00263C79" w:rsidRPr="005554C2" w14:paraId="27AAE8F2" w14:textId="77777777" w:rsidTr="00D1732A">
        <w:tc>
          <w:tcPr>
            <w:tcW w:w="2419" w:type="pct"/>
            <w:tcBorders>
              <w:top w:val="single" w:sz="4" w:space="0" w:color="000000"/>
              <w:left w:val="single" w:sz="4" w:space="0" w:color="000000"/>
              <w:bottom w:val="single" w:sz="4" w:space="0" w:color="000000"/>
            </w:tcBorders>
            <w:shd w:val="clear" w:color="auto" w:fill="auto"/>
          </w:tcPr>
          <w:p w14:paraId="69E48B96" w14:textId="77777777" w:rsidR="00263C79" w:rsidRPr="005554C2" w:rsidRDefault="00263C79" w:rsidP="00D1732A">
            <w:pPr>
              <w:snapToGrid w:val="0"/>
              <w:jc w:val="center"/>
              <w:rPr>
                <w:b/>
                <w:sz w:val="24"/>
                <w:szCs w:val="24"/>
              </w:rPr>
            </w:pPr>
          </w:p>
          <w:p w14:paraId="7FCBE89B" w14:textId="77777777" w:rsidR="00263C79" w:rsidRPr="005554C2" w:rsidRDefault="00263C79" w:rsidP="00D1732A">
            <w:pPr>
              <w:jc w:val="center"/>
              <w:rPr>
                <w:b/>
                <w:sz w:val="24"/>
                <w:szCs w:val="24"/>
              </w:rPr>
            </w:pPr>
          </w:p>
          <w:p w14:paraId="4CA790D2" w14:textId="77777777" w:rsidR="00263C79" w:rsidRPr="005554C2" w:rsidRDefault="00263C79" w:rsidP="00D1732A">
            <w:pPr>
              <w:jc w:val="center"/>
              <w:rPr>
                <w:b/>
                <w:sz w:val="24"/>
                <w:szCs w:val="24"/>
              </w:rPr>
            </w:pPr>
          </w:p>
          <w:p w14:paraId="536BB4B6" w14:textId="77777777" w:rsidR="00263C79" w:rsidRPr="005554C2" w:rsidRDefault="00263C79" w:rsidP="00D1732A">
            <w:pPr>
              <w:jc w:val="center"/>
              <w:rPr>
                <w:b/>
                <w:sz w:val="24"/>
                <w:szCs w:val="24"/>
              </w:rPr>
            </w:pPr>
          </w:p>
          <w:p w14:paraId="66007D96" w14:textId="77777777" w:rsidR="00263C79" w:rsidRPr="005554C2" w:rsidRDefault="00263C79" w:rsidP="00D1732A">
            <w:pPr>
              <w:jc w:val="center"/>
              <w:rPr>
                <w:b/>
                <w:sz w:val="24"/>
                <w:szCs w:val="24"/>
              </w:rPr>
            </w:pPr>
          </w:p>
          <w:p w14:paraId="3BDECAAB" w14:textId="77777777" w:rsidR="00263C79" w:rsidRPr="005554C2" w:rsidRDefault="00263C79" w:rsidP="00D1732A">
            <w:pPr>
              <w:rPr>
                <w:b/>
                <w:sz w:val="24"/>
                <w:szCs w:val="24"/>
              </w:rPr>
            </w:pPr>
          </w:p>
          <w:p w14:paraId="6D11E087" w14:textId="77777777" w:rsidR="00263C79" w:rsidRPr="005554C2" w:rsidRDefault="00263C79" w:rsidP="00D1732A">
            <w:pPr>
              <w:rPr>
                <w:b/>
                <w:sz w:val="24"/>
                <w:szCs w:val="24"/>
              </w:rPr>
            </w:pPr>
          </w:p>
          <w:p w14:paraId="61DF9626" w14:textId="77777777" w:rsidR="00263C79" w:rsidRPr="005554C2" w:rsidRDefault="00263C79" w:rsidP="00D1732A">
            <w:pPr>
              <w:jc w:val="center"/>
              <w:rPr>
                <w:sz w:val="24"/>
                <w:szCs w:val="24"/>
              </w:rPr>
            </w:pPr>
            <w:r>
              <w:rPr>
                <w:b/>
                <w:sz w:val="24"/>
                <w:szCs w:val="24"/>
              </w:rPr>
              <w:t xml:space="preserve">CARLOS ALBERTO L. </w:t>
            </w:r>
            <w:proofErr w:type="gramStart"/>
            <w:r>
              <w:rPr>
                <w:b/>
                <w:sz w:val="24"/>
                <w:szCs w:val="24"/>
              </w:rPr>
              <w:t>BELTRAME</w:t>
            </w:r>
            <w:proofErr w:type="gramEnd"/>
          </w:p>
          <w:p w14:paraId="59901A6D" w14:textId="77777777" w:rsidR="00263C79" w:rsidRPr="005554C2" w:rsidRDefault="00263C79" w:rsidP="00D1732A">
            <w:pPr>
              <w:jc w:val="center"/>
              <w:rPr>
                <w:b/>
                <w:sz w:val="24"/>
                <w:szCs w:val="24"/>
              </w:rPr>
            </w:pPr>
            <w:r w:rsidRPr="005554C2">
              <w:rPr>
                <w:b/>
                <w:sz w:val="24"/>
                <w:szCs w:val="24"/>
              </w:rPr>
              <w:t>Secretário Municipal d</w:t>
            </w:r>
            <w:r>
              <w:rPr>
                <w:b/>
                <w:sz w:val="24"/>
                <w:szCs w:val="24"/>
              </w:rPr>
              <w:t>a Ação Cultural</w:t>
            </w:r>
          </w:p>
          <w:p w14:paraId="0852B3A6" w14:textId="77777777" w:rsidR="00263C79" w:rsidRPr="005554C2" w:rsidRDefault="00263C79" w:rsidP="00D1732A">
            <w:pPr>
              <w:jc w:val="center"/>
              <w:rPr>
                <w:sz w:val="24"/>
                <w:szCs w:val="24"/>
              </w:rPr>
            </w:pPr>
          </w:p>
        </w:tc>
        <w:tc>
          <w:tcPr>
            <w:tcW w:w="162" w:type="pct"/>
            <w:tcBorders>
              <w:left w:val="single" w:sz="4" w:space="0" w:color="000000"/>
            </w:tcBorders>
            <w:shd w:val="clear" w:color="auto" w:fill="auto"/>
          </w:tcPr>
          <w:p w14:paraId="67C297EE" w14:textId="77777777" w:rsidR="00263C79" w:rsidRPr="005554C2" w:rsidRDefault="00263C79" w:rsidP="00D1732A">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F4B813E" w14:textId="77777777" w:rsidR="00263C79" w:rsidRPr="005554C2" w:rsidRDefault="00263C79" w:rsidP="00D1732A">
            <w:pPr>
              <w:snapToGrid w:val="0"/>
              <w:jc w:val="center"/>
              <w:rPr>
                <w:b/>
                <w:sz w:val="24"/>
                <w:szCs w:val="24"/>
              </w:rPr>
            </w:pPr>
          </w:p>
          <w:p w14:paraId="7EAA040E" w14:textId="77777777" w:rsidR="00263C79" w:rsidRPr="005554C2" w:rsidRDefault="00263C79" w:rsidP="00D1732A">
            <w:pPr>
              <w:jc w:val="center"/>
              <w:rPr>
                <w:b/>
                <w:sz w:val="24"/>
                <w:szCs w:val="24"/>
              </w:rPr>
            </w:pPr>
          </w:p>
          <w:p w14:paraId="5B6A99CD" w14:textId="77777777" w:rsidR="00263C79" w:rsidRPr="005554C2" w:rsidRDefault="00263C79" w:rsidP="00D1732A">
            <w:pPr>
              <w:jc w:val="center"/>
              <w:rPr>
                <w:b/>
                <w:sz w:val="24"/>
                <w:szCs w:val="24"/>
              </w:rPr>
            </w:pPr>
          </w:p>
          <w:p w14:paraId="239B2C1C" w14:textId="77777777" w:rsidR="00263C79" w:rsidRPr="005554C2" w:rsidRDefault="00263C79" w:rsidP="00D1732A">
            <w:pPr>
              <w:jc w:val="center"/>
              <w:rPr>
                <w:b/>
                <w:sz w:val="24"/>
                <w:szCs w:val="24"/>
              </w:rPr>
            </w:pPr>
          </w:p>
          <w:p w14:paraId="12F7F176" w14:textId="77777777" w:rsidR="00263C79" w:rsidRPr="005554C2" w:rsidRDefault="00263C79" w:rsidP="00D1732A">
            <w:pPr>
              <w:jc w:val="center"/>
              <w:rPr>
                <w:b/>
                <w:sz w:val="24"/>
                <w:szCs w:val="24"/>
              </w:rPr>
            </w:pPr>
          </w:p>
          <w:p w14:paraId="4CF6F3B0" w14:textId="77777777" w:rsidR="00263C79" w:rsidRPr="005554C2" w:rsidRDefault="00263C79" w:rsidP="00D1732A">
            <w:pPr>
              <w:jc w:val="center"/>
              <w:rPr>
                <w:b/>
                <w:sz w:val="24"/>
                <w:szCs w:val="24"/>
              </w:rPr>
            </w:pPr>
          </w:p>
          <w:p w14:paraId="38EF8D24" w14:textId="77777777" w:rsidR="00263C79" w:rsidRPr="005554C2" w:rsidRDefault="00263C79" w:rsidP="00D1732A">
            <w:pPr>
              <w:rPr>
                <w:b/>
                <w:sz w:val="24"/>
                <w:szCs w:val="24"/>
              </w:rPr>
            </w:pPr>
          </w:p>
          <w:p w14:paraId="59066EA0" w14:textId="77777777" w:rsidR="00263C79" w:rsidRPr="005554C2" w:rsidRDefault="00263C79" w:rsidP="00D1732A">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6CED414" w14:textId="77777777" w:rsidR="00263C79" w:rsidRPr="005554C2" w:rsidRDefault="00263C79" w:rsidP="00D1732A">
            <w:pPr>
              <w:jc w:val="center"/>
              <w:rPr>
                <w:sz w:val="24"/>
                <w:szCs w:val="24"/>
              </w:rPr>
            </w:pPr>
            <w:r w:rsidRPr="005554C2">
              <w:rPr>
                <w:b/>
                <w:sz w:val="24"/>
                <w:szCs w:val="24"/>
              </w:rPr>
              <w:t xml:space="preserve">Representante Legal </w:t>
            </w:r>
          </w:p>
        </w:tc>
      </w:tr>
    </w:tbl>
    <w:p w14:paraId="62B7520C" w14:textId="77777777" w:rsidR="00263C79" w:rsidRPr="005554C2" w:rsidRDefault="00263C79" w:rsidP="00263C79">
      <w:pPr>
        <w:rPr>
          <w:b/>
          <w:sz w:val="24"/>
          <w:szCs w:val="24"/>
        </w:rPr>
      </w:pPr>
    </w:p>
    <w:p w14:paraId="2DD370CD" w14:textId="77777777" w:rsidR="00263C79" w:rsidRPr="005554C2" w:rsidRDefault="00263C79" w:rsidP="00263C79">
      <w:pPr>
        <w:jc w:val="both"/>
        <w:rPr>
          <w:sz w:val="24"/>
          <w:szCs w:val="24"/>
        </w:rPr>
      </w:pPr>
      <w:r w:rsidRPr="005554C2">
        <w:rPr>
          <w:b/>
          <w:sz w:val="24"/>
          <w:szCs w:val="24"/>
          <w:u w:val="single"/>
        </w:rPr>
        <w:t>TESTEMUNHAS:</w:t>
      </w:r>
    </w:p>
    <w:p w14:paraId="239B252B" w14:textId="77777777" w:rsidR="00263C79" w:rsidRPr="005554C2" w:rsidRDefault="00263C79" w:rsidP="00263C7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263C79" w:rsidRPr="005554C2" w14:paraId="2AB61E46" w14:textId="77777777" w:rsidTr="00D1732A">
        <w:trPr>
          <w:trHeight w:val="1089"/>
        </w:trPr>
        <w:tc>
          <w:tcPr>
            <w:tcW w:w="2419" w:type="pct"/>
            <w:tcBorders>
              <w:top w:val="single" w:sz="4" w:space="0" w:color="000000"/>
              <w:left w:val="single" w:sz="4" w:space="0" w:color="000000"/>
              <w:bottom w:val="single" w:sz="4" w:space="0" w:color="000000"/>
            </w:tcBorders>
            <w:shd w:val="clear" w:color="auto" w:fill="auto"/>
          </w:tcPr>
          <w:p w14:paraId="11ED9B0C" w14:textId="77777777" w:rsidR="00263C79" w:rsidRPr="005554C2" w:rsidRDefault="00263C79" w:rsidP="00D1732A">
            <w:pPr>
              <w:snapToGrid w:val="0"/>
              <w:rPr>
                <w:b/>
                <w:sz w:val="24"/>
                <w:szCs w:val="24"/>
              </w:rPr>
            </w:pPr>
          </w:p>
          <w:p w14:paraId="6361C637" w14:textId="77777777" w:rsidR="00263C79" w:rsidRPr="005554C2" w:rsidRDefault="00263C79" w:rsidP="00D1732A">
            <w:pPr>
              <w:rPr>
                <w:b/>
                <w:sz w:val="24"/>
                <w:szCs w:val="24"/>
              </w:rPr>
            </w:pPr>
          </w:p>
          <w:p w14:paraId="38FE284A" w14:textId="77777777" w:rsidR="00263C79" w:rsidRPr="005554C2" w:rsidRDefault="00263C79" w:rsidP="00D1732A">
            <w:pPr>
              <w:rPr>
                <w:sz w:val="24"/>
                <w:szCs w:val="24"/>
              </w:rPr>
            </w:pPr>
            <w:r w:rsidRPr="005554C2">
              <w:rPr>
                <w:b/>
                <w:sz w:val="24"/>
                <w:szCs w:val="24"/>
              </w:rPr>
              <w:t>_________________________</w:t>
            </w:r>
          </w:p>
          <w:p w14:paraId="095C5F7A" w14:textId="77777777" w:rsidR="00263C79" w:rsidRPr="005554C2" w:rsidRDefault="00263C79" w:rsidP="00D1732A">
            <w:pPr>
              <w:rPr>
                <w:sz w:val="24"/>
                <w:szCs w:val="24"/>
              </w:rPr>
            </w:pPr>
            <w:r w:rsidRPr="005554C2">
              <w:rPr>
                <w:b/>
                <w:sz w:val="24"/>
                <w:szCs w:val="24"/>
              </w:rPr>
              <w:t>Nome:</w:t>
            </w:r>
          </w:p>
          <w:p w14:paraId="37C76E76" w14:textId="77777777" w:rsidR="00263C79" w:rsidRPr="0003582F" w:rsidRDefault="00263C79" w:rsidP="00D1732A">
            <w:pPr>
              <w:rPr>
                <w:sz w:val="24"/>
                <w:szCs w:val="24"/>
              </w:rPr>
            </w:pPr>
            <w:r w:rsidRPr="005554C2">
              <w:rPr>
                <w:b/>
                <w:sz w:val="24"/>
                <w:szCs w:val="24"/>
              </w:rPr>
              <w:t>CPF:</w:t>
            </w:r>
          </w:p>
        </w:tc>
        <w:tc>
          <w:tcPr>
            <w:tcW w:w="161" w:type="pct"/>
            <w:tcBorders>
              <w:left w:val="single" w:sz="4" w:space="0" w:color="000000"/>
            </w:tcBorders>
            <w:shd w:val="clear" w:color="auto" w:fill="auto"/>
          </w:tcPr>
          <w:p w14:paraId="78E585F9" w14:textId="77777777" w:rsidR="00263C79" w:rsidRPr="005554C2" w:rsidRDefault="00263C79" w:rsidP="00D1732A">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8518AE2" w14:textId="77777777" w:rsidR="00263C79" w:rsidRPr="005554C2" w:rsidRDefault="00263C79" w:rsidP="00D1732A">
            <w:pPr>
              <w:snapToGrid w:val="0"/>
              <w:rPr>
                <w:b/>
                <w:sz w:val="24"/>
                <w:szCs w:val="24"/>
              </w:rPr>
            </w:pPr>
          </w:p>
          <w:p w14:paraId="0B49C976" w14:textId="77777777" w:rsidR="00263C79" w:rsidRPr="005554C2" w:rsidRDefault="00263C79" w:rsidP="00D1732A">
            <w:pPr>
              <w:rPr>
                <w:b/>
                <w:sz w:val="24"/>
                <w:szCs w:val="24"/>
              </w:rPr>
            </w:pPr>
          </w:p>
          <w:p w14:paraId="28C260AD" w14:textId="77777777" w:rsidR="00263C79" w:rsidRPr="005554C2" w:rsidRDefault="00263C79" w:rsidP="00D1732A">
            <w:pPr>
              <w:rPr>
                <w:sz w:val="24"/>
                <w:szCs w:val="24"/>
              </w:rPr>
            </w:pPr>
            <w:r w:rsidRPr="005554C2">
              <w:rPr>
                <w:b/>
                <w:sz w:val="24"/>
                <w:szCs w:val="24"/>
              </w:rPr>
              <w:t>__________________________</w:t>
            </w:r>
          </w:p>
          <w:p w14:paraId="44039827" w14:textId="77777777" w:rsidR="00263C79" w:rsidRPr="005554C2" w:rsidRDefault="00263C79" w:rsidP="00D1732A">
            <w:pPr>
              <w:rPr>
                <w:sz w:val="24"/>
                <w:szCs w:val="24"/>
              </w:rPr>
            </w:pPr>
            <w:r w:rsidRPr="005554C2">
              <w:rPr>
                <w:b/>
                <w:sz w:val="24"/>
                <w:szCs w:val="24"/>
              </w:rPr>
              <w:t>Nome:</w:t>
            </w:r>
          </w:p>
          <w:p w14:paraId="58F0D8B3" w14:textId="77777777" w:rsidR="00263C79" w:rsidRPr="005554C2" w:rsidRDefault="00263C79" w:rsidP="00D1732A">
            <w:pPr>
              <w:jc w:val="both"/>
              <w:rPr>
                <w:sz w:val="24"/>
                <w:szCs w:val="24"/>
              </w:rPr>
            </w:pPr>
            <w:r w:rsidRPr="005554C2">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DE51B0">
      <w:headerReference w:type="default" r:id="rId27"/>
      <w:footerReference w:type="default" r:id="rId28"/>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B104D8" w:rsidRDefault="00B104D8">
      <w:r>
        <w:separator/>
      </w:r>
    </w:p>
  </w:endnote>
  <w:endnote w:type="continuationSeparator" w:id="0">
    <w:p w14:paraId="55182532" w14:textId="77777777" w:rsidR="00B104D8" w:rsidRDefault="00B104D8">
      <w:r>
        <w:continuationSeparator/>
      </w:r>
    </w:p>
  </w:endnote>
  <w:endnote w:type="continuationNotice" w:id="1">
    <w:p w14:paraId="37DD7979" w14:textId="77777777" w:rsidR="00B104D8" w:rsidRDefault="00B104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B104D8" w:rsidRPr="00BF6A10" w:rsidRDefault="00B104D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EAB4E9C" w:rsidR="00B104D8" w:rsidRPr="00BF6A10" w:rsidRDefault="00B104D8" w:rsidP="00183407">
    <w:pPr>
      <w:ind w:left="3346"/>
      <w:rPr>
        <w:rFonts w:ascii="Arial" w:hAnsi="Arial" w:cs="Arial"/>
        <w:sz w:val="16"/>
      </w:rPr>
    </w:pPr>
    <w:r w:rsidRPr="00BF6A10">
      <w:rPr>
        <w:rFonts w:ascii="Arial" w:hAnsi="Arial" w:cs="Arial"/>
        <w:sz w:val="16"/>
      </w:rPr>
      <w:t xml:space="preserve">Pregão Eletrônico nº </w:t>
    </w:r>
    <w:r w:rsidR="00802C6E">
      <w:rPr>
        <w:rFonts w:ascii="Arial" w:hAnsi="Arial" w:cs="Arial"/>
        <w:sz w:val="16"/>
      </w:rPr>
      <w:t>353</w:t>
    </w:r>
    <w:r w:rsidRPr="00BF6A10">
      <w:rPr>
        <w:rFonts w:ascii="Arial" w:hAnsi="Arial" w:cs="Arial"/>
        <w:sz w:val="16"/>
      </w:rPr>
      <w:t>/</w:t>
    </w:r>
    <w:r w:rsidR="00802C6E">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0390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0390D">
      <w:rPr>
        <w:rFonts w:ascii="Arial" w:hAnsi="Arial" w:cs="Arial"/>
        <w:b/>
        <w:noProof/>
        <w:sz w:val="16"/>
      </w:rPr>
      <w:t>43</w:t>
    </w:r>
    <w:r w:rsidRPr="003426BF">
      <w:rPr>
        <w:rFonts w:ascii="Arial" w:hAnsi="Arial" w:cs="Arial"/>
        <w:b/>
        <w:sz w:val="16"/>
      </w:rPr>
      <w:fldChar w:fldCharType="end"/>
    </w:r>
  </w:p>
  <w:p w14:paraId="5FAE6968" w14:textId="77777777" w:rsidR="00B104D8" w:rsidRPr="00BF6A10" w:rsidRDefault="00B104D8" w:rsidP="00183407">
    <w:pPr>
      <w:ind w:left="3346"/>
      <w:rPr>
        <w:rFonts w:ascii="Arial" w:hAnsi="Arial" w:cs="Arial"/>
        <w:sz w:val="4"/>
        <w:szCs w:val="4"/>
      </w:rPr>
    </w:pPr>
  </w:p>
  <w:p w14:paraId="410E9765" w14:textId="77777777" w:rsidR="00B104D8" w:rsidRDefault="00B104D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B104D8" w:rsidRDefault="00B104D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B104D8" w:rsidRPr="00BF6A10" w:rsidRDefault="00B104D8" w:rsidP="00183407">
    <w:pPr>
      <w:jc w:val="center"/>
    </w:pPr>
  </w:p>
  <w:p w14:paraId="6CA6F235" w14:textId="77777777" w:rsidR="00B104D8" w:rsidRDefault="00B104D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B104D8" w:rsidRDefault="00B104D8">
      <w:r>
        <w:separator/>
      </w:r>
    </w:p>
  </w:footnote>
  <w:footnote w:type="continuationSeparator" w:id="0">
    <w:p w14:paraId="21C979A3" w14:textId="77777777" w:rsidR="00B104D8" w:rsidRDefault="00B104D8">
      <w:r>
        <w:continuationSeparator/>
      </w:r>
    </w:p>
  </w:footnote>
  <w:footnote w:type="continuationNotice" w:id="1">
    <w:p w14:paraId="09C03842" w14:textId="77777777" w:rsidR="00B104D8" w:rsidRDefault="00B104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9A898" w14:textId="77777777" w:rsidR="00DE51B0" w:rsidRDefault="00DE51B0" w:rsidP="00DE51B0">
    <w:pPr>
      <w:pStyle w:val="Cabealho"/>
    </w:pPr>
    <w:r>
      <w:rPr>
        <w:noProof/>
        <w:lang w:eastAsia="pt-BR"/>
      </w:rPr>
      <w:drawing>
        <wp:inline distT="0" distB="0" distL="0" distR="0" wp14:anchorId="124085B3" wp14:editId="5055E4C4">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0525B294" w14:textId="77777777" w:rsidR="00DE51B0" w:rsidRPr="00FB6A44" w:rsidRDefault="00DE51B0" w:rsidP="00DE51B0">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FFF6B6A"/>
    <w:multiLevelType w:val="multilevel"/>
    <w:tmpl w:val="BCD26628"/>
    <w:numStyleLink w:val="PrefPira"/>
  </w:abstractNum>
  <w:abstractNum w:abstractNumId="2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46DE6CC0"/>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F373156"/>
    <w:multiLevelType w:val="hybridMultilevel"/>
    <w:tmpl w:val="3B5209E2"/>
    <w:lvl w:ilvl="0" w:tplc="79960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7"/>
  </w:num>
  <w:num w:numId="20">
    <w:abstractNumId w:val="8"/>
  </w:num>
  <w:num w:numId="21">
    <w:abstractNumId w:val="29"/>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2"/>
  </w:num>
  <w:num w:numId="35">
    <w:abstractNumId w:val="24"/>
  </w:num>
  <w:num w:numId="36">
    <w:abstractNumId w:val="23"/>
  </w:num>
  <w:num w:numId="37">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3C79"/>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E7548"/>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4AE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57FAA"/>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2C6E"/>
    <w:rsid w:val="0080345C"/>
    <w:rsid w:val="00803595"/>
    <w:rsid w:val="008046E6"/>
    <w:rsid w:val="008069F1"/>
    <w:rsid w:val="00823F62"/>
    <w:rsid w:val="00824840"/>
    <w:rsid w:val="00826AE0"/>
    <w:rsid w:val="00832546"/>
    <w:rsid w:val="00840738"/>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390D"/>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431F"/>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04D8"/>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1B0"/>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71763c0a-43a9-4215-9c1e-ac13867d38db"/>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E8BB645F-AAB1-4622-82A6-0031E988F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43</Pages>
  <Words>15238</Words>
  <Characters>82290</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97334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10</cp:revision>
  <cp:lastPrinted>2022-08-03T17:48:00Z</cp:lastPrinted>
  <dcterms:created xsi:type="dcterms:W3CDTF">2024-06-10T11:26:00Z</dcterms:created>
  <dcterms:modified xsi:type="dcterms:W3CDTF">2024-07-10T14:41:00Z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