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B7F1ADD"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840738">
        <w:rPr>
          <w:b/>
          <w:sz w:val="20"/>
          <w:szCs w:val="20"/>
          <w:lang w:val="pt-BR"/>
        </w:rPr>
        <w:t>353</w:t>
      </w:r>
      <w:r w:rsidRPr="002630FB">
        <w:rPr>
          <w:b/>
          <w:sz w:val="20"/>
          <w:szCs w:val="20"/>
          <w:lang w:val="pt-BR"/>
        </w:rPr>
        <w:t>/</w:t>
      </w:r>
      <w:r w:rsidR="00840738">
        <w:rPr>
          <w:b/>
          <w:sz w:val="20"/>
          <w:szCs w:val="20"/>
          <w:lang w:val="pt-BR"/>
        </w:rPr>
        <w:t>2024</w:t>
      </w:r>
      <w:r w:rsidR="003717B6">
        <w:rPr>
          <w:b/>
          <w:sz w:val="20"/>
          <w:szCs w:val="20"/>
          <w:lang w:val="pt-BR"/>
        </w:rPr>
        <w:t xml:space="preserve"> - PRORROGAÇÃO</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23FBB85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B104D8" w:rsidRPr="00B104D8">
        <w:rPr>
          <w:b/>
          <w:bCs/>
          <w:sz w:val="20"/>
          <w:szCs w:val="20"/>
          <w:lang w:val="pt-BR"/>
        </w:rPr>
        <w:t>67</w:t>
      </w:r>
      <w:r w:rsidR="00B104D8">
        <w:rPr>
          <w:b/>
          <w:bCs/>
          <w:sz w:val="20"/>
          <w:szCs w:val="20"/>
          <w:lang w:val="pt-BR"/>
        </w:rPr>
        <w:t>.</w:t>
      </w:r>
      <w:r w:rsidR="00B104D8" w:rsidRPr="00B104D8">
        <w:rPr>
          <w:b/>
          <w:bCs/>
          <w:sz w:val="20"/>
          <w:szCs w:val="20"/>
          <w:lang w:val="pt-BR"/>
        </w:rPr>
        <w:t>474</w:t>
      </w:r>
      <w:r w:rsidR="00B104D8">
        <w:rPr>
          <w:b/>
          <w:bCs/>
          <w:sz w:val="20"/>
          <w:szCs w:val="20"/>
          <w:lang w:val="pt-BR"/>
        </w:rPr>
        <w:t>/2024</w:t>
      </w:r>
    </w:p>
    <w:p w14:paraId="4DF3BAAE" w14:textId="5177C52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01093E">
        <w:rPr>
          <w:b/>
          <w:sz w:val="20"/>
          <w:szCs w:val="20"/>
          <w:lang w:val="pt-BR"/>
        </w:rPr>
        <w:t>15</w:t>
      </w:r>
      <w:r w:rsidRPr="00B039A0">
        <w:rPr>
          <w:b/>
          <w:sz w:val="20"/>
          <w:szCs w:val="20"/>
          <w:lang w:val="pt-BR"/>
        </w:rPr>
        <w:t>/</w:t>
      </w:r>
      <w:r w:rsidR="00840738">
        <w:rPr>
          <w:b/>
          <w:sz w:val="20"/>
          <w:szCs w:val="20"/>
          <w:lang w:val="pt-BR"/>
        </w:rPr>
        <w:t>0</w:t>
      </w:r>
      <w:r w:rsidR="0001093E">
        <w:rPr>
          <w:b/>
          <w:sz w:val="20"/>
          <w:szCs w:val="20"/>
          <w:lang w:val="pt-BR"/>
        </w:rPr>
        <w:t>8</w:t>
      </w:r>
      <w:r w:rsidRPr="00B039A0">
        <w:rPr>
          <w:b/>
          <w:sz w:val="20"/>
          <w:szCs w:val="20"/>
          <w:lang w:val="pt-BR"/>
        </w:rPr>
        <w:t>/</w:t>
      </w:r>
      <w:r w:rsidR="00840738">
        <w:rPr>
          <w:b/>
          <w:sz w:val="20"/>
          <w:szCs w:val="20"/>
          <w:lang w:val="pt-BR"/>
        </w:rPr>
        <w:t>2024</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2749633"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01093E">
        <w:rPr>
          <w:b/>
          <w:sz w:val="20"/>
          <w:szCs w:val="20"/>
          <w:lang w:val="pt-BR"/>
        </w:rPr>
        <w:t>15</w:t>
      </w:r>
      <w:r w:rsidRPr="00B039A0">
        <w:rPr>
          <w:b/>
          <w:sz w:val="20"/>
          <w:szCs w:val="20"/>
          <w:lang w:val="pt-BR"/>
        </w:rPr>
        <w:t>/</w:t>
      </w:r>
      <w:r w:rsidR="00840738">
        <w:rPr>
          <w:b/>
          <w:sz w:val="20"/>
          <w:szCs w:val="20"/>
          <w:lang w:val="pt-BR"/>
        </w:rPr>
        <w:t>0</w:t>
      </w:r>
      <w:r w:rsidR="0001093E">
        <w:rPr>
          <w:b/>
          <w:sz w:val="20"/>
          <w:szCs w:val="20"/>
          <w:lang w:val="pt-BR"/>
        </w:rPr>
        <w:t>8</w:t>
      </w:r>
      <w:r w:rsidRPr="00B039A0">
        <w:rPr>
          <w:b/>
          <w:sz w:val="20"/>
          <w:szCs w:val="20"/>
          <w:lang w:val="pt-BR"/>
        </w:rPr>
        <w:t>/</w:t>
      </w:r>
      <w:r w:rsidR="00840738">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4457D9B7"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B104D8">
        <w:rPr>
          <w:rFonts w:ascii="Arial" w:hAnsi="Arial" w:cs="Arial"/>
          <w:b/>
        </w:rPr>
        <w:t>P</w:t>
      </w:r>
      <w:r w:rsidR="00B104D8" w:rsidRPr="00B104D8">
        <w:rPr>
          <w:rFonts w:ascii="Arial" w:hAnsi="Arial" w:cs="Arial"/>
          <w:b/>
        </w:rPr>
        <w:t xml:space="preserve">restação de </w:t>
      </w:r>
      <w:r w:rsidR="00B104D8">
        <w:rPr>
          <w:rFonts w:ascii="Arial" w:hAnsi="Arial" w:cs="Arial"/>
          <w:b/>
        </w:rPr>
        <w:t>S</w:t>
      </w:r>
      <w:r w:rsidR="00B104D8" w:rsidRPr="00B104D8">
        <w:rPr>
          <w:rFonts w:ascii="Arial" w:hAnsi="Arial" w:cs="Arial"/>
          <w:b/>
        </w:rPr>
        <w:t xml:space="preserve">erviços de </w:t>
      </w:r>
      <w:r w:rsidR="00B104D8">
        <w:rPr>
          <w:rFonts w:ascii="Arial" w:hAnsi="Arial" w:cs="Arial"/>
          <w:b/>
        </w:rPr>
        <w:t>C</w:t>
      </w:r>
      <w:r w:rsidR="00B104D8" w:rsidRPr="00B104D8">
        <w:rPr>
          <w:rFonts w:ascii="Arial" w:hAnsi="Arial" w:cs="Arial"/>
          <w:b/>
        </w:rPr>
        <w:t xml:space="preserve">onfecção, </w:t>
      </w:r>
      <w:r w:rsidR="00B104D8">
        <w:rPr>
          <w:rFonts w:ascii="Arial" w:hAnsi="Arial" w:cs="Arial"/>
          <w:b/>
        </w:rPr>
        <w:t>I</w:t>
      </w:r>
      <w:r w:rsidR="00B104D8" w:rsidRPr="00B104D8">
        <w:rPr>
          <w:rFonts w:ascii="Arial" w:hAnsi="Arial" w:cs="Arial"/>
          <w:b/>
        </w:rPr>
        <w:t xml:space="preserve">nstalação e </w:t>
      </w:r>
      <w:r w:rsidR="00B104D8">
        <w:rPr>
          <w:rFonts w:ascii="Arial" w:hAnsi="Arial" w:cs="Arial"/>
          <w:b/>
        </w:rPr>
        <w:t>P</w:t>
      </w:r>
      <w:r w:rsidR="00B104D8" w:rsidRPr="00B104D8">
        <w:rPr>
          <w:rFonts w:ascii="Arial" w:hAnsi="Arial" w:cs="Arial"/>
          <w:b/>
        </w:rPr>
        <w:t>intura de</w:t>
      </w:r>
      <w:r w:rsidR="00B104D8">
        <w:rPr>
          <w:rFonts w:ascii="Arial" w:hAnsi="Arial" w:cs="Arial"/>
          <w:b/>
        </w:rPr>
        <w:t xml:space="preserve"> P</w:t>
      </w:r>
      <w:r w:rsidR="00B104D8" w:rsidRPr="00B104D8">
        <w:rPr>
          <w:rFonts w:ascii="Arial" w:hAnsi="Arial" w:cs="Arial"/>
          <w:b/>
        </w:rPr>
        <w:t xml:space="preserve">ortas de </w:t>
      </w:r>
      <w:r w:rsidR="00B104D8">
        <w:rPr>
          <w:rFonts w:ascii="Arial" w:hAnsi="Arial" w:cs="Arial"/>
          <w:b/>
        </w:rPr>
        <w:t>M</w:t>
      </w:r>
      <w:r w:rsidR="00B104D8" w:rsidRPr="00B104D8">
        <w:rPr>
          <w:rFonts w:ascii="Arial" w:hAnsi="Arial" w:cs="Arial"/>
          <w:b/>
        </w:rPr>
        <w:t>adeira</w:t>
      </w:r>
      <w:r w:rsidR="00B104D8">
        <w:rPr>
          <w:rFonts w:ascii="Arial" w:hAnsi="Arial" w:cs="Arial"/>
          <w:b/>
        </w:rPr>
        <w:t>.</w:t>
      </w:r>
    </w:p>
    <w:p w14:paraId="4DD8D191" w14:textId="3FE2B798"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B104D8" w:rsidRPr="00B104D8">
        <w:rPr>
          <w:rFonts w:ascii="Arial" w:hAnsi="Arial" w:cs="Arial"/>
        </w:rPr>
        <w:t>Secretaria Municipal da Ação Cultural</w:t>
      </w:r>
      <w:r w:rsidR="00B104D8">
        <w:rPr>
          <w:rFonts w:ascii="Arial" w:hAnsi="Arial" w:cs="Arial"/>
        </w:rPr>
        <w:t>.</w:t>
      </w:r>
    </w:p>
    <w:p w14:paraId="109A3D3D" w14:textId="20778CE3"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B104D8" w:rsidRPr="00B104D8">
        <w:rPr>
          <w:rFonts w:ascii="Arial" w:hAnsi="Arial" w:cs="Arial"/>
        </w:rPr>
        <w:t>1 12011 13.391.0022.1128.0000 339039 0101011000</w:t>
      </w:r>
    </w:p>
    <w:p w14:paraId="3BE35796" w14:textId="2FF4219C"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B104D8">
        <w:rPr>
          <w:rFonts w:ascii="Arial" w:hAnsi="Arial" w:cs="Arial"/>
          <w:b/>
        </w:rPr>
        <w:t xml:space="preserve"> </w:t>
      </w:r>
      <w:r w:rsidR="00B104D8" w:rsidRPr="00B104D8">
        <w:rPr>
          <w:rFonts w:ascii="Arial" w:hAnsi="Arial" w:cs="Arial"/>
          <w:b/>
        </w:rPr>
        <w:t>1.604,12</w:t>
      </w:r>
      <w:r w:rsidR="00C36B7E" w:rsidRPr="00BE3501">
        <w:rPr>
          <w:rFonts w:ascii="Arial" w:hAnsi="Arial" w:cs="Arial"/>
          <w:b/>
        </w:rPr>
        <w:t xml:space="preserve"> </w:t>
      </w:r>
      <w:r w:rsidR="00C36B7E" w:rsidRPr="00B104D8">
        <w:rPr>
          <w:rFonts w:ascii="Arial" w:hAnsi="Arial" w:cs="Arial"/>
          <w:b/>
        </w:rPr>
        <w:t>(</w:t>
      </w:r>
      <w:proofErr w:type="gramStart"/>
      <w:r w:rsidR="00B104D8" w:rsidRPr="00B104D8">
        <w:rPr>
          <w:rFonts w:ascii="Arial" w:hAnsi="Arial" w:cs="Arial"/>
          <w:b/>
        </w:rPr>
        <w:t>Um mil</w:t>
      </w:r>
      <w:proofErr w:type="gramEnd"/>
      <w:r w:rsidR="00B104D8" w:rsidRPr="00B104D8">
        <w:rPr>
          <w:rFonts w:ascii="Arial" w:hAnsi="Arial" w:cs="Arial"/>
          <w:b/>
        </w:rPr>
        <w:t>, seiscentos e quatro Reais e doze centavos</w:t>
      </w:r>
      <w:r w:rsidR="004928A5" w:rsidRPr="00B104D8">
        <w:rPr>
          <w:rFonts w:ascii="Arial" w:hAnsi="Arial" w:cs="Arial"/>
          <w:b/>
        </w:rPr>
        <w:t>)</w:t>
      </w:r>
      <w:r w:rsidR="00CB615B" w:rsidRPr="00BE3501">
        <w:rPr>
          <w:rFonts w:ascii="Arial" w:hAnsi="Arial" w:cs="Arial"/>
        </w:rPr>
        <w:t>.</w:t>
      </w:r>
    </w:p>
    <w:p w14:paraId="7C5213D7" w14:textId="0EB070FF"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B104D8" w:rsidRPr="00B104D8">
        <w:rPr>
          <w:rFonts w:ascii="Arial" w:hAnsi="Arial" w:cs="Arial"/>
        </w:rPr>
        <w:t>Até o término definitivo do serviço.</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68054AE0" w:rsidR="00572813" w:rsidRPr="00B104D8" w:rsidRDefault="00572813" w:rsidP="00B104D8">
      <w:pPr>
        <w:numPr>
          <w:ilvl w:val="0"/>
          <w:numId w:val="9"/>
        </w:numPr>
        <w:tabs>
          <w:tab w:val="left" w:pos="284"/>
        </w:tabs>
        <w:jc w:val="both"/>
        <w:rPr>
          <w:rFonts w:ascii="Arial" w:hAnsi="Arial" w:cs="Arial"/>
        </w:rPr>
      </w:pPr>
      <w:r w:rsidRPr="00B104D8">
        <w:rPr>
          <w:rFonts w:ascii="Arial" w:hAnsi="Arial" w:cs="Arial"/>
        </w:rPr>
        <w:t xml:space="preserve">Deverá ser especificado na proposta o </w:t>
      </w:r>
      <w:r w:rsidRPr="00803595">
        <w:rPr>
          <w:rFonts w:ascii="Arial" w:hAnsi="Arial" w:cs="Arial"/>
          <w:b/>
        </w:rPr>
        <w:t>valor unitário e total</w:t>
      </w:r>
      <w:r w:rsidRPr="00B104D8">
        <w:rPr>
          <w:rFonts w:ascii="Arial" w:hAnsi="Arial" w:cs="Arial"/>
        </w:rPr>
        <w:t xml:space="preserve"> expresso em moeda corrente nacional</w:t>
      </w:r>
      <w:r w:rsidR="00B104D8" w:rsidRPr="00B104D8">
        <w:rPr>
          <w:rFonts w:ascii="Arial" w:hAnsi="Arial" w:cs="Arial"/>
        </w:rPr>
        <w:t>;</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Default="00B039A0" w:rsidP="00B039A0">
      <w:pPr>
        <w:tabs>
          <w:tab w:val="left" w:pos="284"/>
        </w:tabs>
        <w:jc w:val="both"/>
        <w:rPr>
          <w:rFonts w:ascii="Arial" w:eastAsia="Arial" w:hAnsi="Arial" w:cs="Arial"/>
          <w:sz w:val="5"/>
          <w:szCs w:val="5"/>
        </w:rPr>
      </w:pPr>
    </w:p>
    <w:p w14:paraId="64F47192" w14:textId="77777777" w:rsidR="00B104D8" w:rsidRDefault="00B104D8" w:rsidP="00B039A0">
      <w:pPr>
        <w:tabs>
          <w:tab w:val="left" w:pos="284"/>
        </w:tabs>
        <w:jc w:val="both"/>
        <w:rPr>
          <w:rFonts w:ascii="Arial" w:eastAsia="Arial" w:hAnsi="Arial" w:cs="Arial"/>
          <w:sz w:val="5"/>
          <w:szCs w:val="5"/>
        </w:rPr>
      </w:pPr>
    </w:p>
    <w:p w14:paraId="10B5EB8C" w14:textId="77777777" w:rsidR="00B104D8" w:rsidRDefault="00B104D8" w:rsidP="00B039A0">
      <w:pPr>
        <w:tabs>
          <w:tab w:val="left" w:pos="284"/>
        </w:tabs>
        <w:jc w:val="both"/>
        <w:rPr>
          <w:rFonts w:ascii="Arial" w:eastAsia="Arial" w:hAnsi="Arial" w:cs="Arial"/>
          <w:sz w:val="5"/>
          <w:szCs w:val="5"/>
        </w:rPr>
      </w:pPr>
    </w:p>
    <w:p w14:paraId="2E1A16DA" w14:textId="77777777" w:rsidR="00B104D8" w:rsidRPr="00B039A0" w:rsidRDefault="00B104D8"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39EB7D7E" w:rsidR="00B039A0" w:rsidRPr="00874D8F" w:rsidRDefault="00B104D8" w:rsidP="00B039A0">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1A3A0B84" w:rsidR="00B039A0" w:rsidRPr="00874D8F" w:rsidRDefault="00B104D8" w:rsidP="00B039A0">
            <w:pPr>
              <w:pStyle w:val="Contedodatabela"/>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1F2A3AB6" w14:textId="6E81A3C5" w:rsidR="00B039A0" w:rsidRPr="00874D8F" w:rsidRDefault="00B104D8" w:rsidP="00B039A0">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5FD3D488" w:rsidR="00B039A0" w:rsidRPr="00874D8F" w:rsidRDefault="00B104D8" w:rsidP="00B039A0">
            <w:pPr>
              <w:pStyle w:val="Contedodatabela"/>
              <w:rPr>
                <w:rFonts w:ascii="Arial" w:hAnsi="Arial" w:cs="Arial"/>
              </w:rPr>
            </w:pPr>
            <w:r w:rsidRPr="00B104D8">
              <w:rPr>
                <w:rFonts w:ascii="Arial" w:hAnsi="Arial" w:cs="Arial"/>
              </w:rPr>
              <w:t>Confecção e instalação de porta de</w:t>
            </w:r>
            <w:r>
              <w:rPr>
                <w:rFonts w:ascii="Arial" w:hAnsi="Arial" w:cs="Arial"/>
              </w:rPr>
              <w:t xml:space="preserve"> </w:t>
            </w:r>
            <w:r w:rsidRPr="00B104D8">
              <w:rPr>
                <w:rFonts w:ascii="Arial" w:hAnsi="Arial" w:cs="Arial"/>
              </w:rPr>
              <w:t>madeira lisa com acabamento,</w:t>
            </w:r>
            <w:r>
              <w:rPr>
                <w:rFonts w:ascii="Arial" w:hAnsi="Arial" w:cs="Arial"/>
              </w:rPr>
              <w:t xml:space="preserve"> </w:t>
            </w:r>
            <w:r w:rsidRPr="00B104D8">
              <w:rPr>
                <w:rFonts w:ascii="Arial" w:hAnsi="Arial" w:cs="Arial"/>
              </w:rPr>
              <w:t>medindo 82,5 cm x 210 cm x 35</w:t>
            </w:r>
            <w:r>
              <w:rPr>
                <w:rFonts w:ascii="Arial" w:hAnsi="Arial" w:cs="Arial"/>
              </w:rPr>
              <w:t xml:space="preserve"> </w:t>
            </w:r>
            <w:r w:rsidRPr="00B104D8">
              <w:rPr>
                <w:rFonts w:ascii="Arial" w:hAnsi="Arial" w:cs="Arial"/>
              </w:rPr>
              <w:t xml:space="preserve">mm, incluindo </w:t>
            </w:r>
            <w:proofErr w:type="gramStart"/>
            <w:r w:rsidRPr="00B104D8">
              <w:rPr>
                <w:rFonts w:ascii="Arial" w:hAnsi="Arial" w:cs="Arial"/>
              </w:rPr>
              <w:t>fechadura, maçaneta,</w:t>
            </w:r>
            <w:r>
              <w:rPr>
                <w:rFonts w:ascii="Arial" w:hAnsi="Arial" w:cs="Arial"/>
              </w:rPr>
              <w:t xml:space="preserve"> </w:t>
            </w:r>
            <w:r w:rsidRPr="00B104D8">
              <w:rPr>
                <w:rFonts w:ascii="Arial" w:hAnsi="Arial" w:cs="Arial"/>
              </w:rPr>
              <w:t>dobradiças</w:t>
            </w:r>
            <w:proofErr w:type="gramEnd"/>
            <w:r w:rsidRPr="00B104D8">
              <w:rPr>
                <w:rFonts w:ascii="Arial" w:hAnsi="Arial" w:cs="Arial"/>
              </w:rPr>
              <w:t xml:space="preserve"> e pintura em tinta branca</w:t>
            </w:r>
            <w:r>
              <w:rPr>
                <w:rFonts w:ascii="Arial" w:hAnsi="Arial" w:cs="Arial"/>
              </w:rPr>
              <w:t xml:space="preserve"> </w:t>
            </w:r>
            <w:r w:rsidRPr="00B104D8">
              <w:rPr>
                <w:rFonts w:ascii="Arial" w:hAnsi="Arial" w:cs="Arial"/>
              </w:rPr>
              <w:t>resistente à água.</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104D8"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5C8D441D" w14:textId="77777777" w:rsidR="00B104D8" w:rsidRDefault="00B104D8" w:rsidP="00B104D8">
      <w:pPr>
        <w:tabs>
          <w:tab w:val="left" w:pos="284"/>
        </w:tabs>
        <w:jc w:val="both"/>
        <w:rPr>
          <w:rFonts w:ascii="Arial" w:hAnsi="Arial" w:cs="Arial"/>
        </w:rPr>
      </w:pPr>
    </w:p>
    <w:p w14:paraId="2BEBCE7E" w14:textId="77777777" w:rsidR="00B104D8" w:rsidRDefault="00B104D8" w:rsidP="00B104D8">
      <w:pPr>
        <w:tabs>
          <w:tab w:val="left" w:pos="284"/>
        </w:tabs>
        <w:jc w:val="both"/>
        <w:rPr>
          <w:rFonts w:ascii="Arial" w:eastAsia="Arial" w:hAnsi="Arial" w:cs="Arial"/>
        </w:rPr>
      </w:pPr>
      <w:r w:rsidRPr="00B104D8">
        <w:rPr>
          <w:rFonts w:ascii="Arial" w:eastAsia="Arial" w:hAnsi="Arial" w:cs="Arial"/>
        </w:rPr>
        <w:t xml:space="preserve">Serviço de confecção e instalação de portas medindo 82,5 cm de largura, 210 cm de altura e 35 mm de espessura com enchimento sarrafeado, </w:t>
      </w:r>
      <w:proofErr w:type="spellStart"/>
      <w:r w:rsidRPr="00B104D8">
        <w:rPr>
          <w:rFonts w:ascii="Arial" w:eastAsia="Arial" w:hAnsi="Arial" w:cs="Arial"/>
        </w:rPr>
        <w:t>semi-oca</w:t>
      </w:r>
      <w:proofErr w:type="spellEnd"/>
      <w:r w:rsidRPr="00B104D8">
        <w:rPr>
          <w:rFonts w:ascii="Arial" w:eastAsia="Arial" w:hAnsi="Arial" w:cs="Arial"/>
        </w:rPr>
        <w:t xml:space="preserve">, encabeçamento em todo o perímetro, com travessas de amarração embutidas, revestida em ambas as faces com painel de madeira compensada de </w:t>
      </w:r>
      <w:proofErr w:type="gramStart"/>
      <w:r w:rsidRPr="00B104D8">
        <w:rPr>
          <w:rFonts w:ascii="Arial" w:eastAsia="Arial" w:hAnsi="Arial" w:cs="Arial"/>
        </w:rPr>
        <w:t>3</w:t>
      </w:r>
      <w:proofErr w:type="gramEnd"/>
      <w:r w:rsidRPr="00B104D8">
        <w:rPr>
          <w:rFonts w:ascii="Arial" w:eastAsia="Arial" w:hAnsi="Arial" w:cs="Arial"/>
        </w:rPr>
        <w:t xml:space="preserve"> mm de espessura, incluindo fechadura de embutir, tipo externa, trafego intenso, em aço, maçaneta tipo alavanca, maciça, bordas arredondadas, acabamento cromado e roseta com acabamento cromado acompanhando as maçanetas, dobradiças em aço cromado, e pintura em tinta branca resistente à água. </w:t>
      </w:r>
    </w:p>
    <w:p w14:paraId="6C6696B8" w14:textId="77777777" w:rsidR="00B104D8" w:rsidRDefault="00B104D8" w:rsidP="00B104D8">
      <w:pPr>
        <w:tabs>
          <w:tab w:val="left" w:pos="284"/>
        </w:tabs>
        <w:jc w:val="both"/>
        <w:rPr>
          <w:rFonts w:ascii="Arial" w:eastAsia="Arial" w:hAnsi="Arial" w:cs="Arial"/>
        </w:rPr>
      </w:pPr>
    </w:p>
    <w:p w14:paraId="36B10595" w14:textId="77777777" w:rsidR="00B104D8" w:rsidRDefault="00B104D8" w:rsidP="00B104D8">
      <w:pPr>
        <w:tabs>
          <w:tab w:val="left" w:pos="284"/>
        </w:tabs>
        <w:jc w:val="both"/>
        <w:rPr>
          <w:rFonts w:ascii="Arial" w:eastAsia="Arial" w:hAnsi="Arial" w:cs="Arial"/>
        </w:rPr>
      </w:pPr>
      <w:r w:rsidRPr="00B104D8">
        <w:rPr>
          <w:rFonts w:ascii="Arial" w:eastAsia="Arial" w:hAnsi="Arial" w:cs="Arial"/>
        </w:rPr>
        <w:t>Os batentes existentes serão aproveitados, a contratada deverá fazer o preparo e a pintura dos batentes para que fiquem com o mesmo acabamento das portas.</w:t>
      </w:r>
    </w:p>
    <w:p w14:paraId="0C5541C5" w14:textId="77777777" w:rsidR="00B104D8" w:rsidRDefault="00B104D8" w:rsidP="00B104D8">
      <w:pPr>
        <w:tabs>
          <w:tab w:val="left" w:pos="284"/>
        </w:tabs>
        <w:jc w:val="both"/>
        <w:rPr>
          <w:rFonts w:ascii="Arial" w:eastAsia="Arial" w:hAnsi="Arial" w:cs="Arial"/>
        </w:rPr>
      </w:pPr>
    </w:p>
    <w:p w14:paraId="3DC8D598" w14:textId="77777777" w:rsidR="00B104D8" w:rsidRDefault="00B104D8" w:rsidP="00B104D8">
      <w:pPr>
        <w:tabs>
          <w:tab w:val="left" w:pos="284"/>
        </w:tabs>
        <w:jc w:val="both"/>
        <w:rPr>
          <w:rFonts w:ascii="Arial" w:eastAsia="Arial" w:hAnsi="Arial" w:cs="Arial"/>
        </w:rPr>
      </w:pPr>
      <w:r w:rsidRPr="00B104D8">
        <w:rPr>
          <w:rFonts w:ascii="Arial" w:eastAsia="Arial" w:hAnsi="Arial" w:cs="Arial"/>
        </w:rPr>
        <w:t xml:space="preserve"> A contratada deverá refazer as medições para confirmação das mesmas antes da confecção das portas. </w:t>
      </w:r>
    </w:p>
    <w:p w14:paraId="72193F2A" w14:textId="77777777" w:rsidR="00B104D8" w:rsidRDefault="00B104D8" w:rsidP="00B104D8">
      <w:pPr>
        <w:tabs>
          <w:tab w:val="left" w:pos="284"/>
        </w:tabs>
        <w:jc w:val="both"/>
        <w:rPr>
          <w:rFonts w:ascii="Arial" w:eastAsia="Arial" w:hAnsi="Arial" w:cs="Arial"/>
        </w:rPr>
      </w:pPr>
    </w:p>
    <w:p w14:paraId="327AFD27" w14:textId="5CB6F671" w:rsidR="00B104D8" w:rsidRDefault="00B104D8" w:rsidP="00B104D8">
      <w:pPr>
        <w:tabs>
          <w:tab w:val="left" w:pos="284"/>
        </w:tabs>
        <w:jc w:val="both"/>
        <w:rPr>
          <w:rFonts w:ascii="Arial" w:eastAsia="Arial" w:hAnsi="Arial" w:cs="Arial"/>
        </w:rPr>
      </w:pPr>
      <w:proofErr w:type="gramStart"/>
      <w:r w:rsidRPr="00B104D8">
        <w:rPr>
          <w:rFonts w:ascii="Arial" w:eastAsia="Arial" w:hAnsi="Arial" w:cs="Arial"/>
        </w:rPr>
        <w:t>Todo o material necessário e custos de confecção e instalação deve estar</w:t>
      </w:r>
      <w:proofErr w:type="gramEnd"/>
      <w:r w:rsidRPr="00B104D8">
        <w:rPr>
          <w:rFonts w:ascii="Arial" w:eastAsia="Arial" w:hAnsi="Arial" w:cs="Arial"/>
        </w:rPr>
        <w:t xml:space="preserve"> considerado no preço. Inclusive com relação a materiais de segurança e </w:t>
      </w:r>
      <w:proofErr w:type="spellStart"/>
      <w:r w:rsidRPr="00B104D8">
        <w:rPr>
          <w:rFonts w:ascii="Arial" w:eastAsia="Arial" w:hAnsi="Arial" w:cs="Arial"/>
        </w:rPr>
        <w:t>EPI’s</w:t>
      </w:r>
      <w:proofErr w:type="spellEnd"/>
      <w:r w:rsidRPr="00B104D8">
        <w:rPr>
          <w:rFonts w:ascii="Arial" w:eastAsia="Arial" w:hAnsi="Arial" w:cs="Arial"/>
        </w:rPr>
        <w:t xml:space="preserve"> de seus funcionários.</w:t>
      </w:r>
    </w:p>
    <w:p w14:paraId="21945F7E" w14:textId="77777777" w:rsidR="00B104D8" w:rsidRDefault="00B104D8" w:rsidP="00B104D8">
      <w:pPr>
        <w:tabs>
          <w:tab w:val="left" w:pos="284"/>
        </w:tabs>
        <w:jc w:val="both"/>
        <w:rPr>
          <w:rFonts w:ascii="Arial" w:eastAsia="Arial" w:hAnsi="Arial" w:cs="Arial"/>
        </w:rPr>
      </w:pPr>
    </w:p>
    <w:p w14:paraId="7231B42C" w14:textId="55AFD091" w:rsidR="00B104D8" w:rsidRPr="00EF135E" w:rsidRDefault="00B104D8" w:rsidP="00B104D8">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58D20533" w14:textId="1BD0602C" w:rsidR="00B104D8" w:rsidRPr="00B104D8" w:rsidRDefault="00B104D8" w:rsidP="00B104D8">
      <w:pPr>
        <w:numPr>
          <w:ilvl w:val="0"/>
          <w:numId w:val="36"/>
        </w:numPr>
        <w:tabs>
          <w:tab w:val="left" w:pos="284"/>
        </w:tabs>
        <w:jc w:val="both"/>
        <w:rPr>
          <w:rFonts w:ascii="Arial" w:eastAsia="Arial" w:hAnsi="Arial" w:cs="Arial"/>
        </w:rPr>
      </w:pPr>
      <w:r w:rsidRPr="00B104D8">
        <w:rPr>
          <w:rFonts w:ascii="Arial" w:hAnsi="Arial" w:cs="Arial"/>
        </w:rPr>
        <w:t>Não é admitida a subcontratação do objeto contratual.</w:t>
      </w:r>
    </w:p>
    <w:p w14:paraId="5B8AB5E7" w14:textId="77777777" w:rsidR="00B104D8" w:rsidRDefault="00B104D8" w:rsidP="00DC2F9A">
      <w:pPr>
        <w:jc w:val="both"/>
        <w:rPr>
          <w:rFonts w:ascii="Arial" w:hAnsi="Arial" w:cs="Arial"/>
        </w:rPr>
      </w:pPr>
    </w:p>
    <w:p w14:paraId="00E37A23" w14:textId="276D5295" w:rsidR="00B104D8" w:rsidRPr="00EF135E" w:rsidRDefault="00B104D8" w:rsidP="00B104D8">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SUSTENTABILIDADE</w:t>
      </w:r>
    </w:p>
    <w:p w14:paraId="48027D0C" w14:textId="77777777" w:rsidR="005E7548" w:rsidRPr="005E7548" w:rsidRDefault="00B104D8" w:rsidP="005E7548">
      <w:pPr>
        <w:pStyle w:val="PargrafodaLista"/>
        <w:numPr>
          <w:ilvl w:val="0"/>
          <w:numId w:val="37"/>
        </w:numPr>
        <w:spacing w:after="0"/>
        <w:ind w:left="284" w:hanging="284"/>
        <w:jc w:val="both"/>
        <w:rPr>
          <w:rFonts w:ascii="Arial" w:hAnsi="Arial" w:cs="Arial"/>
          <w:sz w:val="20"/>
          <w:szCs w:val="20"/>
        </w:rPr>
      </w:pPr>
      <w:proofErr w:type="gramStart"/>
      <w:r w:rsidRPr="005E7548">
        <w:rPr>
          <w:rFonts w:ascii="Arial" w:hAnsi="Arial" w:cs="Arial"/>
          <w:sz w:val="20"/>
          <w:szCs w:val="20"/>
        </w:rPr>
        <w:t xml:space="preserve">“A contratada deverá utilizar somente matéria-prima florestal procedente, nos termos do artigo 11 do Decreto n° 5.975, de 2006, de: </w:t>
      </w:r>
    </w:p>
    <w:p w14:paraId="3D94A685" w14:textId="77777777" w:rsidR="005E7548" w:rsidRPr="005E7548" w:rsidRDefault="00B104D8" w:rsidP="005E7548">
      <w:pPr>
        <w:pStyle w:val="PargrafodaLista"/>
        <w:numPr>
          <w:ilvl w:val="0"/>
          <w:numId w:val="37"/>
        </w:numPr>
        <w:spacing w:after="0"/>
        <w:ind w:left="284" w:hanging="284"/>
        <w:jc w:val="both"/>
        <w:rPr>
          <w:rFonts w:ascii="Arial" w:hAnsi="Arial" w:cs="Arial"/>
          <w:sz w:val="20"/>
          <w:szCs w:val="20"/>
        </w:rPr>
      </w:pPr>
      <w:r w:rsidRPr="005E7548">
        <w:rPr>
          <w:rFonts w:ascii="Arial" w:hAnsi="Arial" w:cs="Arial"/>
          <w:sz w:val="20"/>
          <w:szCs w:val="20"/>
        </w:rPr>
        <w:lastRenderedPageBreak/>
        <w:t>manejo</w:t>
      </w:r>
      <w:proofErr w:type="gramEnd"/>
      <w:r w:rsidRPr="005E7548">
        <w:rPr>
          <w:rFonts w:ascii="Arial" w:hAnsi="Arial" w:cs="Arial"/>
          <w:sz w:val="20"/>
          <w:szCs w:val="20"/>
        </w:rPr>
        <w:t xml:space="preserve"> florestal, realizado por meio de Plano de Manejo Florestal Sustentável - PMFS devidamente aprova - do pelo órgão competente do Sistema Nacional do Meio Ambiente – SISNAMA; </w:t>
      </w:r>
    </w:p>
    <w:p w14:paraId="66D5A93B" w14:textId="77777777" w:rsidR="005E7548" w:rsidRPr="005E7548" w:rsidRDefault="00B104D8" w:rsidP="005E7548">
      <w:pPr>
        <w:pStyle w:val="PargrafodaLista"/>
        <w:numPr>
          <w:ilvl w:val="0"/>
          <w:numId w:val="37"/>
        </w:numPr>
        <w:spacing w:after="0"/>
        <w:ind w:left="284" w:hanging="284"/>
        <w:jc w:val="both"/>
        <w:rPr>
          <w:rFonts w:ascii="Arial" w:hAnsi="Arial" w:cs="Arial"/>
          <w:sz w:val="20"/>
          <w:szCs w:val="20"/>
        </w:rPr>
      </w:pPr>
      <w:proofErr w:type="gramStart"/>
      <w:r w:rsidRPr="005E7548">
        <w:rPr>
          <w:rFonts w:ascii="Arial" w:hAnsi="Arial" w:cs="Arial"/>
          <w:sz w:val="20"/>
          <w:szCs w:val="20"/>
        </w:rPr>
        <w:t>supressão</w:t>
      </w:r>
      <w:proofErr w:type="gramEnd"/>
      <w:r w:rsidRPr="005E7548">
        <w:rPr>
          <w:rFonts w:ascii="Arial" w:hAnsi="Arial" w:cs="Arial"/>
          <w:sz w:val="20"/>
          <w:szCs w:val="20"/>
        </w:rPr>
        <w:t xml:space="preserve"> da vegetação natural, devidamente autorizada pelo órgão competente do Sistema Nacional do Meio Ambiente – SISNAMA; </w:t>
      </w:r>
    </w:p>
    <w:p w14:paraId="41EF919D" w14:textId="2B2234C6" w:rsidR="005E7548" w:rsidRPr="005E7548" w:rsidRDefault="00B104D8" w:rsidP="005E7548">
      <w:pPr>
        <w:pStyle w:val="PargrafodaLista"/>
        <w:numPr>
          <w:ilvl w:val="0"/>
          <w:numId w:val="37"/>
        </w:numPr>
        <w:spacing w:after="0"/>
        <w:ind w:left="284" w:hanging="284"/>
        <w:jc w:val="both"/>
        <w:rPr>
          <w:rFonts w:ascii="Arial" w:hAnsi="Arial" w:cs="Arial"/>
          <w:sz w:val="20"/>
          <w:szCs w:val="20"/>
        </w:rPr>
      </w:pPr>
      <w:r w:rsidRPr="005E7548">
        <w:rPr>
          <w:rFonts w:ascii="Arial" w:hAnsi="Arial" w:cs="Arial"/>
          <w:sz w:val="20"/>
          <w:szCs w:val="20"/>
        </w:rPr>
        <w:t xml:space="preserve">“florestas plantadas; e outras fontes de biomassa florestal, definidas em normas específicas do órgão ambiental competente.” </w:t>
      </w:r>
    </w:p>
    <w:p w14:paraId="779F7C91" w14:textId="3C30C173" w:rsidR="00B104D8" w:rsidRPr="005E7548" w:rsidRDefault="00B104D8" w:rsidP="005E7548">
      <w:pPr>
        <w:pStyle w:val="PargrafodaLista"/>
        <w:numPr>
          <w:ilvl w:val="0"/>
          <w:numId w:val="37"/>
        </w:numPr>
        <w:spacing w:after="0"/>
        <w:ind w:left="284" w:hanging="284"/>
        <w:jc w:val="both"/>
        <w:rPr>
          <w:rFonts w:ascii="Arial" w:hAnsi="Arial" w:cs="Arial"/>
          <w:sz w:val="20"/>
          <w:szCs w:val="20"/>
        </w:rPr>
      </w:pPr>
      <w:proofErr w:type="gramStart"/>
      <w:r w:rsidRPr="005E7548">
        <w:rPr>
          <w:rFonts w:ascii="Arial" w:hAnsi="Arial" w:cs="Arial"/>
          <w:sz w:val="20"/>
          <w:szCs w:val="20"/>
        </w:rPr>
        <w:t>a</w:t>
      </w:r>
      <w:proofErr w:type="gramEnd"/>
      <w:r w:rsidRPr="005E7548">
        <w:rPr>
          <w:rFonts w:ascii="Arial" w:hAnsi="Arial" w:cs="Arial"/>
          <w:sz w:val="20"/>
          <w:szCs w:val="20"/>
        </w:rPr>
        <w:t xml:space="preserve"> contratada deverá retirar as portas existentes e fazer o descarte em local apropriado.</w:t>
      </w:r>
    </w:p>
    <w:p w14:paraId="7451CAF1" w14:textId="77777777" w:rsidR="00B104D8" w:rsidRPr="00F113B2" w:rsidRDefault="00B104D8" w:rsidP="00DC2F9A">
      <w:pPr>
        <w:jc w:val="both"/>
        <w:rPr>
          <w:rFonts w:ascii="Arial" w:hAnsi="Arial" w:cs="Arial"/>
        </w:rPr>
      </w:pPr>
    </w:p>
    <w:p w14:paraId="533DB4C5" w14:textId="1279681B" w:rsidR="00DC2F9A" w:rsidRPr="00EF135E" w:rsidRDefault="005E7548"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1EAC4FBC" w:rsidR="00022D4D" w:rsidRDefault="005E7548" w:rsidP="00022D4D">
      <w:pPr>
        <w:numPr>
          <w:ilvl w:val="0"/>
          <w:numId w:val="26"/>
        </w:numPr>
        <w:tabs>
          <w:tab w:val="left" w:pos="284"/>
        </w:tabs>
        <w:jc w:val="both"/>
        <w:rPr>
          <w:rFonts w:ascii="Arial" w:hAnsi="Arial" w:cs="Arial"/>
        </w:rPr>
      </w:pPr>
      <w:r w:rsidRPr="005E7548">
        <w:rPr>
          <w:rFonts w:ascii="Arial" w:hAnsi="Arial" w:cs="Arial"/>
        </w:rPr>
        <w:t xml:space="preserve">Prazo da execução dos serviços: Até o </w:t>
      </w:r>
      <w:r w:rsidRPr="005E7548">
        <w:rPr>
          <w:rFonts w:ascii="Arial" w:hAnsi="Arial" w:cs="Arial"/>
          <w:b/>
        </w:rPr>
        <w:t>máximo de 30 (trinta) dias corridos</w:t>
      </w:r>
      <w:r w:rsidRPr="005E7548">
        <w:rPr>
          <w:rFonts w:ascii="Arial" w:hAnsi="Arial" w:cs="Arial"/>
        </w:rPr>
        <w:t>, a contar da data da Ordem de Serviço emitida pela Unidade Requisitante</w:t>
      </w:r>
      <w:r w:rsidR="00022D4D" w:rsidRPr="00AB2DE4">
        <w:rPr>
          <w:rFonts w:ascii="Arial" w:hAnsi="Arial" w:cs="Arial"/>
        </w:rPr>
        <w:t>.</w:t>
      </w:r>
    </w:p>
    <w:p w14:paraId="61CAB696" w14:textId="77777777" w:rsidR="00532039" w:rsidRDefault="00532039" w:rsidP="00532039">
      <w:pPr>
        <w:numPr>
          <w:ilvl w:val="0"/>
          <w:numId w:val="26"/>
        </w:numPr>
        <w:tabs>
          <w:tab w:val="left" w:pos="284"/>
        </w:tabs>
        <w:jc w:val="both"/>
        <w:rPr>
          <w:rFonts w:ascii="Arial" w:hAnsi="Arial" w:cs="Arial"/>
        </w:rPr>
      </w:pPr>
      <w:r>
        <w:rPr>
          <w:rFonts w:ascii="Arial" w:hAnsi="Arial" w:cs="Arial"/>
        </w:rPr>
        <w:t>Local e horário para execução dos serviços:</w:t>
      </w:r>
    </w:p>
    <w:p w14:paraId="46E88588" w14:textId="77777777" w:rsidR="005E7548" w:rsidRDefault="005E7548" w:rsidP="005E7548">
      <w:pPr>
        <w:tabs>
          <w:tab w:val="left" w:pos="284"/>
        </w:tabs>
        <w:jc w:val="both"/>
        <w:rPr>
          <w:rFonts w:ascii="Arial" w:hAnsi="Arial" w:cs="Arial"/>
        </w:rPr>
      </w:pPr>
    </w:p>
    <w:p w14:paraId="70DBDCEF" w14:textId="209661D4" w:rsidR="005E7548" w:rsidRPr="005E7548" w:rsidRDefault="005E7548" w:rsidP="005E7548">
      <w:pPr>
        <w:tabs>
          <w:tab w:val="left" w:pos="284"/>
        </w:tabs>
        <w:ind w:left="709"/>
        <w:jc w:val="both"/>
        <w:rPr>
          <w:rFonts w:ascii="Arial" w:hAnsi="Arial" w:cs="Arial"/>
          <w:b/>
        </w:rPr>
      </w:pPr>
      <w:r w:rsidRPr="005E7548">
        <w:rPr>
          <w:rFonts w:ascii="Arial" w:hAnsi="Arial" w:cs="Arial"/>
          <w:b/>
        </w:rPr>
        <w:t xml:space="preserve">Rua Santo Antônio, 641 – Centro - Piracicaba – </w:t>
      </w:r>
      <w:proofErr w:type="gramStart"/>
      <w:r w:rsidRPr="005E7548">
        <w:rPr>
          <w:rFonts w:ascii="Arial" w:hAnsi="Arial" w:cs="Arial"/>
          <w:b/>
        </w:rPr>
        <w:t>SP</w:t>
      </w:r>
      <w:proofErr w:type="gramEnd"/>
    </w:p>
    <w:p w14:paraId="7838CCB5" w14:textId="45745B4F" w:rsidR="005E7548" w:rsidRPr="005E7548" w:rsidRDefault="005E7548" w:rsidP="005E7548">
      <w:pPr>
        <w:tabs>
          <w:tab w:val="left" w:pos="284"/>
        </w:tabs>
        <w:ind w:left="709"/>
        <w:jc w:val="both"/>
        <w:rPr>
          <w:rFonts w:ascii="Arial" w:hAnsi="Arial" w:cs="Arial"/>
          <w:b/>
        </w:rPr>
      </w:pPr>
      <w:r w:rsidRPr="005E7548">
        <w:rPr>
          <w:rFonts w:ascii="Arial" w:hAnsi="Arial" w:cs="Arial"/>
          <w:b/>
        </w:rPr>
        <w:t xml:space="preserve">Das </w:t>
      </w:r>
      <w:proofErr w:type="gramStart"/>
      <w:r w:rsidRPr="005E7548">
        <w:rPr>
          <w:rFonts w:ascii="Arial" w:hAnsi="Arial" w:cs="Arial"/>
          <w:b/>
        </w:rPr>
        <w:t>09:00</w:t>
      </w:r>
      <w:proofErr w:type="gramEnd"/>
      <w:r w:rsidRPr="005E7548">
        <w:rPr>
          <w:rFonts w:ascii="Arial" w:hAnsi="Arial" w:cs="Arial"/>
          <w:b/>
        </w:rPr>
        <w:t>h às 12:00h e das 13:00h às 16:00h, de segunda a sexta-feira.</w:t>
      </w:r>
    </w:p>
    <w:p w14:paraId="27688C52" w14:textId="77777777" w:rsidR="005E7548" w:rsidRDefault="005E7548" w:rsidP="00532039">
      <w:pPr>
        <w:tabs>
          <w:tab w:val="left" w:pos="284"/>
        </w:tabs>
        <w:jc w:val="both"/>
        <w:rPr>
          <w:rFonts w:ascii="Arial" w:hAnsi="Arial" w:cs="Arial"/>
        </w:rPr>
      </w:pPr>
    </w:p>
    <w:p w14:paraId="0172EF17" w14:textId="77777777" w:rsidR="00022D4D" w:rsidRDefault="00022D4D" w:rsidP="00022D4D">
      <w:pPr>
        <w:numPr>
          <w:ilvl w:val="0"/>
          <w:numId w:val="26"/>
        </w:numPr>
        <w:tabs>
          <w:tab w:val="left" w:pos="284"/>
        </w:tabs>
        <w:jc w:val="both"/>
        <w:rPr>
          <w:rFonts w:ascii="Arial" w:hAnsi="Arial" w:cs="Arial"/>
        </w:rPr>
      </w:pPr>
      <w:r w:rsidRPr="00AB2DE4">
        <w:rPr>
          <w:rFonts w:ascii="Arial" w:hAnsi="Arial" w:cs="Arial"/>
        </w:rPr>
        <w:t xml:space="preserve">Para a execução dos serviços, a Contratada </w:t>
      </w:r>
      <w:r w:rsidRPr="005E7548">
        <w:rPr>
          <w:rFonts w:ascii="Arial" w:hAnsi="Arial" w:cs="Arial"/>
          <w:b/>
        </w:rPr>
        <w:t>deverá apresentar</w:t>
      </w:r>
      <w:r w:rsidRPr="00AB2DE4">
        <w:rPr>
          <w:rFonts w:ascii="Arial" w:hAnsi="Arial" w:cs="Arial"/>
        </w:rPr>
        <w:t xml:space="preserve">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t xml:space="preserve">A partir da emissão do </w:t>
      </w:r>
      <w:r w:rsidRPr="005E7548">
        <w:rPr>
          <w:rStyle w:val="Fontepargpadro1"/>
          <w:rFonts w:ascii="Arial" w:hAnsi="Arial" w:cs="Arial"/>
          <w:b/>
        </w:rPr>
        <w:t>RECIBO DE CONFORMIDADE</w:t>
      </w:r>
      <w:r w:rsidRPr="00AB2DE4">
        <w:rPr>
          <w:rStyle w:val="Fontepargpadro1"/>
          <w:rFonts w:ascii="Arial" w:hAnsi="Arial" w:cs="Arial"/>
        </w:rPr>
        <w:t>,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9E2C872" w14:textId="77777777" w:rsidR="00572813" w:rsidRPr="00AB2DE4" w:rsidRDefault="00572813" w:rsidP="00572813">
      <w:pPr>
        <w:tabs>
          <w:tab w:val="left" w:pos="284"/>
        </w:tabs>
        <w:jc w:val="both"/>
        <w:rPr>
          <w:rFonts w:ascii="Arial" w:hAnsi="Arial" w:cs="Arial"/>
        </w:rPr>
      </w:pPr>
    </w:p>
    <w:p w14:paraId="39C22AC1" w14:textId="51CB0CC8" w:rsidR="0027133D" w:rsidRDefault="005E7548" w:rsidP="0027133D">
      <w:pPr>
        <w:shd w:val="clear" w:color="auto" w:fill="CCCCCC"/>
        <w:ind w:firstLine="561"/>
        <w:rPr>
          <w:rFonts w:ascii="Arial" w:hAnsi="Arial" w:cs="Arial"/>
        </w:rPr>
      </w:pPr>
      <w:r>
        <w:rPr>
          <w:rFonts w:ascii="Arial" w:hAnsi="Arial" w:cs="Arial"/>
          <w:b/>
          <w:bCs/>
        </w:rPr>
        <w:t>8</w:t>
      </w:r>
      <w:r w:rsidR="0027133D">
        <w:rPr>
          <w:rFonts w:ascii="Arial" w:hAnsi="Arial" w:cs="Arial"/>
          <w:b/>
          <w:bCs/>
        </w:rPr>
        <w:t xml:space="preserve">. DA GARANTIA </w:t>
      </w:r>
    </w:p>
    <w:p w14:paraId="68EEF1B2" w14:textId="0A844E73" w:rsidR="0027133D" w:rsidRDefault="0027133D" w:rsidP="0027133D">
      <w:pPr>
        <w:numPr>
          <w:ilvl w:val="0"/>
          <w:numId w:val="29"/>
        </w:numPr>
        <w:tabs>
          <w:tab w:val="left" w:pos="284"/>
        </w:tabs>
        <w:jc w:val="both"/>
      </w:pPr>
      <w:r w:rsidRPr="002C14BA">
        <w:rPr>
          <w:rFonts w:ascii="Arial" w:hAnsi="Arial" w:cs="Arial"/>
        </w:rPr>
        <w:t xml:space="preserve">A garantia dos serviços deverá ser de </w:t>
      </w:r>
      <w:r w:rsidRPr="005E7548">
        <w:rPr>
          <w:rFonts w:ascii="Arial" w:hAnsi="Arial" w:cs="Arial"/>
          <w:b/>
        </w:rPr>
        <w:t xml:space="preserve">no mínimo </w:t>
      </w:r>
      <w:r w:rsidR="005E7548" w:rsidRPr="005E7548">
        <w:rPr>
          <w:rFonts w:ascii="Arial" w:hAnsi="Arial" w:cs="Arial"/>
          <w:b/>
        </w:rPr>
        <w:t xml:space="preserve">12 </w:t>
      </w:r>
      <w:r w:rsidRPr="005E7548">
        <w:rPr>
          <w:rFonts w:ascii="Arial" w:hAnsi="Arial" w:cs="Arial"/>
          <w:b/>
        </w:rPr>
        <w:t>(</w:t>
      </w:r>
      <w:r w:rsidR="005E7548" w:rsidRPr="005E7548">
        <w:rPr>
          <w:rFonts w:ascii="Arial" w:hAnsi="Arial" w:cs="Arial"/>
          <w:b/>
        </w:rPr>
        <w:t>doze</w:t>
      </w:r>
      <w:r w:rsidRPr="005E7548">
        <w:rPr>
          <w:rFonts w:ascii="Arial" w:hAnsi="Arial" w:cs="Arial"/>
          <w:b/>
        </w:rPr>
        <w:t>) meses</w:t>
      </w:r>
      <w:r w:rsidRPr="002C14BA">
        <w:rPr>
          <w:rFonts w:ascii="Arial" w:hAnsi="Arial" w:cs="Arial"/>
        </w:rPr>
        <w:t xml:space="preserve">, contado da data de </w:t>
      </w:r>
      <w:r>
        <w:rPr>
          <w:rFonts w:ascii="Arial" w:hAnsi="Arial" w:cs="Arial"/>
        </w:rPr>
        <w:t>finalização de execução</w:t>
      </w:r>
      <w:r w:rsidRPr="002C14BA">
        <w:rPr>
          <w:rFonts w:ascii="Arial" w:hAnsi="Arial" w:cs="Arial"/>
        </w:rPr>
        <w:t>.</w:t>
      </w:r>
    </w:p>
    <w:p w14:paraId="31BB33B9" w14:textId="77777777" w:rsidR="0027133D" w:rsidRPr="002C14BA" w:rsidRDefault="0027133D" w:rsidP="0027133D">
      <w:pPr>
        <w:numPr>
          <w:ilvl w:val="0"/>
          <w:numId w:val="29"/>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p>
    <w:p w14:paraId="4CA6C54D" w14:textId="77777777" w:rsidR="009036BD" w:rsidRDefault="009036BD" w:rsidP="009F0C17">
      <w:pPr>
        <w:pStyle w:val="Nivel2"/>
        <w:numPr>
          <w:ilvl w:val="0"/>
          <w:numId w:val="0"/>
        </w:numPr>
        <w:spacing w:before="0" w:after="0" w:line="240" w:lineRule="auto"/>
        <w:ind w:left="360"/>
        <w:rPr>
          <w:color w:val="auto"/>
        </w:rPr>
      </w:pPr>
    </w:p>
    <w:p w14:paraId="02FC5194" w14:textId="07A5B032" w:rsidR="00A13F32" w:rsidRPr="003155DC" w:rsidRDefault="005E7548" w:rsidP="00A13F32">
      <w:pPr>
        <w:shd w:val="clear" w:color="auto" w:fill="CCCCCC"/>
        <w:ind w:firstLine="561"/>
        <w:rPr>
          <w:rFonts w:ascii="Arial" w:hAnsi="Arial" w:cs="Arial"/>
        </w:rPr>
      </w:pPr>
      <w:r>
        <w:rPr>
          <w:rFonts w:ascii="Arial" w:hAnsi="Arial" w:cs="Arial"/>
          <w:b/>
          <w:bCs/>
        </w:rPr>
        <w:t>9</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9E01D9" w14:textId="150107A5" w:rsidR="00E77172" w:rsidRPr="00E77172" w:rsidRDefault="005E7548" w:rsidP="00E77172">
      <w:pPr>
        <w:numPr>
          <w:ilvl w:val="0"/>
          <w:numId w:val="27"/>
        </w:numPr>
        <w:tabs>
          <w:tab w:val="left" w:pos="284"/>
        </w:tabs>
        <w:jc w:val="both"/>
        <w:rPr>
          <w:rFonts w:ascii="Arial" w:hAnsi="Arial" w:cs="Arial"/>
        </w:rPr>
      </w:pPr>
      <w:r w:rsidRPr="005E7548">
        <w:rPr>
          <w:rFonts w:ascii="Arial" w:hAnsi="Arial" w:cs="Arial"/>
        </w:rPr>
        <w:t>A visita técnica é facultativa e será realizada em horário de expediente, por representante devidamente credenciado pela empresa interessada, devendo ser agendada junto a Secretaria Municipal da Ação Cultural, através do telefone (19) 3422-3069 ou endereço eletrônico mprudentedemoraes@piracicaba.sp.gov.br com a funcionária Aparecida Luana do Nascimento</w:t>
      </w:r>
      <w:r w:rsidR="0093503F">
        <w:rPr>
          <w:rFonts w:ascii="Arial" w:hAnsi="Arial" w:cs="Arial"/>
        </w:rPr>
        <w:t xml:space="preserve">, </w:t>
      </w:r>
      <w:r w:rsidR="00E77172" w:rsidRPr="00E77172">
        <w:rPr>
          <w:rFonts w:ascii="Arial" w:hAnsi="Arial" w:cs="Arial"/>
        </w:rPr>
        <w:t>de forma que tenham conhecimento pleno das condições técnicas para a sua efetiva realização.</w:t>
      </w:r>
    </w:p>
    <w:p w14:paraId="2B57BB90" w14:textId="77777777" w:rsidR="00572813" w:rsidRPr="0026227D" w:rsidRDefault="00572813" w:rsidP="00572813">
      <w:pPr>
        <w:tabs>
          <w:tab w:val="left" w:pos="284"/>
        </w:tabs>
        <w:jc w:val="both"/>
        <w:rPr>
          <w:rFonts w:ascii="Arial" w:hAnsi="Arial" w:cs="Arial"/>
        </w:rPr>
      </w:pPr>
    </w:p>
    <w:p w14:paraId="09E89D57" w14:textId="15F634AC" w:rsidR="001F0844" w:rsidRPr="001F0844" w:rsidRDefault="005E7548" w:rsidP="001F0844">
      <w:pPr>
        <w:shd w:val="clear" w:color="auto" w:fill="DDDDDD"/>
        <w:tabs>
          <w:tab w:val="left" w:pos="284"/>
        </w:tabs>
        <w:ind w:firstLine="561"/>
        <w:rPr>
          <w:rFonts w:ascii="Arial" w:hAnsi="Arial" w:cs="Arial"/>
        </w:rPr>
      </w:pPr>
      <w:r>
        <w:rPr>
          <w:rFonts w:ascii="Arial" w:hAnsi="Arial" w:cs="Arial"/>
          <w:b/>
          <w:bCs/>
        </w:rPr>
        <w:t>10</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00EAC8F8" w:rsidR="00572813" w:rsidRDefault="005E7548" w:rsidP="00572813">
      <w:pPr>
        <w:shd w:val="clear" w:color="auto" w:fill="CCCCCC"/>
        <w:ind w:firstLine="561"/>
        <w:jc w:val="both"/>
        <w:rPr>
          <w:rFonts w:ascii="Arial" w:hAnsi="Arial" w:cs="Arial"/>
        </w:rPr>
      </w:pPr>
      <w:r>
        <w:rPr>
          <w:rFonts w:ascii="Arial" w:hAnsi="Arial" w:cs="Arial"/>
          <w:b/>
          <w:bCs/>
        </w:rPr>
        <w:t>11</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438969D9" w14:textId="77777777" w:rsidR="003526AD" w:rsidRPr="005E7548" w:rsidRDefault="003526AD" w:rsidP="003526AD">
      <w:pPr>
        <w:numPr>
          <w:ilvl w:val="1"/>
          <w:numId w:val="33"/>
        </w:numPr>
        <w:tabs>
          <w:tab w:val="left" w:pos="284"/>
        </w:tabs>
        <w:jc w:val="both"/>
        <w:rPr>
          <w:rFonts w:ascii="Arial" w:hAnsi="Arial" w:cs="Arial"/>
        </w:rPr>
      </w:pPr>
      <w:r w:rsidRPr="005E7548">
        <w:rPr>
          <w:rFonts w:ascii="Arial" w:hAnsi="Arial" w:cs="Arial"/>
        </w:rPr>
        <w:t>Certidão negativa de Débitos ou Positiva com Efeito de Negativa de Tributos Estaduais relativos ao ICMS.</w:t>
      </w:r>
    </w:p>
    <w:p w14:paraId="09AE85FF" w14:textId="77777777" w:rsidR="003526AD" w:rsidRPr="005E7548" w:rsidRDefault="003526AD" w:rsidP="003526AD">
      <w:pPr>
        <w:numPr>
          <w:ilvl w:val="2"/>
          <w:numId w:val="33"/>
        </w:numPr>
        <w:tabs>
          <w:tab w:val="left" w:pos="284"/>
          <w:tab w:val="left" w:pos="426"/>
        </w:tabs>
        <w:jc w:val="both"/>
        <w:rPr>
          <w:rFonts w:ascii="Arial" w:hAnsi="Arial" w:cs="Arial"/>
        </w:rPr>
      </w:pPr>
      <w:r w:rsidRPr="005E7548">
        <w:rPr>
          <w:rFonts w:ascii="Arial" w:hAnsi="Arial" w:cs="Arial"/>
        </w:rPr>
        <w:t>Será exigida comprovação somente sobre débitos inscritos em dívida ativa.</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lastRenderedPageBreak/>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77777777"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AC27727"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5F9FD63" w14:textId="67F823B8" w:rsidR="00AC6EE9" w:rsidRPr="00AC6EE9" w:rsidRDefault="00AC6EE9" w:rsidP="00AC6EE9">
      <w:pPr>
        <w:numPr>
          <w:ilvl w:val="1"/>
          <w:numId w:val="33"/>
        </w:numPr>
        <w:tabs>
          <w:tab w:val="left" w:pos="284"/>
          <w:tab w:val="left" w:pos="426"/>
          <w:tab w:val="left" w:pos="567"/>
        </w:tabs>
        <w:jc w:val="both"/>
        <w:rPr>
          <w:rFonts w:ascii="Arial" w:hAnsi="Arial" w:cs="Arial"/>
        </w:rPr>
      </w:pPr>
      <w:r>
        <w:rPr>
          <w:rFonts w:ascii="Arial" w:hAnsi="Arial" w:cs="Arial"/>
          <w:color w:val="000000"/>
        </w:rPr>
        <w:t>Declaração de que a licitante se compromete a apresentar, no ato da assinatura de contrato:</w:t>
      </w:r>
    </w:p>
    <w:p w14:paraId="1E9C29B1" w14:textId="155917CF" w:rsidR="00AC6EE9" w:rsidRPr="00AC6EE9" w:rsidRDefault="00AC6EE9" w:rsidP="00AC6EE9">
      <w:pPr>
        <w:numPr>
          <w:ilvl w:val="2"/>
          <w:numId w:val="33"/>
        </w:numPr>
        <w:tabs>
          <w:tab w:val="left" w:pos="284"/>
          <w:tab w:val="left" w:pos="426"/>
          <w:tab w:val="left" w:pos="567"/>
        </w:tabs>
        <w:jc w:val="both"/>
        <w:rPr>
          <w:rFonts w:ascii="Arial" w:hAnsi="Arial" w:cs="Arial"/>
        </w:rPr>
      </w:pPr>
      <w:r>
        <w:rPr>
          <w:rFonts w:ascii="Arial" w:hAnsi="Arial" w:cs="Arial"/>
          <w:color w:val="000000"/>
        </w:rPr>
        <w:t>Comprovação de que o responsável técnico indicado pertence ao quadro permanente da licitante.</w:t>
      </w:r>
    </w:p>
    <w:p w14:paraId="714F96CD" w14:textId="2FBB411D" w:rsidR="00AC6EE9" w:rsidRDefault="00AC6EE9" w:rsidP="00AC6EE9">
      <w:pPr>
        <w:numPr>
          <w:ilvl w:val="2"/>
          <w:numId w:val="33"/>
        </w:numPr>
        <w:tabs>
          <w:tab w:val="left" w:pos="284"/>
          <w:tab w:val="left" w:pos="426"/>
          <w:tab w:val="left" w:pos="567"/>
        </w:tabs>
        <w:jc w:val="both"/>
        <w:rPr>
          <w:rFonts w:ascii="Arial" w:hAnsi="Arial" w:cs="Arial"/>
        </w:rPr>
      </w:pPr>
      <w:r w:rsidRPr="00F602A8">
        <w:rPr>
          <w:rFonts w:ascii="Arial" w:hAnsi="Arial" w:cs="Arial"/>
        </w:rPr>
        <w:t xml:space="preserve">Atestado(s) </w:t>
      </w:r>
      <w:r>
        <w:rPr>
          <w:rFonts w:ascii="Arial" w:hAnsi="Arial" w:cs="Arial"/>
        </w:rPr>
        <w:t xml:space="preserve">de </w:t>
      </w:r>
      <w:r w:rsidRPr="00513A5B">
        <w:rPr>
          <w:rFonts w:ascii="Arial" w:hAnsi="Arial" w:cs="Arial"/>
        </w:rPr>
        <w:t xml:space="preserve">capacidade técnica, expedidas por empresas Públicas ou Privadas, em nome </w:t>
      </w:r>
      <w:r>
        <w:rPr>
          <w:rFonts w:ascii="Arial" w:hAnsi="Arial" w:cs="Arial"/>
        </w:rPr>
        <w:t>do responsável técnico</w:t>
      </w:r>
      <w:r w:rsidRPr="00513A5B">
        <w:rPr>
          <w:rFonts w:ascii="Arial" w:hAnsi="Arial" w:cs="Arial"/>
        </w:rPr>
        <w:t>, que comprove a execução satisfatória de serviços similares ao objeto desta licitação</w:t>
      </w:r>
      <w:r>
        <w:rPr>
          <w:rFonts w:ascii="Arial" w:hAnsi="Arial" w:cs="Arial"/>
        </w:rPr>
        <w:t>.</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4B0DFCE9" w14:textId="77777777" w:rsidR="005E7548" w:rsidRPr="005E7548" w:rsidRDefault="005E7548" w:rsidP="00D4485A">
      <w:pPr>
        <w:numPr>
          <w:ilvl w:val="1"/>
          <w:numId w:val="33"/>
        </w:numPr>
        <w:tabs>
          <w:tab w:val="left" w:pos="284"/>
        </w:tabs>
        <w:spacing w:line="244" w:lineRule="auto"/>
        <w:jc w:val="both"/>
        <w:rPr>
          <w:rFonts w:ascii="Arial" w:hAnsi="Arial" w:cs="Arial"/>
          <w:color w:val="000000"/>
        </w:rPr>
      </w:pPr>
      <w:r w:rsidRPr="005E7548">
        <w:rPr>
          <w:rFonts w:ascii="Arial" w:hAnsi="Arial" w:cs="Arial"/>
        </w:rPr>
        <w:t xml:space="preserve">Atestado(s) de capacidade técnica fornecido por pessoa jurídica de direito público ou privado, que comprove o fornecimento satisfatório de objeto similar ao desta licitação, bem como documentos comprobatórios emitidos na forma do §3° do art. 88 da Lei 14.133, de 2021. </w:t>
      </w:r>
    </w:p>
    <w:p w14:paraId="4C9BD3A5" w14:textId="77777777" w:rsidR="004734D2" w:rsidRDefault="004734D2" w:rsidP="00906BC5">
      <w:pPr>
        <w:jc w:val="both"/>
        <w:rPr>
          <w:rFonts w:ascii="Arial" w:hAnsi="Arial" w:cs="Arial"/>
          <w:color w:val="000000"/>
        </w:rPr>
      </w:pPr>
    </w:p>
    <w:p w14:paraId="10615605" w14:textId="4F6DE170" w:rsidR="00152A1F" w:rsidRDefault="0027133D" w:rsidP="00152A1F">
      <w:pPr>
        <w:shd w:val="clear" w:color="auto" w:fill="CCCCCC"/>
        <w:ind w:firstLine="561"/>
        <w:jc w:val="both"/>
        <w:rPr>
          <w:rFonts w:ascii="Arial" w:hAnsi="Arial" w:cs="Arial"/>
        </w:rPr>
      </w:pPr>
      <w:r>
        <w:rPr>
          <w:rFonts w:ascii="Arial" w:hAnsi="Arial" w:cs="Arial"/>
          <w:b/>
          <w:bCs/>
        </w:rPr>
        <w:t>1</w:t>
      </w:r>
      <w:r w:rsidR="00757FAA">
        <w:rPr>
          <w:rFonts w:ascii="Arial" w:hAnsi="Arial" w:cs="Arial"/>
          <w:b/>
          <w:bCs/>
        </w:rPr>
        <w:t>2</w:t>
      </w:r>
      <w:r w:rsidR="00152A1F">
        <w:rPr>
          <w:rFonts w:ascii="Arial" w:hAnsi="Arial" w:cs="Arial"/>
          <w:b/>
          <w:bCs/>
        </w:rPr>
        <w:t>. ANEXOS:</w:t>
      </w:r>
    </w:p>
    <w:p w14:paraId="012DC9A6" w14:textId="3B036E8C"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0113EB10" w:rsidR="00906BC5" w:rsidRPr="003155DC" w:rsidRDefault="00906BC5" w:rsidP="002C2869">
      <w:pPr>
        <w:ind w:firstLine="561"/>
        <w:jc w:val="both"/>
        <w:rPr>
          <w:rFonts w:ascii="Arial" w:hAnsi="Arial" w:cs="Arial"/>
        </w:rPr>
      </w:pPr>
      <w:r w:rsidRPr="003155DC">
        <w:rPr>
          <w:rFonts w:ascii="Arial" w:hAnsi="Arial" w:cs="Arial"/>
        </w:rPr>
        <w:t>Piracicaba,</w:t>
      </w:r>
      <w:r w:rsidR="00802C6E">
        <w:rPr>
          <w:rFonts w:ascii="Arial" w:hAnsi="Arial" w:cs="Arial"/>
        </w:rPr>
        <w:t xml:space="preserve"> </w:t>
      </w:r>
      <w:r w:rsidR="003717B6">
        <w:rPr>
          <w:rFonts w:ascii="Arial" w:hAnsi="Arial" w:cs="Arial"/>
        </w:rPr>
        <w:t>30</w:t>
      </w:r>
      <w:bookmarkStart w:id="0" w:name="_GoBack"/>
      <w:bookmarkEnd w:id="0"/>
      <w:r w:rsidR="00802C6E">
        <w:rPr>
          <w:rFonts w:ascii="Arial" w:hAnsi="Arial" w:cs="Arial"/>
        </w:rPr>
        <w:t xml:space="preserve"> de julho de 2024</w:t>
      </w:r>
    </w:p>
    <w:p w14:paraId="5F3E8620" w14:textId="77777777" w:rsidR="00906BC5" w:rsidRPr="003155DC" w:rsidRDefault="00906BC5" w:rsidP="00906BC5">
      <w:pPr>
        <w:rPr>
          <w:rFonts w:ascii="Arial" w:hAnsi="Arial" w:cs="Arial"/>
        </w:rPr>
      </w:pPr>
    </w:p>
    <w:p w14:paraId="76CE8A0B" w14:textId="77777777" w:rsidR="00E95547" w:rsidRDefault="00E95547" w:rsidP="00E95547">
      <w:pPr>
        <w:jc w:val="center"/>
        <w:rPr>
          <w:rFonts w:ascii="Arial" w:hAnsi="Arial" w:cs="Arial"/>
          <w:b/>
        </w:rPr>
      </w:pPr>
    </w:p>
    <w:p w14:paraId="0F737187" w14:textId="77777777" w:rsidR="005E7548" w:rsidRDefault="005E7548" w:rsidP="00E95547">
      <w:pPr>
        <w:jc w:val="center"/>
        <w:rPr>
          <w:rFonts w:ascii="Arial" w:hAnsi="Arial" w:cs="Arial"/>
          <w:b/>
        </w:rPr>
      </w:pPr>
    </w:p>
    <w:p w14:paraId="4FEC4847" w14:textId="77777777" w:rsidR="00802C6E" w:rsidRDefault="00802C6E" w:rsidP="00802C6E">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369D9B84" w14:textId="77777777" w:rsidR="00802C6E" w:rsidRDefault="00802C6E" w:rsidP="00802C6E">
      <w:pPr>
        <w:jc w:val="center"/>
        <w:rPr>
          <w:rFonts w:ascii="Arial" w:hAnsi="Arial"/>
          <w:b/>
        </w:rPr>
      </w:pPr>
      <w:r>
        <w:rPr>
          <w:rFonts w:ascii="Arial" w:hAnsi="Arial"/>
          <w:b/>
        </w:rPr>
        <w:t>Chefe do Setor de Licitações</w:t>
      </w:r>
    </w:p>
    <w:p w14:paraId="5763FAFB" w14:textId="77777777" w:rsidR="00802C6E" w:rsidRPr="003155DC" w:rsidRDefault="00802C6E" w:rsidP="00802C6E">
      <w:pPr>
        <w:ind w:firstLine="561"/>
        <w:jc w:val="both"/>
        <w:rPr>
          <w:rFonts w:ascii="Arial" w:hAnsi="Arial" w:cs="Arial"/>
        </w:rPr>
      </w:pPr>
    </w:p>
    <w:p w14:paraId="4A58E8EA" w14:textId="77777777" w:rsidR="00802C6E" w:rsidRDefault="00802C6E"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CAC56D0" w14:textId="77777777" w:rsidR="00E95547" w:rsidRDefault="00E95547" w:rsidP="00E95547">
      <w:pPr>
        <w:jc w:val="center"/>
        <w:rPr>
          <w:rFonts w:ascii="Arial" w:hAnsi="Arial" w:cs="Arial"/>
          <w:b/>
        </w:rPr>
      </w:pPr>
    </w:p>
    <w:p w14:paraId="33AE4443" w14:textId="77777777" w:rsidR="00E95547" w:rsidRPr="006A1C34" w:rsidRDefault="00E95547" w:rsidP="00E95547">
      <w:pPr>
        <w:jc w:val="center"/>
        <w:rPr>
          <w:rFonts w:ascii="Arial" w:hAnsi="Arial" w:cs="Arial"/>
          <w:b/>
          <w:sz w:val="22"/>
        </w:rPr>
      </w:pPr>
      <w:r w:rsidRPr="006A1C34">
        <w:rPr>
          <w:rFonts w:ascii="Arial" w:hAnsi="Arial" w:cs="Arial"/>
          <w:b/>
          <w:sz w:val="22"/>
        </w:rPr>
        <w:t>MEMORIAL DE SEGURANÇA</w:t>
      </w:r>
    </w:p>
    <w:p w14:paraId="3F7D957B" w14:textId="77777777" w:rsidR="00E95547" w:rsidRDefault="00E95547" w:rsidP="00E95547">
      <w:pPr>
        <w:jc w:val="center"/>
      </w:pPr>
    </w:p>
    <w:p w14:paraId="4FDC730A" w14:textId="77777777" w:rsidR="00E95547" w:rsidRDefault="00E95547" w:rsidP="00E95547">
      <w:pPr>
        <w:jc w:val="center"/>
      </w:pPr>
    </w:p>
    <w:p w14:paraId="57361AED" w14:textId="77777777" w:rsidR="00E95547" w:rsidRPr="00241A41" w:rsidRDefault="00E95547" w:rsidP="00E95547">
      <w:pPr>
        <w:pStyle w:val="Standard"/>
        <w:spacing w:after="120"/>
        <w:jc w:val="center"/>
        <w:rPr>
          <w:rFonts w:ascii="Arial" w:hAnsi="Arial" w:cs="Arial"/>
          <w:b/>
          <w:u w:val="single"/>
        </w:rPr>
      </w:pPr>
      <w:r w:rsidRPr="00241A41">
        <w:rPr>
          <w:rFonts w:ascii="Arial" w:hAnsi="Arial" w:cs="Arial"/>
          <w:b/>
          <w:u w:val="single"/>
        </w:rPr>
        <w:t>RESOLUÇÃO SESMT/SEMAD Nº 01/2022</w:t>
      </w:r>
    </w:p>
    <w:p w14:paraId="51B3DD33" w14:textId="77777777" w:rsidR="00E95547" w:rsidRDefault="00E95547" w:rsidP="00E95547">
      <w:pPr>
        <w:pStyle w:val="Standard"/>
        <w:spacing w:after="120"/>
        <w:jc w:val="center"/>
        <w:rPr>
          <w:rFonts w:ascii="Arial" w:hAnsi="Arial" w:cs="Arial"/>
          <w:b/>
          <w:u w:val="single"/>
        </w:rPr>
      </w:pPr>
    </w:p>
    <w:p w14:paraId="7C39C4F7" w14:textId="77777777" w:rsidR="00E95547" w:rsidRPr="00241A41" w:rsidRDefault="00E95547" w:rsidP="00E95547">
      <w:pPr>
        <w:pStyle w:val="Standard"/>
        <w:spacing w:after="120"/>
        <w:jc w:val="center"/>
        <w:rPr>
          <w:rFonts w:ascii="Arial" w:hAnsi="Arial" w:cs="Arial"/>
          <w:b/>
          <w:u w:val="single"/>
        </w:rPr>
      </w:pPr>
    </w:p>
    <w:p w14:paraId="4F4636F5" w14:textId="77777777" w:rsidR="00E95547" w:rsidRPr="00241A41" w:rsidRDefault="00E95547" w:rsidP="00E95547">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53B73F54" w14:textId="77777777" w:rsidR="00E95547" w:rsidRDefault="00E95547" w:rsidP="00E95547">
      <w:pPr>
        <w:pStyle w:val="Standard"/>
        <w:spacing w:after="120"/>
        <w:ind w:left="2835"/>
        <w:jc w:val="both"/>
        <w:rPr>
          <w:rFonts w:ascii="Arial" w:hAnsi="Arial" w:cs="Arial"/>
        </w:rPr>
      </w:pPr>
    </w:p>
    <w:p w14:paraId="380549B1" w14:textId="77777777" w:rsidR="00E95547" w:rsidRPr="00241A41" w:rsidRDefault="00E95547" w:rsidP="00E95547">
      <w:pPr>
        <w:pStyle w:val="Standard"/>
        <w:spacing w:after="120"/>
        <w:ind w:left="2835"/>
        <w:jc w:val="both"/>
        <w:rPr>
          <w:rFonts w:ascii="Arial" w:hAnsi="Arial" w:cs="Arial"/>
        </w:rPr>
      </w:pPr>
    </w:p>
    <w:p w14:paraId="3DE8CC6A" w14:textId="5EA6AB0D"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26F6D26E" w14:textId="787798B1"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65F38A38" w14:textId="1FE5A7F5"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4B0A7264" w14:textId="48692118"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AD33D51" w14:textId="04276D50"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4E44835" w14:textId="7799567F"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04B2F5CB" w14:textId="77777777" w:rsidR="00E95547" w:rsidRPr="00241A41" w:rsidRDefault="00E95547" w:rsidP="00E95547">
      <w:pPr>
        <w:pStyle w:val="Standard"/>
        <w:spacing w:after="120"/>
        <w:jc w:val="both"/>
        <w:rPr>
          <w:rFonts w:ascii="Arial" w:hAnsi="Arial" w:cs="Arial"/>
          <w:b/>
        </w:rPr>
      </w:pPr>
    </w:p>
    <w:p w14:paraId="608C2CBC" w14:textId="77777777" w:rsidR="00E95547" w:rsidRPr="00241A41" w:rsidRDefault="00E95547" w:rsidP="00480957">
      <w:pPr>
        <w:pStyle w:val="Standard"/>
        <w:spacing w:after="120"/>
        <w:ind w:firstLine="567"/>
        <w:jc w:val="both"/>
        <w:rPr>
          <w:rFonts w:ascii="Arial" w:hAnsi="Arial" w:cs="Arial"/>
          <w:b/>
        </w:rPr>
      </w:pPr>
      <w:r w:rsidRPr="00241A41">
        <w:rPr>
          <w:rFonts w:ascii="Arial" w:hAnsi="Arial" w:cs="Arial"/>
          <w:b/>
        </w:rPr>
        <w:t>RESOLVE:</w:t>
      </w:r>
    </w:p>
    <w:p w14:paraId="7C9D06C7" w14:textId="77777777" w:rsidR="00E95547" w:rsidRPr="00241A41" w:rsidRDefault="00E95547" w:rsidP="00E95547">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w:t>
      </w:r>
      <w:proofErr w:type="gramStart"/>
      <w:r w:rsidRPr="00241A41">
        <w:rPr>
          <w:rFonts w:ascii="Arial" w:hAnsi="Arial" w:cs="Arial"/>
        </w:rPr>
        <w:t>a</w:t>
      </w:r>
      <w:proofErr w:type="gramEnd"/>
      <w:r w:rsidRPr="00241A41">
        <w:rPr>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D8C3FB6" w14:textId="77777777" w:rsidR="005D35DA" w:rsidRDefault="005D35DA" w:rsidP="00E95547">
      <w:pPr>
        <w:pStyle w:val="Standard"/>
        <w:spacing w:after="120"/>
        <w:jc w:val="both"/>
        <w:rPr>
          <w:rFonts w:ascii="Arial" w:hAnsi="Arial" w:cs="Arial"/>
          <w:b/>
        </w:rPr>
      </w:pPr>
    </w:p>
    <w:p w14:paraId="2F1A025F" w14:textId="2A1B1F4B" w:rsidR="00E95547" w:rsidRPr="00241A41" w:rsidRDefault="00E95547" w:rsidP="00E95547">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7CDB28D1" w14:textId="77777777" w:rsidR="005D35DA" w:rsidRDefault="005D35DA" w:rsidP="00E95547">
      <w:pPr>
        <w:pStyle w:val="Standard"/>
        <w:spacing w:after="120"/>
        <w:jc w:val="both"/>
        <w:rPr>
          <w:rFonts w:ascii="Arial" w:hAnsi="Arial" w:cs="Arial"/>
          <w:b/>
        </w:rPr>
      </w:pPr>
    </w:p>
    <w:p w14:paraId="13D9B694" w14:textId="387508B0" w:rsidR="00E95547" w:rsidRPr="00241A41" w:rsidRDefault="00E95547" w:rsidP="00E95547">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223E0ADB" w14:textId="62D1F750" w:rsidR="00E95547" w:rsidRPr="00241A41" w:rsidRDefault="00E95547" w:rsidP="00480957">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xml:space="preserve">- Seguir as exigências contidas na Lei N.º 6.514 de 22 de dezembro de 1977, relativas </w:t>
      </w:r>
      <w:r w:rsidR="00A07527" w:rsidRPr="00241A41">
        <w:rPr>
          <w:rFonts w:ascii="Arial" w:hAnsi="Arial" w:cs="Arial"/>
        </w:rPr>
        <w:t>à</w:t>
      </w:r>
      <w:r w:rsidRPr="00241A41">
        <w:rPr>
          <w:rFonts w:ascii="Arial" w:hAnsi="Arial" w:cs="Arial"/>
        </w:rPr>
        <w:t xml:space="preserve"> Segurança e Medicina do Trabalho, e na Portaria Nº 3.214 de 08 de junho de 1978, a qual aprova as Normas Regulamentadoras, com suas respectivas portarias de atualizações.</w:t>
      </w:r>
    </w:p>
    <w:p w14:paraId="41334B26"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14:paraId="67D6D79B"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lastRenderedPageBreak/>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w:t>
      </w:r>
      <w:proofErr w:type="gramStart"/>
      <w:r w:rsidRPr="00241A41">
        <w:rPr>
          <w:rFonts w:ascii="Arial" w:hAnsi="Arial" w:cs="Arial"/>
        </w:rPr>
        <w:t>classificada(</w:t>
      </w:r>
      <w:proofErr w:type="gramEnd"/>
      <w:r w:rsidRPr="00241A41">
        <w:rPr>
          <w:rFonts w:ascii="Arial" w:hAnsi="Arial" w:cs="Arial"/>
        </w:rPr>
        <w:t>o) como “Risco Alto”, validando a mesma junto ao SESMT, devendo esta ser alvo de treinamento formal para os trabalhadores envolvidos. Recomenda-se que todos os empregados envolvidos na obra/serviço assinem a APR.</w:t>
      </w:r>
    </w:p>
    <w:p w14:paraId="381A373E" w14:textId="03ED3671" w:rsidR="00E95547" w:rsidRPr="00241A41" w:rsidRDefault="00E95547" w:rsidP="00E95547">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w:t>
      </w:r>
      <w:r w:rsidR="00E01FF1" w:rsidRPr="00241A41">
        <w:rPr>
          <w:rFonts w:ascii="Arial" w:hAnsi="Arial" w:cs="Arial"/>
          <w:b/>
          <w:bCs/>
        </w:rPr>
        <w:t>confinados etc.</w:t>
      </w:r>
      <w:r w:rsidRPr="00241A41">
        <w:rPr>
          <w:rFonts w:ascii="Arial" w:hAnsi="Arial" w:cs="Arial"/>
          <w:b/>
          <w:bCs/>
        </w:rPr>
        <w:t>).</w:t>
      </w:r>
    </w:p>
    <w:p w14:paraId="60C60882" w14:textId="3E4E34FD" w:rsidR="00E95547" w:rsidRPr="00241A41" w:rsidRDefault="00E95547" w:rsidP="00E01FF1">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28414BE7" w14:textId="5953A0A1" w:rsidR="00E95547" w:rsidRPr="00241A41" w:rsidRDefault="00E95547" w:rsidP="00E01FF1">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A25DED8" w14:textId="77777777" w:rsidR="005D35DA" w:rsidRDefault="005D35DA" w:rsidP="00E95547">
      <w:pPr>
        <w:pStyle w:val="Standard"/>
        <w:spacing w:after="120"/>
        <w:jc w:val="both"/>
        <w:rPr>
          <w:rStyle w:val="Fontepargpadro1"/>
          <w:rFonts w:ascii="Arial" w:hAnsi="Arial" w:cs="Arial"/>
          <w:b/>
        </w:rPr>
      </w:pPr>
    </w:p>
    <w:p w14:paraId="6C09AD3D" w14:textId="7EB9D4CE"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A47F293" w14:textId="77777777" w:rsidR="00E95547" w:rsidRPr="00241A41" w:rsidRDefault="00E95547" w:rsidP="00E95547">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6D43E7B7" w14:textId="77777777" w:rsidR="005D35DA" w:rsidRDefault="005D35DA" w:rsidP="00E95547">
      <w:pPr>
        <w:pStyle w:val="Standard"/>
        <w:spacing w:after="120"/>
        <w:jc w:val="both"/>
        <w:rPr>
          <w:rStyle w:val="Fontepargpadro1"/>
          <w:rFonts w:ascii="Arial" w:hAnsi="Arial" w:cs="Arial"/>
          <w:b/>
        </w:rPr>
      </w:pPr>
    </w:p>
    <w:p w14:paraId="4531BD28" w14:textId="59E2CF9F" w:rsidR="00E95547" w:rsidRDefault="00E95547" w:rsidP="00E95547">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00C1E92D" w14:textId="77777777" w:rsidR="005D35DA" w:rsidRPr="00241A41" w:rsidRDefault="005D35DA" w:rsidP="00E95547">
      <w:pPr>
        <w:pStyle w:val="Standard"/>
        <w:spacing w:after="120"/>
        <w:jc w:val="both"/>
        <w:rPr>
          <w:rFonts w:ascii="Arial" w:hAnsi="Arial" w:cs="Arial"/>
        </w:rPr>
      </w:pPr>
    </w:p>
    <w:p w14:paraId="20327383" w14:textId="70E1BD41"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sidR="0087009C">
        <w:rPr>
          <w:rStyle w:val="Fontepargpadro1"/>
          <w:rFonts w:ascii="Arial" w:hAnsi="Arial" w:cs="Arial"/>
        </w:rPr>
        <w:t>:</w:t>
      </w:r>
    </w:p>
    <w:p w14:paraId="4A86231C"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16FDBDB2" w14:textId="77777777"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II)</w:t>
      </w:r>
      <w:proofErr w:type="gramEnd"/>
      <w:r w:rsidRPr="00241A41">
        <w:rPr>
          <w:rFonts w:ascii="Arial" w:hAnsi="Arial" w:cs="Arial"/>
        </w:rPr>
        <w:t xml:space="preserve"> nome do local onde se dará a obra/serviço, bem como seu endereço completo;</w:t>
      </w:r>
    </w:p>
    <w:p w14:paraId="1F6304F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34C182FE"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ECB244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23AFDF3" w14:textId="1F266C5D"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VI)</w:t>
      </w:r>
      <w:proofErr w:type="gramEnd"/>
      <w:r w:rsidRPr="00241A41">
        <w:rPr>
          <w:rFonts w:ascii="Arial" w:hAnsi="Arial" w:cs="Arial"/>
        </w:rPr>
        <w:t xml:space="preserve"> dados do processo licitatório: modalidade (carta convite, tomada de preços, processos administrativos etc.), número e ano;</w:t>
      </w:r>
    </w:p>
    <w:p w14:paraId="3C2D246D"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ADB3893" w14:textId="77777777" w:rsidR="00E95547" w:rsidRDefault="00E95547" w:rsidP="00F87BBF">
      <w:pPr>
        <w:pStyle w:val="Standard"/>
        <w:spacing w:after="120"/>
        <w:ind w:left="426"/>
        <w:jc w:val="both"/>
        <w:rPr>
          <w:rFonts w:ascii="Arial" w:hAnsi="Arial" w:cs="Arial"/>
        </w:rPr>
      </w:pPr>
      <w:proofErr w:type="gramStart"/>
      <w:r w:rsidRPr="0087009C">
        <w:rPr>
          <w:rFonts w:ascii="Arial" w:hAnsi="Arial" w:cs="Arial"/>
          <w:b/>
          <w:bCs/>
        </w:rPr>
        <w:t>VIII)</w:t>
      </w:r>
      <w:proofErr w:type="gramEnd"/>
      <w:r w:rsidRPr="00241A41">
        <w:rPr>
          <w:rFonts w:ascii="Arial" w:hAnsi="Arial" w:cs="Arial"/>
        </w:rPr>
        <w:t xml:space="preserve"> nome completo do responsável legal da empresa, CPF, telefone e endereço de e-mail.</w:t>
      </w:r>
    </w:p>
    <w:p w14:paraId="50300FC0" w14:textId="77777777" w:rsidR="0087009C" w:rsidRPr="00241A41" w:rsidRDefault="0087009C" w:rsidP="0087009C">
      <w:pPr>
        <w:pStyle w:val="Standard"/>
        <w:spacing w:after="120"/>
        <w:ind w:left="284"/>
        <w:jc w:val="both"/>
        <w:rPr>
          <w:rFonts w:ascii="Arial" w:hAnsi="Arial" w:cs="Arial"/>
        </w:rPr>
      </w:pPr>
    </w:p>
    <w:p w14:paraId="3716241D" w14:textId="77777777"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77435AA" w14:textId="77777777" w:rsidR="00E95547" w:rsidRPr="00241A41" w:rsidRDefault="00E95547" w:rsidP="00F87BBF">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w:t>
      </w:r>
      <w:proofErr w:type="gramStart"/>
      <w:r w:rsidRPr="00241A41">
        <w:rPr>
          <w:rStyle w:val="Fontepargpadro1"/>
          <w:rFonts w:ascii="Arial" w:hAnsi="Arial" w:cs="Arial"/>
        </w:rPr>
        <w:t>, data</w:t>
      </w:r>
      <w:proofErr w:type="gramEnd"/>
      <w:r w:rsidRPr="00241A41">
        <w:rPr>
          <w:rStyle w:val="Fontepargpadro1"/>
          <w:rFonts w:ascii="Arial" w:hAnsi="Arial" w:cs="Arial"/>
        </w:rPr>
        <w:t xml:space="preserve"> de admissão, cargo/função, RG e data de realização do último ASO (ANEXO II);</w:t>
      </w:r>
    </w:p>
    <w:p w14:paraId="703B9F62"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823F62">
        <w:rPr>
          <w:rStyle w:val="Fontepargpadro1"/>
          <w:rFonts w:ascii="Arial" w:hAnsi="Arial" w:cs="Arial"/>
          <w:b/>
          <w:bCs/>
        </w:rPr>
        <w:t xml:space="preserve">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3A5E70A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w:t>
      </w:r>
      <w:r w:rsidRPr="00241A41">
        <w:rPr>
          <w:rStyle w:val="Fontepargpadro1"/>
          <w:rFonts w:ascii="Arial" w:hAnsi="Arial" w:cs="Arial"/>
        </w:rPr>
        <w:lastRenderedPageBreak/>
        <w:t>junto aos seus encarregados, cópias atualizadas e assinadas pelos funcionários quanto ao fornecimento e distribuição de EPIs</w:t>
      </w:r>
      <w:proofErr w:type="gramStart"/>
      <w:r w:rsidRPr="00241A41">
        <w:rPr>
          <w:rStyle w:val="Fontepargpadro1"/>
          <w:rFonts w:ascii="Arial" w:hAnsi="Arial" w:cs="Arial"/>
        </w:rPr>
        <w:t>, sejam</w:t>
      </w:r>
      <w:proofErr w:type="gramEnd"/>
      <w:r w:rsidRPr="00241A41">
        <w:rPr>
          <w:rStyle w:val="Fontepargpadro1"/>
          <w:rFonts w:ascii="Arial" w:hAnsi="Arial" w:cs="Arial"/>
        </w:rPr>
        <w:t xml:space="preserve"> eles habituais ou eventuais.</w:t>
      </w:r>
    </w:p>
    <w:p w14:paraId="5413BE68"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sidRPr="00241A41">
        <w:rPr>
          <w:rStyle w:val="Fontepargpadro1"/>
          <w:rFonts w:ascii="Arial" w:hAnsi="Arial" w:cs="Arial"/>
        </w:rPr>
        <w:t xml:space="preserve">  </w:t>
      </w:r>
      <w:proofErr w:type="gramEnd"/>
      <w:r w:rsidRPr="00241A41">
        <w:rPr>
          <w:rStyle w:val="Fontepargpadro1"/>
          <w:rFonts w:ascii="Arial" w:hAnsi="Arial" w:cs="Arial"/>
        </w:rPr>
        <w:t>(Anexo IV);</w:t>
      </w:r>
    </w:p>
    <w:p w14:paraId="147C8788" w14:textId="77777777" w:rsidR="00E95547" w:rsidRDefault="00E95547" w:rsidP="00F87BB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 xml:space="preserve">declaração onde se compromete a cumprir as Normas Regulamentadoras (NR) do Ministério do Trabalho e Emprego (MTE), </w:t>
      </w:r>
      <w:proofErr w:type="gramStart"/>
      <w:r w:rsidRPr="00241A41">
        <w:rPr>
          <w:rStyle w:val="Fontepargpadro1"/>
          <w:rFonts w:ascii="Arial" w:hAnsi="Arial" w:cs="Arial"/>
        </w:rPr>
        <w:t>aprovadas</w:t>
      </w:r>
      <w:proofErr w:type="gramEnd"/>
      <w:r w:rsidRPr="00241A41">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14:paraId="1736C7B4" w14:textId="77777777" w:rsidR="005D35DA" w:rsidRPr="00241A41" w:rsidRDefault="005D35DA" w:rsidP="0087009C">
      <w:pPr>
        <w:pStyle w:val="Standard"/>
        <w:spacing w:after="120"/>
        <w:ind w:left="284"/>
        <w:jc w:val="both"/>
        <w:rPr>
          <w:rFonts w:ascii="Arial" w:hAnsi="Arial" w:cs="Arial"/>
        </w:rPr>
      </w:pPr>
    </w:p>
    <w:p w14:paraId="08682787" w14:textId="77777777" w:rsidR="00E95547" w:rsidRPr="00241A41" w:rsidRDefault="00E95547" w:rsidP="00F87BB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EC12596" w14:textId="723EA3D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w:t>
      </w:r>
      <w:r w:rsidR="00823F62" w:rsidRPr="00241A41">
        <w:rPr>
          <w:rStyle w:val="Fontepargpadro1"/>
          <w:rFonts w:ascii="Arial" w:hAnsi="Arial" w:cs="Arial"/>
        </w:rPr>
        <w:t>sócio proprietário</w:t>
      </w:r>
      <w:r w:rsidRPr="00241A41">
        <w:rPr>
          <w:rStyle w:val="Fontepargpadro1"/>
          <w:rFonts w:ascii="Arial" w:hAnsi="Arial" w:cs="Arial"/>
        </w:rPr>
        <w:t xml:space="preserve"> da empresa CONTRATADA quando este for o próprio executor da obra/serviço;</w:t>
      </w:r>
    </w:p>
    <w:p w14:paraId="72CBA02A"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8CC5FB3" w14:textId="263B2DFD"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w:t>
      </w:r>
      <w:proofErr w:type="gramStart"/>
      <w:r w:rsidRPr="00241A41">
        <w:rPr>
          <w:rStyle w:val="Fontepargpadro1"/>
          <w:rFonts w:ascii="Arial" w:hAnsi="Arial" w:cs="Arial"/>
        </w:rPr>
        <w:t>do(</w:t>
      </w:r>
      <w:proofErr w:type="gramEnd"/>
      <w:r w:rsidRPr="00241A41">
        <w:rPr>
          <w:rStyle w:val="Fontepargpadro1"/>
          <w:rFonts w:ascii="Arial" w:hAnsi="Arial" w:cs="Arial"/>
        </w:rPr>
        <w:t>s) contrato(s) individual(ais) do(s) empregado(s), denomin</w:t>
      </w:r>
      <w:r w:rsidR="005D35DA">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38013F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 xml:space="preserve">cópia do contrato entre partes, quando a Empresa CONTRATADA subcontratar </w:t>
      </w:r>
      <w:proofErr w:type="gramStart"/>
      <w:r w:rsidRPr="00241A41">
        <w:rPr>
          <w:rStyle w:val="Fontepargpadro1"/>
          <w:rFonts w:ascii="Arial" w:hAnsi="Arial" w:cs="Arial"/>
        </w:rPr>
        <w:t>uma outra</w:t>
      </w:r>
      <w:proofErr w:type="gramEnd"/>
      <w:r w:rsidRPr="00241A41">
        <w:rPr>
          <w:rStyle w:val="Fontepargpadro1"/>
          <w:rFonts w:ascii="Arial" w:hAnsi="Arial" w:cs="Arial"/>
        </w:rPr>
        <w:t xml:space="preserve"> Empresa para a execução da obra/serviço, devidamente assinado pelos responsáveis legais de ambas as Empresas;</w:t>
      </w:r>
    </w:p>
    <w:p w14:paraId="038BD96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sidRPr="00241A41">
        <w:rPr>
          <w:rStyle w:val="Fontepargpadro1"/>
          <w:rFonts w:ascii="Arial" w:hAnsi="Arial" w:cs="Arial"/>
        </w:rPr>
        <w:t xml:space="preserve">   </w:t>
      </w:r>
    </w:p>
    <w:p w14:paraId="272128DB"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w:t>
      </w:r>
      <w:proofErr w:type="gramEnd"/>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3E290F82"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4844BFAC" w14:textId="77777777" w:rsidR="00E95547" w:rsidRPr="00241A41" w:rsidRDefault="00E95547" w:rsidP="00F87BBF">
      <w:pPr>
        <w:pStyle w:val="Standard"/>
        <w:tabs>
          <w:tab w:val="left" w:pos="7204"/>
        </w:tabs>
        <w:spacing w:after="120"/>
        <w:ind w:left="426"/>
        <w:jc w:val="both"/>
        <w:rPr>
          <w:rFonts w:ascii="Arial" w:hAnsi="Arial" w:cs="Arial"/>
        </w:rPr>
      </w:pPr>
      <w:proofErr w:type="gramStart"/>
      <w:r w:rsidRPr="005D35DA">
        <w:rPr>
          <w:rFonts w:ascii="Arial" w:hAnsi="Arial" w:cs="Arial"/>
          <w:b/>
          <w:bCs/>
        </w:rPr>
        <w:t>VIII)</w:t>
      </w:r>
      <w:proofErr w:type="gramEnd"/>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5910F210" w14:textId="77777777" w:rsidR="00F87BBF" w:rsidRDefault="00F87BBF" w:rsidP="00F87BBF">
      <w:pPr>
        <w:pStyle w:val="Standard"/>
        <w:tabs>
          <w:tab w:val="left" w:pos="7204"/>
        </w:tabs>
        <w:spacing w:after="120"/>
        <w:ind w:left="142"/>
        <w:jc w:val="both"/>
        <w:rPr>
          <w:rStyle w:val="Fontepargpadro1"/>
          <w:rFonts w:ascii="Arial" w:hAnsi="Arial" w:cs="Arial"/>
          <w:b/>
          <w:bCs/>
        </w:rPr>
      </w:pPr>
    </w:p>
    <w:p w14:paraId="107A1456" w14:textId="16D734CA" w:rsidR="00E95547" w:rsidRPr="00241A41" w:rsidRDefault="00E95547" w:rsidP="00F87BBF">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sidR="005D35DA">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66ADB78" w14:textId="1594F052" w:rsidR="00E95547" w:rsidRPr="00241A41" w:rsidRDefault="00E95547" w:rsidP="00E95547">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009976EC" wp14:editId="33350F33">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5539" w14:textId="77777777" w:rsidR="00E95547" w:rsidRPr="00241A41" w:rsidRDefault="00E95547" w:rsidP="00E95547">
      <w:pPr>
        <w:pStyle w:val="Standard"/>
        <w:tabs>
          <w:tab w:val="left" w:pos="7204"/>
        </w:tabs>
        <w:spacing w:after="120"/>
        <w:ind w:left="709"/>
        <w:jc w:val="both"/>
        <w:rPr>
          <w:rFonts w:ascii="Arial" w:hAnsi="Arial" w:cs="Arial"/>
        </w:rPr>
      </w:pPr>
    </w:p>
    <w:p w14:paraId="093C4241" w14:textId="77777777" w:rsidR="00E95547" w:rsidRPr="00241A41" w:rsidRDefault="00E95547" w:rsidP="00E95547">
      <w:pPr>
        <w:pStyle w:val="Standard"/>
        <w:tabs>
          <w:tab w:val="left" w:pos="7204"/>
        </w:tabs>
        <w:spacing w:after="120"/>
        <w:ind w:left="709"/>
        <w:jc w:val="both"/>
        <w:rPr>
          <w:rFonts w:ascii="Arial" w:hAnsi="Arial" w:cs="Arial"/>
        </w:rPr>
      </w:pPr>
    </w:p>
    <w:p w14:paraId="67C66338" w14:textId="77777777" w:rsidR="00E95547" w:rsidRPr="00241A41" w:rsidRDefault="00E95547" w:rsidP="00E95547">
      <w:pPr>
        <w:pStyle w:val="Standard"/>
        <w:tabs>
          <w:tab w:val="left" w:pos="7204"/>
        </w:tabs>
        <w:spacing w:after="120"/>
        <w:ind w:left="709"/>
        <w:jc w:val="both"/>
        <w:rPr>
          <w:rFonts w:ascii="Arial" w:hAnsi="Arial" w:cs="Arial"/>
        </w:rPr>
      </w:pPr>
    </w:p>
    <w:p w14:paraId="40D9509B" w14:textId="77777777" w:rsidR="00E95547" w:rsidRPr="00241A41" w:rsidRDefault="00E95547" w:rsidP="00E95547">
      <w:pPr>
        <w:pStyle w:val="Standard"/>
        <w:tabs>
          <w:tab w:val="left" w:pos="7204"/>
        </w:tabs>
        <w:spacing w:after="120"/>
        <w:ind w:left="709"/>
        <w:jc w:val="both"/>
        <w:rPr>
          <w:rFonts w:ascii="Arial" w:hAnsi="Arial" w:cs="Arial"/>
        </w:rPr>
      </w:pPr>
    </w:p>
    <w:p w14:paraId="6BF62E69" w14:textId="77777777" w:rsidR="00E95547" w:rsidRPr="00241A41" w:rsidRDefault="00E95547" w:rsidP="00E95547">
      <w:pPr>
        <w:pStyle w:val="Standard"/>
        <w:tabs>
          <w:tab w:val="left" w:pos="7204"/>
        </w:tabs>
        <w:spacing w:after="120"/>
        <w:ind w:left="709"/>
        <w:jc w:val="both"/>
        <w:rPr>
          <w:rFonts w:ascii="Arial" w:hAnsi="Arial" w:cs="Arial"/>
        </w:rPr>
      </w:pPr>
    </w:p>
    <w:p w14:paraId="5E5F65C2" w14:textId="77777777" w:rsidR="00E95547" w:rsidRPr="00241A41" w:rsidRDefault="00E95547" w:rsidP="00E95547">
      <w:pPr>
        <w:pStyle w:val="Standard"/>
        <w:tabs>
          <w:tab w:val="left" w:pos="7204"/>
        </w:tabs>
        <w:spacing w:after="120"/>
        <w:ind w:left="709"/>
        <w:jc w:val="both"/>
        <w:rPr>
          <w:rFonts w:ascii="Arial" w:hAnsi="Arial" w:cs="Arial"/>
        </w:rPr>
      </w:pPr>
    </w:p>
    <w:p w14:paraId="0CCFA7CF" w14:textId="77777777" w:rsidR="00E95547" w:rsidRPr="00241A41" w:rsidRDefault="00E95547" w:rsidP="00E95547">
      <w:pPr>
        <w:pStyle w:val="Standard"/>
        <w:tabs>
          <w:tab w:val="left" w:pos="7204"/>
        </w:tabs>
        <w:spacing w:after="120"/>
        <w:ind w:left="709"/>
        <w:jc w:val="both"/>
        <w:rPr>
          <w:rFonts w:ascii="Arial" w:hAnsi="Arial" w:cs="Arial"/>
        </w:rPr>
      </w:pPr>
    </w:p>
    <w:p w14:paraId="15656BFF" w14:textId="77777777" w:rsidR="00E95547" w:rsidRPr="00241A41" w:rsidRDefault="00E95547" w:rsidP="00E95547">
      <w:pPr>
        <w:pStyle w:val="Standard"/>
        <w:tabs>
          <w:tab w:val="left" w:pos="7204"/>
        </w:tabs>
        <w:spacing w:after="120"/>
        <w:ind w:left="709"/>
        <w:jc w:val="both"/>
        <w:rPr>
          <w:rFonts w:ascii="Arial" w:hAnsi="Arial" w:cs="Arial"/>
        </w:rPr>
      </w:pPr>
    </w:p>
    <w:p w14:paraId="6EECC729" w14:textId="77777777" w:rsidR="00E95547" w:rsidRPr="00241A41" w:rsidRDefault="00E95547" w:rsidP="00E95547">
      <w:pPr>
        <w:pStyle w:val="Standard"/>
        <w:tabs>
          <w:tab w:val="left" w:pos="7204"/>
        </w:tabs>
        <w:spacing w:after="120"/>
        <w:ind w:left="709"/>
        <w:jc w:val="both"/>
        <w:rPr>
          <w:rFonts w:ascii="Arial" w:hAnsi="Arial" w:cs="Arial"/>
        </w:rPr>
      </w:pPr>
    </w:p>
    <w:p w14:paraId="0CA17293" w14:textId="77777777" w:rsidR="00E95547" w:rsidRPr="00241A41" w:rsidRDefault="00E95547" w:rsidP="00E95547">
      <w:pPr>
        <w:pStyle w:val="Standard"/>
        <w:tabs>
          <w:tab w:val="left" w:pos="7204"/>
        </w:tabs>
        <w:spacing w:after="120"/>
        <w:ind w:left="709"/>
        <w:jc w:val="both"/>
        <w:rPr>
          <w:rFonts w:ascii="Arial" w:hAnsi="Arial" w:cs="Arial"/>
        </w:rPr>
      </w:pPr>
    </w:p>
    <w:p w14:paraId="28B51C7D" w14:textId="77777777" w:rsidR="00E95547" w:rsidRPr="00241A41" w:rsidRDefault="00E95547" w:rsidP="00E95547">
      <w:pPr>
        <w:pStyle w:val="Standard"/>
        <w:tabs>
          <w:tab w:val="left" w:pos="7204"/>
        </w:tabs>
        <w:spacing w:after="120"/>
        <w:ind w:left="709"/>
        <w:jc w:val="both"/>
        <w:rPr>
          <w:rFonts w:ascii="Arial" w:hAnsi="Arial" w:cs="Arial"/>
        </w:rPr>
      </w:pPr>
    </w:p>
    <w:p w14:paraId="4712ABE5" w14:textId="77777777" w:rsidR="00E95547" w:rsidRPr="00241A41" w:rsidRDefault="00E95547" w:rsidP="00E95547">
      <w:pPr>
        <w:pStyle w:val="Standard"/>
        <w:tabs>
          <w:tab w:val="left" w:pos="7204"/>
        </w:tabs>
        <w:spacing w:after="120"/>
        <w:ind w:left="709"/>
        <w:jc w:val="both"/>
        <w:rPr>
          <w:rFonts w:ascii="Arial" w:hAnsi="Arial" w:cs="Arial"/>
        </w:rPr>
      </w:pPr>
    </w:p>
    <w:p w14:paraId="2696A549" w14:textId="7543828E" w:rsidR="00E95547" w:rsidRPr="00241A41" w:rsidRDefault="00E95547" w:rsidP="00E95547">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7C4FB80F" w14:textId="77777777" w:rsidR="00E95547" w:rsidRPr="00241A41" w:rsidRDefault="003717B6" w:rsidP="00E95547">
      <w:pPr>
        <w:pStyle w:val="Standard"/>
        <w:tabs>
          <w:tab w:val="left" w:pos="7204"/>
        </w:tabs>
        <w:spacing w:after="120"/>
        <w:jc w:val="both"/>
        <w:rPr>
          <w:rFonts w:ascii="Arial" w:hAnsi="Arial" w:cs="Arial"/>
        </w:rPr>
      </w:pPr>
      <w:hyperlink r:id="rId15" w:history="1">
        <w:r w:rsidR="00E95547" w:rsidRPr="00241A41">
          <w:rPr>
            <w:rStyle w:val="Fontepargpadro1"/>
            <w:rFonts w:ascii="Arial" w:hAnsi="Arial" w:cs="Arial"/>
            <w:b/>
            <w:bCs/>
          </w:rPr>
          <w:t>http://scpo.mte.gov.br/</w:t>
        </w:r>
      </w:hyperlink>
    </w:p>
    <w:p w14:paraId="19550FC9" w14:textId="77777777" w:rsidR="00E95547" w:rsidRPr="00241A41" w:rsidRDefault="00E95547" w:rsidP="00E95547">
      <w:pPr>
        <w:pStyle w:val="Standard"/>
        <w:tabs>
          <w:tab w:val="left" w:pos="6495"/>
        </w:tabs>
        <w:spacing w:after="120"/>
        <w:jc w:val="both"/>
        <w:rPr>
          <w:rFonts w:ascii="Arial" w:hAnsi="Arial" w:cs="Arial"/>
        </w:rPr>
      </w:pPr>
    </w:p>
    <w:p w14:paraId="6F4B6111" w14:textId="77777777" w:rsidR="00E95547" w:rsidRPr="00241A41" w:rsidRDefault="00E95547" w:rsidP="00F87BB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22962550" w14:textId="77777777" w:rsidR="00F87BBF" w:rsidRDefault="00F87BBF" w:rsidP="00E95547">
      <w:pPr>
        <w:pStyle w:val="Standard"/>
        <w:spacing w:after="120"/>
        <w:jc w:val="both"/>
        <w:rPr>
          <w:rFonts w:ascii="Arial" w:hAnsi="Arial" w:cs="Arial"/>
        </w:rPr>
      </w:pPr>
    </w:p>
    <w:p w14:paraId="39D7BB38" w14:textId="70EBD6A3"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436188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A56D971" w14:textId="77777777" w:rsidR="00E95547" w:rsidRPr="00241A41" w:rsidRDefault="00E95547" w:rsidP="00F87BBF">
      <w:pPr>
        <w:pStyle w:val="Standard"/>
        <w:spacing w:after="120"/>
        <w:ind w:left="426"/>
        <w:jc w:val="both"/>
        <w:rPr>
          <w:rFonts w:ascii="Arial" w:hAnsi="Arial" w:cs="Arial"/>
        </w:rPr>
      </w:pPr>
      <w:proofErr w:type="gramStart"/>
      <w:r w:rsidRPr="00F87BBF">
        <w:rPr>
          <w:rFonts w:ascii="Arial" w:hAnsi="Arial" w:cs="Arial"/>
          <w:b/>
          <w:bCs/>
        </w:rPr>
        <w:t>II)</w:t>
      </w:r>
      <w:proofErr w:type="gramEnd"/>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00E08FF5"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1FF5D8E"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7A6245EF" w14:textId="77777777" w:rsidR="00F87BBF" w:rsidRDefault="00F87BBF" w:rsidP="00E95547">
      <w:pPr>
        <w:pStyle w:val="Standard"/>
        <w:spacing w:after="120"/>
        <w:jc w:val="both"/>
        <w:rPr>
          <w:rStyle w:val="Fontepargpadro1"/>
          <w:rFonts w:ascii="Arial" w:hAnsi="Arial" w:cs="Arial"/>
          <w:b/>
        </w:rPr>
      </w:pPr>
    </w:p>
    <w:p w14:paraId="7CB4E939" w14:textId="39F1554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436436CE" w14:textId="77777777" w:rsidR="00E95547" w:rsidRPr="00241A41" w:rsidRDefault="00E95547" w:rsidP="00F87BB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4622110A" w14:textId="77777777" w:rsidR="00F87BBF" w:rsidRDefault="00F87BBF" w:rsidP="00E95547">
      <w:pPr>
        <w:pStyle w:val="Standard"/>
        <w:tabs>
          <w:tab w:val="left" w:pos="6495"/>
        </w:tabs>
        <w:spacing w:after="120"/>
        <w:jc w:val="both"/>
        <w:rPr>
          <w:rFonts w:ascii="Arial" w:hAnsi="Arial" w:cs="Arial"/>
          <w:b/>
        </w:rPr>
      </w:pPr>
    </w:p>
    <w:p w14:paraId="7697437E" w14:textId="0ED6164C"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6B8030C" w14:textId="77777777" w:rsidR="00F87BBF" w:rsidRDefault="00F87BBF" w:rsidP="00E95547">
      <w:pPr>
        <w:pStyle w:val="Standard"/>
        <w:tabs>
          <w:tab w:val="left" w:pos="6495"/>
        </w:tabs>
        <w:spacing w:after="120"/>
        <w:jc w:val="both"/>
        <w:rPr>
          <w:rFonts w:ascii="Arial" w:hAnsi="Arial" w:cs="Arial"/>
          <w:b/>
        </w:rPr>
      </w:pPr>
    </w:p>
    <w:p w14:paraId="24051DA1" w14:textId="23F485A6"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075F1E1" w14:textId="77777777" w:rsidR="00F87BBF" w:rsidRDefault="00F87BBF" w:rsidP="00E95547">
      <w:pPr>
        <w:pStyle w:val="Standard"/>
        <w:spacing w:after="120"/>
        <w:jc w:val="both"/>
        <w:rPr>
          <w:rFonts w:ascii="Arial" w:hAnsi="Arial" w:cs="Arial"/>
          <w:b/>
        </w:rPr>
      </w:pPr>
    </w:p>
    <w:p w14:paraId="734E6FD8" w14:textId="0C59EA15" w:rsidR="00E95547" w:rsidRPr="00241A41" w:rsidRDefault="00E95547" w:rsidP="00E95547">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325A0D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75972267"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20FB743" w14:textId="66806A7C"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6FF66A44" w14:textId="77777777" w:rsidR="00E95547" w:rsidRPr="00241A41" w:rsidRDefault="00E95547" w:rsidP="00F87BB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w:t>
      </w:r>
      <w:proofErr w:type="gramStart"/>
      <w:r w:rsidRPr="00241A41">
        <w:rPr>
          <w:rStyle w:val="Fontepargpadro1"/>
          <w:rFonts w:ascii="Arial" w:hAnsi="Arial" w:cs="Arial"/>
        </w:rPr>
        <w:t>atue</w:t>
      </w:r>
      <w:proofErr w:type="gramEnd"/>
      <w:r w:rsidRPr="00241A41">
        <w:rPr>
          <w:rStyle w:val="Fontepargpadro1"/>
          <w:rFonts w:ascii="Arial" w:hAnsi="Arial" w:cs="Arial"/>
        </w:rPr>
        <w:t xml:space="preserve"> em conformidade com o estabelecido nos documentos oficiais da Prefeitura do Município de Piracicaba, adotando minimamente o estabelecido em seu PGR (NR1) e PCMSO (NR7).</w:t>
      </w:r>
    </w:p>
    <w:p w14:paraId="78C2DC0A" w14:textId="77777777" w:rsidR="00F87BBF" w:rsidRDefault="00F87BBF" w:rsidP="00E95547">
      <w:pPr>
        <w:pStyle w:val="Standard"/>
        <w:spacing w:after="120"/>
        <w:jc w:val="both"/>
        <w:rPr>
          <w:rFonts w:ascii="Arial" w:hAnsi="Arial" w:cs="Arial"/>
          <w:b/>
        </w:rPr>
      </w:pPr>
    </w:p>
    <w:p w14:paraId="5B57A63E" w14:textId="1AB3A4B8"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FFA3BD" w14:textId="77777777" w:rsidR="00F87BBF" w:rsidRDefault="00F87BBF" w:rsidP="00E95547">
      <w:pPr>
        <w:pStyle w:val="Standard"/>
        <w:spacing w:after="120"/>
        <w:jc w:val="both"/>
        <w:rPr>
          <w:rFonts w:ascii="Arial" w:hAnsi="Arial" w:cs="Arial"/>
          <w:b/>
        </w:rPr>
      </w:pPr>
    </w:p>
    <w:p w14:paraId="4C9175F5" w14:textId="678204D1" w:rsidR="00E95547" w:rsidRPr="00241A41" w:rsidRDefault="00E95547" w:rsidP="00E95547">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w:t>
      </w:r>
      <w:proofErr w:type="gramStart"/>
      <w:r w:rsidRPr="00241A41">
        <w:rPr>
          <w:rFonts w:ascii="Arial" w:hAnsi="Arial" w:cs="Arial"/>
        </w:rPr>
        <w:t>sob responsabilidade</w:t>
      </w:r>
      <w:proofErr w:type="gramEnd"/>
      <w:r w:rsidRPr="00241A41">
        <w:rPr>
          <w:rFonts w:ascii="Arial" w:hAnsi="Arial" w:cs="Arial"/>
        </w:rPr>
        <w:t xml:space="preserve"> do Encarregado, para eventuais fiscalizações.</w:t>
      </w:r>
    </w:p>
    <w:p w14:paraId="7C4C9DF8" w14:textId="77777777" w:rsidR="00F87BBF" w:rsidRDefault="00F87BBF" w:rsidP="00E95547">
      <w:pPr>
        <w:pStyle w:val="Standard"/>
        <w:spacing w:after="120"/>
        <w:jc w:val="both"/>
        <w:rPr>
          <w:rFonts w:ascii="Arial" w:hAnsi="Arial" w:cs="Arial"/>
          <w:b/>
        </w:rPr>
      </w:pPr>
    </w:p>
    <w:p w14:paraId="03672541" w14:textId="47394D05"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388CA891" w14:textId="77777777" w:rsidR="00F87BBF" w:rsidRDefault="00F87BBF" w:rsidP="00E95547">
      <w:pPr>
        <w:pStyle w:val="Standard"/>
        <w:spacing w:after="120"/>
        <w:jc w:val="both"/>
        <w:rPr>
          <w:rFonts w:ascii="Arial" w:hAnsi="Arial" w:cs="Arial"/>
          <w:b/>
        </w:rPr>
      </w:pPr>
    </w:p>
    <w:p w14:paraId="270CDBA6" w14:textId="22552C2E" w:rsidR="00E95547" w:rsidRPr="00241A41" w:rsidRDefault="00E95547" w:rsidP="00E95547">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303CD8D3" w14:textId="77777777" w:rsidR="00F87BBF" w:rsidRDefault="00F87BBF" w:rsidP="00E95547">
      <w:pPr>
        <w:pStyle w:val="Standard"/>
        <w:spacing w:after="120"/>
        <w:jc w:val="both"/>
        <w:rPr>
          <w:rFonts w:ascii="Arial" w:hAnsi="Arial" w:cs="Arial"/>
          <w:b/>
        </w:rPr>
      </w:pPr>
    </w:p>
    <w:p w14:paraId="33532927" w14:textId="072BA3F0" w:rsidR="00E95547" w:rsidRPr="00241A41" w:rsidRDefault="00E95547" w:rsidP="00E95547">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39D6E42" w14:textId="77777777" w:rsidR="00F87BBF" w:rsidRDefault="00F87BBF" w:rsidP="00E95547">
      <w:pPr>
        <w:pStyle w:val="Standard"/>
        <w:spacing w:after="120"/>
        <w:jc w:val="both"/>
        <w:rPr>
          <w:rFonts w:ascii="Arial" w:hAnsi="Arial" w:cs="Arial"/>
          <w:b/>
        </w:rPr>
      </w:pPr>
    </w:p>
    <w:p w14:paraId="185E7957" w14:textId="2956D7B1" w:rsidR="00E95547" w:rsidRPr="00241A41" w:rsidRDefault="00E95547" w:rsidP="00E95547">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6CF0AAF1" w14:textId="77777777" w:rsidR="00F87BBF" w:rsidRDefault="00F87BBF" w:rsidP="00E95547">
      <w:pPr>
        <w:pStyle w:val="Standard"/>
        <w:spacing w:after="120"/>
        <w:jc w:val="both"/>
        <w:rPr>
          <w:rStyle w:val="Fontepargpadro1"/>
          <w:rFonts w:ascii="Arial" w:hAnsi="Arial" w:cs="Arial"/>
          <w:b/>
        </w:rPr>
      </w:pPr>
    </w:p>
    <w:p w14:paraId="7B61AC9C" w14:textId="67DAE06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11530D6" w14:textId="77777777" w:rsidR="00F87BBF" w:rsidRDefault="00F87BBF" w:rsidP="00E95547">
      <w:pPr>
        <w:pStyle w:val="Standard"/>
        <w:spacing w:after="120"/>
        <w:jc w:val="both"/>
        <w:rPr>
          <w:rFonts w:ascii="Arial" w:hAnsi="Arial" w:cs="Arial"/>
          <w:b/>
        </w:rPr>
      </w:pPr>
    </w:p>
    <w:p w14:paraId="6D27CABD" w14:textId="26533496" w:rsidR="00E95547" w:rsidRPr="00241A41" w:rsidRDefault="00E95547" w:rsidP="00E95547">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2A99AE6C" w14:textId="77777777"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w:t>
      </w:r>
      <w:proofErr w:type="gramStart"/>
      <w:r w:rsidRPr="00241A41">
        <w:rPr>
          <w:rStyle w:val="Fontepargpadro1"/>
          <w:rFonts w:ascii="Arial" w:hAnsi="Arial" w:cs="Arial"/>
        </w:rPr>
        <w:t>da CONTRATADA informar</w:t>
      </w:r>
      <w:proofErr w:type="gramEnd"/>
      <w:r w:rsidRPr="00241A41">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14:paraId="56FE2B8B" w14:textId="77777777" w:rsidR="00F87BBF" w:rsidRDefault="00F87BBF" w:rsidP="00E95547">
      <w:pPr>
        <w:pStyle w:val="Standard"/>
        <w:spacing w:after="120"/>
        <w:jc w:val="both"/>
        <w:rPr>
          <w:rFonts w:ascii="Arial" w:hAnsi="Arial" w:cs="Arial"/>
          <w:b/>
        </w:rPr>
      </w:pPr>
    </w:p>
    <w:p w14:paraId="64C51F27" w14:textId="04FF737D" w:rsidR="00E95547" w:rsidRPr="00241A41" w:rsidRDefault="00E95547" w:rsidP="00E95547">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794904AA"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0144E46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0AA21D52" w14:textId="77777777" w:rsidR="00F87BBF" w:rsidRDefault="00F87BBF" w:rsidP="00E95547">
      <w:pPr>
        <w:pStyle w:val="Standard"/>
        <w:spacing w:after="120"/>
        <w:jc w:val="both"/>
        <w:rPr>
          <w:rFonts w:ascii="Arial" w:hAnsi="Arial" w:cs="Arial"/>
          <w:b/>
        </w:rPr>
      </w:pPr>
    </w:p>
    <w:p w14:paraId="4AF9D8AB" w14:textId="230B7C09" w:rsidR="00E95547" w:rsidRPr="00241A41" w:rsidRDefault="00E95547" w:rsidP="00E95547">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6DF9EEE3" w14:textId="77777777" w:rsidR="00E95547" w:rsidRPr="00241A41" w:rsidRDefault="00E95547" w:rsidP="00F87BB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EE1CAEC" w14:textId="77777777" w:rsidR="00F87BBF" w:rsidRDefault="00F87BBF" w:rsidP="00E95547">
      <w:pPr>
        <w:pStyle w:val="Standard"/>
        <w:spacing w:after="120"/>
        <w:jc w:val="both"/>
        <w:rPr>
          <w:rFonts w:ascii="Arial" w:hAnsi="Arial" w:cs="Arial"/>
          <w:b/>
        </w:rPr>
      </w:pPr>
    </w:p>
    <w:p w14:paraId="284E6CCF" w14:textId="5316DB24" w:rsidR="00E95547" w:rsidRPr="00241A41" w:rsidRDefault="00E95547" w:rsidP="00E95547">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w:t>
      </w:r>
      <w:proofErr w:type="gramStart"/>
      <w:r w:rsidRPr="00241A41">
        <w:rPr>
          <w:rFonts w:ascii="Arial" w:hAnsi="Arial" w:cs="Arial"/>
        </w:rPr>
        <w:t>GERAIS REFERENTE</w:t>
      </w:r>
      <w:proofErr w:type="gramEnd"/>
      <w:r w:rsidRPr="00241A41">
        <w:rPr>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87A2DC2" w14:textId="77777777" w:rsidR="00F87BBF" w:rsidRDefault="00F87BBF" w:rsidP="00E95547">
      <w:pPr>
        <w:pStyle w:val="Standard"/>
        <w:spacing w:after="120"/>
        <w:jc w:val="both"/>
        <w:rPr>
          <w:rFonts w:ascii="Arial" w:hAnsi="Arial" w:cs="Arial"/>
          <w:b/>
        </w:rPr>
      </w:pPr>
    </w:p>
    <w:p w14:paraId="63B0FBDE" w14:textId="724551CA" w:rsidR="00E95547" w:rsidRPr="00241A41" w:rsidRDefault="00E95547" w:rsidP="00E95547">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w:t>
      </w:r>
      <w:r w:rsidR="00F87BBF" w:rsidRPr="00241A41">
        <w:rPr>
          <w:rFonts w:ascii="Arial" w:hAnsi="Arial" w:cs="Arial"/>
        </w:rPr>
        <w:t>porventura</w:t>
      </w:r>
      <w:r w:rsidRPr="00241A41">
        <w:rPr>
          <w:rFonts w:ascii="Arial" w:hAnsi="Arial" w:cs="Arial"/>
        </w:rPr>
        <w:t xml:space="preserve"> sejam incluídos durante a execução da obra/serviço.</w:t>
      </w:r>
    </w:p>
    <w:p w14:paraId="09877917" w14:textId="77777777" w:rsidR="00F87BBF" w:rsidRDefault="00F87BBF" w:rsidP="00E95547">
      <w:pPr>
        <w:pStyle w:val="Standard"/>
        <w:spacing w:after="120"/>
        <w:jc w:val="both"/>
        <w:rPr>
          <w:rFonts w:ascii="Arial" w:hAnsi="Arial" w:cs="Arial"/>
          <w:b/>
          <w:bCs/>
        </w:rPr>
      </w:pPr>
    </w:p>
    <w:p w14:paraId="17BB561B" w14:textId="3F145180" w:rsidR="00E95547" w:rsidRPr="00241A41" w:rsidRDefault="00E95547" w:rsidP="00E95547">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w:t>
      </w:r>
      <w:r w:rsidR="00F87BBF" w:rsidRPr="00241A41">
        <w:rPr>
          <w:rFonts w:ascii="Arial" w:hAnsi="Arial" w:cs="Arial"/>
        </w:rPr>
        <w:t>deles</w:t>
      </w:r>
      <w:r w:rsidRPr="00241A41">
        <w:rPr>
          <w:rFonts w:ascii="Arial" w:hAnsi="Arial" w:cs="Arial"/>
        </w:rPr>
        <w:t>.</w:t>
      </w:r>
    </w:p>
    <w:p w14:paraId="1B7A97B8" w14:textId="77777777" w:rsidR="00F87BBF" w:rsidRDefault="00F87BBF" w:rsidP="00E95547">
      <w:pPr>
        <w:pStyle w:val="Standard"/>
        <w:spacing w:after="120"/>
        <w:jc w:val="both"/>
        <w:rPr>
          <w:rFonts w:ascii="Arial" w:hAnsi="Arial" w:cs="Arial"/>
          <w:b/>
          <w:bCs/>
        </w:rPr>
      </w:pPr>
    </w:p>
    <w:p w14:paraId="08E31737" w14:textId="2D3D15D0" w:rsidR="00E95547" w:rsidRPr="00241A41" w:rsidRDefault="00E95547" w:rsidP="00E95547">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w:t>
      </w:r>
      <w:proofErr w:type="gramStart"/>
      <w:r w:rsidRPr="00241A41">
        <w:rPr>
          <w:rFonts w:ascii="Arial" w:hAnsi="Arial" w:cs="Arial"/>
        </w:rPr>
        <w:t>, poderão</w:t>
      </w:r>
      <w:proofErr w:type="gramEnd"/>
      <w:r w:rsidRPr="00241A41">
        <w:rPr>
          <w:rFonts w:ascii="Arial" w:hAnsi="Arial" w:cs="Arial"/>
        </w:rPr>
        <w:t xml:space="preserve"> ocorrer revisões e alterações nesta Resolução, as quais serão imediatamente comunicados à CONTRATADA e concedido um prazo exequível para adequação destas.</w:t>
      </w:r>
    </w:p>
    <w:p w14:paraId="0AFE3E73" w14:textId="14E2B5AC" w:rsidR="00E95547" w:rsidRPr="00241A41" w:rsidRDefault="00E95547" w:rsidP="00E95547">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A73F5BB" wp14:editId="23E4A034">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56AE6E5C" w14:textId="05E45028" w:rsidR="00E95547" w:rsidRPr="00241A41" w:rsidRDefault="00E95547" w:rsidP="00E95547">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6DA6D109" wp14:editId="24F92A9B">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7CCC9C2E" w14:textId="77777777" w:rsidR="00E95547" w:rsidRPr="00241A41" w:rsidRDefault="00E95547" w:rsidP="00E95547">
      <w:pPr>
        <w:pStyle w:val="Standard"/>
        <w:jc w:val="center"/>
        <w:rPr>
          <w:rFonts w:ascii="Arial" w:hAnsi="Arial" w:cs="Arial"/>
          <w:color w:val="C9211E"/>
        </w:rPr>
      </w:pPr>
    </w:p>
    <w:p w14:paraId="50908BF8" w14:textId="77777777" w:rsidR="00E95547" w:rsidRPr="00241A41" w:rsidRDefault="00E95547" w:rsidP="00E95547">
      <w:pPr>
        <w:pStyle w:val="Standard"/>
        <w:jc w:val="center"/>
        <w:rPr>
          <w:rFonts w:ascii="Arial" w:hAnsi="Arial" w:cs="Arial"/>
          <w:color w:val="C9211E"/>
        </w:rPr>
      </w:pPr>
    </w:p>
    <w:p w14:paraId="54567B4A" w14:textId="77777777" w:rsidR="00E95547" w:rsidRPr="00241A41" w:rsidRDefault="00E95547" w:rsidP="00E95547">
      <w:pPr>
        <w:pStyle w:val="Standard"/>
        <w:jc w:val="right"/>
        <w:rPr>
          <w:rFonts w:ascii="Arial" w:hAnsi="Arial" w:cs="Arial"/>
          <w:color w:val="C9211E"/>
        </w:rPr>
      </w:pPr>
    </w:p>
    <w:p w14:paraId="14C4A9B1" w14:textId="77777777" w:rsidR="00E95547" w:rsidRPr="00241A41" w:rsidRDefault="00E95547" w:rsidP="00E95547">
      <w:pPr>
        <w:pStyle w:val="Standard"/>
        <w:jc w:val="right"/>
        <w:rPr>
          <w:rFonts w:ascii="Arial" w:hAnsi="Arial" w:cs="Arial"/>
          <w:color w:val="C9211E"/>
        </w:rPr>
      </w:pPr>
    </w:p>
    <w:p w14:paraId="57AE9CAD" w14:textId="77777777" w:rsidR="00E95547" w:rsidRPr="00241A41" w:rsidRDefault="00E95547" w:rsidP="00E95547">
      <w:pPr>
        <w:pStyle w:val="Standard"/>
        <w:jc w:val="right"/>
        <w:rPr>
          <w:rFonts w:ascii="Arial" w:hAnsi="Arial" w:cs="Arial"/>
        </w:rPr>
      </w:pPr>
      <w:r w:rsidRPr="00241A41">
        <w:rPr>
          <w:rFonts w:ascii="Arial" w:hAnsi="Arial" w:cs="Arial"/>
        </w:rPr>
        <w:t>Piracicaba, 26 de outubro de 2022.</w:t>
      </w:r>
    </w:p>
    <w:p w14:paraId="60BD8D96" w14:textId="77777777" w:rsidR="00E95547" w:rsidRPr="00241A41" w:rsidRDefault="00E95547" w:rsidP="00E95547">
      <w:pPr>
        <w:pStyle w:val="Standard"/>
        <w:jc w:val="right"/>
        <w:rPr>
          <w:rFonts w:ascii="Arial" w:hAnsi="Arial" w:cs="Arial"/>
          <w:color w:val="C9211E"/>
        </w:rPr>
      </w:pPr>
    </w:p>
    <w:p w14:paraId="62ED8D2E" w14:textId="77777777" w:rsidR="00E95547" w:rsidRPr="00241A41" w:rsidRDefault="00E95547" w:rsidP="00E95547">
      <w:pPr>
        <w:pStyle w:val="Standard"/>
        <w:jc w:val="right"/>
        <w:rPr>
          <w:rFonts w:ascii="Arial" w:hAnsi="Arial" w:cs="Arial"/>
          <w:color w:val="C9211E"/>
        </w:rPr>
      </w:pPr>
    </w:p>
    <w:p w14:paraId="4E4E07CF" w14:textId="77777777" w:rsidR="00E95547" w:rsidRPr="00241A41" w:rsidRDefault="00E95547" w:rsidP="00E95547">
      <w:pPr>
        <w:pStyle w:val="Standard"/>
        <w:jc w:val="right"/>
        <w:rPr>
          <w:rFonts w:ascii="Arial" w:hAnsi="Arial" w:cs="Arial"/>
          <w:color w:val="C9211E"/>
        </w:rPr>
      </w:pPr>
    </w:p>
    <w:p w14:paraId="228E71D5" w14:textId="77777777" w:rsidR="00E95547" w:rsidRPr="00241A41" w:rsidRDefault="00E95547" w:rsidP="00E95547">
      <w:pPr>
        <w:pStyle w:val="Standard"/>
        <w:jc w:val="right"/>
        <w:rPr>
          <w:rFonts w:ascii="Arial" w:hAnsi="Arial" w:cs="Arial"/>
          <w:color w:val="C9211E"/>
        </w:rPr>
      </w:pPr>
    </w:p>
    <w:p w14:paraId="4DB1C5DB" w14:textId="77777777" w:rsidR="00E95547" w:rsidRPr="00241A41" w:rsidRDefault="00E95547" w:rsidP="00E95547">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E95547" w:rsidRPr="00C25F61" w14:paraId="229BBCB0" w14:textId="77777777" w:rsidTr="00572813">
        <w:trPr>
          <w:jc w:val="center"/>
        </w:trPr>
        <w:tc>
          <w:tcPr>
            <w:tcW w:w="3354" w:type="dxa"/>
            <w:shd w:val="clear" w:color="auto" w:fill="auto"/>
            <w:vAlign w:val="center"/>
          </w:tcPr>
          <w:p w14:paraId="3800355B" w14:textId="77777777" w:rsidR="00E95547" w:rsidRPr="00C25F61" w:rsidRDefault="00E95547" w:rsidP="00572813">
            <w:pPr>
              <w:pStyle w:val="Standard"/>
              <w:jc w:val="center"/>
              <w:rPr>
                <w:rFonts w:ascii="Arial" w:hAnsi="Arial" w:cs="Arial"/>
                <w:b/>
                <w:bCs/>
              </w:rPr>
            </w:pPr>
            <w:r w:rsidRPr="00C25F61">
              <w:rPr>
                <w:rFonts w:ascii="Arial" w:hAnsi="Arial" w:cs="Arial"/>
                <w:b/>
                <w:bCs/>
              </w:rPr>
              <w:t>Daniela A. L. F. Molina</w:t>
            </w:r>
          </w:p>
          <w:p w14:paraId="7B0BB2E1" w14:textId="77777777" w:rsidR="00E95547" w:rsidRPr="00C25F61" w:rsidRDefault="00E95547" w:rsidP="00572813">
            <w:pPr>
              <w:pStyle w:val="Standard"/>
              <w:jc w:val="center"/>
              <w:rPr>
                <w:rFonts w:ascii="Arial" w:hAnsi="Arial" w:cs="Arial"/>
              </w:rPr>
            </w:pPr>
            <w:r w:rsidRPr="00C25F61">
              <w:rPr>
                <w:rFonts w:ascii="Arial" w:hAnsi="Arial" w:cs="Arial"/>
              </w:rPr>
              <w:t>Diretora de Departamento</w:t>
            </w:r>
          </w:p>
          <w:p w14:paraId="0ADA653E" w14:textId="77777777" w:rsidR="00E95547" w:rsidRPr="00C25F61" w:rsidRDefault="00E95547" w:rsidP="00572813">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776AA69B" w14:textId="77777777" w:rsidR="00E95547" w:rsidRPr="00C25F61" w:rsidRDefault="00E95547" w:rsidP="00572813">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51867328" w14:textId="77777777" w:rsidR="00E95547" w:rsidRPr="00C25F61" w:rsidRDefault="00E95547" w:rsidP="00572813">
            <w:pPr>
              <w:pStyle w:val="Standard"/>
              <w:jc w:val="center"/>
              <w:rPr>
                <w:rFonts w:ascii="Arial" w:hAnsi="Arial" w:cs="Arial"/>
              </w:rPr>
            </w:pPr>
            <w:r w:rsidRPr="00C25F61">
              <w:rPr>
                <w:rFonts w:ascii="Arial" w:hAnsi="Arial" w:cs="Arial"/>
              </w:rPr>
              <w:t>Médica do Trabalho</w:t>
            </w:r>
          </w:p>
          <w:p w14:paraId="2DFCA045" w14:textId="77777777" w:rsidR="00E95547" w:rsidRPr="00C25F61" w:rsidRDefault="00E95547" w:rsidP="00572813">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4F9D4FA2" w14:textId="77777777" w:rsidR="00E95547" w:rsidRPr="00C25F61" w:rsidRDefault="00E95547" w:rsidP="00572813">
            <w:pPr>
              <w:pStyle w:val="Standard"/>
              <w:jc w:val="center"/>
              <w:rPr>
                <w:rFonts w:ascii="Arial" w:hAnsi="Arial" w:cs="Arial"/>
                <w:b/>
                <w:bCs/>
              </w:rPr>
            </w:pPr>
            <w:r w:rsidRPr="00C25F61">
              <w:rPr>
                <w:rFonts w:ascii="Arial" w:hAnsi="Arial" w:cs="Arial"/>
                <w:b/>
                <w:bCs/>
              </w:rPr>
              <w:t>Francisco R. Campos</w:t>
            </w:r>
          </w:p>
          <w:p w14:paraId="6104C826" w14:textId="77777777" w:rsidR="00E95547" w:rsidRPr="00C25F61" w:rsidRDefault="00E95547" w:rsidP="00572813">
            <w:pPr>
              <w:pStyle w:val="Standard"/>
              <w:jc w:val="center"/>
              <w:rPr>
                <w:rFonts w:ascii="Arial" w:hAnsi="Arial" w:cs="Arial"/>
              </w:rPr>
            </w:pPr>
            <w:r w:rsidRPr="00C25F61">
              <w:rPr>
                <w:rFonts w:ascii="Arial" w:hAnsi="Arial" w:cs="Arial"/>
              </w:rPr>
              <w:t>Assessor de Gabinete</w:t>
            </w:r>
          </w:p>
          <w:p w14:paraId="0F7F52E4" w14:textId="77777777" w:rsidR="00E95547" w:rsidRPr="00C25F61" w:rsidRDefault="00E95547" w:rsidP="00572813">
            <w:pPr>
              <w:pStyle w:val="Standard"/>
              <w:jc w:val="center"/>
              <w:rPr>
                <w:rFonts w:ascii="Arial" w:hAnsi="Arial" w:cs="Arial"/>
                <w:color w:val="C9211E"/>
              </w:rPr>
            </w:pPr>
            <w:r w:rsidRPr="00C25F61">
              <w:rPr>
                <w:rFonts w:ascii="Arial" w:hAnsi="Arial" w:cs="Arial"/>
              </w:rPr>
              <w:t>Eng.º Segurança Trabalho</w:t>
            </w:r>
          </w:p>
        </w:tc>
      </w:tr>
    </w:tbl>
    <w:p w14:paraId="4BA266D5" w14:textId="77777777" w:rsidR="00E95547" w:rsidRDefault="00E95547" w:rsidP="00E95547">
      <w:pPr>
        <w:pStyle w:val="Standarduser"/>
        <w:spacing w:after="120"/>
        <w:jc w:val="center"/>
        <w:rPr>
          <w:rFonts w:ascii="Arial" w:hAnsi="Arial" w:cs="Arial"/>
          <w:color w:val="000000"/>
          <w:sz w:val="20"/>
          <w:szCs w:val="20"/>
        </w:rPr>
      </w:pPr>
    </w:p>
    <w:p w14:paraId="304FCA61" w14:textId="77777777" w:rsidR="00E95547" w:rsidRPr="00241A41" w:rsidRDefault="00E95547" w:rsidP="00E95547">
      <w:pPr>
        <w:pStyle w:val="Corpodetexto"/>
      </w:pPr>
      <w:r>
        <w:br w:type="page"/>
      </w:r>
    </w:p>
    <w:p w14:paraId="0013AC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DC4ECBF"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56BB23C5"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E95547" w:rsidRPr="00241A41" w14:paraId="2158A94D" w14:textId="77777777" w:rsidTr="00572813">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580F8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4AF3928E" w14:textId="77777777" w:rsidTr="00572813">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63C11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FE04995"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D4A2D72"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1BE62C8"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A1593AB"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A739212" w14:textId="77777777" w:rsidR="00E95547" w:rsidRPr="00241A41" w:rsidRDefault="00E95547" w:rsidP="00572813">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B7BE8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A6658E0" w14:textId="77777777" w:rsidTr="00572813">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18CED14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p w14:paraId="51404A11" w14:textId="77777777" w:rsidR="00E95547" w:rsidRPr="00241A41" w:rsidRDefault="00E95547" w:rsidP="00572813">
            <w:pPr>
              <w:pStyle w:val="TableContentsuser"/>
              <w:rPr>
                <w:rFonts w:ascii="Arial" w:hAnsi="Arial" w:cs="Arial"/>
                <w:sz w:val="20"/>
                <w:szCs w:val="20"/>
              </w:rPr>
            </w:pPr>
            <w:proofErr w:type="gramEnd"/>
          </w:p>
        </w:tc>
      </w:tr>
      <w:tr w:rsidR="00E95547" w:rsidRPr="00241A41" w14:paraId="1AABFFFD" w14:textId="77777777" w:rsidTr="00572813">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6C5607" w14:textId="77777777" w:rsidR="00E95547" w:rsidRPr="00241A41" w:rsidRDefault="00E95547" w:rsidP="00572813">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5E2D1D6A" w14:textId="77777777" w:rsidR="00E95547" w:rsidRPr="00241A41" w:rsidRDefault="00E95547" w:rsidP="00572813">
            <w:pPr>
              <w:pStyle w:val="TableContentsuser"/>
              <w:rPr>
                <w:rFonts w:ascii="Arial" w:hAnsi="Arial" w:cs="Arial"/>
                <w:color w:val="000000"/>
                <w:sz w:val="20"/>
                <w:szCs w:val="20"/>
              </w:rPr>
            </w:pPr>
            <w:proofErr w:type="gramStart"/>
            <w:r w:rsidRPr="00241A41">
              <w:rPr>
                <w:rFonts w:ascii="Arial" w:hAnsi="Arial" w:cs="Arial"/>
                <w:color w:val="000000"/>
                <w:sz w:val="20"/>
                <w:szCs w:val="20"/>
              </w:rPr>
              <w:t xml:space="preserve">(   </w:t>
            </w:r>
            <w:proofErr w:type="gramEnd"/>
            <w:r w:rsidRPr="00241A41">
              <w:rPr>
                <w:rFonts w:ascii="Arial" w:hAnsi="Arial" w:cs="Arial"/>
                <w:color w:val="000000"/>
                <w:sz w:val="20"/>
                <w:szCs w:val="20"/>
              </w:rPr>
              <w:t>) Baixo          (   ) Moderado          (   ) Alto</w:t>
            </w:r>
          </w:p>
          <w:p w14:paraId="03CE414E" w14:textId="77777777" w:rsidR="00E95547" w:rsidRPr="00241A41" w:rsidRDefault="00E95547" w:rsidP="00572813">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E95547" w:rsidRPr="00241A41" w14:paraId="31A43364" w14:textId="77777777" w:rsidTr="00572813">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885EA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02C959A"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3544D7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2B6773" w14:textId="77777777" w:rsidR="00E95547" w:rsidRPr="00241A41" w:rsidRDefault="00E95547" w:rsidP="00572813">
            <w:pPr>
              <w:pStyle w:val="TableContentsuser"/>
              <w:snapToGrid w:val="0"/>
              <w:rPr>
                <w:rFonts w:ascii="Arial" w:hAnsi="Arial" w:cs="Arial"/>
                <w:sz w:val="20"/>
                <w:szCs w:val="20"/>
              </w:rPr>
            </w:pPr>
          </w:p>
        </w:tc>
      </w:tr>
      <w:tr w:rsidR="00E95547" w:rsidRPr="00241A41" w14:paraId="7FA9E3E4"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73F1D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12789D" w14:textId="77777777" w:rsidR="00E95547" w:rsidRPr="00241A41" w:rsidRDefault="00E95547" w:rsidP="00572813">
            <w:pPr>
              <w:pStyle w:val="TableContentsuser"/>
              <w:snapToGrid w:val="0"/>
              <w:rPr>
                <w:rFonts w:ascii="Arial" w:hAnsi="Arial" w:cs="Arial"/>
                <w:sz w:val="20"/>
                <w:szCs w:val="20"/>
              </w:rPr>
            </w:pPr>
          </w:p>
        </w:tc>
      </w:tr>
      <w:tr w:rsidR="00E95547" w:rsidRPr="00241A41" w14:paraId="241C1EF2"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3989F4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228384" w14:textId="77777777" w:rsidR="00E95547" w:rsidRPr="00241A41" w:rsidRDefault="00E95547" w:rsidP="00572813">
            <w:pPr>
              <w:pStyle w:val="TableContentsuser"/>
              <w:snapToGrid w:val="0"/>
              <w:rPr>
                <w:rFonts w:ascii="Arial" w:hAnsi="Arial" w:cs="Arial"/>
                <w:sz w:val="20"/>
                <w:szCs w:val="20"/>
              </w:rPr>
            </w:pPr>
          </w:p>
        </w:tc>
      </w:tr>
      <w:tr w:rsidR="00E95547" w:rsidRPr="00241A41" w14:paraId="7A4B15B8"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DBE20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B5A7C" w14:textId="77777777" w:rsidR="00E95547" w:rsidRPr="00241A41" w:rsidRDefault="00E95547" w:rsidP="00572813">
            <w:pPr>
              <w:pStyle w:val="TableContentsuser"/>
              <w:snapToGrid w:val="0"/>
              <w:rPr>
                <w:rFonts w:ascii="Arial" w:hAnsi="Arial" w:cs="Arial"/>
                <w:sz w:val="20"/>
                <w:szCs w:val="20"/>
              </w:rPr>
            </w:pPr>
          </w:p>
        </w:tc>
      </w:tr>
      <w:tr w:rsidR="00E95547" w:rsidRPr="00241A41" w14:paraId="3F0769B1"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D8D296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B7A5479"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E217A4D" w14:textId="77777777" w:rsidTr="00572813">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6E8CE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roofErr w:type="gramStart"/>
            <w:r w:rsidRPr="00241A41">
              <w:rPr>
                <w:rFonts w:ascii="Arial" w:hAnsi="Arial" w:cs="Arial"/>
                <w:color w:val="000000"/>
                <w:sz w:val="20"/>
                <w:szCs w:val="20"/>
              </w:rPr>
              <w:t>)</w:t>
            </w:r>
            <w:proofErr w:type="gramEnd"/>
          </w:p>
        </w:tc>
      </w:tr>
      <w:tr w:rsidR="00E95547" w:rsidRPr="00241A41" w14:paraId="76068A63" w14:textId="77777777" w:rsidTr="00572813">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5DAEC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Local/Endereço:</w:t>
            </w:r>
            <w:proofErr w:type="gramStart"/>
            <w:r w:rsidRPr="00241A41">
              <w:rPr>
                <w:rFonts w:ascii="Arial" w:hAnsi="Arial" w:cs="Arial"/>
                <w:color w:val="000000"/>
                <w:sz w:val="20"/>
                <w:szCs w:val="20"/>
              </w:rPr>
              <w:t xml:space="preserve">   </w:t>
            </w:r>
          </w:p>
        </w:tc>
        <w:proofErr w:type="gramEnd"/>
      </w:tr>
      <w:tr w:rsidR="00E95547" w:rsidRPr="00241A41" w14:paraId="62BEBF1F" w14:textId="77777777" w:rsidTr="00572813">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3F7FB7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de Trabalhadores:</w:t>
            </w:r>
            <w:proofErr w:type="gramStart"/>
            <w:r w:rsidRPr="00241A41">
              <w:rPr>
                <w:rFonts w:ascii="Arial" w:hAnsi="Arial" w:cs="Arial"/>
                <w:color w:val="000000"/>
                <w:sz w:val="20"/>
                <w:szCs w:val="20"/>
              </w:rPr>
              <w:t xml:space="preserve">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B76D5AE"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Início:</w:t>
            </w:r>
            <w:proofErr w:type="gramStart"/>
            <w:r w:rsidRPr="00241A41">
              <w:rPr>
                <w:rFonts w:ascii="Arial" w:hAnsi="Arial" w:cs="Arial"/>
                <w:color w:val="000000"/>
                <w:sz w:val="20"/>
                <w:szCs w:val="20"/>
              </w:rPr>
              <w:t xml:space="preserve">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8F038C5"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Término:</w:t>
            </w:r>
            <w:proofErr w:type="gramStart"/>
            <w:r w:rsidRPr="00241A41">
              <w:rPr>
                <w:rFonts w:ascii="Arial" w:hAnsi="Arial" w:cs="Arial"/>
                <w:color w:val="000000"/>
                <w:sz w:val="20"/>
                <w:szCs w:val="20"/>
              </w:rPr>
              <w:t xml:space="preserve">   </w:t>
            </w:r>
          </w:p>
        </w:tc>
        <w:proofErr w:type="gramEnd"/>
      </w:tr>
      <w:tr w:rsidR="00E95547" w:rsidRPr="00241A41" w14:paraId="67E6F044"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B6F52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E95547" w:rsidRPr="00241A41" w14:paraId="0589899D"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9C5585" w14:textId="77777777" w:rsidR="00E95547" w:rsidRPr="00241A41" w:rsidRDefault="00E95547" w:rsidP="00572813">
            <w:pPr>
              <w:pStyle w:val="TableContentsuser"/>
              <w:rPr>
                <w:rFonts w:ascii="Arial" w:hAnsi="Arial" w:cs="Arial"/>
                <w:color w:val="000000"/>
                <w:sz w:val="20"/>
                <w:szCs w:val="20"/>
              </w:rPr>
            </w:pPr>
            <w:proofErr w:type="gramStart"/>
            <w:r w:rsidRPr="00241A41">
              <w:rPr>
                <w:rFonts w:ascii="Arial" w:hAnsi="Arial" w:cs="Arial"/>
                <w:color w:val="000000"/>
                <w:sz w:val="20"/>
                <w:szCs w:val="20"/>
              </w:rPr>
              <w:t>4.1 Responsável</w:t>
            </w:r>
            <w:proofErr w:type="gramEnd"/>
            <w:r w:rsidRPr="00241A41">
              <w:rPr>
                <w:rFonts w:ascii="Arial" w:hAnsi="Arial" w:cs="Arial"/>
                <w:color w:val="000000"/>
                <w:sz w:val="20"/>
                <w:szCs w:val="20"/>
              </w:rPr>
              <w:t xml:space="preserve"> Legal da Empresa</w:t>
            </w:r>
          </w:p>
        </w:tc>
      </w:tr>
      <w:tr w:rsidR="00E95547" w:rsidRPr="00241A41" w14:paraId="73D8C14F" w14:textId="77777777" w:rsidTr="00572813">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710BA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1B445216" w14:textId="77777777" w:rsidTr="00572813">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D7CE40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CPF:</w:t>
            </w:r>
            <w:proofErr w:type="gramStart"/>
            <w:r w:rsidRPr="00241A41">
              <w:rPr>
                <w:rFonts w:ascii="Arial" w:hAnsi="Arial" w:cs="Arial"/>
                <w:color w:val="000000"/>
                <w:sz w:val="20"/>
                <w:szCs w:val="20"/>
              </w:rPr>
              <w:t xml:space="preserve">   </w:t>
            </w:r>
          </w:p>
        </w:tc>
        <w:proofErr w:type="gramEnd"/>
      </w:tr>
      <w:tr w:rsidR="00E95547" w:rsidRPr="00241A41" w14:paraId="57F35543" w14:textId="77777777" w:rsidTr="00572813">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270DC74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56A37604"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796CABF6"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D1AD511" w14:textId="77777777" w:rsidR="00E95547" w:rsidRPr="00241A41" w:rsidRDefault="00E95547" w:rsidP="00572813">
            <w:pPr>
              <w:pStyle w:val="TableContentsuser"/>
              <w:rPr>
                <w:rFonts w:ascii="Arial" w:hAnsi="Arial" w:cs="Arial"/>
                <w:color w:val="000000"/>
                <w:sz w:val="20"/>
                <w:szCs w:val="20"/>
              </w:rPr>
            </w:pPr>
            <w:proofErr w:type="gramStart"/>
            <w:r w:rsidRPr="00241A41">
              <w:rPr>
                <w:rFonts w:ascii="Arial" w:hAnsi="Arial" w:cs="Arial"/>
                <w:color w:val="000000"/>
                <w:sz w:val="20"/>
                <w:szCs w:val="20"/>
              </w:rPr>
              <w:t>4.2 Responsável Técnico</w:t>
            </w:r>
            <w:proofErr w:type="gramEnd"/>
            <w:r w:rsidRPr="00241A41">
              <w:rPr>
                <w:rFonts w:ascii="Arial" w:hAnsi="Arial" w:cs="Arial"/>
                <w:color w:val="000000"/>
                <w:sz w:val="20"/>
                <w:szCs w:val="20"/>
              </w:rPr>
              <w:t xml:space="preserve"> pela Obra/Serviço com Registro no Conselho de Classe</w:t>
            </w:r>
          </w:p>
        </w:tc>
      </w:tr>
      <w:tr w:rsidR="00E95547" w:rsidRPr="00241A41" w14:paraId="09DB7090" w14:textId="77777777" w:rsidTr="00572813">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0E04C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E2C1AA5" w14:textId="77777777" w:rsidTr="00572813">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A055A" w14:textId="77777777" w:rsidR="00E95547" w:rsidRPr="00241A41" w:rsidRDefault="00E95547" w:rsidP="00572813">
            <w:pPr>
              <w:pStyle w:val="Standard"/>
              <w:rPr>
                <w:rFonts w:ascii="Arial" w:hAnsi="Arial" w:cs="Arial"/>
              </w:rPr>
            </w:pPr>
            <w:r w:rsidRPr="00241A41">
              <w:rPr>
                <w:rFonts w:ascii="Arial" w:hAnsi="Arial" w:cs="Arial"/>
              </w:rPr>
              <w:t>Nº do Registro Profissional:</w:t>
            </w:r>
            <w:proofErr w:type="gramStart"/>
            <w:r w:rsidRPr="00241A41">
              <w:rPr>
                <w:rFonts w:ascii="Arial" w:hAnsi="Arial" w:cs="Arial"/>
              </w:rPr>
              <w:t xml:space="preserve">   </w:t>
            </w:r>
          </w:p>
        </w:tc>
        <w:proofErr w:type="gramEnd"/>
      </w:tr>
      <w:tr w:rsidR="00E95547" w:rsidRPr="00241A41" w14:paraId="76922666" w14:textId="77777777" w:rsidTr="00572813">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071AA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497973E" w14:textId="77777777" w:rsidR="00E95547" w:rsidRPr="00241A41" w:rsidRDefault="00E95547" w:rsidP="00572813">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7CAE3700"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D80114" w14:textId="77777777" w:rsidR="00E95547" w:rsidRPr="00241A41" w:rsidRDefault="00E95547" w:rsidP="00572813">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E95547" w:rsidRPr="00241A41" w14:paraId="6900EDE9" w14:textId="77777777" w:rsidTr="00572813">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80F9EE" w14:textId="77777777" w:rsidR="00E95547" w:rsidRPr="00241A41" w:rsidRDefault="00E95547" w:rsidP="00572813">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E95547" w:rsidRPr="00241A41" w14:paraId="074A43F4" w14:textId="77777777" w:rsidTr="00572813">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3E44D" w14:textId="5A47ABD4" w:rsidR="00E95547" w:rsidRPr="00241A41" w:rsidRDefault="002A04B4"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4CF59383" w14:textId="77777777" w:rsidTr="00572813">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1DA349"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570DF179" w14:textId="77777777" w:rsidR="00E95547" w:rsidRPr="00241A41" w:rsidRDefault="00E95547" w:rsidP="00572813">
            <w:pPr>
              <w:pStyle w:val="Standard"/>
              <w:jc w:val="center"/>
              <w:rPr>
                <w:rFonts w:ascii="Arial" w:hAnsi="Arial" w:cs="Arial"/>
              </w:rPr>
            </w:pPr>
            <w:r w:rsidRPr="00241A41">
              <w:rPr>
                <w:rFonts w:ascii="Arial" w:hAnsi="Arial" w:cs="Arial"/>
              </w:rPr>
              <w:t>Assinado pelo Responsável Legal da Contratada</w:t>
            </w:r>
          </w:p>
        </w:tc>
      </w:tr>
    </w:tbl>
    <w:p w14:paraId="0428D94B" w14:textId="77777777" w:rsidR="00E95547" w:rsidRDefault="00E95547" w:rsidP="00E95547">
      <w:pPr>
        <w:pStyle w:val="Standarduser"/>
        <w:spacing w:after="120"/>
        <w:jc w:val="center"/>
        <w:rPr>
          <w:rFonts w:ascii="Arial" w:hAnsi="Arial" w:cs="Arial"/>
          <w:color w:val="000000"/>
          <w:sz w:val="20"/>
          <w:szCs w:val="20"/>
        </w:rPr>
      </w:pPr>
    </w:p>
    <w:p w14:paraId="2E24B769" w14:textId="77777777" w:rsidR="00E95547" w:rsidRDefault="00E95547" w:rsidP="00E95547">
      <w:pPr>
        <w:pStyle w:val="Corpodetexto"/>
      </w:pPr>
      <w:r>
        <w:br w:type="page"/>
      </w:r>
    </w:p>
    <w:p w14:paraId="519D1494" w14:textId="77777777" w:rsidR="00E95547" w:rsidRPr="00241A41" w:rsidRDefault="00E95547" w:rsidP="00E95547">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22B5F04"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4E8C97D"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11867A42" w14:textId="77777777" w:rsidR="00E95547" w:rsidRPr="00241A41" w:rsidRDefault="00E95547" w:rsidP="00E95547">
      <w:pPr>
        <w:pStyle w:val="Standarduser"/>
        <w:rPr>
          <w:rFonts w:ascii="Arial" w:hAnsi="Arial" w:cs="Arial"/>
          <w:b/>
          <w:color w:val="000000"/>
          <w:sz w:val="20"/>
          <w:szCs w:val="20"/>
        </w:rPr>
      </w:pPr>
    </w:p>
    <w:p w14:paraId="6F0CF224"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EB249C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E95547" w:rsidRPr="00241A41" w14:paraId="71068220"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8C6786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D8DF6C4" w14:textId="77777777" w:rsidTr="00572813">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BAFD2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7047162C"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4088E1"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8D00B1C"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B1158D1"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22A907D" w14:textId="77777777" w:rsidR="00E95547" w:rsidRPr="00241A41" w:rsidRDefault="00E95547" w:rsidP="00572813">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5F60B03"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F5905EF" w14:textId="77777777" w:rsidTr="00572813">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38924E3"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7D0C177"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458A2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3C57C872"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E9AFC4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CBED34" w14:textId="77777777" w:rsidR="00E95547" w:rsidRPr="00241A41" w:rsidRDefault="00E95547" w:rsidP="00572813">
            <w:pPr>
              <w:pStyle w:val="TableContentsuser"/>
              <w:snapToGrid w:val="0"/>
              <w:rPr>
                <w:rFonts w:ascii="Arial" w:hAnsi="Arial" w:cs="Arial"/>
                <w:sz w:val="20"/>
                <w:szCs w:val="20"/>
              </w:rPr>
            </w:pPr>
          </w:p>
        </w:tc>
      </w:tr>
      <w:tr w:rsidR="00E95547" w:rsidRPr="00241A41" w14:paraId="0CDFD540"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B18E1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A5BA10" w14:textId="77777777" w:rsidR="00E95547" w:rsidRPr="00241A41" w:rsidRDefault="00E95547" w:rsidP="00572813">
            <w:pPr>
              <w:pStyle w:val="TableContentsuser"/>
              <w:snapToGrid w:val="0"/>
              <w:rPr>
                <w:rFonts w:ascii="Arial" w:hAnsi="Arial" w:cs="Arial"/>
                <w:sz w:val="20"/>
                <w:szCs w:val="20"/>
              </w:rPr>
            </w:pPr>
          </w:p>
        </w:tc>
      </w:tr>
      <w:tr w:rsidR="00E95547" w:rsidRPr="00241A41" w14:paraId="314AD599"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04BF2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54EC0" w14:textId="77777777" w:rsidR="00E95547" w:rsidRPr="00241A41" w:rsidRDefault="00E95547" w:rsidP="00572813">
            <w:pPr>
              <w:pStyle w:val="TableContentsuser"/>
              <w:snapToGrid w:val="0"/>
              <w:rPr>
                <w:rFonts w:ascii="Arial" w:hAnsi="Arial" w:cs="Arial"/>
                <w:sz w:val="20"/>
                <w:szCs w:val="20"/>
              </w:rPr>
            </w:pPr>
          </w:p>
        </w:tc>
      </w:tr>
      <w:tr w:rsidR="00E95547" w:rsidRPr="00241A41" w14:paraId="0C55C427"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F121B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A85872" w14:textId="77777777" w:rsidR="00E95547" w:rsidRPr="00241A41" w:rsidRDefault="00E95547" w:rsidP="00572813">
            <w:pPr>
              <w:pStyle w:val="TableContentsuser"/>
              <w:snapToGrid w:val="0"/>
              <w:rPr>
                <w:rFonts w:ascii="Arial" w:hAnsi="Arial" w:cs="Arial"/>
                <w:sz w:val="20"/>
                <w:szCs w:val="20"/>
              </w:rPr>
            </w:pPr>
          </w:p>
        </w:tc>
      </w:tr>
      <w:tr w:rsidR="00E95547" w:rsidRPr="00241A41" w14:paraId="0DEFC0EA"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152C6E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A45221"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5E84B33"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C88D7A"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B3B5037" w14:textId="77777777" w:rsidTr="00572813">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99C11C" w14:textId="77777777" w:rsidR="00E95547" w:rsidRPr="00241A41" w:rsidRDefault="00E95547" w:rsidP="00572813">
            <w:pPr>
              <w:pStyle w:val="Pa4"/>
              <w:spacing w:after="120" w:line="240" w:lineRule="auto"/>
              <w:jc w:val="both"/>
              <w:rPr>
                <w:rFonts w:ascii="Arial" w:hAnsi="Arial"/>
                <w:b/>
                <w:color w:val="000000"/>
                <w:sz w:val="20"/>
                <w:szCs w:val="20"/>
              </w:rPr>
            </w:pPr>
            <w:r w:rsidRPr="00241A41">
              <w:rPr>
                <w:rFonts w:ascii="Arial" w:hAnsi="Arial"/>
                <w:b/>
                <w:color w:val="000000"/>
                <w:sz w:val="20"/>
                <w:szCs w:val="20"/>
              </w:rPr>
              <w:t xml:space="preserve">Declaro para os devidos fins que os empregados abaixo relacionados trabalharão no obra/serviço indicado no item </w:t>
            </w:r>
            <w:proofErr w:type="gramStart"/>
            <w:r w:rsidRPr="00241A41">
              <w:rPr>
                <w:rFonts w:ascii="Arial" w:hAnsi="Arial"/>
                <w:b/>
                <w:color w:val="000000"/>
                <w:sz w:val="20"/>
                <w:szCs w:val="20"/>
              </w:rPr>
              <w:t>1</w:t>
            </w:r>
            <w:proofErr w:type="gramEnd"/>
            <w:r w:rsidRPr="00241A41">
              <w:rPr>
                <w:rFonts w:ascii="Arial" w:hAnsi="Arial"/>
                <w:b/>
                <w:color w:val="000000"/>
                <w:sz w:val="20"/>
                <w:szCs w:val="20"/>
              </w:rPr>
              <w:t>:</w:t>
            </w:r>
          </w:p>
          <w:p w14:paraId="54924A5A" w14:textId="77777777" w:rsidR="00E95547" w:rsidRPr="00241A41" w:rsidRDefault="00E95547" w:rsidP="00572813">
            <w:pPr>
              <w:pStyle w:val="Standarduser"/>
              <w:jc w:val="both"/>
              <w:rPr>
                <w:rFonts w:ascii="Arial" w:hAnsi="Arial" w:cs="Arial"/>
                <w:sz w:val="20"/>
                <w:szCs w:val="20"/>
              </w:rPr>
            </w:pPr>
            <w:r w:rsidRPr="00241A41">
              <w:rPr>
                <w:rFonts w:ascii="Arial" w:hAnsi="Arial" w:cs="Arial"/>
                <w:sz w:val="20"/>
                <w:szCs w:val="20"/>
              </w:rPr>
              <w:t>Observação:</w:t>
            </w:r>
            <w:proofErr w:type="gramStart"/>
            <w:r w:rsidRPr="00241A41">
              <w:rPr>
                <w:rFonts w:ascii="Arial" w:hAnsi="Arial" w:cs="Arial"/>
                <w:sz w:val="20"/>
                <w:szCs w:val="20"/>
              </w:rPr>
              <w:t xml:space="preserve">    </w:t>
            </w:r>
          </w:p>
        </w:tc>
        <w:proofErr w:type="gramEnd"/>
      </w:tr>
      <w:tr w:rsidR="00E95547" w:rsidRPr="00241A41" w14:paraId="5EA15EB6"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810892"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2CAE3"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9E5E6C"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994E04"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52E82A"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E95547" w:rsidRPr="00241A41" w14:paraId="4E3D7BFF"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BB4295"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F63F7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EEBE3B"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04C834"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816CF3"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E0DA2AE"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AB7AF"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F58A72"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CCF10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47B3E5"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CD38ED"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13212ED4"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C26CB18"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4A4868"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C8C52C"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4131E0"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23592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2FF0970"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E2AD1"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D8FC8"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D1CF3C"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819FE"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DA2660"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5EC2D902"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1A025A"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D9097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64DF59A"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D3CBB7"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33B2338"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6503FF6"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C0E5F"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903AE4"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2FF15A"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AF032"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ED9A95"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A27191F"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B2A7B2"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3D81DA5"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4F635CE"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B0B36"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F69D541"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F8111D2"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FB9380"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567C27"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E5B82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D6EE7C"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87F2F9"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45BD5F0"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959D8D"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9F23B"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5E8A44"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EB1B76"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893FA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083A8D9"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2B442A"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0E2A8EC"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718E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37ECF"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248EB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12AB5E0E" w14:textId="77777777" w:rsidTr="00572813">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F1404E" w14:textId="77777777" w:rsidR="00E95547" w:rsidRPr="00241A41" w:rsidRDefault="00E95547" w:rsidP="00572813">
            <w:pPr>
              <w:pStyle w:val="Standard"/>
              <w:snapToGrid w:val="0"/>
              <w:rPr>
                <w:rFonts w:ascii="Arial" w:hAnsi="Arial" w:cs="Arial"/>
              </w:rPr>
            </w:pPr>
          </w:p>
          <w:p w14:paraId="433CE85F" w14:textId="5B284FB1" w:rsidR="00E95547" w:rsidRPr="00241A41" w:rsidRDefault="00920A35"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8DF5AB3" w14:textId="77777777" w:rsidTr="00572813">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43F4E2" w14:textId="77777777" w:rsidR="00E95547" w:rsidRPr="00241A41" w:rsidRDefault="00E95547" w:rsidP="00572813">
            <w:pPr>
              <w:pStyle w:val="Standard"/>
              <w:snapToGrid w:val="0"/>
              <w:rPr>
                <w:rFonts w:ascii="Arial" w:hAnsi="Arial" w:cs="Arial"/>
              </w:rPr>
            </w:pPr>
          </w:p>
          <w:p w14:paraId="71166BF9" w14:textId="77777777" w:rsidR="00E95547" w:rsidRPr="00241A41" w:rsidRDefault="00E95547" w:rsidP="00572813">
            <w:pPr>
              <w:pStyle w:val="Standard"/>
              <w:rPr>
                <w:rFonts w:ascii="Arial" w:hAnsi="Arial" w:cs="Arial"/>
              </w:rPr>
            </w:pPr>
          </w:p>
          <w:p w14:paraId="0439228D"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1EEF2EB3"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BA75E6C" w14:textId="77777777" w:rsidR="00E95547" w:rsidRDefault="00E95547" w:rsidP="00E95547">
      <w:pPr>
        <w:pStyle w:val="NormalWeb"/>
        <w:spacing w:after="119" w:line="360" w:lineRule="auto"/>
        <w:jc w:val="center"/>
        <w:rPr>
          <w:b/>
          <w:bCs/>
          <w:sz w:val="20"/>
          <w:szCs w:val="20"/>
        </w:rPr>
      </w:pPr>
    </w:p>
    <w:p w14:paraId="2EDDFD19" w14:textId="77777777" w:rsidR="00E95547" w:rsidRDefault="00E95547" w:rsidP="00E95547">
      <w:pPr>
        <w:pStyle w:val="Corpodetexto"/>
        <w:rPr>
          <w:lang w:val="pt-BR"/>
        </w:rPr>
      </w:pPr>
      <w:r>
        <w:br w:type="page"/>
      </w:r>
    </w:p>
    <w:p w14:paraId="154373D6" w14:textId="77777777" w:rsidR="00E95547" w:rsidRDefault="00E95547" w:rsidP="00E95547">
      <w:pPr>
        <w:pStyle w:val="Corpodetexto"/>
        <w:rPr>
          <w:lang w:val="pt-BR"/>
        </w:rPr>
      </w:pPr>
    </w:p>
    <w:p w14:paraId="57BFA4B8" w14:textId="77777777" w:rsidR="00E95547" w:rsidRDefault="00E95547" w:rsidP="00E95547">
      <w:pPr>
        <w:pStyle w:val="Corpodetexto"/>
        <w:rPr>
          <w:lang w:val="pt-BR"/>
        </w:rPr>
      </w:pPr>
    </w:p>
    <w:p w14:paraId="6E1F07B9" w14:textId="77777777" w:rsidR="00E95547" w:rsidRDefault="00E95547" w:rsidP="00E95547">
      <w:pPr>
        <w:pStyle w:val="Corpodetexto"/>
        <w:rPr>
          <w:lang w:val="pt-BR"/>
        </w:rPr>
      </w:pPr>
    </w:p>
    <w:p w14:paraId="37783F17" w14:textId="77777777" w:rsidR="00E95547" w:rsidRDefault="00E95547" w:rsidP="00E95547">
      <w:pPr>
        <w:pStyle w:val="Corpodetexto"/>
        <w:rPr>
          <w:lang w:val="pt-BR"/>
        </w:rPr>
      </w:pPr>
    </w:p>
    <w:p w14:paraId="1B192B00" w14:textId="77777777" w:rsidR="00E95547" w:rsidRDefault="00E95547" w:rsidP="00E95547">
      <w:pPr>
        <w:pStyle w:val="Corpodetexto"/>
        <w:rPr>
          <w:lang w:val="pt-BR"/>
        </w:rPr>
      </w:pPr>
    </w:p>
    <w:p w14:paraId="2F936A14" w14:textId="77777777" w:rsidR="00E95547" w:rsidRDefault="00E95547" w:rsidP="00E95547">
      <w:pPr>
        <w:pStyle w:val="Corpodetexto"/>
        <w:rPr>
          <w:lang w:val="pt-BR"/>
        </w:rPr>
      </w:pPr>
    </w:p>
    <w:p w14:paraId="45595B41" w14:textId="77777777" w:rsidR="00E95547" w:rsidRDefault="00E95547" w:rsidP="00E95547">
      <w:pPr>
        <w:pStyle w:val="Corpodetexto"/>
        <w:rPr>
          <w:lang w:val="pt-BR"/>
        </w:rPr>
      </w:pPr>
    </w:p>
    <w:p w14:paraId="100EAC3A" w14:textId="77777777" w:rsidR="00E95547" w:rsidRDefault="00E95547" w:rsidP="00E95547">
      <w:pPr>
        <w:pStyle w:val="Corpodetexto"/>
        <w:rPr>
          <w:lang w:val="pt-BR"/>
        </w:rPr>
      </w:pPr>
    </w:p>
    <w:p w14:paraId="1DF1D7DB" w14:textId="77777777" w:rsidR="00E95547" w:rsidRDefault="00E95547" w:rsidP="00E95547">
      <w:pPr>
        <w:pStyle w:val="Corpodetexto"/>
        <w:rPr>
          <w:lang w:val="pt-BR"/>
        </w:rPr>
      </w:pPr>
    </w:p>
    <w:p w14:paraId="61F2BB88" w14:textId="77777777" w:rsidR="00E95547" w:rsidRDefault="00E95547" w:rsidP="00E95547">
      <w:pPr>
        <w:pStyle w:val="Corpodetexto"/>
        <w:rPr>
          <w:lang w:val="pt-BR"/>
        </w:rPr>
      </w:pPr>
    </w:p>
    <w:p w14:paraId="38113B7B" w14:textId="77777777" w:rsidR="00E95547" w:rsidRDefault="00E95547" w:rsidP="00E95547">
      <w:pPr>
        <w:pStyle w:val="Corpodetexto"/>
        <w:rPr>
          <w:lang w:val="pt-BR"/>
        </w:rPr>
      </w:pPr>
    </w:p>
    <w:p w14:paraId="0823A6D1" w14:textId="77777777" w:rsidR="00E95547" w:rsidRDefault="00E95547" w:rsidP="00E95547">
      <w:pPr>
        <w:pStyle w:val="Corpodetexto"/>
        <w:rPr>
          <w:lang w:val="pt-BR"/>
        </w:rPr>
      </w:pPr>
    </w:p>
    <w:p w14:paraId="5AC35E31" w14:textId="77777777" w:rsidR="00E95547" w:rsidRDefault="00E95547" w:rsidP="00E95547">
      <w:pPr>
        <w:pStyle w:val="Corpodetexto"/>
        <w:rPr>
          <w:lang w:val="pt-BR"/>
        </w:rPr>
      </w:pPr>
    </w:p>
    <w:p w14:paraId="14015578" w14:textId="77777777" w:rsidR="00E95547" w:rsidRDefault="00E95547" w:rsidP="00E95547">
      <w:pPr>
        <w:pStyle w:val="Corpodetexto"/>
        <w:rPr>
          <w:lang w:val="pt-BR"/>
        </w:rPr>
      </w:pPr>
    </w:p>
    <w:p w14:paraId="1238A401" w14:textId="77777777" w:rsidR="00E95547" w:rsidRDefault="00E95547" w:rsidP="00E95547">
      <w:pPr>
        <w:pStyle w:val="Corpodetexto"/>
        <w:rPr>
          <w:lang w:val="pt-BR"/>
        </w:rPr>
      </w:pPr>
    </w:p>
    <w:p w14:paraId="21F871D0" w14:textId="77777777" w:rsidR="00E95547" w:rsidRDefault="00E95547" w:rsidP="00E95547">
      <w:pPr>
        <w:pStyle w:val="Corpodetexto"/>
        <w:rPr>
          <w:lang w:val="pt-BR"/>
        </w:rPr>
      </w:pPr>
    </w:p>
    <w:p w14:paraId="5332FBEC" w14:textId="77777777" w:rsidR="00E95547" w:rsidRDefault="00E95547" w:rsidP="00E95547">
      <w:pPr>
        <w:pStyle w:val="Corpodetexto"/>
        <w:rPr>
          <w:lang w:val="pt-BR"/>
        </w:rPr>
      </w:pPr>
    </w:p>
    <w:p w14:paraId="65F771E3" w14:textId="77777777" w:rsidR="00E95547" w:rsidRDefault="00E95547" w:rsidP="00E95547">
      <w:pPr>
        <w:pStyle w:val="Corpodetexto"/>
        <w:rPr>
          <w:lang w:val="pt-BR"/>
        </w:rPr>
      </w:pPr>
    </w:p>
    <w:p w14:paraId="60D8F38B" w14:textId="77777777" w:rsidR="00E95547" w:rsidRPr="00241A41" w:rsidRDefault="00E95547" w:rsidP="00E95547">
      <w:pPr>
        <w:pStyle w:val="Corpodetexto"/>
        <w:rPr>
          <w:lang w:val="pt-BR"/>
        </w:rPr>
      </w:pPr>
    </w:p>
    <w:p w14:paraId="7E0412C7" w14:textId="77777777" w:rsidR="00E95547" w:rsidRPr="00920A35" w:rsidRDefault="00E95547" w:rsidP="00E95547">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roofErr w:type="gramStart"/>
      <w:r w:rsidRPr="00920A35">
        <w:rPr>
          <w:b/>
          <w:bCs/>
          <w:color w:val="FF0000"/>
          <w:sz w:val="20"/>
          <w:szCs w:val="20"/>
        </w:rPr>
        <w:t>)</w:t>
      </w:r>
      <w:proofErr w:type="gramEnd"/>
    </w:p>
    <w:p w14:paraId="7D516316" w14:textId="77777777" w:rsidR="00E95547" w:rsidRPr="00241A41" w:rsidRDefault="00E95547" w:rsidP="00E95547">
      <w:pPr>
        <w:pStyle w:val="Standarduser"/>
        <w:ind w:right="-1"/>
        <w:rPr>
          <w:rFonts w:ascii="Arial" w:hAnsi="Arial" w:cs="Arial"/>
          <w:b/>
          <w:bCs/>
          <w:sz w:val="20"/>
          <w:szCs w:val="20"/>
        </w:rPr>
      </w:pPr>
    </w:p>
    <w:p w14:paraId="36533A8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835EA"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1A391DB0"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1C34ADF3" w14:textId="77777777" w:rsidR="00E95547" w:rsidRPr="00241A41" w:rsidRDefault="00E95547" w:rsidP="00E95547">
      <w:pPr>
        <w:pStyle w:val="Standarduser"/>
        <w:rPr>
          <w:rFonts w:ascii="Arial" w:hAnsi="Arial" w:cs="Arial"/>
          <w:b/>
          <w:color w:val="000000"/>
          <w:sz w:val="20"/>
          <w:szCs w:val="20"/>
        </w:rPr>
      </w:pPr>
    </w:p>
    <w:p w14:paraId="2C0201EB"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4106884" w14:textId="77777777" w:rsidR="00E95547" w:rsidRPr="00241A41" w:rsidRDefault="00E95547" w:rsidP="00E95547">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E95547" w:rsidRPr="00241A41" w14:paraId="137B8396"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86691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681612BD" w14:textId="77777777" w:rsidTr="00572813">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73C340"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9A48BAF"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1D9C81C"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DE9FC9"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66CF5484"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88F6BC0" w14:textId="77777777" w:rsidR="00E95547" w:rsidRPr="00241A41" w:rsidRDefault="00E95547" w:rsidP="00572813">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12580E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78162D6" w14:textId="77777777" w:rsidTr="00572813">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A3F0B"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6C0D24E5"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9B97D6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182D9D20"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F4D59C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7A1968" w14:textId="77777777" w:rsidR="00E95547" w:rsidRPr="00241A41" w:rsidRDefault="00E95547" w:rsidP="00572813">
            <w:pPr>
              <w:pStyle w:val="TableContentsuser"/>
              <w:snapToGrid w:val="0"/>
              <w:rPr>
                <w:rFonts w:ascii="Arial" w:hAnsi="Arial" w:cs="Arial"/>
                <w:sz w:val="20"/>
                <w:szCs w:val="20"/>
              </w:rPr>
            </w:pPr>
          </w:p>
        </w:tc>
      </w:tr>
      <w:tr w:rsidR="00E95547" w:rsidRPr="00241A41" w14:paraId="58347D02"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F18F2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0D52F6" w14:textId="77777777" w:rsidR="00E95547" w:rsidRPr="00241A41" w:rsidRDefault="00E95547" w:rsidP="00572813">
            <w:pPr>
              <w:pStyle w:val="TableContentsuser"/>
              <w:snapToGrid w:val="0"/>
              <w:rPr>
                <w:rFonts w:ascii="Arial" w:hAnsi="Arial" w:cs="Arial"/>
                <w:sz w:val="20"/>
                <w:szCs w:val="20"/>
              </w:rPr>
            </w:pPr>
          </w:p>
        </w:tc>
      </w:tr>
      <w:tr w:rsidR="00E95547" w:rsidRPr="00241A41" w14:paraId="56229E5B"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CA72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95F69D" w14:textId="77777777" w:rsidR="00E95547" w:rsidRPr="00241A41" w:rsidRDefault="00E95547" w:rsidP="00572813">
            <w:pPr>
              <w:pStyle w:val="TableContentsuser"/>
              <w:snapToGrid w:val="0"/>
              <w:rPr>
                <w:rFonts w:ascii="Arial" w:hAnsi="Arial" w:cs="Arial"/>
                <w:sz w:val="20"/>
                <w:szCs w:val="20"/>
              </w:rPr>
            </w:pPr>
          </w:p>
        </w:tc>
      </w:tr>
      <w:tr w:rsidR="00E95547" w:rsidRPr="00241A41" w14:paraId="6539FDF9"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21E12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84633" w14:textId="77777777" w:rsidR="00E95547" w:rsidRPr="00241A41" w:rsidRDefault="00E95547" w:rsidP="00572813">
            <w:pPr>
              <w:pStyle w:val="TableContentsuser"/>
              <w:snapToGrid w:val="0"/>
              <w:rPr>
                <w:rFonts w:ascii="Arial" w:hAnsi="Arial" w:cs="Arial"/>
                <w:sz w:val="20"/>
                <w:szCs w:val="20"/>
              </w:rPr>
            </w:pPr>
          </w:p>
        </w:tc>
      </w:tr>
      <w:tr w:rsidR="00E95547" w:rsidRPr="00241A41" w14:paraId="2E0CBD05"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CD1259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E9B7CB9"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03259D70"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9BC2D60"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32BCCF4D" w14:textId="77777777" w:rsidTr="00572813">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1571D5"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xml:space="preserve">,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E95547" w:rsidRPr="00241A41" w14:paraId="05E9C7DC"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697C11" w14:textId="77777777" w:rsidR="00E95547" w:rsidRPr="00241A41" w:rsidRDefault="00E95547" w:rsidP="00572813">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C94968" w14:textId="19C00916" w:rsidR="00E95547" w:rsidRPr="00241A41" w:rsidRDefault="00E95547" w:rsidP="00572813">
            <w:pPr>
              <w:pStyle w:val="Standarduser"/>
              <w:jc w:val="center"/>
              <w:rPr>
                <w:rFonts w:ascii="Arial" w:hAnsi="Arial" w:cs="Arial"/>
                <w:b/>
                <w:sz w:val="20"/>
                <w:szCs w:val="20"/>
              </w:rPr>
            </w:pPr>
            <w:r w:rsidRPr="00241A41">
              <w:rPr>
                <w:rFonts w:ascii="Arial" w:hAnsi="Arial" w:cs="Arial"/>
                <w:b/>
                <w:sz w:val="20"/>
                <w:szCs w:val="20"/>
              </w:rPr>
              <w:t>Cargo(s</w:t>
            </w:r>
            <w:proofErr w:type="gramStart"/>
            <w:r w:rsidRPr="00241A41">
              <w:rPr>
                <w:rFonts w:ascii="Arial" w:hAnsi="Arial" w:cs="Arial"/>
                <w:b/>
                <w:sz w:val="20"/>
                <w:szCs w:val="20"/>
              </w:rPr>
              <w:t>)</w:t>
            </w:r>
            <w:proofErr w:type="gramEnd"/>
            <w:r w:rsidRPr="00241A41">
              <w:rPr>
                <w:rFonts w:ascii="Arial" w:hAnsi="Arial" w:cs="Arial"/>
                <w:b/>
                <w:sz w:val="20"/>
                <w:szCs w:val="20"/>
              </w:rPr>
              <w:t>/Função(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11DB37"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13D547"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E95547" w:rsidRPr="00241A41" w14:paraId="7F53DF2E"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A4E5D6" w14:textId="77777777" w:rsidR="00E95547" w:rsidRPr="00241A41" w:rsidRDefault="00E95547" w:rsidP="00572813">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12354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93E73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3195EBB" w14:textId="77777777" w:rsidR="00E95547" w:rsidRPr="00241A41" w:rsidRDefault="00E95547" w:rsidP="00572813">
            <w:pPr>
              <w:pStyle w:val="Standard"/>
              <w:snapToGrid w:val="0"/>
              <w:jc w:val="center"/>
              <w:rPr>
                <w:rFonts w:ascii="Arial" w:hAnsi="Arial" w:cs="Arial"/>
              </w:rPr>
            </w:pPr>
          </w:p>
        </w:tc>
      </w:tr>
      <w:tr w:rsidR="00E95547" w:rsidRPr="00241A41" w14:paraId="73C24ABD"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A5F135"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2354A6"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2732856"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6DF68B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91489A7"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BA2F77"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BBDD58"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274F36"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D16A714"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9476D15"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3F187EA"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3F7D0FC"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519172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99470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152D55E"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306A51"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06B54EF"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0A60E7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84F90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3AA4026B"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1D03DBC"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CDD0CD1"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7419E9E"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6EF46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EE2D207"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0FD9046"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A949941"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1C84BED"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C15797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6F0111A" w14:textId="77777777" w:rsidTr="00572813">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A04F08" w14:textId="77777777" w:rsidR="00E95547" w:rsidRPr="00241A41" w:rsidRDefault="00E95547" w:rsidP="00572813">
            <w:pPr>
              <w:pStyle w:val="Standard"/>
              <w:snapToGrid w:val="0"/>
              <w:rPr>
                <w:rFonts w:ascii="Arial" w:hAnsi="Arial" w:cs="Arial"/>
                <w:b/>
              </w:rPr>
            </w:pPr>
          </w:p>
          <w:p w14:paraId="37049C61" w14:textId="3DB1F3E5" w:rsidR="00E95547" w:rsidRPr="00241A41" w:rsidRDefault="00E95547"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sidR="00F13B05">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E95547" w:rsidRPr="00241A41" w14:paraId="1FD877FC" w14:textId="77777777" w:rsidTr="00572813">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CE073" w14:textId="77777777" w:rsidR="00E95547" w:rsidRPr="00241A41" w:rsidRDefault="00E95547" w:rsidP="00572813">
            <w:pPr>
              <w:pStyle w:val="Standard"/>
              <w:snapToGrid w:val="0"/>
              <w:rPr>
                <w:rFonts w:ascii="Arial" w:hAnsi="Arial" w:cs="Arial"/>
              </w:rPr>
            </w:pPr>
          </w:p>
          <w:p w14:paraId="08CB52A1"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7B2D9C77"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E7FC55B" w14:textId="77777777" w:rsidR="00E95547" w:rsidRPr="00241A41" w:rsidRDefault="00E95547" w:rsidP="00E95547">
      <w:pPr>
        <w:pStyle w:val="Pa5"/>
        <w:spacing w:after="120" w:line="240" w:lineRule="auto"/>
        <w:jc w:val="center"/>
        <w:rPr>
          <w:rFonts w:ascii="Arial" w:hAnsi="Arial"/>
          <w:color w:val="000000"/>
          <w:sz w:val="20"/>
          <w:szCs w:val="20"/>
        </w:rPr>
      </w:pPr>
    </w:p>
    <w:p w14:paraId="16C3007D"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1F67960"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779B3A07"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190E1CCD" w14:textId="77777777" w:rsidR="00E95547" w:rsidRPr="00241A41" w:rsidRDefault="00E95547" w:rsidP="00E95547">
      <w:pPr>
        <w:pStyle w:val="Standarduser"/>
        <w:rPr>
          <w:rFonts w:ascii="Arial" w:hAnsi="Arial" w:cs="Arial"/>
          <w:b/>
          <w:color w:val="000000"/>
          <w:sz w:val="20"/>
          <w:szCs w:val="20"/>
        </w:rPr>
      </w:pPr>
    </w:p>
    <w:p w14:paraId="4D739A7F"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6FAD28D"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3990B23E"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6C51F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0CB4F7CB"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12BBA0"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28C3E160"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592D43B"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CE498BA"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A5AEF55"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DA9F67D" w14:textId="77777777" w:rsidR="00E95547" w:rsidRPr="00241A41" w:rsidRDefault="00E95547" w:rsidP="00572813">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6218B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736EAFF"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6D9C7B66"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9DABBC9"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0E204B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08B73A5D"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76304C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BB4E4B" w14:textId="77777777" w:rsidR="00E95547" w:rsidRPr="00241A41" w:rsidRDefault="00E95547" w:rsidP="00572813">
            <w:pPr>
              <w:pStyle w:val="TableContentsuser"/>
              <w:snapToGrid w:val="0"/>
              <w:rPr>
                <w:rFonts w:ascii="Arial" w:hAnsi="Arial" w:cs="Arial"/>
                <w:sz w:val="20"/>
                <w:szCs w:val="20"/>
              </w:rPr>
            </w:pPr>
          </w:p>
        </w:tc>
      </w:tr>
      <w:tr w:rsidR="00E95547" w:rsidRPr="00241A41" w14:paraId="074D73C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46AE3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96692B" w14:textId="77777777" w:rsidR="00E95547" w:rsidRPr="00241A41" w:rsidRDefault="00E95547" w:rsidP="00572813">
            <w:pPr>
              <w:pStyle w:val="TableContentsuser"/>
              <w:snapToGrid w:val="0"/>
              <w:rPr>
                <w:rFonts w:ascii="Arial" w:hAnsi="Arial" w:cs="Arial"/>
                <w:sz w:val="20"/>
                <w:szCs w:val="20"/>
              </w:rPr>
            </w:pPr>
          </w:p>
        </w:tc>
      </w:tr>
      <w:tr w:rsidR="00E95547" w:rsidRPr="00241A41" w14:paraId="44EC66D4"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5EAAD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CD2AB6" w14:textId="77777777" w:rsidR="00E95547" w:rsidRPr="00241A41" w:rsidRDefault="00E95547" w:rsidP="00572813">
            <w:pPr>
              <w:pStyle w:val="TableContentsuser"/>
              <w:snapToGrid w:val="0"/>
              <w:rPr>
                <w:rFonts w:ascii="Arial" w:hAnsi="Arial" w:cs="Arial"/>
                <w:sz w:val="20"/>
                <w:szCs w:val="20"/>
              </w:rPr>
            </w:pPr>
          </w:p>
        </w:tc>
      </w:tr>
      <w:tr w:rsidR="00E95547" w:rsidRPr="00241A41" w14:paraId="6AA1EA90"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319D4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6B3A21" w14:textId="77777777" w:rsidR="00E95547" w:rsidRPr="00241A41" w:rsidRDefault="00E95547" w:rsidP="00572813">
            <w:pPr>
              <w:pStyle w:val="TableContentsuser"/>
              <w:snapToGrid w:val="0"/>
              <w:rPr>
                <w:rFonts w:ascii="Arial" w:hAnsi="Arial" w:cs="Arial"/>
                <w:sz w:val="20"/>
                <w:szCs w:val="20"/>
              </w:rPr>
            </w:pPr>
          </w:p>
        </w:tc>
      </w:tr>
      <w:tr w:rsidR="00E95547" w:rsidRPr="00241A41" w14:paraId="570D7336"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0B089B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9F8DBD"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2224301C" w14:textId="77777777" w:rsidTr="00572813">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A09B9A8" w14:textId="77777777" w:rsidR="00E95547" w:rsidRPr="00241A41" w:rsidRDefault="00E95547" w:rsidP="00572813">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E95547" w:rsidRPr="00241A41" w14:paraId="49AD4121" w14:textId="77777777" w:rsidTr="00572813">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565FF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6BBD3D3"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86F20" w14:textId="77777777" w:rsidR="00E95547" w:rsidRPr="00241A41" w:rsidRDefault="00E95547" w:rsidP="00572813">
            <w:pPr>
              <w:pStyle w:val="Standard"/>
              <w:rPr>
                <w:rFonts w:ascii="Arial" w:hAnsi="Arial" w:cs="Arial"/>
              </w:rPr>
            </w:pPr>
            <w:r w:rsidRPr="00241A41">
              <w:rPr>
                <w:rFonts w:ascii="Arial" w:hAnsi="Arial" w:cs="Arial"/>
              </w:rPr>
              <w:t>Função:</w:t>
            </w:r>
            <w:proofErr w:type="gramStart"/>
            <w:r w:rsidRPr="00241A41">
              <w:rPr>
                <w:rFonts w:ascii="Arial" w:hAnsi="Arial" w:cs="Arial"/>
              </w:rPr>
              <w:t xml:space="preserve">   </w:t>
            </w:r>
          </w:p>
        </w:tc>
        <w:proofErr w:type="gramEnd"/>
      </w:tr>
      <w:tr w:rsidR="00E95547" w:rsidRPr="00241A41" w14:paraId="452338C6"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BA1E24" w14:textId="77777777" w:rsidR="00E95547" w:rsidRPr="00241A41" w:rsidRDefault="00E95547" w:rsidP="00572813">
            <w:pPr>
              <w:pStyle w:val="Standard"/>
              <w:rPr>
                <w:rFonts w:ascii="Arial" w:hAnsi="Arial" w:cs="Arial"/>
              </w:rPr>
            </w:pPr>
            <w:r w:rsidRPr="00241A41">
              <w:rPr>
                <w:rFonts w:ascii="Arial" w:hAnsi="Arial" w:cs="Arial"/>
              </w:rPr>
              <w:t>CPF:</w:t>
            </w:r>
            <w:proofErr w:type="gramStart"/>
            <w:r w:rsidRPr="00241A41">
              <w:rPr>
                <w:rFonts w:ascii="Arial" w:hAnsi="Arial" w:cs="Arial"/>
              </w:rPr>
              <w:t xml:space="preserve">   </w:t>
            </w:r>
          </w:p>
        </w:tc>
        <w:proofErr w:type="gramEnd"/>
      </w:tr>
      <w:tr w:rsidR="00E95547" w:rsidRPr="00241A41" w14:paraId="59E6A569"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5DAC5" w14:textId="77777777" w:rsidR="00E95547" w:rsidRPr="00241A41" w:rsidRDefault="00E95547" w:rsidP="00572813">
            <w:pPr>
              <w:pStyle w:val="Standard"/>
              <w:rPr>
                <w:rFonts w:ascii="Arial" w:hAnsi="Arial" w:cs="Arial"/>
              </w:rPr>
            </w:pPr>
            <w:r w:rsidRPr="00241A41">
              <w:rPr>
                <w:rFonts w:ascii="Arial" w:hAnsi="Arial" w:cs="Arial"/>
              </w:rPr>
              <w:t>Nº de Registro Profissional (CREA ou MTE):</w:t>
            </w:r>
            <w:proofErr w:type="gramStart"/>
            <w:r w:rsidRPr="00241A41">
              <w:rPr>
                <w:rFonts w:ascii="Arial" w:hAnsi="Arial" w:cs="Arial"/>
              </w:rPr>
              <w:t xml:space="preserve">   </w:t>
            </w:r>
          </w:p>
        </w:tc>
        <w:proofErr w:type="gramEnd"/>
      </w:tr>
      <w:tr w:rsidR="00E95547" w:rsidRPr="00241A41" w14:paraId="3F23CC8E" w14:textId="77777777" w:rsidTr="00572813">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64921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D44B014" w14:textId="77777777" w:rsidR="00E95547" w:rsidRPr="00241A41" w:rsidRDefault="00E95547" w:rsidP="00572813">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395A5037"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B6B2AEB"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757834A5"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41576"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sz w:val="20"/>
                <w:szCs w:val="20"/>
              </w:rPr>
              <w:t xml:space="preserve">Declaro para os devidos fins, que o profissional habilitado indicado no item </w:t>
            </w:r>
            <w:proofErr w:type="gramStart"/>
            <w:r w:rsidRPr="00241A41">
              <w:rPr>
                <w:rFonts w:ascii="Arial" w:hAnsi="Arial"/>
                <w:sz w:val="20"/>
                <w:szCs w:val="20"/>
              </w:rPr>
              <w:t>3</w:t>
            </w:r>
            <w:proofErr w:type="gramEnd"/>
            <w:r w:rsidRPr="00241A41">
              <w:rPr>
                <w:rFonts w:ascii="Arial" w:hAnsi="Arial"/>
                <w:sz w:val="20"/>
                <w:szCs w:val="20"/>
              </w:rPr>
              <w:t>, será o responsável pela Segurança do Trabalho durante a execução da obra/serviço descritos acima, conforme itens 1.2 e 1.7 da Norma Regulamentadora NR 01, aprovada pela Portaria MTE nº 3.214/78.</w:t>
            </w:r>
          </w:p>
        </w:tc>
      </w:tr>
      <w:tr w:rsidR="00E95547" w:rsidRPr="00241A41" w14:paraId="3FD031BD"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8838C" w14:textId="77777777" w:rsidR="00E95547" w:rsidRPr="00241A41" w:rsidRDefault="00E95547" w:rsidP="00572813">
            <w:pPr>
              <w:pStyle w:val="Standard"/>
              <w:snapToGrid w:val="0"/>
              <w:rPr>
                <w:rFonts w:ascii="Arial" w:hAnsi="Arial" w:cs="Arial"/>
                <w:b/>
              </w:rPr>
            </w:pPr>
          </w:p>
          <w:p w14:paraId="532B5106" w14:textId="5C226A95"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01B8A59D"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110258" w14:textId="77777777" w:rsidR="00E95547" w:rsidRPr="00241A41" w:rsidRDefault="00E95547" w:rsidP="00572813">
            <w:pPr>
              <w:pStyle w:val="Standard"/>
              <w:snapToGrid w:val="0"/>
              <w:rPr>
                <w:rFonts w:ascii="Arial" w:hAnsi="Arial" w:cs="Arial"/>
                <w:b/>
              </w:rPr>
            </w:pPr>
          </w:p>
          <w:p w14:paraId="7493A5E9" w14:textId="77777777" w:rsidR="00E95547" w:rsidRPr="00241A41" w:rsidRDefault="00E95547" w:rsidP="00572813">
            <w:pPr>
              <w:pStyle w:val="Standard"/>
              <w:rPr>
                <w:rFonts w:ascii="Arial" w:hAnsi="Arial" w:cs="Arial"/>
                <w:b/>
              </w:rPr>
            </w:pPr>
          </w:p>
          <w:p w14:paraId="5F50C178"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381B131A"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E95547" w:rsidRPr="00241A41" w14:paraId="50E224F0"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6315B" w14:textId="77777777" w:rsidR="00E95547" w:rsidRPr="00241A41" w:rsidRDefault="00E95547" w:rsidP="00572813">
            <w:pPr>
              <w:pStyle w:val="Standard"/>
              <w:snapToGrid w:val="0"/>
              <w:rPr>
                <w:rFonts w:ascii="Arial" w:hAnsi="Arial" w:cs="Arial"/>
                <w:b/>
              </w:rPr>
            </w:pPr>
          </w:p>
          <w:p w14:paraId="1F90482E" w14:textId="77777777" w:rsidR="00E95547" w:rsidRPr="00241A41" w:rsidRDefault="00E95547" w:rsidP="00572813">
            <w:pPr>
              <w:pStyle w:val="Standard"/>
              <w:rPr>
                <w:rFonts w:ascii="Arial" w:hAnsi="Arial" w:cs="Arial"/>
                <w:b/>
              </w:rPr>
            </w:pPr>
          </w:p>
          <w:p w14:paraId="7D2DC833"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60665545" w14:textId="77777777" w:rsidR="00E95547" w:rsidRPr="00241A41" w:rsidRDefault="00E95547" w:rsidP="00572813">
            <w:pPr>
              <w:pStyle w:val="Standard"/>
              <w:jc w:val="center"/>
              <w:rPr>
                <w:rFonts w:ascii="Arial" w:hAnsi="Arial" w:cs="Arial"/>
              </w:rPr>
            </w:pPr>
            <w:r w:rsidRPr="00241A41">
              <w:rPr>
                <w:rFonts w:ascii="Arial" w:hAnsi="Arial" w:cs="Arial"/>
              </w:rPr>
              <w:t>Assinado pelo Responsável Legal da Contratada</w:t>
            </w:r>
          </w:p>
        </w:tc>
      </w:tr>
    </w:tbl>
    <w:p w14:paraId="0EAFE21C" w14:textId="77777777" w:rsidR="00E95547" w:rsidRDefault="00E95547" w:rsidP="00E95547">
      <w:pPr>
        <w:pStyle w:val="Standarduser"/>
        <w:rPr>
          <w:rFonts w:ascii="Arial" w:hAnsi="Arial" w:cs="Arial"/>
          <w:sz w:val="20"/>
          <w:szCs w:val="20"/>
        </w:rPr>
      </w:pPr>
    </w:p>
    <w:p w14:paraId="0C81F443" w14:textId="77777777" w:rsidR="00E95547" w:rsidRPr="00241A41" w:rsidRDefault="00E95547" w:rsidP="00E95547">
      <w:pPr>
        <w:pStyle w:val="Corpodetexto"/>
      </w:pPr>
      <w:r>
        <w:br w:type="page"/>
      </w:r>
    </w:p>
    <w:p w14:paraId="708468A2"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2AEF4D5"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CF34B19"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0C94CF02" w14:textId="77777777" w:rsidR="00E95547" w:rsidRPr="00241A41" w:rsidRDefault="00E95547" w:rsidP="00E95547">
      <w:pPr>
        <w:pStyle w:val="Pa5"/>
        <w:spacing w:after="120" w:line="240" w:lineRule="auto"/>
        <w:jc w:val="center"/>
        <w:rPr>
          <w:rFonts w:ascii="Arial" w:hAnsi="Arial"/>
          <w:b/>
          <w:color w:val="000000"/>
          <w:sz w:val="20"/>
          <w:szCs w:val="20"/>
        </w:rPr>
      </w:pPr>
    </w:p>
    <w:p w14:paraId="43D639CC"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5CD08B1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C74182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5898109F"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746D76"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3FB2DDE8"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CC28BE9"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E7E55EB"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E9F3FB5"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BF7D656" w14:textId="77777777" w:rsidR="00E95547" w:rsidRPr="00241A41" w:rsidRDefault="00E95547" w:rsidP="00572813">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E67EE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725BE538"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E5BC9DD"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1B10F7F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758F8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207BCC1"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5051C6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FE101" w14:textId="77777777" w:rsidR="00E95547" w:rsidRPr="00241A41" w:rsidRDefault="00E95547" w:rsidP="00572813">
            <w:pPr>
              <w:pStyle w:val="TableContentsuser"/>
              <w:snapToGrid w:val="0"/>
              <w:rPr>
                <w:rFonts w:ascii="Arial" w:hAnsi="Arial" w:cs="Arial"/>
                <w:sz w:val="20"/>
                <w:szCs w:val="20"/>
              </w:rPr>
            </w:pPr>
          </w:p>
        </w:tc>
      </w:tr>
      <w:tr w:rsidR="00E95547" w:rsidRPr="00241A41" w14:paraId="7A36AC65"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E1065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BD035B" w14:textId="77777777" w:rsidR="00E95547" w:rsidRPr="00241A41" w:rsidRDefault="00E95547" w:rsidP="00572813">
            <w:pPr>
              <w:pStyle w:val="TableContentsuser"/>
              <w:snapToGrid w:val="0"/>
              <w:rPr>
                <w:rFonts w:ascii="Arial" w:hAnsi="Arial" w:cs="Arial"/>
                <w:sz w:val="20"/>
                <w:szCs w:val="20"/>
              </w:rPr>
            </w:pPr>
          </w:p>
        </w:tc>
      </w:tr>
      <w:tr w:rsidR="00E95547" w:rsidRPr="00241A41" w14:paraId="1E65F50D"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80A61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707C86" w14:textId="77777777" w:rsidR="00E95547" w:rsidRPr="00241A41" w:rsidRDefault="00E95547" w:rsidP="00572813">
            <w:pPr>
              <w:pStyle w:val="TableContentsuser"/>
              <w:snapToGrid w:val="0"/>
              <w:rPr>
                <w:rFonts w:ascii="Arial" w:hAnsi="Arial" w:cs="Arial"/>
                <w:sz w:val="20"/>
                <w:szCs w:val="20"/>
              </w:rPr>
            </w:pPr>
          </w:p>
        </w:tc>
      </w:tr>
      <w:tr w:rsidR="00E95547" w:rsidRPr="00241A41" w14:paraId="60BF2965"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76BB6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013E49" w14:textId="77777777" w:rsidR="00E95547" w:rsidRPr="00241A41" w:rsidRDefault="00E95547" w:rsidP="00572813">
            <w:pPr>
              <w:pStyle w:val="TableContentsuser"/>
              <w:snapToGrid w:val="0"/>
              <w:rPr>
                <w:rFonts w:ascii="Arial" w:hAnsi="Arial" w:cs="Arial"/>
                <w:sz w:val="20"/>
                <w:szCs w:val="20"/>
              </w:rPr>
            </w:pPr>
          </w:p>
        </w:tc>
      </w:tr>
      <w:tr w:rsidR="00E95547" w:rsidRPr="00241A41" w14:paraId="0982C3F6"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0A3EE5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FB79F7"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584D02D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8A475E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459CA8AE"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725111" w14:textId="77777777" w:rsidR="00E95547" w:rsidRPr="00241A41" w:rsidRDefault="00E95547" w:rsidP="00572813">
            <w:pPr>
              <w:pStyle w:val="Pa4"/>
              <w:spacing w:after="120"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de acordo com as atividades que serão desenvolvidas na execução desta obra/serviço, cumprirei na íntegra todas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E95547" w:rsidRPr="00241A41" w14:paraId="0BF7781E"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FFFB32" w14:textId="77777777" w:rsidR="00E95547" w:rsidRPr="00241A41" w:rsidRDefault="00E95547" w:rsidP="00572813">
            <w:pPr>
              <w:pStyle w:val="Standard"/>
              <w:snapToGrid w:val="0"/>
              <w:rPr>
                <w:rFonts w:ascii="Arial" w:hAnsi="Arial" w:cs="Arial"/>
                <w:b/>
              </w:rPr>
            </w:pPr>
          </w:p>
          <w:p w14:paraId="68547ACA" w14:textId="45B7562D"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de</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1B13AE2B"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C7DD7B" w14:textId="77777777" w:rsidR="00E95547" w:rsidRPr="00241A41" w:rsidRDefault="00E95547" w:rsidP="00572813">
            <w:pPr>
              <w:pStyle w:val="Standard"/>
              <w:snapToGrid w:val="0"/>
              <w:rPr>
                <w:rFonts w:ascii="Arial" w:hAnsi="Arial" w:cs="Arial"/>
              </w:rPr>
            </w:pPr>
          </w:p>
          <w:p w14:paraId="21889592" w14:textId="77777777" w:rsidR="00E95547" w:rsidRPr="00241A41" w:rsidRDefault="00E95547" w:rsidP="00572813">
            <w:pPr>
              <w:pStyle w:val="Standard"/>
              <w:rPr>
                <w:rFonts w:ascii="Arial" w:hAnsi="Arial" w:cs="Arial"/>
              </w:rPr>
            </w:pPr>
          </w:p>
          <w:p w14:paraId="0FDECC5F"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7153132E"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0D752C" w14:textId="77777777" w:rsidR="00E95547" w:rsidRPr="00241A41" w:rsidRDefault="00E95547" w:rsidP="00E95547">
      <w:pPr>
        <w:pStyle w:val="Standarduser"/>
        <w:rPr>
          <w:rFonts w:ascii="Arial" w:hAnsi="Arial" w:cs="Arial"/>
          <w:sz w:val="20"/>
          <w:szCs w:val="20"/>
        </w:rPr>
      </w:pPr>
    </w:p>
    <w:p w14:paraId="6854F2BF" w14:textId="77777777" w:rsidR="00E95547" w:rsidRPr="00241A41" w:rsidRDefault="00E95547" w:rsidP="00E95547">
      <w:pPr>
        <w:pStyle w:val="Standarduser"/>
        <w:spacing w:after="120"/>
        <w:jc w:val="center"/>
        <w:rPr>
          <w:rFonts w:ascii="Arial" w:hAnsi="Arial" w:cs="Arial"/>
          <w:color w:val="000000"/>
          <w:sz w:val="20"/>
          <w:szCs w:val="20"/>
        </w:rPr>
      </w:pPr>
    </w:p>
    <w:p w14:paraId="1DF17A75" w14:textId="77777777" w:rsidR="00E95547" w:rsidRPr="00241A41" w:rsidRDefault="00E95547" w:rsidP="00E95547">
      <w:pPr>
        <w:pStyle w:val="Standarduser"/>
        <w:spacing w:after="120"/>
        <w:jc w:val="center"/>
        <w:rPr>
          <w:rFonts w:ascii="Arial" w:hAnsi="Arial" w:cs="Arial"/>
          <w:color w:val="000000"/>
          <w:sz w:val="20"/>
          <w:szCs w:val="20"/>
        </w:rPr>
      </w:pPr>
    </w:p>
    <w:p w14:paraId="53F391A6" w14:textId="77777777" w:rsidR="00E95547" w:rsidRPr="00241A41" w:rsidRDefault="00E95547" w:rsidP="00E95547">
      <w:pPr>
        <w:pStyle w:val="Standarduser"/>
        <w:spacing w:after="120"/>
        <w:jc w:val="center"/>
        <w:rPr>
          <w:rFonts w:ascii="Arial" w:hAnsi="Arial" w:cs="Arial"/>
          <w:color w:val="000000"/>
          <w:sz w:val="20"/>
          <w:szCs w:val="20"/>
        </w:rPr>
      </w:pPr>
    </w:p>
    <w:p w14:paraId="42278185" w14:textId="77777777" w:rsidR="00E95547" w:rsidRPr="00241A41" w:rsidRDefault="00E95547" w:rsidP="00E95547">
      <w:pPr>
        <w:pStyle w:val="Standarduser"/>
        <w:spacing w:after="120"/>
        <w:jc w:val="center"/>
        <w:rPr>
          <w:rFonts w:ascii="Arial" w:hAnsi="Arial" w:cs="Arial"/>
          <w:color w:val="000000"/>
          <w:sz w:val="20"/>
          <w:szCs w:val="20"/>
        </w:rPr>
      </w:pPr>
    </w:p>
    <w:p w14:paraId="00A09A98" w14:textId="77777777" w:rsidR="00E95547" w:rsidRPr="00241A41" w:rsidRDefault="00E95547" w:rsidP="00E95547">
      <w:pPr>
        <w:pStyle w:val="Pa5"/>
        <w:spacing w:after="120" w:line="240" w:lineRule="auto"/>
        <w:jc w:val="center"/>
        <w:rPr>
          <w:rFonts w:ascii="Arial" w:hAnsi="Arial"/>
          <w:color w:val="000000"/>
          <w:sz w:val="20"/>
          <w:szCs w:val="20"/>
        </w:rPr>
      </w:pPr>
    </w:p>
    <w:p w14:paraId="2C57737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46EB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947944C" w14:textId="77777777" w:rsidR="00E95547" w:rsidRPr="00241A41" w:rsidRDefault="00E95547" w:rsidP="00E95547">
      <w:pPr>
        <w:pStyle w:val="Pa5"/>
        <w:spacing w:after="120" w:line="240" w:lineRule="auto"/>
        <w:jc w:val="center"/>
        <w:rPr>
          <w:rFonts w:ascii="Arial" w:hAnsi="Arial"/>
          <w:b/>
          <w:color w:val="000000"/>
          <w:sz w:val="20"/>
          <w:szCs w:val="20"/>
        </w:rPr>
      </w:pPr>
      <w:proofErr w:type="gramStart"/>
      <w:r w:rsidRPr="00241A41">
        <w:rPr>
          <w:rFonts w:ascii="Arial" w:hAnsi="Arial"/>
          <w:b/>
          <w:color w:val="000000"/>
          <w:sz w:val="20"/>
          <w:szCs w:val="20"/>
        </w:rPr>
        <w:t>ANEXO VI</w:t>
      </w:r>
      <w:proofErr w:type="gramEnd"/>
      <w:r w:rsidRPr="00241A41">
        <w:rPr>
          <w:rFonts w:ascii="Arial" w:hAnsi="Arial"/>
          <w:b/>
          <w:color w:val="000000"/>
          <w:sz w:val="20"/>
          <w:szCs w:val="20"/>
        </w:rPr>
        <w:t xml:space="preserve"> - Listagem das Proteções Coletivas - EPC</w:t>
      </w:r>
    </w:p>
    <w:p w14:paraId="1A10D97A" w14:textId="77777777" w:rsidR="00E95547" w:rsidRPr="00241A41" w:rsidRDefault="00E95547" w:rsidP="00E95547">
      <w:pPr>
        <w:pStyle w:val="Standarduser"/>
        <w:rPr>
          <w:rFonts w:ascii="Arial" w:hAnsi="Arial" w:cs="Arial"/>
          <w:b/>
          <w:color w:val="000000"/>
          <w:sz w:val="20"/>
          <w:szCs w:val="20"/>
        </w:rPr>
      </w:pPr>
    </w:p>
    <w:p w14:paraId="1373DF73"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F4FEA7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E95547" w:rsidRPr="00241A41" w14:paraId="1F7AEF44"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E3F6A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24CD5F05" w14:textId="77777777" w:rsidTr="00572813">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A39C1D2"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C1DD3CC"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C31276"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7A83C4A"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E83B168"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F532F0C" w14:textId="77777777" w:rsidR="00E95547" w:rsidRPr="00241A41" w:rsidRDefault="00E95547" w:rsidP="00572813">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40B59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BDAA7DD"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D39C22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42C651B6"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E66A49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72DF02FB"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3986F6"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B6F06" w14:textId="77777777" w:rsidR="00E95547" w:rsidRPr="00241A41" w:rsidRDefault="00E95547" w:rsidP="00572813">
            <w:pPr>
              <w:pStyle w:val="TableContentsuser"/>
              <w:snapToGrid w:val="0"/>
              <w:rPr>
                <w:rFonts w:ascii="Arial" w:hAnsi="Arial" w:cs="Arial"/>
                <w:sz w:val="20"/>
                <w:szCs w:val="20"/>
              </w:rPr>
            </w:pPr>
          </w:p>
        </w:tc>
      </w:tr>
      <w:tr w:rsidR="00E95547" w:rsidRPr="00241A41" w14:paraId="02B8776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82542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2E3A832" w14:textId="77777777" w:rsidR="00E95547" w:rsidRPr="00241A41" w:rsidRDefault="00E95547" w:rsidP="00572813">
            <w:pPr>
              <w:pStyle w:val="TableContentsuser"/>
              <w:snapToGrid w:val="0"/>
              <w:rPr>
                <w:rFonts w:ascii="Arial" w:hAnsi="Arial" w:cs="Arial"/>
                <w:sz w:val="20"/>
                <w:szCs w:val="20"/>
              </w:rPr>
            </w:pPr>
          </w:p>
        </w:tc>
      </w:tr>
      <w:tr w:rsidR="00E95547" w:rsidRPr="00241A41" w14:paraId="209CB9E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C8AFA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08B88D" w14:textId="77777777" w:rsidR="00E95547" w:rsidRPr="00241A41" w:rsidRDefault="00E95547" w:rsidP="00572813">
            <w:pPr>
              <w:pStyle w:val="TableContentsuser"/>
              <w:snapToGrid w:val="0"/>
              <w:rPr>
                <w:rFonts w:ascii="Arial" w:hAnsi="Arial" w:cs="Arial"/>
                <w:sz w:val="20"/>
                <w:szCs w:val="20"/>
              </w:rPr>
            </w:pPr>
          </w:p>
        </w:tc>
      </w:tr>
      <w:tr w:rsidR="00E95547" w:rsidRPr="00241A41" w14:paraId="602896C8"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9409F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4E192C" w14:textId="77777777" w:rsidR="00E95547" w:rsidRPr="00241A41" w:rsidRDefault="00E95547" w:rsidP="00572813">
            <w:pPr>
              <w:pStyle w:val="TableContentsuser"/>
              <w:snapToGrid w:val="0"/>
              <w:rPr>
                <w:rFonts w:ascii="Arial" w:hAnsi="Arial" w:cs="Arial"/>
                <w:sz w:val="20"/>
                <w:szCs w:val="20"/>
              </w:rPr>
            </w:pPr>
          </w:p>
        </w:tc>
      </w:tr>
      <w:tr w:rsidR="00E95547" w:rsidRPr="00241A41" w14:paraId="22B470EA"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D62C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8334A41"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963656B"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F5C778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676C1A34" w14:textId="77777777" w:rsidTr="00572813">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683D4"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proofErr w:type="gramStart"/>
            <w:r w:rsidRPr="00241A41">
              <w:rPr>
                <w:rFonts w:ascii="Arial" w:hAnsi="Arial"/>
                <w:b/>
                <w:color w:val="000000"/>
                <w:sz w:val="20"/>
                <w:szCs w:val="20"/>
              </w:rPr>
              <w:t>os Equipamentos de Proteção Coletivas</w:t>
            </w:r>
            <w:proofErr w:type="gramEnd"/>
            <w:r w:rsidRPr="00241A41">
              <w:rPr>
                <w:rFonts w:ascii="Arial" w:hAnsi="Arial"/>
                <w:b/>
                <w:color w:val="000000"/>
                <w:sz w:val="20"/>
                <w:szCs w:val="20"/>
              </w:rPr>
              <w:t xml:space="preserve"> - EPC </w:t>
            </w:r>
            <w:r w:rsidRPr="00241A41">
              <w:rPr>
                <w:rFonts w:ascii="Arial" w:hAnsi="Arial"/>
                <w:color w:val="000000"/>
                <w:sz w:val="20"/>
                <w:szCs w:val="20"/>
              </w:rPr>
              <w:t>fornecidos, com as respectivas especificações técnicas/aplicabilidade, necessários para a execução da obra/serviço.</w:t>
            </w:r>
          </w:p>
        </w:tc>
      </w:tr>
      <w:tr w:rsidR="00E95547" w:rsidRPr="00241A41" w14:paraId="4BDEC60E"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3633F4" w14:textId="77777777" w:rsidR="00E95547" w:rsidRPr="00241A41" w:rsidRDefault="00E95547" w:rsidP="00572813">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73E32A"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E95547" w:rsidRPr="00241A41" w14:paraId="354AAB87"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60F468"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8D1424"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C7299FA"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CA33D07"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D68E6F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F2E2193"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38A07D5"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5B1B2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7569309"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7CB0641"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2BBBD36"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775A3F7"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F53B8FA"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9EC4090"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9227ECA"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1FF16E"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7DD35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F0DA50D"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B66C35C"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06147D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F4BCC3B"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1A211" w14:textId="77777777" w:rsidR="00E95547" w:rsidRPr="00241A41" w:rsidRDefault="00E95547" w:rsidP="00572813">
            <w:pPr>
              <w:pStyle w:val="Standard"/>
              <w:snapToGrid w:val="0"/>
              <w:rPr>
                <w:rFonts w:ascii="Arial" w:hAnsi="Arial" w:cs="Arial"/>
                <w:b/>
              </w:rPr>
            </w:pPr>
          </w:p>
          <w:p w14:paraId="3D332CD5" w14:textId="5EC6AB71"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2A77B160"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E6E001" w14:textId="77777777" w:rsidR="00E95547" w:rsidRPr="00241A41" w:rsidRDefault="00E95547" w:rsidP="00572813">
            <w:pPr>
              <w:pStyle w:val="Standard"/>
              <w:snapToGrid w:val="0"/>
              <w:rPr>
                <w:rFonts w:ascii="Arial" w:hAnsi="Arial" w:cs="Arial"/>
                <w:b/>
              </w:rPr>
            </w:pPr>
          </w:p>
          <w:p w14:paraId="392C67D9" w14:textId="77777777" w:rsidR="00E95547" w:rsidRPr="00241A41" w:rsidRDefault="00E95547" w:rsidP="00572813">
            <w:pPr>
              <w:pStyle w:val="Standard"/>
              <w:rPr>
                <w:rFonts w:ascii="Arial" w:hAnsi="Arial" w:cs="Arial"/>
                <w:b/>
              </w:rPr>
            </w:pPr>
          </w:p>
          <w:p w14:paraId="7798AF5E"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378CAA8D"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CDC74A9" w14:textId="77777777" w:rsidR="00E95547" w:rsidRDefault="00E95547" w:rsidP="00E95547">
      <w:pPr>
        <w:pStyle w:val="Standarduser"/>
        <w:rPr>
          <w:rFonts w:ascii="Arial" w:hAnsi="Arial" w:cs="Arial"/>
          <w:color w:val="000000"/>
          <w:sz w:val="20"/>
          <w:szCs w:val="20"/>
        </w:rPr>
      </w:pPr>
    </w:p>
    <w:p w14:paraId="4074477E" w14:textId="77777777" w:rsidR="00E95547" w:rsidRPr="00241A41" w:rsidRDefault="00E95547" w:rsidP="00E95547">
      <w:pPr>
        <w:pStyle w:val="Corpodetexto"/>
      </w:pPr>
      <w:r>
        <w:br w:type="page"/>
      </w:r>
    </w:p>
    <w:p w14:paraId="47E78D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23DB3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F9CF76A"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13CC66B7"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E95547" w:rsidRPr="00241A41" w14:paraId="7CD22306"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38D3FB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3E6BC997" w14:textId="77777777" w:rsidTr="00572813">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68B5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F0B1A2E" w14:textId="77777777" w:rsidTr="00572813">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82188E9"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98E316E"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446EA29" w14:textId="77777777" w:rsidTr="00572813">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17F85305" w14:textId="77777777" w:rsidR="00E95547" w:rsidRPr="00241A41" w:rsidRDefault="00E95547" w:rsidP="00572813">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5A77B"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09EBFAC1"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F91DD85"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3172DFF9"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CFF83D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B411203" w14:textId="77777777" w:rsidTr="00572813">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F0724C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19DD06" w14:textId="77777777" w:rsidR="00E95547" w:rsidRPr="00241A41" w:rsidRDefault="00E95547" w:rsidP="00572813">
            <w:pPr>
              <w:pStyle w:val="TableContentsuser"/>
              <w:snapToGrid w:val="0"/>
              <w:rPr>
                <w:rFonts w:ascii="Arial" w:hAnsi="Arial" w:cs="Arial"/>
                <w:sz w:val="20"/>
                <w:szCs w:val="20"/>
              </w:rPr>
            </w:pPr>
          </w:p>
        </w:tc>
      </w:tr>
      <w:tr w:rsidR="00E95547" w:rsidRPr="00241A41" w14:paraId="22A95313"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5CC70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4CD58D" w14:textId="77777777" w:rsidR="00E95547" w:rsidRPr="00241A41" w:rsidRDefault="00E95547" w:rsidP="00572813">
            <w:pPr>
              <w:pStyle w:val="TableContentsuser"/>
              <w:snapToGrid w:val="0"/>
              <w:rPr>
                <w:rFonts w:ascii="Arial" w:hAnsi="Arial" w:cs="Arial"/>
                <w:sz w:val="20"/>
                <w:szCs w:val="20"/>
              </w:rPr>
            </w:pPr>
          </w:p>
        </w:tc>
      </w:tr>
      <w:tr w:rsidR="00E95547" w:rsidRPr="00241A41" w14:paraId="68D2EF94"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E4B30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4B4028E" w14:textId="77777777" w:rsidR="00E95547" w:rsidRPr="00241A41" w:rsidRDefault="00E95547" w:rsidP="00572813">
            <w:pPr>
              <w:pStyle w:val="TableContentsuser"/>
              <w:snapToGrid w:val="0"/>
              <w:rPr>
                <w:rFonts w:ascii="Arial" w:hAnsi="Arial" w:cs="Arial"/>
                <w:sz w:val="20"/>
                <w:szCs w:val="20"/>
              </w:rPr>
            </w:pPr>
          </w:p>
        </w:tc>
      </w:tr>
      <w:tr w:rsidR="00E95547" w:rsidRPr="00241A41" w14:paraId="0BBFF36D"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F3DF37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B2930C" w14:textId="77777777" w:rsidR="00E95547" w:rsidRPr="00241A41" w:rsidRDefault="00E95547" w:rsidP="00572813">
            <w:pPr>
              <w:pStyle w:val="TableContentsuser"/>
              <w:snapToGrid w:val="0"/>
              <w:rPr>
                <w:rFonts w:ascii="Arial" w:hAnsi="Arial" w:cs="Arial"/>
                <w:sz w:val="20"/>
                <w:szCs w:val="20"/>
              </w:rPr>
            </w:pPr>
          </w:p>
        </w:tc>
      </w:tr>
      <w:tr w:rsidR="00E95547" w:rsidRPr="00241A41" w14:paraId="71BA8FD8" w14:textId="77777777" w:rsidTr="00572813">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EA5BB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2CC4688"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6A19D068"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D2D3368"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EA2BB53" w14:textId="77777777" w:rsidTr="00572813">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5D0563" w14:textId="77777777" w:rsidR="00E95547" w:rsidRPr="00312368" w:rsidRDefault="00E95547" w:rsidP="00572813">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3AA49E7A" w14:textId="77777777" w:rsidR="00E95547" w:rsidRPr="00312368" w:rsidRDefault="00E95547" w:rsidP="00572813">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 xml:space="preserve">Nota </w:t>
            </w:r>
            <w:proofErr w:type="gramStart"/>
            <w:r w:rsidRPr="00312368">
              <w:rPr>
                <w:rFonts w:ascii="Arial" w:hAnsi="Arial"/>
                <w:b/>
                <w:bCs/>
                <w:color w:val="000000"/>
                <w:sz w:val="19"/>
                <w:szCs w:val="19"/>
              </w:rPr>
              <w:t>1</w:t>
            </w:r>
            <w:proofErr w:type="gramEnd"/>
            <w:r w:rsidRPr="00312368">
              <w:rPr>
                <w:rFonts w:ascii="Arial" w:hAnsi="Arial"/>
                <w:b/>
                <w:bCs/>
                <w:color w:val="000000"/>
                <w:sz w:val="19"/>
                <w:szCs w:val="19"/>
              </w:rPr>
              <w:t>:</w:t>
            </w:r>
          </w:p>
          <w:p w14:paraId="58607D5E" w14:textId="77777777" w:rsidR="00E95547" w:rsidRPr="00312368" w:rsidRDefault="00E95547" w:rsidP="00572813">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8B67131"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5A2129CF"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454DCF34"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c) projetos dos sistemas de proteção coletiva, elaborados por profissional legalmente habilitado; Este texto não substitui o publicado no </w:t>
            </w:r>
            <w:proofErr w:type="gramStart"/>
            <w:r w:rsidRPr="00312368">
              <w:rPr>
                <w:rFonts w:ascii="Arial" w:hAnsi="Arial"/>
                <w:color w:val="000000"/>
                <w:sz w:val="19"/>
                <w:szCs w:val="19"/>
              </w:rPr>
              <w:t>DOU</w:t>
            </w:r>
            <w:proofErr w:type="gramEnd"/>
          </w:p>
          <w:p w14:paraId="5512D209" w14:textId="77777777" w:rsidR="00E95547" w:rsidRPr="00312368" w:rsidRDefault="00E95547" w:rsidP="00572813">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 xml:space="preserve">d) projetos dos Sistemas de Proteção Individual Contra </w:t>
            </w:r>
            <w:proofErr w:type="gramStart"/>
            <w:r w:rsidRPr="00312368">
              <w:rPr>
                <w:rFonts w:ascii="Arial" w:hAnsi="Arial"/>
                <w:color w:val="000000"/>
                <w:sz w:val="19"/>
                <w:szCs w:val="19"/>
              </w:rPr>
              <w:t>Quedas (SPIQ), quando aplicável, elaborados</w:t>
            </w:r>
            <w:proofErr w:type="gramEnd"/>
            <w:r w:rsidRPr="00312368">
              <w:rPr>
                <w:rFonts w:ascii="Arial" w:hAnsi="Arial"/>
                <w:color w:val="000000"/>
                <w:sz w:val="19"/>
                <w:szCs w:val="19"/>
              </w:rPr>
              <w:t xml:space="preserve"> por profissional legalmente habilitado;</w:t>
            </w:r>
          </w:p>
          <w:p w14:paraId="4E107C6F"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sidRPr="00312368">
              <w:rPr>
                <w:rFonts w:ascii="Arial" w:hAnsi="Arial"/>
                <w:color w:val="000000"/>
                <w:sz w:val="19"/>
                <w:szCs w:val="19"/>
              </w:rPr>
              <w:t>implementação</w:t>
            </w:r>
            <w:proofErr w:type="gramEnd"/>
            <w:r w:rsidRPr="00312368">
              <w:rPr>
                <w:rFonts w:ascii="Arial" w:hAnsi="Arial"/>
                <w:color w:val="000000"/>
                <w:sz w:val="19"/>
                <w:szCs w:val="19"/>
              </w:rPr>
              <w:t xml:space="preserve"> do PGR.</w:t>
            </w:r>
          </w:p>
          <w:p w14:paraId="69828E01" w14:textId="77777777" w:rsidR="00E95547" w:rsidRPr="00312368" w:rsidRDefault="00E95547" w:rsidP="00572813">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 xml:space="preserve">Nota </w:t>
            </w:r>
            <w:proofErr w:type="gramStart"/>
            <w:r w:rsidRPr="00312368">
              <w:rPr>
                <w:rFonts w:ascii="Arial" w:hAnsi="Arial" w:cs="Arial"/>
                <w:b/>
                <w:bCs/>
                <w:color w:val="000000"/>
                <w:sz w:val="19"/>
                <w:szCs w:val="19"/>
              </w:rPr>
              <w:t>2</w:t>
            </w:r>
            <w:proofErr w:type="gramEnd"/>
            <w:r w:rsidRPr="00312368">
              <w:rPr>
                <w:rFonts w:ascii="Arial" w:hAnsi="Arial" w:cs="Arial"/>
                <w:b/>
                <w:bCs/>
                <w:color w:val="000000"/>
                <w:sz w:val="19"/>
                <w:szCs w:val="19"/>
              </w:rPr>
              <w:t>:</w:t>
            </w:r>
          </w:p>
          <w:p w14:paraId="508EBAD7" w14:textId="77777777" w:rsidR="00E95547" w:rsidRPr="00312368" w:rsidRDefault="00E95547" w:rsidP="00572813">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w:t>
            </w:r>
            <w:proofErr w:type="gramStart"/>
            <w:r w:rsidRPr="00312368">
              <w:rPr>
                <w:rFonts w:ascii="Arial" w:hAnsi="Arial" w:cs="Arial"/>
                <w:color w:val="000000"/>
                <w:sz w:val="19"/>
                <w:szCs w:val="19"/>
              </w:rPr>
              <w:t>sob responsabilidade</w:t>
            </w:r>
            <w:proofErr w:type="gramEnd"/>
            <w:r w:rsidRPr="00312368">
              <w:rPr>
                <w:rFonts w:ascii="Arial" w:hAnsi="Arial" w:cs="Arial"/>
                <w:color w:val="000000"/>
                <w:sz w:val="19"/>
                <w:szCs w:val="19"/>
              </w:rPr>
              <w:t xml:space="preserve"> da organização.  </w:t>
            </w:r>
          </w:p>
        </w:tc>
      </w:tr>
      <w:tr w:rsidR="00E95547" w:rsidRPr="00241A41" w14:paraId="44EDDB12" w14:textId="77777777" w:rsidTr="00572813">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F9243D"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7EFFDC4" w14:textId="77777777" w:rsidR="00E95547" w:rsidRPr="00241A41" w:rsidRDefault="00E95547" w:rsidP="00572813">
            <w:pPr>
              <w:pStyle w:val="TableContents"/>
              <w:rPr>
                <w:rFonts w:ascii="Arial" w:eastAsia="SimSun, 宋体" w:hAnsi="Arial" w:cs="Arial"/>
                <w:sz w:val="20"/>
                <w:szCs w:val="20"/>
              </w:rPr>
            </w:pPr>
            <w:proofErr w:type="gramStart"/>
            <w:r w:rsidRPr="00241A41">
              <w:rPr>
                <w:rFonts w:ascii="Arial" w:eastAsia="SimSun, 宋体" w:hAnsi="Arial" w:cs="Arial"/>
                <w:sz w:val="20"/>
                <w:szCs w:val="20"/>
              </w:rPr>
              <w:t>sanitárias</w:t>
            </w:r>
            <w:proofErr w:type="gramEnd"/>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E73E97" w14:textId="38580F12"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sidR="003200DD">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3E590065"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7770FEDA" w14:textId="77777777" w:rsidR="00E95547" w:rsidRPr="00241A41" w:rsidRDefault="00E95547" w:rsidP="00572813">
            <w:pPr>
              <w:pStyle w:val="Standard"/>
              <w:jc w:val="both"/>
              <w:rPr>
                <w:rFonts w:ascii="Arial" w:hAnsi="Arial" w:cs="Arial"/>
              </w:rPr>
            </w:pPr>
            <w:proofErr w:type="gramEnd"/>
          </w:p>
        </w:tc>
      </w:tr>
      <w:tr w:rsidR="00E95547" w:rsidRPr="00241A41" w14:paraId="23D64DB0" w14:textId="77777777" w:rsidTr="00572813">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73FA0E56"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50069"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9EDB00E"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5E880936" w14:textId="77777777" w:rsidR="00E95547" w:rsidRPr="00241A41" w:rsidRDefault="00E95547" w:rsidP="00572813">
            <w:pPr>
              <w:pStyle w:val="Standard"/>
              <w:jc w:val="both"/>
              <w:rPr>
                <w:rFonts w:ascii="Arial" w:hAnsi="Arial" w:cs="Arial"/>
              </w:rPr>
            </w:pPr>
            <w:proofErr w:type="gramEnd"/>
          </w:p>
        </w:tc>
      </w:tr>
      <w:tr w:rsidR="00E95547" w:rsidRPr="00241A41" w14:paraId="2D4BBA36" w14:textId="77777777" w:rsidTr="00572813">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F6F1015" w14:textId="77777777" w:rsidR="00E95547" w:rsidRPr="00241A41" w:rsidRDefault="00E95547" w:rsidP="00572813">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2C8E9D9" w14:textId="2546EDEC"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sidR="003200DD">
              <w:rPr>
                <w:rFonts w:ascii="Arial" w:hAnsi="Arial" w:cs="Arial"/>
              </w:rPr>
              <w:t>.</w:t>
            </w:r>
            <w:r w:rsidRPr="00241A41">
              <w:rPr>
                <w:rFonts w:ascii="Arial" w:hAnsi="Arial" w:cs="Arial"/>
              </w:rPr>
              <w:t>).</w:t>
            </w:r>
          </w:p>
          <w:p w14:paraId="40BFD2D1"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1A07837B" w14:textId="77777777" w:rsidR="00E95547" w:rsidRPr="00241A41" w:rsidRDefault="00E95547" w:rsidP="00572813">
            <w:pPr>
              <w:pStyle w:val="Standard"/>
              <w:jc w:val="both"/>
              <w:rPr>
                <w:rFonts w:ascii="Arial" w:hAnsi="Arial" w:cs="Arial"/>
              </w:rPr>
            </w:pPr>
            <w:proofErr w:type="gramEnd"/>
          </w:p>
        </w:tc>
      </w:tr>
      <w:tr w:rsidR="00E95547" w:rsidRPr="00241A41" w14:paraId="20E624A7" w14:textId="77777777" w:rsidTr="00572813">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4D3369C1"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6CFD89"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1847443E" w14:textId="77777777" w:rsidR="00E95547" w:rsidRPr="00241A41" w:rsidRDefault="00E95547" w:rsidP="00572813">
            <w:pPr>
              <w:pStyle w:val="Standard"/>
              <w:rPr>
                <w:rFonts w:ascii="Arial" w:hAnsi="Arial" w:cs="Arial"/>
              </w:rPr>
            </w:pPr>
            <w:r w:rsidRPr="00241A41">
              <w:rPr>
                <w:rFonts w:ascii="Arial" w:hAnsi="Arial" w:cs="Arial"/>
                <w:b/>
                <w:bCs/>
                <w:u w:val="single"/>
              </w:rPr>
              <w:t>Especificação:</w:t>
            </w:r>
          </w:p>
          <w:p w14:paraId="0111BF57" w14:textId="77777777" w:rsidR="00E95547" w:rsidRPr="00241A41" w:rsidRDefault="00E95547" w:rsidP="00572813">
            <w:pPr>
              <w:pStyle w:val="Standard"/>
              <w:rPr>
                <w:rFonts w:ascii="Arial" w:hAnsi="Arial" w:cs="Arial"/>
              </w:rPr>
            </w:pPr>
          </w:p>
        </w:tc>
      </w:tr>
      <w:tr w:rsidR="00E95547" w:rsidRPr="00241A41" w14:paraId="38B9E7FE" w14:textId="77777777" w:rsidTr="00572813">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818EF6A" w14:textId="77777777" w:rsidR="00E95547" w:rsidRPr="00241A41" w:rsidRDefault="00E95547" w:rsidP="00572813">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A58532" w14:textId="2D223C0B"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sidR="003200DD">
              <w:rPr>
                <w:rFonts w:ascii="Arial" w:hAnsi="Arial" w:cs="Arial"/>
              </w:rPr>
              <w:t>.</w:t>
            </w:r>
            <w:r w:rsidRPr="00241A41">
              <w:rPr>
                <w:rFonts w:ascii="Arial" w:hAnsi="Arial" w:cs="Arial"/>
              </w:rPr>
              <w:t>).</w:t>
            </w:r>
          </w:p>
          <w:p w14:paraId="7BF39C7D" w14:textId="77777777" w:rsidR="00E95547" w:rsidRPr="00241A41" w:rsidRDefault="00E95547" w:rsidP="00572813">
            <w:pPr>
              <w:pStyle w:val="Standard"/>
              <w:jc w:val="both"/>
              <w:rPr>
                <w:rFonts w:ascii="Arial" w:hAnsi="Arial" w:cs="Arial"/>
                <w:b/>
                <w:bCs/>
                <w:u w:val="single"/>
              </w:rPr>
            </w:pPr>
            <w:r w:rsidRPr="00241A41">
              <w:rPr>
                <w:rFonts w:ascii="Arial" w:hAnsi="Arial" w:cs="Arial"/>
                <w:b/>
                <w:bCs/>
                <w:u w:val="single"/>
              </w:rPr>
              <w:t>Especificação:</w:t>
            </w:r>
          </w:p>
          <w:p w14:paraId="4BC752A2" w14:textId="77777777" w:rsidR="00E95547" w:rsidRPr="00241A41" w:rsidRDefault="00E95547" w:rsidP="00572813">
            <w:pPr>
              <w:pStyle w:val="Standard"/>
              <w:jc w:val="both"/>
              <w:rPr>
                <w:rFonts w:ascii="Arial" w:hAnsi="Arial" w:cs="Arial"/>
              </w:rPr>
            </w:pPr>
          </w:p>
        </w:tc>
      </w:tr>
      <w:tr w:rsidR="00E95547" w:rsidRPr="00241A41" w14:paraId="30C0CE50" w14:textId="77777777" w:rsidTr="00572813">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F05DEA1"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3A9AC9"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Água potável, filtrada e fresca, sendo proibido o uso de copos coletivos.</w:t>
            </w:r>
          </w:p>
          <w:p w14:paraId="7650D1C1" w14:textId="77777777" w:rsidR="00E95547" w:rsidRPr="00241A41" w:rsidRDefault="00E95547" w:rsidP="00572813">
            <w:pPr>
              <w:pStyle w:val="Standard"/>
              <w:rPr>
                <w:rFonts w:ascii="Arial" w:hAnsi="Arial" w:cs="Arial"/>
                <w:b/>
                <w:bCs/>
                <w:u w:val="single"/>
              </w:rPr>
            </w:pPr>
            <w:r w:rsidRPr="00241A41">
              <w:rPr>
                <w:rFonts w:ascii="Arial" w:hAnsi="Arial" w:cs="Arial"/>
                <w:b/>
                <w:bCs/>
                <w:u w:val="single"/>
              </w:rPr>
              <w:t>Especificação:</w:t>
            </w:r>
          </w:p>
          <w:p w14:paraId="158BD6EC" w14:textId="77777777" w:rsidR="00E95547" w:rsidRPr="00241A41" w:rsidRDefault="00E95547" w:rsidP="00572813">
            <w:pPr>
              <w:pStyle w:val="Standard"/>
              <w:rPr>
                <w:rFonts w:ascii="Arial" w:hAnsi="Arial" w:cs="Arial"/>
              </w:rPr>
            </w:pPr>
          </w:p>
        </w:tc>
      </w:tr>
      <w:tr w:rsidR="00E95547" w:rsidRPr="00241A41" w14:paraId="2E3998E2" w14:textId="77777777" w:rsidTr="00572813">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6FB79DD7"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2F2595"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5C1B54D"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
          <w:p w14:paraId="4354FB4D" w14:textId="77777777" w:rsidR="00E95547" w:rsidRPr="00241A41" w:rsidRDefault="00E95547" w:rsidP="00572813">
            <w:pPr>
              <w:pStyle w:val="Standard"/>
              <w:jc w:val="both"/>
              <w:rPr>
                <w:rFonts w:ascii="Arial" w:hAnsi="Arial" w:cs="Arial"/>
              </w:rPr>
            </w:pPr>
          </w:p>
        </w:tc>
      </w:tr>
      <w:tr w:rsidR="00E95547" w:rsidRPr="00241A41" w14:paraId="4EC19EC5" w14:textId="77777777" w:rsidTr="00572813">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2AADCC2" w14:textId="77777777" w:rsidR="00E95547" w:rsidRPr="00241A41" w:rsidRDefault="00E95547" w:rsidP="00572813">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FE3E355"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0494FA3E" w14:textId="77777777" w:rsidR="00E95547" w:rsidRPr="00241A41" w:rsidRDefault="00E95547" w:rsidP="00572813">
            <w:pPr>
              <w:pStyle w:val="Standard"/>
              <w:rPr>
                <w:rFonts w:ascii="Arial" w:hAnsi="Arial" w:cs="Arial"/>
              </w:rPr>
            </w:pPr>
            <w:r w:rsidRPr="00241A41">
              <w:rPr>
                <w:rFonts w:ascii="Arial" w:hAnsi="Arial" w:cs="Arial"/>
                <w:b/>
                <w:bCs/>
                <w:u w:val="single"/>
              </w:rPr>
              <w:t>Especificação:</w:t>
            </w:r>
          </w:p>
          <w:p w14:paraId="6250BF23" w14:textId="77777777" w:rsidR="00E95547" w:rsidRPr="00241A41" w:rsidRDefault="00E95547" w:rsidP="00572813">
            <w:pPr>
              <w:pStyle w:val="Standard"/>
              <w:rPr>
                <w:rFonts w:ascii="Arial" w:hAnsi="Arial" w:cs="Arial"/>
              </w:rPr>
            </w:pPr>
          </w:p>
        </w:tc>
      </w:tr>
      <w:tr w:rsidR="00E95547" w:rsidRPr="00241A41" w14:paraId="790E96FF" w14:textId="77777777" w:rsidTr="00572813">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4F4CB79" w14:textId="77777777" w:rsidR="00E95547" w:rsidRPr="00241A41" w:rsidRDefault="00E95547" w:rsidP="00572813">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E2ECDFA" w14:textId="77777777" w:rsidR="00E95547" w:rsidRPr="00241A41" w:rsidRDefault="00E95547" w:rsidP="00572813">
            <w:pPr>
              <w:pStyle w:val="Standard"/>
              <w:rPr>
                <w:rFonts w:ascii="Arial" w:hAnsi="Arial" w:cs="Arial"/>
                <w:b/>
                <w:bCs/>
                <w:u w:val="single"/>
              </w:rPr>
            </w:pPr>
            <w:r w:rsidRPr="00241A41">
              <w:rPr>
                <w:rFonts w:ascii="Arial" w:hAnsi="Arial" w:cs="Arial"/>
                <w:b/>
                <w:bCs/>
                <w:u w:val="single"/>
              </w:rPr>
              <w:t>Especificação:</w:t>
            </w:r>
          </w:p>
          <w:p w14:paraId="14A0D4C0" w14:textId="77777777" w:rsidR="00E95547" w:rsidRPr="00241A41" w:rsidRDefault="00E95547" w:rsidP="00572813">
            <w:pPr>
              <w:pStyle w:val="Standard"/>
              <w:rPr>
                <w:rFonts w:ascii="Arial" w:hAnsi="Arial" w:cs="Arial"/>
              </w:rPr>
            </w:pPr>
          </w:p>
        </w:tc>
      </w:tr>
      <w:tr w:rsidR="00E95547" w:rsidRPr="00241A41" w14:paraId="538CFBF3"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3BF41" w14:textId="30E5F5D7"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706A193A"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A8339" w14:textId="1D3A657B" w:rsidR="00E95547" w:rsidRPr="00241A41" w:rsidRDefault="00E95547" w:rsidP="00572813">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w:t>
            </w:r>
            <w:proofErr w:type="gramStart"/>
            <w:r w:rsidRPr="00241A41">
              <w:rPr>
                <w:rFonts w:ascii="Arial" w:hAnsi="Arial" w:cs="Arial"/>
                <w:b/>
                <w:bCs/>
              </w:rPr>
              <w:t>poderão</w:t>
            </w:r>
            <w:proofErr w:type="gramEnd"/>
            <w:r w:rsidRPr="00241A41">
              <w:rPr>
                <w:rFonts w:ascii="Arial" w:hAnsi="Arial" w:cs="Arial"/>
                <w:b/>
                <w:bCs/>
              </w:rPr>
              <w:t xml:space="preserve"> </w:t>
            </w:r>
            <w:r w:rsidR="003200DD" w:rsidRPr="00241A41">
              <w:rPr>
                <w:rFonts w:ascii="Arial" w:hAnsi="Arial" w:cs="Arial"/>
                <w:b/>
                <w:bCs/>
              </w:rPr>
              <w:t>acarretar</w:t>
            </w:r>
            <w:r w:rsidRPr="00241A41">
              <w:rPr>
                <w:rFonts w:ascii="Arial" w:hAnsi="Arial" w:cs="Arial"/>
                <w:b/>
                <w:bCs/>
              </w:rPr>
              <w:t xml:space="preserve"> medidas disciplinares, conforme segue:</w:t>
            </w:r>
          </w:p>
          <w:p w14:paraId="42791BC4" w14:textId="77777777" w:rsidR="00E95547" w:rsidRPr="00241A41" w:rsidRDefault="00E95547" w:rsidP="00572813">
            <w:pPr>
              <w:pStyle w:val="Standard"/>
              <w:snapToGrid w:val="0"/>
              <w:jc w:val="both"/>
              <w:rPr>
                <w:rFonts w:ascii="Arial" w:hAnsi="Arial" w:cs="Arial"/>
                <w:b/>
                <w:bCs/>
              </w:rPr>
            </w:pPr>
          </w:p>
          <w:p w14:paraId="3B2B03EC"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7C4246C7"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15A23C87"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0BF8C0D1"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p>
          <w:p w14:paraId="6109C720" w14:textId="77777777" w:rsidR="00E95547" w:rsidRPr="00241A41" w:rsidRDefault="00E95547" w:rsidP="00572813">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F28EF1D"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156C347" w14:textId="77777777" w:rsidR="00E95547" w:rsidRPr="00241A41" w:rsidRDefault="00E95547" w:rsidP="00E95547">
      <w:pPr>
        <w:pStyle w:val="Standarduser"/>
        <w:spacing w:after="120"/>
        <w:jc w:val="right"/>
        <w:rPr>
          <w:rFonts w:ascii="Arial" w:hAnsi="Arial" w:cs="Arial"/>
          <w:sz w:val="20"/>
          <w:szCs w:val="20"/>
        </w:rPr>
      </w:pPr>
    </w:p>
    <w:p w14:paraId="688E4259" w14:textId="77777777" w:rsidR="00E95547" w:rsidRPr="00241A41" w:rsidRDefault="00E95547" w:rsidP="00E95547">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4943C14" w14:textId="77777777" w:rsidR="00E95547" w:rsidRPr="00241A41" w:rsidRDefault="00E95547" w:rsidP="00E95547">
      <w:pPr>
        <w:pStyle w:val="Pa4"/>
        <w:spacing w:after="63"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35D1ACC0" w14:textId="77777777" w:rsidR="00E95547" w:rsidRPr="00241A41" w:rsidRDefault="00E95547" w:rsidP="00E95547">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47DD014A" w14:textId="77777777" w:rsidR="00E95547" w:rsidRPr="00241A41" w:rsidRDefault="00E95547" w:rsidP="00E95547">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E95547" w:rsidRPr="00241A41" w14:paraId="55EB81CF"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4874EE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1CA4B76" w14:textId="77777777" w:rsidTr="00572813">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DFC66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0A98F1C9" w14:textId="77777777" w:rsidTr="00572813">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8BDA7A4"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D4F3C7"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4AC4E79D" w14:textId="77777777" w:rsidTr="00572813">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2880735A" w14:textId="77777777" w:rsidR="00E95547" w:rsidRPr="00241A41" w:rsidRDefault="00E95547" w:rsidP="00572813">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D61A89"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B6D4F2A" w14:textId="77777777" w:rsidTr="00572813">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EF656CF"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27697495"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B82E3C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CBC07AC" w14:textId="77777777" w:rsidTr="00572813">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3AA347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AADBB9" w14:textId="77777777" w:rsidR="00E95547" w:rsidRPr="00241A41" w:rsidRDefault="00E95547" w:rsidP="00572813">
            <w:pPr>
              <w:pStyle w:val="TableContentsuser"/>
              <w:snapToGrid w:val="0"/>
              <w:rPr>
                <w:rFonts w:ascii="Arial" w:hAnsi="Arial" w:cs="Arial"/>
                <w:sz w:val="20"/>
                <w:szCs w:val="20"/>
              </w:rPr>
            </w:pPr>
          </w:p>
        </w:tc>
      </w:tr>
      <w:tr w:rsidR="00E95547" w:rsidRPr="00241A41" w14:paraId="6768FE75"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7F258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D08AC7" w14:textId="77777777" w:rsidR="00E95547" w:rsidRPr="00241A41" w:rsidRDefault="00E95547" w:rsidP="00572813">
            <w:pPr>
              <w:pStyle w:val="TableContentsuser"/>
              <w:snapToGrid w:val="0"/>
              <w:rPr>
                <w:rFonts w:ascii="Arial" w:hAnsi="Arial" w:cs="Arial"/>
                <w:sz w:val="20"/>
                <w:szCs w:val="20"/>
              </w:rPr>
            </w:pPr>
          </w:p>
        </w:tc>
      </w:tr>
      <w:tr w:rsidR="00E95547" w:rsidRPr="00241A41" w14:paraId="098FE50D"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6CC9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44B0C" w14:textId="77777777" w:rsidR="00E95547" w:rsidRPr="00241A41" w:rsidRDefault="00E95547" w:rsidP="00572813">
            <w:pPr>
              <w:pStyle w:val="TableContentsuser"/>
              <w:snapToGrid w:val="0"/>
              <w:rPr>
                <w:rFonts w:ascii="Arial" w:hAnsi="Arial" w:cs="Arial"/>
                <w:sz w:val="20"/>
                <w:szCs w:val="20"/>
              </w:rPr>
            </w:pPr>
          </w:p>
        </w:tc>
      </w:tr>
      <w:tr w:rsidR="00E95547" w:rsidRPr="00241A41" w14:paraId="377CED44"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2E77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865523" w14:textId="77777777" w:rsidR="00E95547" w:rsidRPr="00241A41" w:rsidRDefault="00E95547" w:rsidP="00572813">
            <w:pPr>
              <w:pStyle w:val="TableContentsuser"/>
              <w:snapToGrid w:val="0"/>
              <w:rPr>
                <w:rFonts w:ascii="Arial" w:hAnsi="Arial" w:cs="Arial"/>
                <w:sz w:val="20"/>
                <w:szCs w:val="20"/>
              </w:rPr>
            </w:pPr>
          </w:p>
        </w:tc>
      </w:tr>
      <w:tr w:rsidR="00E95547" w:rsidRPr="00241A41" w14:paraId="49BBAA1F" w14:textId="77777777" w:rsidTr="00572813">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EA7237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087D4B"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E5468CF"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3F7A351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1F0E4FE3" w14:textId="77777777" w:rsidTr="00572813">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45ADC9" w14:textId="77777777" w:rsidR="00E95547" w:rsidRPr="00241A41" w:rsidRDefault="00E95547" w:rsidP="00572813">
            <w:pPr>
              <w:pStyle w:val="Pa4"/>
              <w:spacing w:after="63"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6728B0AA" w14:textId="77777777" w:rsidR="00E95547" w:rsidRPr="00241A41" w:rsidRDefault="00E95547" w:rsidP="00572813">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E95547" w:rsidRPr="00241A41" w14:paraId="164276D9" w14:textId="77777777" w:rsidTr="00572813">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31B810C"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51326B12" w14:textId="77777777" w:rsidR="00E95547" w:rsidRPr="00241A41" w:rsidRDefault="00E95547" w:rsidP="00572813">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roofErr w:type="gramStart"/>
            <w:r w:rsidRPr="00241A41">
              <w:rPr>
                <w:rFonts w:ascii="Arial" w:hAnsi="Arial" w:cs="Arial"/>
                <w:b/>
                <w:color w:val="000000"/>
                <w:sz w:val="20"/>
                <w:szCs w:val="20"/>
              </w:rPr>
              <w:t>)</w:t>
            </w:r>
            <w:proofErr w:type="gramEnd"/>
          </w:p>
        </w:tc>
      </w:tr>
      <w:tr w:rsidR="00E95547" w:rsidRPr="00241A41" w14:paraId="679EFB14" w14:textId="77777777" w:rsidTr="00572813">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D61D21" w14:textId="77777777" w:rsidR="00E95547" w:rsidRPr="00241A41" w:rsidRDefault="00E95547" w:rsidP="0057281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47283A9A" w14:textId="77777777" w:rsidR="00E95547" w:rsidRPr="00241A41" w:rsidRDefault="00E95547" w:rsidP="0057281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6D5D07F3" w14:textId="77777777" w:rsidR="00E95547" w:rsidRPr="00241A41" w:rsidRDefault="00E95547" w:rsidP="0057281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2506E599"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Cravação de Estacas, Escavações e Aberturas de Valas;</w:t>
            </w:r>
          </w:p>
          <w:p w14:paraId="14A2DCDA"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Radioativo;</w:t>
            </w:r>
          </w:p>
          <w:p w14:paraId="46FF487F"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Guindar e Movimentar Cargas Pesadas;</w:t>
            </w:r>
          </w:p>
          <w:p w14:paraId="4A8D1DE8"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Armazenamento e Manuseio de Produtos Químicos Perigosos/Inflamáveis/Combustíveis;</w:t>
            </w:r>
          </w:p>
          <w:p w14:paraId="22C12B18"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em Eletricidade.</w:t>
            </w:r>
          </w:p>
        </w:tc>
      </w:tr>
      <w:tr w:rsidR="00E95547" w:rsidRPr="00241A41" w14:paraId="4BDCD1F4" w14:textId="77777777" w:rsidTr="00572813">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13136B" w14:textId="23CC7F30"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F9CA0BE" w14:textId="77777777" w:rsidTr="00572813">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6F4E8F" w14:textId="77777777" w:rsidR="00E95547" w:rsidRPr="00241A41" w:rsidRDefault="00E95547" w:rsidP="00572813">
            <w:pPr>
              <w:pStyle w:val="Standard"/>
              <w:jc w:val="center"/>
              <w:rPr>
                <w:rFonts w:ascii="Arial" w:hAnsi="Arial" w:cs="Arial"/>
              </w:rPr>
            </w:pPr>
          </w:p>
          <w:p w14:paraId="5625CABF"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02DFD28A"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8"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9"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FB67A9" w:rsidRDefault="00CE3EF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20"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1"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lastRenderedPageBreak/>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lastRenderedPageBreak/>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22"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23"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4"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lastRenderedPageBreak/>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5"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lastRenderedPageBreak/>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lastRenderedPageBreak/>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lastRenderedPageBreak/>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460B0E9" w14:textId="77777777" w:rsidR="00263C79" w:rsidRPr="00E8219A" w:rsidRDefault="00263C79" w:rsidP="00263C79">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 xml:space="preserve">E </w:t>
      </w:r>
      <w:r w:rsidRPr="00E8219A">
        <w:rPr>
          <w:b/>
          <w:sz w:val="24"/>
          <w:szCs w:val="24"/>
          <w:u w:val="single"/>
        </w:rPr>
        <w:t>...</w:t>
      </w:r>
      <w:proofErr w:type="gramEnd"/>
      <w:r w:rsidRPr="00E8219A">
        <w:rPr>
          <w:b/>
          <w:sz w:val="24"/>
          <w:szCs w:val="24"/>
          <w:u w:val="single"/>
        </w:rPr>
        <w:t>............................................., PARA A PRESTAÇÃO DE SERVIÇOS DE CONFECÇÃO, INSTALAÇÃO E PINTURA DE PORTAS DE MADEIRA.</w:t>
      </w:r>
    </w:p>
    <w:p w14:paraId="4C6FADD1" w14:textId="77777777" w:rsidR="00263C79" w:rsidRPr="00E8219A" w:rsidRDefault="00263C79" w:rsidP="00263C79">
      <w:pPr>
        <w:jc w:val="both"/>
        <w:rPr>
          <w:b/>
          <w:sz w:val="24"/>
          <w:szCs w:val="24"/>
          <w:u w:val="single"/>
        </w:rPr>
      </w:pPr>
    </w:p>
    <w:p w14:paraId="736BF63A" w14:textId="77777777" w:rsidR="00263C79" w:rsidRPr="00E8219A" w:rsidRDefault="00263C79" w:rsidP="00263C79">
      <w:pPr>
        <w:jc w:val="both"/>
        <w:rPr>
          <w:b/>
          <w:sz w:val="24"/>
          <w:szCs w:val="24"/>
          <w:u w:val="single"/>
        </w:rPr>
      </w:pPr>
    </w:p>
    <w:p w14:paraId="0FD1FDF8" w14:textId="77777777" w:rsidR="00263C79" w:rsidRPr="00E8219A" w:rsidRDefault="00263C79" w:rsidP="00263C79">
      <w:pPr>
        <w:jc w:val="both"/>
        <w:rPr>
          <w:sz w:val="24"/>
          <w:szCs w:val="24"/>
        </w:rPr>
      </w:pPr>
      <w:r w:rsidRPr="00E8219A">
        <w:rPr>
          <w:b/>
          <w:sz w:val="24"/>
          <w:szCs w:val="24"/>
        </w:rPr>
        <w:t xml:space="preserve">Data: ... </w:t>
      </w:r>
      <w:proofErr w:type="gramStart"/>
      <w:r w:rsidRPr="00E8219A">
        <w:rPr>
          <w:b/>
          <w:sz w:val="24"/>
          <w:szCs w:val="24"/>
        </w:rPr>
        <w:t>de</w:t>
      </w:r>
      <w:proofErr w:type="gramEnd"/>
      <w:r w:rsidRPr="00E8219A">
        <w:rPr>
          <w:b/>
          <w:sz w:val="24"/>
          <w:szCs w:val="24"/>
        </w:rPr>
        <w:t xml:space="preserve"> ................. </w:t>
      </w:r>
      <w:proofErr w:type="gramStart"/>
      <w:r w:rsidRPr="00E8219A">
        <w:rPr>
          <w:b/>
          <w:sz w:val="24"/>
          <w:szCs w:val="24"/>
        </w:rPr>
        <w:t>de</w:t>
      </w:r>
      <w:proofErr w:type="gramEnd"/>
      <w:r w:rsidRPr="00E8219A">
        <w:rPr>
          <w:b/>
          <w:sz w:val="24"/>
          <w:szCs w:val="24"/>
        </w:rPr>
        <w:t xml:space="preserve"> 2024.</w:t>
      </w:r>
    </w:p>
    <w:p w14:paraId="0608BFFB" w14:textId="77777777" w:rsidR="00263C79" w:rsidRPr="00E8219A" w:rsidRDefault="00263C79" w:rsidP="00263C79">
      <w:pPr>
        <w:jc w:val="both"/>
        <w:rPr>
          <w:sz w:val="24"/>
          <w:szCs w:val="24"/>
        </w:rPr>
      </w:pPr>
      <w:r w:rsidRPr="00E8219A">
        <w:rPr>
          <w:b/>
          <w:sz w:val="24"/>
          <w:szCs w:val="24"/>
        </w:rPr>
        <w:t>Prazo: até o término dos serviços.</w:t>
      </w:r>
    </w:p>
    <w:p w14:paraId="18B9AC18" w14:textId="77777777" w:rsidR="00263C79" w:rsidRPr="00E8219A" w:rsidRDefault="00263C79" w:rsidP="00263C79">
      <w:pPr>
        <w:jc w:val="both"/>
        <w:rPr>
          <w:sz w:val="24"/>
          <w:szCs w:val="24"/>
        </w:rPr>
      </w:pPr>
      <w:r w:rsidRPr="00E8219A">
        <w:rPr>
          <w:b/>
          <w:sz w:val="24"/>
          <w:szCs w:val="24"/>
        </w:rPr>
        <w:t xml:space="preserve">Valor: </w:t>
      </w:r>
      <w:proofErr w:type="gramStart"/>
      <w:r w:rsidRPr="00E8219A">
        <w:rPr>
          <w:b/>
          <w:sz w:val="24"/>
          <w:szCs w:val="24"/>
        </w:rPr>
        <w:t>R$ ...</w:t>
      </w:r>
      <w:proofErr w:type="gramEnd"/>
      <w:r w:rsidRPr="00E8219A">
        <w:rPr>
          <w:b/>
          <w:sz w:val="24"/>
          <w:szCs w:val="24"/>
        </w:rPr>
        <w:t>..... (</w:t>
      </w:r>
      <w:proofErr w:type="gramStart"/>
      <w:r w:rsidRPr="00E8219A">
        <w:rPr>
          <w:b/>
          <w:sz w:val="24"/>
          <w:szCs w:val="24"/>
        </w:rPr>
        <w:t>............</w:t>
      </w:r>
      <w:proofErr w:type="gramEnd"/>
      <w:r w:rsidRPr="00E8219A">
        <w:rPr>
          <w:b/>
          <w:sz w:val="24"/>
          <w:szCs w:val="24"/>
        </w:rPr>
        <w:t>).</w:t>
      </w:r>
    </w:p>
    <w:p w14:paraId="260BD921" w14:textId="77777777" w:rsidR="00263C79" w:rsidRPr="00E8219A" w:rsidRDefault="00263C79" w:rsidP="00263C79">
      <w:pPr>
        <w:jc w:val="both"/>
        <w:rPr>
          <w:sz w:val="24"/>
          <w:szCs w:val="24"/>
        </w:rPr>
      </w:pPr>
      <w:r w:rsidRPr="00E8219A">
        <w:rPr>
          <w:b/>
          <w:sz w:val="24"/>
          <w:szCs w:val="24"/>
        </w:rPr>
        <w:t>Processo Administrativo nº 2024/67.474.</w:t>
      </w:r>
    </w:p>
    <w:p w14:paraId="2F959A9C" w14:textId="77777777" w:rsidR="00263C79" w:rsidRPr="00E8219A" w:rsidRDefault="00263C79" w:rsidP="00263C79">
      <w:pPr>
        <w:jc w:val="both"/>
        <w:rPr>
          <w:sz w:val="24"/>
          <w:szCs w:val="24"/>
        </w:rPr>
      </w:pPr>
      <w:r w:rsidRPr="00E8219A">
        <w:rPr>
          <w:b/>
          <w:sz w:val="24"/>
          <w:szCs w:val="24"/>
        </w:rPr>
        <w:t xml:space="preserve">Pregão Eletrônico </w:t>
      </w:r>
      <w:proofErr w:type="gramStart"/>
      <w:r w:rsidRPr="00E8219A">
        <w:rPr>
          <w:b/>
          <w:sz w:val="24"/>
          <w:szCs w:val="24"/>
        </w:rPr>
        <w:t>n.º ...</w:t>
      </w:r>
      <w:proofErr w:type="gramEnd"/>
      <w:r w:rsidRPr="00E8219A">
        <w:rPr>
          <w:b/>
          <w:sz w:val="24"/>
          <w:szCs w:val="24"/>
        </w:rPr>
        <w:t>./2024.</w:t>
      </w:r>
    </w:p>
    <w:p w14:paraId="1959216D" w14:textId="77777777" w:rsidR="00263C79" w:rsidRPr="005554C2" w:rsidRDefault="00263C79" w:rsidP="00263C79">
      <w:pPr>
        <w:jc w:val="both"/>
        <w:rPr>
          <w:sz w:val="24"/>
          <w:szCs w:val="24"/>
        </w:rPr>
      </w:pPr>
      <w:r w:rsidRPr="00E8219A">
        <w:rPr>
          <w:b/>
          <w:sz w:val="24"/>
          <w:szCs w:val="24"/>
        </w:rPr>
        <w:t xml:space="preserve">Contrato </w:t>
      </w:r>
      <w:proofErr w:type="gramStart"/>
      <w:r w:rsidRPr="00E8219A">
        <w:rPr>
          <w:b/>
          <w:sz w:val="24"/>
          <w:szCs w:val="24"/>
        </w:rPr>
        <w:t>n.º …</w:t>
      </w:r>
      <w:proofErr w:type="gramEnd"/>
      <w:r w:rsidRPr="00E8219A">
        <w:rPr>
          <w:b/>
          <w:sz w:val="24"/>
          <w:szCs w:val="24"/>
        </w:rPr>
        <w:t>./2024.</w:t>
      </w:r>
    </w:p>
    <w:p w14:paraId="0B640268" w14:textId="77777777" w:rsidR="00263C79" w:rsidRPr="005554C2" w:rsidRDefault="00263C79" w:rsidP="00263C79">
      <w:pPr>
        <w:jc w:val="both"/>
        <w:rPr>
          <w:sz w:val="24"/>
          <w:szCs w:val="24"/>
        </w:rPr>
      </w:pPr>
    </w:p>
    <w:p w14:paraId="16BCFEEA" w14:textId="77777777" w:rsidR="00263C79" w:rsidRPr="005554C2" w:rsidRDefault="00263C79" w:rsidP="00263C79">
      <w:pPr>
        <w:jc w:val="both"/>
        <w:rPr>
          <w:strike/>
          <w:sz w:val="24"/>
          <w:szCs w:val="24"/>
        </w:rPr>
      </w:pPr>
    </w:p>
    <w:p w14:paraId="6B8C1426" w14:textId="77777777" w:rsidR="00263C79" w:rsidRDefault="00263C79" w:rsidP="00263C79">
      <w:pPr>
        <w:ind w:firstLine="851"/>
        <w:jc w:val="both"/>
        <w:rPr>
          <w:b/>
          <w:sz w:val="24"/>
          <w:szCs w:val="24"/>
        </w:rPr>
      </w:pPr>
    </w:p>
    <w:p w14:paraId="77EDD808" w14:textId="77777777" w:rsidR="00263C79" w:rsidRPr="005554C2" w:rsidRDefault="00263C79" w:rsidP="00263C79">
      <w:pPr>
        <w:ind w:firstLine="851"/>
        <w:jc w:val="both"/>
        <w:rPr>
          <w:b/>
          <w:sz w:val="24"/>
          <w:szCs w:val="24"/>
        </w:rPr>
      </w:pPr>
    </w:p>
    <w:p w14:paraId="7A85B033" w14:textId="77777777" w:rsidR="00263C79" w:rsidRPr="005554C2" w:rsidRDefault="00263C79" w:rsidP="00263C79">
      <w:pPr>
        <w:jc w:val="both"/>
        <w:rPr>
          <w:b/>
          <w:sz w:val="24"/>
          <w:szCs w:val="24"/>
        </w:rPr>
      </w:pPr>
    </w:p>
    <w:p w14:paraId="75C59A1F" w14:textId="77777777" w:rsidR="00263C79" w:rsidRPr="005554C2" w:rsidRDefault="00263C79" w:rsidP="00263C79">
      <w:pPr>
        <w:jc w:val="both"/>
        <w:rPr>
          <w:b/>
          <w:sz w:val="24"/>
          <w:szCs w:val="24"/>
        </w:rPr>
      </w:pPr>
    </w:p>
    <w:p w14:paraId="38B6925F" w14:textId="77777777" w:rsidR="00263C79" w:rsidRPr="005554C2" w:rsidRDefault="00263C79" w:rsidP="00263C79">
      <w:pPr>
        <w:jc w:val="both"/>
        <w:rPr>
          <w:b/>
          <w:sz w:val="24"/>
          <w:szCs w:val="24"/>
        </w:rPr>
      </w:pPr>
    </w:p>
    <w:p w14:paraId="4F1A0AC5" w14:textId="77777777" w:rsidR="00263C79" w:rsidRPr="005554C2" w:rsidRDefault="00263C79" w:rsidP="00263C79">
      <w:pPr>
        <w:ind w:firstLine="851"/>
        <w:jc w:val="both"/>
        <w:rPr>
          <w:b/>
          <w:sz w:val="24"/>
          <w:szCs w:val="24"/>
        </w:rPr>
      </w:pPr>
    </w:p>
    <w:tbl>
      <w:tblPr>
        <w:tblW w:w="5000" w:type="pct"/>
        <w:tblLook w:val="0000" w:firstRow="0" w:lastRow="0" w:firstColumn="0" w:lastColumn="0" w:noHBand="0" w:noVBand="0"/>
      </w:tblPr>
      <w:tblGrid>
        <w:gridCol w:w="10138"/>
      </w:tblGrid>
      <w:tr w:rsidR="00263C79" w:rsidRPr="005554C2" w14:paraId="11294508"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51C139D" w14:textId="77777777" w:rsidR="00263C79" w:rsidRPr="005554C2" w:rsidRDefault="00263C79" w:rsidP="00D1732A">
            <w:pPr>
              <w:ind w:firstLine="851"/>
              <w:jc w:val="both"/>
              <w:rPr>
                <w:sz w:val="24"/>
                <w:szCs w:val="24"/>
              </w:rPr>
            </w:pPr>
            <w:r w:rsidRPr="005554C2">
              <w:rPr>
                <w:b/>
                <w:sz w:val="24"/>
                <w:szCs w:val="24"/>
              </w:rPr>
              <w:t>CLÁUSULA 1ª - DAS PARTES</w:t>
            </w:r>
          </w:p>
        </w:tc>
      </w:tr>
    </w:tbl>
    <w:p w14:paraId="7749F2F5" w14:textId="77777777" w:rsidR="00263C79" w:rsidRPr="005554C2" w:rsidRDefault="00263C79" w:rsidP="00263C79">
      <w:pPr>
        <w:ind w:firstLine="851"/>
        <w:jc w:val="both"/>
        <w:rPr>
          <w:b/>
          <w:sz w:val="24"/>
          <w:szCs w:val="24"/>
        </w:rPr>
      </w:pPr>
    </w:p>
    <w:p w14:paraId="6AFAA3E7" w14:textId="77777777" w:rsidR="00263C79" w:rsidRPr="005554C2" w:rsidRDefault="00263C79" w:rsidP="00263C79">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w:t>
      </w:r>
      <w:r w:rsidRPr="00E8219A">
        <w:rPr>
          <w:sz w:val="24"/>
          <w:szCs w:val="24"/>
        </w:rPr>
        <w:t xml:space="preserve">Chácara Nazareth, nesta cidade e Estado, com CNPJ n.º 46.341.038/0001-29, representada pelo seu Secretário Municipal da Ação Cultural, Sr. </w:t>
      </w:r>
      <w:r w:rsidRPr="00E8219A">
        <w:rPr>
          <w:b/>
          <w:sz w:val="24"/>
          <w:szCs w:val="24"/>
        </w:rPr>
        <w:t>CARLOS ALBERTO LORDELLO BELTRAME</w:t>
      </w:r>
      <w:r w:rsidRPr="00E8219A">
        <w:rPr>
          <w:sz w:val="24"/>
          <w:szCs w:val="24"/>
          <w:shd w:val="clear" w:color="auto" w:fill="FFFFFF"/>
        </w:rPr>
        <w:t>, inscrito no CPF nº 017.217.888-67</w:t>
      </w:r>
      <w:r w:rsidRPr="00E8219A">
        <w:rPr>
          <w:sz w:val="24"/>
          <w:szCs w:val="24"/>
        </w:rPr>
        <w:t>, adiante, designada, simplesmente, adiante, designada</w:t>
      </w:r>
      <w:r w:rsidRPr="005554C2">
        <w:rPr>
          <w:sz w:val="24"/>
          <w:szCs w:val="24"/>
        </w:rPr>
        <w:t xml:space="preserve">,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2C6EBB59" w14:textId="77777777" w:rsidR="00263C79" w:rsidRPr="005554C2" w:rsidRDefault="00263C79" w:rsidP="00263C79">
      <w:pPr>
        <w:ind w:firstLine="851"/>
        <w:jc w:val="both"/>
        <w:rPr>
          <w:b/>
          <w:sz w:val="24"/>
          <w:szCs w:val="24"/>
        </w:rPr>
      </w:pPr>
    </w:p>
    <w:tbl>
      <w:tblPr>
        <w:tblW w:w="5000" w:type="pct"/>
        <w:tblLook w:val="0000" w:firstRow="0" w:lastRow="0" w:firstColumn="0" w:lastColumn="0" w:noHBand="0" w:noVBand="0"/>
      </w:tblPr>
      <w:tblGrid>
        <w:gridCol w:w="10138"/>
      </w:tblGrid>
      <w:tr w:rsidR="00263C79" w:rsidRPr="005554C2" w14:paraId="7AB75AB1"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F16047F" w14:textId="77777777" w:rsidR="00263C79" w:rsidRPr="005554C2" w:rsidRDefault="00263C79" w:rsidP="00D1732A">
            <w:pPr>
              <w:ind w:firstLine="851"/>
              <w:jc w:val="both"/>
              <w:rPr>
                <w:sz w:val="24"/>
                <w:szCs w:val="24"/>
              </w:rPr>
            </w:pPr>
            <w:r w:rsidRPr="005554C2">
              <w:rPr>
                <w:b/>
                <w:sz w:val="24"/>
                <w:szCs w:val="24"/>
              </w:rPr>
              <w:t>CLÁUSULA 2ª - DO OBJETO</w:t>
            </w:r>
          </w:p>
        </w:tc>
      </w:tr>
    </w:tbl>
    <w:p w14:paraId="671F4158" w14:textId="77777777" w:rsidR="00263C79" w:rsidRPr="005554C2" w:rsidRDefault="00263C79" w:rsidP="00263C79">
      <w:pPr>
        <w:ind w:firstLine="851"/>
        <w:jc w:val="both"/>
        <w:rPr>
          <w:b/>
          <w:sz w:val="24"/>
          <w:szCs w:val="24"/>
        </w:rPr>
      </w:pPr>
    </w:p>
    <w:p w14:paraId="351AAF5A" w14:textId="77777777" w:rsidR="00263C79" w:rsidRPr="005554C2" w:rsidRDefault="00263C79" w:rsidP="00263C79">
      <w:pPr>
        <w:pStyle w:val="Recuodecorpodetexto"/>
        <w:ind w:firstLine="851"/>
      </w:pPr>
      <w:r w:rsidRPr="005554C2">
        <w:rPr>
          <w:b/>
        </w:rPr>
        <w:t xml:space="preserve">2.1. A CONTRATADA se obriga a </w:t>
      </w:r>
      <w:r>
        <w:rPr>
          <w:b/>
        </w:rPr>
        <w:t>prestar serviços de confecção, instalação e pintura de portas de madeira</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5BC5D620" w14:textId="77777777" w:rsidR="00263C79" w:rsidRPr="005554C2" w:rsidRDefault="00263C79" w:rsidP="00263C79">
      <w:pPr>
        <w:keepLines/>
        <w:ind w:firstLine="851"/>
        <w:jc w:val="both"/>
        <w:rPr>
          <w:b/>
          <w:sz w:val="24"/>
          <w:szCs w:val="24"/>
        </w:rPr>
      </w:pPr>
    </w:p>
    <w:tbl>
      <w:tblPr>
        <w:tblW w:w="5000" w:type="pct"/>
        <w:tblLook w:val="0000" w:firstRow="0" w:lastRow="0" w:firstColumn="0" w:lastColumn="0" w:noHBand="0" w:noVBand="0"/>
      </w:tblPr>
      <w:tblGrid>
        <w:gridCol w:w="10138"/>
      </w:tblGrid>
      <w:tr w:rsidR="00263C79" w:rsidRPr="005554C2" w14:paraId="5A9CECC2"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B47FF0" w14:textId="77777777" w:rsidR="00263C79" w:rsidRPr="005554C2" w:rsidRDefault="00263C79" w:rsidP="00D1732A">
            <w:pPr>
              <w:keepLines/>
              <w:ind w:firstLine="851"/>
              <w:jc w:val="both"/>
              <w:rPr>
                <w:sz w:val="24"/>
                <w:szCs w:val="24"/>
              </w:rPr>
            </w:pPr>
            <w:r w:rsidRPr="005554C2">
              <w:rPr>
                <w:b/>
                <w:sz w:val="24"/>
                <w:szCs w:val="24"/>
              </w:rPr>
              <w:t>CLÁUSULA 3ª - DOS RECURSOS FINANCEIROS</w:t>
            </w:r>
          </w:p>
        </w:tc>
      </w:tr>
    </w:tbl>
    <w:p w14:paraId="5133AEC2" w14:textId="77777777" w:rsidR="00263C79" w:rsidRPr="005554C2" w:rsidRDefault="00263C79" w:rsidP="00263C79">
      <w:pPr>
        <w:pStyle w:val="Recuodecorpodetexto"/>
        <w:ind w:firstLine="851"/>
        <w:rPr>
          <w:b/>
        </w:rPr>
      </w:pPr>
    </w:p>
    <w:p w14:paraId="46C431FA" w14:textId="77777777" w:rsidR="00263C79" w:rsidRDefault="00263C79" w:rsidP="00263C79">
      <w:pPr>
        <w:ind w:firstLine="851"/>
        <w:jc w:val="both"/>
        <w:rPr>
          <w:sz w:val="24"/>
          <w:szCs w:val="24"/>
        </w:rPr>
      </w:pPr>
      <w:r w:rsidRPr="005554C2">
        <w:rPr>
          <w:b/>
          <w:sz w:val="24"/>
          <w:szCs w:val="24"/>
        </w:rPr>
        <w:t>3.1.</w:t>
      </w:r>
      <w:r w:rsidRPr="005554C2">
        <w:rPr>
          <w:sz w:val="24"/>
          <w:szCs w:val="24"/>
        </w:rPr>
        <w:t xml:space="preserve"> A despesa </w:t>
      </w:r>
      <w:proofErr w:type="gramStart"/>
      <w:r w:rsidRPr="005554C2">
        <w:rPr>
          <w:sz w:val="24"/>
          <w:szCs w:val="24"/>
        </w:rPr>
        <w:t>supra será</w:t>
      </w:r>
      <w:proofErr w:type="gramEnd"/>
      <w:r w:rsidRPr="005554C2">
        <w:rPr>
          <w:sz w:val="24"/>
          <w:szCs w:val="24"/>
        </w:rPr>
        <w:t xml:space="preserve"> atendida pela dotação orçamentária nº </w:t>
      </w:r>
      <w:r>
        <w:rPr>
          <w:sz w:val="24"/>
          <w:szCs w:val="24"/>
        </w:rPr>
        <w:t>1 12011 13391002211280000 0101011000 339039</w:t>
      </w:r>
      <w:r w:rsidRPr="005554C2">
        <w:rPr>
          <w:sz w:val="24"/>
          <w:szCs w:val="24"/>
        </w:rPr>
        <w:t>, constante do exercício de 202</w:t>
      </w:r>
      <w:r>
        <w:rPr>
          <w:sz w:val="24"/>
          <w:szCs w:val="24"/>
        </w:rPr>
        <w:t>4</w:t>
      </w:r>
      <w:r w:rsidRPr="005554C2">
        <w:rPr>
          <w:sz w:val="24"/>
          <w:szCs w:val="24"/>
        </w:rPr>
        <w:t>.</w:t>
      </w:r>
    </w:p>
    <w:p w14:paraId="6FBE1411" w14:textId="77777777" w:rsidR="00263C79" w:rsidRDefault="00263C79" w:rsidP="00263C79">
      <w:pPr>
        <w:ind w:firstLine="851"/>
        <w:jc w:val="both"/>
        <w:rPr>
          <w:sz w:val="24"/>
          <w:szCs w:val="24"/>
        </w:rPr>
      </w:pPr>
    </w:p>
    <w:p w14:paraId="6A14BE9E" w14:textId="77777777" w:rsidR="00263C79" w:rsidRPr="005554C2" w:rsidRDefault="00263C79" w:rsidP="00263C79">
      <w:pPr>
        <w:ind w:firstLine="851"/>
        <w:jc w:val="both"/>
        <w:rPr>
          <w:sz w:val="24"/>
          <w:szCs w:val="24"/>
        </w:rPr>
      </w:pPr>
    </w:p>
    <w:tbl>
      <w:tblPr>
        <w:tblW w:w="5000" w:type="pct"/>
        <w:tblLook w:val="0000" w:firstRow="0" w:lastRow="0" w:firstColumn="0" w:lastColumn="0" w:noHBand="0" w:noVBand="0"/>
      </w:tblPr>
      <w:tblGrid>
        <w:gridCol w:w="10138"/>
      </w:tblGrid>
      <w:tr w:rsidR="00263C79" w:rsidRPr="005554C2" w14:paraId="44387DB0"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8E1A9B6" w14:textId="77777777" w:rsidR="00263C79" w:rsidRPr="005554C2" w:rsidRDefault="00263C79" w:rsidP="00D1732A">
            <w:pPr>
              <w:keepLines/>
              <w:ind w:firstLine="851"/>
              <w:jc w:val="both"/>
              <w:rPr>
                <w:sz w:val="24"/>
                <w:szCs w:val="24"/>
              </w:rPr>
            </w:pPr>
            <w:r w:rsidRPr="005554C2">
              <w:rPr>
                <w:b/>
                <w:sz w:val="24"/>
                <w:szCs w:val="24"/>
              </w:rPr>
              <w:t>CLÁUSULA 4ª – DO SUPORTE LEGAL</w:t>
            </w:r>
          </w:p>
        </w:tc>
      </w:tr>
    </w:tbl>
    <w:p w14:paraId="463AA938" w14:textId="77777777" w:rsidR="00263C79" w:rsidRPr="005554C2" w:rsidRDefault="00263C79" w:rsidP="00263C79">
      <w:pPr>
        <w:ind w:firstLine="851"/>
        <w:jc w:val="both"/>
        <w:rPr>
          <w:sz w:val="24"/>
          <w:szCs w:val="24"/>
        </w:rPr>
      </w:pPr>
    </w:p>
    <w:p w14:paraId="537AB2D8" w14:textId="77777777" w:rsidR="00263C79" w:rsidRDefault="00263C79" w:rsidP="00263C79">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252BD8B8" w14:textId="77777777" w:rsidR="00263C79" w:rsidRPr="005554C2" w:rsidRDefault="00263C79" w:rsidP="00263C79">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1E25D2ED" w14:textId="77777777" w:rsidR="00263C79" w:rsidRPr="005554C2" w:rsidRDefault="00263C79" w:rsidP="00263C79">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2C199DE6" w14:textId="77777777" w:rsidR="00263C79" w:rsidRPr="005554C2" w:rsidRDefault="00263C79" w:rsidP="00263C79">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6DCB4530" w14:textId="77777777" w:rsidR="00263C79" w:rsidRPr="005554C2" w:rsidRDefault="00263C79" w:rsidP="00263C79">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2A2A2AF7" w14:textId="77777777" w:rsidR="00263C79" w:rsidRPr="005554C2" w:rsidRDefault="00263C79" w:rsidP="00263C79">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EBF0831" w14:textId="77777777" w:rsidR="00263C79" w:rsidRPr="005554C2" w:rsidRDefault="00263C79" w:rsidP="00263C79">
      <w:pPr>
        <w:keepLines/>
        <w:ind w:firstLine="851"/>
        <w:jc w:val="both"/>
        <w:rPr>
          <w:sz w:val="24"/>
          <w:szCs w:val="24"/>
        </w:rPr>
      </w:pPr>
    </w:p>
    <w:tbl>
      <w:tblPr>
        <w:tblW w:w="5000" w:type="pct"/>
        <w:tblLook w:val="0000" w:firstRow="0" w:lastRow="0" w:firstColumn="0" w:lastColumn="0" w:noHBand="0" w:noVBand="0"/>
      </w:tblPr>
      <w:tblGrid>
        <w:gridCol w:w="10138"/>
      </w:tblGrid>
      <w:tr w:rsidR="00263C79" w:rsidRPr="005554C2" w14:paraId="2650129F"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1AA1E0F" w14:textId="77777777" w:rsidR="00263C79" w:rsidRPr="005554C2" w:rsidRDefault="00263C79" w:rsidP="00D1732A">
            <w:pPr>
              <w:ind w:firstLine="851"/>
              <w:jc w:val="both"/>
              <w:rPr>
                <w:sz w:val="24"/>
                <w:szCs w:val="24"/>
              </w:rPr>
            </w:pPr>
            <w:r w:rsidRPr="005554C2">
              <w:rPr>
                <w:b/>
                <w:sz w:val="24"/>
                <w:szCs w:val="24"/>
              </w:rPr>
              <w:t>CLÁUSULA 5ª - DO PREÇO</w:t>
            </w:r>
          </w:p>
        </w:tc>
      </w:tr>
    </w:tbl>
    <w:p w14:paraId="68E72A43" w14:textId="77777777" w:rsidR="00263C79" w:rsidRPr="005554C2" w:rsidRDefault="00263C79" w:rsidP="00263C79">
      <w:pPr>
        <w:ind w:firstLine="851"/>
        <w:jc w:val="both"/>
        <w:rPr>
          <w:sz w:val="24"/>
          <w:szCs w:val="24"/>
        </w:rPr>
      </w:pPr>
    </w:p>
    <w:p w14:paraId="074D37A4" w14:textId="77777777" w:rsidR="00263C79" w:rsidRPr="005554C2" w:rsidRDefault="00263C79" w:rsidP="00263C79">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385C4640" w14:textId="77777777" w:rsidR="00263C79" w:rsidRPr="005554C2" w:rsidRDefault="00263C79" w:rsidP="00263C79">
      <w:pPr>
        <w:ind w:firstLine="851"/>
        <w:jc w:val="both"/>
        <w:rPr>
          <w:b/>
          <w:sz w:val="24"/>
          <w:szCs w:val="24"/>
        </w:rPr>
      </w:pPr>
    </w:p>
    <w:p w14:paraId="46FFDD84" w14:textId="77777777" w:rsidR="00263C79" w:rsidRPr="005554C2" w:rsidRDefault="00263C79" w:rsidP="00263C79">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0E1E9BE" w14:textId="77777777" w:rsidR="00263C79" w:rsidRPr="005554C2" w:rsidRDefault="00263C79" w:rsidP="00263C79">
      <w:pPr>
        <w:ind w:firstLine="851"/>
        <w:jc w:val="both"/>
        <w:rPr>
          <w:b/>
          <w:sz w:val="24"/>
          <w:szCs w:val="24"/>
        </w:rPr>
      </w:pPr>
    </w:p>
    <w:tbl>
      <w:tblPr>
        <w:tblW w:w="5000" w:type="pct"/>
        <w:tblLook w:val="0000" w:firstRow="0" w:lastRow="0" w:firstColumn="0" w:lastColumn="0" w:noHBand="0" w:noVBand="0"/>
      </w:tblPr>
      <w:tblGrid>
        <w:gridCol w:w="10138"/>
      </w:tblGrid>
      <w:tr w:rsidR="00263C79" w:rsidRPr="005554C2" w14:paraId="4E28FACA"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5D1013A" w14:textId="77777777" w:rsidR="00263C79" w:rsidRPr="005554C2" w:rsidRDefault="00263C79" w:rsidP="00D1732A">
            <w:pPr>
              <w:ind w:firstLine="851"/>
              <w:jc w:val="both"/>
              <w:rPr>
                <w:sz w:val="24"/>
                <w:szCs w:val="24"/>
              </w:rPr>
            </w:pPr>
            <w:r w:rsidRPr="005554C2">
              <w:rPr>
                <w:b/>
                <w:sz w:val="24"/>
                <w:szCs w:val="24"/>
              </w:rPr>
              <w:t>CLÁUSULA 6ª - DOS PAGAMENTOS</w:t>
            </w:r>
          </w:p>
        </w:tc>
      </w:tr>
    </w:tbl>
    <w:p w14:paraId="152A06BB" w14:textId="77777777" w:rsidR="00263C79" w:rsidRPr="005554C2" w:rsidRDefault="00263C79" w:rsidP="00263C79">
      <w:pPr>
        <w:ind w:firstLine="851"/>
        <w:jc w:val="both"/>
        <w:rPr>
          <w:sz w:val="24"/>
          <w:szCs w:val="24"/>
        </w:rPr>
      </w:pPr>
    </w:p>
    <w:p w14:paraId="0850E444" w14:textId="77777777" w:rsidR="00263C79" w:rsidRPr="00E8219A" w:rsidRDefault="00263C79" w:rsidP="00263C79">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w:t>
      </w:r>
      <w:r w:rsidRPr="00E8219A">
        <w:rPr>
          <w:sz w:val="24"/>
          <w:szCs w:val="24"/>
        </w:rPr>
        <w:t>Município de Piracicaba e caso existam, poderá ser realizada a compensação de valores.</w:t>
      </w:r>
    </w:p>
    <w:p w14:paraId="2251BE40" w14:textId="77777777" w:rsidR="00263C79" w:rsidRPr="00E8219A" w:rsidRDefault="00263C79" w:rsidP="00263C79">
      <w:pPr>
        <w:ind w:firstLine="850"/>
        <w:jc w:val="both"/>
        <w:rPr>
          <w:sz w:val="24"/>
          <w:szCs w:val="24"/>
        </w:rPr>
      </w:pPr>
    </w:p>
    <w:p w14:paraId="34FC63E9" w14:textId="77777777" w:rsidR="00263C79" w:rsidRPr="00E8219A" w:rsidRDefault="00263C79" w:rsidP="00263C79">
      <w:pPr>
        <w:ind w:firstLine="850"/>
        <w:jc w:val="both"/>
        <w:rPr>
          <w:sz w:val="24"/>
          <w:szCs w:val="24"/>
        </w:rPr>
      </w:pPr>
      <w:r w:rsidRPr="00E8219A">
        <w:rPr>
          <w:b/>
          <w:sz w:val="24"/>
          <w:szCs w:val="24"/>
        </w:rPr>
        <w:t xml:space="preserve">6.2. </w:t>
      </w:r>
      <w:r w:rsidRPr="00E8219A">
        <w:rPr>
          <w:sz w:val="24"/>
          <w:szCs w:val="24"/>
        </w:rPr>
        <w:t xml:space="preserve">Os pagamentos serão efetuados mediante a apresentação da nota fiscal, acompanhada do atestado de recebimento emitido pela Secretaria Municipal da Ação Cultural, no prazo estipulado pela </w:t>
      </w:r>
      <w:r w:rsidRPr="00E8219A">
        <w:rPr>
          <w:b/>
          <w:sz w:val="24"/>
          <w:szCs w:val="24"/>
        </w:rPr>
        <w:t>CONTRATADA</w:t>
      </w:r>
      <w:r w:rsidRPr="00E8219A">
        <w:rPr>
          <w:sz w:val="24"/>
          <w:szCs w:val="24"/>
        </w:rPr>
        <w:t xml:space="preserve">, contado da data de emissão da nota fiscal e depositados no banco e conta </w:t>
      </w:r>
      <w:proofErr w:type="gramStart"/>
      <w:r w:rsidRPr="00E8219A">
        <w:rPr>
          <w:sz w:val="24"/>
          <w:szCs w:val="24"/>
        </w:rPr>
        <w:t xml:space="preserve">corrente indicados pela </w:t>
      </w:r>
      <w:r w:rsidRPr="00E8219A">
        <w:rPr>
          <w:b/>
          <w:sz w:val="24"/>
          <w:szCs w:val="24"/>
        </w:rPr>
        <w:t>CONTRATADA</w:t>
      </w:r>
      <w:proofErr w:type="gramEnd"/>
      <w:r w:rsidRPr="00E8219A">
        <w:rPr>
          <w:sz w:val="24"/>
          <w:szCs w:val="24"/>
        </w:rPr>
        <w:t xml:space="preserve">. </w:t>
      </w:r>
    </w:p>
    <w:p w14:paraId="5191A022" w14:textId="77777777" w:rsidR="00263C79" w:rsidRPr="00E8219A" w:rsidRDefault="00263C79" w:rsidP="00263C79">
      <w:pPr>
        <w:ind w:firstLine="850"/>
        <w:jc w:val="both"/>
        <w:rPr>
          <w:sz w:val="24"/>
          <w:szCs w:val="24"/>
        </w:rPr>
      </w:pPr>
    </w:p>
    <w:p w14:paraId="5AB924EC" w14:textId="77777777" w:rsidR="00263C79" w:rsidRDefault="00263C79" w:rsidP="00263C79">
      <w:pPr>
        <w:ind w:firstLine="850"/>
        <w:jc w:val="both"/>
        <w:rPr>
          <w:sz w:val="24"/>
          <w:szCs w:val="24"/>
        </w:rPr>
      </w:pPr>
      <w:r w:rsidRPr="00E8219A">
        <w:rPr>
          <w:b/>
          <w:sz w:val="24"/>
          <w:szCs w:val="24"/>
        </w:rPr>
        <w:t>6.2.1.</w:t>
      </w:r>
      <w:r w:rsidRPr="00E8219A">
        <w:rPr>
          <w:sz w:val="24"/>
          <w:szCs w:val="24"/>
        </w:rPr>
        <w:t xml:space="preserve"> Conforme o protocolo ICMS 42/09, fica obrigado a emitir Nota Fiscal Eletrônica – NF-e, modelo 55, em substituição à Nota Fiscal, modelo </w:t>
      </w:r>
      <w:proofErr w:type="gramStart"/>
      <w:r w:rsidRPr="00E8219A">
        <w:rPr>
          <w:sz w:val="24"/>
          <w:szCs w:val="24"/>
        </w:rPr>
        <w:t>1</w:t>
      </w:r>
      <w:proofErr w:type="gramEnd"/>
      <w:r w:rsidRPr="00E8219A">
        <w:rPr>
          <w:sz w:val="24"/>
          <w:szCs w:val="24"/>
        </w:rPr>
        <w:t xml:space="preserve"> ou</w:t>
      </w:r>
      <w:r w:rsidRPr="005554C2">
        <w:rPr>
          <w:sz w:val="24"/>
          <w:szCs w:val="24"/>
        </w:rPr>
        <w:t xml:space="preserve"> 1-A, a partir de 1º de dezembro de 2010, os contribuintes (Exceto MEI) que, independentemente da atividade econômica exercida, realizem operações destinadas à Administração Pública direta ou indireta.</w:t>
      </w:r>
    </w:p>
    <w:p w14:paraId="0BCA5325" w14:textId="77777777" w:rsidR="00263C79" w:rsidRDefault="00263C79" w:rsidP="00263C79">
      <w:pPr>
        <w:ind w:firstLine="850"/>
        <w:jc w:val="both"/>
        <w:rPr>
          <w:sz w:val="24"/>
          <w:szCs w:val="24"/>
        </w:rPr>
      </w:pPr>
    </w:p>
    <w:p w14:paraId="6BE46B03" w14:textId="77777777" w:rsidR="00263C79" w:rsidRPr="005554C2" w:rsidRDefault="00263C79" w:rsidP="00263C79">
      <w:pPr>
        <w:ind w:firstLine="850"/>
        <w:jc w:val="both"/>
        <w:rPr>
          <w:sz w:val="24"/>
          <w:szCs w:val="24"/>
        </w:rPr>
      </w:pPr>
      <w:r w:rsidRPr="005554C2">
        <w:rPr>
          <w:sz w:val="24"/>
          <w:szCs w:val="24"/>
        </w:rPr>
        <w:t xml:space="preserve">E-mail para emissão da NF-e: </w:t>
      </w:r>
      <w:hyperlink r:id="rId26" w:history="1">
        <w:r w:rsidRPr="005554C2">
          <w:rPr>
            <w:rStyle w:val="Hyperlink"/>
            <w:sz w:val="24"/>
            <w:szCs w:val="24"/>
          </w:rPr>
          <w:t>notafiscal@piracicaba.sp.gov.br</w:t>
        </w:r>
      </w:hyperlink>
    </w:p>
    <w:p w14:paraId="34EA3140" w14:textId="77777777" w:rsidR="00263C79" w:rsidRPr="005554C2" w:rsidRDefault="00263C79" w:rsidP="00263C79">
      <w:pPr>
        <w:jc w:val="both"/>
        <w:rPr>
          <w:b/>
          <w:sz w:val="24"/>
          <w:szCs w:val="24"/>
        </w:rPr>
      </w:pPr>
    </w:p>
    <w:p w14:paraId="1770321A" w14:textId="77777777" w:rsidR="00263C79" w:rsidRPr="005554C2" w:rsidRDefault="00263C79" w:rsidP="00263C79">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463EDEB8" w14:textId="77777777" w:rsidR="00263C79" w:rsidRPr="005554C2" w:rsidRDefault="00263C79" w:rsidP="00263C79">
      <w:pPr>
        <w:ind w:firstLine="850"/>
        <w:jc w:val="both"/>
        <w:rPr>
          <w:sz w:val="24"/>
          <w:szCs w:val="24"/>
        </w:rPr>
      </w:pPr>
    </w:p>
    <w:p w14:paraId="74F3196C" w14:textId="77777777" w:rsidR="00263C79" w:rsidRPr="005554C2" w:rsidRDefault="00263C79" w:rsidP="00263C79">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2D23499C" w14:textId="77777777" w:rsidR="00263C79" w:rsidRPr="005554C2" w:rsidRDefault="00263C79" w:rsidP="00263C79">
      <w:pPr>
        <w:ind w:firstLine="850"/>
        <w:jc w:val="both"/>
        <w:rPr>
          <w:sz w:val="24"/>
          <w:szCs w:val="24"/>
        </w:rPr>
      </w:pPr>
    </w:p>
    <w:p w14:paraId="3DCBA570" w14:textId="77777777" w:rsidR="00263C79" w:rsidRPr="00E8219A" w:rsidRDefault="00263C79" w:rsidP="00263C79">
      <w:pPr>
        <w:ind w:firstLine="850"/>
        <w:jc w:val="both"/>
        <w:rPr>
          <w:b/>
          <w:sz w:val="24"/>
          <w:szCs w:val="24"/>
        </w:rPr>
      </w:pPr>
      <w:r w:rsidRPr="005554C2">
        <w:rPr>
          <w:b/>
          <w:sz w:val="24"/>
          <w:szCs w:val="24"/>
        </w:rPr>
        <w:t xml:space="preserve">6.3.2. </w:t>
      </w:r>
      <w:r w:rsidRPr="005554C2">
        <w:rPr>
          <w:sz w:val="24"/>
          <w:szCs w:val="24"/>
        </w:rPr>
        <w:t xml:space="preserve">Certidão de regularidade do FGTS </w:t>
      </w:r>
      <w:r w:rsidRPr="00E8219A">
        <w:rPr>
          <w:sz w:val="24"/>
          <w:szCs w:val="24"/>
        </w:rPr>
        <w:t>fornecido pela Caixa Econômica Federal, com validade em vigor;</w:t>
      </w:r>
      <w:r w:rsidRPr="00E8219A">
        <w:rPr>
          <w:b/>
          <w:sz w:val="24"/>
          <w:szCs w:val="24"/>
        </w:rPr>
        <w:t xml:space="preserve"> </w:t>
      </w:r>
    </w:p>
    <w:p w14:paraId="48968344" w14:textId="77777777" w:rsidR="00263C79" w:rsidRPr="00E8219A" w:rsidRDefault="00263C79" w:rsidP="00263C79">
      <w:pPr>
        <w:ind w:firstLine="850"/>
        <w:jc w:val="both"/>
        <w:rPr>
          <w:b/>
          <w:sz w:val="24"/>
          <w:szCs w:val="24"/>
        </w:rPr>
      </w:pPr>
    </w:p>
    <w:p w14:paraId="5136AFC7" w14:textId="77777777" w:rsidR="00263C79" w:rsidRPr="00E8219A" w:rsidRDefault="00263C79" w:rsidP="00263C79">
      <w:pPr>
        <w:keepLines/>
        <w:ind w:firstLine="850"/>
        <w:jc w:val="both"/>
        <w:rPr>
          <w:sz w:val="24"/>
          <w:szCs w:val="24"/>
        </w:rPr>
      </w:pPr>
      <w:r w:rsidRPr="00E8219A">
        <w:rPr>
          <w:b/>
          <w:sz w:val="24"/>
          <w:szCs w:val="24"/>
        </w:rPr>
        <w:t>6.3.3.</w:t>
      </w:r>
      <w:r w:rsidRPr="00E8219A">
        <w:rPr>
          <w:sz w:val="24"/>
          <w:szCs w:val="24"/>
        </w:rPr>
        <w:t xml:space="preserve"> Certidão de Regularidade perante a Fazenda Municipal e Estadual, com validade em vigor, e;</w:t>
      </w:r>
    </w:p>
    <w:p w14:paraId="3A024A99" w14:textId="77777777" w:rsidR="00263C79" w:rsidRPr="00E8219A" w:rsidRDefault="00263C79" w:rsidP="00263C79">
      <w:pPr>
        <w:keepLines/>
        <w:ind w:firstLine="850"/>
        <w:jc w:val="both"/>
        <w:rPr>
          <w:sz w:val="24"/>
          <w:szCs w:val="24"/>
        </w:rPr>
      </w:pPr>
    </w:p>
    <w:p w14:paraId="04F4993E" w14:textId="77777777" w:rsidR="00263C79" w:rsidRPr="005554C2" w:rsidRDefault="00263C79" w:rsidP="00263C79">
      <w:pPr>
        <w:keepLines/>
        <w:ind w:firstLine="850"/>
        <w:jc w:val="both"/>
        <w:rPr>
          <w:sz w:val="24"/>
          <w:szCs w:val="24"/>
        </w:rPr>
      </w:pPr>
      <w:r w:rsidRPr="00E8219A">
        <w:rPr>
          <w:b/>
          <w:sz w:val="24"/>
          <w:szCs w:val="24"/>
        </w:rPr>
        <w:t>6.3.4.</w:t>
      </w:r>
      <w:r w:rsidRPr="00E8219A">
        <w:rPr>
          <w:sz w:val="24"/>
          <w:szCs w:val="24"/>
        </w:rPr>
        <w:t xml:space="preserve"> Certidão Negativa de Débitos Trabalhistas (CNDT).</w:t>
      </w:r>
    </w:p>
    <w:p w14:paraId="36A781D7" w14:textId="77777777" w:rsidR="00263C79" w:rsidRPr="005554C2" w:rsidRDefault="00263C79" w:rsidP="00263C79">
      <w:pPr>
        <w:jc w:val="both"/>
        <w:rPr>
          <w:b/>
          <w:sz w:val="24"/>
          <w:szCs w:val="24"/>
        </w:rPr>
      </w:pPr>
    </w:p>
    <w:p w14:paraId="532CF649" w14:textId="77777777" w:rsidR="00263C79" w:rsidRPr="005554C2" w:rsidRDefault="00263C79" w:rsidP="00263C79">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7EF13EE9" w14:textId="77777777" w:rsidR="00263C79" w:rsidRPr="005554C2" w:rsidRDefault="00263C79" w:rsidP="00263C79">
      <w:pPr>
        <w:ind w:firstLine="850"/>
        <w:jc w:val="both"/>
        <w:rPr>
          <w:sz w:val="24"/>
          <w:szCs w:val="24"/>
        </w:rPr>
      </w:pPr>
    </w:p>
    <w:p w14:paraId="08075C2C" w14:textId="77777777" w:rsidR="00263C79" w:rsidRPr="005554C2" w:rsidRDefault="00263C79" w:rsidP="00263C79">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1D67AA46" w14:textId="77777777" w:rsidR="00263C79" w:rsidRPr="005554C2" w:rsidRDefault="00263C79" w:rsidP="00263C7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63C79" w:rsidRPr="005554C2" w14:paraId="5D56E9C4" w14:textId="77777777" w:rsidTr="00D173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CFC124D" w14:textId="77777777" w:rsidR="00263C79" w:rsidRPr="005554C2" w:rsidRDefault="00263C79" w:rsidP="00D1732A">
            <w:pPr>
              <w:ind w:firstLine="851"/>
              <w:jc w:val="both"/>
              <w:rPr>
                <w:sz w:val="24"/>
                <w:szCs w:val="24"/>
              </w:rPr>
            </w:pPr>
            <w:r w:rsidRPr="005554C2">
              <w:rPr>
                <w:b/>
                <w:sz w:val="24"/>
                <w:szCs w:val="24"/>
              </w:rPr>
              <w:t>CLÁUSULA 7ª - DA FISCALIZAÇÃO</w:t>
            </w:r>
          </w:p>
        </w:tc>
      </w:tr>
    </w:tbl>
    <w:p w14:paraId="6A52DD37" w14:textId="77777777" w:rsidR="00263C79" w:rsidRPr="005554C2" w:rsidRDefault="00263C79" w:rsidP="00263C79">
      <w:pPr>
        <w:ind w:firstLine="851"/>
        <w:jc w:val="both"/>
        <w:rPr>
          <w:b/>
          <w:sz w:val="24"/>
          <w:szCs w:val="24"/>
        </w:rPr>
      </w:pPr>
    </w:p>
    <w:p w14:paraId="07FD7F18" w14:textId="77777777" w:rsidR="00263C79" w:rsidRPr="00E8219A" w:rsidRDefault="00263C79" w:rsidP="00263C79">
      <w:pPr>
        <w:ind w:firstLine="851"/>
        <w:jc w:val="both"/>
        <w:rPr>
          <w:sz w:val="24"/>
          <w:szCs w:val="24"/>
        </w:rPr>
      </w:pPr>
      <w:r w:rsidRPr="005554C2">
        <w:rPr>
          <w:b/>
          <w:sz w:val="24"/>
          <w:szCs w:val="24"/>
        </w:rPr>
        <w:t>7.1.</w:t>
      </w:r>
      <w:r>
        <w:rPr>
          <w:sz w:val="24"/>
          <w:szCs w:val="24"/>
        </w:rPr>
        <w:t xml:space="preserve"> A Secretaria Municipal da Ação Cultural</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w:t>
      </w:r>
      <w:r w:rsidRPr="00E8219A">
        <w:rPr>
          <w:sz w:val="24"/>
          <w:szCs w:val="24"/>
        </w:rPr>
        <w:t xml:space="preserve">, indicando o(s) </w:t>
      </w:r>
      <w:proofErr w:type="gramStart"/>
      <w:r w:rsidRPr="00E8219A">
        <w:rPr>
          <w:sz w:val="24"/>
          <w:szCs w:val="24"/>
        </w:rPr>
        <w:t>servidor(</w:t>
      </w:r>
      <w:proofErr w:type="gramEnd"/>
      <w:r w:rsidRPr="00E8219A">
        <w:rPr>
          <w:sz w:val="24"/>
          <w:szCs w:val="24"/>
        </w:rPr>
        <w:t xml:space="preserve">es) Sr.(a) .............. </w:t>
      </w:r>
      <w:proofErr w:type="gramStart"/>
      <w:r w:rsidRPr="00E8219A">
        <w:rPr>
          <w:sz w:val="24"/>
          <w:szCs w:val="24"/>
        </w:rPr>
        <w:t>como</w:t>
      </w:r>
      <w:proofErr w:type="gramEnd"/>
      <w:r w:rsidRPr="00E8219A">
        <w:rPr>
          <w:sz w:val="24"/>
          <w:szCs w:val="24"/>
        </w:rPr>
        <w:t xml:space="preserve"> gestor do presente instrumento.</w:t>
      </w:r>
    </w:p>
    <w:p w14:paraId="230175B7" w14:textId="77777777" w:rsidR="00263C79" w:rsidRPr="00E8219A" w:rsidRDefault="00263C79" w:rsidP="00263C79">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263C79" w:rsidRPr="00E8219A" w14:paraId="4B48C19E" w14:textId="77777777" w:rsidTr="00D173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A0DB797" w14:textId="77777777" w:rsidR="00263C79" w:rsidRPr="00E8219A" w:rsidRDefault="00263C79" w:rsidP="00D1732A">
            <w:pPr>
              <w:ind w:firstLine="851"/>
              <w:jc w:val="both"/>
              <w:rPr>
                <w:sz w:val="24"/>
                <w:szCs w:val="24"/>
              </w:rPr>
            </w:pPr>
            <w:r w:rsidRPr="00E8219A">
              <w:rPr>
                <w:b/>
                <w:sz w:val="24"/>
                <w:szCs w:val="24"/>
              </w:rPr>
              <w:t>CLÁUSULA 8ª - DO PRAZO DE VIGÊNCIA</w:t>
            </w:r>
          </w:p>
        </w:tc>
      </w:tr>
    </w:tbl>
    <w:p w14:paraId="4138B938" w14:textId="77777777" w:rsidR="00263C79" w:rsidRPr="00E8219A" w:rsidRDefault="00263C79" w:rsidP="00263C79">
      <w:pPr>
        <w:ind w:firstLine="851"/>
        <w:jc w:val="both"/>
        <w:rPr>
          <w:b/>
          <w:sz w:val="24"/>
          <w:szCs w:val="24"/>
        </w:rPr>
      </w:pPr>
    </w:p>
    <w:p w14:paraId="3826659F" w14:textId="77777777" w:rsidR="00263C79" w:rsidRPr="00E8219A" w:rsidRDefault="00263C79" w:rsidP="00263C79">
      <w:pPr>
        <w:ind w:firstLine="851"/>
        <w:jc w:val="both"/>
        <w:rPr>
          <w:sz w:val="24"/>
          <w:szCs w:val="24"/>
        </w:rPr>
      </w:pPr>
      <w:r w:rsidRPr="00E8219A">
        <w:rPr>
          <w:b/>
          <w:sz w:val="24"/>
          <w:szCs w:val="24"/>
        </w:rPr>
        <w:t>8.1.</w:t>
      </w:r>
      <w:r w:rsidRPr="00E8219A">
        <w:rPr>
          <w:sz w:val="24"/>
          <w:szCs w:val="24"/>
        </w:rPr>
        <w:t xml:space="preserve"> O presente contrato terá vigência até o término dos serviços, a contar da data da Ordem de Serviço.</w:t>
      </w:r>
    </w:p>
    <w:p w14:paraId="34155B28" w14:textId="77777777" w:rsidR="00263C79" w:rsidRPr="00E8219A" w:rsidRDefault="00263C79" w:rsidP="00263C7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63C79" w:rsidRPr="00E8219A" w14:paraId="47B27ED1" w14:textId="77777777" w:rsidTr="00D173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256D191" w14:textId="77777777" w:rsidR="00263C79" w:rsidRPr="00E8219A" w:rsidRDefault="00263C79" w:rsidP="00D1732A">
            <w:pPr>
              <w:ind w:firstLine="851"/>
              <w:jc w:val="both"/>
              <w:rPr>
                <w:sz w:val="24"/>
                <w:szCs w:val="24"/>
              </w:rPr>
            </w:pPr>
            <w:r w:rsidRPr="00E8219A">
              <w:rPr>
                <w:b/>
                <w:sz w:val="24"/>
                <w:szCs w:val="24"/>
              </w:rPr>
              <w:t>CLÁUSULA 9ª - DA EXTINÇÃO DO CONTRATO</w:t>
            </w:r>
          </w:p>
        </w:tc>
      </w:tr>
    </w:tbl>
    <w:p w14:paraId="25B7FB48" w14:textId="77777777" w:rsidR="00263C79" w:rsidRPr="00E8219A" w:rsidRDefault="00263C79" w:rsidP="00263C79">
      <w:pPr>
        <w:ind w:firstLine="851"/>
        <w:jc w:val="both"/>
        <w:rPr>
          <w:b/>
          <w:sz w:val="24"/>
          <w:szCs w:val="24"/>
        </w:rPr>
      </w:pPr>
    </w:p>
    <w:p w14:paraId="1E2FCD74" w14:textId="77777777" w:rsidR="00263C79" w:rsidRPr="00E8219A" w:rsidRDefault="00263C79" w:rsidP="00263C79">
      <w:pPr>
        <w:ind w:firstLine="851"/>
        <w:jc w:val="both"/>
        <w:rPr>
          <w:sz w:val="24"/>
          <w:szCs w:val="24"/>
        </w:rPr>
      </w:pPr>
      <w:r w:rsidRPr="00E8219A">
        <w:rPr>
          <w:b/>
          <w:sz w:val="24"/>
          <w:szCs w:val="24"/>
        </w:rPr>
        <w:t>9.1.</w:t>
      </w:r>
      <w:r w:rsidRPr="00E8219A">
        <w:rPr>
          <w:sz w:val="24"/>
          <w:szCs w:val="24"/>
        </w:rPr>
        <w:t xml:space="preserve"> Independentemente de interpelação judicial, o contrato será extinto nas hipóteses previstas no art. 137 da Lei Federal nº 14.133/21e suas alterações.</w:t>
      </w:r>
    </w:p>
    <w:p w14:paraId="2AE99BE1" w14:textId="77777777" w:rsidR="00263C79" w:rsidRPr="00E8219A" w:rsidRDefault="00263C79" w:rsidP="00263C7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63C79" w:rsidRPr="005554C2" w14:paraId="32116394" w14:textId="77777777" w:rsidTr="00D173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F0DDE2E" w14:textId="77777777" w:rsidR="00263C79" w:rsidRPr="005554C2" w:rsidRDefault="00263C79" w:rsidP="00D1732A">
            <w:pPr>
              <w:ind w:firstLine="851"/>
              <w:jc w:val="both"/>
              <w:rPr>
                <w:sz w:val="24"/>
                <w:szCs w:val="24"/>
              </w:rPr>
            </w:pPr>
            <w:r w:rsidRPr="00E8219A">
              <w:rPr>
                <w:b/>
                <w:sz w:val="24"/>
                <w:szCs w:val="24"/>
              </w:rPr>
              <w:t>CLÁUSULA 10. - DO RECEBIMENTO</w:t>
            </w:r>
          </w:p>
        </w:tc>
      </w:tr>
    </w:tbl>
    <w:p w14:paraId="6025E893" w14:textId="77777777" w:rsidR="00263C79" w:rsidRPr="005554C2" w:rsidRDefault="00263C79" w:rsidP="00263C79">
      <w:pPr>
        <w:ind w:firstLine="851"/>
        <w:jc w:val="both"/>
        <w:rPr>
          <w:b/>
          <w:sz w:val="24"/>
          <w:szCs w:val="24"/>
        </w:rPr>
      </w:pPr>
    </w:p>
    <w:p w14:paraId="29583801" w14:textId="77777777" w:rsidR="00263C79" w:rsidRPr="005554C2" w:rsidRDefault="00263C79" w:rsidP="00263C79">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386947B8" w14:textId="77777777" w:rsidR="00263C79" w:rsidRPr="005554C2" w:rsidRDefault="00263C79" w:rsidP="00263C79">
      <w:pPr>
        <w:ind w:firstLine="851"/>
        <w:jc w:val="both"/>
        <w:rPr>
          <w:b/>
          <w:sz w:val="24"/>
          <w:szCs w:val="24"/>
        </w:rPr>
      </w:pPr>
    </w:p>
    <w:p w14:paraId="39F13104" w14:textId="77777777" w:rsidR="00263C79" w:rsidRPr="005554C2" w:rsidRDefault="00263C79" w:rsidP="00263C79">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74F231C1" w14:textId="77777777" w:rsidR="00263C79" w:rsidRPr="005554C2" w:rsidRDefault="00263C79" w:rsidP="00263C79">
      <w:pPr>
        <w:ind w:firstLine="851"/>
        <w:jc w:val="both"/>
        <w:rPr>
          <w:sz w:val="24"/>
          <w:szCs w:val="24"/>
        </w:rPr>
      </w:pPr>
    </w:p>
    <w:p w14:paraId="0A6BA803" w14:textId="77777777" w:rsidR="00263C79" w:rsidRPr="005554C2" w:rsidRDefault="00263C79" w:rsidP="00263C79">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5F1927F8" w14:textId="77777777" w:rsidR="00263C79" w:rsidRPr="005554C2" w:rsidRDefault="00263C79" w:rsidP="00263C79">
      <w:pPr>
        <w:ind w:firstLine="851"/>
        <w:jc w:val="both"/>
        <w:rPr>
          <w:b/>
          <w:sz w:val="24"/>
          <w:szCs w:val="24"/>
        </w:rPr>
      </w:pPr>
    </w:p>
    <w:p w14:paraId="631F4DBA" w14:textId="77777777" w:rsidR="00263C79" w:rsidRPr="005554C2" w:rsidRDefault="00263C79" w:rsidP="00263C79">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42F5C358" w14:textId="77777777" w:rsidR="00263C79" w:rsidRPr="005554C2" w:rsidRDefault="00263C79" w:rsidP="00263C79">
      <w:pPr>
        <w:ind w:firstLine="851"/>
        <w:jc w:val="both"/>
        <w:rPr>
          <w:b/>
          <w:sz w:val="24"/>
          <w:szCs w:val="24"/>
        </w:rPr>
      </w:pPr>
    </w:p>
    <w:p w14:paraId="6953DA96" w14:textId="77777777" w:rsidR="00263C79" w:rsidRPr="005554C2" w:rsidRDefault="00263C79" w:rsidP="00263C79">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50F5A19B" w14:textId="77777777" w:rsidR="00263C79" w:rsidRPr="005554C2" w:rsidRDefault="00263C79" w:rsidP="00263C79">
      <w:pPr>
        <w:jc w:val="both"/>
        <w:rPr>
          <w:sz w:val="24"/>
          <w:szCs w:val="24"/>
        </w:rPr>
      </w:pPr>
    </w:p>
    <w:tbl>
      <w:tblPr>
        <w:tblW w:w="0" w:type="auto"/>
        <w:tblInd w:w="-15" w:type="dxa"/>
        <w:tblLayout w:type="fixed"/>
        <w:tblLook w:val="0000" w:firstRow="0" w:lastRow="0" w:firstColumn="0" w:lastColumn="0" w:noHBand="0" w:noVBand="0"/>
      </w:tblPr>
      <w:tblGrid>
        <w:gridCol w:w="8750"/>
      </w:tblGrid>
      <w:tr w:rsidR="00263C79" w:rsidRPr="005554C2" w14:paraId="595156D0" w14:textId="77777777" w:rsidTr="00D1732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A458D79" w14:textId="77777777" w:rsidR="00263C79" w:rsidRPr="005554C2" w:rsidRDefault="00263C79" w:rsidP="00D1732A">
            <w:pPr>
              <w:keepLines/>
              <w:ind w:firstLine="851"/>
              <w:jc w:val="both"/>
              <w:rPr>
                <w:sz w:val="24"/>
                <w:szCs w:val="24"/>
              </w:rPr>
            </w:pPr>
            <w:r w:rsidRPr="005554C2">
              <w:rPr>
                <w:b/>
                <w:sz w:val="24"/>
                <w:szCs w:val="24"/>
              </w:rPr>
              <w:t>CLÁUSULA 11. - DAS SANÇÕES ADMINISTRATIVAS</w:t>
            </w:r>
          </w:p>
        </w:tc>
      </w:tr>
    </w:tbl>
    <w:p w14:paraId="207C4D25" w14:textId="77777777" w:rsidR="00263C79" w:rsidRPr="005554C2" w:rsidRDefault="00263C79" w:rsidP="00263C79">
      <w:pPr>
        <w:ind w:firstLine="851"/>
        <w:jc w:val="both"/>
        <w:rPr>
          <w:b/>
          <w:sz w:val="24"/>
          <w:szCs w:val="24"/>
        </w:rPr>
      </w:pPr>
    </w:p>
    <w:p w14:paraId="5BA84747" w14:textId="77777777" w:rsidR="00263C79" w:rsidRPr="005554C2" w:rsidRDefault="00263C79" w:rsidP="00263C79">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61C34988" w14:textId="77777777" w:rsidR="00263C79" w:rsidRPr="005554C2" w:rsidRDefault="00263C79" w:rsidP="00263C79">
      <w:pPr>
        <w:ind w:firstLine="851"/>
        <w:jc w:val="both"/>
        <w:rPr>
          <w:b/>
          <w:sz w:val="24"/>
          <w:szCs w:val="24"/>
        </w:rPr>
      </w:pPr>
    </w:p>
    <w:p w14:paraId="1BE8BEF9" w14:textId="77777777" w:rsidR="00263C79" w:rsidRPr="005554C2" w:rsidRDefault="00263C79" w:rsidP="00263C79">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4AF324C2" w14:textId="77777777" w:rsidR="00263C79" w:rsidRPr="005554C2" w:rsidRDefault="00263C79" w:rsidP="00263C79">
      <w:pPr>
        <w:ind w:firstLine="851"/>
        <w:jc w:val="both"/>
        <w:rPr>
          <w:sz w:val="24"/>
          <w:szCs w:val="24"/>
        </w:rPr>
      </w:pPr>
    </w:p>
    <w:p w14:paraId="6CD5F932" w14:textId="77777777" w:rsidR="00263C79" w:rsidRPr="005554C2" w:rsidRDefault="00263C79" w:rsidP="00263C79">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67C5E162" w14:textId="77777777" w:rsidR="00263C79" w:rsidRPr="005554C2" w:rsidRDefault="00263C79" w:rsidP="00263C79">
      <w:pPr>
        <w:ind w:firstLine="851"/>
        <w:jc w:val="both"/>
        <w:rPr>
          <w:sz w:val="24"/>
          <w:szCs w:val="24"/>
        </w:rPr>
      </w:pPr>
    </w:p>
    <w:p w14:paraId="2D644DEF" w14:textId="77777777" w:rsidR="00263C79" w:rsidRPr="005554C2" w:rsidRDefault="00263C79" w:rsidP="00263C79">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7C0EA1C9" w14:textId="77777777" w:rsidR="00263C79" w:rsidRPr="005554C2" w:rsidRDefault="00263C79" w:rsidP="00263C79">
      <w:pPr>
        <w:ind w:firstLine="851"/>
        <w:jc w:val="both"/>
        <w:rPr>
          <w:sz w:val="24"/>
          <w:szCs w:val="24"/>
        </w:rPr>
      </w:pPr>
    </w:p>
    <w:p w14:paraId="5861A5A9" w14:textId="77777777" w:rsidR="00263C79" w:rsidRPr="005554C2" w:rsidRDefault="00263C79" w:rsidP="00263C79">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351D3829" w14:textId="77777777" w:rsidR="00263C79" w:rsidRPr="005554C2" w:rsidRDefault="00263C79" w:rsidP="00263C79">
      <w:pPr>
        <w:ind w:firstLine="851"/>
        <w:jc w:val="both"/>
        <w:rPr>
          <w:sz w:val="24"/>
          <w:szCs w:val="24"/>
        </w:rPr>
      </w:pPr>
    </w:p>
    <w:p w14:paraId="3D0048B9" w14:textId="77777777" w:rsidR="00263C79" w:rsidRPr="005554C2" w:rsidRDefault="00263C79" w:rsidP="00263C79">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4EF2B427" w14:textId="77777777" w:rsidR="00263C79" w:rsidRPr="005554C2" w:rsidRDefault="00263C79" w:rsidP="00263C79">
      <w:pPr>
        <w:jc w:val="both"/>
        <w:rPr>
          <w:sz w:val="24"/>
          <w:szCs w:val="24"/>
        </w:rPr>
      </w:pPr>
    </w:p>
    <w:p w14:paraId="4FF618EE" w14:textId="77777777" w:rsidR="00263C79" w:rsidRPr="005554C2" w:rsidRDefault="00263C79" w:rsidP="00263C79">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F27375B" w14:textId="77777777" w:rsidR="00263C79" w:rsidRPr="005554C2" w:rsidRDefault="00263C79" w:rsidP="00263C79">
      <w:pPr>
        <w:ind w:firstLine="851"/>
        <w:jc w:val="both"/>
        <w:rPr>
          <w:sz w:val="24"/>
          <w:szCs w:val="24"/>
        </w:rPr>
      </w:pPr>
    </w:p>
    <w:p w14:paraId="0E83702F" w14:textId="77777777" w:rsidR="00263C79" w:rsidRPr="005554C2" w:rsidRDefault="00263C79" w:rsidP="00263C79">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6373718C" w14:textId="77777777" w:rsidR="00263C79" w:rsidRPr="005554C2" w:rsidRDefault="00263C79" w:rsidP="00263C79">
      <w:pPr>
        <w:ind w:firstLine="851"/>
        <w:jc w:val="both"/>
        <w:rPr>
          <w:sz w:val="24"/>
          <w:szCs w:val="24"/>
        </w:rPr>
      </w:pPr>
    </w:p>
    <w:p w14:paraId="5ED7E3B8" w14:textId="77777777" w:rsidR="00263C79" w:rsidRPr="005554C2" w:rsidRDefault="00263C79" w:rsidP="00263C79">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1B47FE36" w14:textId="77777777" w:rsidR="00263C79" w:rsidRPr="005554C2" w:rsidRDefault="00263C79" w:rsidP="00263C79">
      <w:pPr>
        <w:ind w:firstLine="851"/>
        <w:jc w:val="both"/>
        <w:rPr>
          <w:sz w:val="24"/>
          <w:szCs w:val="24"/>
        </w:rPr>
      </w:pPr>
    </w:p>
    <w:p w14:paraId="33F01477" w14:textId="77777777" w:rsidR="00263C79" w:rsidRPr="005554C2" w:rsidRDefault="00263C79" w:rsidP="00263C79">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1C4DF193" w14:textId="77777777" w:rsidR="00263C79" w:rsidRPr="005554C2" w:rsidRDefault="00263C79" w:rsidP="00263C79">
      <w:pPr>
        <w:ind w:firstLine="851"/>
        <w:jc w:val="both"/>
        <w:rPr>
          <w:sz w:val="24"/>
          <w:szCs w:val="24"/>
        </w:rPr>
      </w:pPr>
    </w:p>
    <w:p w14:paraId="75394DCB" w14:textId="77777777" w:rsidR="00263C79" w:rsidRPr="005554C2" w:rsidRDefault="00263C79" w:rsidP="00263C79">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326A6A32" w14:textId="77777777" w:rsidR="00263C79" w:rsidRPr="005554C2" w:rsidRDefault="00263C79" w:rsidP="00263C79">
      <w:pPr>
        <w:ind w:firstLine="851"/>
        <w:jc w:val="both"/>
        <w:rPr>
          <w:sz w:val="24"/>
          <w:szCs w:val="24"/>
        </w:rPr>
      </w:pPr>
    </w:p>
    <w:p w14:paraId="3778C6F9" w14:textId="77777777" w:rsidR="00263C79" w:rsidRPr="005554C2" w:rsidRDefault="00263C79" w:rsidP="00263C79">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2F760AE3" w14:textId="77777777" w:rsidR="00263C79" w:rsidRPr="005554C2" w:rsidRDefault="00263C79" w:rsidP="00263C79">
      <w:pPr>
        <w:ind w:firstLine="851"/>
        <w:jc w:val="both"/>
        <w:rPr>
          <w:b/>
          <w:sz w:val="24"/>
          <w:szCs w:val="24"/>
        </w:rPr>
      </w:pPr>
    </w:p>
    <w:p w14:paraId="5E8C646E" w14:textId="77777777" w:rsidR="00263C79" w:rsidRPr="005554C2" w:rsidRDefault="00263C79" w:rsidP="00263C79">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4AF5B21E" w14:textId="77777777" w:rsidR="00263C79" w:rsidRPr="005554C2" w:rsidRDefault="00263C79" w:rsidP="00263C79">
      <w:pPr>
        <w:ind w:firstLine="851"/>
        <w:jc w:val="both"/>
        <w:rPr>
          <w:sz w:val="24"/>
          <w:szCs w:val="24"/>
        </w:rPr>
      </w:pPr>
    </w:p>
    <w:p w14:paraId="4EBF00CA" w14:textId="77777777" w:rsidR="00263C79" w:rsidRPr="005554C2" w:rsidRDefault="00263C79" w:rsidP="00263C79">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08E21B3" w14:textId="77777777" w:rsidR="00263C79" w:rsidRPr="005554C2" w:rsidRDefault="00263C79" w:rsidP="00263C79">
      <w:pPr>
        <w:ind w:firstLine="851"/>
        <w:jc w:val="both"/>
        <w:rPr>
          <w:sz w:val="24"/>
          <w:szCs w:val="24"/>
        </w:rPr>
      </w:pPr>
    </w:p>
    <w:p w14:paraId="37AF7B1D" w14:textId="77777777" w:rsidR="00263C79" w:rsidRPr="005554C2" w:rsidRDefault="00263C79" w:rsidP="00263C79">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6212CC05" w14:textId="77777777" w:rsidR="00263C79" w:rsidRDefault="00263C79" w:rsidP="00263C79">
      <w:pPr>
        <w:ind w:firstLine="851"/>
        <w:jc w:val="both"/>
        <w:rPr>
          <w:b/>
          <w:sz w:val="24"/>
          <w:szCs w:val="24"/>
        </w:rPr>
      </w:pPr>
    </w:p>
    <w:p w14:paraId="0629B669" w14:textId="77777777" w:rsidR="00263C79" w:rsidRDefault="00263C79" w:rsidP="00263C79">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09477E6A" w14:textId="77777777" w:rsidR="00263C79" w:rsidRDefault="00263C79" w:rsidP="00263C79">
      <w:pPr>
        <w:ind w:firstLine="851"/>
        <w:jc w:val="both"/>
        <w:rPr>
          <w:sz w:val="24"/>
          <w:szCs w:val="24"/>
        </w:rPr>
      </w:pPr>
    </w:p>
    <w:p w14:paraId="16C958B1" w14:textId="77777777" w:rsidR="00263C79" w:rsidRPr="005554C2" w:rsidRDefault="00263C79" w:rsidP="00263C79">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455C29E9" w14:textId="77777777" w:rsidR="00263C79" w:rsidRPr="005554C2" w:rsidRDefault="00263C79" w:rsidP="00263C79">
      <w:pPr>
        <w:ind w:firstLine="851"/>
        <w:jc w:val="both"/>
        <w:rPr>
          <w:sz w:val="24"/>
          <w:szCs w:val="24"/>
        </w:rPr>
      </w:pPr>
    </w:p>
    <w:p w14:paraId="7BC09E8A" w14:textId="77777777" w:rsidR="00263C79" w:rsidRPr="005554C2" w:rsidRDefault="00263C79" w:rsidP="00263C79">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278F1E9A" w14:textId="77777777" w:rsidR="00263C79" w:rsidRPr="0003582F" w:rsidRDefault="00263C79" w:rsidP="00263C79">
      <w:pPr>
        <w:ind w:firstLine="851"/>
        <w:jc w:val="both"/>
        <w:rPr>
          <w:szCs w:val="16"/>
        </w:rPr>
      </w:pPr>
    </w:p>
    <w:p w14:paraId="3895C732" w14:textId="77777777" w:rsidR="00263C79" w:rsidRPr="005554C2" w:rsidRDefault="00263C79" w:rsidP="00263C79">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6507AD6B" w14:textId="77777777" w:rsidR="00263C79" w:rsidRPr="005554C2" w:rsidRDefault="00263C79" w:rsidP="00263C79">
      <w:pPr>
        <w:ind w:firstLine="851"/>
        <w:jc w:val="both"/>
        <w:rPr>
          <w:sz w:val="24"/>
          <w:szCs w:val="24"/>
        </w:rPr>
      </w:pPr>
    </w:p>
    <w:p w14:paraId="7294BD0E" w14:textId="77777777" w:rsidR="00263C79" w:rsidRPr="005554C2" w:rsidRDefault="00263C79" w:rsidP="00263C79">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4F25C476" w14:textId="77777777" w:rsidR="00263C79" w:rsidRPr="005554C2" w:rsidRDefault="00263C79" w:rsidP="00263C79">
      <w:pPr>
        <w:ind w:firstLine="851"/>
        <w:jc w:val="both"/>
        <w:rPr>
          <w:b/>
          <w:sz w:val="24"/>
          <w:szCs w:val="24"/>
        </w:rPr>
      </w:pPr>
    </w:p>
    <w:p w14:paraId="76EEBECD" w14:textId="77777777" w:rsidR="00263C79" w:rsidRPr="005554C2" w:rsidRDefault="00263C79" w:rsidP="00263C79">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401AB9CE" w14:textId="77777777" w:rsidR="00263C79" w:rsidRPr="0003582F" w:rsidRDefault="00263C79" w:rsidP="00263C79">
      <w:pPr>
        <w:ind w:firstLine="851"/>
        <w:jc w:val="both"/>
        <w:rPr>
          <w:b/>
          <w:sz w:val="24"/>
          <w:szCs w:val="16"/>
        </w:rPr>
      </w:pPr>
    </w:p>
    <w:p w14:paraId="5C56ED13" w14:textId="77777777" w:rsidR="00263C79" w:rsidRPr="005554C2" w:rsidRDefault="00263C79" w:rsidP="00263C79">
      <w:pPr>
        <w:ind w:firstLine="851"/>
        <w:jc w:val="both"/>
        <w:rPr>
          <w:sz w:val="24"/>
          <w:szCs w:val="24"/>
        </w:rPr>
      </w:pPr>
      <w:r w:rsidRPr="005554C2">
        <w:rPr>
          <w:b/>
          <w:sz w:val="24"/>
          <w:szCs w:val="24"/>
        </w:rPr>
        <w:t>11.3.1.</w:t>
      </w:r>
      <w:r w:rsidRPr="005554C2">
        <w:rPr>
          <w:sz w:val="24"/>
          <w:szCs w:val="24"/>
        </w:rPr>
        <w:t xml:space="preserve"> Advertência; </w:t>
      </w:r>
    </w:p>
    <w:p w14:paraId="0DD1D88F" w14:textId="77777777" w:rsidR="00263C79" w:rsidRPr="0003582F" w:rsidRDefault="00263C79" w:rsidP="00263C79">
      <w:pPr>
        <w:ind w:firstLine="851"/>
        <w:jc w:val="both"/>
        <w:rPr>
          <w:sz w:val="24"/>
          <w:szCs w:val="16"/>
        </w:rPr>
      </w:pPr>
    </w:p>
    <w:p w14:paraId="466D9395" w14:textId="77777777" w:rsidR="00263C79" w:rsidRDefault="00263C79" w:rsidP="00263C79">
      <w:pPr>
        <w:ind w:firstLine="851"/>
        <w:jc w:val="both"/>
        <w:rPr>
          <w:sz w:val="24"/>
          <w:szCs w:val="24"/>
        </w:rPr>
      </w:pPr>
      <w:r w:rsidRPr="005554C2">
        <w:rPr>
          <w:b/>
          <w:sz w:val="24"/>
          <w:szCs w:val="24"/>
        </w:rPr>
        <w:t>11.3.2.</w:t>
      </w:r>
      <w:r>
        <w:rPr>
          <w:sz w:val="24"/>
          <w:szCs w:val="24"/>
        </w:rPr>
        <w:t xml:space="preserve"> Multa de mora;</w:t>
      </w:r>
    </w:p>
    <w:p w14:paraId="74C3865B" w14:textId="77777777" w:rsidR="00263C79" w:rsidRPr="0003582F" w:rsidRDefault="00263C79" w:rsidP="00263C79">
      <w:pPr>
        <w:ind w:firstLine="851"/>
        <w:jc w:val="both"/>
        <w:rPr>
          <w:sz w:val="24"/>
          <w:szCs w:val="16"/>
        </w:rPr>
      </w:pPr>
    </w:p>
    <w:p w14:paraId="0C0638FD" w14:textId="77777777" w:rsidR="00263C79" w:rsidRDefault="00263C79" w:rsidP="00263C79">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65C4F2FC" w14:textId="77777777" w:rsidR="00263C79" w:rsidRPr="005554C2" w:rsidRDefault="00263C79" w:rsidP="00263C79">
      <w:pPr>
        <w:ind w:firstLine="851"/>
        <w:jc w:val="both"/>
        <w:rPr>
          <w:sz w:val="24"/>
          <w:szCs w:val="24"/>
        </w:rPr>
      </w:pPr>
    </w:p>
    <w:p w14:paraId="4FAAACC6" w14:textId="77777777" w:rsidR="00263C79" w:rsidRDefault="00263C79" w:rsidP="00263C79">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61B3121A" w14:textId="77777777" w:rsidR="00263C79" w:rsidRPr="0003582F" w:rsidRDefault="00263C79" w:rsidP="00263C79">
      <w:pPr>
        <w:ind w:firstLine="851"/>
        <w:jc w:val="both"/>
        <w:rPr>
          <w:sz w:val="24"/>
          <w:szCs w:val="16"/>
        </w:rPr>
      </w:pPr>
    </w:p>
    <w:p w14:paraId="2DCA580C" w14:textId="77777777" w:rsidR="00263C79" w:rsidRDefault="00263C79" w:rsidP="00263C79">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46A08DB7" w14:textId="77777777" w:rsidR="00263C79" w:rsidRPr="005554C2" w:rsidRDefault="00263C79" w:rsidP="00263C79">
      <w:pPr>
        <w:ind w:firstLine="851"/>
        <w:jc w:val="both"/>
        <w:rPr>
          <w:sz w:val="24"/>
          <w:szCs w:val="24"/>
        </w:rPr>
      </w:pPr>
    </w:p>
    <w:p w14:paraId="186978A7" w14:textId="77777777" w:rsidR="00263C79" w:rsidRDefault="00263C79" w:rsidP="00263C79">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214669F9" w14:textId="77777777" w:rsidR="00263C79" w:rsidRPr="005554C2" w:rsidRDefault="00263C79" w:rsidP="00263C79">
      <w:pPr>
        <w:ind w:firstLine="851"/>
        <w:jc w:val="both"/>
        <w:rPr>
          <w:sz w:val="24"/>
          <w:szCs w:val="24"/>
        </w:rPr>
      </w:pPr>
    </w:p>
    <w:p w14:paraId="255C3DFD" w14:textId="77777777" w:rsidR="00263C79" w:rsidRPr="005554C2" w:rsidRDefault="00263C79" w:rsidP="00263C79">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5EC2E627" w14:textId="77777777" w:rsidR="00263C79" w:rsidRPr="005554C2" w:rsidRDefault="00263C79" w:rsidP="00263C79">
      <w:pPr>
        <w:ind w:firstLine="851"/>
        <w:jc w:val="both"/>
        <w:rPr>
          <w:b/>
          <w:sz w:val="24"/>
          <w:szCs w:val="24"/>
        </w:rPr>
      </w:pPr>
    </w:p>
    <w:p w14:paraId="76045ECD" w14:textId="77777777" w:rsidR="00263C79" w:rsidRPr="005554C2" w:rsidRDefault="00263C79" w:rsidP="00263C79">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20B5C93F" w14:textId="77777777" w:rsidR="00263C79" w:rsidRPr="005554C2" w:rsidRDefault="00263C79" w:rsidP="00263C79">
      <w:pPr>
        <w:ind w:firstLine="851"/>
        <w:jc w:val="both"/>
        <w:rPr>
          <w:b/>
          <w:sz w:val="24"/>
          <w:szCs w:val="24"/>
        </w:rPr>
      </w:pPr>
    </w:p>
    <w:p w14:paraId="78F64994" w14:textId="77777777" w:rsidR="00263C79" w:rsidRPr="005554C2" w:rsidRDefault="00263C79" w:rsidP="00263C79">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B71AED9" w14:textId="77777777" w:rsidR="00263C79" w:rsidRPr="00D2667F" w:rsidRDefault="00263C79" w:rsidP="00263C79">
      <w:pPr>
        <w:ind w:firstLine="851"/>
        <w:jc w:val="both"/>
        <w:rPr>
          <w:b/>
          <w:sz w:val="16"/>
          <w:szCs w:val="16"/>
        </w:rPr>
      </w:pPr>
    </w:p>
    <w:p w14:paraId="734D8CE0" w14:textId="77777777" w:rsidR="00263C79" w:rsidRPr="005554C2" w:rsidRDefault="00263C79" w:rsidP="00263C79">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122699C" w14:textId="77777777" w:rsidR="00263C79" w:rsidRPr="005554C2" w:rsidRDefault="00263C79" w:rsidP="00263C79">
      <w:pPr>
        <w:ind w:firstLine="851"/>
        <w:jc w:val="both"/>
        <w:rPr>
          <w:b/>
          <w:sz w:val="24"/>
          <w:szCs w:val="24"/>
        </w:rPr>
      </w:pPr>
    </w:p>
    <w:p w14:paraId="203A3F72" w14:textId="77777777" w:rsidR="00263C79" w:rsidRPr="005554C2" w:rsidRDefault="00263C79" w:rsidP="00263C79">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75A0AD9D" w14:textId="77777777" w:rsidR="00263C79" w:rsidRPr="005554C2" w:rsidRDefault="00263C79" w:rsidP="00263C79">
      <w:pPr>
        <w:ind w:firstLine="851"/>
        <w:jc w:val="both"/>
        <w:rPr>
          <w:sz w:val="24"/>
          <w:szCs w:val="24"/>
        </w:rPr>
      </w:pPr>
    </w:p>
    <w:p w14:paraId="30314407" w14:textId="77777777" w:rsidR="00263C79" w:rsidRPr="005554C2" w:rsidRDefault="00263C79" w:rsidP="00263C79">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D0B96A2" w14:textId="77777777" w:rsidR="00263C79" w:rsidRPr="005554C2" w:rsidRDefault="00263C79" w:rsidP="00263C79">
      <w:pPr>
        <w:ind w:firstLine="851"/>
        <w:jc w:val="both"/>
        <w:rPr>
          <w:sz w:val="24"/>
          <w:szCs w:val="24"/>
        </w:rPr>
      </w:pPr>
    </w:p>
    <w:p w14:paraId="709EB9BD" w14:textId="77777777" w:rsidR="00263C79" w:rsidRPr="005554C2" w:rsidRDefault="00263C79" w:rsidP="00263C79">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14486F4A" w14:textId="77777777" w:rsidR="00263C79" w:rsidRPr="005554C2" w:rsidRDefault="00263C79" w:rsidP="00263C79">
      <w:pPr>
        <w:ind w:firstLine="851"/>
        <w:jc w:val="both"/>
        <w:rPr>
          <w:sz w:val="24"/>
          <w:szCs w:val="24"/>
        </w:rPr>
      </w:pPr>
    </w:p>
    <w:tbl>
      <w:tblPr>
        <w:tblW w:w="5000" w:type="pct"/>
        <w:tblLook w:val="0000" w:firstRow="0" w:lastRow="0" w:firstColumn="0" w:lastColumn="0" w:noHBand="0" w:noVBand="0"/>
      </w:tblPr>
      <w:tblGrid>
        <w:gridCol w:w="10138"/>
      </w:tblGrid>
      <w:tr w:rsidR="00263C79" w:rsidRPr="005554C2" w14:paraId="33C39621"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9E22574" w14:textId="77777777" w:rsidR="00263C79" w:rsidRPr="005554C2" w:rsidRDefault="00263C79" w:rsidP="00D1732A">
            <w:pPr>
              <w:ind w:firstLine="851"/>
              <w:jc w:val="both"/>
              <w:rPr>
                <w:sz w:val="24"/>
                <w:szCs w:val="24"/>
              </w:rPr>
            </w:pPr>
            <w:r w:rsidRPr="005554C2">
              <w:rPr>
                <w:b/>
                <w:sz w:val="24"/>
                <w:szCs w:val="24"/>
              </w:rPr>
              <w:t>CLÁUSULA 12. - DAS MEDIDAS ANTICORRUPÇÃO</w:t>
            </w:r>
          </w:p>
        </w:tc>
      </w:tr>
    </w:tbl>
    <w:p w14:paraId="7163324C" w14:textId="77777777" w:rsidR="00263C79" w:rsidRPr="005554C2" w:rsidRDefault="00263C79" w:rsidP="00263C79">
      <w:pPr>
        <w:rPr>
          <w:b/>
          <w:sz w:val="24"/>
          <w:szCs w:val="24"/>
        </w:rPr>
      </w:pPr>
    </w:p>
    <w:p w14:paraId="058D844D" w14:textId="77777777" w:rsidR="00263C79" w:rsidRPr="005554C2" w:rsidRDefault="00263C79" w:rsidP="00263C79">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11926A9" w14:textId="77777777" w:rsidR="00263C79" w:rsidRPr="005554C2" w:rsidRDefault="00263C79" w:rsidP="00263C79">
      <w:pPr>
        <w:jc w:val="both"/>
        <w:rPr>
          <w:sz w:val="24"/>
          <w:szCs w:val="24"/>
        </w:rPr>
      </w:pPr>
    </w:p>
    <w:tbl>
      <w:tblPr>
        <w:tblW w:w="5000" w:type="pct"/>
        <w:tblLook w:val="0000" w:firstRow="0" w:lastRow="0" w:firstColumn="0" w:lastColumn="0" w:noHBand="0" w:noVBand="0"/>
      </w:tblPr>
      <w:tblGrid>
        <w:gridCol w:w="10138"/>
      </w:tblGrid>
      <w:tr w:rsidR="00263C79" w:rsidRPr="005554C2" w14:paraId="084FB6EA" w14:textId="77777777" w:rsidTr="00D1732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CECED12" w14:textId="77777777" w:rsidR="00263C79" w:rsidRPr="005554C2" w:rsidRDefault="00263C79" w:rsidP="00D1732A">
            <w:pPr>
              <w:ind w:firstLine="851"/>
              <w:jc w:val="both"/>
              <w:rPr>
                <w:sz w:val="24"/>
                <w:szCs w:val="24"/>
              </w:rPr>
            </w:pPr>
            <w:r w:rsidRPr="005554C2">
              <w:rPr>
                <w:b/>
                <w:sz w:val="24"/>
                <w:szCs w:val="24"/>
              </w:rPr>
              <w:lastRenderedPageBreak/>
              <w:t>CLÁUSULA 13. - DAS DISPOSIÇÕES FINAIS</w:t>
            </w:r>
          </w:p>
        </w:tc>
      </w:tr>
    </w:tbl>
    <w:p w14:paraId="7528EDA5" w14:textId="77777777" w:rsidR="00263C79" w:rsidRPr="005554C2" w:rsidRDefault="00263C79" w:rsidP="00263C79">
      <w:pPr>
        <w:ind w:firstLine="851"/>
        <w:jc w:val="both"/>
        <w:rPr>
          <w:b/>
          <w:sz w:val="24"/>
          <w:szCs w:val="24"/>
        </w:rPr>
      </w:pPr>
    </w:p>
    <w:p w14:paraId="3E31CD73" w14:textId="77777777" w:rsidR="00263C79" w:rsidRPr="005554C2" w:rsidRDefault="00263C79" w:rsidP="00263C79">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7A38E05" w14:textId="77777777" w:rsidR="00263C79" w:rsidRPr="005554C2" w:rsidRDefault="00263C79" w:rsidP="00263C79">
      <w:pPr>
        <w:ind w:firstLine="851"/>
        <w:jc w:val="both"/>
        <w:rPr>
          <w:sz w:val="24"/>
          <w:szCs w:val="24"/>
        </w:rPr>
      </w:pPr>
    </w:p>
    <w:p w14:paraId="788C161A" w14:textId="77777777" w:rsidR="00263C79" w:rsidRPr="005554C2" w:rsidRDefault="00263C79" w:rsidP="00263C79">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3138DDCE" w14:textId="77777777" w:rsidR="00263C79" w:rsidRPr="005554C2" w:rsidRDefault="00263C79" w:rsidP="00263C79">
      <w:pPr>
        <w:keepLines/>
        <w:ind w:firstLine="851"/>
        <w:jc w:val="both"/>
        <w:rPr>
          <w:b/>
          <w:sz w:val="24"/>
          <w:szCs w:val="24"/>
        </w:rPr>
      </w:pPr>
    </w:p>
    <w:p w14:paraId="6DA1F323" w14:textId="77777777" w:rsidR="00263C79" w:rsidRPr="005554C2" w:rsidRDefault="00263C79" w:rsidP="00263C79">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78F9749B" w14:textId="77777777" w:rsidR="00263C79" w:rsidRPr="005554C2" w:rsidRDefault="00263C79" w:rsidP="00263C79">
      <w:pPr>
        <w:keepLines/>
        <w:ind w:firstLine="851"/>
        <w:jc w:val="both"/>
        <w:rPr>
          <w:sz w:val="24"/>
          <w:szCs w:val="24"/>
        </w:rPr>
      </w:pPr>
    </w:p>
    <w:p w14:paraId="14FB57EC" w14:textId="77777777" w:rsidR="00263C79" w:rsidRPr="005554C2" w:rsidRDefault="00263C79" w:rsidP="00263C79">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0968A4B9" w14:textId="77777777" w:rsidR="00263C79" w:rsidRPr="005554C2" w:rsidRDefault="00263C79" w:rsidP="00263C79">
      <w:pPr>
        <w:keepLines/>
        <w:ind w:firstLine="851"/>
        <w:jc w:val="both"/>
        <w:rPr>
          <w:sz w:val="24"/>
          <w:szCs w:val="24"/>
        </w:rPr>
      </w:pPr>
    </w:p>
    <w:p w14:paraId="0E83F23A" w14:textId="77777777" w:rsidR="00263C79" w:rsidRPr="00E8219A" w:rsidRDefault="00263C79" w:rsidP="00263C79">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w:t>
      </w:r>
      <w:r w:rsidRPr="00E8219A">
        <w:rPr>
          <w:sz w:val="24"/>
          <w:szCs w:val="24"/>
        </w:rPr>
        <w:t xml:space="preserve">essa responsabilidade a fiscalização ou o acompanhamento pela </w:t>
      </w:r>
      <w:r w:rsidRPr="00E8219A">
        <w:rPr>
          <w:b/>
          <w:sz w:val="24"/>
          <w:szCs w:val="24"/>
        </w:rPr>
        <w:t>CONTRATANTE</w:t>
      </w:r>
      <w:r w:rsidRPr="00E8219A">
        <w:rPr>
          <w:sz w:val="24"/>
          <w:szCs w:val="24"/>
        </w:rPr>
        <w:t>.</w:t>
      </w:r>
    </w:p>
    <w:p w14:paraId="76F04434" w14:textId="77777777" w:rsidR="00263C79" w:rsidRPr="00E8219A" w:rsidRDefault="00263C79" w:rsidP="00263C79">
      <w:pPr>
        <w:keepLines/>
        <w:jc w:val="both"/>
        <w:rPr>
          <w:b/>
          <w:sz w:val="24"/>
          <w:szCs w:val="24"/>
        </w:rPr>
      </w:pPr>
    </w:p>
    <w:p w14:paraId="7A757460" w14:textId="77777777" w:rsidR="00263C79" w:rsidRPr="00E8219A" w:rsidRDefault="00263C79" w:rsidP="00263C79">
      <w:pPr>
        <w:ind w:firstLine="851"/>
        <w:jc w:val="both"/>
        <w:rPr>
          <w:sz w:val="24"/>
          <w:szCs w:val="24"/>
        </w:rPr>
      </w:pPr>
      <w:r w:rsidRPr="00E8219A">
        <w:rPr>
          <w:b/>
          <w:sz w:val="24"/>
          <w:szCs w:val="24"/>
        </w:rPr>
        <w:t xml:space="preserve">13.6. </w:t>
      </w:r>
      <w:r w:rsidRPr="00E8219A">
        <w:rPr>
          <w:sz w:val="24"/>
          <w:szCs w:val="24"/>
        </w:rPr>
        <w:t>É vedada a subcontratação.</w:t>
      </w:r>
    </w:p>
    <w:p w14:paraId="06FE7FE3" w14:textId="77777777" w:rsidR="00263C79" w:rsidRPr="00E8219A" w:rsidRDefault="00263C79" w:rsidP="00263C79">
      <w:pPr>
        <w:ind w:firstLine="851"/>
        <w:jc w:val="both"/>
        <w:rPr>
          <w:b/>
          <w:sz w:val="24"/>
          <w:szCs w:val="24"/>
        </w:rPr>
      </w:pPr>
    </w:p>
    <w:p w14:paraId="6C7CE86D" w14:textId="77777777" w:rsidR="00263C79" w:rsidRPr="00E8219A" w:rsidRDefault="00263C79" w:rsidP="00263C79">
      <w:pPr>
        <w:ind w:firstLine="851"/>
        <w:jc w:val="both"/>
        <w:rPr>
          <w:sz w:val="24"/>
          <w:szCs w:val="24"/>
        </w:rPr>
      </w:pPr>
      <w:r w:rsidRPr="00E8219A">
        <w:rPr>
          <w:b/>
          <w:sz w:val="24"/>
          <w:szCs w:val="24"/>
        </w:rPr>
        <w:t xml:space="preserve">13.7. </w:t>
      </w:r>
      <w:r w:rsidRPr="00E8219A">
        <w:rPr>
          <w:sz w:val="24"/>
          <w:szCs w:val="24"/>
        </w:rPr>
        <w:t xml:space="preserve">A </w:t>
      </w:r>
      <w:r w:rsidRPr="00E8219A">
        <w:rPr>
          <w:b/>
          <w:sz w:val="24"/>
          <w:szCs w:val="24"/>
        </w:rPr>
        <w:t xml:space="preserve">CONTRATADA </w:t>
      </w:r>
      <w:r w:rsidRPr="00E8219A">
        <w:rPr>
          <w:sz w:val="24"/>
          <w:szCs w:val="24"/>
        </w:rPr>
        <w:t>assume inteira responsabilidade pela perfeita execução do objeto contratado.</w:t>
      </w:r>
    </w:p>
    <w:p w14:paraId="0EED89F3" w14:textId="77777777" w:rsidR="00263C79" w:rsidRPr="00E8219A" w:rsidRDefault="00263C79" w:rsidP="00263C79">
      <w:pPr>
        <w:keepLines/>
        <w:jc w:val="both"/>
        <w:rPr>
          <w:b/>
          <w:sz w:val="24"/>
          <w:szCs w:val="24"/>
        </w:rPr>
      </w:pPr>
    </w:p>
    <w:p w14:paraId="49D1D591" w14:textId="77777777" w:rsidR="00263C79" w:rsidRPr="00E8219A" w:rsidRDefault="00263C79" w:rsidP="00263C79">
      <w:pPr>
        <w:keepLines/>
        <w:ind w:firstLine="851"/>
        <w:jc w:val="both"/>
        <w:rPr>
          <w:sz w:val="24"/>
          <w:szCs w:val="24"/>
        </w:rPr>
      </w:pPr>
      <w:r w:rsidRPr="00E8219A">
        <w:rPr>
          <w:b/>
          <w:sz w:val="24"/>
          <w:szCs w:val="24"/>
        </w:rPr>
        <w:t>13.8.</w:t>
      </w:r>
      <w:r w:rsidRPr="00E8219A">
        <w:rPr>
          <w:sz w:val="24"/>
          <w:szCs w:val="24"/>
        </w:rPr>
        <w:t xml:space="preserve"> A </w:t>
      </w:r>
      <w:r w:rsidRPr="00E8219A">
        <w:rPr>
          <w:b/>
          <w:sz w:val="24"/>
          <w:szCs w:val="24"/>
        </w:rPr>
        <w:t>CONTRATADA</w:t>
      </w:r>
      <w:r w:rsidRPr="00E8219A">
        <w:rPr>
          <w:sz w:val="24"/>
          <w:szCs w:val="24"/>
        </w:rPr>
        <w:t xml:space="preserve"> se obriga a manter, durante toda a execução do contrato, em compatibilidade com as obrigações por ela assumidas, todas as condições de habilitação e qualificação exigidas na licitação. </w:t>
      </w:r>
    </w:p>
    <w:p w14:paraId="11FAEE8D" w14:textId="77777777" w:rsidR="00263C79" w:rsidRPr="00E8219A" w:rsidRDefault="00263C79" w:rsidP="00263C79">
      <w:pPr>
        <w:keepLines/>
        <w:ind w:firstLine="851"/>
        <w:jc w:val="both"/>
        <w:rPr>
          <w:sz w:val="24"/>
          <w:szCs w:val="24"/>
        </w:rPr>
      </w:pPr>
    </w:p>
    <w:p w14:paraId="629E46A7" w14:textId="77777777" w:rsidR="00263C79" w:rsidRPr="00E8219A" w:rsidRDefault="00263C79" w:rsidP="00263C79">
      <w:pPr>
        <w:ind w:firstLine="851"/>
        <w:jc w:val="both"/>
        <w:rPr>
          <w:sz w:val="24"/>
          <w:szCs w:val="24"/>
        </w:rPr>
      </w:pPr>
      <w:r w:rsidRPr="00E8219A">
        <w:rPr>
          <w:b/>
          <w:sz w:val="24"/>
          <w:szCs w:val="24"/>
        </w:rPr>
        <w:t>13.9.</w:t>
      </w:r>
      <w:r w:rsidRPr="00E8219A">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D094DAE" w14:textId="77777777" w:rsidR="00263C79" w:rsidRPr="00E8219A" w:rsidRDefault="00263C79" w:rsidP="00263C79">
      <w:pPr>
        <w:ind w:firstLine="851"/>
        <w:jc w:val="both"/>
        <w:rPr>
          <w:sz w:val="24"/>
          <w:szCs w:val="24"/>
        </w:rPr>
      </w:pPr>
    </w:p>
    <w:p w14:paraId="18F60453" w14:textId="77777777" w:rsidR="00263C79" w:rsidRPr="005554C2" w:rsidRDefault="00263C79" w:rsidP="00263C79">
      <w:pPr>
        <w:ind w:firstLine="851"/>
        <w:jc w:val="both"/>
        <w:rPr>
          <w:sz w:val="24"/>
          <w:szCs w:val="24"/>
        </w:rPr>
      </w:pPr>
      <w:r w:rsidRPr="00E8219A">
        <w:rPr>
          <w:sz w:val="24"/>
          <w:szCs w:val="24"/>
        </w:rPr>
        <w:t>Lido e achado conforme, assinam este instrumento em 02 (duas) vias, de igual teor e forma, as partes e testemunha, sendo 01 (uma) via destinada ao processo e a outra para arquivo.</w:t>
      </w:r>
    </w:p>
    <w:p w14:paraId="31109E39" w14:textId="77777777" w:rsidR="00263C79" w:rsidRPr="005554C2" w:rsidRDefault="00263C79" w:rsidP="00263C79">
      <w:pPr>
        <w:ind w:firstLine="851"/>
        <w:jc w:val="both"/>
        <w:rPr>
          <w:sz w:val="24"/>
          <w:szCs w:val="24"/>
        </w:rPr>
      </w:pPr>
    </w:p>
    <w:p w14:paraId="6592C1C7" w14:textId="77777777" w:rsidR="00263C79" w:rsidRPr="005554C2" w:rsidRDefault="00263C79" w:rsidP="00263C79">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4</w:t>
      </w:r>
      <w:r w:rsidRPr="005554C2">
        <w:rPr>
          <w:sz w:val="24"/>
          <w:szCs w:val="24"/>
        </w:rPr>
        <w:t>.</w:t>
      </w:r>
    </w:p>
    <w:p w14:paraId="4A20DDA9" w14:textId="77777777" w:rsidR="00263C79" w:rsidRPr="005554C2" w:rsidRDefault="00263C79" w:rsidP="00263C79">
      <w:pPr>
        <w:jc w:val="both"/>
        <w:rPr>
          <w:sz w:val="24"/>
          <w:szCs w:val="24"/>
        </w:rPr>
      </w:pPr>
    </w:p>
    <w:tbl>
      <w:tblPr>
        <w:tblW w:w="5000" w:type="pct"/>
        <w:tblLook w:val="0000" w:firstRow="0" w:lastRow="0" w:firstColumn="0" w:lastColumn="0" w:noHBand="0" w:noVBand="0"/>
      </w:tblPr>
      <w:tblGrid>
        <w:gridCol w:w="4905"/>
        <w:gridCol w:w="328"/>
        <w:gridCol w:w="4905"/>
      </w:tblGrid>
      <w:tr w:rsidR="00263C79" w:rsidRPr="005554C2" w14:paraId="27AAE8F2" w14:textId="77777777" w:rsidTr="00D1732A">
        <w:tc>
          <w:tcPr>
            <w:tcW w:w="2419" w:type="pct"/>
            <w:tcBorders>
              <w:top w:val="single" w:sz="4" w:space="0" w:color="000000"/>
              <w:left w:val="single" w:sz="4" w:space="0" w:color="000000"/>
              <w:bottom w:val="single" w:sz="4" w:space="0" w:color="000000"/>
            </w:tcBorders>
            <w:shd w:val="clear" w:color="auto" w:fill="auto"/>
          </w:tcPr>
          <w:p w14:paraId="69E48B96" w14:textId="77777777" w:rsidR="00263C79" w:rsidRPr="005554C2" w:rsidRDefault="00263C79" w:rsidP="00D1732A">
            <w:pPr>
              <w:snapToGrid w:val="0"/>
              <w:jc w:val="center"/>
              <w:rPr>
                <w:b/>
                <w:sz w:val="24"/>
                <w:szCs w:val="24"/>
              </w:rPr>
            </w:pPr>
          </w:p>
          <w:p w14:paraId="7FCBE89B" w14:textId="77777777" w:rsidR="00263C79" w:rsidRPr="005554C2" w:rsidRDefault="00263C79" w:rsidP="00D1732A">
            <w:pPr>
              <w:jc w:val="center"/>
              <w:rPr>
                <w:b/>
                <w:sz w:val="24"/>
                <w:szCs w:val="24"/>
              </w:rPr>
            </w:pPr>
          </w:p>
          <w:p w14:paraId="4CA790D2" w14:textId="77777777" w:rsidR="00263C79" w:rsidRPr="005554C2" w:rsidRDefault="00263C79" w:rsidP="00D1732A">
            <w:pPr>
              <w:jc w:val="center"/>
              <w:rPr>
                <w:b/>
                <w:sz w:val="24"/>
                <w:szCs w:val="24"/>
              </w:rPr>
            </w:pPr>
          </w:p>
          <w:p w14:paraId="536BB4B6" w14:textId="77777777" w:rsidR="00263C79" w:rsidRPr="005554C2" w:rsidRDefault="00263C79" w:rsidP="00D1732A">
            <w:pPr>
              <w:jc w:val="center"/>
              <w:rPr>
                <w:b/>
                <w:sz w:val="24"/>
                <w:szCs w:val="24"/>
              </w:rPr>
            </w:pPr>
          </w:p>
          <w:p w14:paraId="66007D96" w14:textId="77777777" w:rsidR="00263C79" w:rsidRPr="005554C2" w:rsidRDefault="00263C79" w:rsidP="00D1732A">
            <w:pPr>
              <w:jc w:val="center"/>
              <w:rPr>
                <w:b/>
                <w:sz w:val="24"/>
                <w:szCs w:val="24"/>
              </w:rPr>
            </w:pPr>
          </w:p>
          <w:p w14:paraId="3BDECAAB" w14:textId="77777777" w:rsidR="00263C79" w:rsidRPr="005554C2" w:rsidRDefault="00263C79" w:rsidP="00D1732A">
            <w:pPr>
              <w:rPr>
                <w:b/>
                <w:sz w:val="24"/>
                <w:szCs w:val="24"/>
              </w:rPr>
            </w:pPr>
          </w:p>
          <w:p w14:paraId="6D11E087" w14:textId="77777777" w:rsidR="00263C79" w:rsidRPr="005554C2" w:rsidRDefault="00263C79" w:rsidP="00D1732A">
            <w:pPr>
              <w:rPr>
                <w:b/>
                <w:sz w:val="24"/>
                <w:szCs w:val="24"/>
              </w:rPr>
            </w:pPr>
          </w:p>
          <w:p w14:paraId="61DF9626" w14:textId="77777777" w:rsidR="00263C79" w:rsidRPr="005554C2" w:rsidRDefault="00263C79" w:rsidP="00D1732A">
            <w:pPr>
              <w:jc w:val="center"/>
              <w:rPr>
                <w:sz w:val="24"/>
                <w:szCs w:val="24"/>
              </w:rPr>
            </w:pPr>
            <w:r>
              <w:rPr>
                <w:b/>
                <w:sz w:val="24"/>
                <w:szCs w:val="24"/>
              </w:rPr>
              <w:t xml:space="preserve">CARLOS ALBERTO L. </w:t>
            </w:r>
            <w:proofErr w:type="gramStart"/>
            <w:r>
              <w:rPr>
                <w:b/>
                <w:sz w:val="24"/>
                <w:szCs w:val="24"/>
              </w:rPr>
              <w:t>BELTRAME</w:t>
            </w:r>
            <w:proofErr w:type="gramEnd"/>
          </w:p>
          <w:p w14:paraId="59901A6D" w14:textId="77777777" w:rsidR="00263C79" w:rsidRPr="005554C2" w:rsidRDefault="00263C79" w:rsidP="00D1732A">
            <w:pPr>
              <w:jc w:val="center"/>
              <w:rPr>
                <w:b/>
                <w:sz w:val="24"/>
                <w:szCs w:val="24"/>
              </w:rPr>
            </w:pPr>
            <w:r w:rsidRPr="005554C2">
              <w:rPr>
                <w:b/>
                <w:sz w:val="24"/>
                <w:szCs w:val="24"/>
              </w:rPr>
              <w:t>Secretário Municipal d</w:t>
            </w:r>
            <w:r>
              <w:rPr>
                <w:b/>
                <w:sz w:val="24"/>
                <w:szCs w:val="24"/>
              </w:rPr>
              <w:t>a Ação Cultural</w:t>
            </w:r>
          </w:p>
          <w:p w14:paraId="0852B3A6" w14:textId="77777777" w:rsidR="00263C79" w:rsidRPr="005554C2" w:rsidRDefault="00263C79" w:rsidP="00D1732A">
            <w:pPr>
              <w:jc w:val="center"/>
              <w:rPr>
                <w:sz w:val="24"/>
                <w:szCs w:val="24"/>
              </w:rPr>
            </w:pPr>
          </w:p>
        </w:tc>
        <w:tc>
          <w:tcPr>
            <w:tcW w:w="162" w:type="pct"/>
            <w:tcBorders>
              <w:left w:val="single" w:sz="4" w:space="0" w:color="000000"/>
            </w:tcBorders>
            <w:shd w:val="clear" w:color="auto" w:fill="auto"/>
          </w:tcPr>
          <w:p w14:paraId="67C297EE" w14:textId="77777777" w:rsidR="00263C79" w:rsidRPr="005554C2" w:rsidRDefault="00263C79" w:rsidP="00D1732A">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F4B813E" w14:textId="77777777" w:rsidR="00263C79" w:rsidRPr="005554C2" w:rsidRDefault="00263C79" w:rsidP="00D1732A">
            <w:pPr>
              <w:snapToGrid w:val="0"/>
              <w:jc w:val="center"/>
              <w:rPr>
                <w:b/>
                <w:sz w:val="24"/>
                <w:szCs w:val="24"/>
              </w:rPr>
            </w:pPr>
          </w:p>
          <w:p w14:paraId="7EAA040E" w14:textId="77777777" w:rsidR="00263C79" w:rsidRPr="005554C2" w:rsidRDefault="00263C79" w:rsidP="00D1732A">
            <w:pPr>
              <w:jc w:val="center"/>
              <w:rPr>
                <w:b/>
                <w:sz w:val="24"/>
                <w:szCs w:val="24"/>
              </w:rPr>
            </w:pPr>
          </w:p>
          <w:p w14:paraId="5B6A99CD" w14:textId="77777777" w:rsidR="00263C79" w:rsidRPr="005554C2" w:rsidRDefault="00263C79" w:rsidP="00D1732A">
            <w:pPr>
              <w:jc w:val="center"/>
              <w:rPr>
                <w:b/>
                <w:sz w:val="24"/>
                <w:szCs w:val="24"/>
              </w:rPr>
            </w:pPr>
          </w:p>
          <w:p w14:paraId="239B2C1C" w14:textId="77777777" w:rsidR="00263C79" w:rsidRPr="005554C2" w:rsidRDefault="00263C79" w:rsidP="00D1732A">
            <w:pPr>
              <w:jc w:val="center"/>
              <w:rPr>
                <w:b/>
                <w:sz w:val="24"/>
                <w:szCs w:val="24"/>
              </w:rPr>
            </w:pPr>
          </w:p>
          <w:p w14:paraId="12F7F176" w14:textId="77777777" w:rsidR="00263C79" w:rsidRPr="005554C2" w:rsidRDefault="00263C79" w:rsidP="00D1732A">
            <w:pPr>
              <w:jc w:val="center"/>
              <w:rPr>
                <w:b/>
                <w:sz w:val="24"/>
                <w:szCs w:val="24"/>
              </w:rPr>
            </w:pPr>
          </w:p>
          <w:p w14:paraId="4CF6F3B0" w14:textId="77777777" w:rsidR="00263C79" w:rsidRPr="005554C2" w:rsidRDefault="00263C79" w:rsidP="00D1732A">
            <w:pPr>
              <w:jc w:val="center"/>
              <w:rPr>
                <w:b/>
                <w:sz w:val="24"/>
                <w:szCs w:val="24"/>
              </w:rPr>
            </w:pPr>
          </w:p>
          <w:p w14:paraId="38EF8D24" w14:textId="77777777" w:rsidR="00263C79" w:rsidRPr="005554C2" w:rsidRDefault="00263C79" w:rsidP="00D1732A">
            <w:pPr>
              <w:rPr>
                <w:b/>
                <w:sz w:val="24"/>
                <w:szCs w:val="24"/>
              </w:rPr>
            </w:pPr>
          </w:p>
          <w:p w14:paraId="59066EA0" w14:textId="77777777" w:rsidR="00263C79" w:rsidRPr="005554C2" w:rsidRDefault="00263C79" w:rsidP="00D1732A">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66CED414" w14:textId="77777777" w:rsidR="00263C79" w:rsidRPr="005554C2" w:rsidRDefault="00263C79" w:rsidP="00D1732A">
            <w:pPr>
              <w:jc w:val="center"/>
              <w:rPr>
                <w:sz w:val="24"/>
                <w:szCs w:val="24"/>
              </w:rPr>
            </w:pPr>
            <w:r w:rsidRPr="005554C2">
              <w:rPr>
                <w:b/>
                <w:sz w:val="24"/>
                <w:szCs w:val="24"/>
              </w:rPr>
              <w:t xml:space="preserve">Representante Legal </w:t>
            </w:r>
          </w:p>
        </w:tc>
      </w:tr>
    </w:tbl>
    <w:p w14:paraId="62B7520C" w14:textId="77777777" w:rsidR="00263C79" w:rsidRPr="005554C2" w:rsidRDefault="00263C79" w:rsidP="00263C79">
      <w:pPr>
        <w:rPr>
          <w:b/>
          <w:sz w:val="24"/>
          <w:szCs w:val="24"/>
        </w:rPr>
      </w:pPr>
    </w:p>
    <w:p w14:paraId="2DD370CD" w14:textId="77777777" w:rsidR="00263C79" w:rsidRPr="005554C2" w:rsidRDefault="00263C79" w:rsidP="00263C79">
      <w:pPr>
        <w:jc w:val="both"/>
        <w:rPr>
          <w:sz w:val="24"/>
          <w:szCs w:val="24"/>
        </w:rPr>
      </w:pPr>
      <w:r w:rsidRPr="005554C2">
        <w:rPr>
          <w:b/>
          <w:sz w:val="24"/>
          <w:szCs w:val="24"/>
          <w:u w:val="single"/>
        </w:rPr>
        <w:t>TESTEMUNHAS:</w:t>
      </w:r>
    </w:p>
    <w:p w14:paraId="239B252B" w14:textId="77777777" w:rsidR="00263C79" w:rsidRPr="005554C2" w:rsidRDefault="00263C79" w:rsidP="00263C79">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263C79" w:rsidRPr="005554C2" w14:paraId="2AB61E46" w14:textId="77777777" w:rsidTr="00D1732A">
        <w:trPr>
          <w:trHeight w:val="1089"/>
        </w:trPr>
        <w:tc>
          <w:tcPr>
            <w:tcW w:w="2419" w:type="pct"/>
            <w:tcBorders>
              <w:top w:val="single" w:sz="4" w:space="0" w:color="000000"/>
              <w:left w:val="single" w:sz="4" w:space="0" w:color="000000"/>
              <w:bottom w:val="single" w:sz="4" w:space="0" w:color="000000"/>
            </w:tcBorders>
            <w:shd w:val="clear" w:color="auto" w:fill="auto"/>
          </w:tcPr>
          <w:p w14:paraId="11ED9B0C" w14:textId="77777777" w:rsidR="00263C79" w:rsidRPr="005554C2" w:rsidRDefault="00263C79" w:rsidP="00D1732A">
            <w:pPr>
              <w:snapToGrid w:val="0"/>
              <w:rPr>
                <w:b/>
                <w:sz w:val="24"/>
                <w:szCs w:val="24"/>
              </w:rPr>
            </w:pPr>
          </w:p>
          <w:p w14:paraId="6361C637" w14:textId="77777777" w:rsidR="00263C79" w:rsidRPr="005554C2" w:rsidRDefault="00263C79" w:rsidP="00D1732A">
            <w:pPr>
              <w:rPr>
                <w:b/>
                <w:sz w:val="24"/>
                <w:szCs w:val="24"/>
              </w:rPr>
            </w:pPr>
          </w:p>
          <w:p w14:paraId="38FE284A" w14:textId="77777777" w:rsidR="00263C79" w:rsidRPr="005554C2" w:rsidRDefault="00263C79" w:rsidP="00D1732A">
            <w:pPr>
              <w:rPr>
                <w:sz w:val="24"/>
                <w:szCs w:val="24"/>
              </w:rPr>
            </w:pPr>
            <w:r w:rsidRPr="005554C2">
              <w:rPr>
                <w:b/>
                <w:sz w:val="24"/>
                <w:szCs w:val="24"/>
              </w:rPr>
              <w:t>_________________________</w:t>
            </w:r>
          </w:p>
          <w:p w14:paraId="095C5F7A" w14:textId="77777777" w:rsidR="00263C79" w:rsidRPr="005554C2" w:rsidRDefault="00263C79" w:rsidP="00D1732A">
            <w:pPr>
              <w:rPr>
                <w:sz w:val="24"/>
                <w:szCs w:val="24"/>
              </w:rPr>
            </w:pPr>
            <w:r w:rsidRPr="005554C2">
              <w:rPr>
                <w:b/>
                <w:sz w:val="24"/>
                <w:szCs w:val="24"/>
              </w:rPr>
              <w:t>Nome:</w:t>
            </w:r>
          </w:p>
          <w:p w14:paraId="37C76E76" w14:textId="77777777" w:rsidR="00263C79" w:rsidRPr="0003582F" w:rsidRDefault="00263C79" w:rsidP="00D1732A">
            <w:pPr>
              <w:rPr>
                <w:sz w:val="24"/>
                <w:szCs w:val="24"/>
              </w:rPr>
            </w:pPr>
            <w:r w:rsidRPr="005554C2">
              <w:rPr>
                <w:b/>
                <w:sz w:val="24"/>
                <w:szCs w:val="24"/>
              </w:rPr>
              <w:t>CPF:</w:t>
            </w:r>
          </w:p>
        </w:tc>
        <w:tc>
          <w:tcPr>
            <w:tcW w:w="161" w:type="pct"/>
            <w:tcBorders>
              <w:left w:val="single" w:sz="4" w:space="0" w:color="000000"/>
            </w:tcBorders>
            <w:shd w:val="clear" w:color="auto" w:fill="auto"/>
          </w:tcPr>
          <w:p w14:paraId="78E585F9" w14:textId="77777777" w:rsidR="00263C79" w:rsidRPr="005554C2" w:rsidRDefault="00263C79" w:rsidP="00D1732A">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8518AE2" w14:textId="77777777" w:rsidR="00263C79" w:rsidRPr="005554C2" w:rsidRDefault="00263C79" w:rsidP="00D1732A">
            <w:pPr>
              <w:snapToGrid w:val="0"/>
              <w:rPr>
                <w:b/>
                <w:sz w:val="24"/>
                <w:szCs w:val="24"/>
              </w:rPr>
            </w:pPr>
          </w:p>
          <w:p w14:paraId="0B49C976" w14:textId="77777777" w:rsidR="00263C79" w:rsidRPr="005554C2" w:rsidRDefault="00263C79" w:rsidP="00D1732A">
            <w:pPr>
              <w:rPr>
                <w:b/>
                <w:sz w:val="24"/>
                <w:szCs w:val="24"/>
              </w:rPr>
            </w:pPr>
          </w:p>
          <w:p w14:paraId="28C260AD" w14:textId="77777777" w:rsidR="00263C79" w:rsidRPr="005554C2" w:rsidRDefault="00263C79" w:rsidP="00D1732A">
            <w:pPr>
              <w:rPr>
                <w:sz w:val="24"/>
                <w:szCs w:val="24"/>
              </w:rPr>
            </w:pPr>
            <w:r w:rsidRPr="005554C2">
              <w:rPr>
                <w:b/>
                <w:sz w:val="24"/>
                <w:szCs w:val="24"/>
              </w:rPr>
              <w:t>__________________________</w:t>
            </w:r>
          </w:p>
          <w:p w14:paraId="44039827" w14:textId="77777777" w:rsidR="00263C79" w:rsidRPr="005554C2" w:rsidRDefault="00263C79" w:rsidP="00D1732A">
            <w:pPr>
              <w:rPr>
                <w:sz w:val="24"/>
                <w:szCs w:val="24"/>
              </w:rPr>
            </w:pPr>
            <w:r w:rsidRPr="005554C2">
              <w:rPr>
                <w:b/>
                <w:sz w:val="24"/>
                <w:szCs w:val="24"/>
              </w:rPr>
              <w:t>Nome:</w:t>
            </w:r>
          </w:p>
          <w:p w14:paraId="58F0D8B3" w14:textId="77777777" w:rsidR="00263C79" w:rsidRPr="005554C2" w:rsidRDefault="00263C79" w:rsidP="00D1732A">
            <w:pPr>
              <w:jc w:val="both"/>
              <w:rPr>
                <w:sz w:val="24"/>
                <w:szCs w:val="24"/>
              </w:rPr>
            </w:pPr>
            <w:r w:rsidRPr="005554C2">
              <w:rPr>
                <w:b/>
                <w:sz w:val="24"/>
                <w:szCs w:val="24"/>
              </w:rPr>
              <w:t>CPF:</w:t>
            </w:r>
          </w:p>
        </w:tc>
      </w:tr>
    </w:tbl>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DE51B0">
      <w:headerReference w:type="default" r:id="rId27"/>
      <w:footerReference w:type="default" r:id="rId28"/>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B104D8" w:rsidRDefault="00B104D8">
      <w:r>
        <w:separator/>
      </w:r>
    </w:p>
  </w:endnote>
  <w:endnote w:type="continuationSeparator" w:id="0">
    <w:p w14:paraId="55182532" w14:textId="77777777" w:rsidR="00B104D8" w:rsidRDefault="00B104D8">
      <w:r>
        <w:continuationSeparator/>
      </w:r>
    </w:p>
  </w:endnote>
  <w:endnote w:type="continuationNotice" w:id="1">
    <w:p w14:paraId="37DD7979" w14:textId="77777777" w:rsidR="00B104D8" w:rsidRDefault="00B104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Calibri"/>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B104D8" w:rsidRPr="00BF6A10" w:rsidRDefault="00B104D8"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7534281" w:rsidR="00B104D8" w:rsidRPr="00BF6A10" w:rsidRDefault="00B104D8" w:rsidP="00183407">
    <w:pPr>
      <w:ind w:left="3346"/>
      <w:rPr>
        <w:rFonts w:ascii="Arial" w:hAnsi="Arial" w:cs="Arial"/>
        <w:sz w:val="16"/>
      </w:rPr>
    </w:pPr>
    <w:r w:rsidRPr="00BF6A10">
      <w:rPr>
        <w:rFonts w:ascii="Arial" w:hAnsi="Arial" w:cs="Arial"/>
        <w:sz w:val="16"/>
      </w:rPr>
      <w:t xml:space="preserve">Pregão Eletrônico nº </w:t>
    </w:r>
    <w:r w:rsidR="00802C6E">
      <w:rPr>
        <w:rFonts w:ascii="Arial" w:hAnsi="Arial" w:cs="Arial"/>
        <w:sz w:val="16"/>
      </w:rPr>
      <w:t>353</w:t>
    </w:r>
    <w:r w:rsidRPr="00BF6A10">
      <w:rPr>
        <w:rFonts w:ascii="Arial" w:hAnsi="Arial" w:cs="Arial"/>
        <w:sz w:val="16"/>
      </w:rPr>
      <w:t>/</w:t>
    </w:r>
    <w:r w:rsidR="00802C6E">
      <w:rPr>
        <w:rFonts w:ascii="Arial" w:hAnsi="Arial" w:cs="Arial"/>
        <w:sz w:val="16"/>
      </w:rPr>
      <w:t>2024</w:t>
    </w:r>
    <w:r w:rsidRPr="00BF6A10">
      <w:rPr>
        <w:rFonts w:ascii="Arial" w:hAnsi="Arial" w:cs="Arial"/>
        <w:sz w:val="16"/>
      </w:rPr>
      <w:t xml:space="preserve"> </w:t>
    </w:r>
    <w:r w:rsidR="004D7B92">
      <w:rPr>
        <w:rFonts w:ascii="Arial" w:hAnsi="Arial" w:cs="Arial"/>
        <w:sz w:val="16"/>
      </w:rPr>
      <w:t>–</w:t>
    </w:r>
    <w:r w:rsidRPr="00BF6A10">
      <w:rPr>
        <w:rFonts w:ascii="Arial" w:hAnsi="Arial" w:cs="Arial"/>
        <w:sz w:val="16"/>
      </w:rPr>
      <w:t xml:space="preserve"> </w:t>
    </w:r>
    <w:r w:rsidR="004D7B92">
      <w:rPr>
        <w:rFonts w:ascii="Arial" w:hAnsi="Arial" w:cs="Arial"/>
        <w:sz w:val="16"/>
      </w:rPr>
      <w:t xml:space="preserve">PRORROGAÇÃO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717B6">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717B6">
      <w:rPr>
        <w:rFonts w:ascii="Arial" w:hAnsi="Arial" w:cs="Arial"/>
        <w:b/>
        <w:noProof/>
        <w:sz w:val="16"/>
      </w:rPr>
      <w:t>43</w:t>
    </w:r>
    <w:r w:rsidRPr="003426BF">
      <w:rPr>
        <w:rFonts w:ascii="Arial" w:hAnsi="Arial" w:cs="Arial"/>
        <w:b/>
        <w:sz w:val="16"/>
      </w:rPr>
      <w:fldChar w:fldCharType="end"/>
    </w:r>
  </w:p>
  <w:p w14:paraId="5FAE6968" w14:textId="77777777" w:rsidR="00B104D8" w:rsidRPr="00BF6A10" w:rsidRDefault="00B104D8" w:rsidP="00183407">
    <w:pPr>
      <w:ind w:left="3346"/>
      <w:rPr>
        <w:rFonts w:ascii="Arial" w:hAnsi="Arial" w:cs="Arial"/>
        <w:sz w:val="4"/>
        <w:szCs w:val="4"/>
      </w:rPr>
    </w:pPr>
  </w:p>
  <w:p w14:paraId="410E9765" w14:textId="77777777" w:rsidR="00B104D8" w:rsidRDefault="00B104D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B104D8" w:rsidRDefault="00B104D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B104D8" w:rsidRPr="00BF6A10" w:rsidRDefault="00B104D8" w:rsidP="00183407">
    <w:pPr>
      <w:jc w:val="center"/>
    </w:pPr>
  </w:p>
  <w:p w14:paraId="6CA6F235" w14:textId="77777777" w:rsidR="00B104D8" w:rsidRDefault="00B104D8"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B104D8" w:rsidRDefault="00B104D8">
      <w:r>
        <w:separator/>
      </w:r>
    </w:p>
  </w:footnote>
  <w:footnote w:type="continuationSeparator" w:id="0">
    <w:p w14:paraId="21C979A3" w14:textId="77777777" w:rsidR="00B104D8" w:rsidRDefault="00B104D8">
      <w:r>
        <w:continuationSeparator/>
      </w:r>
    </w:p>
  </w:footnote>
  <w:footnote w:type="continuationNotice" w:id="1">
    <w:p w14:paraId="09C03842" w14:textId="77777777" w:rsidR="00B104D8" w:rsidRDefault="00B104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9A898" w14:textId="77777777" w:rsidR="00DE51B0" w:rsidRDefault="00DE51B0" w:rsidP="00DE51B0">
    <w:pPr>
      <w:pStyle w:val="Cabealho"/>
    </w:pPr>
    <w:r>
      <w:rPr>
        <w:noProof/>
        <w:lang w:eastAsia="pt-BR"/>
      </w:rPr>
      <w:drawing>
        <wp:inline distT="0" distB="0" distL="0" distR="0" wp14:anchorId="124085B3" wp14:editId="5055E4C4">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0525B294" w14:textId="77777777" w:rsidR="00DE51B0" w:rsidRPr="00FB6A44" w:rsidRDefault="00DE51B0" w:rsidP="00DE51B0">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FFF6B6A"/>
    <w:multiLevelType w:val="multilevel"/>
    <w:tmpl w:val="BCD26628"/>
    <w:numStyleLink w:val="PrefPira"/>
  </w:abstractNum>
  <w:abstractNum w:abstractNumId="22">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46DE6CC0"/>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F373156"/>
    <w:multiLevelType w:val="hybridMultilevel"/>
    <w:tmpl w:val="3B5209E2"/>
    <w:lvl w:ilvl="0" w:tplc="79960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B82139"/>
    <w:multiLevelType w:val="multilevel"/>
    <w:tmpl w:val="BCD26628"/>
    <w:numStyleLink w:val="PrefPira"/>
  </w:abstractNum>
  <w:abstractNum w:abstractNumId="29">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38B7E55"/>
    <w:multiLevelType w:val="multilevel"/>
    <w:tmpl w:val="BCD26628"/>
    <w:numStyleLink w:val="PrefPira"/>
  </w:abstractNum>
  <w:abstractNum w:abstractNumId="3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0"/>
  </w:num>
  <w:num w:numId="7">
    <w:abstractNumId w:val="17"/>
  </w:num>
  <w:num w:numId="8">
    <w:abstractNumId w:val="37"/>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6"/>
  </w:num>
  <w:num w:numId="12">
    <w:abstractNumId w:val="33"/>
  </w:num>
  <w:num w:numId="13">
    <w:abstractNumId w:val="3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9"/>
  </w:num>
  <w:num w:numId="15">
    <w:abstractNumId w:val="34"/>
  </w:num>
  <w:num w:numId="16">
    <w:abstractNumId w:val="13"/>
  </w:num>
  <w:num w:numId="17">
    <w:abstractNumId w:val="16"/>
  </w:num>
  <w:num w:numId="18">
    <w:abstractNumId w:val="31"/>
  </w:num>
  <w:num w:numId="19">
    <w:abstractNumId w:val="27"/>
  </w:num>
  <w:num w:numId="20">
    <w:abstractNumId w:val="8"/>
  </w:num>
  <w:num w:numId="21">
    <w:abstractNumId w:val="29"/>
  </w:num>
  <w:num w:numId="22">
    <w:abstractNumId w:val="35"/>
  </w:num>
  <w:num w:numId="23">
    <w:abstractNumId w:val="19"/>
  </w:num>
  <w:num w:numId="24">
    <w:abstractNumId w:val="38"/>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8"/>
  </w:num>
  <w:num w:numId="28">
    <w:abstractNumId w:val="14"/>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22"/>
  </w:num>
  <w:num w:numId="35">
    <w:abstractNumId w:val="24"/>
  </w:num>
  <w:num w:numId="36">
    <w:abstractNumId w:val="23"/>
  </w:num>
  <w:num w:numId="37">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93E"/>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1399"/>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3C79"/>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17B6"/>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D7B92"/>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E7548"/>
    <w:rsid w:val="005F2451"/>
    <w:rsid w:val="005F4348"/>
    <w:rsid w:val="005F6D78"/>
    <w:rsid w:val="005F6F5E"/>
    <w:rsid w:val="00601772"/>
    <w:rsid w:val="006049B3"/>
    <w:rsid w:val="00605F9A"/>
    <w:rsid w:val="006137B9"/>
    <w:rsid w:val="006154E3"/>
    <w:rsid w:val="006243E3"/>
    <w:rsid w:val="006263F9"/>
    <w:rsid w:val="00630194"/>
    <w:rsid w:val="00630AE9"/>
    <w:rsid w:val="00640C70"/>
    <w:rsid w:val="006419A3"/>
    <w:rsid w:val="00641BF2"/>
    <w:rsid w:val="006448C5"/>
    <w:rsid w:val="00646E0A"/>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24AEE"/>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57FAA"/>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2C6E"/>
    <w:rsid w:val="0080345C"/>
    <w:rsid w:val="00803595"/>
    <w:rsid w:val="008046E6"/>
    <w:rsid w:val="008069F1"/>
    <w:rsid w:val="00823F62"/>
    <w:rsid w:val="00824840"/>
    <w:rsid w:val="00826AE0"/>
    <w:rsid w:val="00832546"/>
    <w:rsid w:val="00840738"/>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390D"/>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431F"/>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04D8"/>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51B0"/>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image" Target="media/image3.png"/><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bnccompras.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cpo.mte.gov.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71763c0a-43a9-4215-9c1e-ac13867d38db"/>
    <ds:schemaRef ds:uri="60198707-c4ff-4d5d-8bc5-5efdd47f407d"/>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1CEAFFEF-17D3-4F51-B128-B418D6734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43</Pages>
  <Words>15240</Words>
  <Characters>82302</Characters>
  <Application>Microsoft Office Word</Application>
  <DocSecurity>0</DocSecurity>
  <Lines>685</Lines>
  <Paragraphs>194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97348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5</cp:revision>
  <cp:lastPrinted>2024-07-11T19:54:00Z</cp:lastPrinted>
  <dcterms:created xsi:type="dcterms:W3CDTF">2024-07-29T19:24:00Z</dcterms:created>
  <dcterms:modified xsi:type="dcterms:W3CDTF">2024-07-29T19:28:00Z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