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A849C09"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8E0151">
        <w:rPr>
          <w:b/>
          <w:sz w:val="20"/>
          <w:szCs w:val="20"/>
          <w:lang w:val="pt-BR"/>
        </w:rPr>
        <w:t>383</w:t>
      </w:r>
      <w:r w:rsidRPr="002630FB">
        <w:rPr>
          <w:b/>
          <w:sz w:val="20"/>
          <w:szCs w:val="20"/>
          <w:lang w:val="pt-BR"/>
        </w:rPr>
        <w:t>/</w:t>
      </w:r>
      <w:r w:rsidR="008E0151">
        <w:rPr>
          <w:b/>
          <w:sz w:val="20"/>
          <w:szCs w:val="20"/>
          <w:lang w:val="pt-BR"/>
        </w:rPr>
        <w:t>2024</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3841B4A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1C68CC">
        <w:rPr>
          <w:b/>
          <w:sz w:val="20"/>
          <w:szCs w:val="20"/>
          <w:lang w:val="pt-BR"/>
        </w:rPr>
        <w:t>62.912/2024</w:t>
      </w:r>
    </w:p>
    <w:p w14:paraId="4DF3BAAE" w14:textId="7EDAC5EB"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8E0151">
        <w:rPr>
          <w:b/>
          <w:sz w:val="20"/>
          <w:szCs w:val="20"/>
          <w:lang w:val="pt-BR"/>
        </w:rPr>
        <w:t>09/08/2024</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1554A5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8E0151">
        <w:rPr>
          <w:b/>
          <w:sz w:val="20"/>
          <w:szCs w:val="20"/>
          <w:lang w:val="pt-BR"/>
        </w:rPr>
        <w:t>09/08/2024</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7DD0C544"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1C68CC">
        <w:rPr>
          <w:rFonts w:ascii="Arial" w:hAnsi="Arial" w:cs="Arial"/>
          <w:b/>
        </w:rPr>
        <w:t xml:space="preserve">Prestação de Serviços </w:t>
      </w:r>
      <w:r w:rsidR="00644766">
        <w:rPr>
          <w:rFonts w:ascii="Arial" w:hAnsi="Arial" w:cs="Arial"/>
          <w:b/>
        </w:rPr>
        <w:t xml:space="preserve">Parcelado </w:t>
      </w:r>
      <w:r w:rsidR="001C68CC">
        <w:rPr>
          <w:rFonts w:ascii="Arial" w:hAnsi="Arial" w:cs="Arial"/>
          <w:b/>
        </w:rPr>
        <w:t>de Desobstrução com Roto Rooter da Rede de Esgoto Principal e Ramais das 96 baias do Canil Municipal</w:t>
      </w:r>
    </w:p>
    <w:p w14:paraId="4DD8D191" w14:textId="0D71F120"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1C68CC">
        <w:rPr>
          <w:rFonts w:ascii="Arial" w:hAnsi="Arial" w:cs="Arial"/>
        </w:rPr>
        <w:t>Secretaria Municipal de Saúde</w:t>
      </w:r>
    </w:p>
    <w:p w14:paraId="109A3D3D" w14:textId="27E136F6" w:rsidR="00BE3501" w:rsidRDefault="00906BC5" w:rsidP="001C68CC">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1C68CC" w:rsidRPr="001C68CC">
        <w:rPr>
          <w:rFonts w:ascii="Arial" w:hAnsi="Arial" w:cs="Arial"/>
        </w:rPr>
        <w:t>2   14011  10305001124870000  0101031000 339036</w:t>
      </w:r>
    </w:p>
    <w:p w14:paraId="3BE35796" w14:textId="3688E59D"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1C68CC">
        <w:rPr>
          <w:rFonts w:ascii="Arial" w:hAnsi="Arial" w:cs="Arial"/>
          <w:b/>
        </w:rPr>
        <w:t xml:space="preserve"> 26.000,00 </w:t>
      </w:r>
      <w:r w:rsidR="00C36B7E" w:rsidRPr="00BE3501">
        <w:rPr>
          <w:rFonts w:ascii="Arial" w:hAnsi="Arial" w:cs="Arial"/>
          <w:b/>
        </w:rPr>
        <w:t xml:space="preserve"> </w:t>
      </w:r>
      <w:r w:rsidR="00C36B7E" w:rsidRPr="00BE3501">
        <w:rPr>
          <w:rFonts w:ascii="Arial" w:hAnsi="Arial" w:cs="Arial"/>
        </w:rPr>
        <w:t>(</w:t>
      </w:r>
      <w:r w:rsidR="001C68CC">
        <w:rPr>
          <w:rFonts w:ascii="Arial" w:hAnsi="Arial" w:cs="Arial"/>
        </w:rPr>
        <w:t>Vinte e seis mil Reais</w:t>
      </w:r>
      <w:r w:rsidR="004928A5" w:rsidRPr="00BE3501">
        <w:rPr>
          <w:rFonts w:ascii="Arial" w:hAnsi="Arial" w:cs="Arial"/>
        </w:rPr>
        <w:t>)</w:t>
      </w:r>
      <w:r w:rsidR="009E39D0" w:rsidRPr="00BE3501">
        <w:rPr>
          <w:rFonts w:ascii="Arial" w:hAnsi="Arial" w:cs="Arial"/>
        </w:rPr>
        <w:t>;</w:t>
      </w:r>
    </w:p>
    <w:p w14:paraId="7C5213D7" w14:textId="55321808"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D4485A">
        <w:rPr>
          <w:rFonts w:ascii="Arial" w:hAnsi="Arial" w:cs="Arial"/>
        </w:rPr>
        <w:t xml:space="preserve">12 (doze) meses, contados da data de emissão da Ordem de Serviço, podendo ser </w:t>
      </w:r>
      <w:r w:rsidR="00E567ED" w:rsidRPr="00D4485A">
        <w:rPr>
          <w:rFonts w:ascii="Arial" w:hAnsi="Arial" w:cs="Arial"/>
          <w:bCs/>
          <w:iCs/>
        </w:rPr>
        <w:t>prorrogado por iguais e sucessivos períodos, dentro do limite previsto no artigo</w:t>
      </w:r>
      <w:r w:rsidR="002630FB" w:rsidRPr="00D4485A">
        <w:rPr>
          <w:rFonts w:ascii="Arial" w:hAnsi="Arial" w:cs="Arial"/>
          <w:bCs/>
          <w:iCs/>
        </w:rPr>
        <w:t xml:space="preserve"> 107 </w:t>
      </w:r>
      <w:r w:rsidR="00906FA5" w:rsidRPr="00D4485A">
        <w:rPr>
          <w:rFonts w:ascii="Arial" w:hAnsi="Arial" w:cs="Arial"/>
          <w:bCs/>
          <w:iCs/>
        </w:rPr>
        <w:t xml:space="preserve">da Lei 14.133, de </w:t>
      </w:r>
      <w:r w:rsidR="008D7A1F" w:rsidRPr="00D4485A">
        <w:rPr>
          <w:rFonts w:ascii="Arial" w:hAnsi="Arial" w:cs="Arial"/>
          <w:bCs/>
          <w:iCs/>
        </w:rPr>
        <w:t>2021.</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sidRPr="00644766">
        <w:rPr>
          <w:rFonts w:ascii="Arial" w:hAnsi="Arial" w:cs="Arial"/>
          <w:b/>
        </w:rPr>
        <w:t>90</w:t>
      </w:r>
      <w:r w:rsidRPr="00644766">
        <w:rPr>
          <w:rFonts w:ascii="Arial" w:hAnsi="Arial" w:cs="Arial"/>
          <w:b/>
        </w:rPr>
        <w:t xml:space="preserve"> (</w:t>
      </w:r>
      <w:r w:rsidR="00D4485A" w:rsidRPr="00644766">
        <w:rPr>
          <w:rFonts w:ascii="Arial" w:hAnsi="Arial" w:cs="Arial"/>
          <w:b/>
        </w:rPr>
        <w:t>noventa</w:t>
      </w:r>
      <w:r w:rsidRPr="00644766">
        <w:rPr>
          <w:rFonts w:ascii="Arial" w:hAnsi="Arial" w:cs="Arial"/>
          <w:b/>
        </w:rPr>
        <w:t>) dias</w:t>
      </w:r>
      <w:r w:rsidR="009E39D0" w:rsidRPr="00644766">
        <w:rPr>
          <w:rFonts w:ascii="Arial" w:hAnsi="Arial" w:cs="Arial"/>
          <w:b/>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5F088260" w:rsidR="00572813" w:rsidRPr="007C52F9" w:rsidRDefault="00572813" w:rsidP="007C52F9">
      <w:pPr>
        <w:numPr>
          <w:ilvl w:val="0"/>
          <w:numId w:val="9"/>
        </w:numPr>
        <w:tabs>
          <w:tab w:val="left" w:pos="284"/>
        </w:tabs>
        <w:jc w:val="both"/>
        <w:rPr>
          <w:rFonts w:ascii="Arial" w:hAnsi="Arial" w:cs="Arial"/>
        </w:rPr>
      </w:pPr>
      <w:r w:rsidRPr="007C52F9">
        <w:rPr>
          <w:rFonts w:ascii="Arial" w:hAnsi="Arial" w:cs="Arial"/>
        </w:rPr>
        <w:t xml:space="preserve">Deverá ser especificado na proposta o </w:t>
      </w:r>
      <w:r w:rsidRPr="007C52F9">
        <w:rPr>
          <w:rFonts w:ascii="Arial" w:hAnsi="Arial" w:cs="Arial"/>
          <w:b/>
        </w:rPr>
        <w:t>valor unitário e total</w:t>
      </w:r>
      <w:r w:rsidRPr="007C52F9">
        <w:rPr>
          <w:rFonts w:ascii="Arial" w:hAnsi="Arial" w:cs="Arial"/>
        </w:rPr>
        <w:t xml:space="preserve"> expresso em moeda corrente nacional </w:t>
      </w:r>
    </w:p>
    <w:p w14:paraId="7424EF68" w14:textId="77777777" w:rsidR="00B039A0" w:rsidRPr="007C52F9"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27319F05" w14:textId="77777777" w:rsidR="007C52F9" w:rsidRPr="00B039A0" w:rsidRDefault="007C52F9" w:rsidP="007C52F9">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35AE45A7" w:rsidR="00B039A0" w:rsidRPr="00874D8F" w:rsidRDefault="007C52F9" w:rsidP="00B039A0">
            <w:pPr>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79B2F267" w:rsidR="00B039A0" w:rsidRPr="00874D8F" w:rsidRDefault="007C52F9" w:rsidP="00B039A0">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1F2A3AB6" w14:textId="610A5858" w:rsidR="00B039A0" w:rsidRPr="00874D8F" w:rsidRDefault="007C52F9" w:rsidP="00B039A0">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520C5A5" w:rsidR="00B039A0" w:rsidRPr="007C52F9" w:rsidRDefault="007C52F9" w:rsidP="007C52F9">
            <w:pPr>
              <w:pStyle w:val="Contedodatabela"/>
              <w:rPr>
                <w:rFonts w:ascii="Arial" w:hAnsi="Arial" w:cs="Arial"/>
              </w:rPr>
            </w:pPr>
            <w:r w:rsidRPr="007C52F9">
              <w:rPr>
                <w:rFonts w:ascii="Arial" w:hAnsi="Arial" w:cs="Arial"/>
                <w:color w:val="000000"/>
                <w:shd w:val="clear" w:color="auto" w:fill="FFFFFF"/>
              </w:rPr>
              <w:t>Desobstrução com Roto Rooter e  hidrojateamento nas tubulações da rede de esgoto principal e ramais das 96 baias do Canil Municipal</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8A13967" w14:textId="526B8AF7" w:rsidR="007C52F9" w:rsidRPr="007C52F9" w:rsidRDefault="007C52F9" w:rsidP="007C52F9">
      <w:pPr>
        <w:jc w:val="both"/>
        <w:rPr>
          <w:rFonts w:ascii="Arial" w:hAnsi="Arial" w:cs="Arial"/>
          <w:b/>
        </w:rPr>
      </w:pPr>
      <w:r>
        <w:rPr>
          <w:rFonts w:ascii="Arial" w:hAnsi="Arial" w:cs="Arial"/>
          <w:b/>
        </w:rPr>
        <w:t>e</w:t>
      </w:r>
      <w:r w:rsidRPr="007C52F9">
        <w:rPr>
          <w:rFonts w:ascii="Arial" w:hAnsi="Arial" w:cs="Arial"/>
          <w:b/>
        </w:rPr>
        <w:t>) Não é admitida a subcontratação do objeto contratual.</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3C504104"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w:t>
      </w:r>
      <w:r w:rsidRPr="007C52F9">
        <w:rPr>
          <w:rFonts w:ascii="Arial" w:hAnsi="Arial" w:cs="Arial"/>
          <w:b/>
        </w:rPr>
        <w:t xml:space="preserve">de </w:t>
      </w:r>
      <w:r w:rsidR="007C52F9" w:rsidRPr="007C52F9">
        <w:rPr>
          <w:rFonts w:ascii="Arial" w:hAnsi="Arial" w:cs="Arial"/>
          <w:b/>
        </w:rPr>
        <w:t xml:space="preserve">30 </w:t>
      </w:r>
      <w:r w:rsidRPr="007C52F9">
        <w:rPr>
          <w:rFonts w:ascii="Arial" w:hAnsi="Arial" w:cs="Arial"/>
          <w:b/>
        </w:rPr>
        <w:t>(</w:t>
      </w:r>
      <w:r w:rsidR="007C52F9" w:rsidRPr="007C52F9">
        <w:rPr>
          <w:rFonts w:ascii="Arial" w:hAnsi="Arial" w:cs="Arial"/>
          <w:b/>
        </w:rPr>
        <w:t>trinta) dias</w:t>
      </w:r>
      <w:r w:rsidRPr="00AB2DE4">
        <w:rPr>
          <w:rFonts w:ascii="Arial" w:hAnsi="Arial" w:cs="Arial"/>
        </w:rPr>
        <w:t>, a contar da data da Ordem de Serviço emitida pela Unidade Requisitante.</w:t>
      </w:r>
    </w:p>
    <w:p w14:paraId="505D363F" w14:textId="77777777" w:rsidR="007C52F9" w:rsidRDefault="007C52F9" w:rsidP="007C52F9">
      <w:pPr>
        <w:widowControl w:val="0"/>
        <w:numPr>
          <w:ilvl w:val="0"/>
          <w:numId w:val="36"/>
        </w:numPr>
        <w:tabs>
          <w:tab w:val="clear" w:pos="720"/>
          <w:tab w:val="left" w:pos="4777"/>
        </w:tabs>
        <w:jc w:val="both"/>
        <w:rPr>
          <w:rFonts w:ascii="Calibri" w:hAnsi="Calibri"/>
        </w:rPr>
      </w:pPr>
      <w:r>
        <w:rPr>
          <w:rFonts w:ascii="Calibri" w:hAnsi="Calibri" w:cs="Arial"/>
          <w:b/>
          <w:bCs/>
          <w:lang w:eastAsia="pt-BR"/>
        </w:rPr>
        <w:t xml:space="preserve">Da execução do serviço: </w:t>
      </w:r>
    </w:p>
    <w:p w14:paraId="22F6E5E1" w14:textId="77777777" w:rsidR="007C52F9" w:rsidRPr="004866CF"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Os serviços serão solicitados exclusivamente pelo Setor de Manutenção da Secretaria de Saúde através de e-mail, ligação telefônica ou mensagem;</w:t>
      </w:r>
    </w:p>
    <w:p w14:paraId="6E9677CF" w14:textId="1D7F298D" w:rsidR="004866CF" w:rsidRPr="004866CF" w:rsidRDefault="004866CF" w:rsidP="007C52F9">
      <w:pPr>
        <w:widowControl w:val="0"/>
        <w:numPr>
          <w:ilvl w:val="1"/>
          <w:numId w:val="36"/>
        </w:numPr>
        <w:tabs>
          <w:tab w:val="left" w:pos="4777"/>
        </w:tabs>
        <w:jc w:val="both"/>
        <w:rPr>
          <w:rFonts w:ascii="Calibri" w:hAnsi="Calibri"/>
          <w:b/>
        </w:rPr>
      </w:pPr>
      <w:r w:rsidRPr="004866CF">
        <w:rPr>
          <w:rFonts w:ascii="Calibri" w:hAnsi="Calibri" w:cs="Arial"/>
          <w:b/>
          <w:color w:val="000000" w:themeColor="text1"/>
        </w:rPr>
        <w:t>Refazer trabalho não aceito pela municipalidade: 02 (dois) dias úteis a contar da comunicação</w:t>
      </w:r>
    </w:p>
    <w:p w14:paraId="79D4E111"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O serviço deverá ser prestado sempre na presença de um funcionário da Unidade;</w:t>
      </w:r>
    </w:p>
    <w:p w14:paraId="76CB2F9A"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É dever da CONTRATADA empregar, na execução dos serviços, pessoal capacitado e legalizado, apresentando-se no local dos serviços devidamente identificado por crachá e uniforme, se for o caso;</w:t>
      </w:r>
    </w:p>
    <w:p w14:paraId="6BEE0C79"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É dever da CONTRATADA exigir que seus funcionários mantenham disciplina e conduta compatíveis no local do serviço, retirando imediatamente após notificação, por motivo justificado, qualquer profissional com conduta inadequada ao serviço;</w:t>
      </w:r>
    </w:p>
    <w:p w14:paraId="26615C98"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A CONTRATADA deverá observar o uso obrigatório, pelos empregados da empresa, de EPI’s (Equipamentos de Proteção Individual) e, quando necessário, Equipamentos de Proteção Coletiva (EPC’s), durante toda a execução dos serviços;</w:t>
      </w:r>
    </w:p>
    <w:p w14:paraId="0029F695"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É dever da CONTRATADA executar os serviços em conformidade com as normas técnicas e ambientais aplicadas à matéria;</w:t>
      </w:r>
    </w:p>
    <w:p w14:paraId="64E570EB"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 xml:space="preserve">A CONTRATADA deverá arcar com as despesas referentes aos encargos sociais, fiscais e trabalhistas, </w:t>
      </w:r>
      <w:r>
        <w:rPr>
          <w:rFonts w:ascii="Calibri" w:hAnsi="Calibri" w:cs="Arial"/>
          <w:lang w:eastAsia="pt-BR"/>
        </w:rPr>
        <w:lastRenderedPageBreak/>
        <w:t>transporte, alimentação e seguro de vida dos funcionários;</w:t>
      </w:r>
    </w:p>
    <w:p w14:paraId="5129C974"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A CONTRATADA deverá assumir todas as despesas relativas ao pessoal no serviço, não permitindo a existência de qualquer vínculo empregatício entre seus empregados e a Secretaria de Saúde;</w:t>
      </w:r>
    </w:p>
    <w:p w14:paraId="4B224673"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É dever da CONTRATADA providenciar o transporte do pessoal, equipamentos e dos materiais necessários à execução dos respectivos serviços;</w:t>
      </w:r>
    </w:p>
    <w:p w14:paraId="7CF58569"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A CONTRATADA deverá assumir todas as responsabilidades e tomar as mediadas necessárias ao atendimento dos seus empregados, acidentados ou com mal súbito;</w:t>
      </w:r>
    </w:p>
    <w:p w14:paraId="720C12F7"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A CONTRATADA é responsável por toda despesa com ferramentas, acessórios equipamentos necessários para a execução dos serviços;</w:t>
      </w:r>
    </w:p>
    <w:p w14:paraId="54407774"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A empresa CONTRATADA será responsável pela limpeza do local onde será executado o serviço e pelo descarte de todo material oriundo do serviço;</w:t>
      </w:r>
    </w:p>
    <w:p w14:paraId="4833825E"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É de responsabilidade da empresa CONTRATADA o remanejamento qualquer material que esteja impedindo a plena execução dos serviços, devendo ser feita a recolocação no mesmo local após a execução plena dos serviços;</w:t>
      </w:r>
    </w:p>
    <w:p w14:paraId="7B1D3932"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A empresa CONTRATADA é responsável por reparar quaisquer danos que possa vir a causar durante a execução do serviço, arcando com a totalidade dos custos de reparação, devendo utilizar materiais compatíveis em tamanho, cor, tipo e demais características, com os existentes, sem que haja quaisquer ônus à Administração Pública;</w:t>
      </w:r>
    </w:p>
    <w:p w14:paraId="2B282655"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A Prefeitura Municipal de Piracicaba poderá, a qualquer momento solicitar a substituição de funcionários da contratada que estejam prestando serviços para o referido contrato;</w:t>
      </w:r>
    </w:p>
    <w:p w14:paraId="3E534566"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A empresa CONTRATADA deverá responsabilizar-se pela guarda de seus equipamentos e materiais, sendo sua total responsabilidade evitar que os usuários tenham contato com os materiais e ferramentas utilizados para a execução dos serviços na dependência das Unidades onde o serviço esteja sendo prestado;</w:t>
      </w:r>
    </w:p>
    <w:p w14:paraId="1B9A2E94"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A empresa CONTRATADA deverá comunicar ao Setor de Manutenção por escrito, qualquer anormalidade durante a execução dos serviços, prestando todos os esclarecimentos que se forem solicitados e quando necessários;</w:t>
      </w:r>
    </w:p>
    <w:p w14:paraId="04F9930D"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cs="Arial"/>
          <w:lang w:eastAsia="pt-BR"/>
        </w:rPr>
        <w:t>A empresa CONTRATADA deverá acatar imediatamente as instruções e observações que emanem do Setor de Manutenção da Secretaria Municipal de Saúde, refazendo qualquer trabalho não aceito no prazo máximo de 02 (dois) dias úteis contados a partir da comunicação pela Fiscalização.</w:t>
      </w:r>
    </w:p>
    <w:p w14:paraId="758AFE6F" w14:textId="77777777" w:rsidR="007C52F9" w:rsidRDefault="007C52F9" w:rsidP="007C52F9">
      <w:pPr>
        <w:widowControl w:val="0"/>
        <w:tabs>
          <w:tab w:val="left" w:pos="4777"/>
        </w:tabs>
        <w:ind w:left="1080"/>
        <w:jc w:val="both"/>
        <w:rPr>
          <w:rFonts w:cs="Arial"/>
          <w:lang w:eastAsia="pt-BR"/>
        </w:rPr>
      </w:pPr>
    </w:p>
    <w:p w14:paraId="704FE8AC" w14:textId="77777777" w:rsidR="007C52F9" w:rsidRDefault="007C52F9" w:rsidP="007C52F9">
      <w:pPr>
        <w:widowControl w:val="0"/>
        <w:numPr>
          <w:ilvl w:val="0"/>
          <w:numId w:val="36"/>
        </w:numPr>
        <w:tabs>
          <w:tab w:val="clear" w:pos="720"/>
          <w:tab w:val="left" w:pos="4777"/>
        </w:tabs>
        <w:jc w:val="both"/>
        <w:rPr>
          <w:rFonts w:ascii="Calibri" w:hAnsi="Calibri"/>
          <w:b/>
          <w:bCs/>
        </w:rPr>
      </w:pPr>
      <w:r>
        <w:rPr>
          <w:rFonts w:ascii="Calibri" w:hAnsi="Calibri"/>
          <w:b/>
          <w:bCs/>
        </w:rPr>
        <w:t>Relatórios e Ordens de Serviços:</w:t>
      </w:r>
    </w:p>
    <w:p w14:paraId="449E1488"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rPr>
        <w:t>A empresa CONTRATADA deverá fornecer ao Setor de Manutenção da Secretaria de Saúde, no dia do recebimento da Ordem de Fornecimento de Serviços, o número telefônico e e-mail para contato do Gestor do Contrato responsável pelas tratativas referente a prestação dos serviços, devendo manter, durante a execução dos serviços endereço e telefone para contato permanentemente atualizados;</w:t>
      </w:r>
    </w:p>
    <w:p w14:paraId="7F867D98"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rPr>
        <w:t xml:space="preserve">Após a execução da Ordem de Serviço deverá ser emitido relatório informando o serviço executado, seu quantitativo, assim como juntadas fotos de antes e depois do serviço executado, devendo ser este assinado e carimbado pela responsável da Unidade de Saúde que acompanhou a execução da demanda. Após a assinatura deverá ser deixado uma cópia para a Unidade e encaminhado imediatamente após a execução uma cópia para o Setor de Manutenção da Secretária de Saúde para posterior faturamento; </w:t>
      </w:r>
    </w:p>
    <w:p w14:paraId="658D2867"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rPr>
        <w:t>Os relatórios poderão ser apresentados em formato digital, sendo que não pode haver nenhum tipo de alteração no documento original e a visualização não seja comprometida, sendo totalmente legível;</w:t>
      </w:r>
    </w:p>
    <w:p w14:paraId="7353DEBE"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rPr>
        <w:t>A empresa CONTRATADA deverá atender prontamente aos esclarecimentos que forem solicitados pela Secretaria de Saúde através do seu Setor de Manutenção;</w:t>
      </w:r>
    </w:p>
    <w:p w14:paraId="73950B5E"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rPr>
        <w:t>A empresa CONTRATADA deverá comunicar ao Setor de Manutenção por escrito, qualquer anormalidade durante a execução dos serviços, prestando todos os esclarecimentos que se forem solicitados e quando necessários;</w:t>
      </w:r>
    </w:p>
    <w:p w14:paraId="37E2082A" w14:textId="77777777" w:rsidR="007C52F9" w:rsidRDefault="007C52F9" w:rsidP="007C52F9">
      <w:pPr>
        <w:widowControl w:val="0"/>
        <w:numPr>
          <w:ilvl w:val="1"/>
          <w:numId w:val="36"/>
        </w:numPr>
        <w:tabs>
          <w:tab w:val="left" w:pos="4777"/>
        </w:tabs>
        <w:jc w:val="both"/>
        <w:rPr>
          <w:rFonts w:ascii="Calibri" w:hAnsi="Calibri"/>
        </w:rPr>
      </w:pPr>
      <w:r>
        <w:rPr>
          <w:rFonts w:ascii="Calibri" w:hAnsi="Calibri"/>
        </w:rPr>
        <w:t xml:space="preserve">A empresa CONTRATADA deverá reportar IMEDIATAMENTE ao Setor de Manutenção qualquer problema predial que esteja prejudicando o pleno funcionamento do equipamento. </w:t>
      </w:r>
    </w:p>
    <w:p w14:paraId="75600633" w14:textId="77777777" w:rsidR="007C52F9" w:rsidRDefault="007C52F9" w:rsidP="007C52F9">
      <w:pPr>
        <w:widowControl w:val="0"/>
        <w:tabs>
          <w:tab w:val="left" w:pos="4777"/>
        </w:tabs>
        <w:jc w:val="both"/>
        <w:rPr>
          <w:rFonts w:ascii="Calibri" w:hAnsi="Calibri" w:cs="Arial"/>
          <w:color w:val="000000"/>
          <w:highlight w:val="white"/>
          <w:lang w:eastAsia="pt-BR"/>
        </w:rPr>
      </w:pPr>
    </w:p>
    <w:p w14:paraId="7FDAD5A6" w14:textId="77777777" w:rsidR="007C52F9" w:rsidRDefault="007C52F9" w:rsidP="007C52F9">
      <w:pPr>
        <w:widowControl w:val="0"/>
        <w:numPr>
          <w:ilvl w:val="0"/>
          <w:numId w:val="36"/>
        </w:numPr>
        <w:jc w:val="both"/>
        <w:rPr>
          <w:rFonts w:ascii="Calibri" w:hAnsi="Calibri"/>
        </w:rPr>
      </w:pPr>
      <w:r>
        <w:rPr>
          <w:rFonts w:ascii="Calibri" w:hAnsi="Calibri"/>
          <w:b/>
          <w:bCs/>
        </w:rPr>
        <w:t>Especificação dos equipamentos</w:t>
      </w:r>
    </w:p>
    <w:p w14:paraId="09433CB7" w14:textId="77777777" w:rsidR="007C52F9" w:rsidRDefault="007C52F9" w:rsidP="007C52F9">
      <w:pPr>
        <w:widowControl w:val="0"/>
        <w:ind w:left="720"/>
        <w:jc w:val="both"/>
        <w:rPr>
          <w:rFonts w:ascii="Calibri" w:hAnsi="Calibri"/>
        </w:rPr>
      </w:pPr>
      <w:r>
        <w:rPr>
          <w:rFonts w:ascii="Calibri" w:hAnsi="Calibri"/>
        </w:rPr>
        <w:t>Os equipamentos utilizados para execução dos serviços serão fornecidos pela CONTRATADA deverão ter as seguintes características:</w:t>
      </w:r>
    </w:p>
    <w:p w14:paraId="737CF23F" w14:textId="77777777" w:rsidR="007C52F9" w:rsidRDefault="007C52F9" w:rsidP="007C52F9">
      <w:pPr>
        <w:widowControl w:val="0"/>
        <w:ind w:left="720"/>
        <w:jc w:val="both"/>
        <w:rPr>
          <w:rFonts w:ascii="Calibri" w:hAnsi="Calibri"/>
        </w:rPr>
      </w:pPr>
    </w:p>
    <w:p w14:paraId="1B665CD1" w14:textId="77777777" w:rsidR="007C52F9" w:rsidRPr="007C52F9" w:rsidRDefault="007C52F9" w:rsidP="007C52F9">
      <w:pPr>
        <w:widowControl w:val="0"/>
        <w:ind w:left="737"/>
        <w:jc w:val="both"/>
        <w:rPr>
          <w:rFonts w:ascii="Calibri" w:hAnsi="Calibri"/>
          <w:b/>
        </w:rPr>
      </w:pPr>
      <w:r w:rsidRPr="007C52F9">
        <w:rPr>
          <w:rFonts w:ascii="Calibri" w:hAnsi="Calibri"/>
          <w:b/>
        </w:rPr>
        <w:t xml:space="preserve">HIDROJATO: </w:t>
      </w:r>
    </w:p>
    <w:p w14:paraId="41037034" w14:textId="77777777" w:rsidR="007C52F9" w:rsidRDefault="007C52F9" w:rsidP="007C52F9">
      <w:pPr>
        <w:widowControl w:val="0"/>
        <w:ind w:left="737"/>
        <w:jc w:val="both"/>
        <w:rPr>
          <w:rFonts w:ascii="Calibri" w:hAnsi="Calibri"/>
        </w:rPr>
      </w:pPr>
      <w:r>
        <w:rPr>
          <w:rFonts w:ascii="Calibri" w:hAnsi="Calibri"/>
        </w:rPr>
        <w:t xml:space="preserve">Equipamento para desobstrução e limpeza de redes de esgotos e poços de visita, através de jatos d’água a alta </w:t>
      </w:r>
      <w:r>
        <w:rPr>
          <w:rFonts w:ascii="Calibri" w:hAnsi="Calibri"/>
        </w:rPr>
        <w:lastRenderedPageBreak/>
        <w:t>pressão, montado em chassis de caminhão com:</w:t>
      </w:r>
    </w:p>
    <w:p w14:paraId="3BF45029" w14:textId="77777777" w:rsidR="007C52F9" w:rsidRDefault="007C52F9" w:rsidP="007C52F9">
      <w:pPr>
        <w:widowControl w:val="0"/>
        <w:ind w:left="1440"/>
        <w:jc w:val="both"/>
        <w:rPr>
          <w:rFonts w:ascii="Calibri" w:hAnsi="Calibri"/>
        </w:rPr>
      </w:pPr>
    </w:p>
    <w:p w14:paraId="26B4037F" w14:textId="77777777" w:rsidR="007C52F9" w:rsidRDefault="007C52F9" w:rsidP="007C52F9">
      <w:pPr>
        <w:widowControl w:val="0"/>
        <w:numPr>
          <w:ilvl w:val="0"/>
          <w:numId w:val="37"/>
        </w:numPr>
        <w:jc w:val="both"/>
        <w:rPr>
          <w:rFonts w:ascii="Calibri" w:hAnsi="Calibri"/>
        </w:rPr>
      </w:pPr>
      <w:r>
        <w:rPr>
          <w:rFonts w:ascii="Calibri" w:hAnsi="Calibri"/>
        </w:rPr>
        <w:t>Bomba de pistões de alta pressão, triplex, autoescorvante, capacidade aproximada de 240 l/min, e pressão máxima de 140 kg/cm2;</w:t>
      </w:r>
    </w:p>
    <w:p w14:paraId="62F6E75E" w14:textId="77777777" w:rsidR="007C52F9" w:rsidRDefault="007C52F9" w:rsidP="007C52F9">
      <w:pPr>
        <w:widowControl w:val="0"/>
        <w:numPr>
          <w:ilvl w:val="0"/>
          <w:numId w:val="37"/>
        </w:numPr>
        <w:jc w:val="both"/>
        <w:rPr>
          <w:rFonts w:ascii="Calibri" w:hAnsi="Calibri"/>
        </w:rPr>
      </w:pPr>
      <w:r>
        <w:rPr>
          <w:rFonts w:ascii="Calibri" w:hAnsi="Calibri"/>
        </w:rPr>
        <w:t>Capacidade mínima do Tanque d’água de 6m³;</w:t>
      </w:r>
    </w:p>
    <w:p w14:paraId="3516DEE2" w14:textId="77777777" w:rsidR="007C52F9" w:rsidRDefault="007C52F9" w:rsidP="007C52F9">
      <w:pPr>
        <w:widowControl w:val="0"/>
        <w:numPr>
          <w:ilvl w:val="0"/>
          <w:numId w:val="37"/>
        </w:numPr>
        <w:jc w:val="both"/>
        <w:rPr>
          <w:rFonts w:ascii="Calibri" w:hAnsi="Calibri"/>
        </w:rPr>
      </w:pPr>
      <w:r>
        <w:rPr>
          <w:rFonts w:ascii="Calibri" w:hAnsi="Calibri"/>
        </w:rPr>
        <w:t>Mangueira principal de alta pressão com bico de operação, comprimento de 120,00 m, sem emendas, diâmetro interno ¾” ou 1”, e mangueira secundária com 20,00 m de comprimento e diâmetro de ½ “, conectada à pistola manual com bico de jato concentrado, para serviços de lavagem e limpeza;</w:t>
      </w:r>
    </w:p>
    <w:p w14:paraId="497166DB" w14:textId="77777777" w:rsidR="007C52F9" w:rsidRDefault="007C52F9" w:rsidP="007C52F9">
      <w:pPr>
        <w:widowControl w:val="0"/>
        <w:numPr>
          <w:ilvl w:val="0"/>
          <w:numId w:val="37"/>
        </w:numPr>
        <w:jc w:val="both"/>
        <w:rPr>
          <w:rFonts w:ascii="Calibri" w:hAnsi="Calibri"/>
        </w:rPr>
      </w:pPr>
      <w:r>
        <w:rPr>
          <w:rFonts w:ascii="Calibri" w:hAnsi="Calibri"/>
        </w:rPr>
        <w:t xml:space="preserve">Carretel da mangueira principal, com acionamento hidráulico para lançamento e recolhimento da mangueira de alta pressão nas tubulações; </w:t>
      </w:r>
    </w:p>
    <w:p w14:paraId="1E83C8D6" w14:textId="77777777" w:rsidR="007C52F9" w:rsidRDefault="007C52F9" w:rsidP="007C52F9">
      <w:pPr>
        <w:widowControl w:val="0"/>
        <w:numPr>
          <w:ilvl w:val="0"/>
          <w:numId w:val="37"/>
        </w:numPr>
        <w:jc w:val="both"/>
        <w:rPr>
          <w:rFonts w:ascii="Calibri" w:hAnsi="Calibri"/>
        </w:rPr>
      </w:pPr>
      <w:r>
        <w:rPr>
          <w:rFonts w:ascii="Calibri" w:hAnsi="Calibri"/>
        </w:rPr>
        <w:t>Compartimento que permita o acondicionamento de materiais e ferramentas necessários à  execução dos serviços;</w:t>
      </w:r>
    </w:p>
    <w:p w14:paraId="40BC7516" w14:textId="77777777" w:rsidR="007C52F9" w:rsidRDefault="007C52F9" w:rsidP="007C52F9">
      <w:pPr>
        <w:widowControl w:val="0"/>
        <w:numPr>
          <w:ilvl w:val="0"/>
          <w:numId w:val="37"/>
        </w:numPr>
        <w:jc w:val="both"/>
        <w:rPr>
          <w:rFonts w:ascii="Calibri" w:hAnsi="Calibri"/>
        </w:rPr>
      </w:pPr>
      <w:r>
        <w:rPr>
          <w:rFonts w:ascii="Calibri" w:hAnsi="Calibri"/>
        </w:rPr>
        <w:t xml:space="preserve">O caminhão deverá apresentar condições de suporte para atender as exigências mínimas de montagem do equipamento sobre seu chassi; </w:t>
      </w:r>
    </w:p>
    <w:p w14:paraId="18E4A170" w14:textId="77777777" w:rsidR="007C52F9" w:rsidRDefault="007C52F9" w:rsidP="007C52F9">
      <w:pPr>
        <w:widowControl w:val="0"/>
        <w:numPr>
          <w:ilvl w:val="0"/>
          <w:numId w:val="37"/>
        </w:numPr>
        <w:jc w:val="both"/>
        <w:rPr>
          <w:rFonts w:ascii="Calibri" w:hAnsi="Calibri"/>
        </w:rPr>
      </w:pPr>
      <w:r>
        <w:rPr>
          <w:rFonts w:ascii="Calibri" w:hAnsi="Calibri"/>
        </w:rPr>
        <w:t>O tanque deverá ser em chapas de aço devidamente pintadas interna e externamente contra corrosão e outras agressividades.</w:t>
      </w:r>
    </w:p>
    <w:p w14:paraId="1612145D" w14:textId="77777777" w:rsidR="007C52F9" w:rsidRDefault="007C52F9" w:rsidP="007C52F9">
      <w:pPr>
        <w:widowControl w:val="0"/>
        <w:jc w:val="both"/>
        <w:rPr>
          <w:rFonts w:ascii="Calibri" w:hAnsi="Calibri"/>
        </w:rPr>
      </w:pPr>
    </w:p>
    <w:p w14:paraId="4EA402FC" w14:textId="77777777" w:rsidR="007C52F9" w:rsidRPr="007C52F9" w:rsidRDefault="007C52F9" w:rsidP="007C52F9">
      <w:pPr>
        <w:widowControl w:val="0"/>
        <w:ind w:firstLine="720"/>
        <w:jc w:val="both"/>
        <w:rPr>
          <w:rFonts w:ascii="Calibri" w:hAnsi="Calibri"/>
          <w:b/>
        </w:rPr>
      </w:pPr>
      <w:r w:rsidRPr="007C52F9">
        <w:rPr>
          <w:rFonts w:ascii="Calibri" w:hAnsi="Calibri" w:cs="Arial"/>
          <w:b/>
          <w:lang w:eastAsia="pt-BR"/>
        </w:rPr>
        <w:t xml:space="preserve">COMBINADO: </w:t>
      </w:r>
    </w:p>
    <w:p w14:paraId="0513572A" w14:textId="77777777" w:rsidR="007C52F9" w:rsidRDefault="007C52F9" w:rsidP="007C52F9">
      <w:pPr>
        <w:widowControl w:val="0"/>
        <w:ind w:firstLine="720"/>
        <w:jc w:val="both"/>
        <w:rPr>
          <w:rFonts w:ascii="Calibri" w:hAnsi="Calibri"/>
        </w:rPr>
      </w:pPr>
      <w:r>
        <w:rPr>
          <w:rFonts w:ascii="Calibri" w:hAnsi="Calibri" w:cs="Arial"/>
          <w:lang w:eastAsia="pt-BR"/>
        </w:rPr>
        <w:t>Equipamento combinado para desobstrução e limpeza de redes de esgotos e poços de visita, dotado de bomba a vácuo para remoção pneumática de detritos, lodo, lama, etc. e hidrojato de alta pressão, montado em chassis de caminhão com:</w:t>
      </w:r>
    </w:p>
    <w:p w14:paraId="5203A306" w14:textId="77777777" w:rsidR="007C52F9" w:rsidRDefault="007C52F9" w:rsidP="007C52F9">
      <w:pPr>
        <w:widowControl w:val="0"/>
        <w:numPr>
          <w:ilvl w:val="0"/>
          <w:numId w:val="38"/>
        </w:numPr>
        <w:jc w:val="both"/>
        <w:rPr>
          <w:rFonts w:ascii="Calibri" w:hAnsi="Calibri"/>
        </w:rPr>
      </w:pPr>
      <w:r>
        <w:rPr>
          <w:rFonts w:ascii="Calibri" w:hAnsi="Calibri"/>
        </w:rPr>
        <w:t>Bomba de pistões de alta pressão, triplex, autoescorvante, capacidade aproximada de 240l/min, e pressão máxima de 140kg/cm2;</w:t>
      </w:r>
    </w:p>
    <w:p w14:paraId="709202EE" w14:textId="77777777" w:rsidR="007C52F9" w:rsidRDefault="007C52F9" w:rsidP="007C52F9">
      <w:pPr>
        <w:widowControl w:val="0"/>
        <w:numPr>
          <w:ilvl w:val="0"/>
          <w:numId w:val="38"/>
        </w:numPr>
        <w:jc w:val="both"/>
        <w:rPr>
          <w:rFonts w:ascii="Calibri" w:hAnsi="Calibri"/>
        </w:rPr>
      </w:pPr>
      <w:r>
        <w:rPr>
          <w:rFonts w:ascii="Calibri" w:hAnsi="Calibri"/>
        </w:rPr>
        <w:t>Capacidade mínima do Tanque d’água de 4m³;</w:t>
      </w:r>
    </w:p>
    <w:p w14:paraId="2C8757ED" w14:textId="77777777" w:rsidR="007C52F9" w:rsidRDefault="007C52F9" w:rsidP="007C52F9">
      <w:pPr>
        <w:widowControl w:val="0"/>
        <w:numPr>
          <w:ilvl w:val="0"/>
          <w:numId w:val="38"/>
        </w:numPr>
        <w:jc w:val="both"/>
        <w:rPr>
          <w:rFonts w:ascii="Calibri" w:hAnsi="Calibri"/>
        </w:rPr>
      </w:pPr>
      <w:r>
        <w:rPr>
          <w:rFonts w:ascii="Calibri" w:hAnsi="Calibri"/>
        </w:rPr>
        <w:t>Capacidade mínima do Tanque de detritos de 6m³;</w:t>
      </w:r>
    </w:p>
    <w:p w14:paraId="5F44F57D" w14:textId="77777777" w:rsidR="007C52F9" w:rsidRDefault="007C52F9" w:rsidP="007C52F9">
      <w:pPr>
        <w:widowControl w:val="0"/>
        <w:numPr>
          <w:ilvl w:val="0"/>
          <w:numId w:val="38"/>
        </w:numPr>
        <w:jc w:val="both"/>
        <w:rPr>
          <w:rFonts w:ascii="Calibri" w:hAnsi="Calibri"/>
        </w:rPr>
      </w:pPr>
      <w:r>
        <w:rPr>
          <w:rFonts w:ascii="Calibri" w:hAnsi="Calibri"/>
        </w:rPr>
        <w:t>Vazão mínima da bomba de 9 m³/min(Vácuo);</w:t>
      </w:r>
    </w:p>
    <w:p w14:paraId="738AA6CE" w14:textId="77777777" w:rsidR="007C52F9" w:rsidRDefault="007C52F9" w:rsidP="007C52F9">
      <w:pPr>
        <w:widowControl w:val="0"/>
        <w:numPr>
          <w:ilvl w:val="0"/>
          <w:numId w:val="38"/>
        </w:numPr>
        <w:jc w:val="both"/>
        <w:rPr>
          <w:rFonts w:ascii="Calibri" w:hAnsi="Calibri"/>
        </w:rPr>
      </w:pPr>
      <w:r>
        <w:rPr>
          <w:rFonts w:ascii="Calibri" w:hAnsi="Calibri"/>
        </w:rPr>
        <w:t>Vazão mínima do hidrojato de 80l/min;</w:t>
      </w:r>
    </w:p>
    <w:p w14:paraId="292E2A58" w14:textId="77777777" w:rsidR="007C52F9" w:rsidRDefault="007C52F9" w:rsidP="007C52F9">
      <w:pPr>
        <w:widowControl w:val="0"/>
        <w:numPr>
          <w:ilvl w:val="0"/>
          <w:numId w:val="38"/>
        </w:numPr>
        <w:jc w:val="both"/>
        <w:rPr>
          <w:rFonts w:ascii="Calibri" w:hAnsi="Calibri"/>
        </w:rPr>
      </w:pPr>
      <w:r>
        <w:rPr>
          <w:rFonts w:ascii="Calibri" w:hAnsi="Calibri"/>
        </w:rPr>
        <w:t>Diâmetro mínimo da mangueira (vácuo) de4”;</w:t>
      </w:r>
    </w:p>
    <w:p w14:paraId="6B1B2F08" w14:textId="77777777" w:rsidR="007C52F9" w:rsidRDefault="007C52F9" w:rsidP="007C52F9">
      <w:pPr>
        <w:widowControl w:val="0"/>
        <w:numPr>
          <w:ilvl w:val="0"/>
          <w:numId w:val="38"/>
        </w:numPr>
        <w:jc w:val="both"/>
        <w:rPr>
          <w:rFonts w:ascii="Calibri" w:hAnsi="Calibri"/>
        </w:rPr>
      </w:pPr>
      <w:r>
        <w:rPr>
          <w:rFonts w:ascii="Calibri" w:hAnsi="Calibri"/>
        </w:rPr>
        <w:t>Mangueira principal de alta pressão com bico de operação, comprimento de 120,00m, sem emendas, diâmetro interno ¾” ou 1” e mangueira secundária com 20,00 m de comprimento e diâmetro de ½ “, conectada à pistola manual com bico de jato concentrado, para serviços de lavagem e limpeza;</w:t>
      </w:r>
    </w:p>
    <w:p w14:paraId="0CE84789" w14:textId="77777777" w:rsidR="007C52F9" w:rsidRDefault="007C52F9" w:rsidP="007C52F9">
      <w:pPr>
        <w:widowControl w:val="0"/>
        <w:numPr>
          <w:ilvl w:val="0"/>
          <w:numId w:val="38"/>
        </w:numPr>
        <w:jc w:val="both"/>
        <w:rPr>
          <w:rFonts w:ascii="Calibri" w:hAnsi="Calibri"/>
        </w:rPr>
      </w:pPr>
      <w:r>
        <w:rPr>
          <w:rFonts w:ascii="Calibri" w:hAnsi="Calibri"/>
        </w:rPr>
        <w:t>Carretel da mangueira principal, com acionamento hidráulico para lançamento e recolhimento da mangueira de alta pressão nas tubulações;</w:t>
      </w:r>
    </w:p>
    <w:p w14:paraId="460D0F89" w14:textId="77777777" w:rsidR="007C52F9" w:rsidRDefault="007C52F9" w:rsidP="007C52F9">
      <w:pPr>
        <w:widowControl w:val="0"/>
        <w:numPr>
          <w:ilvl w:val="0"/>
          <w:numId w:val="38"/>
        </w:numPr>
        <w:jc w:val="both"/>
        <w:rPr>
          <w:rFonts w:ascii="Calibri" w:hAnsi="Calibri"/>
        </w:rPr>
      </w:pPr>
      <w:r>
        <w:rPr>
          <w:rFonts w:ascii="Calibri" w:hAnsi="Calibri"/>
        </w:rPr>
        <w:t>Compartimento que permita o acondicionamento de materiais e ferramentas necessários à execução dos serviços;</w:t>
      </w:r>
    </w:p>
    <w:p w14:paraId="7E19E085" w14:textId="77777777" w:rsidR="007C52F9" w:rsidRDefault="007C52F9" w:rsidP="007C52F9">
      <w:pPr>
        <w:widowControl w:val="0"/>
        <w:numPr>
          <w:ilvl w:val="0"/>
          <w:numId w:val="38"/>
        </w:numPr>
        <w:jc w:val="both"/>
        <w:rPr>
          <w:rFonts w:ascii="Calibri" w:hAnsi="Calibri"/>
        </w:rPr>
      </w:pPr>
      <w:r>
        <w:rPr>
          <w:rFonts w:ascii="Calibri" w:hAnsi="Calibri"/>
        </w:rPr>
        <w:t>Acionamento da bomba triplex e hidrojato, através de motor estacionário compatível com o equipamento;</w:t>
      </w:r>
    </w:p>
    <w:p w14:paraId="41C741C8" w14:textId="77777777" w:rsidR="007C52F9" w:rsidRDefault="007C52F9" w:rsidP="007C52F9">
      <w:pPr>
        <w:widowControl w:val="0"/>
        <w:numPr>
          <w:ilvl w:val="0"/>
          <w:numId w:val="38"/>
        </w:numPr>
        <w:jc w:val="both"/>
        <w:rPr>
          <w:rFonts w:ascii="Calibri" w:hAnsi="Calibri"/>
        </w:rPr>
      </w:pPr>
      <w:r>
        <w:rPr>
          <w:rFonts w:ascii="Calibri" w:hAnsi="Calibri"/>
        </w:rPr>
        <w:t>O caminhão deverá apresentar condições de suporte para atender as exigências mínimas de montagem do equipamento sobre seu chassi;</w:t>
      </w:r>
    </w:p>
    <w:p w14:paraId="14336C0D" w14:textId="77777777" w:rsidR="007C52F9" w:rsidRDefault="007C52F9" w:rsidP="007C52F9">
      <w:pPr>
        <w:widowControl w:val="0"/>
        <w:numPr>
          <w:ilvl w:val="0"/>
          <w:numId w:val="38"/>
        </w:numPr>
        <w:jc w:val="both"/>
        <w:rPr>
          <w:rFonts w:ascii="Calibri" w:hAnsi="Calibri"/>
        </w:rPr>
      </w:pPr>
      <w:r>
        <w:rPr>
          <w:rFonts w:ascii="Calibri" w:hAnsi="Calibri"/>
        </w:rPr>
        <w:t>O tanque deverá ser em chapas de aço devidamente pintado interna e externamente contra corrosão e outras agressividades.</w:t>
      </w:r>
    </w:p>
    <w:p w14:paraId="13C4F2C3" w14:textId="77777777" w:rsidR="007C52F9" w:rsidRDefault="007C52F9" w:rsidP="007C52F9">
      <w:pPr>
        <w:widowControl w:val="0"/>
        <w:jc w:val="both"/>
        <w:rPr>
          <w:rFonts w:ascii="Calibri" w:hAnsi="Calibri"/>
        </w:rPr>
      </w:pPr>
    </w:p>
    <w:p w14:paraId="05A1D39F" w14:textId="77777777" w:rsidR="007C52F9" w:rsidRPr="007C52F9" w:rsidRDefault="007C52F9" w:rsidP="007C52F9">
      <w:pPr>
        <w:widowControl w:val="0"/>
        <w:ind w:firstLine="720"/>
        <w:jc w:val="both"/>
        <w:rPr>
          <w:rFonts w:ascii="Calibri" w:hAnsi="Calibri"/>
          <w:b/>
        </w:rPr>
      </w:pPr>
      <w:r w:rsidRPr="007C52F9">
        <w:rPr>
          <w:rFonts w:ascii="Calibri" w:hAnsi="Calibri"/>
          <w:b/>
        </w:rPr>
        <w:t>VÍDEO INSPEÇÃO POR TELEVISIONAMENTO:</w:t>
      </w:r>
    </w:p>
    <w:p w14:paraId="2C4037C1" w14:textId="77777777" w:rsidR="007C52F9" w:rsidRDefault="007C52F9" w:rsidP="007C52F9">
      <w:pPr>
        <w:widowControl w:val="0"/>
        <w:ind w:firstLine="720"/>
        <w:jc w:val="both"/>
        <w:rPr>
          <w:rFonts w:ascii="Calibri" w:hAnsi="Calibri"/>
        </w:rPr>
      </w:pPr>
      <w:r>
        <w:rPr>
          <w:rFonts w:ascii="Calibri" w:hAnsi="Calibri"/>
        </w:rPr>
        <w:t>Conjunto de dispositivos eletrônicos, desenvolvido para possibilitar a inspeção e diagnóstico da situação operacional de redes de esgotos com diâmetros a partir de 150 mm, através de circuito fechado de televisão. A disposição interna do conjunto deve permitir o acompanhamento visual da inspeção pela fiscalização dos serviços, constituindo-se em uma unidade compacta e operacional. O conjunto deverá ser constituído basicamente de:</w:t>
      </w:r>
    </w:p>
    <w:p w14:paraId="36A7BB69" w14:textId="77777777" w:rsidR="007C52F9" w:rsidRDefault="007C52F9" w:rsidP="007C52F9">
      <w:pPr>
        <w:widowControl w:val="0"/>
        <w:numPr>
          <w:ilvl w:val="0"/>
          <w:numId w:val="39"/>
        </w:numPr>
        <w:jc w:val="both"/>
        <w:rPr>
          <w:rFonts w:ascii="Calibri" w:hAnsi="Calibri"/>
        </w:rPr>
      </w:pPr>
      <w:r>
        <w:rPr>
          <w:rFonts w:ascii="Calibri" w:hAnsi="Calibri"/>
        </w:rPr>
        <w:t>Veículo utilitário;</w:t>
      </w:r>
    </w:p>
    <w:p w14:paraId="5BCD6BE2" w14:textId="77777777" w:rsidR="007C52F9" w:rsidRDefault="007C52F9" w:rsidP="007C52F9">
      <w:pPr>
        <w:widowControl w:val="0"/>
        <w:numPr>
          <w:ilvl w:val="0"/>
          <w:numId w:val="39"/>
        </w:numPr>
        <w:jc w:val="both"/>
        <w:rPr>
          <w:rFonts w:ascii="Calibri" w:hAnsi="Calibri"/>
        </w:rPr>
      </w:pPr>
      <w:r>
        <w:rPr>
          <w:rFonts w:ascii="Calibri" w:hAnsi="Calibri"/>
        </w:rPr>
        <w:t>Sistema de geração de energia compatível com a demanda dos dispositivos eletrônicos;</w:t>
      </w:r>
    </w:p>
    <w:p w14:paraId="72B0948A" w14:textId="77777777" w:rsidR="007C52F9" w:rsidRDefault="007C52F9" w:rsidP="007C52F9">
      <w:pPr>
        <w:widowControl w:val="0"/>
        <w:numPr>
          <w:ilvl w:val="0"/>
          <w:numId w:val="39"/>
        </w:numPr>
        <w:jc w:val="both"/>
        <w:rPr>
          <w:rFonts w:ascii="Calibri" w:hAnsi="Calibri"/>
        </w:rPr>
      </w:pPr>
      <w:r>
        <w:rPr>
          <w:rFonts w:ascii="Calibri" w:hAnsi="Calibri"/>
        </w:rPr>
        <w:t xml:space="preserve">Câmara de vídeo, compacta, alta sensibilidade, para operar em redes de esgotos com diâmetros a partir de 150 mm, provida de fonte de iluminação própria regulável; </w:t>
      </w:r>
    </w:p>
    <w:p w14:paraId="7B3F715C" w14:textId="77777777" w:rsidR="007C52F9" w:rsidRDefault="007C52F9" w:rsidP="007C52F9">
      <w:pPr>
        <w:widowControl w:val="0"/>
        <w:numPr>
          <w:ilvl w:val="0"/>
          <w:numId w:val="39"/>
        </w:numPr>
        <w:jc w:val="both"/>
        <w:rPr>
          <w:rFonts w:ascii="Calibri" w:hAnsi="Calibri"/>
        </w:rPr>
      </w:pPr>
      <w:r>
        <w:rPr>
          <w:rFonts w:ascii="Calibri" w:hAnsi="Calibri"/>
        </w:rPr>
        <w:t xml:space="preserve">Cabo coaxial com comprimento mínimo de 200,00 m, tipo KMF ou similar, compatível com a câmara de vídeo; </w:t>
      </w:r>
    </w:p>
    <w:p w14:paraId="4BECC0BF" w14:textId="77777777" w:rsidR="007C52F9" w:rsidRDefault="007C52F9" w:rsidP="007C52F9">
      <w:pPr>
        <w:widowControl w:val="0"/>
        <w:numPr>
          <w:ilvl w:val="0"/>
          <w:numId w:val="39"/>
        </w:numPr>
        <w:jc w:val="both"/>
        <w:rPr>
          <w:rFonts w:ascii="Calibri" w:hAnsi="Calibri"/>
        </w:rPr>
      </w:pPr>
      <w:r>
        <w:rPr>
          <w:rFonts w:ascii="Calibri" w:hAnsi="Calibri"/>
        </w:rPr>
        <w:t xml:space="preserve">Contador de distância, para determinação da extensão percorrida pelo cabo axial; </w:t>
      </w:r>
    </w:p>
    <w:p w14:paraId="54AB2FA2" w14:textId="77777777" w:rsidR="007C52F9" w:rsidRDefault="007C52F9" w:rsidP="007C52F9">
      <w:pPr>
        <w:widowControl w:val="0"/>
        <w:numPr>
          <w:ilvl w:val="0"/>
          <w:numId w:val="39"/>
        </w:numPr>
        <w:jc w:val="both"/>
        <w:rPr>
          <w:rFonts w:ascii="Calibri" w:hAnsi="Calibri"/>
        </w:rPr>
      </w:pPr>
      <w:r>
        <w:rPr>
          <w:rFonts w:ascii="Calibri" w:hAnsi="Calibri"/>
        </w:rPr>
        <w:t>Sistema de comunicação para operar entre o operador de Poço de Visita (PV) e o da câmara de vídeo;</w:t>
      </w:r>
    </w:p>
    <w:p w14:paraId="464F484C" w14:textId="77777777" w:rsidR="007C52F9" w:rsidRDefault="007C52F9" w:rsidP="007C52F9">
      <w:pPr>
        <w:widowControl w:val="0"/>
        <w:numPr>
          <w:ilvl w:val="0"/>
          <w:numId w:val="39"/>
        </w:numPr>
        <w:jc w:val="both"/>
        <w:rPr>
          <w:rFonts w:ascii="Calibri" w:hAnsi="Calibri"/>
        </w:rPr>
      </w:pPr>
      <w:r>
        <w:rPr>
          <w:rFonts w:ascii="Calibri" w:hAnsi="Calibri"/>
        </w:rPr>
        <w:t xml:space="preserve">Máquina fotográfica tipo digital; </w:t>
      </w:r>
    </w:p>
    <w:p w14:paraId="6A955B68" w14:textId="77777777" w:rsidR="007C52F9" w:rsidRDefault="007C52F9" w:rsidP="007C52F9">
      <w:pPr>
        <w:widowControl w:val="0"/>
        <w:numPr>
          <w:ilvl w:val="0"/>
          <w:numId w:val="39"/>
        </w:numPr>
        <w:jc w:val="both"/>
        <w:rPr>
          <w:rFonts w:ascii="Calibri" w:hAnsi="Calibri"/>
        </w:rPr>
      </w:pPr>
      <w:r>
        <w:rPr>
          <w:rFonts w:ascii="Calibri" w:hAnsi="Calibri"/>
        </w:rPr>
        <w:lastRenderedPageBreak/>
        <w:t xml:space="preserve">Carretel compatível com a extensão do cabo empregado; </w:t>
      </w:r>
    </w:p>
    <w:p w14:paraId="7EE08FC6" w14:textId="77777777" w:rsidR="007C52F9" w:rsidRDefault="007C52F9" w:rsidP="007C52F9">
      <w:pPr>
        <w:widowControl w:val="0"/>
        <w:numPr>
          <w:ilvl w:val="0"/>
          <w:numId w:val="39"/>
        </w:numPr>
        <w:jc w:val="both"/>
        <w:rPr>
          <w:rFonts w:ascii="Calibri" w:hAnsi="Calibri"/>
        </w:rPr>
      </w:pPr>
      <w:r>
        <w:rPr>
          <w:rFonts w:ascii="Calibri" w:hAnsi="Calibri"/>
        </w:rPr>
        <w:t xml:space="preserve">Conjunto moto bomba de eixo flexível; </w:t>
      </w:r>
    </w:p>
    <w:p w14:paraId="07F8ADD2" w14:textId="77777777" w:rsidR="007C52F9" w:rsidRDefault="007C52F9" w:rsidP="007C52F9">
      <w:pPr>
        <w:widowControl w:val="0"/>
        <w:numPr>
          <w:ilvl w:val="0"/>
          <w:numId w:val="39"/>
        </w:numPr>
        <w:jc w:val="both"/>
        <w:rPr>
          <w:rFonts w:ascii="Calibri" w:hAnsi="Calibri"/>
        </w:rPr>
      </w:pPr>
      <w:r>
        <w:rPr>
          <w:rFonts w:ascii="Calibri" w:hAnsi="Calibri"/>
        </w:rPr>
        <w:t xml:space="preserve">Sistema de iluminação de ambiente ou capacidade de operar num raio de 15,00m; </w:t>
      </w:r>
    </w:p>
    <w:p w14:paraId="6A3113C0" w14:textId="77777777" w:rsidR="007C52F9" w:rsidRDefault="007C52F9" w:rsidP="007C52F9">
      <w:pPr>
        <w:widowControl w:val="0"/>
        <w:numPr>
          <w:ilvl w:val="0"/>
          <w:numId w:val="39"/>
        </w:numPr>
        <w:jc w:val="both"/>
        <w:rPr>
          <w:rFonts w:ascii="Calibri" w:hAnsi="Calibri"/>
        </w:rPr>
      </w:pPr>
      <w:r>
        <w:rPr>
          <w:rFonts w:ascii="Calibri" w:hAnsi="Calibri"/>
        </w:rPr>
        <w:t>Guinchos para tracionamento da câmara, provido de guias roldanas e de cabo de aço com comprimento mínimo de 250,00 m, para movimentação da câmara no interior da tubulação;</w:t>
      </w:r>
    </w:p>
    <w:p w14:paraId="77CF8B02" w14:textId="77777777" w:rsidR="007C52F9" w:rsidRDefault="007C52F9" w:rsidP="007C52F9">
      <w:pPr>
        <w:widowControl w:val="0"/>
        <w:numPr>
          <w:ilvl w:val="0"/>
          <w:numId w:val="39"/>
        </w:numPr>
        <w:jc w:val="both"/>
        <w:rPr>
          <w:rFonts w:ascii="Calibri" w:hAnsi="Calibri"/>
        </w:rPr>
      </w:pPr>
      <w:r>
        <w:rPr>
          <w:rFonts w:ascii="Calibri" w:hAnsi="Calibri"/>
        </w:rPr>
        <w:t>Painel de monitoramento da operação da filmagem e para registro de dados da gravação;</w:t>
      </w:r>
    </w:p>
    <w:p w14:paraId="7014B8E5" w14:textId="77777777" w:rsidR="007C52F9" w:rsidRDefault="007C52F9" w:rsidP="007C52F9">
      <w:pPr>
        <w:widowControl w:val="0"/>
        <w:numPr>
          <w:ilvl w:val="0"/>
          <w:numId w:val="39"/>
        </w:numPr>
        <w:jc w:val="both"/>
        <w:rPr>
          <w:rFonts w:ascii="Calibri" w:hAnsi="Calibri"/>
        </w:rPr>
      </w:pPr>
      <w:r>
        <w:rPr>
          <w:rFonts w:ascii="Calibri" w:hAnsi="Calibri"/>
        </w:rPr>
        <w:t>Dispositivo de barragem, para evitar a passagem de esgotos na rede que está sendo pesquisada, quando necessário.</w:t>
      </w:r>
    </w:p>
    <w:p w14:paraId="15B809D0" w14:textId="77777777" w:rsidR="007C52F9" w:rsidRDefault="007C52F9" w:rsidP="00F07F8F">
      <w:pPr>
        <w:tabs>
          <w:tab w:val="left" w:pos="284"/>
        </w:tabs>
        <w:jc w:val="both"/>
        <w:rPr>
          <w:rFonts w:ascii="Arial" w:hAnsi="Arial" w:cs="Arial"/>
        </w:rPr>
      </w:pPr>
    </w:p>
    <w:p w14:paraId="61CAB696" w14:textId="77777777" w:rsidR="00532039" w:rsidRDefault="00532039" w:rsidP="00532039">
      <w:pPr>
        <w:numPr>
          <w:ilvl w:val="0"/>
          <w:numId w:val="26"/>
        </w:numPr>
        <w:tabs>
          <w:tab w:val="left" w:pos="284"/>
        </w:tabs>
        <w:jc w:val="both"/>
        <w:rPr>
          <w:rFonts w:ascii="Arial" w:hAnsi="Arial" w:cs="Arial"/>
        </w:rPr>
      </w:pPr>
      <w:r>
        <w:rPr>
          <w:rFonts w:ascii="Arial" w:hAnsi="Arial" w:cs="Arial"/>
        </w:rPr>
        <w:t>Local e horário para execução dos serviços:</w:t>
      </w:r>
    </w:p>
    <w:p w14:paraId="44B9C4F8" w14:textId="77777777" w:rsidR="00F07F8F" w:rsidRDefault="00F07F8F" w:rsidP="00F07F8F">
      <w:pPr>
        <w:tabs>
          <w:tab w:val="left" w:pos="284"/>
        </w:tabs>
        <w:jc w:val="both"/>
        <w:rPr>
          <w:rFonts w:ascii="Arial" w:hAnsi="Arial" w:cs="Arial"/>
          <w:b/>
        </w:rPr>
      </w:pPr>
    </w:p>
    <w:p w14:paraId="586AD5A9" w14:textId="24AA77FD" w:rsidR="00F07F8F" w:rsidRPr="00F07F8F" w:rsidRDefault="00F07F8F" w:rsidP="00F07F8F">
      <w:pPr>
        <w:tabs>
          <w:tab w:val="left" w:pos="284"/>
        </w:tabs>
        <w:jc w:val="both"/>
        <w:rPr>
          <w:rFonts w:ascii="Arial" w:hAnsi="Arial" w:cs="Arial"/>
          <w:b/>
        </w:rPr>
      </w:pPr>
      <w:r>
        <w:rPr>
          <w:rFonts w:ascii="Arial" w:hAnsi="Arial" w:cs="Arial"/>
          <w:b/>
        </w:rPr>
        <w:tab/>
      </w:r>
      <w:r w:rsidRPr="00F07F8F">
        <w:rPr>
          <w:rFonts w:ascii="Arial" w:hAnsi="Arial" w:cs="Arial"/>
          <w:b/>
        </w:rPr>
        <w:t>Canil Municipal</w:t>
      </w:r>
    </w:p>
    <w:p w14:paraId="159397D4" w14:textId="3AC9FCBA" w:rsidR="00F07F8F" w:rsidRPr="00F07F8F" w:rsidRDefault="00F07F8F" w:rsidP="00F07F8F">
      <w:pPr>
        <w:tabs>
          <w:tab w:val="left" w:pos="284"/>
        </w:tabs>
        <w:jc w:val="both"/>
        <w:rPr>
          <w:rFonts w:ascii="Arial" w:hAnsi="Arial" w:cs="Arial"/>
          <w:b/>
        </w:rPr>
      </w:pPr>
      <w:r>
        <w:rPr>
          <w:rFonts w:ascii="Arial" w:hAnsi="Arial" w:cs="Arial"/>
          <w:b/>
        </w:rPr>
        <w:tab/>
      </w:r>
      <w:r w:rsidRPr="00F07F8F">
        <w:rPr>
          <w:rFonts w:ascii="Arial" w:hAnsi="Arial" w:cs="Arial"/>
          <w:b/>
        </w:rPr>
        <w:t>Rua dos Mandis, S/N, Jardim Parque Jupiá, Piracicaba/SP</w:t>
      </w:r>
    </w:p>
    <w:p w14:paraId="3E7D2394" w14:textId="6DB1453A" w:rsidR="00532039" w:rsidRPr="00F07F8F" w:rsidRDefault="00F07F8F" w:rsidP="00F07F8F">
      <w:pPr>
        <w:tabs>
          <w:tab w:val="left" w:pos="284"/>
        </w:tabs>
        <w:jc w:val="both"/>
        <w:rPr>
          <w:rFonts w:ascii="Arial" w:hAnsi="Arial" w:cs="Arial"/>
          <w:b/>
        </w:rPr>
      </w:pPr>
      <w:r>
        <w:rPr>
          <w:rFonts w:ascii="Arial" w:hAnsi="Arial" w:cs="Arial"/>
          <w:b/>
        </w:rPr>
        <w:tab/>
        <w:t xml:space="preserve">Horário: </w:t>
      </w:r>
      <w:r w:rsidRPr="00F07F8F">
        <w:rPr>
          <w:rFonts w:ascii="Arial" w:hAnsi="Arial" w:cs="Arial"/>
          <w:b/>
        </w:rPr>
        <w:t xml:space="preserve"> 07H às 17H</w:t>
      </w:r>
    </w:p>
    <w:p w14:paraId="641F404F" w14:textId="77777777" w:rsidR="00F07F8F" w:rsidRDefault="00F07F8F" w:rsidP="00532039">
      <w:pPr>
        <w:tabs>
          <w:tab w:val="left" w:pos="284"/>
        </w:tabs>
        <w:jc w:val="both"/>
        <w:rPr>
          <w:rFonts w:ascii="Arial" w:hAnsi="Arial" w:cs="Arial"/>
        </w:rPr>
      </w:pPr>
    </w:p>
    <w:p w14:paraId="0172EF17" w14:textId="77777777" w:rsidR="00022D4D" w:rsidRDefault="00022D4D" w:rsidP="00022D4D">
      <w:pPr>
        <w:numPr>
          <w:ilvl w:val="0"/>
          <w:numId w:val="26"/>
        </w:numPr>
        <w:tabs>
          <w:tab w:val="left" w:pos="284"/>
        </w:tabs>
        <w:jc w:val="both"/>
        <w:rPr>
          <w:rFonts w:ascii="Arial" w:hAnsi="Arial" w:cs="Arial"/>
        </w:rPr>
      </w:pPr>
      <w:r w:rsidRPr="00AB2DE4">
        <w:rPr>
          <w:rFonts w:ascii="Arial" w:hAnsi="Arial" w:cs="Arial"/>
        </w:rPr>
        <w:t>Para a execução dos serviços, a Contratada deverá apresentar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9E2C872" w14:textId="77777777" w:rsidR="00572813" w:rsidRPr="00AB2DE4" w:rsidRDefault="00572813" w:rsidP="00572813">
      <w:pPr>
        <w:tabs>
          <w:tab w:val="left" w:pos="284"/>
        </w:tabs>
        <w:jc w:val="both"/>
        <w:rPr>
          <w:rFonts w:ascii="Arial" w:hAnsi="Arial" w:cs="Arial"/>
        </w:rPr>
      </w:pPr>
    </w:p>
    <w:p w14:paraId="39C22AC1" w14:textId="093D9137" w:rsidR="0027133D" w:rsidRDefault="00572813" w:rsidP="0027133D">
      <w:pPr>
        <w:shd w:val="clear" w:color="auto" w:fill="CCCCCC"/>
        <w:ind w:firstLine="561"/>
        <w:rPr>
          <w:rFonts w:ascii="Arial" w:hAnsi="Arial" w:cs="Arial"/>
        </w:rPr>
      </w:pPr>
      <w:r>
        <w:rPr>
          <w:rFonts w:ascii="Arial" w:hAnsi="Arial" w:cs="Arial"/>
          <w:b/>
          <w:bCs/>
        </w:rPr>
        <w:t>6</w:t>
      </w:r>
      <w:r w:rsidR="0027133D">
        <w:rPr>
          <w:rFonts w:ascii="Arial" w:hAnsi="Arial" w:cs="Arial"/>
          <w:b/>
          <w:bCs/>
        </w:rPr>
        <w:t xml:space="preserve">. DA GARANTIA </w:t>
      </w:r>
      <w:r w:rsidR="00F00E07">
        <w:rPr>
          <w:rFonts w:ascii="Arial" w:hAnsi="Arial" w:cs="Arial"/>
        </w:rPr>
        <w:t xml:space="preserve"> </w:t>
      </w:r>
    </w:p>
    <w:p w14:paraId="68EEF1B2" w14:textId="4E59E935" w:rsidR="0027133D" w:rsidRDefault="0027133D" w:rsidP="0027133D">
      <w:pPr>
        <w:numPr>
          <w:ilvl w:val="0"/>
          <w:numId w:val="29"/>
        </w:numPr>
        <w:tabs>
          <w:tab w:val="left" w:pos="284"/>
        </w:tabs>
        <w:jc w:val="both"/>
      </w:pPr>
      <w:r w:rsidRPr="002C14BA">
        <w:rPr>
          <w:rFonts w:ascii="Arial" w:hAnsi="Arial" w:cs="Arial"/>
        </w:rPr>
        <w:t xml:space="preserve">A garantia dos serviços deverá ser de no mínimo </w:t>
      </w:r>
      <w:r w:rsidR="007F7178" w:rsidRPr="00A84A53">
        <w:rPr>
          <w:rFonts w:ascii="Arial" w:hAnsi="Arial" w:cs="Arial"/>
          <w:b/>
        </w:rPr>
        <w:t xml:space="preserve">90 </w:t>
      </w:r>
      <w:r w:rsidRPr="00A84A53">
        <w:rPr>
          <w:rFonts w:ascii="Arial" w:hAnsi="Arial" w:cs="Arial"/>
          <w:b/>
        </w:rPr>
        <w:t>(</w:t>
      </w:r>
      <w:r w:rsidR="007F7178" w:rsidRPr="00A84A53">
        <w:rPr>
          <w:rFonts w:ascii="Arial" w:hAnsi="Arial" w:cs="Arial"/>
          <w:b/>
        </w:rPr>
        <w:t>noventa</w:t>
      </w:r>
      <w:r w:rsidRPr="00A84A53">
        <w:rPr>
          <w:rFonts w:ascii="Arial" w:hAnsi="Arial" w:cs="Arial"/>
          <w:b/>
        </w:rPr>
        <w:t xml:space="preserve">) </w:t>
      </w:r>
      <w:r w:rsidR="007F7178" w:rsidRPr="00A84A53">
        <w:rPr>
          <w:rFonts w:ascii="Arial" w:hAnsi="Arial" w:cs="Arial"/>
          <w:b/>
        </w:rPr>
        <w:t>dias</w:t>
      </w:r>
      <w:r w:rsidR="00A84A53" w:rsidRPr="00A84A53">
        <w:rPr>
          <w:rFonts w:ascii="Arial" w:hAnsi="Arial" w:cs="Arial"/>
          <w:b/>
        </w:rPr>
        <w:t xml:space="preserve"> corridos</w:t>
      </w:r>
      <w:r w:rsidRPr="002C14BA">
        <w:rPr>
          <w:rFonts w:ascii="Arial" w:hAnsi="Arial" w:cs="Arial"/>
        </w:rPr>
        <w:t xml:space="preserve">, contado da data de </w:t>
      </w:r>
      <w:r>
        <w:rPr>
          <w:rFonts w:ascii="Arial" w:hAnsi="Arial" w:cs="Arial"/>
        </w:rPr>
        <w:t>finalização de execução</w:t>
      </w:r>
      <w:r w:rsidRPr="002C14BA">
        <w:rPr>
          <w:rFonts w:ascii="Arial" w:hAnsi="Arial" w:cs="Arial"/>
        </w:rPr>
        <w:t>.</w:t>
      </w:r>
    </w:p>
    <w:p w14:paraId="31BB33B9" w14:textId="77777777" w:rsidR="0027133D" w:rsidRPr="00F00E07" w:rsidRDefault="0027133D" w:rsidP="0027133D">
      <w:pPr>
        <w:numPr>
          <w:ilvl w:val="0"/>
          <w:numId w:val="29"/>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p>
    <w:p w14:paraId="19F88F2C" w14:textId="77777777" w:rsidR="00F00E07" w:rsidRDefault="00F00E07" w:rsidP="00F00E07">
      <w:pPr>
        <w:tabs>
          <w:tab w:val="left" w:pos="284"/>
        </w:tabs>
        <w:jc w:val="both"/>
        <w:rPr>
          <w:rFonts w:ascii="Arial" w:hAnsi="Arial" w:cs="Arial"/>
        </w:rPr>
      </w:pPr>
    </w:p>
    <w:p w14:paraId="2233AC4D" w14:textId="473C020E" w:rsidR="00F00E07" w:rsidRPr="003155DC" w:rsidRDefault="00F00E07" w:rsidP="00F00E07">
      <w:pPr>
        <w:shd w:val="clear" w:color="auto" w:fill="CCCCCC"/>
        <w:ind w:firstLine="561"/>
        <w:rPr>
          <w:rFonts w:ascii="Arial" w:hAnsi="Arial" w:cs="Arial"/>
        </w:rPr>
      </w:pPr>
      <w:r>
        <w:rPr>
          <w:rFonts w:ascii="Arial" w:hAnsi="Arial" w:cs="Arial"/>
          <w:b/>
          <w:bCs/>
        </w:rPr>
        <w:t>7.</w:t>
      </w:r>
      <w:r w:rsidRPr="003155DC">
        <w:rPr>
          <w:rFonts w:ascii="Arial" w:hAnsi="Arial" w:cs="Arial"/>
          <w:b/>
          <w:bCs/>
        </w:rPr>
        <w:t xml:space="preserve"> </w:t>
      </w:r>
      <w:r w:rsidRPr="00F113B2">
        <w:rPr>
          <w:rFonts w:ascii="Arial" w:hAnsi="Arial" w:cs="Arial"/>
          <w:b/>
          <w:bCs/>
        </w:rPr>
        <w:t xml:space="preserve">DA </w:t>
      </w:r>
      <w:r>
        <w:rPr>
          <w:rFonts w:ascii="Arial" w:hAnsi="Arial" w:cs="Arial"/>
          <w:b/>
          <w:bCs/>
        </w:rPr>
        <w:t>SUSTENTABILIDADE</w:t>
      </w:r>
    </w:p>
    <w:p w14:paraId="04B5C574" w14:textId="4E4B86A2" w:rsidR="00F00E07" w:rsidRDefault="00F00E07" w:rsidP="00F00E07">
      <w:pPr>
        <w:tabs>
          <w:tab w:val="left" w:pos="284"/>
        </w:tabs>
        <w:jc w:val="both"/>
        <w:rPr>
          <w:rFonts w:ascii="Arial" w:hAnsi="Arial" w:cs="Arial"/>
        </w:rPr>
      </w:pPr>
      <w:r w:rsidRPr="00F00E07">
        <w:rPr>
          <w:rFonts w:ascii="Arial" w:hAnsi="Arial" w:cs="Arial"/>
        </w:rPr>
        <w:t>a) Além dos critérios de sustentabilidade eventualmente inseridos na descrição do objeto, devem ser atendidos os</w:t>
      </w:r>
      <w:r>
        <w:rPr>
          <w:rFonts w:ascii="Arial" w:hAnsi="Arial" w:cs="Arial"/>
        </w:rPr>
        <w:t xml:space="preserve"> </w:t>
      </w:r>
      <w:r w:rsidRPr="00F00E07">
        <w:rPr>
          <w:rFonts w:ascii="Arial" w:hAnsi="Arial" w:cs="Arial"/>
        </w:rPr>
        <w:t>seguintes requisitos, que se baseiam no Guia Nacional de Contratações Sustentáveis:</w:t>
      </w:r>
    </w:p>
    <w:p w14:paraId="6F995A8E" w14:textId="4278C8EC" w:rsidR="00F00E07" w:rsidRPr="00F00E07" w:rsidRDefault="00F00E07" w:rsidP="00F00E07">
      <w:pPr>
        <w:tabs>
          <w:tab w:val="left" w:pos="284"/>
        </w:tabs>
        <w:jc w:val="both"/>
        <w:rPr>
          <w:rFonts w:ascii="Arial" w:hAnsi="Arial" w:cs="Arial"/>
        </w:rPr>
      </w:pPr>
      <w:r w:rsidRPr="00F00E07">
        <w:rPr>
          <w:rFonts w:ascii="Arial" w:hAnsi="Arial" w:cs="Arial"/>
        </w:rPr>
        <w:t>a.1) responsabilização de descarte de materiais de acordo com Legislação Nacional, Estadual e Municipal vigentes e</w:t>
      </w:r>
      <w:r>
        <w:rPr>
          <w:rFonts w:ascii="Arial" w:hAnsi="Arial" w:cs="Arial"/>
        </w:rPr>
        <w:t xml:space="preserve"> </w:t>
      </w:r>
      <w:r w:rsidRPr="00F00E07">
        <w:rPr>
          <w:rFonts w:ascii="Arial" w:hAnsi="Arial" w:cs="Arial"/>
        </w:rPr>
        <w:t>com as normativas técnicas especificadas pelo fabricante dos equipamentos.</w:t>
      </w:r>
    </w:p>
    <w:p w14:paraId="4CA6C54D" w14:textId="77777777" w:rsidR="009036BD" w:rsidRDefault="009036BD" w:rsidP="009F0C17">
      <w:pPr>
        <w:pStyle w:val="Nivel2"/>
        <w:numPr>
          <w:ilvl w:val="0"/>
          <w:numId w:val="0"/>
        </w:numPr>
        <w:spacing w:before="0" w:after="0" w:line="240" w:lineRule="auto"/>
        <w:ind w:left="360"/>
        <w:rPr>
          <w:color w:val="auto"/>
        </w:rPr>
      </w:pPr>
    </w:p>
    <w:p w14:paraId="02FC5194" w14:textId="61DE530F" w:rsidR="00A13F32" w:rsidRPr="003155DC" w:rsidRDefault="00F00E07" w:rsidP="00A13F32">
      <w:pPr>
        <w:shd w:val="clear" w:color="auto" w:fill="CCCCCC"/>
        <w:ind w:firstLine="561"/>
        <w:rPr>
          <w:rFonts w:ascii="Arial" w:hAnsi="Arial" w:cs="Arial"/>
        </w:rPr>
      </w:pPr>
      <w:r>
        <w:rPr>
          <w:rFonts w:ascii="Arial" w:hAnsi="Arial" w:cs="Arial"/>
          <w:b/>
          <w:bCs/>
        </w:rPr>
        <w:t>8</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2A076B99" w14:textId="77777777" w:rsidR="006E10F7" w:rsidRDefault="00E77172" w:rsidP="006E10F7">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6114D4E1" w14:textId="79B79DA7" w:rsidR="006E10F7" w:rsidRPr="006E10F7" w:rsidRDefault="006E10F7" w:rsidP="006E10F7">
      <w:pPr>
        <w:numPr>
          <w:ilvl w:val="0"/>
          <w:numId w:val="27"/>
        </w:numPr>
        <w:tabs>
          <w:tab w:val="left" w:pos="284"/>
        </w:tabs>
        <w:jc w:val="both"/>
        <w:rPr>
          <w:rFonts w:ascii="Arial" w:hAnsi="Arial" w:cs="Arial"/>
        </w:rPr>
      </w:pPr>
      <w:r w:rsidRPr="006E10F7">
        <w:rPr>
          <w:rStyle w:val="LinkdaInternet"/>
          <w:rFonts w:ascii="Arial" w:hAnsi="Arial" w:cs="Arial"/>
          <w:color w:val="000000"/>
          <w:u w:val="none"/>
        </w:rPr>
        <w:t xml:space="preserve">A visita técnica é facultativa e será realizada em horário de expediente, por representante devidamente credenciado pela empresa interessada, devendo ser agendada junto à Secretaria Municipal de Saúde, através do seu Setor de Manutenção, por meio do telefone (19) 3413-1515 ou endereço eletrônico </w:t>
      </w:r>
      <w:hyperlink r:id="rId12">
        <w:r w:rsidRPr="006E10F7">
          <w:rPr>
            <w:rStyle w:val="LinkdaInternet"/>
            <w:rFonts w:ascii="Arial" w:hAnsi="Arial" w:cs="Arial"/>
            <w:u w:val="none"/>
          </w:rPr>
          <w:t>manutencaosaude@piracicaba.sp.gov.br</w:t>
        </w:r>
      </w:hyperlink>
      <w:r w:rsidRPr="006E10F7">
        <w:rPr>
          <w:rStyle w:val="LinkdaInternet"/>
          <w:rFonts w:ascii="Arial" w:hAnsi="Arial" w:cs="Arial"/>
          <w:color w:val="000000"/>
          <w:u w:val="none"/>
        </w:rPr>
        <w:t xml:space="preserve">, com o funcionário Maurício José Brancalion. </w:t>
      </w:r>
    </w:p>
    <w:p w14:paraId="2B57BB90" w14:textId="77777777" w:rsidR="00572813" w:rsidRPr="0026227D" w:rsidRDefault="00572813" w:rsidP="00572813">
      <w:pPr>
        <w:tabs>
          <w:tab w:val="left" w:pos="284"/>
        </w:tabs>
        <w:jc w:val="both"/>
        <w:rPr>
          <w:rFonts w:ascii="Arial" w:hAnsi="Arial" w:cs="Arial"/>
        </w:rPr>
      </w:pPr>
    </w:p>
    <w:p w14:paraId="09E89D57" w14:textId="164DFAFA" w:rsidR="001F0844" w:rsidRPr="001F0844" w:rsidRDefault="00F00E07" w:rsidP="001F0844">
      <w:pPr>
        <w:shd w:val="clear" w:color="auto" w:fill="DDDDDD"/>
        <w:tabs>
          <w:tab w:val="left" w:pos="284"/>
        </w:tabs>
        <w:ind w:firstLine="561"/>
        <w:rPr>
          <w:rFonts w:ascii="Arial" w:hAnsi="Arial" w:cs="Arial"/>
        </w:rPr>
      </w:pPr>
      <w:r>
        <w:rPr>
          <w:rFonts w:ascii="Arial" w:hAnsi="Arial" w:cs="Arial"/>
          <w:b/>
          <w:bCs/>
        </w:rPr>
        <w:t>9</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0D6C3257" w:rsidR="00572813" w:rsidRDefault="00F00E07" w:rsidP="00572813">
      <w:pPr>
        <w:shd w:val="clear" w:color="auto" w:fill="CCCCCC"/>
        <w:ind w:firstLine="561"/>
        <w:jc w:val="both"/>
        <w:rPr>
          <w:rFonts w:ascii="Arial" w:hAnsi="Arial" w:cs="Arial"/>
        </w:rPr>
      </w:pPr>
      <w:r>
        <w:rPr>
          <w:rFonts w:ascii="Arial" w:hAnsi="Arial" w:cs="Arial"/>
          <w:b/>
          <w:bCs/>
        </w:rPr>
        <w:t>10</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lastRenderedPageBreak/>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77777777"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AC27727"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5721F305" w:rsidR="00572813" w:rsidRDefault="00572813" w:rsidP="00AD1C49">
      <w:pPr>
        <w:numPr>
          <w:ilvl w:val="1"/>
          <w:numId w:val="33"/>
        </w:numPr>
        <w:tabs>
          <w:tab w:val="left" w:pos="284"/>
          <w:tab w:val="left" w:pos="426"/>
          <w:tab w:val="left" w:pos="567"/>
        </w:tabs>
        <w:jc w:val="both"/>
        <w:rPr>
          <w:rFonts w:ascii="Arial" w:hAnsi="Arial" w:cs="Arial"/>
        </w:rPr>
      </w:pPr>
      <w:r>
        <w:rPr>
          <w:rFonts w:ascii="Arial" w:hAnsi="Arial" w:cs="Arial"/>
        </w:rPr>
        <w:t>Atestado(s) de capacidade técnica</w:t>
      </w:r>
      <w:r w:rsidR="00637723">
        <w:rPr>
          <w:rFonts w:ascii="Arial" w:hAnsi="Arial" w:cs="Arial"/>
        </w:rPr>
        <w:t xml:space="preserve"> operacional</w:t>
      </w:r>
      <w:r>
        <w:rPr>
          <w:rFonts w:ascii="Arial" w:hAnsi="Arial" w:cs="Arial"/>
        </w:rPr>
        <w:t>, expedidas por empresas Públicas ou Privadas, em nome da licitante, que comprove a execução satisfatória de serviços similares ao objeto desta licitação, com identificação de quem o assinou.</w:t>
      </w:r>
    </w:p>
    <w:p w14:paraId="4C9BD3A5" w14:textId="77777777" w:rsidR="004734D2" w:rsidRDefault="004734D2" w:rsidP="00906BC5">
      <w:pPr>
        <w:jc w:val="both"/>
        <w:rPr>
          <w:rFonts w:ascii="Arial" w:hAnsi="Arial" w:cs="Arial"/>
          <w:color w:val="000000"/>
        </w:rPr>
      </w:pPr>
    </w:p>
    <w:p w14:paraId="10615605" w14:textId="2171FC1C" w:rsidR="00152A1F" w:rsidRDefault="0027133D" w:rsidP="00152A1F">
      <w:pPr>
        <w:shd w:val="clear" w:color="auto" w:fill="CCCCCC"/>
        <w:ind w:firstLine="561"/>
        <w:jc w:val="both"/>
        <w:rPr>
          <w:rFonts w:ascii="Arial" w:hAnsi="Arial" w:cs="Arial"/>
        </w:rPr>
      </w:pPr>
      <w:r>
        <w:rPr>
          <w:rFonts w:ascii="Arial" w:hAnsi="Arial" w:cs="Arial"/>
          <w:b/>
          <w:bCs/>
        </w:rPr>
        <w:t>1</w:t>
      </w:r>
      <w:r w:rsidR="00620D87">
        <w:rPr>
          <w:rFonts w:ascii="Arial" w:hAnsi="Arial" w:cs="Arial"/>
          <w:b/>
          <w:bCs/>
        </w:rPr>
        <w:t>1</w:t>
      </w:r>
      <w:r w:rsidR="00152A1F">
        <w:rPr>
          <w:rFonts w:ascii="Arial" w:hAnsi="Arial" w:cs="Arial"/>
          <w:b/>
          <w:bCs/>
        </w:rPr>
        <w:t>. ANEXOS:</w:t>
      </w:r>
    </w:p>
    <w:p w14:paraId="012DC9A6" w14:textId="3B036E8C" w:rsidR="00152A1F" w:rsidRDefault="00152A1F" w:rsidP="00152A1F">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13259948" w:rsidR="00906BC5" w:rsidRDefault="00906BC5" w:rsidP="002C2869">
      <w:pPr>
        <w:ind w:firstLine="561"/>
        <w:jc w:val="both"/>
        <w:rPr>
          <w:rFonts w:ascii="Arial" w:hAnsi="Arial" w:cs="Arial"/>
        </w:rPr>
      </w:pPr>
      <w:r w:rsidRPr="003155DC">
        <w:rPr>
          <w:rFonts w:ascii="Arial" w:hAnsi="Arial" w:cs="Arial"/>
        </w:rPr>
        <w:t>Piracicaba,</w:t>
      </w:r>
      <w:r w:rsidR="00456A5D">
        <w:rPr>
          <w:rFonts w:ascii="Arial" w:hAnsi="Arial" w:cs="Arial"/>
        </w:rPr>
        <w:t xml:space="preserve"> 23 de julho de 2024.</w:t>
      </w:r>
    </w:p>
    <w:p w14:paraId="24761435" w14:textId="77777777" w:rsidR="00456A5D" w:rsidRPr="003155DC" w:rsidRDefault="00456A5D"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36C3F96E" w14:textId="77777777" w:rsidR="00456A5D" w:rsidRPr="00476033" w:rsidRDefault="00456A5D" w:rsidP="00456A5D">
      <w:pPr>
        <w:jc w:val="center"/>
        <w:rPr>
          <w:rFonts w:ascii="Arial" w:hAnsi="Arial" w:cs="Arial"/>
          <w:b/>
        </w:rPr>
      </w:pPr>
      <w:r w:rsidRPr="00476033">
        <w:rPr>
          <w:rFonts w:ascii="Arial" w:hAnsi="Arial" w:cs="Arial"/>
          <w:b/>
        </w:rPr>
        <w:t>Larissa Palomo Monferdini</w:t>
      </w:r>
    </w:p>
    <w:p w14:paraId="76CE8A0B" w14:textId="1744C722" w:rsidR="00E95547" w:rsidRDefault="00456A5D" w:rsidP="00456A5D">
      <w:pPr>
        <w:jc w:val="center"/>
        <w:rPr>
          <w:rFonts w:ascii="Arial" w:hAnsi="Arial" w:cs="Arial"/>
          <w:b/>
        </w:rPr>
      </w:pPr>
      <w:r w:rsidRPr="00476033">
        <w:rPr>
          <w:rFonts w:ascii="Arial" w:hAnsi="Arial" w:cs="Arial"/>
          <w:b/>
        </w:rPr>
        <w:t>Chefe do Setor de Cadastro, Expediente e Suporte</w:t>
      </w:r>
      <w:bookmarkStart w:id="0" w:name="_GoBack"/>
      <w:bookmarkEnd w:id="0"/>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CAC56D0" w14:textId="77777777" w:rsidR="00E95547" w:rsidRDefault="00E95547" w:rsidP="00E95547">
      <w:pPr>
        <w:jc w:val="center"/>
        <w:rPr>
          <w:rFonts w:ascii="Arial" w:hAnsi="Arial" w:cs="Arial"/>
          <w:b/>
        </w:rPr>
      </w:pPr>
    </w:p>
    <w:p w14:paraId="33AE4443" w14:textId="77777777" w:rsidR="00E95547" w:rsidRPr="006A1C34" w:rsidRDefault="00E95547" w:rsidP="00E95547">
      <w:pPr>
        <w:jc w:val="center"/>
        <w:rPr>
          <w:rFonts w:ascii="Arial" w:hAnsi="Arial" w:cs="Arial"/>
          <w:b/>
          <w:sz w:val="22"/>
        </w:rPr>
      </w:pPr>
      <w:r w:rsidRPr="006A1C34">
        <w:rPr>
          <w:rFonts w:ascii="Arial" w:hAnsi="Arial" w:cs="Arial"/>
          <w:b/>
          <w:sz w:val="22"/>
        </w:rPr>
        <w:t>MEMORIAL DE SEGURANÇA</w:t>
      </w:r>
    </w:p>
    <w:p w14:paraId="3F7D957B" w14:textId="77777777" w:rsidR="00E95547" w:rsidRDefault="00E95547" w:rsidP="00E95547">
      <w:pPr>
        <w:jc w:val="center"/>
      </w:pPr>
    </w:p>
    <w:p w14:paraId="4FDC730A" w14:textId="77777777" w:rsidR="00E95547" w:rsidRDefault="00E95547" w:rsidP="00E95547">
      <w:pPr>
        <w:jc w:val="center"/>
      </w:pPr>
    </w:p>
    <w:p w14:paraId="57361AED" w14:textId="77777777" w:rsidR="00E95547" w:rsidRPr="00241A41" w:rsidRDefault="00E95547" w:rsidP="00E95547">
      <w:pPr>
        <w:pStyle w:val="Standard"/>
        <w:spacing w:after="120"/>
        <w:jc w:val="center"/>
        <w:rPr>
          <w:rFonts w:ascii="Arial" w:hAnsi="Arial" w:cs="Arial"/>
          <w:b/>
          <w:u w:val="single"/>
        </w:rPr>
      </w:pPr>
      <w:r w:rsidRPr="00241A41">
        <w:rPr>
          <w:rFonts w:ascii="Arial" w:hAnsi="Arial" w:cs="Arial"/>
          <w:b/>
          <w:u w:val="single"/>
        </w:rPr>
        <w:t>RESOLUÇÃO SESMT/SEMAD Nº 01/2022</w:t>
      </w:r>
    </w:p>
    <w:p w14:paraId="51B3DD33" w14:textId="77777777" w:rsidR="00E95547" w:rsidRDefault="00E95547" w:rsidP="00E95547">
      <w:pPr>
        <w:pStyle w:val="Standard"/>
        <w:spacing w:after="120"/>
        <w:jc w:val="center"/>
        <w:rPr>
          <w:rFonts w:ascii="Arial" w:hAnsi="Arial" w:cs="Arial"/>
          <w:b/>
          <w:u w:val="single"/>
        </w:rPr>
      </w:pPr>
    </w:p>
    <w:p w14:paraId="7C39C4F7" w14:textId="77777777" w:rsidR="00E95547" w:rsidRPr="00241A41" w:rsidRDefault="00E95547" w:rsidP="00E95547">
      <w:pPr>
        <w:pStyle w:val="Standard"/>
        <w:spacing w:after="120"/>
        <w:jc w:val="center"/>
        <w:rPr>
          <w:rFonts w:ascii="Arial" w:hAnsi="Arial" w:cs="Arial"/>
          <w:b/>
          <w:u w:val="single"/>
        </w:rPr>
      </w:pPr>
    </w:p>
    <w:p w14:paraId="4F4636F5" w14:textId="77777777" w:rsidR="00E95547" w:rsidRPr="00241A41" w:rsidRDefault="00E95547" w:rsidP="00E95547">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53B73F54" w14:textId="77777777" w:rsidR="00E95547" w:rsidRDefault="00E95547" w:rsidP="00E95547">
      <w:pPr>
        <w:pStyle w:val="Standard"/>
        <w:spacing w:after="120"/>
        <w:ind w:left="2835"/>
        <w:jc w:val="both"/>
        <w:rPr>
          <w:rFonts w:ascii="Arial" w:hAnsi="Arial" w:cs="Arial"/>
        </w:rPr>
      </w:pPr>
    </w:p>
    <w:p w14:paraId="380549B1" w14:textId="77777777" w:rsidR="00E95547" w:rsidRPr="00241A41" w:rsidRDefault="00E95547" w:rsidP="00E95547">
      <w:pPr>
        <w:pStyle w:val="Standard"/>
        <w:spacing w:after="120"/>
        <w:ind w:left="2835"/>
        <w:jc w:val="both"/>
        <w:rPr>
          <w:rFonts w:ascii="Arial" w:hAnsi="Arial" w:cs="Arial"/>
        </w:rPr>
      </w:pPr>
    </w:p>
    <w:p w14:paraId="3DE8CC6A" w14:textId="5EA6AB0D"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26F6D26E" w14:textId="787798B1"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65F38A38" w14:textId="1FE5A7F5"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4B0A7264" w14:textId="48692118"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AD33D51" w14:textId="04276D50"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4E44835" w14:textId="7799567F"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04B2F5CB" w14:textId="77777777" w:rsidR="00E95547" w:rsidRPr="00241A41" w:rsidRDefault="00E95547" w:rsidP="00E95547">
      <w:pPr>
        <w:pStyle w:val="Standard"/>
        <w:spacing w:after="120"/>
        <w:jc w:val="both"/>
        <w:rPr>
          <w:rFonts w:ascii="Arial" w:hAnsi="Arial" w:cs="Arial"/>
          <w:b/>
        </w:rPr>
      </w:pPr>
    </w:p>
    <w:p w14:paraId="608C2CBC" w14:textId="77777777" w:rsidR="00E95547" w:rsidRPr="00241A41" w:rsidRDefault="00E95547" w:rsidP="00480957">
      <w:pPr>
        <w:pStyle w:val="Standard"/>
        <w:spacing w:after="120"/>
        <w:ind w:firstLine="567"/>
        <w:jc w:val="both"/>
        <w:rPr>
          <w:rFonts w:ascii="Arial" w:hAnsi="Arial" w:cs="Arial"/>
          <w:b/>
        </w:rPr>
      </w:pPr>
      <w:r w:rsidRPr="00241A41">
        <w:rPr>
          <w:rFonts w:ascii="Arial" w:hAnsi="Arial" w:cs="Arial"/>
          <w:b/>
        </w:rPr>
        <w:t>RESOLVE:</w:t>
      </w:r>
    </w:p>
    <w:p w14:paraId="7C9D06C7" w14:textId="77777777" w:rsidR="00E95547" w:rsidRPr="00241A41" w:rsidRDefault="00E95547" w:rsidP="00E95547">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a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D8C3FB6" w14:textId="77777777" w:rsidR="005D35DA" w:rsidRDefault="005D35DA" w:rsidP="00E95547">
      <w:pPr>
        <w:pStyle w:val="Standard"/>
        <w:spacing w:after="120"/>
        <w:jc w:val="both"/>
        <w:rPr>
          <w:rFonts w:ascii="Arial" w:hAnsi="Arial" w:cs="Arial"/>
          <w:b/>
        </w:rPr>
      </w:pPr>
    </w:p>
    <w:p w14:paraId="2F1A025F" w14:textId="2A1B1F4B" w:rsidR="00E95547" w:rsidRPr="00241A41" w:rsidRDefault="00E95547" w:rsidP="00E95547">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7CDB28D1" w14:textId="77777777" w:rsidR="005D35DA" w:rsidRDefault="005D35DA" w:rsidP="00E95547">
      <w:pPr>
        <w:pStyle w:val="Standard"/>
        <w:spacing w:after="120"/>
        <w:jc w:val="both"/>
        <w:rPr>
          <w:rFonts w:ascii="Arial" w:hAnsi="Arial" w:cs="Arial"/>
          <w:b/>
        </w:rPr>
      </w:pPr>
    </w:p>
    <w:p w14:paraId="13D9B694" w14:textId="387508B0" w:rsidR="00E95547" w:rsidRPr="00241A41" w:rsidRDefault="00E95547" w:rsidP="00E95547">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223E0ADB" w14:textId="62D1F750" w:rsidR="00E95547" w:rsidRPr="00241A41" w:rsidRDefault="00E95547" w:rsidP="00480957">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xml:space="preserve">- Seguir as exigências contidas na Lei N.º 6.514 de 22 de dezembro de 1977, relativas </w:t>
      </w:r>
      <w:r w:rsidR="00A07527" w:rsidRPr="00241A41">
        <w:rPr>
          <w:rFonts w:ascii="Arial" w:hAnsi="Arial" w:cs="Arial"/>
        </w:rPr>
        <w:t>à</w:t>
      </w:r>
      <w:r w:rsidRPr="00241A41">
        <w:rPr>
          <w:rFonts w:ascii="Arial" w:hAnsi="Arial" w:cs="Arial"/>
        </w:rPr>
        <w:t xml:space="preserve"> Segurança e Medicina do Trabalho, e na Portaria Nº 3.214 de 08 de junho de 1978, a qual aprova as Normas Regulamentadoras, com suas respectivas portarias de atualizações.</w:t>
      </w:r>
    </w:p>
    <w:p w14:paraId="41334B26"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w:t>
      </w:r>
      <w:r w:rsidRPr="00241A41">
        <w:rPr>
          <w:rFonts w:ascii="Arial" w:hAnsi="Arial" w:cs="Arial"/>
        </w:rPr>
        <w:lastRenderedPageBreak/>
        <w:t>PCMSO (NR7) vigentes da PMP e suas respectivas atualizações, COMO CONSTAM PUBLICADAS NO DIÁRIO OFICIAL DO MUNICÍPIO.</w:t>
      </w:r>
    </w:p>
    <w:p w14:paraId="67D6D79B"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classificada(o) como “Risco Alto”, validando a mesma junto ao SESMT, devendo esta ser alvo de treinamento formal para os trabalhadores envolvidos. Recomenda-se que todos os empregados envolvidos na obra/serviço assinem a APR.</w:t>
      </w:r>
    </w:p>
    <w:p w14:paraId="381A373E" w14:textId="03ED3671" w:rsidR="00E95547" w:rsidRPr="00241A41" w:rsidRDefault="00E95547" w:rsidP="00E95547">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içamento de materiais, trabalhos em espaços </w:t>
      </w:r>
      <w:r w:rsidR="00E01FF1" w:rsidRPr="00241A41">
        <w:rPr>
          <w:rFonts w:ascii="Arial" w:hAnsi="Arial" w:cs="Arial"/>
          <w:b/>
          <w:bCs/>
        </w:rPr>
        <w:t>confinados etc.</w:t>
      </w:r>
      <w:r w:rsidRPr="00241A41">
        <w:rPr>
          <w:rFonts w:ascii="Arial" w:hAnsi="Arial" w:cs="Arial"/>
          <w:b/>
          <w:bCs/>
        </w:rPr>
        <w:t>).</w:t>
      </w:r>
    </w:p>
    <w:p w14:paraId="60C60882" w14:textId="3E4E34FD" w:rsidR="00E95547" w:rsidRPr="00241A41" w:rsidRDefault="00E95547" w:rsidP="00E01FF1">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28414BE7" w14:textId="5953A0A1" w:rsidR="00E95547" w:rsidRPr="00241A41" w:rsidRDefault="00E95547" w:rsidP="00E01FF1">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A25DED8" w14:textId="77777777" w:rsidR="005D35DA" w:rsidRDefault="005D35DA" w:rsidP="00E95547">
      <w:pPr>
        <w:pStyle w:val="Standard"/>
        <w:spacing w:after="120"/>
        <w:jc w:val="both"/>
        <w:rPr>
          <w:rStyle w:val="Fontepargpadro1"/>
          <w:rFonts w:ascii="Arial" w:hAnsi="Arial" w:cs="Arial"/>
          <w:b/>
        </w:rPr>
      </w:pPr>
    </w:p>
    <w:p w14:paraId="6C09AD3D" w14:textId="7EB9D4CE"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A47F293" w14:textId="77777777" w:rsidR="00E95547" w:rsidRPr="00241A41" w:rsidRDefault="00E95547" w:rsidP="00E95547">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6D43E7B7" w14:textId="77777777" w:rsidR="005D35DA" w:rsidRDefault="005D35DA" w:rsidP="00E95547">
      <w:pPr>
        <w:pStyle w:val="Standard"/>
        <w:spacing w:after="120"/>
        <w:jc w:val="both"/>
        <w:rPr>
          <w:rStyle w:val="Fontepargpadro1"/>
          <w:rFonts w:ascii="Arial" w:hAnsi="Arial" w:cs="Arial"/>
          <w:b/>
        </w:rPr>
      </w:pPr>
    </w:p>
    <w:p w14:paraId="4531BD28" w14:textId="59E2CF9F" w:rsidR="00E95547" w:rsidRDefault="00E95547" w:rsidP="00E95547">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00C1E92D" w14:textId="77777777" w:rsidR="005D35DA" w:rsidRPr="00241A41" w:rsidRDefault="005D35DA" w:rsidP="00E95547">
      <w:pPr>
        <w:pStyle w:val="Standard"/>
        <w:spacing w:after="120"/>
        <w:jc w:val="both"/>
        <w:rPr>
          <w:rFonts w:ascii="Arial" w:hAnsi="Arial" w:cs="Arial"/>
        </w:rPr>
      </w:pPr>
    </w:p>
    <w:p w14:paraId="20327383" w14:textId="70E1BD41"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sidR="0087009C">
        <w:rPr>
          <w:rStyle w:val="Fontepargpadro1"/>
          <w:rFonts w:ascii="Arial" w:hAnsi="Arial" w:cs="Arial"/>
        </w:rPr>
        <w:t>:</w:t>
      </w:r>
    </w:p>
    <w:p w14:paraId="4A86231C"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16FDBDB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w:t>
      </w:r>
      <w:r w:rsidRPr="00241A41">
        <w:rPr>
          <w:rFonts w:ascii="Arial" w:hAnsi="Arial" w:cs="Arial"/>
        </w:rPr>
        <w:t xml:space="preserve"> nome do local onde se dará a obra/serviço, bem como seu endereço completo;</w:t>
      </w:r>
    </w:p>
    <w:p w14:paraId="1F6304F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34C182FE"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ECB244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23AFDF3" w14:textId="1F266C5D" w:rsidR="00E95547" w:rsidRPr="00241A41" w:rsidRDefault="00E95547" w:rsidP="00F87BBF">
      <w:pPr>
        <w:pStyle w:val="Standard"/>
        <w:spacing w:after="120"/>
        <w:ind w:left="426"/>
        <w:jc w:val="both"/>
        <w:rPr>
          <w:rFonts w:ascii="Arial" w:hAnsi="Arial" w:cs="Arial"/>
        </w:rPr>
      </w:pPr>
      <w:r w:rsidRPr="0087009C">
        <w:rPr>
          <w:rFonts w:ascii="Arial" w:hAnsi="Arial" w:cs="Arial"/>
          <w:b/>
          <w:bCs/>
        </w:rPr>
        <w:t>VI)</w:t>
      </w:r>
      <w:r w:rsidRPr="00241A41">
        <w:rPr>
          <w:rFonts w:ascii="Arial" w:hAnsi="Arial" w:cs="Arial"/>
        </w:rPr>
        <w:t xml:space="preserve"> dados do processo licitatório: modalidade (carta convite, tomada de preços, processos administrativos etc.), número e ano;</w:t>
      </w:r>
    </w:p>
    <w:p w14:paraId="3C2D246D"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ADB3893" w14:textId="77777777" w:rsidR="00E95547" w:rsidRDefault="00E95547" w:rsidP="00F87BBF">
      <w:pPr>
        <w:pStyle w:val="Standard"/>
        <w:spacing w:after="120"/>
        <w:ind w:left="426"/>
        <w:jc w:val="both"/>
        <w:rPr>
          <w:rFonts w:ascii="Arial" w:hAnsi="Arial" w:cs="Arial"/>
        </w:rPr>
      </w:pPr>
      <w:r w:rsidRPr="0087009C">
        <w:rPr>
          <w:rFonts w:ascii="Arial" w:hAnsi="Arial" w:cs="Arial"/>
          <w:b/>
          <w:bCs/>
        </w:rPr>
        <w:t>VIII)</w:t>
      </w:r>
      <w:r w:rsidRPr="00241A41">
        <w:rPr>
          <w:rFonts w:ascii="Arial" w:hAnsi="Arial" w:cs="Arial"/>
        </w:rPr>
        <w:t xml:space="preserve"> nome completo do responsável legal da empresa, CPF, telefone e endereço de e-mail.</w:t>
      </w:r>
    </w:p>
    <w:p w14:paraId="50300FC0" w14:textId="77777777" w:rsidR="0087009C" w:rsidRPr="00241A41" w:rsidRDefault="0087009C" w:rsidP="0087009C">
      <w:pPr>
        <w:pStyle w:val="Standard"/>
        <w:spacing w:after="120"/>
        <w:ind w:left="284"/>
        <w:jc w:val="both"/>
        <w:rPr>
          <w:rFonts w:ascii="Arial" w:hAnsi="Arial" w:cs="Arial"/>
        </w:rPr>
      </w:pPr>
    </w:p>
    <w:p w14:paraId="3716241D" w14:textId="77777777"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77435AA" w14:textId="77777777" w:rsidR="00E95547" w:rsidRPr="00241A41" w:rsidRDefault="00E95547" w:rsidP="00F87BBF">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 data de admissão, cargo/função, RG e data de realização do último ASO (ANEXO II);</w:t>
      </w:r>
    </w:p>
    <w:p w14:paraId="703B9F6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 xml:space="preserve">II)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3A5E70A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lastRenderedPageBreak/>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junto aos seus encarregados, cópias atualizadas e assinadas pelos funcionários quanto ao fornecimento e distribuição de EPIs, sejam eles habituais ou eventuais.</w:t>
      </w:r>
    </w:p>
    <w:p w14:paraId="5413BE68"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  (Anexo IV);</w:t>
      </w:r>
    </w:p>
    <w:p w14:paraId="147C8788" w14:textId="77777777" w:rsidR="00E95547" w:rsidRDefault="00E95547" w:rsidP="00F87BB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declaração onde se compromete a cumprir as Normas Regulamentadoras (NR) do Ministério do Trabalho e Emprego (MTE), aprovadas pela Portaria nº 3.214/78 garantindo, inclusive, que caso subcontrate obra ou serviço, zelará pelo cumprimento da legislação de Saúde e Segurança do Trabalho vigente, estendendo estes cuidados aos trabalhadores subcontratados (ANEXO V);</w:t>
      </w:r>
    </w:p>
    <w:p w14:paraId="1736C7B4" w14:textId="77777777" w:rsidR="005D35DA" w:rsidRPr="00241A41" w:rsidRDefault="005D35DA" w:rsidP="0087009C">
      <w:pPr>
        <w:pStyle w:val="Standard"/>
        <w:spacing w:after="120"/>
        <w:ind w:left="284"/>
        <w:jc w:val="both"/>
        <w:rPr>
          <w:rFonts w:ascii="Arial" w:hAnsi="Arial" w:cs="Arial"/>
        </w:rPr>
      </w:pPr>
    </w:p>
    <w:p w14:paraId="08682787" w14:textId="77777777" w:rsidR="00E95547" w:rsidRPr="00241A41" w:rsidRDefault="00E95547" w:rsidP="00F87BB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EC12596" w14:textId="723EA3D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w:t>
      </w:r>
      <w:r w:rsidR="00823F62" w:rsidRPr="00241A41">
        <w:rPr>
          <w:rStyle w:val="Fontepargpadro1"/>
          <w:rFonts w:ascii="Arial" w:hAnsi="Arial" w:cs="Arial"/>
        </w:rPr>
        <w:t>sócio proprietário</w:t>
      </w:r>
      <w:r w:rsidRPr="00241A41">
        <w:rPr>
          <w:rStyle w:val="Fontepargpadro1"/>
          <w:rFonts w:ascii="Arial" w:hAnsi="Arial" w:cs="Arial"/>
        </w:rPr>
        <w:t xml:space="preserve"> da empresa CONTRATADA quando este for o próprio executor da obra/serviço;</w:t>
      </w:r>
    </w:p>
    <w:p w14:paraId="72CBA02A"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w:t>
      </w:r>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8CC5FB3" w14:textId="263B2DFD"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do(s) contrato(s) individual(ais) do(s) empregado(s), denomin</w:t>
      </w:r>
      <w:r w:rsidR="005D35DA">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38013F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cópia do contrato entre partes, quando a Empresa CONTRATADA subcontratar uma outra Empresa para a execução da obra/serviço, devidamente assinado pelos responsáveis legais de ambas as Empresas;</w:t>
      </w:r>
    </w:p>
    <w:p w14:paraId="038BD96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 xml:space="preserve">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   </w:t>
      </w:r>
    </w:p>
    <w:p w14:paraId="272128DB"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w:t>
      </w:r>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3E290F82"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4844BFAC" w14:textId="77777777" w:rsidR="00E95547" w:rsidRPr="00241A41" w:rsidRDefault="00E95547" w:rsidP="00F87BBF">
      <w:pPr>
        <w:pStyle w:val="Standard"/>
        <w:tabs>
          <w:tab w:val="left" w:pos="7204"/>
        </w:tabs>
        <w:spacing w:after="120"/>
        <w:ind w:left="426"/>
        <w:jc w:val="both"/>
        <w:rPr>
          <w:rFonts w:ascii="Arial" w:hAnsi="Arial" w:cs="Arial"/>
        </w:rPr>
      </w:pPr>
      <w:r w:rsidRPr="005D35DA">
        <w:rPr>
          <w:rFonts w:ascii="Arial" w:hAnsi="Arial" w:cs="Arial"/>
          <w:b/>
          <w:bCs/>
        </w:rPr>
        <w:t>VIII)</w:t>
      </w:r>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5910F210" w14:textId="77777777" w:rsidR="00F87BBF" w:rsidRDefault="00F87BBF" w:rsidP="00F87BBF">
      <w:pPr>
        <w:pStyle w:val="Standard"/>
        <w:tabs>
          <w:tab w:val="left" w:pos="7204"/>
        </w:tabs>
        <w:spacing w:after="120"/>
        <w:ind w:left="142"/>
        <w:jc w:val="both"/>
        <w:rPr>
          <w:rStyle w:val="Fontepargpadro1"/>
          <w:rFonts w:ascii="Arial" w:hAnsi="Arial" w:cs="Arial"/>
          <w:b/>
          <w:bCs/>
        </w:rPr>
      </w:pPr>
    </w:p>
    <w:p w14:paraId="107A1456" w14:textId="16D734CA" w:rsidR="00E95547" w:rsidRPr="00241A41" w:rsidRDefault="00E95547" w:rsidP="00F87BBF">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sidR="005D35DA">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66ADB78" w14:textId="1594F052" w:rsidR="00E95547" w:rsidRPr="00241A41" w:rsidRDefault="00E95547" w:rsidP="00E95547">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009976EC" wp14:editId="33350F33">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5539" w14:textId="77777777" w:rsidR="00E95547" w:rsidRPr="00241A41" w:rsidRDefault="00E95547" w:rsidP="00E95547">
      <w:pPr>
        <w:pStyle w:val="Standard"/>
        <w:tabs>
          <w:tab w:val="left" w:pos="7204"/>
        </w:tabs>
        <w:spacing w:after="120"/>
        <w:ind w:left="709"/>
        <w:jc w:val="both"/>
        <w:rPr>
          <w:rFonts w:ascii="Arial" w:hAnsi="Arial" w:cs="Arial"/>
        </w:rPr>
      </w:pPr>
    </w:p>
    <w:p w14:paraId="093C4241" w14:textId="77777777" w:rsidR="00E95547" w:rsidRPr="00241A41" w:rsidRDefault="00E95547" w:rsidP="00E95547">
      <w:pPr>
        <w:pStyle w:val="Standard"/>
        <w:tabs>
          <w:tab w:val="left" w:pos="7204"/>
        </w:tabs>
        <w:spacing w:after="120"/>
        <w:ind w:left="709"/>
        <w:jc w:val="both"/>
        <w:rPr>
          <w:rFonts w:ascii="Arial" w:hAnsi="Arial" w:cs="Arial"/>
        </w:rPr>
      </w:pPr>
    </w:p>
    <w:p w14:paraId="67C66338" w14:textId="77777777" w:rsidR="00E95547" w:rsidRPr="00241A41" w:rsidRDefault="00E95547" w:rsidP="00E95547">
      <w:pPr>
        <w:pStyle w:val="Standard"/>
        <w:tabs>
          <w:tab w:val="left" w:pos="7204"/>
        </w:tabs>
        <w:spacing w:after="120"/>
        <w:ind w:left="709"/>
        <w:jc w:val="both"/>
        <w:rPr>
          <w:rFonts w:ascii="Arial" w:hAnsi="Arial" w:cs="Arial"/>
        </w:rPr>
      </w:pPr>
    </w:p>
    <w:p w14:paraId="40D9509B" w14:textId="77777777" w:rsidR="00E95547" w:rsidRPr="00241A41" w:rsidRDefault="00E95547" w:rsidP="00E95547">
      <w:pPr>
        <w:pStyle w:val="Standard"/>
        <w:tabs>
          <w:tab w:val="left" w:pos="7204"/>
        </w:tabs>
        <w:spacing w:after="120"/>
        <w:ind w:left="709"/>
        <w:jc w:val="both"/>
        <w:rPr>
          <w:rFonts w:ascii="Arial" w:hAnsi="Arial" w:cs="Arial"/>
        </w:rPr>
      </w:pPr>
    </w:p>
    <w:p w14:paraId="6BF62E69" w14:textId="77777777" w:rsidR="00E95547" w:rsidRPr="00241A41" w:rsidRDefault="00E95547" w:rsidP="00E95547">
      <w:pPr>
        <w:pStyle w:val="Standard"/>
        <w:tabs>
          <w:tab w:val="left" w:pos="7204"/>
        </w:tabs>
        <w:spacing w:after="120"/>
        <w:ind w:left="709"/>
        <w:jc w:val="both"/>
        <w:rPr>
          <w:rFonts w:ascii="Arial" w:hAnsi="Arial" w:cs="Arial"/>
        </w:rPr>
      </w:pPr>
    </w:p>
    <w:p w14:paraId="5E5F65C2" w14:textId="77777777" w:rsidR="00E95547" w:rsidRPr="00241A41" w:rsidRDefault="00E95547" w:rsidP="00E95547">
      <w:pPr>
        <w:pStyle w:val="Standard"/>
        <w:tabs>
          <w:tab w:val="left" w:pos="7204"/>
        </w:tabs>
        <w:spacing w:after="120"/>
        <w:ind w:left="709"/>
        <w:jc w:val="both"/>
        <w:rPr>
          <w:rFonts w:ascii="Arial" w:hAnsi="Arial" w:cs="Arial"/>
        </w:rPr>
      </w:pPr>
    </w:p>
    <w:p w14:paraId="0CCFA7CF" w14:textId="77777777" w:rsidR="00E95547" w:rsidRPr="00241A41" w:rsidRDefault="00E95547" w:rsidP="00E95547">
      <w:pPr>
        <w:pStyle w:val="Standard"/>
        <w:tabs>
          <w:tab w:val="left" w:pos="7204"/>
        </w:tabs>
        <w:spacing w:after="120"/>
        <w:ind w:left="709"/>
        <w:jc w:val="both"/>
        <w:rPr>
          <w:rFonts w:ascii="Arial" w:hAnsi="Arial" w:cs="Arial"/>
        </w:rPr>
      </w:pPr>
    </w:p>
    <w:p w14:paraId="15656BFF" w14:textId="77777777" w:rsidR="00E95547" w:rsidRPr="00241A41" w:rsidRDefault="00E95547" w:rsidP="00E95547">
      <w:pPr>
        <w:pStyle w:val="Standard"/>
        <w:tabs>
          <w:tab w:val="left" w:pos="7204"/>
        </w:tabs>
        <w:spacing w:after="120"/>
        <w:ind w:left="709"/>
        <w:jc w:val="both"/>
        <w:rPr>
          <w:rFonts w:ascii="Arial" w:hAnsi="Arial" w:cs="Arial"/>
        </w:rPr>
      </w:pPr>
    </w:p>
    <w:p w14:paraId="6EECC729" w14:textId="77777777" w:rsidR="00E95547" w:rsidRPr="00241A41" w:rsidRDefault="00E95547" w:rsidP="00E95547">
      <w:pPr>
        <w:pStyle w:val="Standard"/>
        <w:tabs>
          <w:tab w:val="left" w:pos="7204"/>
        </w:tabs>
        <w:spacing w:after="120"/>
        <w:ind w:left="709"/>
        <w:jc w:val="both"/>
        <w:rPr>
          <w:rFonts w:ascii="Arial" w:hAnsi="Arial" w:cs="Arial"/>
        </w:rPr>
      </w:pPr>
    </w:p>
    <w:p w14:paraId="0CA17293" w14:textId="77777777" w:rsidR="00E95547" w:rsidRPr="00241A41" w:rsidRDefault="00E95547" w:rsidP="00E95547">
      <w:pPr>
        <w:pStyle w:val="Standard"/>
        <w:tabs>
          <w:tab w:val="left" w:pos="7204"/>
        </w:tabs>
        <w:spacing w:after="120"/>
        <w:ind w:left="709"/>
        <w:jc w:val="both"/>
        <w:rPr>
          <w:rFonts w:ascii="Arial" w:hAnsi="Arial" w:cs="Arial"/>
        </w:rPr>
      </w:pPr>
    </w:p>
    <w:p w14:paraId="28B51C7D" w14:textId="77777777" w:rsidR="00E95547" w:rsidRPr="00241A41" w:rsidRDefault="00E95547" w:rsidP="00E95547">
      <w:pPr>
        <w:pStyle w:val="Standard"/>
        <w:tabs>
          <w:tab w:val="left" w:pos="7204"/>
        </w:tabs>
        <w:spacing w:after="120"/>
        <w:ind w:left="709"/>
        <w:jc w:val="both"/>
        <w:rPr>
          <w:rFonts w:ascii="Arial" w:hAnsi="Arial" w:cs="Arial"/>
        </w:rPr>
      </w:pPr>
    </w:p>
    <w:p w14:paraId="4712ABE5" w14:textId="77777777" w:rsidR="00E95547" w:rsidRPr="00241A41" w:rsidRDefault="00E95547" w:rsidP="00E95547">
      <w:pPr>
        <w:pStyle w:val="Standard"/>
        <w:tabs>
          <w:tab w:val="left" w:pos="7204"/>
        </w:tabs>
        <w:spacing w:after="120"/>
        <w:ind w:left="709"/>
        <w:jc w:val="both"/>
        <w:rPr>
          <w:rFonts w:ascii="Arial" w:hAnsi="Arial" w:cs="Arial"/>
        </w:rPr>
      </w:pPr>
    </w:p>
    <w:p w14:paraId="2696A549" w14:textId="7543828E" w:rsidR="00E95547" w:rsidRPr="00241A41" w:rsidRDefault="00E95547" w:rsidP="00E95547">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7C4FB80F" w14:textId="77777777" w:rsidR="00E95547" w:rsidRPr="00241A41" w:rsidRDefault="008E0151" w:rsidP="00E95547">
      <w:pPr>
        <w:pStyle w:val="Standard"/>
        <w:tabs>
          <w:tab w:val="left" w:pos="7204"/>
        </w:tabs>
        <w:spacing w:after="120"/>
        <w:jc w:val="both"/>
        <w:rPr>
          <w:rFonts w:ascii="Arial" w:hAnsi="Arial" w:cs="Arial"/>
        </w:rPr>
      </w:pPr>
      <w:hyperlink r:id="rId15" w:history="1">
        <w:r w:rsidR="00E95547" w:rsidRPr="00241A41">
          <w:rPr>
            <w:rStyle w:val="Fontepargpadro1"/>
            <w:rFonts w:ascii="Arial" w:hAnsi="Arial" w:cs="Arial"/>
            <w:b/>
            <w:bCs/>
          </w:rPr>
          <w:t>http://scpo.mte.gov.br/</w:t>
        </w:r>
      </w:hyperlink>
    </w:p>
    <w:p w14:paraId="19550FC9" w14:textId="77777777" w:rsidR="00E95547" w:rsidRPr="00241A41" w:rsidRDefault="00E95547" w:rsidP="00E95547">
      <w:pPr>
        <w:pStyle w:val="Standard"/>
        <w:tabs>
          <w:tab w:val="left" w:pos="6495"/>
        </w:tabs>
        <w:spacing w:after="120"/>
        <w:jc w:val="both"/>
        <w:rPr>
          <w:rFonts w:ascii="Arial" w:hAnsi="Arial" w:cs="Arial"/>
        </w:rPr>
      </w:pPr>
    </w:p>
    <w:p w14:paraId="6F4B6111" w14:textId="77777777" w:rsidR="00E95547" w:rsidRPr="00241A41" w:rsidRDefault="00E95547" w:rsidP="00F87BB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22962550" w14:textId="77777777" w:rsidR="00F87BBF" w:rsidRDefault="00F87BBF" w:rsidP="00E95547">
      <w:pPr>
        <w:pStyle w:val="Standard"/>
        <w:spacing w:after="120"/>
        <w:jc w:val="both"/>
        <w:rPr>
          <w:rFonts w:ascii="Arial" w:hAnsi="Arial" w:cs="Arial"/>
        </w:rPr>
      </w:pPr>
    </w:p>
    <w:p w14:paraId="39D7BB38" w14:textId="70EBD6A3"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436188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A56D97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w:t>
      </w:r>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00E08FF5"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1FF5D8E"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7A6245EF" w14:textId="77777777" w:rsidR="00F87BBF" w:rsidRDefault="00F87BBF" w:rsidP="00E95547">
      <w:pPr>
        <w:pStyle w:val="Standard"/>
        <w:spacing w:after="120"/>
        <w:jc w:val="both"/>
        <w:rPr>
          <w:rStyle w:val="Fontepargpadro1"/>
          <w:rFonts w:ascii="Arial" w:hAnsi="Arial" w:cs="Arial"/>
          <w:b/>
        </w:rPr>
      </w:pPr>
    </w:p>
    <w:p w14:paraId="7CB4E939" w14:textId="39F1554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436436CE" w14:textId="77777777" w:rsidR="00E95547" w:rsidRPr="00241A41" w:rsidRDefault="00E95547" w:rsidP="00F87BB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4622110A" w14:textId="77777777" w:rsidR="00F87BBF" w:rsidRDefault="00F87BBF" w:rsidP="00E95547">
      <w:pPr>
        <w:pStyle w:val="Standard"/>
        <w:tabs>
          <w:tab w:val="left" w:pos="6495"/>
        </w:tabs>
        <w:spacing w:after="120"/>
        <w:jc w:val="both"/>
        <w:rPr>
          <w:rFonts w:ascii="Arial" w:hAnsi="Arial" w:cs="Arial"/>
          <w:b/>
        </w:rPr>
      </w:pPr>
    </w:p>
    <w:p w14:paraId="7697437E" w14:textId="0ED6164C"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6B8030C" w14:textId="77777777" w:rsidR="00F87BBF" w:rsidRDefault="00F87BBF" w:rsidP="00E95547">
      <w:pPr>
        <w:pStyle w:val="Standard"/>
        <w:tabs>
          <w:tab w:val="left" w:pos="6495"/>
        </w:tabs>
        <w:spacing w:after="120"/>
        <w:jc w:val="both"/>
        <w:rPr>
          <w:rFonts w:ascii="Arial" w:hAnsi="Arial" w:cs="Arial"/>
          <w:b/>
        </w:rPr>
      </w:pPr>
    </w:p>
    <w:p w14:paraId="24051DA1" w14:textId="23F485A6"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subempreitar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075F1E1" w14:textId="77777777" w:rsidR="00F87BBF" w:rsidRDefault="00F87BBF" w:rsidP="00E95547">
      <w:pPr>
        <w:pStyle w:val="Standard"/>
        <w:spacing w:after="120"/>
        <w:jc w:val="both"/>
        <w:rPr>
          <w:rFonts w:ascii="Arial" w:hAnsi="Arial" w:cs="Arial"/>
          <w:b/>
        </w:rPr>
      </w:pPr>
    </w:p>
    <w:p w14:paraId="734E6FD8" w14:textId="0C59EA15" w:rsidR="00E95547" w:rsidRPr="00241A41" w:rsidRDefault="00E95547" w:rsidP="00E95547">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325A0D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75972267"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20FB743" w14:textId="66806A7C"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6FF66A44" w14:textId="77777777" w:rsidR="00E95547" w:rsidRPr="00241A41" w:rsidRDefault="00E95547" w:rsidP="00F87BB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atue em conformidade com o estabelecido nos documentos oficiais da Prefeitura do Município de Piracicaba, adotando minimamente o estabelecido em seu PGR (NR1) e PCMSO (NR7).</w:t>
      </w:r>
    </w:p>
    <w:p w14:paraId="78C2DC0A" w14:textId="77777777" w:rsidR="00F87BBF" w:rsidRDefault="00F87BBF" w:rsidP="00E95547">
      <w:pPr>
        <w:pStyle w:val="Standard"/>
        <w:spacing w:after="120"/>
        <w:jc w:val="both"/>
        <w:rPr>
          <w:rFonts w:ascii="Arial" w:hAnsi="Arial" w:cs="Arial"/>
          <w:b/>
        </w:rPr>
      </w:pPr>
    </w:p>
    <w:p w14:paraId="5B57A63E" w14:textId="1AB3A4B8"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FFA3BD" w14:textId="77777777" w:rsidR="00F87BBF" w:rsidRDefault="00F87BBF" w:rsidP="00E95547">
      <w:pPr>
        <w:pStyle w:val="Standard"/>
        <w:spacing w:after="120"/>
        <w:jc w:val="both"/>
        <w:rPr>
          <w:rFonts w:ascii="Arial" w:hAnsi="Arial" w:cs="Arial"/>
          <w:b/>
        </w:rPr>
      </w:pPr>
    </w:p>
    <w:p w14:paraId="4C9175F5" w14:textId="678204D1" w:rsidR="00E95547" w:rsidRPr="00241A41" w:rsidRDefault="00E95547" w:rsidP="00E95547">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EPCs (Equipamentos de Proteção Coletiva) habituais e eventuais sob responsabilidade do Encarregado, para eventuais fiscalizações.</w:t>
      </w:r>
    </w:p>
    <w:p w14:paraId="7C4C9DF8" w14:textId="77777777" w:rsidR="00F87BBF" w:rsidRDefault="00F87BBF" w:rsidP="00E95547">
      <w:pPr>
        <w:pStyle w:val="Standard"/>
        <w:spacing w:after="120"/>
        <w:jc w:val="both"/>
        <w:rPr>
          <w:rFonts w:ascii="Arial" w:hAnsi="Arial" w:cs="Arial"/>
          <w:b/>
        </w:rPr>
      </w:pPr>
    </w:p>
    <w:p w14:paraId="03672541" w14:textId="47394D05"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388CA891" w14:textId="77777777" w:rsidR="00F87BBF" w:rsidRDefault="00F87BBF" w:rsidP="00E95547">
      <w:pPr>
        <w:pStyle w:val="Standard"/>
        <w:spacing w:after="120"/>
        <w:jc w:val="both"/>
        <w:rPr>
          <w:rFonts w:ascii="Arial" w:hAnsi="Arial" w:cs="Arial"/>
          <w:b/>
        </w:rPr>
      </w:pPr>
    </w:p>
    <w:p w14:paraId="270CDBA6" w14:textId="22552C2E" w:rsidR="00E95547" w:rsidRPr="00241A41" w:rsidRDefault="00E95547" w:rsidP="00E95547">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303CD8D3" w14:textId="77777777" w:rsidR="00F87BBF" w:rsidRDefault="00F87BBF" w:rsidP="00E95547">
      <w:pPr>
        <w:pStyle w:val="Standard"/>
        <w:spacing w:after="120"/>
        <w:jc w:val="both"/>
        <w:rPr>
          <w:rFonts w:ascii="Arial" w:hAnsi="Arial" w:cs="Arial"/>
          <w:b/>
        </w:rPr>
      </w:pPr>
    </w:p>
    <w:p w14:paraId="33532927" w14:textId="072BA3F0" w:rsidR="00E95547" w:rsidRPr="00241A41" w:rsidRDefault="00E95547" w:rsidP="00E95547">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39D6E42" w14:textId="77777777" w:rsidR="00F87BBF" w:rsidRDefault="00F87BBF" w:rsidP="00E95547">
      <w:pPr>
        <w:pStyle w:val="Standard"/>
        <w:spacing w:after="120"/>
        <w:jc w:val="both"/>
        <w:rPr>
          <w:rFonts w:ascii="Arial" w:hAnsi="Arial" w:cs="Arial"/>
          <w:b/>
        </w:rPr>
      </w:pPr>
    </w:p>
    <w:p w14:paraId="185E7957" w14:textId="2956D7B1" w:rsidR="00E95547" w:rsidRPr="00241A41" w:rsidRDefault="00E95547" w:rsidP="00E95547">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6CF0AAF1" w14:textId="77777777" w:rsidR="00F87BBF" w:rsidRDefault="00F87BBF" w:rsidP="00E95547">
      <w:pPr>
        <w:pStyle w:val="Standard"/>
        <w:spacing w:after="120"/>
        <w:jc w:val="both"/>
        <w:rPr>
          <w:rStyle w:val="Fontepargpadro1"/>
          <w:rFonts w:ascii="Arial" w:hAnsi="Arial" w:cs="Arial"/>
          <w:b/>
        </w:rPr>
      </w:pPr>
    </w:p>
    <w:p w14:paraId="7B61AC9C" w14:textId="67DAE06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11530D6" w14:textId="77777777" w:rsidR="00F87BBF" w:rsidRDefault="00F87BBF" w:rsidP="00E95547">
      <w:pPr>
        <w:pStyle w:val="Standard"/>
        <w:spacing w:after="120"/>
        <w:jc w:val="both"/>
        <w:rPr>
          <w:rFonts w:ascii="Arial" w:hAnsi="Arial" w:cs="Arial"/>
          <w:b/>
        </w:rPr>
      </w:pPr>
    </w:p>
    <w:p w14:paraId="6D27CABD" w14:textId="26533496" w:rsidR="00E95547" w:rsidRPr="00241A41" w:rsidRDefault="00E95547" w:rsidP="00E95547">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2A99AE6C" w14:textId="77777777"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in itinere</w:t>
      </w:r>
      <w:r w:rsidRPr="00241A41">
        <w:rPr>
          <w:rStyle w:val="Fontepargpadro1"/>
          <w:rFonts w:ascii="Arial" w:hAnsi="Arial" w:cs="Arial"/>
        </w:rPr>
        <w:t xml:space="preserve"> (pontos não fixos), fica a cargo da CONTRATADA informar à Secretaria CONTRATANTE e ao SESMT-PMP, com antecedência, as datas e locais onde se encontram as respectivas frentes de trabalho encarregadas da execução dos serviços/obras.</w:t>
      </w:r>
    </w:p>
    <w:p w14:paraId="56FE2B8B" w14:textId="77777777" w:rsidR="00F87BBF" w:rsidRDefault="00F87BBF" w:rsidP="00E95547">
      <w:pPr>
        <w:pStyle w:val="Standard"/>
        <w:spacing w:after="120"/>
        <w:jc w:val="both"/>
        <w:rPr>
          <w:rFonts w:ascii="Arial" w:hAnsi="Arial" w:cs="Arial"/>
          <w:b/>
        </w:rPr>
      </w:pPr>
    </w:p>
    <w:p w14:paraId="64C51F27" w14:textId="04FF737D" w:rsidR="00E95547" w:rsidRPr="00241A41" w:rsidRDefault="00E95547" w:rsidP="00E95547">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794904AA"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0144E46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0AA21D52" w14:textId="77777777" w:rsidR="00F87BBF" w:rsidRDefault="00F87BBF" w:rsidP="00E95547">
      <w:pPr>
        <w:pStyle w:val="Standard"/>
        <w:spacing w:after="120"/>
        <w:jc w:val="both"/>
        <w:rPr>
          <w:rFonts w:ascii="Arial" w:hAnsi="Arial" w:cs="Arial"/>
          <w:b/>
        </w:rPr>
      </w:pPr>
    </w:p>
    <w:p w14:paraId="4AF9D8AB" w14:textId="230B7C09" w:rsidR="00E95547" w:rsidRPr="00241A41" w:rsidRDefault="00E95547" w:rsidP="00E95547">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6DF9EEE3" w14:textId="77777777" w:rsidR="00E95547" w:rsidRPr="00241A41" w:rsidRDefault="00E95547" w:rsidP="00F87BB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EE1CAEC" w14:textId="77777777" w:rsidR="00F87BBF" w:rsidRDefault="00F87BBF" w:rsidP="00E95547">
      <w:pPr>
        <w:pStyle w:val="Standard"/>
        <w:spacing w:after="120"/>
        <w:jc w:val="both"/>
        <w:rPr>
          <w:rFonts w:ascii="Arial" w:hAnsi="Arial" w:cs="Arial"/>
          <w:b/>
        </w:rPr>
      </w:pPr>
    </w:p>
    <w:p w14:paraId="284E6CCF" w14:textId="5316DB24" w:rsidR="00E95547" w:rsidRPr="00241A41" w:rsidRDefault="00E95547" w:rsidP="00E95547">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GERAIS REFERENTE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87A2DC2" w14:textId="77777777" w:rsidR="00F87BBF" w:rsidRDefault="00F87BBF" w:rsidP="00E95547">
      <w:pPr>
        <w:pStyle w:val="Standard"/>
        <w:spacing w:after="120"/>
        <w:jc w:val="both"/>
        <w:rPr>
          <w:rFonts w:ascii="Arial" w:hAnsi="Arial" w:cs="Arial"/>
          <w:b/>
        </w:rPr>
      </w:pPr>
    </w:p>
    <w:p w14:paraId="63B0FBDE" w14:textId="724551CA" w:rsidR="00E95547" w:rsidRPr="00241A41" w:rsidRDefault="00E95547" w:rsidP="00E95547">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w:t>
      </w:r>
      <w:r w:rsidR="00F87BBF" w:rsidRPr="00241A41">
        <w:rPr>
          <w:rFonts w:ascii="Arial" w:hAnsi="Arial" w:cs="Arial"/>
        </w:rPr>
        <w:t>porventura</w:t>
      </w:r>
      <w:r w:rsidRPr="00241A41">
        <w:rPr>
          <w:rFonts w:ascii="Arial" w:hAnsi="Arial" w:cs="Arial"/>
        </w:rPr>
        <w:t xml:space="preserve"> sejam incluídos durante a execução da obra/serviço.</w:t>
      </w:r>
    </w:p>
    <w:p w14:paraId="09877917" w14:textId="77777777" w:rsidR="00F87BBF" w:rsidRDefault="00F87BBF" w:rsidP="00E95547">
      <w:pPr>
        <w:pStyle w:val="Standard"/>
        <w:spacing w:after="120"/>
        <w:jc w:val="both"/>
        <w:rPr>
          <w:rFonts w:ascii="Arial" w:hAnsi="Arial" w:cs="Arial"/>
          <w:b/>
          <w:bCs/>
        </w:rPr>
      </w:pPr>
    </w:p>
    <w:p w14:paraId="17BB561B" w14:textId="3F145180" w:rsidR="00E95547" w:rsidRPr="00241A41" w:rsidRDefault="00E95547" w:rsidP="00E95547">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w:t>
      </w:r>
      <w:r w:rsidR="00F87BBF" w:rsidRPr="00241A41">
        <w:rPr>
          <w:rFonts w:ascii="Arial" w:hAnsi="Arial" w:cs="Arial"/>
        </w:rPr>
        <w:t>deles</w:t>
      </w:r>
      <w:r w:rsidRPr="00241A41">
        <w:rPr>
          <w:rFonts w:ascii="Arial" w:hAnsi="Arial" w:cs="Arial"/>
        </w:rPr>
        <w:t>.</w:t>
      </w:r>
    </w:p>
    <w:p w14:paraId="1B7A97B8" w14:textId="77777777" w:rsidR="00F87BBF" w:rsidRDefault="00F87BBF" w:rsidP="00E95547">
      <w:pPr>
        <w:pStyle w:val="Standard"/>
        <w:spacing w:after="120"/>
        <w:jc w:val="both"/>
        <w:rPr>
          <w:rFonts w:ascii="Arial" w:hAnsi="Arial" w:cs="Arial"/>
          <w:b/>
          <w:bCs/>
        </w:rPr>
      </w:pPr>
    </w:p>
    <w:p w14:paraId="08E31737" w14:textId="2D3D15D0" w:rsidR="00E95547" w:rsidRPr="00241A41" w:rsidRDefault="00E95547" w:rsidP="00E95547">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 poderão ocorrer revisões e alterações nesta Resolução, as quais serão imediatamente comunicados à CONTRATADA e concedido um prazo exequível para adequação destas.</w:t>
      </w:r>
    </w:p>
    <w:p w14:paraId="0AFE3E73" w14:textId="14E2B5AC" w:rsidR="00E95547" w:rsidRPr="00241A41" w:rsidRDefault="00E95547" w:rsidP="00E95547">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A73F5BB" wp14:editId="23E4A034">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56AE6E5C" w14:textId="05E45028" w:rsidR="00E95547" w:rsidRPr="00241A41" w:rsidRDefault="00E95547" w:rsidP="00E95547">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6DA6D109" wp14:editId="24F92A9B">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7CCC9C2E" w14:textId="77777777" w:rsidR="00E95547" w:rsidRPr="00241A41" w:rsidRDefault="00E95547" w:rsidP="00E95547">
      <w:pPr>
        <w:pStyle w:val="Standard"/>
        <w:jc w:val="center"/>
        <w:rPr>
          <w:rFonts w:ascii="Arial" w:hAnsi="Arial" w:cs="Arial"/>
          <w:color w:val="C9211E"/>
        </w:rPr>
      </w:pPr>
    </w:p>
    <w:p w14:paraId="50908BF8" w14:textId="77777777" w:rsidR="00E95547" w:rsidRPr="00241A41" w:rsidRDefault="00E95547" w:rsidP="00E95547">
      <w:pPr>
        <w:pStyle w:val="Standard"/>
        <w:jc w:val="center"/>
        <w:rPr>
          <w:rFonts w:ascii="Arial" w:hAnsi="Arial" w:cs="Arial"/>
          <w:color w:val="C9211E"/>
        </w:rPr>
      </w:pPr>
    </w:p>
    <w:p w14:paraId="54567B4A" w14:textId="77777777" w:rsidR="00E95547" w:rsidRPr="00241A41" w:rsidRDefault="00E95547" w:rsidP="00E95547">
      <w:pPr>
        <w:pStyle w:val="Standard"/>
        <w:jc w:val="right"/>
        <w:rPr>
          <w:rFonts w:ascii="Arial" w:hAnsi="Arial" w:cs="Arial"/>
          <w:color w:val="C9211E"/>
        </w:rPr>
      </w:pPr>
    </w:p>
    <w:p w14:paraId="14C4A9B1" w14:textId="77777777" w:rsidR="00E95547" w:rsidRPr="00241A41" w:rsidRDefault="00E95547" w:rsidP="00E95547">
      <w:pPr>
        <w:pStyle w:val="Standard"/>
        <w:jc w:val="right"/>
        <w:rPr>
          <w:rFonts w:ascii="Arial" w:hAnsi="Arial" w:cs="Arial"/>
          <w:color w:val="C9211E"/>
        </w:rPr>
      </w:pPr>
    </w:p>
    <w:p w14:paraId="57AE9CAD" w14:textId="77777777" w:rsidR="00E95547" w:rsidRPr="00241A41" w:rsidRDefault="00E95547" w:rsidP="00E95547">
      <w:pPr>
        <w:pStyle w:val="Standard"/>
        <w:jc w:val="right"/>
        <w:rPr>
          <w:rFonts w:ascii="Arial" w:hAnsi="Arial" w:cs="Arial"/>
        </w:rPr>
      </w:pPr>
      <w:r w:rsidRPr="00241A41">
        <w:rPr>
          <w:rFonts w:ascii="Arial" w:hAnsi="Arial" w:cs="Arial"/>
        </w:rPr>
        <w:t>Piracicaba, 26 de outubro de 2022.</w:t>
      </w:r>
    </w:p>
    <w:p w14:paraId="60BD8D96" w14:textId="77777777" w:rsidR="00E95547" w:rsidRPr="00241A41" w:rsidRDefault="00E95547" w:rsidP="00E95547">
      <w:pPr>
        <w:pStyle w:val="Standard"/>
        <w:jc w:val="right"/>
        <w:rPr>
          <w:rFonts w:ascii="Arial" w:hAnsi="Arial" w:cs="Arial"/>
          <w:color w:val="C9211E"/>
        </w:rPr>
      </w:pPr>
    </w:p>
    <w:p w14:paraId="62ED8D2E" w14:textId="77777777" w:rsidR="00E95547" w:rsidRPr="00241A41" w:rsidRDefault="00E95547" w:rsidP="00E95547">
      <w:pPr>
        <w:pStyle w:val="Standard"/>
        <w:jc w:val="right"/>
        <w:rPr>
          <w:rFonts w:ascii="Arial" w:hAnsi="Arial" w:cs="Arial"/>
          <w:color w:val="C9211E"/>
        </w:rPr>
      </w:pPr>
    </w:p>
    <w:p w14:paraId="4E4E07CF" w14:textId="77777777" w:rsidR="00E95547" w:rsidRPr="00241A41" w:rsidRDefault="00E95547" w:rsidP="00E95547">
      <w:pPr>
        <w:pStyle w:val="Standard"/>
        <w:jc w:val="right"/>
        <w:rPr>
          <w:rFonts w:ascii="Arial" w:hAnsi="Arial" w:cs="Arial"/>
          <w:color w:val="C9211E"/>
        </w:rPr>
      </w:pPr>
    </w:p>
    <w:p w14:paraId="228E71D5" w14:textId="77777777" w:rsidR="00E95547" w:rsidRPr="00241A41" w:rsidRDefault="00E95547" w:rsidP="00E95547">
      <w:pPr>
        <w:pStyle w:val="Standard"/>
        <w:jc w:val="right"/>
        <w:rPr>
          <w:rFonts w:ascii="Arial" w:hAnsi="Arial" w:cs="Arial"/>
          <w:color w:val="C9211E"/>
        </w:rPr>
      </w:pPr>
    </w:p>
    <w:p w14:paraId="4DB1C5DB" w14:textId="77777777" w:rsidR="00E95547" w:rsidRPr="00241A41" w:rsidRDefault="00E95547" w:rsidP="00E95547">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E95547" w:rsidRPr="00C25F61" w14:paraId="229BBCB0" w14:textId="77777777" w:rsidTr="00572813">
        <w:trPr>
          <w:jc w:val="center"/>
        </w:trPr>
        <w:tc>
          <w:tcPr>
            <w:tcW w:w="3354" w:type="dxa"/>
            <w:shd w:val="clear" w:color="auto" w:fill="auto"/>
            <w:vAlign w:val="center"/>
          </w:tcPr>
          <w:p w14:paraId="3800355B" w14:textId="77777777" w:rsidR="00E95547" w:rsidRPr="00C25F61" w:rsidRDefault="00E95547" w:rsidP="00572813">
            <w:pPr>
              <w:pStyle w:val="Standard"/>
              <w:jc w:val="center"/>
              <w:rPr>
                <w:rFonts w:ascii="Arial" w:hAnsi="Arial" w:cs="Arial"/>
                <w:b/>
                <w:bCs/>
              </w:rPr>
            </w:pPr>
            <w:r w:rsidRPr="00C25F61">
              <w:rPr>
                <w:rFonts w:ascii="Arial" w:hAnsi="Arial" w:cs="Arial"/>
                <w:b/>
                <w:bCs/>
              </w:rPr>
              <w:t>Daniela A. L. F. Molina</w:t>
            </w:r>
          </w:p>
          <w:p w14:paraId="7B0BB2E1" w14:textId="77777777" w:rsidR="00E95547" w:rsidRPr="00C25F61" w:rsidRDefault="00E95547" w:rsidP="00572813">
            <w:pPr>
              <w:pStyle w:val="Standard"/>
              <w:jc w:val="center"/>
              <w:rPr>
                <w:rFonts w:ascii="Arial" w:hAnsi="Arial" w:cs="Arial"/>
              </w:rPr>
            </w:pPr>
            <w:r w:rsidRPr="00C25F61">
              <w:rPr>
                <w:rFonts w:ascii="Arial" w:hAnsi="Arial" w:cs="Arial"/>
              </w:rPr>
              <w:t>Diretora de Departamento</w:t>
            </w:r>
          </w:p>
          <w:p w14:paraId="0ADA653E" w14:textId="77777777" w:rsidR="00E95547" w:rsidRPr="00C25F61" w:rsidRDefault="00E95547" w:rsidP="00572813">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776AA69B" w14:textId="77777777" w:rsidR="00E95547" w:rsidRPr="00C25F61" w:rsidRDefault="00E95547" w:rsidP="00572813">
            <w:pPr>
              <w:pStyle w:val="Standard"/>
              <w:jc w:val="center"/>
              <w:rPr>
                <w:rFonts w:ascii="Arial" w:hAnsi="Arial" w:cs="Arial"/>
                <w:b/>
                <w:bCs/>
              </w:rPr>
            </w:pPr>
            <w:r w:rsidRPr="00C25F61">
              <w:rPr>
                <w:rFonts w:ascii="Arial" w:hAnsi="Arial" w:cs="Arial"/>
                <w:b/>
                <w:bCs/>
              </w:rPr>
              <w:t>Dra. Graziela Maluf Orlandi</w:t>
            </w:r>
          </w:p>
          <w:p w14:paraId="51867328" w14:textId="77777777" w:rsidR="00E95547" w:rsidRPr="00C25F61" w:rsidRDefault="00E95547" w:rsidP="00572813">
            <w:pPr>
              <w:pStyle w:val="Standard"/>
              <w:jc w:val="center"/>
              <w:rPr>
                <w:rFonts w:ascii="Arial" w:hAnsi="Arial" w:cs="Arial"/>
              </w:rPr>
            </w:pPr>
            <w:r w:rsidRPr="00C25F61">
              <w:rPr>
                <w:rFonts w:ascii="Arial" w:hAnsi="Arial" w:cs="Arial"/>
              </w:rPr>
              <w:t>Médica do Trabalho</w:t>
            </w:r>
          </w:p>
          <w:p w14:paraId="2DFCA045" w14:textId="77777777" w:rsidR="00E95547" w:rsidRPr="00C25F61" w:rsidRDefault="00E95547" w:rsidP="00572813">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4F9D4FA2" w14:textId="77777777" w:rsidR="00E95547" w:rsidRPr="00C25F61" w:rsidRDefault="00E95547" w:rsidP="00572813">
            <w:pPr>
              <w:pStyle w:val="Standard"/>
              <w:jc w:val="center"/>
              <w:rPr>
                <w:rFonts w:ascii="Arial" w:hAnsi="Arial" w:cs="Arial"/>
                <w:b/>
                <w:bCs/>
              </w:rPr>
            </w:pPr>
            <w:r w:rsidRPr="00C25F61">
              <w:rPr>
                <w:rFonts w:ascii="Arial" w:hAnsi="Arial" w:cs="Arial"/>
                <w:b/>
                <w:bCs/>
              </w:rPr>
              <w:t>Francisco R. Campos</w:t>
            </w:r>
          </w:p>
          <w:p w14:paraId="6104C826" w14:textId="77777777" w:rsidR="00E95547" w:rsidRPr="00C25F61" w:rsidRDefault="00E95547" w:rsidP="00572813">
            <w:pPr>
              <w:pStyle w:val="Standard"/>
              <w:jc w:val="center"/>
              <w:rPr>
                <w:rFonts w:ascii="Arial" w:hAnsi="Arial" w:cs="Arial"/>
              </w:rPr>
            </w:pPr>
            <w:r w:rsidRPr="00C25F61">
              <w:rPr>
                <w:rFonts w:ascii="Arial" w:hAnsi="Arial" w:cs="Arial"/>
              </w:rPr>
              <w:t>Assessor de Gabinete</w:t>
            </w:r>
          </w:p>
          <w:p w14:paraId="0F7F52E4" w14:textId="77777777" w:rsidR="00E95547" w:rsidRPr="00C25F61" w:rsidRDefault="00E95547" w:rsidP="00572813">
            <w:pPr>
              <w:pStyle w:val="Standard"/>
              <w:jc w:val="center"/>
              <w:rPr>
                <w:rFonts w:ascii="Arial" w:hAnsi="Arial" w:cs="Arial"/>
                <w:color w:val="C9211E"/>
              </w:rPr>
            </w:pPr>
            <w:r w:rsidRPr="00C25F61">
              <w:rPr>
                <w:rFonts w:ascii="Arial" w:hAnsi="Arial" w:cs="Arial"/>
              </w:rPr>
              <w:t>Eng.º Segurança Trabalho</w:t>
            </w:r>
          </w:p>
        </w:tc>
      </w:tr>
    </w:tbl>
    <w:p w14:paraId="4BA266D5" w14:textId="77777777" w:rsidR="00E95547" w:rsidRDefault="00E95547" w:rsidP="00E95547">
      <w:pPr>
        <w:pStyle w:val="Standarduser"/>
        <w:spacing w:after="120"/>
        <w:jc w:val="center"/>
        <w:rPr>
          <w:rFonts w:ascii="Arial" w:hAnsi="Arial" w:cs="Arial"/>
          <w:color w:val="000000"/>
          <w:sz w:val="20"/>
          <w:szCs w:val="20"/>
        </w:rPr>
      </w:pPr>
    </w:p>
    <w:p w14:paraId="304FCA61" w14:textId="77777777" w:rsidR="00E95547" w:rsidRPr="00241A41" w:rsidRDefault="00E95547" w:rsidP="00E95547">
      <w:pPr>
        <w:pStyle w:val="Corpodetexto"/>
      </w:pPr>
      <w:r>
        <w:br w:type="page"/>
      </w:r>
    </w:p>
    <w:p w14:paraId="0013AC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DC4ECBF"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56BB23C5"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E95547" w:rsidRPr="00241A41" w14:paraId="2158A94D" w14:textId="77777777" w:rsidTr="00572813">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580F8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4AF3928E" w14:textId="77777777" w:rsidTr="00572813">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63C11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1FE04995"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D4A2D72"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1BE62C8"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2A1593AB"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A739212" w14:textId="77777777" w:rsidR="00E95547" w:rsidRPr="00241A41" w:rsidRDefault="00E95547" w:rsidP="00572813">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B7BE8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2A6658E0" w14:textId="77777777" w:rsidTr="00572813">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18CED14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p w14:paraId="51404A11" w14:textId="77777777" w:rsidR="00E95547" w:rsidRPr="00241A41" w:rsidRDefault="00E95547" w:rsidP="00572813">
            <w:pPr>
              <w:pStyle w:val="TableContentsuser"/>
              <w:rPr>
                <w:rFonts w:ascii="Arial" w:hAnsi="Arial" w:cs="Arial"/>
                <w:sz w:val="20"/>
                <w:szCs w:val="20"/>
              </w:rPr>
            </w:pPr>
          </w:p>
        </w:tc>
      </w:tr>
      <w:tr w:rsidR="00E95547" w:rsidRPr="00241A41" w14:paraId="1AABFFFD" w14:textId="77777777" w:rsidTr="00572813">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6C5607" w14:textId="77777777" w:rsidR="00E95547" w:rsidRPr="00241A41" w:rsidRDefault="00E95547" w:rsidP="00572813">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5E2D1D6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 Baixo          (   ) Moderado          (   ) Alto</w:t>
            </w:r>
          </w:p>
          <w:p w14:paraId="03CE414E" w14:textId="77777777" w:rsidR="00E95547" w:rsidRPr="00241A41" w:rsidRDefault="00E95547" w:rsidP="00572813">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E95547" w:rsidRPr="00241A41" w14:paraId="31A43364" w14:textId="77777777" w:rsidTr="00572813">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885EA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02C959A"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3544D7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2B6773" w14:textId="77777777" w:rsidR="00E95547" w:rsidRPr="00241A41" w:rsidRDefault="00E95547" w:rsidP="00572813">
            <w:pPr>
              <w:pStyle w:val="TableContentsuser"/>
              <w:snapToGrid w:val="0"/>
              <w:rPr>
                <w:rFonts w:ascii="Arial" w:hAnsi="Arial" w:cs="Arial"/>
                <w:sz w:val="20"/>
                <w:szCs w:val="20"/>
              </w:rPr>
            </w:pPr>
          </w:p>
        </w:tc>
      </w:tr>
      <w:tr w:rsidR="00E95547" w:rsidRPr="00241A41" w14:paraId="7FA9E3E4"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73F1D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12789D" w14:textId="77777777" w:rsidR="00E95547" w:rsidRPr="00241A41" w:rsidRDefault="00E95547" w:rsidP="00572813">
            <w:pPr>
              <w:pStyle w:val="TableContentsuser"/>
              <w:snapToGrid w:val="0"/>
              <w:rPr>
                <w:rFonts w:ascii="Arial" w:hAnsi="Arial" w:cs="Arial"/>
                <w:sz w:val="20"/>
                <w:szCs w:val="20"/>
              </w:rPr>
            </w:pPr>
          </w:p>
        </w:tc>
      </w:tr>
      <w:tr w:rsidR="00E95547" w:rsidRPr="00241A41" w14:paraId="241C1EF2"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3989F4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228384" w14:textId="77777777" w:rsidR="00E95547" w:rsidRPr="00241A41" w:rsidRDefault="00E95547" w:rsidP="00572813">
            <w:pPr>
              <w:pStyle w:val="TableContentsuser"/>
              <w:snapToGrid w:val="0"/>
              <w:rPr>
                <w:rFonts w:ascii="Arial" w:hAnsi="Arial" w:cs="Arial"/>
                <w:sz w:val="20"/>
                <w:szCs w:val="20"/>
              </w:rPr>
            </w:pPr>
          </w:p>
        </w:tc>
      </w:tr>
      <w:tr w:rsidR="00E95547" w:rsidRPr="00241A41" w14:paraId="7A4B15B8"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DBE20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B5A7C" w14:textId="77777777" w:rsidR="00E95547" w:rsidRPr="00241A41" w:rsidRDefault="00E95547" w:rsidP="00572813">
            <w:pPr>
              <w:pStyle w:val="TableContentsuser"/>
              <w:snapToGrid w:val="0"/>
              <w:rPr>
                <w:rFonts w:ascii="Arial" w:hAnsi="Arial" w:cs="Arial"/>
                <w:sz w:val="20"/>
                <w:szCs w:val="20"/>
              </w:rPr>
            </w:pPr>
          </w:p>
        </w:tc>
      </w:tr>
      <w:tr w:rsidR="00E95547" w:rsidRPr="00241A41" w14:paraId="3F0769B1"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D8D296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B7A547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1E217A4D" w14:textId="77777777" w:rsidTr="00572813">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6E8CE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
        </w:tc>
      </w:tr>
      <w:tr w:rsidR="00E95547" w:rsidRPr="00241A41" w14:paraId="76068A63" w14:textId="77777777" w:rsidTr="00572813">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5DAEC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Local/Endereço:   </w:t>
            </w:r>
          </w:p>
        </w:tc>
      </w:tr>
      <w:tr w:rsidR="00E95547" w:rsidRPr="00241A41" w14:paraId="62BEBF1F" w14:textId="77777777" w:rsidTr="00572813">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3F7FB7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de Trabalhadores: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B76D5AE"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Previsão Início: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8F038C5"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Previsão Término:   </w:t>
            </w:r>
          </w:p>
        </w:tc>
      </w:tr>
      <w:tr w:rsidR="00E95547" w:rsidRPr="00241A41" w14:paraId="67E6F044"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B6F52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E95547" w:rsidRPr="00241A41" w14:paraId="0589899D"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9C558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4.1 Responsável Legal da Empresa</w:t>
            </w:r>
          </w:p>
        </w:tc>
      </w:tr>
      <w:tr w:rsidR="00E95547" w:rsidRPr="00241A41" w14:paraId="73D8C14F" w14:textId="77777777" w:rsidTr="00572813">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710BA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Nome:   </w:t>
            </w:r>
          </w:p>
        </w:tc>
      </w:tr>
      <w:tr w:rsidR="00E95547" w:rsidRPr="00241A41" w14:paraId="1B445216" w14:textId="77777777" w:rsidTr="00572813">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D7CE40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CPF:   </w:t>
            </w:r>
          </w:p>
        </w:tc>
      </w:tr>
      <w:tr w:rsidR="00E95547" w:rsidRPr="00241A41" w14:paraId="57F35543" w14:textId="77777777" w:rsidTr="00572813">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270DC74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56A3760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796CABF6"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D1AD51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4.2 Responsável Técnico pela Obra/Serviço com Registro no Conselho de Classe</w:t>
            </w:r>
          </w:p>
        </w:tc>
      </w:tr>
      <w:tr w:rsidR="00E95547" w:rsidRPr="00241A41" w14:paraId="09DB7090" w14:textId="77777777" w:rsidTr="00572813">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0E04C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Nome:   </w:t>
            </w:r>
          </w:p>
        </w:tc>
      </w:tr>
      <w:tr w:rsidR="00E95547" w:rsidRPr="00241A41" w14:paraId="5E2C1AA5" w14:textId="77777777" w:rsidTr="00572813">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A055A" w14:textId="77777777" w:rsidR="00E95547" w:rsidRPr="00241A41" w:rsidRDefault="00E95547" w:rsidP="00572813">
            <w:pPr>
              <w:pStyle w:val="Standard"/>
              <w:rPr>
                <w:rFonts w:ascii="Arial" w:hAnsi="Arial" w:cs="Arial"/>
              </w:rPr>
            </w:pPr>
            <w:r w:rsidRPr="00241A41">
              <w:rPr>
                <w:rFonts w:ascii="Arial" w:hAnsi="Arial" w:cs="Arial"/>
              </w:rPr>
              <w:t xml:space="preserve">Nº do Registro Profissional:   </w:t>
            </w:r>
          </w:p>
        </w:tc>
      </w:tr>
      <w:tr w:rsidR="00E95547" w:rsidRPr="00241A41" w14:paraId="76922666" w14:textId="77777777" w:rsidTr="00572813">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071AA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497973E" w14:textId="77777777" w:rsidR="00E95547" w:rsidRPr="00241A41" w:rsidRDefault="00E95547" w:rsidP="00572813">
            <w:pPr>
              <w:pStyle w:val="Standard"/>
              <w:rPr>
                <w:rFonts w:ascii="Arial" w:hAnsi="Arial" w:cs="Arial"/>
              </w:rPr>
            </w:pPr>
            <w:r w:rsidRPr="00241A41">
              <w:rPr>
                <w:rFonts w:ascii="Arial" w:hAnsi="Arial" w:cs="Arial"/>
              </w:rPr>
              <w:t xml:space="preserve">E-mail:   </w:t>
            </w:r>
          </w:p>
        </w:tc>
      </w:tr>
      <w:tr w:rsidR="00E95547" w:rsidRPr="00241A41" w14:paraId="7CAE3700"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D80114" w14:textId="77777777" w:rsidR="00E95547" w:rsidRPr="00241A41" w:rsidRDefault="00E95547" w:rsidP="00572813">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E95547" w:rsidRPr="00241A41" w14:paraId="6900EDE9" w14:textId="77777777" w:rsidTr="00572813">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80F9EE" w14:textId="77777777" w:rsidR="00E95547" w:rsidRPr="00241A41" w:rsidRDefault="00E95547" w:rsidP="00572813">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E95547" w:rsidRPr="00241A41" w14:paraId="074A43F4" w14:textId="77777777" w:rsidTr="00572813">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3E44D" w14:textId="5A47ABD4" w:rsidR="00E95547" w:rsidRPr="00241A41" w:rsidRDefault="002A04B4"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de 20   </w:t>
            </w:r>
          </w:p>
        </w:tc>
      </w:tr>
      <w:tr w:rsidR="00E95547" w:rsidRPr="00241A41" w14:paraId="4CF59383" w14:textId="77777777" w:rsidTr="00572813">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1DA349"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570DF179" w14:textId="77777777" w:rsidR="00E95547" w:rsidRPr="00241A41" w:rsidRDefault="00E95547" w:rsidP="00572813">
            <w:pPr>
              <w:pStyle w:val="Standard"/>
              <w:jc w:val="center"/>
              <w:rPr>
                <w:rFonts w:ascii="Arial" w:hAnsi="Arial" w:cs="Arial"/>
              </w:rPr>
            </w:pPr>
            <w:r w:rsidRPr="00241A41">
              <w:rPr>
                <w:rFonts w:ascii="Arial" w:hAnsi="Arial" w:cs="Arial"/>
              </w:rPr>
              <w:t>Assinado pelo Responsável Legal da Contratada</w:t>
            </w:r>
          </w:p>
        </w:tc>
      </w:tr>
    </w:tbl>
    <w:p w14:paraId="0428D94B" w14:textId="77777777" w:rsidR="00E95547" w:rsidRDefault="00E95547" w:rsidP="00E95547">
      <w:pPr>
        <w:pStyle w:val="Standarduser"/>
        <w:spacing w:after="120"/>
        <w:jc w:val="center"/>
        <w:rPr>
          <w:rFonts w:ascii="Arial" w:hAnsi="Arial" w:cs="Arial"/>
          <w:color w:val="000000"/>
          <w:sz w:val="20"/>
          <w:szCs w:val="20"/>
        </w:rPr>
      </w:pPr>
    </w:p>
    <w:p w14:paraId="2E24B769" w14:textId="77777777" w:rsidR="00E95547" w:rsidRDefault="00E95547" w:rsidP="00E95547">
      <w:pPr>
        <w:pStyle w:val="Corpodetexto"/>
      </w:pPr>
      <w:r>
        <w:br w:type="page"/>
      </w:r>
    </w:p>
    <w:p w14:paraId="519D1494" w14:textId="77777777" w:rsidR="00E95547" w:rsidRPr="00241A41" w:rsidRDefault="00E95547" w:rsidP="00E95547">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22B5F04"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24E8C97D"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11867A42" w14:textId="77777777" w:rsidR="00E95547" w:rsidRPr="00241A41" w:rsidRDefault="00E95547" w:rsidP="00E95547">
      <w:pPr>
        <w:pStyle w:val="Standarduser"/>
        <w:rPr>
          <w:rFonts w:ascii="Arial" w:hAnsi="Arial" w:cs="Arial"/>
          <w:b/>
          <w:color w:val="000000"/>
          <w:sz w:val="20"/>
          <w:szCs w:val="20"/>
        </w:rPr>
      </w:pPr>
    </w:p>
    <w:p w14:paraId="6F0CF224"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EB249C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E95547" w:rsidRPr="00241A41" w14:paraId="71068220"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8C6786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D8DF6C4" w14:textId="77777777" w:rsidTr="00572813">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BAFD2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7047162C"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4088E1"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8D00B1C"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2B1158D1"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22A907D" w14:textId="77777777" w:rsidR="00E95547" w:rsidRPr="00241A41" w:rsidRDefault="00E95547" w:rsidP="00572813">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5F60B03"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4F5905EF" w14:textId="77777777" w:rsidTr="00572813">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38924E3"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77D0C177"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458A2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3C57C872"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E9AFC4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CBED34" w14:textId="77777777" w:rsidR="00E95547" w:rsidRPr="00241A41" w:rsidRDefault="00E95547" w:rsidP="00572813">
            <w:pPr>
              <w:pStyle w:val="TableContentsuser"/>
              <w:snapToGrid w:val="0"/>
              <w:rPr>
                <w:rFonts w:ascii="Arial" w:hAnsi="Arial" w:cs="Arial"/>
                <w:sz w:val="20"/>
                <w:szCs w:val="20"/>
              </w:rPr>
            </w:pPr>
          </w:p>
        </w:tc>
      </w:tr>
      <w:tr w:rsidR="00E95547" w:rsidRPr="00241A41" w14:paraId="0CDFD540"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B18E1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A5BA10" w14:textId="77777777" w:rsidR="00E95547" w:rsidRPr="00241A41" w:rsidRDefault="00E95547" w:rsidP="00572813">
            <w:pPr>
              <w:pStyle w:val="TableContentsuser"/>
              <w:snapToGrid w:val="0"/>
              <w:rPr>
                <w:rFonts w:ascii="Arial" w:hAnsi="Arial" w:cs="Arial"/>
                <w:sz w:val="20"/>
                <w:szCs w:val="20"/>
              </w:rPr>
            </w:pPr>
          </w:p>
        </w:tc>
      </w:tr>
      <w:tr w:rsidR="00E95547" w:rsidRPr="00241A41" w14:paraId="314AD599"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04BF2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54EC0" w14:textId="77777777" w:rsidR="00E95547" w:rsidRPr="00241A41" w:rsidRDefault="00E95547" w:rsidP="00572813">
            <w:pPr>
              <w:pStyle w:val="TableContentsuser"/>
              <w:snapToGrid w:val="0"/>
              <w:rPr>
                <w:rFonts w:ascii="Arial" w:hAnsi="Arial" w:cs="Arial"/>
                <w:sz w:val="20"/>
                <w:szCs w:val="20"/>
              </w:rPr>
            </w:pPr>
          </w:p>
        </w:tc>
      </w:tr>
      <w:tr w:rsidR="00E95547" w:rsidRPr="00241A41" w14:paraId="0C55C427"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F121B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A85872" w14:textId="77777777" w:rsidR="00E95547" w:rsidRPr="00241A41" w:rsidRDefault="00E95547" w:rsidP="00572813">
            <w:pPr>
              <w:pStyle w:val="TableContentsuser"/>
              <w:snapToGrid w:val="0"/>
              <w:rPr>
                <w:rFonts w:ascii="Arial" w:hAnsi="Arial" w:cs="Arial"/>
                <w:sz w:val="20"/>
                <w:szCs w:val="20"/>
              </w:rPr>
            </w:pPr>
          </w:p>
        </w:tc>
      </w:tr>
      <w:tr w:rsidR="00E95547" w:rsidRPr="00241A41" w14:paraId="0DEFC0EA"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152C6E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A4522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45E84B33"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C88D7A"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B3B5037" w14:textId="77777777" w:rsidTr="00572813">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99C11C" w14:textId="77777777" w:rsidR="00E95547" w:rsidRPr="00241A41" w:rsidRDefault="00E95547" w:rsidP="00572813">
            <w:pPr>
              <w:pStyle w:val="Pa4"/>
              <w:spacing w:after="120" w:line="240" w:lineRule="auto"/>
              <w:jc w:val="both"/>
              <w:rPr>
                <w:rFonts w:ascii="Arial" w:hAnsi="Arial"/>
                <w:b/>
                <w:color w:val="000000"/>
                <w:sz w:val="20"/>
                <w:szCs w:val="20"/>
              </w:rPr>
            </w:pPr>
            <w:r w:rsidRPr="00241A41">
              <w:rPr>
                <w:rFonts w:ascii="Arial" w:hAnsi="Arial"/>
                <w:b/>
                <w:color w:val="000000"/>
                <w:sz w:val="20"/>
                <w:szCs w:val="20"/>
              </w:rPr>
              <w:t>Declaro para os devidos fins que os empregados abaixo relacionados trabalharão no obra/serviço indicado no item 1:</w:t>
            </w:r>
          </w:p>
          <w:p w14:paraId="54924A5A" w14:textId="77777777" w:rsidR="00E95547" w:rsidRPr="00241A41" w:rsidRDefault="00E95547" w:rsidP="00572813">
            <w:pPr>
              <w:pStyle w:val="Standarduser"/>
              <w:jc w:val="both"/>
              <w:rPr>
                <w:rFonts w:ascii="Arial" w:hAnsi="Arial" w:cs="Arial"/>
                <w:sz w:val="20"/>
                <w:szCs w:val="20"/>
              </w:rPr>
            </w:pPr>
            <w:r w:rsidRPr="00241A41">
              <w:rPr>
                <w:rFonts w:ascii="Arial" w:hAnsi="Arial" w:cs="Arial"/>
                <w:sz w:val="20"/>
                <w:szCs w:val="20"/>
              </w:rPr>
              <w:t xml:space="preserve">Observação:    </w:t>
            </w:r>
          </w:p>
        </w:tc>
      </w:tr>
      <w:tr w:rsidR="00E95547" w:rsidRPr="00241A41" w14:paraId="5EA15EB6"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810892"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2CAE3"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9E5E6C"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994E04"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52E82A"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E95547" w:rsidRPr="00241A41" w14:paraId="4E3D7BFF"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BB4295"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F63F7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EEBE3B"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04C834"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816CF3"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E0DA2AE"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AB7AF"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F58A72"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CCF10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47B3E5"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CD38ED"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13212ED4"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C26CB18"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4A4868"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C8C52C"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4131E0"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23592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2FF0970"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E2AD1"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D8FC8"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D1CF3C"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819FE"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DA2660"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5EC2D902"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1A025A"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D9097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64DF59A"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D3CBB7"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33B2338"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6503FF6"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C0E5F"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903AE4"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2FF15A"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AF032"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ED9A95"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A27191F"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B2A7B2"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3D81DA5"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4F635CE"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B0B36"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F69D541"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F8111D2"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FB9380"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567C27"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E5B82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D6EE7C"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87F2F9"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45BD5F0"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959D8D"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9F23B"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5E8A44"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EB1B76"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893FA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083A8D9"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2B442A"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0E2A8EC"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718E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37ECF"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248EB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12AB5E0E" w14:textId="77777777" w:rsidTr="00572813">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F1404E" w14:textId="77777777" w:rsidR="00E95547" w:rsidRPr="00241A41" w:rsidRDefault="00E95547" w:rsidP="00572813">
            <w:pPr>
              <w:pStyle w:val="Standard"/>
              <w:snapToGrid w:val="0"/>
              <w:rPr>
                <w:rFonts w:ascii="Arial" w:hAnsi="Arial" w:cs="Arial"/>
              </w:rPr>
            </w:pPr>
          </w:p>
          <w:p w14:paraId="433CE85F" w14:textId="5B284FB1" w:rsidR="00E95547" w:rsidRPr="00241A41" w:rsidRDefault="00920A35"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de 20   </w:t>
            </w:r>
          </w:p>
        </w:tc>
      </w:tr>
      <w:tr w:rsidR="00E95547" w:rsidRPr="00241A41" w14:paraId="58DF5AB3" w14:textId="77777777" w:rsidTr="00572813">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43F4E2" w14:textId="77777777" w:rsidR="00E95547" w:rsidRPr="00241A41" w:rsidRDefault="00E95547" w:rsidP="00572813">
            <w:pPr>
              <w:pStyle w:val="Standard"/>
              <w:snapToGrid w:val="0"/>
              <w:rPr>
                <w:rFonts w:ascii="Arial" w:hAnsi="Arial" w:cs="Arial"/>
              </w:rPr>
            </w:pPr>
          </w:p>
          <w:p w14:paraId="71166BF9" w14:textId="77777777" w:rsidR="00E95547" w:rsidRPr="00241A41" w:rsidRDefault="00E95547" w:rsidP="00572813">
            <w:pPr>
              <w:pStyle w:val="Standard"/>
              <w:rPr>
                <w:rFonts w:ascii="Arial" w:hAnsi="Arial" w:cs="Arial"/>
              </w:rPr>
            </w:pPr>
          </w:p>
          <w:p w14:paraId="0439228D"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1EEF2EB3"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BA75E6C" w14:textId="77777777" w:rsidR="00E95547" w:rsidRDefault="00E95547" w:rsidP="00E95547">
      <w:pPr>
        <w:pStyle w:val="NormalWeb"/>
        <w:spacing w:after="119" w:line="360" w:lineRule="auto"/>
        <w:jc w:val="center"/>
        <w:rPr>
          <w:b/>
          <w:bCs/>
          <w:sz w:val="20"/>
          <w:szCs w:val="20"/>
        </w:rPr>
      </w:pPr>
    </w:p>
    <w:p w14:paraId="2EDDFD19" w14:textId="77777777" w:rsidR="00E95547" w:rsidRDefault="00E95547" w:rsidP="00E95547">
      <w:pPr>
        <w:pStyle w:val="Corpodetexto"/>
        <w:rPr>
          <w:lang w:val="pt-BR"/>
        </w:rPr>
      </w:pPr>
      <w:r>
        <w:br w:type="page"/>
      </w:r>
    </w:p>
    <w:p w14:paraId="154373D6" w14:textId="77777777" w:rsidR="00E95547" w:rsidRDefault="00E95547" w:rsidP="00E95547">
      <w:pPr>
        <w:pStyle w:val="Corpodetexto"/>
        <w:rPr>
          <w:lang w:val="pt-BR"/>
        </w:rPr>
      </w:pPr>
    </w:p>
    <w:p w14:paraId="57BFA4B8" w14:textId="77777777" w:rsidR="00E95547" w:rsidRDefault="00E95547" w:rsidP="00E95547">
      <w:pPr>
        <w:pStyle w:val="Corpodetexto"/>
        <w:rPr>
          <w:lang w:val="pt-BR"/>
        </w:rPr>
      </w:pPr>
    </w:p>
    <w:p w14:paraId="6E1F07B9" w14:textId="77777777" w:rsidR="00E95547" w:rsidRDefault="00E95547" w:rsidP="00E95547">
      <w:pPr>
        <w:pStyle w:val="Corpodetexto"/>
        <w:rPr>
          <w:lang w:val="pt-BR"/>
        </w:rPr>
      </w:pPr>
    </w:p>
    <w:p w14:paraId="37783F17" w14:textId="77777777" w:rsidR="00E95547" w:rsidRDefault="00E95547" w:rsidP="00E95547">
      <w:pPr>
        <w:pStyle w:val="Corpodetexto"/>
        <w:rPr>
          <w:lang w:val="pt-BR"/>
        </w:rPr>
      </w:pPr>
    </w:p>
    <w:p w14:paraId="1B192B00" w14:textId="77777777" w:rsidR="00E95547" w:rsidRDefault="00E95547" w:rsidP="00E95547">
      <w:pPr>
        <w:pStyle w:val="Corpodetexto"/>
        <w:rPr>
          <w:lang w:val="pt-BR"/>
        </w:rPr>
      </w:pPr>
    </w:p>
    <w:p w14:paraId="2F936A14" w14:textId="77777777" w:rsidR="00E95547" w:rsidRDefault="00E95547" w:rsidP="00E95547">
      <w:pPr>
        <w:pStyle w:val="Corpodetexto"/>
        <w:rPr>
          <w:lang w:val="pt-BR"/>
        </w:rPr>
      </w:pPr>
    </w:p>
    <w:p w14:paraId="45595B41" w14:textId="77777777" w:rsidR="00E95547" w:rsidRDefault="00E95547" w:rsidP="00E95547">
      <w:pPr>
        <w:pStyle w:val="Corpodetexto"/>
        <w:rPr>
          <w:lang w:val="pt-BR"/>
        </w:rPr>
      </w:pPr>
    </w:p>
    <w:p w14:paraId="100EAC3A" w14:textId="77777777" w:rsidR="00E95547" w:rsidRDefault="00E95547" w:rsidP="00E95547">
      <w:pPr>
        <w:pStyle w:val="Corpodetexto"/>
        <w:rPr>
          <w:lang w:val="pt-BR"/>
        </w:rPr>
      </w:pPr>
    </w:p>
    <w:p w14:paraId="1DF1D7DB" w14:textId="77777777" w:rsidR="00E95547" w:rsidRDefault="00E95547" w:rsidP="00E95547">
      <w:pPr>
        <w:pStyle w:val="Corpodetexto"/>
        <w:rPr>
          <w:lang w:val="pt-BR"/>
        </w:rPr>
      </w:pPr>
    </w:p>
    <w:p w14:paraId="61F2BB88" w14:textId="77777777" w:rsidR="00E95547" w:rsidRDefault="00E95547" w:rsidP="00E95547">
      <w:pPr>
        <w:pStyle w:val="Corpodetexto"/>
        <w:rPr>
          <w:lang w:val="pt-BR"/>
        </w:rPr>
      </w:pPr>
    </w:p>
    <w:p w14:paraId="38113B7B" w14:textId="77777777" w:rsidR="00E95547" w:rsidRDefault="00E95547" w:rsidP="00E95547">
      <w:pPr>
        <w:pStyle w:val="Corpodetexto"/>
        <w:rPr>
          <w:lang w:val="pt-BR"/>
        </w:rPr>
      </w:pPr>
    </w:p>
    <w:p w14:paraId="0823A6D1" w14:textId="77777777" w:rsidR="00E95547" w:rsidRDefault="00E95547" w:rsidP="00E95547">
      <w:pPr>
        <w:pStyle w:val="Corpodetexto"/>
        <w:rPr>
          <w:lang w:val="pt-BR"/>
        </w:rPr>
      </w:pPr>
    </w:p>
    <w:p w14:paraId="5AC35E31" w14:textId="77777777" w:rsidR="00E95547" w:rsidRDefault="00E95547" w:rsidP="00E95547">
      <w:pPr>
        <w:pStyle w:val="Corpodetexto"/>
        <w:rPr>
          <w:lang w:val="pt-BR"/>
        </w:rPr>
      </w:pPr>
    </w:p>
    <w:p w14:paraId="14015578" w14:textId="77777777" w:rsidR="00E95547" w:rsidRDefault="00E95547" w:rsidP="00E95547">
      <w:pPr>
        <w:pStyle w:val="Corpodetexto"/>
        <w:rPr>
          <w:lang w:val="pt-BR"/>
        </w:rPr>
      </w:pPr>
    </w:p>
    <w:p w14:paraId="1238A401" w14:textId="77777777" w:rsidR="00E95547" w:rsidRDefault="00E95547" w:rsidP="00E95547">
      <w:pPr>
        <w:pStyle w:val="Corpodetexto"/>
        <w:rPr>
          <w:lang w:val="pt-BR"/>
        </w:rPr>
      </w:pPr>
    </w:p>
    <w:p w14:paraId="21F871D0" w14:textId="77777777" w:rsidR="00E95547" w:rsidRDefault="00E95547" w:rsidP="00E95547">
      <w:pPr>
        <w:pStyle w:val="Corpodetexto"/>
        <w:rPr>
          <w:lang w:val="pt-BR"/>
        </w:rPr>
      </w:pPr>
    </w:p>
    <w:p w14:paraId="5332FBEC" w14:textId="77777777" w:rsidR="00E95547" w:rsidRDefault="00E95547" w:rsidP="00E95547">
      <w:pPr>
        <w:pStyle w:val="Corpodetexto"/>
        <w:rPr>
          <w:lang w:val="pt-BR"/>
        </w:rPr>
      </w:pPr>
    </w:p>
    <w:p w14:paraId="65F771E3" w14:textId="77777777" w:rsidR="00E95547" w:rsidRDefault="00E95547" w:rsidP="00E95547">
      <w:pPr>
        <w:pStyle w:val="Corpodetexto"/>
        <w:rPr>
          <w:lang w:val="pt-BR"/>
        </w:rPr>
      </w:pPr>
    </w:p>
    <w:p w14:paraId="60D8F38B" w14:textId="77777777" w:rsidR="00E95547" w:rsidRPr="00241A41" w:rsidRDefault="00E95547" w:rsidP="00E95547">
      <w:pPr>
        <w:pStyle w:val="Corpodetexto"/>
        <w:rPr>
          <w:lang w:val="pt-BR"/>
        </w:rPr>
      </w:pPr>
    </w:p>
    <w:p w14:paraId="7E0412C7" w14:textId="77777777" w:rsidR="00E95547" w:rsidRPr="00920A35" w:rsidRDefault="00E95547" w:rsidP="00E95547">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
    <w:p w14:paraId="7D516316" w14:textId="77777777" w:rsidR="00E95547" w:rsidRPr="00241A41" w:rsidRDefault="00E95547" w:rsidP="00E95547">
      <w:pPr>
        <w:pStyle w:val="Standarduser"/>
        <w:ind w:right="-1"/>
        <w:rPr>
          <w:rFonts w:ascii="Arial" w:hAnsi="Arial" w:cs="Arial"/>
          <w:b/>
          <w:bCs/>
          <w:sz w:val="20"/>
          <w:szCs w:val="20"/>
        </w:rPr>
      </w:pPr>
    </w:p>
    <w:p w14:paraId="36533A8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835EA"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1A391DB0"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1C34ADF3" w14:textId="77777777" w:rsidR="00E95547" w:rsidRPr="00241A41" w:rsidRDefault="00E95547" w:rsidP="00E95547">
      <w:pPr>
        <w:pStyle w:val="Standarduser"/>
        <w:rPr>
          <w:rFonts w:ascii="Arial" w:hAnsi="Arial" w:cs="Arial"/>
          <w:b/>
          <w:color w:val="000000"/>
          <w:sz w:val="20"/>
          <w:szCs w:val="20"/>
        </w:rPr>
      </w:pPr>
    </w:p>
    <w:p w14:paraId="2C0201EB"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4106884" w14:textId="77777777" w:rsidR="00E95547" w:rsidRPr="00241A41" w:rsidRDefault="00E95547" w:rsidP="00E95547">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E95547" w:rsidRPr="00241A41" w14:paraId="137B8396"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86691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681612BD" w14:textId="77777777" w:rsidTr="00572813">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73C340"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19A48BAF"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1D9C81C"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DE9FC9"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66CF5484"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88F6BC0" w14:textId="77777777" w:rsidR="00E95547" w:rsidRPr="00241A41" w:rsidRDefault="00E95547" w:rsidP="00572813">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12580E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478162D6" w14:textId="77777777" w:rsidTr="00572813">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A3F0B"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6C0D24E5"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9B97D6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182D9D20"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F4D59C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7A1968" w14:textId="77777777" w:rsidR="00E95547" w:rsidRPr="00241A41" w:rsidRDefault="00E95547" w:rsidP="00572813">
            <w:pPr>
              <w:pStyle w:val="TableContentsuser"/>
              <w:snapToGrid w:val="0"/>
              <w:rPr>
                <w:rFonts w:ascii="Arial" w:hAnsi="Arial" w:cs="Arial"/>
                <w:sz w:val="20"/>
                <w:szCs w:val="20"/>
              </w:rPr>
            </w:pPr>
          </w:p>
        </w:tc>
      </w:tr>
      <w:tr w:rsidR="00E95547" w:rsidRPr="00241A41" w14:paraId="58347D02"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F18F2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0D52F6" w14:textId="77777777" w:rsidR="00E95547" w:rsidRPr="00241A41" w:rsidRDefault="00E95547" w:rsidP="00572813">
            <w:pPr>
              <w:pStyle w:val="TableContentsuser"/>
              <w:snapToGrid w:val="0"/>
              <w:rPr>
                <w:rFonts w:ascii="Arial" w:hAnsi="Arial" w:cs="Arial"/>
                <w:sz w:val="20"/>
                <w:szCs w:val="20"/>
              </w:rPr>
            </w:pPr>
          </w:p>
        </w:tc>
      </w:tr>
      <w:tr w:rsidR="00E95547" w:rsidRPr="00241A41" w14:paraId="56229E5B"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CA72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95F69D" w14:textId="77777777" w:rsidR="00E95547" w:rsidRPr="00241A41" w:rsidRDefault="00E95547" w:rsidP="00572813">
            <w:pPr>
              <w:pStyle w:val="TableContentsuser"/>
              <w:snapToGrid w:val="0"/>
              <w:rPr>
                <w:rFonts w:ascii="Arial" w:hAnsi="Arial" w:cs="Arial"/>
                <w:sz w:val="20"/>
                <w:szCs w:val="20"/>
              </w:rPr>
            </w:pPr>
          </w:p>
        </w:tc>
      </w:tr>
      <w:tr w:rsidR="00E95547" w:rsidRPr="00241A41" w14:paraId="6539FDF9"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21E12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84633" w14:textId="77777777" w:rsidR="00E95547" w:rsidRPr="00241A41" w:rsidRDefault="00E95547" w:rsidP="00572813">
            <w:pPr>
              <w:pStyle w:val="TableContentsuser"/>
              <w:snapToGrid w:val="0"/>
              <w:rPr>
                <w:rFonts w:ascii="Arial" w:hAnsi="Arial" w:cs="Arial"/>
                <w:sz w:val="20"/>
                <w:szCs w:val="20"/>
              </w:rPr>
            </w:pPr>
          </w:p>
        </w:tc>
      </w:tr>
      <w:tr w:rsidR="00E95547" w:rsidRPr="00241A41" w14:paraId="2E0CBD05"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CD1259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E9B7CB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03259D70"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9BC2D60"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32BCCF4D" w14:textId="77777777" w:rsidTr="00572813">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1571D5"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EPI’s,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E95547" w:rsidRPr="00241A41" w14:paraId="05E9C7DC"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697C11" w14:textId="77777777" w:rsidR="00E95547" w:rsidRPr="00241A41" w:rsidRDefault="00E95547" w:rsidP="00572813">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C94968" w14:textId="19C00916" w:rsidR="00E95547" w:rsidRPr="00241A41" w:rsidRDefault="00E95547" w:rsidP="00572813">
            <w:pPr>
              <w:pStyle w:val="Standarduser"/>
              <w:jc w:val="center"/>
              <w:rPr>
                <w:rFonts w:ascii="Arial" w:hAnsi="Arial" w:cs="Arial"/>
                <w:b/>
                <w:sz w:val="20"/>
                <w:szCs w:val="20"/>
              </w:rPr>
            </w:pPr>
            <w:r w:rsidRPr="00241A41">
              <w:rPr>
                <w:rFonts w:ascii="Arial" w:hAnsi="Arial" w:cs="Arial"/>
                <w:b/>
                <w:sz w:val="20"/>
                <w:szCs w:val="20"/>
              </w:rPr>
              <w:t xml:space="preserve">Cargo(s)/Função(ões)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11DB37"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13D547"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E95547" w:rsidRPr="00241A41" w14:paraId="7F53DF2E"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A4E5D6" w14:textId="77777777" w:rsidR="00E95547" w:rsidRPr="00241A41" w:rsidRDefault="00E95547" w:rsidP="00572813">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12354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93E73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3195EBB" w14:textId="77777777" w:rsidR="00E95547" w:rsidRPr="00241A41" w:rsidRDefault="00E95547" w:rsidP="00572813">
            <w:pPr>
              <w:pStyle w:val="Standard"/>
              <w:snapToGrid w:val="0"/>
              <w:jc w:val="center"/>
              <w:rPr>
                <w:rFonts w:ascii="Arial" w:hAnsi="Arial" w:cs="Arial"/>
              </w:rPr>
            </w:pPr>
          </w:p>
        </w:tc>
      </w:tr>
      <w:tr w:rsidR="00E95547" w:rsidRPr="00241A41" w14:paraId="73C24ABD"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A5F135"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2354A6"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2732856"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6DF68B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91489A7"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BA2F77"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BBDD58"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274F36"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D16A714"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9476D15"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3F187EA"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3F7D0FC"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519172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99470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152D55E"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306A51"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06B54EF"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0A60E7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84F90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3AA4026B"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1D03DBC"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CDD0CD1"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7419E9E"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6EF46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EE2D207"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0FD9046"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A949941"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1C84BED"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C15797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6F0111A" w14:textId="77777777" w:rsidTr="00572813">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A04F08" w14:textId="77777777" w:rsidR="00E95547" w:rsidRPr="00241A41" w:rsidRDefault="00E95547" w:rsidP="00572813">
            <w:pPr>
              <w:pStyle w:val="Standard"/>
              <w:snapToGrid w:val="0"/>
              <w:rPr>
                <w:rFonts w:ascii="Arial" w:hAnsi="Arial" w:cs="Arial"/>
                <w:b/>
              </w:rPr>
            </w:pPr>
          </w:p>
          <w:p w14:paraId="37049C61" w14:textId="3DB1F3E5" w:rsidR="00E95547" w:rsidRPr="00241A41" w:rsidRDefault="00E95547"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de  </w:t>
            </w:r>
            <w:r w:rsidR="00F13B05">
              <w:rPr>
                <w:rFonts w:ascii="Arial" w:hAnsi="Arial"/>
                <w:color w:val="000000"/>
                <w:sz w:val="20"/>
                <w:szCs w:val="20"/>
              </w:rPr>
              <w:t xml:space="preserve">                     </w:t>
            </w:r>
            <w:r w:rsidRPr="00241A41">
              <w:rPr>
                <w:rFonts w:ascii="Arial" w:hAnsi="Arial"/>
                <w:color w:val="000000"/>
                <w:sz w:val="20"/>
                <w:szCs w:val="20"/>
              </w:rPr>
              <w:t xml:space="preserve">  de 20    </w:t>
            </w:r>
          </w:p>
        </w:tc>
      </w:tr>
      <w:tr w:rsidR="00E95547" w:rsidRPr="00241A41" w14:paraId="1FD877FC" w14:textId="77777777" w:rsidTr="00572813">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CE073" w14:textId="77777777" w:rsidR="00E95547" w:rsidRPr="00241A41" w:rsidRDefault="00E95547" w:rsidP="00572813">
            <w:pPr>
              <w:pStyle w:val="Standard"/>
              <w:snapToGrid w:val="0"/>
              <w:rPr>
                <w:rFonts w:ascii="Arial" w:hAnsi="Arial" w:cs="Arial"/>
              </w:rPr>
            </w:pPr>
          </w:p>
          <w:p w14:paraId="08CB52A1"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7B2D9C77"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E7FC55B" w14:textId="77777777" w:rsidR="00E95547" w:rsidRPr="00241A41" w:rsidRDefault="00E95547" w:rsidP="00E95547">
      <w:pPr>
        <w:pStyle w:val="Pa5"/>
        <w:spacing w:after="120" w:line="240" w:lineRule="auto"/>
        <w:jc w:val="center"/>
        <w:rPr>
          <w:rFonts w:ascii="Arial" w:hAnsi="Arial"/>
          <w:color w:val="000000"/>
          <w:sz w:val="20"/>
          <w:szCs w:val="20"/>
        </w:rPr>
      </w:pPr>
    </w:p>
    <w:p w14:paraId="16C3007D"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1F67960"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779B3A07"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190E1CCD" w14:textId="77777777" w:rsidR="00E95547" w:rsidRPr="00241A41" w:rsidRDefault="00E95547" w:rsidP="00E95547">
      <w:pPr>
        <w:pStyle w:val="Standarduser"/>
        <w:rPr>
          <w:rFonts w:ascii="Arial" w:hAnsi="Arial" w:cs="Arial"/>
          <w:b/>
          <w:color w:val="000000"/>
          <w:sz w:val="20"/>
          <w:szCs w:val="20"/>
        </w:rPr>
      </w:pPr>
    </w:p>
    <w:p w14:paraId="4D739A7F"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6FAD28D"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3990B23E"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6C51F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0CB4F7CB"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12BBA0"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28C3E160"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592D43B"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CE498B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5A5AEF55"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DA9F67D" w14:textId="77777777" w:rsidR="00E95547" w:rsidRPr="00241A41" w:rsidRDefault="00E95547" w:rsidP="00572813">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6218B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2736EAFF"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6D9C7B66"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79DABBC9"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0E204B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08B73A5D"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76304C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BB4E4B" w14:textId="77777777" w:rsidR="00E95547" w:rsidRPr="00241A41" w:rsidRDefault="00E95547" w:rsidP="00572813">
            <w:pPr>
              <w:pStyle w:val="TableContentsuser"/>
              <w:snapToGrid w:val="0"/>
              <w:rPr>
                <w:rFonts w:ascii="Arial" w:hAnsi="Arial" w:cs="Arial"/>
                <w:sz w:val="20"/>
                <w:szCs w:val="20"/>
              </w:rPr>
            </w:pPr>
          </w:p>
        </w:tc>
      </w:tr>
      <w:tr w:rsidR="00E95547" w:rsidRPr="00241A41" w14:paraId="074D73C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46AE3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96692B" w14:textId="77777777" w:rsidR="00E95547" w:rsidRPr="00241A41" w:rsidRDefault="00E95547" w:rsidP="00572813">
            <w:pPr>
              <w:pStyle w:val="TableContentsuser"/>
              <w:snapToGrid w:val="0"/>
              <w:rPr>
                <w:rFonts w:ascii="Arial" w:hAnsi="Arial" w:cs="Arial"/>
                <w:sz w:val="20"/>
                <w:szCs w:val="20"/>
              </w:rPr>
            </w:pPr>
          </w:p>
        </w:tc>
      </w:tr>
      <w:tr w:rsidR="00E95547" w:rsidRPr="00241A41" w14:paraId="44EC66D4"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5EAAD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CD2AB6" w14:textId="77777777" w:rsidR="00E95547" w:rsidRPr="00241A41" w:rsidRDefault="00E95547" w:rsidP="00572813">
            <w:pPr>
              <w:pStyle w:val="TableContentsuser"/>
              <w:snapToGrid w:val="0"/>
              <w:rPr>
                <w:rFonts w:ascii="Arial" w:hAnsi="Arial" w:cs="Arial"/>
                <w:sz w:val="20"/>
                <w:szCs w:val="20"/>
              </w:rPr>
            </w:pPr>
          </w:p>
        </w:tc>
      </w:tr>
      <w:tr w:rsidR="00E95547" w:rsidRPr="00241A41" w14:paraId="6AA1EA90"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319D4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6B3A21" w14:textId="77777777" w:rsidR="00E95547" w:rsidRPr="00241A41" w:rsidRDefault="00E95547" w:rsidP="00572813">
            <w:pPr>
              <w:pStyle w:val="TableContentsuser"/>
              <w:snapToGrid w:val="0"/>
              <w:rPr>
                <w:rFonts w:ascii="Arial" w:hAnsi="Arial" w:cs="Arial"/>
                <w:sz w:val="20"/>
                <w:szCs w:val="20"/>
              </w:rPr>
            </w:pPr>
          </w:p>
        </w:tc>
      </w:tr>
      <w:tr w:rsidR="00E95547" w:rsidRPr="00241A41" w14:paraId="570D7336"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0B089B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9F8DB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2224301C" w14:textId="77777777" w:rsidTr="00572813">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A09B9A8" w14:textId="77777777" w:rsidR="00E95547" w:rsidRPr="00241A41" w:rsidRDefault="00E95547" w:rsidP="00572813">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E95547" w:rsidRPr="00241A41" w14:paraId="49AD4121" w14:textId="77777777" w:rsidTr="00572813">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565FF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Nome:   </w:t>
            </w:r>
          </w:p>
        </w:tc>
      </w:tr>
      <w:tr w:rsidR="00E95547" w:rsidRPr="00241A41" w14:paraId="56BBD3D3"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86F20" w14:textId="77777777" w:rsidR="00E95547" w:rsidRPr="00241A41" w:rsidRDefault="00E95547" w:rsidP="00572813">
            <w:pPr>
              <w:pStyle w:val="Standard"/>
              <w:rPr>
                <w:rFonts w:ascii="Arial" w:hAnsi="Arial" w:cs="Arial"/>
              </w:rPr>
            </w:pPr>
            <w:r w:rsidRPr="00241A41">
              <w:rPr>
                <w:rFonts w:ascii="Arial" w:hAnsi="Arial" w:cs="Arial"/>
              </w:rPr>
              <w:t xml:space="preserve">Função:   </w:t>
            </w:r>
          </w:p>
        </w:tc>
      </w:tr>
      <w:tr w:rsidR="00E95547" w:rsidRPr="00241A41" w14:paraId="452338C6"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BA1E24" w14:textId="77777777" w:rsidR="00E95547" w:rsidRPr="00241A41" w:rsidRDefault="00E95547" w:rsidP="00572813">
            <w:pPr>
              <w:pStyle w:val="Standard"/>
              <w:rPr>
                <w:rFonts w:ascii="Arial" w:hAnsi="Arial" w:cs="Arial"/>
              </w:rPr>
            </w:pPr>
            <w:r w:rsidRPr="00241A41">
              <w:rPr>
                <w:rFonts w:ascii="Arial" w:hAnsi="Arial" w:cs="Arial"/>
              </w:rPr>
              <w:t xml:space="preserve">CPF:   </w:t>
            </w:r>
          </w:p>
        </w:tc>
      </w:tr>
      <w:tr w:rsidR="00E95547" w:rsidRPr="00241A41" w14:paraId="59E6A569"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5DAC5" w14:textId="77777777" w:rsidR="00E95547" w:rsidRPr="00241A41" w:rsidRDefault="00E95547" w:rsidP="00572813">
            <w:pPr>
              <w:pStyle w:val="Standard"/>
              <w:rPr>
                <w:rFonts w:ascii="Arial" w:hAnsi="Arial" w:cs="Arial"/>
              </w:rPr>
            </w:pPr>
            <w:r w:rsidRPr="00241A41">
              <w:rPr>
                <w:rFonts w:ascii="Arial" w:hAnsi="Arial" w:cs="Arial"/>
              </w:rPr>
              <w:t xml:space="preserve">Nº de Registro Profissional (CREA ou MTE):   </w:t>
            </w:r>
          </w:p>
        </w:tc>
      </w:tr>
      <w:tr w:rsidR="00E95547" w:rsidRPr="00241A41" w14:paraId="3F23CC8E" w14:textId="77777777" w:rsidTr="00572813">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64921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D44B014" w14:textId="77777777" w:rsidR="00E95547" w:rsidRPr="00241A41" w:rsidRDefault="00E95547" w:rsidP="00572813">
            <w:pPr>
              <w:pStyle w:val="Standard"/>
              <w:rPr>
                <w:rFonts w:ascii="Arial" w:hAnsi="Arial" w:cs="Arial"/>
              </w:rPr>
            </w:pPr>
            <w:r w:rsidRPr="00241A41">
              <w:rPr>
                <w:rFonts w:ascii="Arial" w:hAnsi="Arial" w:cs="Arial"/>
              </w:rPr>
              <w:t xml:space="preserve">E-mail:   </w:t>
            </w:r>
          </w:p>
        </w:tc>
      </w:tr>
      <w:tr w:rsidR="00E95547" w:rsidRPr="00241A41" w14:paraId="395A5037"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B6B2AEB"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757834A5"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41576"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sz w:val="20"/>
                <w:szCs w:val="20"/>
              </w:rPr>
              <w:t>Declaro para os devidos fins, que o profissional habilitado indicado no item 3, será o responsável pela Segurança do Trabalho durante a execução da obra/serviço descritos acima, conforme itens 1.2 e 1.7 da Norma Regulamentadora NR 01, aprovada pela Portaria MTE nº 3.214/78.</w:t>
            </w:r>
          </w:p>
        </w:tc>
      </w:tr>
      <w:tr w:rsidR="00E95547" w:rsidRPr="00241A41" w14:paraId="3FD031BD"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8838C" w14:textId="77777777" w:rsidR="00E95547" w:rsidRPr="00241A41" w:rsidRDefault="00E95547" w:rsidP="00572813">
            <w:pPr>
              <w:pStyle w:val="Standard"/>
              <w:snapToGrid w:val="0"/>
              <w:rPr>
                <w:rFonts w:ascii="Arial" w:hAnsi="Arial" w:cs="Arial"/>
                <w:b/>
              </w:rPr>
            </w:pPr>
          </w:p>
          <w:p w14:paraId="532B5106" w14:textId="5C226A95"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de 20  </w:t>
            </w:r>
          </w:p>
        </w:tc>
      </w:tr>
      <w:tr w:rsidR="00E95547" w:rsidRPr="00241A41" w14:paraId="01B8A59D"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110258" w14:textId="77777777" w:rsidR="00E95547" w:rsidRPr="00241A41" w:rsidRDefault="00E95547" w:rsidP="00572813">
            <w:pPr>
              <w:pStyle w:val="Standard"/>
              <w:snapToGrid w:val="0"/>
              <w:rPr>
                <w:rFonts w:ascii="Arial" w:hAnsi="Arial" w:cs="Arial"/>
                <w:b/>
              </w:rPr>
            </w:pPr>
          </w:p>
          <w:p w14:paraId="7493A5E9" w14:textId="77777777" w:rsidR="00E95547" w:rsidRPr="00241A41" w:rsidRDefault="00E95547" w:rsidP="00572813">
            <w:pPr>
              <w:pStyle w:val="Standard"/>
              <w:rPr>
                <w:rFonts w:ascii="Arial" w:hAnsi="Arial" w:cs="Arial"/>
                <w:b/>
              </w:rPr>
            </w:pPr>
          </w:p>
          <w:p w14:paraId="5F50C178"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381B131A"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E95547" w:rsidRPr="00241A41" w14:paraId="50E224F0"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6315B" w14:textId="77777777" w:rsidR="00E95547" w:rsidRPr="00241A41" w:rsidRDefault="00E95547" w:rsidP="00572813">
            <w:pPr>
              <w:pStyle w:val="Standard"/>
              <w:snapToGrid w:val="0"/>
              <w:rPr>
                <w:rFonts w:ascii="Arial" w:hAnsi="Arial" w:cs="Arial"/>
                <w:b/>
              </w:rPr>
            </w:pPr>
          </w:p>
          <w:p w14:paraId="1F90482E" w14:textId="77777777" w:rsidR="00E95547" w:rsidRPr="00241A41" w:rsidRDefault="00E95547" w:rsidP="00572813">
            <w:pPr>
              <w:pStyle w:val="Standard"/>
              <w:rPr>
                <w:rFonts w:ascii="Arial" w:hAnsi="Arial" w:cs="Arial"/>
                <w:b/>
              </w:rPr>
            </w:pPr>
          </w:p>
          <w:p w14:paraId="7D2DC833"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60665545" w14:textId="77777777" w:rsidR="00E95547" w:rsidRPr="00241A41" w:rsidRDefault="00E95547" w:rsidP="00572813">
            <w:pPr>
              <w:pStyle w:val="Standard"/>
              <w:jc w:val="center"/>
              <w:rPr>
                <w:rFonts w:ascii="Arial" w:hAnsi="Arial" w:cs="Arial"/>
              </w:rPr>
            </w:pPr>
            <w:r w:rsidRPr="00241A41">
              <w:rPr>
                <w:rFonts w:ascii="Arial" w:hAnsi="Arial" w:cs="Arial"/>
              </w:rPr>
              <w:t>Assinado pelo Responsável Legal da Contratada</w:t>
            </w:r>
          </w:p>
        </w:tc>
      </w:tr>
    </w:tbl>
    <w:p w14:paraId="0EAFE21C" w14:textId="77777777" w:rsidR="00E95547" w:rsidRDefault="00E95547" w:rsidP="00E95547">
      <w:pPr>
        <w:pStyle w:val="Standarduser"/>
        <w:rPr>
          <w:rFonts w:ascii="Arial" w:hAnsi="Arial" w:cs="Arial"/>
          <w:sz w:val="20"/>
          <w:szCs w:val="20"/>
        </w:rPr>
      </w:pPr>
    </w:p>
    <w:p w14:paraId="0C81F443" w14:textId="77777777" w:rsidR="00E95547" w:rsidRPr="00241A41" w:rsidRDefault="00E95547" w:rsidP="00E95547">
      <w:pPr>
        <w:pStyle w:val="Corpodetexto"/>
      </w:pPr>
      <w:r>
        <w:br w:type="page"/>
      </w:r>
    </w:p>
    <w:p w14:paraId="708468A2"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2AEF4D5"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2CF34B19"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 – Normas Regulamentadoras – NR’s</w:t>
      </w:r>
    </w:p>
    <w:p w14:paraId="0C94CF02" w14:textId="77777777" w:rsidR="00E95547" w:rsidRPr="00241A41" w:rsidRDefault="00E95547" w:rsidP="00E95547">
      <w:pPr>
        <w:pStyle w:val="Pa5"/>
        <w:spacing w:after="120" w:line="240" w:lineRule="auto"/>
        <w:jc w:val="center"/>
        <w:rPr>
          <w:rFonts w:ascii="Arial" w:hAnsi="Arial"/>
          <w:b/>
          <w:color w:val="000000"/>
          <w:sz w:val="20"/>
          <w:szCs w:val="20"/>
        </w:rPr>
      </w:pPr>
    </w:p>
    <w:p w14:paraId="43D639CC"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5CD08B1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C74182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5898109F"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746D76"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3FB2DDE8"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CC28BE9"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E7E55EB"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0E9F3FB5"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BF7D656" w14:textId="77777777" w:rsidR="00E95547" w:rsidRPr="00241A41" w:rsidRDefault="00E95547" w:rsidP="00572813">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E67EE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725BE538"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E5BC9DD"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1B10F7F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758F8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207BCC1"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5051C6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FE101" w14:textId="77777777" w:rsidR="00E95547" w:rsidRPr="00241A41" w:rsidRDefault="00E95547" w:rsidP="00572813">
            <w:pPr>
              <w:pStyle w:val="TableContentsuser"/>
              <w:snapToGrid w:val="0"/>
              <w:rPr>
                <w:rFonts w:ascii="Arial" w:hAnsi="Arial" w:cs="Arial"/>
                <w:sz w:val="20"/>
                <w:szCs w:val="20"/>
              </w:rPr>
            </w:pPr>
          </w:p>
        </w:tc>
      </w:tr>
      <w:tr w:rsidR="00E95547" w:rsidRPr="00241A41" w14:paraId="7A36AC65"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E1065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BD035B" w14:textId="77777777" w:rsidR="00E95547" w:rsidRPr="00241A41" w:rsidRDefault="00E95547" w:rsidP="00572813">
            <w:pPr>
              <w:pStyle w:val="TableContentsuser"/>
              <w:snapToGrid w:val="0"/>
              <w:rPr>
                <w:rFonts w:ascii="Arial" w:hAnsi="Arial" w:cs="Arial"/>
                <w:sz w:val="20"/>
                <w:szCs w:val="20"/>
              </w:rPr>
            </w:pPr>
          </w:p>
        </w:tc>
      </w:tr>
      <w:tr w:rsidR="00E95547" w:rsidRPr="00241A41" w14:paraId="1E65F50D"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80A61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707C86" w14:textId="77777777" w:rsidR="00E95547" w:rsidRPr="00241A41" w:rsidRDefault="00E95547" w:rsidP="00572813">
            <w:pPr>
              <w:pStyle w:val="TableContentsuser"/>
              <w:snapToGrid w:val="0"/>
              <w:rPr>
                <w:rFonts w:ascii="Arial" w:hAnsi="Arial" w:cs="Arial"/>
                <w:sz w:val="20"/>
                <w:szCs w:val="20"/>
              </w:rPr>
            </w:pPr>
          </w:p>
        </w:tc>
      </w:tr>
      <w:tr w:rsidR="00E95547" w:rsidRPr="00241A41" w14:paraId="60BF2965"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76BB6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013E49" w14:textId="77777777" w:rsidR="00E95547" w:rsidRPr="00241A41" w:rsidRDefault="00E95547" w:rsidP="00572813">
            <w:pPr>
              <w:pStyle w:val="TableContentsuser"/>
              <w:snapToGrid w:val="0"/>
              <w:rPr>
                <w:rFonts w:ascii="Arial" w:hAnsi="Arial" w:cs="Arial"/>
                <w:sz w:val="20"/>
                <w:szCs w:val="20"/>
              </w:rPr>
            </w:pPr>
          </w:p>
        </w:tc>
      </w:tr>
      <w:tr w:rsidR="00E95547" w:rsidRPr="00241A41" w14:paraId="0982C3F6"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0A3EE5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FB79F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584D02D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8A475E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459CA8AE"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725111" w14:textId="77777777" w:rsidR="00E95547" w:rsidRPr="00241A41" w:rsidRDefault="00E95547" w:rsidP="00572813">
            <w:pPr>
              <w:pStyle w:val="Pa4"/>
              <w:spacing w:after="120" w:line="240" w:lineRule="auto"/>
              <w:jc w:val="both"/>
              <w:rPr>
                <w:rFonts w:ascii="Arial" w:hAnsi="Arial"/>
                <w:color w:val="000000"/>
                <w:sz w:val="20"/>
                <w:szCs w:val="20"/>
              </w:rPr>
            </w:pPr>
            <w:r w:rsidRPr="00241A41">
              <w:rPr>
                <w:rFonts w:ascii="Arial" w:hAnsi="Arial"/>
                <w:color w:val="000000"/>
                <w:sz w:val="20"/>
                <w:szCs w:val="20"/>
              </w:rPr>
              <w:t>Declaro para os devidos fins, que de acordo com as atividades que serão desenvolvidas na execução desta obra/serviço, cumprirei na íntegra todas as exigências referentes as Normas Regulamentadoras do MTE, aprovadas pela Portaria nº 3.214/78, assim como suas alterações e aquelas que porventura vierem a existir, durante o período de execução da obra/serviço ora contratada, garantindo, inclusive, que caso subcontrate obra ou serviço (subempreitados e/ou terceirizados), estenderemos estes cuidados aos trabalhadores subcontratados, fiscalizando e cumprindo a legislação de Saúde e Segurança do Trabalho vigente.</w:t>
            </w:r>
          </w:p>
        </w:tc>
      </w:tr>
      <w:tr w:rsidR="00E95547" w:rsidRPr="00241A41" w14:paraId="0BF7781E"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FFFB32" w14:textId="77777777" w:rsidR="00E95547" w:rsidRPr="00241A41" w:rsidRDefault="00E95547" w:rsidP="00572813">
            <w:pPr>
              <w:pStyle w:val="Standard"/>
              <w:snapToGrid w:val="0"/>
              <w:rPr>
                <w:rFonts w:ascii="Arial" w:hAnsi="Arial" w:cs="Arial"/>
                <w:b/>
              </w:rPr>
            </w:pPr>
          </w:p>
          <w:p w14:paraId="68547ACA" w14:textId="45B7562D"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w:t>
            </w:r>
            <w:r>
              <w:rPr>
                <w:rFonts w:ascii="Arial" w:hAnsi="Arial"/>
                <w:color w:val="000000"/>
                <w:sz w:val="20"/>
                <w:szCs w:val="20"/>
              </w:rPr>
              <w:t xml:space="preserve">                     </w:t>
            </w:r>
            <w:r w:rsidR="00E95547" w:rsidRPr="00241A41">
              <w:rPr>
                <w:rFonts w:ascii="Arial" w:hAnsi="Arial"/>
                <w:color w:val="000000"/>
                <w:sz w:val="20"/>
                <w:szCs w:val="20"/>
              </w:rPr>
              <w:t xml:space="preserve">    de 20  </w:t>
            </w:r>
          </w:p>
        </w:tc>
      </w:tr>
      <w:tr w:rsidR="00E95547" w:rsidRPr="00241A41" w14:paraId="1B13AE2B"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C7DD7B" w14:textId="77777777" w:rsidR="00E95547" w:rsidRPr="00241A41" w:rsidRDefault="00E95547" w:rsidP="00572813">
            <w:pPr>
              <w:pStyle w:val="Standard"/>
              <w:snapToGrid w:val="0"/>
              <w:rPr>
                <w:rFonts w:ascii="Arial" w:hAnsi="Arial" w:cs="Arial"/>
              </w:rPr>
            </w:pPr>
          </w:p>
          <w:p w14:paraId="21889592" w14:textId="77777777" w:rsidR="00E95547" w:rsidRPr="00241A41" w:rsidRDefault="00E95547" w:rsidP="00572813">
            <w:pPr>
              <w:pStyle w:val="Standard"/>
              <w:rPr>
                <w:rFonts w:ascii="Arial" w:hAnsi="Arial" w:cs="Arial"/>
              </w:rPr>
            </w:pPr>
          </w:p>
          <w:p w14:paraId="0FDECC5F"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7153132E"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0D752C" w14:textId="77777777" w:rsidR="00E95547" w:rsidRPr="00241A41" w:rsidRDefault="00E95547" w:rsidP="00E95547">
      <w:pPr>
        <w:pStyle w:val="Standarduser"/>
        <w:rPr>
          <w:rFonts w:ascii="Arial" w:hAnsi="Arial" w:cs="Arial"/>
          <w:sz w:val="20"/>
          <w:szCs w:val="20"/>
        </w:rPr>
      </w:pPr>
    </w:p>
    <w:p w14:paraId="6854F2BF" w14:textId="77777777" w:rsidR="00E95547" w:rsidRPr="00241A41" w:rsidRDefault="00E95547" w:rsidP="00E95547">
      <w:pPr>
        <w:pStyle w:val="Standarduser"/>
        <w:spacing w:after="120"/>
        <w:jc w:val="center"/>
        <w:rPr>
          <w:rFonts w:ascii="Arial" w:hAnsi="Arial" w:cs="Arial"/>
          <w:color w:val="000000"/>
          <w:sz w:val="20"/>
          <w:szCs w:val="20"/>
        </w:rPr>
      </w:pPr>
    </w:p>
    <w:p w14:paraId="1DF17A75" w14:textId="77777777" w:rsidR="00E95547" w:rsidRPr="00241A41" w:rsidRDefault="00E95547" w:rsidP="00E95547">
      <w:pPr>
        <w:pStyle w:val="Standarduser"/>
        <w:spacing w:after="120"/>
        <w:jc w:val="center"/>
        <w:rPr>
          <w:rFonts w:ascii="Arial" w:hAnsi="Arial" w:cs="Arial"/>
          <w:color w:val="000000"/>
          <w:sz w:val="20"/>
          <w:szCs w:val="20"/>
        </w:rPr>
      </w:pPr>
    </w:p>
    <w:p w14:paraId="53F391A6" w14:textId="77777777" w:rsidR="00E95547" w:rsidRPr="00241A41" w:rsidRDefault="00E95547" w:rsidP="00E95547">
      <w:pPr>
        <w:pStyle w:val="Standarduser"/>
        <w:spacing w:after="120"/>
        <w:jc w:val="center"/>
        <w:rPr>
          <w:rFonts w:ascii="Arial" w:hAnsi="Arial" w:cs="Arial"/>
          <w:color w:val="000000"/>
          <w:sz w:val="20"/>
          <w:szCs w:val="20"/>
        </w:rPr>
      </w:pPr>
    </w:p>
    <w:p w14:paraId="42278185" w14:textId="77777777" w:rsidR="00E95547" w:rsidRPr="00241A41" w:rsidRDefault="00E95547" w:rsidP="00E95547">
      <w:pPr>
        <w:pStyle w:val="Standarduser"/>
        <w:spacing w:after="120"/>
        <w:jc w:val="center"/>
        <w:rPr>
          <w:rFonts w:ascii="Arial" w:hAnsi="Arial" w:cs="Arial"/>
          <w:color w:val="000000"/>
          <w:sz w:val="20"/>
          <w:szCs w:val="20"/>
        </w:rPr>
      </w:pPr>
    </w:p>
    <w:p w14:paraId="00A09A98" w14:textId="77777777" w:rsidR="00E95547" w:rsidRPr="00241A41" w:rsidRDefault="00E95547" w:rsidP="00E95547">
      <w:pPr>
        <w:pStyle w:val="Pa5"/>
        <w:spacing w:after="120" w:line="240" w:lineRule="auto"/>
        <w:jc w:val="center"/>
        <w:rPr>
          <w:rFonts w:ascii="Arial" w:hAnsi="Arial"/>
          <w:color w:val="000000"/>
          <w:sz w:val="20"/>
          <w:szCs w:val="20"/>
        </w:rPr>
      </w:pPr>
    </w:p>
    <w:p w14:paraId="2C57737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46EB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0947944C"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 - Listagem das Proteções Coletivas - EPC</w:t>
      </w:r>
    </w:p>
    <w:p w14:paraId="1A10D97A" w14:textId="77777777" w:rsidR="00E95547" w:rsidRPr="00241A41" w:rsidRDefault="00E95547" w:rsidP="00E95547">
      <w:pPr>
        <w:pStyle w:val="Standarduser"/>
        <w:rPr>
          <w:rFonts w:ascii="Arial" w:hAnsi="Arial" w:cs="Arial"/>
          <w:b/>
          <w:color w:val="000000"/>
          <w:sz w:val="20"/>
          <w:szCs w:val="20"/>
        </w:rPr>
      </w:pPr>
    </w:p>
    <w:p w14:paraId="1373DF73"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F4FEA7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E95547" w:rsidRPr="00241A41" w14:paraId="1F7AEF44"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E3F6A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24CD5F05" w14:textId="77777777" w:rsidTr="00572813">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A39C1D2"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6C1DD3CC"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C31276"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7A83C4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5E83B168"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F532F0C" w14:textId="77777777" w:rsidR="00E95547" w:rsidRPr="00241A41" w:rsidRDefault="00E95547" w:rsidP="00572813">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40B59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2BDAA7DD"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D39C22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42C651B6"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E66A49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72DF02FB"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3986F6"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B6F06" w14:textId="77777777" w:rsidR="00E95547" w:rsidRPr="00241A41" w:rsidRDefault="00E95547" w:rsidP="00572813">
            <w:pPr>
              <w:pStyle w:val="TableContentsuser"/>
              <w:snapToGrid w:val="0"/>
              <w:rPr>
                <w:rFonts w:ascii="Arial" w:hAnsi="Arial" w:cs="Arial"/>
                <w:sz w:val="20"/>
                <w:szCs w:val="20"/>
              </w:rPr>
            </w:pPr>
          </w:p>
        </w:tc>
      </w:tr>
      <w:tr w:rsidR="00E95547" w:rsidRPr="00241A41" w14:paraId="02B8776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82542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2E3A832" w14:textId="77777777" w:rsidR="00E95547" w:rsidRPr="00241A41" w:rsidRDefault="00E95547" w:rsidP="00572813">
            <w:pPr>
              <w:pStyle w:val="TableContentsuser"/>
              <w:snapToGrid w:val="0"/>
              <w:rPr>
                <w:rFonts w:ascii="Arial" w:hAnsi="Arial" w:cs="Arial"/>
                <w:sz w:val="20"/>
                <w:szCs w:val="20"/>
              </w:rPr>
            </w:pPr>
          </w:p>
        </w:tc>
      </w:tr>
      <w:tr w:rsidR="00E95547" w:rsidRPr="00241A41" w14:paraId="209CB9E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C8AFA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08B88D" w14:textId="77777777" w:rsidR="00E95547" w:rsidRPr="00241A41" w:rsidRDefault="00E95547" w:rsidP="00572813">
            <w:pPr>
              <w:pStyle w:val="TableContentsuser"/>
              <w:snapToGrid w:val="0"/>
              <w:rPr>
                <w:rFonts w:ascii="Arial" w:hAnsi="Arial" w:cs="Arial"/>
                <w:sz w:val="20"/>
                <w:szCs w:val="20"/>
              </w:rPr>
            </w:pPr>
          </w:p>
        </w:tc>
      </w:tr>
      <w:tr w:rsidR="00E95547" w:rsidRPr="00241A41" w14:paraId="602896C8"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9409F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4E192C" w14:textId="77777777" w:rsidR="00E95547" w:rsidRPr="00241A41" w:rsidRDefault="00E95547" w:rsidP="00572813">
            <w:pPr>
              <w:pStyle w:val="TableContentsuser"/>
              <w:snapToGrid w:val="0"/>
              <w:rPr>
                <w:rFonts w:ascii="Arial" w:hAnsi="Arial" w:cs="Arial"/>
                <w:sz w:val="20"/>
                <w:szCs w:val="20"/>
              </w:rPr>
            </w:pPr>
          </w:p>
        </w:tc>
      </w:tr>
      <w:tr w:rsidR="00E95547" w:rsidRPr="00241A41" w14:paraId="22B470EA"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D62C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8334A4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1963656B"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F5C778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676C1A34" w14:textId="77777777" w:rsidTr="00572813">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683D4"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r w:rsidRPr="00241A41">
              <w:rPr>
                <w:rFonts w:ascii="Arial" w:hAnsi="Arial"/>
                <w:b/>
                <w:color w:val="000000"/>
                <w:sz w:val="20"/>
                <w:szCs w:val="20"/>
              </w:rPr>
              <w:t xml:space="preserve">os Equipamentos de Proteção Coletivas - EPC </w:t>
            </w:r>
            <w:r w:rsidRPr="00241A41">
              <w:rPr>
                <w:rFonts w:ascii="Arial" w:hAnsi="Arial"/>
                <w:color w:val="000000"/>
                <w:sz w:val="20"/>
                <w:szCs w:val="20"/>
              </w:rPr>
              <w:t>fornecidos, com as respectivas especificações técnicas/aplicabilidade, necessários para a execução da obra/serviço.</w:t>
            </w:r>
          </w:p>
        </w:tc>
      </w:tr>
      <w:tr w:rsidR="00E95547" w:rsidRPr="00241A41" w14:paraId="4BDEC60E"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3633F4" w14:textId="77777777" w:rsidR="00E95547" w:rsidRPr="00241A41" w:rsidRDefault="00E95547" w:rsidP="00572813">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73E32A"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E95547" w:rsidRPr="00241A41" w14:paraId="354AAB87"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60F468"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8D1424"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C7299FA"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CA33D07"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D68E6F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F2E2193"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38A07D5"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5B1B2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7569309"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7CB0641"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2BBBD36"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775A3F7"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F53B8FA"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9EC4090"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9227ECA"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1FF16E"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7DD35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F0DA50D"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B66C35C"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06147D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F4BCC3B"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1A211" w14:textId="77777777" w:rsidR="00E95547" w:rsidRPr="00241A41" w:rsidRDefault="00E95547" w:rsidP="00572813">
            <w:pPr>
              <w:pStyle w:val="Standard"/>
              <w:snapToGrid w:val="0"/>
              <w:rPr>
                <w:rFonts w:ascii="Arial" w:hAnsi="Arial" w:cs="Arial"/>
                <w:b/>
              </w:rPr>
            </w:pPr>
          </w:p>
          <w:p w14:paraId="3D332CD5" w14:textId="5EC6AB71"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de 20  </w:t>
            </w:r>
          </w:p>
        </w:tc>
      </w:tr>
      <w:tr w:rsidR="00E95547" w:rsidRPr="00241A41" w14:paraId="2A77B160"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E6E001" w14:textId="77777777" w:rsidR="00E95547" w:rsidRPr="00241A41" w:rsidRDefault="00E95547" w:rsidP="00572813">
            <w:pPr>
              <w:pStyle w:val="Standard"/>
              <w:snapToGrid w:val="0"/>
              <w:rPr>
                <w:rFonts w:ascii="Arial" w:hAnsi="Arial" w:cs="Arial"/>
                <w:b/>
              </w:rPr>
            </w:pPr>
          </w:p>
          <w:p w14:paraId="392C67D9" w14:textId="77777777" w:rsidR="00E95547" w:rsidRPr="00241A41" w:rsidRDefault="00E95547" w:rsidP="00572813">
            <w:pPr>
              <w:pStyle w:val="Standard"/>
              <w:rPr>
                <w:rFonts w:ascii="Arial" w:hAnsi="Arial" w:cs="Arial"/>
                <w:b/>
              </w:rPr>
            </w:pPr>
          </w:p>
          <w:p w14:paraId="7798AF5E"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378CAA8D"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CDC74A9" w14:textId="77777777" w:rsidR="00E95547" w:rsidRDefault="00E95547" w:rsidP="00E95547">
      <w:pPr>
        <w:pStyle w:val="Standarduser"/>
        <w:rPr>
          <w:rFonts w:ascii="Arial" w:hAnsi="Arial" w:cs="Arial"/>
          <w:color w:val="000000"/>
          <w:sz w:val="20"/>
          <w:szCs w:val="20"/>
        </w:rPr>
      </w:pPr>
    </w:p>
    <w:p w14:paraId="4074477E" w14:textId="77777777" w:rsidR="00E95547" w:rsidRPr="00241A41" w:rsidRDefault="00E95547" w:rsidP="00E95547">
      <w:pPr>
        <w:pStyle w:val="Corpodetexto"/>
      </w:pPr>
      <w:r>
        <w:br w:type="page"/>
      </w:r>
    </w:p>
    <w:p w14:paraId="47E78D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23DB3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0F9CF76A"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13CC66B7"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E95547" w:rsidRPr="00241A41" w14:paraId="7CD22306"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38D3FB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3E6BC997" w14:textId="77777777" w:rsidTr="00572813">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68B5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6F0B1A2E" w14:textId="77777777" w:rsidTr="00572813">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82188E9"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98E316E"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0446EA29" w14:textId="77777777" w:rsidTr="00572813">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17F85305" w14:textId="77777777" w:rsidR="00E95547" w:rsidRPr="00241A41" w:rsidRDefault="00E95547" w:rsidP="00572813">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5A77B"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09EBFAC1"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F91DD85"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3172DFF9"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CFF83D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B411203" w14:textId="77777777" w:rsidTr="00572813">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F0724C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19DD06" w14:textId="77777777" w:rsidR="00E95547" w:rsidRPr="00241A41" w:rsidRDefault="00E95547" w:rsidP="00572813">
            <w:pPr>
              <w:pStyle w:val="TableContentsuser"/>
              <w:snapToGrid w:val="0"/>
              <w:rPr>
                <w:rFonts w:ascii="Arial" w:hAnsi="Arial" w:cs="Arial"/>
                <w:sz w:val="20"/>
                <w:szCs w:val="20"/>
              </w:rPr>
            </w:pPr>
          </w:p>
        </w:tc>
      </w:tr>
      <w:tr w:rsidR="00E95547" w:rsidRPr="00241A41" w14:paraId="22A95313"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5CC70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4CD58D" w14:textId="77777777" w:rsidR="00E95547" w:rsidRPr="00241A41" w:rsidRDefault="00E95547" w:rsidP="00572813">
            <w:pPr>
              <w:pStyle w:val="TableContentsuser"/>
              <w:snapToGrid w:val="0"/>
              <w:rPr>
                <w:rFonts w:ascii="Arial" w:hAnsi="Arial" w:cs="Arial"/>
                <w:sz w:val="20"/>
                <w:szCs w:val="20"/>
              </w:rPr>
            </w:pPr>
          </w:p>
        </w:tc>
      </w:tr>
      <w:tr w:rsidR="00E95547" w:rsidRPr="00241A41" w14:paraId="68D2EF94"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E4B30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4B4028E" w14:textId="77777777" w:rsidR="00E95547" w:rsidRPr="00241A41" w:rsidRDefault="00E95547" w:rsidP="00572813">
            <w:pPr>
              <w:pStyle w:val="TableContentsuser"/>
              <w:snapToGrid w:val="0"/>
              <w:rPr>
                <w:rFonts w:ascii="Arial" w:hAnsi="Arial" w:cs="Arial"/>
                <w:sz w:val="20"/>
                <w:szCs w:val="20"/>
              </w:rPr>
            </w:pPr>
          </w:p>
        </w:tc>
      </w:tr>
      <w:tr w:rsidR="00E95547" w:rsidRPr="00241A41" w14:paraId="0BBFF36D"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F3DF37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B2930C" w14:textId="77777777" w:rsidR="00E95547" w:rsidRPr="00241A41" w:rsidRDefault="00E95547" w:rsidP="00572813">
            <w:pPr>
              <w:pStyle w:val="TableContentsuser"/>
              <w:snapToGrid w:val="0"/>
              <w:rPr>
                <w:rFonts w:ascii="Arial" w:hAnsi="Arial" w:cs="Arial"/>
                <w:sz w:val="20"/>
                <w:szCs w:val="20"/>
              </w:rPr>
            </w:pPr>
          </w:p>
        </w:tc>
      </w:tr>
      <w:tr w:rsidR="00E95547" w:rsidRPr="00241A41" w14:paraId="71BA8FD8" w14:textId="77777777" w:rsidTr="00572813">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EA5BB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2CC468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6A19D068"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D2D3368"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EA2BB53" w14:textId="77777777" w:rsidTr="00572813">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5D0563" w14:textId="77777777" w:rsidR="00E95547" w:rsidRPr="00312368" w:rsidRDefault="00E95547" w:rsidP="00572813">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3AA49E7A" w14:textId="77777777" w:rsidR="00E95547" w:rsidRPr="00312368" w:rsidRDefault="00E95547" w:rsidP="00572813">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Nota 1:</w:t>
            </w:r>
          </w:p>
          <w:p w14:paraId="58607D5E" w14:textId="77777777" w:rsidR="00E95547" w:rsidRPr="00312368" w:rsidRDefault="00E95547" w:rsidP="00572813">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8B67131"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5A2129CF"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454DCF34"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c) projetos dos sistemas de proteção coletiva, elaborados por profissional legalmente habilitado; Este texto não substitui o publicado no DOU</w:t>
            </w:r>
          </w:p>
          <w:p w14:paraId="5512D209" w14:textId="77777777" w:rsidR="00E95547" w:rsidRPr="00312368" w:rsidRDefault="00E95547" w:rsidP="00572813">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d) projetos dos Sistemas de Proteção Individual Contra Quedas (SPIQ), quando aplicável, elaborados por profissional legalmente habilitado;</w:t>
            </w:r>
          </w:p>
          <w:p w14:paraId="4E107C6F"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e) As empresas contratadas devem fornecer ao contratante o inventário de riscos ocupacionais específicos de suas atividades, o qual deve ser contemplado no PGR do canteiro de obras. 18.4.5 As frentes de trabalho devem ser consideradas na elaboração e implementação do PGR.</w:t>
            </w:r>
          </w:p>
          <w:p w14:paraId="69828E01" w14:textId="77777777" w:rsidR="00E95547" w:rsidRPr="00312368" w:rsidRDefault="00E95547" w:rsidP="00572813">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Nota 2:</w:t>
            </w:r>
          </w:p>
          <w:p w14:paraId="508EBAD7" w14:textId="77777777" w:rsidR="00E95547" w:rsidRPr="00312368" w:rsidRDefault="00E95547" w:rsidP="00572813">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sob responsabilidade da organização.  </w:t>
            </w:r>
          </w:p>
        </w:tc>
      </w:tr>
      <w:tr w:rsidR="00E95547" w:rsidRPr="00241A41" w14:paraId="44EDDB12" w14:textId="77777777" w:rsidTr="00572813">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F9243D"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7EFFDC4"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sanitárias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E73E97" w14:textId="38580F12" w:rsidR="00E95547" w:rsidRPr="00241A41" w:rsidRDefault="00E95547" w:rsidP="00572813">
            <w:pPr>
              <w:pStyle w:val="Standard"/>
              <w:rPr>
                <w:rFonts w:ascii="Arial" w:hAnsi="Arial" w:cs="Arial"/>
              </w:rPr>
            </w:pPr>
            <w:r w:rsidRPr="00241A41">
              <w:rPr>
                <w:rFonts w:ascii="Arial" w:hAnsi="Arial" w:cs="Arial"/>
              </w:rPr>
              <w:t xml:space="preserve">[      ]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sidR="003200DD">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3E590065"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r w:rsidRPr="00241A41">
              <w:rPr>
                <w:rFonts w:ascii="Arial" w:hAnsi="Arial" w:cs="Arial"/>
                <w:b/>
                <w:bCs/>
              </w:rPr>
              <w:t xml:space="preserve">   </w:t>
            </w:r>
          </w:p>
          <w:p w14:paraId="7770FEDA" w14:textId="77777777" w:rsidR="00E95547" w:rsidRPr="00241A41" w:rsidRDefault="00E95547" w:rsidP="00572813">
            <w:pPr>
              <w:pStyle w:val="Standard"/>
              <w:jc w:val="both"/>
              <w:rPr>
                <w:rFonts w:ascii="Arial" w:hAnsi="Arial" w:cs="Arial"/>
              </w:rPr>
            </w:pPr>
          </w:p>
        </w:tc>
      </w:tr>
      <w:tr w:rsidR="00E95547" w:rsidRPr="00241A41" w14:paraId="23D64DB0" w14:textId="77777777" w:rsidTr="00572813">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73FA0E56"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50069" w14:textId="77777777" w:rsidR="00E95547" w:rsidRPr="00241A41" w:rsidRDefault="00E95547" w:rsidP="00572813">
            <w:pPr>
              <w:pStyle w:val="Standard"/>
              <w:rPr>
                <w:rFonts w:ascii="Arial" w:hAnsi="Arial" w:cs="Arial"/>
              </w:rPr>
            </w:pPr>
            <w:r w:rsidRPr="00241A41">
              <w:rPr>
                <w:rFonts w:ascii="Arial" w:hAnsi="Arial" w:cs="Arial"/>
              </w:rPr>
              <w:t xml:space="preserve">[      ]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9EDB00E"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r w:rsidRPr="00241A41">
              <w:rPr>
                <w:rFonts w:ascii="Arial" w:hAnsi="Arial" w:cs="Arial"/>
                <w:b/>
                <w:bCs/>
              </w:rPr>
              <w:t xml:space="preserve">   </w:t>
            </w:r>
          </w:p>
          <w:p w14:paraId="5E880936" w14:textId="77777777" w:rsidR="00E95547" w:rsidRPr="00241A41" w:rsidRDefault="00E95547" w:rsidP="00572813">
            <w:pPr>
              <w:pStyle w:val="Standard"/>
              <w:jc w:val="both"/>
              <w:rPr>
                <w:rFonts w:ascii="Arial" w:hAnsi="Arial" w:cs="Arial"/>
              </w:rPr>
            </w:pPr>
          </w:p>
        </w:tc>
      </w:tr>
      <w:tr w:rsidR="00E95547" w:rsidRPr="00241A41" w14:paraId="2D4BBA36" w14:textId="77777777" w:rsidTr="00572813">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F6F1015" w14:textId="77777777" w:rsidR="00E95547" w:rsidRPr="00241A41" w:rsidRDefault="00E95547" w:rsidP="00572813">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2C8E9D9" w14:textId="2546EDEC" w:rsidR="00E95547" w:rsidRPr="00241A41" w:rsidRDefault="00E95547" w:rsidP="00572813">
            <w:pPr>
              <w:pStyle w:val="Standard"/>
              <w:rPr>
                <w:rFonts w:ascii="Arial" w:hAnsi="Arial" w:cs="Arial"/>
              </w:rPr>
            </w:pPr>
            <w:r w:rsidRPr="00241A41">
              <w:rPr>
                <w:rFonts w:ascii="Arial" w:hAnsi="Arial" w:cs="Arial"/>
              </w:rPr>
              <w:t xml:space="preserve">[      ]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sidR="003200DD">
              <w:rPr>
                <w:rFonts w:ascii="Arial" w:hAnsi="Arial" w:cs="Arial"/>
              </w:rPr>
              <w:t>.</w:t>
            </w:r>
            <w:r w:rsidRPr="00241A41">
              <w:rPr>
                <w:rFonts w:ascii="Arial" w:hAnsi="Arial" w:cs="Arial"/>
              </w:rPr>
              <w:t>).</w:t>
            </w:r>
          </w:p>
          <w:p w14:paraId="40BFD2D1"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r w:rsidRPr="00241A41">
              <w:rPr>
                <w:rFonts w:ascii="Arial" w:hAnsi="Arial" w:cs="Arial"/>
                <w:b/>
                <w:bCs/>
              </w:rPr>
              <w:t xml:space="preserve">   </w:t>
            </w:r>
          </w:p>
          <w:p w14:paraId="1A07837B" w14:textId="77777777" w:rsidR="00E95547" w:rsidRPr="00241A41" w:rsidRDefault="00E95547" w:rsidP="00572813">
            <w:pPr>
              <w:pStyle w:val="Standard"/>
              <w:jc w:val="both"/>
              <w:rPr>
                <w:rFonts w:ascii="Arial" w:hAnsi="Arial" w:cs="Arial"/>
              </w:rPr>
            </w:pPr>
          </w:p>
        </w:tc>
      </w:tr>
      <w:tr w:rsidR="00E95547" w:rsidRPr="00241A41" w14:paraId="20E624A7" w14:textId="77777777" w:rsidTr="00572813">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4D3369C1"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lastRenderedPageBreak/>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6CFD89" w14:textId="77777777" w:rsidR="00E95547" w:rsidRPr="00241A41" w:rsidRDefault="00E95547" w:rsidP="00572813">
            <w:pPr>
              <w:pStyle w:val="Standard"/>
              <w:rPr>
                <w:rFonts w:ascii="Arial" w:hAnsi="Arial" w:cs="Arial"/>
              </w:rPr>
            </w:pPr>
            <w:r w:rsidRPr="00241A41">
              <w:rPr>
                <w:rFonts w:ascii="Arial" w:hAnsi="Arial" w:cs="Arial"/>
              </w:rPr>
              <w:t xml:space="preserve">[      ] </w:t>
            </w:r>
            <w:r w:rsidRPr="00241A41">
              <w:rPr>
                <w:rFonts w:ascii="Arial" w:hAnsi="Arial" w:cs="Arial"/>
                <w:u w:val="single"/>
              </w:rPr>
              <w:t>Vestiário adequado</w:t>
            </w:r>
            <w:r w:rsidRPr="00241A41">
              <w:rPr>
                <w:rFonts w:ascii="Arial" w:hAnsi="Arial" w:cs="Arial"/>
              </w:rPr>
              <w:t xml:space="preserve">  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1847443E" w14:textId="77777777" w:rsidR="00E95547" w:rsidRPr="00241A41" w:rsidRDefault="00E95547" w:rsidP="00572813">
            <w:pPr>
              <w:pStyle w:val="Standard"/>
              <w:rPr>
                <w:rFonts w:ascii="Arial" w:hAnsi="Arial" w:cs="Arial"/>
              </w:rPr>
            </w:pPr>
            <w:r w:rsidRPr="00241A41">
              <w:rPr>
                <w:rFonts w:ascii="Arial" w:hAnsi="Arial" w:cs="Arial"/>
                <w:b/>
                <w:bCs/>
                <w:u w:val="single"/>
              </w:rPr>
              <w:t>Especificação:</w:t>
            </w:r>
          </w:p>
          <w:p w14:paraId="0111BF57" w14:textId="77777777" w:rsidR="00E95547" w:rsidRPr="00241A41" w:rsidRDefault="00E95547" w:rsidP="00572813">
            <w:pPr>
              <w:pStyle w:val="Standard"/>
              <w:rPr>
                <w:rFonts w:ascii="Arial" w:hAnsi="Arial" w:cs="Arial"/>
              </w:rPr>
            </w:pPr>
          </w:p>
        </w:tc>
      </w:tr>
      <w:tr w:rsidR="00E95547" w:rsidRPr="00241A41" w14:paraId="38B9E7FE" w14:textId="77777777" w:rsidTr="00572813">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818EF6A" w14:textId="77777777" w:rsidR="00E95547" w:rsidRPr="00241A41" w:rsidRDefault="00E95547" w:rsidP="00572813">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A58532" w14:textId="2D223C0B" w:rsidR="00E95547" w:rsidRPr="00241A41" w:rsidRDefault="00E95547" w:rsidP="00572813">
            <w:pPr>
              <w:pStyle w:val="Standard"/>
              <w:rPr>
                <w:rFonts w:ascii="Arial" w:hAnsi="Arial" w:cs="Arial"/>
              </w:rPr>
            </w:pPr>
            <w:r w:rsidRPr="00241A41">
              <w:rPr>
                <w:rFonts w:ascii="Arial" w:hAnsi="Arial" w:cs="Arial"/>
              </w:rPr>
              <w:t xml:space="preserve">[      ]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sidR="003200DD">
              <w:rPr>
                <w:rFonts w:ascii="Arial" w:hAnsi="Arial" w:cs="Arial"/>
              </w:rPr>
              <w:t>.</w:t>
            </w:r>
            <w:r w:rsidRPr="00241A41">
              <w:rPr>
                <w:rFonts w:ascii="Arial" w:hAnsi="Arial" w:cs="Arial"/>
              </w:rPr>
              <w:t>).</w:t>
            </w:r>
          </w:p>
          <w:p w14:paraId="7BF39C7D" w14:textId="77777777" w:rsidR="00E95547" w:rsidRPr="00241A41" w:rsidRDefault="00E95547" w:rsidP="00572813">
            <w:pPr>
              <w:pStyle w:val="Standard"/>
              <w:jc w:val="both"/>
              <w:rPr>
                <w:rFonts w:ascii="Arial" w:hAnsi="Arial" w:cs="Arial"/>
                <w:b/>
                <w:bCs/>
                <w:u w:val="single"/>
              </w:rPr>
            </w:pPr>
            <w:r w:rsidRPr="00241A41">
              <w:rPr>
                <w:rFonts w:ascii="Arial" w:hAnsi="Arial" w:cs="Arial"/>
                <w:b/>
                <w:bCs/>
                <w:u w:val="single"/>
              </w:rPr>
              <w:t>Especificação:</w:t>
            </w:r>
          </w:p>
          <w:p w14:paraId="4BC752A2" w14:textId="77777777" w:rsidR="00E95547" w:rsidRPr="00241A41" w:rsidRDefault="00E95547" w:rsidP="00572813">
            <w:pPr>
              <w:pStyle w:val="Standard"/>
              <w:jc w:val="both"/>
              <w:rPr>
                <w:rFonts w:ascii="Arial" w:hAnsi="Arial" w:cs="Arial"/>
              </w:rPr>
            </w:pPr>
          </w:p>
        </w:tc>
      </w:tr>
      <w:tr w:rsidR="00E95547" w:rsidRPr="00241A41" w14:paraId="30C0CE50" w14:textId="77777777" w:rsidTr="00572813">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F05DEA1"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3A9AC9" w14:textId="77777777" w:rsidR="00E95547" w:rsidRPr="00241A41" w:rsidRDefault="00E95547" w:rsidP="00572813">
            <w:pPr>
              <w:pStyle w:val="Standard"/>
              <w:rPr>
                <w:rFonts w:ascii="Arial" w:hAnsi="Arial" w:cs="Arial"/>
              </w:rPr>
            </w:pPr>
            <w:r w:rsidRPr="00241A41">
              <w:rPr>
                <w:rFonts w:ascii="Arial" w:hAnsi="Arial" w:cs="Arial"/>
              </w:rPr>
              <w:t>[      ] Água potável, filtrada e fresca, sendo proibido o uso de copos coletivos.</w:t>
            </w:r>
          </w:p>
          <w:p w14:paraId="7650D1C1" w14:textId="77777777" w:rsidR="00E95547" w:rsidRPr="00241A41" w:rsidRDefault="00E95547" w:rsidP="00572813">
            <w:pPr>
              <w:pStyle w:val="Standard"/>
              <w:rPr>
                <w:rFonts w:ascii="Arial" w:hAnsi="Arial" w:cs="Arial"/>
                <w:b/>
                <w:bCs/>
                <w:u w:val="single"/>
              </w:rPr>
            </w:pPr>
            <w:r w:rsidRPr="00241A41">
              <w:rPr>
                <w:rFonts w:ascii="Arial" w:hAnsi="Arial" w:cs="Arial"/>
                <w:b/>
                <w:bCs/>
                <w:u w:val="single"/>
              </w:rPr>
              <w:t>Especificação:</w:t>
            </w:r>
          </w:p>
          <w:p w14:paraId="158BD6EC" w14:textId="77777777" w:rsidR="00E95547" w:rsidRPr="00241A41" w:rsidRDefault="00E95547" w:rsidP="00572813">
            <w:pPr>
              <w:pStyle w:val="Standard"/>
              <w:rPr>
                <w:rFonts w:ascii="Arial" w:hAnsi="Arial" w:cs="Arial"/>
              </w:rPr>
            </w:pPr>
          </w:p>
        </w:tc>
      </w:tr>
      <w:tr w:rsidR="00E95547" w:rsidRPr="00241A41" w14:paraId="2E3998E2" w14:textId="77777777" w:rsidTr="00572813">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6FB79DD7"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2F2595" w14:textId="77777777" w:rsidR="00E95547" w:rsidRPr="00241A41" w:rsidRDefault="00E95547" w:rsidP="00572813">
            <w:pPr>
              <w:pStyle w:val="Standard"/>
              <w:rPr>
                <w:rFonts w:ascii="Arial" w:hAnsi="Arial" w:cs="Arial"/>
              </w:rPr>
            </w:pPr>
            <w:r w:rsidRPr="00241A41">
              <w:rPr>
                <w:rFonts w:ascii="Arial" w:hAnsi="Arial" w:cs="Arial"/>
              </w:rPr>
              <w:t xml:space="preserve">[      ]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5C1B54D"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
          <w:p w14:paraId="4354FB4D" w14:textId="77777777" w:rsidR="00E95547" w:rsidRPr="00241A41" w:rsidRDefault="00E95547" w:rsidP="00572813">
            <w:pPr>
              <w:pStyle w:val="Standard"/>
              <w:jc w:val="both"/>
              <w:rPr>
                <w:rFonts w:ascii="Arial" w:hAnsi="Arial" w:cs="Arial"/>
              </w:rPr>
            </w:pPr>
          </w:p>
        </w:tc>
      </w:tr>
      <w:tr w:rsidR="00E95547" w:rsidRPr="00241A41" w14:paraId="4EC19EC5" w14:textId="77777777" w:rsidTr="00572813">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2AADCC2" w14:textId="77777777" w:rsidR="00E95547" w:rsidRPr="00241A41" w:rsidRDefault="00E95547" w:rsidP="00572813">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FE3E355" w14:textId="77777777" w:rsidR="00E95547" w:rsidRPr="00241A41" w:rsidRDefault="00E95547" w:rsidP="00572813">
            <w:pPr>
              <w:pStyle w:val="Standard"/>
              <w:rPr>
                <w:rFonts w:ascii="Arial" w:hAnsi="Arial" w:cs="Arial"/>
              </w:rPr>
            </w:pPr>
            <w:r w:rsidRPr="00241A41">
              <w:rPr>
                <w:rFonts w:ascii="Arial" w:hAnsi="Arial" w:cs="Arial"/>
              </w:rPr>
              <w:t xml:space="preserve">[      ]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0494FA3E" w14:textId="77777777" w:rsidR="00E95547" w:rsidRPr="00241A41" w:rsidRDefault="00E95547" w:rsidP="00572813">
            <w:pPr>
              <w:pStyle w:val="Standard"/>
              <w:rPr>
                <w:rFonts w:ascii="Arial" w:hAnsi="Arial" w:cs="Arial"/>
              </w:rPr>
            </w:pPr>
            <w:r w:rsidRPr="00241A41">
              <w:rPr>
                <w:rFonts w:ascii="Arial" w:hAnsi="Arial" w:cs="Arial"/>
                <w:b/>
                <w:bCs/>
                <w:u w:val="single"/>
              </w:rPr>
              <w:t>Especificação:</w:t>
            </w:r>
          </w:p>
          <w:p w14:paraId="6250BF23" w14:textId="77777777" w:rsidR="00E95547" w:rsidRPr="00241A41" w:rsidRDefault="00E95547" w:rsidP="00572813">
            <w:pPr>
              <w:pStyle w:val="Standard"/>
              <w:rPr>
                <w:rFonts w:ascii="Arial" w:hAnsi="Arial" w:cs="Arial"/>
              </w:rPr>
            </w:pPr>
          </w:p>
        </w:tc>
      </w:tr>
      <w:tr w:rsidR="00E95547" w:rsidRPr="00241A41" w14:paraId="790E96FF" w14:textId="77777777" w:rsidTr="00572813">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4F4CB79" w14:textId="77777777" w:rsidR="00E95547" w:rsidRPr="00241A41" w:rsidRDefault="00E95547" w:rsidP="00572813">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E2ECDFA" w14:textId="77777777" w:rsidR="00E95547" w:rsidRPr="00241A41" w:rsidRDefault="00E95547" w:rsidP="00572813">
            <w:pPr>
              <w:pStyle w:val="Standard"/>
              <w:rPr>
                <w:rFonts w:ascii="Arial" w:hAnsi="Arial" w:cs="Arial"/>
                <w:b/>
                <w:bCs/>
                <w:u w:val="single"/>
              </w:rPr>
            </w:pPr>
            <w:r w:rsidRPr="00241A41">
              <w:rPr>
                <w:rFonts w:ascii="Arial" w:hAnsi="Arial" w:cs="Arial"/>
                <w:b/>
                <w:bCs/>
                <w:u w:val="single"/>
              </w:rPr>
              <w:t>Especificação:</w:t>
            </w:r>
          </w:p>
          <w:p w14:paraId="14A0D4C0" w14:textId="77777777" w:rsidR="00E95547" w:rsidRPr="00241A41" w:rsidRDefault="00E95547" w:rsidP="00572813">
            <w:pPr>
              <w:pStyle w:val="Standard"/>
              <w:rPr>
                <w:rFonts w:ascii="Arial" w:hAnsi="Arial" w:cs="Arial"/>
              </w:rPr>
            </w:pPr>
          </w:p>
        </w:tc>
      </w:tr>
      <w:tr w:rsidR="00E95547" w:rsidRPr="00241A41" w14:paraId="538CFBF3"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3BF41" w14:textId="30E5F5D7"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de 20  </w:t>
            </w:r>
          </w:p>
        </w:tc>
      </w:tr>
      <w:tr w:rsidR="00E95547" w:rsidRPr="00241A41" w14:paraId="706A193A"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A8339" w14:textId="1D3A657B" w:rsidR="00E95547" w:rsidRPr="00241A41" w:rsidRDefault="00E95547" w:rsidP="00572813">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poderão </w:t>
            </w:r>
            <w:r w:rsidR="003200DD" w:rsidRPr="00241A41">
              <w:rPr>
                <w:rFonts w:ascii="Arial" w:hAnsi="Arial" w:cs="Arial"/>
                <w:b/>
                <w:bCs/>
              </w:rPr>
              <w:t>acarretar</w:t>
            </w:r>
            <w:r w:rsidRPr="00241A41">
              <w:rPr>
                <w:rFonts w:ascii="Arial" w:hAnsi="Arial" w:cs="Arial"/>
                <w:b/>
                <w:bCs/>
              </w:rPr>
              <w:t xml:space="preserve"> medidas disciplinares, conforme segue:</w:t>
            </w:r>
          </w:p>
          <w:p w14:paraId="42791BC4" w14:textId="77777777" w:rsidR="00E95547" w:rsidRPr="00241A41" w:rsidRDefault="00E95547" w:rsidP="00572813">
            <w:pPr>
              <w:pStyle w:val="Standard"/>
              <w:snapToGrid w:val="0"/>
              <w:jc w:val="both"/>
              <w:rPr>
                <w:rFonts w:ascii="Arial" w:hAnsi="Arial" w:cs="Arial"/>
                <w:b/>
                <w:bCs/>
              </w:rPr>
            </w:pPr>
          </w:p>
          <w:p w14:paraId="3B2B03EC"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7C4246C7"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15A23C87"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0BF8C0D1"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p>
          <w:p w14:paraId="6109C720" w14:textId="77777777" w:rsidR="00E95547" w:rsidRPr="00241A41" w:rsidRDefault="00E95547" w:rsidP="00572813">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F28EF1D"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156C347" w14:textId="77777777" w:rsidR="00E95547" w:rsidRPr="00241A41" w:rsidRDefault="00E95547" w:rsidP="00E95547">
      <w:pPr>
        <w:pStyle w:val="Standarduser"/>
        <w:spacing w:after="120"/>
        <w:jc w:val="right"/>
        <w:rPr>
          <w:rFonts w:ascii="Arial" w:hAnsi="Arial" w:cs="Arial"/>
          <w:sz w:val="20"/>
          <w:szCs w:val="20"/>
        </w:rPr>
      </w:pPr>
    </w:p>
    <w:p w14:paraId="688E4259" w14:textId="77777777" w:rsidR="00E95547" w:rsidRPr="00241A41" w:rsidRDefault="00E95547" w:rsidP="00E95547">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4943C14" w14:textId="77777777" w:rsidR="00E95547" w:rsidRPr="00241A41" w:rsidRDefault="00E95547" w:rsidP="00E95547">
      <w:pPr>
        <w:pStyle w:val="Pa4"/>
        <w:spacing w:after="63"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35D1ACC0" w14:textId="77777777" w:rsidR="00E95547" w:rsidRPr="00241A41" w:rsidRDefault="00E95547" w:rsidP="00E95547">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47DD014A" w14:textId="77777777" w:rsidR="00E95547" w:rsidRPr="00241A41" w:rsidRDefault="00E95547" w:rsidP="00E95547">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E95547" w:rsidRPr="00241A41" w14:paraId="55EB81CF"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4874EE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1CA4B76" w14:textId="77777777" w:rsidTr="00572813">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DFC66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0A98F1C9" w14:textId="77777777" w:rsidTr="00572813">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8BDA7A4"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D4F3C7"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4AC4E79D" w14:textId="77777777" w:rsidTr="00572813">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2880735A" w14:textId="77777777" w:rsidR="00E95547" w:rsidRPr="00241A41" w:rsidRDefault="00E95547" w:rsidP="00572813">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D61A89"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4B6D4F2A" w14:textId="77777777" w:rsidTr="00572813">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EF656CF"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27697495"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B82E3C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CBC07AC" w14:textId="77777777" w:rsidTr="00572813">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3AA347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AADBB9" w14:textId="77777777" w:rsidR="00E95547" w:rsidRPr="00241A41" w:rsidRDefault="00E95547" w:rsidP="00572813">
            <w:pPr>
              <w:pStyle w:val="TableContentsuser"/>
              <w:snapToGrid w:val="0"/>
              <w:rPr>
                <w:rFonts w:ascii="Arial" w:hAnsi="Arial" w:cs="Arial"/>
                <w:sz w:val="20"/>
                <w:szCs w:val="20"/>
              </w:rPr>
            </w:pPr>
          </w:p>
        </w:tc>
      </w:tr>
      <w:tr w:rsidR="00E95547" w:rsidRPr="00241A41" w14:paraId="6768FE75"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7F258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D08AC7" w14:textId="77777777" w:rsidR="00E95547" w:rsidRPr="00241A41" w:rsidRDefault="00E95547" w:rsidP="00572813">
            <w:pPr>
              <w:pStyle w:val="TableContentsuser"/>
              <w:snapToGrid w:val="0"/>
              <w:rPr>
                <w:rFonts w:ascii="Arial" w:hAnsi="Arial" w:cs="Arial"/>
                <w:sz w:val="20"/>
                <w:szCs w:val="20"/>
              </w:rPr>
            </w:pPr>
          </w:p>
        </w:tc>
      </w:tr>
      <w:tr w:rsidR="00E95547" w:rsidRPr="00241A41" w14:paraId="098FE50D"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6CC9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44B0C" w14:textId="77777777" w:rsidR="00E95547" w:rsidRPr="00241A41" w:rsidRDefault="00E95547" w:rsidP="00572813">
            <w:pPr>
              <w:pStyle w:val="TableContentsuser"/>
              <w:snapToGrid w:val="0"/>
              <w:rPr>
                <w:rFonts w:ascii="Arial" w:hAnsi="Arial" w:cs="Arial"/>
                <w:sz w:val="20"/>
                <w:szCs w:val="20"/>
              </w:rPr>
            </w:pPr>
          </w:p>
        </w:tc>
      </w:tr>
      <w:tr w:rsidR="00E95547" w:rsidRPr="00241A41" w14:paraId="377CED44"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2E77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865523" w14:textId="77777777" w:rsidR="00E95547" w:rsidRPr="00241A41" w:rsidRDefault="00E95547" w:rsidP="00572813">
            <w:pPr>
              <w:pStyle w:val="TableContentsuser"/>
              <w:snapToGrid w:val="0"/>
              <w:rPr>
                <w:rFonts w:ascii="Arial" w:hAnsi="Arial" w:cs="Arial"/>
                <w:sz w:val="20"/>
                <w:szCs w:val="20"/>
              </w:rPr>
            </w:pPr>
          </w:p>
        </w:tc>
      </w:tr>
      <w:tr w:rsidR="00E95547" w:rsidRPr="00241A41" w14:paraId="49BBAA1F" w14:textId="77777777" w:rsidTr="00572813">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EA7237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087D4B"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4E5468CF"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3F7A351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1F0E4FE3" w14:textId="77777777" w:rsidTr="00572813">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45ADC9" w14:textId="77777777" w:rsidR="00E95547" w:rsidRPr="00241A41" w:rsidRDefault="00E95547" w:rsidP="00572813">
            <w:pPr>
              <w:pStyle w:val="Pa4"/>
              <w:spacing w:after="63" w:line="240" w:lineRule="auto"/>
              <w:jc w:val="both"/>
              <w:rPr>
                <w:rFonts w:ascii="Arial" w:hAnsi="Arial"/>
                <w:color w:val="000000"/>
                <w:sz w:val="20"/>
                <w:szCs w:val="20"/>
              </w:rPr>
            </w:pPr>
            <w:r w:rsidRPr="00241A41">
              <w:rPr>
                <w:rFonts w:ascii="Arial" w:hAnsi="Arial"/>
                <w:color w:val="000000"/>
                <w:sz w:val="20"/>
                <w:szCs w:val="20"/>
              </w:rPr>
              <w:t>Declaro para os devidos fins, que todas as atividades que serão desenvolvidas a qualquer tempo na execução desta obra/serviço, seja pela Contratada ou Subcontratada, ocorrerão de forma a garantir integralmente as exigências referentes as Normas Regulamentadoras (NRs) do MTE, estendendo tais cuidados não somente aos seus próprios trabalhadores, como também, aos trabalhadores subcontratados, fiscalizando-os e fazendo-os cumprir a legislação de Saúde e Segurança do Trabalho vigente.</w:t>
            </w:r>
          </w:p>
          <w:p w14:paraId="6728B0AA" w14:textId="77777777" w:rsidR="00E95547" w:rsidRPr="00241A41" w:rsidRDefault="00E95547" w:rsidP="00572813">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E95547" w:rsidRPr="00241A41" w14:paraId="164276D9" w14:textId="77777777" w:rsidTr="00572813">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31B810C"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51326B12" w14:textId="77777777" w:rsidR="00E95547" w:rsidRPr="00241A41" w:rsidRDefault="00E95547" w:rsidP="00572813">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
        </w:tc>
      </w:tr>
      <w:tr w:rsidR="00E95547" w:rsidRPr="00241A41" w14:paraId="679EFB14" w14:textId="77777777" w:rsidTr="00572813">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D61D21" w14:textId="77777777" w:rsidR="00E95547" w:rsidRPr="00241A41" w:rsidRDefault="00E95547" w:rsidP="00572813">
            <w:pPr>
              <w:pStyle w:val="Standard"/>
              <w:spacing w:line="276" w:lineRule="auto"/>
              <w:ind w:right="1134"/>
              <w:rPr>
                <w:rFonts w:ascii="Arial" w:hAnsi="Arial" w:cs="Arial"/>
              </w:rPr>
            </w:pPr>
            <w:r w:rsidRPr="00241A41">
              <w:rPr>
                <w:rFonts w:ascii="Arial" w:eastAsia="SimSun, 宋体" w:hAnsi="Arial" w:cs="Arial"/>
                <w:b/>
                <w:bCs/>
              </w:rPr>
              <w:t xml:space="preserve">(     )  Trabalho a Quente </w:t>
            </w:r>
            <w:r w:rsidRPr="00241A41">
              <w:rPr>
                <w:rFonts w:ascii="Arial" w:eastAsia="SimSun, 宋体" w:hAnsi="Arial" w:cs="Arial"/>
              </w:rPr>
              <w:t>(soldagem, esmerilhamento, corte ou outras que possam gerar fontes de ignição tais como aquecimento, centelha ou chama);</w:t>
            </w:r>
          </w:p>
          <w:p w14:paraId="47283A9A" w14:textId="77777777" w:rsidR="00E95547" w:rsidRPr="00241A41" w:rsidRDefault="00E95547" w:rsidP="00572813">
            <w:pPr>
              <w:pStyle w:val="Standard"/>
              <w:spacing w:line="276" w:lineRule="auto"/>
              <w:ind w:right="1134"/>
              <w:rPr>
                <w:rFonts w:ascii="Arial" w:hAnsi="Arial" w:cs="Arial"/>
              </w:rPr>
            </w:pPr>
            <w:r w:rsidRPr="00241A41">
              <w:rPr>
                <w:rFonts w:ascii="Arial" w:eastAsia="SimSun, 宋体" w:hAnsi="Arial" w:cs="Arial"/>
                <w:b/>
                <w:bCs/>
              </w:rPr>
              <w:t xml:space="preserve">(     )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6D5D07F3" w14:textId="77777777" w:rsidR="00E95547" w:rsidRPr="00241A41" w:rsidRDefault="00E95547" w:rsidP="00572813">
            <w:pPr>
              <w:pStyle w:val="Standard"/>
              <w:spacing w:line="276" w:lineRule="auto"/>
              <w:ind w:right="1134"/>
              <w:rPr>
                <w:rFonts w:ascii="Arial" w:hAnsi="Arial" w:cs="Arial"/>
              </w:rPr>
            </w:pPr>
            <w:r w:rsidRPr="00241A41">
              <w:rPr>
                <w:rFonts w:ascii="Arial" w:eastAsia="SimSun, 宋体" w:hAnsi="Arial" w:cs="Arial"/>
                <w:b/>
                <w:bCs/>
              </w:rPr>
              <w:t>(     )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2506E599" w14:textId="77777777" w:rsidR="00E95547" w:rsidRPr="00241A41" w:rsidRDefault="00E95547" w:rsidP="00572813">
            <w:pPr>
              <w:pStyle w:val="Standard"/>
              <w:spacing w:line="276" w:lineRule="auto"/>
              <w:ind w:right="1134"/>
              <w:rPr>
                <w:rFonts w:ascii="Arial" w:eastAsia="SimSun, 宋体" w:hAnsi="Arial" w:cs="Arial"/>
                <w:b/>
                <w:bCs/>
              </w:rPr>
            </w:pPr>
            <w:r w:rsidRPr="00241A41">
              <w:rPr>
                <w:rFonts w:ascii="Arial" w:eastAsia="SimSun, 宋体" w:hAnsi="Arial" w:cs="Arial"/>
                <w:b/>
                <w:bCs/>
              </w:rPr>
              <w:t>(     )  Trabalhos de Cravação de Estacas, Escavações e Aberturas de Valas;</w:t>
            </w:r>
          </w:p>
          <w:p w14:paraId="14A2DCDA" w14:textId="77777777" w:rsidR="00E95547" w:rsidRPr="00241A41" w:rsidRDefault="00E95547" w:rsidP="00572813">
            <w:pPr>
              <w:pStyle w:val="Standard"/>
              <w:spacing w:line="276" w:lineRule="auto"/>
              <w:ind w:right="1134"/>
              <w:rPr>
                <w:rFonts w:ascii="Arial" w:eastAsia="SimSun, 宋体" w:hAnsi="Arial" w:cs="Arial"/>
                <w:b/>
                <w:bCs/>
              </w:rPr>
            </w:pPr>
            <w:r w:rsidRPr="00241A41">
              <w:rPr>
                <w:rFonts w:ascii="Arial" w:eastAsia="SimSun, 宋体" w:hAnsi="Arial" w:cs="Arial"/>
                <w:b/>
                <w:bCs/>
              </w:rPr>
              <w:t>(     )  Trabalho Radioativo;</w:t>
            </w:r>
          </w:p>
          <w:p w14:paraId="46FF487F" w14:textId="77777777" w:rsidR="00E95547" w:rsidRPr="00241A41" w:rsidRDefault="00E95547" w:rsidP="00572813">
            <w:pPr>
              <w:pStyle w:val="Standard"/>
              <w:spacing w:line="276" w:lineRule="auto"/>
              <w:ind w:right="1134"/>
              <w:rPr>
                <w:rFonts w:ascii="Arial" w:eastAsia="SimSun, 宋体" w:hAnsi="Arial" w:cs="Arial"/>
                <w:b/>
                <w:bCs/>
              </w:rPr>
            </w:pPr>
            <w:r w:rsidRPr="00241A41">
              <w:rPr>
                <w:rFonts w:ascii="Arial" w:eastAsia="SimSun, 宋体" w:hAnsi="Arial" w:cs="Arial"/>
                <w:b/>
                <w:bCs/>
              </w:rPr>
              <w:t>(     )  Trabalhos de Guindar e Movimentar Cargas Pesadas;</w:t>
            </w:r>
          </w:p>
          <w:p w14:paraId="4A8D1DE8" w14:textId="77777777" w:rsidR="00E95547" w:rsidRPr="00241A41" w:rsidRDefault="00E95547" w:rsidP="00572813">
            <w:pPr>
              <w:pStyle w:val="Standard"/>
              <w:spacing w:line="276" w:lineRule="auto"/>
              <w:ind w:right="1134"/>
              <w:rPr>
                <w:rFonts w:ascii="Arial" w:eastAsia="SimSun, 宋体" w:hAnsi="Arial" w:cs="Arial"/>
                <w:b/>
                <w:bCs/>
              </w:rPr>
            </w:pPr>
            <w:r w:rsidRPr="00241A41">
              <w:rPr>
                <w:rFonts w:ascii="Arial" w:eastAsia="SimSun, 宋体" w:hAnsi="Arial" w:cs="Arial"/>
                <w:b/>
                <w:bCs/>
              </w:rPr>
              <w:t>(     )  Trabalhos de Armazenamento e Manuseio de Produtos Químicos Perigosos/Inflamáveis/Combustíveis;</w:t>
            </w:r>
          </w:p>
          <w:p w14:paraId="22C12B18" w14:textId="77777777" w:rsidR="00E95547" w:rsidRPr="00241A41" w:rsidRDefault="00E95547" w:rsidP="00572813">
            <w:pPr>
              <w:pStyle w:val="Standard"/>
              <w:spacing w:line="276" w:lineRule="auto"/>
              <w:ind w:right="1134"/>
              <w:rPr>
                <w:rFonts w:ascii="Arial" w:eastAsia="SimSun, 宋体" w:hAnsi="Arial" w:cs="Arial"/>
                <w:b/>
                <w:bCs/>
              </w:rPr>
            </w:pPr>
            <w:r w:rsidRPr="00241A41">
              <w:rPr>
                <w:rFonts w:ascii="Arial" w:eastAsia="SimSun, 宋体" w:hAnsi="Arial" w:cs="Arial"/>
                <w:b/>
                <w:bCs/>
              </w:rPr>
              <w:t>(     )  Trabalhos em Eletricidade.</w:t>
            </w:r>
          </w:p>
        </w:tc>
      </w:tr>
      <w:tr w:rsidR="00E95547" w:rsidRPr="00241A41" w14:paraId="4BDCD1F4" w14:textId="77777777" w:rsidTr="00572813">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13136B" w14:textId="23CC7F30"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de 20  </w:t>
            </w:r>
          </w:p>
        </w:tc>
      </w:tr>
      <w:tr w:rsidR="00E95547" w:rsidRPr="00241A41" w14:paraId="5F9CA0BE" w14:textId="77777777" w:rsidTr="00572813">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6F4E8F" w14:textId="77777777" w:rsidR="00E95547" w:rsidRPr="00241A41" w:rsidRDefault="00E95547" w:rsidP="00572813">
            <w:pPr>
              <w:pStyle w:val="Standard"/>
              <w:jc w:val="center"/>
              <w:rPr>
                <w:rFonts w:ascii="Arial" w:hAnsi="Arial" w:cs="Arial"/>
              </w:rPr>
            </w:pPr>
          </w:p>
          <w:p w14:paraId="5625CABF"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02DFD28A"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8"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9"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r w:rsidRPr="00FB67A9">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lastRenderedPageBreak/>
        <w:t xml:space="preserve">5.3.3. </w:t>
      </w:r>
      <w:r w:rsidRPr="00FB67A9">
        <w:rPr>
          <w:rFonts w:ascii="Arial" w:hAnsi="Arial" w:cs="Arial"/>
        </w:rPr>
        <w:t>pessoa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r w:rsidRPr="00FB67A9">
        <w:rPr>
          <w:rFonts w:ascii="Arial" w:hAnsi="Arial" w:cs="Arial"/>
        </w:rPr>
        <w:t>empresas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r w:rsidRPr="00FB67A9">
        <w:rPr>
          <w:rFonts w:ascii="Arial" w:hAnsi="Arial" w:cs="Arial"/>
        </w:rPr>
        <w:t>pessoa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FB67A9" w:rsidRDefault="00CE3EF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20"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1"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 xml:space="preserve">“Documentos </w:t>
      </w:r>
      <w:r w:rsidR="00663F91">
        <w:rPr>
          <w:rFonts w:ascii="Arial" w:hAnsi="Arial" w:cs="Arial"/>
        </w:rPr>
        <w:lastRenderedPageBreak/>
        <w:t>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lastRenderedPageBreak/>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lastRenderedPageBreak/>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22"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r w:rsidRPr="00FB67A9">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r w:rsidRPr="00FB67A9">
        <w:rPr>
          <w:rFonts w:ascii="Arial" w:hAnsi="Arial" w:cs="Arial"/>
        </w:rPr>
        <w:t xml:space="preserve">não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r w:rsidRPr="00FB67A9">
        <w:rPr>
          <w:rFonts w:ascii="Arial" w:hAnsi="Arial" w:cs="Arial"/>
        </w:rPr>
        <w:t xml:space="preserve">recusar-se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r w:rsidRPr="00FB67A9">
        <w:rPr>
          <w:rFonts w:ascii="Arial" w:hAnsi="Arial" w:cs="Arial"/>
        </w:rPr>
        <w:t xml:space="preserve">pedir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r w:rsidRPr="00FB67A9">
        <w:rPr>
          <w:rFonts w:ascii="Arial" w:hAnsi="Arial" w:cs="Arial"/>
        </w:rPr>
        <w:t>deixar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r w:rsidRPr="00FB67A9">
        <w:rPr>
          <w:rFonts w:ascii="Arial" w:hAnsi="Arial" w:cs="Arial"/>
        </w:rPr>
        <w:t xml:space="preserve">apresentar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13.1.3.</w:t>
      </w:r>
      <w:r w:rsidRPr="00FB67A9">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fraudar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comportar-se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agir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induzir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apresentar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praticar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23"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4"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advertência;</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multa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multa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multa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multa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5"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lastRenderedPageBreak/>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lastRenderedPageBreak/>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r w:rsidRPr="000E0F32">
        <w:rPr>
          <w:rFonts w:ascii="Arial" w:hAnsi="Arial" w:cs="Arial"/>
        </w:rPr>
        <w:t>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Porte: ( )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0CC9935F" w14:textId="77777777" w:rsidR="00620D87" w:rsidRPr="00620D87" w:rsidRDefault="00620D87" w:rsidP="00620D87">
      <w:pPr>
        <w:jc w:val="both"/>
        <w:rPr>
          <w:rFonts w:ascii="Arial" w:hAnsi="Arial" w:cs="Arial"/>
          <w:b/>
          <w:u w:val="single"/>
        </w:rPr>
      </w:pPr>
      <w:r w:rsidRPr="00620D87">
        <w:rPr>
          <w:rFonts w:ascii="Arial" w:hAnsi="Arial" w:cs="Arial"/>
          <w:b/>
          <w:u w:val="single"/>
        </w:rPr>
        <w:t xml:space="preserve">CONTRATO QUE ENTRE SI FAZEM A PREFEITURA DO MUNICÍPIO DE PIRACICABA E ................................................, PARA A PRESTAÇÃO DE SERVIÇOS DE </w:t>
      </w:r>
      <w:r w:rsidRPr="00620D87">
        <w:rPr>
          <w:rFonts w:ascii="Arial" w:hAnsi="Arial" w:cs="Arial"/>
          <w:b/>
          <w:bCs/>
          <w:u w:val="single"/>
        </w:rPr>
        <w:t>DESOBSTRUÇÃO COM ROTO ROOTER DA REDE DE ESGOTO PRINCIPAL E RAMAIS DAS 96 BAIAS DO CANIL MUNICIPAL.</w:t>
      </w:r>
    </w:p>
    <w:p w14:paraId="2C2767C6" w14:textId="77777777" w:rsidR="00620D87" w:rsidRPr="00620D87" w:rsidRDefault="00620D87" w:rsidP="00620D87">
      <w:pPr>
        <w:jc w:val="both"/>
        <w:rPr>
          <w:rFonts w:ascii="Arial" w:hAnsi="Arial" w:cs="Arial"/>
          <w:b/>
          <w:u w:val="single"/>
        </w:rPr>
      </w:pPr>
    </w:p>
    <w:p w14:paraId="7EC4DC9C" w14:textId="77777777" w:rsidR="00620D87" w:rsidRPr="00620D87" w:rsidRDefault="00620D87" w:rsidP="00620D87">
      <w:pPr>
        <w:jc w:val="both"/>
        <w:rPr>
          <w:rFonts w:ascii="Arial" w:hAnsi="Arial" w:cs="Arial"/>
          <w:b/>
          <w:u w:val="single"/>
        </w:rPr>
      </w:pPr>
    </w:p>
    <w:p w14:paraId="61504A06" w14:textId="77777777" w:rsidR="00620D87" w:rsidRPr="00620D87" w:rsidRDefault="00620D87" w:rsidP="00620D87">
      <w:pPr>
        <w:jc w:val="both"/>
        <w:rPr>
          <w:rFonts w:ascii="Arial" w:hAnsi="Arial" w:cs="Arial"/>
          <w:b/>
        </w:rPr>
      </w:pPr>
      <w:r w:rsidRPr="00620D87">
        <w:rPr>
          <w:rFonts w:ascii="Arial" w:hAnsi="Arial" w:cs="Arial"/>
          <w:b/>
        </w:rPr>
        <w:t>Data: ... de ................. de 2024.</w:t>
      </w:r>
    </w:p>
    <w:p w14:paraId="6034C409" w14:textId="77777777" w:rsidR="00620D87" w:rsidRPr="00620D87" w:rsidRDefault="00620D87" w:rsidP="00620D87">
      <w:pPr>
        <w:jc w:val="both"/>
        <w:rPr>
          <w:rFonts w:ascii="Arial" w:hAnsi="Arial" w:cs="Arial"/>
          <w:b/>
        </w:rPr>
      </w:pPr>
      <w:r w:rsidRPr="00620D87">
        <w:rPr>
          <w:rFonts w:ascii="Arial" w:hAnsi="Arial" w:cs="Arial"/>
          <w:b/>
        </w:rPr>
        <w:t>Prazo: 12 (doze) meses.</w:t>
      </w:r>
    </w:p>
    <w:p w14:paraId="635170C6" w14:textId="77777777" w:rsidR="00620D87" w:rsidRPr="00620D87" w:rsidRDefault="00620D87" w:rsidP="00620D87">
      <w:pPr>
        <w:jc w:val="both"/>
        <w:rPr>
          <w:rFonts w:ascii="Arial" w:hAnsi="Arial" w:cs="Arial"/>
          <w:b/>
        </w:rPr>
      </w:pPr>
      <w:r w:rsidRPr="00620D87">
        <w:rPr>
          <w:rFonts w:ascii="Arial" w:hAnsi="Arial" w:cs="Arial"/>
          <w:b/>
        </w:rPr>
        <w:t>Valor: R$ ........ (............).</w:t>
      </w:r>
    </w:p>
    <w:p w14:paraId="46603E29" w14:textId="77777777" w:rsidR="00620D87" w:rsidRPr="00620D87" w:rsidRDefault="00620D87" w:rsidP="00620D87">
      <w:pPr>
        <w:jc w:val="both"/>
        <w:rPr>
          <w:rFonts w:ascii="Arial" w:hAnsi="Arial" w:cs="Arial"/>
          <w:b/>
        </w:rPr>
      </w:pPr>
      <w:r w:rsidRPr="00620D87">
        <w:rPr>
          <w:rFonts w:ascii="Arial" w:hAnsi="Arial" w:cs="Arial"/>
          <w:b/>
        </w:rPr>
        <w:t xml:space="preserve">Processo Administrativo nº 2024/62.912 </w:t>
      </w:r>
    </w:p>
    <w:p w14:paraId="753D89C0" w14:textId="77777777" w:rsidR="00620D87" w:rsidRPr="00620D87" w:rsidRDefault="00620D87" w:rsidP="00620D87">
      <w:pPr>
        <w:jc w:val="both"/>
        <w:rPr>
          <w:rFonts w:ascii="Arial" w:hAnsi="Arial" w:cs="Arial"/>
          <w:b/>
        </w:rPr>
      </w:pPr>
      <w:r w:rsidRPr="00620D87">
        <w:rPr>
          <w:rFonts w:ascii="Arial" w:hAnsi="Arial" w:cs="Arial"/>
          <w:b/>
        </w:rPr>
        <w:t>Pregão Eletrônico n.º ..../2024.</w:t>
      </w:r>
    </w:p>
    <w:p w14:paraId="54DA894E" w14:textId="77777777" w:rsidR="00620D87" w:rsidRPr="00620D87" w:rsidRDefault="00620D87" w:rsidP="00620D87">
      <w:pPr>
        <w:jc w:val="both"/>
        <w:rPr>
          <w:rFonts w:ascii="Arial" w:hAnsi="Arial" w:cs="Arial"/>
        </w:rPr>
      </w:pPr>
      <w:r w:rsidRPr="00620D87">
        <w:rPr>
          <w:rFonts w:ascii="Arial" w:hAnsi="Arial" w:cs="Arial"/>
          <w:b/>
        </w:rPr>
        <w:t>Contrato n.º …./2024.</w:t>
      </w:r>
    </w:p>
    <w:p w14:paraId="5ED2473B" w14:textId="77777777" w:rsidR="00620D87" w:rsidRPr="00620D87" w:rsidRDefault="00620D87" w:rsidP="00620D87">
      <w:pPr>
        <w:jc w:val="both"/>
        <w:rPr>
          <w:rFonts w:ascii="Arial" w:hAnsi="Arial" w:cs="Arial"/>
        </w:rPr>
      </w:pPr>
    </w:p>
    <w:p w14:paraId="440390BA" w14:textId="77777777" w:rsidR="00620D87" w:rsidRPr="00620D87" w:rsidRDefault="00620D87" w:rsidP="00620D87">
      <w:pPr>
        <w:jc w:val="both"/>
        <w:rPr>
          <w:rFonts w:ascii="Arial" w:hAnsi="Arial" w:cs="Arial"/>
          <w:strike/>
        </w:rPr>
      </w:pPr>
    </w:p>
    <w:p w14:paraId="57D417CB" w14:textId="77777777" w:rsidR="00620D87" w:rsidRPr="00620D87" w:rsidRDefault="00620D87" w:rsidP="00620D87">
      <w:pPr>
        <w:jc w:val="both"/>
        <w:rPr>
          <w:rFonts w:ascii="Arial" w:hAnsi="Arial" w:cs="Arial"/>
          <w:strike/>
        </w:rPr>
      </w:pPr>
    </w:p>
    <w:p w14:paraId="7EA1B9FB" w14:textId="77777777" w:rsidR="00620D87" w:rsidRPr="00620D87" w:rsidRDefault="00620D87" w:rsidP="00620D87">
      <w:pPr>
        <w:jc w:val="both"/>
        <w:rPr>
          <w:rFonts w:ascii="Arial" w:hAnsi="Arial" w:cs="Arial"/>
          <w:strike/>
        </w:rPr>
      </w:pPr>
    </w:p>
    <w:p w14:paraId="1D68E053" w14:textId="77777777" w:rsidR="00620D87" w:rsidRPr="00620D87" w:rsidRDefault="00620D87" w:rsidP="00620D87">
      <w:pPr>
        <w:jc w:val="both"/>
        <w:rPr>
          <w:rFonts w:ascii="Arial" w:hAnsi="Arial" w:cs="Arial"/>
          <w:strike/>
        </w:rPr>
      </w:pPr>
    </w:p>
    <w:p w14:paraId="5B7299A8" w14:textId="77777777" w:rsidR="00620D87" w:rsidRPr="00620D87" w:rsidRDefault="00620D87" w:rsidP="00620D87">
      <w:pPr>
        <w:ind w:firstLine="851"/>
        <w:jc w:val="both"/>
        <w:rPr>
          <w:rFonts w:ascii="Arial" w:hAnsi="Arial" w:cs="Arial"/>
          <w:b/>
          <w:strike/>
        </w:rPr>
      </w:pPr>
    </w:p>
    <w:p w14:paraId="567DA323" w14:textId="77777777" w:rsidR="00620D87" w:rsidRPr="00620D87" w:rsidRDefault="00620D87" w:rsidP="00620D87">
      <w:pPr>
        <w:jc w:val="both"/>
        <w:rPr>
          <w:rFonts w:ascii="Arial" w:hAnsi="Arial" w:cs="Arial"/>
          <w:b/>
          <w:strike/>
        </w:rPr>
      </w:pPr>
    </w:p>
    <w:p w14:paraId="2CE85F24" w14:textId="77777777" w:rsidR="00620D87" w:rsidRPr="00620D87" w:rsidRDefault="00620D87" w:rsidP="00620D87">
      <w:pPr>
        <w:jc w:val="both"/>
        <w:rPr>
          <w:rFonts w:ascii="Arial" w:hAnsi="Arial" w:cs="Arial"/>
          <w:b/>
        </w:rPr>
      </w:pPr>
    </w:p>
    <w:p w14:paraId="6996B15B" w14:textId="77777777" w:rsidR="00620D87" w:rsidRPr="00620D87" w:rsidRDefault="00620D87" w:rsidP="00620D87">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620D87" w:rsidRPr="00620D87" w14:paraId="1CE8E38D" w14:textId="77777777" w:rsidTr="008E0151">
        <w:tc>
          <w:tcPr>
            <w:tcW w:w="8504" w:type="dxa"/>
            <w:tcBorders>
              <w:top w:val="single" w:sz="4" w:space="0" w:color="000000"/>
              <w:left w:val="single" w:sz="4" w:space="0" w:color="000000"/>
              <w:bottom w:val="single" w:sz="4" w:space="0" w:color="000000"/>
              <w:right w:val="single" w:sz="4" w:space="0" w:color="000000"/>
            </w:tcBorders>
            <w:hideMark/>
          </w:tcPr>
          <w:p w14:paraId="551EE29F" w14:textId="77777777" w:rsidR="00620D87" w:rsidRPr="00620D87" w:rsidRDefault="00620D87" w:rsidP="008E0151">
            <w:pPr>
              <w:ind w:firstLine="851"/>
              <w:jc w:val="both"/>
              <w:rPr>
                <w:rFonts w:ascii="Arial" w:hAnsi="Arial" w:cs="Arial"/>
              </w:rPr>
            </w:pPr>
            <w:r w:rsidRPr="00620D87">
              <w:rPr>
                <w:rFonts w:ascii="Arial" w:hAnsi="Arial" w:cs="Arial"/>
                <w:b/>
              </w:rPr>
              <w:t>CLÁUSULA 1ª - DAS PARTES</w:t>
            </w:r>
          </w:p>
        </w:tc>
      </w:tr>
    </w:tbl>
    <w:p w14:paraId="2D6E6061" w14:textId="77777777" w:rsidR="00620D87" w:rsidRPr="00620D87" w:rsidRDefault="00620D87" w:rsidP="00620D87">
      <w:pPr>
        <w:ind w:firstLine="851"/>
        <w:jc w:val="both"/>
        <w:rPr>
          <w:rFonts w:ascii="Arial" w:hAnsi="Arial" w:cs="Arial"/>
          <w:b/>
        </w:rPr>
      </w:pPr>
    </w:p>
    <w:p w14:paraId="7E744000" w14:textId="77777777" w:rsidR="00620D87" w:rsidRPr="00620D87" w:rsidRDefault="00620D87" w:rsidP="00620D87">
      <w:pPr>
        <w:ind w:firstLine="851"/>
        <w:jc w:val="both"/>
        <w:rPr>
          <w:rFonts w:ascii="Arial" w:hAnsi="Arial" w:cs="Arial"/>
          <w:b/>
        </w:rPr>
      </w:pPr>
      <w:r w:rsidRPr="00620D87">
        <w:rPr>
          <w:rFonts w:ascii="Arial" w:hAnsi="Arial" w:cs="Arial"/>
          <w:b/>
        </w:rPr>
        <w:t>1.1.</w:t>
      </w:r>
      <w:r w:rsidRPr="00620D87">
        <w:rPr>
          <w:rFonts w:ascii="Arial" w:hAnsi="Arial" w:cs="Arial"/>
        </w:rPr>
        <w:t xml:space="preserve"> A </w:t>
      </w:r>
      <w:r w:rsidRPr="00620D87">
        <w:rPr>
          <w:rFonts w:ascii="Arial" w:hAnsi="Arial" w:cs="Arial"/>
          <w:b/>
        </w:rPr>
        <w:t>PREFEITURA DO MUNICÍPIO DE PIRACICABA</w:t>
      </w:r>
      <w:r w:rsidRPr="00620D87">
        <w:rPr>
          <w:rFonts w:ascii="Arial" w:hAnsi="Arial" w:cs="Arial"/>
        </w:rPr>
        <w:t xml:space="preserve">, com sede à Rua Antônio Corrêa Barbosa, n.º 2.233, bairro Chácara Nazareth, nesta cidade e Estado, com CNPJ n.º 46.341.038/0001-29, representada por seu Secretário Municipal de Saúde, Sr. </w:t>
      </w:r>
      <w:r w:rsidRPr="00620D87">
        <w:rPr>
          <w:rFonts w:ascii="Arial" w:hAnsi="Arial" w:cs="Arial"/>
          <w:b/>
        </w:rPr>
        <w:t>.................</w:t>
      </w:r>
      <w:r w:rsidRPr="00620D87">
        <w:rPr>
          <w:rFonts w:ascii="Arial" w:hAnsi="Arial" w:cs="Arial"/>
          <w:shd w:val="clear" w:color="auto" w:fill="FFFFFF"/>
        </w:rPr>
        <w:t>, inscrito no CPF nº 048.683.968-03</w:t>
      </w:r>
      <w:r w:rsidRPr="00620D87">
        <w:rPr>
          <w:rFonts w:ascii="Arial" w:hAnsi="Arial" w:cs="Arial"/>
        </w:rPr>
        <w:t xml:space="preserve">, adiante, designada, simplesmente, </w:t>
      </w:r>
      <w:r w:rsidRPr="00620D87">
        <w:rPr>
          <w:rFonts w:ascii="Arial" w:hAnsi="Arial" w:cs="Arial"/>
          <w:b/>
        </w:rPr>
        <w:t>CONTRATANTE</w:t>
      </w:r>
      <w:r w:rsidRPr="00620D87">
        <w:rPr>
          <w:rFonts w:ascii="Arial" w:hAnsi="Arial" w:cs="Arial"/>
        </w:rPr>
        <w:t xml:space="preserve"> e </w:t>
      </w:r>
      <w:r w:rsidRPr="00620D87">
        <w:rPr>
          <w:rFonts w:ascii="Arial" w:hAnsi="Arial" w:cs="Arial"/>
          <w:b/>
        </w:rPr>
        <w:t>..........</w:t>
      </w:r>
      <w:r w:rsidRPr="00620D87">
        <w:rPr>
          <w:rFonts w:ascii="Arial" w:hAnsi="Arial" w:cs="Arial"/>
        </w:rPr>
        <w:t xml:space="preserve">, com sede à ........, n.º ......., na cidade de ......., inscrita no CNPJ  n.º ........, por intermédio de seu(sua) ......, Sr(a). .........., (qualificação completa), inscrito(a) no CPF n.º ......., adiante designada simplesmente </w:t>
      </w:r>
      <w:r w:rsidRPr="00620D87">
        <w:rPr>
          <w:rFonts w:ascii="Arial" w:hAnsi="Arial" w:cs="Arial"/>
          <w:b/>
        </w:rPr>
        <w:t>CONTRATADA</w:t>
      </w:r>
      <w:r w:rsidRPr="00620D87">
        <w:rPr>
          <w:rFonts w:ascii="Arial" w:hAnsi="Arial" w:cs="Arial"/>
        </w:rPr>
        <w:t>, ajustam o que se segue:</w:t>
      </w:r>
    </w:p>
    <w:p w14:paraId="4CC84D3D" w14:textId="77777777" w:rsidR="00620D87" w:rsidRPr="00620D87" w:rsidRDefault="00620D87" w:rsidP="00620D87">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620D87" w:rsidRPr="00620D87" w14:paraId="5520328C" w14:textId="77777777" w:rsidTr="008E0151">
        <w:tc>
          <w:tcPr>
            <w:tcW w:w="8504" w:type="dxa"/>
            <w:tcBorders>
              <w:top w:val="single" w:sz="4" w:space="0" w:color="000000"/>
              <w:left w:val="single" w:sz="4" w:space="0" w:color="000000"/>
              <w:bottom w:val="single" w:sz="4" w:space="0" w:color="000000"/>
              <w:right w:val="single" w:sz="4" w:space="0" w:color="000000"/>
            </w:tcBorders>
            <w:hideMark/>
          </w:tcPr>
          <w:p w14:paraId="3B480623" w14:textId="77777777" w:rsidR="00620D87" w:rsidRPr="00620D87" w:rsidRDefault="00620D87" w:rsidP="008E0151">
            <w:pPr>
              <w:ind w:firstLine="851"/>
              <w:jc w:val="both"/>
              <w:rPr>
                <w:rFonts w:ascii="Arial" w:hAnsi="Arial" w:cs="Arial"/>
              </w:rPr>
            </w:pPr>
            <w:r w:rsidRPr="00620D87">
              <w:rPr>
                <w:rFonts w:ascii="Arial" w:hAnsi="Arial" w:cs="Arial"/>
                <w:b/>
              </w:rPr>
              <w:t>CLÁUSULA 2ª - DO OBJETO</w:t>
            </w:r>
          </w:p>
        </w:tc>
      </w:tr>
    </w:tbl>
    <w:p w14:paraId="4F4009CA" w14:textId="77777777" w:rsidR="00620D87" w:rsidRPr="00620D87" w:rsidRDefault="00620D87" w:rsidP="00620D87">
      <w:pPr>
        <w:ind w:firstLine="851"/>
        <w:jc w:val="both"/>
        <w:rPr>
          <w:rFonts w:ascii="Arial" w:hAnsi="Arial" w:cs="Arial"/>
          <w:b/>
        </w:rPr>
      </w:pPr>
    </w:p>
    <w:p w14:paraId="66C4578F" w14:textId="77777777" w:rsidR="00620D87" w:rsidRPr="00620D87" w:rsidRDefault="00620D87" w:rsidP="00620D87">
      <w:pPr>
        <w:pStyle w:val="Recuodecorpodetexto"/>
        <w:ind w:firstLine="851"/>
        <w:rPr>
          <w:sz w:val="20"/>
          <w:szCs w:val="20"/>
        </w:rPr>
      </w:pPr>
      <w:r w:rsidRPr="00620D87">
        <w:rPr>
          <w:sz w:val="20"/>
          <w:szCs w:val="20"/>
        </w:rPr>
        <w:t xml:space="preserve">2.1. A CONTRATADA se obriga a </w:t>
      </w:r>
      <w:r w:rsidRPr="00620D87">
        <w:rPr>
          <w:bCs/>
          <w:sz w:val="20"/>
          <w:szCs w:val="20"/>
        </w:rPr>
        <w:t>prestar serviços de desobstrução com Roto Rooter da rede de esgoto principal e ramais das 96 baias do Canil Municipal</w:t>
      </w:r>
      <w:r w:rsidRPr="00620D87">
        <w:rPr>
          <w:sz w:val="20"/>
          <w:szCs w:val="20"/>
        </w:rPr>
        <w:t>, conforme descrição detalhada constante do Edital de Pregão Eletrônico nº ./2024, bem como seu Termo de Referência, o qual fica fazendo parte integrante do presente instrumento.</w:t>
      </w:r>
    </w:p>
    <w:p w14:paraId="155FE63D" w14:textId="77777777" w:rsidR="00620D87" w:rsidRPr="00620D87" w:rsidRDefault="00620D87" w:rsidP="00620D87">
      <w:pPr>
        <w:keepLines/>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620D87" w:rsidRPr="00620D87" w14:paraId="5FE9C672" w14:textId="77777777" w:rsidTr="008E0151">
        <w:tc>
          <w:tcPr>
            <w:tcW w:w="8504" w:type="dxa"/>
            <w:tcBorders>
              <w:top w:val="single" w:sz="4" w:space="0" w:color="000000"/>
              <w:left w:val="single" w:sz="4" w:space="0" w:color="000000"/>
              <w:bottom w:val="single" w:sz="4" w:space="0" w:color="000000"/>
              <w:right w:val="single" w:sz="4" w:space="0" w:color="000000"/>
            </w:tcBorders>
            <w:hideMark/>
          </w:tcPr>
          <w:p w14:paraId="1B106B1C" w14:textId="77777777" w:rsidR="00620D87" w:rsidRPr="00620D87" w:rsidRDefault="00620D87" w:rsidP="008E0151">
            <w:pPr>
              <w:keepLines/>
              <w:ind w:firstLine="851"/>
              <w:jc w:val="both"/>
              <w:rPr>
                <w:rFonts w:ascii="Arial" w:hAnsi="Arial" w:cs="Arial"/>
              </w:rPr>
            </w:pPr>
            <w:r w:rsidRPr="00620D87">
              <w:rPr>
                <w:rFonts w:ascii="Arial" w:hAnsi="Arial" w:cs="Arial"/>
                <w:b/>
              </w:rPr>
              <w:t>CLÁUSULA 3ª - DOS RECURSOS FINANCEIROS</w:t>
            </w:r>
          </w:p>
        </w:tc>
      </w:tr>
    </w:tbl>
    <w:p w14:paraId="266EE2E0" w14:textId="77777777" w:rsidR="00620D87" w:rsidRPr="00620D87" w:rsidRDefault="00620D87" w:rsidP="00620D87">
      <w:pPr>
        <w:pStyle w:val="Recuodecorpodetexto"/>
        <w:ind w:firstLine="851"/>
        <w:rPr>
          <w:sz w:val="20"/>
          <w:szCs w:val="20"/>
        </w:rPr>
      </w:pPr>
    </w:p>
    <w:p w14:paraId="07026E97" w14:textId="77777777" w:rsidR="00620D87" w:rsidRPr="00620D87" w:rsidRDefault="00620D87" w:rsidP="00620D87">
      <w:pPr>
        <w:ind w:firstLine="851"/>
        <w:jc w:val="both"/>
        <w:rPr>
          <w:rFonts w:ascii="Arial" w:hAnsi="Arial" w:cs="Arial"/>
        </w:rPr>
      </w:pPr>
      <w:r w:rsidRPr="00620D87">
        <w:rPr>
          <w:rFonts w:ascii="Arial" w:hAnsi="Arial" w:cs="Arial"/>
          <w:b/>
        </w:rPr>
        <w:t>3.1.</w:t>
      </w:r>
      <w:r w:rsidRPr="00620D87">
        <w:rPr>
          <w:rFonts w:ascii="Arial" w:hAnsi="Arial" w:cs="Arial"/>
        </w:rPr>
        <w:t xml:space="preserve"> A despesa supra será atendida pela dotação orçamentária nº 2 14011 10305001124870000 0101031000 339036, constante do exercício de 2024, correspondente para 2025 e demais exercícios no caso de prorrogação.</w:t>
      </w:r>
    </w:p>
    <w:tbl>
      <w:tblPr>
        <w:tblW w:w="5000" w:type="pct"/>
        <w:tblLayout w:type="fixed"/>
        <w:tblLook w:val="04A0" w:firstRow="1" w:lastRow="0" w:firstColumn="1" w:lastColumn="0" w:noHBand="0" w:noVBand="1"/>
      </w:tblPr>
      <w:tblGrid>
        <w:gridCol w:w="10138"/>
      </w:tblGrid>
      <w:tr w:rsidR="00620D87" w:rsidRPr="00620D87" w14:paraId="1320D515" w14:textId="77777777" w:rsidTr="008E0151">
        <w:tc>
          <w:tcPr>
            <w:tcW w:w="9060" w:type="dxa"/>
            <w:tcBorders>
              <w:top w:val="single" w:sz="4" w:space="0" w:color="000000"/>
              <w:left w:val="single" w:sz="4" w:space="0" w:color="000000"/>
              <w:bottom w:val="single" w:sz="4" w:space="0" w:color="000000"/>
              <w:right w:val="single" w:sz="4" w:space="0" w:color="000000"/>
            </w:tcBorders>
            <w:hideMark/>
          </w:tcPr>
          <w:p w14:paraId="035947B6" w14:textId="77777777" w:rsidR="00620D87" w:rsidRPr="00620D87" w:rsidRDefault="00620D87" w:rsidP="008E0151">
            <w:pPr>
              <w:keepLines/>
              <w:ind w:firstLine="851"/>
              <w:jc w:val="both"/>
              <w:rPr>
                <w:rFonts w:ascii="Arial" w:hAnsi="Arial" w:cs="Arial"/>
              </w:rPr>
            </w:pPr>
            <w:r w:rsidRPr="00620D87">
              <w:rPr>
                <w:rFonts w:ascii="Arial" w:hAnsi="Arial" w:cs="Arial"/>
                <w:b/>
              </w:rPr>
              <w:t>CLÁUSULA 4ª – DO SUPORTE LEGAL</w:t>
            </w:r>
          </w:p>
        </w:tc>
      </w:tr>
    </w:tbl>
    <w:p w14:paraId="6D9B3070" w14:textId="77777777" w:rsidR="00620D87" w:rsidRPr="00620D87" w:rsidRDefault="00620D87" w:rsidP="00620D87">
      <w:pPr>
        <w:ind w:firstLine="851"/>
        <w:jc w:val="both"/>
        <w:rPr>
          <w:rFonts w:ascii="Arial" w:hAnsi="Arial" w:cs="Arial"/>
        </w:rPr>
      </w:pPr>
    </w:p>
    <w:p w14:paraId="759E2029" w14:textId="77777777" w:rsidR="00620D87" w:rsidRPr="00620D87" w:rsidRDefault="00620D87" w:rsidP="00620D87">
      <w:pPr>
        <w:keepLines/>
        <w:ind w:firstLine="851"/>
        <w:jc w:val="both"/>
        <w:rPr>
          <w:rFonts w:ascii="Arial" w:hAnsi="Arial" w:cs="Arial"/>
          <w:b/>
        </w:rPr>
      </w:pPr>
      <w:r w:rsidRPr="00620D87">
        <w:rPr>
          <w:rFonts w:ascii="Arial" w:hAnsi="Arial" w:cs="Arial"/>
          <w:b/>
        </w:rPr>
        <w:t>4.1.</w:t>
      </w:r>
      <w:r w:rsidRPr="00620D87">
        <w:rPr>
          <w:rFonts w:ascii="Arial" w:hAnsi="Arial" w:cs="Arial"/>
        </w:rPr>
        <w:t xml:space="preserve"> Este contrato é regulado pelos seguintes dispositivos legais:</w:t>
      </w:r>
    </w:p>
    <w:p w14:paraId="4E44BF40" w14:textId="77777777" w:rsidR="00620D87" w:rsidRPr="00620D87" w:rsidRDefault="00620D87" w:rsidP="00620D87">
      <w:pPr>
        <w:keepLines/>
        <w:ind w:firstLine="851"/>
        <w:jc w:val="both"/>
        <w:rPr>
          <w:rFonts w:ascii="Arial" w:hAnsi="Arial" w:cs="Arial"/>
          <w:b/>
        </w:rPr>
      </w:pPr>
      <w:r w:rsidRPr="00620D87">
        <w:rPr>
          <w:rFonts w:ascii="Arial" w:hAnsi="Arial" w:cs="Arial"/>
          <w:b/>
        </w:rPr>
        <w:t>4.1.1.</w:t>
      </w:r>
      <w:r w:rsidRPr="00620D87">
        <w:rPr>
          <w:rFonts w:ascii="Arial" w:hAnsi="Arial" w:cs="Arial"/>
        </w:rPr>
        <w:t xml:space="preserve"> Constituição da República Federativa do Brasil;</w:t>
      </w:r>
    </w:p>
    <w:p w14:paraId="3E69EBEB" w14:textId="77777777" w:rsidR="00620D87" w:rsidRPr="00620D87" w:rsidRDefault="00620D87" w:rsidP="00620D87">
      <w:pPr>
        <w:keepLines/>
        <w:ind w:firstLine="851"/>
        <w:jc w:val="both"/>
        <w:rPr>
          <w:rFonts w:ascii="Arial" w:hAnsi="Arial" w:cs="Arial"/>
          <w:b/>
        </w:rPr>
      </w:pPr>
      <w:r w:rsidRPr="00620D87">
        <w:rPr>
          <w:rFonts w:ascii="Arial" w:hAnsi="Arial" w:cs="Arial"/>
          <w:b/>
        </w:rPr>
        <w:t>4.1.2.</w:t>
      </w:r>
      <w:r w:rsidRPr="00620D87">
        <w:rPr>
          <w:rFonts w:ascii="Arial" w:hAnsi="Arial" w:cs="Arial"/>
        </w:rPr>
        <w:t xml:space="preserve"> Lei Orgânica do Município de Piracicaba;</w:t>
      </w:r>
    </w:p>
    <w:p w14:paraId="008C5EE8" w14:textId="77777777" w:rsidR="00620D87" w:rsidRPr="00620D87" w:rsidRDefault="00620D87" w:rsidP="00620D87">
      <w:pPr>
        <w:keepLines/>
        <w:ind w:firstLine="851"/>
        <w:jc w:val="both"/>
        <w:rPr>
          <w:rFonts w:ascii="Arial" w:hAnsi="Arial" w:cs="Arial"/>
          <w:b/>
        </w:rPr>
      </w:pPr>
      <w:r w:rsidRPr="00620D87">
        <w:rPr>
          <w:rFonts w:ascii="Arial" w:hAnsi="Arial" w:cs="Arial"/>
          <w:b/>
        </w:rPr>
        <w:t>4.1.3.</w:t>
      </w:r>
      <w:r w:rsidRPr="00620D87">
        <w:rPr>
          <w:rFonts w:ascii="Arial" w:hAnsi="Arial" w:cs="Arial"/>
        </w:rPr>
        <w:t xml:space="preserve"> Lei Federal nº 14.133, de 01/04/2021;</w:t>
      </w:r>
    </w:p>
    <w:p w14:paraId="2421972A" w14:textId="77777777" w:rsidR="00620D87" w:rsidRPr="00620D87" w:rsidRDefault="00620D87" w:rsidP="00620D87">
      <w:pPr>
        <w:keepLines/>
        <w:ind w:firstLine="851"/>
        <w:jc w:val="both"/>
        <w:rPr>
          <w:rFonts w:ascii="Arial" w:hAnsi="Arial" w:cs="Arial"/>
          <w:b/>
        </w:rPr>
      </w:pPr>
      <w:r w:rsidRPr="00620D87">
        <w:rPr>
          <w:rFonts w:ascii="Arial" w:hAnsi="Arial" w:cs="Arial"/>
          <w:b/>
        </w:rPr>
        <w:t>4.1.4.</w:t>
      </w:r>
      <w:r w:rsidRPr="00620D87">
        <w:rPr>
          <w:rFonts w:ascii="Arial" w:hAnsi="Arial" w:cs="Arial"/>
        </w:rPr>
        <w:t xml:space="preserve"> Decreto Municipal nº 17.640, de 30/10/2018;</w:t>
      </w:r>
    </w:p>
    <w:p w14:paraId="37B0F888" w14:textId="77777777" w:rsidR="00620D87" w:rsidRPr="00620D87" w:rsidRDefault="00620D87" w:rsidP="00620D87">
      <w:pPr>
        <w:keepLines/>
        <w:ind w:firstLine="851"/>
        <w:jc w:val="both"/>
        <w:rPr>
          <w:rFonts w:ascii="Arial" w:hAnsi="Arial" w:cs="Arial"/>
        </w:rPr>
      </w:pPr>
      <w:r w:rsidRPr="00620D87">
        <w:rPr>
          <w:rFonts w:ascii="Arial" w:hAnsi="Arial" w:cs="Arial"/>
          <w:b/>
        </w:rPr>
        <w:t>4.1.5.</w:t>
      </w:r>
      <w:r w:rsidRPr="00620D87">
        <w:rPr>
          <w:rFonts w:ascii="Arial" w:hAnsi="Arial" w:cs="Arial"/>
        </w:rPr>
        <w:t xml:space="preserve"> Demais disposições legais aplicáveis, inclusive subsidiariamente, os princípios gerais de Direito.</w:t>
      </w:r>
    </w:p>
    <w:p w14:paraId="1B3B4952" w14:textId="77777777" w:rsidR="00620D87" w:rsidRPr="00620D87" w:rsidRDefault="00620D87" w:rsidP="00620D87">
      <w:pPr>
        <w:keepLines/>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620D87" w:rsidRPr="00620D87" w14:paraId="476F0DC3" w14:textId="77777777" w:rsidTr="008E0151">
        <w:tc>
          <w:tcPr>
            <w:tcW w:w="8504" w:type="dxa"/>
            <w:tcBorders>
              <w:top w:val="single" w:sz="4" w:space="0" w:color="000000"/>
              <w:left w:val="single" w:sz="4" w:space="0" w:color="000000"/>
              <w:bottom w:val="single" w:sz="4" w:space="0" w:color="000000"/>
              <w:right w:val="single" w:sz="4" w:space="0" w:color="000000"/>
            </w:tcBorders>
            <w:hideMark/>
          </w:tcPr>
          <w:p w14:paraId="4C788ABB" w14:textId="77777777" w:rsidR="00620D87" w:rsidRPr="00620D87" w:rsidRDefault="00620D87" w:rsidP="008E0151">
            <w:pPr>
              <w:ind w:firstLine="851"/>
              <w:jc w:val="both"/>
              <w:rPr>
                <w:rFonts w:ascii="Arial" w:hAnsi="Arial" w:cs="Arial"/>
              </w:rPr>
            </w:pPr>
            <w:r w:rsidRPr="00620D87">
              <w:rPr>
                <w:rFonts w:ascii="Arial" w:hAnsi="Arial" w:cs="Arial"/>
                <w:b/>
              </w:rPr>
              <w:t>CLÁUSULA 5ª - DO PREÇO</w:t>
            </w:r>
          </w:p>
        </w:tc>
      </w:tr>
    </w:tbl>
    <w:p w14:paraId="0A6FC5EA" w14:textId="77777777" w:rsidR="00620D87" w:rsidRPr="00620D87" w:rsidRDefault="00620D87" w:rsidP="00620D87">
      <w:pPr>
        <w:ind w:firstLine="851"/>
        <w:jc w:val="both"/>
        <w:rPr>
          <w:rFonts w:ascii="Arial" w:hAnsi="Arial" w:cs="Arial"/>
        </w:rPr>
      </w:pPr>
    </w:p>
    <w:p w14:paraId="7D084DD6" w14:textId="77777777" w:rsidR="00620D87" w:rsidRPr="00620D87" w:rsidRDefault="00620D87" w:rsidP="00620D87">
      <w:pPr>
        <w:ind w:firstLine="851"/>
        <w:jc w:val="both"/>
        <w:rPr>
          <w:rFonts w:ascii="Arial" w:hAnsi="Arial" w:cs="Arial"/>
          <w:b/>
        </w:rPr>
      </w:pPr>
      <w:r w:rsidRPr="00620D87">
        <w:rPr>
          <w:rFonts w:ascii="Arial" w:hAnsi="Arial" w:cs="Arial"/>
          <w:b/>
        </w:rPr>
        <w:lastRenderedPageBreak/>
        <w:t>5.1.</w:t>
      </w:r>
      <w:r w:rsidRPr="00620D87">
        <w:rPr>
          <w:rFonts w:ascii="Arial" w:hAnsi="Arial" w:cs="Arial"/>
        </w:rPr>
        <w:t xml:space="preserve"> Pela execução do objeto deste contrato, a </w:t>
      </w:r>
      <w:r w:rsidRPr="00620D87">
        <w:rPr>
          <w:rFonts w:ascii="Arial" w:hAnsi="Arial" w:cs="Arial"/>
          <w:b/>
        </w:rPr>
        <w:t xml:space="preserve">CONTRATANTE </w:t>
      </w:r>
      <w:r w:rsidRPr="00620D87">
        <w:rPr>
          <w:rFonts w:ascii="Arial" w:hAnsi="Arial" w:cs="Arial"/>
        </w:rPr>
        <w:t xml:space="preserve">pagará à </w:t>
      </w:r>
      <w:r w:rsidRPr="00620D87">
        <w:rPr>
          <w:rFonts w:ascii="Arial" w:hAnsi="Arial" w:cs="Arial"/>
          <w:b/>
        </w:rPr>
        <w:t xml:space="preserve">CONTRATADA </w:t>
      </w:r>
      <w:r w:rsidRPr="00620D87">
        <w:rPr>
          <w:rFonts w:ascii="Arial" w:hAnsi="Arial" w:cs="Arial"/>
        </w:rPr>
        <w:t xml:space="preserve">a importância de </w:t>
      </w:r>
      <w:r w:rsidRPr="00620D87">
        <w:rPr>
          <w:rFonts w:ascii="Arial" w:hAnsi="Arial" w:cs="Arial"/>
          <w:b/>
        </w:rPr>
        <w:t>R$      (...)</w:t>
      </w:r>
      <w:r w:rsidRPr="00620D87">
        <w:rPr>
          <w:rFonts w:ascii="Arial" w:hAnsi="Arial" w:cs="Arial"/>
        </w:rPr>
        <w:t>, conforme valores apresentados por esta em sua proposta.</w:t>
      </w:r>
    </w:p>
    <w:p w14:paraId="429F14E9" w14:textId="77777777" w:rsidR="00620D87" w:rsidRPr="00620D87" w:rsidRDefault="00620D87" w:rsidP="00620D87">
      <w:pPr>
        <w:ind w:firstLine="851"/>
        <w:jc w:val="both"/>
        <w:rPr>
          <w:rFonts w:ascii="Arial" w:hAnsi="Arial" w:cs="Arial"/>
          <w:b/>
        </w:rPr>
      </w:pPr>
    </w:p>
    <w:p w14:paraId="6BF20662" w14:textId="77777777" w:rsidR="00620D87" w:rsidRPr="00620D87" w:rsidRDefault="00620D87" w:rsidP="00620D87">
      <w:pPr>
        <w:ind w:firstLine="851"/>
        <w:jc w:val="both"/>
        <w:rPr>
          <w:rFonts w:ascii="Arial" w:hAnsi="Arial" w:cs="Arial"/>
          <w:b/>
        </w:rPr>
      </w:pPr>
      <w:r w:rsidRPr="00620D87">
        <w:rPr>
          <w:rFonts w:ascii="Arial" w:hAnsi="Arial" w:cs="Arial"/>
          <w:b/>
        </w:rPr>
        <w:t>5.2.</w:t>
      </w:r>
      <w:r w:rsidRPr="00620D87">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620D87">
        <w:rPr>
          <w:rFonts w:ascii="Arial" w:hAnsi="Arial" w:cs="Arial"/>
          <w:b/>
        </w:rPr>
        <w:t>CONTRATANTE</w:t>
      </w:r>
      <w:r w:rsidRPr="00620D87">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EEBD257" w14:textId="77777777" w:rsidR="00620D87" w:rsidRPr="00620D87" w:rsidRDefault="00620D87" w:rsidP="00620D87">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620D87" w:rsidRPr="00620D87" w14:paraId="7A694015" w14:textId="77777777" w:rsidTr="008E0151">
        <w:tc>
          <w:tcPr>
            <w:tcW w:w="8504" w:type="dxa"/>
            <w:tcBorders>
              <w:top w:val="single" w:sz="4" w:space="0" w:color="000000"/>
              <w:left w:val="single" w:sz="4" w:space="0" w:color="000000"/>
              <w:bottom w:val="single" w:sz="4" w:space="0" w:color="000000"/>
              <w:right w:val="single" w:sz="4" w:space="0" w:color="000000"/>
            </w:tcBorders>
            <w:hideMark/>
          </w:tcPr>
          <w:p w14:paraId="77F12D71" w14:textId="77777777" w:rsidR="00620D87" w:rsidRPr="00620D87" w:rsidRDefault="00620D87" w:rsidP="008E0151">
            <w:pPr>
              <w:ind w:firstLine="851"/>
              <w:jc w:val="both"/>
              <w:rPr>
                <w:rFonts w:ascii="Arial" w:hAnsi="Arial" w:cs="Arial"/>
              </w:rPr>
            </w:pPr>
            <w:r w:rsidRPr="00620D87">
              <w:rPr>
                <w:rFonts w:ascii="Arial" w:hAnsi="Arial" w:cs="Arial"/>
                <w:b/>
              </w:rPr>
              <w:t>CLÁUSULA 6ª - DOS PAGAMENTOS</w:t>
            </w:r>
          </w:p>
        </w:tc>
      </w:tr>
    </w:tbl>
    <w:p w14:paraId="32CC6588" w14:textId="77777777" w:rsidR="00620D87" w:rsidRPr="00620D87" w:rsidRDefault="00620D87" w:rsidP="00620D87">
      <w:pPr>
        <w:ind w:firstLine="851"/>
        <w:jc w:val="both"/>
        <w:rPr>
          <w:rFonts w:ascii="Arial" w:hAnsi="Arial" w:cs="Arial"/>
        </w:rPr>
      </w:pPr>
    </w:p>
    <w:p w14:paraId="665FEEA4" w14:textId="77777777" w:rsidR="00620D87" w:rsidRPr="00620D87" w:rsidRDefault="00620D87" w:rsidP="00620D87">
      <w:pPr>
        <w:ind w:firstLine="850"/>
        <w:jc w:val="both"/>
        <w:rPr>
          <w:rFonts w:ascii="Arial" w:hAnsi="Arial" w:cs="Arial"/>
          <w:b/>
        </w:rPr>
      </w:pPr>
      <w:r w:rsidRPr="00620D87">
        <w:rPr>
          <w:rFonts w:ascii="Arial" w:hAnsi="Arial" w:cs="Arial"/>
          <w:b/>
        </w:rPr>
        <w:t xml:space="preserve">6.1. </w:t>
      </w:r>
      <w:r w:rsidRPr="00620D87">
        <w:rPr>
          <w:rFonts w:ascii="Arial" w:hAnsi="Arial" w:cs="Arial"/>
        </w:rPr>
        <w:t>Anteriormente a realização de pagamentos, a Unidade Requisitante realizará consulta, junto a Secretaria Municipal de Finanças sobre a existência de débitos exigíveis da</w:t>
      </w:r>
      <w:r w:rsidRPr="00620D87">
        <w:rPr>
          <w:rFonts w:ascii="Arial" w:hAnsi="Arial" w:cs="Arial"/>
          <w:b/>
        </w:rPr>
        <w:t xml:space="preserve"> CONTRATADA</w:t>
      </w:r>
      <w:r w:rsidRPr="00620D87">
        <w:rPr>
          <w:rFonts w:ascii="Arial" w:hAnsi="Arial" w:cs="Arial"/>
        </w:rPr>
        <w:t xml:space="preserve"> com o Município de Piracicaba e caso existam, poderá ser realizada a compensação de valores.</w:t>
      </w:r>
    </w:p>
    <w:p w14:paraId="0952FA6C" w14:textId="77777777" w:rsidR="00620D87" w:rsidRPr="00620D87" w:rsidRDefault="00620D87" w:rsidP="00620D87">
      <w:pPr>
        <w:ind w:firstLine="850"/>
        <w:jc w:val="both"/>
        <w:rPr>
          <w:rFonts w:ascii="Arial" w:hAnsi="Arial" w:cs="Arial"/>
          <w:b/>
        </w:rPr>
      </w:pPr>
    </w:p>
    <w:p w14:paraId="4F5DC9D7" w14:textId="77777777" w:rsidR="00620D87" w:rsidRPr="00620D87" w:rsidRDefault="00620D87" w:rsidP="00620D87">
      <w:pPr>
        <w:ind w:firstLine="850"/>
        <w:jc w:val="both"/>
        <w:rPr>
          <w:rFonts w:ascii="Arial" w:hAnsi="Arial" w:cs="Arial"/>
        </w:rPr>
      </w:pPr>
      <w:r w:rsidRPr="00620D87">
        <w:rPr>
          <w:rFonts w:ascii="Arial" w:hAnsi="Arial" w:cs="Arial"/>
          <w:b/>
        </w:rPr>
        <w:t xml:space="preserve">6.2. </w:t>
      </w:r>
      <w:r w:rsidRPr="00620D87">
        <w:rPr>
          <w:rFonts w:ascii="Arial" w:hAnsi="Arial" w:cs="Arial"/>
        </w:rPr>
        <w:t xml:space="preserve">Os pagamentos serão efetuados mediante a apresentação da nota fiscal, acompanhada do atestado de recebimento emitido pela Secretaria Municipal de Saúde, no prazo estipulado pela </w:t>
      </w:r>
      <w:r w:rsidRPr="00620D87">
        <w:rPr>
          <w:rFonts w:ascii="Arial" w:hAnsi="Arial" w:cs="Arial"/>
          <w:b/>
        </w:rPr>
        <w:t>CONTRATADA</w:t>
      </w:r>
      <w:r w:rsidRPr="00620D87">
        <w:rPr>
          <w:rFonts w:ascii="Arial" w:hAnsi="Arial" w:cs="Arial"/>
        </w:rPr>
        <w:t xml:space="preserve">, contado da data de emissão da nota fiscal e depositados no banco e conta corrente indicados pela </w:t>
      </w:r>
      <w:r w:rsidRPr="00620D87">
        <w:rPr>
          <w:rFonts w:ascii="Arial" w:hAnsi="Arial" w:cs="Arial"/>
          <w:b/>
        </w:rPr>
        <w:t>CONTRATADA</w:t>
      </w:r>
      <w:r w:rsidRPr="00620D87">
        <w:rPr>
          <w:rFonts w:ascii="Arial" w:hAnsi="Arial" w:cs="Arial"/>
        </w:rPr>
        <w:t xml:space="preserve">. </w:t>
      </w:r>
    </w:p>
    <w:p w14:paraId="5C151751" w14:textId="77777777" w:rsidR="00620D87" w:rsidRPr="00620D87" w:rsidRDefault="00620D87" w:rsidP="00620D87">
      <w:pPr>
        <w:ind w:firstLine="850"/>
        <w:jc w:val="both"/>
        <w:rPr>
          <w:rFonts w:ascii="Arial" w:hAnsi="Arial" w:cs="Arial"/>
        </w:rPr>
      </w:pPr>
    </w:p>
    <w:p w14:paraId="302C72F1" w14:textId="77777777" w:rsidR="00620D87" w:rsidRPr="00620D87" w:rsidRDefault="00620D87" w:rsidP="00620D87">
      <w:pPr>
        <w:ind w:firstLine="850"/>
        <w:jc w:val="both"/>
        <w:rPr>
          <w:rFonts w:ascii="Arial" w:hAnsi="Arial" w:cs="Arial"/>
        </w:rPr>
      </w:pPr>
      <w:r w:rsidRPr="00620D87">
        <w:rPr>
          <w:rFonts w:ascii="Arial" w:hAnsi="Arial" w:cs="Arial"/>
          <w:b/>
        </w:rPr>
        <w:t>6.2.1.</w:t>
      </w:r>
      <w:r w:rsidRPr="00620D87">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4424C56" w14:textId="77777777" w:rsidR="00620D87" w:rsidRPr="00620D87" w:rsidRDefault="00620D87" w:rsidP="00620D87">
      <w:pPr>
        <w:ind w:firstLine="850"/>
        <w:jc w:val="both"/>
        <w:rPr>
          <w:rFonts w:ascii="Arial" w:hAnsi="Arial" w:cs="Arial"/>
          <w:b/>
        </w:rPr>
      </w:pPr>
      <w:r w:rsidRPr="00620D87">
        <w:rPr>
          <w:rFonts w:ascii="Arial" w:hAnsi="Arial" w:cs="Arial"/>
        </w:rPr>
        <w:t xml:space="preserve">E-mail para emissão da NF-e: </w:t>
      </w:r>
      <w:hyperlink r:id="rId26" w:history="1">
        <w:r w:rsidRPr="00620D87">
          <w:rPr>
            <w:rStyle w:val="Hyperlink"/>
            <w:rFonts w:ascii="Arial" w:hAnsi="Arial" w:cs="Arial"/>
          </w:rPr>
          <w:t>notafiscal@piracicaba.sp.gov.br</w:t>
        </w:r>
      </w:hyperlink>
    </w:p>
    <w:p w14:paraId="6E774F57" w14:textId="77777777" w:rsidR="00620D87" w:rsidRPr="00620D87" w:rsidRDefault="00620D87" w:rsidP="00620D87">
      <w:pPr>
        <w:jc w:val="both"/>
        <w:rPr>
          <w:rFonts w:ascii="Arial" w:hAnsi="Arial" w:cs="Arial"/>
          <w:b/>
        </w:rPr>
      </w:pPr>
    </w:p>
    <w:p w14:paraId="722B9D1C" w14:textId="77777777" w:rsidR="00620D87" w:rsidRPr="00620D87" w:rsidRDefault="00620D87" w:rsidP="00620D87">
      <w:pPr>
        <w:ind w:firstLine="850"/>
        <w:jc w:val="both"/>
        <w:rPr>
          <w:rFonts w:ascii="Arial" w:hAnsi="Arial" w:cs="Arial"/>
        </w:rPr>
      </w:pPr>
      <w:r w:rsidRPr="00620D87">
        <w:rPr>
          <w:rFonts w:ascii="Arial" w:hAnsi="Arial" w:cs="Arial"/>
          <w:b/>
        </w:rPr>
        <w:t xml:space="preserve">6.3. </w:t>
      </w:r>
      <w:r w:rsidRPr="00620D87">
        <w:rPr>
          <w:rFonts w:ascii="Arial" w:hAnsi="Arial" w:cs="Arial"/>
        </w:rPr>
        <w:t xml:space="preserve">Com a nota fiscal a </w:t>
      </w:r>
      <w:r w:rsidRPr="00620D87">
        <w:rPr>
          <w:rFonts w:ascii="Arial" w:hAnsi="Arial" w:cs="Arial"/>
          <w:b/>
        </w:rPr>
        <w:t>CONTRATADA</w:t>
      </w:r>
      <w:r w:rsidRPr="00620D87">
        <w:rPr>
          <w:rFonts w:ascii="Arial" w:hAnsi="Arial" w:cs="Arial"/>
        </w:rPr>
        <w:t xml:space="preserve"> deverá apresentar, ainda:</w:t>
      </w:r>
    </w:p>
    <w:p w14:paraId="0E373994" w14:textId="77777777" w:rsidR="00620D87" w:rsidRPr="00620D87" w:rsidRDefault="00620D87" w:rsidP="00620D87">
      <w:pPr>
        <w:ind w:firstLine="850"/>
        <w:jc w:val="both"/>
        <w:rPr>
          <w:rFonts w:ascii="Arial" w:hAnsi="Arial" w:cs="Arial"/>
        </w:rPr>
      </w:pPr>
    </w:p>
    <w:p w14:paraId="77A8A6B9" w14:textId="77777777" w:rsidR="00620D87" w:rsidRPr="00620D87" w:rsidRDefault="00620D87" w:rsidP="00620D87">
      <w:pPr>
        <w:ind w:firstLine="850"/>
        <w:jc w:val="both"/>
        <w:rPr>
          <w:rFonts w:ascii="Arial" w:hAnsi="Arial" w:cs="Arial"/>
        </w:rPr>
      </w:pPr>
      <w:r w:rsidRPr="00620D87">
        <w:rPr>
          <w:rFonts w:ascii="Arial" w:hAnsi="Arial" w:cs="Arial"/>
          <w:b/>
        </w:rPr>
        <w:t xml:space="preserve">6.3.1. </w:t>
      </w:r>
      <w:r w:rsidRPr="00620D87">
        <w:rPr>
          <w:rFonts w:ascii="Arial" w:hAnsi="Arial" w:cs="Arial"/>
        </w:rPr>
        <w:t>Certidão de Regularidade perante a Fazenda Federal (INSS), com validade em vigor;</w:t>
      </w:r>
    </w:p>
    <w:p w14:paraId="1C10FDBF" w14:textId="77777777" w:rsidR="00620D87" w:rsidRPr="00620D87" w:rsidRDefault="00620D87" w:rsidP="00620D87">
      <w:pPr>
        <w:ind w:firstLine="850"/>
        <w:jc w:val="both"/>
        <w:rPr>
          <w:rFonts w:ascii="Arial" w:hAnsi="Arial" w:cs="Arial"/>
          <w:b/>
        </w:rPr>
      </w:pPr>
      <w:r w:rsidRPr="00620D87">
        <w:rPr>
          <w:rFonts w:ascii="Arial" w:hAnsi="Arial" w:cs="Arial"/>
          <w:b/>
        </w:rPr>
        <w:t xml:space="preserve">6.3.2. </w:t>
      </w:r>
      <w:r w:rsidRPr="00620D87">
        <w:rPr>
          <w:rFonts w:ascii="Arial" w:hAnsi="Arial" w:cs="Arial"/>
        </w:rPr>
        <w:t>Certidão de regularidade do FGTS fornecido pela Caixa Econômica Federal, com validade em vigor;</w:t>
      </w:r>
      <w:r w:rsidRPr="00620D87">
        <w:rPr>
          <w:rFonts w:ascii="Arial" w:hAnsi="Arial" w:cs="Arial"/>
          <w:b/>
        </w:rPr>
        <w:t xml:space="preserve"> </w:t>
      </w:r>
    </w:p>
    <w:p w14:paraId="52E349A6" w14:textId="77777777" w:rsidR="00620D87" w:rsidRPr="00620D87" w:rsidRDefault="00620D87" w:rsidP="00620D87">
      <w:pPr>
        <w:ind w:firstLine="850"/>
        <w:jc w:val="both"/>
        <w:rPr>
          <w:rFonts w:ascii="Arial" w:hAnsi="Arial" w:cs="Arial"/>
          <w:b/>
        </w:rPr>
      </w:pPr>
    </w:p>
    <w:p w14:paraId="748D4728" w14:textId="77777777" w:rsidR="00620D87" w:rsidRPr="00620D87" w:rsidRDefault="00620D87" w:rsidP="00620D87">
      <w:pPr>
        <w:keepLines/>
        <w:ind w:firstLine="850"/>
        <w:jc w:val="both"/>
        <w:rPr>
          <w:rFonts w:ascii="Arial" w:hAnsi="Arial" w:cs="Arial"/>
          <w:b/>
        </w:rPr>
      </w:pPr>
      <w:r w:rsidRPr="00620D87">
        <w:rPr>
          <w:rFonts w:ascii="Arial" w:hAnsi="Arial" w:cs="Arial"/>
          <w:b/>
        </w:rPr>
        <w:t>6.3.3.</w:t>
      </w:r>
      <w:r w:rsidRPr="00620D87">
        <w:rPr>
          <w:rFonts w:ascii="Arial" w:hAnsi="Arial" w:cs="Arial"/>
        </w:rPr>
        <w:t xml:space="preserve"> Certidão de Regularidade perante a Fazenda Municipal, com validade em vigor,</w:t>
      </w:r>
    </w:p>
    <w:p w14:paraId="6AEFD246" w14:textId="77777777" w:rsidR="00620D87" w:rsidRPr="00620D87" w:rsidRDefault="00620D87" w:rsidP="00620D87">
      <w:pPr>
        <w:keepLines/>
        <w:ind w:firstLine="850"/>
        <w:jc w:val="both"/>
        <w:rPr>
          <w:rFonts w:ascii="Arial" w:hAnsi="Arial" w:cs="Arial"/>
          <w:b/>
        </w:rPr>
      </w:pPr>
    </w:p>
    <w:p w14:paraId="0D62B44E" w14:textId="77777777" w:rsidR="00620D87" w:rsidRPr="00620D87" w:rsidRDefault="00620D87" w:rsidP="00620D87">
      <w:pPr>
        <w:keepLines/>
        <w:ind w:firstLine="850"/>
        <w:jc w:val="both"/>
        <w:rPr>
          <w:rFonts w:ascii="Arial" w:hAnsi="Arial" w:cs="Arial"/>
          <w:b/>
        </w:rPr>
      </w:pPr>
      <w:r w:rsidRPr="00620D87">
        <w:rPr>
          <w:rFonts w:ascii="Arial" w:hAnsi="Arial" w:cs="Arial"/>
          <w:b/>
        </w:rPr>
        <w:t>6.3.5.</w:t>
      </w:r>
      <w:r w:rsidRPr="00620D87">
        <w:rPr>
          <w:rFonts w:ascii="Arial" w:hAnsi="Arial" w:cs="Arial"/>
        </w:rPr>
        <w:t xml:space="preserve"> Certidão Negativa de Débitos Trabalhistas (CNDT).</w:t>
      </w:r>
    </w:p>
    <w:p w14:paraId="1EABC4F7" w14:textId="77777777" w:rsidR="00620D87" w:rsidRPr="00620D87" w:rsidRDefault="00620D87" w:rsidP="00620D87">
      <w:pPr>
        <w:jc w:val="both"/>
        <w:rPr>
          <w:rFonts w:ascii="Arial" w:hAnsi="Arial" w:cs="Arial"/>
          <w:b/>
        </w:rPr>
      </w:pPr>
    </w:p>
    <w:p w14:paraId="3EB00D26" w14:textId="77777777" w:rsidR="00620D87" w:rsidRPr="00620D87" w:rsidRDefault="00620D87" w:rsidP="00620D87">
      <w:pPr>
        <w:ind w:firstLine="850"/>
        <w:jc w:val="both"/>
        <w:rPr>
          <w:rFonts w:ascii="Arial" w:hAnsi="Arial" w:cs="Arial"/>
        </w:rPr>
      </w:pPr>
      <w:r w:rsidRPr="00620D87">
        <w:rPr>
          <w:rFonts w:ascii="Arial" w:hAnsi="Arial" w:cs="Arial"/>
          <w:b/>
        </w:rPr>
        <w:t xml:space="preserve">6.4. </w:t>
      </w:r>
      <w:r w:rsidRPr="00620D87">
        <w:rPr>
          <w:rFonts w:ascii="Arial" w:hAnsi="Arial" w:cs="Arial"/>
        </w:rPr>
        <w:t>Caso o dia do pagamento coincida aos sábados, domingos, feriados ou pontos facultativos, o mesmo será efetuado no primeiro dia útil subsequente, sem qualquer incidência de correção monetária.</w:t>
      </w:r>
    </w:p>
    <w:p w14:paraId="02F54758" w14:textId="77777777" w:rsidR="00620D87" w:rsidRPr="00620D87" w:rsidRDefault="00620D87" w:rsidP="00620D87">
      <w:pPr>
        <w:ind w:firstLine="850"/>
        <w:jc w:val="both"/>
        <w:rPr>
          <w:rFonts w:ascii="Arial" w:hAnsi="Arial" w:cs="Arial"/>
        </w:rPr>
      </w:pPr>
    </w:p>
    <w:p w14:paraId="16BEBAF6" w14:textId="77777777" w:rsidR="00620D87" w:rsidRPr="00620D87" w:rsidRDefault="00620D87" w:rsidP="00620D87">
      <w:pPr>
        <w:ind w:firstLine="851"/>
        <w:jc w:val="both"/>
        <w:rPr>
          <w:rFonts w:ascii="Arial" w:hAnsi="Arial" w:cs="Arial"/>
        </w:rPr>
      </w:pPr>
      <w:r w:rsidRPr="00620D87">
        <w:rPr>
          <w:rFonts w:ascii="Arial" w:hAnsi="Arial" w:cs="Arial"/>
          <w:b/>
        </w:rPr>
        <w:t>6.5.</w:t>
      </w:r>
      <w:r w:rsidRPr="00620D87">
        <w:rPr>
          <w:rFonts w:ascii="Arial" w:hAnsi="Arial" w:cs="Arial"/>
        </w:rPr>
        <w:t xml:space="preserve"> Caso a </w:t>
      </w:r>
      <w:r w:rsidRPr="00620D87">
        <w:rPr>
          <w:rFonts w:ascii="Arial" w:hAnsi="Arial" w:cs="Arial"/>
          <w:b/>
        </w:rPr>
        <w:t>CONTRATANTE</w:t>
      </w:r>
      <w:r w:rsidRPr="00620D87">
        <w:rPr>
          <w:rFonts w:ascii="Arial" w:hAnsi="Arial" w:cs="Arial"/>
        </w:rPr>
        <w:t>, eventualmente, atrase os pagamentos, estes deverão ser corrigidos com base no INPC/IBGE, conforme legislação pertinente.</w:t>
      </w:r>
    </w:p>
    <w:p w14:paraId="2E17277E" w14:textId="77777777" w:rsidR="00620D87" w:rsidRPr="00620D87" w:rsidRDefault="00620D87" w:rsidP="00620D87">
      <w:pPr>
        <w:ind w:firstLine="851"/>
        <w:jc w:val="both"/>
        <w:rPr>
          <w:rFonts w:ascii="Arial" w:hAnsi="Arial" w:cs="Arial"/>
        </w:rPr>
      </w:pPr>
    </w:p>
    <w:tbl>
      <w:tblPr>
        <w:tblW w:w="5000" w:type="pct"/>
        <w:tblLook w:val="04A0" w:firstRow="1" w:lastRow="0" w:firstColumn="1" w:lastColumn="0" w:noHBand="0" w:noVBand="1"/>
      </w:tblPr>
      <w:tblGrid>
        <w:gridCol w:w="10138"/>
      </w:tblGrid>
      <w:tr w:rsidR="00620D87" w:rsidRPr="00620D87" w14:paraId="0A607DFD" w14:textId="77777777" w:rsidTr="008E0151">
        <w:tc>
          <w:tcPr>
            <w:tcW w:w="5000" w:type="pct"/>
            <w:tcBorders>
              <w:top w:val="single" w:sz="4" w:space="0" w:color="000000"/>
              <w:left w:val="single" w:sz="4" w:space="0" w:color="000000"/>
              <w:bottom w:val="single" w:sz="4" w:space="0" w:color="000000"/>
              <w:right w:val="single" w:sz="4" w:space="0" w:color="000000"/>
            </w:tcBorders>
            <w:hideMark/>
          </w:tcPr>
          <w:p w14:paraId="4952D920" w14:textId="77777777" w:rsidR="00620D87" w:rsidRPr="00620D87" w:rsidRDefault="00620D87" w:rsidP="008E0151">
            <w:pPr>
              <w:ind w:firstLine="851"/>
              <w:jc w:val="both"/>
              <w:rPr>
                <w:rFonts w:ascii="Arial" w:hAnsi="Arial" w:cs="Arial"/>
              </w:rPr>
            </w:pPr>
            <w:r w:rsidRPr="00620D87">
              <w:rPr>
                <w:rFonts w:ascii="Arial" w:hAnsi="Arial" w:cs="Arial"/>
                <w:b/>
              </w:rPr>
              <w:t>CLÁUSULA 7ª - DA FISCALIZAÇÃO</w:t>
            </w:r>
          </w:p>
        </w:tc>
      </w:tr>
    </w:tbl>
    <w:p w14:paraId="32CE12D3" w14:textId="77777777" w:rsidR="00620D87" w:rsidRPr="00620D87" w:rsidRDefault="00620D87" w:rsidP="00620D87">
      <w:pPr>
        <w:ind w:firstLine="851"/>
        <w:jc w:val="both"/>
        <w:rPr>
          <w:rFonts w:ascii="Arial" w:hAnsi="Arial" w:cs="Arial"/>
          <w:b/>
        </w:rPr>
      </w:pPr>
    </w:p>
    <w:p w14:paraId="26B5002C" w14:textId="77777777" w:rsidR="00620D87" w:rsidRPr="00620D87" w:rsidRDefault="00620D87" w:rsidP="00620D87">
      <w:pPr>
        <w:ind w:firstLine="851"/>
        <w:jc w:val="both"/>
        <w:rPr>
          <w:rFonts w:ascii="Arial" w:hAnsi="Arial" w:cs="Arial"/>
        </w:rPr>
      </w:pPr>
      <w:r w:rsidRPr="00620D87">
        <w:rPr>
          <w:rFonts w:ascii="Arial" w:hAnsi="Arial" w:cs="Arial"/>
          <w:b/>
        </w:rPr>
        <w:t>7.1.</w:t>
      </w:r>
      <w:r w:rsidRPr="00620D87">
        <w:rPr>
          <w:rFonts w:ascii="Arial" w:hAnsi="Arial" w:cs="Arial"/>
        </w:rPr>
        <w:t xml:space="preserve"> A Secretaria Municipal de Saúde é o órgão credenciado pela </w:t>
      </w:r>
      <w:r w:rsidRPr="00620D87">
        <w:rPr>
          <w:rFonts w:ascii="Arial" w:hAnsi="Arial" w:cs="Arial"/>
          <w:b/>
        </w:rPr>
        <w:t>CONTRATANTE</w:t>
      </w:r>
      <w:r w:rsidRPr="00620D87">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08D45175" w14:textId="77777777" w:rsidR="00620D87" w:rsidRPr="00620D87" w:rsidRDefault="00620D87" w:rsidP="00620D87">
      <w:pPr>
        <w:ind w:firstLine="851"/>
        <w:jc w:val="both"/>
        <w:rPr>
          <w:rFonts w:ascii="Arial" w:hAnsi="Arial" w:cs="Arial"/>
        </w:rPr>
      </w:pPr>
    </w:p>
    <w:tbl>
      <w:tblPr>
        <w:tblW w:w="5000" w:type="pct"/>
        <w:tblLook w:val="04A0" w:firstRow="1" w:lastRow="0" w:firstColumn="1" w:lastColumn="0" w:noHBand="0" w:noVBand="1"/>
      </w:tblPr>
      <w:tblGrid>
        <w:gridCol w:w="10138"/>
      </w:tblGrid>
      <w:tr w:rsidR="00620D87" w:rsidRPr="00620D87" w14:paraId="114501C7" w14:textId="77777777" w:rsidTr="008E0151">
        <w:tc>
          <w:tcPr>
            <w:tcW w:w="5000" w:type="pct"/>
            <w:tcBorders>
              <w:top w:val="single" w:sz="4" w:space="0" w:color="000000"/>
              <w:left w:val="single" w:sz="4" w:space="0" w:color="000000"/>
              <w:bottom w:val="single" w:sz="4" w:space="0" w:color="000000"/>
              <w:right w:val="single" w:sz="4" w:space="0" w:color="000000"/>
            </w:tcBorders>
            <w:hideMark/>
          </w:tcPr>
          <w:p w14:paraId="5445B531" w14:textId="77777777" w:rsidR="00620D87" w:rsidRPr="00620D87" w:rsidRDefault="00620D87" w:rsidP="008E0151">
            <w:pPr>
              <w:ind w:firstLine="851"/>
              <w:jc w:val="both"/>
              <w:rPr>
                <w:rFonts w:ascii="Arial" w:hAnsi="Arial" w:cs="Arial"/>
              </w:rPr>
            </w:pPr>
            <w:r w:rsidRPr="00620D87">
              <w:rPr>
                <w:rFonts w:ascii="Arial" w:hAnsi="Arial" w:cs="Arial"/>
                <w:b/>
              </w:rPr>
              <w:t>CLÁUSULA 8ª - DO PRAZO DE VIGÊNCIA</w:t>
            </w:r>
          </w:p>
        </w:tc>
      </w:tr>
    </w:tbl>
    <w:p w14:paraId="1F61F521" w14:textId="77777777" w:rsidR="00620D87" w:rsidRPr="00620D87" w:rsidRDefault="00620D87" w:rsidP="00620D87">
      <w:pPr>
        <w:ind w:firstLine="851"/>
        <w:jc w:val="both"/>
        <w:rPr>
          <w:rFonts w:ascii="Arial" w:hAnsi="Arial" w:cs="Arial"/>
          <w:b/>
        </w:rPr>
      </w:pPr>
    </w:p>
    <w:p w14:paraId="0C05B18F" w14:textId="77777777" w:rsidR="00620D87" w:rsidRPr="00620D87" w:rsidRDefault="00620D87" w:rsidP="00620D87">
      <w:pPr>
        <w:ind w:firstLine="851"/>
        <w:jc w:val="both"/>
        <w:rPr>
          <w:rFonts w:ascii="Arial" w:hAnsi="Arial" w:cs="Arial"/>
          <w:bCs/>
        </w:rPr>
      </w:pPr>
      <w:r w:rsidRPr="00620D87">
        <w:rPr>
          <w:rFonts w:ascii="Arial" w:hAnsi="Arial" w:cs="Arial"/>
          <w:b/>
        </w:rPr>
        <w:t>8.1.</w:t>
      </w:r>
      <w:r w:rsidRPr="00620D87">
        <w:rPr>
          <w:rFonts w:ascii="Arial" w:hAnsi="Arial" w:cs="Arial"/>
        </w:rPr>
        <w:t xml:space="preserve"> O presente contrato terá vigência de 12 (doze) meses, a contar da data da Ordem de Serviço, podendo ser prorrogado por iguais e sucessivos períodos, dentro do limite previsto no art. 107, da Lei Federal nº 14.133/21.</w:t>
      </w:r>
    </w:p>
    <w:p w14:paraId="517961C3" w14:textId="77777777" w:rsidR="00620D87" w:rsidRPr="00620D87" w:rsidRDefault="00620D87" w:rsidP="00620D87">
      <w:pPr>
        <w:jc w:val="both"/>
        <w:rPr>
          <w:rFonts w:ascii="Arial" w:hAnsi="Arial" w:cs="Arial"/>
          <w:bCs/>
        </w:rPr>
      </w:pPr>
      <w:bookmarkStart w:id="10" w:name="art2§1_Copia_1"/>
      <w:bookmarkStart w:id="11" w:name="art1p_Copia_1"/>
      <w:bookmarkEnd w:id="10"/>
      <w:bookmarkEnd w:id="11"/>
    </w:p>
    <w:tbl>
      <w:tblPr>
        <w:tblW w:w="5000" w:type="pct"/>
        <w:tblLook w:val="04A0" w:firstRow="1" w:lastRow="0" w:firstColumn="1" w:lastColumn="0" w:noHBand="0" w:noVBand="1"/>
      </w:tblPr>
      <w:tblGrid>
        <w:gridCol w:w="10138"/>
      </w:tblGrid>
      <w:tr w:rsidR="00620D87" w:rsidRPr="00620D87" w14:paraId="2C89D1EF" w14:textId="77777777" w:rsidTr="008E0151">
        <w:tc>
          <w:tcPr>
            <w:tcW w:w="5000" w:type="pct"/>
            <w:tcBorders>
              <w:top w:val="single" w:sz="4" w:space="0" w:color="000000"/>
              <w:left w:val="single" w:sz="4" w:space="0" w:color="000000"/>
              <w:bottom w:val="single" w:sz="4" w:space="0" w:color="000000"/>
              <w:right w:val="single" w:sz="4" w:space="0" w:color="000000"/>
            </w:tcBorders>
            <w:hideMark/>
          </w:tcPr>
          <w:p w14:paraId="38A85320" w14:textId="77777777" w:rsidR="00620D87" w:rsidRPr="00620D87" w:rsidRDefault="00620D87" w:rsidP="008E0151">
            <w:pPr>
              <w:ind w:firstLine="936"/>
              <w:jc w:val="both"/>
              <w:rPr>
                <w:rFonts w:ascii="Arial" w:hAnsi="Arial" w:cs="Arial"/>
              </w:rPr>
            </w:pPr>
            <w:r w:rsidRPr="00620D87">
              <w:rPr>
                <w:rFonts w:ascii="Arial" w:hAnsi="Arial" w:cs="Arial"/>
                <w:b/>
              </w:rPr>
              <w:t xml:space="preserve">CLÁUSULA 9ª – </w:t>
            </w:r>
            <w:r w:rsidRPr="00620D87">
              <w:rPr>
                <w:rFonts w:ascii="Arial" w:hAnsi="Arial" w:cs="Arial"/>
                <w:b/>
                <w:bCs/>
              </w:rPr>
              <w:t>DO REAJUSTE</w:t>
            </w:r>
          </w:p>
        </w:tc>
      </w:tr>
    </w:tbl>
    <w:p w14:paraId="3E479976" w14:textId="77777777" w:rsidR="00620D87" w:rsidRPr="00620D87" w:rsidRDefault="00620D87" w:rsidP="00620D87">
      <w:pPr>
        <w:jc w:val="both"/>
        <w:rPr>
          <w:rFonts w:ascii="Arial" w:hAnsi="Arial" w:cs="Arial"/>
        </w:rPr>
      </w:pPr>
    </w:p>
    <w:p w14:paraId="5BD72353" w14:textId="77777777" w:rsidR="00620D87" w:rsidRPr="00620D87" w:rsidRDefault="00620D87" w:rsidP="00620D87">
      <w:pPr>
        <w:ind w:firstLine="851"/>
        <w:jc w:val="both"/>
        <w:rPr>
          <w:rFonts w:ascii="Arial" w:hAnsi="Arial" w:cs="Arial"/>
        </w:rPr>
      </w:pPr>
      <w:r w:rsidRPr="00620D87">
        <w:rPr>
          <w:rFonts w:ascii="Arial" w:hAnsi="Arial" w:cs="Arial"/>
          <w:b/>
        </w:rPr>
        <w:t>9.1.</w:t>
      </w:r>
      <w:r w:rsidRPr="00620D87">
        <w:rPr>
          <w:rFonts w:ascii="Arial" w:hAnsi="Arial" w:cs="Arial"/>
        </w:rPr>
        <w:t xml:space="preserve"> O reajuste, se houver, será efetuado nos termos da Lei Federal n.º 9.069, de 29/06/95, de acordo com a variação do índice INPC/IBGE.</w:t>
      </w:r>
    </w:p>
    <w:p w14:paraId="677310B9" w14:textId="77777777" w:rsidR="00620D87" w:rsidRPr="00620D87" w:rsidRDefault="00620D87" w:rsidP="00620D87">
      <w:pPr>
        <w:ind w:firstLine="851"/>
        <w:jc w:val="both"/>
        <w:rPr>
          <w:rFonts w:ascii="Arial" w:hAnsi="Arial" w:cs="Arial"/>
        </w:rPr>
      </w:pPr>
    </w:p>
    <w:tbl>
      <w:tblPr>
        <w:tblW w:w="5000" w:type="pct"/>
        <w:tblLook w:val="04A0" w:firstRow="1" w:lastRow="0" w:firstColumn="1" w:lastColumn="0" w:noHBand="0" w:noVBand="1"/>
      </w:tblPr>
      <w:tblGrid>
        <w:gridCol w:w="10138"/>
      </w:tblGrid>
      <w:tr w:rsidR="00620D87" w:rsidRPr="00620D87" w14:paraId="2020B758" w14:textId="77777777" w:rsidTr="008E0151">
        <w:tc>
          <w:tcPr>
            <w:tcW w:w="5000" w:type="pct"/>
            <w:tcBorders>
              <w:top w:val="single" w:sz="4" w:space="0" w:color="000000"/>
              <w:left w:val="single" w:sz="4" w:space="0" w:color="000000"/>
              <w:bottom w:val="single" w:sz="4" w:space="0" w:color="000000"/>
              <w:right w:val="single" w:sz="4" w:space="0" w:color="000000"/>
            </w:tcBorders>
            <w:hideMark/>
          </w:tcPr>
          <w:p w14:paraId="445586C9" w14:textId="77777777" w:rsidR="00620D87" w:rsidRPr="00620D87" w:rsidRDefault="00620D87" w:rsidP="008E0151">
            <w:pPr>
              <w:ind w:firstLine="851"/>
              <w:jc w:val="both"/>
              <w:rPr>
                <w:rFonts w:ascii="Arial" w:hAnsi="Arial" w:cs="Arial"/>
              </w:rPr>
            </w:pPr>
            <w:r w:rsidRPr="00620D87">
              <w:rPr>
                <w:rFonts w:ascii="Arial" w:hAnsi="Arial" w:cs="Arial"/>
                <w:b/>
              </w:rPr>
              <w:t>CLÁUSULA 10 - DA EXTINÇÃO DO CONTRATO</w:t>
            </w:r>
          </w:p>
        </w:tc>
      </w:tr>
    </w:tbl>
    <w:p w14:paraId="22267B25" w14:textId="77777777" w:rsidR="00620D87" w:rsidRPr="00620D87" w:rsidRDefault="00620D87" w:rsidP="00620D87">
      <w:pPr>
        <w:ind w:firstLine="851"/>
        <w:jc w:val="both"/>
        <w:rPr>
          <w:rFonts w:ascii="Arial" w:hAnsi="Arial" w:cs="Arial"/>
          <w:b/>
        </w:rPr>
      </w:pPr>
    </w:p>
    <w:p w14:paraId="394EFB8E" w14:textId="77777777" w:rsidR="00620D87" w:rsidRPr="00620D87" w:rsidRDefault="00620D87" w:rsidP="00620D87">
      <w:pPr>
        <w:ind w:firstLine="851"/>
        <w:jc w:val="both"/>
        <w:rPr>
          <w:rFonts w:ascii="Arial" w:hAnsi="Arial" w:cs="Arial"/>
        </w:rPr>
      </w:pPr>
      <w:r w:rsidRPr="00620D87">
        <w:rPr>
          <w:rFonts w:ascii="Arial" w:hAnsi="Arial" w:cs="Arial"/>
          <w:b/>
        </w:rPr>
        <w:t>10.1.</w:t>
      </w:r>
      <w:r w:rsidRPr="00620D87">
        <w:rPr>
          <w:rFonts w:ascii="Arial" w:hAnsi="Arial" w:cs="Arial"/>
        </w:rPr>
        <w:t xml:space="preserve"> Independentemente de interpelação judicial, o contrato será extinto nas hipóteses previstas no art. 137 da Lei Federal nº 14.133/21 e suas alterações.</w:t>
      </w:r>
    </w:p>
    <w:p w14:paraId="26154A82" w14:textId="77777777" w:rsidR="00620D87" w:rsidRPr="00620D87" w:rsidRDefault="00620D87" w:rsidP="00620D87">
      <w:pPr>
        <w:ind w:firstLine="851"/>
        <w:jc w:val="both"/>
        <w:rPr>
          <w:rFonts w:ascii="Arial" w:hAnsi="Arial" w:cs="Arial"/>
        </w:rPr>
      </w:pPr>
    </w:p>
    <w:tbl>
      <w:tblPr>
        <w:tblW w:w="5000" w:type="pct"/>
        <w:tblLook w:val="04A0" w:firstRow="1" w:lastRow="0" w:firstColumn="1" w:lastColumn="0" w:noHBand="0" w:noVBand="1"/>
      </w:tblPr>
      <w:tblGrid>
        <w:gridCol w:w="10138"/>
      </w:tblGrid>
      <w:tr w:rsidR="00620D87" w:rsidRPr="00620D87" w14:paraId="13897E19" w14:textId="77777777" w:rsidTr="008E0151">
        <w:tc>
          <w:tcPr>
            <w:tcW w:w="5000" w:type="pct"/>
            <w:tcBorders>
              <w:top w:val="single" w:sz="4" w:space="0" w:color="000000"/>
              <w:left w:val="single" w:sz="4" w:space="0" w:color="000000"/>
              <w:bottom w:val="single" w:sz="4" w:space="0" w:color="000000"/>
              <w:right w:val="single" w:sz="4" w:space="0" w:color="000000"/>
            </w:tcBorders>
            <w:hideMark/>
          </w:tcPr>
          <w:p w14:paraId="19D8217D" w14:textId="77777777" w:rsidR="00620D87" w:rsidRPr="00620D87" w:rsidRDefault="00620D87" w:rsidP="008E0151">
            <w:pPr>
              <w:ind w:firstLine="851"/>
              <w:jc w:val="both"/>
              <w:rPr>
                <w:rFonts w:ascii="Arial" w:hAnsi="Arial" w:cs="Arial"/>
              </w:rPr>
            </w:pPr>
            <w:r w:rsidRPr="00620D87">
              <w:rPr>
                <w:rFonts w:ascii="Arial" w:hAnsi="Arial" w:cs="Arial"/>
                <w:b/>
              </w:rPr>
              <w:t>CLÁUSULA 11. - DO RECEBIMENTO</w:t>
            </w:r>
          </w:p>
        </w:tc>
      </w:tr>
    </w:tbl>
    <w:p w14:paraId="1CB735B7" w14:textId="77777777" w:rsidR="00620D87" w:rsidRPr="00620D87" w:rsidRDefault="00620D87" w:rsidP="00620D87">
      <w:pPr>
        <w:ind w:firstLine="851"/>
        <w:jc w:val="both"/>
        <w:rPr>
          <w:rFonts w:ascii="Arial" w:hAnsi="Arial" w:cs="Arial"/>
          <w:b/>
        </w:rPr>
      </w:pPr>
    </w:p>
    <w:p w14:paraId="3B945C89" w14:textId="77777777" w:rsidR="00620D87" w:rsidRPr="00620D87" w:rsidRDefault="00620D87" w:rsidP="00620D87">
      <w:pPr>
        <w:ind w:firstLine="851"/>
        <w:jc w:val="both"/>
        <w:rPr>
          <w:rFonts w:ascii="Arial" w:hAnsi="Arial" w:cs="Arial"/>
        </w:rPr>
      </w:pPr>
      <w:r w:rsidRPr="00620D87">
        <w:rPr>
          <w:rFonts w:ascii="Arial" w:hAnsi="Arial" w:cs="Arial"/>
          <w:b/>
        </w:rPr>
        <w:t>11.1.</w:t>
      </w:r>
      <w:r w:rsidRPr="00620D87">
        <w:rPr>
          <w:rFonts w:ascii="Arial" w:hAnsi="Arial" w:cs="Arial"/>
        </w:rPr>
        <w:t xml:space="preserve"> O objeto deste contrato será recebido por servidor a ser designado para o ato do recebimento, da seguinte forma:</w:t>
      </w:r>
    </w:p>
    <w:p w14:paraId="45AED04E" w14:textId="77777777" w:rsidR="00620D87" w:rsidRPr="00620D87" w:rsidRDefault="00620D87" w:rsidP="00620D87">
      <w:pPr>
        <w:ind w:firstLine="851"/>
        <w:jc w:val="both"/>
        <w:rPr>
          <w:rFonts w:ascii="Arial" w:hAnsi="Arial" w:cs="Arial"/>
        </w:rPr>
      </w:pPr>
    </w:p>
    <w:p w14:paraId="5E7A26B0" w14:textId="77777777" w:rsidR="00620D87" w:rsidRPr="00620D87" w:rsidRDefault="00620D87" w:rsidP="00620D87">
      <w:pPr>
        <w:ind w:firstLine="851"/>
        <w:jc w:val="both"/>
        <w:rPr>
          <w:rFonts w:ascii="Arial" w:hAnsi="Arial" w:cs="Arial"/>
        </w:rPr>
      </w:pPr>
      <w:r w:rsidRPr="00620D87">
        <w:rPr>
          <w:rFonts w:ascii="Arial" w:hAnsi="Arial" w:cs="Arial"/>
          <w:b/>
        </w:rPr>
        <w:t xml:space="preserve">11.1.1. </w:t>
      </w:r>
      <w:r w:rsidRPr="00620D87">
        <w:rPr>
          <w:rFonts w:ascii="Arial" w:hAnsi="Arial" w:cs="Arial"/>
        </w:rPr>
        <w:t>Provisoriamente, para efeito de posterior verificação da conformidade do objeto com as especificações, no prazo de até 03 (três) dias, a contar da entrega;</w:t>
      </w:r>
    </w:p>
    <w:p w14:paraId="0F2B0C6D" w14:textId="77777777" w:rsidR="00620D87" w:rsidRPr="00620D87" w:rsidRDefault="00620D87" w:rsidP="00620D87">
      <w:pPr>
        <w:ind w:firstLine="851"/>
        <w:jc w:val="both"/>
        <w:rPr>
          <w:rFonts w:ascii="Arial" w:hAnsi="Arial" w:cs="Arial"/>
        </w:rPr>
      </w:pPr>
    </w:p>
    <w:p w14:paraId="018866F3" w14:textId="77777777" w:rsidR="00620D87" w:rsidRPr="00620D87" w:rsidRDefault="00620D87" w:rsidP="00620D87">
      <w:pPr>
        <w:ind w:firstLine="851"/>
        <w:jc w:val="both"/>
        <w:rPr>
          <w:rFonts w:ascii="Arial" w:hAnsi="Arial" w:cs="Arial"/>
          <w:b/>
        </w:rPr>
      </w:pPr>
      <w:r w:rsidRPr="00620D87">
        <w:rPr>
          <w:rFonts w:ascii="Arial" w:hAnsi="Arial" w:cs="Arial"/>
          <w:b/>
        </w:rPr>
        <w:t xml:space="preserve">11.1.2. </w:t>
      </w:r>
      <w:r w:rsidRPr="00620D87">
        <w:rPr>
          <w:rFonts w:ascii="Arial" w:hAnsi="Arial" w:cs="Arial"/>
        </w:rPr>
        <w:t>Definitivamente, após a verificação da qualidade do objeto e consequente aceitação, no prazo de até 30 (trinta) dias, a contar do recebimento provisório.</w:t>
      </w:r>
    </w:p>
    <w:p w14:paraId="68E23857" w14:textId="77777777" w:rsidR="00620D87" w:rsidRPr="00620D87" w:rsidRDefault="00620D87" w:rsidP="00620D87">
      <w:pPr>
        <w:ind w:firstLine="851"/>
        <w:jc w:val="both"/>
        <w:rPr>
          <w:rFonts w:ascii="Arial" w:hAnsi="Arial" w:cs="Arial"/>
          <w:b/>
        </w:rPr>
      </w:pPr>
    </w:p>
    <w:p w14:paraId="4998470F" w14:textId="77777777" w:rsidR="00620D87" w:rsidRPr="00620D87" w:rsidRDefault="00620D87" w:rsidP="00620D87">
      <w:pPr>
        <w:ind w:firstLine="851"/>
        <w:jc w:val="both"/>
        <w:rPr>
          <w:rFonts w:ascii="Arial" w:hAnsi="Arial" w:cs="Arial"/>
          <w:b/>
        </w:rPr>
      </w:pPr>
      <w:r w:rsidRPr="00620D87">
        <w:rPr>
          <w:rFonts w:ascii="Arial" w:hAnsi="Arial" w:cs="Arial"/>
          <w:b/>
        </w:rPr>
        <w:t xml:space="preserve">11.2. </w:t>
      </w:r>
      <w:r w:rsidRPr="00620D87">
        <w:rPr>
          <w:rFonts w:ascii="Arial" w:hAnsi="Arial" w:cs="Arial"/>
        </w:rPr>
        <w:t>O recebimento de que trata este item far-se-á mediante recibo.</w:t>
      </w:r>
    </w:p>
    <w:p w14:paraId="71EAED80" w14:textId="77777777" w:rsidR="00620D87" w:rsidRPr="00620D87" w:rsidRDefault="00620D87" w:rsidP="00620D87">
      <w:pPr>
        <w:ind w:firstLine="851"/>
        <w:jc w:val="both"/>
        <w:rPr>
          <w:rFonts w:ascii="Arial" w:hAnsi="Arial" w:cs="Arial"/>
          <w:b/>
        </w:rPr>
      </w:pPr>
    </w:p>
    <w:p w14:paraId="5CA64CA5" w14:textId="77777777" w:rsidR="00620D87" w:rsidRPr="00620D87" w:rsidRDefault="00620D87" w:rsidP="00620D87">
      <w:pPr>
        <w:ind w:firstLine="851"/>
        <w:jc w:val="both"/>
        <w:rPr>
          <w:rFonts w:ascii="Arial" w:hAnsi="Arial" w:cs="Arial"/>
        </w:rPr>
      </w:pPr>
      <w:r w:rsidRPr="00620D87">
        <w:rPr>
          <w:rFonts w:ascii="Arial" w:hAnsi="Arial" w:cs="Arial"/>
          <w:b/>
        </w:rPr>
        <w:t>11.3.</w:t>
      </w:r>
      <w:r w:rsidRPr="00620D87">
        <w:rPr>
          <w:rFonts w:ascii="Arial" w:hAnsi="Arial" w:cs="Arial"/>
        </w:rPr>
        <w:t xml:space="preserve"> Fica facultada à </w:t>
      </w:r>
      <w:r w:rsidRPr="00620D87">
        <w:rPr>
          <w:rFonts w:ascii="Arial" w:hAnsi="Arial" w:cs="Arial"/>
          <w:b/>
        </w:rPr>
        <w:t xml:space="preserve">CONTRATADA </w:t>
      </w:r>
      <w:r w:rsidRPr="00620D87">
        <w:rPr>
          <w:rFonts w:ascii="Arial" w:hAnsi="Arial" w:cs="Arial"/>
        </w:rPr>
        <w:t xml:space="preserve">a indicação de um representante para, conjuntamente, com o da </w:t>
      </w:r>
      <w:r w:rsidRPr="00620D87">
        <w:rPr>
          <w:rFonts w:ascii="Arial" w:hAnsi="Arial" w:cs="Arial"/>
          <w:b/>
        </w:rPr>
        <w:t>CONTRATANTE</w:t>
      </w:r>
      <w:r w:rsidRPr="00620D87">
        <w:rPr>
          <w:rFonts w:ascii="Arial" w:hAnsi="Arial" w:cs="Arial"/>
        </w:rPr>
        <w:t>, proceder ao recebimento do objeto do presente contrato.</w:t>
      </w:r>
    </w:p>
    <w:p w14:paraId="72D74D99" w14:textId="77777777" w:rsidR="00620D87" w:rsidRPr="00620D87" w:rsidRDefault="00620D87" w:rsidP="00620D87">
      <w:pPr>
        <w:jc w:val="both"/>
        <w:rPr>
          <w:rFonts w:ascii="Arial" w:hAnsi="Arial" w:cs="Arial"/>
        </w:rPr>
      </w:pPr>
    </w:p>
    <w:tbl>
      <w:tblPr>
        <w:tblW w:w="5000" w:type="pct"/>
        <w:tblLook w:val="04A0" w:firstRow="1" w:lastRow="0" w:firstColumn="1" w:lastColumn="0" w:noHBand="0" w:noVBand="1"/>
      </w:tblPr>
      <w:tblGrid>
        <w:gridCol w:w="10138"/>
      </w:tblGrid>
      <w:tr w:rsidR="00620D87" w:rsidRPr="00620D87" w14:paraId="5EC05963" w14:textId="77777777" w:rsidTr="008E0151">
        <w:tc>
          <w:tcPr>
            <w:tcW w:w="5000" w:type="pct"/>
            <w:tcBorders>
              <w:top w:val="single" w:sz="4" w:space="0" w:color="000000"/>
              <w:left w:val="single" w:sz="4" w:space="0" w:color="000000"/>
              <w:bottom w:val="single" w:sz="4" w:space="0" w:color="000000"/>
              <w:right w:val="single" w:sz="4" w:space="0" w:color="000000"/>
            </w:tcBorders>
            <w:hideMark/>
          </w:tcPr>
          <w:p w14:paraId="48C8E9DB" w14:textId="77777777" w:rsidR="00620D87" w:rsidRPr="00620D87" w:rsidRDefault="00620D87" w:rsidP="008E0151">
            <w:pPr>
              <w:keepLines/>
              <w:ind w:firstLine="851"/>
              <w:jc w:val="both"/>
              <w:rPr>
                <w:rFonts w:ascii="Arial" w:hAnsi="Arial" w:cs="Arial"/>
              </w:rPr>
            </w:pPr>
            <w:r w:rsidRPr="00620D87">
              <w:rPr>
                <w:rFonts w:ascii="Arial" w:hAnsi="Arial" w:cs="Arial"/>
                <w:b/>
              </w:rPr>
              <w:t>CLÁUSULA 12. - DAS SANÇÕES ADMINISTRATIVAS</w:t>
            </w:r>
          </w:p>
        </w:tc>
      </w:tr>
    </w:tbl>
    <w:p w14:paraId="14321B36" w14:textId="77777777" w:rsidR="00620D87" w:rsidRPr="00620D87" w:rsidRDefault="00620D87" w:rsidP="00620D87">
      <w:pPr>
        <w:ind w:firstLine="851"/>
        <w:jc w:val="both"/>
        <w:rPr>
          <w:rFonts w:ascii="Arial" w:hAnsi="Arial" w:cs="Arial"/>
          <w:b/>
        </w:rPr>
      </w:pPr>
    </w:p>
    <w:p w14:paraId="614A9DD6" w14:textId="77777777" w:rsidR="00620D87" w:rsidRPr="00620D87" w:rsidRDefault="00620D87" w:rsidP="00620D87">
      <w:pPr>
        <w:ind w:firstLine="851"/>
        <w:jc w:val="both"/>
        <w:rPr>
          <w:rFonts w:ascii="Arial" w:hAnsi="Arial" w:cs="Arial"/>
          <w:b/>
        </w:rPr>
      </w:pPr>
      <w:r w:rsidRPr="00620D87">
        <w:rPr>
          <w:rFonts w:ascii="Arial" w:hAnsi="Arial" w:cs="Arial"/>
          <w:b/>
        </w:rPr>
        <w:t>12.1.</w:t>
      </w:r>
      <w:r w:rsidRPr="00620D87">
        <w:rPr>
          <w:rFonts w:ascii="Arial" w:hAnsi="Arial" w:cs="Arial"/>
        </w:rPr>
        <w:t xml:space="preserve"> Comete infração administrativa, nos termos da lei, o licitante que, com dolo ou culpa: </w:t>
      </w:r>
    </w:p>
    <w:p w14:paraId="069615EE" w14:textId="77777777" w:rsidR="00620D87" w:rsidRPr="00620D87" w:rsidRDefault="00620D87" w:rsidP="00620D87">
      <w:pPr>
        <w:ind w:firstLine="851"/>
        <w:jc w:val="both"/>
        <w:rPr>
          <w:rFonts w:ascii="Arial" w:hAnsi="Arial" w:cs="Arial"/>
          <w:b/>
        </w:rPr>
      </w:pPr>
    </w:p>
    <w:p w14:paraId="46D3F040" w14:textId="77777777" w:rsidR="00620D87" w:rsidRPr="00620D87" w:rsidRDefault="00620D87" w:rsidP="00620D87">
      <w:pPr>
        <w:ind w:firstLine="851"/>
        <w:jc w:val="both"/>
        <w:rPr>
          <w:rFonts w:ascii="Arial" w:hAnsi="Arial" w:cs="Arial"/>
          <w:b/>
        </w:rPr>
      </w:pPr>
      <w:r w:rsidRPr="00620D87">
        <w:rPr>
          <w:rFonts w:ascii="Arial" w:hAnsi="Arial" w:cs="Arial"/>
          <w:b/>
        </w:rPr>
        <w:t>12.1.1.</w:t>
      </w:r>
      <w:r w:rsidRPr="00620D87">
        <w:rPr>
          <w:rFonts w:ascii="Arial" w:hAnsi="Arial" w:cs="Arial"/>
        </w:rPr>
        <w:t xml:space="preserve"> Deixar de entregar a documentação exigida para o certame ou não entregar qualquer documento que tenha sido solicitado pelo/a pregoeiro/a durante o certame; </w:t>
      </w:r>
    </w:p>
    <w:p w14:paraId="4BB4A835" w14:textId="77777777" w:rsidR="00620D87" w:rsidRPr="00620D87" w:rsidRDefault="00620D87" w:rsidP="00620D87">
      <w:pPr>
        <w:ind w:firstLine="851"/>
        <w:jc w:val="both"/>
        <w:rPr>
          <w:rFonts w:ascii="Arial" w:hAnsi="Arial" w:cs="Arial"/>
        </w:rPr>
      </w:pPr>
      <w:r w:rsidRPr="00620D87">
        <w:rPr>
          <w:rFonts w:ascii="Arial" w:hAnsi="Arial" w:cs="Arial"/>
          <w:b/>
        </w:rPr>
        <w:t>12.1.2.</w:t>
      </w:r>
      <w:r w:rsidRPr="00620D87">
        <w:rPr>
          <w:rFonts w:ascii="Arial" w:hAnsi="Arial" w:cs="Arial"/>
        </w:rPr>
        <w:t xml:space="preserve"> Salvo em decorrência de fato superveniente devidamente justificado, não mantiver a proposta em especial quando: </w:t>
      </w:r>
    </w:p>
    <w:p w14:paraId="6CA5D4BD" w14:textId="77777777" w:rsidR="00620D87" w:rsidRPr="00620D87" w:rsidRDefault="00620D87" w:rsidP="00620D87">
      <w:pPr>
        <w:ind w:firstLine="851"/>
        <w:jc w:val="both"/>
        <w:rPr>
          <w:rFonts w:ascii="Arial" w:hAnsi="Arial" w:cs="Arial"/>
        </w:rPr>
      </w:pPr>
    </w:p>
    <w:p w14:paraId="30DF4E8C" w14:textId="77777777" w:rsidR="00620D87" w:rsidRPr="00620D87" w:rsidRDefault="00620D87" w:rsidP="00620D87">
      <w:pPr>
        <w:ind w:firstLine="851"/>
        <w:jc w:val="both"/>
        <w:rPr>
          <w:rFonts w:ascii="Arial" w:hAnsi="Arial" w:cs="Arial"/>
        </w:rPr>
      </w:pPr>
      <w:r w:rsidRPr="00620D87">
        <w:rPr>
          <w:rFonts w:ascii="Arial" w:hAnsi="Arial" w:cs="Arial"/>
          <w:b/>
        </w:rPr>
        <w:t>12.1.2.1.</w:t>
      </w:r>
      <w:r w:rsidRPr="00620D87">
        <w:rPr>
          <w:rFonts w:ascii="Arial" w:hAnsi="Arial" w:cs="Arial"/>
        </w:rPr>
        <w:t xml:space="preserve"> Não enviar a proposta adequada ao último lance ofertado ou após a negociação; </w:t>
      </w:r>
    </w:p>
    <w:p w14:paraId="01D51C51" w14:textId="77777777" w:rsidR="00620D87" w:rsidRPr="00620D87" w:rsidRDefault="00620D87" w:rsidP="00620D87">
      <w:pPr>
        <w:ind w:firstLine="851"/>
        <w:jc w:val="both"/>
        <w:rPr>
          <w:rFonts w:ascii="Arial" w:hAnsi="Arial" w:cs="Arial"/>
        </w:rPr>
      </w:pPr>
    </w:p>
    <w:p w14:paraId="67ABFF87" w14:textId="77777777" w:rsidR="00620D87" w:rsidRPr="00620D87" w:rsidRDefault="00620D87" w:rsidP="00620D87">
      <w:pPr>
        <w:ind w:firstLine="851"/>
        <w:jc w:val="both"/>
        <w:rPr>
          <w:rFonts w:ascii="Arial" w:hAnsi="Arial" w:cs="Arial"/>
        </w:rPr>
      </w:pPr>
      <w:r w:rsidRPr="00620D87">
        <w:rPr>
          <w:rFonts w:ascii="Arial" w:hAnsi="Arial" w:cs="Arial"/>
          <w:b/>
        </w:rPr>
        <w:t>12.1.2.2.</w:t>
      </w:r>
      <w:r w:rsidRPr="00620D87">
        <w:rPr>
          <w:rFonts w:ascii="Arial" w:hAnsi="Arial" w:cs="Arial"/>
        </w:rPr>
        <w:t xml:space="preserve"> Recusar-se a enviar o detalhamento da proposta quando exigível; </w:t>
      </w:r>
    </w:p>
    <w:p w14:paraId="4C76CF69" w14:textId="77777777" w:rsidR="00620D87" w:rsidRPr="00620D87" w:rsidRDefault="00620D87" w:rsidP="00620D87">
      <w:pPr>
        <w:ind w:firstLine="851"/>
        <w:jc w:val="both"/>
        <w:rPr>
          <w:rFonts w:ascii="Arial" w:hAnsi="Arial" w:cs="Arial"/>
        </w:rPr>
      </w:pPr>
    </w:p>
    <w:p w14:paraId="04FFD92C" w14:textId="77777777" w:rsidR="00620D87" w:rsidRPr="00620D87" w:rsidRDefault="00620D87" w:rsidP="00620D87">
      <w:pPr>
        <w:ind w:firstLine="851"/>
        <w:jc w:val="both"/>
        <w:rPr>
          <w:rFonts w:ascii="Arial" w:hAnsi="Arial" w:cs="Arial"/>
        </w:rPr>
      </w:pPr>
      <w:r w:rsidRPr="00620D87">
        <w:rPr>
          <w:rFonts w:ascii="Arial" w:hAnsi="Arial" w:cs="Arial"/>
          <w:b/>
        </w:rPr>
        <w:t>12.1.2.3.</w:t>
      </w:r>
      <w:r w:rsidRPr="00620D87">
        <w:rPr>
          <w:rFonts w:ascii="Arial" w:hAnsi="Arial" w:cs="Arial"/>
        </w:rPr>
        <w:t xml:space="preserve"> Pedir para ser desclassificado quando encerrada a etapa competitiva; </w:t>
      </w:r>
    </w:p>
    <w:p w14:paraId="663B2148" w14:textId="77777777" w:rsidR="00620D87" w:rsidRPr="00620D87" w:rsidRDefault="00620D87" w:rsidP="00620D87">
      <w:pPr>
        <w:jc w:val="both"/>
        <w:rPr>
          <w:rFonts w:ascii="Arial" w:hAnsi="Arial" w:cs="Arial"/>
        </w:rPr>
      </w:pPr>
    </w:p>
    <w:p w14:paraId="0578BF1F" w14:textId="77777777" w:rsidR="00620D87" w:rsidRPr="00620D87" w:rsidRDefault="00620D87" w:rsidP="00620D87">
      <w:pPr>
        <w:ind w:firstLine="851"/>
        <w:jc w:val="both"/>
        <w:rPr>
          <w:rFonts w:ascii="Arial" w:hAnsi="Arial" w:cs="Arial"/>
        </w:rPr>
      </w:pPr>
      <w:r w:rsidRPr="00620D87">
        <w:rPr>
          <w:rFonts w:ascii="Arial" w:hAnsi="Arial" w:cs="Arial"/>
          <w:b/>
        </w:rPr>
        <w:t>12.1.2.4.</w:t>
      </w:r>
      <w:r w:rsidRPr="00620D87">
        <w:rPr>
          <w:rFonts w:ascii="Arial" w:hAnsi="Arial" w:cs="Arial"/>
        </w:rPr>
        <w:t xml:space="preserve"> Deixar de apresentar amostra; </w:t>
      </w:r>
    </w:p>
    <w:p w14:paraId="0448B453" w14:textId="77777777" w:rsidR="00620D87" w:rsidRPr="00620D87" w:rsidRDefault="00620D87" w:rsidP="00620D87">
      <w:pPr>
        <w:ind w:firstLine="851"/>
        <w:jc w:val="both"/>
        <w:rPr>
          <w:rFonts w:ascii="Arial" w:hAnsi="Arial" w:cs="Arial"/>
        </w:rPr>
      </w:pPr>
    </w:p>
    <w:p w14:paraId="743A8022" w14:textId="77777777" w:rsidR="00620D87" w:rsidRPr="00620D87" w:rsidRDefault="00620D87" w:rsidP="00620D87">
      <w:pPr>
        <w:ind w:firstLine="851"/>
        <w:jc w:val="both"/>
        <w:rPr>
          <w:rFonts w:ascii="Arial" w:hAnsi="Arial" w:cs="Arial"/>
        </w:rPr>
      </w:pPr>
      <w:r w:rsidRPr="00620D87">
        <w:rPr>
          <w:rFonts w:ascii="Arial" w:hAnsi="Arial" w:cs="Arial"/>
          <w:b/>
        </w:rPr>
        <w:t>12.1.2.5</w:t>
      </w:r>
      <w:r w:rsidRPr="00620D87">
        <w:rPr>
          <w:rFonts w:ascii="Arial" w:hAnsi="Arial" w:cs="Arial"/>
        </w:rPr>
        <w:t xml:space="preserve">. Apresentar proposta ou amostra em desacordo com as especificações do edital; </w:t>
      </w:r>
    </w:p>
    <w:p w14:paraId="03528A19" w14:textId="77777777" w:rsidR="00620D87" w:rsidRPr="00620D87" w:rsidRDefault="00620D87" w:rsidP="00620D87">
      <w:pPr>
        <w:ind w:firstLine="851"/>
        <w:jc w:val="both"/>
        <w:rPr>
          <w:rFonts w:ascii="Arial" w:hAnsi="Arial" w:cs="Arial"/>
        </w:rPr>
      </w:pPr>
    </w:p>
    <w:p w14:paraId="10888A5F" w14:textId="77777777" w:rsidR="00620D87" w:rsidRPr="00620D87" w:rsidRDefault="00620D87" w:rsidP="00620D87">
      <w:pPr>
        <w:ind w:firstLine="851"/>
        <w:jc w:val="both"/>
        <w:rPr>
          <w:rFonts w:ascii="Arial" w:hAnsi="Arial" w:cs="Arial"/>
        </w:rPr>
      </w:pPr>
      <w:r w:rsidRPr="00620D87">
        <w:rPr>
          <w:rFonts w:ascii="Arial" w:hAnsi="Arial" w:cs="Arial"/>
          <w:b/>
        </w:rPr>
        <w:t>12.1.3.</w:t>
      </w:r>
      <w:r w:rsidRPr="00620D87">
        <w:rPr>
          <w:rFonts w:ascii="Arial" w:hAnsi="Arial" w:cs="Arial"/>
        </w:rPr>
        <w:t xml:space="preserve"> Não celebrar o contrato ou não entregar a documentação exigida para a contratação, quando convocado dentro do prazo de validade de sua proposta; </w:t>
      </w:r>
    </w:p>
    <w:p w14:paraId="61311536" w14:textId="77777777" w:rsidR="00620D87" w:rsidRPr="00620D87" w:rsidRDefault="00620D87" w:rsidP="00620D87">
      <w:pPr>
        <w:ind w:firstLine="851"/>
        <w:jc w:val="both"/>
        <w:rPr>
          <w:rFonts w:ascii="Arial" w:hAnsi="Arial" w:cs="Arial"/>
        </w:rPr>
      </w:pPr>
    </w:p>
    <w:p w14:paraId="33079A06" w14:textId="77777777" w:rsidR="00620D87" w:rsidRPr="00620D87" w:rsidRDefault="00620D87" w:rsidP="00620D87">
      <w:pPr>
        <w:ind w:firstLine="851"/>
        <w:jc w:val="both"/>
        <w:rPr>
          <w:rFonts w:ascii="Arial" w:hAnsi="Arial" w:cs="Arial"/>
        </w:rPr>
      </w:pPr>
      <w:r w:rsidRPr="00620D87">
        <w:rPr>
          <w:rFonts w:ascii="Arial" w:hAnsi="Arial" w:cs="Arial"/>
          <w:b/>
        </w:rPr>
        <w:t>12.1.3.1.</w:t>
      </w:r>
      <w:r w:rsidRPr="00620D87">
        <w:rPr>
          <w:rFonts w:ascii="Arial" w:hAnsi="Arial" w:cs="Arial"/>
        </w:rPr>
        <w:t xml:space="preserve"> Recusar-se, sem justificativa, a assinar o contrato ou a ata de registro de preço, ou a aceitar ou retirar o instrumento equivalente no prazo estabelecido pela Administração; </w:t>
      </w:r>
    </w:p>
    <w:p w14:paraId="45ACB71D" w14:textId="77777777" w:rsidR="00620D87" w:rsidRPr="00620D87" w:rsidRDefault="00620D87" w:rsidP="00620D87">
      <w:pPr>
        <w:ind w:firstLine="851"/>
        <w:jc w:val="both"/>
        <w:rPr>
          <w:rFonts w:ascii="Arial" w:hAnsi="Arial" w:cs="Arial"/>
        </w:rPr>
      </w:pPr>
    </w:p>
    <w:p w14:paraId="0DF9B2B3" w14:textId="77777777" w:rsidR="00620D87" w:rsidRPr="00620D87" w:rsidRDefault="00620D87" w:rsidP="00620D87">
      <w:pPr>
        <w:ind w:firstLine="851"/>
        <w:jc w:val="both"/>
        <w:rPr>
          <w:rFonts w:ascii="Arial" w:hAnsi="Arial" w:cs="Arial"/>
        </w:rPr>
      </w:pPr>
      <w:r w:rsidRPr="00620D87">
        <w:rPr>
          <w:rFonts w:ascii="Arial" w:hAnsi="Arial" w:cs="Arial"/>
          <w:b/>
        </w:rPr>
        <w:t>12.1.4.</w:t>
      </w:r>
      <w:r w:rsidRPr="00620D87">
        <w:rPr>
          <w:rFonts w:ascii="Arial" w:hAnsi="Arial" w:cs="Arial"/>
        </w:rPr>
        <w:t xml:space="preserve"> Apresentar declaração ou documentação falsa exigida para o certame ou prestar declaração falsa durante a licitação;</w:t>
      </w:r>
    </w:p>
    <w:p w14:paraId="3F49245D" w14:textId="77777777" w:rsidR="00620D87" w:rsidRPr="00620D87" w:rsidRDefault="00620D87" w:rsidP="00620D87">
      <w:pPr>
        <w:ind w:firstLine="851"/>
        <w:jc w:val="both"/>
        <w:rPr>
          <w:rFonts w:ascii="Arial" w:hAnsi="Arial" w:cs="Arial"/>
        </w:rPr>
      </w:pPr>
    </w:p>
    <w:p w14:paraId="7404EB7C" w14:textId="77777777" w:rsidR="00620D87" w:rsidRPr="00620D87" w:rsidRDefault="00620D87" w:rsidP="00620D87">
      <w:pPr>
        <w:ind w:firstLine="851"/>
        <w:jc w:val="both"/>
        <w:rPr>
          <w:rFonts w:ascii="Arial" w:hAnsi="Arial" w:cs="Arial"/>
          <w:b/>
        </w:rPr>
      </w:pPr>
      <w:r w:rsidRPr="00620D87">
        <w:rPr>
          <w:rFonts w:ascii="Arial" w:hAnsi="Arial" w:cs="Arial"/>
          <w:b/>
        </w:rPr>
        <w:t>12.1.5.</w:t>
      </w:r>
      <w:r w:rsidRPr="00620D87">
        <w:rPr>
          <w:rFonts w:ascii="Arial" w:hAnsi="Arial" w:cs="Arial"/>
        </w:rPr>
        <w:t xml:space="preserve"> Fraudar a licitação </w:t>
      </w:r>
    </w:p>
    <w:p w14:paraId="7BCADCDE" w14:textId="77777777" w:rsidR="00620D87" w:rsidRPr="00620D87" w:rsidRDefault="00620D87" w:rsidP="00620D87">
      <w:pPr>
        <w:ind w:firstLine="851"/>
        <w:jc w:val="both"/>
        <w:rPr>
          <w:rFonts w:ascii="Arial" w:hAnsi="Arial" w:cs="Arial"/>
          <w:b/>
        </w:rPr>
      </w:pPr>
    </w:p>
    <w:p w14:paraId="30883559" w14:textId="77777777" w:rsidR="00620D87" w:rsidRPr="00620D87" w:rsidRDefault="00620D87" w:rsidP="00620D87">
      <w:pPr>
        <w:ind w:firstLine="851"/>
        <w:jc w:val="both"/>
        <w:rPr>
          <w:rFonts w:ascii="Arial" w:hAnsi="Arial" w:cs="Arial"/>
        </w:rPr>
      </w:pPr>
      <w:r w:rsidRPr="00620D87">
        <w:rPr>
          <w:rFonts w:ascii="Arial" w:hAnsi="Arial" w:cs="Arial"/>
          <w:b/>
        </w:rPr>
        <w:t>12.1.6.</w:t>
      </w:r>
      <w:r w:rsidRPr="00620D87">
        <w:rPr>
          <w:rFonts w:ascii="Arial" w:hAnsi="Arial" w:cs="Arial"/>
        </w:rPr>
        <w:t xml:space="preserve"> Comportar-se de modo inidôneo ou cometer fraude de qualquer natureza, em especial quando:</w:t>
      </w:r>
    </w:p>
    <w:p w14:paraId="7473652E" w14:textId="77777777" w:rsidR="00620D87" w:rsidRPr="00620D87" w:rsidRDefault="00620D87" w:rsidP="00620D87">
      <w:pPr>
        <w:ind w:firstLine="851"/>
        <w:jc w:val="both"/>
        <w:rPr>
          <w:rFonts w:ascii="Arial" w:hAnsi="Arial" w:cs="Arial"/>
        </w:rPr>
      </w:pPr>
      <w:r w:rsidRPr="00620D87">
        <w:rPr>
          <w:rFonts w:ascii="Arial" w:hAnsi="Arial" w:cs="Arial"/>
          <w:b/>
        </w:rPr>
        <w:t>12.1.6.1.</w:t>
      </w:r>
      <w:r w:rsidRPr="00620D87">
        <w:rPr>
          <w:rFonts w:ascii="Arial" w:hAnsi="Arial" w:cs="Arial"/>
        </w:rPr>
        <w:t xml:space="preserve"> Agir em conluio ou em desconformidade com a lei; </w:t>
      </w:r>
    </w:p>
    <w:p w14:paraId="09FD8B5A" w14:textId="77777777" w:rsidR="00620D87" w:rsidRPr="00620D87" w:rsidRDefault="00620D87" w:rsidP="00620D87">
      <w:pPr>
        <w:ind w:firstLine="851"/>
        <w:jc w:val="both"/>
        <w:rPr>
          <w:rFonts w:ascii="Arial" w:hAnsi="Arial" w:cs="Arial"/>
        </w:rPr>
      </w:pPr>
    </w:p>
    <w:p w14:paraId="5ED7B610" w14:textId="77777777" w:rsidR="00620D87" w:rsidRPr="00620D87" w:rsidRDefault="00620D87" w:rsidP="00620D87">
      <w:pPr>
        <w:ind w:firstLine="851"/>
        <w:jc w:val="both"/>
        <w:rPr>
          <w:rFonts w:ascii="Arial" w:hAnsi="Arial" w:cs="Arial"/>
          <w:b/>
        </w:rPr>
      </w:pPr>
      <w:r w:rsidRPr="00620D87">
        <w:rPr>
          <w:rFonts w:ascii="Arial" w:hAnsi="Arial" w:cs="Arial"/>
          <w:b/>
        </w:rPr>
        <w:t>12.1.6.2.</w:t>
      </w:r>
      <w:r w:rsidRPr="00620D87">
        <w:rPr>
          <w:rFonts w:ascii="Arial" w:hAnsi="Arial" w:cs="Arial"/>
        </w:rPr>
        <w:t xml:space="preserve"> Induzir deliberadamente a erro no julgamento; </w:t>
      </w:r>
    </w:p>
    <w:p w14:paraId="147070C3" w14:textId="77777777" w:rsidR="00620D87" w:rsidRPr="00620D87" w:rsidRDefault="00620D87" w:rsidP="00620D87">
      <w:pPr>
        <w:ind w:firstLine="851"/>
        <w:jc w:val="both"/>
        <w:rPr>
          <w:rFonts w:ascii="Arial" w:hAnsi="Arial" w:cs="Arial"/>
          <w:b/>
        </w:rPr>
      </w:pPr>
    </w:p>
    <w:p w14:paraId="38A2A05D" w14:textId="77777777" w:rsidR="00620D87" w:rsidRPr="00620D87" w:rsidRDefault="00620D87" w:rsidP="00620D87">
      <w:pPr>
        <w:ind w:firstLine="851"/>
        <w:jc w:val="both"/>
        <w:rPr>
          <w:rFonts w:ascii="Arial" w:hAnsi="Arial" w:cs="Arial"/>
        </w:rPr>
      </w:pPr>
      <w:r w:rsidRPr="00620D87">
        <w:rPr>
          <w:rFonts w:ascii="Arial" w:hAnsi="Arial" w:cs="Arial"/>
          <w:b/>
        </w:rPr>
        <w:t>12.1.6.3.</w:t>
      </w:r>
      <w:r w:rsidRPr="00620D87">
        <w:rPr>
          <w:rFonts w:ascii="Arial" w:hAnsi="Arial" w:cs="Arial"/>
        </w:rPr>
        <w:t xml:space="preserve"> Apresentar amostra falsificada ou deteriorada;</w:t>
      </w:r>
    </w:p>
    <w:p w14:paraId="51EEDA1D" w14:textId="77777777" w:rsidR="00620D87" w:rsidRPr="00620D87" w:rsidRDefault="00620D87" w:rsidP="00620D87">
      <w:pPr>
        <w:ind w:firstLine="851"/>
        <w:jc w:val="both"/>
        <w:rPr>
          <w:rFonts w:ascii="Arial" w:hAnsi="Arial" w:cs="Arial"/>
        </w:rPr>
      </w:pPr>
    </w:p>
    <w:p w14:paraId="53326B91" w14:textId="77777777" w:rsidR="00620D87" w:rsidRPr="00620D87" w:rsidRDefault="00620D87" w:rsidP="00620D87">
      <w:pPr>
        <w:ind w:firstLine="851"/>
        <w:jc w:val="both"/>
        <w:rPr>
          <w:rFonts w:ascii="Arial" w:hAnsi="Arial" w:cs="Arial"/>
        </w:rPr>
      </w:pPr>
      <w:r w:rsidRPr="00620D87">
        <w:rPr>
          <w:rFonts w:ascii="Arial" w:hAnsi="Arial" w:cs="Arial"/>
          <w:b/>
        </w:rPr>
        <w:t>12.1.7.</w:t>
      </w:r>
      <w:r w:rsidRPr="00620D87">
        <w:rPr>
          <w:rFonts w:ascii="Arial" w:hAnsi="Arial" w:cs="Arial"/>
        </w:rPr>
        <w:t xml:space="preserve"> Praticar atos ilícitos com vistas a frustrar os objetivos da licitação </w:t>
      </w:r>
    </w:p>
    <w:p w14:paraId="50557C22" w14:textId="77777777" w:rsidR="00620D87" w:rsidRPr="00620D87" w:rsidRDefault="00620D87" w:rsidP="00620D87">
      <w:pPr>
        <w:ind w:firstLine="851"/>
        <w:jc w:val="both"/>
        <w:rPr>
          <w:rFonts w:ascii="Arial" w:hAnsi="Arial" w:cs="Arial"/>
        </w:rPr>
      </w:pPr>
    </w:p>
    <w:p w14:paraId="7A87F1C0" w14:textId="77777777" w:rsidR="00620D87" w:rsidRPr="00620D87" w:rsidRDefault="00620D87" w:rsidP="00620D87">
      <w:pPr>
        <w:ind w:firstLine="851"/>
        <w:jc w:val="both"/>
        <w:rPr>
          <w:rFonts w:ascii="Arial" w:hAnsi="Arial" w:cs="Arial"/>
        </w:rPr>
      </w:pPr>
      <w:r w:rsidRPr="00620D87">
        <w:rPr>
          <w:rFonts w:ascii="Arial" w:hAnsi="Arial" w:cs="Arial"/>
          <w:b/>
        </w:rPr>
        <w:t>12.1.8.</w:t>
      </w:r>
      <w:r w:rsidRPr="00620D87">
        <w:rPr>
          <w:rFonts w:ascii="Arial" w:hAnsi="Arial" w:cs="Arial"/>
        </w:rPr>
        <w:t xml:space="preserve"> Praticar ato lesivo previsto no art. 5º da Lei n.º 12.846, de 2013. </w:t>
      </w:r>
    </w:p>
    <w:p w14:paraId="4C5244F1" w14:textId="77777777" w:rsidR="00620D87" w:rsidRPr="00620D87" w:rsidRDefault="00620D87" w:rsidP="00620D87">
      <w:pPr>
        <w:ind w:firstLine="851"/>
        <w:jc w:val="both"/>
        <w:rPr>
          <w:rFonts w:ascii="Arial" w:hAnsi="Arial" w:cs="Arial"/>
        </w:rPr>
      </w:pPr>
    </w:p>
    <w:p w14:paraId="0B2BA480" w14:textId="77777777" w:rsidR="00620D87" w:rsidRPr="00620D87" w:rsidRDefault="00620D87" w:rsidP="00620D87">
      <w:pPr>
        <w:ind w:firstLine="851"/>
        <w:jc w:val="both"/>
        <w:rPr>
          <w:rFonts w:ascii="Arial" w:hAnsi="Arial" w:cs="Arial"/>
        </w:rPr>
      </w:pPr>
      <w:r w:rsidRPr="00620D87">
        <w:rPr>
          <w:rFonts w:ascii="Arial" w:hAnsi="Arial" w:cs="Arial"/>
          <w:b/>
        </w:rPr>
        <w:t>12.2.</w:t>
      </w:r>
      <w:r w:rsidRPr="00620D87">
        <w:rPr>
          <w:rFonts w:ascii="Arial" w:hAnsi="Arial" w:cs="Arial"/>
        </w:rPr>
        <w:t xml:space="preserve"> A sanção de que trata o subitem poderá ser aplicada juntamente com as multas previstas, garantindo o exercício de prévia e ampla defesa.</w:t>
      </w:r>
    </w:p>
    <w:p w14:paraId="245278E6" w14:textId="77777777" w:rsidR="00620D87" w:rsidRPr="00620D87" w:rsidRDefault="00620D87" w:rsidP="00620D87">
      <w:pPr>
        <w:ind w:firstLine="851"/>
        <w:jc w:val="both"/>
        <w:rPr>
          <w:rFonts w:ascii="Arial" w:hAnsi="Arial" w:cs="Arial"/>
        </w:rPr>
      </w:pPr>
    </w:p>
    <w:p w14:paraId="0AF4E474" w14:textId="77777777" w:rsidR="00620D87" w:rsidRPr="00620D87" w:rsidRDefault="00620D87" w:rsidP="00620D87">
      <w:pPr>
        <w:ind w:firstLine="851"/>
        <w:jc w:val="both"/>
        <w:rPr>
          <w:rFonts w:ascii="Arial" w:hAnsi="Arial" w:cs="Arial"/>
          <w:b/>
        </w:rPr>
      </w:pPr>
      <w:r w:rsidRPr="00620D87">
        <w:rPr>
          <w:rFonts w:ascii="Arial" w:hAnsi="Arial" w:cs="Arial"/>
          <w:b/>
        </w:rPr>
        <w:t>12.2.1.</w:t>
      </w:r>
      <w:r w:rsidRPr="00620D87">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FECE1E5" w14:textId="77777777" w:rsidR="00620D87" w:rsidRPr="00620D87" w:rsidRDefault="00620D87" w:rsidP="00620D87">
      <w:pPr>
        <w:ind w:firstLine="851"/>
        <w:jc w:val="both"/>
        <w:rPr>
          <w:rFonts w:ascii="Arial" w:hAnsi="Arial" w:cs="Arial"/>
          <w:b/>
        </w:rPr>
      </w:pPr>
    </w:p>
    <w:p w14:paraId="6DA31163" w14:textId="77777777" w:rsidR="00620D87" w:rsidRPr="00620D87" w:rsidRDefault="00620D87" w:rsidP="00620D87">
      <w:pPr>
        <w:ind w:firstLine="851"/>
        <w:jc w:val="both"/>
        <w:rPr>
          <w:rFonts w:ascii="Arial" w:hAnsi="Arial" w:cs="Arial"/>
          <w:b/>
        </w:rPr>
      </w:pPr>
      <w:r w:rsidRPr="00620D87">
        <w:rPr>
          <w:rFonts w:ascii="Arial" w:hAnsi="Arial" w:cs="Arial"/>
          <w:b/>
        </w:rPr>
        <w:t>12.3.</w:t>
      </w:r>
      <w:r w:rsidRPr="00620D87">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23DF0544" w14:textId="77777777" w:rsidR="00620D87" w:rsidRPr="00620D87" w:rsidRDefault="00620D87" w:rsidP="00620D87">
      <w:pPr>
        <w:ind w:firstLine="851"/>
        <w:jc w:val="both"/>
        <w:rPr>
          <w:rFonts w:ascii="Arial" w:hAnsi="Arial" w:cs="Arial"/>
          <w:b/>
        </w:rPr>
      </w:pPr>
    </w:p>
    <w:p w14:paraId="3DD9D6BF" w14:textId="77777777" w:rsidR="00620D87" w:rsidRPr="00620D87" w:rsidRDefault="00620D87" w:rsidP="00620D87">
      <w:pPr>
        <w:ind w:firstLine="851"/>
        <w:jc w:val="both"/>
        <w:rPr>
          <w:rFonts w:ascii="Arial" w:hAnsi="Arial" w:cs="Arial"/>
        </w:rPr>
      </w:pPr>
      <w:r w:rsidRPr="00620D87">
        <w:rPr>
          <w:rFonts w:ascii="Arial" w:hAnsi="Arial" w:cs="Arial"/>
          <w:b/>
        </w:rPr>
        <w:t>12.3.1.</w:t>
      </w:r>
      <w:r w:rsidRPr="00620D87">
        <w:rPr>
          <w:rFonts w:ascii="Arial" w:hAnsi="Arial" w:cs="Arial"/>
        </w:rPr>
        <w:t xml:space="preserve"> Advertência; </w:t>
      </w:r>
    </w:p>
    <w:p w14:paraId="69103D71" w14:textId="77777777" w:rsidR="00620D87" w:rsidRPr="00620D87" w:rsidRDefault="00620D87" w:rsidP="00620D87">
      <w:pPr>
        <w:ind w:firstLine="851"/>
        <w:jc w:val="both"/>
        <w:rPr>
          <w:rFonts w:ascii="Arial" w:hAnsi="Arial" w:cs="Arial"/>
        </w:rPr>
      </w:pPr>
    </w:p>
    <w:p w14:paraId="2F121302" w14:textId="77777777" w:rsidR="00620D87" w:rsidRPr="00620D87" w:rsidRDefault="00620D87" w:rsidP="00620D87">
      <w:pPr>
        <w:ind w:firstLine="851"/>
        <w:jc w:val="both"/>
        <w:rPr>
          <w:rFonts w:ascii="Arial" w:hAnsi="Arial" w:cs="Arial"/>
        </w:rPr>
      </w:pPr>
      <w:r w:rsidRPr="00620D87">
        <w:rPr>
          <w:rFonts w:ascii="Arial" w:hAnsi="Arial" w:cs="Arial"/>
          <w:b/>
        </w:rPr>
        <w:t>12.3.2.</w:t>
      </w:r>
      <w:r w:rsidRPr="00620D87">
        <w:rPr>
          <w:rFonts w:ascii="Arial" w:hAnsi="Arial" w:cs="Arial"/>
        </w:rPr>
        <w:t xml:space="preserve"> Multa de mora;</w:t>
      </w:r>
    </w:p>
    <w:p w14:paraId="63701056" w14:textId="77777777" w:rsidR="00620D87" w:rsidRPr="00620D87" w:rsidRDefault="00620D87" w:rsidP="00620D87">
      <w:pPr>
        <w:ind w:firstLine="851"/>
        <w:jc w:val="both"/>
        <w:rPr>
          <w:rFonts w:ascii="Arial" w:hAnsi="Arial" w:cs="Arial"/>
        </w:rPr>
      </w:pPr>
    </w:p>
    <w:p w14:paraId="5D2FA090" w14:textId="77777777" w:rsidR="00620D87" w:rsidRPr="00620D87" w:rsidRDefault="00620D87" w:rsidP="00620D87">
      <w:pPr>
        <w:ind w:firstLine="851"/>
        <w:jc w:val="both"/>
        <w:rPr>
          <w:rFonts w:ascii="Arial" w:hAnsi="Arial" w:cs="Arial"/>
        </w:rPr>
      </w:pPr>
      <w:r w:rsidRPr="00620D87">
        <w:rPr>
          <w:rFonts w:ascii="Arial" w:hAnsi="Arial" w:cs="Arial"/>
          <w:b/>
        </w:rPr>
        <w:t>12.3.2.1.</w:t>
      </w:r>
      <w:r w:rsidRPr="00620D87">
        <w:rPr>
          <w:rFonts w:ascii="Arial" w:hAnsi="Arial" w:cs="Arial"/>
        </w:rPr>
        <w:t xml:space="preserve"> Multa de 10% (dez por cento) sobre a parcela remanescente, no caso de inexecução parcial de contrato; </w:t>
      </w:r>
    </w:p>
    <w:p w14:paraId="072F8EAE" w14:textId="77777777" w:rsidR="00620D87" w:rsidRPr="00620D87" w:rsidRDefault="00620D87" w:rsidP="00620D87">
      <w:pPr>
        <w:ind w:firstLine="851"/>
        <w:jc w:val="both"/>
        <w:rPr>
          <w:rFonts w:ascii="Arial" w:hAnsi="Arial" w:cs="Arial"/>
        </w:rPr>
      </w:pPr>
    </w:p>
    <w:p w14:paraId="46815EEF" w14:textId="77777777" w:rsidR="00620D87" w:rsidRPr="00620D87" w:rsidRDefault="00620D87" w:rsidP="00620D87">
      <w:pPr>
        <w:ind w:firstLine="851"/>
        <w:jc w:val="both"/>
        <w:rPr>
          <w:rFonts w:ascii="Arial" w:hAnsi="Arial" w:cs="Arial"/>
        </w:rPr>
      </w:pPr>
      <w:r w:rsidRPr="00620D87">
        <w:rPr>
          <w:rFonts w:ascii="Arial" w:hAnsi="Arial" w:cs="Arial"/>
          <w:b/>
        </w:rPr>
        <w:t>12.3.2.2.</w:t>
      </w:r>
      <w:r w:rsidRPr="00620D87">
        <w:rPr>
          <w:rFonts w:ascii="Arial" w:hAnsi="Arial" w:cs="Arial"/>
        </w:rPr>
        <w:t xml:space="preserve"> Multa de 1% (um por cento), por dia de atraso, sobre o valor correspondente à entrega que estiver em desacordo com os prazos estipulados, até o limite de 10 (dez) dias; </w:t>
      </w:r>
    </w:p>
    <w:p w14:paraId="6C23D9BA" w14:textId="77777777" w:rsidR="00620D87" w:rsidRPr="00620D87" w:rsidRDefault="00620D87" w:rsidP="00620D87">
      <w:pPr>
        <w:ind w:firstLine="851"/>
        <w:jc w:val="both"/>
        <w:rPr>
          <w:rFonts w:ascii="Arial" w:hAnsi="Arial" w:cs="Arial"/>
        </w:rPr>
      </w:pPr>
    </w:p>
    <w:p w14:paraId="3664ABC8" w14:textId="77777777" w:rsidR="00620D87" w:rsidRPr="00620D87" w:rsidRDefault="00620D87" w:rsidP="00620D87">
      <w:pPr>
        <w:ind w:firstLine="851"/>
        <w:jc w:val="both"/>
        <w:rPr>
          <w:rFonts w:ascii="Arial" w:hAnsi="Arial" w:cs="Arial"/>
        </w:rPr>
      </w:pPr>
      <w:r w:rsidRPr="00620D87">
        <w:rPr>
          <w:rFonts w:ascii="Arial" w:hAnsi="Arial" w:cs="Arial"/>
          <w:b/>
        </w:rPr>
        <w:t>12.3.2.3.</w:t>
      </w:r>
      <w:r w:rsidRPr="00620D87">
        <w:rPr>
          <w:rFonts w:ascii="Arial" w:hAnsi="Arial" w:cs="Arial"/>
        </w:rPr>
        <w:t xml:space="preserve"> Multa de 20% (vinte por cento) sobre o valor total do contrato, no caso de sua inexecução total; </w:t>
      </w:r>
    </w:p>
    <w:p w14:paraId="4F1EF132" w14:textId="77777777" w:rsidR="00620D87" w:rsidRPr="00620D87" w:rsidRDefault="00620D87" w:rsidP="00620D87">
      <w:pPr>
        <w:ind w:firstLine="851"/>
        <w:jc w:val="both"/>
        <w:rPr>
          <w:rFonts w:ascii="Arial" w:hAnsi="Arial" w:cs="Arial"/>
        </w:rPr>
      </w:pPr>
    </w:p>
    <w:p w14:paraId="7117E753" w14:textId="77777777" w:rsidR="00620D87" w:rsidRPr="00620D87" w:rsidRDefault="00620D87" w:rsidP="00620D87">
      <w:pPr>
        <w:ind w:firstLine="851"/>
        <w:jc w:val="both"/>
        <w:rPr>
          <w:rFonts w:ascii="Arial" w:hAnsi="Arial" w:cs="Arial"/>
        </w:rPr>
      </w:pPr>
      <w:r w:rsidRPr="00620D87">
        <w:rPr>
          <w:rFonts w:ascii="Arial" w:hAnsi="Arial" w:cs="Arial"/>
          <w:b/>
        </w:rPr>
        <w:t>12.3.2.4.</w:t>
      </w:r>
      <w:r w:rsidRPr="00620D87">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D124507" w14:textId="77777777" w:rsidR="00620D87" w:rsidRPr="00620D87" w:rsidRDefault="00620D87" w:rsidP="00620D87">
      <w:pPr>
        <w:ind w:firstLine="851"/>
        <w:jc w:val="both"/>
        <w:rPr>
          <w:rFonts w:ascii="Arial" w:hAnsi="Arial" w:cs="Arial"/>
        </w:rPr>
      </w:pPr>
    </w:p>
    <w:p w14:paraId="00EEEA59" w14:textId="77777777" w:rsidR="00620D87" w:rsidRPr="00620D87" w:rsidRDefault="00620D87" w:rsidP="00620D87">
      <w:pPr>
        <w:ind w:firstLine="851"/>
        <w:jc w:val="both"/>
        <w:rPr>
          <w:rFonts w:ascii="Arial" w:hAnsi="Arial" w:cs="Arial"/>
          <w:b/>
        </w:rPr>
      </w:pPr>
      <w:r w:rsidRPr="00620D87">
        <w:rPr>
          <w:rFonts w:ascii="Arial" w:hAnsi="Arial" w:cs="Arial"/>
          <w:b/>
        </w:rPr>
        <w:t>12.3.2.5.</w:t>
      </w:r>
      <w:r w:rsidRPr="00620D87">
        <w:rPr>
          <w:rFonts w:ascii="Arial" w:hAnsi="Arial" w:cs="Arial"/>
        </w:rPr>
        <w:t xml:space="preserve"> Multa de 20% (vinte por cento) sobre o valor total do contrato, no caso recusa injustificada de assinar/receber o contrato. </w:t>
      </w:r>
    </w:p>
    <w:p w14:paraId="68A112C6" w14:textId="77777777" w:rsidR="00620D87" w:rsidRPr="00620D87" w:rsidRDefault="00620D87" w:rsidP="00620D87">
      <w:pPr>
        <w:ind w:firstLine="851"/>
        <w:jc w:val="both"/>
        <w:rPr>
          <w:rFonts w:ascii="Arial" w:hAnsi="Arial" w:cs="Arial"/>
          <w:b/>
        </w:rPr>
      </w:pPr>
    </w:p>
    <w:p w14:paraId="065A29D9" w14:textId="77777777" w:rsidR="00620D87" w:rsidRPr="00620D87" w:rsidRDefault="00620D87" w:rsidP="00620D87">
      <w:pPr>
        <w:ind w:firstLine="851"/>
        <w:jc w:val="both"/>
        <w:rPr>
          <w:rFonts w:ascii="Arial" w:hAnsi="Arial" w:cs="Arial"/>
          <w:b/>
        </w:rPr>
      </w:pPr>
      <w:r w:rsidRPr="00620D87">
        <w:rPr>
          <w:rFonts w:ascii="Arial" w:hAnsi="Arial" w:cs="Arial"/>
          <w:b/>
        </w:rPr>
        <w:t>12.4.</w:t>
      </w:r>
      <w:r w:rsidRPr="00620D87">
        <w:rPr>
          <w:rFonts w:ascii="Arial" w:hAnsi="Arial" w:cs="Arial"/>
        </w:rPr>
        <w:t xml:space="preserve"> As multas são independentes entre si; a aplicação de uma, não exclui a aplicação de outras, bem como das demais penalidades previstas em lei. </w:t>
      </w:r>
    </w:p>
    <w:p w14:paraId="4C0428B2" w14:textId="77777777" w:rsidR="00620D87" w:rsidRPr="00620D87" w:rsidRDefault="00620D87" w:rsidP="00620D87">
      <w:pPr>
        <w:ind w:firstLine="851"/>
        <w:jc w:val="both"/>
        <w:rPr>
          <w:rFonts w:ascii="Arial" w:hAnsi="Arial" w:cs="Arial"/>
          <w:b/>
        </w:rPr>
      </w:pPr>
    </w:p>
    <w:p w14:paraId="569A1DB6" w14:textId="77777777" w:rsidR="00620D87" w:rsidRPr="00620D87" w:rsidRDefault="00620D87" w:rsidP="00620D87">
      <w:pPr>
        <w:ind w:firstLine="851"/>
        <w:jc w:val="both"/>
        <w:rPr>
          <w:rFonts w:ascii="Arial" w:hAnsi="Arial" w:cs="Arial"/>
          <w:b/>
        </w:rPr>
      </w:pPr>
      <w:r w:rsidRPr="00620D87">
        <w:rPr>
          <w:rFonts w:ascii="Arial" w:hAnsi="Arial" w:cs="Arial"/>
          <w:b/>
        </w:rPr>
        <w:t>12.5.</w:t>
      </w:r>
      <w:r w:rsidRPr="00620D87">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172C247" w14:textId="77777777" w:rsidR="00620D87" w:rsidRPr="00620D87" w:rsidRDefault="00620D87" w:rsidP="00620D87">
      <w:pPr>
        <w:ind w:firstLine="851"/>
        <w:jc w:val="both"/>
        <w:rPr>
          <w:rFonts w:ascii="Arial" w:hAnsi="Arial" w:cs="Arial"/>
          <w:b/>
        </w:rPr>
      </w:pPr>
    </w:p>
    <w:p w14:paraId="5A9424F6" w14:textId="77777777" w:rsidR="00620D87" w:rsidRPr="00620D87" w:rsidRDefault="00620D87" w:rsidP="00620D87">
      <w:pPr>
        <w:ind w:firstLine="851"/>
        <w:jc w:val="both"/>
        <w:rPr>
          <w:rFonts w:ascii="Arial" w:hAnsi="Arial" w:cs="Arial"/>
          <w:b/>
        </w:rPr>
      </w:pPr>
      <w:r w:rsidRPr="00620D87">
        <w:rPr>
          <w:rFonts w:ascii="Arial" w:hAnsi="Arial" w:cs="Arial"/>
          <w:b/>
        </w:rPr>
        <w:t>12.6.</w:t>
      </w:r>
      <w:r w:rsidRPr="00620D87">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05AE549" w14:textId="77777777" w:rsidR="00620D87" w:rsidRPr="00620D87" w:rsidRDefault="00620D87" w:rsidP="00620D87">
      <w:pPr>
        <w:ind w:firstLine="851"/>
        <w:jc w:val="both"/>
        <w:rPr>
          <w:rFonts w:ascii="Arial" w:hAnsi="Arial" w:cs="Arial"/>
          <w:b/>
        </w:rPr>
      </w:pPr>
    </w:p>
    <w:p w14:paraId="3A1AD4EC" w14:textId="77777777" w:rsidR="00620D87" w:rsidRPr="00620D87" w:rsidRDefault="00620D87" w:rsidP="00620D87">
      <w:pPr>
        <w:ind w:firstLine="851"/>
        <w:jc w:val="both"/>
        <w:rPr>
          <w:rFonts w:ascii="Arial" w:hAnsi="Arial" w:cs="Arial"/>
        </w:rPr>
      </w:pPr>
      <w:r w:rsidRPr="00620D87">
        <w:rPr>
          <w:rFonts w:ascii="Arial" w:hAnsi="Arial" w:cs="Arial"/>
          <w:b/>
        </w:rPr>
        <w:t>12.7.</w:t>
      </w:r>
      <w:r w:rsidRPr="00620D87">
        <w:rPr>
          <w:rFonts w:ascii="Arial" w:hAnsi="Arial" w:cs="Arial"/>
        </w:rPr>
        <w:t xml:space="preserve"> Nenhuma sanção será aplicada sem o devido processo administrativo, que prevê defesa prévia do interessado e recurso nos prazos definidos em lei, sendo-lhe facultado vista ao processo. </w:t>
      </w:r>
    </w:p>
    <w:p w14:paraId="32672C71" w14:textId="77777777" w:rsidR="00620D87" w:rsidRPr="00620D87" w:rsidRDefault="00620D87" w:rsidP="00620D87">
      <w:pPr>
        <w:ind w:firstLine="851"/>
        <w:jc w:val="both"/>
        <w:rPr>
          <w:rFonts w:ascii="Arial" w:hAnsi="Arial" w:cs="Arial"/>
        </w:rPr>
      </w:pPr>
    </w:p>
    <w:p w14:paraId="3B20B096" w14:textId="77777777" w:rsidR="00620D87" w:rsidRPr="00620D87" w:rsidRDefault="00620D87" w:rsidP="00620D87">
      <w:pPr>
        <w:ind w:firstLine="851"/>
        <w:jc w:val="both"/>
        <w:rPr>
          <w:rFonts w:ascii="Arial" w:hAnsi="Arial" w:cs="Arial"/>
        </w:rPr>
      </w:pPr>
      <w:r w:rsidRPr="00620D87">
        <w:rPr>
          <w:rFonts w:ascii="Arial" w:hAnsi="Arial" w:cs="Arial"/>
          <w:b/>
        </w:rPr>
        <w:t>12.8.</w:t>
      </w:r>
      <w:r w:rsidRPr="00620D87">
        <w:rPr>
          <w:rFonts w:ascii="Arial" w:hAnsi="Arial" w:cs="Arial"/>
        </w:rPr>
        <w:t xml:space="preserve"> Pelo descumprimento de quaisquer cláusulas ou condições do contrato, as multas e penalidade serão elevadas em dobro, em caso de reincidência. </w:t>
      </w:r>
    </w:p>
    <w:p w14:paraId="7023338B" w14:textId="77777777" w:rsidR="00620D87" w:rsidRPr="00620D87" w:rsidRDefault="00620D87" w:rsidP="00620D87">
      <w:pPr>
        <w:ind w:firstLine="851"/>
        <w:jc w:val="both"/>
        <w:rPr>
          <w:rFonts w:ascii="Arial" w:hAnsi="Arial" w:cs="Arial"/>
        </w:rPr>
      </w:pPr>
    </w:p>
    <w:p w14:paraId="117D5F86" w14:textId="77777777" w:rsidR="00620D87" w:rsidRPr="00620D87" w:rsidRDefault="00620D87" w:rsidP="00620D87">
      <w:pPr>
        <w:ind w:firstLine="851"/>
        <w:jc w:val="both"/>
        <w:rPr>
          <w:rFonts w:ascii="Arial" w:hAnsi="Arial" w:cs="Arial"/>
        </w:rPr>
      </w:pPr>
      <w:r w:rsidRPr="00620D87">
        <w:rPr>
          <w:rFonts w:ascii="Arial" w:hAnsi="Arial" w:cs="Arial"/>
          <w:b/>
        </w:rPr>
        <w:t>12.9.</w:t>
      </w:r>
      <w:r w:rsidRPr="00620D87">
        <w:rPr>
          <w:rFonts w:ascii="Arial" w:hAnsi="Arial" w:cs="Arial"/>
        </w:rPr>
        <w:t xml:space="preserve"> A aplicação das sanções previstas neste edital não exclui, em hipótese alguma, a obrigação de reparação integral dos danos causados.</w:t>
      </w:r>
    </w:p>
    <w:p w14:paraId="11C64D42" w14:textId="77777777" w:rsidR="00620D87" w:rsidRPr="00620D87" w:rsidRDefault="00620D87" w:rsidP="00620D87">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620D87" w:rsidRPr="00620D87" w14:paraId="1A8DAC39" w14:textId="77777777" w:rsidTr="008E0151">
        <w:tc>
          <w:tcPr>
            <w:tcW w:w="8504" w:type="dxa"/>
            <w:tcBorders>
              <w:top w:val="single" w:sz="4" w:space="0" w:color="000000"/>
              <w:left w:val="single" w:sz="4" w:space="0" w:color="000000"/>
              <w:bottom w:val="single" w:sz="4" w:space="0" w:color="000000"/>
              <w:right w:val="single" w:sz="4" w:space="0" w:color="000000"/>
            </w:tcBorders>
            <w:hideMark/>
          </w:tcPr>
          <w:p w14:paraId="7F8E8B94" w14:textId="77777777" w:rsidR="00620D87" w:rsidRPr="00620D87" w:rsidRDefault="00620D87" w:rsidP="008E0151">
            <w:pPr>
              <w:ind w:firstLine="851"/>
              <w:jc w:val="both"/>
              <w:rPr>
                <w:rFonts w:ascii="Arial" w:hAnsi="Arial" w:cs="Arial"/>
              </w:rPr>
            </w:pPr>
            <w:r w:rsidRPr="00620D87">
              <w:rPr>
                <w:rFonts w:ascii="Arial" w:hAnsi="Arial" w:cs="Arial"/>
                <w:b/>
              </w:rPr>
              <w:t>CLÁUSULA 13. - DAS MEDIDAS ANTICORRUPÇÃO</w:t>
            </w:r>
          </w:p>
        </w:tc>
      </w:tr>
    </w:tbl>
    <w:p w14:paraId="4814B922" w14:textId="77777777" w:rsidR="00620D87" w:rsidRPr="00620D87" w:rsidRDefault="00620D87" w:rsidP="00620D87">
      <w:pPr>
        <w:rPr>
          <w:rFonts w:ascii="Arial" w:hAnsi="Arial" w:cs="Arial"/>
          <w:b/>
        </w:rPr>
      </w:pPr>
    </w:p>
    <w:p w14:paraId="5E0F308E" w14:textId="77777777" w:rsidR="00620D87" w:rsidRPr="00620D87" w:rsidRDefault="00620D87" w:rsidP="00620D87">
      <w:pPr>
        <w:ind w:firstLine="850"/>
        <w:jc w:val="both"/>
        <w:rPr>
          <w:rFonts w:ascii="Arial" w:hAnsi="Arial" w:cs="Arial"/>
        </w:rPr>
      </w:pPr>
      <w:r w:rsidRPr="00620D87">
        <w:rPr>
          <w:rFonts w:ascii="Arial" w:hAnsi="Arial" w:cs="Arial"/>
          <w:b/>
          <w:shd w:val="clear" w:color="auto" w:fill="FFFFFF"/>
        </w:rPr>
        <w:t>13.1.</w:t>
      </w:r>
      <w:r w:rsidRPr="00620D87">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7C6A450" w14:textId="77777777" w:rsidR="00620D87" w:rsidRPr="00620D87" w:rsidRDefault="00620D87" w:rsidP="00620D87">
      <w:pPr>
        <w:jc w:val="both"/>
        <w:rPr>
          <w:rFonts w:ascii="Arial" w:hAnsi="Arial" w:cs="Arial"/>
        </w:rPr>
      </w:pPr>
    </w:p>
    <w:tbl>
      <w:tblPr>
        <w:tblW w:w="5000" w:type="pct"/>
        <w:tblLayout w:type="fixed"/>
        <w:tblLook w:val="04A0" w:firstRow="1" w:lastRow="0" w:firstColumn="1" w:lastColumn="0" w:noHBand="0" w:noVBand="1"/>
      </w:tblPr>
      <w:tblGrid>
        <w:gridCol w:w="10138"/>
      </w:tblGrid>
      <w:tr w:rsidR="00620D87" w:rsidRPr="00620D87" w14:paraId="38BD70E7" w14:textId="77777777" w:rsidTr="008E0151">
        <w:tc>
          <w:tcPr>
            <w:tcW w:w="8504" w:type="dxa"/>
            <w:tcBorders>
              <w:top w:val="single" w:sz="4" w:space="0" w:color="000000"/>
              <w:left w:val="single" w:sz="4" w:space="0" w:color="000000"/>
              <w:bottom w:val="single" w:sz="4" w:space="0" w:color="000000"/>
              <w:right w:val="single" w:sz="4" w:space="0" w:color="000000"/>
            </w:tcBorders>
            <w:hideMark/>
          </w:tcPr>
          <w:p w14:paraId="6A9A33AD" w14:textId="77777777" w:rsidR="00620D87" w:rsidRPr="00620D87" w:rsidRDefault="00620D87" w:rsidP="008E0151">
            <w:pPr>
              <w:ind w:firstLine="851"/>
              <w:jc w:val="both"/>
              <w:rPr>
                <w:rFonts w:ascii="Arial" w:hAnsi="Arial" w:cs="Arial"/>
              </w:rPr>
            </w:pPr>
            <w:r w:rsidRPr="00620D87">
              <w:rPr>
                <w:rFonts w:ascii="Arial" w:hAnsi="Arial" w:cs="Arial"/>
                <w:b/>
              </w:rPr>
              <w:t>CLÁUSULA 14. - DAS DISPOSIÇÕES FINAIS</w:t>
            </w:r>
          </w:p>
        </w:tc>
      </w:tr>
    </w:tbl>
    <w:p w14:paraId="56A12DD3" w14:textId="77777777" w:rsidR="00620D87" w:rsidRPr="00620D87" w:rsidRDefault="00620D87" w:rsidP="00620D87">
      <w:pPr>
        <w:ind w:firstLine="851"/>
        <w:jc w:val="both"/>
        <w:rPr>
          <w:rFonts w:ascii="Arial" w:hAnsi="Arial" w:cs="Arial"/>
          <w:b/>
        </w:rPr>
      </w:pPr>
    </w:p>
    <w:p w14:paraId="0067E4AD" w14:textId="77777777" w:rsidR="00620D87" w:rsidRPr="00620D87" w:rsidRDefault="00620D87" w:rsidP="00620D87">
      <w:pPr>
        <w:ind w:firstLine="851"/>
        <w:jc w:val="both"/>
        <w:rPr>
          <w:rFonts w:ascii="Arial" w:hAnsi="Arial" w:cs="Arial"/>
        </w:rPr>
      </w:pPr>
      <w:r w:rsidRPr="00620D87">
        <w:rPr>
          <w:rFonts w:ascii="Arial" w:hAnsi="Arial" w:cs="Arial"/>
          <w:b/>
        </w:rPr>
        <w:t>14.1.</w:t>
      </w:r>
      <w:r w:rsidRPr="00620D87">
        <w:rPr>
          <w:rFonts w:ascii="Arial" w:hAnsi="Arial" w:cs="Arial"/>
        </w:rPr>
        <w:t xml:space="preserve"> A </w:t>
      </w:r>
      <w:r w:rsidRPr="00620D87">
        <w:rPr>
          <w:rFonts w:ascii="Arial" w:hAnsi="Arial" w:cs="Arial"/>
          <w:b/>
        </w:rPr>
        <w:t>CONTRATADA</w:t>
      </w:r>
      <w:r w:rsidRPr="00620D87">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CBC7F57" w14:textId="77777777" w:rsidR="00620D87" w:rsidRPr="00620D87" w:rsidRDefault="00620D87" w:rsidP="00620D87">
      <w:pPr>
        <w:ind w:firstLine="851"/>
        <w:jc w:val="both"/>
        <w:rPr>
          <w:rFonts w:ascii="Arial" w:hAnsi="Arial" w:cs="Arial"/>
        </w:rPr>
      </w:pPr>
    </w:p>
    <w:p w14:paraId="566DF2D0" w14:textId="77777777" w:rsidR="00620D87" w:rsidRPr="00620D87" w:rsidRDefault="00620D87" w:rsidP="00620D87">
      <w:pPr>
        <w:keepLines/>
        <w:ind w:firstLine="851"/>
        <w:jc w:val="both"/>
        <w:rPr>
          <w:rFonts w:ascii="Arial" w:hAnsi="Arial" w:cs="Arial"/>
          <w:b/>
        </w:rPr>
      </w:pPr>
      <w:r w:rsidRPr="00620D87">
        <w:rPr>
          <w:rFonts w:ascii="Arial" w:hAnsi="Arial" w:cs="Arial"/>
          <w:b/>
        </w:rPr>
        <w:t>14.2.</w:t>
      </w:r>
      <w:r w:rsidRPr="00620D87">
        <w:rPr>
          <w:rFonts w:ascii="Arial" w:hAnsi="Arial" w:cs="Arial"/>
        </w:rPr>
        <w:t xml:space="preserve"> O pessoal da </w:t>
      </w:r>
      <w:r w:rsidRPr="00620D87">
        <w:rPr>
          <w:rFonts w:ascii="Arial" w:hAnsi="Arial" w:cs="Arial"/>
          <w:b/>
        </w:rPr>
        <w:t>CONTRATADA</w:t>
      </w:r>
      <w:r w:rsidRPr="00620D87">
        <w:rPr>
          <w:rFonts w:ascii="Arial" w:hAnsi="Arial" w:cs="Arial"/>
        </w:rPr>
        <w:t xml:space="preserve"> por ela designado para trabalhar na execução do contrato, não terão qualquer vínculo empregatício com a </w:t>
      </w:r>
      <w:r w:rsidRPr="00620D87">
        <w:rPr>
          <w:rFonts w:ascii="Arial" w:hAnsi="Arial" w:cs="Arial"/>
          <w:b/>
        </w:rPr>
        <w:t>CONTRATANTE</w:t>
      </w:r>
      <w:r w:rsidRPr="00620D87">
        <w:rPr>
          <w:rFonts w:ascii="Arial" w:hAnsi="Arial" w:cs="Arial"/>
        </w:rPr>
        <w:t>.</w:t>
      </w:r>
    </w:p>
    <w:p w14:paraId="5309055B" w14:textId="77777777" w:rsidR="00620D87" w:rsidRPr="00620D87" w:rsidRDefault="00620D87" w:rsidP="00620D87">
      <w:pPr>
        <w:keepLines/>
        <w:ind w:firstLine="851"/>
        <w:jc w:val="both"/>
        <w:rPr>
          <w:rFonts w:ascii="Arial" w:hAnsi="Arial" w:cs="Arial"/>
          <w:b/>
        </w:rPr>
      </w:pPr>
    </w:p>
    <w:p w14:paraId="1C1F4E33" w14:textId="77777777" w:rsidR="00620D87" w:rsidRPr="00620D87" w:rsidRDefault="00620D87" w:rsidP="00620D87">
      <w:pPr>
        <w:keepLines/>
        <w:ind w:firstLine="851"/>
        <w:jc w:val="both"/>
        <w:rPr>
          <w:rFonts w:ascii="Arial" w:hAnsi="Arial" w:cs="Arial"/>
        </w:rPr>
      </w:pPr>
      <w:r w:rsidRPr="00620D87">
        <w:rPr>
          <w:rFonts w:ascii="Arial" w:hAnsi="Arial" w:cs="Arial"/>
          <w:b/>
        </w:rPr>
        <w:t>14.3.</w:t>
      </w:r>
      <w:r w:rsidRPr="00620D87">
        <w:rPr>
          <w:rFonts w:ascii="Arial" w:hAnsi="Arial" w:cs="Arial"/>
        </w:rPr>
        <w:t xml:space="preserve"> A </w:t>
      </w:r>
      <w:r w:rsidRPr="00620D87">
        <w:rPr>
          <w:rFonts w:ascii="Arial" w:hAnsi="Arial" w:cs="Arial"/>
          <w:b/>
        </w:rPr>
        <w:t>CONTRATADA</w:t>
      </w:r>
      <w:r w:rsidRPr="00620D87">
        <w:rPr>
          <w:rFonts w:ascii="Arial" w:hAnsi="Arial" w:cs="Arial"/>
        </w:rPr>
        <w:t xml:space="preserve"> é responsável pelos encargos trabalhistas, previdenciários, fiscais e comerciais resultantes da execução do contrato.</w:t>
      </w:r>
    </w:p>
    <w:p w14:paraId="7807C1B5" w14:textId="77777777" w:rsidR="00620D87" w:rsidRPr="00620D87" w:rsidRDefault="00620D87" w:rsidP="00620D87">
      <w:pPr>
        <w:keepLines/>
        <w:ind w:firstLine="851"/>
        <w:jc w:val="both"/>
        <w:rPr>
          <w:rFonts w:ascii="Arial" w:hAnsi="Arial" w:cs="Arial"/>
        </w:rPr>
      </w:pPr>
    </w:p>
    <w:p w14:paraId="5C9F2C05" w14:textId="77777777" w:rsidR="00620D87" w:rsidRPr="00620D87" w:rsidRDefault="00620D87" w:rsidP="00620D87">
      <w:pPr>
        <w:keepLines/>
        <w:ind w:firstLine="851"/>
        <w:jc w:val="both"/>
        <w:rPr>
          <w:rFonts w:ascii="Arial" w:hAnsi="Arial" w:cs="Arial"/>
        </w:rPr>
      </w:pPr>
      <w:r w:rsidRPr="00620D87">
        <w:rPr>
          <w:rFonts w:ascii="Arial" w:hAnsi="Arial" w:cs="Arial"/>
          <w:b/>
        </w:rPr>
        <w:t>14.4.</w:t>
      </w:r>
      <w:r w:rsidRPr="00620D87">
        <w:rPr>
          <w:rFonts w:ascii="Arial" w:hAnsi="Arial" w:cs="Arial"/>
        </w:rPr>
        <w:t xml:space="preserve"> Correrão por conta da </w:t>
      </w:r>
      <w:r w:rsidRPr="00620D87">
        <w:rPr>
          <w:rFonts w:ascii="Arial" w:hAnsi="Arial" w:cs="Arial"/>
          <w:b/>
        </w:rPr>
        <w:t>CONTRATADA</w:t>
      </w:r>
      <w:r w:rsidRPr="00620D87">
        <w:rPr>
          <w:rFonts w:ascii="Arial" w:hAnsi="Arial" w:cs="Arial"/>
        </w:rPr>
        <w:t xml:space="preserve"> todos os tributos e/ou preços públicos que sejam porventura devidos, em decorrência da execução do contrato.</w:t>
      </w:r>
    </w:p>
    <w:p w14:paraId="6168B1FA" w14:textId="77777777" w:rsidR="00620D87" w:rsidRPr="00620D87" w:rsidRDefault="00620D87" w:rsidP="00620D87">
      <w:pPr>
        <w:keepLines/>
        <w:ind w:firstLine="851"/>
        <w:jc w:val="both"/>
        <w:rPr>
          <w:rFonts w:ascii="Arial" w:hAnsi="Arial" w:cs="Arial"/>
        </w:rPr>
      </w:pPr>
    </w:p>
    <w:p w14:paraId="0880AED2" w14:textId="77777777" w:rsidR="00620D87" w:rsidRPr="00620D87" w:rsidRDefault="00620D87" w:rsidP="00620D87">
      <w:pPr>
        <w:keepLines/>
        <w:ind w:firstLine="851"/>
        <w:jc w:val="both"/>
        <w:rPr>
          <w:rFonts w:ascii="Arial" w:hAnsi="Arial" w:cs="Arial"/>
          <w:b/>
        </w:rPr>
      </w:pPr>
      <w:r w:rsidRPr="00620D87">
        <w:rPr>
          <w:rFonts w:ascii="Arial" w:hAnsi="Arial" w:cs="Arial"/>
          <w:b/>
        </w:rPr>
        <w:t>14.5.</w:t>
      </w:r>
      <w:r w:rsidRPr="00620D87">
        <w:rPr>
          <w:rFonts w:ascii="Arial" w:hAnsi="Arial" w:cs="Arial"/>
        </w:rPr>
        <w:t xml:space="preserve"> A </w:t>
      </w:r>
      <w:r w:rsidRPr="00620D87">
        <w:rPr>
          <w:rFonts w:ascii="Arial" w:hAnsi="Arial" w:cs="Arial"/>
          <w:b/>
        </w:rPr>
        <w:t xml:space="preserve">CONTRATADA </w:t>
      </w:r>
      <w:r w:rsidRPr="00620D87">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620D87">
        <w:rPr>
          <w:rFonts w:ascii="Arial" w:hAnsi="Arial" w:cs="Arial"/>
          <w:b/>
        </w:rPr>
        <w:t>CONTRATANTE</w:t>
      </w:r>
      <w:r w:rsidRPr="00620D87">
        <w:rPr>
          <w:rFonts w:ascii="Arial" w:hAnsi="Arial" w:cs="Arial"/>
        </w:rPr>
        <w:t>.</w:t>
      </w:r>
    </w:p>
    <w:p w14:paraId="4BBF7073" w14:textId="77777777" w:rsidR="00620D87" w:rsidRPr="00620D87" w:rsidRDefault="00620D87" w:rsidP="00620D87">
      <w:pPr>
        <w:keepLines/>
        <w:jc w:val="both"/>
        <w:rPr>
          <w:rFonts w:ascii="Arial" w:hAnsi="Arial" w:cs="Arial"/>
          <w:b/>
        </w:rPr>
      </w:pPr>
    </w:p>
    <w:p w14:paraId="0A49D488" w14:textId="77777777" w:rsidR="00620D87" w:rsidRPr="00620D87" w:rsidRDefault="00620D87" w:rsidP="00620D87">
      <w:pPr>
        <w:ind w:firstLine="851"/>
        <w:jc w:val="both"/>
        <w:rPr>
          <w:rFonts w:ascii="Arial" w:hAnsi="Arial" w:cs="Arial"/>
          <w:b/>
        </w:rPr>
      </w:pPr>
      <w:r w:rsidRPr="00620D87">
        <w:rPr>
          <w:rFonts w:ascii="Arial" w:hAnsi="Arial" w:cs="Arial"/>
          <w:b/>
        </w:rPr>
        <w:t xml:space="preserve">14.6. </w:t>
      </w:r>
      <w:r w:rsidRPr="00620D87">
        <w:rPr>
          <w:rFonts w:ascii="Arial" w:hAnsi="Arial" w:cs="Arial"/>
          <w:bdr w:val="none" w:sz="0" w:space="0" w:color="auto" w:frame="1"/>
        </w:rPr>
        <w:t>É vedada a subcontratação.</w:t>
      </w:r>
      <w:r w:rsidRPr="00620D87">
        <w:rPr>
          <w:rFonts w:ascii="Arial" w:hAnsi="Arial" w:cs="Arial"/>
          <w:b/>
        </w:rPr>
        <w:t xml:space="preserve"> </w:t>
      </w:r>
    </w:p>
    <w:p w14:paraId="4D6B1655" w14:textId="77777777" w:rsidR="00620D87" w:rsidRPr="00620D87" w:rsidRDefault="00620D87" w:rsidP="00620D87">
      <w:pPr>
        <w:ind w:firstLine="851"/>
        <w:jc w:val="both"/>
        <w:rPr>
          <w:rFonts w:ascii="Arial" w:hAnsi="Arial" w:cs="Arial"/>
          <w:b/>
        </w:rPr>
      </w:pPr>
    </w:p>
    <w:p w14:paraId="2044AC2C" w14:textId="77777777" w:rsidR="00620D87" w:rsidRPr="00620D87" w:rsidRDefault="00620D87" w:rsidP="00620D87">
      <w:pPr>
        <w:ind w:firstLine="851"/>
        <w:jc w:val="both"/>
        <w:rPr>
          <w:rFonts w:ascii="Arial" w:hAnsi="Arial" w:cs="Arial"/>
          <w:b/>
        </w:rPr>
      </w:pPr>
      <w:r w:rsidRPr="00620D87">
        <w:rPr>
          <w:rFonts w:ascii="Arial" w:hAnsi="Arial" w:cs="Arial"/>
          <w:b/>
        </w:rPr>
        <w:t xml:space="preserve">14.7. </w:t>
      </w:r>
      <w:r w:rsidRPr="00620D87">
        <w:rPr>
          <w:rFonts w:ascii="Arial" w:hAnsi="Arial" w:cs="Arial"/>
        </w:rPr>
        <w:t xml:space="preserve">A </w:t>
      </w:r>
      <w:r w:rsidRPr="00620D87">
        <w:rPr>
          <w:rFonts w:ascii="Arial" w:hAnsi="Arial" w:cs="Arial"/>
          <w:b/>
        </w:rPr>
        <w:t xml:space="preserve">CONTRATADA </w:t>
      </w:r>
      <w:r w:rsidRPr="00620D87">
        <w:rPr>
          <w:rFonts w:ascii="Arial" w:hAnsi="Arial" w:cs="Arial"/>
        </w:rPr>
        <w:t>assume inteira responsabilidade pela perfeita execução dos serviços contratados.</w:t>
      </w:r>
    </w:p>
    <w:p w14:paraId="058DE00A" w14:textId="77777777" w:rsidR="00620D87" w:rsidRPr="00620D87" w:rsidRDefault="00620D87" w:rsidP="00620D87">
      <w:pPr>
        <w:keepLines/>
        <w:jc w:val="both"/>
        <w:rPr>
          <w:rFonts w:ascii="Arial" w:hAnsi="Arial" w:cs="Arial"/>
          <w:b/>
        </w:rPr>
      </w:pPr>
    </w:p>
    <w:p w14:paraId="2ED8A11F" w14:textId="77777777" w:rsidR="00620D87" w:rsidRPr="00620D87" w:rsidRDefault="00620D87" w:rsidP="00620D87">
      <w:pPr>
        <w:keepLines/>
        <w:ind w:firstLine="851"/>
        <w:jc w:val="both"/>
        <w:rPr>
          <w:rFonts w:ascii="Arial" w:hAnsi="Arial" w:cs="Arial"/>
        </w:rPr>
      </w:pPr>
      <w:r w:rsidRPr="00620D87">
        <w:rPr>
          <w:rFonts w:ascii="Arial" w:hAnsi="Arial" w:cs="Arial"/>
          <w:b/>
        </w:rPr>
        <w:t>14.8.</w:t>
      </w:r>
      <w:r w:rsidRPr="00620D87">
        <w:rPr>
          <w:rFonts w:ascii="Arial" w:hAnsi="Arial" w:cs="Arial"/>
        </w:rPr>
        <w:t xml:space="preserve"> A </w:t>
      </w:r>
      <w:r w:rsidRPr="00620D87">
        <w:rPr>
          <w:rFonts w:ascii="Arial" w:hAnsi="Arial" w:cs="Arial"/>
          <w:b/>
        </w:rPr>
        <w:t>CONTRATADA</w:t>
      </w:r>
      <w:r w:rsidRPr="00620D87">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7A9F2A9" w14:textId="77777777" w:rsidR="00620D87" w:rsidRPr="00620D87" w:rsidRDefault="00620D87" w:rsidP="00620D87">
      <w:pPr>
        <w:keepLines/>
        <w:ind w:firstLine="851"/>
        <w:jc w:val="both"/>
        <w:rPr>
          <w:rFonts w:ascii="Arial" w:hAnsi="Arial" w:cs="Arial"/>
        </w:rPr>
      </w:pPr>
    </w:p>
    <w:p w14:paraId="5DCF1369" w14:textId="77777777" w:rsidR="00620D87" w:rsidRPr="00620D87" w:rsidRDefault="00620D87" w:rsidP="00620D87">
      <w:pPr>
        <w:ind w:firstLine="851"/>
        <w:jc w:val="both"/>
        <w:rPr>
          <w:rFonts w:ascii="Arial" w:hAnsi="Arial" w:cs="Arial"/>
        </w:rPr>
      </w:pPr>
      <w:r w:rsidRPr="00620D87">
        <w:rPr>
          <w:rFonts w:ascii="Arial" w:hAnsi="Arial" w:cs="Arial"/>
          <w:b/>
        </w:rPr>
        <w:t>14.9.</w:t>
      </w:r>
      <w:r w:rsidRPr="00620D87">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6C289110" w14:textId="77777777" w:rsidR="00620D87" w:rsidRPr="00620D87" w:rsidRDefault="00620D87" w:rsidP="00620D87">
      <w:pPr>
        <w:ind w:firstLine="851"/>
        <w:jc w:val="both"/>
        <w:rPr>
          <w:rFonts w:ascii="Arial" w:hAnsi="Arial" w:cs="Arial"/>
        </w:rPr>
      </w:pPr>
    </w:p>
    <w:p w14:paraId="6B51FE8F" w14:textId="77777777" w:rsidR="00620D87" w:rsidRPr="00620D87" w:rsidRDefault="00620D87" w:rsidP="00620D87">
      <w:pPr>
        <w:ind w:firstLine="851"/>
        <w:jc w:val="both"/>
        <w:rPr>
          <w:rFonts w:ascii="Arial" w:hAnsi="Arial" w:cs="Arial"/>
        </w:rPr>
      </w:pPr>
      <w:r w:rsidRPr="00620D87">
        <w:rPr>
          <w:rFonts w:ascii="Arial" w:hAnsi="Arial" w:cs="Arial"/>
        </w:rPr>
        <w:t>Lido e achado conforme, assinam este instrumento em 02 (duas) vias, de igual teor e forma, as partes e testemunha, sendo 01 (uma) via destinada ao processo e a outra para arquivo.</w:t>
      </w:r>
    </w:p>
    <w:p w14:paraId="439F9595" w14:textId="77777777" w:rsidR="00620D87" w:rsidRPr="00620D87" w:rsidRDefault="00620D87" w:rsidP="00620D87">
      <w:pPr>
        <w:ind w:firstLine="851"/>
        <w:jc w:val="both"/>
        <w:rPr>
          <w:rFonts w:ascii="Arial" w:hAnsi="Arial" w:cs="Arial"/>
        </w:rPr>
      </w:pPr>
    </w:p>
    <w:p w14:paraId="5C3A42AE" w14:textId="77777777" w:rsidR="00620D87" w:rsidRPr="00620D87" w:rsidRDefault="00620D87" w:rsidP="00620D87">
      <w:pPr>
        <w:ind w:firstLine="851"/>
        <w:jc w:val="both"/>
        <w:rPr>
          <w:rFonts w:ascii="Arial" w:hAnsi="Arial" w:cs="Arial"/>
        </w:rPr>
      </w:pPr>
      <w:r w:rsidRPr="00620D87">
        <w:rPr>
          <w:rFonts w:ascii="Arial" w:hAnsi="Arial" w:cs="Arial"/>
        </w:rPr>
        <w:t>Piracicaba, ..... de ........................... de 2024.</w:t>
      </w:r>
    </w:p>
    <w:p w14:paraId="421CE6FA" w14:textId="77777777" w:rsidR="00620D87" w:rsidRPr="00620D87" w:rsidRDefault="00620D87" w:rsidP="00620D87">
      <w:pPr>
        <w:jc w:val="both"/>
        <w:rPr>
          <w:rFonts w:ascii="Arial" w:hAnsi="Arial" w:cs="Arial"/>
        </w:rPr>
      </w:pPr>
    </w:p>
    <w:tbl>
      <w:tblPr>
        <w:tblW w:w="5000" w:type="pct"/>
        <w:tblLayout w:type="fixed"/>
        <w:tblLook w:val="04A0" w:firstRow="1" w:lastRow="0" w:firstColumn="1" w:lastColumn="0" w:noHBand="0" w:noVBand="1"/>
      </w:tblPr>
      <w:tblGrid>
        <w:gridCol w:w="4903"/>
        <w:gridCol w:w="329"/>
        <w:gridCol w:w="4906"/>
      </w:tblGrid>
      <w:tr w:rsidR="00620D87" w:rsidRPr="00620D87" w14:paraId="19B0E9C7" w14:textId="77777777" w:rsidTr="008E0151">
        <w:tc>
          <w:tcPr>
            <w:tcW w:w="4113" w:type="dxa"/>
            <w:tcBorders>
              <w:top w:val="single" w:sz="4" w:space="0" w:color="000000"/>
              <w:left w:val="single" w:sz="4" w:space="0" w:color="000000"/>
              <w:bottom w:val="single" w:sz="4" w:space="0" w:color="000000"/>
              <w:right w:val="nil"/>
            </w:tcBorders>
          </w:tcPr>
          <w:p w14:paraId="69D5CF86" w14:textId="77777777" w:rsidR="00620D87" w:rsidRPr="00620D87" w:rsidRDefault="00620D87" w:rsidP="008E0151">
            <w:pPr>
              <w:snapToGrid w:val="0"/>
              <w:jc w:val="center"/>
              <w:rPr>
                <w:rFonts w:ascii="Arial" w:hAnsi="Arial" w:cs="Arial"/>
                <w:b/>
              </w:rPr>
            </w:pPr>
          </w:p>
          <w:p w14:paraId="4A872531" w14:textId="77777777" w:rsidR="00620D87" w:rsidRPr="00620D87" w:rsidRDefault="00620D87" w:rsidP="008E0151">
            <w:pPr>
              <w:jc w:val="center"/>
              <w:rPr>
                <w:rFonts w:ascii="Arial" w:hAnsi="Arial" w:cs="Arial"/>
                <w:b/>
              </w:rPr>
            </w:pPr>
          </w:p>
          <w:p w14:paraId="3DAA96A7" w14:textId="77777777" w:rsidR="00620D87" w:rsidRPr="00620D87" w:rsidRDefault="00620D87" w:rsidP="008E0151">
            <w:pPr>
              <w:rPr>
                <w:rFonts w:ascii="Arial" w:hAnsi="Arial" w:cs="Arial"/>
                <w:b/>
              </w:rPr>
            </w:pPr>
          </w:p>
          <w:p w14:paraId="546253F1" w14:textId="77777777" w:rsidR="00620D87" w:rsidRPr="00620D87" w:rsidRDefault="00620D87" w:rsidP="008E0151">
            <w:pPr>
              <w:rPr>
                <w:rFonts w:ascii="Arial" w:hAnsi="Arial" w:cs="Arial"/>
                <w:b/>
              </w:rPr>
            </w:pPr>
          </w:p>
          <w:p w14:paraId="5B3B2522" w14:textId="77777777" w:rsidR="00620D87" w:rsidRPr="00620D87" w:rsidRDefault="00620D87" w:rsidP="008E0151">
            <w:pPr>
              <w:rPr>
                <w:rFonts w:ascii="Arial" w:hAnsi="Arial" w:cs="Arial"/>
                <w:b/>
              </w:rPr>
            </w:pPr>
          </w:p>
          <w:p w14:paraId="070C685D" w14:textId="77777777" w:rsidR="00620D87" w:rsidRPr="00620D87" w:rsidRDefault="00620D87" w:rsidP="008E0151">
            <w:pPr>
              <w:jc w:val="center"/>
              <w:rPr>
                <w:rFonts w:ascii="Arial" w:hAnsi="Arial" w:cs="Arial"/>
                <w:b/>
              </w:rPr>
            </w:pPr>
            <w:r w:rsidRPr="00620D87">
              <w:rPr>
                <w:rFonts w:ascii="Arial" w:hAnsi="Arial" w:cs="Arial"/>
                <w:b/>
                <w:bCs/>
              </w:rPr>
              <w:t>::: AUTORIDADE :::</w:t>
            </w:r>
          </w:p>
          <w:p w14:paraId="020C778E" w14:textId="77777777" w:rsidR="00620D87" w:rsidRPr="00620D87" w:rsidRDefault="00620D87" w:rsidP="008E0151">
            <w:pPr>
              <w:jc w:val="center"/>
              <w:rPr>
                <w:rFonts w:ascii="Arial" w:hAnsi="Arial" w:cs="Arial"/>
              </w:rPr>
            </w:pPr>
            <w:r w:rsidRPr="00620D87">
              <w:rPr>
                <w:rFonts w:ascii="Arial" w:hAnsi="Arial" w:cs="Arial"/>
                <w:b/>
              </w:rPr>
              <w:t>Secretário Municipal de Saúde</w:t>
            </w:r>
          </w:p>
        </w:tc>
        <w:tc>
          <w:tcPr>
            <w:tcW w:w="276" w:type="dxa"/>
            <w:tcBorders>
              <w:top w:val="nil"/>
              <w:left w:val="single" w:sz="4" w:space="0" w:color="000000"/>
              <w:bottom w:val="nil"/>
              <w:right w:val="nil"/>
            </w:tcBorders>
          </w:tcPr>
          <w:p w14:paraId="335325CE" w14:textId="77777777" w:rsidR="00620D87" w:rsidRPr="00620D87" w:rsidRDefault="00620D87" w:rsidP="008E0151">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17DE118E" w14:textId="77777777" w:rsidR="00620D87" w:rsidRPr="00620D87" w:rsidRDefault="00620D87" w:rsidP="008E0151">
            <w:pPr>
              <w:snapToGrid w:val="0"/>
              <w:jc w:val="center"/>
              <w:rPr>
                <w:rFonts w:ascii="Arial" w:hAnsi="Arial" w:cs="Arial"/>
                <w:b/>
              </w:rPr>
            </w:pPr>
          </w:p>
          <w:p w14:paraId="3D54242A" w14:textId="77777777" w:rsidR="00620D87" w:rsidRPr="00620D87" w:rsidRDefault="00620D87" w:rsidP="008E0151">
            <w:pPr>
              <w:jc w:val="center"/>
              <w:rPr>
                <w:rFonts w:ascii="Arial" w:hAnsi="Arial" w:cs="Arial"/>
                <w:b/>
              </w:rPr>
            </w:pPr>
          </w:p>
          <w:p w14:paraId="5FFC4635" w14:textId="77777777" w:rsidR="00620D87" w:rsidRPr="00620D87" w:rsidRDefault="00620D87" w:rsidP="008E0151">
            <w:pPr>
              <w:jc w:val="center"/>
              <w:rPr>
                <w:rFonts w:ascii="Arial" w:hAnsi="Arial" w:cs="Arial"/>
                <w:b/>
              </w:rPr>
            </w:pPr>
          </w:p>
          <w:p w14:paraId="6C1E4F1F" w14:textId="77777777" w:rsidR="00620D87" w:rsidRPr="00620D87" w:rsidRDefault="00620D87" w:rsidP="008E0151">
            <w:pPr>
              <w:jc w:val="center"/>
              <w:rPr>
                <w:rFonts w:ascii="Arial" w:hAnsi="Arial" w:cs="Arial"/>
                <w:b/>
              </w:rPr>
            </w:pPr>
          </w:p>
          <w:p w14:paraId="61CE395E" w14:textId="77777777" w:rsidR="00620D87" w:rsidRPr="00620D87" w:rsidRDefault="00620D87" w:rsidP="008E0151">
            <w:pPr>
              <w:rPr>
                <w:rFonts w:ascii="Arial" w:hAnsi="Arial" w:cs="Arial"/>
                <w:b/>
              </w:rPr>
            </w:pPr>
          </w:p>
          <w:p w14:paraId="3F7BB493" w14:textId="77777777" w:rsidR="00620D87" w:rsidRPr="00620D87" w:rsidRDefault="00620D87" w:rsidP="008E0151">
            <w:pPr>
              <w:jc w:val="center"/>
              <w:rPr>
                <w:rFonts w:ascii="Arial" w:hAnsi="Arial" w:cs="Arial"/>
                <w:b/>
              </w:rPr>
            </w:pPr>
            <w:r w:rsidRPr="00620D87">
              <w:rPr>
                <w:rFonts w:ascii="Arial" w:hAnsi="Arial" w:cs="Arial"/>
                <w:b/>
              </w:rPr>
              <w:t>::: EMPRESA CONTRATADA :::</w:t>
            </w:r>
          </w:p>
          <w:p w14:paraId="07CB34B0" w14:textId="77777777" w:rsidR="00620D87" w:rsidRPr="00620D87" w:rsidRDefault="00620D87" w:rsidP="008E0151">
            <w:pPr>
              <w:jc w:val="center"/>
              <w:rPr>
                <w:rFonts w:ascii="Arial" w:hAnsi="Arial" w:cs="Arial"/>
              </w:rPr>
            </w:pPr>
            <w:r w:rsidRPr="00620D87">
              <w:rPr>
                <w:rFonts w:ascii="Arial" w:hAnsi="Arial" w:cs="Arial"/>
                <w:b/>
              </w:rPr>
              <w:t xml:space="preserve">Representante Legal </w:t>
            </w:r>
          </w:p>
        </w:tc>
      </w:tr>
    </w:tbl>
    <w:p w14:paraId="330546B8" w14:textId="77777777" w:rsidR="00620D87" w:rsidRPr="00620D87" w:rsidRDefault="00620D87" w:rsidP="00620D87">
      <w:pPr>
        <w:rPr>
          <w:rFonts w:ascii="Arial" w:hAnsi="Arial" w:cs="Arial"/>
          <w:b/>
        </w:rPr>
      </w:pPr>
    </w:p>
    <w:p w14:paraId="6C76C8FF" w14:textId="77777777" w:rsidR="00620D87" w:rsidRPr="00620D87" w:rsidRDefault="00620D87" w:rsidP="00620D87">
      <w:pPr>
        <w:jc w:val="both"/>
        <w:rPr>
          <w:rFonts w:ascii="Arial" w:hAnsi="Arial" w:cs="Arial"/>
          <w:b/>
          <w:u w:val="single"/>
        </w:rPr>
      </w:pPr>
      <w:r w:rsidRPr="00620D87">
        <w:rPr>
          <w:rFonts w:ascii="Arial" w:hAnsi="Arial" w:cs="Arial"/>
          <w:b/>
          <w:u w:val="single"/>
        </w:rPr>
        <w:t>TESTEMUNHAS:</w:t>
      </w:r>
    </w:p>
    <w:p w14:paraId="2409DBC5" w14:textId="77777777" w:rsidR="00620D87" w:rsidRPr="00620D87" w:rsidRDefault="00620D87" w:rsidP="00620D87">
      <w:pPr>
        <w:jc w:val="both"/>
        <w:rPr>
          <w:rFonts w:ascii="Arial" w:hAnsi="Arial" w:cs="Arial"/>
          <w:b/>
          <w:u w:val="single"/>
        </w:rPr>
      </w:pPr>
    </w:p>
    <w:tbl>
      <w:tblPr>
        <w:tblW w:w="5000" w:type="pct"/>
        <w:tblLayout w:type="fixed"/>
        <w:tblLook w:val="04A0" w:firstRow="1" w:lastRow="0" w:firstColumn="1" w:lastColumn="0" w:noHBand="0" w:noVBand="1"/>
      </w:tblPr>
      <w:tblGrid>
        <w:gridCol w:w="4905"/>
        <w:gridCol w:w="327"/>
        <w:gridCol w:w="4906"/>
      </w:tblGrid>
      <w:tr w:rsidR="00620D87" w:rsidRPr="00620D87" w14:paraId="1AF64B98" w14:textId="77777777" w:rsidTr="008E0151">
        <w:trPr>
          <w:trHeight w:val="1089"/>
        </w:trPr>
        <w:tc>
          <w:tcPr>
            <w:tcW w:w="4115" w:type="dxa"/>
            <w:tcBorders>
              <w:top w:val="single" w:sz="4" w:space="0" w:color="000000"/>
              <w:left w:val="single" w:sz="4" w:space="0" w:color="000000"/>
              <w:bottom w:val="single" w:sz="4" w:space="0" w:color="000000"/>
              <w:right w:val="nil"/>
            </w:tcBorders>
          </w:tcPr>
          <w:p w14:paraId="2940D53B" w14:textId="77777777" w:rsidR="00620D87" w:rsidRPr="00620D87" w:rsidRDefault="00620D87" w:rsidP="008E0151">
            <w:pPr>
              <w:snapToGrid w:val="0"/>
              <w:rPr>
                <w:rFonts w:ascii="Arial" w:hAnsi="Arial" w:cs="Arial"/>
                <w:b/>
              </w:rPr>
            </w:pPr>
          </w:p>
          <w:p w14:paraId="374108E8" w14:textId="77777777" w:rsidR="00620D87" w:rsidRPr="00620D87" w:rsidRDefault="00620D87" w:rsidP="008E0151">
            <w:pPr>
              <w:rPr>
                <w:rFonts w:ascii="Arial" w:hAnsi="Arial" w:cs="Arial"/>
                <w:b/>
              </w:rPr>
            </w:pPr>
          </w:p>
          <w:p w14:paraId="54FF8944" w14:textId="77777777" w:rsidR="00620D87" w:rsidRPr="00620D87" w:rsidRDefault="00620D87" w:rsidP="008E0151">
            <w:pPr>
              <w:rPr>
                <w:rFonts w:ascii="Arial" w:hAnsi="Arial" w:cs="Arial"/>
                <w:b/>
              </w:rPr>
            </w:pPr>
            <w:r w:rsidRPr="00620D87">
              <w:rPr>
                <w:rFonts w:ascii="Arial" w:hAnsi="Arial" w:cs="Arial"/>
                <w:b/>
              </w:rPr>
              <w:t>_________________________</w:t>
            </w:r>
          </w:p>
          <w:p w14:paraId="6A41DF80" w14:textId="77777777" w:rsidR="00620D87" w:rsidRPr="00620D87" w:rsidRDefault="00620D87" w:rsidP="008E0151">
            <w:pPr>
              <w:rPr>
                <w:rFonts w:ascii="Arial" w:hAnsi="Arial" w:cs="Arial"/>
                <w:b/>
              </w:rPr>
            </w:pPr>
            <w:r w:rsidRPr="00620D87">
              <w:rPr>
                <w:rFonts w:ascii="Arial" w:hAnsi="Arial" w:cs="Arial"/>
                <w:b/>
              </w:rPr>
              <w:t>Nome:</w:t>
            </w:r>
          </w:p>
          <w:p w14:paraId="7C281D9E" w14:textId="77777777" w:rsidR="00620D87" w:rsidRPr="00620D87" w:rsidRDefault="00620D87" w:rsidP="008E0151">
            <w:pPr>
              <w:rPr>
                <w:rFonts w:ascii="Arial" w:hAnsi="Arial" w:cs="Arial"/>
              </w:rPr>
            </w:pPr>
            <w:r w:rsidRPr="00620D87">
              <w:rPr>
                <w:rFonts w:ascii="Arial" w:hAnsi="Arial" w:cs="Arial"/>
                <w:b/>
              </w:rPr>
              <w:t>CPF:</w:t>
            </w:r>
          </w:p>
        </w:tc>
        <w:tc>
          <w:tcPr>
            <w:tcW w:w="274" w:type="dxa"/>
            <w:tcBorders>
              <w:top w:val="nil"/>
              <w:left w:val="single" w:sz="4" w:space="0" w:color="000000"/>
              <w:bottom w:val="nil"/>
              <w:right w:val="nil"/>
            </w:tcBorders>
          </w:tcPr>
          <w:p w14:paraId="2A053AB9" w14:textId="77777777" w:rsidR="00620D87" w:rsidRPr="00620D87" w:rsidRDefault="00620D87" w:rsidP="008E0151">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25AA9CA8" w14:textId="77777777" w:rsidR="00620D87" w:rsidRPr="00620D87" w:rsidRDefault="00620D87" w:rsidP="008E0151">
            <w:pPr>
              <w:snapToGrid w:val="0"/>
              <w:rPr>
                <w:rFonts w:ascii="Arial" w:hAnsi="Arial" w:cs="Arial"/>
                <w:b/>
              </w:rPr>
            </w:pPr>
          </w:p>
          <w:p w14:paraId="1D489D85" w14:textId="77777777" w:rsidR="00620D87" w:rsidRPr="00620D87" w:rsidRDefault="00620D87" w:rsidP="008E0151">
            <w:pPr>
              <w:rPr>
                <w:rFonts w:ascii="Arial" w:hAnsi="Arial" w:cs="Arial"/>
                <w:b/>
              </w:rPr>
            </w:pPr>
          </w:p>
          <w:p w14:paraId="05CFAB8C" w14:textId="77777777" w:rsidR="00620D87" w:rsidRPr="00620D87" w:rsidRDefault="00620D87" w:rsidP="008E0151">
            <w:pPr>
              <w:rPr>
                <w:rFonts w:ascii="Arial" w:hAnsi="Arial" w:cs="Arial"/>
                <w:b/>
              </w:rPr>
            </w:pPr>
            <w:r w:rsidRPr="00620D87">
              <w:rPr>
                <w:rFonts w:ascii="Arial" w:hAnsi="Arial" w:cs="Arial"/>
                <w:b/>
              </w:rPr>
              <w:t>__________________________</w:t>
            </w:r>
          </w:p>
          <w:p w14:paraId="0AF4BE21" w14:textId="77777777" w:rsidR="00620D87" w:rsidRPr="00620D87" w:rsidRDefault="00620D87" w:rsidP="008E0151">
            <w:pPr>
              <w:rPr>
                <w:rFonts w:ascii="Arial" w:hAnsi="Arial" w:cs="Arial"/>
                <w:b/>
              </w:rPr>
            </w:pPr>
            <w:r w:rsidRPr="00620D87">
              <w:rPr>
                <w:rFonts w:ascii="Arial" w:hAnsi="Arial" w:cs="Arial"/>
                <w:b/>
              </w:rPr>
              <w:t>Nome:</w:t>
            </w:r>
          </w:p>
          <w:p w14:paraId="6A2EA82A" w14:textId="77777777" w:rsidR="00620D87" w:rsidRPr="00620D87" w:rsidRDefault="00620D87" w:rsidP="008E0151">
            <w:pPr>
              <w:jc w:val="both"/>
              <w:rPr>
                <w:rFonts w:ascii="Arial" w:hAnsi="Arial" w:cs="Arial"/>
              </w:rPr>
            </w:pPr>
            <w:r w:rsidRPr="00620D87">
              <w:rPr>
                <w:rFonts w:ascii="Arial" w:hAnsi="Arial" w:cs="Arial"/>
                <w:b/>
              </w:rPr>
              <w:t>CPF:</w:t>
            </w:r>
          </w:p>
        </w:tc>
      </w:tr>
    </w:tbl>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1646C7">
      <w:headerReference w:type="default" r:id="rId27"/>
      <w:footerReference w:type="default" r:id="rId28"/>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A335C" w14:textId="77777777" w:rsidR="008E0151" w:rsidRDefault="008E0151">
      <w:r>
        <w:separator/>
      </w:r>
    </w:p>
  </w:endnote>
  <w:endnote w:type="continuationSeparator" w:id="0">
    <w:p w14:paraId="55182532" w14:textId="77777777" w:rsidR="008E0151" w:rsidRDefault="008E0151">
      <w:r>
        <w:continuationSeparator/>
      </w:r>
    </w:p>
  </w:endnote>
  <w:endnote w:type="continuationNotice" w:id="1">
    <w:p w14:paraId="37DD7979" w14:textId="77777777" w:rsidR="008E0151" w:rsidRDefault="008E01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Times New Roman"/>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8E0151" w:rsidRPr="00BF6A10" w:rsidRDefault="008E0151"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33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0A54335" w:rsidR="008E0151" w:rsidRPr="00BF6A10" w:rsidRDefault="008E0151" w:rsidP="00183407">
    <w:pPr>
      <w:ind w:left="3346"/>
      <w:rPr>
        <w:rFonts w:ascii="Arial" w:hAnsi="Arial" w:cs="Arial"/>
        <w:sz w:val="16"/>
      </w:rPr>
    </w:pPr>
    <w:r w:rsidRPr="00BF6A10">
      <w:rPr>
        <w:rFonts w:ascii="Arial" w:hAnsi="Arial" w:cs="Arial"/>
        <w:sz w:val="16"/>
      </w:rPr>
      <w:t xml:space="preserve">Pregão Eletrônico nº </w:t>
    </w:r>
    <w:r w:rsidR="00456A5D">
      <w:rPr>
        <w:rFonts w:ascii="Arial" w:hAnsi="Arial" w:cs="Arial"/>
        <w:sz w:val="16"/>
      </w:rPr>
      <w:t>383</w:t>
    </w:r>
    <w:r w:rsidRPr="00BF6A10">
      <w:rPr>
        <w:rFonts w:ascii="Arial" w:hAnsi="Arial" w:cs="Arial"/>
        <w:sz w:val="16"/>
      </w:rPr>
      <w:t>/</w:t>
    </w:r>
    <w:r w:rsidR="00456A5D">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56A5D">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56A5D">
      <w:rPr>
        <w:rFonts w:ascii="Arial" w:hAnsi="Arial" w:cs="Arial"/>
        <w:b/>
        <w:noProof/>
        <w:sz w:val="16"/>
      </w:rPr>
      <w:t>44</w:t>
    </w:r>
    <w:r w:rsidRPr="003426BF">
      <w:rPr>
        <w:rFonts w:ascii="Arial" w:hAnsi="Arial" w:cs="Arial"/>
        <w:b/>
        <w:sz w:val="16"/>
      </w:rPr>
      <w:fldChar w:fldCharType="end"/>
    </w:r>
  </w:p>
  <w:p w14:paraId="5FAE6968" w14:textId="77777777" w:rsidR="008E0151" w:rsidRPr="00BF6A10" w:rsidRDefault="008E0151" w:rsidP="00183407">
    <w:pPr>
      <w:ind w:left="3346"/>
      <w:rPr>
        <w:rFonts w:ascii="Arial" w:hAnsi="Arial" w:cs="Arial"/>
        <w:sz w:val="4"/>
        <w:szCs w:val="4"/>
      </w:rPr>
    </w:pPr>
  </w:p>
  <w:p w14:paraId="410E9765" w14:textId="77777777" w:rsidR="008E0151" w:rsidRDefault="008E015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8E0151" w:rsidRDefault="008E015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8E0151" w:rsidRPr="00BF6A10" w:rsidRDefault="008E0151" w:rsidP="00183407">
    <w:pPr>
      <w:jc w:val="center"/>
    </w:pPr>
  </w:p>
  <w:p w14:paraId="6CA6F235" w14:textId="77777777" w:rsidR="008E0151" w:rsidRDefault="008E0151"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3422" w14:textId="77777777" w:rsidR="008E0151" w:rsidRDefault="008E0151">
      <w:r>
        <w:separator/>
      </w:r>
    </w:p>
  </w:footnote>
  <w:footnote w:type="continuationSeparator" w:id="0">
    <w:p w14:paraId="21C979A3" w14:textId="77777777" w:rsidR="008E0151" w:rsidRDefault="008E0151">
      <w:r>
        <w:continuationSeparator/>
      </w:r>
    </w:p>
  </w:footnote>
  <w:footnote w:type="continuationNotice" w:id="1">
    <w:p w14:paraId="09C03842" w14:textId="77777777" w:rsidR="008E0151" w:rsidRDefault="008E015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315EB" w14:textId="12614925" w:rsidR="008E0151" w:rsidRDefault="008E0151">
    <w:pPr>
      <w:pStyle w:val="Cabealho"/>
    </w:pPr>
    <w:r>
      <w:rPr>
        <w:noProof/>
        <w:lang w:eastAsia="pt-BR"/>
      </w:rPr>
      <w:drawing>
        <wp:inline distT="0" distB="0" distL="0" distR="0" wp14:anchorId="2CD857AD" wp14:editId="02A86284">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393FB9A7" w14:textId="77777777" w:rsidR="008E0151" w:rsidRDefault="008E015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B271854"/>
    <w:multiLevelType w:val="multilevel"/>
    <w:tmpl w:val="1FEC1622"/>
    <w:lvl w:ilvl="0">
      <w:start w:val="1"/>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rPr>
        <w:rFonts w:ascii="Calibri" w:hAnsi="Calibri" w:cs="Arial"/>
        <w:b w:val="0"/>
        <w:bCs w:val="0"/>
        <w:sz w:val="20"/>
        <w:szCs w:val="20"/>
      </w:rPr>
    </w:lvl>
    <w:lvl w:ilvl="2">
      <w:start w:val="1"/>
      <w:numFmt w:val="decimal"/>
      <w:suff w:val="space"/>
      <w:lvlText w:val="%1.%2.%3."/>
      <w:lvlJc w:val="left"/>
      <w:pPr>
        <w:tabs>
          <w:tab w:val="num" w:pos="0"/>
        </w:tabs>
        <w:ind w:left="1440" w:hanging="357"/>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2DE8680A"/>
    <w:multiLevelType w:val="multilevel"/>
    <w:tmpl w:val="482AE9C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3FFF6B6A"/>
    <w:multiLevelType w:val="multilevel"/>
    <w:tmpl w:val="BCD26628"/>
    <w:numStyleLink w:val="PrefPira"/>
  </w:abstractNum>
  <w:abstractNum w:abstractNumId="24"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9895BA1"/>
    <w:multiLevelType w:val="multilevel"/>
    <w:tmpl w:val="EB664182"/>
    <w:lvl w:ilvl="0">
      <w:start w:val="1"/>
      <w:numFmt w:val="bullet"/>
      <w:lvlText w:val=""/>
      <w:lvlJc w:val="left"/>
      <w:pPr>
        <w:tabs>
          <w:tab w:val="num" w:pos="770"/>
        </w:tabs>
        <w:ind w:left="770" w:hanging="360"/>
      </w:pPr>
      <w:rPr>
        <w:rFonts w:ascii="Symbol" w:hAnsi="Symbol" w:cs="Symbol" w:hint="default"/>
      </w:rPr>
    </w:lvl>
    <w:lvl w:ilvl="1">
      <w:start w:val="1"/>
      <w:numFmt w:val="bullet"/>
      <w:lvlText w:val="◦"/>
      <w:lvlJc w:val="left"/>
      <w:pPr>
        <w:tabs>
          <w:tab w:val="num" w:pos="1130"/>
        </w:tabs>
        <w:ind w:left="1130" w:hanging="360"/>
      </w:pPr>
      <w:rPr>
        <w:rFonts w:ascii="OpenSymbol" w:hAnsi="OpenSymbol" w:cs="OpenSymbol" w:hint="default"/>
      </w:rPr>
    </w:lvl>
    <w:lvl w:ilvl="2">
      <w:start w:val="1"/>
      <w:numFmt w:val="bullet"/>
      <w:lvlText w:val="▪"/>
      <w:lvlJc w:val="left"/>
      <w:pPr>
        <w:tabs>
          <w:tab w:val="num" w:pos="1490"/>
        </w:tabs>
        <w:ind w:left="1490" w:hanging="360"/>
      </w:pPr>
      <w:rPr>
        <w:rFonts w:ascii="OpenSymbol" w:hAnsi="OpenSymbol" w:cs="OpenSymbol" w:hint="default"/>
      </w:rPr>
    </w:lvl>
    <w:lvl w:ilvl="3">
      <w:start w:val="1"/>
      <w:numFmt w:val="bullet"/>
      <w:lvlText w:val=""/>
      <w:lvlJc w:val="left"/>
      <w:pPr>
        <w:tabs>
          <w:tab w:val="num" w:pos="1850"/>
        </w:tabs>
        <w:ind w:left="1850" w:hanging="360"/>
      </w:pPr>
      <w:rPr>
        <w:rFonts w:ascii="Symbol" w:hAnsi="Symbol" w:cs="Symbol" w:hint="default"/>
      </w:rPr>
    </w:lvl>
    <w:lvl w:ilvl="4">
      <w:start w:val="1"/>
      <w:numFmt w:val="bullet"/>
      <w:lvlText w:val="◦"/>
      <w:lvlJc w:val="left"/>
      <w:pPr>
        <w:tabs>
          <w:tab w:val="num" w:pos="2210"/>
        </w:tabs>
        <w:ind w:left="2210" w:hanging="360"/>
      </w:pPr>
      <w:rPr>
        <w:rFonts w:ascii="OpenSymbol" w:hAnsi="OpenSymbol" w:cs="OpenSymbol" w:hint="default"/>
      </w:rPr>
    </w:lvl>
    <w:lvl w:ilvl="5">
      <w:start w:val="1"/>
      <w:numFmt w:val="bullet"/>
      <w:lvlText w:val="▪"/>
      <w:lvlJc w:val="left"/>
      <w:pPr>
        <w:tabs>
          <w:tab w:val="num" w:pos="2570"/>
        </w:tabs>
        <w:ind w:left="2570" w:hanging="360"/>
      </w:pPr>
      <w:rPr>
        <w:rFonts w:ascii="OpenSymbol" w:hAnsi="OpenSymbol" w:cs="OpenSymbol" w:hint="default"/>
      </w:rPr>
    </w:lvl>
    <w:lvl w:ilvl="6">
      <w:start w:val="1"/>
      <w:numFmt w:val="bullet"/>
      <w:lvlText w:val=""/>
      <w:lvlJc w:val="left"/>
      <w:pPr>
        <w:tabs>
          <w:tab w:val="num" w:pos="2930"/>
        </w:tabs>
        <w:ind w:left="2930" w:hanging="360"/>
      </w:pPr>
      <w:rPr>
        <w:rFonts w:ascii="Symbol" w:hAnsi="Symbol" w:cs="Symbol" w:hint="default"/>
      </w:rPr>
    </w:lvl>
    <w:lvl w:ilvl="7">
      <w:start w:val="1"/>
      <w:numFmt w:val="bullet"/>
      <w:lvlText w:val="◦"/>
      <w:lvlJc w:val="left"/>
      <w:pPr>
        <w:tabs>
          <w:tab w:val="num" w:pos="3290"/>
        </w:tabs>
        <w:ind w:left="3290" w:hanging="360"/>
      </w:pPr>
      <w:rPr>
        <w:rFonts w:ascii="OpenSymbol" w:hAnsi="OpenSymbol" w:cs="OpenSymbol" w:hint="default"/>
      </w:rPr>
    </w:lvl>
    <w:lvl w:ilvl="8">
      <w:start w:val="1"/>
      <w:numFmt w:val="bullet"/>
      <w:lvlText w:val="▪"/>
      <w:lvlJc w:val="left"/>
      <w:pPr>
        <w:tabs>
          <w:tab w:val="num" w:pos="3650"/>
        </w:tabs>
        <w:ind w:left="3650" w:hanging="360"/>
      </w:pPr>
      <w:rPr>
        <w:rFonts w:ascii="OpenSymbol" w:hAnsi="OpenSymbol" w:cs="OpenSymbol" w:hint="default"/>
      </w:rPr>
    </w:lvl>
  </w:abstractNum>
  <w:abstractNum w:abstractNumId="27"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6B82139"/>
    <w:multiLevelType w:val="multilevel"/>
    <w:tmpl w:val="BCD26628"/>
    <w:numStyleLink w:val="PrefPira"/>
  </w:abstractNum>
  <w:abstractNum w:abstractNumId="30"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670046AE"/>
    <w:multiLevelType w:val="multilevel"/>
    <w:tmpl w:val="7CBCE06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6" w15:restartNumberingAfterBreak="0">
    <w:nsid w:val="6D6B7EAC"/>
    <w:multiLevelType w:val="multilevel"/>
    <w:tmpl w:val="BCD26628"/>
    <w:numStyleLink w:val="PrefPira"/>
  </w:abstractNum>
  <w:abstractNum w:abstractNumId="37"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8B7E55"/>
    <w:multiLevelType w:val="multilevel"/>
    <w:tmpl w:val="BCD26628"/>
    <w:numStyleLink w:val="PrefPira"/>
  </w:abstractNum>
  <w:abstractNum w:abstractNumId="3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2"/>
  </w:num>
  <w:num w:numId="7">
    <w:abstractNumId w:val="18"/>
  </w:num>
  <w:num w:numId="8">
    <w:abstractNumId w:val="39"/>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8"/>
  </w:num>
  <w:num w:numId="12">
    <w:abstractNumId w:val="34"/>
  </w:num>
  <w:num w:numId="13">
    <w:abstractNumId w:val="4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1"/>
  </w:num>
  <w:num w:numId="15">
    <w:abstractNumId w:val="36"/>
  </w:num>
  <w:num w:numId="16">
    <w:abstractNumId w:val="14"/>
  </w:num>
  <w:num w:numId="17">
    <w:abstractNumId w:val="17"/>
  </w:num>
  <w:num w:numId="18">
    <w:abstractNumId w:val="32"/>
  </w:num>
  <w:num w:numId="19">
    <w:abstractNumId w:val="28"/>
  </w:num>
  <w:num w:numId="20">
    <w:abstractNumId w:val="8"/>
  </w:num>
  <w:num w:numId="21">
    <w:abstractNumId w:val="30"/>
  </w:num>
  <w:num w:numId="22">
    <w:abstractNumId w:val="37"/>
  </w:num>
  <w:num w:numId="23">
    <w:abstractNumId w:val="21"/>
  </w:num>
  <w:num w:numId="24">
    <w:abstractNumId w:val="40"/>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20"/>
  </w:num>
  <w:num w:numId="28">
    <w:abstractNumId w:val="15"/>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24"/>
  </w:num>
  <w:num w:numId="35">
    <w:abstractNumId w:val="25"/>
  </w:num>
  <w:num w:numId="36">
    <w:abstractNumId w:val="13"/>
  </w:num>
  <w:num w:numId="37">
    <w:abstractNumId w:val="19"/>
  </w:num>
  <w:num w:numId="38">
    <w:abstractNumId w:val="35"/>
  </w:num>
  <w:num w:numId="39">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FBF"/>
    <w:rsid w:val="0014129E"/>
    <w:rsid w:val="0014148F"/>
    <w:rsid w:val="00142C7C"/>
    <w:rsid w:val="0014366F"/>
    <w:rsid w:val="00145C11"/>
    <w:rsid w:val="00147CD0"/>
    <w:rsid w:val="0015114C"/>
    <w:rsid w:val="00152A1F"/>
    <w:rsid w:val="00155ABE"/>
    <w:rsid w:val="0016021A"/>
    <w:rsid w:val="00161BD4"/>
    <w:rsid w:val="001646C7"/>
    <w:rsid w:val="00164EB2"/>
    <w:rsid w:val="0016763A"/>
    <w:rsid w:val="00172D96"/>
    <w:rsid w:val="001756F4"/>
    <w:rsid w:val="0017766A"/>
    <w:rsid w:val="00183407"/>
    <w:rsid w:val="00186223"/>
    <w:rsid w:val="00186519"/>
    <w:rsid w:val="00187D0D"/>
    <w:rsid w:val="00187E54"/>
    <w:rsid w:val="00192258"/>
    <w:rsid w:val="00192C3B"/>
    <w:rsid w:val="00192DBC"/>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8CC"/>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56A5D"/>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6CF"/>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0D87"/>
    <w:rsid w:val="006243E3"/>
    <w:rsid w:val="006263F9"/>
    <w:rsid w:val="00630194"/>
    <w:rsid w:val="00630AE9"/>
    <w:rsid w:val="00637723"/>
    <w:rsid w:val="00640C70"/>
    <w:rsid w:val="006419A3"/>
    <w:rsid w:val="00641BF2"/>
    <w:rsid w:val="00644766"/>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10F7"/>
    <w:rsid w:val="006E4BD9"/>
    <w:rsid w:val="006E5A60"/>
    <w:rsid w:val="006F0848"/>
    <w:rsid w:val="006F1352"/>
    <w:rsid w:val="006F664F"/>
    <w:rsid w:val="006F7339"/>
    <w:rsid w:val="007016D9"/>
    <w:rsid w:val="0070188A"/>
    <w:rsid w:val="0070204C"/>
    <w:rsid w:val="00707C98"/>
    <w:rsid w:val="00721546"/>
    <w:rsid w:val="00725B38"/>
    <w:rsid w:val="0073037A"/>
    <w:rsid w:val="00730427"/>
    <w:rsid w:val="007305BF"/>
    <w:rsid w:val="00733576"/>
    <w:rsid w:val="0073438C"/>
    <w:rsid w:val="007357CF"/>
    <w:rsid w:val="0073600D"/>
    <w:rsid w:val="00737D71"/>
    <w:rsid w:val="0074065D"/>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52F9"/>
    <w:rsid w:val="007C70F2"/>
    <w:rsid w:val="007D041F"/>
    <w:rsid w:val="007D199C"/>
    <w:rsid w:val="007D40E7"/>
    <w:rsid w:val="007D472F"/>
    <w:rsid w:val="007E4EAD"/>
    <w:rsid w:val="007E52E7"/>
    <w:rsid w:val="007F152D"/>
    <w:rsid w:val="007F2579"/>
    <w:rsid w:val="007F2794"/>
    <w:rsid w:val="007F3351"/>
    <w:rsid w:val="007F34A7"/>
    <w:rsid w:val="007F4D95"/>
    <w:rsid w:val="007F7178"/>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151"/>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4A5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241A"/>
    <w:rsid w:val="00C83448"/>
    <w:rsid w:val="00C847C2"/>
    <w:rsid w:val="00C85D7D"/>
    <w:rsid w:val="00C86399"/>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DF6E76"/>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D2369"/>
    <w:rsid w:val="00EE1016"/>
    <w:rsid w:val="00EE130E"/>
    <w:rsid w:val="00EE4489"/>
    <w:rsid w:val="00EE6277"/>
    <w:rsid w:val="00EE6BEA"/>
    <w:rsid w:val="00EE6DCA"/>
    <w:rsid w:val="00EE6EAC"/>
    <w:rsid w:val="00EE7693"/>
    <w:rsid w:val="00EF135E"/>
    <w:rsid w:val="00EF21AA"/>
    <w:rsid w:val="00EF540E"/>
    <w:rsid w:val="00EF7D0C"/>
    <w:rsid w:val="00F00E07"/>
    <w:rsid w:val="00F022CA"/>
    <w:rsid w:val="00F04658"/>
    <w:rsid w:val="00F07F8F"/>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4781"/>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7A986E09-3819-469C-A263-52AADBF44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6E10F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openxmlformats.org/officeDocument/2006/relationships/settings" Target="settings.xml"/><Relationship Id="rId12" Type="http://schemas.openxmlformats.org/officeDocument/2006/relationships/hyperlink" Target="mailto:manutencaosaude@piracicaba.sp.gov.br" TargetMode="External"/><Relationship Id="rId17" Type="http://schemas.openxmlformats.org/officeDocument/2006/relationships/image" Target="media/image3.png"/><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bnccompras.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cpo.mte.gov.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www.w3.org/XML/1998/namespace"/>
    <ds:schemaRef ds:uri="http://schemas.microsoft.com/office/2006/documentManagement/types"/>
    <ds:schemaRef ds:uri="http://schemas.microsoft.com/office/2006/metadata/properties"/>
    <ds:schemaRef ds:uri="http://purl.org/dc/dcmitype/"/>
    <ds:schemaRef ds:uri="http://purl.org/dc/terms/"/>
    <ds:schemaRef ds:uri="71763c0a-43a9-4215-9c1e-ac13867d38db"/>
    <ds:schemaRef ds:uri="http://purl.org/dc/elements/1.1/"/>
    <ds:schemaRef ds:uri="http://schemas.openxmlformats.org/package/2006/metadata/core-properties"/>
    <ds:schemaRef ds:uri="60198707-c4ff-4d5d-8bc5-5efdd47f407d"/>
    <ds:schemaRef ds:uri="http://schemas.microsoft.com/office/infopath/2007/PartnerControls"/>
  </ds:schemaRefs>
</ds:datastoreItem>
</file>

<file path=customXml/itemProps4.xml><?xml version="1.0" encoding="utf-8"?>
<ds:datastoreItem xmlns:ds="http://schemas.openxmlformats.org/officeDocument/2006/customXml" ds:itemID="{2B6DFF7C-1356-4EC0-8A83-FE4D559D0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44</Pages>
  <Words>16500</Words>
  <Characters>89100</Characters>
  <Application>Microsoft Office Word</Application>
  <DocSecurity>0</DocSecurity>
  <Lines>742</Lines>
  <Paragraphs>210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105390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18</cp:revision>
  <cp:lastPrinted>2022-08-03T17:48:00Z</cp:lastPrinted>
  <dcterms:created xsi:type="dcterms:W3CDTF">2024-06-05T18:41:00Z</dcterms:created>
  <dcterms:modified xsi:type="dcterms:W3CDTF">2024-07-23T11:26:00Z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