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59D6B857"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214400">
        <w:rPr>
          <w:b/>
          <w:sz w:val="20"/>
          <w:szCs w:val="20"/>
          <w:lang w:val="pt-BR"/>
        </w:rPr>
        <w:t>382/2024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19789A61"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4B2E0B" w:rsidRPr="004B2E0B">
        <w:rPr>
          <w:b/>
          <w:bCs/>
          <w:sz w:val="20"/>
          <w:szCs w:val="20"/>
          <w:lang w:val="pt-BR"/>
        </w:rPr>
        <w:t>74</w:t>
      </w:r>
      <w:r w:rsidR="004B2E0B">
        <w:rPr>
          <w:b/>
          <w:bCs/>
          <w:sz w:val="20"/>
          <w:szCs w:val="20"/>
          <w:lang w:val="pt-BR"/>
        </w:rPr>
        <w:t>.</w:t>
      </w:r>
      <w:r w:rsidR="004B2E0B" w:rsidRPr="004B2E0B">
        <w:rPr>
          <w:b/>
          <w:bCs/>
          <w:sz w:val="20"/>
          <w:szCs w:val="20"/>
          <w:lang w:val="pt-BR"/>
        </w:rPr>
        <w:t>971</w:t>
      </w:r>
      <w:r w:rsidR="004B2E0B">
        <w:rPr>
          <w:b/>
          <w:bCs/>
          <w:sz w:val="20"/>
          <w:szCs w:val="20"/>
          <w:lang w:val="pt-BR"/>
        </w:rPr>
        <w:t>/2024</w:t>
      </w:r>
    </w:p>
    <w:p w14:paraId="4DF3BAAE" w14:textId="25C7D20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214400">
        <w:rPr>
          <w:b/>
          <w:sz w:val="20"/>
          <w:szCs w:val="20"/>
          <w:lang w:val="pt-BR"/>
        </w:rPr>
        <w:t>09/08/2024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266CECCB"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214400">
        <w:rPr>
          <w:b/>
          <w:sz w:val="20"/>
          <w:szCs w:val="20"/>
          <w:lang w:val="pt-BR"/>
        </w:rPr>
        <w:t>09/08/2024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A5A775F"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4B2E0B">
        <w:rPr>
          <w:rFonts w:ascii="Arial" w:hAnsi="Arial" w:cs="Arial"/>
          <w:b/>
        </w:rPr>
        <w:t>F</w:t>
      </w:r>
      <w:r w:rsidR="004B2E0B" w:rsidRPr="004B2E0B">
        <w:rPr>
          <w:rFonts w:ascii="Arial" w:hAnsi="Arial" w:cs="Arial"/>
          <w:b/>
        </w:rPr>
        <w:t xml:space="preserve">ornecimento </w:t>
      </w:r>
      <w:r w:rsidR="004B2E0B">
        <w:rPr>
          <w:rFonts w:ascii="Arial" w:hAnsi="Arial" w:cs="Arial"/>
          <w:b/>
        </w:rPr>
        <w:t xml:space="preserve">Parcelado </w:t>
      </w:r>
      <w:r w:rsidR="004B2E0B" w:rsidRPr="004B2E0B">
        <w:rPr>
          <w:rFonts w:ascii="Arial" w:hAnsi="Arial" w:cs="Arial"/>
          <w:b/>
        </w:rPr>
        <w:t xml:space="preserve">de </w:t>
      </w:r>
      <w:r w:rsidR="004B2E0B">
        <w:rPr>
          <w:rFonts w:ascii="Arial" w:hAnsi="Arial" w:cs="Arial"/>
          <w:b/>
        </w:rPr>
        <w:t>C</w:t>
      </w:r>
      <w:r w:rsidR="004B2E0B" w:rsidRPr="004B2E0B">
        <w:rPr>
          <w:rFonts w:ascii="Arial" w:hAnsi="Arial" w:cs="Arial"/>
          <w:b/>
        </w:rPr>
        <w:t xml:space="preserve">huveiros </w:t>
      </w:r>
      <w:r w:rsidR="004B2E0B">
        <w:rPr>
          <w:rFonts w:ascii="Arial" w:hAnsi="Arial" w:cs="Arial"/>
          <w:b/>
        </w:rPr>
        <w:t>E</w:t>
      </w:r>
      <w:r w:rsidR="004B2E0B" w:rsidRPr="004B2E0B">
        <w:rPr>
          <w:rFonts w:ascii="Arial" w:hAnsi="Arial" w:cs="Arial"/>
          <w:b/>
        </w:rPr>
        <w:t xml:space="preserve">létricos (tipo ducha) e </w:t>
      </w:r>
      <w:r w:rsidR="004B2E0B">
        <w:rPr>
          <w:rFonts w:ascii="Arial" w:hAnsi="Arial" w:cs="Arial"/>
          <w:b/>
        </w:rPr>
        <w:t>R</w:t>
      </w:r>
      <w:r w:rsidR="004B2E0B" w:rsidRPr="004B2E0B">
        <w:rPr>
          <w:rFonts w:ascii="Arial" w:hAnsi="Arial" w:cs="Arial"/>
          <w:b/>
        </w:rPr>
        <w:t>esistências para chuveiro.</w:t>
      </w:r>
    </w:p>
    <w:p w14:paraId="4DD8D191" w14:textId="7BF9A9A4"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4B2E0B" w:rsidRPr="004B2E0B">
        <w:rPr>
          <w:rFonts w:ascii="Arial" w:hAnsi="Arial" w:cs="Arial"/>
        </w:rPr>
        <w:t>SECRETARIA MUNICIPAL DE EDUCAÇÃO</w:t>
      </w:r>
    </w:p>
    <w:p w14:paraId="6634469E" w14:textId="77777777" w:rsidR="004B2E0B" w:rsidRPr="004B2E0B" w:rsidRDefault="00906BC5" w:rsidP="004B2E0B">
      <w:pPr>
        <w:numPr>
          <w:ilvl w:val="0"/>
          <w:numId w:val="10"/>
        </w:numPr>
        <w:tabs>
          <w:tab w:val="left" w:pos="284"/>
        </w:tabs>
        <w:jc w:val="both"/>
        <w:rPr>
          <w:rFonts w:ascii="Arial" w:hAnsi="Arial" w:cs="Arial"/>
          <w:u w:val="single"/>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4B2E0B">
        <w:rPr>
          <w:rFonts w:ascii="Arial" w:hAnsi="Arial" w:cs="Arial"/>
        </w:rPr>
        <w:t xml:space="preserve"> </w:t>
      </w:r>
    </w:p>
    <w:p w14:paraId="275D6D09" w14:textId="7E861873" w:rsidR="004B2E0B" w:rsidRPr="004B2E0B" w:rsidRDefault="004B2E0B" w:rsidP="004B2E0B">
      <w:pPr>
        <w:tabs>
          <w:tab w:val="left" w:pos="284"/>
        </w:tabs>
        <w:ind w:left="1418"/>
        <w:jc w:val="both"/>
        <w:rPr>
          <w:rFonts w:ascii="Arial" w:hAnsi="Arial" w:cs="Arial"/>
          <w:u w:val="single"/>
        </w:rPr>
      </w:pPr>
      <w:r w:rsidRPr="004B2E0B">
        <w:rPr>
          <w:rFonts w:ascii="Arial" w:hAnsi="Arial" w:cs="Arial"/>
          <w:u w:val="single"/>
        </w:rPr>
        <w:t>Tesouro - Dotação orçamentária:</w:t>
      </w:r>
    </w:p>
    <w:p w14:paraId="462CC571" w14:textId="77777777" w:rsidR="004B2E0B" w:rsidRPr="004B2E0B" w:rsidRDefault="004B2E0B" w:rsidP="004B2E0B">
      <w:pPr>
        <w:tabs>
          <w:tab w:val="left" w:pos="284"/>
        </w:tabs>
        <w:ind w:left="1418"/>
        <w:jc w:val="both"/>
        <w:rPr>
          <w:rFonts w:ascii="Arial" w:hAnsi="Arial" w:cs="Arial"/>
          <w:u w:val="single"/>
        </w:rPr>
      </w:pPr>
      <w:r w:rsidRPr="004B2E0B">
        <w:rPr>
          <w:rFonts w:ascii="Arial" w:hAnsi="Arial" w:cs="Arial"/>
          <w:u w:val="single"/>
        </w:rPr>
        <w:t>07011 / 12.365.0008.2511 – fonte 0101021000</w:t>
      </w:r>
    </w:p>
    <w:p w14:paraId="2BE1C226" w14:textId="7964FA0C" w:rsidR="00DD74AF" w:rsidRPr="004B2E0B" w:rsidRDefault="004B2E0B" w:rsidP="004B2E0B">
      <w:pPr>
        <w:tabs>
          <w:tab w:val="left" w:pos="284"/>
        </w:tabs>
        <w:ind w:left="1418"/>
        <w:jc w:val="both"/>
        <w:rPr>
          <w:rFonts w:ascii="Arial" w:hAnsi="Arial" w:cs="Arial"/>
          <w:u w:val="single"/>
        </w:rPr>
      </w:pPr>
      <w:r w:rsidRPr="004B2E0B">
        <w:rPr>
          <w:rFonts w:ascii="Arial" w:hAnsi="Arial" w:cs="Arial"/>
          <w:u w:val="single"/>
        </w:rPr>
        <w:t>07011 / 12.361.0008.2509 – fonte 0101022000</w:t>
      </w:r>
    </w:p>
    <w:p w14:paraId="5B93A093" w14:textId="16E8E95C" w:rsidR="0049377B" w:rsidRPr="004B2E0B" w:rsidRDefault="00906BC5" w:rsidP="00A40F8A">
      <w:pPr>
        <w:numPr>
          <w:ilvl w:val="0"/>
          <w:numId w:val="10"/>
        </w:numPr>
        <w:tabs>
          <w:tab w:val="left" w:pos="284"/>
        </w:tabs>
        <w:jc w:val="both"/>
        <w:rPr>
          <w:rFonts w:ascii="Arial" w:hAnsi="Arial" w:cs="Arial"/>
        </w:rPr>
      </w:pPr>
      <w:r w:rsidRPr="004B2E0B">
        <w:rPr>
          <w:rFonts w:ascii="Arial" w:hAnsi="Arial" w:cs="Arial"/>
        </w:rPr>
        <w:t xml:space="preserve">Valor estimado da contratação: </w:t>
      </w:r>
      <w:r w:rsidR="00C36B7E" w:rsidRPr="004B2E0B">
        <w:rPr>
          <w:rFonts w:ascii="Arial" w:hAnsi="Arial" w:cs="Arial"/>
          <w:b/>
        </w:rPr>
        <w:t xml:space="preserve">R$ </w:t>
      </w:r>
      <w:r w:rsidR="004B2E0B" w:rsidRPr="004B2E0B">
        <w:rPr>
          <w:rFonts w:ascii="Arial" w:hAnsi="Arial" w:cs="Arial"/>
          <w:b/>
        </w:rPr>
        <w:t>111.709,2600 (</w:t>
      </w:r>
      <w:proofErr w:type="gramStart"/>
      <w:r w:rsidR="004B2E0B" w:rsidRPr="004B2E0B">
        <w:rPr>
          <w:rFonts w:ascii="Arial" w:hAnsi="Arial" w:cs="Arial"/>
          <w:b/>
        </w:rPr>
        <w:t xml:space="preserve">cento e onze mil, setecentos e nove </w:t>
      </w:r>
      <w:r w:rsidR="004B2E0B">
        <w:rPr>
          <w:rFonts w:ascii="Arial" w:hAnsi="Arial" w:cs="Arial"/>
          <w:b/>
        </w:rPr>
        <w:t>R</w:t>
      </w:r>
      <w:r w:rsidR="004B2E0B" w:rsidRPr="004B2E0B">
        <w:rPr>
          <w:rFonts w:ascii="Arial" w:hAnsi="Arial" w:cs="Arial"/>
          <w:b/>
        </w:rPr>
        <w:t>eais e vinte e seis centavos</w:t>
      </w:r>
      <w:proofErr w:type="gramEnd"/>
      <w:r w:rsidR="004B2E0B" w:rsidRPr="004B2E0B">
        <w:rPr>
          <w:rFonts w:ascii="Arial" w:hAnsi="Arial" w:cs="Arial"/>
          <w:b/>
        </w:rPr>
        <w:t>)</w:t>
      </w:r>
      <w:r w:rsidR="00DC7B29" w:rsidRPr="004B2E0B">
        <w:rPr>
          <w:rFonts w:ascii="Arial" w:hAnsi="Arial" w:cs="Arial"/>
        </w:rPr>
        <w:t>.</w:t>
      </w:r>
    </w:p>
    <w:p w14:paraId="60D0D473" w14:textId="77777777" w:rsidR="00A911D8" w:rsidRPr="004B2E0B" w:rsidRDefault="00A911D8" w:rsidP="00A911D8">
      <w:pPr>
        <w:numPr>
          <w:ilvl w:val="0"/>
          <w:numId w:val="10"/>
        </w:numPr>
        <w:tabs>
          <w:tab w:val="left" w:pos="284"/>
        </w:tabs>
        <w:jc w:val="both"/>
        <w:rPr>
          <w:rFonts w:ascii="Arial" w:hAnsi="Arial" w:cs="Arial"/>
        </w:rPr>
      </w:pPr>
      <w:r w:rsidRPr="004B2E0B">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BFAA3D7"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 xml:space="preserve">enor preço por </w:t>
      </w:r>
      <w:r w:rsidR="004B2E0B">
        <w:rPr>
          <w:rFonts w:ascii="Arial" w:hAnsi="Arial" w:cs="Arial"/>
        </w:rPr>
        <w:t>Lote</w:t>
      </w:r>
      <w:r w:rsidR="00DC7B29" w:rsidRPr="00A40F8A">
        <w:rPr>
          <w:rFonts w:ascii="Arial" w:hAnsi="Arial" w:cs="Arial"/>
        </w:rPr>
        <w:t>.</w:t>
      </w:r>
    </w:p>
    <w:p w14:paraId="0149F08B" w14:textId="639AA2AF"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 xml:space="preserve">reço </w:t>
      </w:r>
      <w:r w:rsidR="004B2E0B">
        <w:rPr>
          <w:rFonts w:ascii="Arial" w:hAnsi="Arial" w:cs="Arial"/>
        </w:rPr>
        <w:t>Total</w:t>
      </w:r>
      <w:r w:rsidRPr="00A40F8A">
        <w:rPr>
          <w:rFonts w:ascii="Arial" w:hAnsi="Arial" w:cs="Arial"/>
        </w:rPr>
        <w:t xml:space="preserve"> do </w:t>
      </w:r>
      <w:r w:rsidR="004B2E0B">
        <w:rPr>
          <w:rFonts w:ascii="Arial" w:hAnsi="Arial" w:cs="Arial"/>
        </w:rPr>
        <w:t>Lote</w:t>
      </w:r>
      <w:r w:rsidR="00DC7B29" w:rsidRPr="00A40F8A">
        <w:rPr>
          <w:rFonts w:ascii="Arial" w:hAnsi="Arial" w:cs="Arial"/>
        </w:rPr>
        <w:t>.</w:t>
      </w:r>
    </w:p>
    <w:p w14:paraId="35EA4E0C" w14:textId="4377637F" w:rsidR="00A40F8A" w:rsidRPr="004B2E0B" w:rsidRDefault="00A40F8A" w:rsidP="004B2E0B">
      <w:pPr>
        <w:widowControl w:val="0"/>
        <w:numPr>
          <w:ilvl w:val="0"/>
          <w:numId w:val="12"/>
        </w:numPr>
        <w:tabs>
          <w:tab w:val="left" w:pos="284"/>
        </w:tabs>
        <w:autoSpaceDN w:val="0"/>
        <w:jc w:val="both"/>
        <w:rPr>
          <w:rFonts w:ascii="Arial" w:hAnsi="Arial" w:cs="Arial"/>
          <w:b/>
        </w:rPr>
      </w:pPr>
      <w:r w:rsidRPr="00A40F8A">
        <w:rPr>
          <w:rFonts w:ascii="Arial" w:hAnsi="Arial" w:cs="Arial"/>
          <w:b/>
          <w:bCs/>
        </w:rPr>
        <w:t>É</w:t>
      </w:r>
      <w:r w:rsidR="004B2E0B">
        <w:rPr>
          <w:rFonts w:ascii="Arial" w:hAnsi="Arial" w:cs="Arial"/>
          <w:b/>
          <w:bCs/>
        </w:rPr>
        <w:t xml:space="preserve"> </w:t>
      </w:r>
      <w:r w:rsidRPr="004B2E0B">
        <w:rPr>
          <w:rFonts w:ascii="Arial" w:hAnsi="Arial" w:cs="Arial"/>
          <w:b/>
          <w:bCs/>
        </w:rPr>
        <w:t xml:space="preserve">reservado a Microempresas e Empresas de Pequeno Porte o </w:t>
      </w:r>
      <w:r w:rsidR="004B2E0B" w:rsidRPr="004B2E0B">
        <w:rPr>
          <w:rFonts w:ascii="Arial" w:hAnsi="Arial" w:cs="Arial"/>
          <w:b/>
          <w:bCs/>
        </w:rPr>
        <w:t>L</w:t>
      </w:r>
      <w:r w:rsidRPr="004B2E0B">
        <w:rPr>
          <w:rFonts w:ascii="Arial" w:hAnsi="Arial" w:cs="Arial"/>
          <w:b/>
          <w:bCs/>
        </w:rPr>
        <w:t>ote</w:t>
      </w:r>
      <w:r w:rsidR="004B2E0B" w:rsidRPr="004B2E0B">
        <w:rPr>
          <w:rFonts w:ascii="Arial" w:hAnsi="Arial" w:cs="Arial"/>
          <w:b/>
          <w:bCs/>
        </w:rPr>
        <w:t xml:space="preserve"> 0</w:t>
      </w:r>
      <w:r w:rsidR="00883355">
        <w:rPr>
          <w:rFonts w:ascii="Arial" w:hAnsi="Arial" w:cs="Arial"/>
          <w:b/>
          <w:bCs/>
        </w:rPr>
        <w:t>3</w:t>
      </w:r>
      <w:r w:rsidRPr="004B2E0B">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Prazo de validade: 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3D9C9645"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a </w:t>
      </w:r>
      <w:r w:rsidRPr="00A40F8A">
        <w:rPr>
          <w:rFonts w:ascii="Arial" w:hAnsi="Arial" w:cs="Arial"/>
          <w:b/>
        </w:rPr>
        <w:t xml:space="preserve">marca </w:t>
      </w:r>
      <w:r w:rsidR="004B2E0B">
        <w:rPr>
          <w:rFonts w:ascii="Arial" w:hAnsi="Arial" w:cs="Arial"/>
          <w:b/>
        </w:rPr>
        <w:t xml:space="preserve">e Prazo de validade </w:t>
      </w:r>
      <w:r w:rsidRPr="00A40F8A">
        <w:rPr>
          <w:rFonts w:ascii="Arial" w:hAnsi="Arial" w:cs="Arial"/>
        </w:rPr>
        <w:t>do</w:t>
      </w:r>
      <w:r w:rsidR="004B2E0B">
        <w:rPr>
          <w:rFonts w:ascii="Arial" w:hAnsi="Arial" w:cs="Arial"/>
        </w:rPr>
        <w:t>s</w:t>
      </w:r>
      <w:r w:rsidRPr="00A40F8A">
        <w:rPr>
          <w:rFonts w:ascii="Arial" w:hAnsi="Arial" w:cs="Arial"/>
        </w:rPr>
        <w:t xml:space="preserve"> produto</w:t>
      </w:r>
      <w:r w:rsidR="004B2E0B">
        <w:rPr>
          <w:rFonts w:ascii="Arial" w:hAnsi="Arial" w:cs="Arial"/>
        </w:rPr>
        <w:t>s</w:t>
      </w:r>
      <w:r w:rsidRPr="00A40F8A">
        <w:rPr>
          <w:rFonts w:ascii="Arial" w:hAnsi="Arial" w:cs="Arial"/>
        </w:rPr>
        <w:t xml:space="preserve"> cotado</w:t>
      </w:r>
      <w:r w:rsidR="004B2E0B">
        <w:rPr>
          <w:rFonts w:ascii="Arial" w:hAnsi="Arial" w:cs="Arial"/>
        </w:rPr>
        <w:t>s</w:t>
      </w:r>
      <w:r w:rsidRPr="00A40F8A">
        <w:rPr>
          <w:rFonts w:ascii="Arial" w:hAnsi="Arial" w:cs="Arial"/>
        </w:rPr>
        <w:t>,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595187A0" w:rsidR="00A40F8A" w:rsidRPr="00A911D8" w:rsidRDefault="00A40F8A" w:rsidP="00A40F8A">
      <w:pPr>
        <w:numPr>
          <w:ilvl w:val="1"/>
          <w:numId w:val="9"/>
        </w:numPr>
        <w:tabs>
          <w:tab w:val="left" w:pos="284"/>
        </w:tabs>
        <w:jc w:val="both"/>
        <w:rPr>
          <w:rFonts w:ascii="Arial" w:hAnsi="Arial" w:cs="Arial"/>
        </w:rPr>
      </w:pPr>
      <w:r w:rsidRPr="00065CA7">
        <w:rPr>
          <w:rFonts w:ascii="Arial" w:hAnsi="Arial" w:cs="Arial"/>
          <w:b/>
        </w:rPr>
        <w:t>Catálogos técnicos</w:t>
      </w:r>
      <w:r w:rsidRPr="00A911D8">
        <w:rPr>
          <w:rFonts w:ascii="Arial" w:hAnsi="Arial" w:cs="Arial"/>
        </w:rPr>
        <w:t xml:space="preserve"> contendo o descritivo/folder/foto do produto ofertado, comprovando as especificações técnicas exigidas no edital.</w:t>
      </w:r>
      <w:r w:rsidR="00065CA7">
        <w:rPr>
          <w:rFonts w:ascii="Arial" w:hAnsi="Arial" w:cs="Arial"/>
        </w:rPr>
        <w:t xml:space="preserve"> </w:t>
      </w:r>
      <w:r w:rsidR="00065CA7" w:rsidRPr="00065CA7">
        <w:rPr>
          <w:rFonts w:ascii="Arial" w:hAnsi="Arial" w:cs="Arial"/>
        </w:rPr>
        <w:t>As exigências quanto às certificações devem fazer parte do catálogo apresentado, de forma clara, demonstrando o que foi solicitado no edital.</w:t>
      </w:r>
    </w:p>
    <w:p w14:paraId="7424EF68" w14:textId="77777777" w:rsidR="00B039A0" w:rsidRPr="004B2E0B"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p w14:paraId="3B3D9701" w14:textId="77777777" w:rsidR="004B2E0B" w:rsidRDefault="004B2E0B" w:rsidP="004B2E0B">
      <w:pPr>
        <w:tabs>
          <w:tab w:val="left" w:pos="284"/>
        </w:tabs>
        <w:jc w:val="both"/>
        <w:rPr>
          <w:rFonts w:ascii="Arial" w:hAnsi="Arial" w:cs="Arial"/>
        </w:rPr>
      </w:pPr>
    </w:p>
    <w:p w14:paraId="44D6D535" w14:textId="77777777" w:rsidR="004B2E0B" w:rsidRDefault="004B2E0B" w:rsidP="004B2E0B">
      <w:pPr>
        <w:tabs>
          <w:tab w:val="left" w:pos="284"/>
        </w:tabs>
        <w:jc w:val="both"/>
        <w:rPr>
          <w:rFonts w:ascii="Arial" w:hAnsi="Arial" w:cs="Arial"/>
        </w:rPr>
      </w:pPr>
    </w:p>
    <w:p w14:paraId="00BE35EA" w14:textId="47C9A617" w:rsidR="004B2E0B" w:rsidRPr="004B2E0B" w:rsidRDefault="004B2E0B" w:rsidP="004B2E0B">
      <w:pPr>
        <w:tabs>
          <w:tab w:val="left" w:pos="284"/>
        </w:tabs>
        <w:jc w:val="center"/>
        <w:rPr>
          <w:rFonts w:ascii="Arial" w:eastAsia="Arial" w:hAnsi="Arial" w:cs="Arial"/>
          <w:b/>
        </w:rPr>
      </w:pPr>
      <w:r w:rsidRPr="004B2E0B">
        <w:rPr>
          <w:rFonts w:ascii="Arial" w:eastAsia="Arial" w:hAnsi="Arial" w:cs="Arial"/>
          <w:b/>
        </w:rPr>
        <w:t>LOTE 01</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065CA7"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065CA7" w:rsidRDefault="00B039A0" w:rsidP="00A40F8A">
            <w:pPr>
              <w:pStyle w:val="Contedodatabela"/>
              <w:jc w:val="center"/>
              <w:rPr>
                <w:rFonts w:ascii="Arial" w:hAnsi="Arial" w:cs="Arial"/>
                <w:b/>
                <w:kern w:val="2"/>
              </w:rPr>
            </w:pPr>
            <w:r w:rsidRPr="00065CA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065CA7" w:rsidRDefault="00B039A0" w:rsidP="00A40F8A">
            <w:pPr>
              <w:pStyle w:val="Contedodatabela"/>
              <w:jc w:val="center"/>
              <w:rPr>
                <w:rFonts w:ascii="Arial" w:hAnsi="Arial" w:cs="Arial"/>
                <w:b/>
                <w:kern w:val="2"/>
              </w:rPr>
            </w:pPr>
            <w:r w:rsidRPr="00065CA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065CA7" w:rsidRDefault="00B039A0" w:rsidP="00A40F8A">
            <w:pPr>
              <w:pStyle w:val="Contedodatabela"/>
              <w:jc w:val="center"/>
              <w:rPr>
                <w:rFonts w:ascii="Arial" w:hAnsi="Arial" w:cs="Arial"/>
                <w:b/>
                <w:kern w:val="2"/>
              </w:rPr>
            </w:pPr>
            <w:r w:rsidRPr="00065CA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065CA7" w:rsidRDefault="00B039A0" w:rsidP="00A40F8A">
            <w:pPr>
              <w:pStyle w:val="Contedodatabela"/>
              <w:jc w:val="center"/>
              <w:rPr>
                <w:rFonts w:ascii="Arial" w:hAnsi="Arial" w:cs="Arial"/>
                <w:kern w:val="2"/>
              </w:rPr>
            </w:pPr>
            <w:r w:rsidRPr="00065CA7">
              <w:rPr>
                <w:rFonts w:ascii="Arial" w:hAnsi="Arial" w:cs="Arial"/>
                <w:b/>
              </w:rPr>
              <w:t>Descritivo</w:t>
            </w:r>
          </w:p>
        </w:tc>
      </w:tr>
      <w:tr w:rsidR="004B2E0B" w:rsidRPr="00065CA7"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3142860A" w:rsidR="004B2E0B" w:rsidRPr="00065CA7" w:rsidRDefault="004B2E0B" w:rsidP="00A40F8A">
            <w:pPr>
              <w:jc w:val="center"/>
              <w:rPr>
                <w:rFonts w:ascii="Arial" w:hAnsi="Arial" w:cs="Arial"/>
                <w:b/>
              </w:rPr>
            </w:pPr>
            <w:r w:rsidRPr="00065CA7">
              <w:rPr>
                <w:rFonts w:ascii="Arial" w:hAnsi="Arial" w:cs="Arial"/>
                <w:b/>
                <w:kern w:val="0"/>
                <w:lang w:eastAsia="pt-BR"/>
              </w:rPr>
              <w:t>01</w:t>
            </w:r>
          </w:p>
        </w:tc>
        <w:tc>
          <w:tcPr>
            <w:tcW w:w="850" w:type="dxa"/>
            <w:tcBorders>
              <w:top w:val="single" w:sz="4" w:space="0" w:color="000000"/>
              <w:left w:val="single" w:sz="4" w:space="0" w:color="000000"/>
              <w:bottom w:val="single" w:sz="4" w:space="0" w:color="000000"/>
              <w:right w:val="nil"/>
            </w:tcBorders>
            <w:vAlign w:val="center"/>
          </w:tcPr>
          <w:p w14:paraId="127149D5" w14:textId="7976C2BC" w:rsidR="004B2E0B" w:rsidRPr="00065CA7" w:rsidRDefault="004B2E0B" w:rsidP="00A40F8A">
            <w:pPr>
              <w:pStyle w:val="Contedodatabela"/>
              <w:jc w:val="center"/>
              <w:rPr>
                <w:rFonts w:ascii="Arial" w:hAnsi="Arial" w:cs="Arial"/>
              </w:rPr>
            </w:pPr>
            <w:r w:rsidRPr="00065CA7">
              <w:rPr>
                <w:rFonts w:ascii="Arial" w:hAnsi="Arial" w:cs="Arial"/>
                <w:bCs/>
                <w:color w:val="000000"/>
              </w:rPr>
              <w:t>525</w:t>
            </w:r>
          </w:p>
        </w:tc>
        <w:tc>
          <w:tcPr>
            <w:tcW w:w="850" w:type="dxa"/>
            <w:tcBorders>
              <w:top w:val="single" w:sz="4" w:space="0" w:color="000000"/>
              <w:left w:val="single" w:sz="4" w:space="0" w:color="000000"/>
              <w:bottom w:val="single" w:sz="4" w:space="0" w:color="000000"/>
              <w:right w:val="nil"/>
            </w:tcBorders>
            <w:vAlign w:val="center"/>
          </w:tcPr>
          <w:p w14:paraId="1F2A3AB6" w14:textId="33A50BE7" w:rsidR="004B2E0B" w:rsidRPr="00065CA7" w:rsidRDefault="00065CA7" w:rsidP="00A40F8A">
            <w:pPr>
              <w:pStyle w:val="Contedodatabela"/>
              <w:jc w:val="center"/>
              <w:rPr>
                <w:rFonts w:ascii="Arial" w:hAnsi="Arial" w:cs="Arial"/>
              </w:rPr>
            </w:pPr>
            <w:r>
              <w:rPr>
                <w:rFonts w:ascii="Arial" w:hAnsi="Arial" w:cs="Arial"/>
                <w:color w:val="000000"/>
              </w:rPr>
              <w:t>U</w:t>
            </w:r>
            <w:r w:rsidRPr="00065CA7">
              <w:rPr>
                <w:rFonts w:ascii="Arial" w:hAnsi="Arial" w:cs="Arial"/>
                <w:color w:val="000000"/>
              </w:rPr>
              <w:t>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843FEB8" w:rsidR="004B2E0B" w:rsidRPr="00065CA7" w:rsidRDefault="004B2E0B" w:rsidP="00A40F8A">
            <w:pPr>
              <w:pStyle w:val="Contedodatabela"/>
              <w:rPr>
                <w:rFonts w:ascii="Arial" w:hAnsi="Arial" w:cs="Arial"/>
              </w:rPr>
            </w:pPr>
            <w:r w:rsidRPr="00065CA7">
              <w:rPr>
                <w:rFonts w:ascii="Arial" w:hAnsi="Arial" w:cs="Arial"/>
              </w:rPr>
              <w:t xml:space="preserve">Chuveiro elétrico, tipo ducha, com </w:t>
            </w:r>
            <w:proofErr w:type="gramStart"/>
            <w:r w:rsidRPr="00065CA7">
              <w:rPr>
                <w:rFonts w:ascii="Arial" w:hAnsi="Arial" w:cs="Arial"/>
              </w:rPr>
              <w:t>4</w:t>
            </w:r>
            <w:proofErr w:type="gramEnd"/>
            <w:r w:rsidRPr="00065CA7">
              <w:rPr>
                <w:rFonts w:ascii="Arial" w:hAnsi="Arial" w:cs="Arial"/>
              </w:rPr>
              <w:t xml:space="preserve"> temperaturas - 220V - 6.800W</w:t>
            </w:r>
          </w:p>
        </w:tc>
      </w:tr>
      <w:tr w:rsidR="004B2E0B" w:rsidRPr="00065CA7" w14:paraId="0A90265A"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5FA02352" w14:textId="638FC3B1" w:rsidR="004B2E0B" w:rsidRPr="00065CA7" w:rsidRDefault="004B2E0B" w:rsidP="00A40F8A">
            <w:pPr>
              <w:jc w:val="center"/>
              <w:rPr>
                <w:rFonts w:ascii="Arial" w:hAnsi="Arial" w:cs="Arial"/>
                <w:b/>
              </w:rPr>
            </w:pPr>
            <w:r w:rsidRPr="00065CA7">
              <w:rPr>
                <w:rFonts w:ascii="Arial" w:hAnsi="Arial" w:cs="Arial"/>
                <w:b/>
                <w:kern w:val="0"/>
                <w:lang w:eastAsia="pt-BR"/>
              </w:rPr>
              <w:t>02</w:t>
            </w:r>
          </w:p>
        </w:tc>
        <w:tc>
          <w:tcPr>
            <w:tcW w:w="850" w:type="dxa"/>
            <w:tcBorders>
              <w:top w:val="single" w:sz="4" w:space="0" w:color="000000"/>
              <w:left w:val="single" w:sz="4" w:space="0" w:color="000000"/>
              <w:bottom w:val="single" w:sz="4" w:space="0" w:color="000000"/>
              <w:right w:val="nil"/>
            </w:tcBorders>
            <w:vAlign w:val="center"/>
          </w:tcPr>
          <w:p w14:paraId="1D77F3E2" w14:textId="5768E63C" w:rsidR="004B2E0B" w:rsidRPr="00065CA7" w:rsidRDefault="004B2E0B" w:rsidP="00A40F8A">
            <w:pPr>
              <w:pStyle w:val="Contedodatabela"/>
              <w:jc w:val="center"/>
              <w:rPr>
                <w:rFonts w:ascii="Arial" w:hAnsi="Arial" w:cs="Arial"/>
              </w:rPr>
            </w:pPr>
            <w:r w:rsidRPr="00065CA7">
              <w:rPr>
                <w:rFonts w:ascii="Arial" w:hAnsi="Arial" w:cs="Arial"/>
                <w:bCs/>
                <w:color w:val="000000"/>
              </w:rPr>
              <w:t>900</w:t>
            </w:r>
          </w:p>
        </w:tc>
        <w:tc>
          <w:tcPr>
            <w:tcW w:w="850" w:type="dxa"/>
            <w:tcBorders>
              <w:top w:val="single" w:sz="4" w:space="0" w:color="000000"/>
              <w:left w:val="single" w:sz="4" w:space="0" w:color="000000"/>
              <w:bottom w:val="single" w:sz="4" w:space="0" w:color="000000"/>
              <w:right w:val="nil"/>
            </w:tcBorders>
            <w:vAlign w:val="center"/>
          </w:tcPr>
          <w:p w14:paraId="1DD3E40B" w14:textId="345B9EDF" w:rsidR="004B2E0B" w:rsidRPr="00065CA7" w:rsidRDefault="00065CA7" w:rsidP="00A40F8A">
            <w:pPr>
              <w:pStyle w:val="Contedodatabela"/>
              <w:jc w:val="center"/>
              <w:rPr>
                <w:rFonts w:ascii="Arial" w:hAnsi="Arial" w:cs="Arial"/>
              </w:rPr>
            </w:pPr>
            <w:r>
              <w:rPr>
                <w:rFonts w:ascii="Arial" w:hAnsi="Arial" w:cs="Arial"/>
                <w:color w:val="000000"/>
              </w:rPr>
              <w:t>U</w:t>
            </w:r>
            <w:r w:rsidRPr="00065CA7">
              <w:rPr>
                <w:rFonts w:ascii="Arial" w:hAnsi="Arial" w:cs="Arial"/>
                <w:color w:val="000000"/>
              </w:rPr>
              <w:t>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4E043A6" w14:textId="4F0962D4" w:rsidR="004B2E0B" w:rsidRPr="00065CA7" w:rsidRDefault="004B2E0B" w:rsidP="00A40F8A">
            <w:pPr>
              <w:pStyle w:val="Contedodatabela"/>
              <w:rPr>
                <w:rFonts w:ascii="Arial" w:hAnsi="Arial" w:cs="Arial"/>
              </w:rPr>
            </w:pPr>
            <w:r w:rsidRPr="00065CA7">
              <w:rPr>
                <w:rFonts w:ascii="Arial" w:hAnsi="Arial" w:cs="Arial"/>
              </w:rPr>
              <w:t>Resistência para chuveiro compatível com o item 01</w:t>
            </w:r>
          </w:p>
        </w:tc>
      </w:tr>
    </w:tbl>
    <w:p w14:paraId="47A9D58D" w14:textId="0048DDEB" w:rsidR="003E5267" w:rsidRPr="00065CA7" w:rsidRDefault="00A40F8A" w:rsidP="00A40F8A">
      <w:pPr>
        <w:tabs>
          <w:tab w:val="left" w:pos="3888"/>
        </w:tabs>
        <w:jc w:val="both"/>
        <w:rPr>
          <w:rFonts w:ascii="Arial" w:eastAsia="Arial" w:hAnsi="Arial" w:cs="Arial"/>
        </w:rPr>
      </w:pPr>
      <w:r w:rsidRPr="00065CA7">
        <w:rPr>
          <w:rFonts w:ascii="Arial" w:eastAsia="Arial" w:hAnsi="Arial" w:cs="Arial"/>
        </w:rPr>
        <w:tab/>
      </w:r>
    </w:p>
    <w:p w14:paraId="19E73DA4" w14:textId="0CCB0A56" w:rsidR="004B2E0B" w:rsidRPr="00065CA7" w:rsidRDefault="004B2E0B" w:rsidP="004B2E0B">
      <w:pPr>
        <w:tabs>
          <w:tab w:val="left" w:pos="284"/>
        </w:tabs>
        <w:jc w:val="center"/>
        <w:rPr>
          <w:rFonts w:ascii="Arial" w:eastAsia="Arial" w:hAnsi="Arial" w:cs="Arial"/>
        </w:rPr>
      </w:pPr>
      <w:r w:rsidRPr="00065CA7">
        <w:rPr>
          <w:rFonts w:ascii="Arial" w:eastAsia="Arial" w:hAnsi="Arial" w:cs="Arial"/>
          <w:b/>
        </w:rPr>
        <w:t>LOTE 0</w:t>
      </w:r>
      <w:r w:rsidR="00883355">
        <w:rPr>
          <w:rFonts w:ascii="Arial" w:eastAsia="Arial" w:hAnsi="Arial" w:cs="Arial"/>
          <w:b/>
        </w:rPr>
        <w:t>2</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B2E0B" w:rsidRPr="00065CA7" w14:paraId="365494DE" w14:textId="77777777" w:rsidTr="004B2E0B">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4FB7E80F" w14:textId="77777777" w:rsidR="004B2E0B" w:rsidRPr="00065CA7" w:rsidRDefault="004B2E0B" w:rsidP="004B2E0B">
            <w:pPr>
              <w:pStyle w:val="Contedodatabela"/>
              <w:jc w:val="center"/>
              <w:rPr>
                <w:rFonts w:ascii="Arial" w:hAnsi="Arial" w:cs="Arial"/>
                <w:b/>
                <w:kern w:val="2"/>
              </w:rPr>
            </w:pPr>
            <w:r w:rsidRPr="00065CA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D4E5C6B" w14:textId="77777777" w:rsidR="004B2E0B" w:rsidRPr="00065CA7" w:rsidRDefault="004B2E0B" w:rsidP="004B2E0B">
            <w:pPr>
              <w:pStyle w:val="Contedodatabela"/>
              <w:jc w:val="center"/>
              <w:rPr>
                <w:rFonts w:ascii="Arial" w:hAnsi="Arial" w:cs="Arial"/>
                <w:b/>
                <w:kern w:val="2"/>
              </w:rPr>
            </w:pPr>
            <w:r w:rsidRPr="00065CA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23C4DF7" w14:textId="77777777" w:rsidR="004B2E0B" w:rsidRPr="00065CA7" w:rsidRDefault="004B2E0B" w:rsidP="004B2E0B">
            <w:pPr>
              <w:pStyle w:val="Contedodatabela"/>
              <w:jc w:val="center"/>
              <w:rPr>
                <w:rFonts w:ascii="Arial" w:hAnsi="Arial" w:cs="Arial"/>
                <w:b/>
                <w:kern w:val="2"/>
              </w:rPr>
            </w:pPr>
            <w:r w:rsidRPr="00065CA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7E87AF14" w14:textId="77777777" w:rsidR="004B2E0B" w:rsidRPr="00065CA7" w:rsidRDefault="004B2E0B" w:rsidP="004B2E0B">
            <w:pPr>
              <w:pStyle w:val="Contedodatabela"/>
              <w:jc w:val="center"/>
              <w:rPr>
                <w:rFonts w:ascii="Arial" w:hAnsi="Arial" w:cs="Arial"/>
                <w:kern w:val="2"/>
              </w:rPr>
            </w:pPr>
            <w:r w:rsidRPr="00065CA7">
              <w:rPr>
                <w:rFonts w:ascii="Arial" w:hAnsi="Arial" w:cs="Arial"/>
                <w:b/>
              </w:rPr>
              <w:t>Descritivo</w:t>
            </w:r>
          </w:p>
        </w:tc>
      </w:tr>
      <w:tr w:rsidR="004B2E0B" w:rsidRPr="00065CA7" w14:paraId="5E30E279" w14:textId="77777777" w:rsidTr="004B2E0B">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DFD333" w14:textId="32AE23C9" w:rsidR="004B2E0B" w:rsidRPr="00065CA7" w:rsidRDefault="004B2E0B" w:rsidP="00883355">
            <w:pPr>
              <w:jc w:val="center"/>
              <w:rPr>
                <w:rFonts w:ascii="Arial" w:hAnsi="Arial" w:cs="Arial"/>
                <w:b/>
              </w:rPr>
            </w:pPr>
            <w:r w:rsidRPr="00065CA7">
              <w:rPr>
                <w:rFonts w:ascii="Arial" w:hAnsi="Arial" w:cs="Arial"/>
                <w:b/>
                <w:kern w:val="0"/>
                <w:lang w:eastAsia="pt-BR"/>
              </w:rPr>
              <w:t>0</w:t>
            </w:r>
            <w:r w:rsidR="00883355">
              <w:rPr>
                <w:rFonts w:ascii="Arial" w:hAnsi="Arial" w:cs="Arial"/>
                <w:b/>
                <w:kern w:val="0"/>
                <w:lang w:eastAsia="pt-BR"/>
              </w:rPr>
              <w:t>3</w:t>
            </w:r>
          </w:p>
        </w:tc>
        <w:tc>
          <w:tcPr>
            <w:tcW w:w="850" w:type="dxa"/>
            <w:tcBorders>
              <w:top w:val="single" w:sz="4" w:space="0" w:color="000000"/>
              <w:left w:val="single" w:sz="4" w:space="0" w:color="000000"/>
              <w:bottom w:val="single" w:sz="4" w:space="0" w:color="000000"/>
              <w:right w:val="nil"/>
            </w:tcBorders>
            <w:vAlign w:val="center"/>
          </w:tcPr>
          <w:p w14:paraId="56B64177" w14:textId="2590AB91" w:rsidR="004B2E0B" w:rsidRPr="00065CA7" w:rsidRDefault="004B2E0B" w:rsidP="004B2E0B">
            <w:pPr>
              <w:pStyle w:val="Contedodatabela"/>
              <w:jc w:val="center"/>
              <w:rPr>
                <w:rFonts w:ascii="Arial" w:hAnsi="Arial" w:cs="Arial"/>
              </w:rPr>
            </w:pPr>
            <w:r w:rsidRPr="00065CA7">
              <w:rPr>
                <w:rFonts w:ascii="Arial" w:hAnsi="Arial" w:cs="Arial"/>
                <w:bCs/>
                <w:color w:val="000000"/>
              </w:rPr>
              <w:t>1.000</w:t>
            </w:r>
          </w:p>
        </w:tc>
        <w:tc>
          <w:tcPr>
            <w:tcW w:w="850" w:type="dxa"/>
            <w:tcBorders>
              <w:top w:val="single" w:sz="4" w:space="0" w:color="000000"/>
              <w:left w:val="single" w:sz="4" w:space="0" w:color="000000"/>
              <w:bottom w:val="single" w:sz="4" w:space="0" w:color="000000"/>
              <w:right w:val="nil"/>
            </w:tcBorders>
            <w:vAlign w:val="center"/>
          </w:tcPr>
          <w:p w14:paraId="28FA4853" w14:textId="42C9FF21" w:rsidR="004B2E0B" w:rsidRPr="00065CA7" w:rsidRDefault="00065CA7" w:rsidP="004B2E0B">
            <w:pPr>
              <w:pStyle w:val="Contedodatabela"/>
              <w:jc w:val="center"/>
              <w:rPr>
                <w:rFonts w:ascii="Arial" w:hAnsi="Arial" w:cs="Arial"/>
              </w:rPr>
            </w:pPr>
            <w:r>
              <w:rPr>
                <w:rFonts w:ascii="Arial" w:hAnsi="Arial" w:cs="Arial"/>
                <w:color w:val="000000"/>
              </w:rPr>
              <w:t>U</w:t>
            </w:r>
            <w:r w:rsidRPr="00065CA7">
              <w:rPr>
                <w:rFonts w:ascii="Arial" w:hAnsi="Arial" w:cs="Arial"/>
                <w:color w:val="000000"/>
              </w:rPr>
              <w:t>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24B566AE" w14:textId="7A0D85AA" w:rsidR="004B2E0B" w:rsidRPr="00065CA7" w:rsidRDefault="004B2E0B" w:rsidP="004B2E0B">
            <w:pPr>
              <w:pStyle w:val="Contedodatabela"/>
              <w:rPr>
                <w:rFonts w:ascii="Arial" w:hAnsi="Arial" w:cs="Arial"/>
              </w:rPr>
            </w:pPr>
            <w:r w:rsidRPr="00065CA7">
              <w:rPr>
                <w:rFonts w:ascii="Arial" w:hAnsi="Arial" w:cs="Arial"/>
              </w:rPr>
              <w:t xml:space="preserve">Resistência para chuveiro climatizada </w:t>
            </w:r>
            <w:proofErr w:type="gramStart"/>
            <w:r w:rsidRPr="00065CA7">
              <w:rPr>
                <w:rFonts w:ascii="Arial" w:hAnsi="Arial" w:cs="Arial"/>
              </w:rPr>
              <w:t>220V</w:t>
            </w:r>
            <w:proofErr w:type="gramEnd"/>
            <w:r w:rsidRPr="00065CA7">
              <w:rPr>
                <w:rFonts w:ascii="Arial" w:hAnsi="Arial" w:cs="Arial"/>
              </w:rPr>
              <w:t xml:space="preserve"> – 6.800W</w:t>
            </w:r>
          </w:p>
        </w:tc>
      </w:tr>
    </w:tbl>
    <w:p w14:paraId="57347A78" w14:textId="77777777" w:rsidR="004B2E0B" w:rsidRDefault="004B2E0B" w:rsidP="00A40F8A">
      <w:pPr>
        <w:tabs>
          <w:tab w:val="left" w:pos="284"/>
        </w:tabs>
        <w:jc w:val="both"/>
        <w:rPr>
          <w:rFonts w:ascii="Arial" w:eastAsia="Arial" w:hAnsi="Arial" w:cs="Arial"/>
          <w:sz w:val="10"/>
          <w:szCs w:val="10"/>
        </w:rPr>
      </w:pPr>
    </w:p>
    <w:p w14:paraId="3D841032" w14:textId="77777777" w:rsidR="00883355" w:rsidRDefault="00883355" w:rsidP="00883355">
      <w:pPr>
        <w:tabs>
          <w:tab w:val="left" w:pos="284"/>
        </w:tabs>
        <w:jc w:val="center"/>
        <w:rPr>
          <w:rFonts w:ascii="Arial" w:eastAsia="Arial" w:hAnsi="Arial" w:cs="Arial"/>
          <w:b/>
        </w:rPr>
      </w:pPr>
    </w:p>
    <w:p w14:paraId="37E5BCEB" w14:textId="77777777" w:rsidR="00883355" w:rsidRDefault="00883355" w:rsidP="00883355">
      <w:pPr>
        <w:tabs>
          <w:tab w:val="left" w:pos="284"/>
        </w:tabs>
        <w:jc w:val="center"/>
        <w:rPr>
          <w:rFonts w:ascii="Arial" w:eastAsia="Arial" w:hAnsi="Arial" w:cs="Arial"/>
          <w:b/>
        </w:rPr>
      </w:pPr>
    </w:p>
    <w:p w14:paraId="038D4B62" w14:textId="77777777" w:rsidR="00883355" w:rsidRDefault="00883355" w:rsidP="00883355">
      <w:pPr>
        <w:tabs>
          <w:tab w:val="left" w:pos="284"/>
        </w:tabs>
        <w:jc w:val="center"/>
        <w:rPr>
          <w:rFonts w:ascii="Arial" w:eastAsia="Arial" w:hAnsi="Arial" w:cs="Arial"/>
          <w:b/>
        </w:rPr>
      </w:pPr>
    </w:p>
    <w:p w14:paraId="5E919111" w14:textId="77777777" w:rsidR="00883355" w:rsidRDefault="00883355" w:rsidP="00883355">
      <w:pPr>
        <w:tabs>
          <w:tab w:val="left" w:pos="284"/>
        </w:tabs>
        <w:jc w:val="center"/>
        <w:rPr>
          <w:rFonts w:ascii="Arial" w:eastAsia="Arial" w:hAnsi="Arial" w:cs="Arial"/>
          <w:b/>
        </w:rPr>
      </w:pPr>
    </w:p>
    <w:p w14:paraId="1177284C" w14:textId="77777777" w:rsidR="00883355" w:rsidRDefault="00883355" w:rsidP="00883355">
      <w:pPr>
        <w:tabs>
          <w:tab w:val="left" w:pos="284"/>
        </w:tabs>
        <w:jc w:val="center"/>
        <w:rPr>
          <w:rFonts w:ascii="Arial" w:eastAsia="Arial" w:hAnsi="Arial" w:cs="Arial"/>
          <w:b/>
        </w:rPr>
      </w:pPr>
    </w:p>
    <w:p w14:paraId="26DF679E" w14:textId="2A19DEC6" w:rsidR="00883355" w:rsidRPr="00065CA7" w:rsidRDefault="00883355" w:rsidP="00883355">
      <w:pPr>
        <w:tabs>
          <w:tab w:val="left" w:pos="284"/>
        </w:tabs>
        <w:jc w:val="center"/>
        <w:rPr>
          <w:rFonts w:ascii="Arial" w:eastAsia="Arial" w:hAnsi="Arial" w:cs="Arial"/>
          <w:b/>
        </w:rPr>
      </w:pPr>
      <w:r w:rsidRPr="00065CA7">
        <w:rPr>
          <w:rFonts w:ascii="Arial" w:eastAsia="Arial" w:hAnsi="Arial" w:cs="Arial"/>
          <w:b/>
        </w:rPr>
        <w:lastRenderedPageBreak/>
        <w:t>LOTE 0</w:t>
      </w:r>
      <w:r>
        <w:rPr>
          <w:rFonts w:ascii="Arial" w:eastAsia="Arial" w:hAnsi="Arial" w:cs="Arial"/>
          <w:b/>
        </w:rPr>
        <w:t>3</w:t>
      </w:r>
      <w:r>
        <w:rPr>
          <w:rFonts w:ascii="Arial" w:eastAsia="Arial" w:hAnsi="Arial" w:cs="Arial"/>
          <w:b/>
        </w:rPr>
        <w:t xml:space="preserve"> – Cota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883355" w:rsidRPr="00065CA7" w14:paraId="0F4CB0F4" w14:textId="77777777" w:rsidTr="00302D00">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6396E1AD" w14:textId="77777777" w:rsidR="00883355" w:rsidRPr="00065CA7" w:rsidRDefault="00883355" w:rsidP="00302D00">
            <w:pPr>
              <w:pStyle w:val="Contedodatabela"/>
              <w:jc w:val="center"/>
              <w:rPr>
                <w:rFonts w:ascii="Arial" w:hAnsi="Arial" w:cs="Arial"/>
                <w:b/>
                <w:kern w:val="2"/>
              </w:rPr>
            </w:pPr>
            <w:r w:rsidRPr="00065CA7">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5C9C6A" w14:textId="77777777" w:rsidR="00883355" w:rsidRPr="00065CA7" w:rsidRDefault="00883355" w:rsidP="00302D00">
            <w:pPr>
              <w:pStyle w:val="Contedodatabela"/>
              <w:jc w:val="center"/>
              <w:rPr>
                <w:rFonts w:ascii="Arial" w:hAnsi="Arial" w:cs="Arial"/>
                <w:b/>
                <w:kern w:val="2"/>
              </w:rPr>
            </w:pPr>
            <w:r w:rsidRPr="00065CA7">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1E95DEF" w14:textId="77777777" w:rsidR="00883355" w:rsidRPr="00065CA7" w:rsidRDefault="00883355" w:rsidP="00302D00">
            <w:pPr>
              <w:pStyle w:val="Contedodatabela"/>
              <w:jc w:val="center"/>
              <w:rPr>
                <w:rFonts w:ascii="Arial" w:hAnsi="Arial" w:cs="Arial"/>
                <w:b/>
                <w:kern w:val="2"/>
              </w:rPr>
            </w:pPr>
            <w:r w:rsidRPr="00065CA7">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60C561FA" w14:textId="77777777" w:rsidR="00883355" w:rsidRPr="00065CA7" w:rsidRDefault="00883355" w:rsidP="00302D00">
            <w:pPr>
              <w:pStyle w:val="Contedodatabela"/>
              <w:jc w:val="center"/>
              <w:rPr>
                <w:rFonts w:ascii="Arial" w:hAnsi="Arial" w:cs="Arial"/>
                <w:kern w:val="2"/>
              </w:rPr>
            </w:pPr>
            <w:r w:rsidRPr="00065CA7">
              <w:rPr>
                <w:rFonts w:ascii="Arial" w:hAnsi="Arial" w:cs="Arial"/>
                <w:b/>
              </w:rPr>
              <w:t>Descritivo</w:t>
            </w:r>
          </w:p>
        </w:tc>
      </w:tr>
      <w:tr w:rsidR="00883355" w:rsidRPr="00065CA7" w14:paraId="25464F66" w14:textId="77777777" w:rsidTr="00302D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C2D4128" w14:textId="52C2B5BD" w:rsidR="00883355" w:rsidRPr="00065CA7" w:rsidRDefault="00883355" w:rsidP="00883355">
            <w:pPr>
              <w:jc w:val="center"/>
              <w:rPr>
                <w:rFonts w:ascii="Arial" w:hAnsi="Arial" w:cs="Arial"/>
                <w:b/>
              </w:rPr>
            </w:pPr>
            <w:r w:rsidRPr="00065CA7">
              <w:rPr>
                <w:rFonts w:ascii="Arial" w:hAnsi="Arial" w:cs="Arial"/>
                <w:b/>
                <w:kern w:val="0"/>
                <w:lang w:eastAsia="pt-BR"/>
              </w:rPr>
              <w:t>0</w:t>
            </w:r>
            <w:r>
              <w:rPr>
                <w:rFonts w:ascii="Arial" w:hAnsi="Arial" w:cs="Arial"/>
                <w:b/>
                <w:kern w:val="0"/>
                <w:lang w:eastAsia="pt-BR"/>
              </w:rPr>
              <w:t>4</w:t>
            </w:r>
          </w:p>
        </w:tc>
        <w:tc>
          <w:tcPr>
            <w:tcW w:w="850" w:type="dxa"/>
            <w:tcBorders>
              <w:top w:val="single" w:sz="4" w:space="0" w:color="000000"/>
              <w:left w:val="single" w:sz="4" w:space="0" w:color="000000"/>
              <w:bottom w:val="single" w:sz="4" w:space="0" w:color="000000"/>
              <w:right w:val="nil"/>
            </w:tcBorders>
            <w:vAlign w:val="center"/>
          </w:tcPr>
          <w:p w14:paraId="3F295E11" w14:textId="77777777" w:rsidR="00883355" w:rsidRPr="00065CA7" w:rsidRDefault="00883355" w:rsidP="00302D00">
            <w:pPr>
              <w:pStyle w:val="Contedodatabela"/>
              <w:jc w:val="center"/>
              <w:rPr>
                <w:rFonts w:ascii="Arial" w:hAnsi="Arial" w:cs="Arial"/>
              </w:rPr>
            </w:pPr>
            <w:r>
              <w:rPr>
                <w:rFonts w:ascii="Arial" w:hAnsi="Arial" w:cs="Arial"/>
              </w:rPr>
              <w:t>175</w:t>
            </w:r>
          </w:p>
        </w:tc>
        <w:tc>
          <w:tcPr>
            <w:tcW w:w="850" w:type="dxa"/>
            <w:tcBorders>
              <w:top w:val="single" w:sz="4" w:space="0" w:color="000000"/>
              <w:left w:val="single" w:sz="4" w:space="0" w:color="000000"/>
              <w:bottom w:val="single" w:sz="4" w:space="0" w:color="000000"/>
              <w:right w:val="nil"/>
            </w:tcBorders>
          </w:tcPr>
          <w:p w14:paraId="310A9768" w14:textId="77777777" w:rsidR="00883355" w:rsidRPr="00065CA7" w:rsidRDefault="00883355" w:rsidP="00302D00">
            <w:pPr>
              <w:pStyle w:val="Contedodatabela"/>
              <w:jc w:val="center"/>
              <w:rPr>
                <w:rFonts w:ascii="Arial" w:hAnsi="Arial" w:cs="Arial"/>
              </w:rPr>
            </w:pPr>
            <w:r w:rsidRPr="00214A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E5F3377" w14:textId="77777777" w:rsidR="00883355" w:rsidRPr="00065CA7" w:rsidRDefault="00883355" w:rsidP="00302D00">
            <w:pPr>
              <w:pStyle w:val="Contedodatabela"/>
              <w:rPr>
                <w:rFonts w:ascii="Arial" w:hAnsi="Arial" w:cs="Arial"/>
              </w:rPr>
            </w:pPr>
            <w:r w:rsidRPr="00065CA7">
              <w:rPr>
                <w:rFonts w:ascii="Arial" w:hAnsi="Arial" w:cs="Arial"/>
              </w:rPr>
              <w:t xml:space="preserve">Chuveiro elétrico, tipo ducha, com </w:t>
            </w:r>
            <w:proofErr w:type="gramStart"/>
            <w:r w:rsidRPr="00065CA7">
              <w:rPr>
                <w:rFonts w:ascii="Arial" w:hAnsi="Arial" w:cs="Arial"/>
              </w:rPr>
              <w:t>4</w:t>
            </w:r>
            <w:proofErr w:type="gramEnd"/>
            <w:r w:rsidRPr="00065CA7">
              <w:rPr>
                <w:rFonts w:ascii="Arial" w:hAnsi="Arial" w:cs="Arial"/>
              </w:rPr>
              <w:t xml:space="preserve"> temperaturas - 220V - 6.800W</w:t>
            </w:r>
          </w:p>
        </w:tc>
      </w:tr>
      <w:tr w:rsidR="00883355" w:rsidRPr="00065CA7" w14:paraId="5EF2696A" w14:textId="77777777" w:rsidTr="00302D00">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60B694" w14:textId="5CD025A4" w:rsidR="00883355" w:rsidRPr="00065CA7" w:rsidRDefault="00883355" w:rsidP="00883355">
            <w:pPr>
              <w:jc w:val="center"/>
              <w:rPr>
                <w:rFonts w:ascii="Arial" w:hAnsi="Arial" w:cs="Arial"/>
                <w:b/>
              </w:rPr>
            </w:pPr>
            <w:r w:rsidRPr="00065CA7">
              <w:rPr>
                <w:rFonts w:ascii="Arial" w:hAnsi="Arial" w:cs="Arial"/>
                <w:b/>
                <w:kern w:val="0"/>
                <w:lang w:eastAsia="pt-BR"/>
              </w:rPr>
              <w:t>0</w:t>
            </w:r>
            <w:r>
              <w:rPr>
                <w:rFonts w:ascii="Arial" w:hAnsi="Arial" w:cs="Arial"/>
                <w:b/>
                <w:kern w:val="0"/>
                <w:lang w:eastAsia="pt-BR"/>
              </w:rPr>
              <w:t>5</w:t>
            </w:r>
          </w:p>
        </w:tc>
        <w:tc>
          <w:tcPr>
            <w:tcW w:w="850" w:type="dxa"/>
            <w:tcBorders>
              <w:top w:val="single" w:sz="4" w:space="0" w:color="000000"/>
              <w:left w:val="single" w:sz="4" w:space="0" w:color="000000"/>
              <w:bottom w:val="single" w:sz="4" w:space="0" w:color="000000"/>
              <w:right w:val="nil"/>
            </w:tcBorders>
            <w:vAlign w:val="center"/>
          </w:tcPr>
          <w:p w14:paraId="3A48F9EC" w14:textId="77777777" w:rsidR="00883355" w:rsidRPr="00065CA7" w:rsidRDefault="00883355" w:rsidP="00302D00">
            <w:pPr>
              <w:pStyle w:val="Contedodatabela"/>
              <w:jc w:val="center"/>
              <w:rPr>
                <w:rFonts w:ascii="Arial" w:hAnsi="Arial" w:cs="Arial"/>
              </w:rPr>
            </w:pPr>
            <w:r w:rsidRPr="00065CA7">
              <w:rPr>
                <w:rFonts w:ascii="Arial" w:hAnsi="Arial" w:cs="Arial"/>
                <w:bCs/>
                <w:color w:val="000000"/>
              </w:rPr>
              <w:t>300</w:t>
            </w:r>
          </w:p>
        </w:tc>
        <w:tc>
          <w:tcPr>
            <w:tcW w:w="850" w:type="dxa"/>
            <w:tcBorders>
              <w:top w:val="single" w:sz="4" w:space="0" w:color="000000"/>
              <w:left w:val="single" w:sz="4" w:space="0" w:color="000000"/>
              <w:bottom w:val="single" w:sz="4" w:space="0" w:color="000000"/>
              <w:right w:val="nil"/>
            </w:tcBorders>
          </w:tcPr>
          <w:p w14:paraId="1CA8A861" w14:textId="77777777" w:rsidR="00883355" w:rsidRPr="00065CA7" w:rsidRDefault="00883355" w:rsidP="00302D00">
            <w:pPr>
              <w:pStyle w:val="Contedodatabela"/>
              <w:jc w:val="center"/>
              <w:rPr>
                <w:rFonts w:ascii="Arial" w:hAnsi="Arial" w:cs="Arial"/>
              </w:rPr>
            </w:pPr>
            <w:r w:rsidRPr="00214A84">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D505C52" w14:textId="300B2DB8" w:rsidR="00883355" w:rsidRPr="00065CA7" w:rsidRDefault="00883355" w:rsidP="00883355">
            <w:pPr>
              <w:pStyle w:val="Contedodatabela"/>
              <w:rPr>
                <w:rFonts w:ascii="Arial" w:hAnsi="Arial" w:cs="Arial"/>
              </w:rPr>
            </w:pPr>
            <w:r w:rsidRPr="00065CA7">
              <w:rPr>
                <w:rFonts w:ascii="Arial" w:hAnsi="Arial" w:cs="Arial"/>
              </w:rPr>
              <w:t>Resistência para chuveiro compatível com o item 0</w:t>
            </w:r>
            <w:r>
              <w:rPr>
                <w:rFonts w:ascii="Arial" w:hAnsi="Arial" w:cs="Arial"/>
              </w:rPr>
              <w:t>4</w:t>
            </w:r>
          </w:p>
        </w:tc>
      </w:tr>
    </w:tbl>
    <w:p w14:paraId="14C2E71F" w14:textId="77777777" w:rsidR="00883355" w:rsidRPr="00065CA7" w:rsidRDefault="00883355" w:rsidP="00883355">
      <w:pPr>
        <w:tabs>
          <w:tab w:val="left" w:pos="284"/>
        </w:tabs>
        <w:jc w:val="both"/>
        <w:rPr>
          <w:rFonts w:ascii="Arial" w:eastAsia="Arial" w:hAnsi="Arial" w:cs="Arial"/>
        </w:rPr>
      </w:pPr>
    </w:p>
    <w:p w14:paraId="134B28C9" w14:textId="77777777" w:rsidR="004B2E0B" w:rsidRDefault="004B2E0B" w:rsidP="00A40F8A">
      <w:pPr>
        <w:tabs>
          <w:tab w:val="left" w:pos="284"/>
        </w:tabs>
        <w:jc w:val="both"/>
        <w:rPr>
          <w:rFonts w:ascii="Arial" w:eastAsia="Arial" w:hAnsi="Arial" w:cs="Arial"/>
          <w:sz w:val="10"/>
          <w:szCs w:val="10"/>
        </w:rPr>
      </w:pPr>
    </w:p>
    <w:p w14:paraId="45685CAB" w14:textId="77777777" w:rsidR="004B2E0B" w:rsidRPr="00BC116C" w:rsidRDefault="004B2E0B" w:rsidP="00A40F8A">
      <w:pPr>
        <w:tabs>
          <w:tab w:val="left" w:pos="284"/>
        </w:tabs>
        <w:jc w:val="both"/>
        <w:rPr>
          <w:rFonts w:ascii="Arial" w:eastAsia="Arial" w:hAnsi="Arial" w:cs="Arial"/>
          <w:sz w:val="10"/>
          <w:szCs w:val="10"/>
        </w:rPr>
      </w:pPr>
    </w:p>
    <w:p w14:paraId="04785EAE" w14:textId="77777777" w:rsidR="00A40F8A" w:rsidRPr="00065CA7" w:rsidRDefault="00A40F8A" w:rsidP="00A40F8A">
      <w:pPr>
        <w:numPr>
          <w:ilvl w:val="0"/>
          <w:numId w:val="9"/>
        </w:numPr>
        <w:tabs>
          <w:tab w:val="left" w:pos="284"/>
        </w:tabs>
        <w:jc w:val="both"/>
        <w:rPr>
          <w:rFonts w:ascii="Arial" w:eastAsia="Arial" w:hAnsi="Arial" w:cs="Arial"/>
        </w:rPr>
      </w:pPr>
      <w:r w:rsidRPr="00A40F8A">
        <w:rPr>
          <w:rFonts w:ascii="Arial" w:hAnsi="Arial" w:cs="Arial"/>
        </w:rPr>
        <w:t>Descritivo técnico:</w:t>
      </w:r>
    </w:p>
    <w:p w14:paraId="5A4D7D5D" w14:textId="77777777" w:rsidR="00065CA7" w:rsidRDefault="00065CA7" w:rsidP="00065CA7">
      <w:pPr>
        <w:tabs>
          <w:tab w:val="left" w:pos="284"/>
        </w:tabs>
        <w:jc w:val="both"/>
        <w:rPr>
          <w:rFonts w:ascii="Arial" w:hAnsi="Arial" w:cs="Arial"/>
        </w:rPr>
      </w:pPr>
    </w:p>
    <w:p w14:paraId="078C6A28" w14:textId="77777777" w:rsidR="00065CA7" w:rsidRPr="00065CA7" w:rsidRDefault="00065CA7" w:rsidP="00065CA7">
      <w:pPr>
        <w:ind w:firstLine="709"/>
        <w:jc w:val="both"/>
        <w:rPr>
          <w:rFonts w:ascii="Arial" w:hAnsi="Arial" w:cs="Arial"/>
          <w:b/>
        </w:rPr>
      </w:pPr>
      <w:bookmarkStart w:id="0" w:name="_Hlk168923241"/>
      <w:r w:rsidRPr="00065CA7">
        <w:rPr>
          <w:rFonts w:ascii="Arial" w:hAnsi="Arial" w:cs="Arial"/>
          <w:b/>
        </w:rPr>
        <w:t>LOTE 01</w:t>
      </w:r>
    </w:p>
    <w:p w14:paraId="30D12612" w14:textId="77777777" w:rsidR="00065CA7" w:rsidRPr="00065CA7" w:rsidRDefault="00065CA7" w:rsidP="00883355">
      <w:pPr>
        <w:jc w:val="both"/>
        <w:rPr>
          <w:rFonts w:ascii="Arial" w:hAnsi="Arial" w:cs="Arial"/>
          <w:highlight w:val="yellow"/>
        </w:rPr>
      </w:pPr>
    </w:p>
    <w:p w14:paraId="62AE5A74" w14:textId="352EEAAE" w:rsidR="00065CA7" w:rsidRPr="00065CA7" w:rsidRDefault="00065CA7" w:rsidP="00883355">
      <w:pPr>
        <w:numPr>
          <w:ilvl w:val="0"/>
          <w:numId w:val="27"/>
        </w:numPr>
        <w:jc w:val="both"/>
        <w:rPr>
          <w:rFonts w:ascii="Arial" w:hAnsi="Arial" w:cs="Arial"/>
        </w:rPr>
      </w:pPr>
      <w:r w:rsidRPr="00065CA7">
        <w:rPr>
          <w:rFonts w:ascii="Arial" w:hAnsi="Arial" w:cs="Arial"/>
          <w:b/>
        </w:rPr>
        <w:t xml:space="preserve">Item 01 </w:t>
      </w:r>
      <w:r w:rsidRPr="00065CA7">
        <w:rPr>
          <w:rFonts w:ascii="Arial" w:hAnsi="Arial" w:cs="Arial"/>
        </w:rPr>
        <w:t xml:space="preserve">– Ducha elétrica com </w:t>
      </w:r>
      <w:proofErr w:type="gramStart"/>
      <w:r w:rsidRPr="00065CA7">
        <w:rPr>
          <w:rFonts w:ascii="Arial" w:hAnsi="Arial" w:cs="Arial"/>
        </w:rPr>
        <w:t>4</w:t>
      </w:r>
      <w:proofErr w:type="gramEnd"/>
      <w:r w:rsidRPr="00065CA7">
        <w:rPr>
          <w:rFonts w:ascii="Arial" w:hAnsi="Arial" w:cs="Arial"/>
        </w:rPr>
        <w:t xml:space="preserve"> temperaturas – alimentação: 220V, potência: 6.800W, </w:t>
      </w:r>
      <w:r w:rsidRPr="00065CA7">
        <w:rPr>
          <w:rFonts w:ascii="Arial" w:hAnsi="Arial" w:cs="Arial"/>
          <w:color w:val="000000"/>
        </w:rPr>
        <w:t xml:space="preserve">pressão de funcionamento 1 a 40 </w:t>
      </w:r>
      <w:proofErr w:type="spellStart"/>
      <w:r w:rsidRPr="00065CA7">
        <w:rPr>
          <w:rFonts w:ascii="Arial" w:hAnsi="Arial" w:cs="Arial"/>
          <w:color w:val="000000"/>
        </w:rPr>
        <w:t>mca</w:t>
      </w:r>
      <w:proofErr w:type="spellEnd"/>
      <w:r w:rsidRPr="00065CA7">
        <w:rPr>
          <w:rFonts w:ascii="Arial" w:hAnsi="Arial" w:cs="Arial"/>
          <w:color w:val="000000"/>
        </w:rPr>
        <w:t>, espalhador grande multidirecional</w:t>
      </w:r>
      <w:r w:rsidRPr="00065CA7">
        <w:rPr>
          <w:rFonts w:ascii="Arial" w:hAnsi="Arial" w:cs="Arial"/>
        </w:rPr>
        <w:t xml:space="preserve">, </w:t>
      </w:r>
      <w:r w:rsidRPr="00065CA7">
        <w:rPr>
          <w:rFonts w:ascii="Arial" w:hAnsi="Arial" w:cs="Arial"/>
          <w:color w:val="000000"/>
        </w:rPr>
        <w:t>vazão mínima de 3L/min, c</w:t>
      </w:r>
      <w:r w:rsidRPr="00065CA7">
        <w:rPr>
          <w:rFonts w:ascii="Arial" w:hAnsi="Arial" w:cs="Arial"/>
        </w:rPr>
        <w:t xml:space="preserve">om resistência substituível, seletor de temperaturas, saída de água secundária para esguicho, </w:t>
      </w:r>
      <w:r w:rsidRPr="00065CA7">
        <w:rPr>
          <w:rFonts w:ascii="Arial" w:hAnsi="Arial" w:cs="Arial"/>
          <w:color w:val="000000"/>
        </w:rPr>
        <w:t>compatível com aquecedor solar, compatível com sistema DR</w:t>
      </w:r>
      <w:r w:rsidRPr="00065CA7">
        <w:rPr>
          <w:rFonts w:ascii="Arial" w:hAnsi="Arial" w:cs="Arial"/>
          <w:w w:val="105"/>
        </w:rPr>
        <w:t xml:space="preserve">. Embalagem individual completa com ducha manual. </w:t>
      </w:r>
      <w:r w:rsidRPr="00065CA7">
        <w:rPr>
          <w:rFonts w:ascii="Arial" w:hAnsi="Arial" w:cs="Arial"/>
          <w:color w:val="000000"/>
        </w:rPr>
        <w:t>Garantia mínima de 12 meses. Aprovado pelo INMETRO.</w:t>
      </w:r>
      <w:r w:rsidRPr="00065CA7">
        <w:rPr>
          <w:rFonts w:ascii="Arial" w:hAnsi="Arial" w:cs="Arial"/>
          <w:w w:val="105"/>
        </w:rPr>
        <w:t xml:space="preserve"> Marca referência: LORENZETTI</w:t>
      </w:r>
      <w:r w:rsidR="00F92474">
        <w:rPr>
          <w:rFonts w:ascii="Arial" w:hAnsi="Arial" w:cs="Arial"/>
          <w:w w:val="105"/>
        </w:rPr>
        <w:t>, similar e/ou superior.</w:t>
      </w:r>
      <w:r w:rsidRPr="00065CA7">
        <w:rPr>
          <w:rFonts w:ascii="Arial" w:hAnsi="Arial" w:cs="Arial"/>
          <w:w w:val="105"/>
        </w:rPr>
        <w:t xml:space="preserve"> </w:t>
      </w:r>
    </w:p>
    <w:p w14:paraId="55D0ECC8" w14:textId="77777777" w:rsidR="00065CA7" w:rsidRPr="00065CA7" w:rsidRDefault="00065CA7" w:rsidP="00883355">
      <w:pPr>
        <w:numPr>
          <w:ilvl w:val="0"/>
          <w:numId w:val="27"/>
        </w:numPr>
        <w:jc w:val="both"/>
        <w:rPr>
          <w:rFonts w:ascii="Arial" w:hAnsi="Arial" w:cs="Arial"/>
        </w:rPr>
      </w:pPr>
      <w:r w:rsidRPr="00065CA7">
        <w:rPr>
          <w:rFonts w:ascii="Arial" w:hAnsi="Arial" w:cs="Arial"/>
          <w:b/>
        </w:rPr>
        <w:t>Item 02</w:t>
      </w:r>
      <w:r w:rsidRPr="00065CA7">
        <w:rPr>
          <w:rFonts w:ascii="Arial" w:hAnsi="Arial" w:cs="Arial"/>
        </w:rPr>
        <w:t xml:space="preserve"> - </w:t>
      </w:r>
      <w:r w:rsidRPr="00065CA7">
        <w:rPr>
          <w:rFonts w:ascii="Arial" w:hAnsi="Arial" w:cs="Arial"/>
          <w:w w:val="105"/>
        </w:rPr>
        <w:t>Resistência</w:t>
      </w:r>
      <w:r w:rsidRPr="00065CA7">
        <w:rPr>
          <w:rFonts w:ascii="Arial" w:hAnsi="Arial" w:cs="Arial"/>
          <w:spacing w:val="-5"/>
          <w:w w:val="105"/>
        </w:rPr>
        <w:t xml:space="preserve"> </w:t>
      </w:r>
      <w:r w:rsidRPr="00065CA7">
        <w:rPr>
          <w:rFonts w:ascii="Arial" w:hAnsi="Arial" w:cs="Arial"/>
          <w:w w:val="105"/>
        </w:rPr>
        <w:t>para</w:t>
      </w:r>
      <w:r w:rsidRPr="00065CA7">
        <w:rPr>
          <w:rFonts w:ascii="Arial" w:hAnsi="Arial" w:cs="Arial"/>
          <w:spacing w:val="-5"/>
          <w:w w:val="105"/>
        </w:rPr>
        <w:t xml:space="preserve"> </w:t>
      </w:r>
      <w:r w:rsidRPr="00065CA7">
        <w:rPr>
          <w:rFonts w:ascii="Arial" w:hAnsi="Arial" w:cs="Arial"/>
          <w:w w:val="105"/>
        </w:rPr>
        <w:t xml:space="preserve">chuveiro – </w:t>
      </w:r>
      <w:proofErr w:type="gramStart"/>
      <w:r w:rsidRPr="00065CA7">
        <w:rPr>
          <w:rFonts w:ascii="Arial" w:hAnsi="Arial" w:cs="Arial"/>
          <w:w w:val="105"/>
        </w:rPr>
        <w:t>220V</w:t>
      </w:r>
      <w:proofErr w:type="gramEnd"/>
      <w:r w:rsidRPr="00065CA7">
        <w:rPr>
          <w:rFonts w:ascii="Arial" w:hAnsi="Arial" w:cs="Arial"/>
          <w:spacing w:val="-5"/>
          <w:w w:val="105"/>
        </w:rPr>
        <w:t xml:space="preserve"> </w:t>
      </w:r>
      <w:r w:rsidRPr="00065CA7">
        <w:rPr>
          <w:rFonts w:ascii="Arial" w:hAnsi="Arial" w:cs="Arial"/>
          <w:w w:val="105"/>
        </w:rPr>
        <w:t>–</w:t>
      </w:r>
      <w:r w:rsidRPr="00065CA7">
        <w:rPr>
          <w:rFonts w:ascii="Arial" w:hAnsi="Arial" w:cs="Arial"/>
          <w:spacing w:val="-3"/>
          <w:w w:val="105"/>
        </w:rPr>
        <w:t xml:space="preserve"> </w:t>
      </w:r>
      <w:r w:rsidRPr="00065CA7">
        <w:rPr>
          <w:rFonts w:ascii="Arial" w:hAnsi="Arial" w:cs="Arial"/>
          <w:w w:val="105"/>
        </w:rPr>
        <w:t>6800W</w:t>
      </w:r>
      <w:r w:rsidRPr="00065CA7">
        <w:rPr>
          <w:rFonts w:ascii="Arial" w:hAnsi="Arial" w:cs="Arial"/>
          <w:spacing w:val="-3"/>
          <w:w w:val="105"/>
        </w:rPr>
        <w:t xml:space="preserve"> </w:t>
      </w:r>
      <w:r w:rsidRPr="00065CA7">
        <w:rPr>
          <w:rFonts w:ascii="Arial" w:hAnsi="Arial" w:cs="Arial"/>
          <w:w w:val="105"/>
        </w:rPr>
        <w:t>-</w:t>
      </w:r>
      <w:r w:rsidRPr="00065CA7">
        <w:rPr>
          <w:rFonts w:ascii="Arial" w:hAnsi="Arial" w:cs="Arial"/>
          <w:spacing w:val="-4"/>
          <w:w w:val="105"/>
        </w:rPr>
        <w:t xml:space="preserve"> </w:t>
      </w:r>
      <w:r w:rsidRPr="00065CA7">
        <w:rPr>
          <w:rFonts w:ascii="Arial" w:hAnsi="Arial" w:cs="Arial"/>
          <w:w w:val="105"/>
        </w:rPr>
        <w:t>compatível</w:t>
      </w:r>
      <w:r w:rsidRPr="00065CA7">
        <w:rPr>
          <w:rFonts w:ascii="Arial" w:hAnsi="Arial" w:cs="Arial"/>
          <w:spacing w:val="-3"/>
          <w:w w:val="105"/>
        </w:rPr>
        <w:t xml:space="preserve"> </w:t>
      </w:r>
      <w:r w:rsidRPr="00065CA7">
        <w:rPr>
          <w:rFonts w:ascii="Arial" w:hAnsi="Arial" w:cs="Arial"/>
          <w:w w:val="105"/>
        </w:rPr>
        <w:t>com</w:t>
      </w:r>
      <w:r w:rsidRPr="00065CA7">
        <w:rPr>
          <w:rFonts w:ascii="Arial" w:hAnsi="Arial" w:cs="Arial"/>
          <w:spacing w:val="-4"/>
          <w:w w:val="105"/>
        </w:rPr>
        <w:t xml:space="preserve"> </w:t>
      </w:r>
      <w:r w:rsidRPr="00065CA7">
        <w:rPr>
          <w:rFonts w:ascii="Arial" w:hAnsi="Arial" w:cs="Arial"/>
          <w:w w:val="105"/>
        </w:rPr>
        <w:t>o chuveiro fornecido no Item 01. Garantia mínima: 90 dias</w:t>
      </w:r>
    </w:p>
    <w:bookmarkEnd w:id="0"/>
    <w:p w14:paraId="4B1889ED" w14:textId="77777777" w:rsidR="00065CA7" w:rsidRPr="00065CA7" w:rsidRDefault="00065CA7" w:rsidP="00883355">
      <w:pPr>
        <w:jc w:val="both"/>
        <w:rPr>
          <w:rFonts w:ascii="Arial" w:hAnsi="Arial" w:cs="Arial"/>
          <w:highlight w:val="yellow"/>
        </w:rPr>
      </w:pPr>
    </w:p>
    <w:p w14:paraId="7249F641" w14:textId="0C142986" w:rsidR="00065CA7" w:rsidRPr="00065CA7" w:rsidRDefault="00065CA7" w:rsidP="00883355">
      <w:pPr>
        <w:ind w:firstLine="709"/>
        <w:jc w:val="both"/>
        <w:rPr>
          <w:rFonts w:ascii="Arial" w:hAnsi="Arial" w:cs="Arial"/>
          <w:b/>
        </w:rPr>
      </w:pPr>
      <w:bookmarkStart w:id="1" w:name="_Hlk168923257"/>
      <w:r w:rsidRPr="00065CA7">
        <w:rPr>
          <w:rFonts w:ascii="Arial" w:hAnsi="Arial" w:cs="Arial"/>
          <w:b/>
        </w:rPr>
        <w:t>LOTE 0</w:t>
      </w:r>
      <w:r w:rsidR="00883355">
        <w:rPr>
          <w:rFonts w:ascii="Arial" w:hAnsi="Arial" w:cs="Arial"/>
          <w:b/>
        </w:rPr>
        <w:t>2</w:t>
      </w:r>
    </w:p>
    <w:p w14:paraId="1A791FB7" w14:textId="77777777" w:rsidR="00065CA7" w:rsidRPr="00065CA7" w:rsidRDefault="00065CA7" w:rsidP="00883355">
      <w:pPr>
        <w:jc w:val="both"/>
        <w:rPr>
          <w:rFonts w:ascii="Arial" w:hAnsi="Arial" w:cs="Arial"/>
          <w:highlight w:val="yellow"/>
        </w:rPr>
      </w:pPr>
    </w:p>
    <w:p w14:paraId="33C26BF3" w14:textId="477CF7F2" w:rsidR="00065CA7" w:rsidRPr="00883355" w:rsidRDefault="00065CA7" w:rsidP="00883355">
      <w:pPr>
        <w:numPr>
          <w:ilvl w:val="0"/>
          <w:numId w:val="27"/>
        </w:numPr>
        <w:jc w:val="both"/>
        <w:rPr>
          <w:rFonts w:ascii="Arial" w:hAnsi="Arial" w:cs="Arial"/>
        </w:rPr>
      </w:pPr>
      <w:r w:rsidRPr="00065CA7">
        <w:rPr>
          <w:rFonts w:ascii="Arial" w:hAnsi="Arial" w:cs="Arial"/>
          <w:b/>
        </w:rPr>
        <w:t>Item 0</w:t>
      </w:r>
      <w:r w:rsidR="00883355">
        <w:rPr>
          <w:rFonts w:ascii="Arial" w:hAnsi="Arial" w:cs="Arial"/>
          <w:b/>
        </w:rPr>
        <w:t>3</w:t>
      </w:r>
      <w:r w:rsidRPr="00065CA7">
        <w:rPr>
          <w:rFonts w:ascii="Arial" w:hAnsi="Arial" w:cs="Arial"/>
        </w:rPr>
        <w:t xml:space="preserve"> - </w:t>
      </w:r>
      <w:r w:rsidRPr="00065CA7">
        <w:rPr>
          <w:rFonts w:ascii="Arial" w:hAnsi="Arial" w:cs="Arial"/>
          <w:w w:val="105"/>
        </w:rPr>
        <w:t>Resistência</w:t>
      </w:r>
      <w:r w:rsidRPr="00065CA7">
        <w:rPr>
          <w:rFonts w:ascii="Arial" w:hAnsi="Arial" w:cs="Arial"/>
          <w:spacing w:val="-5"/>
          <w:w w:val="105"/>
        </w:rPr>
        <w:t xml:space="preserve"> </w:t>
      </w:r>
      <w:r w:rsidRPr="00065CA7">
        <w:rPr>
          <w:rFonts w:ascii="Arial" w:hAnsi="Arial" w:cs="Arial"/>
          <w:w w:val="105"/>
        </w:rPr>
        <w:t>para</w:t>
      </w:r>
      <w:r w:rsidRPr="00065CA7">
        <w:rPr>
          <w:rFonts w:ascii="Arial" w:hAnsi="Arial" w:cs="Arial"/>
          <w:spacing w:val="-5"/>
          <w:w w:val="105"/>
        </w:rPr>
        <w:t xml:space="preserve"> </w:t>
      </w:r>
      <w:r w:rsidRPr="00065CA7">
        <w:rPr>
          <w:rFonts w:ascii="Arial" w:hAnsi="Arial" w:cs="Arial"/>
          <w:w w:val="105"/>
        </w:rPr>
        <w:t xml:space="preserve">chuveiro climatizada – </w:t>
      </w:r>
      <w:proofErr w:type="gramStart"/>
      <w:r w:rsidRPr="00065CA7">
        <w:rPr>
          <w:rFonts w:ascii="Arial" w:hAnsi="Arial" w:cs="Arial"/>
          <w:w w:val="105"/>
        </w:rPr>
        <w:t>220V</w:t>
      </w:r>
      <w:proofErr w:type="gramEnd"/>
      <w:r w:rsidRPr="00065CA7">
        <w:rPr>
          <w:rFonts w:ascii="Arial" w:hAnsi="Arial" w:cs="Arial"/>
          <w:spacing w:val="-5"/>
          <w:w w:val="105"/>
        </w:rPr>
        <w:t xml:space="preserve"> </w:t>
      </w:r>
      <w:r w:rsidRPr="00065CA7">
        <w:rPr>
          <w:rFonts w:ascii="Arial" w:hAnsi="Arial" w:cs="Arial"/>
          <w:w w:val="105"/>
        </w:rPr>
        <w:t>–</w:t>
      </w:r>
      <w:r w:rsidRPr="00065CA7">
        <w:rPr>
          <w:rFonts w:ascii="Arial" w:hAnsi="Arial" w:cs="Arial"/>
          <w:spacing w:val="-3"/>
          <w:w w:val="105"/>
        </w:rPr>
        <w:t xml:space="preserve"> </w:t>
      </w:r>
      <w:r w:rsidRPr="00065CA7">
        <w:rPr>
          <w:rFonts w:ascii="Arial" w:hAnsi="Arial" w:cs="Arial"/>
          <w:w w:val="105"/>
        </w:rPr>
        <w:t>6800W</w:t>
      </w:r>
      <w:r w:rsidRPr="00065CA7">
        <w:rPr>
          <w:rFonts w:ascii="Arial" w:hAnsi="Arial" w:cs="Arial"/>
          <w:spacing w:val="-3"/>
          <w:w w:val="105"/>
        </w:rPr>
        <w:t xml:space="preserve"> </w:t>
      </w:r>
      <w:r w:rsidRPr="00065CA7">
        <w:rPr>
          <w:rFonts w:ascii="Arial" w:hAnsi="Arial" w:cs="Arial"/>
          <w:w w:val="105"/>
        </w:rPr>
        <w:t>-</w:t>
      </w:r>
      <w:r w:rsidRPr="00065CA7">
        <w:rPr>
          <w:rFonts w:ascii="Arial" w:hAnsi="Arial" w:cs="Arial"/>
          <w:spacing w:val="-4"/>
          <w:w w:val="105"/>
        </w:rPr>
        <w:t xml:space="preserve"> </w:t>
      </w:r>
      <w:r w:rsidRPr="00F92474">
        <w:rPr>
          <w:rFonts w:ascii="Arial" w:hAnsi="Arial" w:cs="Arial"/>
          <w:b/>
          <w:w w:val="105"/>
          <w:u w:val="single"/>
        </w:rPr>
        <w:t>compatível</w:t>
      </w:r>
      <w:r w:rsidRPr="00065CA7">
        <w:rPr>
          <w:rFonts w:ascii="Arial" w:hAnsi="Arial" w:cs="Arial"/>
          <w:spacing w:val="-3"/>
          <w:w w:val="105"/>
        </w:rPr>
        <w:t xml:space="preserve"> </w:t>
      </w:r>
      <w:r w:rsidRPr="00065CA7">
        <w:rPr>
          <w:rFonts w:ascii="Arial" w:hAnsi="Arial" w:cs="Arial"/>
          <w:w w:val="105"/>
        </w:rPr>
        <w:t>com</w:t>
      </w:r>
      <w:r w:rsidRPr="00065CA7">
        <w:rPr>
          <w:rFonts w:ascii="Arial" w:hAnsi="Arial" w:cs="Arial"/>
          <w:spacing w:val="-4"/>
          <w:w w:val="105"/>
        </w:rPr>
        <w:t xml:space="preserve"> </w:t>
      </w:r>
      <w:proofErr w:type="spellStart"/>
      <w:r w:rsidRPr="00065CA7">
        <w:rPr>
          <w:rFonts w:ascii="Arial" w:hAnsi="Arial" w:cs="Arial"/>
          <w:w w:val="105"/>
        </w:rPr>
        <w:t>Bella</w:t>
      </w:r>
      <w:proofErr w:type="spellEnd"/>
      <w:r w:rsidRPr="00065CA7">
        <w:rPr>
          <w:rFonts w:ascii="Arial" w:hAnsi="Arial" w:cs="Arial"/>
          <w:spacing w:val="-5"/>
          <w:w w:val="105"/>
        </w:rPr>
        <w:t xml:space="preserve"> </w:t>
      </w:r>
      <w:r w:rsidRPr="00065CA7">
        <w:rPr>
          <w:rFonts w:ascii="Arial" w:hAnsi="Arial" w:cs="Arial"/>
          <w:w w:val="105"/>
        </w:rPr>
        <w:t>Ducha</w:t>
      </w:r>
      <w:r w:rsidRPr="00065CA7">
        <w:rPr>
          <w:rFonts w:ascii="Arial" w:hAnsi="Arial" w:cs="Arial"/>
          <w:spacing w:val="-5"/>
          <w:w w:val="105"/>
        </w:rPr>
        <w:t xml:space="preserve"> </w:t>
      </w:r>
      <w:r w:rsidRPr="00065CA7">
        <w:rPr>
          <w:rFonts w:ascii="Arial" w:hAnsi="Arial" w:cs="Arial"/>
          <w:w w:val="105"/>
        </w:rPr>
        <w:t>4T</w:t>
      </w:r>
      <w:r w:rsidRPr="00065CA7">
        <w:rPr>
          <w:rFonts w:ascii="Arial" w:hAnsi="Arial" w:cs="Arial"/>
          <w:spacing w:val="-5"/>
          <w:w w:val="105"/>
        </w:rPr>
        <w:t xml:space="preserve"> </w:t>
      </w:r>
      <w:r w:rsidRPr="00065CA7">
        <w:rPr>
          <w:rFonts w:ascii="Arial" w:hAnsi="Arial" w:cs="Arial"/>
          <w:w w:val="105"/>
        </w:rPr>
        <w:t>e</w:t>
      </w:r>
      <w:r w:rsidRPr="00065CA7">
        <w:rPr>
          <w:rFonts w:ascii="Arial" w:hAnsi="Arial" w:cs="Arial"/>
          <w:spacing w:val="-3"/>
          <w:w w:val="105"/>
        </w:rPr>
        <w:t xml:space="preserve"> </w:t>
      </w:r>
      <w:proofErr w:type="spellStart"/>
      <w:r w:rsidRPr="00065CA7">
        <w:rPr>
          <w:rFonts w:ascii="Arial" w:hAnsi="Arial" w:cs="Arial"/>
          <w:w w:val="105"/>
        </w:rPr>
        <w:t>Bella</w:t>
      </w:r>
      <w:proofErr w:type="spellEnd"/>
      <w:r w:rsidRPr="00065CA7">
        <w:rPr>
          <w:rFonts w:ascii="Arial" w:hAnsi="Arial" w:cs="Arial"/>
          <w:spacing w:val="-5"/>
          <w:w w:val="105"/>
        </w:rPr>
        <w:t xml:space="preserve"> </w:t>
      </w:r>
      <w:r w:rsidRPr="00065CA7">
        <w:rPr>
          <w:rFonts w:ascii="Arial" w:hAnsi="Arial" w:cs="Arial"/>
          <w:w w:val="105"/>
        </w:rPr>
        <w:t>Ducha</w:t>
      </w:r>
      <w:r w:rsidRPr="00065CA7">
        <w:rPr>
          <w:rFonts w:ascii="Arial" w:hAnsi="Arial" w:cs="Arial"/>
          <w:spacing w:val="-3"/>
          <w:w w:val="105"/>
        </w:rPr>
        <w:t xml:space="preserve"> </w:t>
      </w:r>
      <w:r w:rsidRPr="00065CA7">
        <w:rPr>
          <w:rFonts w:ascii="Arial" w:hAnsi="Arial" w:cs="Arial"/>
          <w:w w:val="105"/>
        </w:rPr>
        <w:t>4T</w:t>
      </w:r>
      <w:r w:rsidRPr="00065CA7">
        <w:rPr>
          <w:rFonts w:ascii="Arial" w:hAnsi="Arial" w:cs="Arial"/>
          <w:spacing w:val="-37"/>
          <w:w w:val="105"/>
        </w:rPr>
        <w:t xml:space="preserve"> </w:t>
      </w:r>
      <w:r w:rsidRPr="00065CA7">
        <w:rPr>
          <w:rFonts w:ascii="Arial" w:hAnsi="Arial" w:cs="Arial"/>
          <w:w w:val="105"/>
        </w:rPr>
        <w:t xml:space="preserve">Ultra. Garantia mínima: 90 dias. Marca de referência: </w:t>
      </w:r>
      <w:r w:rsidR="00F92474" w:rsidRPr="00065CA7">
        <w:rPr>
          <w:rFonts w:ascii="Arial" w:hAnsi="Arial" w:cs="Arial"/>
          <w:w w:val="105"/>
        </w:rPr>
        <w:t>LORENZETTI</w:t>
      </w:r>
      <w:r w:rsidR="00F92474">
        <w:rPr>
          <w:rFonts w:ascii="Arial" w:hAnsi="Arial" w:cs="Arial"/>
          <w:w w:val="105"/>
        </w:rPr>
        <w:t>, similar e/ou superior.</w:t>
      </w:r>
    </w:p>
    <w:p w14:paraId="285641A4" w14:textId="77777777" w:rsidR="00883355" w:rsidRDefault="00883355" w:rsidP="00883355">
      <w:pPr>
        <w:jc w:val="both"/>
        <w:rPr>
          <w:rFonts w:ascii="Arial" w:hAnsi="Arial" w:cs="Arial"/>
        </w:rPr>
      </w:pPr>
    </w:p>
    <w:p w14:paraId="7B523F02" w14:textId="77777777" w:rsidR="00883355" w:rsidRPr="00065CA7" w:rsidRDefault="00883355" w:rsidP="00883355">
      <w:pPr>
        <w:ind w:firstLine="709"/>
        <w:jc w:val="both"/>
        <w:rPr>
          <w:rFonts w:ascii="Arial" w:hAnsi="Arial" w:cs="Arial"/>
          <w:b/>
        </w:rPr>
      </w:pPr>
      <w:r w:rsidRPr="00065CA7">
        <w:rPr>
          <w:rFonts w:ascii="Arial" w:hAnsi="Arial" w:cs="Arial"/>
          <w:b/>
        </w:rPr>
        <w:t>LOTE 0</w:t>
      </w:r>
      <w:r>
        <w:rPr>
          <w:rFonts w:ascii="Arial" w:hAnsi="Arial" w:cs="Arial"/>
          <w:b/>
        </w:rPr>
        <w:t>3</w:t>
      </w:r>
    </w:p>
    <w:p w14:paraId="1D482F08" w14:textId="77777777" w:rsidR="00883355" w:rsidRPr="00065CA7" w:rsidRDefault="00883355" w:rsidP="00883355">
      <w:pPr>
        <w:jc w:val="both"/>
        <w:rPr>
          <w:rFonts w:ascii="Arial" w:hAnsi="Arial" w:cs="Arial"/>
          <w:highlight w:val="yellow"/>
        </w:rPr>
      </w:pPr>
    </w:p>
    <w:p w14:paraId="754110C2" w14:textId="77777777" w:rsidR="00883355" w:rsidRPr="00065CA7" w:rsidRDefault="00883355" w:rsidP="00883355">
      <w:pPr>
        <w:numPr>
          <w:ilvl w:val="0"/>
          <w:numId w:val="27"/>
        </w:numPr>
        <w:jc w:val="both"/>
        <w:rPr>
          <w:rFonts w:ascii="Arial" w:hAnsi="Arial" w:cs="Arial"/>
        </w:rPr>
      </w:pPr>
      <w:r w:rsidRPr="00065CA7">
        <w:rPr>
          <w:rFonts w:ascii="Arial" w:hAnsi="Arial" w:cs="Arial"/>
          <w:b/>
        </w:rPr>
        <w:t>Item 0</w:t>
      </w:r>
      <w:r>
        <w:rPr>
          <w:rFonts w:ascii="Arial" w:hAnsi="Arial" w:cs="Arial"/>
          <w:b/>
        </w:rPr>
        <w:t>4</w:t>
      </w:r>
      <w:r w:rsidRPr="00065CA7">
        <w:rPr>
          <w:rFonts w:ascii="Arial" w:hAnsi="Arial" w:cs="Arial"/>
          <w:b/>
        </w:rPr>
        <w:t xml:space="preserve"> </w:t>
      </w:r>
      <w:r w:rsidRPr="00065CA7">
        <w:rPr>
          <w:rFonts w:ascii="Arial" w:hAnsi="Arial" w:cs="Arial"/>
        </w:rPr>
        <w:t xml:space="preserve">– Ducha elétrica com </w:t>
      </w:r>
      <w:proofErr w:type="gramStart"/>
      <w:r w:rsidRPr="00065CA7">
        <w:rPr>
          <w:rFonts w:ascii="Arial" w:hAnsi="Arial" w:cs="Arial"/>
        </w:rPr>
        <w:t>4</w:t>
      </w:r>
      <w:proofErr w:type="gramEnd"/>
      <w:r w:rsidRPr="00065CA7">
        <w:rPr>
          <w:rFonts w:ascii="Arial" w:hAnsi="Arial" w:cs="Arial"/>
        </w:rPr>
        <w:t xml:space="preserve"> temperaturas – alimentação: 220V, potência: 6.800W, </w:t>
      </w:r>
      <w:r w:rsidRPr="00065CA7">
        <w:rPr>
          <w:rFonts w:ascii="Arial" w:hAnsi="Arial" w:cs="Arial"/>
          <w:color w:val="000000"/>
        </w:rPr>
        <w:t xml:space="preserve">pressão de funcionamento 1 a 40 </w:t>
      </w:r>
      <w:proofErr w:type="spellStart"/>
      <w:r w:rsidRPr="00065CA7">
        <w:rPr>
          <w:rFonts w:ascii="Arial" w:hAnsi="Arial" w:cs="Arial"/>
          <w:color w:val="000000"/>
        </w:rPr>
        <w:t>m</w:t>
      </w:r>
      <w:bookmarkStart w:id="2" w:name="_GoBack"/>
      <w:bookmarkEnd w:id="2"/>
      <w:r w:rsidRPr="00065CA7">
        <w:rPr>
          <w:rFonts w:ascii="Arial" w:hAnsi="Arial" w:cs="Arial"/>
          <w:color w:val="000000"/>
        </w:rPr>
        <w:t>ca</w:t>
      </w:r>
      <w:proofErr w:type="spellEnd"/>
      <w:r w:rsidRPr="00065CA7">
        <w:rPr>
          <w:rFonts w:ascii="Arial" w:hAnsi="Arial" w:cs="Arial"/>
          <w:color w:val="000000"/>
        </w:rPr>
        <w:t>, espalhador grande multidirecional</w:t>
      </w:r>
      <w:r w:rsidRPr="00065CA7">
        <w:rPr>
          <w:rFonts w:ascii="Arial" w:hAnsi="Arial" w:cs="Arial"/>
        </w:rPr>
        <w:t xml:space="preserve">, </w:t>
      </w:r>
      <w:r w:rsidRPr="00065CA7">
        <w:rPr>
          <w:rFonts w:ascii="Arial" w:hAnsi="Arial" w:cs="Arial"/>
          <w:color w:val="000000"/>
        </w:rPr>
        <w:t>vazão mínima de 3L/min, c</w:t>
      </w:r>
      <w:r w:rsidRPr="00065CA7">
        <w:rPr>
          <w:rFonts w:ascii="Arial" w:hAnsi="Arial" w:cs="Arial"/>
        </w:rPr>
        <w:t xml:space="preserve">om resistência substituível, seletor de temperaturas, saída de água secundária para esguicho, </w:t>
      </w:r>
      <w:r w:rsidRPr="00065CA7">
        <w:rPr>
          <w:rFonts w:ascii="Arial" w:hAnsi="Arial" w:cs="Arial"/>
          <w:color w:val="000000"/>
        </w:rPr>
        <w:t>compatível com aquecedor solar, compatível com sistema DR</w:t>
      </w:r>
      <w:r w:rsidRPr="00065CA7">
        <w:rPr>
          <w:rFonts w:ascii="Arial" w:hAnsi="Arial" w:cs="Arial"/>
          <w:w w:val="105"/>
        </w:rPr>
        <w:t xml:space="preserve">. Embalagem individual completa com ducha manual. </w:t>
      </w:r>
      <w:r w:rsidRPr="00065CA7">
        <w:rPr>
          <w:rFonts w:ascii="Arial" w:hAnsi="Arial" w:cs="Arial"/>
          <w:color w:val="000000"/>
        </w:rPr>
        <w:t>Garantia mínima de 12 meses. Aprovado pelo INMETRO.</w:t>
      </w:r>
      <w:r w:rsidRPr="00065CA7">
        <w:rPr>
          <w:rFonts w:ascii="Arial" w:hAnsi="Arial" w:cs="Arial"/>
          <w:w w:val="105"/>
        </w:rPr>
        <w:t xml:space="preserve"> Marca referência: LORENZETTI</w:t>
      </w:r>
      <w:r>
        <w:rPr>
          <w:rFonts w:ascii="Arial" w:hAnsi="Arial" w:cs="Arial"/>
          <w:w w:val="105"/>
        </w:rPr>
        <w:t>, similar e/ou superior.</w:t>
      </w:r>
      <w:r w:rsidRPr="00065CA7">
        <w:rPr>
          <w:rFonts w:ascii="Arial" w:hAnsi="Arial" w:cs="Arial"/>
          <w:w w:val="105"/>
        </w:rPr>
        <w:t xml:space="preserve"> </w:t>
      </w:r>
    </w:p>
    <w:p w14:paraId="5C2CCDEC" w14:textId="77777777" w:rsidR="00883355" w:rsidRPr="00065CA7" w:rsidRDefault="00883355" w:rsidP="00883355">
      <w:pPr>
        <w:numPr>
          <w:ilvl w:val="0"/>
          <w:numId w:val="27"/>
        </w:numPr>
        <w:jc w:val="both"/>
        <w:rPr>
          <w:rFonts w:ascii="Arial" w:hAnsi="Arial" w:cs="Arial"/>
        </w:rPr>
      </w:pPr>
      <w:r w:rsidRPr="00065CA7">
        <w:rPr>
          <w:rFonts w:ascii="Arial" w:hAnsi="Arial" w:cs="Arial"/>
          <w:b/>
        </w:rPr>
        <w:t>Item 0</w:t>
      </w:r>
      <w:r>
        <w:rPr>
          <w:rFonts w:ascii="Arial" w:hAnsi="Arial" w:cs="Arial"/>
          <w:b/>
        </w:rPr>
        <w:t>5</w:t>
      </w:r>
      <w:r w:rsidRPr="00065CA7">
        <w:rPr>
          <w:rFonts w:ascii="Arial" w:hAnsi="Arial" w:cs="Arial"/>
        </w:rPr>
        <w:t xml:space="preserve"> - </w:t>
      </w:r>
      <w:r w:rsidRPr="00065CA7">
        <w:rPr>
          <w:rFonts w:ascii="Arial" w:hAnsi="Arial" w:cs="Arial"/>
          <w:w w:val="105"/>
        </w:rPr>
        <w:t>Resistência</w:t>
      </w:r>
      <w:r w:rsidRPr="00065CA7">
        <w:rPr>
          <w:rFonts w:ascii="Arial" w:hAnsi="Arial" w:cs="Arial"/>
          <w:spacing w:val="-5"/>
          <w:w w:val="105"/>
        </w:rPr>
        <w:t xml:space="preserve"> </w:t>
      </w:r>
      <w:r w:rsidRPr="00065CA7">
        <w:rPr>
          <w:rFonts w:ascii="Arial" w:hAnsi="Arial" w:cs="Arial"/>
          <w:w w:val="105"/>
        </w:rPr>
        <w:t>para</w:t>
      </w:r>
      <w:r w:rsidRPr="00065CA7">
        <w:rPr>
          <w:rFonts w:ascii="Arial" w:hAnsi="Arial" w:cs="Arial"/>
          <w:spacing w:val="-5"/>
          <w:w w:val="105"/>
        </w:rPr>
        <w:t xml:space="preserve"> </w:t>
      </w:r>
      <w:r w:rsidRPr="00065CA7">
        <w:rPr>
          <w:rFonts w:ascii="Arial" w:hAnsi="Arial" w:cs="Arial"/>
          <w:w w:val="105"/>
        </w:rPr>
        <w:t xml:space="preserve">chuveiro – </w:t>
      </w:r>
      <w:proofErr w:type="gramStart"/>
      <w:r w:rsidRPr="00065CA7">
        <w:rPr>
          <w:rFonts w:ascii="Arial" w:hAnsi="Arial" w:cs="Arial"/>
          <w:w w:val="105"/>
        </w:rPr>
        <w:t>220V</w:t>
      </w:r>
      <w:proofErr w:type="gramEnd"/>
      <w:r w:rsidRPr="00065CA7">
        <w:rPr>
          <w:rFonts w:ascii="Arial" w:hAnsi="Arial" w:cs="Arial"/>
          <w:spacing w:val="-5"/>
          <w:w w:val="105"/>
        </w:rPr>
        <w:t xml:space="preserve"> </w:t>
      </w:r>
      <w:r w:rsidRPr="00065CA7">
        <w:rPr>
          <w:rFonts w:ascii="Arial" w:hAnsi="Arial" w:cs="Arial"/>
          <w:w w:val="105"/>
        </w:rPr>
        <w:t>–</w:t>
      </w:r>
      <w:r w:rsidRPr="00065CA7">
        <w:rPr>
          <w:rFonts w:ascii="Arial" w:hAnsi="Arial" w:cs="Arial"/>
          <w:spacing w:val="-3"/>
          <w:w w:val="105"/>
        </w:rPr>
        <w:t xml:space="preserve"> </w:t>
      </w:r>
      <w:r w:rsidRPr="00065CA7">
        <w:rPr>
          <w:rFonts w:ascii="Arial" w:hAnsi="Arial" w:cs="Arial"/>
          <w:w w:val="105"/>
        </w:rPr>
        <w:t>6800W</w:t>
      </w:r>
      <w:r w:rsidRPr="00065CA7">
        <w:rPr>
          <w:rFonts w:ascii="Arial" w:hAnsi="Arial" w:cs="Arial"/>
          <w:spacing w:val="-3"/>
          <w:w w:val="105"/>
        </w:rPr>
        <w:t xml:space="preserve"> </w:t>
      </w:r>
      <w:r w:rsidRPr="00065CA7">
        <w:rPr>
          <w:rFonts w:ascii="Arial" w:hAnsi="Arial" w:cs="Arial"/>
          <w:w w:val="105"/>
        </w:rPr>
        <w:t>-</w:t>
      </w:r>
      <w:r w:rsidRPr="00065CA7">
        <w:rPr>
          <w:rFonts w:ascii="Arial" w:hAnsi="Arial" w:cs="Arial"/>
          <w:spacing w:val="-4"/>
          <w:w w:val="105"/>
        </w:rPr>
        <w:t xml:space="preserve"> </w:t>
      </w:r>
      <w:r w:rsidRPr="00065CA7">
        <w:rPr>
          <w:rFonts w:ascii="Arial" w:hAnsi="Arial" w:cs="Arial"/>
          <w:w w:val="105"/>
        </w:rPr>
        <w:t>compatível</w:t>
      </w:r>
      <w:r w:rsidRPr="00065CA7">
        <w:rPr>
          <w:rFonts w:ascii="Arial" w:hAnsi="Arial" w:cs="Arial"/>
          <w:spacing w:val="-3"/>
          <w:w w:val="105"/>
        </w:rPr>
        <w:t xml:space="preserve"> </w:t>
      </w:r>
      <w:r w:rsidRPr="00065CA7">
        <w:rPr>
          <w:rFonts w:ascii="Arial" w:hAnsi="Arial" w:cs="Arial"/>
          <w:w w:val="105"/>
        </w:rPr>
        <w:t>com</w:t>
      </w:r>
      <w:r w:rsidRPr="00065CA7">
        <w:rPr>
          <w:rFonts w:ascii="Arial" w:hAnsi="Arial" w:cs="Arial"/>
          <w:spacing w:val="-4"/>
          <w:w w:val="105"/>
        </w:rPr>
        <w:t xml:space="preserve"> </w:t>
      </w:r>
      <w:r w:rsidRPr="00065CA7">
        <w:rPr>
          <w:rFonts w:ascii="Arial" w:hAnsi="Arial" w:cs="Arial"/>
          <w:w w:val="105"/>
        </w:rPr>
        <w:t>o chuveiro fornecido no Item 0</w:t>
      </w:r>
      <w:r>
        <w:rPr>
          <w:rFonts w:ascii="Arial" w:hAnsi="Arial" w:cs="Arial"/>
          <w:w w:val="105"/>
        </w:rPr>
        <w:t>4</w:t>
      </w:r>
      <w:r w:rsidRPr="00065CA7">
        <w:rPr>
          <w:rFonts w:ascii="Arial" w:hAnsi="Arial" w:cs="Arial"/>
          <w:w w:val="105"/>
        </w:rPr>
        <w:t>. Garantia mínima: 90 dias</w:t>
      </w:r>
    </w:p>
    <w:p w14:paraId="429FBABB" w14:textId="77777777" w:rsidR="00883355" w:rsidRPr="00065CA7" w:rsidRDefault="00883355" w:rsidP="00883355">
      <w:pPr>
        <w:spacing w:line="360" w:lineRule="auto"/>
        <w:jc w:val="both"/>
        <w:rPr>
          <w:rFonts w:ascii="Arial" w:hAnsi="Arial" w:cs="Arial"/>
        </w:rPr>
      </w:pPr>
    </w:p>
    <w:bookmarkEnd w:id="1"/>
    <w:p w14:paraId="18D4DC35" w14:textId="26998F95" w:rsidR="00A40F8A" w:rsidRPr="00A40F8A" w:rsidRDefault="00065CA7" w:rsidP="00065CA7">
      <w:pPr>
        <w:tabs>
          <w:tab w:val="left" w:pos="1078"/>
        </w:tabs>
        <w:jc w:val="both"/>
        <w:rPr>
          <w:rFonts w:ascii="Arial" w:hAnsi="Arial" w:cs="Arial"/>
          <w:highlight w:val="yellow"/>
        </w:rPr>
      </w:pPr>
      <w:r>
        <w:rPr>
          <w:rFonts w:ascii="Arial" w:hAnsi="Arial" w:cs="Arial"/>
        </w:rPr>
        <w:tab/>
      </w:r>
    </w:p>
    <w:p w14:paraId="1F9F364C" w14:textId="7AEB6BE1" w:rsidR="00906BC5" w:rsidRPr="00A40F8A" w:rsidRDefault="00065CA7" w:rsidP="00A40F8A">
      <w:pPr>
        <w:shd w:val="clear" w:color="auto" w:fill="CCCCCC"/>
        <w:ind w:firstLine="567"/>
        <w:rPr>
          <w:rFonts w:ascii="Arial" w:hAnsi="Arial" w:cs="Arial"/>
        </w:rPr>
      </w:pPr>
      <w:r>
        <w:rPr>
          <w:rFonts w:ascii="Arial" w:hAnsi="Arial" w:cs="Arial"/>
          <w:b/>
          <w:bCs/>
        </w:rPr>
        <w:t>5</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2A138B81" w14:textId="4ADB8A56" w:rsidR="00065CA7" w:rsidRPr="00A40F8A" w:rsidRDefault="00065CA7" w:rsidP="00A40F8A">
      <w:pPr>
        <w:numPr>
          <w:ilvl w:val="0"/>
          <w:numId w:val="15"/>
        </w:numPr>
        <w:tabs>
          <w:tab w:val="left" w:pos="284"/>
        </w:tabs>
        <w:jc w:val="both"/>
        <w:rPr>
          <w:rFonts w:ascii="Arial" w:hAnsi="Arial" w:cs="Arial"/>
        </w:rPr>
      </w:pPr>
      <w:r w:rsidRPr="00065CA7">
        <w:rPr>
          <w:rFonts w:ascii="Arial" w:hAnsi="Arial" w:cs="Arial"/>
        </w:rPr>
        <w:t xml:space="preserve">As embalagens deverão conter externamente os dados de identificação, </w:t>
      </w:r>
      <w:proofErr w:type="gramStart"/>
      <w:r w:rsidRPr="00065CA7">
        <w:rPr>
          <w:rFonts w:ascii="Arial" w:hAnsi="Arial" w:cs="Arial"/>
        </w:rPr>
        <w:t>data</w:t>
      </w:r>
      <w:proofErr w:type="gramEnd"/>
      <w:r w:rsidRPr="00065CA7">
        <w:rPr>
          <w:rFonts w:ascii="Arial" w:hAnsi="Arial" w:cs="Arial"/>
        </w:rPr>
        <w:t xml:space="preserve"> de fabricação e validade (quando houver), procedência e quantidade, além de informações de inscrição no INMETRO (quando for o caso) e símbolo de material reciclável. Todo material deve estar em conformidade com a Política Nacional de Resíduos Sólidos e com as normas reguladoras</w:t>
      </w:r>
    </w:p>
    <w:p w14:paraId="30AE662D" w14:textId="77777777" w:rsidR="00217F72" w:rsidRPr="00A40F8A" w:rsidRDefault="00217F72" w:rsidP="00A40F8A">
      <w:pPr>
        <w:jc w:val="both"/>
        <w:rPr>
          <w:rFonts w:ascii="Arial" w:eastAsia="Arial" w:hAnsi="Arial" w:cs="Arial"/>
          <w:color w:val="000000"/>
        </w:rPr>
      </w:pPr>
    </w:p>
    <w:p w14:paraId="300C414E" w14:textId="57A7AAA4" w:rsidR="00906BC5" w:rsidRPr="00A40F8A" w:rsidRDefault="001473D1" w:rsidP="00A40F8A">
      <w:pPr>
        <w:shd w:val="clear" w:color="auto" w:fill="CCCCCC"/>
        <w:ind w:firstLine="561"/>
        <w:rPr>
          <w:rFonts w:ascii="Arial" w:hAnsi="Arial" w:cs="Arial"/>
        </w:rPr>
      </w:pPr>
      <w:r>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65A0DC8A"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065CA7">
        <w:rPr>
          <w:rFonts w:ascii="Arial" w:hAnsi="Arial" w:cs="Arial"/>
          <w:b/>
          <w:lang w:eastAsia="pt-BR"/>
        </w:rPr>
        <w:t xml:space="preserve">máximo de </w:t>
      </w:r>
      <w:r w:rsidR="00065CA7" w:rsidRPr="00065CA7">
        <w:rPr>
          <w:rFonts w:ascii="Arial" w:hAnsi="Arial" w:cs="Arial"/>
          <w:b/>
          <w:lang w:eastAsia="pt-BR"/>
        </w:rPr>
        <w:t>30</w:t>
      </w:r>
      <w:r w:rsidRPr="00065CA7">
        <w:rPr>
          <w:rFonts w:ascii="Arial" w:hAnsi="Arial" w:cs="Arial"/>
          <w:b/>
          <w:lang w:eastAsia="pt-BR"/>
        </w:rPr>
        <w:t xml:space="preserve"> (</w:t>
      </w:r>
      <w:r w:rsidR="00065CA7" w:rsidRPr="00065CA7">
        <w:rPr>
          <w:rFonts w:ascii="Arial" w:hAnsi="Arial" w:cs="Arial"/>
          <w:b/>
          <w:lang w:eastAsia="pt-BR"/>
        </w:rPr>
        <w:t>trinta</w:t>
      </w:r>
      <w:r w:rsidRPr="00065CA7">
        <w:rPr>
          <w:rFonts w:ascii="Arial" w:hAnsi="Arial" w:cs="Arial"/>
          <w:b/>
          <w:lang w:eastAsia="pt-BR"/>
        </w:rPr>
        <w:t>) dias</w:t>
      </w:r>
      <w:r w:rsidR="00065CA7">
        <w:rPr>
          <w:rFonts w:ascii="Arial" w:hAnsi="Arial" w:cs="Arial"/>
          <w:lang w:eastAsia="pt-BR"/>
        </w:rPr>
        <w:t xml:space="preserve"> </w:t>
      </w:r>
      <w:r w:rsidR="00065CA7" w:rsidRPr="00065CA7">
        <w:rPr>
          <w:rFonts w:ascii="Arial" w:hAnsi="Arial" w:cs="Arial"/>
          <w:b/>
          <w:lang w:eastAsia="pt-BR"/>
        </w:rPr>
        <w:t>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67398DAC" w14:textId="77777777" w:rsidR="00065CA7" w:rsidRDefault="00065CA7" w:rsidP="00065CA7">
      <w:pPr>
        <w:tabs>
          <w:tab w:val="left" w:pos="284"/>
        </w:tabs>
        <w:jc w:val="both"/>
        <w:rPr>
          <w:rFonts w:ascii="Arial" w:hAnsi="Arial" w:cs="Arial"/>
          <w:lang w:eastAsia="pt-BR"/>
        </w:rPr>
      </w:pPr>
    </w:p>
    <w:p w14:paraId="64EB9253" w14:textId="77777777" w:rsidR="00065CA7" w:rsidRPr="00065CA7" w:rsidRDefault="00065CA7" w:rsidP="00065CA7">
      <w:pPr>
        <w:tabs>
          <w:tab w:val="left" w:pos="284"/>
        </w:tabs>
        <w:ind w:left="709"/>
        <w:jc w:val="both"/>
        <w:rPr>
          <w:rFonts w:ascii="Arial" w:hAnsi="Arial" w:cs="Arial"/>
          <w:b/>
          <w:lang w:eastAsia="pt-BR"/>
        </w:rPr>
      </w:pPr>
      <w:r w:rsidRPr="00065CA7">
        <w:rPr>
          <w:rFonts w:ascii="Arial" w:hAnsi="Arial" w:cs="Arial"/>
          <w:b/>
          <w:lang w:eastAsia="pt-BR"/>
        </w:rPr>
        <w:t>Setor de Manutenção Escolar - Secretaria Municipal de Educação</w:t>
      </w:r>
    </w:p>
    <w:p w14:paraId="3C59624E" w14:textId="77777777" w:rsidR="00065CA7" w:rsidRPr="00065CA7" w:rsidRDefault="00065CA7" w:rsidP="00065CA7">
      <w:pPr>
        <w:tabs>
          <w:tab w:val="left" w:pos="284"/>
        </w:tabs>
        <w:ind w:left="709"/>
        <w:jc w:val="both"/>
        <w:rPr>
          <w:rFonts w:ascii="Arial" w:hAnsi="Arial" w:cs="Arial"/>
          <w:b/>
          <w:lang w:eastAsia="pt-BR"/>
        </w:rPr>
      </w:pPr>
      <w:proofErr w:type="gramStart"/>
      <w:r w:rsidRPr="00065CA7">
        <w:rPr>
          <w:rFonts w:ascii="Arial" w:hAnsi="Arial" w:cs="Arial"/>
          <w:b/>
          <w:lang w:eastAsia="pt-BR"/>
        </w:rPr>
        <w:t>Rua Conselheiro</w:t>
      </w:r>
      <w:proofErr w:type="gramEnd"/>
      <w:r w:rsidRPr="00065CA7">
        <w:rPr>
          <w:rFonts w:ascii="Arial" w:hAnsi="Arial" w:cs="Arial"/>
          <w:b/>
          <w:lang w:eastAsia="pt-BR"/>
        </w:rPr>
        <w:t xml:space="preserve"> Costa Pinto, nº 658 – Bairro Paulista</w:t>
      </w:r>
    </w:p>
    <w:p w14:paraId="4C1D103E" w14:textId="1902B681" w:rsidR="00065CA7" w:rsidRPr="00065CA7" w:rsidRDefault="00065CA7" w:rsidP="00065CA7">
      <w:pPr>
        <w:tabs>
          <w:tab w:val="left" w:pos="284"/>
        </w:tabs>
        <w:ind w:left="709"/>
        <w:jc w:val="both"/>
        <w:rPr>
          <w:rFonts w:ascii="Arial" w:hAnsi="Arial" w:cs="Arial"/>
          <w:b/>
          <w:lang w:eastAsia="pt-BR"/>
        </w:rPr>
      </w:pPr>
      <w:r w:rsidRPr="00065CA7">
        <w:rPr>
          <w:rFonts w:ascii="Arial" w:hAnsi="Arial" w:cs="Arial"/>
          <w:b/>
          <w:lang w:eastAsia="pt-BR"/>
        </w:rPr>
        <w:t>Piracicaba/SP – CEP: 13.401-060</w:t>
      </w:r>
    </w:p>
    <w:p w14:paraId="1205066C" w14:textId="77777777" w:rsidR="00065CA7" w:rsidRPr="00065CA7" w:rsidRDefault="00065CA7" w:rsidP="00065CA7">
      <w:pPr>
        <w:tabs>
          <w:tab w:val="left" w:pos="284"/>
        </w:tabs>
        <w:ind w:left="709"/>
        <w:jc w:val="both"/>
        <w:rPr>
          <w:rFonts w:ascii="Arial" w:hAnsi="Arial" w:cs="Arial"/>
          <w:b/>
          <w:lang w:eastAsia="pt-BR"/>
        </w:rPr>
      </w:pPr>
      <w:r w:rsidRPr="00065CA7">
        <w:rPr>
          <w:rFonts w:ascii="Arial" w:hAnsi="Arial" w:cs="Arial"/>
          <w:b/>
          <w:lang w:eastAsia="pt-BR"/>
        </w:rPr>
        <w:t xml:space="preserve">Horário de entrega: das </w:t>
      </w:r>
      <w:proofErr w:type="gramStart"/>
      <w:r w:rsidRPr="00065CA7">
        <w:rPr>
          <w:rFonts w:ascii="Arial" w:hAnsi="Arial" w:cs="Arial"/>
          <w:b/>
          <w:lang w:eastAsia="pt-BR"/>
        </w:rPr>
        <w:t>8:00</w:t>
      </w:r>
      <w:proofErr w:type="gramEnd"/>
      <w:r w:rsidRPr="00065CA7">
        <w:rPr>
          <w:rFonts w:ascii="Arial" w:hAnsi="Arial" w:cs="Arial"/>
          <w:b/>
          <w:lang w:eastAsia="pt-BR"/>
        </w:rPr>
        <w:t xml:space="preserve"> às 16:00 horas</w:t>
      </w:r>
    </w:p>
    <w:p w14:paraId="65D4264A" w14:textId="77777777" w:rsidR="00065CA7" w:rsidRPr="00065CA7" w:rsidRDefault="00065CA7" w:rsidP="00065CA7">
      <w:pPr>
        <w:tabs>
          <w:tab w:val="left" w:pos="284"/>
        </w:tabs>
        <w:ind w:left="709"/>
        <w:jc w:val="both"/>
        <w:rPr>
          <w:rFonts w:ascii="Arial" w:hAnsi="Arial" w:cs="Arial"/>
          <w:b/>
          <w:lang w:eastAsia="pt-BR"/>
        </w:rPr>
      </w:pPr>
      <w:r w:rsidRPr="00065CA7">
        <w:rPr>
          <w:rFonts w:ascii="Arial" w:hAnsi="Arial" w:cs="Arial"/>
          <w:b/>
          <w:lang w:eastAsia="pt-BR"/>
        </w:rPr>
        <w:t>De segunda à sexta-feira</w:t>
      </w:r>
    </w:p>
    <w:p w14:paraId="25FCDCC6" w14:textId="77777777" w:rsidR="00065CA7" w:rsidRDefault="00065CA7" w:rsidP="00065CA7">
      <w:pPr>
        <w:tabs>
          <w:tab w:val="left" w:pos="284"/>
        </w:tabs>
        <w:jc w:val="both"/>
        <w:rPr>
          <w:rFonts w:ascii="Arial" w:hAnsi="Arial" w:cs="Arial"/>
          <w:lang w:eastAsia="pt-BR"/>
        </w:rPr>
      </w:pPr>
    </w:p>
    <w:p w14:paraId="2BCFD3EE" w14:textId="1A04D0C3" w:rsidR="00B039A0" w:rsidRDefault="00906BC5" w:rsidP="00A40F8A">
      <w:pPr>
        <w:keepLines/>
        <w:numPr>
          <w:ilvl w:val="0"/>
          <w:numId w:val="6"/>
        </w:numPr>
        <w:tabs>
          <w:tab w:val="left" w:pos="284"/>
        </w:tabs>
        <w:jc w:val="both"/>
        <w:rPr>
          <w:rFonts w:ascii="Arial" w:hAnsi="Arial" w:cs="Arial"/>
        </w:rPr>
      </w:pPr>
      <w:r w:rsidRPr="00A40F8A">
        <w:rPr>
          <w:rFonts w:ascii="Arial" w:hAnsi="Arial" w:cs="Arial"/>
        </w:rPr>
        <w:lastRenderedPageBreak/>
        <w:t>A Contratada será responsável pelo transporte e descarregamento do produto, devendo entregá-los em condições adequadas para o armazenamento</w:t>
      </w:r>
      <w:r w:rsidR="00BE5E68" w:rsidRPr="00A40F8A">
        <w:rPr>
          <w:rFonts w:ascii="Arial" w:hAnsi="Arial" w:cs="Arial"/>
        </w:rPr>
        <w:t>.</w:t>
      </w:r>
    </w:p>
    <w:p w14:paraId="284B5CA9" w14:textId="6E2E9675" w:rsidR="00065CA7" w:rsidRPr="00A40F8A" w:rsidRDefault="00065CA7" w:rsidP="00A40F8A">
      <w:pPr>
        <w:keepLines/>
        <w:numPr>
          <w:ilvl w:val="0"/>
          <w:numId w:val="6"/>
        </w:numPr>
        <w:tabs>
          <w:tab w:val="left" w:pos="284"/>
        </w:tabs>
        <w:jc w:val="both"/>
        <w:rPr>
          <w:rFonts w:ascii="Arial" w:hAnsi="Arial" w:cs="Arial"/>
        </w:rPr>
      </w:pPr>
      <w:r>
        <w:rPr>
          <w:rFonts w:ascii="Arial" w:hAnsi="Arial" w:cs="Arial"/>
        </w:rPr>
        <w:t>Não serão aceitos produtos vencidos ou com data de validade inferior a 90 (noventa) dias.</w:t>
      </w:r>
    </w:p>
    <w:p w14:paraId="5F021186" w14:textId="0C4F0942" w:rsidR="00906BC5"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 xml:space="preserve">Se for constatada qualquer alteração na qualidade ou composição durante a garantia do produto, a </w:t>
      </w:r>
      <w:r w:rsidR="00E961D0" w:rsidRPr="00A40F8A">
        <w:rPr>
          <w:rFonts w:ascii="Arial" w:hAnsi="Arial" w:cs="Arial"/>
        </w:rPr>
        <w:t>C</w:t>
      </w:r>
      <w:r w:rsidRPr="00A40F8A">
        <w:rPr>
          <w:rFonts w:ascii="Arial" w:hAnsi="Arial" w:cs="Arial"/>
        </w:rPr>
        <w:t xml:space="preserve">ontratada se compromete a trocá-lo sem ônus para a </w:t>
      </w:r>
      <w:r w:rsidR="00E961D0" w:rsidRPr="00A40F8A">
        <w:rPr>
          <w:rFonts w:ascii="Arial" w:hAnsi="Arial" w:cs="Arial"/>
        </w:rPr>
        <w:t>C</w:t>
      </w:r>
      <w:r w:rsidRPr="00A40F8A">
        <w:rPr>
          <w:rFonts w:ascii="Arial" w:hAnsi="Arial" w:cs="Arial"/>
        </w:rPr>
        <w:t xml:space="preserve">ontratante, no </w:t>
      </w:r>
      <w:r w:rsidRPr="00065CA7">
        <w:rPr>
          <w:rFonts w:ascii="Arial" w:hAnsi="Arial" w:cs="Arial"/>
          <w:b/>
        </w:rPr>
        <w:t>prazo máximo de 10 (dez) dias</w:t>
      </w:r>
      <w:r w:rsidRPr="00A40F8A">
        <w:rPr>
          <w:rFonts w:ascii="Arial" w:hAnsi="Arial" w:cs="Arial"/>
        </w:rPr>
        <w:t>, a contar da notificação emitida pela Unidade Requisitante.</w:t>
      </w:r>
      <w:r w:rsidR="0049377B" w:rsidRPr="00A40F8A">
        <w:rPr>
          <w:rFonts w:ascii="Arial" w:hAnsi="Arial" w:cs="Arial"/>
        </w:rPr>
        <w:t xml:space="preserve"> </w:t>
      </w:r>
    </w:p>
    <w:p w14:paraId="6E06F0B8" w14:textId="77777777" w:rsidR="00217F72" w:rsidRPr="00A40F8A" w:rsidRDefault="00217F72" w:rsidP="00A40F8A">
      <w:pPr>
        <w:jc w:val="both"/>
        <w:rPr>
          <w:rFonts w:ascii="Arial" w:hAnsi="Arial" w:cs="Arial"/>
        </w:rPr>
      </w:pPr>
    </w:p>
    <w:p w14:paraId="29551AF2" w14:textId="364C35C8" w:rsidR="00906BC5" w:rsidRPr="00A40F8A" w:rsidRDefault="001473D1" w:rsidP="00A40F8A">
      <w:pPr>
        <w:shd w:val="clear" w:color="auto" w:fill="CCCCCC"/>
        <w:ind w:firstLine="561"/>
        <w:rPr>
          <w:rFonts w:ascii="Arial" w:hAnsi="Arial" w:cs="Arial"/>
        </w:rPr>
      </w:pPr>
      <w:r>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GARANTIA</w:t>
      </w:r>
      <w:r w:rsidR="00906BC5" w:rsidRPr="00A40F8A">
        <w:rPr>
          <w:rFonts w:ascii="Arial" w:eastAsia="Arial" w:hAnsi="Arial" w:cs="Arial"/>
          <w:b/>
          <w:color w:val="000000"/>
        </w:rPr>
        <w:t>:</w:t>
      </w:r>
    </w:p>
    <w:p w14:paraId="40F7766D" w14:textId="331808D4" w:rsidR="00B039A0" w:rsidRDefault="00065CA7" w:rsidP="00A40F8A">
      <w:pPr>
        <w:numPr>
          <w:ilvl w:val="0"/>
          <w:numId w:val="8"/>
        </w:numPr>
        <w:tabs>
          <w:tab w:val="left" w:pos="284"/>
        </w:tabs>
        <w:ind w:right="-1"/>
        <w:jc w:val="both"/>
        <w:rPr>
          <w:rFonts w:ascii="Arial" w:hAnsi="Arial" w:cs="Arial"/>
        </w:rPr>
      </w:pPr>
      <w:r w:rsidRPr="00065CA7">
        <w:rPr>
          <w:rFonts w:ascii="Arial" w:hAnsi="Arial" w:cs="Arial"/>
        </w:rPr>
        <w:t xml:space="preserve">Os itens citados abaixo deverão ter </w:t>
      </w:r>
      <w:r w:rsidRPr="00EF3616">
        <w:rPr>
          <w:rFonts w:ascii="Arial" w:hAnsi="Arial" w:cs="Arial"/>
          <w:b/>
        </w:rPr>
        <w:t>garantia mínima</w:t>
      </w:r>
      <w:r w:rsidRPr="00065CA7">
        <w:rPr>
          <w:rFonts w:ascii="Arial" w:hAnsi="Arial" w:cs="Arial"/>
        </w:rPr>
        <w:t xml:space="preserve"> de</w:t>
      </w:r>
      <w:r>
        <w:rPr>
          <w:rFonts w:ascii="Arial" w:hAnsi="Arial" w:cs="Arial"/>
        </w:rPr>
        <w:t>:</w:t>
      </w:r>
    </w:p>
    <w:p w14:paraId="0AF3F707" w14:textId="77777777" w:rsidR="00065CA7" w:rsidRDefault="00065CA7" w:rsidP="00065CA7">
      <w:pPr>
        <w:tabs>
          <w:tab w:val="left" w:pos="284"/>
        </w:tabs>
        <w:ind w:right="-1"/>
        <w:jc w:val="both"/>
        <w:rPr>
          <w:rFonts w:ascii="Arial" w:hAnsi="Arial" w:cs="Arial"/>
        </w:rPr>
      </w:pPr>
    </w:p>
    <w:p w14:paraId="7D33D62F" w14:textId="77777777" w:rsidR="00065CA7" w:rsidRPr="00EF3616" w:rsidRDefault="00065CA7" w:rsidP="00065CA7">
      <w:pPr>
        <w:ind w:left="714" w:firstLine="420"/>
        <w:jc w:val="both"/>
        <w:rPr>
          <w:rFonts w:ascii="Arial" w:hAnsi="Arial" w:cs="Arial"/>
          <w:b/>
        </w:rPr>
      </w:pPr>
      <w:r w:rsidRPr="00EF3616">
        <w:rPr>
          <w:rFonts w:ascii="Arial" w:hAnsi="Arial" w:cs="Arial"/>
          <w:b/>
        </w:rPr>
        <w:t>LOTE 01:</w:t>
      </w:r>
    </w:p>
    <w:p w14:paraId="48ACB246" w14:textId="03CD73BE" w:rsidR="00065CA7" w:rsidRDefault="00065CA7" w:rsidP="00065CA7">
      <w:pPr>
        <w:ind w:left="714" w:firstLine="1271"/>
        <w:jc w:val="both"/>
        <w:rPr>
          <w:rFonts w:ascii="Arial" w:hAnsi="Arial" w:cs="Arial"/>
        </w:rPr>
      </w:pPr>
      <w:r>
        <w:rPr>
          <w:rFonts w:ascii="Arial" w:hAnsi="Arial" w:cs="Arial"/>
        </w:rPr>
        <w:t>Item 01 – 12 (doze) meses</w:t>
      </w:r>
    </w:p>
    <w:p w14:paraId="2440022B" w14:textId="0BC23376" w:rsidR="00065CA7" w:rsidRDefault="00065CA7" w:rsidP="00065CA7">
      <w:pPr>
        <w:ind w:left="714" w:firstLine="1271"/>
        <w:jc w:val="both"/>
        <w:rPr>
          <w:rFonts w:ascii="Arial" w:hAnsi="Arial" w:cs="Arial"/>
        </w:rPr>
      </w:pPr>
      <w:r>
        <w:rPr>
          <w:rFonts w:ascii="Arial" w:hAnsi="Arial" w:cs="Arial"/>
        </w:rPr>
        <w:t>Item 02 – 90 (noventa) dias</w:t>
      </w:r>
    </w:p>
    <w:p w14:paraId="4C5880B6" w14:textId="77777777" w:rsidR="00065CA7" w:rsidRDefault="00065CA7" w:rsidP="00065CA7">
      <w:pPr>
        <w:tabs>
          <w:tab w:val="left" w:pos="284"/>
        </w:tabs>
        <w:ind w:right="-1"/>
        <w:jc w:val="both"/>
        <w:rPr>
          <w:rFonts w:ascii="Arial" w:hAnsi="Arial" w:cs="Arial"/>
        </w:rPr>
      </w:pPr>
    </w:p>
    <w:p w14:paraId="5FA0D7C6" w14:textId="79B4D61E" w:rsidR="00883355" w:rsidRPr="00EF3616" w:rsidRDefault="00883355" w:rsidP="00883355">
      <w:pPr>
        <w:ind w:left="714" w:firstLine="420"/>
        <w:jc w:val="both"/>
        <w:rPr>
          <w:rFonts w:ascii="Arial" w:hAnsi="Arial" w:cs="Arial"/>
          <w:b/>
        </w:rPr>
      </w:pPr>
      <w:r w:rsidRPr="00EF3616">
        <w:rPr>
          <w:rFonts w:ascii="Arial" w:hAnsi="Arial" w:cs="Arial"/>
          <w:b/>
        </w:rPr>
        <w:t>LOTE 0</w:t>
      </w:r>
      <w:r>
        <w:rPr>
          <w:rFonts w:ascii="Arial" w:hAnsi="Arial" w:cs="Arial"/>
          <w:b/>
        </w:rPr>
        <w:t>2</w:t>
      </w:r>
      <w:r w:rsidRPr="00EF3616">
        <w:rPr>
          <w:rFonts w:ascii="Arial" w:hAnsi="Arial" w:cs="Arial"/>
          <w:b/>
        </w:rPr>
        <w:t>:</w:t>
      </w:r>
    </w:p>
    <w:p w14:paraId="3882BF6A" w14:textId="1F9065D5" w:rsidR="00883355" w:rsidRDefault="00883355" w:rsidP="00883355">
      <w:pPr>
        <w:ind w:left="714" w:firstLine="1271"/>
        <w:jc w:val="both"/>
        <w:rPr>
          <w:rFonts w:ascii="Arial" w:hAnsi="Arial" w:cs="Arial"/>
        </w:rPr>
      </w:pPr>
      <w:r>
        <w:rPr>
          <w:rFonts w:ascii="Arial" w:hAnsi="Arial" w:cs="Arial"/>
        </w:rPr>
        <w:t>Item 0</w:t>
      </w:r>
      <w:r>
        <w:rPr>
          <w:rFonts w:ascii="Arial" w:hAnsi="Arial" w:cs="Arial"/>
        </w:rPr>
        <w:t>3</w:t>
      </w:r>
      <w:r>
        <w:rPr>
          <w:rFonts w:ascii="Arial" w:hAnsi="Arial" w:cs="Arial"/>
        </w:rPr>
        <w:t xml:space="preserve"> – 90 (noventa) dias</w:t>
      </w:r>
    </w:p>
    <w:p w14:paraId="36C5DC4A" w14:textId="77777777" w:rsidR="00883355" w:rsidRDefault="00883355" w:rsidP="00065CA7">
      <w:pPr>
        <w:tabs>
          <w:tab w:val="left" w:pos="284"/>
        </w:tabs>
        <w:ind w:right="-1"/>
        <w:jc w:val="both"/>
        <w:rPr>
          <w:rFonts w:ascii="Arial" w:hAnsi="Arial" w:cs="Arial"/>
        </w:rPr>
      </w:pPr>
    </w:p>
    <w:p w14:paraId="2F01DE99" w14:textId="5BC0E873" w:rsidR="00EF3616" w:rsidRPr="00EF3616" w:rsidRDefault="00EF3616" w:rsidP="00EF3616">
      <w:pPr>
        <w:ind w:left="714" w:firstLine="420"/>
        <w:jc w:val="both"/>
        <w:rPr>
          <w:rFonts w:ascii="Arial" w:hAnsi="Arial" w:cs="Arial"/>
          <w:b/>
        </w:rPr>
      </w:pPr>
      <w:r w:rsidRPr="00EF3616">
        <w:rPr>
          <w:rFonts w:ascii="Arial" w:hAnsi="Arial" w:cs="Arial"/>
          <w:b/>
        </w:rPr>
        <w:t>LOTE 0</w:t>
      </w:r>
      <w:r w:rsidR="00883355">
        <w:rPr>
          <w:rFonts w:ascii="Arial" w:hAnsi="Arial" w:cs="Arial"/>
          <w:b/>
        </w:rPr>
        <w:t>3</w:t>
      </w:r>
      <w:r w:rsidRPr="00EF3616">
        <w:rPr>
          <w:rFonts w:ascii="Arial" w:hAnsi="Arial" w:cs="Arial"/>
          <w:b/>
        </w:rPr>
        <w:t>:</w:t>
      </w:r>
    </w:p>
    <w:p w14:paraId="75C55870" w14:textId="43D5850D" w:rsidR="00EF3616" w:rsidRDefault="00EF3616" w:rsidP="00EF3616">
      <w:pPr>
        <w:ind w:left="714" w:firstLine="1271"/>
        <w:jc w:val="both"/>
        <w:rPr>
          <w:rFonts w:ascii="Arial" w:hAnsi="Arial" w:cs="Arial"/>
        </w:rPr>
      </w:pPr>
      <w:r>
        <w:rPr>
          <w:rFonts w:ascii="Arial" w:hAnsi="Arial" w:cs="Arial"/>
        </w:rPr>
        <w:t>Item 0</w:t>
      </w:r>
      <w:r w:rsidR="00883355">
        <w:rPr>
          <w:rFonts w:ascii="Arial" w:hAnsi="Arial" w:cs="Arial"/>
        </w:rPr>
        <w:t>4</w:t>
      </w:r>
      <w:r>
        <w:rPr>
          <w:rFonts w:ascii="Arial" w:hAnsi="Arial" w:cs="Arial"/>
        </w:rPr>
        <w:t xml:space="preserve"> – 12 (doze) meses</w:t>
      </w:r>
    </w:p>
    <w:p w14:paraId="2EDEBE1E" w14:textId="4480F963" w:rsidR="00EF3616" w:rsidRDefault="00EF3616" w:rsidP="00EF3616">
      <w:pPr>
        <w:ind w:left="714" w:firstLine="1271"/>
        <w:jc w:val="both"/>
        <w:rPr>
          <w:rFonts w:ascii="Arial" w:hAnsi="Arial" w:cs="Arial"/>
        </w:rPr>
      </w:pPr>
      <w:r>
        <w:rPr>
          <w:rFonts w:ascii="Arial" w:hAnsi="Arial" w:cs="Arial"/>
        </w:rPr>
        <w:t>Item 0</w:t>
      </w:r>
      <w:r w:rsidR="00883355">
        <w:rPr>
          <w:rFonts w:ascii="Arial" w:hAnsi="Arial" w:cs="Arial"/>
        </w:rPr>
        <w:t>5</w:t>
      </w:r>
      <w:r>
        <w:rPr>
          <w:rFonts w:ascii="Arial" w:hAnsi="Arial" w:cs="Arial"/>
        </w:rPr>
        <w:t xml:space="preserve"> – 90 (noventa) dias</w:t>
      </w:r>
    </w:p>
    <w:p w14:paraId="02A1DE6B" w14:textId="77777777" w:rsidR="00EF3616" w:rsidRDefault="00EF3616" w:rsidP="00EF3616">
      <w:pPr>
        <w:ind w:left="714" w:firstLine="1271"/>
        <w:jc w:val="both"/>
        <w:rPr>
          <w:rFonts w:ascii="Arial" w:hAnsi="Arial" w:cs="Arial"/>
        </w:rPr>
      </w:pPr>
    </w:p>
    <w:p w14:paraId="16DE56E3" w14:textId="77777777" w:rsidR="00EF3616" w:rsidRDefault="00EF3616" w:rsidP="00EF3616">
      <w:pPr>
        <w:ind w:left="714" w:firstLine="1271"/>
        <w:jc w:val="both"/>
        <w:rPr>
          <w:rFonts w:ascii="Arial" w:hAnsi="Arial" w:cs="Arial"/>
        </w:rPr>
      </w:pPr>
    </w:p>
    <w:p w14:paraId="3C1780A3" w14:textId="063C6A77" w:rsidR="00EF3616" w:rsidRDefault="00EF3616" w:rsidP="00A40F8A">
      <w:pPr>
        <w:numPr>
          <w:ilvl w:val="0"/>
          <w:numId w:val="8"/>
        </w:numPr>
        <w:tabs>
          <w:tab w:val="left" w:pos="284"/>
        </w:tabs>
        <w:ind w:right="-1"/>
        <w:jc w:val="both"/>
        <w:rPr>
          <w:rFonts w:ascii="Arial" w:hAnsi="Arial" w:cs="Arial"/>
        </w:rPr>
      </w:pPr>
      <w:r w:rsidRPr="00EF3616">
        <w:rPr>
          <w:rFonts w:ascii="Arial" w:hAnsi="Arial" w:cs="Arial"/>
        </w:rPr>
        <w:t>O prazo da garantia será contado a partir da data do recebimento</w:t>
      </w:r>
      <w:r>
        <w:rPr>
          <w:rFonts w:ascii="Arial" w:hAnsi="Arial" w:cs="Arial"/>
        </w:rPr>
        <w:t>;</w:t>
      </w:r>
    </w:p>
    <w:p w14:paraId="70871C7F" w14:textId="03BDE5A1" w:rsidR="00906BC5"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Durante a vigência da garantia, a contratada deverá substituir, sem nenhum ônus adicional, produtos defeituosos decorrentes de v</w:t>
      </w:r>
      <w:r w:rsidR="009952FE" w:rsidRPr="00A40F8A">
        <w:rPr>
          <w:rFonts w:ascii="Arial" w:hAnsi="Arial" w:cs="Arial"/>
        </w:rPr>
        <w:t>í</w:t>
      </w:r>
      <w:r w:rsidRPr="00A40F8A">
        <w:rPr>
          <w:rFonts w:ascii="Arial" w:hAnsi="Arial" w:cs="Arial"/>
        </w:rPr>
        <w:t>cio de fabricação ou desgaste anormal do produto.</w:t>
      </w:r>
    </w:p>
    <w:p w14:paraId="0F54EB26" w14:textId="77777777" w:rsidR="00217F72" w:rsidRPr="00A40F8A" w:rsidRDefault="00217F72" w:rsidP="00A40F8A">
      <w:pPr>
        <w:jc w:val="both"/>
        <w:rPr>
          <w:rFonts w:ascii="Arial" w:hAnsi="Arial" w:cs="Arial"/>
        </w:rPr>
      </w:pPr>
    </w:p>
    <w:p w14:paraId="3F07D66D" w14:textId="130F74F9" w:rsidR="000D2F7B" w:rsidRPr="000D2F7B" w:rsidRDefault="001473D1" w:rsidP="000D2F7B">
      <w:pPr>
        <w:shd w:val="clear" w:color="auto" w:fill="DDDDDD"/>
        <w:tabs>
          <w:tab w:val="left" w:pos="284"/>
        </w:tabs>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4C5D90E9" w:rsidR="00906BC5" w:rsidRPr="00A40F8A" w:rsidRDefault="001473D1" w:rsidP="00A40F8A">
      <w:pPr>
        <w:shd w:val="clear" w:color="auto" w:fill="CCCCCC"/>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lastRenderedPageBreak/>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A40F8A">
      <w:pPr>
        <w:jc w:val="both"/>
        <w:rPr>
          <w:rFonts w:ascii="Arial" w:hAnsi="Arial" w:cs="Arial"/>
          <w:color w:val="000000"/>
        </w:rPr>
      </w:pPr>
    </w:p>
    <w:p w14:paraId="7F5B53E9" w14:textId="07F49E2F" w:rsidR="00217F72" w:rsidRDefault="00906BC5" w:rsidP="00214400">
      <w:pPr>
        <w:ind w:firstLine="561"/>
        <w:jc w:val="both"/>
        <w:rPr>
          <w:rFonts w:ascii="Arial" w:hAnsi="Arial" w:cs="Arial"/>
        </w:rPr>
      </w:pPr>
      <w:r w:rsidRPr="00A40F8A">
        <w:rPr>
          <w:rFonts w:ascii="Arial" w:hAnsi="Arial" w:cs="Arial"/>
        </w:rPr>
        <w:t>Piracicaba,</w:t>
      </w:r>
      <w:r w:rsidR="00214400">
        <w:rPr>
          <w:rFonts w:ascii="Arial" w:hAnsi="Arial" w:cs="Arial"/>
        </w:rPr>
        <w:t xml:space="preserve"> 23 de julho de 2024.</w:t>
      </w:r>
    </w:p>
    <w:p w14:paraId="4E6517E3" w14:textId="77777777" w:rsidR="00214400" w:rsidRDefault="00214400" w:rsidP="00214400">
      <w:pPr>
        <w:ind w:firstLine="561"/>
        <w:jc w:val="both"/>
        <w:rPr>
          <w:rFonts w:ascii="Arial" w:hAnsi="Arial" w:cs="Arial"/>
        </w:rPr>
      </w:pPr>
    </w:p>
    <w:p w14:paraId="17523CC1" w14:textId="77777777" w:rsidR="00214400" w:rsidRDefault="00214400" w:rsidP="00214400">
      <w:pPr>
        <w:ind w:firstLine="561"/>
        <w:jc w:val="both"/>
        <w:rPr>
          <w:rFonts w:ascii="Arial" w:hAnsi="Arial" w:cs="Arial"/>
        </w:rPr>
      </w:pPr>
    </w:p>
    <w:p w14:paraId="48F1710F" w14:textId="77777777" w:rsidR="00214400" w:rsidRDefault="00214400" w:rsidP="00214400">
      <w:pPr>
        <w:ind w:firstLine="561"/>
        <w:jc w:val="both"/>
        <w:rPr>
          <w:rFonts w:ascii="Arial" w:hAnsi="Arial" w:cs="Arial"/>
        </w:rPr>
      </w:pPr>
    </w:p>
    <w:p w14:paraId="718B2815" w14:textId="77777777" w:rsidR="00214400" w:rsidRPr="00A40F8A" w:rsidRDefault="00214400" w:rsidP="00214400">
      <w:pPr>
        <w:ind w:firstLine="561"/>
        <w:jc w:val="both"/>
        <w:rPr>
          <w:rFonts w:ascii="Arial" w:hAnsi="Arial" w:cs="Arial"/>
        </w:rPr>
      </w:pPr>
    </w:p>
    <w:p w14:paraId="600D442E" w14:textId="77777777" w:rsidR="00EF3616" w:rsidRDefault="00EF3616" w:rsidP="00A40F8A">
      <w:pPr>
        <w:pStyle w:val="Corpodetexto"/>
        <w:ind w:left="3969"/>
        <w:jc w:val="center"/>
        <w:rPr>
          <w:sz w:val="20"/>
          <w:szCs w:val="20"/>
          <w:highlight w:val="yellow"/>
          <w:lang w:val="pt-BR"/>
        </w:rPr>
      </w:pPr>
    </w:p>
    <w:p w14:paraId="1CF7EBD0" w14:textId="77777777" w:rsidR="00214400" w:rsidRPr="00214400" w:rsidRDefault="00214400" w:rsidP="00214400">
      <w:pPr>
        <w:jc w:val="center"/>
        <w:rPr>
          <w:rFonts w:ascii="Arial" w:hAnsi="Arial" w:cs="Arial"/>
          <w:b/>
          <w:sz w:val="12"/>
          <w:szCs w:val="16"/>
        </w:rPr>
      </w:pPr>
      <w:r w:rsidRPr="00214400">
        <w:rPr>
          <w:rFonts w:ascii="Arial" w:hAnsi="Arial" w:cs="Arial"/>
          <w:b/>
          <w:bCs/>
          <w:szCs w:val="24"/>
        </w:rPr>
        <w:t xml:space="preserve">Leonardo </w:t>
      </w:r>
      <w:proofErr w:type="spellStart"/>
      <w:r w:rsidRPr="00214400">
        <w:rPr>
          <w:rFonts w:ascii="Arial" w:hAnsi="Arial" w:cs="Arial"/>
          <w:b/>
          <w:bCs/>
          <w:szCs w:val="24"/>
        </w:rPr>
        <w:t>Vicentim</w:t>
      </w:r>
      <w:proofErr w:type="spellEnd"/>
      <w:r w:rsidRPr="00214400">
        <w:rPr>
          <w:rFonts w:ascii="Arial" w:hAnsi="Arial" w:cs="Arial"/>
          <w:b/>
          <w:bCs/>
          <w:szCs w:val="24"/>
        </w:rPr>
        <w:t xml:space="preserve"> </w:t>
      </w:r>
      <w:proofErr w:type="spellStart"/>
      <w:r w:rsidRPr="00214400">
        <w:rPr>
          <w:rFonts w:ascii="Arial" w:hAnsi="Arial" w:cs="Arial"/>
          <w:b/>
          <w:bCs/>
          <w:szCs w:val="24"/>
        </w:rPr>
        <w:t>Bancalion</w:t>
      </w:r>
      <w:proofErr w:type="spellEnd"/>
    </w:p>
    <w:p w14:paraId="6E1E5257" w14:textId="77777777" w:rsidR="00214400" w:rsidRPr="00214400" w:rsidRDefault="00214400" w:rsidP="00214400">
      <w:pPr>
        <w:jc w:val="center"/>
        <w:rPr>
          <w:rFonts w:ascii="Arial" w:hAnsi="Arial" w:cs="Arial"/>
          <w:b/>
          <w:bCs/>
          <w:sz w:val="12"/>
          <w:szCs w:val="16"/>
          <w:lang w:eastAsia="ar-SA"/>
        </w:rPr>
      </w:pPr>
      <w:r w:rsidRPr="00214400">
        <w:rPr>
          <w:rFonts w:ascii="Arial" w:hAnsi="Arial" w:cs="Arial"/>
          <w:b/>
          <w:bCs/>
          <w:szCs w:val="24"/>
          <w:lang w:eastAsia="ar-SA"/>
        </w:rPr>
        <w:t>Chefe do Setor de Licitações</w:t>
      </w:r>
    </w:p>
    <w:p w14:paraId="77FD826F" w14:textId="77777777" w:rsidR="00EF3616" w:rsidRDefault="00EF3616" w:rsidP="00A40F8A">
      <w:pPr>
        <w:pStyle w:val="Corpodetexto"/>
        <w:ind w:left="3969"/>
        <w:jc w:val="center"/>
        <w:rPr>
          <w:sz w:val="20"/>
          <w:szCs w:val="20"/>
          <w:highlight w:val="yellow"/>
          <w:lang w:val="pt-BR"/>
        </w:rPr>
      </w:pPr>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lastRenderedPageBreak/>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lastRenderedPageBreak/>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w:t>
      </w:r>
      <w:r w:rsidRPr="00A40F8A">
        <w:rPr>
          <w:sz w:val="20"/>
          <w:szCs w:val="20"/>
        </w:rPr>
        <w:lastRenderedPageBreak/>
        <w:t>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FF5DFC" w:rsidRDefault="000B594D" w:rsidP="009F4CAD">
      <w:pPr>
        <w:pStyle w:val="Corpodetexto"/>
        <w:numPr>
          <w:ilvl w:val="0"/>
          <w:numId w:val="3"/>
        </w:numPr>
        <w:tabs>
          <w:tab w:val="clear" w:pos="0"/>
          <w:tab w:val="left" w:pos="284"/>
        </w:tabs>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 xml:space="preserve">Agente de </w:t>
      </w:r>
      <w:r w:rsidR="009F4CAD" w:rsidRPr="00FF5DFC">
        <w:rPr>
          <w:sz w:val="20"/>
          <w:szCs w:val="20"/>
          <w:lang w:val="pt-BR"/>
        </w:rPr>
        <w:t>Contratação</w:t>
      </w:r>
      <w:r w:rsidR="009F4CAD" w:rsidRPr="00FF5DFC">
        <w:rPr>
          <w:sz w:val="20"/>
          <w:szCs w:val="20"/>
        </w:rPr>
        <w:t xml:space="preserve"> poderá negociar com a licitante para que seja obtido menor preço.</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3" w:name="_Ref114668085"/>
      <w:bookmarkStart w:id="4"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3"/>
    </w:p>
    <w:p w14:paraId="3F44BB03" w14:textId="77777777" w:rsidR="00E85634" w:rsidRPr="00693309" w:rsidRDefault="00E85634" w:rsidP="00A40F8A">
      <w:pPr>
        <w:ind w:firstLine="284"/>
        <w:jc w:val="both"/>
        <w:rPr>
          <w:rFonts w:ascii="Arial" w:hAnsi="Arial" w:cs="Arial"/>
        </w:rPr>
      </w:pPr>
      <w:bookmarkStart w:id="5"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5"/>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6"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6"/>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7"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7"/>
    </w:p>
    <w:p w14:paraId="4D4C22D1" w14:textId="77777777" w:rsidR="00E85634" w:rsidRPr="00693309" w:rsidRDefault="00E85634" w:rsidP="00A40F8A">
      <w:pPr>
        <w:ind w:firstLine="284"/>
        <w:jc w:val="both"/>
        <w:rPr>
          <w:rFonts w:ascii="Arial" w:hAnsi="Arial" w:cs="Arial"/>
        </w:rPr>
      </w:pPr>
      <w:bookmarkStart w:id="8"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8"/>
    </w:p>
    <w:p w14:paraId="03F01E9B" w14:textId="77777777" w:rsidR="00E85634" w:rsidRPr="00693309" w:rsidRDefault="00E85634" w:rsidP="00A40F8A">
      <w:pPr>
        <w:ind w:firstLine="284"/>
        <w:jc w:val="both"/>
        <w:rPr>
          <w:rFonts w:ascii="Arial" w:hAnsi="Arial" w:cs="Arial"/>
        </w:rPr>
      </w:pPr>
      <w:bookmarkStart w:id="9"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9"/>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10"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10"/>
    </w:p>
    <w:p w14:paraId="04EB009A" w14:textId="77777777" w:rsidR="00E85634" w:rsidRPr="00693309" w:rsidRDefault="00E85634" w:rsidP="00A40F8A">
      <w:pPr>
        <w:ind w:firstLine="284"/>
        <w:jc w:val="both"/>
        <w:rPr>
          <w:rFonts w:ascii="Arial" w:hAnsi="Arial" w:cs="Arial"/>
        </w:rPr>
      </w:pPr>
      <w:bookmarkStart w:id="11"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1"/>
    </w:p>
    <w:bookmarkEnd w:id="4"/>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C3D89BF"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4621E2A7" w:rsidR="0030136E" w:rsidRPr="00A40F8A" w:rsidRDefault="00FF5DFC" w:rsidP="00A40F8A">
      <w:pPr>
        <w:ind w:firstLine="284"/>
        <w:jc w:val="both"/>
        <w:rPr>
          <w:rFonts w:ascii="Arial" w:hAnsi="Arial" w:cs="Arial"/>
          <w:b/>
          <w:bCs/>
        </w:rPr>
      </w:pPr>
      <w:r>
        <w:rPr>
          <w:rFonts w:ascii="Arial" w:hAnsi="Arial" w:cs="Arial"/>
          <w:b/>
          <w:bCs/>
        </w:rPr>
        <w:t>15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206ABEB4" w:rsidR="00AA141B" w:rsidRPr="00A40F8A" w:rsidRDefault="00FF5DFC" w:rsidP="00A40F8A">
      <w:pPr>
        <w:ind w:firstLine="284"/>
        <w:jc w:val="both"/>
        <w:rPr>
          <w:rFonts w:ascii="Arial" w:hAnsi="Arial" w:cs="Arial"/>
        </w:rPr>
      </w:pPr>
      <w:r>
        <w:rPr>
          <w:rFonts w:ascii="Arial" w:hAnsi="Arial" w:cs="Arial"/>
          <w:b/>
          <w:bCs/>
        </w:rPr>
        <w:t>15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33CDD67" w:rsidR="00A73965" w:rsidRPr="00A40F8A" w:rsidRDefault="00FF5DFC" w:rsidP="00A40F8A">
      <w:pPr>
        <w:ind w:firstLine="284"/>
        <w:jc w:val="both"/>
        <w:rPr>
          <w:rFonts w:ascii="Arial" w:hAnsi="Arial" w:cs="Arial"/>
          <w:b/>
          <w:bCs/>
        </w:rPr>
      </w:pPr>
      <w:r>
        <w:rPr>
          <w:rFonts w:ascii="Arial" w:hAnsi="Arial" w:cs="Arial"/>
          <w:b/>
          <w:bCs/>
        </w:rPr>
        <w:t>16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1F257693" w:rsidR="00AB52D9" w:rsidRPr="00A40F8A" w:rsidRDefault="00FF5DFC" w:rsidP="00A40F8A">
      <w:pPr>
        <w:ind w:firstLine="284"/>
        <w:jc w:val="both"/>
        <w:rPr>
          <w:rFonts w:ascii="Arial" w:hAnsi="Arial" w:cs="Arial"/>
        </w:rPr>
      </w:pPr>
      <w:r>
        <w:rPr>
          <w:rFonts w:ascii="Arial" w:hAnsi="Arial" w:cs="Arial"/>
          <w:b/>
          <w:bCs/>
        </w:rPr>
        <w:t>16</w:t>
      </w:r>
      <w:r w:rsidR="00A73965" w:rsidRPr="00A40F8A">
        <w:rPr>
          <w:rFonts w:ascii="Arial" w:hAnsi="Arial" w:cs="Arial"/>
          <w:b/>
          <w:bCs/>
        </w:rPr>
        <w:t xml:space="preserve">.1.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047B0B90" w:rsidR="00925478" w:rsidRPr="00A40F8A" w:rsidRDefault="00FF5DFC" w:rsidP="00A40F8A">
      <w:pPr>
        <w:ind w:firstLine="284"/>
        <w:jc w:val="both"/>
        <w:rPr>
          <w:rFonts w:ascii="Arial" w:hAnsi="Arial" w:cs="Arial"/>
        </w:rPr>
      </w:pPr>
      <w:r>
        <w:rPr>
          <w:rFonts w:ascii="Arial" w:hAnsi="Arial" w:cs="Arial"/>
          <w:b/>
          <w:bCs/>
        </w:rPr>
        <w:t>16</w:t>
      </w:r>
      <w:r w:rsidR="00925478" w:rsidRPr="00A40F8A">
        <w:rPr>
          <w:rFonts w:ascii="Arial" w:hAnsi="Arial" w:cs="Arial"/>
          <w:b/>
          <w:bCs/>
        </w:rPr>
        <w:t xml:space="preserve">.2. </w:t>
      </w:r>
      <w:r w:rsidR="00925478"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6015BF07" w:rsidR="00103A9D" w:rsidRPr="00A40F8A" w:rsidRDefault="00FF5DFC" w:rsidP="00A40F8A">
      <w:pPr>
        <w:ind w:firstLine="284"/>
        <w:jc w:val="both"/>
        <w:rPr>
          <w:rFonts w:ascii="Arial" w:hAnsi="Arial" w:cs="Arial"/>
        </w:rPr>
      </w:pPr>
      <w:r>
        <w:rPr>
          <w:rFonts w:ascii="Arial" w:hAnsi="Arial" w:cs="Arial"/>
          <w:b/>
          <w:bCs/>
        </w:rPr>
        <w:t>16</w:t>
      </w:r>
      <w:r w:rsidR="00103A9D" w:rsidRPr="00A40F8A">
        <w:rPr>
          <w:rFonts w:ascii="Arial" w:hAnsi="Arial" w:cs="Arial"/>
          <w:b/>
          <w:bCs/>
        </w:rPr>
        <w:t>.3.</w:t>
      </w:r>
      <w:r w:rsidR="00103A9D"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4872A13E" w:rsidR="00103A9D" w:rsidRPr="00A40F8A" w:rsidRDefault="00FF5DFC" w:rsidP="00A40F8A">
      <w:pPr>
        <w:ind w:firstLine="284"/>
        <w:jc w:val="both"/>
        <w:rPr>
          <w:rFonts w:ascii="Arial" w:hAnsi="Arial" w:cs="Arial"/>
        </w:rPr>
      </w:pPr>
      <w:r>
        <w:rPr>
          <w:rFonts w:ascii="Arial" w:hAnsi="Arial" w:cs="Arial"/>
          <w:b/>
          <w:bCs/>
        </w:rPr>
        <w:t>16</w:t>
      </w:r>
      <w:r w:rsidR="00103A9D"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75D0363F" w:rsidR="00A73965" w:rsidRPr="00A40F8A" w:rsidRDefault="00FF5DFC" w:rsidP="00A40F8A">
      <w:pPr>
        <w:ind w:firstLine="284"/>
        <w:jc w:val="both"/>
        <w:rPr>
          <w:rFonts w:ascii="Arial" w:hAnsi="Arial" w:cs="Arial"/>
        </w:rPr>
      </w:pPr>
      <w:r>
        <w:rPr>
          <w:rFonts w:ascii="Arial" w:hAnsi="Arial" w:cs="Arial"/>
          <w:b/>
          <w:bCs/>
        </w:rPr>
        <w:t>16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2F658D7A" w:rsidR="00AC0D0C" w:rsidRPr="00A40F8A" w:rsidRDefault="00FF5DFC" w:rsidP="00A40F8A">
      <w:pPr>
        <w:ind w:firstLine="284"/>
        <w:jc w:val="both"/>
        <w:rPr>
          <w:rFonts w:ascii="Arial" w:hAnsi="Arial" w:cs="Arial"/>
        </w:rPr>
      </w:pPr>
      <w:r>
        <w:rPr>
          <w:rFonts w:ascii="Arial" w:hAnsi="Arial" w:cs="Arial"/>
          <w:b/>
          <w:bCs/>
        </w:rPr>
        <w:t>16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7B83BCED" w:rsidR="00174248" w:rsidRPr="00A40F8A" w:rsidRDefault="00FF5DFC" w:rsidP="00A40F8A">
      <w:pPr>
        <w:ind w:firstLine="284"/>
        <w:jc w:val="both"/>
        <w:rPr>
          <w:rFonts w:ascii="Arial" w:hAnsi="Arial" w:cs="Arial"/>
        </w:rPr>
      </w:pPr>
      <w:r>
        <w:rPr>
          <w:rFonts w:ascii="Arial" w:hAnsi="Arial" w:cs="Arial"/>
          <w:b/>
          <w:bCs/>
        </w:rPr>
        <w:t>16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77952544" w:rsidR="00174248" w:rsidRPr="00A40F8A" w:rsidRDefault="00FF5DFC" w:rsidP="00A40F8A">
      <w:pPr>
        <w:ind w:firstLine="284"/>
        <w:jc w:val="both"/>
        <w:rPr>
          <w:rFonts w:ascii="Arial" w:hAnsi="Arial" w:cs="Arial"/>
        </w:rPr>
      </w:pPr>
      <w:r>
        <w:rPr>
          <w:rFonts w:ascii="Arial" w:hAnsi="Arial" w:cs="Arial"/>
          <w:b/>
          <w:bCs/>
        </w:rPr>
        <w:t>16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44B643FF" w:rsidR="00DB48D8" w:rsidRPr="00A40F8A" w:rsidRDefault="00FF5DFC" w:rsidP="00A40F8A">
      <w:pPr>
        <w:ind w:firstLine="284"/>
        <w:jc w:val="both"/>
        <w:rPr>
          <w:rFonts w:ascii="Arial" w:hAnsi="Arial" w:cs="Arial"/>
          <w:b/>
          <w:bCs/>
        </w:rPr>
      </w:pPr>
      <w:r>
        <w:rPr>
          <w:rFonts w:ascii="Arial" w:hAnsi="Arial" w:cs="Arial"/>
          <w:b/>
          <w:bCs/>
        </w:rPr>
        <w:t>17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5A0277F4" w:rsidR="00DB48D8" w:rsidRPr="00A40F8A" w:rsidRDefault="00FF5DFC"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4D47AD52" w:rsidR="00DB48D8" w:rsidRPr="00A40F8A" w:rsidRDefault="00FF5DFC"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57D89AA3" w:rsidR="00DB48D8" w:rsidRPr="00A40F8A" w:rsidRDefault="00FF5DFC" w:rsidP="00A40F8A">
      <w:pPr>
        <w:ind w:firstLine="284"/>
        <w:jc w:val="both"/>
        <w:rPr>
          <w:rFonts w:ascii="Arial" w:hAnsi="Arial" w:cs="Arial"/>
        </w:rPr>
      </w:pPr>
      <w:r>
        <w:rPr>
          <w:rFonts w:ascii="Arial" w:hAnsi="Arial" w:cs="Arial"/>
          <w:b/>
          <w:bCs/>
        </w:rPr>
        <w:t>17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17586DE2" w:rsidR="00577D08" w:rsidRPr="00A40F8A" w:rsidRDefault="00FF5DFC" w:rsidP="00A40F8A">
      <w:pPr>
        <w:ind w:firstLine="284"/>
        <w:jc w:val="both"/>
        <w:rPr>
          <w:rFonts w:ascii="Arial" w:hAnsi="Arial" w:cs="Arial"/>
        </w:rPr>
      </w:pPr>
      <w:r>
        <w:rPr>
          <w:rFonts w:ascii="Arial" w:hAnsi="Arial" w:cs="Arial"/>
          <w:b/>
          <w:bCs/>
        </w:rPr>
        <w:t>17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4CCB29F" w:rsidR="00577D08" w:rsidRPr="00A40F8A" w:rsidRDefault="00FF5DFC" w:rsidP="00A40F8A">
      <w:pPr>
        <w:ind w:firstLine="284"/>
        <w:jc w:val="both"/>
        <w:rPr>
          <w:rFonts w:ascii="Arial" w:hAnsi="Arial" w:cs="Arial"/>
        </w:rPr>
      </w:pPr>
      <w:r>
        <w:rPr>
          <w:rFonts w:ascii="Arial" w:hAnsi="Arial" w:cs="Arial"/>
          <w:b/>
          <w:bCs/>
        </w:rPr>
        <w:t>17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30A72A37" w:rsidR="00577D08" w:rsidRPr="00A40F8A" w:rsidRDefault="00FF5DFC" w:rsidP="00A40F8A">
      <w:pPr>
        <w:ind w:firstLine="284"/>
        <w:jc w:val="both"/>
        <w:rPr>
          <w:rFonts w:ascii="Arial" w:hAnsi="Arial" w:cs="Arial"/>
        </w:rPr>
      </w:pPr>
      <w:r>
        <w:rPr>
          <w:rFonts w:ascii="Arial" w:hAnsi="Arial" w:cs="Arial"/>
          <w:b/>
          <w:bCs/>
        </w:rPr>
        <w:t>17</w:t>
      </w:r>
      <w:r w:rsidR="003E22A3" w:rsidRPr="00A40F8A">
        <w:rPr>
          <w:rFonts w:ascii="Arial" w:hAnsi="Arial" w:cs="Arial"/>
          <w:b/>
          <w:bCs/>
        </w:rPr>
        <w:t xml:space="preserve">.2. </w:t>
      </w:r>
      <w:r w:rsidR="003E22A3" w:rsidRPr="00A40F8A">
        <w:rPr>
          <w:rFonts w:ascii="Arial" w:hAnsi="Arial" w:cs="Arial"/>
        </w:rPr>
        <w:t xml:space="preserve">O cancelamento de registro, nas hipóteses previstas, assegurados o contraditório e a ampla defesa, </w:t>
      </w:r>
      <w:proofErr w:type="gramStart"/>
      <w:r w:rsidR="003E22A3" w:rsidRPr="00A40F8A">
        <w:rPr>
          <w:rFonts w:ascii="Arial" w:hAnsi="Arial" w:cs="Arial"/>
        </w:rPr>
        <w:t>será formalizado</w:t>
      </w:r>
      <w:proofErr w:type="gramEnd"/>
      <w:r w:rsidR="003E22A3"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4AD21F95" w:rsidR="003E22A3" w:rsidRPr="00A40F8A" w:rsidRDefault="00FF5DFC" w:rsidP="00A40F8A">
      <w:pPr>
        <w:ind w:firstLine="284"/>
        <w:jc w:val="both"/>
        <w:rPr>
          <w:rFonts w:ascii="Arial" w:hAnsi="Arial" w:cs="Arial"/>
        </w:rPr>
      </w:pPr>
      <w:r>
        <w:rPr>
          <w:rFonts w:ascii="Arial" w:hAnsi="Arial" w:cs="Arial"/>
          <w:b/>
          <w:bCs/>
        </w:rPr>
        <w:t>17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17A1FC7B" w:rsidR="00CE3EFF" w:rsidRPr="00A40F8A" w:rsidRDefault="00FF5DFC" w:rsidP="00A40F8A">
      <w:pPr>
        <w:ind w:firstLine="284"/>
        <w:jc w:val="both"/>
        <w:rPr>
          <w:rFonts w:ascii="Arial" w:hAnsi="Arial" w:cs="Arial"/>
        </w:rPr>
      </w:pPr>
      <w:r>
        <w:rPr>
          <w:rFonts w:ascii="Arial" w:hAnsi="Arial" w:cs="Arial"/>
          <w:b/>
          <w:bCs/>
        </w:rPr>
        <w:t>18</w:t>
      </w:r>
      <w:r w:rsidR="00B039A0" w:rsidRPr="00A40F8A">
        <w:rPr>
          <w:rFonts w:ascii="Arial" w:hAnsi="Arial" w:cs="Arial"/>
          <w:b/>
          <w:bCs/>
        </w:rPr>
        <w:t>.</w:t>
      </w:r>
      <w:r w:rsidR="00CE3EFF"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4987BD1F" w:rsidR="003F2BFE" w:rsidRPr="00A40F8A" w:rsidRDefault="00FF5DFC" w:rsidP="00A40F8A">
      <w:pPr>
        <w:ind w:firstLine="284"/>
        <w:jc w:val="both"/>
        <w:rPr>
          <w:rFonts w:ascii="Arial" w:hAnsi="Arial" w:cs="Arial"/>
          <w:kern w:val="2"/>
        </w:rPr>
      </w:pPr>
      <w:r>
        <w:rPr>
          <w:rFonts w:ascii="Arial" w:hAnsi="Arial" w:cs="Arial"/>
          <w:b/>
          <w:bCs/>
        </w:rPr>
        <w:t>18</w:t>
      </w:r>
      <w:r w:rsidR="00CE3EFF" w:rsidRPr="00A40F8A">
        <w:rPr>
          <w:rFonts w:ascii="Arial" w:hAnsi="Arial" w:cs="Arial"/>
          <w:b/>
          <w:bCs/>
        </w:rPr>
        <w:t>.1.</w:t>
      </w:r>
      <w:r w:rsidR="00CE3EFF"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735A5DEA" w:rsidR="00CE3EFF" w:rsidRPr="00A40F8A" w:rsidRDefault="00FF5DFC" w:rsidP="00A40F8A">
      <w:pPr>
        <w:ind w:firstLine="284"/>
        <w:jc w:val="both"/>
        <w:rPr>
          <w:rFonts w:ascii="Arial" w:hAnsi="Arial" w:cs="Arial"/>
        </w:rPr>
      </w:pPr>
      <w:r>
        <w:rPr>
          <w:rFonts w:ascii="Arial" w:hAnsi="Arial" w:cs="Arial"/>
          <w:b/>
          <w:bCs/>
        </w:rPr>
        <w:t>18</w:t>
      </w:r>
      <w:r w:rsidR="00CE3EFF" w:rsidRPr="00A40F8A">
        <w:rPr>
          <w:rFonts w:ascii="Arial" w:hAnsi="Arial" w:cs="Arial"/>
          <w:b/>
          <w:bCs/>
        </w:rPr>
        <w:t>.1.1</w:t>
      </w:r>
      <w:r w:rsidR="0077368C" w:rsidRPr="00A40F8A">
        <w:rPr>
          <w:rFonts w:ascii="Arial" w:hAnsi="Arial" w:cs="Arial"/>
          <w:b/>
          <w:bCs/>
        </w:rPr>
        <w:t>.</w:t>
      </w:r>
      <w:r w:rsidR="00CE3EFF" w:rsidRPr="00A40F8A">
        <w:rPr>
          <w:rFonts w:ascii="Arial" w:hAnsi="Arial" w:cs="Arial"/>
        </w:rPr>
        <w:t xml:space="preserve"> Conforme o protocolo ICMS 42/09, </w:t>
      </w:r>
      <w:proofErr w:type="gramStart"/>
      <w:r w:rsidR="00CE3EFF" w:rsidRPr="00A40F8A">
        <w:rPr>
          <w:rFonts w:ascii="Arial" w:hAnsi="Arial" w:cs="Arial"/>
        </w:rPr>
        <w:t>ficam</w:t>
      </w:r>
      <w:proofErr w:type="gramEnd"/>
      <w:r w:rsidR="00CE3EFF"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7D2278D8" w:rsidR="00CE3EFF" w:rsidRPr="00A40F8A" w:rsidRDefault="00FF5DFC" w:rsidP="00A40F8A">
      <w:pPr>
        <w:ind w:firstLine="284"/>
        <w:jc w:val="both"/>
        <w:rPr>
          <w:rFonts w:ascii="Arial" w:hAnsi="Arial" w:cs="Arial"/>
        </w:rPr>
      </w:pPr>
      <w:r>
        <w:rPr>
          <w:rFonts w:ascii="Arial" w:hAnsi="Arial" w:cs="Arial"/>
          <w:b/>
          <w:bCs/>
        </w:rPr>
        <w:t>18</w:t>
      </w:r>
      <w:r w:rsidR="00CE3EFF" w:rsidRPr="00A40F8A">
        <w:rPr>
          <w:rFonts w:ascii="Arial" w:hAnsi="Arial" w:cs="Arial"/>
          <w:b/>
          <w:bCs/>
        </w:rPr>
        <w:t>.1.2</w:t>
      </w:r>
      <w:r w:rsidR="0077368C" w:rsidRPr="00A40F8A">
        <w:rPr>
          <w:rFonts w:ascii="Arial" w:hAnsi="Arial" w:cs="Arial"/>
          <w:b/>
          <w:bCs/>
        </w:rPr>
        <w:t>.</w:t>
      </w:r>
      <w:r w:rsidR="00CE3EFF" w:rsidRPr="00A40F8A">
        <w:rPr>
          <w:rFonts w:ascii="Arial" w:hAnsi="Arial" w:cs="Arial"/>
        </w:rPr>
        <w:t xml:space="preserve"> E-mail para envio da NF-e: </w:t>
      </w:r>
      <w:hyperlink r:id="rId21" w:history="1">
        <w:r w:rsidR="00CE3EFF"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D0A9E1C" w:rsidR="00CE3EFF" w:rsidRPr="00A40F8A" w:rsidRDefault="00FF5DFC" w:rsidP="00A40F8A">
      <w:pPr>
        <w:ind w:firstLine="284"/>
        <w:jc w:val="both"/>
        <w:rPr>
          <w:rFonts w:ascii="Arial" w:hAnsi="Arial" w:cs="Arial"/>
        </w:rPr>
      </w:pPr>
      <w:r>
        <w:rPr>
          <w:rFonts w:ascii="Arial" w:hAnsi="Arial" w:cs="Arial"/>
          <w:b/>
          <w:bCs/>
        </w:rPr>
        <w:t>18</w:t>
      </w:r>
      <w:r w:rsidR="00CE3EFF" w:rsidRPr="00A40F8A">
        <w:rPr>
          <w:rFonts w:ascii="Arial" w:hAnsi="Arial" w:cs="Arial"/>
          <w:b/>
          <w:bCs/>
        </w:rPr>
        <w:t>.1.3.</w:t>
      </w:r>
      <w:r w:rsidR="00CE3EFF"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3A7B01EC" w:rsidR="00CE3EFF" w:rsidRPr="00A40F8A" w:rsidRDefault="00FF5DFC" w:rsidP="00A40F8A">
      <w:pPr>
        <w:ind w:firstLine="284"/>
        <w:jc w:val="both"/>
        <w:rPr>
          <w:rFonts w:ascii="Arial" w:hAnsi="Arial" w:cs="Arial"/>
        </w:rPr>
      </w:pPr>
      <w:r>
        <w:rPr>
          <w:rFonts w:ascii="Arial" w:hAnsi="Arial" w:cs="Arial"/>
          <w:b/>
          <w:bCs/>
        </w:rPr>
        <w:t>18</w:t>
      </w:r>
      <w:r w:rsidR="0077368C" w:rsidRPr="00A40F8A">
        <w:rPr>
          <w:rFonts w:ascii="Arial" w:hAnsi="Arial" w:cs="Arial"/>
          <w:b/>
          <w:bCs/>
        </w:rPr>
        <w:t>.2.</w:t>
      </w:r>
      <w:r w:rsidR="0077368C"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7CF24FAB" w:rsidR="005729A2" w:rsidRPr="00A40F8A" w:rsidRDefault="00FF5DFC" w:rsidP="00A40F8A">
      <w:pPr>
        <w:ind w:firstLine="284"/>
        <w:jc w:val="both"/>
        <w:rPr>
          <w:rFonts w:ascii="Arial" w:hAnsi="Arial" w:cs="Arial"/>
          <w:b/>
        </w:rPr>
      </w:pPr>
      <w:r>
        <w:rPr>
          <w:rFonts w:ascii="Arial" w:hAnsi="Arial" w:cs="Arial"/>
          <w:b/>
          <w:bCs/>
        </w:rPr>
        <w:t>18</w:t>
      </w:r>
      <w:r w:rsidR="005729A2"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1F8F9F9" w:rsidR="00CE3EFF" w:rsidRPr="00A40F8A" w:rsidRDefault="00FF5DF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20668301"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623DA639"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2A141E66" w:rsidR="00534D2C"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33C91AA9"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3CDEA5"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0A73872C"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0186796E" w:rsidR="00CE3EFF" w:rsidRPr="00A40F8A" w:rsidRDefault="00FF5DFC" w:rsidP="00A40F8A">
      <w:pPr>
        <w:ind w:firstLine="284"/>
        <w:jc w:val="both"/>
        <w:rPr>
          <w:rFonts w:ascii="Arial" w:hAnsi="Arial" w:cs="Arial"/>
        </w:rPr>
      </w:pPr>
      <w:r>
        <w:rPr>
          <w:rFonts w:ascii="Arial" w:hAnsi="Arial" w:cs="Arial"/>
          <w:b/>
          <w:bCs/>
        </w:rPr>
        <w:lastRenderedPageBreak/>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w:t>
      </w:r>
      <w:proofErr w:type="gramStart"/>
      <w:r w:rsidR="00CE3EFF" w:rsidRPr="00A40F8A">
        <w:rPr>
          <w:rFonts w:ascii="Arial" w:hAnsi="Arial" w:cs="Arial"/>
        </w:rPr>
        <w:t>sob pena</w:t>
      </w:r>
      <w:proofErr w:type="gramEnd"/>
      <w:r w:rsidR="00CE3EFF"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3D51B4C4"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2DABD7B1"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37AE46D3"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683156C"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74C3FE0D" w:rsidR="00CE3EFF" w:rsidRPr="00A40F8A" w:rsidRDefault="00FF5DF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39767600" w:rsidR="009F4CAD" w:rsidRPr="009F4CAD" w:rsidRDefault="00FF5DF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203012BB" w:rsidR="009F4CAD" w:rsidRPr="009F4CAD" w:rsidRDefault="00FF5DF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53D7EBD2" w:rsidR="009F4CAD" w:rsidRPr="009F4CAD" w:rsidRDefault="00FF5DF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7033492F" w:rsidR="009F4CAD" w:rsidRPr="009F4CAD" w:rsidRDefault="00FF5DF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6DD98548"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FF5DFC">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38EBDE85"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w:t>
      </w:r>
      <w:r w:rsidR="00FF5DFC">
        <w:rPr>
          <w:rFonts w:ascii="Arial" w:hAnsi="Arial" w:cs="Arial"/>
        </w:rPr>
        <w:t xml:space="preserve">ses, a partir de sua assinatura, </w:t>
      </w:r>
      <w:r w:rsidR="00FF5DFC" w:rsidRPr="004B2E0B">
        <w:rPr>
          <w:rFonts w:ascii="Arial" w:hAnsi="Arial" w:cs="Arial"/>
        </w:rPr>
        <w:t>podendo ser prorrogado, por igual período, desde que comprovado o preço vantajoso, conforme previsto no artigo 84 da Lei 14.133, de 2021</w:t>
      </w:r>
      <w:r w:rsidR="00FF5DFC">
        <w:rPr>
          <w:rFonts w:ascii="Arial" w:hAnsi="Arial" w:cs="Arial"/>
        </w:rPr>
        <w:t>.</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w:t>
      </w:r>
      <w:r>
        <w:rPr>
          <w:rFonts w:ascii="Arial" w:hAnsi="Arial" w:cs="Arial"/>
        </w:rPr>
        <w:lastRenderedPageBreak/>
        <w:t>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lastRenderedPageBreak/>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lastRenderedPageBreak/>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7F7D1369" w14:textId="77777777" w:rsidR="00F14015" w:rsidRPr="005554C2" w:rsidRDefault="00F14015" w:rsidP="00F14015">
      <w:pPr>
        <w:jc w:val="both"/>
        <w:rPr>
          <w:b/>
          <w:sz w:val="24"/>
          <w:szCs w:val="24"/>
          <w:u w:val="single"/>
        </w:rPr>
      </w:pPr>
      <w:r w:rsidRPr="005554C2">
        <w:rPr>
          <w:b/>
          <w:sz w:val="24"/>
          <w:szCs w:val="24"/>
          <w:u w:val="single"/>
        </w:rPr>
        <w:t xml:space="preserve">CONTRATO QUE ENTRE SI FAZEM A PREFEITURA DO MUNICÍPIO DE PIRACICABA </w:t>
      </w:r>
      <w:proofErr w:type="gramStart"/>
      <w:r w:rsidRPr="005554C2">
        <w:rPr>
          <w:b/>
          <w:sz w:val="24"/>
          <w:szCs w:val="24"/>
          <w:u w:val="single"/>
        </w:rPr>
        <w:t>E ...</w:t>
      </w:r>
      <w:proofErr w:type="gramEnd"/>
      <w:r w:rsidRPr="005554C2">
        <w:rPr>
          <w:b/>
          <w:sz w:val="24"/>
          <w:szCs w:val="24"/>
          <w:u w:val="single"/>
        </w:rPr>
        <w:t>......................................</w:t>
      </w:r>
      <w:r>
        <w:rPr>
          <w:b/>
          <w:sz w:val="24"/>
          <w:szCs w:val="24"/>
          <w:u w:val="single"/>
        </w:rPr>
        <w:t>......., PARA O FORNECIMENTO PARCELADO DE CHUVEIROS ELÉTRICOS (TIPO DUCHA) E RESISTÊNCIAS PARA CHUVEIRO.</w:t>
      </w:r>
    </w:p>
    <w:p w14:paraId="7C5E8DC4" w14:textId="77777777" w:rsidR="00F14015" w:rsidRPr="005554C2" w:rsidRDefault="00F14015" w:rsidP="00F14015">
      <w:pPr>
        <w:jc w:val="both"/>
        <w:rPr>
          <w:b/>
          <w:sz w:val="24"/>
          <w:szCs w:val="24"/>
          <w:u w:val="single"/>
        </w:rPr>
      </w:pPr>
    </w:p>
    <w:p w14:paraId="52718453" w14:textId="77777777" w:rsidR="00F14015" w:rsidRPr="005554C2" w:rsidRDefault="00F14015" w:rsidP="00F14015">
      <w:pPr>
        <w:jc w:val="both"/>
        <w:rPr>
          <w:b/>
          <w:sz w:val="24"/>
          <w:szCs w:val="24"/>
          <w:u w:val="single"/>
        </w:rPr>
      </w:pPr>
    </w:p>
    <w:p w14:paraId="67EE422F" w14:textId="77777777" w:rsidR="00F14015" w:rsidRPr="005554C2" w:rsidRDefault="00F14015" w:rsidP="00F14015">
      <w:pPr>
        <w:jc w:val="both"/>
        <w:rPr>
          <w:sz w:val="24"/>
          <w:szCs w:val="24"/>
        </w:rPr>
      </w:pPr>
      <w:r w:rsidRPr="005554C2">
        <w:rPr>
          <w:b/>
          <w:sz w:val="24"/>
          <w:szCs w:val="24"/>
        </w:rPr>
        <w:t xml:space="preserve">Data: ... </w:t>
      </w:r>
      <w:proofErr w:type="gramStart"/>
      <w:r w:rsidRPr="005554C2">
        <w:rPr>
          <w:b/>
          <w:sz w:val="24"/>
          <w:szCs w:val="24"/>
        </w:rPr>
        <w:t>de</w:t>
      </w:r>
      <w:proofErr w:type="gramEnd"/>
      <w:r w:rsidRPr="005554C2">
        <w:rPr>
          <w:b/>
          <w:sz w:val="24"/>
          <w:szCs w:val="24"/>
        </w:rPr>
        <w:t xml:space="preserv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3A6E03B4" w14:textId="77777777" w:rsidR="00F14015" w:rsidRPr="005554C2" w:rsidRDefault="00F14015" w:rsidP="00F14015">
      <w:pPr>
        <w:jc w:val="both"/>
        <w:rPr>
          <w:sz w:val="24"/>
          <w:szCs w:val="24"/>
        </w:rPr>
      </w:pPr>
      <w:r w:rsidRPr="005554C2">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2990E92F" w14:textId="77777777" w:rsidR="00F14015" w:rsidRPr="005554C2" w:rsidRDefault="00F14015" w:rsidP="00F14015">
      <w:pPr>
        <w:jc w:val="both"/>
        <w:rPr>
          <w:sz w:val="24"/>
          <w:szCs w:val="24"/>
        </w:rPr>
      </w:pPr>
      <w:r w:rsidRPr="005554C2">
        <w:rPr>
          <w:b/>
          <w:sz w:val="24"/>
          <w:szCs w:val="24"/>
        </w:rPr>
        <w:t xml:space="preserve">Valor: </w:t>
      </w:r>
      <w:proofErr w:type="gramStart"/>
      <w:r w:rsidRPr="005554C2">
        <w:rPr>
          <w:b/>
          <w:sz w:val="24"/>
          <w:szCs w:val="24"/>
        </w:rPr>
        <w:t>R$ ...</w:t>
      </w:r>
      <w:proofErr w:type="gramEnd"/>
      <w:r w:rsidRPr="005554C2">
        <w:rPr>
          <w:b/>
          <w:sz w:val="24"/>
          <w:szCs w:val="24"/>
        </w:rPr>
        <w:t>..... (</w:t>
      </w:r>
      <w:proofErr w:type="gramStart"/>
      <w:r w:rsidRPr="005554C2">
        <w:rPr>
          <w:b/>
          <w:sz w:val="24"/>
          <w:szCs w:val="24"/>
        </w:rPr>
        <w:t>............</w:t>
      </w:r>
      <w:proofErr w:type="gramEnd"/>
      <w:r w:rsidRPr="005554C2">
        <w:rPr>
          <w:b/>
          <w:sz w:val="24"/>
          <w:szCs w:val="24"/>
        </w:rPr>
        <w:t>).</w:t>
      </w:r>
    </w:p>
    <w:p w14:paraId="374E6CEB" w14:textId="77777777" w:rsidR="00F14015" w:rsidRPr="005554C2" w:rsidRDefault="00F14015" w:rsidP="00F14015">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74.971.</w:t>
      </w:r>
    </w:p>
    <w:p w14:paraId="56B539BA" w14:textId="77777777" w:rsidR="00F14015" w:rsidRDefault="00F14015" w:rsidP="00F14015">
      <w:pPr>
        <w:jc w:val="both"/>
        <w:rPr>
          <w:b/>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017483EB" w14:textId="77777777" w:rsidR="00F14015" w:rsidRPr="005554C2" w:rsidRDefault="00F14015" w:rsidP="00F14015">
      <w:pPr>
        <w:jc w:val="both"/>
        <w:rPr>
          <w:sz w:val="24"/>
          <w:szCs w:val="24"/>
        </w:rPr>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6DF57EB3" w14:textId="77777777" w:rsidR="00F14015" w:rsidRPr="005554C2" w:rsidRDefault="00F14015" w:rsidP="00F14015">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7E0A78EF" w14:textId="77777777" w:rsidR="00F14015" w:rsidRPr="005554C2" w:rsidRDefault="00F14015" w:rsidP="00F14015">
      <w:pPr>
        <w:jc w:val="both"/>
        <w:rPr>
          <w:sz w:val="24"/>
          <w:szCs w:val="24"/>
        </w:rPr>
      </w:pPr>
    </w:p>
    <w:p w14:paraId="72CE6162" w14:textId="77777777" w:rsidR="00F14015" w:rsidRPr="005554C2" w:rsidRDefault="00F14015" w:rsidP="00F14015">
      <w:pPr>
        <w:jc w:val="both"/>
        <w:rPr>
          <w:strike/>
          <w:sz w:val="24"/>
          <w:szCs w:val="24"/>
        </w:rPr>
      </w:pPr>
    </w:p>
    <w:p w14:paraId="727AD07A" w14:textId="77777777" w:rsidR="00F14015" w:rsidRPr="005554C2" w:rsidRDefault="00F14015" w:rsidP="00F14015">
      <w:pPr>
        <w:jc w:val="both"/>
        <w:rPr>
          <w:strike/>
          <w:sz w:val="24"/>
          <w:szCs w:val="24"/>
        </w:rPr>
      </w:pPr>
    </w:p>
    <w:p w14:paraId="6C9CDD77" w14:textId="77777777" w:rsidR="00F14015" w:rsidRPr="005554C2" w:rsidRDefault="00F14015" w:rsidP="00F14015">
      <w:pPr>
        <w:ind w:firstLine="851"/>
        <w:jc w:val="both"/>
        <w:rPr>
          <w:b/>
          <w:sz w:val="24"/>
          <w:szCs w:val="24"/>
        </w:rPr>
      </w:pPr>
    </w:p>
    <w:p w14:paraId="58E915E4" w14:textId="77777777" w:rsidR="00F14015" w:rsidRPr="005554C2" w:rsidRDefault="00F14015" w:rsidP="00F14015">
      <w:pPr>
        <w:jc w:val="both"/>
        <w:rPr>
          <w:b/>
          <w:sz w:val="24"/>
          <w:szCs w:val="24"/>
        </w:rPr>
      </w:pPr>
    </w:p>
    <w:p w14:paraId="00F9A8D1" w14:textId="77777777" w:rsidR="00F14015" w:rsidRPr="005554C2" w:rsidRDefault="00F14015" w:rsidP="00F14015">
      <w:pPr>
        <w:jc w:val="both"/>
        <w:rPr>
          <w:b/>
          <w:sz w:val="24"/>
          <w:szCs w:val="24"/>
        </w:rPr>
      </w:pPr>
    </w:p>
    <w:p w14:paraId="04CE1D5D" w14:textId="77777777" w:rsidR="00F14015" w:rsidRPr="005554C2" w:rsidRDefault="00F14015" w:rsidP="00F14015">
      <w:pPr>
        <w:ind w:firstLine="851"/>
        <w:jc w:val="both"/>
        <w:rPr>
          <w:b/>
          <w:sz w:val="24"/>
          <w:szCs w:val="24"/>
        </w:rPr>
      </w:pPr>
    </w:p>
    <w:tbl>
      <w:tblPr>
        <w:tblW w:w="5000" w:type="pct"/>
        <w:tblLook w:val="0000" w:firstRow="0" w:lastRow="0" w:firstColumn="0" w:lastColumn="0" w:noHBand="0" w:noVBand="0"/>
      </w:tblPr>
      <w:tblGrid>
        <w:gridCol w:w="10138"/>
      </w:tblGrid>
      <w:tr w:rsidR="00F14015" w:rsidRPr="005554C2" w14:paraId="7EF143F3"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493E8B" w14:textId="77777777" w:rsidR="00F14015" w:rsidRPr="005554C2" w:rsidRDefault="00F14015" w:rsidP="005E2943">
            <w:pPr>
              <w:ind w:firstLine="851"/>
              <w:jc w:val="both"/>
              <w:rPr>
                <w:sz w:val="24"/>
                <w:szCs w:val="24"/>
              </w:rPr>
            </w:pPr>
            <w:r w:rsidRPr="005554C2">
              <w:rPr>
                <w:b/>
                <w:sz w:val="24"/>
                <w:szCs w:val="24"/>
              </w:rPr>
              <w:t>CLÁUSULA 1ª - DAS PARTES</w:t>
            </w:r>
          </w:p>
        </w:tc>
      </w:tr>
    </w:tbl>
    <w:p w14:paraId="08C8BFFC" w14:textId="77777777" w:rsidR="00F14015" w:rsidRPr="005554C2" w:rsidRDefault="00F14015" w:rsidP="00F14015">
      <w:pPr>
        <w:ind w:firstLine="851"/>
        <w:jc w:val="both"/>
        <w:rPr>
          <w:b/>
          <w:sz w:val="24"/>
          <w:szCs w:val="24"/>
        </w:rPr>
      </w:pPr>
    </w:p>
    <w:p w14:paraId="1879E005" w14:textId="77777777" w:rsidR="00F14015" w:rsidRPr="005554C2" w:rsidRDefault="00F14015" w:rsidP="00F14015">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w:t>
      </w:r>
      <w:r w:rsidRPr="00B63E40">
        <w:rPr>
          <w:sz w:val="24"/>
          <w:szCs w:val="24"/>
        </w:rPr>
        <w:t xml:space="preserve">Nazareth, nesta cidade e Estado, com CNPJ n.º 46.341.038/0001-29, representada pelo seu Secretário Municipal de Educação, Sr. </w:t>
      </w:r>
      <w:r w:rsidRPr="00B63E40">
        <w:rPr>
          <w:b/>
          <w:sz w:val="24"/>
          <w:szCs w:val="24"/>
        </w:rPr>
        <w:t>BRUNO CESAR ROZA</w:t>
      </w:r>
      <w:r w:rsidRPr="00B63E40">
        <w:rPr>
          <w:sz w:val="24"/>
          <w:szCs w:val="24"/>
          <w:shd w:val="clear" w:color="auto" w:fill="FFFFFF"/>
        </w:rPr>
        <w:t>, inscrito no CPF nº 351.197.958</w:t>
      </w:r>
      <w:r>
        <w:rPr>
          <w:sz w:val="24"/>
          <w:szCs w:val="24"/>
          <w:shd w:val="clear" w:color="auto" w:fill="FFFFFF"/>
        </w:rPr>
        <w:t>-70</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w:t>
      </w:r>
      <w:proofErr w:type="gramStart"/>
      <w:r w:rsidRPr="005554C2">
        <w:rPr>
          <w:sz w:val="24"/>
          <w:szCs w:val="24"/>
        </w:rPr>
        <w:t xml:space="preserve">e </w:t>
      </w:r>
      <w:r w:rsidRPr="005554C2">
        <w:rPr>
          <w:b/>
          <w:sz w:val="24"/>
          <w:szCs w:val="24"/>
        </w:rPr>
        <w:t>...</w:t>
      </w:r>
      <w:proofErr w:type="gramEnd"/>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1693DF82" w14:textId="77777777" w:rsidR="00F14015" w:rsidRPr="005554C2" w:rsidRDefault="00F14015" w:rsidP="00F14015">
      <w:pPr>
        <w:ind w:firstLine="851"/>
        <w:jc w:val="both"/>
        <w:rPr>
          <w:b/>
          <w:sz w:val="24"/>
          <w:szCs w:val="24"/>
        </w:rPr>
      </w:pPr>
    </w:p>
    <w:tbl>
      <w:tblPr>
        <w:tblW w:w="5000" w:type="pct"/>
        <w:tblLook w:val="0000" w:firstRow="0" w:lastRow="0" w:firstColumn="0" w:lastColumn="0" w:noHBand="0" w:noVBand="0"/>
      </w:tblPr>
      <w:tblGrid>
        <w:gridCol w:w="10138"/>
      </w:tblGrid>
      <w:tr w:rsidR="00F14015" w:rsidRPr="005554C2" w14:paraId="05AE3DF1"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F240D7" w14:textId="77777777" w:rsidR="00F14015" w:rsidRPr="005554C2" w:rsidRDefault="00F14015" w:rsidP="005E2943">
            <w:pPr>
              <w:ind w:firstLine="851"/>
              <w:jc w:val="both"/>
              <w:rPr>
                <w:sz w:val="24"/>
                <w:szCs w:val="24"/>
              </w:rPr>
            </w:pPr>
            <w:r w:rsidRPr="005554C2">
              <w:rPr>
                <w:b/>
                <w:sz w:val="24"/>
                <w:szCs w:val="24"/>
              </w:rPr>
              <w:t>CLÁUSULA 2ª - DO OBJETO</w:t>
            </w:r>
          </w:p>
        </w:tc>
      </w:tr>
    </w:tbl>
    <w:p w14:paraId="088B051F" w14:textId="77777777" w:rsidR="00F14015" w:rsidRPr="005554C2" w:rsidRDefault="00F14015" w:rsidP="00F14015">
      <w:pPr>
        <w:ind w:firstLine="851"/>
        <w:jc w:val="both"/>
        <w:rPr>
          <w:b/>
          <w:sz w:val="24"/>
          <w:szCs w:val="24"/>
        </w:rPr>
      </w:pPr>
    </w:p>
    <w:p w14:paraId="58501D13" w14:textId="77777777" w:rsidR="00F14015" w:rsidRPr="005554C2" w:rsidRDefault="00F14015" w:rsidP="00F14015">
      <w:pPr>
        <w:pStyle w:val="Recuodecorpodetexto"/>
        <w:ind w:firstLine="851"/>
      </w:pPr>
      <w:r w:rsidRPr="005554C2">
        <w:rPr>
          <w:b/>
        </w:rPr>
        <w:t xml:space="preserve">2.1. A CONTRATADA se obriga a </w:t>
      </w:r>
      <w:r>
        <w:rPr>
          <w:b/>
        </w:rPr>
        <w:t>entrega parcelada do(s) lote(s) ..... de chuveiros elétricos (tipo ducha) e resistências para chuveiro</w:t>
      </w:r>
      <w:r w:rsidRPr="005554C2">
        <w:rPr>
          <w:b/>
        </w:rPr>
        <w:t xml:space="preserve">, conforme descrição detalhada constante do Edital </w:t>
      </w:r>
      <w:r>
        <w:rPr>
          <w:b/>
        </w:rPr>
        <w:t>da Ata de Registro de Preços</w:t>
      </w:r>
      <w:r w:rsidRPr="005554C2">
        <w:rPr>
          <w:b/>
        </w:rPr>
        <w:t xml:space="preserve"> nº .../202</w:t>
      </w:r>
      <w:r>
        <w:rPr>
          <w:b/>
        </w:rPr>
        <w:t>4</w:t>
      </w:r>
      <w:r w:rsidRPr="005554C2">
        <w:rPr>
          <w:b/>
        </w:rPr>
        <w:t>, bem como seu Termo de Referência, o qual fica fazendo parte integrante do presente instrumento.</w:t>
      </w:r>
    </w:p>
    <w:p w14:paraId="14783F31" w14:textId="77777777" w:rsidR="00F14015" w:rsidRPr="005554C2" w:rsidRDefault="00F14015" w:rsidP="00F14015">
      <w:pPr>
        <w:keepLines/>
        <w:ind w:firstLine="851"/>
        <w:jc w:val="both"/>
        <w:rPr>
          <w:b/>
          <w:sz w:val="24"/>
          <w:szCs w:val="24"/>
        </w:rPr>
      </w:pPr>
    </w:p>
    <w:tbl>
      <w:tblPr>
        <w:tblW w:w="5000" w:type="pct"/>
        <w:tblLook w:val="0000" w:firstRow="0" w:lastRow="0" w:firstColumn="0" w:lastColumn="0" w:noHBand="0" w:noVBand="0"/>
      </w:tblPr>
      <w:tblGrid>
        <w:gridCol w:w="10138"/>
      </w:tblGrid>
      <w:tr w:rsidR="00F14015" w:rsidRPr="005554C2" w14:paraId="45BFC206"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1CF3BF" w14:textId="77777777" w:rsidR="00F14015" w:rsidRPr="005554C2" w:rsidRDefault="00F14015" w:rsidP="005E2943">
            <w:pPr>
              <w:keepLines/>
              <w:ind w:firstLine="851"/>
              <w:jc w:val="both"/>
              <w:rPr>
                <w:sz w:val="24"/>
                <w:szCs w:val="24"/>
              </w:rPr>
            </w:pPr>
            <w:r w:rsidRPr="005554C2">
              <w:rPr>
                <w:b/>
                <w:sz w:val="24"/>
                <w:szCs w:val="24"/>
              </w:rPr>
              <w:t>CLÁUSULA 3ª - DOS RECURSOS FINANCEIROS</w:t>
            </w:r>
          </w:p>
        </w:tc>
      </w:tr>
    </w:tbl>
    <w:p w14:paraId="68833FA3" w14:textId="77777777" w:rsidR="00F14015" w:rsidRPr="005554C2" w:rsidRDefault="00F14015" w:rsidP="00F14015">
      <w:pPr>
        <w:pStyle w:val="Recuodecorpodetexto"/>
        <w:ind w:firstLine="851"/>
        <w:rPr>
          <w:b/>
        </w:rPr>
      </w:pPr>
    </w:p>
    <w:p w14:paraId="0E2D39CB" w14:textId="77777777" w:rsidR="00F14015" w:rsidRDefault="00F14015" w:rsidP="00F14015">
      <w:pPr>
        <w:ind w:firstLine="851"/>
        <w:jc w:val="both"/>
        <w:rPr>
          <w:sz w:val="24"/>
          <w:szCs w:val="24"/>
        </w:rPr>
      </w:pPr>
      <w:r w:rsidRPr="005554C2">
        <w:rPr>
          <w:b/>
          <w:sz w:val="24"/>
          <w:szCs w:val="24"/>
        </w:rPr>
        <w:t>3.1.</w:t>
      </w:r>
      <w:r w:rsidRPr="005554C2">
        <w:rPr>
          <w:sz w:val="24"/>
          <w:szCs w:val="24"/>
        </w:rPr>
        <w:t xml:space="preserve"> A despesa supra será atendida pela dotação orçamentária </w:t>
      </w:r>
      <w:proofErr w:type="gramStart"/>
      <w:r w:rsidRPr="005554C2">
        <w:rPr>
          <w:sz w:val="24"/>
          <w:szCs w:val="24"/>
        </w:rPr>
        <w:t xml:space="preserve">nº </w:t>
      </w:r>
      <w:r>
        <w:rPr>
          <w:sz w:val="24"/>
          <w:szCs w:val="24"/>
        </w:rPr>
        <w:t>...</w:t>
      </w:r>
      <w:proofErr w:type="gramEnd"/>
      <w:r>
        <w:rPr>
          <w:sz w:val="24"/>
          <w:szCs w:val="24"/>
        </w:rPr>
        <w:t>...............................................</w:t>
      </w:r>
      <w:r w:rsidRPr="005554C2">
        <w:rPr>
          <w:sz w:val="24"/>
          <w:szCs w:val="24"/>
        </w:rPr>
        <w:t>, constante do exercício de 202</w:t>
      </w:r>
      <w:r>
        <w:rPr>
          <w:sz w:val="24"/>
          <w:szCs w:val="24"/>
        </w:rPr>
        <w:t>4</w:t>
      </w:r>
      <w:r w:rsidRPr="005554C2">
        <w:rPr>
          <w:sz w:val="24"/>
          <w:szCs w:val="24"/>
        </w:rPr>
        <w:t>.</w:t>
      </w:r>
    </w:p>
    <w:p w14:paraId="780ED199" w14:textId="77777777" w:rsidR="00F14015" w:rsidRDefault="00F14015" w:rsidP="00F14015">
      <w:pPr>
        <w:ind w:firstLine="851"/>
        <w:jc w:val="both"/>
        <w:rPr>
          <w:sz w:val="24"/>
          <w:szCs w:val="24"/>
        </w:rPr>
      </w:pPr>
    </w:p>
    <w:p w14:paraId="6B8BC4E7" w14:textId="77777777" w:rsidR="00F14015" w:rsidRPr="005554C2" w:rsidRDefault="00F14015" w:rsidP="00F14015">
      <w:pPr>
        <w:ind w:firstLine="851"/>
        <w:jc w:val="both"/>
        <w:rPr>
          <w:sz w:val="24"/>
          <w:szCs w:val="24"/>
        </w:rPr>
      </w:pPr>
    </w:p>
    <w:tbl>
      <w:tblPr>
        <w:tblW w:w="5000" w:type="pct"/>
        <w:tblLook w:val="0000" w:firstRow="0" w:lastRow="0" w:firstColumn="0" w:lastColumn="0" w:noHBand="0" w:noVBand="0"/>
      </w:tblPr>
      <w:tblGrid>
        <w:gridCol w:w="10138"/>
      </w:tblGrid>
      <w:tr w:rsidR="00F14015" w:rsidRPr="005554C2" w14:paraId="67D2D18F"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0DC887" w14:textId="77777777" w:rsidR="00F14015" w:rsidRPr="005554C2" w:rsidRDefault="00F14015" w:rsidP="005E2943">
            <w:pPr>
              <w:keepLines/>
              <w:ind w:firstLine="851"/>
              <w:jc w:val="both"/>
              <w:rPr>
                <w:sz w:val="24"/>
                <w:szCs w:val="24"/>
              </w:rPr>
            </w:pPr>
            <w:r w:rsidRPr="005554C2">
              <w:rPr>
                <w:b/>
                <w:sz w:val="24"/>
                <w:szCs w:val="24"/>
              </w:rPr>
              <w:t>CLÁUSULA 4ª – DO SUPORTE LEGAL</w:t>
            </w:r>
          </w:p>
        </w:tc>
      </w:tr>
    </w:tbl>
    <w:p w14:paraId="1DBE5828" w14:textId="77777777" w:rsidR="00F14015" w:rsidRPr="005554C2" w:rsidRDefault="00F14015" w:rsidP="00F14015">
      <w:pPr>
        <w:ind w:firstLine="851"/>
        <w:jc w:val="both"/>
        <w:rPr>
          <w:sz w:val="24"/>
          <w:szCs w:val="24"/>
        </w:rPr>
      </w:pPr>
    </w:p>
    <w:p w14:paraId="2A48BE04" w14:textId="77777777" w:rsidR="00F14015" w:rsidRDefault="00F14015" w:rsidP="00F14015">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43AE5DDE" w14:textId="77777777" w:rsidR="00F14015" w:rsidRPr="005554C2" w:rsidRDefault="00F14015" w:rsidP="00F14015">
      <w:pPr>
        <w:keepLines/>
        <w:ind w:firstLine="851"/>
        <w:jc w:val="both"/>
        <w:rPr>
          <w:sz w:val="24"/>
          <w:szCs w:val="24"/>
        </w:rPr>
      </w:pPr>
      <w:r w:rsidRPr="005554C2">
        <w:rPr>
          <w:b/>
          <w:sz w:val="24"/>
          <w:szCs w:val="24"/>
        </w:rPr>
        <w:lastRenderedPageBreak/>
        <w:t>4.1.1.</w:t>
      </w:r>
      <w:r w:rsidRPr="005554C2">
        <w:rPr>
          <w:sz w:val="24"/>
          <w:szCs w:val="24"/>
        </w:rPr>
        <w:t xml:space="preserve"> Constituição da República Federativa do Brasil;</w:t>
      </w:r>
    </w:p>
    <w:p w14:paraId="1353F341" w14:textId="77777777" w:rsidR="00F14015" w:rsidRPr="005554C2" w:rsidRDefault="00F14015" w:rsidP="00F14015">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16A7C3C8" w14:textId="77777777" w:rsidR="00F14015" w:rsidRPr="005554C2" w:rsidRDefault="00F14015" w:rsidP="00F14015">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D0E87DA" w14:textId="77777777" w:rsidR="00F14015" w:rsidRPr="005554C2" w:rsidRDefault="00F14015" w:rsidP="00F14015">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717E98E0" w14:textId="77777777" w:rsidR="00F14015" w:rsidRPr="005554C2" w:rsidRDefault="00F14015" w:rsidP="00F14015">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20BBABAF" w14:textId="77777777" w:rsidR="00F14015" w:rsidRPr="005554C2" w:rsidRDefault="00F14015" w:rsidP="00F14015">
      <w:pPr>
        <w:keepLines/>
        <w:ind w:firstLine="851"/>
        <w:jc w:val="both"/>
        <w:rPr>
          <w:sz w:val="24"/>
          <w:szCs w:val="24"/>
        </w:rPr>
      </w:pPr>
    </w:p>
    <w:tbl>
      <w:tblPr>
        <w:tblW w:w="5000" w:type="pct"/>
        <w:tblLook w:val="0000" w:firstRow="0" w:lastRow="0" w:firstColumn="0" w:lastColumn="0" w:noHBand="0" w:noVBand="0"/>
      </w:tblPr>
      <w:tblGrid>
        <w:gridCol w:w="10138"/>
      </w:tblGrid>
      <w:tr w:rsidR="00F14015" w:rsidRPr="005554C2" w14:paraId="16C50BB5"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AB6180A" w14:textId="77777777" w:rsidR="00F14015" w:rsidRPr="005554C2" w:rsidRDefault="00F14015" w:rsidP="005E2943">
            <w:pPr>
              <w:ind w:firstLine="851"/>
              <w:jc w:val="both"/>
              <w:rPr>
                <w:sz w:val="24"/>
                <w:szCs w:val="24"/>
              </w:rPr>
            </w:pPr>
            <w:r w:rsidRPr="005554C2">
              <w:rPr>
                <w:b/>
                <w:sz w:val="24"/>
                <w:szCs w:val="24"/>
              </w:rPr>
              <w:t>CLÁUSULA 5ª - DO PREÇO</w:t>
            </w:r>
          </w:p>
        </w:tc>
      </w:tr>
    </w:tbl>
    <w:p w14:paraId="205ECA97" w14:textId="77777777" w:rsidR="00F14015" w:rsidRPr="005554C2" w:rsidRDefault="00F14015" w:rsidP="00F14015">
      <w:pPr>
        <w:ind w:firstLine="851"/>
        <w:jc w:val="both"/>
        <w:rPr>
          <w:sz w:val="24"/>
          <w:szCs w:val="24"/>
        </w:rPr>
      </w:pPr>
    </w:p>
    <w:p w14:paraId="6F8EC04B" w14:textId="77777777" w:rsidR="00F14015" w:rsidRPr="005554C2" w:rsidRDefault="00F14015" w:rsidP="00F14015">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5273FB5A" w14:textId="77777777" w:rsidR="00F14015" w:rsidRPr="005554C2" w:rsidRDefault="00F14015" w:rsidP="00F14015">
      <w:pPr>
        <w:ind w:firstLine="851"/>
        <w:jc w:val="both"/>
        <w:rPr>
          <w:b/>
          <w:sz w:val="24"/>
          <w:szCs w:val="24"/>
        </w:rPr>
      </w:pPr>
    </w:p>
    <w:p w14:paraId="467E7A25" w14:textId="77777777" w:rsidR="00F14015" w:rsidRPr="005554C2" w:rsidRDefault="00F14015" w:rsidP="00F14015">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D20BE18" w14:textId="77777777" w:rsidR="00F14015" w:rsidRPr="005554C2" w:rsidRDefault="00F14015" w:rsidP="00F14015">
      <w:pPr>
        <w:ind w:firstLine="851"/>
        <w:jc w:val="both"/>
        <w:rPr>
          <w:b/>
          <w:sz w:val="24"/>
          <w:szCs w:val="24"/>
        </w:rPr>
      </w:pPr>
    </w:p>
    <w:tbl>
      <w:tblPr>
        <w:tblW w:w="5000" w:type="pct"/>
        <w:tblLook w:val="0000" w:firstRow="0" w:lastRow="0" w:firstColumn="0" w:lastColumn="0" w:noHBand="0" w:noVBand="0"/>
      </w:tblPr>
      <w:tblGrid>
        <w:gridCol w:w="10138"/>
      </w:tblGrid>
      <w:tr w:rsidR="00F14015" w:rsidRPr="005554C2" w14:paraId="15944089"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29AB0F" w14:textId="77777777" w:rsidR="00F14015" w:rsidRPr="005554C2" w:rsidRDefault="00F14015" w:rsidP="005E2943">
            <w:pPr>
              <w:ind w:firstLine="851"/>
              <w:jc w:val="both"/>
              <w:rPr>
                <w:sz w:val="24"/>
                <w:szCs w:val="24"/>
              </w:rPr>
            </w:pPr>
            <w:r w:rsidRPr="005554C2">
              <w:rPr>
                <w:b/>
                <w:sz w:val="24"/>
                <w:szCs w:val="24"/>
              </w:rPr>
              <w:t>CLÁUSULA 6ª - DOS PAGAMENTOS</w:t>
            </w:r>
          </w:p>
        </w:tc>
      </w:tr>
    </w:tbl>
    <w:p w14:paraId="737C7267" w14:textId="77777777" w:rsidR="00F14015" w:rsidRPr="005554C2" w:rsidRDefault="00F14015" w:rsidP="00F14015">
      <w:pPr>
        <w:ind w:firstLine="851"/>
        <w:jc w:val="both"/>
        <w:rPr>
          <w:sz w:val="24"/>
          <w:szCs w:val="24"/>
        </w:rPr>
      </w:pPr>
    </w:p>
    <w:p w14:paraId="083DC0D3" w14:textId="77777777" w:rsidR="00F14015" w:rsidRPr="005554C2" w:rsidRDefault="00F14015" w:rsidP="00F14015">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441B053E" w14:textId="77777777" w:rsidR="00F14015" w:rsidRPr="005554C2" w:rsidRDefault="00F14015" w:rsidP="00F14015">
      <w:pPr>
        <w:ind w:firstLine="850"/>
        <w:jc w:val="both"/>
        <w:rPr>
          <w:sz w:val="24"/>
          <w:szCs w:val="24"/>
        </w:rPr>
      </w:pPr>
    </w:p>
    <w:p w14:paraId="5BA4E3E7" w14:textId="77777777" w:rsidR="00F14015" w:rsidRPr="005554C2" w:rsidRDefault="00F14015" w:rsidP="00F14015">
      <w:pPr>
        <w:ind w:firstLine="850"/>
        <w:jc w:val="both"/>
        <w:rPr>
          <w:sz w:val="24"/>
          <w:szCs w:val="24"/>
        </w:rPr>
      </w:pPr>
      <w:r w:rsidRPr="00B63E40">
        <w:rPr>
          <w:b/>
          <w:sz w:val="24"/>
          <w:szCs w:val="24"/>
        </w:rPr>
        <w:t xml:space="preserve">6.2. </w:t>
      </w:r>
      <w:r w:rsidRPr="00B63E40">
        <w:rPr>
          <w:sz w:val="24"/>
          <w:szCs w:val="24"/>
        </w:rPr>
        <w:t xml:space="preserve">Os pagamentos serão efetuados mediante a apresentação da nota fiscal, acompanhada do atestado de recebimento emitido pela Secretaria Municipal de Educação, no prazo estipulado pela </w:t>
      </w:r>
      <w:r w:rsidRPr="00B63E40">
        <w:rPr>
          <w:b/>
          <w:sz w:val="24"/>
          <w:szCs w:val="24"/>
        </w:rPr>
        <w:t>CONTRATADA</w:t>
      </w:r>
      <w:r w:rsidRPr="00B63E40">
        <w:rPr>
          <w:sz w:val="24"/>
          <w:szCs w:val="24"/>
        </w:rPr>
        <w:t xml:space="preserve">, contado da data de emissão da nota fiscal e depositados no banco e conta </w:t>
      </w:r>
      <w:proofErr w:type="gramStart"/>
      <w:r w:rsidRPr="00B63E40">
        <w:rPr>
          <w:sz w:val="24"/>
          <w:szCs w:val="24"/>
        </w:rPr>
        <w:t xml:space="preserve">corrente indicados pela </w:t>
      </w:r>
      <w:r w:rsidRPr="00B63E40">
        <w:rPr>
          <w:b/>
          <w:sz w:val="24"/>
          <w:szCs w:val="24"/>
        </w:rPr>
        <w:t>CONTRATADA</w:t>
      </w:r>
      <w:proofErr w:type="gramEnd"/>
      <w:r w:rsidRPr="00B63E40">
        <w:rPr>
          <w:sz w:val="24"/>
          <w:szCs w:val="24"/>
        </w:rPr>
        <w:t>.</w:t>
      </w:r>
      <w:r w:rsidRPr="005554C2">
        <w:rPr>
          <w:sz w:val="24"/>
          <w:szCs w:val="24"/>
        </w:rPr>
        <w:t xml:space="preserve"> </w:t>
      </w:r>
    </w:p>
    <w:p w14:paraId="5FC80097" w14:textId="77777777" w:rsidR="00F14015" w:rsidRPr="005554C2" w:rsidRDefault="00F14015" w:rsidP="00F14015">
      <w:pPr>
        <w:ind w:firstLine="850"/>
        <w:jc w:val="both"/>
        <w:rPr>
          <w:sz w:val="24"/>
          <w:szCs w:val="24"/>
        </w:rPr>
      </w:pPr>
    </w:p>
    <w:p w14:paraId="16CB7B5F" w14:textId="77777777" w:rsidR="00F14015" w:rsidRDefault="00F14015" w:rsidP="00F14015">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w:t>
      </w:r>
      <w:proofErr w:type="gramStart"/>
      <w:r w:rsidRPr="005554C2">
        <w:rPr>
          <w:sz w:val="24"/>
          <w:szCs w:val="24"/>
        </w:rPr>
        <w:t>1</w:t>
      </w:r>
      <w:proofErr w:type="gramEnd"/>
      <w:r w:rsidRPr="005554C2">
        <w:rPr>
          <w:sz w:val="24"/>
          <w:szCs w:val="24"/>
        </w:rPr>
        <w:t xml:space="preserve"> ou 1-A, a partir de 1º de dezembro de 2010, os contribuintes (Exceto MEI) que, independentemente da atividade econômica exercida, realizem operações destinadas à Administração Pública direta ou indireta.</w:t>
      </w:r>
    </w:p>
    <w:p w14:paraId="1748AF2D" w14:textId="77777777" w:rsidR="00F14015" w:rsidRDefault="00F14015" w:rsidP="00F14015">
      <w:pPr>
        <w:ind w:firstLine="850"/>
        <w:jc w:val="both"/>
        <w:rPr>
          <w:sz w:val="24"/>
          <w:szCs w:val="24"/>
        </w:rPr>
      </w:pPr>
    </w:p>
    <w:p w14:paraId="5A7505A5" w14:textId="77777777" w:rsidR="00F14015" w:rsidRPr="005554C2" w:rsidRDefault="00F14015" w:rsidP="00F14015">
      <w:pPr>
        <w:ind w:firstLine="850"/>
        <w:jc w:val="both"/>
        <w:rPr>
          <w:sz w:val="24"/>
          <w:szCs w:val="24"/>
        </w:rPr>
      </w:pPr>
      <w:r w:rsidRPr="005554C2">
        <w:rPr>
          <w:sz w:val="24"/>
          <w:szCs w:val="24"/>
        </w:rPr>
        <w:t xml:space="preserve">E-mail para emissão da NF-e: </w:t>
      </w:r>
      <w:hyperlink r:id="rId22" w:history="1">
        <w:r w:rsidRPr="005554C2">
          <w:rPr>
            <w:rStyle w:val="Hyperlink"/>
            <w:sz w:val="24"/>
            <w:szCs w:val="24"/>
          </w:rPr>
          <w:t>notafiscal@piracicaba.sp.gov.br</w:t>
        </w:r>
      </w:hyperlink>
    </w:p>
    <w:p w14:paraId="566682E7" w14:textId="77777777" w:rsidR="00F14015" w:rsidRPr="005554C2" w:rsidRDefault="00F14015" w:rsidP="00F14015">
      <w:pPr>
        <w:jc w:val="both"/>
        <w:rPr>
          <w:b/>
          <w:sz w:val="24"/>
          <w:szCs w:val="24"/>
        </w:rPr>
      </w:pPr>
    </w:p>
    <w:p w14:paraId="35B8AA57" w14:textId="77777777" w:rsidR="00F14015" w:rsidRPr="005554C2" w:rsidRDefault="00F14015" w:rsidP="00F14015">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86B9DF5" w14:textId="77777777" w:rsidR="00F14015" w:rsidRPr="005554C2" w:rsidRDefault="00F14015" w:rsidP="00F14015">
      <w:pPr>
        <w:ind w:firstLine="850"/>
        <w:jc w:val="both"/>
        <w:rPr>
          <w:sz w:val="24"/>
          <w:szCs w:val="24"/>
        </w:rPr>
      </w:pPr>
    </w:p>
    <w:p w14:paraId="23976505" w14:textId="77777777" w:rsidR="00F14015" w:rsidRPr="005554C2" w:rsidRDefault="00F14015" w:rsidP="00F14015">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020B4052" w14:textId="77777777" w:rsidR="00F14015" w:rsidRPr="005554C2" w:rsidRDefault="00F14015" w:rsidP="00F14015">
      <w:pPr>
        <w:ind w:firstLine="850"/>
        <w:jc w:val="both"/>
        <w:rPr>
          <w:sz w:val="24"/>
          <w:szCs w:val="24"/>
        </w:rPr>
      </w:pPr>
    </w:p>
    <w:p w14:paraId="04AF328E" w14:textId="77777777" w:rsidR="00F14015" w:rsidRPr="00B63E40" w:rsidRDefault="00F14015" w:rsidP="00F14015">
      <w:pPr>
        <w:ind w:firstLine="850"/>
        <w:jc w:val="both"/>
        <w:rPr>
          <w:b/>
          <w:sz w:val="24"/>
          <w:szCs w:val="24"/>
        </w:rPr>
      </w:pPr>
      <w:r w:rsidRPr="00B63E40">
        <w:rPr>
          <w:b/>
          <w:sz w:val="24"/>
          <w:szCs w:val="24"/>
        </w:rPr>
        <w:t xml:space="preserve">6.3.2. </w:t>
      </w:r>
      <w:r w:rsidRPr="00B63E40">
        <w:rPr>
          <w:sz w:val="24"/>
          <w:szCs w:val="24"/>
        </w:rPr>
        <w:t>Certidão de regularidade do FGTS fornecido pela Caixa Econômica Federal, com validade em vigor;</w:t>
      </w:r>
      <w:r w:rsidRPr="00B63E40">
        <w:rPr>
          <w:b/>
          <w:sz w:val="24"/>
          <w:szCs w:val="24"/>
        </w:rPr>
        <w:t xml:space="preserve"> </w:t>
      </w:r>
    </w:p>
    <w:p w14:paraId="50331DDF" w14:textId="77777777" w:rsidR="00F14015" w:rsidRPr="00B63E40" w:rsidRDefault="00F14015" w:rsidP="00F14015">
      <w:pPr>
        <w:ind w:firstLine="850"/>
        <w:jc w:val="both"/>
        <w:rPr>
          <w:b/>
          <w:sz w:val="24"/>
          <w:szCs w:val="24"/>
        </w:rPr>
      </w:pPr>
    </w:p>
    <w:p w14:paraId="540DCBE4" w14:textId="77777777" w:rsidR="00F14015" w:rsidRPr="00B63E40" w:rsidRDefault="00F14015" w:rsidP="00F14015">
      <w:pPr>
        <w:keepLines/>
        <w:ind w:firstLine="850"/>
        <w:jc w:val="both"/>
        <w:rPr>
          <w:sz w:val="24"/>
          <w:szCs w:val="24"/>
        </w:rPr>
      </w:pPr>
      <w:r w:rsidRPr="00B63E40">
        <w:rPr>
          <w:b/>
          <w:sz w:val="24"/>
          <w:szCs w:val="24"/>
        </w:rPr>
        <w:t>6.3.3.</w:t>
      </w:r>
      <w:r w:rsidRPr="00B63E40">
        <w:rPr>
          <w:sz w:val="24"/>
          <w:szCs w:val="24"/>
        </w:rPr>
        <w:t xml:space="preserve"> Certidão de Regularidade perante a Fazenda Estadual, com validade em vigor, e;</w:t>
      </w:r>
    </w:p>
    <w:p w14:paraId="3053DD38" w14:textId="77777777" w:rsidR="00F14015" w:rsidRPr="00B63E40" w:rsidRDefault="00F14015" w:rsidP="00F14015">
      <w:pPr>
        <w:keepLines/>
        <w:ind w:firstLine="850"/>
        <w:jc w:val="both"/>
        <w:rPr>
          <w:sz w:val="24"/>
          <w:szCs w:val="24"/>
        </w:rPr>
      </w:pPr>
    </w:p>
    <w:p w14:paraId="1C5A7CB2" w14:textId="77777777" w:rsidR="00F14015" w:rsidRPr="005554C2" w:rsidRDefault="00F14015" w:rsidP="00F14015">
      <w:pPr>
        <w:keepLines/>
        <w:ind w:firstLine="850"/>
        <w:jc w:val="both"/>
        <w:rPr>
          <w:sz w:val="24"/>
          <w:szCs w:val="24"/>
        </w:rPr>
      </w:pPr>
      <w:r w:rsidRPr="00B63E40">
        <w:rPr>
          <w:b/>
          <w:sz w:val="24"/>
          <w:szCs w:val="24"/>
        </w:rPr>
        <w:t>6.3.4.</w:t>
      </w:r>
      <w:r w:rsidRPr="00B63E40">
        <w:rPr>
          <w:sz w:val="24"/>
          <w:szCs w:val="24"/>
        </w:rPr>
        <w:t xml:space="preserve"> Certidão Negativa de Débitos Trabalhistas (CNDT).</w:t>
      </w:r>
    </w:p>
    <w:p w14:paraId="566E79DA" w14:textId="77777777" w:rsidR="00F14015" w:rsidRPr="005554C2" w:rsidRDefault="00F14015" w:rsidP="00F14015">
      <w:pPr>
        <w:jc w:val="both"/>
        <w:rPr>
          <w:b/>
          <w:sz w:val="24"/>
          <w:szCs w:val="24"/>
        </w:rPr>
      </w:pPr>
    </w:p>
    <w:p w14:paraId="67457B15" w14:textId="77777777" w:rsidR="00F14015" w:rsidRPr="005554C2" w:rsidRDefault="00F14015" w:rsidP="00F14015">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6F8FBB21" w14:textId="77777777" w:rsidR="00F14015" w:rsidRPr="005554C2" w:rsidRDefault="00F14015" w:rsidP="00F14015">
      <w:pPr>
        <w:ind w:firstLine="850"/>
        <w:jc w:val="both"/>
        <w:rPr>
          <w:sz w:val="24"/>
          <w:szCs w:val="24"/>
        </w:rPr>
      </w:pPr>
    </w:p>
    <w:p w14:paraId="780ACD68" w14:textId="77777777" w:rsidR="00F14015" w:rsidRPr="005554C2" w:rsidRDefault="00F14015" w:rsidP="00F14015">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517708B0" w14:textId="77777777" w:rsidR="00F14015" w:rsidRPr="005554C2" w:rsidRDefault="00F14015" w:rsidP="00F1401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14015" w:rsidRPr="005554C2" w14:paraId="1D4B7DCA" w14:textId="77777777" w:rsidTr="005E294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953628" w14:textId="77777777" w:rsidR="00F14015" w:rsidRPr="005554C2" w:rsidRDefault="00F14015" w:rsidP="005E2943">
            <w:pPr>
              <w:ind w:firstLine="851"/>
              <w:jc w:val="both"/>
              <w:rPr>
                <w:sz w:val="24"/>
                <w:szCs w:val="24"/>
              </w:rPr>
            </w:pPr>
            <w:r w:rsidRPr="005554C2">
              <w:rPr>
                <w:b/>
                <w:sz w:val="24"/>
                <w:szCs w:val="24"/>
              </w:rPr>
              <w:t>CLÁUSULA 7ª - DA FISCALIZAÇÃO</w:t>
            </w:r>
          </w:p>
        </w:tc>
      </w:tr>
    </w:tbl>
    <w:p w14:paraId="74257F61" w14:textId="77777777" w:rsidR="00F14015" w:rsidRPr="005554C2" w:rsidRDefault="00F14015" w:rsidP="00F14015">
      <w:pPr>
        <w:ind w:firstLine="851"/>
        <w:jc w:val="both"/>
        <w:rPr>
          <w:b/>
          <w:sz w:val="24"/>
          <w:szCs w:val="24"/>
        </w:rPr>
      </w:pPr>
    </w:p>
    <w:p w14:paraId="5D9493A3" w14:textId="77777777" w:rsidR="00F14015" w:rsidRPr="005554C2" w:rsidRDefault="00F14015" w:rsidP="00F14015">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Educação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27F0C788" w14:textId="77777777" w:rsidR="00F14015" w:rsidRPr="005554C2" w:rsidRDefault="00F14015" w:rsidP="00F1401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14015" w:rsidRPr="005554C2" w14:paraId="7A442EB0" w14:textId="77777777" w:rsidTr="005E294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2374C9" w14:textId="77777777" w:rsidR="00F14015" w:rsidRPr="005554C2" w:rsidRDefault="00F14015" w:rsidP="005E2943">
            <w:pPr>
              <w:ind w:firstLine="851"/>
              <w:jc w:val="both"/>
              <w:rPr>
                <w:sz w:val="24"/>
                <w:szCs w:val="24"/>
              </w:rPr>
            </w:pPr>
            <w:r w:rsidRPr="005554C2">
              <w:rPr>
                <w:b/>
                <w:sz w:val="24"/>
                <w:szCs w:val="24"/>
              </w:rPr>
              <w:t>CLÁUSULA 8ª - DO PRAZO DE VIGÊNCIA</w:t>
            </w:r>
          </w:p>
        </w:tc>
      </w:tr>
    </w:tbl>
    <w:p w14:paraId="24C016D1" w14:textId="77777777" w:rsidR="00F14015" w:rsidRPr="005554C2" w:rsidRDefault="00F14015" w:rsidP="00F14015">
      <w:pPr>
        <w:ind w:firstLine="851"/>
        <w:jc w:val="both"/>
        <w:rPr>
          <w:b/>
          <w:sz w:val="24"/>
          <w:szCs w:val="24"/>
        </w:rPr>
      </w:pPr>
    </w:p>
    <w:p w14:paraId="78381395" w14:textId="77777777" w:rsidR="00F14015" w:rsidRPr="005554C2" w:rsidRDefault="00F14015" w:rsidP="00F14015">
      <w:pPr>
        <w:ind w:firstLine="851"/>
        <w:jc w:val="both"/>
        <w:rPr>
          <w:sz w:val="24"/>
          <w:szCs w:val="24"/>
        </w:rPr>
      </w:pPr>
      <w:r w:rsidRPr="005554C2">
        <w:rPr>
          <w:b/>
          <w:sz w:val="24"/>
          <w:szCs w:val="24"/>
        </w:rPr>
        <w:t>8.1.</w:t>
      </w:r>
      <w:r w:rsidRPr="005554C2">
        <w:rPr>
          <w:sz w:val="24"/>
          <w:szCs w:val="24"/>
        </w:rPr>
        <w:t xml:space="preserve"> O presente contrato terá vigência </w:t>
      </w:r>
      <w:proofErr w:type="gramStart"/>
      <w:r w:rsidRPr="005554C2">
        <w:rPr>
          <w:sz w:val="24"/>
          <w:szCs w:val="24"/>
        </w:rPr>
        <w:t xml:space="preserve">até </w:t>
      </w:r>
      <w:r>
        <w:rPr>
          <w:sz w:val="24"/>
          <w:szCs w:val="24"/>
        </w:rPr>
        <w:t>...</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w:t>
      </w:r>
      <w:r w:rsidRPr="005554C2">
        <w:rPr>
          <w:sz w:val="24"/>
          <w:szCs w:val="24"/>
        </w:rPr>
        <w:t xml:space="preserve">, a contar da data da Ordem </w:t>
      </w:r>
      <w:r>
        <w:rPr>
          <w:sz w:val="24"/>
          <w:szCs w:val="24"/>
        </w:rPr>
        <w:t>de Fornecimento</w:t>
      </w:r>
      <w:r w:rsidRPr="005554C2">
        <w:rPr>
          <w:sz w:val="24"/>
          <w:szCs w:val="24"/>
        </w:rPr>
        <w:t>.</w:t>
      </w:r>
    </w:p>
    <w:p w14:paraId="1A543C28" w14:textId="77777777" w:rsidR="00F14015" w:rsidRPr="005554C2" w:rsidRDefault="00F14015" w:rsidP="00F1401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14015" w:rsidRPr="005554C2" w14:paraId="5C3C3026" w14:textId="77777777" w:rsidTr="005E294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C949C48" w14:textId="77777777" w:rsidR="00F14015" w:rsidRPr="005554C2" w:rsidRDefault="00F14015" w:rsidP="005E2943">
            <w:pPr>
              <w:ind w:firstLine="851"/>
              <w:jc w:val="both"/>
              <w:rPr>
                <w:sz w:val="24"/>
                <w:szCs w:val="24"/>
              </w:rPr>
            </w:pPr>
            <w:r w:rsidRPr="005554C2">
              <w:rPr>
                <w:b/>
                <w:sz w:val="24"/>
                <w:szCs w:val="24"/>
              </w:rPr>
              <w:t>CLÁUSULA 9ª - DA EXTINÇÃO DO CONTRATO</w:t>
            </w:r>
          </w:p>
        </w:tc>
      </w:tr>
    </w:tbl>
    <w:p w14:paraId="0C101247" w14:textId="77777777" w:rsidR="00F14015" w:rsidRPr="005554C2" w:rsidRDefault="00F14015" w:rsidP="00F14015">
      <w:pPr>
        <w:ind w:firstLine="851"/>
        <w:jc w:val="both"/>
        <w:rPr>
          <w:b/>
          <w:sz w:val="24"/>
          <w:szCs w:val="24"/>
        </w:rPr>
      </w:pPr>
    </w:p>
    <w:p w14:paraId="5F99D38E" w14:textId="77777777" w:rsidR="00F14015" w:rsidRPr="005554C2" w:rsidRDefault="00F14015" w:rsidP="00F14015">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2B55DD68" w14:textId="77777777" w:rsidR="00F14015" w:rsidRPr="005554C2" w:rsidRDefault="00F14015" w:rsidP="00F1401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14015" w:rsidRPr="005554C2" w14:paraId="787E34D7" w14:textId="77777777" w:rsidTr="005E294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81BAB10" w14:textId="77777777" w:rsidR="00F14015" w:rsidRPr="005554C2" w:rsidRDefault="00F14015" w:rsidP="005E2943">
            <w:pPr>
              <w:ind w:firstLine="851"/>
              <w:jc w:val="both"/>
              <w:rPr>
                <w:sz w:val="24"/>
                <w:szCs w:val="24"/>
              </w:rPr>
            </w:pPr>
            <w:r w:rsidRPr="005554C2">
              <w:rPr>
                <w:b/>
                <w:sz w:val="24"/>
                <w:szCs w:val="24"/>
              </w:rPr>
              <w:t>CLÁUSULA 10. - DO RECEBIMENTO</w:t>
            </w:r>
          </w:p>
        </w:tc>
      </w:tr>
    </w:tbl>
    <w:p w14:paraId="1CBE0682" w14:textId="77777777" w:rsidR="00F14015" w:rsidRPr="005554C2" w:rsidRDefault="00F14015" w:rsidP="00F14015">
      <w:pPr>
        <w:ind w:firstLine="851"/>
        <w:jc w:val="both"/>
        <w:rPr>
          <w:b/>
          <w:sz w:val="24"/>
          <w:szCs w:val="24"/>
        </w:rPr>
      </w:pPr>
    </w:p>
    <w:p w14:paraId="410C5A01" w14:textId="77777777" w:rsidR="00F14015" w:rsidRPr="005554C2" w:rsidRDefault="00F14015" w:rsidP="00F14015">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11E5BBB9" w14:textId="77777777" w:rsidR="00F14015" w:rsidRPr="005554C2" w:rsidRDefault="00F14015" w:rsidP="00F14015">
      <w:pPr>
        <w:ind w:firstLine="851"/>
        <w:jc w:val="both"/>
        <w:rPr>
          <w:b/>
          <w:sz w:val="24"/>
          <w:szCs w:val="24"/>
        </w:rPr>
      </w:pPr>
    </w:p>
    <w:p w14:paraId="355F5624" w14:textId="77777777" w:rsidR="00F14015" w:rsidRPr="005554C2" w:rsidRDefault="00F14015" w:rsidP="00F14015">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57863D1" w14:textId="77777777" w:rsidR="00F14015" w:rsidRPr="005554C2" w:rsidRDefault="00F14015" w:rsidP="00F14015">
      <w:pPr>
        <w:ind w:firstLine="851"/>
        <w:jc w:val="both"/>
        <w:rPr>
          <w:sz w:val="24"/>
          <w:szCs w:val="24"/>
        </w:rPr>
      </w:pPr>
    </w:p>
    <w:p w14:paraId="169A205F" w14:textId="77777777" w:rsidR="00F14015" w:rsidRPr="005554C2" w:rsidRDefault="00F14015" w:rsidP="00F14015">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31D88F04" w14:textId="77777777" w:rsidR="00F14015" w:rsidRPr="005554C2" w:rsidRDefault="00F14015" w:rsidP="00F14015">
      <w:pPr>
        <w:ind w:firstLine="851"/>
        <w:jc w:val="both"/>
        <w:rPr>
          <w:b/>
          <w:sz w:val="24"/>
          <w:szCs w:val="24"/>
        </w:rPr>
      </w:pPr>
    </w:p>
    <w:p w14:paraId="5BF35043" w14:textId="77777777" w:rsidR="00F14015" w:rsidRPr="005554C2" w:rsidRDefault="00F14015" w:rsidP="00F14015">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05B02F1" w14:textId="77777777" w:rsidR="00F14015" w:rsidRPr="005554C2" w:rsidRDefault="00F14015" w:rsidP="00F14015">
      <w:pPr>
        <w:ind w:firstLine="851"/>
        <w:jc w:val="both"/>
        <w:rPr>
          <w:b/>
          <w:sz w:val="24"/>
          <w:szCs w:val="24"/>
        </w:rPr>
      </w:pPr>
    </w:p>
    <w:p w14:paraId="5E8CA0E7" w14:textId="77777777" w:rsidR="00F14015" w:rsidRPr="005554C2" w:rsidRDefault="00F14015" w:rsidP="00F14015">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5405B773" w14:textId="77777777" w:rsidR="00F14015" w:rsidRPr="005554C2" w:rsidRDefault="00F14015" w:rsidP="00F14015">
      <w:pPr>
        <w:jc w:val="both"/>
        <w:rPr>
          <w:sz w:val="24"/>
          <w:szCs w:val="24"/>
        </w:rPr>
      </w:pPr>
    </w:p>
    <w:tbl>
      <w:tblPr>
        <w:tblW w:w="0" w:type="auto"/>
        <w:tblInd w:w="-15" w:type="dxa"/>
        <w:tblLayout w:type="fixed"/>
        <w:tblLook w:val="0000" w:firstRow="0" w:lastRow="0" w:firstColumn="0" w:lastColumn="0" w:noHBand="0" w:noVBand="0"/>
      </w:tblPr>
      <w:tblGrid>
        <w:gridCol w:w="8750"/>
      </w:tblGrid>
      <w:tr w:rsidR="00F14015" w:rsidRPr="005554C2" w14:paraId="2959E5F2" w14:textId="77777777" w:rsidTr="005E294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A5BA871" w14:textId="77777777" w:rsidR="00F14015" w:rsidRPr="005554C2" w:rsidRDefault="00F14015" w:rsidP="005E2943">
            <w:pPr>
              <w:keepLines/>
              <w:ind w:firstLine="851"/>
              <w:jc w:val="both"/>
              <w:rPr>
                <w:sz w:val="24"/>
                <w:szCs w:val="24"/>
              </w:rPr>
            </w:pPr>
            <w:r w:rsidRPr="005554C2">
              <w:rPr>
                <w:b/>
                <w:sz w:val="24"/>
                <w:szCs w:val="24"/>
              </w:rPr>
              <w:t>CLÁUSULA 11. - DAS SANÇÕES ADMINISTRATIVAS</w:t>
            </w:r>
          </w:p>
        </w:tc>
      </w:tr>
    </w:tbl>
    <w:p w14:paraId="78D74828" w14:textId="77777777" w:rsidR="00F14015" w:rsidRPr="005554C2" w:rsidRDefault="00F14015" w:rsidP="00F14015">
      <w:pPr>
        <w:ind w:firstLine="851"/>
        <w:jc w:val="both"/>
        <w:rPr>
          <w:b/>
          <w:sz w:val="24"/>
          <w:szCs w:val="24"/>
        </w:rPr>
      </w:pPr>
    </w:p>
    <w:p w14:paraId="75F81F2A" w14:textId="77777777" w:rsidR="00F14015" w:rsidRPr="005554C2" w:rsidRDefault="00F14015" w:rsidP="00F14015">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4AD0792E" w14:textId="77777777" w:rsidR="00F14015" w:rsidRPr="005554C2" w:rsidRDefault="00F14015" w:rsidP="00F14015">
      <w:pPr>
        <w:ind w:firstLine="851"/>
        <w:jc w:val="both"/>
        <w:rPr>
          <w:b/>
          <w:sz w:val="24"/>
          <w:szCs w:val="24"/>
        </w:rPr>
      </w:pPr>
    </w:p>
    <w:p w14:paraId="3AC5BB58" w14:textId="77777777" w:rsidR="00F14015" w:rsidRPr="005554C2" w:rsidRDefault="00F14015" w:rsidP="00F14015">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EB0EC72" w14:textId="77777777" w:rsidR="00F14015" w:rsidRPr="005554C2" w:rsidRDefault="00F14015" w:rsidP="00F14015">
      <w:pPr>
        <w:ind w:firstLine="851"/>
        <w:jc w:val="both"/>
        <w:rPr>
          <w:sz w:val="24"/>
          <w:szCs w:val="24"/>
        </w:rPr>
      </w:pPr>
    </w:p>
    <w:p w14:paraId="746BA435" w14:textId="77777777" w:rsidR="00F14015" w:rsidRPr="005554C2" w:rsidRDefault="00F14015" w:rsidP="00F14015">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60877A71" w14:textId="77777777" w:rsidR="00F14015" w:rsidRPr="005554C2" w:rsidRDefault="00F14015" w:rsidP="00F14015">
      <w:pPr>
        <w:ind w:firstLine="851"/>
        <w:jc w:val="both"/>
        <w:rPr>
          <w:sz w:val="24"/>
          <w:szCs w:val="24"/>
        </w:rPr>
      </w:pPr>
    </w:p>
    <w:p w14:paraId="48711E30" w14:textId="77777777" w:rsidR="00F14015" w:rsidRPr="005554C2" w:rsidRDefault="00F14015" w:rsidP="00F14015">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69FE8CF" w14:textId="77777777" w:rsidR="00F14015" w:rsidRPr="005554C2" w:rsidRDefault="00F14015" w:rsidP="00F14015">
      <w:pPr>
        <w:ind w:firstLine="851"/>
        <w:jc w:val="both"/>
        <w:rPr>
          <w:sz w:val="24"/>
          <w:szCs w:val="24"/>
        </w:rPr>
      </w:pPr>
    </w:p>
    <w:p w14:paraId="2FB33114" w14:textId="77777777" w:rsidR="00F14015" w:rsidRPr="005554C2" w:rsidRDefault="00F14015" w:rsidP="00F14015">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86EAAFB" w14:textId="77777777" w:rsidR="00F14015" w:rsidRPr="005554C2" w:rsidRDefault="00F14015" w:rsidP="00F14015">
      <w:pPr>
        <w:ind w:firstLine="851"/>
        <w:jc w:val="both"/>
        <w:rPr>
          <w:sz w:val="24"/>
          <w:szCs w:val="24"/>
        </w:rPr>
      </w:pPr>
    </w:p>
    <w:p w14:paraId="18A20314" w14:textId="77777777" w:rsidR="00F14015" w:rsidRPr="005554C2" w:rsidRDefault="00F14015" w:rsidP="00F14015">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A5CC9F8" w14:textId="77777777" w:rsidR="00F14015" w:rsidRPr="005554C2" w:rsidRDefault="00F14015" w:rsidP="00F14015">
      <w:pPr>
        <w:jc w:val="both"/>
        <w:rPr>
          <w:sz w:val="24"/>
          <w:szCs w:val="24"/>
        </w:rPr>
      </w:pPr>
    </w:p>
    <w:p w14:paraId="74BCEF4E" w14:textId="77777777" w:rsidR="00F14015" w:rsidRPr="005554C2" w:rsidRDefault="00F14015" w:rsidP="00F14015">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0F3576BB" w14:textId="77777777" w:rsidR="00F14015" w:rsidRPr="005554C2" w:rsidRDefault="00F14015" w:rsidP="00F14015">
      <w:pPr>
        <w:ind w:firstLine="851"/>
        <w:jc w:val="both"/>
        <w:rPr>
          <w:sz w:val="24"/>
          <w:szCs w:val="24"/>
        </w:rPr>
      </w:pPr>
    </w:p>
    <w:p w14:paraId="11188CEC" w14:textId="77777777" w:rsidR="00F14015" w:rsidRPr="005554C2" w:rsidRDefault="00F14015" w:rsidP="00F14015">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75E2FAEB" w14:textId="77777777" w:rsidR="00F14015" w:rsidRPr="005554C2" w:rsidRDefault="00F14015" w:rsidP="00F14015">
      <w:pPr>
        <w:ind w:firstLine="851"/>
        <w:jc w:val="both"/>
        <w:rPr>
          <w:sz w:val="24"/>
          <w:szCs w:val="24"/>
        </w:rPr>
      </w:pPr>
    </w:p>
    <w:p w14:paraId="1FC10AA0" w14:textId="77777777" w:rsidR="00F14015" w:rsidRPr="005554C2" w:rsidRDefault="00F14015" w:rsidP="00F14015">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BC15C57" w14:textId="77777777" w:rsidR="00F14015" w:rsidRPr="005554C2" w:rsidRDefault="00F14015" w:rsidP="00F14015">
      <w:pPr>
        <w:ind w:firstLine="851"/>
        <w:jc w:val="both"/>
        <w:rPr>
          <w:sz w:val="24"/>
          <w:szCs w:val="24"/>
        </w:rPr>
      </w:pPr>
    </w:p>
    <w:p w14:paraId="540042A1" w14:textId="77777777" w:rsidR="00F14015" w:rsidRPr="005554C2" w:rsidRDefault="00F14015" w:rsidP="00F14015">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29091034" w14:textId="77777777" w:rsidR="00F14015" w:rsidRPr="005554C2" w:rsidRDefault="00F14015" w:rsidP="00F14015">
      <w:pPr>
        <w:ind w:firstLine="851"/>
        <w:jc w:val="both"/>
        <w:rPr>
          <w:sz w:val="24"/>
          <w:szCs w:val="24"/>
        </w:rPr>
      </w:pPr>
    </w:p>
    <w:p w14:paraId="5BBF5C14" w14:textId="77777777" w:rsidR="00F14015" w:rsidRPr="005554C2" w:rsidRDefault="00F14015" w:rsidP="00F14015">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573C4627" w14:textId="77777777" w:rsidR="00F14015" w:rsidRPr="005554C2" w:rsidRDefault="00F14015" w:rsidP="00F14015">
      <w:pPr>
        <w:ind w:firstLine="851"/>
        <w:jc w:val="both"/>
        <w:rPr>
          <w:sz w:val="24"/>
          <w:szCs w:val="24"/>
        </w:rPr>
      </w:pPr>
    </w:p>
    <w:p w14:paraId="3E5C2CAC" w14:textId="77777777" w:rsidR="00F14015" w:rsidRPr="005554C2" w:rsidRDefault="00F14015" w:rsidP="00F14015">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712A888A" w14:textId="77777777" w:rsidR="00F14015" w:rsidRPr="005554C2" w:rsidRDefault="00F14015" w:rsidP="00F14015">
      <w:pPr>
        <w:ind w:firstLine="851"/>
        <w:jc w:val="both"/>
        <w:rPr>
          <w:b/>
          <w:sz w:val="24"/>
          <w:szCs w:val="24"/>
        </w:rPr>
      </w:pPr>
    </w:p>
    <w:p w14:paraId="07C50FF8" w14:textId="77777777" w:rsidR="00F14015" w:rsidRPr="005554C2" w:rsidRDefault="00F14015" w:rsidP="00F14015">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2E025E0F" w14:textId="77777777" w:rsidR="00F14015" w:rsidRPr="005554C2" w:rsidRDefault="00F14015" w:rsidP="00F14015">
      <w:pPr>
        <w:ind w:firstLine="851"/>
        <w:jc w:val="both"/>
        <w:rPr>
          <w:sz w:val="24"/>
          <w:szCs w:val="24"/>
        </w:rPr>
      </w:pPr>
    </w:p>
    <w:p w14:paraId="2BDF2B6F" w14:textId="77777777" w:rsidR="00F14015" w:rsidRPr="005554C2" w:rsidRDefault="00F14015" w:rsidP="00F14015">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2B920DD4" w14:textId="77777777" w:rsidR="00F14015" w:rsidRPr="005554C2" w:rsidRDefault="00F14015" w:rsidP="00F14015">
      <w:pPr>
        <w:ind w:firstLine="851"/>
        <w:jc w:val="both"/>
        <w:rPr>
          <w:sz w:val="24"/>
          <w:szCs w:val="24"/>
        </w:rPr>
      </w:pPr>
    </w:p>
    <w:p w14:paraId="1D2942F4" w14:textId="77777777" w:rsidR="00F14015" w:rsidRPr="005554C2" w:rsidRDefault="00F14015" w:rsidP="00F14015">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52FA4250" w14:textId="77777777" w:rsidR="00F14015" w:rsidRDefault="00F14015" w:rsidP="00F14015">
      <w:pPr>
        <w:ind w:firstLine="851"/>
        <w:jc w:val="both"/>
        <w:rPr>
          <w:b/>
          <w:sz w:val="24"/>
          <w:szCs w:val="24"/>
        </w:rPr>
      </w:pPr>
    </w:p>
    <w:p w14:paraId="65CECF53" w14:textId="77777777" w:rsidR="00F14015" w:rsidRDefault="00F14015" w:rsidP="00F14015">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9F4A24E" w14:textId="77777777" w:rsidR="00F14015" w:rsidRDefault="00F14015" w:rsidP="00F14015">
      <w:pPr>
        <w:ind w:firstLine="851"/>
        <w:jc w:val="both"/>
        <w:rPr>
          <w:sz w:val="24"/>
          <w:szCs w:val="24"/>
        </w:rPr>
      </w:pPr>
    </w:p>
    <w:p w14:paraId="49036D8A" w14:textId="77777777" w:rsidR="00F14015" w:rsidRPr="005554C2" w:rsidRDefault="00F14015" w:rsidP="00F14015">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38E33DB" w14:textId="77777777" w:rsidR="00F14015" w:rsidRPr="005554C2" w:rsidRDefault="00F14015" w:rsidP="00F14015">
      <w:pPr>
        <w:ind w:firstLine="851"/>
        <w:jc w:val="both"/>
        <w:rPr>
          <w:sz w:val="24"/>
          <w:szCs w:val="24"/>
        </w:rPr>
      </w:pPr>
    </w:p>
    <w:p w14:paraId="2168218A" w14:textId="77777777" w:rsidR="00F14015" w:rsidRPr="005554C2" w:rsidRDefault="00F14015" w:rsidP="00F14015">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32DB81D3" w14:textId="77777777" w:rsidR="00F14015" w:rsidRPr="0003582F" w:rsidRDefault="00F14015" w:rsidP="00F14015">
      <w:pPr>
        <w:ind w:firstLine="851"/>
        <w:jc w:val="both"/>
        <w:rPr>
          <w:szCs w:val="16"/>
        </w:rPr>
      </w:pPr>
    </w:p>
    <w:p w14:paraId="2A105B90" w14:textId="77777777" w:rsidR="00F14015" w:rsidRPr="005554C2" w:rsidRDefault="00F14015" w:rsidP="00F14015">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09569F8" w14:textId="77777777" w:rsidR="00F14015" w:rsidRPr="005554C2" w:rsidRDefault="00F14015" w:rsidP="00F14015">
      <w:pPr>
        <w:ind w:firstLine="851"/>
        <w:jc w:val="both"/>
        <w:rPr>
          <w:sz w:val="24"/>
          <w:szCs w:val="24"/>
        </w:rPr>
      </w:pPr>
    </w:p>
    <w:p w14:paraId="0F0F33F3" w14:textId="77777777" w:rsidR="00F14015" w:rsidRPr="005554C2" w:rsidRDefault="00F14015" w:rsidP="00F14015">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w:t>
      </w:r>
      <w:proofErr w:type="gramStart"/>
      <w:r w:rsidRPr="005554C2">
        <w:rPr>
          <w:sz w:val="24"/>
          <w:szCs w:val="24"/>
        </w:rPr>
        <w:t>poderá ser aplicada</w:t>
      </w:r>
      <w:proofErr w:type="gramEnd"/>
      <w:r w:rsidRPr="005554C2">
        <w:rPr>
          <w:sz w:val="24"/>
          <w:szCs w:val="24"/>
        </w:rPr>
        <w:t xml:space="preserve"> também àqueles que: a) retardarem a execução do Pregão; b) demonstrarem não possuir idoneidade para contratar com a Administração; c) fizerem declaração falsa ou cometerem fraude fiscal. </w:t>
      </w:r>
    </w:p>
    <w:p w14:paraId="5548B77C" w14:textId="77777777" w:rsidR="00F14015" w:rsidRPr="005554C2" w:rsidRDefault="00F14015" w:rsidP="00F14015">
      <w:pPr>
        <w:ind w:firstLine="851"/>
        <w:jc w:val="both"/>
        <w:rPr>
          <w:b/>
          <w:sz w:val="24"/>
          <w:szCs w:val="24"/>
        </w:rPr>
      </w:pPr>
    </w:p>
    <w:p w14:paraId="61B3F174" w14:textId="77777777" w:rsidR="00F14015" w:rsidRPr="005554C2" w:rsidRDefault="00F14015" w:rsidP="00F14015">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4F42CE13" w14:textId="77777777" w:rsidR="00F14015" w:rsidRPr="0003582F" w:rsidRDefault="00F14015" w:rsidP="00F14015">
      <w:pPr>
        <w:ind w:firstLine="851"/>
        <w:jc w:val="both"/>
        <w:rPr>
          <w:b/>
          <w:sz w:val="24"/>
          <w:szCs w:val="16"/>
        </w:rPr>
      </w:pPr>
    </w:p>
    <w:p w14:paraId="50E88E10" w14:textId="77777777" w:rsidR="00F14015" w:rsidRPr="005554C2" w:rsidRDefault="00F14015" w:rsidP="00F14015">
      <w:pPr>
        <w:ind w:firstLine="851"/>
        <w:jc w:val="both"/>
        <w:rPr>
          <w:sz w:val="24"/>
          <w:szCs w:val="24"/>
        </w:rPr>
      </w:pPr>
      <w:r w:rsidRPr="005554C2">
        <w:rPr>
          <w:b/>
          <w:sz w:val="24"/>
          <w:szCs w:val="24"/>
        </w:rPr>
        <w:t>11.3.1.</w:t>
      </w:r>
      <w:r w:rsidRPr="005554C2">
        <w:rPr>
          <w:sz w:val="24"/>
          <w:szCs w:val="24"/>
        </w:rPr>
        <w:t xml:space="preserve"> Advertência; </w:t>
      </w:r>
    </w:p>
    <w:p w14:paraId="049EC984" w14:textId="77777777" w:rsidR="00F14015" w:rsidRPr="0003582F" w:rsidRDefault="00F14015" w:rsidP="00F14015">
      <w:pPr>
        <w:ind w:firstLine="851"/>
        <w:jc w:val="both"/>
        <w:rPr>
          <w:sz w:val="24"/>
          <w:szCs w:val="16"/>
        </w:rPr>
      </w:pPr>
    </w:p>
    <w:p w14:paraId="5AA58E4A" w14:textId="77777777" w:rsidR="00F14015" w:rsidRDefault="00F14015" w:rsidP="00F14015">
      <w:pPr>
        <w:ind w:firstLine="851"/>
        <w:jc w:val="both"/>
        <w:rPr>
          <w:sz w:val="24"/>
          <w:szCs w:val="24"/>
        </w:rPr>
      </w:pPr>
      <w:r w:rsidRPr="005554C2">
        <w:rPr>
          <w:b/>
          <w:sz w:val="24"/>
          <w:szCs w:val="24"/>
        </w:rPr>
        <w:t>11.3.2.</w:t>
      </w:r>
      <w:r>
        <w:rPr>
          <w:sz w:val="24"/>
          <w:szCs w:val="24"/>
        </w:rPr>
        <w:t xml:space="preserve"> Multa de mora;</w:t>
      </w:r>
    </w:p>
    <w:p w14:paraId="1C5095B6" w14:textId="77777777" w:rsidR="00F14015" w:rsidRPr="0003582F" w:rsidRDefault="00F14015" w:rsidP="00F14015">
      <w:pPr>
        <w:ind w:firstLine="851"/>
        <w:jc w:val="both"/>
        <w:rPr>
          <w:sz w:val="24"/>
          <w:szCs w:val="16"/>
        </w:rPr>
      </w:pPr>
    </w:p>
    <w:p w14:paraId="5A8C1F03" w14:textId="77777777" w:rsidR="00F14015" w:rsidRDefault="00F14015" w:rsidP="00F14015">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4C8EA343" w14:textId="77777777" w:rsidR="00F14015" w:rsidRPr="005554C2" w:rsidRDefault="00F14015" w:rsidP="00F14015">
      <w:pPr>
        <w:ind w:firstLine="851"/>
        <w:jc w:val="both"/>
        <w:rPr>
          <w:sz w:val="24"/>
          <w:szCs w:val="24"/>
        </w:rPr>
      </w:pPr>
    </w:p>
    <w:p w14:paraId="171A0DC5" w14:textId="77777777" w:rsidR="00F14015" w:rsidRDefault="00F14015" w:rsidP="00F14015">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5D8EFC88" w14:textId="77777777" w:rsidR="00F14015" w:rsidRPr="0003582F" w:rsidRDefault="00F14015" w:rsidP="00F14015">
      <w:pPr>
        <w:ind w:firstLine="851"/>
        <w:jc w:val="both"/>
        <w:rPr>
          <w:sz w:val="24"/>
          <w:szCs w:val="16"/>
        </w:rPr>
      </w:pPr>
    </w:p>
    <w:p w14:paraId="517ACF90" w14:textId="77777777" w:rsidR="00F14015" w:rsidRDefault="00F14015" w:rsidP="00F14015">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6F799F33" w14:textId="77777777" w:rsidR="00F14015" w:rsidRPr="005554C2" w:rsidRDefault="00F14015" w:rsidP="00F14015">
      <w:pPr>
        <w:ind w:firstLine="851"/>
        <w:jc w:val="both"/>
        <w:rPr>
          <w:sz w:val="24"/>
          <w:szCs w:val="24"/>
        </w:rPr>
      </w:pPr>
    </w:p>
    <w:p w14:paraId="27DD6A34" w14:textId="77777777" w:rsidR="00F14015" w:rsidRDefault="00F14015" w:rsidP="00F14015">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74401E56" w14:textId="77777777" w:rsidR="00F14015" w:rsidRPr="005554C2" w:rsidRDefault="00F14015" w:rsidP="00F14015">
      <w:pPr>
        <w:ind w:firstLine="851"/>
        <w:jc w:val="both"/>
        <w:rPr>
          <w:sz w:val="24"/>
          <w:szCs w:val="24"/>
        </w:rPr>
      </w:pPr>
    </w:p>
    <w:p w14:paraId="5AD8B417" w14:textId="77777777" w:rsidR="00F14015" w:rsidRPr="005554C2" w:rsidRDefault="00F14015" w:rsidP="00F14015">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681B118" w14:textId="77777777" w:rsidR="00F14015" w:rsidRPr="005554C2" w:rsidRDefault="00F14015" w:rsidP="00F14015">
      <w:pPr>
        <w:ind w:firstLine="851"/>
        <w:jc w:val="both"/>
        <w:rPr>
          <w:b/>
          <w:sz w:val="24"/>
          <w:szCs w:val="24"/>
        </w:rPr>
      </w:pPr>
    </w:p>
    <w:p w14:paraId="7873BE48" w14:textId="77777777" w:rsidR="00F14015" w:rsidRPr="005554C2" w:rsidRDefault="00F14015" w:rsidP="00F14015">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0B57C4D3" w14:textId="77777777" w:rsidR="00F14015" w:rsidRPr="005554C2" w:rsidRDefault="00F14015" w:rsidP="00F14015">
      <w:pPr>
        <w:ind w:firstLine="851"/>
        <w:jc w:val="both"/>
        <w:rPr>
          <w:b/>
          <w:sz w:val="24"/>
          <w:szCs w:val="24"/>
        </w:rPr>
      </w:pPr>
    </w:p>
    <w:p w14:paraId="41267F16" w14:textId="77777777" w:rsidR="00F14015" w:rsidRPr="005554C2" w:rsidRDefault="00F14015" w:rsidP="00F14015">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7CE63DD0" w14:textId="77777777" w:rsidR="00F14015" w:rsidRPr="00D2667F" w:rsidRDefault="00F14015" w:rsidP="00F14015">
      <w:pPr>
        <w:ind w:firstLine="851"/>
        <w:jc w:val="both"/>
        <w:rPr>
          <w:b/>
          <w:sz w:val="16"/>
          <w:szCs w:val="16"/>
        </w:rPr>
      </w:pPr>
    </w:p>
    <w:p w14:paraId="27DE5810" w14:textId="77777777" w:rsidR="00F14015" w:rsidRPr="005554C2" w:rsidRDefault="00F14015" w:rsidP="00F14015">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7E52F43" w14:textId="77777777" w:rsidR="00F14015" w:rsidRPr="005554C2" w:rsidRDefault="00F14015" w:rsidP="00F14015">
      <w:pPr>
        <w:ind w:firstLine="851"/>
        <w:jc w:val="both"/>
        <w:rPr>
          <w:b/>
          <w:sz w:val="24"/>
          <w:szCs w:val="24"/>
        </w:rPr>
      </w:pPr>
    </w:p>
    <w:p w14:paraId="4E52E1D3" w14:textId="77777777" w:rsidR="00F14015" w:rsidRPr="005554C2" w:rsidRDefault="00F14015" w:rsidP="00F14015">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5CAE363D" w14:textId="77777777" w:rsidR="00F14015" w:rsidRPr="005554C2" w:rsidRDefault="00F14015" w:rsidP="00F14015">
      <w:pPr>
        <w:ind w:firstLine="851"/>
        <w:jc w:val="both"/>
        <w:rPr>
          <w:sz w:val="24"/>
          <w:szCs w:val="24"/>
        </w:rPr>
      </w:pPr>
    </w:p>
    <w:p w14:paraId="2263B327" w14:textId="77777777" w:rsidR="00F14015" w:rsidRPr="005554C2" w:rsidRDefault="00F14015" w:rsidP="00F14015">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65DCB5B5" w14:textId="77777777" w:rsidR="00F14015" w:rsidRPr="005554C2" w:rsidRDefault="00F14015" w:rsidP="00F14015">
      <w:pPr>
        <w:ind w:firstLine="851"/>
        <w:jc w:val="both"/>
        <w:rPr>
          <w:sz w:val="24"/>
          <w:szCs w:val="24"/>
        </w:rPr>
      </w:pPr>
    </w:p>
    <w:p w14:paraId="5F33D916" w14:textId="77777777" w:rsidR="00F14015" w:rsidRPr="005554C2" w:rsidRDefault="00F14015" w:rsidP="00F14015">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631C1641" w14:textId="77777777" w:rsidR="00F14015" w:rsidRPr="005554C2" w:rsidRDefault="00F14015" w:rsidP="00F14015">
      <w:pPr>
        <w:ind w:firstLine="851"/>
        <w:jc w:val="both"/>
        <w:rPr>
          <w:sz w:val="24"/>
          <w:szCs w:val="24"/>
        </w:rPr>
      </w:pPr>
    </w:p>
    <w:tbl>
      <w:tblPr>
        <w:tblW w:w="5000" w:type="pct"/>
        <w:tblLook w:val="0000" w:firstRow="0" w:lastRow="0" w:firstColumn="0" w:lastColumn="0" w:noHBand="0" w:noVBand="0"/>
      </w:tblPr>
      <w:tblGrid>
        <w:gridCol w:w="10138"/>
      </w:tblGrid>
      <w:tr w:rsidR="00F14015" w:rsidRPr="005554C2" w14:paraId="45922318"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8E9FB8" w14:textId="77777777" w:rsidR="00F14015" w:rsidRPr="005554C2" w:rsidRDefault="00F14015" w:rsidP="005E2943">
            <w:pPr>
              <w:ind w:firstLine="851"/>
              <w:jc w:val="both"/>
              <w:rPr>
                <w:sz w:val="24"/>
                <w:szCs w:val="24"/>
              </w:rPr>
            </w:pPr>
            <w:r w:rsidRPr="005554C2">
              <w:rPr>
                <w:b/>
                <w:sz w:val="24"/>
                <w:szCs w:val="24"/>
              </w:rPr>
              <w:t>CLÁUSULA 12. - DAS MEDIDAS ANTICORRUPÇÃO</w:t>
            </w:r>
          </w:p>
        </w:tc>
      </w:tr>
    </w:tbl>
    <w:p w14:paraId="125933FA" w14:textId="77777777" w:rsidR="00F14015" w:rsidRPr="005554C2" w:rsidRDefault="00F14015" w:rsidP="00F14015">
      <w:pPr>
        <w:rPr>
          <w:b/>
          <w:sz w:val="24"/>
          <w:szCs w:val="24"/>
        </w:rPr>
      </w:pPr>
    </w:p>
    <w:p w14:paraId="032BB2A6" w14:textId="77777777" w:rsidR="00F14015" w:rsidRPr="005554C2" w:rsidRDefault="00F14015" w:rsidP="00F14015">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w:t>
      </w:r>
      <w:proofErr w:type="gramStart"/>
      <w:r w:rsidRPr="005554C2">
        <w:rPr>
          <w:sz w:val="24"/>
          <w:szCs w:val="24"/>
          <w:shd w:val="clear" w:color="auto" w:fill="FFFFFF"/>
        </w:rPr>
        <w:t>oferecer,</w:t>
      </w:r>
      <w:proofErr w:type="gramEnd"/>
      <w:r w:rsidRPr="005554C2">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E713FF4" w14:textId="77777777" w:rsidR="00F14015" w:rsidRPr="005554C2" w:rsidRDefault="00F14015" w:rsidP="00F14015">
      <w:pPr>
        <w:jc w:val="both"/>
        <w:rPr>
          <w:sz w:val="24"/>
          <w:szCs w:val="24"/>
        </w:rPr>
      </w:pPr>
    </w:p>
    <w:tbl>
      <w:tblPr>
        <w:tblW w:w="5000" w:type="pct"/>
        <w:tblLook w:val="0000" w:firstRow="0" w:lastRow="0" w:firstColumn="0" w:lastColumn="0" w:noHBand="0" w:noVBand="0"/>
      </w:tblPr>
      <w:tblGrid>
        <w:gridCol w:w="10138"/>
      </w:tblGrid>
      <w:tr w:rsidR="00F14015" w:rsidRPr="005554C2" w14:paraId="758CCCBC" w14:textId="77777777" w:rsidTr="005E294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9AF4F95" w14:textId="77777777" w:rsidR="00F14015" w:rsidRPr="005554C2" w:rsidRDefault="00F14015" w:rsidP="005E2943">
            <w:pPr>
              <w:ind w:firstLine="851"/>
              <w:jc w:val="both"/>
              <w:rPr>
                <w:sz w:val="24"/>
                <w:szCs w:val="24"/>
              </w:rPr>
            </w:pPr>
            <w:r w:rsidRPr="005554C2">
              <w:rPr>
                <w:b/>
                <w:sz w:val="24"/>
                <w:szCs w:val="24"/>
              </w:rPr>
              <w:t>CLÁUSULA 13. - DAS DISPOSIÇÕES FINAIS</w:t>
            </w:r>
          </w:p>
        </w:tc>
      </w:tr>
    </w:tbl>
    <w:p w14:paraId="35973EAF" w14:textId="77777777" w:rsidR="00F14015" w:rsidRPr="005554C2" w:rsidRDefault="00F14015" w:rsidP="00F14015">
      <w:pPr>
        <w:ind w:firstLine="851"/>
        <w:jc w:val="both"/>
        <w:rPr>
          <w:b/>
          <w:sz w:val="24"/>
          <w:szCs w:val="24"/>
        </w:rPr>
      </w:pPr>
    </w:p>
    <w:p w14:paraId="064C991E" w14:textId="77777777" w:rsidR="00F14015" w:rsidRPr="005554C2" w:rsidRDefault="00F14015" w:rsidP="00F14015">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39AC9B2" w14:textId="77777777" w:rsidR="00F14015" w:rsidRPr="005554C2" w:rsidRDefault="00F14015" w:rsidP="00F14015">
      <w:pPr>
        <w:ind w:firstLine="851"/>
        <w:jc w:val="both"/>
        <w:rPr>
          <w:sz w:val="24"/>
          <w:szCs w:val="24"/>
        </w:rPr>
      </w:pPr>
    </w:p>
    <w:p w14:paraId="24389B8A" w14:textId="77777777" w:rsidR="00F14015" w:rsidRPr="005554C2" w:rsidRDefault="00F14015" w:rsidP="00F14015">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2AB3C9DC" w14:textId="77777777" w:rsidR="00F14015" w:rsidRPr="005554C2" w:rsidRDefault="00F14015" w:rsidP="00F14015">
      <w:pPr>
        <w:keepLines/>
        <w:ind w:firstLine="851"/>
        <w:jc w:val="both"/>
        <w:rPr>
          <w:b/>
          <w:sz w:val="24"/>
          <w:szCs w:val="24"/>
        </w:rPr>
      </w:pPr>
    </w:p>
    <w:p w14:paraId="4E53D6C3" w14:textId="77777777" w:rsidR="00F14015" w:rsidRPr="005554C2" w:rsidRDefault="00F14015" w:rsidP="00F14015">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0162C884" w14:textId="77777777" w:rsidR="00F14015" w:rsidRPr="005554C2" w:rsidRDefault="00F14015" w:rsidP="00F14015">
      <w:pPr>
        <w:keepLines/>
        <w:ind w:firstLine="851"/>
        <w:jc w:val="both"/>
        <w:rPr>
          <w:sz w:val="24"/>
          <w:szCs w:val="24"/>
        </w:rPr>
      </w:pPr>
    </w:p>
    <w:p w14:paraId="45B322FB" w14:textId="77777777" w:rsidR="00F14015" w:rsidRPr="005554C2" w:rsidRDefault="00F14015" w:rsidP="00F14015">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451C56A" w14:textId="77777777" w:rsidR="00F14015" w:rsidRPr="005554C2" w:rsidRDefault="00F14015" w:rsidP="00F14015">
      <w:pPr>
        <w:keepLines/>
        <w:ind w:firstLine="851"/>
        <w:jc w:val="both"/>
        <w:rPr>
          <w:sz w:val="24"/>
          <w:szCs w:val="24"/>
        </w:rPr>
      </w:pPr>
    </w:p>
    <w:p w14:paraId="500F245C" w14:textId="77777777" w:rsidR="00F14015" w:rsidRPr="005554C2" w:rsidRDefault="00F14015" w:rsidP="00F14015">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6FF2C7BE" w14:textId="77777777" w:rsidR="00F14015" w:rsidRPr="005554C2" w:rsidRDefault="00F14015" w:rsidP="00F14015">
      <w:pPr>
        <w:keepLines/>
        <w:jc w:val="both"/>
        <w:rPr>
          <w:b/>
          <w:sz w:val="24"/>
          <w:szCs w:val="24"/>
        </w:rPr>
      </w:pPr>
    </w:p>
    <w:p w14:paraId="4FE5BA8F" w14:textId="77777777" w:rsidR="00F14015" w:rsidRPr="00B63E40" w:rsidRDefault="00F14015" w:rsidP="00F14015">
      <w:pPr>
        <w:ind w:firstLine="851"/>
        <w:jc w:val="both"/>
        <w:rPr>
          <w:sz w:val="24"/>
          <w:szCs w:val="24"/>
        </w:rPr>
      </w:pPr>
      <w:r w:rsidRPr="005554C2">
        <w:rPr>
          <w:b/>
          <w:sz w:val="24"/>
          <w:szCs w:val="24"/>
        </w:rPr>
        <w:t xml:space="preserve">13.6. </w:t>
      </w:r>
      <w:r w:rsidRPr="005554C2">
        <w:rPr>
          <w:sz w:val="24"/>
          <w:szCs w:val="24"/>
        </w:rPr>
        <w:t xml:space="preserve">É vedada a </w:t>
      </w:r>
      <w:r w:rsidRPr="00B63E40">
        <w:rPr>
          <w:sz w:val="24"/>
          <w:szCs w:val="24"/>
        </w:rPr>
        <w:t>subcontratação.</w:t>
      </w:r>
    </w:p>
    <w:p w14:paraId="3B32E793" w14:textId="77777777" w:rsidR="00F14015" w:rsidRPr="00B63E40" w:rsidRDefault="00F14015" w:rsidP="00F14015">
      <w:pPr>
        <w:ind w:firstLine="851"/>
        <w:jc w:val="both"/>
        <w:rPr>
          <w:b/>
          <w:sz w:val="24"/>
          <w:szCs w:val="24"/>
        </w:rPr>
      </w:pPr>
    </w:p>
    <w:p w14:paraId="2AEAD443" w14:textId="77777777" w:rsidR="00F14015" w:rsidRPr="00B63E40" w:rsidRDefault="00F14015" w:rsidP="00F14015">
      <w:pPr>
        <w:ind w:firstLine="851"/>
        <w:jc w:val="both"/>
        <w:rPr>
          <w:sz w:val="24"/>
          <w:szCs w:val="24"/>
        </w:rPr>
      </w:pPr>
      <w:r w:rsidRPr="00B63E40">
        <w:rPr>
          <w:b/>
          <w:sz w:val="24"/>
          <w:szCs w:val="24"/>
        </w:rPr>
        <w:t xml:space="preserve">13.7. </w:t>
      </w:r>
      <w:r w:rsidRPr="00B63E40">
        <w:rPr>
          <w:sz w:val="24"/>
          <w:szCs w:val="24"/>
        </w:rPr>
        <w:t xml:space="preserve">A </w:t>
      </w:r>
      <w:r w:rsidRPr="00B63E40">
        <w:rPr>
          <w:b/>
          <w:sz w:val="24"/>
          <w:szCs w:val="24"/>
        </w:rPr>
        <w:t xml:space="preserve">CONTRATADA </w:t>
      </w:r>
      <w:r w:rsidRPr="00B63E40">
        <w:rPr>
          <w:sz w:val="24"/>
          <w:szCs w:val="24"/>
        </w:rPr>
        <w:t>assume inteira responsabilidade pela perfeita entrega parcelada do objeto contratado.</w:t>
      </w:r>
    </w:p>
    <w:p w14:paraId="0DDDCA5C" w14:textId="77777777" w:rsidR="00F14015" w:rsidRPr="00B63E40" w:rsidRDefault="00F14015" w:rsidP="00F14015">
      <w:pPr>
        <w:keepLines/>
        <w:jc w:val="both"/>
        <w:rPr>
          <w:b/>
          <w:sz w:val="24"/>
          <w:szCs w:val="24"/>
        </w:rPr>
      </w:pPr>
    </w:p>
    <w:p w14:paraId="10A8F1DC" w14:textId="77777777" w:rsidR="00F14015" w:rsidRPr="005554C2" w:rsidRDefault="00F14015" w:rsidP="00F14015">
      <w:pPr>
        <w:keepLines/>
        <w:ind w:firstLine="851"/>
        <w:jc w:val="both"/>
        <w:rPr>
          <w:sz w:val="24"/>
          <w:szCs w:val="24"/>
        </w:rPr>
      </w:pPr>
      <w:r w:rsidRPr="00B63E40">
        <w:rPr>
          <w:b/>
          <w:sz w:val="24"/>
          <w:szCs w:val="24"/>
        </w:rPr>
        <w:t>13.8.</w:t>
      </w:r>
      <w:r w:rsidRPr="00B63E40">
        <w:rPr>
          <w:sz w:val="24"/>
          <w:szCs w:val="24"/>
        </w:rPr>
        <w:t xml:space="preserve"> A </w:t>
      </w:r>
      <w:r w:rsidRPr="00B63E40">
        <w:rPr>
          <w:b/>
          <w:sz w:val="24"/>
          <w:szCs w:val="24"/>
        </w:rPr>
        <w:t>CONTRATADA</w:t>
      </w:r>
      <w:r w:rsidRPr="00B63E40">
        <w:rPr>
          <w:sz w:val="24"/>
          <w:szCs w:val="24"/>
        </w:rPr>
        <w:t xml:space="preserve"> se obriga a manter, durante toda a execução do contrato, em compatibilidade com as obrigações</w:t>
      </w:r>
      <w:r w:rsidRPr="005554C2">
        <w:rPr>
          <w:sz w:val="24"/>
          <w:szCs w:val="24"/>
        </w:rPr>
        <w:t xml:space="preserve"> por ela assumidas, todas as condições de habilitação e qualificação exigidas na licitação. </w:t>
      </w:r>
    </w:p>
    <w:p w14:paraId="3C532E82" w14:textId="77777777" w:rsidR="00F14015" w:rsidRPr="005554C2" w:rsidRDefault="00F14015" w:rsidP="00F14015">
      <w:pPr>
        <w:keepLines/>
        <w:ind w:firstLine="851"/>
        <w:jc w:val="both"/>
        <w:rPr>
          <w:sz w:val="24"/>
          <w:szCs w:val="24"/>
        </w:rPr>
      </w:pPr>
    </w:p>
    <w:p w14:paraId="5E2C03CC" w14:textId="77777777" w:rsidR="00F14015" w:rsidRPr="005554C2" w:rsidRDefault="00F14015" w:rsidP="00F14015">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99A8964" w14:textId="77777777" w:rsidR="00F14015" w:rsidRPr="005554C2" w:rsidRDefault="00F14015" w:rsidP="00F14015">
      <w:pPr>
        <w:ind w:firstLine="851"/>
        <w:jc w:val="both"/>
        <w:rPr>
          <w:sz w:val="24"/>
          <w:szCs w:val="24"/>
        </w:rPr>
      </w:pPr>
    </w:p>
    <w:p w14:paraId="1895AAD4" w14:textId="77777777" w:rsidR="00F14015" w:rsidRPr="005554C2" w:rsidRDefault="00F14015" w:rsidP="00F14015">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40C75744" w14:textId="77777777" w:rsidR="00F14015" w:rsidRPr="005554C2" w:rsidRDefault="00F14015" w:rsidP="00F14015">
      <w:pPr>
        <w:ind w:firstLine="851"/>
        <w:jc w:val="both"/>
        <w:rPr>
          <w:sz w:val="24"/>
          <w:szCs w:val="24"/>
        </w:rPr>
      </w:pPr>
    </w:p>
    <w:p w14:paraId="3A6B93C9" w14:textId="77777777" w:rsidR="00F14015" w:rsidRPr="005554C2" w:rsidRDefault="00F14015" w:rsidP="00F14015">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w:t>
      </w:r>
      <w:proofErr w:type="gramStart"/>
      <w:r w:rsidRPr="005554C2">
        <w:rPr>
          <w:sz w:val="24"/>
          <w:szCs w:val="24"/>
        </w:rPr>
        <w:t>de</w:t>
      </w:r>
      <w:proofErr w:type="gramEnd"/>
      <w:r w:rsidRPr="005554C2">
        <w:rPr>
          <w:sz w:val="24"/>
          <w:szCs w:val="24"/>
        </w:rPr>
        <w:t xml:space="preserve"> 202</w:t>
      </w:r>
      <w:r>
        <w:rPr>
          <w:sz w:val="24"/>
          <w:szCs w:val="24"/>
        </w:rPr>
        <w:t>4</w:t>
      </w:r>
      <w:r w:rsidRPr="005554C2">
        <w:rPr>
          <w:sz w:val="24"/>
          <w:szCs w:val="24"/>
        </w:rPr>
        <w:t>.</w:t>
      </w:r>
    </w:p>
    <w:p w14:paraId="4C1155D1" w14:textId="77777777" w:rsidR="00F14015" w:rsidRPr="005554C2" w:rsidRDefault="00F14015" w:rsidP="00F14015">
      <w:pPr>
        <w:jc w:val="both"/>
        <w:rPr>
          <w:sz w:val="24"/>
          <w:szCs w:val="24"/>
        </w:rPr>
      </w:pPr>
    </w:p>
    <w:tbl>
      <w:tblPr>
        <w:tblW w:w="5000" w:type="pct"/>
        <w:tblLook w:val="0000" w:firstRow="0" w:lastRow="0" w:firstColumn="0" w:lastColumn="0" w:noHBand="0" w:noVBand="0"/>
      </w:tblPr>
      <w:tblGrid>
        <w:gridCol w:w="4905"/>
        <w:gridCol w:w="328"/>
        <w:gridCol w:w="4905"/>
      </w:tblGrid>
      <w:tr w:rsidR="00F14015" w:rsidRPr="005554C2" w14:paraId="29EBD085" w14:textId="77777777" w:rsidTr="005E2943">
        <w:tc>
          <w:tcPr>
            <w:tcW w:w="2419" w:type="pct"/>
            <w:tcBorders>
              <w:top w:val="single" w:sz="4" w:space="0" w:color="000000"/>
              <w:left w:val="single" w:sz="4" w:space="0" w:color="000000"/>
              <w:bottom w:val="single" w:sz="4" w:space="0" w:color="000000"/>
            </w:tcBorders>
            <w:shd w:val="clear" w:color="auto" w:fill="auto"/>
          </w:tcPr>
          <w:p w14:paraId="50161DEC" w14:textId="77777777" w:rsidR="00F14015" w:rsidRPr="005554C2" w:rsidRDefault="00F14015" w:rsidP="005E2943">
            <w:pPr>
              <w:snapToGrid w:val="0"/>
              <w:jc w:val="center"/>
              <w:rPr>
                <w:b/>
                <w:sz w:val="24"/>
                <w:szCs w:val="24"/>
              </w:rPr>
            </w:pPr>
          </w:p>
          <w:p w14:paraId="7B86CF42" w14:textId="77777777" w:rsidR="00F14015" w:rsidRPr="005554C2" w:rsidRDefault="00F14015" w:rsidP="005E2943">
            <w:pPr>
              <w:jc w:val="center"/>
              <w:rPr>
                <w:b/>
                <w:sz w:val="24"/>
                <w:szCs w:val="24"/>
              </w:rPr>
            </w:pPr>
          </w:p>
          <w:p w14:paraId="7DC9FFB9" w14:textId="77777777" w:rsidR="00F14015" w:rsidRPr="005554C2" w:rsidRDefault="00F14015" w:rsidP="005E2943">
            <w:pPr>
              <w:jc w:val="center"/>
              <w:rPr>
                <w:b/>
                <w:sz w:val="24"/>
                <w:szCs w:val="24"/>
              </w:rPr>
            </w:pPr>
          </w:p>
          <w:p w14:paraId="49645A03" w14:textId="77777777" w:rsidR="00F14015" w:rsidRPr="005554C2" w:rsidRDefault="00F14015" w:rsidP="005E2943">
            <w:pPr>
              <w:jc w:val="center"/>
              <w:rPr>
                <w:b/>
                <w:sz w:val="24"/>
                <w:szCs w:val="24"/>
              </w:rPr>
            </w:pPr>
          </w:p>
          <w:p w14:paraId="29DDFE08" w14:textId="77777777" w:rsidR="00F14015" w:rsidRPr="005554C2" w:rsidRDefault="00F14015" w:rsidP="005E2943">
            <w:pPr>
              <w:jc w:val="center"/>
              <w:rPr>
                <w:b/>
                <w:sz w:val="24"/>
                <w:szCs w:val="24"/>
              </w:rPr>
            </w:pPr>
          </w:p>
          <w:p w14:paraId="446743AF" w14:textId="77777777" w:rsidR="00F14015" w:rsidRPr="005554C2" w:rsidRDefault="00F14015" w:rsidP="005E2943">
            <w:pPr>
              <w:rPr>
                <w:b/>
                <w:sz w:val="24"/>
                <w:szCs w:val="24"/>
              </w:rPr>
            </w:pPr>
          </w:p>
          <w:p w14:paraId="489C750E" w14:textId="77777777" w:rsidR="00F14015" w:rsidRPr="005554C2" w:rsidRDefault="00F14015" w:rsidP="005E2943">
            <w:pPr>
              <w:rPr>
                <w:b/>
                <w:sz w:val="24"/>
                <w:szCs w:val="24"/>
              </w:rPr>
            </w:pPr>
          </w:p>
          <w:p w14:paraId="354363D1" w14:textId="77777777" w:rsidR="00F14015" w:rsidRPr="005554C2" w:rsidRDefault="00F14015" w:rsidP="005E2943">
            <w:pPr>
              <w:jc w:val="center"/>
              <w:rPr>
                <w:sz w:val="24"/>
                <w:szCs w:val="24"/>
              </w:rPr>
            </w:pPr>
            <w:r>
              <w:rPr>
                <w:b/>
                <w:sz w:val="24"/>
                <w:szCs w:val="24"/>
              </w:rPr>
              <w:t>BRUNO CESAR ROZA</w:t>
            </w:r>
          </w:p>
          <w:p w14:paraId="75591892" w14:textId="77777777" w:rsidR="00F14015" w:rsidRPr="005554C2" w:rsidRDefault="00F14015" w:rsidP="005E2943">
            <w:pPr>
              <w:jc w:val="center"/>
              <w:rPr>
                <w:b/>
                <w:sz w:val="24"/>
                <w:szCs w:val="24"/>
              </w:rPr>
            </w:pPr>
            <w:r w:rsidRPr="005554C2">
              <w:rPr>
                <w:b/>
                <w:sz w:val="24"/>
                <w:szCs w:val="24"/>
              </w:rPr>
              <w:t>Secretário Municipal d</w:t>
            </w:r>
            <w:r>
              <w:rPr>
                <w:b/>
                <w:sz w:val="24"/>
                <w:szCs w:val="24"/>
              </w:rPr>
              <w:t>e</w:t>
            </w:r>
            <w:r w:rsidRPr="005554C2">
              <w:rPr>
                <w:b/>
                <w:sz w:val="24"/>
                <w:szCs w:val="24"/>
              </w:rPr>
              <w:t xml:space="preserve"> </w:t>
            </w:r>
            <w:r>
              <w:rPr>
                <w:b/>
                <w:sz w:val="24"/>
                <w:szCs w:val="24"/>
              </w:rPr>
              <w:t>Educação</w:t>
            </w:r>
          </w:p>
          <w:p w14:paraId="76109C76" w14:textId="77777777" w:rsidR="00F14015" w:rsidRPr="005554C2" w:rsidRDefault="00F14015" w:rsidP="005E2943">
            <w:pPr>
              <w:jc w:val="center"/>
              <w:rPr>
                <w:sz w:val="24"/>
                <w:szCs w:val="24"/>
              </w:rPr>
            </w:pPr>
          </w:p>
        </w:tc>
        <w:tc>
          <w:tcPr>
            <w:tcW w:w="162" w:type="pct"/>
            <w:tcBorders>
              <w:left w:val="single" w:sz="4" w:space="0" w:color="000000"/>
            </w:tcBorders>
            <w:shd w:val="clear" w:color="auto" w:fill="auto"/>
          </w:tcPr>
          <w:p w14:paraId="764F4BC8" w14:textId="77777777" w:rsidR="00F14015" w:rsidRPr="005554C2" w:rsidRDefault="00F14015" w:rsidP="005E294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B1B2DAB" w14:textId="77777777" w:rsidR="00F14015" w:rsidRPr="005554C2" w:rsidRDefault="00F14015" w:rsidP="005E2943">
            <w:pPr>
              <w:snapToGrid w:val="0"/>
              <w:jc w:val="center"/>
              <w:rPr>
                <w:b/>
                <w:sz w:val="24"/>
                <w:szCs w:val="24"/>
              </w:rPr>
            </w:pPr>
          </w:p>
          <w:p w14:paraId="3CB3D642" w14:textId="77777777" w:rsidR="00F14015" w:rsidRPr="005554C2" w:rsidRDefault="00F14015" w:rsidP="005E2943">
            <w:pPr>
              <w:jc w:val="center"/>
              <w:rPr>
                <w:b/>
                <w:sz w:val="24"/>
                <w:szCs w:val="24"/>
              </w:rPr>
            </w:pPr>
          </w:p>
          <w:p w14:paraId="5A2F7359" w14:textId="77777777" w:rsidR="00F14015" w:rsidRPr="005554C2" w:rsidRDefault="00F14015" w:rsidP="005E2943">
            <w:pPr>
              <w:jc w:val="center"/>
              <w:rPr>
                <w:b/>
                <w:sz w:val="24"/>
                <w:szCs w:val="24"/>
              </w:rPr>
            </w:pPr>
          </w:p>
          <w:p w14:paraId="69690136" w14:textId="77777777" w:rsidR="00F14015" w:rsidRPr="005554C2" w:rsidRDefault="00F14015" w:rsidP="005E2943">
            <w:pPr>
              <w:jc w:val="center"/>
              <w:rPr>
                <w:b/>
                <w:sz w:val="24"/>
                <w:szCs w:val="24"/>
              </w:rPr>
            </w:pPr>
          </w:p>
          <w:p w14:paraId="7C605353" w14:textId="77777777" w:rsidR="00F14015" w:rsidRPr="005554C2" w:rsidRDefault="00F14015" w:rsidP="005E2943">
            <w:pPr>
              <w:jc w:val="center"/>
              <w:rPr>
                <w:b/>
                <w:sz w:val="24"/>
                <w:szCs w:val="24"/>
              </w:rPr>
            </w:pPr>
          </w:p>
          <w:p w14:paraId="166987C6" w14:textId="77777777" w:rsidR="00F14015" w:rsidRPr="005554C2" w:rsidRDefault="00F14015" w:rsidP="005E2943">
            <w:pPr>
              <w:jc w:val="center"/>
              <w:rPr>
                <w:b/>
                <w:sz w:val="24"/>
                <w:szCs w:val="24"/>
              </w:rPr>
            </w:pPr>
          </w:p>
          <w:p w14:paraId="698A6AB4" w14:textId="77777777" w:rsidR="00F14015" w:rsidRPr="005554C2" w:rsidRDefault="00F14015" w:rsidP="005E2943">
            <w:pPr>
              <w:rPr>
                <w:b/>
                <w:sz w:val="24"/>
                <w:szCs w:val="24"/>
              </w:rPr>
            </w:pPr>
          </w:p>
          <w:p w14:paraId="7E2C68EF" w14:textId="77777777" w:rsidR="00F14015" w:rsidRPr="005554C2" w:rsidRDefault="00F14015" w:rsidP="005E2943">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08C28819" w14:textId="77777777" w:rsidR="00F14015" w:rsidRPr="005554C2" w:rsidRDefault="00F14015" w:rsidP="005E2943">
            <w:pPr>
              <w:jc w:val="center"/>
              <w:rPr>
                <w:sz w:val="24"/>
                <w:szCs w:val="24"/>
              </w:rPr>
            </w:pPr>
            <w:r w:rsidRPr="005554C2">
              <w:rPr>
                <w:b/>
                <w:sz w:val="24"/>
                <w:szCs w:val="24"/>
              </w:rPr>
              <w:t xml:space="preserve">Representante Legal </w:t>
            </w:r>
          </w:p>
        </w:tc>
      </w:tr>
    </w:tbl>
    <w:p w14:paraId="56AB42F3" w14:textId="77777777" w:rsidR="00F14015" w:rsidRPr="005554C2" w:rsidRDefault="00F14015" w:rsidP="00F14015">
      <w:pPr>
        <w:rPr>
          <w:b/>
          <w:sz w:val="24"/>
          <w:szCs w:val="24"/>
        </w:rPr>
      </w:pPr>
    </w:p>
    <w:p w14:paraId="03344CCE" w14:textId="77777777" w:rsidR="00F14015" w:rsidRPr="005554C2" w:rsidRDefault="00F14015" w:rsidP="00F14015">
      <w:pPr>
        <w:jc w:val="both"/>
        <w:rPr>
          <w:sz w:val="24"/>
          <w:szCs w:val="24"/>
        </w:rPr>
      </w:pPr>
      <w:r w:rsidRPr="005554C2">
        <w:rPr>
          <w:b/>
          <w:sz w:val="24"/>
          <w:szCs w:val="24"/>
          <w:u w:val="single"/>
        </w:rPr>
        <w:t>TESTEMUNHAS:</w:t>
      </w:r>
    </w:p>
    <w:p w14:paraId="08733D3A" w14:textId="77777777" w:rsidR="00F14015" w:rsidRPr="005554C2" w:rsidRDefault="00F14015" w:rsidP="00F1401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F14015" w:rsidRPr="005554C2" w14:paraId="00B39BB3" w14:textId="77777777" w:rsidTr="005E2943">
        <w:trPr>
          <w:trHeight w:val="1089"/>
        </w:trPr>
        <w:tc>
          <w:tcPr>
            <w:tcW w:w="2419" w:type="pct"/>
            <w:tcBorders>
              <w:top w:val="single" w:sz="4" w:space="0" w:color="000000"/>
              <w:left w:val="single" w:sz="4" w:space="0" w:color="000000"/>
              <w:bottom w:val="single" w:sz="4" w:space="0" w:color="000000"/>
            </w:tcBorders>
            <w:shd w:val="clear" w:color="auto" w:fill="auto"/>
          </w:tcPr>
          <w:p w14:paraId="48008B00" w14:textId="77777777" w:rsidR="00F14015" w:rsidRPr="005554C2" w:rsidRDefault="00F14015" w:rsidP="005E2943">
            <w:pPr>
              <w:snapToGrid w:val="0"/>
              <w:rPr>
                <w:b/>
                <w:sz w:val="24"/>
                <w:szCs w:val="24"/>
              </w:rPr>
            </w:pPr>
          </w:p>
          <w:p w14:paraId="57E160EC" w14:textId="77777777" w:rsidR="00F14015" w:rsidRPr="005554C2" w:rsidRDefault="00F14015" w:rsidP="005E2943">
            <w:pPr>
              <w:rPr>
                <w:b/>
                <w:sz w:val="24"/>
                <w:szCs w:val="24"/>
              </w:rPr>
            </w:pPr>
          </w:p>
          <w:p w14:paraId="7C5017CB" w14:textId="77777777" w:rsidR="00F14015" w:rsidRPr="005554C2" w:rsidRDefault="00F14015" w:rsidP="005E2943">
            <w:pPr>
              <w:rPr>
                <w:sz w:val="24"/>
                <w:szCs w:val="24"/>
              </w:rPr>
            </w:pPr>
            <w:r w:rsidRPr="005554C2">
              <w:rPr>
                <w:b/>
                <w:sz w:val="24"/>
                <w:szCs w:val="24"/>
              </w:rPr>
              <w:t>_________________________</w:t>
            </w:r>
          </w:p>
          <w:p w14:paraId="27ADD3B0" w14:textId="77777777" w:rsidR="00F14015" w:rsidRPr="005554C2" w:rsidRDefault="00F14015" w:rsidP="005E2943">
            <w:pPr>
              <w:rPr>
                <w:sz w:val="24"/>
                <w:szCs w:val="24"/>
              </w:rPr>
            </w:pPr>
            <w:r w:rsidRPr="005554C2">
              <w:rPr>
                <w:b/>
                <w:sz w:val="24"/>
                <w:szCs w:val="24"/>
              </w:rPr>
              <w:t>Nome:</w:t>
            </w:r>
          </w:p>
          <w:p w14:paraId="529ED40A" w14:textId="77777777" w:rsidR="00F14015" w:rsidRPr="0003582F" w:rsidRDefault="00F14015" w:rsidP="005E2943">
            <w:pPr>
              <w:rPr>
                <w:sz w:val="24"/>
                <w:szCs w:val="24"/>
              </w:rPr>
            </w:pPr>
            <w:r w:rsidRPr="005554C2">
              <w:rPr>
                <w:b/>
                <w:sz w:val="24"/>
                <w:szCs w:val="24"/>
              </w:rPr>
              <w:t>CPF:</w:t>
            </w:r>
          </w:p>
        </w:tc>
        <w:tc>
          <w:tcPr>
            <w:tcW w:w="161" w:type="pct"/>
            <w:tcBorders>
              <w:left w:val="single" w:sz="4" w:space="0" w:color="000000"/>
            </w:tcBorders>
            <w:shd w:val="clear" w:color="auto" w:fill="auto"/>
          </w:tcPr>
          <w:p w14:paraId="323959F4" w14:textId="77777777" w:rsidR="00F14015" w:rsidRPr="005554C2" w:rsidRDefault="00F14015" w:rsidP="005E294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D3CA2B5" w14:textId="77777777" w:rsidR="00F14015" w:rsidRPr="005554C2" w:rsidRDefault="00F14015" w:rsidP="005E2943">
            <w:pPr>
              <w:snapToGrid w:val="0"/>
              <w:rPr>
                <w:b/>
                <w:sz w:val="24"/>
                <w:szCs w:val="24"/>
              </w:rPr>
            </w:pPr>
          </w:p>
          <w:p w14:paraId="7A3AD503" w14:textId="77777777" w:rsidR="00F14015" w:rsidRPr="005554C2" w:rsidRDefault="00F14015" w:rsidP="005E2943">
            <w:pPr>
              <w:rPr>
                <w:b/>
                <w:sz w:val="24"/>
                <w:szCs w:val="24"/>
              </w:rPr>
            </w:pPr>
          </w:p>
          <w:p w14:paraId="3E0ADD6F" w14:textId="77777777" w:rsidR="00F14015" w:rsidRPr="005554C2" w:rsidRDefault="00F14015" w:rsidP="005E2943">
            <w:pPr>
              <w:rPr>
                <w:sz w:val="24"/>
                <w:szCs w:val="24"/>
              </w:rPr>
            </w:pPr>
            <w:r w:rsidRPr="005554C2">
              <w:rPr>
                <w:b/>
                <w:sz w:val="24"/>
                <w:szCs w:val="24"/>
              </w:rPr>
              <w:t>__________________________</w:t>
            </w:r>
          </w:p>
          <w:p w14:paraId="41DDC337" w14:textId="77777777" w:rsidR="00F14015" w:rsidRPr="005554C2" w:rsidRDefault="00F14015" w:rsidP="005E2943">
            <w:pPr>
              <w:rPr>
                <w:sz w:val="24"/>
                <w:szCs w:val="24"/>
              </w:rPr>
            </w:pPr>
            <w:r w:rsidRPr="005554C2">
              <w:rPr>
                <w:b/>
                <w:sz w:val="24"/>
                <w:szCs w:val="24"/>
              </w:rPr>
              <w:t>Nome:</w:t>
            </w:r>
          </w:p>
          <w:p w14:paraId="7396F14A" w14:textId="77777777" w:rsidR="00F14015" w:rsidRPr="005554C2" w:rsidRDefault="00F14015" w:rsidP="005E2943">
            <w:pPr>
              <w:jc w:val="both"/>
              <w:rPr>
                <w:sz w:val="24"/>
                <w:szCs w:val="24"/>
              </w:rPr>
            </w:pPr>
            <w:r w:rsidRPr="005554C2">
              <w:rPr>
                <w:b/>
                <w:sz w:val="24"/>
                <w:szCs w:val="24"/>
              </w:rPr>
              <w:t>CPF:</w:t>
            </w:r>
          </w:p>
        </w:tc>
      </w:tr>
    </w:tbl>
    <w:p w14:paraId="6E321C53" w14:textId="77777777" w:rsidR="004940B7" w:rsidRDefault="004940B7" w:rsidP="004940B7">
      <w:pPr>
        <w:jc w:val="both"/>
        <w:rPr>
          <w:rFonts w:ascii="Arial" w:hAnsi="Arial" w:cs="Arial"/>
        </w:rPr>
      </w:pPr>
    </w:p>
    <w:sectPr w:rsidR="004940B7" w:rsidSect="00C42380">
      <w:headerReference w:type="default" r:id="rId23"/>
      <w:footerReference w:type="default" r:id="rId24"/>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5E2943" w:rsidRDefault="005E2943">
      <w:r>
        <w:separator/>
      </w:r>
    </w:p>
  </w:endnote>
  <w:endnote w:type="continuationSeparator" w:id="0">
    <w:p w14:paraId="46E1C225" w14:textId="77777777" w:rsidR="005E2943" w:rsidRDefault="005E2943">
      <w:r>
        <w:continuationSeparator/>
      </w:r>
    </w:p>
  </w:endnote>
  <w:endnote w:type="continuationNotice" w:id="1">
    <w:p w14:paraId="3F0E6A02" w14:textId="77777777" w:rsidR="005E2943" w:rsidRDefault="005E29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Basic Sans SemiBold">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E2943" w:rsidRPr="00BF6A10" w:rsidRDefault="005E294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500D9BE" w:rsidR="005E2943" w:rsidRPr="00BF6A10" w:rsidRDefault="005E2943" w:rsidP="00183407">
    <w:pPr>
      <w:ind w:left="3346"/>
      <w:rPr>
        <w:rFonts w:ascii="Arial" w:hAnsi="Arial" w:cs="Arial"/>
        <w:sz w:val="16"/>
      </w:rPr>
    </w:pPr>
    <w:r w:rsidRPr="00BF6A10">
      <w:rPr>
        <w:rFonts w:ascii="Arial" w:hAnsi="Arial" w:cs="Arial"/>
        <w:sz w:val="16"/>
      </w:rPr>
      <w:t xml:space="preserve">Pregão Eletrônico nº </w:t>
    </w:r>
    <w:r w:rsidR="00214400">
      <w:rPr>
        <w:rFonts w:ascii="Arial" w:hAnsi="Arial" w:cs="Arial"/>
        <w:sz w:val="16"/>
      </w:rPr>
      <w:t>382/2024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83355">
      <w:rPr>
        <w:rFonts w:ascii="Arial" w:hAnsi="Arial" w:cs="Arial"/>
        <w:b/>
        <w:noProof/>
        <w:sz w:val="16"/>
      </w:rPr>
      <w:t>4</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83355">
      <w:rPr>
        <w:rFonts w:ascii="Arial" w:hAnsi="Arial" w:cs="Arial"/>
        <w:b/>
        <w:noProof/>
        <w:sz w:val="16"/>
      </w:rPr>
      <w:t>31</w:t>
    </w:r>
    <w:r w:rsidRPr="003426BF">
      <w:rPr>
        <w:rFonts w:ascii="Arial" w:hAnsi="Arial" w:cs="Arial"/>
        <w:b/>
        <w:sz w:val="16"/>
      </w:rPr>
      <w:fldChar w:fldCharType="end"/>
    </w:r>
  </w:p>
  <w:p w14:paraId="5FAE6968" w14:textId="77777777" w:rsidR="005E2943" w:rsidRPr="00BF6A10" w:rsidRDefault="005E2943" w:rsidP="00183407">
    <w:pPr>
      <w:ind w:left="3346"/>
      <w:rPr>
        <w:rFonts w:ascii="Arial" w:hAnsi="Arial" w:cs="Arial"/>
        <w:sz w:val="4"/>
        <w:szCs w:val="4"/>
      </w:rPr>
    </w:pPr>
  </w:p>
  <w:p w14:paraId="410E9765" w14:textId="77777777" w:rsidR="005E2943" w:rsidRDefault="005E294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5E2943" w:rsidRDefault="005E294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5E2943" w:rsidRPr="00BF6A10" w:rsidRDefault="005E2943" w:rsidP="00183407">
    <w:pPr>
      <w:jc w:val="center"/>
    </w:pPr>
  </w:p>
  <w:p w14:paraId="6CA6F235" w14:textId="77777777" w:rsidR="005E2943" w:rsidRDefault="005E294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5E2943" w:rsidRDefault="005E2943">
      <w:r>
        <w:separator/>
      </w:r>
    </w:p>
  </w:footnote>
  <w:footnote w:type="continuationSeparator" w:id="0">
    <w:p w14:paraId="1C171D59" w14:textId="77777777" w:rsidR="005E2943" w:rsidRDefault="005E2943">
      <w:r>
        <w:continuationSeparator/>
      </w:r>
    </w:p>
  </w:footnote>
  <w:footnote w:type="continuationNotice" w:id="1">
    <w:p w14:paraId="149F68B1" w14:textId="77777777" w:rsidR="005E2943" w:rsidRDefault="005E294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20EA73D5" w:rsidR="005E2943" w:rsidRDefault="00C42380">
    <w:pPr>
      <w:pStyle w:val="Cabealho"/>
    </w:pPr>
    <w:r>
      <w:rPr>
        <w:noProof/>
        <w:lang w:eastAsia="pt-BR"/>
      </w:rPr>
      <w:drawing>
        <wp:inline distT="0" distB="0" distL="0" distR="0" wp14:anchorId="4F025B72" wp14:editId="287AF8B6">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5D6A701E" w14:textId="77777777" w:rsidR="00C42380" w:rsidRDefault="00C4238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54E4130"/>
    <w:multiLevelType w:val="hybridMultilevel"/>
    <w:tmpl w:val="41F84A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2DB703A1"/>
    <w:multiLevelType w:val="multilevel"/>
    <w:tmpl w:val="5C5CAD4A"/>
    <w:lvl w:ilvl="0">
      <w:start w:val="1"/>
      <w:numFmt w:val="bullet"/>
      <w:lvlText w:val=""/>
      <w:lvlJc w:val="left"/>
      <w:pPr>
        <w:tabs>
          <w:tab w:val="num" w:pos="786"/>
        </w:tabs>
        <w:ind w:left="786" w:hanging="360"/>
      </w:pPr>
      <w:rPr>
        <w:rFonts w:ascii="Wingdings" w:hAnsi="Wingdings" w:hint="default"/>
        <w:color w:val="FF0000"/>
      </w:rPr>
    </w:lvl>
    <w:lvl w:ilvl="1">
      <w:start w:val="1"/>
      <w:numFmt w:val="bullet"/>
      <w:lvlText w:val="◦"/>
      <w:lvlJc w:val="left"/>
      <w:pPr>
        <w:tabs>
          <w:tab w:val="num" w:pos="1080"/>
        </w:tabs>
        <w:ind w:left="1080" w:hanging="360"/>
      </w:pPr>
      <w:rPr>
        <w:rFonts w:ascii="OpenSymbol" w:hAnsi="OpenSymbol" w:cs="Courier New"/>
        <w:sz w:val="20"/>
        <w:szCs w:val="20"/>
      </w:rPr>
    </w:lvl>
    <w:lvl w:ilvl="2">
      <w:start w:val="1"/>
      <w:numFmt w:val="bullet"/>
      <w:lvlText w:val="▪"/>
      <w:lvlJc w:val="left"/>
      <w:pPr>
        <w:tabs>
          <w:tab w:val="num" w:pos="1440"/>
        </w:tabs>
        <w:ind w:left="1440" w:hanging="360"/>
      </w:pPr>
      <w:rPr>
        <w:rFonts w:ascii="OpenSymbol" w:hAnsi="OpenSymbol" w:cs="Courier New"/>
        <w:sz w:val="20"/>
        <w:szCs w:val="20"/>
      </w:rPr>
    </w:lvl>
    <w:lvl w:ilvl="3">
      <w:start w:val="1"/>
      <w:numFmt w:val="bullet"/>
      <w:lvlText w:val=""/>
      <w:lvlJc w:val="left"/>
      <w:pPr>
        <w:tabs>
          <w:tab w:val="num" w:pos="1800"/>
        </w:tabs>
        <w:ind w:left="1800" w:hanging="360"/>
      </w:pPr>
      <w:rPr>
        <w:rFonts w:ascii="Symbol" w:hAnsi="Symbol" w:cs="Monotype Sorts"/>
      </w:rPr>
    </w:lvl>
    <w:lvl w:ilvl="4">
      <w:start w:val="1"/>
      <w:numFmt w:val="bullet"/>
      <w:lvlText w:val="◦"/>
      <w:lvlJc w:val="left"/>
      <w:pPr>
        <w:tabs>
          <w:tab w:val="num" w:pos="2160"/>
        </w:tabs>
        <w:ind w:left="2160" w:hanging="360"/>
      </w:pPr>
      <w:rPr>
        <w:rFonts w:ascii="OpenSymbol" w:hAnsi="OpenSymbol" w:cs="Courier New"/>
        <w:sz w:val="20"/>
        <w:szCs w:val="20"/>
      </w:rPr>
    </w:lvl>
    <w:lvl w:ilvl="5">
      <w:start w:val="1"/>
      <w:numFmt w:val="bullet"/>
      <w:lvlText w:val="▪"/>
      <w:lvlJc w:val="left"/>
      <w:pPr>
        <w:tabs>
          <w:tab w:val="num" w:pos="2520"/>
        </w:tabs>
        <w:ind w:left="2520" w:hanging="360"/>
      </w:pPr>
      <w:rPr>
        <w:rFonts w:ascii="OpenSymbol" w:hAnsi="OpenSymbol" w:cs="Courier New"/>
        <w:sz w:val="20"/>
        <w:szCs w:val="20"/>
      </w:rPr>
    </w:lvl>
    <w:lvl w:ilvl="6">
      <w:start w:val="1"/>
      <w:numFmt w:val="bullet"/>
      <w:lvlText w:val=""/>
      <w:lvlJc w:val="left"/>
      <w:pPr>
        <w:tabs>
          <w:tab w:val="num" w:pos="2880"/>
        </w:tabs>
        <w:ind w:left="2880" w:hanging="360"/>
      </w:pPr>
      <w:rPr>
        <w:rFonts w:ascii="Symbol" w:hAnsi="Symbol" w:cs="Monotype Sorts"/>
      </w:rPr>
    </w:lvl>
    <w:lvl w:ilvl="7">
      <w:start w:val="1"/>
      <w:numFmt w:val="bullet"/>
      <w:lvlText w:val="◦"/>
      <w:lvlJc w:val="left"/>
      <w:pPr>
        <w:tabs>
          <w:tab w:val="num" w:pos="3240"/>
        </w:tabs>
        <w:ind w:left="3240" w:hanging="360"/>
      </w:pPr>
      <w:rPr>
        <w:rFonts w:ascii="OpenSymbol" w:hAnsi="OpenSymbol" w:cs="Courier New"/>
        <w:sz w:val="20"/>
        <w:szCs w:val="20"/>
      </w:rPr>
    </w:lvl>
    <w:lvl w:ilvl="8">
      <w:start w:val="1"/>
      <w:numFmt w:val="bullet"/>
      <w:lvlText w:val="▪"/>
      <w:lvlJc w:val="left"/>
      <w:pPr>
        <w:tabs>
          <w:tab w:val="num" w:pos="3600"/>
        </w:tabs>
        <w:ind w:left="3600" w:hanging="360"/>
      </w:pPr>
      <w:rPr>
        <w:rFonts w:ascii="OpenSymbol" w:hAnsi="OpenSymbol" w:cs="Courier New"/>
        <w:sz w:val="20"/>
        <w:szCs w:val="20"/>
      </w:rPr>
    </w:lvl>
  </w:abstractNum>
  <w:abstractNum w:abstractNumId="19">
    <w:nsid w:val="36C153C7"/>
    <w:multiLevelType w:val="multilevel"/>
    <w:tmpl w:val="BCD26628"/>
    <w:numStyleLink w:val="PrefPira"/>
  </w:abstractNum>
  <w:abstractNum w:abstractNumId="20">
    <w:nsid w:val="539D6575"/>
    <w:multiLevelType w:val="multilevel"/>
    <w:tmpl w:val="BCD26628"/>
    <w:numStyleLink w:val="PrefPira"/>
  </w:abstractNum>
  <w:abstractNum w:abstractNumId="21">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56B82139"/>
    <w:multiLevelType w:val="multilevel"/>
    <w:tmpl w:val="BCD26628"/>
    <w:numStyleLink w:val="PrefPira"/>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6F862E4B"/>
    <w:multiLevelType w:val="hybridMultilevel"/>
    <w:tmpl w:val="B4DC0F0C"/>
    <w:lvl w:ilvl="0" w:tplc="0416000D">
      <w:start w:val="1"/>
      <w:numFmt w:val="bullet"/>
      <w:lvlText w:val=""/>
      <w:lvlJc w:val="left"/>
      <w:pPr>
        <w:ind w:left="1571" w:hanging="360"/>
      </w:pPr>
      <w:rPr>
        <w:rFonts w:ascii="Wingdings" w:hAnsi="Wingdings"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30">
    <w:nsid w:val="738B7E55"/>
    <w:multiLevelType w:val="multilevel"/>
    <w:tmpl w:val="BCD26628"/>
    <w:numStyleLink w:val="PrefPira"/>
  </w:abstractNum>
  <w:abstractNum w:abstractNumId="31">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78D26892"/>
    <w:multiLevelType w:val="hybridMultilevel"/>
    <w:tmpl w:val="16AC20E2"/>
    <w:lvl w:ilvl="0" w:tplc="E3BC625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9"/>
  </w:num>
  <w:num w:numId="7">
    <w:abstractNumId w:val="17"/>
  </w:num>
  <w:num w:numId="8">
    <w:abstractNumId w:val="31"/>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0"/>
  </w:num>
  <w:num w:numId="12">
    <w:abstractNumId w:val="27"/>
  </w:num>
  <w:num w:numId="13">
    <w:abstractNumId w:val="23"/>
  </w:num>
  <w:num w:numId="14">
    <w:abstractNumId w:val="33"/>
  </w:num>
  <w:num w:numId="15">
    <w:abstractNumId w:val="28"/>
  </w:num>
  <w:num w:numId="16">
    <w:abstractNumId w:val="14"/>
  </w:num>
  <w:num w:numId="17">
    <w:abstractNumId w:val="16"/>
  </w:num>
  <w:num w:numId="18">
    <w:abstractNumId w:val="25"/>
  </w:num>
  <w:num w:numId="19">
    <w:abstractNumId w:val="21"/>
  </w:num>
  <w:num w:numId="20">
    <w:abstractNumId w:val="22"/>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3"/>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9"/>
  </w:num>
  <w:num w:numId="27">
    <w:abstractNumId w:val="13"/>
  </w:num>
  <w:num w:numId="28">
    <w:abstractNumId w:val="3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5CA7"/>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934"/>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3D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4400"/>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5712B"/>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E0B"/>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2943"/>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3A9"/>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3355"/>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CF"/>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225B"/>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2380"/>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8BC"/>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616"/>
    <w:rsid w:val="00EF3B7E"/>
    <w:rsid w:val="00EF4592"/>
    <w:rsid w:val="00EF7D0C"/>
    <w:rsid w:val="00F12C92"/>
    <w:rsid w:val="00F14015"/>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2474"/>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5DFC"/>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90177393">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schemas.microsoft.com/office/2006/metadata/properties"/>
    <ds:schemaRef ds:uri="http://purl.org/dc/elements/1.1/"/>
    <ds:schemaRef ds:uri="http://purl.org/dc/terms/"/>
    <ds:schemaRef ds:uri="http://www.w3.org/XML/1998/namespace"/>
    <ds:schemaRef ds:uri="http://schemas.openxmlformats.org/package/2006/metadata/core-properties"/>
    <ds:schemaRef ds:uri="http://purl.org/dc/dcmitype/"/>
    <ds:schemaRef ds:uri="http://schemas.microsoft.com/office/infopath/2007/PartnerControls"/>
    <ds:schemaRef ds:uri="71763c0a-43a9-4215-9c1e-ac13867d38db"/>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02F2C0A7-638D-4112-A0F7-53D06A546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31</Pages>
  <Words>11823</Words>
  <Characters>63850</Characters>
  <Application>Microsoft Office Word</Application>
  <DocSecurity>0</DocSecurity>
  <Lines>532</Lines>
  <Paragraphs>151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75522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3</cp:revision>
  <cp:lastPrinted>2022-08-03T17:48:00Z</cp:lastPrinted>
  <dcterms:created xsi:type="dcterms:W3CDTF">2024-07-23T10:34:00Z</dcterms:created>
  <dcterms:modified xsi:type="dcterms:W3CDTF">2024-07-23T11:03:00Z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