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7F6A4AD"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9D6AEA">
        <w:rPr>
          <w:b/>
          <w:sz w:val="20"/>
          <w:szCs w:val="20"/>
          <w:lang w:val="pt-BR"/>
        </w:rPr>
        <w:t>395</w:t>
      </w:r>
      <w:r w:rsidRPr="00A40F8A">
        <w:rPr>
          <w:b/>
          <w:sz w:val="20"/>
          <w:szCs w:val="20"/>
          <w:lang w:val="pt-BR"/>
        </w:rPr>
        <w:t>/</w:t>
      </w:r>
      <w:r w:rsidR="009D6AEA">
        <w:rPr>
          <w:b/>
          <w:sz w:val="20"/>
          <w:szCs w:val="20"/>
          <w:lang w:val="pt-BR"/>
        </w:rPr>
        <w:t>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1CB86BB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996F19" w:rsidRPr="00996F19">
        <w:rPr>
          <w:b/>
          <w:bCs/>
          <w:sz w:val="20"/>
          <w:szCs w:val="20"/>
          <w:lang w:val="pt-BR"/>
        </w:rPr>
        <w:t>85</w:t>
      </w:r>
      <w:r w:rsidR="00996F19">
        <w:rPr>
          <w:b/>
          <w:bCs/>
          <w:sz w:val="20"/>
          <w:szCs w:val="20"/>
          <w:lang w:val="pt-BR"/>
        </w:rPr>
        <w:t>.</w:t>
      </w:r>
      <w:r w:rsidR="00996F19" w:rsidRPr="00996F19">
        <w:rPr>
          <w:b/>
          <w:bCs/>
          <w:sz w:val="20"/>
          <w:szCs w:val="20"/>
          <w:lang w:val="pt-BR"/>
        </w:rPr>
        <w:t>246</w:t>
      </w:r>
      <w:r w:rsidR="00996F19">
        <w:rPr>
          <w:b/>
          <w:bCs/>
          <w:sz w:val="20"/>
          <w:szCs w:val="20"/>
          <w:lang w:val="pt-BR"/>
        </w:rPr>
        <w:t>/2024</w:t>
      </w:r>
    </w:p>
    <w:p w14:paraId="4DF3BAAE" w14:textId="7C43D6A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9D6AEA">
        <w:rPr>
          <w:b/>
          <w:sz w:val="20"/>
          <w:szCs w:val="20"/>
          <w:lang w:val="pt-BR"/>
        </w:rPr>
        <w:t>16</w:t>
      </w:r>
      <w:r w:rsidRPr="00A40F8A">
        <w:rPr>
          <w:b/>
          <w:sz w:val="20"/>
          <w:szCs w:val="20"/>
          <w:lang w:val="pt-BR"/>
        </w:rPr>
        <w:t>/</w:t>
      </w:r>
      <w:r w:rsidR="009D6AEA">
        <w:rPr>
          <w:b/>
          <w:sz w:val="20"/>
          <w:szCs w:val="20"/>
          <w:lang w:val="pt-BR"/>
        </w:rPr>
        <w:t>08</w:t>
      </w:r>
      <w:r w:rsidRPr="00A40F8A">
        <w:rPr>
          <w:b/>
          <w:sz w:val="20"/>
          <w:szCs w:val="20"/>
          <w:lang w:val="pt-BR"/>
        </w:rPr>
        <w:t>/</w:t>
      </w:r>
      <w:r w:rsidR="009D6AEA">
        <w:rPr>
          <w:b/>
          <w:sz w:val="20"/>
          <w:szCs w:val="20"/>
          <w:lang w:val="pt-BR"/>
        </w:rPr>
        <w:t>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7FEE4644"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9D6AEA">
        <w:rPr>
          <w:b/>
          <w:sz w:val="20"/>
          <w:szCs w:val="20"/>
          <w:lang w:val="pt-BR"/>
        </w:rPr>
        <w:t>16</w:t>
      </w:r>
      <w:r w:rsidRPr="00A40F8A">
        <w:rPr>
          <w:b/>
          <w:sz w:val="20"/>
          <w:szCs w:val="20"/>
          <w:lang w:val="pt-BR"/>
        </w:rPr>
        <w:t>/</w:t>
      </w:r>
      <w:r w:rsidR="009D6AEA">
        <w:rPr>
          <w:b/>
          <w:sz w:val="20"/>
          <w:szCs w:val="20"/>
          <w:lang w:val="pt-BR"/>
        </w:rPr>
        <w:t>08</w:t>
      </w:r>
      <w:r w:rsidRPr="00A40F8A">
        <w:rPr>
          <w:b/>
          <w:sz w:val="20"/>
          <w:szCs w:val="20"/>
          <w:lang w:val="pt-BR"/>
        </w:rPr>
        <w:t>/</w:t>
      </w:r>
      <w:r w:rsidR="009D6AEA">
        <w:rPr>
          <w:b/>
          <w:sz w:val="20"/>
          <w:szCs w:val="20"/>
          <w:lang w:val="pt-BR"/>
        </w:rPr>
        <w:t>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6E828C22"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bookmarkStart w:id="0" w:name="_GoBack"/>
      <w:r w:rsidR="00A911D8" w:rsidRPr="00DB6073">
        <w:rPr>
          <w:rFonts w:ascii="Arial" w:hAnsi="Arial" w:cs="Arial"/>
          <w:b/>
        </w:rPr>
        <w:t>Registro de Preços para</w:t>
      </w:r>
      <w:r w:rsidR="00A911D8">
        <w:rPr>
          <w:rFonts w:ascii="Arial" w:hAnsi="Arial" w:cs="Arial"/>
          <w:b/>
        </w:rPr>
        <w:t xml:space="preserve"> </w:t>
      </w:r>
      <w:r w:rsidR="00996F19">
        <w:rPr>
          <w:rFonts w:ascii="Arial" w:hAnsi="Arial" w:cs="Arial"/>
          <w:b/>
        </w:rPr>
        <w:t>F</w:t>
      </w:r>
      <w:r w:rsidR="00996F19" w:rsidRPr="00996F19">
        <w:rPr>
          <w:rFonts w:ascii="Arial" w:hAnsi="Arial" w:cs="Arial"/>
          <w:b/>
        </w:rPr>
        <w:t xml:space="preserve">ornecimento </w:t>
      </w:r>
      <w:r w:rsidR="00996F19">
        <w:rPr>
          <w:rFonts w:ascii="Arial" w:hAnsi="Arial" w:cs="Arial"/>
          <w:b/>
        </w:rPr>
        <w:t>P</w:t>
      </w:r>
      <w:r w:rsidR="00996F19" w:rsidRPr="00996F19">
        <w:rPr>
          <w:rFonts w:ascii="Arial" w:hAnsi="Arial" w:cs="Arial"/>
          <w:b/>
        </w:rPr>
        <w:t xml:space="preserve">arcelado de </w:t>
      </w:r>
      <w:r w:rsidR="00996F19">
        <w:rPr>
          <w:rFonts w:ascii="Arial" w:hAnsi="Arial" w:cs="Arial"/>
          <w:b/>
        </w:rPr>
        <w:t>P</w:t>
      </w:r>
      <w:r w:rsidR="00996F19" w:rsidRPr="00996F19">
        <w:rPr>
          <w:rFonts w:ascii="Arial" w:hAnsi="Arial" w:cs="Arial"/>
          <w:b/>
        </w:rPr>
        <w:t>astas</w:t>
      </w:r>
      <w:bookmarkEnd w:id="0"/>
    </w:p>
    <w:p w14:paraId="4DD8D191" w14:textId="3D92A7E6"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equisitante:</w:t>
      </w:r>
      <w:r w:rsidR="009A4B8B">
        <w:rPr>
          <w:rFonts w:ascii="Arial" w:hAnsi="Arial" w:cs="Arial"/>
        </w:rPr>
        <w:t xml:space="preserve"> </w:t>
      </w:r>
      <w:r w:rsidR="009A4B8B" w:rsidRPr="009A4B8B">
        <w:rPr>
          <w:rFonts w:ascii="Arial" w:hAnsi="Arial" w:cs="Arial"/>
        </w:rPr>
        <w:t>SECRETARIA MUNICIPAL DE EDUCAÇÃO</w:t>
      </w:r>
      <w:r w:rsidR="009A4B8B" w:rsidRPr="00A40F8A">
        <w:rPr>
          <w:rFonts w:ascii="Arial" w:hAnsi="Arial" w:cs="Arial"/>
        </w:rPr>
        <w:t xml:space="preserve"> </w:t>
      </w:r>
    </w:p>
    <w:p w14:paraId="2BE1C226" w14:textId="0EE20041"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1B0927D9" w14:textId="77777777" w:rsidR="009A4B8B" w:rsidRDefault="009A4B8B" w:rsidP="009A4B8B">
      <w:pPr>
        <w:tabs>
          <w:tab w:val="left" w:pos="284"/>
        </w:tabs>
        <w:ind w:left="709"/>
        <w:jc w:val="both"/>
        <w:rPr>
          <w:rFonts w:ascii="Arial" w:hAnsi="Arial" w:cs="Arial"/>
        </w:rPr>
      </w:pPr>
      <w:r w:rsidRPr="009A4B8B">
        <w:rPr>
          <w:rFonts w:ascii="Arial" w:hAnsi="Arial" w:cs="Arial"/>
        </w:rPr>
        <w:t>Tesouro - Dotação orçamentária:</w:t>
      </w:r>
    </w:p>
    <w:p w14:paraId="466EB842" w14:textId="77777777" w:rsidR="009A4B8B" w:rsidRDefault="009A4B8B" w:rsidP="009A4B8B">
      <w:pPr>
        <w:tabs>
          <w:tab w:val="left" w:pos="284"/>
        </w:tabs>
        <w:ind w:left="709"/>
        <w:jc w:val="both"/>
        <w:rPr>
          <w:rFonts w:ascii="Arial" w:hAnsi="Arial" w:cs="Arial"/>
        </w:rPr>
      </w:pPr>
      <w:r w:rsidRPr="009A4B8B">
        <w:rPr>
          <w:rFonts w:ascii="Arial" w:hAnsi="Arial" w:cs="Arial"/>
        </w:rPr>
        <w:t>07011 – 12.361.0008.2509.0000 – 0101022000</w:t>
      </w:r>
    </w:p>
    <w:p w14:paraId="3E4001B7" w14:textId="209F98E4" w:rsidR="009A4B8B" w:rsidRPr="00A40F8A" w:rsidRDefault="009A4B8B" w:rsidP="009A4B8B">
      <w:pPr>
        <w:tabs>
          <w:tab w:val="left" w:pos="284"/>
        </w:tabs>
        <w:ind w:left="709"/>
        <w:jc w:val="both"/>
        <w:rPr>
          <w:rFonts w:ascii="Arial" w:hAnsi="Arial" w:cs="Arial"/>
        </w:rPr>
      </w:pPr>
      <w:r w:rsidRPr="009A4B8B">
        <w:rPr>
          <w:rFonts w:ascii="Arial" w:hAnsi="Arial" w:cs="Arial"/>
        </w:rPr>
        <w:t>07011 – 12.365.0008.2511.0000 – 0101021000</w:t>
      </w:r>
    </w:p>
    <w:p w14:paraId="5B93A093" w14:textId="54A18838"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9A4B8B" w:rsidRPr="009A4B8B">
        <w:rPr>
          <w:rFonts w:ascii="Arial" w:hAnsi="Arial" w:cs="Arial"/>
          <w:b/>
        </w:rPr>
        <w:t>632.909,87 (seiscentos e trinta e dois mil, novecentos e nove reais e oitenta e sete centavos)</w:t>
      </w:r>
      <w:r w:rsidR="00DC7B29" w:rsidRPr="00A40F8A">
        <w:rPr>
          <w:rFonts w:ascii="Arial" w:hAnsi="Arial" w:cs="Arial"/>
        </w:rPr>
        <w:t>.</w:t>
      </w:r>
    </w:p>
    <w:p w14:paraId="60D0D473" w14:textId="77777777" w:rsidR="00A911D8" w:rsidRPr="009A4B8B" w:rsidRDefault="00A911D8" w:rsidP="00A911D8">
      <w:pPr>
        <w:numPr>
          <w:ilvl w:val="0"/>
          <w:numId w:val="10"/>
        </w:numPr>
        <w:tabs>
          <w:tab w:val="left" w:pos="284"/>
        </w:tabs>
        <w:jc w:val="both"/>
        <w:rPr>
          <w:rFonts w:ascii="Arial" w:hAnsi="Arial" w:cs="Arial"/>
        </w:rPr>
      </w:pPr>
      <w:r w:rsidRPr="009A4B8B">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7ACBB5EF"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 xml:space="preserve">reço </w:t>
      </w:r>
      <w:r w:rsidR="00E06484">
        <w:rPr>
          <w:rFonts w:ascii="Arial" w:hAnsi="Arial" w:cs="Arial"/>
        </w:rPr>
        <w:t>total</w:t>
      </w:r>
      <w:r w:rsidRPr="00A40F8A">
        <w:rPr>
          <w:rFonts w:ascii="Arial" w:hAnsi="Arial" w:cs="Arial"/>
        </w:rPr>
        <w:t xml:space="preserve"> do item</w:t>
      </w:r>
      <w:r w:rsidR="00DC7B29" w:rsidRPr="00A40F8A">
        <w:rPr>
          <w:rFonts w:ascii="Arial" w:hAnsi="Arial" w:cs="Arial"/>
        </w:rPr>
        <w:t>.</w:t>
      </w:r>
    </w:p>
    <w:p w14:paraId="35EA4E0C" w14:textId="00108C67"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w:t>
      </w:r>
      <w:r w:rsidR="00E06484">
        <w:rPr>
          <w:rFonts w:ascii="Arial" w:hAnsi="Arial" w:cs="Arial"/>
          <w:b/>
          <w:bCs/>
        </w:rPr>
        <w:t xml:space="preserve"> 01, 02 e 03</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 xml:space="preserve">Prazo de validade: </w:t>
      </w:r>
      <w:r w:rsidRPr="009D6AEA">
        <w:rPr>
          <w:rFonts w:ascii="Arial" w:hAnsi="Arial" w:cs="Arial"/>
          <w:b/>
        </w:rPr>
        <w:t>90 (noventa) dias</w:t>
      </w:r>
      <w:r>
        <w:rPr>
          <w:rFonts w:ascii="Arial" w:hAnsi="Arial" w:cs="Arial"/>
        </w:rPr>
        <w:t>.</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06BAB8A0"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 xml:space="preserve">marca </w:t>
      </w:r>
      <w:r w:rsidRPr="00A40F8A">
        <w:rPr>
          <w:rFonts w:ascii="Arial" w:hAnsi="Arial" w:cs="Arial"/>
        </w:rPr>
        <w:t>do produto cotado, sendo admitida apenas uma marca por item</w:t>
      </w:r>
      <w:r w:rsidR="009C0A5F" w:rsidRPr="00A40F8A">
        <w:rPr>
          <w:rFonts w:ascii="Arial" w:hAnsi="Arial" w:cs="Arial"/>
        </w:rPr>
        <w:t>.</w:t>
      </w:r>
    </w:p>
    <w:p w14:paraId="7424EF68" w14:textId="77777777" w:rsidR="00B039A0" w:rsidRPr="00E06484"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1AAE5809" w14:textId="77777777" w:rsidR="00E06484" w:rsidRDefault="00E06484" w:rsidP="00E06484">
      <w:pPr>
        <w:tabs>
          <w:tab w:val="left" w:pos="284"/>
        </w:tabs>
        <w:jc w:val="both"/>
        <w:rPr>
          <w:rFonts w:ascii="Arial" w:hAnsi="Arial" w:cs="Arial"/>
        </w:rPr>
      </w:pPr>
    </w:p>
    <w:p w14:paraId="2D7403EC" w14:textId="77777777" w:rsidR="00E06484" w:rsidRPr="00A40F8A" w:rsidRDefault="00E06484" w:rsidP="00E06484">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E06484"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21C575C7" w:rsidR="00E06484" w:rsidRPr="00E06484" w:rsidRDefault="00E06484" w:rsidP="00A40F8A">
            <w:pPr>
              <w:jc w:val="center"/>
              <w:rPr>
                <w:rFonts w:ascii="Arial" w:hAnsi="Arial" w:cs="Arial"/>
                <w:b/>
              </w:rPr>
            </w:pPr>
            <w:r w:rsidRPr="00E06484">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2F440B0A" w:rsidR="00E06484" w:rsidRPr="00A40F8A" w:rsidRDefault="00E06484" w:rsidP="00A40F8A">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1F2A3AB6" w14:textId="60685DDD" w:rsidR="00E06484" w:rsidRPr="00A40F8A" w:rsidRDefault="00E06484" w:rsidP="00A40F8A">
            <w:pPr>
              <w:pStyle w:val="Contedodatabela"/>
              <w:jc w:val="center"/>
              <w:rPr>
                <w:rFonts w:ascii="Arial" w:hAnsi="Arial" w:cs="Arial"/>
              </w:rPr>
            </w:pPr>
            <w:r w:rsidRPr="00CC318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EF46A7E" w:rsidR="00E06484" w:rsidRPr="00A40F8A" w:rsidRDefault="00E06484" w:rsidP="00A40F8A">
            <w:pPr>
              <w:pStyle w:val="Contedodatabela"/>
              <w:rPr>
                <w:rFonts w:ascii="Arial" w:hAnsi="Arial" w:cs="Arial"/>
              </w:rPr>
            </w:pPr>
            <w:r>
              <w:rPr>
                <w:rFonts w:ascii="Arial" w:hAnsi="Arial" w:cs="Arial"/>
              </w:rPr>
              <w:t>Pasta arquivo registrador A-Z, ofício, dorso largo.</w:t>
            </w:r>
          </w:p>
        </w:tc>
      </w:tr>
      <w:tr w:rsidR="00E06484" w:rsidRPr="00A40F8A" w14:paraId="6AAE8DFA"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1ADBDDC" w14:textId="47AFD9F8" w:rsidR="00E06484" w:rsidRPr="00E06484" w:rsidRDefault="00E06484" w:rsidP="00A40F8A">
            <w:pPr>
              <w:jc w:val="center"/>
              <w:rPr>
                <w:rFonts w:ascii="Arial" w:hAnsi="Arial" w:cs="Arial"/>
                <w:b/>
              </w:rPr>
            </w:pPr>
            <w:r w:rsidRPr="00E06484">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41596D33" w14:textId="4049C947" w:rsidR="00E06484" w:rsidRPr="00A40F8A" w:rsidRDefault="00E06484" w:rsidP="00A40F8A">
            <w:pPr>
              <w:pStyle w:val="Contedodatabela"/>
              <w:jc w:val="center"/>
              <w:rPr>
                <w:rFonts w:ascii="Arial" w:hAnsi="Arial" w:cs="Arial"/>
              </w:rPr>
            </w:pPr>
            <w:r>
              <w:rPr>
                <w:rFonts w:ascii="Arial" w:hAnsi="Arial" w:cs="Arial"/>
              </w:rPr>
              <w:t>20.000</w:t>
            </w:r>
          </w:p>
        </w:tc>
        <w:tc>
          <w:tcPr>
            <w:tcW w:w="850" w:type="dxa"/>
            <w:tcBorders>
              <w:top w:val="single" w:sz="4" w:space="0" w:color="000000"/>
              <w:left w:val="single" w:sz="4" w:space="0" w:color="000000"/>
              <w:bottom w:val="single" w:sz="4" w:space="0" w:color="000000"/>
              <w:right w:val="nil"/>
            </w:tcBorders>
            <w:vAlign w:val="center"/>
          </w:tcPr>
          <w:p w14:paraId="1EBF1F63" w14:textId="69BB6C87" w:rsidR="00E06484" w:rsidRPr="00A40F8A" w:rsidRDefault="00E06484" w:rsidP="00A40F8A">
            <w:pPr>
              <w:pStyle w:val="Contedodatabela"/>
              <w:jc w:val="center"/>
              <w:rPr>
                <w:rFonts w:ascii="Arial" w:hAnsi="Arial" w:cs="Arial"/>
              </w:rPr>
            </w:pPr>
            <w:r w:rsidRPr="00CC71A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523D4FC" w14:textId="610F31C0" w:rsidR="00E06484" w:rsidRPr="00A40F8A" w:rsidRDefault="00E06484" w:rsidP="00A40F8A">
            <w:pPr>
              <w:pStyle w:val="Contedodatabela"/>
              <w:rPr>
                <w:rFonts w:ascii="Arial" w:hAnsi="Arial" w:cs="Arial"/>
              </w:rPr>
            </w:pPr>
            <w:r>
              <w:rPr>
                <w:rFonts w:ascii="Arial" w:hAnsi="Arial" w:cs="Arial"/>
              </w:rPr>
              <w:t>Pasta de papelão plastificada com aba e elástico.</w:t>
            </w:r>
          </w:p>
        </w:tc>
      </w:tr>
      <w:tr w:rsidR="00E06484" w:rsidRPr="00A40F8A" w14:paraId="23E9C4FB"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6060E3" w14:textId="563F58AC" w:rsidR="00E06484" w:rsidRPr="00E06484" w:rsidRDefault="00E06484" w:rsidP="00A40F8A">
            <w:pPr>
              <w:jc w:val="center"/>
              <w:rPr>
                <w:rFonts w:ascii="Arial" w:hAnsi="Arial" w:cs="Arial"/>
                <w:b/>
              </w:rPr>
            </w:pPr>
            <w:r w:rsidRPr="00E06484">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3071D2FC" w14:textId="5739B253" w:rsidR="00E06484" w:rsidRPr="00A40F8A" w:rsidRDefault="00E06484" w:rsidP="00A40F8A">
            <w:pPr>
              <w:pStyle w:val="Contedodatabela"/>
              <w:jc w:val="center"/>
              <w:rPr>
                <w:rFonts w:ascii="Arial" w:hAnsi="Arial" w:cs="Arial"/>
              </w:rPr>
            </w:pPr>
            <w:r>
              <w:rPr>
                <w:rFonts w:ascii="Arial" w:hAnsi="Arial" w:cs="Arial"/>
              </w:rPr>
              <w:t>20.000</w:t>
            </w:r>
          </w:p>
        </w:tc>
        <w:tc>
          <w:tcPr>
            <w:tcW w:w="850" w:type="dxa"/>
            <w:tcBorders>
              <w:top w:val="single" w:sz="4" w:space="0" w:color="000000"/>
              <w:left w:val="single" w:sz="4" w:space="0" w:color="000000"/>
              <w:bottom w:val="single" w:sz="4" w:space="0" w:color="000000"/>
              <w:right w:val="nil"/>
            </w:tcBorders>
            <w:vAlign w:val="center"/>
          </w:tcPr>
          <w:p w14:paraId="19B7E464" w14:textId="5B7AECF2" w:rsidR="00E06484" w:rsidRPr="00A40F8A" w:rsidRDefault="00E06484" w:rsidP="00A40F8A">
            <w:pPr>
              <w:pStyle w:val="Contedodatabela"/>
              <w:jc w:val="center"/>
              <w:rPr>
                <w:rFonts w:ascii="Arial" w:hAnsi="Arial" w:cs="Arial"/>
              </w:rPr>
            </w:pPr>
            <w:r w:rsidRPr="00CC71A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EC197CF" w14:textId="7530829A" w:rsidR="00E06484" w:rsidRPr="00A40F8A" w:rsidRDefault="00E06484" w:rsidP="00A40F8A">
            <w:pPr>
              <w:pStyle w:val="Contedodatabela"/>
              <w:rPr>
                <w:rFonts w:ascii="Arial" w:hAnsi="Arial" w:cs="Arial"/>
              </w:rPr>
            </w:pPr>
            <w:r>
              <w:rPr>
                <w:rFonts w:ascii="Arial" w:hAnsi="Arial" w:cs="Arial"/>
              </w:rPr>
              <w:t>Pasta de papelão duplex plastificada com grampo e trilho em metal.</w:t>
            </w:r>
          </w:p>
        </w:tc>
      </w:tr>
      <w:tr w:rsidR="00E06484" w:rsidRPr="00A40F8A" w14:paraId="0880705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A36906C" w14:textId="15E0F51B" w:rsidR="00E06484" w:rsidRPr="00E06484" w:rsidRDefault="00E06484" w:rsidP="00A40F8A">
            <w:pPr>
              <w:jc w:val="center"/>
              <w:rPr>
                <w:rFonts w:ascii="Arial" w:hAnsi="Arial" w:cs="Arial"/>
                <w:b/>
              </w:rPr>
            </w:pPr>
            <w:r w:rsidRPr="00E06484">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7A4F64C2" w14:textId="7227C394" w:rsidR="00E06484" w:rsidRPr="00A40F8A" w:rsidRDefault="00E06484" w:rsidP="00A40F8A">
            <w:pPr>
              <w:pStyle w:val="Contedodatabela"/>
              <w:jc w:val="center"/>
              <w:rPr>
                <w:rFonts w:ascii="Arial" w:hAnsi="Arial" w:cs="Arial"/>
              </w:rPr>
            </w:pPr>
            <w:r>
              <w:rPr>
                <w:rFonts w:ascii="Arial" w:hAnsi="Arial" w:cs="Arial"/>
              </w:rPr>
              <w:t>15.000</w:t>
            </w:r>
          </w:p>
        </w:tc>
        <w:tc>
          <w:tcPr>
            <w:tcW w:w="850" w:type="dxa"/>
            <w:tcBorders>
              <w:top w:val="single" w:sz="4" w:space="0" w:color="000000"/>
              <w:left w:val="single" w:sz="4" w:space="0" w:color="000000"/>
              <w:bottom w:val="single" w:sz="4" w:space="0" w:color="000000"/>
              <w:right w:val="nil"/>
            </w:tcBorders>
            <w:vAlign w:val="center"/>
          </w:tcPr>
          <w:p w14:paraId="52D96B66" w14:textId="7A86FC7F" w:rsidR="00E06484" w:rsidRPr="00A40F8A" w:rsidRDefault="00E06484"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9FA0AE2" w14:textId="56D99B88" w:rsidR="00E06484" w:rsidRPr="00A40F8A" w:rsidRDefault="00E06484" w:rsidP="00A40F8A">
            <w:pPr>
              <w:pStyle w:val="Contedodatabela"/>
              <w:rPr>
                <w:rFonts w:ascii="Arial" w:hAnsi="Arial" w:cs="Arial"/>
              </w:rPr>
            </w:pPr>
            <w:r>
              <w:rPr>
                <w:rFonts w:ascii="Arial" w:hAnsi="Arial" w:cs="Arial"/>
              </w:rPr>
              <w:t>Pasta suspensa marmorizada e plastificada.</w:t>
            </w:r>
          </w:p>
        </w:tc>
      </w:tr>
      <w:tr w:rsidR="00E06484" w:rsidRPr="00A40F8A" w14:paraId="744AC8E0"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DBC08E1" w14:textId="62BA4E17" w:rsidR="00E06484" w:rsidRPr="00E06484" w:rsidRDefault="00E06484" w:rsidP="00A40F8A">
            <w:pPr>
              <w:jc w:val="center"/>
              <w:rPr>
                <w:rFonts w:ascii="Arial" w:hAnsi="Arial" w:cs="Arial"/>
                <w:b/>
              </w:rPr>
            </w:pPr>
            <w:r w:rsidRPr="00E06484">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61AD94C6" w14:textId="2052ABA3" w:rsidR="00E06484" w:rsidRPr="00A40F8A" w:rsidRDefault="00E06484" w:rsidP="00A40F8A">
            <w:pPr>
              <w:pStyle w:val="Contedodatabela"/>
              <w:jc w:val="center"/>
              <w:rPr>
                <w:rFonts w:ascii="Arial" w:hAnsi="Arial" w:cs="Arial"/>
              </w:rPr>
            </w:pPr>
            <w:r>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5B3165A4" w14:textId="1E8F598B" w:rsidR="00E06484" w:rsidRPr="00A40F8A" w:rsidRDefault="00E06484" w:rsidP="00A40F8A">
            <w:pPr>
              <w:pStyle w:val="Contedodatabela"/>
              <w:jc w:val="center"/>
              <w:rPr>
                <w:rFonts w:ascii="Arial" w:hAnsi="Arial" w:cs="Arial"/>
              </w:rPr>
            </w:pPr>
            <w:r>
              <w:rPr>
                <w:rFonts w:ascii="Arial" w:hAnsi="Arial" w:cs="Arial"/>
              </w:rPr>
              <w:t>Pacote</w:t>
            </w:r>
          </w:p>
        </w:tc>
        <w:tc>
          <w:tcPr>
            <w:tcW w:w="7370" w:type="dxa"/>
            <w:tcBorders>
              <w:top w:val="single" w:sz="4" w:space="0" w:color="000000"/>
              <w:left w:val="single" w:sz="4" w:space="0" w:color="000000"/>
              <w:bottom w:val="single" w:sz="4" w:space="0" w:color="000000"/>
              <w:right w:val="single" w:sz="4" w:space="0" w:color="000000"/>
            </w:tcBorders>
            <w:vAlign w:val="center"/>
          </w:tcPr>
          <w:p w14:paraId="11152C22" w14:textId="13E1C1EF" w:rsidR="00E06484" w:rsidRPr="00A40F8A" w:rsidRDefault="00E06484" w:rsidP="00A40F8A">
            <w:pPr>
              <w:pStyle w:val="Contedodatabela"/>
              <w:rPr>
                <w:rFonts w:ascii="Arial" w:hAnsi="Arial" w:cs="Arial"/>
              </w:rPr>
            </w:pPr>
            <w:r>
              <w:rPr>
                <w:rFonts w:ascii="Arial" w:hAnsi="Arial" w:cs="Arial"/>
              </w:rPr>
              <w:t>Visor e etiqueta para pasta suspensa, pacote com 50 unidades.</w:t>
            </w:r>
          </w:p>
        </w:tc>
      </w:tr>
      <w:tr w:rsidR="00E06484" w:rsidRPr="00A40F8A" w14:paraId="7B4CB6D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091FE0" w14:textId="7C6AEE5A" w:rsidR="00E06484" w:rsidRPr="00E06484" w:rsidRDefault="00E06484" w:rsidP="00A40F8A">
            <w:pPr>
              <w:jc w:val="center"/>
              <w:rPr>
                <w:rFonts w:ascii="Arial" w:hAnsi="Arial" w:cs="Arial"/>
                <w:b/>
              </w:rPr>
            </w:pPr>
            <w:r w:rsidRPr="00E06484">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1D18C0CC" w14:textId="2D46F020" w:rsidR="00E06484" w:rsidRPr="00A40F8A" w:rsidRDefault="00E06484" w:rsidP="00A40F8A">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59A925A7" w14:textId="1576D82A" w:rsidR="00E06484" w:rsidRPr="00A40F8A" w:rsidRDefault="00E06484"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91665D0" w14:textId="52B131AB" w:rsidR="00E06484" w:rsidRPr="00A40F8A" w:rsidRDefault="00E06484" w:rsidP="00A40F8A">
            <w:pPr>
              <w:pStyle w:val="Contedodatabela"/>
              <w:rPr>
                <w:rFonts w:ascii="Arial" w:hAnsi="Arial" w:cs="Arial"/>
              </w:rPr>
            </w:pPr>
            <w:r>
              <w:rPr>
                <w:rFonts w:ascii="Arial" w:hAnsi="Arial" w:cs="Arial"/>
              </w:rPr>
              <w:t xml:space="preserve">Pasta plástica </w:t>
            </w:r>
            <w:proofErr w:type="spellStart"/>
            <w:r>
              <w:rPr>
                <w:rFonts w:ascii="Arial" w:hAnsi="Arial" w:cs="Arial"/>
              </w:rPr>
              <w:t>polionda</w:t>
            </w:r>
            <w:proofErr w:type="spellEnd"/>
            <w:r>
              <w:rPr>
                <w:rFonts w:ascii="Arial" w:hAnsi="Arial" w:cs="Arial"/>
              </w:rPr>
              <w:t xml:space="preserve"> A3, tipo maleta, com elástico.</w:t>
            </w:r>
          </w:p>
        </w:tc>
      </w:tr>
      <w:tr w:rsidR="00E06484" w:rsidRPr="00A40F8A" w14:paraId="2CC1C79E"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0F9E50" w14:textId="0B4F8340" w:rsidR="00E06484" w:rsidRPr="00E06484" w:rsidRDefault="00E06484" w:rsidP="00A40F8A">
            <w:pPr>
              <w:jc w:val="center"/>
              <w:rPr>
                <w:rFonts w:ascii="Arial" w:hAnsi="Arial" w:cs="Arial"/>
                <w:b/>
              </w:rPr>
            </w:pPr>
            <w:r w:rsidRPr="00E06484">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77394A16" w14:textId="046AE660" w:rsidR="00E06484" w:rsidRPr="00A40F8A" w:rsidRDefault="00E06484" w:rsidP="00A40F8A">
            <w:pPr>
              <w:pStyle w:val="Contedodatabela"/>
              <w:jc w:val="center"/>
              <w:rPr>
                <w:rFonts w:ascii="Arial" w:hAnsi="Arial" w:cs="Arial"/>
              </w:rPr>
            </w:pPr>
            <w:r>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6BDC24D3" w14:textId="1414A63A" w:rsidR="00E06484" w:rsidRPr="00A40F8A" w:rsidRDefault="00E06484"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7DB626" w14:textId="469316E2" w:rsidR="00E06484" w:rsidRPr="00A40F8A" w:rsidRDefault="00E06484" w:rsidP="00A40F8A">
            <w:pPr>
              <w:pStyle w:val="Contedodatabela"/>
              <w:rPr>
                <w:rFonts w:ascii="Arial" w:hAnsi="Arial" w:cs="Arial"/>
              </w:rPr>
            </w:pPr>
            <w:r>
              <w:rPr>
                <w:rFonts w:ascii="Arial" w:hAnsi="Arial" w:cs="Arial"/>
              </w:rPr>
              <w:t xml:space="preserve">Pasta plástica </w:t>
            </w:r>
            <w:proofErr w:type="spellStart"/>
            <w:r>
              <w:rPr>
                <w:rFonts w:ascii="Arial" w:hAnsi="Arial" w:cs="Arial"/>
              </w:rPr>
              <w:t>polionda</w:t>
            </w:r>
            <w:proofErr w:type="spellEnd"/>
            <w:r>
              <w:rPr>
                <w:rFonts w:ascii="Arial" w:hAnsi="Arial" w:cs="Arial"/>
              </w:rPr>
              <w:t xml:space="preserve"> com 35mm com elástico.</w:t>
            </w:r>
          </w:p>
        </w:tc>
      </w:tr>
      <w:tr w:rsidR="00E06484" w:rsidRPr="00A40F8A" w14:paraId="5ECA90B4"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113BCF6" w14:textId="7739BF22" w:rsidR="00E06484" w:rsidRPr="00E06484" w:rsidRDefault="00E06484" w:rsidP="00A40F8A">
            <w:pPr>
              <w:jc w:val="center"/>
              <w:rPr>
                <w:rFonts w:ascii="Arial" w:hAnsi="Arial" w:cs="Arial"/>
                <w:b/>
              </w:rPr>
            </w:pPr>
            <w:r w:rsidRPr="00E06484">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0D44E490" w14:textId="7D6660CD" w:rsidR="00E06484" w:rsidRPr="00A40F8A" w:rsidRDefault="00E06484" w:rsidP="00A40F8A">
            <w:pPr>
              <w:pStyle w:val="Contedodatabela"/>
              <w:jc w:val="center"/>
              <w:rPr>
                <w:rFonts w:ascii="Arial" w:hAnsi="Arial" w:cs="Arial"/>
              </w:rPr>
            </w:pPr>
            <w:r>
              <w:rPr>
                <w:rFonts w:ascii="Arial" w:hAnsi="Arial" w:cs="Arial"/>
              </w:rPr>
              <w:t>5.000</w:t>
            </w:r>
          </w:p>
        </w:tc>
        <w:tc>
          <w:tcPr>
            <w:tcW w:w="850" w:type="dxa"/>
            <w:tcBorders>
              <w:top w:val="single" w:sz="4" w:space="0" w:color="000000"/>
              <w:left w:val="single" w:sz="4" w:space="0" w:color="000000"/>
              <w:bottom w:val="single" w:sz="4" w:space="0" w:color="000000"/>
              <w:right w:val="nil"/>
            </w:tcBorders>
            <w:vAlign w:val="center"/>
          </w:tcPr>
          <w:p w14:paraId="27012ED2" w14:textId="5B9C9693" w:rsidR="00E06484" w:rsidRPr="00A40F8A" w:rsidRDefault="00E06484"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36E0534" w14:textId="6E9433C6" w:rsidR="00E06484" w:rsidRPr="00A40F8A" w:rsidRDefault="00E06484" w:rsidP="00A40F8A">
            <w:pPr>
              <w:pStyle w:val="Contedodatabela"/>
              <w:rPr>
                <w:rFonts w:ascii="Arial" w:hAnsi="Arial" w:cs="Arial"/>
              </w:rPr>
            </w:pPr>
            <w:r>
              <w:rPr>
                <w:rFonts w:ascii="Arial" w:hAnsi="Arial" w:cs="Arial"/>
              </w:rPr>
              <w:t xml:space="preserve">Arquivo morto em </w:t>
            </w:r>
            <w:proofErr w:type="spellStart"/>
            <w:r>
              <w:rPr>
                <w:rFonts w:ascii="Arial" w:hAnsi="Arial" w:cs="Arial"/>
              </w:rPr>
              <w:t>polionda</w:t>
            </w:r>
            <w:proofErr w:type="spellEnd"/>
            <w:r>
              <w:rPr>
                <w:rFonts w:ascii="Arial" w:hAnsi="Arial" w:cs="Arial"/>
              </w:rPr>
              <w:t>, tamanho ofício.</w:t>
            </w:r>
          </w:p>
        </w:tc>
      </w:tr>
      <w:tr w:rsidR="00E06484" w:rsidRPr="00A40F8A" w14:paraId="33F059F3"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3C934D1" w14:textId="21497A38" w:rsidR="00E06484" w:rsidRPr="00E06484" w:rsidRDefault="00E06484" w:rsidP="00A40F8A">
            <w:pPr>
              <w:jc w:val="center"/>
              <w:rPr>
                <w:rFonts w:ascii="Arial" w:hAnsi="Arial" w:cs="Arial"/>
                <w:b/>
              </w:rPr>
            </w:pPr>
            <w:r w:rsidRPr="00E06484">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78FBF217" w14:textId="1AE270A4" w:rsidR="00E06484" w:rsidRPr="00A40F8A" w:rsidRDefault="00E06484" w:rsidP="00A40F8A">
            <w:pPr>
              <w:pStyle w:val="Contedodatabela"/>
              <w:jc w:val="center"/>
              <w:rPr>
                <w:rFonts w:ascii="Arial" w:hAnsi="Arial" w:cs="Arial"/>
              </w:rPr>
            </w:pPr>
            <w:r>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74835716" w14:textId="7C080330" w:rsidR="00E06484" w:rsidRPr="00A40F8A" w:rsidRDefault="00E06484"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DB0D536" w14:textId="55350882" w:rsidR="00E06484" w:rsidRPr="00A40F8A" w:rsidRDefault="00E06484" w:rsidP="00A40F8A">
            <w:pPr>
              <w:pStyle w:val="Contedodatabela"/>
              <w:rPr>
                <w:rFonts w:ascii="Arial" w:hAnsi="Arial" w:cs="Arial"/>
              </w:rPr>
            </w:pPr>
            <w:r>
              <w:rPr>
                <w:rFonts w:ascii="Arial" w:hAnsi="Arial" w:cs="Arial"/>
              </w:rPr>
              <w:t>Pasta L ofício, na cor cristal transparente.</w:t>
            </w:r>
          </w:p>
        </w:tc>
      </w:tr>
      <w:tr w:rsidR="00E06484" w:rsidRPr="00A40F8A" w14:paraId="7E821134"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6B79752" w14:textId="5A6F50CE" w:rsidR="00E06484" w:rsidRPr="00E06484" w:rsidRDefault="00E06484" w:rsidP="00A40F8A">
            <w:pPr>
              <w:jc w:val="center"/>
              <w:rPr>
                <w:rFonts w:ascii="Arial" w:hAnsi="Arial" w:cs="Arial"/>
                <w:b/>
              </w:rPr>
            </w:pPr>
            <w:r w:rsidRPr="00E06484">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6C34E8AC" w14:textId="7B7BDF26" w:rsidR="00E06484" w:rsidRPr="00A40F8A" w:rsidRDefault="00E06484" w:rsidP="00A40F8A">
            <w:pPr>
              <w:pStyle w:val="Contedodatabela"/>
              <w:jc w:val="center"/>
              <w:rPr>
                <w:rFonts w:ascii="Arial" w:hAnsi="Arial" w:cs="Arial"/>
              </w:rPr>
            </w:pPr>
            <w:r>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44CEFE0D" w14:textId="5A2CBFB8" w:rsidR="00E06484" w:rsidRPr="00A40F8A" w:rsidRDefault="00E06484"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3F52465" w14:textId="21A63227" w:rsidR="00E06484" w:rsidRPr="00A40F8A" w:rsidRDefault="00E06484" w:rsidP="00A40F8A">
            <w:pPr>
              <w:pStyle w:val="Contedodatabela"/>
              <w:rPr>
                <w:rFonts w:ascii="Arial" w:hAnsi="Arial" w:cs="Arial"/>
              </w:rPr>
            </w:pPr>
            <w:r>
              <w:rPr>
                <w:rFonts w:ascii="Arial" w:hAnsi="Arial" w:cs="Arial"/>
              </w:rPr>
              <w:t>Pasta catálogo com 50 plásticos.</w:t>
            </w:r>
          </w:p>
        </w:tc>
      </w:tr>
      <w:tr w:rsidR="00E06484" w:rsidRPr="00A40F8A" w14:paraId="533DCD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EDAE1EA" w14:textId="01C3ED0F" w:rsidR="00E06484" w:rsidRPr="00E06484" w:rsidRDefault="00E06484" w:rsidP="00A40F8A">
            <w:pPr>
              <w:jc w:val="center"/>
              <w:rPr>
                <w:rFonts w:ascii="Arial" w:hAnsi="Arial" w:cs="Arial"/>
                <w:b/>
              </w:rPr>
            </w:pPr>
            <w:r w:rsidRPr="00E06484">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0E19A8C0" w14:textId="546A0B8D" w:rsidR="00E06484" w:rsidRPr="00A40F8A" w:rsidRDefault="00E06484" w:rsidP="00A40F8A">
            <w:pPr>
              <w:pStyle w:val="Contedodatabela"/>
              <w:jc w:val="center"/>
              <w:rPr>
                <w:rFonts w:ascii="Arial" w:hAnsi="Arial" w:cs="Arial"/>
              </w:rPr>
            </w:pPr>
            <w:r>
              <w:rPr>
                <w:rFonts w:ascii="Arial" w:hAnsi="Arial" w:cs="Arial"/>
              </w:rPr>
              <w:t>400</w:t>
            </w:r>
          </w:p>
        </w:tc>
        <w:tc>
          <w:tcPr>
            <w:tcW w:w="850" w:type="dxa"/>
            <w:tcBorders>
              <w:top w:val="single" w:sz="4" w:space="0" w:color="000000"/>
              <w:left w:val="single" w:sz="4" w:space="0" w:color="000000"/>
              <w:bottom w:val="single" w:sz="4" w:space="0" w:color="000000"/>
              <w:right w:val="nil"/>
            </w:tcBorders>
            <w:vAlign w:val="center"/>
          </w:tcPr>
          <w:p w14:paraId="096B7FF5" w14:textId="0349F56C" w:rsidR="00E06484" w:rsidRPr="00A40F8A" w:rsidRDefault="00E06484"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1881F0" w14:textId="7FDEB57E" w:rsidR="00E06484" w:rsidRPr="00A40F8A" w:rsidRDefault="00E06484" w:rsidP="00A40F8A">
            <w:pPr>
              <w:pStyle w:val="Contedodatabela"/>
              <w:rPr>
                <w:rFonts w:ascii="Arial" w:hAnsi="Arial" w:cs="Arial"/>
              </w:rPr>
            </w:pPr>
            <w:r>
              <w:rPr>
                <w:rFonts w:ascii="Arial" w:hAnsi="Arial" w:cs="Arial"/>
              </w:rPr>
              <w:t>Pasta classificadora.</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A40F8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18D4DC35" w14:textId="77777777" w:rsidR="00A40F8A" w:rsidRDefault="00A40F8A" w:rsidP="00A40F8A">
      <w:pPr>
        <w:tabs>
          <w:tab w:val="left" w:pos="284"/>
        </w:tabs>
        <w:jc w:val="both"/>
        <w:rPr>
          <w:rFonts w:ascii="Arial" w:hAnsi="Arial" w:cs="Arial"/>
          <w:highlight w:val="yellow"/>
        </w:rPr>
      </w:pPr>
    </w:p>
    <w:p w14:paraId="7840C22A" w14:textId="77777777" w:rsidR="00E06484" w:rsidRPr="00E06484" w:rsidRDefault="00E06484" w:rsidP="00E06484">
      <w:pPr>
        <w:tabs>
          <w:tab w:val="left" w:pos="284"/>
        </w:tabs>
        <w:jc w:val="both"/>
        <w:rPr>
          <w:rFonts w:ascii="Arial" w:hAnsi="Arial" w:cs="Arial"/>
          <w:b/>
        </w:rPr>
      </w:pPr>
      <w:r w:rsidRPr="00E06484">
        <w:rPr>
          <w:rFonts w:ascii="Arial" w:hAnsi="Arial" w:cs="Arial"/>
          <w:b/>
        </w:rPr>
        <w:t>Item 01 – Pasta arquivo registrador A-Z, ofício, dorso largo</w:t>
      </w:r>
    </w:p>
    <w:p w14:paraId="6765BB45" w14:textId="77777777" w:rsidR="00E06484" w:rsidRPr="00E06484" w:rsidRDefault="00E06484" w:rsidP="00E06484">
      <w:pPr>
        <w:tabs>
          <w:tab w:val="left" w:pos="284"/>
        </w:tabs>
        <w:jc w:val="both"/>
        <w:rPr>
          <w:rFonts w:ascii="Arial" w:hAnsi="Arial" w:cs="Arial"/>
        </w:rPr>
      </w:pPr>
      <w:r w:rsidRPr="00E06484">
        <w:rPr>
          <w:rFonts w:ascii="Arial" w:hAnsi="Arial" w:cs="Arial"/>
        </w:rPr>
        <w:lastRenderedPageBreak/>
        <w:t>Pasta arquivo registrador de A-Z, ofício, lombo largo, medindo no mínimo 345mm de altura x 275mm de largura x 70mm de lombada, confeccionada em papel cartão com espessura de 2mm, forrado, na cor preta, com 2 argolas niqueladas, com travamento das argolas na parte superior da pasta.</w:t>
      </w:r>
    </w:p>
    <w:p w14:paraId="44CE2334" w14:textId="77777777" w:rsidR="00E06484" w:rsidRPr="00E06484" w:rsidRDefault="00E06484" w:rsidP="00E06484">
      <w:pPr>
        <w:tabs>
          <w:tab w:val="left" w:pos="284"/>
        </w:tabs>
        <w:jc w:val="both"/>
        <w:rPr>
          <w:rFonts w:ascii="Arial" w:hAnsi="Arial" w:cs="Arial"/>
        </w:rPr>
      </w:pPr>
      <w:r w:rsidRPr="00E06484">
        <w:rPr>
          <w:rFonts w:ascii="Arial" w:hAnsi="Arial" w:cs="Arial"/>
        </w:rPr>
        <w:t>Marcas para referência: DAC, FRAMA.</w:t>
      </w:r>
    </w:p>
    <w:p w14:paraId="33295344" w14:textId="77777777" w:rsidR="00E06484" w:rsidRPr="00E06484" w:rsidRDefault="00E06484" w:rsidP="00E06484">
      <w:pPr>
        <w:tabs>
          <w:tab w:val="left" w:pos="284"/>
        </w:tabs>
        <w:jc w:val="both"/>
        <w:rPr>
          <w:rFonts w:ascii="Arial" w:hAnsi="Arial" w:cs="Arial"/>
        </w:rPr>
      </w:pPr>
    </w:p>
    <w:p w14:paraId="536C1538" w14:textId="77777777" w:rsidR="00E06484" w:rsidRPr="00E06484" w:rsidRDefault="00E06484" w:rsidP="00E06484">
      <w:pPr>
        <w:tabs>
          <w:tab w:val="left" w:pos="284"/>
        </w:tabs>
        <w:jc w:val="both"/>
        <w:rPr>
          <w:rFonts w:ascii="Arial" w:hAnsi="Arial" w:cs="Arial"/>
          <w:b/>
        </w:rPr>
      </w:pPr>
      <w:r w:rsidRPr="00E06484">
        <w:rPr>
          <w:rFonts w:ascii="Arial" w:hAnsi="Arial" w:cs="Arial"/>
          <w:b/>
        </w:rPr>
        <w:t>Item 02 – Pasta de papelão plastificada com aba e elástico</w:t>
      </w:r>
    </w:p>
    <w:p w14:paraId="7476E40D" w14:textId="77777777" w:rsidR="00E06484" w:rsidRPr="00E06484" w:rsidRDefault="00E06484" w:rsidP="00E06484">
      <w:pPr>
        <w:tabs>
          <w:tab w:val="left" w:pos="284"/>
        </w:tabs>
        <w:jc w:val="both"/>
        <w:rPr>
          <w:rFonts w:ascii="Arial" w:hAnsi="Arial" w:cs="Arial"/>
        </w:rPr>
      </w:pPr>
      <w:r w:rsidRPr="00E06484">
        <w:rPr>
          <w:rFonts w:ascii="Arial" w:hAnsi="Arial" w:cs="Arial"/>
        </w:rPr>
        <w:t>Pasta de papelão plastificada com aba e elástico, medindo no mínimo 22,5cm x 34cm, cartão laminado com polietileno 10 g/m2, gramatura mínima de 250g, embalagem com 100 unidades.</w:t>
      </w:r>
    </w:p>
    <w:p w14:paraId="1017B758" w14:textId="77777777" w:rsidR="00E06484" w:rsidRPr="00E06484" w:rsidRDefault="00E06484" w:rsidP="00E06484">
      <w:pPr>
        <w:tabs>
          <w:tab w:val="left" w:pos="284"/>
        </w:tabs>
        <w:jc w:val="both"/>
        <w:rPr>
          <w:rFonts w:ascii="Arial" w:hAnsi="Arial" w:cs="Arial"/>
        </w:rPr>
      </w:pPr>
      <w:r w:rsidRPr="00E06484">
        <w:rPr>
          <w:rFonts w:ascii="Arial" w:hAnsi="Arial" w:cs="Arial"/>
        </w:rPr>
        <w:t xml:space="preserve">Marcas para referência: ICL, </w:t>
      </w:r>
      <w:proofErr w:type="spellStart"/>
      <w:r w:rsidRPr="00E06484">
        <w:rPr>
          <w:rFonts w:ascii="Arial" w:hAnsi="Arial" w:cs="Arial"/>
        </w:rPr>
        <w:t>Dello</w:t>
      </w:r>
      <w:proofErr w:type="spellEnd"/>
      <w:r w:rsidRPr="00E06484">
        <w:rPr>
          <w:rFonts w:ascii="Arial" w:hAnsi="Arial" w:cs="Arial"/>
        </w:rPr>
        <w:t>.</w:t>
      </w:r>
    </w:p>
    <w:p w14:paraId="78E15EBE" w14:textId="77777777" w:rsidR="00E06484" w:rsidRPr="00E06484" w:rsidRDefault="00E06484" w:rsidP="00E06484">
      <w:pPr>
        <w:tabs>
          <w:tab w:val="left" w:pos="284"/>
        </w:tabs>
        <w:jc w:val="both"/>
        <w:rPr>
          <w:rFonts w:ascii="Arial" w:hAnsi="Arial" w:cs="Arial"/>
        </w:rPr>
      </w:pPr>
    </w:p>
    <w:p w14:paraId="78FC8C91" w14:textId="77777777" w:rsidR="00E06484" w:rsidRPr="00E06484" w:rsidRDefault="00E06484" w:rsidP="00E06484">
      <w:pPr>
        <w:tabs>
          <w:tab w:val="left" w:pos="284"/>
        </w:tabs>
        <w:jc w:val="both"/>
        <w:rPr>
          <w:rFonts w:ascii="Arial" w:hAnsi="Arial" w:cs="Arial"/>
          <w:b/>
        </w:rPr>
      </w:pPr>
      <w:r w:rsidRPr="00E06484">
        <w:rPr>
          <w:rFonts w:ascii="Arial" w:hAnsi="Arial" w:cs="Arial"/>
          <w:b/>
        </w:rPr>
        <w:t>Item 03 – Pasta de papelão duplex plastificada com grampo e trilho em metal</w:t>
      </w:r>
    </w:p>
    <w:p w14:paraId="0BA98619" w14:textId="77777777" w:rsidR="00E06484" w:rsidRPr="00E06484" w:rsidRDefault="00E06484" w:rsidP="00E06484">
      <w:pPr>
        <w:tabs>
          <w:tab w:val="left" w:pos="284"/>
        </w:tabs>
        <w:jc w:val="both"/>
        <w:rPr>
          <w:rFonts w:ascii="Arial" w:hAnsi="Arial" w:cs="Arial"/>
        </w:rPr>
      </w:pPr>
      <w:r w:rsidRPr="00E06484">
        <w:rPr>
          <w:rFonts w:ascii="Arial" w:hAnsi="Arial" w:cs="Arial"/>
        </w:rPr>
        <w:t>Pasta de papelão duplex plastificada com grampo e trilho em metal, medindo no mínimo 22,5xm x 33 cm, cartão laminado com polietileno 10 g/m2, gramatura mínima de 240g, embalagem com 100 unidades.</w:t>
      </w:r>
    </w:p>
    <w:p w14:paraId="018A2475" w14:textId="77777777" w:rsidR="00E06484" w:rsidRPr="00E06484" w:rsidRDefault="00E06484" w:rsidP="00E06484">
      <w:pPr>
        <w:tabs>
          <w:tab w:val="left" w:pos="284"/>
        </w:tabs>
        <w:jc w:val="both"/>
        <w:rPr>
          <w:rFonts w:ascii="Arial" w:hAnsi="Arial" w:cs="Arial"/>
        </w:rPr>
      </w:pPr>
      <w:r w:rsidRPr="00E06484">
        <w:rPr>
          <w:rFonts w:ascii="Arial" w:hAnsi="Arial" w:cs="Arial"/>
        </w:rPr>
        <w:t>Marcas para referência: POLYCART, ICL.</w:t>
      </w:r>
    </w:p>
    <w:p w14:paraId="2BA558E6" w14:textId="77777777" w:rsidR="00E06484" w:rsidRPr="00E06484" w:rsidRDefault="00E06484" w:rsidP="00E06484">
      <w:pPr>
        <w:tabs>
          <w:tab w:val="left" w:pos="284"/>
        </w:tabs>
        <w:jc w:val="both"/>
        <w:rPr>
          <w:rFonts w:ascii="Arial" w:hAnsi="Arial" w:cs="Arial"/>
          <w:b/>
        </w:rPr>
      </w:pPr>
    </w:p>
    <w:p w14:paraId="01503279" w14:textId="77777777" w:rsidR="00E06484" w:rsidRPr="00E06484" w:rsidRDefault="00E06484" w:rsidP="00E06484">
      <w:pPr>
        <w:tabs>
          <w:tab w:val="left" w:pos="284"/>
        </w:tabs>
        <w:jc w:val="both"/>
        <w:rPr>
          <w:rFonts w:ascii="Arial" w:hAnsi="Arial" w:cs="Arial"/>
          <w:b/>
        </w:rPr>
      </w:pPr>
      <w:r w:rsidRPr="00E06484">
        <w:rPr>
          <w:rFonts w:ascii="Arial" w:hAnsi="Arial" w:cs="Arial"/>
          <w:b/>
        </w:rPr>
        <w:t>Item 04 – Pasta suspensa marmorizada e plastificada</w:t>
      </w:r>
    </w:p>
    <w:p w14:paraId="7CACEC6F" w14:textId="77777777" w:rsidR="00E06484" w:rsidRPr="00E06484" w:rsidRDefault="00E06484" w:rsidP="00E06484">
      <w:pPr>
        <w:tabs>
          <w:tab w:val="left" w:pos="284"/>
        </w:tabs>
        <w:jc w:val="both"/>
        <w:rPr>
          <w:rFonts w:ascii="Arial" w:hAnsi="Arial" w:cs="Arial"/>
        </w:rPr>
      </w:pPr>
      <w:r w:rsidRPr="00E06484">
        <w:rPr>
          <w:rFonts w:ascii="Arial" w:hAnsi="Arial" w:cs="Arial"/>
        </w:rPr>
        <w:t>Pasta suspensa marmorizada e plastificada, cor castanho, para arquivo com no mínimo 240g/m², com haste plástica, visor e etiqueta e grampo plástico, abas coladas internamente para melhor acabamento do produto, com 6 posições para visor e etiqueta. Deve constar na embalagem dados do fabricante e informações do produto. Entregue em caixa com 25 ou 50 unidades.</w:t>
      </w:r>
    </w:p>
    <w:p w14:paraId="10F767C9" w14:textId="77777777" w:rsidR="00E06484" w:rsidRPr="00E06484" w:rsidRDefault="00E06484" w:rsidP="00E06484">
      <w:pPr>
        <w:tabs>
          <w:tab w:val="left" w:pos="284"/>
        </w:tabs>
        <w:jc w:val="both"/>
        <w:rPr>
          <w:rFonts w:ascii="Arial" w:hAnsi="Arial" w:cs="Arial"/>
        </w:rPr>
      </w:pPr>
      <w:r w:rsidRPr="00E06484">
        <w:rPr>
          <w:rFonts w:ascii="Arial" w:hAnsi="Arial" w:cs="Arial"/>
        </w:rPr>
        <w:t xml:space="preserve">Marca para referência: </w:t>
      </w:r>
      <w:proofErr w:type="spellStart"/>
      <w:r w:rsidRPr="00E06484">
        <w:rPr>
          <w:rFonts w:ascii="Arial" w:hAnsi="Arial" w:cs="Arial"/>
        </w:rPr>
        <w:t>Dello</w:t>
      </w:r>
      <w:proofErr w:type="spellEnd"/>
      <w:r w:rsidRPr="00E06484">
        <w:rPr>
          <w:rFonts w:ascii="Arial" w:hAnsi="Arial" w:cs="Arial"/>
        </w:rPr>
        <w:t>.</w:t>
      </w:r>
    </w:p>
    <w:p w14:paraId="7E553E3E" w14:textId="77777777" w:rsidR="00E06484" w:rsidRPr="00E06484" w:rsidRDefault="00E06484" w:rsidP="00E06484">
      <w:pPr>
        <w:tabs>
          <w:tab w:val="left" w:pos="284"/>
        </w:tabs>
        <w:jc w:val="both"/>
        <w:rPr>
          <w:rFonts w:ascii="Arial" w:hAnsi="Arial" w:cs="Arial"/>
          <w:b/>
        </w:rPr>
      </w:pPr>
    </w:p>
    <w:p w14:paraId="2741C184" w14:textId="77777777" w:rsidR="00E06484" w:rsidRPr="00E06484" w:rsidRDefault="00E06484" w:rsidP="00E06484">
      <w:pPr>
        <w:tabs>
          <w:tab w:val="left" w:pos="284"/>
        </w:tabs>
        <w:jc w:val="both"/>
        <w:rPr>
          <w:rFonts w:ascii="Arial" w:hAnsi="Arial" w:cs="Arial"/>
        </w:rPr>
      </w:pPr>
      <w:r w:rsidRPr="00E06484">
        <w:rPr>
          <w:rFonts w:ascii="Arial" w:hAnsi="Arial" w:cs="Arial"/>
          <w:b/>
        </w:rPr>
        <w:t>Item 05 – Visor e etiqueta para pasta suspensa, pacote com 50 unidades</w:t>
      </w:r>
    </w:p>
    <w:p w14:paraId="20A9BB7F" w14:textId="77777777" w:rsidR="00E06484" w:rsidRPr="00E06484" w:rsidRDefault="00E06484" w:rsidP="00E06484">
      <w:pPr>
        <w:tabs>
          <w:tab w:val="left" w:pos="284"/>
        </w:tabs>
        <w:jc w:val="both"/>
        <w:rPr>
          <w:rFonts w:ascii="Arial" w:hAnsi="Arial" w:cs="Arial"/>
        </w:rPr>
      </w:pPr>
      <w:r w:rsidRPr="00E06484">
        <w:rPr>
          <w:rFonts w:ascii="Arial" w:hAnsi="Arial" w:cs="Arial"/>
        </w:rPr>
        <w:t>Visor e etiqueta para pasta suspensa, pacote com 50 unidades, produzida em cartolina 120 g/m2 branca e visor em PVC. Medidas aproximadas: 80mm x 60mm.</w:t>
      </w:r>
    </w:p>
    <w:p w14:paraId="2A8AC91C" w14:textId="77777777" w:rsidR="00E06484" w:rsidRPr="00E06484" w:rsidRDefault="00E06484" w:rsidP="00E06484">
      <w:pPr>
        <w:tabs>
          <w:tab w:val="left" w:pos="284"/>
        </w:tabs>
        <w:jc w:val="both"/>
        <w:rPr>
          <w:rFonts w:ascii="Arial" w:hAnsi="Arial" w:cs="Arial"/>
        </w:rPr>
      </w:pPr>
      <w:r w:rsidRPr="00E06484">
        <w:rPr>
          <w:rFonts w:ascii="Arial" w:hAnsi="Arial" w:cs="Arial"/>
        </w:rPr>
        <w:t>Marca para referência: DELUCAS</w:t>
      </w:r>
    </w:p>
    <w:p w14:paraId="29520613" w14:textId="77777777" w:rsidR="00E06484" w:rsidRPr="00E06484" w:rsidRDefault="00E06484" w:rsidP="00E06484">
      <w:pPr>
        <w:tabs>
          <w:tab w:val="left" w:pos="284"/>
        </w:tabs>
        <w:jc w:val="both"/>
        <w:rPr>
          <w:rFonts w:ascii="Arial" w:hAnsi="Arial" w:cs="Arial"/>
        </w:rPr>
      </w:pPr>
    </w:p>
    <w:p w14:paraId="4ABFC4A5" w14:textId="77777777" w:rsidR="00E06484" w:rsidRPr="00E06484" w:rsidRDefault="00E06484" w:rsidP="00E06484">
      <w:pPr>
        <w:tabs>
          <w:tab w:val="left" w:pos="284"/>
        </w:tabs>
        <w:jc w:val="both"/>
        <w:rPr>
          <w:rFonts w:ascii="Arial" w:hAnsi="Arial" w:cs="Arial"/>
          <w:b/>
        </w:rPr>
      </w:pPr>
      <w:r w:rsidRPr="00E06484">
        <w:rPr>
          <w:rFonts w:ascii="Arial" w:hAnsi="Arial" w:cs="Arial"/>
          <w:b/>
        </w:rPr>
        <w:t xml:space="preserve">Item 06 – Pasta plástica </w:t>
      </w:r>
      <w:proofErr w:type="spellStart"/>
      <w:r w:rsidRPr="00E06484">
        <w:rPr>
          <w:rFonts w:ascii="Arial" w:hAnsi="Arial" w:cs="Arial"/>
          <w:b/>
        </w:rPr>
        <w:t>polionda</w:t>
      </w:r>
      <w:proofErr w:type="spellEnd"/>
      <w:r w:rsidRPr="00E06484">
        <w:rPr>
          <w:rFonts w:ascii="Arial" w:hAnsi="Arial" w:cs="Arial"/>
          <w:b/>
        </w:rPr>
        <w:t xml:space="preserve"> A3, tipo maleta, com elástico</w:t>
      </w:r>
    </w:p>
    <w:p w14:paraId="39E7BB31" w14:textId="77777777" w:rsidR="00E06484" w:rsidRPr="00E06484" w:rsidRDefault="00E06484" w:rsidP="00E06484">
      <w:pPr>
        <w:tabs>
          <w:tab w:val="left" w:pos="284"/>
        </w:tabs>
        <w:jc w:val="both"/>
        <w:rPr>
          <w:rFonts w:ascii="Arial" w:hAnsi="Arial" w:cs="Arial"/>
        </w:rPr>
      </w:pPr>
      <w:r w:rsidRPr="00E06484">
        <w:rPr>
          <w:rFonts w:ascii="Arial" w:hAnsi="Arial" w:cs="Arial"/>
        </w:rPr>
        <w:t xml:space="preserve">Pasta plástica </w:t>
      </w:r>
      <w:proofErr w:type="spellStart"/>
      <w:r w:rsidRPr="00E06484">
        <w:rPr>
          <w:rFonts w:ascii="Arial" w:hAnsi="Arial" w:cs="Arial"/>
        </w:rPr>
        <w:t>polionda</w:t>
      </w:r>
      <w:proofErr w:type="spellEnd"/>
      <w:r w:rsidRPr="00E06484">
        <w:rPr>
          <w:rFonts w:ascii="Arial" w:hAnsi="Arial" w:cs="Arial"/>
        </w:rPr>
        <w:t xml:space="preserve"> A3, tipo maleta, com elástico, com alça, serrilhada, na cor azul, medindo aproximadamente 50,5cm de comprimento, 33,5cm de largura e 2cm de espessura, acondicionada em caixa de papelão com 50 unidades.</w:t>
      </w:r>
    </w:p>
    <w:p w14:paraId="0A052B0F" w14:textId="77777777" w:rsidR="00E06484" w:rsidRPr="00E06484" w:rsidRDefault="00E06484" w:rsidP="00E06484">
      <w:pPr>
        <w:tabs>
          <w:tab w:val="left" w:pos="284"/>
        </w:tabs>
        <w:jc w:val="both"/>
        <w:rPr>
          <w:rFonts w:ascii="Arial" w:hAnsi="Arial" w:cs="Arial"/>
        </w:rPr>
      </w:pPr>
      <w:r w:rsidRPr="00E06484">
        <w:rPr>
          <w:rFonts w:ascii="Arial" w:hAnsi="Arial" w:cs="Arial"/>
        </w:rPr>
        <w:t>Marca para referência: POLIBRAS.</w:t>
      </w:r>
    </w:p>
    <w:p w14:paraId="03519347" w14:textId="77777777" w:rsidR="00E06484" w:rsidRPr="00E06484" w:rsidRDefault="00E06484" w:rsidP="00E06484">
      <w:pPr>
        <w:tabs>
          <w:tab w:val="left" w:pos="284"/>
        </w:tabs>
        <w:jc w:val="both"/>
        <w:rPr>
          <w:rFonts w:ascii="Arial" w:hAnsi="Arial" w:cs="Arial"/>
        </w:rPr>
      </w:pPr>
    </w:p>
    <w:p w14:paraId="6B8BC070" w14:textId="77777777" w:rsidR="00E06484" w:rsidRPr="00E06484" w:rsidRDefault="00E06484" w:rsidP="00E06484">
      <w:pPr>
        <w:tabs>
          <w:tab w:val="left" w:pos="284"/>
        </w:tabs>
        <w:jc w:val="both"/>
        <w:rPr>
          <w:rFonts w:ascii="Arial" w:hAnsi="Arial" w:cs="Arial"/>
          <w:b/>
        </w:rPr>
      </w:pPr>
      <w:r w:rsidRPr="00E06484">
        <w:rPr>
          <w:rFonts w:ascii="Arial" w:hAnsi="Arial" w:cs="Arial"/>
          <w:b/>
        </w:rPr>
        <w:t xml:space="preserve">Item 07 – Pasta plástica </w:t>
      </w:r>
      <w:proofErr w:type="spellStart"/>
      <w:r w:rsidRPr="00E06484">
        <w:rPr>
          <w:rFonts w:ascii="Arial" w:hAnsi="Arial" w:cs="Arial"/>
          <w:b/>
        </w:rPr>
        <w:t>polionda</w:t>
      </w:r>
      <w:proofErr w:type="spellEnd"/>
      <w:r w:rsidRPr="00E06484">
        <w:rPr>
          <w:rFonts w:ascii="Arial" w:hAnsi="Arial" w:cs="Arial"/>
          <w:b/>
        </w:rPr>
        <w:t xml:space="preserve"> com 35mm com elástico</w:t>
      </w:r>
    </w:p>
    <w:p w14:paraId="6B628AFD" w14:textId="77777777" w:rsidR="00E06484" w:rsidRPr="00E06484" w:rsidRDefault="00E06484" w:rsidP="00E06484">
      <w:pPr>
        <w:tabs>
          <w:tab w:val="left" w:pos="284"/>
        </w:tabs>
        <w:jc w:val="both"/>
        <w:rPr>
          <w:rFonts w:ascii="Arial" w:hAnsi="Arial" w:cs="Arial"/>
        </w:rPr>
      </w:pPr>
      <w:r w:rsidRPr="00E06484">
        <w:rPr>
          <w:rFonts w:ascii="Arial" w:hAnsi="Arial" w:cs="Arial"/>
        </w:rPr>
        <w:t xml:space="preserve">Pasta plástica </w:t>
      </w:r>
      <w:proofErr w:type="spellStart"/>
      <w:r w:rsidRPr="00E06484">
        <w:rPr>
          <w:rFonts w:ascii="Arial" w:hAnsi="Arial" w:cs="Arial"/>
        </w:rPr>
        <w:t>polionda</w:t>
      </w:r>
      <w:proofErr w:type="spellEnd"/>
      <w:r w:rsidRPr="00E06484">
        <w:rPr>
          <w:rFonts w:ascii="Arial" w:hAnsi="Arial" w:cs="Arial"/>
        </w:rPr>
        <w:t xml:space="preserve"> de 35mm com elástico, serrilhada, na cor azul, medindo aproximadamente 33cm de comprimento, 24 de largura, acondicionada em caixa de papelão com 50 unidades.</w:t>
      </w:r>
    </w:p>
    <w:p w14:paraId="3E7AF7E2" w14:textId="77777777" w:rsidR="00E06484" w:rsidRPr="00E06484" w:rsidRDefault="00E06484" w:rsidP="00E06484">
      <w:pPr>
        <w:tabs>
          <w:tab w:val="left" w:pos="284"/>
        </w:tabs>
        <w:jc w:val="both"/>
        <w:rPr>
          <w:rFonts w:ascii="Arial" w:hAnsi="Arial" w:cs="Arial"/>
        </w:rPr>
      </w:pPr>
      <w:r w:rsidRPr="00E06484">
        <w:rPr>
          <w:rFonts w:ascii="Arial" w:hAnsi="Arial" w:cs="Arial"/>
        </w:rPr>
        <w:t>Marca para referência: POLIBRAS</w:t>
      </w:r>
    </w:p>
    <w:p w14:paraId="0E846934" w14:textId="77777777" w:rsidR="00E06484" w:rsidRPr="00E06484" w:rsidRDefault="00E06484" w:rsidP="00E06484">
      <w:pPr>
        <w:tabs>
          <w:tab w:val="left" w:pos="284"/>
        </w:tabs>
        <w:jc w:val="both"/>
        <w:rPr>
          <w:rFonts w:ascii="Arial" w:hAnsi="Arial" w:cs="Arial"/>
          <w:b/>
        </w:rPr>
      </w:pPr>
    </w:p>
    <w:p w14:paraId="08C4AA0A" w14:textId="77777777" w:rsidR="00E06484" w:rsidRPr="00E06484" w:rsidRDefault="00E06484" w:rsidP="00E06484">
      <w:pPr>
        <w:tabs>
          <w:tab w:val="left" w:pos="284"/>
        </w:tabs>
        <w:jc w:val="both"/>
        <w:rPr>
          <w:rFonts w:ascii="Arial" w:hAnsi="Arial" w:cs="Arial"/>
          <w:b/>
        </w:rPr>
      </w:pPr>
      <w:r w:rsidRPr="00E06484">
        <w:rPr>
          <w:rFonts w:ascii="Arial" w:hAnsi="Arial" w:cs="Arial"/>
          <w:b/>
        </w:rPr>
        <w:t xml:space="preserve">Item 08 – Arquivo morto em </w:t>
      </w:r>
      <w:proofErr w:type="spellStart"/>
      <w:r w:rsidRPr="00E06484">
        <w:rPr>
          <w:rFonts w:ascii="Arial" w:hAnsi="Arial" w:cs="Arial"/>
          <w:b/>
        </w:rPr>
        <w:t>polionda</w:t>
      </w:r>
      <w:proofErr w:type="spellEnd"/>
      <w:r w:rsidRPr="00E06484">
        <w:rPr>
          <w:rFonts w:ascii="Arial" w:hAnsi="Arial" w:cs="Arial"/>
          <w:b/>
        </w:rPr>
        <w:t>, tamanho ofício</w:t>
      </w:r>
    </w:p>
    <w:p w14:paraId="7BBBF34F" w14:textId="77777777" w:rsidR="00E06484" w:rsidRPr="00E06484" w:rsidRDefault="00E06484" w:rsidP="00E06484">
      <w:pPr>
        <w:tabs>
          <w:tab w:val="left" w:pos="284"/>
        </w:tabs>
        <w:jc w:val="both"/>
        <w:rPr>
          <w:rFonts w:ascii="Arial" w:hAnsi="Arial" w:cs="Arial"/>
        </w:rPr>
      </w:pPr>
      <w:r w:rsidRPr="00E06484">
        <w:rPr>
          <w:rFonts w:ascii="Arial" w:hAnsi="Arial" w:cs="Arial"/>
        </w:rPr>
        <w:t xml:space="preserve">Arquivo morto em </w:t>
      </w:r>
      <w:proofErr w:type="spellStart"/>
      <w:r w:rsidRPr="00E06484">
        <w:rPr>
          <w:rFonts w:ascii="Arial" w:hAnsi="Arial" w:cs="Arial"/>
        </w:rPr>
        <w:t>polionda</w:t>
      </w:r>
      <w:proofErr w:type="spellEnd"/>
      <w:r w:rsidRPr="00E06484">
        <w:rPr>
          <w:rFonts w:ascii="Arial" w:hAnsi="Arial" w:cs="Arial"/>
        </w:rPr>
        <w:t>, tamanho ofício, na cor azul, medindo aproximadamente 35x25cm e 13 cm de lombada, constar impresso nas três partes do corpo do produto: campo para inclusão de referência, local, mês e conteúdo.</w:t>
      </w:r>
    </w:p>
    <w:p w14:paraId="747207F2" w14:textId="77777777" w:rsidR="00E06484" w:rsidRPr="00E06484" w:rsidRDefault="00E06484" w:rsidP="00E06484">
      <w:pPr>
        <w:tabs>
          <w:tab w:val="left" w:pos="284"/>
        </w:tabs>
        <w:jc w:val="both"/>
        <w:rPr>
          <w:rFonts w:ascii="Arial" w:hAnsi="Arial" w:cs="Arial"/>
        </w:rPr>
      </w:pPr>
      <w:r w:rsidRPr="00E06484">
        <w:rPr>
          <w:rFonts w:ascii="Arial" w:hAnsi="Arial" w:cs="Arial"/>
        </w:rPr>
        <w:t>Marcas para referência: ALAPLAST, POLIBRAS</w:t>
      </w:r>
    </w:p>
    <w:p w14:paraId="55A7BEA2" w14:textId="77777777" w:rsidR="00E06484" w:rsidRPr="00E06484" w:rsidRDefault="00E06484" w:rsidP="00E06484">
      <w:pPr>
        <w:tabs>
          <w:tab w:val="left" w:pos="284"/>
        </w:tabs>
        <w:jc w:val="both"/>
        <w:rPr>
          <w:rFonts w:ascii="Arial" w:hAnsi="Arial" w:cs="Arial"/>
        </w:rPr>
      </w:pPr>
    </w:p>
    <w:p w14:paraId="1F492019" w14:textId="77777777" w:rsidR="00E06484" w:rsidRPr="00E06484" w:rsidRDefault="00E06484" w:rsidP="00E06484">
      <w:pPr>
        <w:tabs>
          <w:tab w:val="left" w:pos="284"/>
        </w:tabs>
        <w:jc w:val="both"/>
        <w:rPr>
          <w:rFonts w:ascii="Arial" w:hAnsi="Arial" w:cs="Arial"/>
          <w:b/>
        </w:rPr>
      </w:pPr>
      <w:r w:rsidRPr="00E06484">
        <w:rPr>
          <w:rFonts w:ascii="Arial" w:hAnsi="Arial" w:cs="Arial"/>
          <w:b/>
        </w:rPr>
        <w:t>Item 09 – Pasta L ofício, na cor cristal transparente</w:t>
      </w:r>
    </w:p>
    <w:p w14:paraId="5361315A" w14:textId="77777777" w:rsidR="00E06484" w:rsidRPr="00E06484" w:rsidRDefault="00E06484" w:rsidP="00E06484">
      <w:pPr>
        <w:tabs>
          <w:tab w:val="left" w:pos="284"/>
        </w:tabs>
        <w:jc w:val="both"/>
        <w:rPr>
          <w:rFonts w:ascii="Arial" w:hAnsi="Arial" w:cs="Arial"/>
        </w:rPr>
      </w:pPr>
      <w:r w:rsidRPr="00E06484">
        <w:rPr>
          <w:rFonts w:ascii="Arial" w:hAnsi="Arial" w:cs="Arial"/>
        </w:rPr>
        <w:t>Pasta L oficio, na cor cristal transparente, polipropileno, medidas aproximadas 230mm x 330mm, espessura mínima 0,15.</w:t>
      </w:r>
    </w:p>
    <w:p w14:paraId="52AF3478" w14:textId="77777777" w:rsidR="00E06484" w:rsidRPr="00E06484" w:rsidRDefault="00E06484" w:rsidP="00E06484">
      <w:pPr>
        <w:tabs>
          <w:tab w:val="left" w:pos="284"/>
        </w:tabs>
        <w:jc w:val="both"/>
        <w:rPr>
          <w:rFonts w:ascii="Arial" w:hAnsi="Arial" w:cs="Arial"/>
        </w:rPr>
      </w:pPr>
      <w:r w:rsidRPr="00E06484">
        <w:rPr>
          <w:rFonts w:ascii="Arial" w:hAnsi="Arial" w:cs="Arial"/>
        </w:rPr>
        <w:t>Marca para referência: DAC, ACP.</w:t>
      </w:r>
    </w:p>
    <w:p w14:paraId="267CB337" w14:textId="77777777" w:rsidR="00E06484" w:rsidRPr="00E06484" w:rsidRDefault="00E06484" w:rsidP="00E06484">
      <w:pPr>
        <w:tabs>
          <w:tab w:val="left" w:pos="284"/>
        </w:tabs>
        <w:jc w:val="both"/>
        <w:rPr>
          <w:rFonts w:ascii="Arial" w:hAnsi="Arial" w:cs="Arial"/>
        </w:rPr>
      </w:pPr>
    </w:p>
    <w:p w14:paraId="18F413BC" w14:textId="77777777" w:rsidR="00E06484" w:rsidRPr="00E06484" w:rsidRDefault="00E06484" w:rsidP="00E06484">
      <w:pPr>
        <w:tabs>
          <w:tab w:val="left" w:pos="284"/>
        </w:tabs>
        <w:jc w:val="both"/>
        <w:rPr>
          <w:rFonts w:ascii="Arial" w:hAnsi="Arial" w:cs="Arial"/>
        </w:rPr>
      </w:pPr>
      <w:r w:rsidRPr="00E06484">
        <w:rPr>
          <w:rFonts w:ascii="Arial" w:hAnsi="Arial" w:cs="Arial"/>
          <w:b/>
        </w:rPr>
        <w:t>Item 10 – Pasta catálogo com 50 plásticos</w:t>
      </w:r>
    </w:p>
    <w:p w14:paraId="66A5C319" w14:textId="77777777" w:rsidR="00E06484" w:rsidRPr="00E06484" w:rsidRDefault="00E06484" w:rsidP="00E06484">
      <w:pPr>
        <w:tabs>
          <w:tab w:val="left" w:pos="284"/>
        </w:tabs>
        <w:jc w:val="both"/>
        <w:rPr>
          <w:rFonts w:ascii="Arial" w:hAnsi="Arial" w:cs="Arial"/>
        </w:rPr>
      </w:pPr>
      <w:r w:rsidRPr="00E06484">
        <w:rPr>
          <w:rFonts w:ascii="Arial" w:hAnsi="Arial" w:cs="Arial"/>
        </w:rPr>
        <w:t xml:space="preserve">Pasta Catálogo lombo fechado, com 50 envelopes plásticos de polietileno de baixa densidade (0,15) com 4 furos de 0,15 micras, 4 parafusos metálicos 15mm de grande durabilidade, medindo aproximadamente 245x335mm, composição: papelão 20, revestida em </w:t>
      </w:r>
      <w:proofErr w:type="spellStart"/>
      <w:r w:rsidRPr="00E06484">
        <w:rPr>
          <w:rFonts w:ascii="Arial" w:hAnsi="Arial" w:cs="Arial"/>
        </w:rPr>
        <w:t>pvc</w:t>
      </w:r>
      <w:proofErr w:type="spellEnd"/>
      <w:r w:rsidRPr="00E06484">
        <w:rPr>
          <w:rFonts w:ascii="Arial" w:hAnsi="Arial" w:cs="Arial"/>
        </w:rPr>
        <w:t xml:space="preserve"> preto 0,15mm resistente visor em </w:t>
      </w:r>
      <w:proofErr w:type="spellStart"/>
      <w:r w:rsidRPr="00E06484">
        <w:rPr>
          <w:rFonts w:ascii="Arial" w:hAnsi="Arial" w:cs="Arial"/>
        </w:rPr>
        <w:t>pvc</w:t>
      </w:r>
      <w:proofErr w:type="spellEnd"/>
      <w:r w:rsidRPr="00E06484">
        <w:rPr>
          <w:rFonts w:ascii="Arial" w:hAnsi="Arial" w:cs="Arial"/>
        </w:rPr>
        <w:t xml:space="preserve"> cristal 0,13 com campo para inclusão de dados, descrição de produto e dados do fabricante.</w:t>
      </w:r>
    </w:p>
    <w:p w14:paraId="003A91F1" w14:textId="77777777" w:rsidR="00E06484" w:rsidRPr="00E06484" w:rsidRDefault="00E06484" w:rsidP="00E06484">
      <w:pPr>
        <w:tabs>
          <w:tab w:val="left" w:pos="284"/>
        </w:tabs>
        <w:jc w:val="both"/>
        <w:rPr>
          <w:rFonts w:ascii="Arial" w:hAnsi="Arial" w:cs="Arial"/>
        </w:rPr>
      </w:pPr>
      <w:r w:rsidRPr="00E06484">
        <w:rPr>
          <w:rFonts w:ascii="Arial" w:hAnsi="Arial" w:cs="Arial"/>
        </w:rPr>
        <w:t>Marca para referência: ACP.</w:t>
      </w:r>
    </w:p>
    <w:p w14:paraId="61FD87B1" w14:textId="77777777" w:rsidR="00E06484" w:rsidRPr="00E06484" w:rsidRDefault="00E06484" w:rsidP="00E06484">
      <w:pPr>
        <w:tabs>
          <w:tab w:val="left" w:pos="284"/>
        </w:tabs>
        <w:jc w:val="both"/>
        <w:rPr>
          <w:rFonts w:ascii="Arial" w:hAnsi="Arial" w:cs="Arial"/>
        </w:rPr>
      </w:pPr>
    </w:p>
    <w:p w14:paraId="564B7388" w14:textId="77777777" w:rsidR="00E06484" w:rsidRPr="00E06484" w:rsidRDefault="00E06484" w:rsidP="00E06484">
      <w:pPr>
        <w:tabs>
          <w:tab w:val="left" w:pos="284"/>
        </w:tabs>
        <w:jc w:val="both"/>
        <w:rPr>
          <w:rFonts w:ascii="Arial" w:hAnsi="Arial" w:cs="Arial"/>
          <w:b/>
        </w:rPr>
      </w:pPr>
      <w:r w:rsidRPr="00E06484">
        <w:rPr>
          <w:rFonts w:ascii="Arial" w:hAnsi="Arial" w:cs="Arial"/>
          <w:b/>
        </w:rPr>
        <w:t>Item 11 – Pasta classificadora</w:t>
      </w:r>
    </w:p>
    <w:p w14:paraId="279C15A7" w14:textId="77777777" w:rsidR="00E06484" w:rsidRPr="00E06484" w:rsidRDefault="00E06484" w:rsidP="00E06484">
      <w:pPr>
        <w:tabs>
          <w:tab w:val="left" w:pos="284"/>
        </w:tabs>
        <w:jc w:val="both"/>
        <w:rPr>
          <w:rFonts w:ascii="Arial" w:hAnsi="Arial" w:cs="Arial"/>
        </w:rPr>
      </w:pPr>
      <w:r w:rsidRPr="00E06484">
        <w:rPr>
          <w:rFonts w:ascii="Arial" w:hAnsi="Arial" w:cs="Arial"/>
        </w:rPr>
        <w:t>Pasta classificadora em cartolina e lombo regulável, sem impressão, gramatura 480g/m², dimensões mínimas de 345mm x 230mm, acompanha grampo plástico. Cor cinza.</w:t>
      </w:r>
    </w:p>
    <w:p w14:paraId="29F77B11" w14:textId="77777777" w:rsidR="00E06484" w:rsidRPr="00E06484" w:rsidRDefault="00E06484" w:rsidP="00E06484">
      <w:pPr>
        <w:tabs>
          <w:tab w:val="left" w:pos="284"/>
        </w:tabs>
        <w:jc w:val="both"/>
        <w:rPr>
          <w:rFonts w:ascii="Arial" w:hAnsi="Arial" w:cs="Arial"/>
        </w:rPr>
      </w:pPr>
      <w:r w:rsidRPr="00E06484">
        <w:rPr>
          <w:rFonts w:ascii="Arial" w:hAnsi="Arial" w:cs="Arial"/>
        </w:rPr>
        <w:lastRenderedPageBreak/>
        <w:t xml:space="preserve">Marcas para referência: </w:t>
      </w:r>
      <w:proofErr w:type="spellStart"/>
      <w:r w:rsidRPr="00E06484">
        <w:rPr>
          <w:rFonts w:ascii="Arial" w:hAnsi="Arial" w:cs="Arial"/>
        </w:rPr>
        <w:t>Dello</w:t>
      </w:r>
      <w:proofErr w:type="spellEnd"/>
      <w:r w:rsidRPr="00E06484">
        <w:rPr>
          <w:rFonts w:ascii="Arial" w:hAnsi="Arial" w:cs="Arial"/>
        </w:rPr>
        <w:t xml:space="preserve">, </w:t>
      </w:r>
      <w:proofErr w:type="spellStart"/>
      <w:r w:rsidRPr="00E06484">
        <w:rPr>
          <w:rFonts w:ascii="Arial" w:hAnsi="Arial" w:cs="Arial"/>
        </w:rPr>
        <w:t>Polycart</w:t>
      </w:r>
      <w:proofErr w:type="spellEnd"/>
    </w:p>
    <w:p w14:paraId="1DE58CE0" w14:textId="77777777" w:rsidR="00E06484" w:rsidRPr="00E06484" w:rsidRDefault="00E06484" w:rsidP="00A40F8A">
      <w:pPr>
        <w:tabs>
          <w:tab w:val="left" w:pos="284"/>
        </w:tabs>
        <w:jc w:val="both"/>
        <w:rPr>
          <w:rFonts w:ascii="Arial" w:hAnsi="Arial" w:cs="Arial"/>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014CC6C8" w14:textId="0B72EDA4" w:rsidR="00DC2F9A" w:rsidRPr="00A40F8A" w:rsidRDefault="00DE720B" w:rsidP="00A40F8A">
      <w:pPr>
        <w:numPr>
          <w:ilvl w:val="0"/>
          <w:numId w:val="5"/>
        </w:numPr>
        <w:tabs>
          <w:tab w:val="left" w:pos="284"/>
        </w:tabs>
        <w:jc w:val="both"/>
        <w:rPr>
          <w:rFonts w:ascii="Arial" w:hAnsi="Arial" w:cs="Arial"/>
        </w:rPr>
      </w:pPr>
      <w:r>
        <w:rPr>
          <w:rFonts w:ascii="Arial" w:hAnsi="Arial" w:cs="Arial"/>
        </w:rPr>
        <w:t xml:space="preserve">A licitante vencedora da etapa de lances, deverá </w:t>
      </w:r>
      <w:r w:rsidR="00DC2F9A" w:rsidRPr="00A40F8A">
        <w:rPr>
          <w:rFonts w:ascii="Arial" w:hAnsi="Arial" w:cs="Arial"/>
        </w:rPr>
        <w:t>apresenta</w:t>
      </w:r>
      <w:r>
        <w:rPr>
          <w:rFonts w:ascii="Arial" w:hAnsi="Arial" w:cs="Arial"/>
        </w:rPr>
        <w:t>r</w:t>
      </w:r>
      <w:r w:rsidR="00DC2F9A" w:rsidRPr="00A40F8A">
        <w:rPr>
          <w:rFonts w:ascii="Arial" w:hAnsi="Arial" w:cs="Arial"/>
        </w:rPr>
        <w:t xml:space="preserve"> uma amostra dos itens </w:t>
      </w:r>
      <w:r w:rsidR="008C38D8" w:rsidRPr="00A40F8A">
        <w:rPr>
          <w:rFonts w:ascii="Arial" w:hAnsi="Arial" w:cs="Arial"/>
        </w:rPr>
        <w:t xml:space="preserve">acima </w:t>
      </w:r>
      <w:r w:rsidR="00DC2F9A" w:rsidRPr="00A40F8A">
        <w:rPr>
          <w:rFonts w:ascii="Arial" w:hAnsi="Arial" w:cs="Arial"/>
        </w:rPr>
        <w:t>descritos, devendo ser entregue</w:t>
      </w:r>
      <w:r w:rsidR="008C38D8" w:rsidRPr="00A40F8A">
        <w:rPr>
          <w:rFonts w:ascii="Arial" w:hAnsi="Arial" w:cs="Arial"/>
        </w:rPr>
        <w:t>s</w:t>
      </w:r>
      <w:r w:rsidR="00DC2F9A" w:rsidRPr="00A40F8A">
        <w:rPr>
          <w:rFonts w:ascii="Arial" w:hAnsi="Arial" w:cs="Arial"/>
        </w:rPr>
        <w:t xml:space="preserve"> no prazo de até</w:t>
      </w:r>
      <w:r w:rsidR="00ED1731">
        <w:rPr>
          <w:rFonts w:ascii="Arial" w:hAnsi="Arial" w:cs="Arial"/>
        </w:rPr>
        <w:t xml:space="preserve"> 03 (três)</w:t>
      </w:r>
      <w:r w:rsidR="00DC2F9A" w:rsidRPr="00A40F8A">
        <w:rPr>
          <w:rFonts w:ascii="Arial" w:hAnsi="Arial" w:cs="Arial"/>
        </w:rPr>
        <w:t xml:space="preserve"> dias úteis a contar da data de disputa, sob pena de desclassificação pelo não cumprimento</w:t>
      </w:r>
      <w:r w:rsidR="008C38D8" w:rsidRPr="00A40F8A">
        <w:rPr>
          <w:rFonts w:ascii="Arial" w:hAnsi="Arial" w:cs="Arial"/>
        </w:rPr>
        <w:t>;</w:t>
      </w:r>
    </w:p>
    <w:p w14:paraId="50E66487" w14:textId="77777777" w:rsidR="00E06484" w:rsidRDefault="00DC2F9A" w:rsidP="00A40F8A">
      <w:pPr>
        <w:numPr>
          <w:ilvl w:val="0"/>
          <w:numId w:val="5"/>
        </w:numPr>
        <w:tabs>
          <w:tab w:val="left" w:pos="284"/>
        </w:tabs>
        <w:jc w:val="both"/>
        <w:rPr>
          <w:rFonts w:ascii="Arial" w:hAnsi="Arial" w:cs="Arial"/>
        </w:rPr>
      </w:pPr>
      <w:r w:rsidRPr="00A40F8A">
        <w:rPr>
          <w:rFonts w:ascii="Arial" w:hAnsi="Arial" w:cs="Arial"/>
        </w:rPr>
        <w:t>Local</w:t>
      </w:r>
      <w:r w:rsidR="003A5FC3" w:rsidRPr="00A40F8A">
        <w:rPr>
          <w:rFonts w:ascii="Arial" w:hAnsi="Arial" w:cs="Arial"/>
        </w:rPr>
        <w:t xml:space="preserve"> e horário</w:t>
      </w:r>
      <w:r w:rsidRPr="00A40F8A">
        <w:rPr>
          <w:rFonts w:ascii="Arial" w:hAnsi="Arial" w:cs="Arial"/>
        </w:rPr>
        <w:t xml:space="preserve"> de entrega:</w:t>
      </w:r>
    </w:p>
    <w:p w14:paraId="6C9545DE" w14:textId="77777777" w:rsidR="00C9761D" w:rsidRDefault="00C9761D" w:rsidP="00C9761D">
      <w:pPr>
        <w:pStyle w:val="PargrafodaLista"/>
        <w:spacing w:after="0"/>
        <w:ind w:left="0"/>
        <w:jc w:val="both"/>
        <w:rPr>
          <w:rFonts w:ascii="Arial" w:hAnsi="Arial" w:cs="Arial"/>
        </w:rPr>
      </w:pPr>
    </w:p>
    <w:p w14:paraId="09D301AC" w14:textId="77777777" w:rsidR="00C9761D" w:rsidRPr="00C9761D" w:rsidRDefault="00C9761D" w:rsidP="00C9761D">
      <w:pPr>
        <w:pStyle w:val="PargrafodaLista"/>
        <w:spacing w:after="0"/>
        <w:ind w:left="709"/>
        <w:jc w:val="both"/>
        <w:rPr>
          <w:rFonts w:ascii="Arial" w:hAnsi="Arial" w:cs="Arial"/>
          <w:b/>
          <w:sz w:val="20"/>
        </w:rPr>
      </w:pPr>
      <w:r w:rsidRPr="00C9761D">
        <w:rPr>
          <w:rFonts w:ascii="Arial" w:hAnsi="Arial" w:cs="Arial"/>
          <w:b/>
          <w:sz w:val="20"/>
        </w:rPr>
        <w:t>Secretaria Municipal de Educação – Setor de Material Didático</w:t>
      </w:r>
    </w:p>
    <w:p w14:paraId="7EF3D6A8" w14:textId="47751252" w:rsidR="00C9761D" w:rsidRPr="00C9761D" w:rsidRDefault="00C9761D" w:rsidP="00C9761D">
      <w:pPr>
        <w:pStyle w:val="PargrafodaLista"/>
        <w:spacing w:after="0"/>
        <w:ind w:left="709"/>
        <w:jc w:val="both"/>
        <w:rPr>
          <w:rFonts w:ascii="Arial" w:hAnsi="Arial" w:cs="Arial"/>
          <w:b/>
          <w:sz w:val="20"/>
        </w:rPr>
      </w:pPr>
      <w:r w:rsidRPr="00C9761D">
        <w:rPr>
          <w:rFonts w:ascii="Arial" w:hAnsi="Arial" w:cs="Arial"/>
          <w:b/>
          <w:sz w:val="20"/>
        </w:rPr>
        <w:t xml:space="preserve">Rua Cristiano </w:t>
      </w:r>
      <w:proofErr w:type="spellStart"/>
      <w:r w:rsidRPr="00C9761D">
        <w:rPr>
          <w:rFonts w:ascii="Arial" w:hAnsi="Arial" w:cs="Arial"/>
          <w:b/>
          <w:sz w:val="20"/>
        </w:rPr>
        <w:t>Cleopath</w:t>
      </w:r>
      <w:proofErr w:type="spellEnd"/>
      <w:r w:rsidRPr="00C9761D">
        <w:rPr>
          <w:rFonts w:ascii="Arial" w:hAnsi="Arial" w:cs="Arial"/>
          <w:b/>
          <w:sz w:val="20"/>
        </w:rPr>
        <w:t>, 1902 – Bairro dos Alemães - Piracicaba/SP – CEP 13.419-310</w:t>
      </w:r>
    </w:p>
    <w:p w14:paraId="6B7EED8E" w14:textId="77777777" w:rsidR="00C9761D" w:rsidRPr="00C9761D" w:rsidRDefault="00C9761D" w:rsidP="00C9761D">
      <w:pPr>
        <w:pStyle w:val="PargrafodaLista"/>
        <w:spacing w:after="0"/>
        <w:ind w:left="709"/>
        <w:jc w:val="both"/>
        <w:rPr>
          <w:rFonts w:ascii="Arial" w:hAnsi="Arial" w:cs="Arial"/>
          <w:b/>
          <w:sz w:val="20"/>
        </w:rPr>
      </w:pPr>
      <w:r w:rsidRPr="00C9761D">
        <w:rPr>
          <w:rFonts w:ascii="Arial" w:hAnsi="Arial" w:cs="Arial"/>
          <w:b/>
          <w:sz w:val="20"/>
        </w:rPr>
        <w:t>Das 8h às 16h, de segunda à sexta-feira.</w:t>
      </w:r>
    </w:p>
    <w:p w14:paraId="35A64A17" w14:textId="77777777" w:rsidR="00C9761D" w:rsidRPr="00C9761D" w:rsidRDefault="00C9761D" w:rsidP="00C9761D">
      <w:pPr>
        <w:pStyle w:val="PargrafodaLista"/>
        <w:spacing w:after="0"/>
        <w:ind w:left="0"/>
        <w:jc w:val="both"/>
        <w:rPr>
          <w:rFonts w:ascii="Arial" w:hAnsi="Arial" w:cs="Arial"/>
        </w:rPr>
      </w:pPr>
    </w:p>
    <w:p w14:paraId="4CFAEFC7" w14:textId="55E61240" w:rsidR="00DE720B" w:rsidRPr="00DE720B" w:rsidRDefault="00DE720B" w:rsidP="00DE720B">
      <w:pPr>
        <w:pStyle w:val="PargrafodaLista"/>
        <w:numPr>
          <w:ilvl w:val="0"/>
          <w:numId w:val="5"/>
        </w:numPr>
        <w:shd w:val="clear" w:color="auto" w:fill="FFFFFF"/>
        <w:tabs>
          <w:tab w:val="left" w:pos="284"/>
        </w:tabs>
        <w:suppressAutoHyphens w:val="0"/>
        <w:spacing w:after="0"/>
        <w:rPr>
          <w:rFonts w:ascii="Arial" w:hAnsi="Arial" w:cs="Arial"/>
          <w:kern w:val="0"/>
          <w:sz w:val="20"/>
          <w:szCs w:val="20"/>
          <w:lang w:eastAsia="pt-BR"/>
        </w:rPr>
      </w:pPr>
      <w:r w:rsidRPr="00DE720B">
        <w:rPr>
          <w:rFonts w:ascii="Arial" w:hAnsi="Arial" w:cs="Arial"/>
          <w:kern w:val="0"/>
          <w:sz w:val="20"/>
          <w:szCs w:val="20"/>
          <w:lang w:eastAsia="pt-BR"/>
        </w:rPr>
        <w:t>As amostras não serão devolvidas, pois serão abertas e utilizadas para teste.</w:t>
      </w:r>
    </w:p>
    <w:p w14:paraId="7AF7FAA9" w14:textId="67606F74" w:rsidR="00DE720B" w:rsidRPr="00DE720B" w:rsidRDefault="00DE720B" w:rsidP="00DE720B">
      <w:pPr>
        <w:pStyle w:val="PargrafodaLista"/>
        <w:numPr>
          <w:ilvl w:val="0"/>
          <w:numId w:val="5"/>
        </w:numPr>
        <w:shd w:val="clear" w:color="auto" w:fill="FFFFFF"/>
        <w:tabs>
          <w:tab w:val="left" w:pos="284"/>
        </w:tabs>
        <w:suppressAutoHyphens w:val="0"/>
        <w:spacing w:after="0"/>
        <w:rPr>
          <w:kern w:val="0"/>
          <w:sz w:val="20"/>
          <w:szCs w:val="20"/>
          <w:lang w:eastAsia="pt-BR"/>
        </w:rPr>
      </w:pPr>
      <w:r w:rsidRPr="00DE720B">
        <w:rPr>
          <w:rFonts w:ascii="Arial" w:hAnsi="Arial" w:cs="Arial"/>
          <w:sz w:val="20"/>
          <w:szCs w:val="20"/>
          <w:shd w:val="clear" w:color="auto" w:fill="FFFFFF"/>
        </w:rPr>
        <w:t>As amostras não serão consideradas como parte no quantitativo total.</w:t>
      </w:r>
    </w:p>
    <w:p w14:paraId="65193C21" w14:textId="26EBBC63" w:rsidR="00DE720B" w:rsidRPr="00DE720B" w:rsidRDefault="00DE720B" w:rsidP="00DE720B">
      <w:pPr>
        <w:numPr>
          <w:ilvl w:val="0"/>
          <w:numId w:val="5"/>
        </w:numPr>
        <w:tabs>
          <w:tab w:val="left" w:pos="284"/>
        </w:tabs>
        <w:jc w:val="both"/>
        <w:rPr>
          <w:rFonts w:ascii="Arial" w:hAnsi="Arial" w:cs="Arial"/>
        </w:rPr>
      </w:pPr>
      <w:r w:rsidRPr="00DE720B">
        <w:rPr>
          <w:rFonts w:ascii="Arial" w:hAnsi="Arial" w:cs="Arial"/>
        </w:rPr>
        <w:t>Justificativa e critério da análise:</w:t>
      </w:r>
    </w:p>
    <w:p w14:paraId="109E784B" w14:textId="77777777" w:rsidR="00E06484" w:rsidRPr="00DE720B" w:rsidRDefault="00E06484" w:rsidP="00DE720B">
      <w:pPr>
        <w:ind w:left="360"/>
        <w:jc w:val="both"/>
        <w:rPr>
          <w:rFonts w:ascii="Arial" w:hAnsi="Arial" w:cs="Arial"/>
        </w:rPr>
      </w:pPr>
    </w:p>
    <w:p w14:paraId="2A797EE8" w14:textId="3A1597FF" w:rsidR="00E06484" w:rsidRPr="004D661E" w:rsidRDefault="00E06484" w:rsidP="00E06484">
      <w:pPr>
        <w:jc w:val="both"/>
        <w:rPr>
          <w:rFonts w:ascii="Arial" w:hAnsi="Arial" w:cs="Arial"/>
        </w:rPr>
      </w:pPr>
      <w:r w:rsidRPr="00344CA8">
        <w:rPr>
          <w:rFonts w:ascii="Arial" w:hAnsi="Arial" w:cs="Arial"/>
          <w:b/>
        </w:rPr>
        <w:t>Item 01</w:t>
      </w:r>
      <w:r w:rsidRPr="004D661E">
        <w:rPr>
          <w:rFonts w:ascii="Arial" w:hAnsi="Arial" w:cs="Arial"/>
        </w:rPr>
        <w:t xml:space="preserve"> - </w:t>
      </w:r>
      <w:r w:rsidRPr="004D661E">
        <w:rPr>
          <w:rFonts w:ascii="Arial" w:hAnsi="Arial" w:cs="Arial"/>
          <w:color w:val="000000"/>
        </w:rPr>
        <w:t>Pasta A-Z ofício dorso largo</w:t>
      </w:r>
      <w:r>
        <w:rPr>
          <w:rFonts w:ascii="Arial" w:hAnsi="Arial" w:cs="Arial"/>
          <w:color w:val="000000"/>
        </w:rPr>
        <w:t xml:space="preserve"> </w:t>
      </w:r>
      <w:r w:rsidRPr="004D661E">
        <w:rPr>
          <w:rFonts w:ascii="Arial" w:hAnsi="Arial" w:cs="Arial"/>
          <w:b/>
          <w:color w:val="000000"/>
        </w:rPr>
        <w:t xml:space="preserve">– </w:t>
      </w:r>
      <w:r w:rsidRPr="004D661E">
        <w:rPr>
          <w:rFonts w:ascii="Arial" w:hAnsi="Arial" w:cs="Arial"/>
          <w:color w:val="000000"/>
        </w:rPr>
        <w:t xml:space="preserve">será verificado a medida e as argolas niqueladas. (entregar </w:t>
      </w:r>
      <w:r>
        <w:rPr>
          <w:rFonts w:ascii="Arial" w:hAnsi="Arial" w:cs="Arial"/>
          <w:color w:val="000000"/>
        </w:rPr>
        <w:t>0</w:t>
      </w:r>
      <w:r w:rsidRPr="004D661E">
        <w:rPr>
          <w:rFonts w:ascii="Arial" w:hAnsi="Arial" w:cs="Arial"/>
          <w:color w:val="000000"/>
        </w:rPr>
        <w:t>1 unidade).</w:t>
      </w:r>
    </w:p>
    <w:p w14:paraId="120663D3" w14:textId="6974D838" w:rsidR="00E06484" w:rsidRPr="004D661E" w:rsidRDefault="00E06484" w:rsidP="00E06484">
      <w:pPr>
        <w:jc w:val="both"/>
        <w:rPr>
          <w:rFonts w:ascii="Arial" w:hAnsi="Arial" w:cs="Arial"/>
        </w:rPr>
      </w:pPr>
      <w:r w:rsidRPr="00344CA8">
        <w:rPr>
          <w:rFonts w:ascii="Arial" w:hAnsi="Arial" w:cs="Arial"/>
          <w:b/>
        </w:rPr>
        <w:t>Item 02</w:t>
      </w:r>
      <w:r w:rsidRPr="004D661E">
        <w:rPr>
          <w:rFonts w:ascii="Arial" w:hAnsi="Arial" w:cs="Arial"/>
        </w:rPr>
        <w:t xml:space="preserve"> - </w:t>
      </w:r>
      <w:r w:rsidRPr="004D661E">
        <w:rPr>
          <w:rFonts w:ascii="Arial" w:hAnsi="Arial" w:cs="Arial"/>
          <w:color w:val="000000"/>
        </w:rPr>
        <w:t>Pasta de papelão com aba e elástico</w:t>
      </w:r>
      <w:r w:rsidRPr="004D661E">
        <w:rPr>
          <w:rFonts w:ascii="Arial" w:hAnsi="Arial" w:cs="Arial"/>
          <w:b/>
          <w:color w:val="000000"/>
        </w:rPr>
        <w:t xml:space="preserve"> - </w:t>
      </w:r>
      <w:r w:rsidRPr="004D661E">
        <w:rPr>
          <w:rFonts w:ascii="Arial" w:hAnsi="Arial" w:cs="Arial"/>
          <w:color w:val="000000"/>
        </w:rPr>
        <w:t xml:space="preserve">verificação da gramatura. (entregar </w:t>
      </w:r>
      <w:r>
        <w:rPr>
          <w:rFonts w:ascii="Arial" w:hAnsi="Arial" w:cs="Arial"/>
          <w:color w:val="000000"/>
        </w:rPr>
        <w:t>0</w:t>
      </w:r>
      <w:r w:rsidRPr="004D661E">
        <w:rPr>
          <w:rFonts w:ascii="Arial" w:hAnsi="Arial" w:cs="Arial"/>
          <w:color w:val="000000"/>
        </w:rPr>
        <w:t>1 unidade).</w:t>
      </w:r>
    </w:p>
    <w:p w14:paraId="1A304B74" w14:textId="046F3A20" w:rsidR="00E06484" w:rsidRDefault="00E06484" w:rsidP="00E06484">
      <w:pPr>
        <w:jc w:val="both"/>
        <w:rPr>
          <w:rFonts w:ascii="Arial" w:hAnsi="Arial" w:cs="Arial"/>
          <w:color w:val="000000"/>
        </w:rPr>
      </w:pPr>
      <w:r w:rsidRPr="00344CA8">
        <w:rPr>
          <w:rFonts w:ascii="Arial" w:hAnsi="Arial" w:cs="Arial"/>
          <w:b/>
        </w:rPr>
        <w:t>Item 03</w:t>
      </w:r>
      <w:r w:rsidRPr="004D661E">
        <w:rPr>
          <w:rFonts w:ascii="Arial" w:hAnsi="Arial" w:cs="Arial"/>
        </w:rPr>
        <w:t xml:space="preserve"> - </w:t>
      </w:r>
      <w:r w:rsidRPr="004D661E">
        <w:rPr>
          <w:rFonts w:ascii="Arial" w:hAnsi="Arial" w:cs="Arial"/>
          <w:color w:val="000000"/>
        </w:rPr>
        <w:t>Pasta de papelão com grampo e trilho</w:t>
      </w:r>
      <w:r w:rsidRPr="004D661E">
        <w:rPr>
          <w:rFonts w:ascii="Arial" w:hAnsi="Arial" w:cs="Arial"/>
          <w:b/>
          <w:color w:val="000000"/>
        </w:rPr>
        <w:t xml:space="preserve"> - </w:t>
      </w:r>
      <w:r w:rsidRPr="004D661E">
        <w:rPr>
          <w:rFonts w:ascii="Arial" w:hAnsi="Arial" w:cs="Arial"/>
          <w:color w:val="000000"/>
        </w:rPr>
        <w:t xml:space="preserve">verificação da gramatura e trilho em metal. (entregar </w:t>
      </w:r>
      <w:r>
        <w:rPr>
          <w:rFonts w:ascii="Arial" w:hAnsi="Arial" w:cs="Arial"/>
          <w:color w:val="000000"/>
        </w:rPr>
        <w:t>0</w:t>
      </w:r>
      <w:r w:rsidRPr="004D661E">
        <w:rPr>
          <w:rFonts w:ascii="Arial" w:hAnsi="Arial" w:cs="Arial"/>
          <w:color w:val="000000"/>
        </w:rPr>
        <w:t>1 unidade).</w:t>
      </w:r>
    </w:p>
    <w:p w14:paraId="49CB64A7" w14:textId="5B7A788A" w:rsidR="00E06484" w:rsidRDefault="00E06484" w:rsidP="00E06484">
      <w:pPr>
        <w:jc w:val="both"/>
        <w:rPr>
          <w:rFonts w:ascii="Arial" w:hAnsi="Arial" w:cs="Arial"/>
          <w:color w:val="000000"/>
        </w:rPr>
      </w:pPr>
      <w:r w:rsidRPr="00344CA8">
        <w:rPr>
          <w:rFonts w:ascii="Arial" w:hAnsi="Arial" w:cs="Arial"/>
          <w:b/>
        </w:rPr>
        <w:t>Item 0</w:t>
      </w:r>
      <w:r>
        <w:rPr>
          <w:rFonts w:ascii="Arial" w:hAnsi="Arial" w:cs="Arial"/>
          <w:b/>
        </w:rPr>
        <w:t>4</w:t>
      </w:r>
      <w:r w:rsidRPr="004D661E">
        <w:rPr>
          <w:rFonts w:ascii="Arial" w:hAnsi="Arial" w:cs="Arial"/>
        </w:rPr>
        <w:t xml:space="preserve"> - </w:t>
      </w:r>
      <w:r w:rsidRPr="004D661E">
        <w:rPr>
          <w:rFonts w:ascii="Arial" w:hAnsi="Arial" w:cs="Arial"/>
          <w:color w:val="000000"/>
        </w:rPr>
        <w:t>Pasta</w:t>
      </w:r>
      <w:r w:rsidRPr="004D661E">
        <w:rPr>
          <w:rFonts w:ascii="Arial" w:hAnsi="Arial" w:cs="Arial"/>
          <w:b/>
          <w:color w:val="000000"/>
        </w:rPr>
        <w:t xml:space="preserve"> </w:t>
      </w:r>
      <w:r w:rsidRPr="004D661E">
        <w:rPr>
          <w:rFonts w:ascii="Arial" w:hAnsi="Arial" w:cs="Arial"/>
          <w:color w:val="000000"/>
        </w:rPr>
        <w:t>suspensa com visor</w:t>
      </w:r>
      <w:r w:rsidRPr="004D661E">
        <w:rPr>
          <w:rFonts w:ascii="Arial" w:hAnsi="Arial" w:cs="Arial"/>
          <w:b/>
          <w:color w:val="000000"/>
        </w:rPr>
        <w:t xml:space="preserve"> – </w:t>
      </w:r>
      <w:r w:rsidRPr="004D661E">
        <w:rPr>
          <w:rFonts w:ascii="Arial" w:hAnsi="Arial" w:cs="Arial"/>
          <w:color w:val="000000"/>
        </w:rPr>
        <w:t xml:space="preserve">será verificado gramatura, haste plástica e posições para visor e etiqueta. (entregar </w:t>
      </w:r>
      <w:r>
        <w:rPr>
          <w:rFonts w:ascii="Arial" w:hAnsi="Arial" w:cs="Arial"/>
          <w:color w:val="000000"/>
        </w:rPr>
        <w:t>0</w:t>
      </w:r>
      <w:r w:rsidRPr="004D661E">
        <w:rPr>
          <w:rFonts w:ascii="Arial" w:hAnsi="Arial" w:cs="Arial"/>
          <w:color w:val="000000"/>
        </w:rPr>
        <w:t>1 unidade).</w:t>
      </w:r>
    </w:p>
    <w:p w14:paraId="1AE12766" w14:textId="384573DB" w:rsidR="00E06484" w:rsidRDefault="00E06484" w:rsidP="00E06484">
      <w:pPr>
        <w:jc w:val="both"/>
        <w:rPr>
          <w:rFonts w:ascii="Arial" w:hAnsi="Arial" w:cs="Arial"/>
          <w:color w:val="000000"/>
        </w:rPr>
      </w:pPr>
      <w:r w:rsidRPr="003172BD">
        <w:rPr>
          <w:rFonts w:ascii="Arial" w:hAnsi="Arial" w:cs="Arial"/>
          <w:b/>
        </w:rPr>
        <w:t>Item 05</w:t>
      </w:r>
      <w:r w:rsidRPr="004D661E">
        <w:rPr>
          <w:rFonts w:ascii="Arial" w:hAnsi="Arial" w:cs="Arial"/>
        </w:rPr>
        <w:t xml:space="preserve"> -</w:t>
      </w:r>
      <w:r w:rsidRPr="004D661E">
        <w:rPr>
          <w:rFonts w:ascii="Arial" w:hAnsi="Arial" w:cs="Arial"/>
          <w:color w:val="000000"/>
        </w:rPr>
        <w:t xml:space="preserve"> </w:t>
      </w:r>
      <w:r w:rsidRPr="004D661E">
        <w:rPr>
          <w:rFonts w:ascii="Arial" w:hAnsi="Arial" w:cs="Arial"/>
        </w:rPr>
        <w:t xml:space="preserve">Visor e etiqueta para pasta suspensa - verificação das medidas, gramatura e quantidade por </w:t>
      </w:r>
      <w:r>
        <w:rPr>
          <w:rFonts w:ascii="Arial" w:hAnsi="Arial" w:cs="Arial"/>
        </w:rPr>
        <w:t>pacote</w:t>
      </w:r>
      <w:r w:rsidRPr="004D661E">
        <w:rPr>
          <w:rFonts w:ascii="Arial" w:hAnsi="Arial" w:cs="Arial"/>
        </w:rPr>
        <w:t xml:space="preserve">. (entregar </w:t>
      </w:r>
      <w:r>
        <w:rPr>
          <w:rFonts w:ascii="Arial" w:hAnsi="Arial" w:cs="Arial"/>
        </w:rPr>
        <w:t>0</w:t>
      </w:r>
      <w:r w:rsidRPr="004D661E">
        <w:rPr>
          <w:rFonts w:ascii="Arial" w:hAnsi="Arial" w:cs="Arial"/>
        </w:rPr>
        <w:t xml:space="preserve">1 </w:t>
      </w:r>
      <w:r>
        <w:rPr>
          <w:rFonts w:ascii="Arial" w:hAnsi="Arial" w:cs="Arial"/>
        </w:rPr>
        <w:t>pacote</w:t>
      </w:r>
      <w:r w:rsidRPr="004D661E">
        <w:rPr>
          <w:rFonts w:ascii="Arial" w:hAnsi="Arial" w:cs="Arial"/>
        </w:rPr>
        <w:t>)</w:t>
      </w:r>
    </w:p>
    <w:p w14:paraId="4AB12788" w14:textId="39EF9C21" w:rsidR="00E06484" w:rsidRDefault="00E06484" w:rsidP="00E06484">
      <w:pPr>
        <w:jc w:val="both"/>
        <w:rPr>
          <w:rFonts w:ascii="Arial" w:hAnsi="Arial" w:cs="Arial"/>
        </w:rPr>
      </w:pPr>
      <w:r w:rsidRPr="003172BD">
        <w:rPr>
          <w:rFonts w:ascii="Arial" w:hAnsi="Arial" w:cs="Arial"/>
          <w:b/>
        </w:rPr>
        <w:t>Item 06</w:t>
      </w:r>
      <w:r w:rsidRPr="004D661E">
        <w:rPr>
          <w:rFonts w:ascii="Arial" w:hAnsi="Arial" w:cs="Arial"/>
        </w:rPr>
        <w:t xml:space="preserve"> - Pasta plástica </w:t>
      </w:r>
      <w:proofErr w:type="spellStart"/>
      <w:r w:rsidRPr="004D661E">
        <w:rPr>
          <w:rFonts w:ascii="Arial" w:hAnsi="Arial" w:cs="Arial"/>
        </w:rPr>
        <w:t>polionda</w:t>
      </w:r>
      <w:proofErr w:type="spellEnd"/>
      <w:r w:rsidRPr="004D661E">
        <w:rPr>
          <w:rFonts w:ascii="Arial" w:hAnsi="Arial" w:cs="Arial"/>
        </w:rPr>
        <w:t xml:space="preserve"> A3 - verificação </w:t>
      </w:r>
      <w:r w:rsidRPr="004D661E">
        <w:rPr>
          <w:rFonts w:ascii="Arial" w:hAnsi="Arial" w:cs="Arial"/>
          <w:color w:val="000000"/>
        </w:rPr>
        <w:t xml:space="preserve">da espessura com elástico e demais medidas especificadas no descritivo. (entregar </w:t>
      </w:r>
      <w:r>
        <w:rPr>
          <w:rFonts w:ascii="Arial" w:hAnsi="Arial" w:cs="Arial"/>
          <w:color w:val="000000"/>
        </w:rPr>
        <w:t>0</w:t>
      </w:r>
      <w:r w:rsidRPr="004D661E">
        <w:rPr>
          <w:rFonts w:ascii="Arial" w:hAnsi="Arial" w:cs="Arial"/>
          <w:color w:val="000000"/>
        </w:rPr>
        <w:t>1 unidade).</w:t>
      </w:r>
    </w:p>
    <w:p w14:paraId="09465E15" w14:textId="42F48719" w:rsidR="00E06484" w:rsidRPr="004D661E" w:rsidRDefault="00E06484" w:rsidP="00E06484">
      <w:pPr>
        <w:jc w:val="both"/>
        <w:rPr>
          <w:rFonts w:ascii="Arial" w:hAnsi="Arial" w:cs="Arial"/>
          <w:color w:val="000000"/>
        </w:rPr>
      </w:pPr>
      <w:r w:rsidRPr="003172BD">
        <w:rPr>
          <w:rFonts w:ascii="Arial" w:hAnsi="Arial" w:cs="Arial"/>
          <w:b/>
        </w:rPr>
        <w:t>Item 07</w:t>
      </w:r>
      <w:r w:rsidRPr="004D661E">
        <w:rPr>
          <w:rFonts w:ascii="Arial" w:hAnsi="Arial" w:cs="Arial"/>
        </w:rPr>
        <w:t xml:space="preserve"> - </w:t>
      </w:r>
      <w:r w:rsidRPr="004D661E">
        <w:rPr>
          <w:rFonts w:ascii="Arial" w:hAnsi="Arial" w:cs="Arial"/>
          <w:color w:val="000000"/>
        </w:rPr>
        <w:t xml:space="preserve">Pasta plástica </w:t>
      </w:r>
      <w:proofErr w:type="spellStart"/>
      <w:r w:rsidRPr="004D661E">
        <w:rPr>
          <w:rFonts w:ascii="Arial" w:hAnsi="Arial" w:cs="Arial"/>
          <w:color w:val="000000"/>
        </w:rPr>
        <w:t>polionda</w:t>
      </w:r>
      <w:proofErr w:type="spellEnd"/>
      <w:r w:rsidRPr="004D661E">
        <w:rPr>
          <w:rFonts w:ascii="Arial" w:hAnsi="Arial" w:cs="Arial"/>
          <w:color w:val="000000"/>
        </w:rPr>
        <w:t xml:space="preserve"> 35 mm</w:t>
      </w:r>
      <w:r w:rsidRPr="004D661E">
        <w:rPr>
          <w:rFonts w:ascii="Arial" w:hAnsi="Arial" w:cs="Arial"/>
          <w:b/>
          <w:color w:val="000000"/>
        </w:rPr>
        <w:t xml:space="preserve"> - </w:t>
      </w:r>
      <w:r w:rsidRPr="004D661E">
        <w:rPr>
          <w:rFonts w:ascii="Arial" w:hAnsi="Arial" w:cs="Arial"/>
          <w:color w:val="000000"/>
        </w:rPr>
        <w:t xml:space="preserve">verificação da espessura com elástico e demais medidas especificadas no descritivo. (entregar </w:t>
      </w:r>
      <w:r>
        <w:rPr>
          <w:rFonts w:ascii="Arial" w:hAnsi="Arial" w:cs="Arial"/>
          <w:color w:val="000000"/>
        </w:rPr>
        <w:t>0</w:t>
      </w:r>
      <w:r w:rsidRPr="004D661E">
        <w:rPr>
          <w:rFonts w:ascii="Arial" w:hAnsi="Arial" w:cs="Arial"/>
          <w:color w:val="000000"/>
        </w:rPr>
        <w:t>1 unidade).</w:t>
      </w:r>
    </w:p>
    <w:p w14:paraId="6B93FEA7" w14:textId="0E1E7ED6" w:rsidR="00E06484" w:rsidRPr="004D661E" w:rsidRDefault="00E06484" w:rsidP="00E06484">
      <w:pPr>
        <w:jc w:val="both"/>
        <w:rPr>
          <w:rStyle w:val="Forte"/>
          <w:rFonts w:ascii="Arial" w:hAnsi="Arial" w:cs="Arial"/>
          <w:b w:val="0"/>
        </w:rPr>
      </w:pPr>
      <w:r w:rsidRPr="002D111E">
        <w:rPr>
          <w:rFonts w:ascii="Arial" w:hAnsi="Arial" w:cs="Arial"/>
          <w:b/>
          <w:color w:val="000000"/>
        </w:rPr>
        <w:t>Item 08</w:t>
      </w:r>
      <w:r w:rsidRPr="004D661E">
        <w:rPr>
          <w:rFonts w:ascii="Arial" w:hAnsi="Arial" w:cs="Arial"/>
          <w:color w:val="000000"/>
        </w:rPr>
        <w:t xml:space="preserve"> - </w:t>
      </w:r>
      <w:r w:rsidRPr="004D661E">
        <w:rPr>
          <w:rFonts w:ascii="Arial" w:hAnsi="Arial" w:cs="Arial"/>
        </w:rPr>
        <w:t xml:space="preserve">Arquivo morto em </w:t>
      </w:r>
      <w:proofErr w:type="spellStart"/>
      <w:r w:rsidRPr="004D661E">
        <w:rPr>
          <w:rFonts w:ascii="Arial" w:hAnsi="Arial" w:cs="Arial"/>
        </w:rPr>
        <w:t>polionda</w:t>
      </w:r>
      <w:proofErr w:type="spellEnd"/>
      <w:r w:rsidRPr="004D661E">
        <w:rPr>
          <w:rFonts w:ascii="Arial" w:hAnsi="Arial" w:cs="Arial"/>
        </w:rPr>
        <w:t xml:space="preserve"> - verificação das medidas</w:t>
      </w:r>
      <w:r w:rsidRPr="004D661E">
        <w:rPr>
          <w:rStyle w:val="Forte"/>
          <w:rFonts w:ascii="Arial" w:hAnsi="Arial" w:cs="Arial"/>
        </w:rPr>
        <w:t xml:space="preserve"> </w:t>
      </w:r>
      <w:r w:rsidRPr="004D661E">
        <w:rPr>
          <w:rStyle w:val="Forte"/>
          <w:rFonts w:ascii="Arial" w:hAnsi="Arial" w:cs="Arial"/>
          <w:b w:val="0"/>
        </w:rPr>
        <w:t xml:space="preserve">solicitadas e impressão dos campos solicitados. (entregar </w:t>
      </w:r>
      <w:r>
        <w:rPr>
          <w:rStyle w:val="Forte"/>
          <w:rFonts w:ascii="Arial" w:hAnsi="Arial" w:cs="Arial"/>
          <w:b w:val="0"/>
        </w:rPr>
        <w:t>0</w:t>
      </w:r>
      <w:r w:rsidRPr="004D661E">
        <w:rPr>
          <w:rStyle w:val="Forte"/>
          <w:rFonts w:ascii="Arial" w:hAnsi="Arial" w:cs="Arial"/>
          <w:b w:val="0"/>
        </w:rPr>
        <w:t>1 unidade)</w:t>
      </w:r>
      <w:r>
        <w:rPr>
          <w:rStyle w:val="Forte"/>
          <w:rFonts w:ascii="Arial" w:hAnsi="Arial" w:cs="Arial"/>
          <w:b w:val="0"/>
        </w:rPr>
        <w:t>.</w:t>
      </w:r>
    </w:p>
    <w:p w14:paraId="279D4142" w14:textId="52C67AFC" w:rsidR="00E06484" w:rsidRDefault="00E06484" w:rsidP="00E06484">
      <w:pPr>
        <w:pStyle w:val="PargrafodaLista"/>
        <w:tabs>
          <w:tab w:val="left" w:pos="426"/>
        </w:tabs>
        <w:spacing w:line="240" w:lineRule="auto"/>
        <w:ind w:left="0"/>
        <w:contextualSpacing/>
        <w:jc w:val="both"/>
        <w:rPr>
          <w:rFonts w:ascii="Arial" w:hAnsi="Arial" w:cs="Arial"/>
          <w:sz w:val="20"/>
          <w:szCs w:val="20"/>
        </w:rPr>
      </w:pPr>
      <w:r w:rsidRPr="006676A5">
        <w:rPr>
          <w:rFonts w:ascii="Arial" w:hAnsi="Arial" w:cs="Arial"/>
          <w:b/>
          <w:sz w:val="20"/>
          <w:szCs w:val="20"/>
        </w:rPr>
        <w:t>Item 09</w:t>
      </w:r>
      <w:r w:rsidRPr="004D661E">
        <w:rPr>
          <w:rFonts w:ascii="Arial" w:hAnsi="Arial" w:cs="Arial"/>
          <w:b/>
          <w:sz w:val="20"/>
          <w:szCs w:val="20"/>
        </w:rPr>
        <w:t xml:space="preserve"> - </w:t>
      </w:r>
      <w:r w:rsidRPr="004D661E">
        <w:rPr>
          <w:rFonts w:ascii="Arial" w:hAnsi="Arial" w:cs="Arial"/>
          <w:sz w:val="20"/>
          <w:szCs w:val="20"/>
        </w:rPr>
        <w:t xml:space="preserve">Pasta L oficio - verificação transparente, polipropileno, medidas e espessura. (entregar </w:t>
      </w:r>
      <w:r>
        <w:rPr>
          <w:rFonts w:ascii="Arial" w:hAnsi="Arial" w:cs="Arial"/>
          <w:sz w:val="20"/>
          <w:szCs w:val="20"/>
        </w:rPr>
        <w:t>0</w:t>
      </w:r>
      <w:r w:rsidRPr="004D661E">
        <w:rPr>
          <w:rFonts w:ascii="Arial" w:hAnsi="Arial" w:cs="Arial"/>
          <w:sz w:val="20"/>
          <w:szCs w:val="20"/>
        </w:rPr>
        <w:t>1 unidade)</w:t>
      </w:r>
      <w:r>
        <w:rPr>
          <w:rFonts w:ascii="Arial" w:hAnsi="Arial" w:cs="Arial"/>
          <w:sz w:val="20"/>
          <w:szCs w:val="20"/>
        </w:rPr>
        <w:t>.</w:t>
      </w:r>
    </w:p>
    <w:p w14:paraId="56DD4CBA" w14:textId="365E17DE" w:rsidR="00E06484" w:rsidRDefault="00E06484" w:rsidP="00E06484">
      <w:pPr>
        <w:pStyle w:val="PargrafodaLista"/>
        <w:tabs>
          <w:tab w:val="left" w:pos="426"/>
        </w:tabs>
        <w:spacing w:line="240" w:lineRule="auto"/>
        <w:ind w:left="0"/>
        <w:contextualSpacing/>
        <w:jc w:val="both"/>
        <w:rPr>
          <w:rFonts w:ascii="Arial" w:hAnsi="Arial" w:cs="Arial"/>
          <w:sz w:val="20"/>
          <w:szCs w:val="20"/>
        </w:rPr>
      </w:pPr>
      <w:r w:rsidRPr="006676A5">
        <w:rPr>
          <w:rFonts w:ascii="Arial" w:hAnsi="Arial" w:cs="Arial"/>
          <w:b/>
          <w:sz w:val="20"/>
          <w:szCs w:val="20"/>
        </w:rPr>
        <w:t xml:space="preserve">Item </w:t>
      </w:r>
      <w:r>
        <w:rPr>
          <w:rFonts w:ascii="Arial" w:hAnsi="Arial" w:cs="Arial"/>
          <w:b/>
          <w:sz w:val="20"/>
          <w:szCs w:val="20"/>
        </w:rPr>
        <w:t>10</w:t>
      </w:r>
      <w:r w:rsidRPr="004D661E">
        <w:rPr>
          <w:rFonts w:ascii="Arial" w:hAnsi="Arial" w:cs="Arial"/>
          <w:b/>
          <w:sz w:val="20"/>
          <w:szCs w:val="20"/>
        </w:rPr>
        <w:t xml:space="preserve"> - </w:t>
      </w:r>
      <w:r w:rsidRPr="004D661E">
        <w:rPr>
          <w:rFonts w:ascii="Arial" w:hAnsi="Arial" w:cs="Arial"/>
          <w:sz w:val="20"/>
          <w:szCs w:val="20"/>
        </w:rPr>
        <w:t xml:space="preserve">Pasta </w:t>
      </w:r>
      <w:r>
        <w:rPr>
          <w:rFonts w:ascii="Arial" w:hAnsi="Arial" w:cs="Arial"/>
          <w:sz w:val="20"/>
          <w:szCs w:val="20"/>
        </w:rPr>
        <w:t>catálogo</w:t>
      </w:r>
      <w:r w:rsidRPr="004D661E">
        <w:rPr>
          <w:rFonts w:ascii="Arial" w:hAnsi="Arial" w:cs="Arial"/>
          <w:sz w:val="20"/>
          <w:szCs w:val="20"/>
        </w:rPr>
        <w:t xml:space="preserve"> </w:t>
      </w:r>
      <w:r>
        <w:rPr>
          <w:rFonts w:ascii="Arial" w:hAnsi="Arial" w:cs="Arial"/>
          <w:sz w:val="20"/>
          <w:szCs w:val="20"/>
        </w:rPr>
        <w:t>–</w:t>
      </w:r>
      <w:r w:rsidRPr="004D661E">
        <w:rPr>
          <w:rFonts w:ascii="Arial" w:hAnsi="Arial" w:cs="Arial"/>
          <w:sz w:val="20"/>
          <w:szCs w:val="20"/>
        </w:rPr>
        <w:t xml:space="preserve"> verificação</w:t>
      </w:r>
      <w:r>
        <w:rPr>
          <w:rFonts w:ascii="Arial" w:hAnsi="Arial" w:cs="Arial"/>
          <w:sz w:val="20"/>
          <w:szCs w:val="20"/>
        </w:rPr>
        <w:t xml:space="preserve"> de</w:t>
      </w:r>
      <w:r w:rsidRPr="004D661E">
        <w:rPr>
          <w:rFonts w:ascii="Arial" w:hAnsi="Arial" w:cs="Arial"/>
          <w:sz w:val="20"/>
          <w:szCs w:val="20"/>
        </w:rPr>
        <w:t xml:space="preserve"> medida</w:t>
      </w:r>
      <w:r>
        <w:rPr>
          <w:rFonts w:ascii="Arial" w:hAnsi="Arial" w:cs="Arial"/>
          <w:sz w:val="20"/>
          <w:szCs w:val="20"/>
        </w:rPr>
        <w:t>s, quantidade e espessura dos envelopes plásticos, se possui visor e parafusos metálicos</w:t>
      </w:r>
      <w:r w:rsidRPr="004D661E">
        <w:rPr>
          <w:rFonts w:ascii="Arial" w:hAnsi="Arial" w:cs="Arial"/>
          <w:sz w:val="20"/>
          <w:szCs w:val="20"/>
        </w:rPr>
        <w:t>. (entregar 1 unidade)</w:t>
      </w:r>
      <w:r>
        <w:rPr>
          <w:rFonts w:ascii="Arial" w:hAnsi="Arial" w:cs="Arial"/>
          <w:sz w:val="20"/>
          <w:szCs w:val="20"/>
        </w:rPr>
        <w:t>.</w:t>
      </w:r>
    </w:p>
    <w:p w14:paraId="02D56DEA" w14:textId="2368FF7F" w:rsidR="00E06484" w:rsidRDefault="00E06484" w:rsidP="00E06484">
      <w:pPr>
        <w:pStyle w:val="PargrafodaLista"/>
        <w:tabs>
          <w:tab w:val="left" w:pos="426"/>
        </w:tabs>
        <w:ind w:left="0"/>
        <w:jc w:val="both"/>
        <w:rPr>
          <w:rFonts w:ascii="Arial" w:hAnsi="Arial" w:cs="Arial"/>
          <w:sz w:val="20"/>
          <w:szCs w:val="20"/>
        </w:rPr>
      </w:pPr>
      <w:r w:rsidRPr="006676A5">
        <w:rPr>
          <w:rFonts w:ascii="Arial" w:hAnsi="Arial" w:cs="Arial"/>
          <w:b/>
          <w:sz w:val="20"/>
          <w:szCs w:val="20"/>
        </w:rPr>
        <w:t xml:space="preserve">Item </w:t>
      </w:r>
      <w:r>
        <w:rPr>
          <w:rFonts w:ascii="Arial" w:hAnsi="Arial" w:cs="Arial"/>
          <w:b/>
          <w:sz w:val="20"/>
          <w:szCs w:val="20"/>
        </w:rPr>
        <w:t>11</w:t>
      </w:r>
      <w:r w:rsidRPr="004D661E">
        <w:rPr>
          <w:rFonts w:ascii="Arial" w:hAnsi="Arial" w:cs="Arial"/>
          <w:b/>
          <w:sz w:val="20"/>
          <w:szCs w:val="20"/>
        </w:rPr>
        <w:t xml:space="preserve"> - </w:t>
      </w:r>
      <w:r w:rsidRPr="004D661E">
        <w:rPr>
          <w:rFonts w:ascii="Arial" w:hAnsi="Arial" w:cs="Arial"/>
          <w:sz w:val="20"/>
          <w:szCs w:val="20"/>
        </w:rPr>
        <w:t xml:space="preserve">Pasta </w:t>
      </w:r>
      <w:r>
        <w:rPr>
          <w:rFonts w:ascii="Arial" w:hAnsi="Arial" w:cs="Arial"/>
          <w:sz w:val="20"/>
          <w:szCs w:val="20"/>
        </w:rPr>
        <w:t>classificadora</w:t>
      </w:r>
      <w:r w:rsidRPr="004D661E">
        <w:rPr>
          <w:rFonts w:ascii="Arial" w:hAnsi="Arial" w:cs="Arial"/>
          <w:sz w:val="20"/>
          <w:szCs w:val="20"/>
        </w:rPr>
        <w:t xml:space="preserve"> - </w:t>
      </w:r>
      <w:r w:rsidRPr="002768B0">
        <w:rPr>
          <w:rFonts w:ascii="Arial" w:hAnsi="Arial" w:cs="Arial"/>
          <w:sz w:val="20"/>
          <w:szCs w:val="20"/>
        </w:rPr>
        <w:t>verificação de medidas, gramatura e existência do grampo</w:t>
      </w:r>
      <w:r w:rsidRPr="004D661E">
        <w:rPr>
          <w:rFonts w:ascii="Arial" w:hAnsi="Arial" w:cs="Arial"/>
          <w:sz w:val="20"/>
          <w:szCs w:val="20"/>
        </w:rPr>
        <w:t xml:space="preserve">. (entregar </w:t>
      </w:r>
      <w:r>
        <w:rPr>
          <w:rFonts w:ascii="Arial" w:hAnsi="Arial" w:cs="Arial"/>
          <w:sz w:val="20"/>
          <w:szCs w:val="20"/>
        </w:rPr>
        <w:t>0</w:t>
      </w:r>
      <w:r w:rsidRPr="004D661E">
        <w:rPr>
          <w:rFonts w:ascii="Arial" w:hAnsi="Arial" w:cs="Arial"/>
          <w:sz w:val="20"/>
          <w:szCs w:val="20"/>
        </w:rPr>
        <w:t>1</w:t>
      </w:r>
      <w:r>
        <w:rPr>
          <w:rFonts w:ascii="Arial" w:hAnsi="Arial" w:cs="Arial"/>
          <w:sz w:val="20"/>
          <w:szCs w:val="20"/>
        </w:rPr>
        <w:t xml:space="preserve"> </w:t>
      </w:r>
      <w:r w:rsidRPr="004D661E">
        <w:rPr>
          <w:rFonts w:ascii="Arial" w:hAnsi="Arial" w:cs="Arial"/>
          <w:sz w:val="20"/>
          <w:szCs w:val="20"/>
        </w:rPr>
        <w:t>unidade)</w:t>
      </w:r>
      <w:r>
        <w:rPr>
          <w:rFonts w:ascii="Arial" w:hAnsi="Arial" w:cs="Arial"/>
          <w:sz w:val="20"/>
          <w:szCs w:val="20"/>
        </w:rPr>
        <w:t>.</w:t>
      </w: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5CEC41DF"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C9761D" w:rsidRPr="009D6AEA">
        <w:rPr>
          <w:rFonts w:ascii="Arial" w:hAnsi="Arial" w:cs="Arial"/>
          <w:b/>
          <w:lang w:eastAsia="pt-BR"/>
        </w:rPr>
        <w:t>20</w:t>
      </w:r>
      <w:r w:rsidRPr="009D6AEA">
        <w:rPr>
          <w:rFonts w:ascii="Arial" w:hAnsi="Arial" w:cs="Arial"/>
          <w:b/>
          <w:lang w:eastAsia="pt-BR"/>
        </w:rPr>
        <w:t xml:space="preserve"> (</w:t>
      </w:r>
      <w:r w:rsidR="00C9761D" w:rsidRPr="009D6AEA">
        <w:rPr>
          <w:rFonts w:ascii="Arial" w:hAnsi="Arial" w:cs="Arial"/>
          <w:b/>
          <w:lang w:eastAsia="pt-BR"/>
        </w:rPr>
        <w:t>vinte</w:t>
      </w:r>
      <w:r w:rsidRPr="009D6AEA">
        <w:rPr>
          <w:rFonts w:ascii="Arial" w:hAnsi="Arial" w:cs="Arial"/>
          <w:b/>
          <w:lang w:eastAsia="pt-BR"/>
        </w:rPr>
        <w:t>) dias</w:t>
      </w:r>
      <w:r w:rsidR="00C9761D" w:rsidRPr="009D6AEA">
        <w:rPr>
          <w:rFonts w:ascii="Arial" w:hAnsi="Arial" w:cs="Arial"/>
          <w:b/>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66AF09FB" w14:textId="77777777" w:rsidR="00C9761D"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ntrega:</w:t>
      </w:r>
    </w:p>
    <w:p w14:paraId="0D789D51" w14:textId="77777777" w:rsidR="00C9761D" w:rsidRDefault="00C9761D" w:rsidP="00C9761D">
      <w:pPr>
        <w:tabs>
          <w:tab w:val="left" w:pos="284"/>
        </w:tabs>
        <w:jc w:val="both"/>
        <w:rPr>
          <w:rFonts w:ascii="Arial" w:hAnsi="Arial" w:cs="Arial"/>
          <w:lang w:eastAsia="pt-BR"/>
        </w:rPr>
      </w:pPr>
    </w:p>
    <w:p w14:paraId="6737DF00" w14:textId="77777777" w:rsidR="00C9761D" w:rsidRPr="00C9761D" w:rsidRDefault="00C9761D" w:rsidP="00C9761D">
      <w:pPr>
        <w:ind w:left="709"/>
        <w:contextualSpacing/>
        <w:jc w:val="both"/>
        <w:rPr>
          <w:rFonts w:ascii="Arial" w:hAnsi="Arial" w:cs="Arial"/>
          <w:b/>
        </w:rPr>
      </w:pPr>
      <w:r w:rsidRPr="00C9761D">
        <w:rPr>
          <w:rFonts w:ascii="Arial" w:hAnsi="Arial" w:cs="Arial"/>
          <w:b/>
        </w:rPr>
        <w:t>Secretaria Municipal de Educação – Setor de Material Didático</w:t>
      </w:r>
    </w:p>
    <w:p w14:paraId="6572F424" w14:textId="65BABEFB" w:rsidR="00C9761D" w:rsidRPr="00C9761D" w:rsidRDefault="00C9761D" w:rsidP="00C9761D">
      <w:pPr>
        <w:ind w:left="709"/>
        <w:contextualSpacing/>
        <w:jc w:val="both"/>
        <w:rPr>
          <w:rFonts w:ascii="Arial" w:hAnsi="Arial" w:cs="Arial"/>
          <w:b/>
        </w:rPr>
      </w:pPr>
      <w:r w:rsidRPr="00C9761D">
        <w:rPr>
          <w:rFonts w:ascii="Arial" w:hAnsi="Arial" w:cs="Arial"/>
          <w:b/>
        </w:rPr>
        <w:t xml:space="preserve">Rua Cristiano </w:t>
      </w:r>
      <w:proofErr w:type="spellStart"/>
      <w:r w:rsidRPr="00C9761D">
        <w:rPr>
          <w:rFonts w:ascii="Arial" w:hAnsi="Arial" w:cs="Arial"/>
          <w:b/>
        </w:rPr>
        <w:t>Cleopath</w:t>
      </w:r>
      <w:proofErr w:type="spellEnd"/>
      <w:r w:rsidRPr="00C9761D">
        <w:rPr>
          <w:rFonts w:ascii="Arial" w:hAnsi="Arial" w:cs="Arial"/>
          <w:b/>
        </w:rPr>
        <w:t>, 1902 – Bairro dos Alemães - Piracicaba/SP – CEP 13.419-310</w:t>
      </w:r>
    </w:p>
    <w:p w14:paraId="390250AE" w14:textId="77777777" w:rsidR="00C9761D" w:rsidRPr="00C9761D" w:rsidRDefault="00C9761D" w:rsidP="00C9761D">
      <w:pPr>
        <w:tabs>
          <w:tab w:val="left" w:pos="284"/>
        </w:tabs>
        <w:ind w:left="709"/>
        <w:jc w:val="both"/>
        <w:rPr>
          <w:rFonts w:ascii="Arial" w:hAnsi="Arial" w:cs="Arial"/>
          <w:b/>
        </w:rPr>
      </w:pPr>
      <w:r w:rsidRPr="00C9761D">
        <w:rPr>
          <w:rFonts w:ascii="Arial" w:hAnsi="Arial" w:cs="Arial"/>
          <w:b/>
        </w:rPr>
        <w:t>Das 8h às 16h, de segunda à sexta-feira.</w:t>
      </w:r>
    </w:p>
    <w:p w14:paraId="583607A3" w14:textId="28DDF2DD" w:rsidR="00B039A0" w:rsidRPr="00A40F8A" w:rsidRDefault="00906BC5" w:rsidP="00C9761D">
      <w:pPr>
        <w:tabs>
          <w:tab w:val="left" w:pos="284"/>
        </w:tabs>
        <w:jc w:val="both"/>
        <w:rPr>
          <w:rFonts w:ascii="Arial" w:hAnsi="Arial" w:cs="Arial"/>
        </w:rPr>
      </w:pPr>
      <w:r w:rsidRPr="00A40F8A">
        <w:rPr>
          <w:rFonts w:ascii="Arial" w:hAnsi="Arial" w:cs="Arial"/>
          <w:lang w:eastAsia="pt-BR"/>
        </w:rPr>
        <w:t xml:space="preserve"> </w:t>
      </w: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7A3CF58D" w14:textId="76E53A89" w:rsidR="00C9761D" w:rsidRPr="00C9761D" w:rsidRDefault="00C9761D" w:rsidP="00C9761D">
      <w:pPr>
        <w:keepLines/>
        <w:numPr>
          <w:ilvl w:val="0"/>
          <w:numId w:val="6"/>
        </w:numPr>
        <w:tabs>
          <w:tab w:val="left" w:pos="284"/>
        </w:tabs>
        <w:jc w:val="both"/>
        <w:rPr>
          <w:rFonts w:ascii="Arial" w:hAnsi="Arial" w:cs="Arial"/>
        </w:rPr>
      </w:pPr>
      <w:r w:rsidRPr="00C9761D">
        <w:rPr>
          <w:rFonts w:ascii="Arial" w:hAnsi="Arial" w:cs="Arial"/>
        </w:rPr>
        <w:t>A empresa contratada deverá efetuar a entrega do objeto em perfeitas condições, após notificação do empenho ao fornecedor, conforme especificações, prazos e local constantes no edital e seus anexos, acompanhado da respectiva nota fiscal e as Certidões Negativas ou Positivas com Efeito de Negativa Federal, Estadual e Trabalhista, e Certificado de Regularidade do FGTS. Na nota fiscal deverão constar as indicações referentes a marca e fabricante.</w:t>
      </w:r>
    </w:p>
    <w:p w14:paraId="0FA515EA" w14:textId="77777777" w:rsidR="00C9761D" w:rsidRPr="00C9761D" w:rsidRDefault="00C9761D" w:rsidP="00C9761D">
      <w:pPr>
        <w:keepLines/>
        <w:numPr>
          <w:ilvl w:val="0"/>
          <w:numId w:val="6"/>
        </w:numPr>
        <w:tabs>
          <w:tab w:val="left" w:pos="284"/>
        </w:tabs>
        <w:jc w:val="both"/>
        <w:rPr>
          <w:rFonts w:ascii="Arial" w:hAnsi="Arial" w:cs="Arial"/>
        </w:rPr>
      </w:pPr>
      <w:r w:rsidRPr="00C9761D">
        <w:rPr>
          <w:rFonts w:ascii="Arial" w:hAnsi="Arial" w:cs="Arial"/>
        </w:rPr>
        <w:lastRenderedPageBreak/>
        <w:t>A Contratada será responsável pelo transporte e descarregamento do produto, devendo entregá-los em condições adequadas para o armazenamento.</w:t>
      </w:r>
    </w:p>
    <w:p w14:paraId="4B4676DE" w14:textId="77777777" w:rsidR="00C9761D" w:rsidRPr="00C9761D" w:rsidRDefault="00C9761D" w:rsidP="00C9761D">
      <w:pPr>
        <w:keepLines/>
        <w:numPr>
          <w:ilvl w:val="0"/>
          <w:numId w:val="6"/>
        </w:numPr>
        <w:tabs>
          <w:tab w:val="left" w:pos="284"/>
        </w:tabs>
        <w:jc w:val="both"/>
        <w:rPr>
          <w:rFonts w:ascii="Arial" w:hAnsi="Arial" w:cs="Arial"/>
        </w:rPr>
      </w:pPr>
      <w:r w:rsidRPr="00C9761D">
        <w:rPr>
          <w:rFonts w:ascii="Arial" w:hAnsi="Arial" w:cs="Arial"/>
        </w:rPr>
        <w:t>O recebimento dos produtos não importará aceitação.</w:t>
      </w:r>
    </w:p>
    <w:p w14:paraId="694AF9B7" w14:textId="77777777" w:rsidR="00C9761D" w:rsidRPr="00C9761D" w:rsidRDefault="00C9761D" w:rsidP="00C9761D">
      <w:pPr>
        <w:keepLines/>
        <w:numPr>
          <w:ilvl w:val="0"/>
          <w:numId w:val="6"/>
        </w:numPr>
        <w:tabs>
          <w:tab w:val="left" w:pos="284"/>
        </w:tabs>
        <w:jc w:val="both"/>
        <w:rPr>
          <w:rFonts w:ascii="Arial" w:hAnsi="Arial" w:cs="Arial"/>
        </w:rPr>
      </w:pPr>
      <w:r w:rsidRPr="00C9761D">
        <w:rPr>
          <w:rFonts w:ascii="Arial" w:hAnsi="Arial" w:cs="Arial"/>
        </w:rPr>
        <w:t xml:space="preserve">A contratada deverá garantir o fornecimento do objeto da marca ofertada, não sendo permitida a troca por outro fabricante sem prévia anuência da Prefeitura do Município de Piracicaba, mesmo nos casos de falta do produto no mercado. </w:t>
      </w:r>
    </w:p>
    <w:p w14:paraId="7C5ABDDD" w14:textId="77777777" w:rsidR="00C9761D" w:rsidRPr="00C9761D" w:rsidRDefault="00C9761D" w:rsidP="00C9761D">
      <w:pPr>
        <w:keepLines/>
        <w:numPr>
          <w:ilvl w:val="0"/>
          <w:numId w:val="6"/>
        </w:numPr>
        <w:tabs>
          <w:tab w:val="left" w:pos="284"/>
        </w:tabs>
        <w:jc w:val="both"/>
        <w:rPr>
          <w:rFonts w:ascii="Arial" w:hAnsi="Arial" w:cs="Arial"/>
        </w:rPr>
      </w:pPr>
      <w:r w:rsidRPr="00C9761D">
        <w:rPr>
          <w:rFonts w:ascii="Arial" w:hAnsi="Arial" w:cs="Arial"/>
        </w:rPr>
        <w:t xml:space="preserve">A empresa deve efetuar a troca, às suas expensas, no </w:t>
      </w:r>
      <w:r w:rsidRPr="00C9761D">
        <w:rPr>
          <w:rFonts w:ascii="Arial" w:hAnsi="Arial" w:cs="Arial"/>
          <w:b/>
        </w:rPr>
        <w:t>prazo máximo de 24 (vinte e quatro) horas</w:t>
      </w:r>
      <w:r w:rsidRPr="00C9761D">
        <w:rPr>
          <w:rFonts w:ascii="Arial" w:hAnsi="Arial" w:cs="Arial"/>
        </w:rPr>
        <w:t>, dos materiais que não atenderem às especificações do objeto contratado ou que apresentem defeito ou desgaste anormal.</w:t>
      </w:r>
    </w:p>
    <w:p w14:paraId="5F021186" w14:textId="4032C610" w:rsidR="00906BC5" w:rsidRPr="00A40F8A" w:rsidRDefault="00C9761D" w:rsidP="00C9761D">
      <w:pPr>
        <w:keepLines/>
        <w:numPr>
          <w:ilvl w:val="0"/>
          <w:numId w:val="6"/>
        </w:numPr>
        <w:tabs>
          <w:tab w:val="left" w:pos="284"/>
        </w:tabs>
        <w:jc w:val="both"/>
        <w:rPr>
          <w:rFonts w:ascii="Arial" w:hAnsi="Arial" w:cs="Arial"/>
        </w:rPr>
      </w:pPr>
      <w:r w:rsidRPr="00C9761D">
        <w:rPr>
          <w:rFonts w:ascii="Arial" w:hAnsi="Arial" w:cs="Arial"/>
        </w:rPr>
        <w:t>Se a licitante vencedora deixar de entregar o material dentro do prazo estabelecido sem justificativa por escrito, aceita pela Administração, sujeitar-se-á às penalidades previstas em contrato.</w:t>
      </w:r>
    </w:p>
    <w:p w14:paraId="6E06F0B8" w14:textId="77777777" w:rsidR="00217F72" w:rsidRPr="00A40F8A" w:rsidRDefault="00217F72" w:rsidP="00A40F8A">
      <w:pPr>
        <w:jc w:val="both"/>
        <w:rPr>
          <w:rFonts w:ascii="Arial" w:hAnsi="Arial" w:cs="Arial"/>
        </w:rPr>
      </w:pPr>
    </w:p>
    <w:p w14:paraId="3F07D66D" w14:textId="0841F6DD" w:rsidR="000D2F7B" w:rsidRPr="000D2F7B" w:rsidRDefault="004167C9"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7F5447FC" w:rsidR="00906BC5" w:rsidRPr="00A40F8A" w:rsidRDefault="004167C9"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0E683C3A" w:rsidR="00906BC5" w:rsidRPr="00A40F8A" w:rsidRDefault="00906BC5" w:rsidP="00A40F8A">
      <w:pPr>
        <w:ind w:firstLine="561"/>
        <w:jc w:val="both"/>
        <w:rPr>
          <w:rFonts w:ascii="Arial" w:hAnsi="Arial" w:cs="Arial"/>
        </w:rPr>
      </w:pPr>
      <w:r w:rsidRPr="00A40F8A">
        <w:rPr>
          <w:rFonts w:ascii="Arial" w:hAnsi="Arial" w:cs="Arial"/>
        </w:rPr>
        <w:t>Piracicaba,</w:t>
      </w:r>
      <w:r w:rsidR="007864BA">
        <w:rPr>
          <w:rFonts w:ascii="Arial" w:hAnsi="Arial" w:cs="Arial"/>
        </w:rPr>
        <w:t xml:space="preserve"> 30 de julho de 2024</w:t>
      </w:r>
    </w:p>
    <w:p w14:paraId="7F5B53E9" w14:textId="77777777" w:rsidR="00217F72" w:rsidRPr="00A40F8A" w:rsidRDefault="00217F72" w:rsidP="00A40F8A">
      <w:pPr>
        <w:jc w:val="center"/>
        <w:rPr>
          <w:rFonts w:ascii="Arial" w:hAnsi="Arial" w:cs="Arial"/>
        </w:rPr>
      </w:pPr>
    </w:p>
    <w:p w14:paraId="18469E60" w14:textId="77777777" w:rsidR="007864BA" w:rsidRDefault="007864BA" w:rsidP="007864BA">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6836948D" w14:textId="77777777" w:rsidR="007864BA" w:rsidRDefault="007864BA" w:rsidP="007864BA">
      <w:pPr>
        <w:jc w:val="center"/>
        <w:rPr>
          <w:rFonts w:ascii="Arial" w:hAnsi="Arial"/>
          <w:b/>
        </w:rPr>
      </w:pPr>
      <w:r>
        <w:rPr>
          <w:rFonts w:ascii="Arial" w:hAnsi="Arial"/>
          <w:b/>
        </w:rPr>
        <w:t>Chef</w:t>
      </w:r>
      <w:bookmarkStart w:id="1" w:name="_GoBack_Copia_1"/>
      <w:bookmarkEnd w:id="1"/>
      <w:r>
        <w:rPr>
          <w:rFonts w:ascii="Arial" w:hAnsi="Arial"/>
          <w:b/>
        </w:rPr>
        <w:t>e da Divisão de Compras</w:t>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2" w:name="_Ref114668085"/>
      <w:bookmarkStart w:id="3"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2"/>
    </w:p>
    <w:p w14:paraId="3F44BB03" w14:textId="77777777" w:rsidR="00E85634" w:rsidRPr="00693309" w:rsidRDefault="00E85634" w:rsidP="00A40F8A">
      <w:pPr>
        <w:ind w:firstLine="284"/>
        <w:jc w:val="both"/>
        <w:rPr>
          <w:rFonts w:ascii="Arial" w:hAnsi="Arial" w:cs="Arial"/>
        </w:rPr>
      </w:pPr>
      <w:bookmarkStart w:id="4"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4"/>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5"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5"/>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6"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6"/>
    </w:p>
    <w:p w14:paraId="4D4C22D1" w14:textId="77777777" w:rsidR="00E85634" w:rsidRPr="00693309" w:rsidRDefault="00E85634" w:rsidP="00A40F8A">
      <w:pPr>
        <w:ind w:firstLine="284"/>
        <w:jc w:val="both"/>
        <w:rPr>
          <w:rFonts w:ascii="Arial" w:hAnsi="Arial" w:cs="Arial"/>
        </w:rPr>
      </w:pPr>
      <w:bookmarkStart w:id="7"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7"/>
    </w:p>
    <w:p w14:paraId="03F01E9B" w14:textId="77777777" w:rsidR="00E85634" w:rsidRPr="00693309" w:rsidRDefault="00E85634" w:rsidP="00A40F8A">
      <w:pPr>
        <w:ind w:firstLine="284"/>
        <w:jc w:val="both"/>
        <w:rPr>
          <w:rFonts w:ascii="Arial" w:hAnsi="Arial" w:cs="Arial"/>
        </w:rPr>
      </w:pPr>
      <w:bookmarkStart w:id="8"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8"/>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9"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9"/>
    </w:p>
    <w:p w14:paraId="04EB009A" w14:textId="77777777" w:rsidR="00E85634" w:rsidRPr="00693309" w:rsidRDefault="00E85634" w:rsidP="00A40F8A">
      <w:pPr>
        <w:ind w:firstLine="284"/>
        <w:jc w:val="both"/>
        <w:rPr>
          <w:rFonts w:ascii="Arial" w:hAnsi="Arial" w:cs="Arial"/>
        </w:rPr>
      </w:pPr>
      <w:bookmarkStart w:id="10"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10"/>
    </w:p>
    <w:bookmarkEnd w:id="3"/>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450B4F92" w:rsidR="002A39EF" w:rsidRPr="00A40F8A" w:rsidRDefault="002A39EF" w:rsidP="00A40F8A">
      <w:pPr>
        <w:ind w:firstLine="284"/>
        <w:jc w:val="both"/>
        <w:rPr>
          <w:rFonts w:ascii="Arial" w:hAnsi="Arial" w:cs="Arial"/>
        </w:rPr>
      </w:pPr>
      <w:r w:rsidRPr="00A40F8A">
        <w:rPr>
          <w:rFonts w:ascii="Arial" w:hAnsi="Arial" w:cs="Arial"/>
          <w:b/>
          <w:bCs/>
        </w:rPr>
        <w:t>14.</w:t>
      </w:r>
      <w:r w:rsidR="007A7C51">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1F205C77" w:rsidR="00BB6BD2" w:rsidRPr="00A40F8A" w:rsidRDefault="000B0EEF" w:rsidP="00A40F8A">
      <w:pPr>
        <w:ind w:firstLine="284"/>
        <w:jc w:val="both"/>
        <w:rPr>
          <w:rFonts w:ascii="Arial" w:hAnsi="Arial" w:cs="Arial"/>
        </w:rPr>
      </w:pPr>
      <w:r w:rsidRPr="00A40F8A">
        <w:rPr>
          <w:rFonts w:ascii="Arial" w:hAnsi="Arial" w:cs="Arial"/>
          <w:b/>
          <w:bCs/>
        </w:rPr>
        <w:t>14.</w:t>
      </w:r>
      <w:r w:rsidR="007A7C51">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76089252" w:rsidR="004537C8" w:rsidRDefault="004537C8" w:rsidP="00A40F8A">
      <w:pPr>
        <w:ind w:firstLine="284"/>
        <w:jc w:val="both"/>
        <w:rPr>
          <w:rFonts w:ascii="Arial" w:hAnsi="Arial" w:cs="Arial"/>
        </w:rPr>
      </w:pPr>
      <w:r w:rsidRPr="00A40F8A">
        <w:rPr>
          <w:rFonts w:ascii="Arial" w:hAnsi="Arial" w:cs="Arial"/>
          <w:b/>
          <w:bCs/>
        </w:rPr>
        <w:t>14.</w:t>
      </w:r>
      <w:r w:rsidR="007A7C51">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E665A57" w:rsidR="0030136E" w:rsidRPr="00A40F8A" w:rsidRDefault="003464A2" w:rsidP="00A40F8A">
      <w:pPr>
        <w:ind w:firstLine="284"/>
        <w:jc w:val="both"/>
        <w:rPr>
          <w:rFonts w:ascii="Arial" w:hAnsi="Arial" w:cs="Arial"/>
          <w:b/>
          <w:bCs/>
        </w:rPr>
      </w:pPr>
      <w:r>
        <w:rPr>
          <w:rFonts w:ascii="Arial" w:hAnsi="Arial" w:cs="Arial"/>
          <w:b/>
          <w:bCs/>
        </w:rPr>
        <w:lastRenderedPageBreak/>
        <w:t>15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5DC01CCC" w:rsidR="00AA141B" w:rsidRPr="00A40F8A" w:rsidRDefault="003464A2" w:rsidP="00A40F8A">
      <w:pPr>
        <w:ind w:firstLine="284"/>
        <w:jc w:val="both"/>
        <w:rPr>
          <w:rFonts w:ascii="Arial" w:hAnsi="Arial" w:cs="Arial"/>
        </w:rPr>
      </w:pPr>
      <w:r>
        <w:rPr>
          <w:rFonts w:ascii="Arial" w:hAnsi="Arial" w:cs="Arial"/>
          <w:b/>
          <w:bCs/>
        </w:rPr>
        <w:t>15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4299FD16" w:rsidR="00A73965" w:rsidRPr="00A40F8A" w:rsidRDefault="003464A2" w:rsidP="00A40F8A">
      <w:pPr>
        <w:ind w:firstLine="284"/>
        <w:jc w:val="both"/>
        <w:rPr>
          <w:rFonts w:ascii="Arial" w:hAnsi="Arial" w:cs="Arial"/>
          <w:b/>
          <w:bCs/>
        </w:rPr>
      </w:pPr>
      <w:r>
        <w:rPr>
          <w:rFonts w:ascii="Arial" w:hAnsi="Arial" w:cs="Arial"/>
          <w:b/>
          <w:bCs/>
        </w:rPr>
        <w:t>16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5E97ECAF" w:rsidR="00AB52D9" w:rsidRPr="00A40F8A" w:rsidRDefault="003464A2" w:rsidP="00A40F8A">
      <w:pPr>
        <w:ind w:firstLine="284"/>
        <w:jc w:val="both"/>
        <w:rPr>
          <w:rFonts w:ascii="Arial" w:hAnsi="Arial" w:cs="Arial"/>
        </w:rPr>
      </w:pPr>
      <w:r>
        <w:rPr>
          <w:rFonts w:ascii="Arial" w:hAnsi="Arial" w:cs="Arial"/>
          <w:b/>
          <w:bCs/>
        </w:rPr>
        <w:t>16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2AA1CE6B" w:rsidR="00925478" w:rsidRPr="00A40F8A" w:rsidRDefault="003464A2" w:rsidP="00A40F8A">
      <w:pPr>
        <w:ind w:firstLine="284"/>
        <w:jc w:val="both"/>
        <w:rPr>
          <w:rFonts w:ascii="Arial" w:hAnsi="Arial" w:cs="Arial"/>
        </w:rPr>
      </w:pPr>
      <w:r>
        <w:rPr>
          <w:rFonts w:ascii="Arial" w:hAnsi="Arial" w:cs="Arial"/>
          <w:b/>
          <w:bCs/>
        </w:rPr>
        <w:t>16</w:t>
      </w:r>
      <w:r w:rsidR="00925478" w:rsidRPr="00A40F8A">
        <w:rPr>
          <w:rFonts w:ascii="Arial" w:hAnsi="Arial" w:cs="Arial"/>
          <w:b/>
          <w:bCs/>
        </w:rPr>
        <w:t xml:space="preserve">.2. </w:t>
      </w:r>
      <w:r w:rsidR="00925478"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102A0860" w:rsidR="00103A9D" w:rsidRPr="00A40F8A" w:rsidRDefault="003464A2" w:rsidP="00A40F8A">
      <w:pPr>
        <w:ind w:firstLine="284"/>
        <w:jc w:val="both"/>
        <w:rPr>
          <w:rFonts w:ascii="Arial" w:hAnsi="Arial" w:cs="Arial"/>
        </w:rPr>
      </w:pPr>
      <w:r>
        <w:rPr>
          <w:rFonts w:ascii="Arial" w:hAnsi="Arial" w:cs="Arial"/>
          <w:b/>
          <w:bCs/>
        </w:rPr>
        <w:t>16</w:t>
      </w:r>
      <w:r w:rsidR="00103A9D" w:rsidRPr="00A40F8A">
        <w:rPr>
          <w:rFonts w:ascii="Arial" w:hAnsi="Arial" w:cs="Arial"/>
          <w:b/>
          <w:bCs/>
        </w:rPr>
        <w:t>.3.</w:t>
      </w:r>
      <w:r w:rsidR="00103A9D"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4A5084DC" w:rsidR="00103A9D" w:rsidRPr="00A40F8A" w:rsidRDefault="003464A2" w:rsidP="00A40F8A">
      <w:pPr>
        <w:ind w:firstLine="284"/>
        <w:jc w:val="both"/>
        <w:rPr>
          <w:rFonts w:ascii="Arial" w:hAnsi="Arial" w:cs="Arial"/>
        </w:rPr>
      </w:pPr>
      <w:r>
        <w:rPr>
          <w:rFonts w:ascii="Arial" w:hAnsi="Arial" w:cs="Arial"/>
          <w:b/>
          <w:bCs/>
        </w:rPr>
        <w:t>16</w:t>
      </w:r>
      <w:r w:rsidR="00103A9D"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48A0F50D" w:rsidR="00A73965" w:rsidRPr="00A40F8A" w:rsidRDefault="003464A2" w:rsidP="00A40F8A">
      <w:pPr>
        <w:ind w:firstLine="284"/>
        <w:jc w:val="both"/>
        <w:rPr>
          <w:rFonts w:ascii="Arial" w:hAnsi="Arial" w:cs="Arial"/>
        </w:rPr>
      </w:pPr>
      <w:r>
        <w:rPr>
          <w:rFonts w:ascii="Arial" w:hAnsi="Arial" w:cs="Arial"/>
          <w:b/>
          <w:bCs/>
        </w:rPr>
        <w:t>16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77EA884A" w:rsidR="00AC0D0C" w:rsidRPr="00A40F8A" w:rsidRDefault="003464A2" w:rsidP="00A40F8A">
      <w:pPr>
        <w:ind w:firstLine="284"/>
        <w:jc w:val="both"/>
        <w:rPr>
          <w:rFonts w:ascii="Arial" w:hAnsi="Arial" w:cs="Arial"/>
        </w:rPr>
      </w:pPr>
      <w:r>
        <w:rPr>
          <w:rFonts w:ascii="Arial" w:hAnsi="Arial" w:cs="Arial"/>
          <w:b/>
          <w:bCs/>
        </w:rPr>
        <w:t>16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6C0EE340" w:rsidR="00174248" w:rsidRPr="00A40F8A" w:rsidRDefault="003464A2" w:rsidP="00A40F8A">
      <w:pPr>
        <w:ind w:firstLine="284"/>
        <w:jc w:val="both"/>
        <w:rPr>
          <w:rFonts w:ascii="Arial" w:hAnsi="Arial" w:cs="Arial"/>
        </w:rPr>
      </w:pPr>
      <w:r>
        <w:rPr>
          <w:rFonts w:ascii="Arial" w:hAnsi="Arial" w:cs="Arial"/>
          <w:b/>
          <w:bCs/>
        </w:rPr>
        <w:t>16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A008C05" w:rsidR="00174248" w:rsidRPr="00A40F8A" w:rsidRDefault="003464A2" w:rsidP="00A40F8A">
      <w:pPr>
        <w:ind w:firstLine="284"/>
        <w:jc w:val="both"/>
        <w:rPr>
          <w:rFonts w:ascii="Arial" w:hAnsi="Arial" w:cs="Arial"/>
        </w:rPr>
      </w:pPr>
      <w:r>
        <w:rPr>
          <w:rFonts w:ascii="Arial" w:hAnsi="Arial" w:cs="Arial"/>
          <w:b/>
          <w:bCs/>
        </w:rPr>
        <w:t>16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7B4FB490" w:rsidR="00DB48D8" w:rsidRPr="00A40F8A" w:rsidRDefault="003464A2" w:rsidP="00A40F8A">
      <w:pPr>
        <w:ind w:firstLine="284"/>
        <w:jc w:val="both"/>
        <w:rPr>
          <w:rFonts w:ascii="Arial" w:hAnsi="Arial" w:cs="Arial"/>
          <w:b/>
          <w:bCs/>
        </w:rPr>
      </w:pPr>
      <w:r>
        <w:rPr>
          <w:rFonts w:ascii="Arial" w:hAnsi="Arial" w:cs="Arial"/>
          <w:b/>
          <w:bCs/>
        </w:rPr>
        <w:t>17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A355A96" w:rsidR="00DB48D8" w:rsidRPr="00A40F8A" w:rsidRDefault="003464A2" w:rsidP="00A40F8A">
      <w:pPr>
        <w:ind w:firstLine="284"/>
        <w:jc w:val="both"/>
        <w:rPr>
          <w:rFonts w:ascii="Arial" w:hAnsi="Arial" w:cs="Arial"/>
        </w:rPr>
      </w:pPr>
      <w:r>
        <w:rPr>
          <w:rFonts w:ascii="Arial" w:hAnsi="Arial" w:cs="Arial"/>
          <w:b/>
          <w:bCs/>
        </w:rPr>
        <w:t>17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4267459" w:rsidR="00DB48D8" w:rsidRPr="00A40F8A" w:rsidRDefault="003464A2" w:rsidP="00A40F8A">
      <w:pPr>
        <w:ind w:firstLine="284"/>
        <w:jc w:val="both"/>
        <w:rPr>
          <w:rFonts w:ascii="Arial" w:hAnsi="Arial" w:cs="Arial"/>
        </w:rPr>
      </w:pPr>
      <w:r>
        <w:rPr>
          <w:rFonts w:ascii="Arial" w:hAnsi="Arial" w:cs="Arial"/>
          <w:b/>
          <w:bCs/>
        </w:rPr>
        <w:t>17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2CD4D5AD" w:rsidR="00DB48D8" w:rsidRPr="00A40F8A" w:rsidRDefault="003464A2" w:rsidP="00A40F8A">
      <w:pPr>
        <w:ind w:firstLine="284"/>
        <w:jc w:val="both"/>
        <w:rPr>
          <w:rFonts w:ascii="Arial" w:hAnsi="Arial" w:cs="Arial"/>
        </w:rPr>
      </w:pPr>
      <w:r>
        <w:rPr>
          <w:rFonts w:ascii="Arial" w:hAnsi="Arial" w:cs="Arial"/>
          <w:b/>
          <w:bCs/>
        </w:rPr>
        <w:t>17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6D6DC4B8" w:rsidR="00577D08" w:rsidRPr="00A40F8A" w:rsidRDefault="003464A2" w:rsidP="00A40F8A">
      <w:pPr>
        <w:ind w:firstLine="284"/>
        <w:jc w:val="both"/>
        <w:rPr>
          <w:rFonts w:ascii="Arial" w:hAnsi="Arial" w:cs="Arial"/>
        </w:rPr>
      </w:pPr>
      <w:r>
        <w:rPr>
          <w:rFonts w:ascii="Arial" w:hAnsi="Arial" w:cs="Arial"/>
          <w:b/>
          <w:bCs/>
        </w:rPr>
        <w:t>17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9AA943B" w:rsidR="00577D08" w:rsidRPr="00A40F8A" w:rsidRDefault="003464A2" w:rsidP="00A40F8A">
      <w:pPr>
        <w:ind w:firstLine="284"/>
        <w:jc w:val="both"/>
        <w:rPr>
          <w:rFonts w:ascii="Arial" w:hAnsi="Arial" w:cs="Arial"/>
        </w:rPr>
      </w:pPr>
      <w:r>
        <w:rPr>
          <w:rFonts w:ascii="Arial" w:hAnsi="Arial" w:cs="Arial"/>
          <w:b/>
          <w:bCs/>
        </w:rPr>
        <w:t>17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024C0075" w:rsidR="00577D08" w:rsidRPr="00A40F8A" w:rsidRDefault="003464A2" w:rsidP="00A40F8A">
      <w:pPr>
        <w:ind w:firstLine="284"/>
        <w:jc w:val="both"/>
        <w:rPr>
          <w:rFonts w:ascii="Arial" w:hAnsi="Arial" w:cs="Arial"/>
        </w:rPr>
      </w:pPr>
      <w:r>
        <w:rPr>
          <w:rFonts w:ascii="Arial" w:hAnsi="Arial" w:cs="Arial"/>
          <w:b/>
          <w:bCs/>
        </w:rPr>
        <w:t>17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350A1EA4" w:rsidR="003E22A3" w:rsidRPr="00A40F8A" w:rsidRDefault="003464A2" w:rsidP="00A40F8A">
      <w:pPr>
        <w:ind w:firstLine="284"/>
        <w:jc w:val="both"/>
        <w:rPr>
          <w:rFonts w:ascii="Arial" w:hAnsi="Arial" w:cs="Arial"/>
        </w:rPr>
      </w:pPr>
      <w:r>
        <w:rPr>
          <w:rFonts w:ascii="Arial" w:hAnsi="Arial" w:cs="Arial"/>
          <w:b/>
          <w:bCs/>
        </w:rPr>
        <w:t>17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3A0C1F70" w:rsidR="00CE3EFF" w:rsidRPr="00A40F8A" w:rsidRDefault="003464A2" w:rsidP="00A40F8A">
      <w:pPr>
        <w:ind w:firstLine="284"/>
        <w:jc w:val="both"/>
        <w:rPr>
          <w:rFonts w:ascii="Arial" w:hAnsi="Arial" w:cs="Arial"/>
        </w:rPr>
      </w:pPr>
      <w:r>
        <w:rPr>
          <w:rFonts w:ascii="Arial" w:hAnsi="Arial" w:cs="Arial"/>
          <w:b/>
          <w:bCs/>
        </w:rPr>
        <w:t>18</w:t>
      </w:r>
      <w:r w:rsidR="00B039A0" w:rsidRPr="00A40F8A">
        <w:rPr>
          <w:rFonts w:ascii="Arial" w:hAnsi="Arial" w:cs="Arial"/>
          <w:b/>
          <w:bCs/>
        </w:rPr>
        <w:t>.</w:t>
      </w:r>
      <w:r w:rsidR="00CE3EFF"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2D89750B" w:rsidR="003F2BFE" w:rsidRPr="00A40F8A" w:rsidRDefault="003464A2" w:rsidP="00A40F8A">
      <w:pPr>
        <w:ind w:firstLine="284"/>
        <w:jc w:val="both"/>
        <w:rPr>
          <w:rFonts w:ascii="Arial" w:hAnsi="Arial" w:cs="Arial"/>
          <w:kern w:val="2"/>
        </w:rPr>
      </w:pPr>
      <w:r>
        <w:rPr>
          <w:rFonts w:ascii="Arial" w:hAnsi="Arial" w:cs="Arial"/>
          <w:b/>
          <w:bCs/>
        </w:rPr>
        <w:t>18</w:t>
      </w:r>
      <w:r w:rsidR="00CE3EFF" w:rsidRPr="00A40F8A">
        <w:rPr>
          <w:rFonts w:ascii="Arial" w:hAnsi="Arial" w:cs="Arial"/>
          <w:b/>
          <w:bCs/>
        </w:rPr>
        <w:t>.1.</w:t>
      </w:r>
      <w:r w:rsidR="00CE3EFF"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78F6CFA4" w:rsidR="00CE3EFF" w:rsidRPr="00A40F8A" w:rsidRDefault="003464A2" w:rsidP="00A40F8A">
      <w:pPr>
        <w:ind w:firstLine="284"/>
        <w:jc w:val="both"/>
        <w:rPr>
          <w:rFonts w:ascii="Arial" w:hAnsi="Arial" w:cs="Arial"/>
        </w:rPr>
      </w:pPr>
      <w:r>
        <w:rPr>
          <w:rFonts w:ascii="Arial" w:hAnsi="Arial" w:cs="Arial"/>
          <w:b/>
          <w:bCs/>
        </w:rPr>
        <w:t>18</w:t>
      </w:r>
      <w:r w:rsidR="00CE3EFF" w:rsidRPr="00A40F8A">
        <w:rPr>
          <w:rFonts w:ascii="Arial" w:hAnsi="Arial" w:cs="Arial"/>
          <w:b/>
          <w:bCs/>
        </w:rPr>
        <w:t>.1.1</w:t>
      </w:r>
      <w:r w:rsidR="0077368C" w:rsidRPr="00A40F8A">
        <w:rPr>
          <w:rFonts w:ascii="Arial" w:hAnsi="Arial" w:cs="Arial"/>
          <w:b/>
          <w:bCs/>
        </w:rPr>
        <w:t>.</w:t>
      </w:r>
      <w:r w:rsidR="00CE3EFF"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7F35CEA3" w:rsidR="00CE3EFF" w:rsidRPr="00A40F8A" w:rsidRDefault="003464A2" w:rsidP="00A40F8A">
      <w:pPr>
        <w:ind w:firstLine="284"/>
        <w:jc w:val="both"/>
        <w:rPr>
          <w:rFonts w:ascii="Arial" w:hAnsi="Arial" w:cs="Arial"/>
        </w:rPr>
      </w:pPr>
      <w:r>
        <w:rPr>
          <w:rFonts w:ascii="Arial" w:hAnsi="Arial" w:cs="Arial"/>
          <w:b/>
          <w:bCs/>
        </w:rPr>
        <w:t>18</w:t>
      </w:r>
      <w:r w:rsidR="00CE3EFF" w:rsidRPr="00A40F8A">
        <w:rPr>
          <w:rFonts w:ascii="Arial" w:hAnsi="Arial" w:cs="Arial"/>
          <w:b/>
          <w:bCs/>
        </w:rPr>
        <w:t>.1.2</w:t>
      </w:r>
      <w:r w:rsidR="0077368C" w:rsidRPr="00A40F8A">
        <w:rPr>
          <w:rFonts w:ascii="Arial" w:hAnsi="Arial" w:cs="Arial"/>
          <w:b/>
          <w:bCs/>
        </w:rPr>
        <w:t>.</w:t>
      </w:r>
      <w:r w:rsidR="00CE3EFF" w:rsidRPr="00A40F8A">
        <w:rPr>
          <w:rFonts w:ascii="Arial" w:hAnsi="Arial" w:cs="Arial"/>
        </w:rPr>
        <w:t xml:space="preserve"> E-mail para envio da NF-e: </w:t>
      </w:r>
      <w:hyperlink r:id="rId21" w:history="1">
        <w:r w:rsidR="00CE3EFF"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C2C83F7" w:rsidR="00CE3EFF" w:rsidRPr="00A40F8A" w:rsidRDefault="003464A2" w:rsidP="00A40F8A">
      <w:pPr>
        <w:ind w:firstLine="284"/>
        <w:jc w:val="both"/>
        <w:rPr>
          <w:rFonts w:ascii="Arial" w:hAnsi="Arial" w:cs="Arial"/>
        </w:rPr>
      </w:pPr>
      <w:r>
        <w:rPr>
          <w:rFonts w:ascii="Arial" w:hAnsi="Arial" w:cs="Arial"/>
          <w:b/>
          <w:bCs/>
        </w:rPr>
        <w:t>18</w:t>
      </w:r>
      <w:r w:rsidR="00CE3EFF" w:rsidRPr="00A40F8A">
        <w:rPr>
          <w:rFonts w:ascii="Arial" w:hAnsi="Arial" w:cs="Arial"/>
          <w:b/>
          <w:bCs/>
        </w:rPr>
        <w:t>.1.3.</w:t>
      </w:r>
      <w:r w:rsidR="00CE3EFF"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15EA7F1A" w:rsidR="00CE3EFF" w:rsidRPr="00A40F8A" w:rsidRDefault="003464A2" w:rsidP="00A40F8A">
      <w:pPr>
        <w:ind w:firstLine="284"/>
        <w:jc w:val="both"/>
        <w:rPr>
          <w:rFonts w:ascii="Arial" w:hAnsi="Arial" w:cs="Arial"/>
        </w:rPr>
      </w:pPr>
      <w:r>
        <w:rPr>
          <w:rFonts w:ascii="Arial" w:hAnsi="Arial" w:cs="Arial"/>
          <w:b/>
          <w:bCs/>
        </w:rPr>
        <w:t>18</w:t>
      </w:r>
      <w:r w:rsidR="0077368C" w:rsidRPr="00A40F8A">
        <w:rPr>
          <w:rFonts w:ascii="Arial" w:hAnsi="Arial" w:cs="Arial"/>
          <w:b/>
          <w:bCs/>
        </w:rPr>
        <w:t>.2.</w:t>
      </w:r>
      <w:r w:rsidR="0077368C"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1A03ECAC" w:rsidR="005729A2" w:rsidRPr="00A40F8A" w:rsidRDefault="003464A2" w:rsidP="00A40F8A">
      <w:pPr>
        <w:ind w:firstLine="284"/>
        <w:jc w:val="both"/>
        <w:rPr>
          <w:rFonts w:ascii="Arial" w:hAnsi="Arial" w:cs="Arial"/>
          <w:b/>
        </w:rPr>
      </w:pPr>
      <w:r>
        <w:rPr>
          <w:rFonts w:ascii="Arial" w:hAnsi="Arial" w:cs="Arial"/>
          <w:b/>
          <w:bCs/>
        </w:rPr>
        <w:t>18</w:t>
      </w:r>
      <w:r w:rsidR="005729A2"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51E4D571" w:rsidR="00CE3EFF" w:rsidRPr="00A40F8A" w:rsidRDefault="003464A2"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1A3CF705" w:rsidR="00CE3EFF"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0A171E6" w:rsidR="00CE3EFF"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7A2662F1" w:rsidR="00534D2C"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3913C6F5" w:rsidR="00CE3EFF"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4156C1CA" w:rsidR="00CE3EFF"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FA47544" w:rsidR="00CE3EFF"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734FA3B8" w:rsidR="00CE3EFF"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08640D85" w:rsidR="00CE3EFF"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301E4198" w:rsidR="00CE3EFF" w:rsidRPr="00A40F8A" w:rsidRDefault="003464A2"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567EC58" w:rsidR="00CE3EFF"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24D8A341" w:rsidR="00CE3EFF"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32B0DD2F" w:rsidR="00CE3EFF" w:rsidRPr="00A40F8A" w:rsidRDefault="003464A2"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00953F7A" w:rsidR="009F4CAD" w:rsidRPr="009F4CAD" w:rsidRDefault="003464A2"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635399F" w:rsidR="009F4CAD" w:rsidRPr="009F4CAD" w:rsidRDefault="003464A2"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668075F2" w:rsidR="009F4CAD" w:rsidRPr="009F4CAD" w:rsidRDefault="003464A2"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58FE8CA9" w:rsidR="009F4CAD" w:rsidRPr="009F4CAD" w:rsidRDefault="003464A2"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1B687C89"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607CC3">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1903B0B1"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r w:rsidR="009A4B8B">
        <w:rPr>
          <w:rFonts w:ascii="Arial" w:hAnsi="Arial" w:cs="Arial"/>
        </w:rPr>
        <w:t xml:space="preserve">, </w:t>
      </w:r>
      <w:r w:rsidR="009A4B8B" w:rsidRPr="009A4B8B">
        <w:rPr>
          <w:rFonts w:ascii="Arial" w:hAnsi="Arial" w:cs="Arial"/>
        </w:rPr>
        <w:t>podendo ser prorrogad</w:t>
      </w:r>
      <w:r w:rsidR="009A4B8B">
        <w:rPr>
          <w:rFonts w:ascii="Arial" w:hAnsi="Arial" w:cs="Arial"/>
        </w:rPr>
        <w:t>a</w:t>
      </w:r>
      <w:r w:rsidR="009A4B8B" w:rsidRPr="009A4B8B">
        <w:rPr>
          <w:rFonts w:ascii="Arial" w:hAnsi="Arial" w:cs="Arial"/>
        </w:rPr>
        <w:t>, por igual período, desde que comprovado o preço vantajoso, conforme previsto no artigo 84 da Lei 14.133, de 2021</w:t>
      </w:r>
      <w:r>
        <w:rPr>
          <w:rFonts w:ascii="Arial" w:hAnsi="Arial" w:cs="Arial"/>
        </w:rPr>
        <w:t>.</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1FAED376"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w:t>
      </w:r>
      <w:r w:rsidR="00D50E52" w:rsidRPr="00C9761D">
        <w:rPr>
          <w:rFonts w:ascii="Arial" w:hAnsi="Arial" w:cs="Arial"/>
          <w:b/>
        </w:rPr>
        <w:t>prazo máximo de 24 (vinte e quatro) horas</w:t>
      </w:r>
      <w:r>
        <w:rPr>
          <w:rFonts w:ascii="Arial" w:hAnsi="Arial" w:cs="Arial"/>
        </w:rPr>
        <w:t xml:space="preserve">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lastRenderedPageBreak/>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18D6BD16" w14:textId="77777777" w:rsidR="00C96381" w:rsidRPr="00C96381" w:rsidRDefault="00C96381" w:rsidP="00C96381">
      <w:pPr>
        <w:jc w:val="both"/>
        <w:rPr>
          <w:rFonts w:ascii="Arial" w:hAnsi="Arial" w:cs="Arial"/>
        </w:rPr>
      </w:pPr>
      <w:r w:rsidRPr="00C96381">
        <w:rPr>
          <w:rFonts w:ascii="Arial" w:hAnsi="Arial" w:cs="Arial"/>
          <w:b/>
          <w:u w:val="single"/>
        </w:rPr>
        <w:t>CONTRATO QUE ENTRE SI FAZEM A PREFEITURA DO MUNICÍPIO DE PIRACICABA E ................................................, PARA O FORNECIMENTO PARCELADO DE PASTAS.</w:t>
      </w:r>
    </w:p>
    <w:p w14:paraId="0120A45A" w14:textId="77777777" w:rsidR="00C96381" w:rsidRPr="00C96381" w:rsidRDefault="00C96381" w:rsidP="00C96381">
      <w:pPr>
        <w:jc w:val="both"/>
        <w:rPr>
          <w:rFonts w:ascii="Arial" w:hAnsi="Arial" w:cs="Arial"/>
          <w:b/>
          <w:u w:val="single"/>
        </w:rPr>
      </w:pPr>
    </w:p>
    <w:p w14:paraId="5C4DBC61" w14:textId="77777777" w:rsidR="00C96381" w:rsidRPr="00C96381" w:rsidRDefault="00C96381" w:rsidP="00C96381">
      <w:pPr>
        <w:jc w:val="both"/>
        <w:rPr>
          <w:rFonts w:ascii="Arial" w:hAnsi="Arial" w:cs="Arial"/>
          <w:b/>
          <w:u w:val="single"/>
        </w:rPr>
      </w:pPr>
    </w:p>
    <w:p w14:paraId="2D40AB1C" w14:textId="77777777" w:rsidR="00C96381" w:rsidRPr="00C96381" w:rsidRDefault="00C96381" w:rsidP="00C96381">
      <w:pPr>
        <w:jc w:val="both"/>
        <w:rPr>
          <w:rFonts w:ascii="Arial" w:hAnsi="Arial" w:cs="Arial"/>
        </w:rPr>
      </w:pPr>
      <w:r w:rsidRPr="00C96381">
        <w:rPr>
          <w:rFonts w:ascii="Arial" w:hAnsi="Arial" w:cs="Arial"/>
          <w:b/>
        </w:rPr>
        <w:t>Data: ... de ................. de 2024.</w:t>
      </w:r>
    </w:p>
    <w:p w14:paraId="24F11642" w14:textId="77777777" w:rsidR="00C96381" w:rsidRPr="00C96381" w:rsidRDefault="00C96381" w:rsidP="00C96381">
      <w:pPr>
        <w:jc w:val="both"/>
        <w:rPr>
          <w:rFonts w:ascii="Arial" w:hAnsi="Arial" w:cs="Arial"/>
        </w:rPr>
      </w:pPr>
      <w:r w:rsidRPr="00C96381">
        <w:rPr>
          <w:rFonts w:ascii="Arial" w:hAnsi="Arial" w:cs="Arial"/>
          <w:b/>
        </w:rPr>
        <w:t>Prazo: até ... de ................. de 202..</w:t>
      </w:r>
    </w:p>
    <w:p w14:paraId="4FEFA796" w14:textId="77777777" w:rsidR="00C96381" w:rsidRPr="00C96381" w:rsidRDefault="00C96381" w:rsidP="00C96381">
      <w:pPr>
        <w:jc w:val="both"/>
        <w:rPr>
          <w:rFonts w:ascii="Arial" w:hAnsi="Arial" w:cs="Arial"/>
        </w:rPr>
      </w:pPr>
      <w:r w:rsidRPr="00C96381">
        <w:rPr>
          <w:rFonts w:ascii="Arial" w:hAnsi="Arial" w:cs="Arial"/>
          <w:b/>
        </w:rPr>
        <w:t>Valor: R$ ........ (............).</w:t>
      </w:r>
    </w:p>
    <w:p w14:paraId="37FCF584" w14:textId="77777777" w:rsidR="00C96381" w:rsidRPr="00C96381" w:rsidRDefault="00C96381" w:rsidP="00C96381">
      <w:pPr>
        <w:jc w:val="both"/>
        <w:rPr>
          <w:rFonts w:ascii="Arial" w:hAnsi="Arial" w:cs="Arial"/>
        </w:rPr>
      </w:pPr>
      <w:r w:rsidRPr="00C96381">
        <w:rPr>
          <w:rFonts w:ascii="Arial" w:hAnsi="Arial" w:cs="Arial"/>
          <w:b/>
        </w:rPr>
        <w:t>Processo Administrativo nº 2024/85.246</w:t>
      </w:r>
    </w:p>
    <w:p w14:paraId="7E63A27D" w14:textId="77777777" w:rsidR="00C96381" w:rsidRPr="00C96381" w:rsidRDefault="00C96381" w:rsidP="00C96381">
      <w:pPr>
        <w:jc w:val="both"/>
        <w:rPr>
          <w:rFonts w:ascii="Arial" w:hAnsi="Arial" w:cs="Arial"/>
        </w:rPr>
      </w:pPr>
      <w:r w:rsidRPr="00C96381">
        <w:rPr>
          <w:rFonts w:ascii="Arial" w:hAnsi="Arial" w:cs="Arial"/>
          <w:b/>
        </w:rPr>
        <w:t>Pregão Eletrônico n.º ..../2024.</w:t>
      </w:r>
    </w:p>
    <w:p w14:paraId="4F5D97EF" w14:textId="77777777" w:rsidR="00C96381" w:rsidRPr="00C96381" w:rsidRDefault="00C96381" w:rsidP="00C96381">
      <w:pPr>
        <w:jc w:val="both"/>
        <w:rPr>
          <w:rFonts w:ascii="Arial" w:hAnsi="Arial" w:cs="Arial"/>
        </w:rPr>
      </w:pPr>
      <w:r w:rsidRPr="00C96381">
        <w:rPr>
          <w:rFonts w:ascii="Arial" w:hAnsi="Arial" w:cs="Arial"/>
          <w:b/>
        </w:rPr>
        <w:t>Ata de Registro de Preços nº .../2024 (válida até ... de ..................... de 2025, prorrogável).</w:t>
      </w:r>
    </w:p>
    <w:p w14:paraId="549A95D9" w14:textId="77777777" w:rsidR="00C96381" w:rsidRPr="00C96381" w:rsidRDefault="00C96381" w:rsidP="00C96381">
      <w:pPr>
        <w:jc w:val="both"/>
        <w:rPr>
          <w:rFonts w:ascii="Arial" w:hAnsi="Arial" w:cs="Arial"/>
        </w:rPr>
      </w:pPr>
      <w:r w:rsidRPr="00C96381">
        <w:rPr>
          <w:rFonts w:ascii="Arial" w:hAnsi="Arial" w:cs="Arial"/>
          <w:b/>
        </w:rPr>
        <w:t>Contrato n.º …./2024.</w:t>
      </w:r>
    </w:p>
    <w:p w14:paraId="4973807F" w14:textId="77777777" w:rsidR="00C96381" w:rsidRPr="00C96381" w:rsidRDefault="00C96381" w:rsidP="00C96381">
      <w:pPr>
        <w:jc w:val="both"/>
        <w:rPr>
          <w:rFonts w:ascii="Arial" w:hAnsi="Arial" w:cs="Arial"/>
        </w:rPr>
      </w:pPr>
    </w:p>
    <w:p w14:paraId="6F1559BB" w14:textId="77777777" w:rsidR="00C96381" w:rsidRPr="00C96381" w:rsidRDefault="00C96381" w:rsidP="00C96381">
      <w:pPr>
        <w:jc w:val="both"/>
        <w:rPr>
          <w:rFonts w:ascii="Arial" w:hAnsi="Arial" w:cs="Arial"/>
          <w:strike/>
        </w:rPr>
      </w:pPr>
    </w:p>
    <w:p w14:paraId="212053B8" w14:textId="77777777" w:rsidR="00C96381" w:rsidRPr="00C96381" w:rsidRDefault="00C96381" w:rsidP="00C96381">
      <w:pPr>
        <w:jc w:val="both"/>
        <w:rPr>
          <w:rFonts w:ascii="Arial" w:hAnsi="Arial" w:cs="Arial"/>
          <w:strike/>
        </w:rPr>
      </w:pPr>
    </w:p>
    <w:p w14:paraId="70388C30" w14:textId="77777777" w:rsidR="00C96381" w:rsidRPr="00C96381" w:rsidRDefault="00C96381" w:rsidP="00C96381">
      <w:pPr>
        <w:jc w:val="both"/>
        <w:rPr>
          <w:rFonts w:ascii="Arial" w:hAnsi="Arial" w:cs="Arial"/>
          <w:strike/>
        </w:rPr>
      </w:pPr>
    </w:p>
    <w:p w14:paraId="4466FF2E" w14:textId="77777777" w:rsidR="00C96381" w:rsidRPr="00C96381" w:rsidRDefault="00C96381" w:rsidP="00C96381">
      <w:pPr>
        <w:jc w:val="both"/>
        <w:rPr>
          <w:rFonts w:ascii="Arial" w:hAnsi="Arial" w:cs="Arial"/>
          <w:strike/>
        </w:rPr>
      </w:pPr>
    </w:p>
    <w:p w14:paraId="3E58575C" w14:textId="77777777" w:rsidR="00C96381" w:rsidRPr="00C96381" w:rsidRDefault="00C96381" w:rsidP="00C96381">
      <w:pPr>
        <w:jc w:val="both"/>
        <w:rPr>
          <w:rFonts w:ascii="Arial" w:hAnsi="Arial" w:cs="Arial"/>
          <w:strike/>
        </w:rPr>
      </w:pPr>
    </w:p>
    <w:p w14:paraId="5E1C417B" w14:textId="77777777" w:rsidR="00C96381" w:rsidRPr="00C96381" w:rsidRDefault="00C96381" w:rsidP="00C96381">
      <w:pPr>
        <w:jc w:val="both"/>
        <w:rPr>
          <w:rFonts w:ascii="Arial" w:hAnsi="Arial" w:cs="Arial"/>
          <w:strike/>
        </w:rPr>
      </w:pPr>
    </w:p>
    <w:p w14:paraId="7D08FC73" w14:textId="77777777" w:rsidR="00C96381" w:rsidRPr="00C96381" w:rsidRDefault="00C96381" w:rsidP="00C96381">
      <w:pPr>
        <w:jc w:val="both"/>
        <w:rPr>
          <w:rFonts w:ascii="Arial" w:hAnsi="Arial" w:cs="Arial"/>
          <w:strike/>
        </w:rPr>
      </w:pPr>
    </w:p>
    <w:p w14:paraId="5CC9AFC7" w14:textId="77777777" w:rsidR="00C96381" w:rsidRPr="00C96381" w:rsidRDefault="00C96381" w:rsidP="00C96381">
      <w:pPr>
        <w:jc w:val="both"/>
        <w:rPr>
          <w:rFonts w:ascii="Arial" w:hAnsi="Arial" w:cs="Arial"/>
          <w:strike/>
        </w:rPr>
      </w:pPr>
    </w:p>
    <w:p w14:paraId="406943A1" w14:textId="77777777" w:rsidR="00C96381" w:rsidRPr="00C96381" w:rsidRDefault="00C96381" w:rsidP="00C96381">
      <w:pPr>
        <w:ind w:firstLine="851"/>
        <w:jc w:val="both"/>
        <w:rPr>
          <w:rFonts w:ascii="Arial" w:hAnsi="Arial" w:cs="Arial"/>
          <w:b/>
          <w:strike/>
        </w:rPr>
      </w:pPr>
    </w:p>
    <w:tbl>
      <w:tblPr>
        <w:tblW w:w="5000" w:type="pct"/>
        <w:tblLayout w:type="fixed"/>
        <w:tblLook w:val="04A0" w:firstRow="1" w:lastRow="0" w:firstColumn="1" w:lastColumn="0" w:noHBand="0" w:noVBand="1"/>
      </w:tblPr>
      <w:tblGrid>
        <w:gridCol w:w="10138"/>
      </w:tblGrid>
      <w:tr w:rsidR="00C96381" w:rsidRPr="00C96381" w14:paraId="38F20A02"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21544544" w14:textId="77777777" w:rsidR="00C96381" w:rsidRPr="00C96381" w:rsidRDefault="00C96381" w:rsidP="007864BA">
            <w:pPr>
              <w:ind w:firstLine="851"/>
              <w:jc w:val="both"/>
              <w:rPr>
                <w:rFonts w:ascii="Arial" w:hAnsi="Arial" w:cs="Arial"/>
              </w:rPr>
            </w:pPr>
            <w:r w:rsidRPr="00C96381">
              <w:rPr>
                <w:rFonts w:ascii="Arial" w:hAnsi="Arial" w:cs="Arial"/>
                <w:b/>
              </w:rPr>
              <w:t>CLÁUSULA 1ª - DAS PARTES</w:t>
            </w:r>
          </w:p>
        </w:tc>
      </w:tr>
    </w:tbl>
    <w:p w14:paraId="3876D36E" w14:textId="77777777" w:rsidR="00C96381" w:rsidRPr="00C96381" w:rsidRDefault="00C96381" w:rsidP="00C96381">
      <w:pPr>
        <w:ind w:firstLine="851"/>
        <w:jc w:val="both"/>
        <w:rPr>
          <w:rFonts w:ascii="Arial" w:hAnsi="Arial" w:cs="Arial"/>
          <w:b/>
        </w:rPr>
      </w:pPr>
    </w:p>
    <w:p w14:paraId="419A0198" w14:textId="77777777" w:rsidR="00C96381" w:rsidRPr="00C96381" w:rsidRDefault="00C96381" w:rsidP="00C96381">
      <w:pPr>
        <w:ind w:firstLine="851"/>
        <w:jc w:val="both"/>
        <w:rPr>
          <w:rFonts w:ascii="Arial" w:hAnsi="Arial" w:cs="Arial"/>
        </w:rPr>
      </w:pPr>
      <w:r w:rsidRPr="00C96381">
        <w:rPr>
          <w:rFonts w:ascii="Arial" w:hAnsi="Arial" w:cs="Arial"/>
          <w:b/>
        </w:rPr>
        <w:t>1.1.</w:t>
      </w:r>
      <w:r w:rsidRPr="00C96381">
        <w:rPr>
          <w:rFonts w:ascii="Arial" w:hAnsi="Arial" w:cs="Arial"/>
        </w:rPr>
        <w:t xml:space="preserve"> A </w:t>
      </w:r>
      <w:r w:rsidRPr="00C96381">
        <w:rPr>
          <w:rFonts w:ascii="Arial" w:hAnsi="Arial" w:cs="Arial"/>
          <w:b/>
        </w:rPr>
        <w:t>PREFEITURA DO MUNICÍPIO DE PIRACICABA</w:t>
      </w:r>
      <w:r w:rsidRPr="00C96381">
        <w:rPr>
          <w:rFonts w:ascii="Arial" w:hAnsi="Arial" w:cs="Arial"/>
        </w:rPr>
        <w:t xml:space="preserve">, com sede à Rua Antônio Corrêa Barbosa, n.º 2.233, bairro Chácara Nazareth, nesta cidade e Estado, com CNPJ n.º 46.341.038/0001-29, representada pelo </w:t>
      </w:r>
      <w:r w:rsidRPr="00C96381">
        <w:rPr>
          <w:rFonts w:ascii="Arial" w:hAnsi="Arial" w:cs="Arial"/>
          <w:bCs/>
          <w:shd w:val="clear" w:color="auto" w:fill="FFFFFF"/>
        </w:rPr>
        <w:t>seu Prefeito Municipal/</w:t>
      </w:r>
      <w:r w:rsidRPr="00C96381">
        <w:rPr>
          <w:rFonts w:ascii="Arial" w:hAnsi="Arial" w:cs="Arial"/>
          <w:bCs/>
          <w:color w:val="000000"/>
          <w:shd w:val="clear" w:color="auto" w:fill="FFFFFF"/>
        </w:rPr>
        <w:t>Secretário Municipal de Educação</w:t>
      </w:r>
      <w:r w:rsidRPr="00C96381">
        <w:rPr>
          <w:rFonts w:ascii="Arial" w:hAnsi="Arial" w:cs="Arial"/>
          <w:bCs/>
          <w:shd w:val="clear" w:color="auto" w:fill="FFFFFF"/>
        </w:rPr>
        <w:t xml:space="preserve">, Sr. </w:t>
      </w:r>
      <w:r w:rsidRPr="00C96381">
        <w:rPr>
          <w:rFonts w:ascii="Arial" w:hAnsi="Arial" w:cs="Arial"/>
          <w:b/>
          <w:bCs/>
          <w:color w:val="000000"/>
          <w:shd w:val="clear" w:color="auto" w:fill="FFFFFF"/>
        </w:rPr>
        <w:t>..................</w:t>
      </w:r>
      <w:r w:rsidRPr="00C96381">
        <w:rPr>
          <w:rFonts w:ascii="Arial" w:hAnsi="Arial" w:cs="Arial"/>
          <w:bCs/>
          <w:shd w:val="clear" w:color="auto" w:fill="FFFFFF"/>
        </w:rPr>
        <w:t>, inscrito no CPF nº ..........</w:t>
      </w:r>
      <w:r w:rsidRPr="00C96381">
        <w:rPr>
          <w:rFonts w:ascii="Arial" w:hAnsi="Arial" w:cs="Arial"/>
        </w:rPr>
        <w:t xml:space="preserve">, adiante, designada, simplesmente, </w:t>
      </w:r>
      <w:r w:rsidRPr="00C96381">
        <w:rPr>
          <w:rFonts w:ascii="Arial" w:hAnsi="Arial" w:cs="Arial"/>
          <w:b/>
        </w:rPr>
        <w:t>CONTRATANTE</w:t>
      </w:r>
      <w:r w:rsidRPr="00C96381">
        <w:rPr>
          <w:rFonts w:ascii="Arial" w:hAnsi="Arial" w:cs="Arial"/>
        </w:rPr>
        <w:t xml:space="preserve"> e </w:t>
      </w:r>
      <w:r w:rsidRPr="00C96381">
        <w:rPr>
          <w:rFonts w:ascii="Arial" w:hAnsi="Arial" w:cs="Arial"/>
          <w:b/>
        </w:rPr>
        <w:t>..........</w:t>
      </w:r>
      <w:r w:rsidRPr="00C96381">
        <w:rPr>
          <w:rFonts w:ascii="Arial" w:hAnsi="Arial" w:cs="Arial"/>
        </w:rPr>
        <w:t xml:space="preserve">, com sede à ........, n.º ......., na cidade de ......., inscrita no CNPJ  n.º ........, por intermédio de seu(sua) ......, </w:t>
      </w:r>
      <w:proofErr w:type="spellStart"/>
      <w:r w:rsidRPr="00C96381">
        <w:rPr>
          <w:rFonts w:ascii="Arial" w:hAnsi="Arial" w:cs="Arial"/>
        </w:rPr>
        <w:t>Sr</w:t>
      </w:r>
      <w:proofErr w:type="spellEnd"/>
      <w:r w:rsidRPr="00C96381">
        <w:rPr>
          <w:rFonts w:ascii="Arial" w:hAnsi="Arial" w:cs="Arial"/>
        </w:rPr>
        <w:t xml:space="preserve">(a). .........., (qualificação completa), inscrito(a) no CPF n.º ......., adiante designada simplesmente </w:t>
      </w:r>
      <w:r w:rsidRPr="00C96381">
        <w:rPr>
          <w:rFonts w:ascii="Arial" w:hAnsi="Arial" w:cs="Arial"/>
          <w:b/>
        </w:rPr>
        <w:t>CONTRATADA</w:t>
      </w:r>
      <w:r w:rsidRPr="00C96381">
        <w:rPr>
          <w:rFonts w:ascii="Arial" w:hAnsi="Arial" w:cs="Arial"/>
        </w:rPr>
        <w:t>, ajustam o que se segue:</w:t>
      </w:r>
    </w:p>
    <w:p w14:paraId="4C3C0DDE" w14:textId="77777777" w:rsidR="00C96381" w:rsidRPr="00C96381" w:rsidRDefault="00C96381" w:rsidP="00C96381">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C96381" w:rsidRPr="00C96381" w14:paraId="37BA6095"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36ECDBD6" w14:textId="77777777" w:rsidR="00C96381" w:rsidRPr="00C96381" w:rsidRDefault="00C96381" w:rsidP="007864BA">
            <w:pPr>
              <w:ind w:firstLine="851"/>
              <w:jc w:val="both"/>
              <w:rPr>
                <w:rFonts w:ascii="Arial" w:hAnsi="Arial" w:cs="Arial"/>
              </w:rPr>
            </w:pPr>
            <w:r w:rsidRPr="00C96381">
              <w:rPr>
                <w:rFonts w:ascii="Arial" w:hAnsi="Arial" w:cs="Arial"/>
                <w:b/>
              </w:rPr>
              <w:t>CLÁUSULA 2ª - DO OBJETO</w:t>
            </w:r>
          </w:p>
        </w:tc>
      </w:tr>
    </w:tbl>
    <w:p w14:paraId="041804AE" w14:textId="77777777" w:rsidR="00C96381" w:rsidRPr="00C96381" w:rsidRDefault="00C96381" w:rsidP="00C96381">
      <w:pPr>
        <w:ind w:firstLine="851"/>
        <w:jc w:val="both"/>
        <w:rPr>
          <w:rFonts w:ascii="Arial" w:hAnsi="Arial" w:cs="Arial"/>
          <w:b/>
        </w:rPr>
      </w:pPr>
    </w:p>
    <w:p w14:paraId="287844CE" w14:textId="77777777" w:rsidR="00C96381" w:rsidRPr="00C96381" w:rsidRDefault="00C96381" w:rsidP="00C96381">
      <w:pPr>
        <w:pStyle w:val="Recuodecorpodetexto"/>
        <w:ind w:firstLine="851"/>
        <w:rPr>
          <w:sz w:val="20"/>
          <w:szCs w:val="20"/>
        </w:rPr>
      </w:pPr>
      <w:r w:rsidRPr="00C96381">
        <w:rPr>
          <w:sz w:val="20"/>
          <w:szCs w:val="20"/>
        </w:rPr>
        <w:t>2.1. A CONTRATADA se obriga a entrega parcelada do(s) item(</w:t>
      </w:r>
      <w:proofErr w:type="spellStart"/>
      <w:r w:rsidRPr="00C96381">
        <w:rPr>
          <w:sz w:val="20"/>
          <w:szCs w:val="20"/>
        </w:rPr>
        <w:t>ns</w:t>
      </w:r>
      <w:proofErr w:type="spellEnd"/>
      <w:r w:rsidRPr="00C96381">
        <w:rPr>
          <w:sz w:val="20"/>
          <w:szCs w:val="20"/>
        </w:rPr>
        <w:t>) … de pastas, conforme descrição detalhada constante do Edital de Pregão Eletrônico nº .../2024, bem como seu Termo de Referência, o qual fica fazendo parte integrante do presente instrumento.</w:t>
      </w:r>
    </w:p>
    <w:p w14:paraId="28F45227" w14:textId="77777777" w:rsidR="00C96381" w:rsidRPr="00C96381" w:rsidRDefault="00C96381" w:rsidP="00C96381">
      <w:pPr>
        <w:keepLines/>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C96381" w:rsidRPr="00C96381" w14:paraId="6AAE2C69"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4000684D" w14:textId="77777777" w:rsidR="00C96381" w:rsidRPr="00C96381" w:rsidRDefault="00C96381" w:rsidP="007864BA">
            <w:pPr>
              <w:keepLines/>
              <w:ind w:firstLine="851"/>
              <w:jc w:val="both"/>
              <w:rPr>
                <w:rFonts w:ascii="Arial" w:hAnsi="Arial" w:cs="Arial"/>
              </w:rPr>
            </w:pPr>
            <w:r w:rsidRPr="00C96381">
              <w:rPr>
                <w:rFonts w:ascii="Arial" w:hAnsi="Arial" w:cs="Arial"/>
                <w:b/>
              </w:rPr>
              <w:t>CLÁUSULA 3ª - DOS RECURSOS FINANCEIROS</w:t>
            </w:r>
          </w:p>
        </w:tc>
      </w:tr>
    </w:tbl>
    <w:p w14:paraId="36EA9B33" w14:textId="77777777" w:rsidR="00C96381" w:rsidRPr="00C96381" w:rsidRDefault="00C96381" w:rsidP="00C96381">
      <w:pPr>
        <w:pStyle w:val="Recuodecorpodetexto"/>
        <w:ind w:left="283" w:firstLine="851"/>
        <w:rPr>
          <w:sz w:val="20"/>
          <w:szCs w:val="20"/>
        </w:rPr>
      </w:pPr>
    </w:p>
    <w:p w14:paraId="6150D24F" w14:textId="77777777" w:rsidR="00C96381" w:rsidRPr="00C96381" w:rsidRDefault="00C96381" w:rsidP="00C96381">
      <w:pPr>
        <w:ind w:firstLine="851"/>
        <w:jc w:val="both"/>
        <w:rPr>
          <w:rFonts w:ascii="Arial" w:hAnsi="Arial" w:cs="Arial"/>
        </w:rPr>
      </w:pPr>
      <w:r w:rsidRPr="00C96381">
        <w:rPr>
          <w:rFonts w:ascii="Arial" w:hAnsi="Arial" w:cs="Arial"/>
          <w:b/>
        </w:rPr>
        <w:t>3.1.</w:t>
      </w:r>
      <w:r w:rsidRPr="00C96381">
        <w:rPr>
          <w:rFonts w:ascii="Arial" w:hAnsi="Arial" w:cs="Arial"/>
        </w:rPr>
        <w:t xml:space="preserve"> A despesa supra será atendida pelas dotações orçamentárias nº </w:t>
      </w:r>
      <w:r w:rsidRPr="00C96381">
        <w:rPr>
          <w:rFonts w:ascii="Arial" w:hAnsi="Arial" w:cs="Arial"/>
          <w:shd w:val="clear" w:color="auto" w:fill="FFFFFF"/>
        </w:rPr>
        <w:t>.......................</w:t>
      </w:r>
      <w:r w:rsidRPr="00C96381">
        <w:rPr>
          <w:rFonts w:ascii="Arial" w:hAnsi="Arial" w:cs="Arial"/>
        </w:rPr>
        <w:t>, constantes do exercício de 202..</w:t>
      </w:r>
    </w:p>
    <w:tbl>
      <w:tblPr>
        <w:tblW w:w="5000" w:type="pct"/>
        <w:tblLayout w:type="fixed"/>
        <w:tblLook w:val="04A0" w:firstRow="1" w:lastRow="0" w:firstColumn="1" w:lastColumn="0" w:noHBand="0" w:noVBand="1"/>
      </w:tblPr>
      <w:tblGrid>
        <w:gridCol w:w="10138"/>
      </w:tblGrid>
      <w:tr w:rsidR="00C96381" w:rsidRPr="00C96381" w14:paraId="632D7E76"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74A11848" w14:textId="77777777" w:rsidR="00C96381" w:rsidRPr="00C96381" w:rsidRDefault="00C96381" w:rsidP="007864BA">
            <w:pPr>
              <w:keepLines/>
              <w:ind w:firstLine="851"/>
              <w:jc w:val="both"/>
              <w:rPr>
                <w:rFonts w:ascii="Arial" w:hAnsi="Arial" w:cs="Arial"/>
              </w:rPr>
            </w:pPr>
            <w:r w:rsidRPr="00C96381">
              <w:rPr>
                <w:rFonts w:ascii="Arial" w:hAnsi="Arial" w:cs="Arial"/>
                <w:b/>
              </w:rPr>
              <w:t>CLÁUSULA 4ª – DO SUPORTE LEGAL</w:t>
            </w:r>
          </w:p>
        </w:tc>
      </w:tr>
    </w:tbl>
    <w:p w14:paraId="63595BE4" w14:textId="77777777" w:rsidR="00C96381" w:rsidRPr="00C96381" w:rsidRDefault="00C96381" w:rsidP="00C96381">
      <w:pPr>
        <w:ind w:firstLine="851"/>
        <w:jc w:val="both"/>
        <w:rPr>
          <w:rFonts w:ascii="Arial" w:hAnsi="Arial" w:cs="Arial"/>
        </w:rPr>
      </w:pPr>
    </w:p>
    <w:p w14:paraId="762730A9" w14:textId="77777777" w:rsidR="00C96381" w:rsidRPr="00C96381" w:rsidRDefault="00C96381" w:rsidP="00C96381">
      <w:pPr>
        <w:keepLines/>
        <w:ind w:firstLine="851"/>
        <w:jc w:val="both"/>
        <w:rPr>
          <w:rFonts w:ascii="Arial" w:hAnsi="Arial" w:cs="Arial"/>
        </w:rPr>
      </w:pPr>
      <w:r w:rsidRPr="00C96381">
        <w:rPr>
          <w:rFonts w:ascii="Arial" w:hAnsi="Arial" w:cs="Arial"/>
          <w:b/>
        </w:rPr>
        <w:t>4.1.</w:t>
      </w:r>
      <w:r w:rsidRPr="00C96381">
        <w:rPr>
          <w:rFonts w:ascii="Arial" w:hAnsi="Arial" w:cs="Arial"/>
        </w:rPr>
        <w:t xml:space="preserve"> Este contrato é regulado pelos seguintes dispositivos legais:</w:t>
      </w:r>
    </w:p>
    <w:p w14:paraId="5882C6BE" w14:textId="77777777" w:rsidR="00C96381" w:rsidRPr="00C96381" w:rsidRDefault="00C96381" w:rsidP="00C96381">
      <w:pPr>
        <w:keepLines/>
        <w:ind w:firstLine="851"/>
        <w:jc w:val="both"/>
        <w:rPr>
          <w:rFonts w:ascii="Arial" w:hAnsi="Arial" w:cs="Arial"/>
        </w:rPr>
      </w:pPr>
      <w:r w:rsidRPr="00C96381">
        <w:rPr>
          <w:rFonts w:ascii="Arial" w:hAnsi="Arial" w:cs="Arial"/>
          <w:b/>
        </w:rPr>
        <w:t>4.1.1.</w:t>
      </w:r>
      <w:r w:rsidRPr="00C96381">
        <w:rPr>
          <w:rFonts w:ascii="Arial" w:hAnsi="Arial" w:cs="Arial"/>
        </w:rPr>
        <w:t xml:space="preserve"> Constituição da República Federativa do Brasil;</w:t>
      </w:r>
    </w:p>
    <w:p w14:paraId="2C0F50E6" w14:textId="77777777" w:rsidR="00C96381" w:rsidRPr="00C96381" w:rsidRDefault="00C96381" w:rsidP="00C96381">
      <w:pPr>
        <w:keepLines/>
        <w:ind w:firstLine="851"/>
        <w:jc w:val="both"/>
        <w:rPr>
          <w:rFonts w:ascii="Arial" w:hAnsi="Arial" w:cs="Arial"/>
        </w:rPr>
      </w:pPr>
      <w:r w:rsidRPr="00C96381">
        <w:rPr>
          <w:rFonts w:ascii="Arial" w:hAnsi="Arial" w:cs="Arial"/>
          <w:b/>
        </w:rPr>
        <w:t>4.1.2.</w:t>
      </w:r>
      <w:r w:rsidRPr="00C96381">
        <w:rPr>
          <w:rFonts w:ascii="Arial" w:hAnsi="Arial" w:cs="Arial"/>
        </w:rPr>
        <w:t xml:space="preserve"> Lei Orgânica do Município de Piracicaba;</w:t>
      </w:r>
    </w:p>
    <w:p w14:paraId="629F5448" w14:textId="77777777" w:rsidR="00C96381" w:rsidRPr="00C96381" w:rsidRDefault="00C96381" w:rsidP="00C96381">
      <w:pPr>
        <w:keepLines/>
        <w:ind w:firstLine="851"/>
        <w:jc w:val="both"/>
        <w:rPr>
          <w:rFonts w:ascii="Arial" w:hAnsi="Arial" w:cs="Arial"/>
        </w:rPr>
      </w:pPr>
      <w:r w:rsidRPr="00C96381">
        <w:rPr>
          <w:rFonts w:ascii="Arial" w:hAnsi="Arial" w:cs="Arial"/>
          <w:b/>
        </w:rPr>
        <w:t>4.1.3.</w:t>
      </w:r>
      <w:r w:rsidRPr="00C96381">
        <w:rPr>
          <w:rFonts w:ascii="Arial" w:hAnsi="Arial" w:cs="Arial"/>
        </w:rPr>
        <w:t xml:space="preserve"> Lei Federal nº 14.133, de 01/04/2021;</w:t>
      </w:r>
    </w:p>
    <w:p w14:paraId="15712800" w14:textId="77777777" w:rsidR="00C96381" w:rsidRPr="00C96381" w:rsidRDefault="00C96381" w:rsidP="00C96381">
      <w:pPr>
        <w:keepLines/>
        <w:ind w:firstLine="851"/>
        <w:jc w:val="both"/>
        <w:rPr>
          <w:rFonts w:ascii="Arial" w:hAnsi="Arial" w:cs="Arial"/>
        </w:rPr>
      </w:pPr>
      <w:r w:rsidRPr="00C96381">
        <w:rPr>
          <w:rFonts w:ascii="Arial" w:hAnsi="Arial" w:cs="Arial"/>
          <w:b/>
        </w:rPr>
        <w:t>4.1.4.</w:t>
      </w:r>
      <w:r w:rsidRPr="00C96381">
        <w:rPr>
          <w:rFonts w:ascii="Arial" w:hAnsi="Arial" w:cs="Arial"/>
        </w:rPr>
        <w:t xml:space="preserve"> Decreto Municipal nº 17.640, de 30/10/2018;</w:t>
      </w:r>
    </w:p>
    <w:p w14:paraId="3118334F" w14:textId="77777777" w:rsidR="00C96381" w:rsidRPr="00C96381" w:rsidRDefault="00C96381" w:rsidP="00C96381">
      <w:pPr>
        <w:keepLines/>
        <w:ind w:firstLine="851"/>
        <w:jc w:val="both"/>
        <w:rPr>
          <w:rFonts w:ascii="Arial" w:hAnsi="Arial" w:cs="Arial"/>
        </w:rPr>
      </w:pPr>
      <w:r w:rsidRPr="00C96381">
        <w:rPr>
          <w:rFonts w:ascii="Arial" w:hAnsi="Arial" w:cs="Arial"/>
          <w:b/>
        </w:rPr>
        <w:t>4.1.5.</w:t>
      </w:r>
      <w:r w:rsidRPr="00C96381">
        <w:rPr>
          <w:rFonts w:ascii="Arial" w:hAnsi="Arial" w:cs="Arial"/>
        </w:rPr>
        <w:t xml:space="preserve"> Demais disposições legais aplicáveis, inclusive subsidiariamente, os princípios gerais de Direito.</w:t>
      </w:r>
    </w:p>
    <w:p w14:paraId="08753718" w14:textId="77777777" w:rsidR="00C96381" w:rsidRPr="00C96381" w:rsidRDefault="00C96381" w:rsidP="00C96381">
      <w:pPr>
        <w:keepLines/>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C96381" w:rsidRPr="00C96381" w14:paraId="102D8EE2"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13CF3B95" w14:textId="77777777" w:rsidR="00C96381" w:rsidRPr="00C96381" w:rsidRDefault="00C96381" w:rsidP="007864BA">
            <w:pPr>
              <w:ind w:firstLine="851"/>
              <w:jc w:val="both"/>
              <w:rPr>
                <w:rFonts w:ascii="Arial" w:hAnsi="Arial" w:cs="Arial"/>
              </w:rPr>
            </w:pPr>
            <w:r w:rsidRPr="00C96381">
              <w:rPr>
                <w:rFonts w:ascii="Arial" w:hAnsi="Arial" w:cs="Arial"/>
                <w:b/>
              </w:rPr>
              <w:t>CLÁUSULA 5ª - DO PREÇO</w:t>
            </w:r>
          </w:p>
        </w:tc>
      </w:tr>
    </w:tbl>
    <w:p w14:paraId="3ECF4014" w14:textId="77777777" w:rsidR="00C96381" w:rsidRPr="00C96381" w:rsidRDefault="00C96381" w:rsidP="00C96381">
      <w:pPr>
        <w:ind w:firstLine="851"/>
        <w:jc w:val="both"/>
        <w:rPr>
          <w:rFonts w:ascii="Arial" w:hAnsi="Arial" w:cs="Arial"/>
        </w:rPr>
      </w:pPr>
    </w:p>
    <w:p w14:paraId="2FDA2026" w14:textId="77777777" w:rsidR="00C96381" w:rsidRPr="00C96381" w:rsidRDefault="00C96381" w:rsidP="00C96381">
      <w:pPr>
        <w:ind w:firstLine="851"/>
        <w:jc w:val="both"/>
        <w:rPr>
          <w:rFonts w:ascii="Arial" w:hAnsi="Arial" w:cs="Arial"/>
        </w:rPr>
      </w:pPr>
      <w:r w:rsidRPr="00C96381">
        <w:rPr>
          <w:rFonts w:ascii="Arial" w:hAnsi="Arial" w:cs="Arial"/>
          <w:b/>
        </w:rPr>
        <w:t>5.1.</w:t>
      </w:r>
      <w:r w:rsidRPr="00C96381">
        <w:rPr>
          <w:rFonts w:ascii="Arial" w:hAnsi="Arial" w:cs="Arial"/>
        </w:rPr>
        <w:t xml:space="preserve"> Pela execução do objeto deste contrato, a </w:t>
      </w:r>
      <w:r w:rsidRPr="00C96381">
        <w:rPr>
          <w:rFonts w:ascii="Arial" w:hAnsi="Arial" w:cs="Arial"/>
          <w:b/>
        </w:rPr>
        <w:t xml:space="preserve">CONTRATANTE </w:t>
      </w:r>
      <w:r w:rsidRPr="00C96381">
        <w:rPr>
          <w:rFonts w:ascii="Arial" w:hAnsi="Arial" w:cs="Arial"/>
        </w:rPr>
        <w:t xml:space="preserve">pagará à </w:t>
      </w:r>
      <w:r w:rsidRPr="00C96381">
        <w:rPr>
          <w:rFonts w:ascii="Arial" w:hAnsi="Arial" w:cs="Arial"/>
          <w:b/>
        </w:rPr>
        <w:t xml:space="preserve">CONTRATADA </w:t>
      </w:r>
      <w:r w:rsidRPr="00C96381">
        <w:rPr>
          <w:rFonts w:ascii="Arial" w:hAnsi="Arial" w:cs="Arial"/>
        </w:rPr>
        <w:t xml:space="preserve">a importância de </w:t>
      </w:r>
      <w:r w:rsidRPr="00C96381">
        <w:rPr>
          <w:rFonts w:ascii="Arial" w:hAnsi="Arial" w:cs="Arial"/>
          <w:b/>
        </w:rPr>
        <w:t>R$      (...)</w:t>
      </w:r>
      <w:r w:rsidRPr="00C96381">
        <w:rPr>
          <w:rFonts w:ascii="Arial" w:hAnsi="Arial" w:cs="Arial"/>
        </w:rPr>
        <w:t>, conforme valores apresentados por esta em sua proposta.</w:t>
      </w:r>
    </w:p>
    <w:p w14:paraId="5E102653" w14:textId="77777777" w:rsidR="00C96381" w:rsidRPr="00C96381" w:rsidRDefault="00C96381" w:rsidP="00C96381">
      <w:pPr>
        <w:ind w:firstLine="851"/>
        <w:jc w:val="both"/>
        <w:rPr>
          <w:rFonts w:ascii="Arial" w:hAnsi="Arial" w:cs="Arial"/>
          <w:b/>
        </w:rPr>
      </w:pPr>
    </w:p>
    <w:p w14:paraId="2C9B13CC" w14:textId="77777777" w:rsidR="00C96381" w:rsidRPr="00C96381" w:rsidRDefault="00C96381" w:rsidP="00C96381">
      <w:pPr>
        <w:ind w:firstLine="851"/>
        <w:jc w:val="both"/>
        <w:rPr>
          <w:rFonts w:ascii="Arial" w:hAnsi="Arial" w:cs="Arial"/>
        </w:rPr>
      </w:pPr>
      <w:r w:rsidRPr="00C96381">
        <w:rPr>
          <w:rFonts w:ascii="Arial" w:hAnsi="Arial" w:cs="Arial"/>
          <w:b/>
        </w:rPr>
        <w:t>5.2.</w:t>
      </w:r>
      <w:r w:rsidRPr="00C96381">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C96381">
        <w:rPr>
          <w:rFonts w:ascii="Arial" w:hAnsi="Arial" w:cs="Arial"/>
          <w:b/>
        </w:rPr>
        <w:t>CONTRATANTE</w:t>
      </w:r>
      <w:r w:rsidRPr="00C96381">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4534430" w14:textId="77777777" w:rsidR="00C96381" w:rsidRPr="00C96381" w:rsidRDefault="00C96381" w:rsidP="00C96381">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C96381" w:rsidRPr="00C96381" w14:paraId="559B9835"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196BBF6E" w14:textId="77777777" w:rsidR="00C96381" w:rsidRPr="00C96381" w:rsidRDefault="00C96381" w:rsidP="007864BA">
            <w:pPr>
              <w:ind w:firstLine="851"/>
              <w:jc w:val="both"/>
              <w:rPr>
                <w:rFonts w:ascii="Arial" w:hAnsi="Arial" w:cs="Arial"/>
              </w:rPr>
            </w:pPr>
            <w:r w:rsidRPr="00C96381">
              <w:rPr>
                <w:rFonts w:ascii="Arial" w:hAnsi="Arial" w:cs="Arial"/>
                <w:b/>
              </w:rPr>
              <w:t>CLÁUSULA 6ª - DOS PAGAMENTOS</w:t>
            </w:r>
          </w:p>
        </w:tc>
      </w:tr>
    </w:tbl>
    <w:p w14:paraId="4D2AFA67" w14:textId="77777777" w:rsidR="00C96381" w:rsidRPr="00C96381" w:rsidRDefault="00C96381" w:rsidP="00C96381">
      <w:pPr>
        <w:ind w:firstLine="851"/>
        <w:jc w:val="both"/>
        <w:rPr>
          <w:rFonts w:ascii="Arial" w:hAnsi="Arial" w:cs="Arial"/>
        </w:rPr>
      </w:pPr>
    </w:p>
    <w:p w14:paraId="04D51065" w14:textId="77777777" w:rsidR="00C96381" w:rsidRPr="00C96381" w:rsidRDefault="00C96381" w:rsidP="00C96381">
      <w:pPr>
        <w:ind w:firstLine="850"/>
        <w:jc w:val="both"/>
        <w:rPr>
          <w:rFonts w:ascii="Arial" w:hAnsi="Arial" w:cs="Arial"/>
        </w:rPr>
      </w:pPr>
      <w:r w:rsidRPr="00C96381">
        <w:rPr>
          <w:rFonts w:ascii="Arial" w:hAnsi="Arial" w:cs="Arial"/>
          <w:b/>
        </w:rPr>
        <w:t xml:space="preserve">6.1. </w:t>
      </w:r>
      <w:r w:rsidRPr="00C96381">
        <w:rPr>
          <w:rFonts w:ascii="Arial" w:hAnsi="Arial" w:cs="Arial"/>
        </w:rPr>
        <w:t>Anteriormente a realização de pagamentos, a Unidade Requisitante realizará consulta, junto a Secretaria Municipal de Finanças sobre a existência de débitos exigíveis da</w:t>
      </w:r>
      <w:r w:rsidRPr="00C96381">
        <w:rPr>
          <w:rFonts w:ascii="Arial" w:hAnsi="Arial" w:cs="Arial"/>
          <w:b/>
        </w:rPr>
        <w:t xml:space="preserve"> CONTRATADA</w:t>
      </w:r>
      <w:r w:rsidRPr="00C96381">
        <w:rPr>
          <w:rFonts w:ascii="Arial" w:hAnsi="Arial" w:cs="Arial"/>
        </w:rPr>
        <w:t xml:space="preserve"> com o Município de Piracicaba e caso existam, poderá ser realizada a compensação de valores.</w:t>
      </w:r>
    </w:p>
    <w:p w14:paraId="7CE2B766" w14:textId="77777777" w:rsidR="00C96381" w:rsidRPr="00C96381" w:rsidRDefault="00C96381" w:rsidP="00C96381">
      <w:pPr>
        <w:ind w:firstLine="850"/>
        <w:jc w:val="both"/>
        <w:rPr>
          <w:rFonts w:ascii="Arial" w:hAnsi="Arial" w:cs="Arial"/>
          <w:b/>
        </w:rPr>
      </w:pPr>
    </w:p>
    <w:p w14:paraId="20A2B38D" w14:textId="77777777" w:rsidR="00C96381" w:rsidRPr="00C96381" w:rsidRDefault="00C96381" w:rsidP="00C96381">
      <w:pPr>
        <w:ind w:firstLine="850"/>
        <w:jc w:val="both"/>
        <w:rPr>
          <w:rFonts w:ascii="Arial" w:hAnsi="Arial" w:cs="Arial"/>
        </w:rPr>
      </w:pPr>
      <w:r w:rsidRPr="00C96381">
        <w:rPr>
          <w:rFonts w:ascii="Arial" w:hAnsi="Arial" w:cs="Arial"/>
          <w:b/>
        </w:rPr>
        <w:t xml:space="preserve">6.2. </w:t>
      </w:r>
      <w:r w:rsidRPr="00C96381">
        <w:rPr>
          <w:rFonts w:ascii="Arial" w:hAnsi="Arial" w:cs="Arial"/>
        </w:rPr>
        <w:t xml:space="preserve">Os pagamentos serão efetuados mediante a apresentação da nota fiscal, acompanhada do atestado de recebimento emitido pela </w:t>
      </w:r>
      <w:r w:rsidRPr="00C96381">
        <w:rPr>
          <w:rFonts w:ascii="Arial" w:hAnsi="Arial" w:cs="Arial"/>
          <w:shd w:val="clear" w:color="auto" w:fill="FFFFFF"/>
        </w:rPr>
        <w:t xml:space="preserve">Secretaria Municipal de </w:t>
      </w:r>
      <w:r w:rsidRPr="00C96381">
        <w:rPr>
          <w:rFonts w:ascii="Arial" w:hAnsi="Arial" w:cs="Arial"/>
          <w:color w:val="000000"/>
          <w:shd w:val="clear" w:color="auto" w:fill="FFFFFF"/>
        </w:rPr>
        <w:t>Educação,</w:t>
      </w:r>
      <w:r w:rsidRPr="00C96381">
        <w:rPr>
          <w:rFonts w:ascii="Arial" w:hAnsi="Arial" w:cs="Arial"/>
        </w:rPr>
        <w:t xml:space="preserve"> no prazo estipulado pela </w:t>
      </w:r>
      <w:r w:rsidRPr="00C96381">
        <w:rPr>
          <w:rFonts w:ascii="Arial" w:hAnsi="Arial" w:cs="Arial"/>
          <w:b/>
        </w:rPr>
        <w:t>CONTRATADA</w:t>
      </w:r>
      <w:r w:rsidRPr="00C96381">
        <w:rPr>
          <w:rFonts w:ascii="Arial" w:hAnsi="Arial" w:cs="Arial"/>
        </w:rPr>
        <w:t xml:space="preserve">, contado da data de emissão da nota fiscal e depositados no banco e conta corrente indicados pela </w:t>
      </w:r>
      <w:r w:rsidRPr="00C96381">
        <w:rPr>
          <w:rFonts w:ascii="Arial" w:hAnsi="Arial" w:cs="Arial"/>
          <w:b/>
        </w:rPr>
        <w:t>CONTRATADA</w:t>
      </w:r>
      <w:r w:rsidRPr="00C96381">
        <w:rPr>
          <w:rFonts w:ascii="Arial" w:hAnsi="Arial" w:cs="Arial"/>
        </w:rPr>
        <w:t xml:space="preserve">. </w:t>
      </w:r>
    </w:p>
    <w:p w14:paraId="1CCEE67E" w14:textId="77777777" w:rsidR="00C96381" w:rsidRPr="00C96381" w:rsidRDefault="00C96381" w:rsidP="00C96381">
      <w:pPr>
        <w:ind w:firstLine="850"/>
        <w:jc w:val="both"/>
        <w:rPr>
          <w:rFonts w:ascii="Arial" w:hAnsi="Arial" w:cs="Arial"/>
        </w:rPr>
      </w:pPr>
    </w:p>
    <w:p w14:paraId="486D2113" w14:textId="77777777" w:rsidR="00C96381" w:rsidRPr="00C96381" w:rsidRDefault="00C96381" w:rsidP="00C96381">
      <w:pPr>
        <w:ind w:firstLine="850"/>
        <w:jc w:val="both"/>
        <w:rPr>
          <w:rFonts w:ascii="Arial" w:hAnsi="Arial" w:cs="Arial"/>
        </w:rPr>
      </w:pPr>
      <w:r w:rsidRPr="00C96381">
        <w:rPr>
          <w:rFonts w:ascii="Arial" w:hAnsi="Arial" w:cs="Arial"/>
          <w:b/>
        </w:rPr>
        <w:t>6.2.1.</w:t>
      </w:r>
      <w:r w:rsidRPr="00C96381">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D9AC3AD" w14:textId="77777777" w:rsidR="00C96381" w:rsidRPr="00C96381" w:rsidRDefault="00C96381" w:rsidP="00C96381">
      <w:pPr>
        <w:ind w:firstLine="850"/>
        <w:jc w:val="both"/>
        <w:rPr>
          <w:rFonts w:ascii="Arial" w:hAnsi="Arial" w:cs="Arial"/>
          <w:b/>
        </w:rPr>
      </w:pPr>
      <w:r w:rsidRPr="00C96381">
        <w:rPr>
          <w:rFonts w:ascii="Arial" w:hAnsi="Arial" w:cs="Arial"/>
        </w:rPr>
        <w:t xml:space="preserve">E-mail para emissão da NF-e: </w:t>
      </w:r>
      <w:hyperlink r:id="rId22" w:history="1">
        <w:r w:rsidRPr="00C96381">
          <w:rPr>
            <w:rStyle w:val="Hyperlink"/>
            <w:rFonts w:ascii="Arial" w:hAnsi="Arial" w:cs="Arial"/>
          </w:rPr>
          <w:t>notafiscal@piracicaba.sp.gov.br</w:t>
        </w:r>
      </w:hyperlink>
    </w:p>
    <w:p w14:paraId="55517B4B" w14:textId="77777777" w:rsidR="00C96381" w:rsidRPr="00C96381" w:rsidRDefault="00C96381" w:rsidP="00C96381">
      <w:pPr>
        <w:jc w:val="both"/>
        <w:rPr>
          <w:rFonts w:ascii="Arial" w:hAnsi="Arial" w:cs="Arial"/>
          <w:b/>
        </w:rPr>
      </w:pPr>
    </w:p>
    <w:p w14:paraId="31F3D5F9" w14:textId="77777777" w:rsidR="00C96381" w:rsidRPr="00C96381" w:rsidRDefault="00C96381" w:rsidP="00C96381">
      <w:pPr>
        <w:ind w:firstLine="850"/>
        <w:jc w:val="both"/>
        <w:rPr>
          <w:rFonts w:ascii="Arial" w:hAnsi="Arial" w:cs="Arial"/>
        </w:rPr>
      </w:pPr>
      <w:r w:rsidRPr="00C96381">
        <w:rPr>
          <w:rFonts w:ascii="Arial" w:hAnsi="Arial" w:cs="Arial"/>
          <w:b/>
        </w:rPr>
        <w:t xml:space="preserve">6.3. </w:t>
      </w:r>
      <w:r w:rsidRPr="00C96381">
        <w:rPr>
          <w:rFonts w:ascii="Arial" w:hAnsi="Arial" w:cs="Arial"/>
        </w:rPr>
        <w:t xml:space="preserve">Com a nota fiscal a </w:t>
      </w:r>
      <w:r w:rsidRPr="00C96381">
        <w:rPr>
          <w:rFonts w:ascii="Arial" w:hAnsi="Arial" w:cs="Arial"/>
          <w:b/>
        </w:rPr>
        <w:t>CONTRATADA</w:t>
      </w:r>
      <w:r w:rsidRPr="00C96381">
        <w:rPr>
          <w:rFonts w:ascii="Arial" w:hAnsi="Arial" w:cs="Arial"/>
        </w:rPr>
        <w:t xml:space="preserve"> deverá apresentar, ainda:</w:t>
      </w:r>
    </w:p>
    <w:p w14:paraId="7264703F" w14:textId="77777777" w:rsidR="00C96381" w:rsidRPr="00C96381" w:rsidRDefault="00C96381" w:rsidP="00C96381">
      <w:pPr>
        <w:ind w:firstLine="850"/>
        <w:jc w:val="both"/>
        <w:rPr>
          <w:rFonts w:ascii="Arial" w:hAnsi="Arial" w:cs="Arial"/>
        </w:rPr>
      </w:pPr>
    </w:p>
    <w:p w14:paraId="123302F9" w14:textId="77777777" w:rsidR="00C96381" w:rsidRPr="00C96381" w:rsidRDefault="00C96381" w:rsidP="00C96381">
      <w:pPr>
        <w:ind w:firstLine="850"/>
        <w:jc w:val="both"/>
        <w:rPr>
          <w:rFonts w:ascii="Arial" w:hAnsi="Arial" w:cs="Arial"/>
        </w:rPr>
      </w:pPr>
      <w:r w:rsidRPr="00C96381">
        <w:rPr>
          <w:rFonts w:ascii="Arial" w:hAnsi="Arial" w:cs="Arial"/>
          <w:b/>
        </w:rPr>
        <w:t xml:space="preserve">6.3.1. </w:t>
      </w:r>
      <w:r w:rsidRPr="00C96381">
        <w:rPr>
          <w:rFonts w:ascii="Arial" w:hAnsi="Arial" w:cs="Arial"/>
        </w:rPr>
        <w:t>Certidão de Regularidade perante a Fazenda Federal (INSS), com validade em vigor;</w:t>
      </w:r>
    </w:p>
    <w:p w14:paraId="4A05B517" w14:textId="77777777" w:rsidR="00C96381" w:rsidRPr="00C96381" w:rsidRDefault="00C96381" w:rsidP="00C96381">
      <w:pPr>
        <w:ind w:firstLine="850"/>
        <w:jc w:val="both"/>
        <w:rPr>
          <w:rFonts w:ascii="Arial" w:hAnsi="Arial" w:cs="Arial"/>
        </w:rPr>
      </w:pPr>
    </w:p>
    <w:p w14:paraId="58011AC1" w14:textId="77777777" w:rsidR="00C96381" w:rsidRPr="00C96381" w:rsidRDefault="00C96381" w:rsidP="00C96381">
      <w:pPr>
        <w:ind w:firstLine="850"/>
        <w:jc w:val="both"/>
        <w:rPr>
          <w:rFonts w:ascii="Arial" w:hAnsi="Arial" w:cs="Arial"/>
        </w:rPr>
      </w:pPr>
      <w:r w:rsidRPr="00C96381">
        <w:rPr>
          <w:rFonts w:ascii="Arial" w:hAnsi="Arial" w:cs="Arial"/>
          <w:b/>
        </w:rPr>
        <w:t xml:space="preserve">6.3.2. </w:t>
      </w:r>
      <w:r w:rsidRPr="00C96381">
        <w:rPr>
          <w:rFonts w:ascii="Arial" w:hAnsi="Arial" w:cs="Arial"/>
        </w:rPr>
        <w:t>Certidão de regularidade do FGTS fornecido pela Caixa Econômica Federal, com validade em vigor;</w:t>
      </w:r>
      <w:r w:rsidRPr="00C96381">
        <w:rPr>
          <w:rFonts w:ascii="Arial" w:hAnsi="Arial" w:cs="Arial"/>
          <w:b/>
        </w:rPr>
        <w:t xml:space="preserve"> </w:t>
      </w:r>
    </w:p>
    <w:p w14:paraId="3D6C516E" w14:textId="77777777" w:rsidR="00C96381" w:rsidRPr="00C96381" w:rsidRDefault="00C96381" w:rsidP="00C96381">
      <w:pPr>
        <w:ind w:firstLine="850"/>
        <w:jc w:val="both"/>
        <w:rPr>
          <w:rFonts w:ascii="Arial" w:hAnsi="Arial" w:cs="Arial"/>
          <w:b/>
        </w:rPr>
      </w:pPr>
    </w:p>
    <w:p w14:paraId="7F7CB157" w14:textId="77777777" w:rsidR="00C96381" w:rsidRPr="00C96381" w:rsidRDefault="00C96381" w:rsidP="00C96381">
      <w:pPr>
        <w:keepLines/>
        <w:ind w:firstLine="850"/>
        <w:jc w:val="both"/>
        <w:rPr>
          <w:rFonts w:ascii="Arial" w:hAnsi="Arial" w:cs="Arial"/>
        </w:rPr>
      </w:pPr>
      <w:r w:rsidRPr="00C96381">
        <w:rPr>
          <w:rFonts w:ascii="Arial" w:hAnsi="Arial" w:cs="Arial"/>
          <w:b/>
        </w:rPr>
        <w:t>6.3.3.</w:t>
      </w:r>
      <w:r w:rsidRPr="00C96381">
        <w:rPr>
          <w:rFonts w:ascii="Arial" w:hAnsi="Arial" w:cs="Arial"/>
        </w:rPr>
        <w:t xml:space="preserve"> Certidão de Regularidade perante a </w:t>
      </w:r>
      <w:r w:rsidRPr="00C96381">
        <w:rPr>
          <w:rFonts w:ascii="Arial" w:hAnsi="Arial" w:cs="Arial"/>
          <w:shd w:val="clear" w:color="auto" w:fill="FFFFFF"/>
        </w:rPr>
        <w:t>Fazenda Estadual</w:t>
      </w:r>
      <w:r w:rsidRPr="00C96381">
        <w:rPr>
          <w:rFonts w:ascii="Arial" w:hAnsi="Arial" w:cs="Arial"/>
        </w:rPr>
        <w:t>, com validade em vigor, e;</w:t>
      </w:r>
    </w:p>
    <w:p w14:paraId="6DAC4246" w14:textId="77777777" w:rsidR="00C96381" w:rsidRPr="00C96381" w:rsidRDefault="00C96381" w:rsidP="00C96381">
      <w:pPr>
        <w:keepLines/>
        <w:ind w:firstLine="850"/>
        <w:jc w:val="both"/>
        <w:rPr>
          <w:rFonts w:ascii="Arial" w:hAnsi="Arial" w:cs="Arial"/>
        </w:rPr>
      </w:pPr>
    </w:p>
    <w:p w14:paraId="04777863" w14:textId="77777777" w:rsidR="00C96381" w:rsidRPr="00C96381" w:rsidRDefault="00C96381" w:rsidP="00C96381">
      <w:pPr>
        <w:keepLines/>
        <w:ind w:firstLine="850"/>
        <w:jc w:val="both"/>
        <w:rPr>
          <w:rFonts w:ascii="Arial" w:hAnsi="Arial" w:cs="Arial"/>
        </w:rPr>
      </w:pPr>
      <w:r w:rsidRPr="00C96381">
        <w:rPr>
          <w:rFonts w:ascii="Arial" w:hAnsi="Arial" w:cs="Arial"/>
          <w:b/>
        </w:rPr>
        <w:t>6.3.4.</w:t>
      </w:r>
      <w:r w:rsidRPr="00C96381">
        <w:rPr>
          <w:rFonts w:ascii="Arial" w:hAnsi="Arial" w:cs="Arial"/>
        </w:rPr>
        <w:t xml:space="preserve"> Certidão Negativa de Débitos Trabalhistas (CNDT).</w:t>
      </w:r>
    </w:p>
    <w:p w14:paraId="7652124D" w14:textId="77777777" w:rsidR="00C96381" w:rsidRPr="00C96381" w:rsidRDefault="00C96381" w:rsidP="00C96381">
      <w:pPr>
        <w:jc w:val="both"/>
        <w:rPr>
          <w:rFonts w:ascii="Arial" w:hAnsi="Arial" w:cs="Arial"/>
          <w:b/>
        </w:rPr>
      </w:pPr>
    </w:p>
    <w:p w14:paraId="459517D9" w14:textId="77777777" w:rsidR="00C96381" w:rsidRPr="00C96381" w:rsidRDefault="00C96381" w:rsidP="00C96381">
      <w:pPr>
        <w:ind w:firstLine="850"/>
        <w:jc w:val="both"/>
        <w:rPr>
          <w:rFonts w:ascii="Arial" w:hAnsi="Arial" w:cs="Arial"/>
        </w:rPr>
      </w:pPr>
      <w:r w:rsidRPr="00C96381">
        <w:rPr>
          <w:rFonts w:ascii="Arial" w:hAnsi="Arial" w:cs="Arial"/>
          <w:b/>
        </w:rPr>
        <w:t xml:space="preserve">6.4. </w:t>
      </w:r>
      <w:r w:rsidRPr="00C96381">
        <w:rPr>
          <w:rFonts w:ascii="Arial" w:hAnsi="Arial" w:cs="Arial"/>
        </w:rPr>
        <w:t>Caso o dia do pagamento coincida aos sábados, domingos, feriados ou pontos facultativos, o mesmo será efetuado no primeiro dia útil subsequente, sem qualquer incidência de correção monetária.</w:t>
      </w:r>
    </w:p>
    <w:p w14:paraId="03C0ADB0" w14:textId="77777777" w:rsidR="00C96381" w:rsidRPr="00C96381" w:rsidRDefault="00C96381" w:rsidP="00C96381">
      <w:pPr>
        <w:ind w:firstLine="850"/>
        <w:jc w:val="both"/>
        <w:rPr>
          <w:rFonts w:ascii="Arial" w:hAnsi="Arial" w:cs="Arial"/>
        </w:rPr>
      </w:pPr>
    </w:p>
    <w:p w14:paraId="11D3E1DA" w14:textId="77777777" w:rsidR="00C96381" w:rsidRPr="00C96381" w:rsidRDefault="00C96381" w:rsidP="00C96381">
      <w:pPr>
        <w:ind w:firstLine="851"/>
        <w:jc w:val="both"/>
        <w:rPr>
          <w:rFonts w:ascii="Arial" w:hAnsi="Arial" w:cs="Arial"/>
        </w:rPr>
      </w:pPr>
      <w:r w:rsidRPr="00C96381">
        <w:rPr>
          <w:rFonts w:ascii="Arial" w:hAnsi="Arial" w:cs="Arial"/>
          <w:b/>
        </w:rPr>
        <w:t>6.5.</w:t>
      </w:r>
      <w:r w:rsidRPr="00C96381">
        <w:rPr>
          <w:rFonts w:ascii="Arial" w:hAnsi="Arial" w:cs="Arial"/>
        </w:rPr>
        <w:t xml:space="preserve"> Caso a </w:t>
      </w:r>
      <w:r w:rsidRPr="00C96381">
        <w:rPr>
          <w:rFonts w:ascii="Arial" w:hAnsi="Arial" w:cs="Arial"/>
          <w:b/>
        </w:rPr>
        <w:t>CONTRATANTE</w:t>
      </w:r>
      <w:r w:rsidRPr="00C96381">
        <w:rPr>
          <w:rFonts w:ascii="Arial" w:hAnsi="Arial" w:cs="Arial"/>
        </w:rPr>
        <w:t>, eventualmente, atrase os pagamentos, estes deverão ser corrigidos com base no INPC/IBGE, conforme legislação pertinente.</w:t>
      </w:r>
    </w:p>
    <w:p w14:paraId="088C226B" w14:textId="77777777" w:rsidR="00C96381" w:rsidRPr="00C96381" w:rsidRDefault="00C96381" w:rsidP="00C96381">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C96381" w:rsidRPr="00C96381" w14:paraId="42597D15"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03111B85" w14:textId="77777777" w:rsidR="00C96381" w:rsidRPr="00C96381" w:rsidRDefault="00C96381" w:rsidP="007864BA">
            <w:pPr>
              <w:ind w:firstLine="851"/>
              <w:jc w:val="both"/>
              <w:rPr>
                <w:rFonts w:ascii="Arial" w:hAnsi="Arial" w:cs="Arial"/>
              </w:rPr>
            </w:pPr>
            <w:r w:rsidRPr="00C96381">
              <w:rPr>
                <w:rFonts w:ascii="Arial" w:hAnsi="Arial" w:cs="Arial"/>
                <w:b/>
              </w:rPr>
              <w:t>CLÁUSULA 7ª - DA FISCALIZAÇÃO</w:t>
            </w:r>
          </w:p>
        </w:tc>
      </w:tr>
    </w:tbl>
    <w:p w14:paraId="7E205835" w14:textId="77777777" w:rsidR="00C96381" w:rsidRPr="00C96381" w:rsidRDefault="00C96381" w:rsidP="00C96381">
      <w:pPr>
        <w:ind w:firstLine="851"/>
        <w:jc w:val="both"/>
        <w:rPr>
          <w:rFonts w:ascii="Arial" w:hAnsi="Arial" w:cs="Arial"/>
          <w:b/>
        </w:rPr>
      </w:pPr>
    </w:p>
    <w:p w14:paraId="39E4E855" w14:textId="77777777" w:rsidR="00C96381" w:rsidRPr="00C96381" w:rsidRDefault="00C96381" w:rsidP="00C96381">
      <w:pPr>
        <w:ind w:firstLine="851"/>
        <w:jc w:val="both"/>
        <w:rPr>
          <w:rFonts w:ascii="Arial" w:hAnsi="Arial" w:cs="Arial"/>
        </w:rPr>
      </w:pPr>
      <w:r w:rsidRPr="00C96381">
        <w:rPr>
          <w:rFonts w:ascii="Arial" w:hAnsi="Arial" w:cs="Arial"/>
          <w:b/>
        </w:rPr>
        <w:t>7.1.</w:t>
      </w:r>
      <w:r w:rsidRPr="00C96381">
        <w:rPr>
          <w:rFonts w:ascii="Arial" w:hAnsi="Arial" w:cs="Arial"/>
        </w:rPr>
        <w:t xml:space="preserve"> A Secretaria Municipal de Educação é o órgão credenciado pela </w:t>
      </w:r>
      <w:r w:rsidRPr="00C96381">
        <w:rPr>
          <w:rFonts w:ascii="Arial" w:hAnsi="Arial" w:cs="Arial"/>
          <w:b/>
        </w:rPr>
        <w:t>CONTRATANTE</w:t>
      </w:r>
      <w:r w:rsidRPr="00C96381">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1DB1E11E" w14:textId="77777777" w:rsidR="00C96381" w:rsidRPr="00C96381" w:rsidRDefault="00C96381" w:rsidP="00C96381">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C96381" w:rsidRPr="00C96381" w14:paraId="03FF7FD9"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4C160660" w14:textId="77777777" w:rsidR="00C96381" w:rsidRPr="00C96381" w:rsidRDefault="00C96381" w:rsidP="007864BA">
            <w:pPr>
              <w:ind w:firstLine="851"/>
              <w:jc w:val="both"/>
              <w:rPr>
                <w:rFonts w:ascii="Arial" w:hAnsi="Arial" w:cs="Arial"/>
              </w:rPr>
            </w:pPr>
            <w:r w:rsidRPr="00C96381">
              <w:rPr>
                <w:rFonts w:ascii="Arial" w:hAnsi="Arial" w:cs="Arial"/>
                <w:b/>
              </w:rPr>
              <w:t>CLÁUSULA 8ª - DO PRAZO DE VIGÊNCIA</w:t>
            </w:r>
          </w:p>
        </w:tc>
      </w:tr>
    </w:tbl>
    <w:p w14:paraId="7BD85BAE" w14:textId="77777777" w:rsidR="00C96381" w:rsidRPr="00C96381" w:rsidRDefault="00C96381" w:rsidP="00C96381">
      <w:pPr>
        <w:ind w:firstLine="851"/>
        <w:jc w:val="both"/>
        <w:rPr>
          <w:rFonts w:ascii="Arial" w:hAnsi="Arial" w:cs="Arial"/>
          <w:b/>
        </w:rPr>
      </w:pPr>
    </w:p>
    <w:p w14:paraId="364216BA" w14:textId="77777777" w:rsidR="00C96381" w:rsidRPr="00C96381" w:rsidRDefault="00C96381" w:rsidP="00C96381">
      <w:pPr>
        <w:ind w:firstLine="851"/>
        <w:jc w:val="both"/>
        <w:rPr>
          <w:rFonts w:ascii="Arial" w:hAnsi="Arial" w:cs="Arial"/>
        </w:rPr>
      </w:pPr>
      <w:r w:rsidRPr="00C96381">
        <w:rPr>
          <w:rFonts w:ascii="Arial" w:hAnsi="Arial" w:cs="Arial"/>
          <w:b/>
        </w:rPr>
        <w:t>8.1.</w:t>
      </w:r>
      <w:r w:rsidRPr="00C96381">
        <w:rPr>
          <w:rFonts w:ascii="Arial" w:hAnsi="Arial" w:cs="Arial"/>
        </w:rPr>
        <w:t xml:space="preserve"> O presente contrato terá vigência até ... de .................... de 202., a contar da data da Ordem de Fornecimento.</w:t>
      </w:r>
    </w:p>
    <w:p w14:paraId="206EA26F" w14:textId="77777777" w:rsidR="00C96381" w:rsidRPr="00C96381" w:rsidRDefault="00C96381" w:rsidP="00C96381">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C96381" w:rsidRPr="00C96381" w14:paraId="517E41EE"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4F5A2D07" w14:textId="77777777" w:rsidR="00C96381" w:rsidRPr="00C96381" w:rsidRDefault="00C96381" w:rsidP="007864BA">
            <w:pPr>
              <w:ind w:firstLine="851"/>
              <w:jc w:val="both"/>
              <w:rPr>
                <w:rFonts w:ascii="Arial" w:hAnsi="Arial" w:cs="Arial"/>
              </w:rPr>
            </w:pPr>
            <w:r w:rsidRPr="00C96381">
              <w:rPr>
                <w:rFonts w:ascii="Arial" w:hAnsi="Arial" w:cs="Arial"/>
                <w:b/>
              </w:rPr>
              <w:t>CLÁUSULA 9ª - DA EXTINÇÃO DO CONTRATO</w:t>
            </w:r>
          </w:p>
        </w:tc>
      </w:tr>
    </w:tbl>
    <w:p w14:paraId="73B41FE0" w14:textId="77777777" w:rsidR="00C96381" w:rsidRPr="00C96381" w:rsidRDefault="00C96381" w:rsidP="00C96381">
      <w:pPr>
        <w:ind w:firstLine="851"/>
        <w:jc w:val="both"/>
        <w:rPr>
          <w:rFonts w:ascii="Arial" w:hAnsi="Arial" w:cs="Arial"/>
          <w:b/>
        </w:rPr>
      </w:pPr>
    </w:p>
    <w:p w14:paraId="6037BB1A" w14:textId="77777777" w:rsidR="00C96381" w:rsidRPr="00C96381" w:rsidRDefault="00C96381" w:rsidP="00C96381">
      <w:pPr>
        <w:ind w:firstLine="851"/>
        <w:jc w:val="both"/>
        <w:rPr>
          <w:rFonts w:ascii="Arial" w:hAnsi="Arial" w:cs="Arial"/>
        </w:rPr>
      </w:pPr>
      <w:r w:rsidRPr="00C96381">
        <w:rPr>
          <w:rFonts w:ascii="Arial" w:hAnsi="Arial" w:cs="Arial"/>
          <w:b/>
        </w:rPr>
        <w:t>9.1.</w:t>
      </w:r>
      <w:r w:rsidRPr="00C96381">
        <w:rPr>
          <w:rFonts w:ascii="Arial" w:hAnsi="Arial" w:cs="Arial"/>
        </w:rPr>
        <w:t xml:space="preserve"> Independentemente de interpelação judicial, o contrato será extinto nas hipóteses previstas no art. 137 da Lei Federal nº 14.133/21 e suas alterações.</w:t>
      </w:r>
    </w:p>
    <w:p w14:paraId="5511AF7B" w14:textId="77777777" w:rsidR="00C96381" w:rsidRPr="00C96381" w:rsidRDefault="00C96381" w:rsidP="00C96381">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C96381" w:rsidRPr="00C96381" w14:paraId="083FE772"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2285F620" w14:textId="77777777" w:rsidR="00C96381" w:rsidRPr="00C96381" w:rsidRDefault="00C96381" w:rsidP="007864BA">
            <w:pPr>
              <w:ind w:firstLine="851"/>
              <w:jc w:val="both"/>
              <w:rPr>
                <w:rFonts w:ascii="Arial" w:hAnsi="Arial" w:cs="Arial"/>
              </w:rPr>
            </w:pPr>
            <w:r w:rsidRPr="00C96381">
              <w:rPr>
                <w:rFonts w:ascii="Arial" w:hAnsi="Arial" w:cs="Arial"/>
                <w:b/>
              </w:rPr>
              <w:lastRenderedPageBreak/>
              <w:t>CLÁUSULA 10. - DO RECEBIMENTO</w:t>
            </w:r>
          </w:p>
        </w:tc>
      </w:tr>
    </w:tbl>
    <w:p w14:paraId="169EAE46" w14:textId="77777777" w:rsidR="00C96381" w:rsidRPr="00C96381" w:rsidRDefault="00C96381" w:rsidP="00C96381">
      <w:pPr>
        <w:ind w:firstLine="851"/>
        <w:jc w:val="both"/>
        <w:rPr>
          <w:rFonts w:ascii="Arial" w:hAnsi="Arial" w:cs="Arial"/>
          <w:b/>
        </w:rPr>
      </w:pPr>
    </w:p>
    <w:p w14:paraId="60906D33" w14:textId="77777777" w:rsidR="00C96381" w:rsidRPr="00C96381" w:rsidRDefault="00C96381" w:rsidP="00C96381">
      <w:pPr>
        <w:ind w:firstLine="851"/>
        <w:jc w:val="both"/>
        <w:rPr>
          <w:rFonts w:ascii="Arial" w:hAnsi="Arial" w:cs="Arial"/>
        </w:rPr>
      </w:pPr>
      <w:r w:rsidRPr="00C96381">
        <w:rPr>
          <w:rFonts w:ascii="Arial" w:hAnsi="Arial" w:cs="Arial"/>
          <w:b/>
        </w:rPr>
        <w:t>10.1.</w:t>
      </w:r>
      <w:r w:rsidRPr="00C96381">
        <w:rPr>
          <w:rFonts w:ascii="Arial" w:hAnsi="Arial" w:cs="Arial"/>
        </w:rPr>
        <w:t xml:space="preserve"> O objeto deste contrato será recebido por servidor a ser designado para o ato do recebimento, da seguinte forma:</w:t>
      </w:r>
    </w:p>
    <w:p w14:paraId="1FBA1918" w14:textId="77777777" w:rsidR="00C96381" w:rsidRPr="00C96381" w:rsidRDefault="00C96381" w:rsidP="00C96381">
      <w:pPr>
        <w:ind w:firstLine="851"/>
        <w:jc w:val="both"/>
        <w:rPr>
          <w:rFonts w:ascii="Arial" w:hAnsi="Arial" w:cs="Arial"/>
          <w:b/>
        </w:rPr>
      </w:pPr>
    </w:p>
    <w:p w14:paraId="41615FD9" w14:textId="77777777" w:rsidR="00C96381" w:rsidRPr="00C96381" w:rsidRDefault="00C96381" w:rsidP="00C96381">
      <w:pPr>
        <w:ind w:firstLine="851"/>
        <w:jc w:val="both"/>
        <w:rPr>
          <w:rFonts w:ascii="Arial" w:hAnsi="Arial" w:cs="Arial"/>
        </w:rPr>
      </w:pPr>
      <w:r w:rsidRPr="00C96381">
        <w:rPr>
          <w:rFonts w:ascii="Arial" w:hAnsi="Arial" w:cs="Arial"/>
          <w:b/>
        </w:rPr>
        <w:t xml:space="preserve">10.1.1. </w:t>
      </w:r>
      <w:r w:rsidRPr="00C96381">
        <w:rPr>
          <w:rFonts w:ascii="Arial" w:hAnsi="Arial" w:cs="Arial"/>
        </w:rPr>
        <w:t>Provisoriamente, para efeito de posterior verificação da conformidade do objeto com as especificações, no prazo de até 03 (três) dias, a contar da entrega;</w:t>
      </w:r>
    </w:p>
    <w:p w14:paraId="4FA6CF2A" w14:textId="77777777" w:rsidR="00C96381" w:rsidRPr="00C96381" w:rsidRDefault="00C96381" w:rsidP="00C96381">
      <w:pPr>
        <w:ind w:firstLine="851"/>
        <w:jc w:val="both"/>
        <w:rPr>
          <w:rFonts w:ascii="Arial" w:hAnsi="Arial" w:cs="Arial"/>
        </w:rPr>
      </w:pPr>
    </w:p>
    <w:p w14:paraId="4D665519" w14:textId="77777777" w:rsidR="00C96381" w:rsidRPr="00C96381" w:rsidRDefault="00C96381" w:rsidP="00C96381">
      <w:pPr>
        <w:ind w:firstLine="851"/>
        <w:jc w:val="both"/>
        <w:rPr>
          <w:rFonts w:ascii="Arial" w:hAnsi="Arial" w:cs="Arial"/>
        </w:rPr>
      </w:pPr>
      <w:r w:rsidRPr="00C96381">
        <w:rPr>
          <w:rFonts w:ascii="Arial" w:hAnsi="Arial" w:cs="Arial"/>
          <w:b/>
        </w:rPr>
        <w:t xml:space="preserve">10.1.2. </w:t>
      </w:r>
      <w:r w:rsidRPr="00C96381">
        <w:rPr>
          <w:rFonts w:ascii="Arial" w:hAnsi="Arial" w:cs="Arial"/>
        </w:rPr>
        <w:t>Definitivamente, após a verificação da qualidade do objeto e consequente aceitação, no prazo de até 30 (trinta) dias, a contar do recebimento provisório.</w:t>
      </w:r>
    </w:p>
    <w:p w14:paraId="69DB8DED" w14:textId="77777777" w:rsidR="00C96381" w:rsidRPr="00C96381" w:rsidRDefault="00C96381" w:rsidP="00C96381">
      <w:pPr>
        <w:ind w:firstLine="851"/>
        <w:jc w:val="both"/>
        <w:rPr>
          <w:rFonts w:ascii="Arial" w:hAnsi="Arial" w:cs="Arial"/>
          <w:b/>
        </w:rPr>
      </w:pPr>
    </w:p>
    <w:p w14:paraId="26E0A1E1" w14:textId="77777777" w:rsidR="00C96381" w:rsidRPr="00C96381" w:rsidRDefault="00C96381" w:rsidP="00C96381">
      <w:pPr>
        <w:ind w:firstLine="851"/>
        <w:jc w:val="both"/>
        <w:rPr>
          <w:rFonts w:ascii="Arial" w:hAnsi="Arial" w:cs="Arial"/>
        </w:rPr>
      </w:pPr>
      <w:r w:rsidRPr="00C96381">
        <w:rPr>
          <w:rFonts w:ascii="Arial" w:hAnsi="Arial" w:cs="Arial"/>
          <w:b/>
        </w:rPr>
        <w:t xml:space="preserve">10.2. </w:t>
      </w:r>
      <w:r w:rsidRPr="00C96381">
        <w:rPr>
          <w:rFonts w:ascii="Arial" w:hAnsi="Arial" w:cs="Arial"/>
        </w:rPr>
        <w:t>O recebimento de que trata este item far-se-á mediante recibo.</w:t>
      </w:r>
    </w:p>
    <w:p w14:paraId="12AEF3FB" w14:textId="77777777" w:rsidR="00C96381" w:rsidRPr="00C96381" w:rsidRDefault="00C96381" w:rsidP="00C96381">
      <w:pPr>
        <w:ind w:firstLine="851"/>
        <w:jc w:val="both"/>
        <w:rPr>
          <w:rFonts w:ascii="Arial" w:hAnsi="Arial" w:cs="Arial"/>
        </w:rPr>
      </w:pPr>
      <w:r w:rsidRPr="00C96381">
        <w:rPr>
          <w:rFonts w:ascii="Arial" w:hAnsi="Arial" w:cs="Arial"/>
          <w:b/>
        </w:rPr>
        <w:t>10.3.</w:t>
      </w:r>
      <w:r w:rsidRPr="00C96381">
        <w:rPr>
          <w:rFonts w:ascii="Arial" w:hAnsi="Arial" w:cs="Arial"/>
        </w:rPr>
        <w:t xml:space="preserve"> Fica facultada à </w:t>
      </w:r>
      <w:r w:rsidRPr="00C96381">
        <w:rPr>
          <w:rFonts w:ascii="Arial" w:hAnsi="Arial" w:cs="Arial"/>
          <w:b/>
        </w:rPr>
        <w:t xml:space="preserve">CONTRATADA </w:t>
      </w:r>
      <w:r w:rsidRPr="00C96381">
        <w:rPr>
          <w:rFonts w:ascii="Arial" w:hAnsi="Arial" w:cs="Arial"/>
        </w:rPr>
        <w:t xml:space="preserve">a indicação de um representante para, conjuntamente, com o da </w:t>
      </w:r>
      <w:r w:rsidRPr="00C96381">
        <w:rPr>
          <w:rFonts w:ascii="Arial" w:hAnsi="Arial" w:cs="Arial"/>
          <w:b/>
        </w:rPr>
        <w:t>CONTRATANTE</w:t>
      </w:r>
      <w:r w:rsidRPr="00C96381">
        <w:rPr>
          <w:rFonts w:ascii="Arial" w:hAnsi="Arial" w:cs="Arial"/>
        </w:rPr>
        <w:t>, proceder ao recebimento do objeto do presente contrato.</w:t>
      </w:r>
    </w:p>
    <w:p w14:paraId="5CD2A359" w14:textId="77777777" w:rsidR="00C96381" w:rsidRPr="00C96381" w:rsidRDefault="00C96381" w:rsidP="00C96381">
      <w:pPr>
        <w:jc w:val="both"/>
        <w:rPr>
          <w:rFonts w:ascii="Arial" w:hAnsi="Arial" w:cs="Arial"/>
        </w:rPr>
      </w:pPr>
    </w:p>
    <w:tbl>
      <w:tblPr>
        <w:tblW w:w="5000" w:type="pct"/>
        <w:tblLayout w:type="fixed"/>
        <w:tblLook w:val="04A0" w:firstRow="1" w:lastRow="0" w:firstColumn="1" w:lastColumn="0" w:noHBand="0" w:noVBand="1"/>
      </w:tblPr>
      <w:tblGrid>
        <w:gridCol w:w="10138"/>
      </w:tblGrid>
      <w:tr w:rsidR="00C96381" w:rsidRPr="00C96381" w14:paraId="5824EC82"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17D16BE5" w14:textId="77777777" w:rsidR="00C96381" w:rsidRPr="00C96381" w:rsidRDefault="00C96381" w:rsidP="007864BA">
            <w:pPr>
              <w:keepLines/>
              <w:ind w:firstLine="851"/>
              <w:jc w:val="both"/>
              <w:rPr>
                <w:rFonts w:ascii="Arial" w:hAnsi="Arial" w:cs="Arial"/>
              </w:rPr>
            </w:pPr>
            <w:r w:rsidRPr="00C96381">
              <w:rPr>
                <w:rFonts w:ascii="Arial" w:hAnsi="Arial" w:cs="Arial"/>
                <w:b/>
              </w:rPr>
              <w:t>CLÁUSULA 11. - DAS SANÇÕES ADMINISTRATIVAS</w:t>
            </w:r>
          </w:p>
        </w:tc>
      </w:tr>
    </w:tbl>
    <w:p w14:paraId="1B921989" w14:textId="77777777" w:rsidR="00C96381" w:rsidRPr="00C96381" w:rsidRDefault="00C96381" w:rsidP="00C96381">
      <w:pPr>
        <w:ind w:firstLine="851"/>
        <w:jc w:val="both"/>
        <w:rPr>
          <w:rFonts w:ascii="Arial" w:hAnsi="Arial" w:cs="Arial"/>
          <w:b/>
        </w:rPr>
      </w:pPr>
    </w:p>
    <w:p w14:paraId="4EEA5C3C" w14:textId="77777777" w:rsidR="00C96381" w:rsidRPr="00C96381" w:rsidRDefault="00C96381" w:rsidP="00C96381">
      <w:pPr>
        <w:ind w:firstLine="851"/>
        <w:jc w:val="both"/>
        <w:rPr>
          <w:rFonts w:ascii="Arial" w:hAnsi="Arial" w:cs="Arial"/>
        </w:rPr>
      </w:pPr>
      <w:r w:rsidRPr="00C96381">
        <w:rPr>
          <w:rFonts w:ascii="Arial" w:hAnsi="Arial" w:cs="Arial"/>
          <w:b/>
        </w:rPr>
        <w:t>11.1.</w:t>
      </w:r>
      <w:r w:rsidRPr="00C96381">
        <w:rPr>
          <w:rFonts w:ascii="Arial" w:hAnsi="Arial" w:cs="Arial"/>
        </w:rPr>
        <w:t xml:space="preserve"> Comete infração administrativa, nos termos da lei, o licitante que, com dolo ou culpa: </w:t>
      </w:r>
    </w:p>
    <w:p w14:paraId="0FE13DDF" w14:textId="77777777" w:rsidR="00C96381" w:rsidRPr="00C96381" w:rsidRDefault="00C96381" w:rsidP="00C96381">
      <w:pPr>
        <w:ind w:firstLine="851"/>
        <w:jc w:val="both"/>
        <w:rPr>
          <w:rFonts w:ascii="Arial" w:hAnsi="Arial" w:cs="Arial"/>
          <w:b/>
        </w:rPr>
      </w:pPr>
    </w:p>
    <w:p w14:paraId="4F0F3FD8" w14:textId="77777777" w:rsidR="00C96381" w:rsidRPr="00C96381" w:rsidRDefault="00C96381" w:rsidP="00C96381">
      <w:pPr>
        <w:ind w:firstLine="851"/>
        <w:jc w:val="both"/>
        <w:rPr>
          <w:rFonts w:ascii="Arial" w:hAnsi="Arial" w:cs="Arial"/>
        </w:rPr>
      </w:pPr>
      <w:r w:rsidRPr="00C96381">
        <w:rPr>
          <w:rFonts w:ascii="Arial" w:hAnsi="Arial" w:cs="Arial"/>
          <w:b/>
        </w:rPr>
        <w:t>11.1.1.</w:t>
      </w:r>
      <w:r w:rsidRPr="00C96381">
        <w:rPr>
          <w:rFonts w:ascii="Arial" w:hAnsi="Arial" w:cs="Arial"/>
        </w:rPr>
        <w:t xml:space="preserve"> Deixar de entregar a documentação exigida para o certame ou não entregar qualquer documento que tenha sido solicitado pelo/a pregoeiro/a durante o certame; </w:t>
      </w:r>
    </w:p>
    <w:p w14:paraId="17112547" w14:textId="77777777" w:rsidR="00C96381" w:rsidRPr="00C96381" w:rsidRDefault="00C96381" w:rsidP="00C96381">
      <w:pPr>
        <w:ind w:firstLine="851"/>
        <w:jc w:val="both"/>
        <w:rPr>
          <w:rFonts w:ascii="Arial" w:hAnsi="Arial" w:cs="Arial"/>
        </w:rPr>
      </w:pPr>
    </w:p>
    <w:p w14:paraId="07CFC62D" w14:textId="77777777" w:rsidR="00C96381" w:rsidRPr="00C96381" w:rsidRDefault="00C96381" w:rsidP="00C96381">
      <w:pPr>
        <w:ind w:firstLine="851"/>
        <w:jc w:val="both"/>
        <w:rPr>
          <w:rFonts w:ascii="Arial" w:hAnsi="Arial" w:cs="Arial"/>
        </w:rPr>
      </w:pPr>
      <w:r w:rsidRPr="00C96381">
        <w:rPr>
          <w:rFonts w:ascii="Arial" w:hAnsi="Arial" w:cs="Arial"/>
          <w:b/>
        </w:rPr>
        <w:t>11.1.2.</w:t>
      </w:r>
      <w:r w:rsidRPr="00C96381">
        <w:rPr>
          <w:rFonts w:ascii="Arial" w:hAnsi="Arial" w:cs="Arial"/>
        </w:rPr>
        <w:t xml:space="preserve"> Salvo em decorrência de fato superveniente devidamente justificado, não mantiver a proposta em especial quando: </w:t>
      </w:r>
    </w:p>
    <w:p w14:paraId="48F2545C" w14:textId="77777777" w:rsidR="00C96381" w:rsidRPr="00C96381" w:rsidRDefault="00C96381" w:rsidP="00C96381">
      <w:pPr>
        <w:ind w:firstLine="851"/>
        <w:jc w:val="both"/>
        <w:rPr>
          <w:rFonts w:ascii="Arial" w:hAnsi="Arial" w:cs="Arial"/>
        </w:rPr>
      </w:pPr>
    </w:p>
    <w:p w14:paraId="139B271D" w14:textId="77777777" w:rsidR="00C96381" w:rsidRPr="00C96381" w:rsidRDefault="00C96381" w:rsidP="00C96381">
      <w:pPr>
        <w:ind w:firstLine="851"/>
        <w:jc w:val="both"/>
        <w:rPr>
          <w:rFonts w:ascii="Arial" w:hAnsi="Arial" w:cs="Arial"/>
        </w:rPr>
      </w:pPr>
      <w:r w:rsidRPr="00C96381">
        <w:rPr>
          <w:rFonts w:ascii="Arial" w:hAnsi="Arial" w:cs="Arial"/>
          <w:b/>
        </w:rPr>
        <w:t>11.1.2.1.</w:t>
      </w:r>
      <w:r w:rsidRPr="00C96381">
        <w:rPr>
          <w:rFonts w:ascii="Arial" w:hAnsi="Arial" w:cs="Arial"/>
        </w:rPr>
        <w:t xml:space="preserve"> Não enviar a proposta adequada ao último lance ofertado ou após a negociação; </w:t>
      </w:r>
    </w:p>
    <w:p w14:paraId="42384745" w14:textId="77777777" w:rsidR="00C96381" w:rsidRPr="00C96381" w:rsidRDefault="00C96381" w:rsidP="00C96381">
      <w:pPr>
        <w:ind w:firstLine="851"/>
        <w:jc w:val="both"/>
        <w:rPr>
          <w:rFonts w:ascii="Arial" w:hAnsi="Arial" w:cs="Arial"/>
        </w:rPr>
      </w:pPr>
    </w:p>
    <w:p w14:paraId="041303B4" w14:textId="77777777" w:rsidR="00C96381" w:rsidRPr="00C96381" w:rsidRDefault="00C96381" w:rsidP="00C96381">
      <w:pPr>
        <w:ind w:firstLine="851"/>
        <w:jc w:val="both"/>
        <w:rPr>
          <w:rFonts w:ascii="Arial" w:hAnsi="Arial" w:cs="Arial"/>
        </w:rPr>
      </w:pPr>
      <w:r w:rsidRPr="00C96381">
        <w:rPr>
          <w:rFonts w:ascii="Arial" w:hAnsi="Arial" w:cs="Arial"/>
          <w:b/>
        </w:rPr>
        <w:t>11.1.2.2.</w:t>
      </w:r>
      <w:r w:rsidRPr="00C96381">
        <w:rPr>
          <w:rFonts w:ascii="Arial" w:hAnsi="Arial" w:cs="Arial"/>
        </w:rPr>
        <w:t xml:space="preserve"> Recusar-se a enviar o detalhamento da proposta quando exigível; </w:t>
      </w:r>
    </w:p>
    <w:p w14:paraId="6881B780" w14:textId="77777777" w:rsidR="00C96381" w:rsidRPr="00C96381" w:rsidRDefault="00C96381" w:rsidP="00C96381">
      <w:pPr>
        <w:ind w:firstLine="851"/>
        <w:jc w:val="both"/>
        <w:rPr>
          <w:rFonts w:ascii="Arial" w:hAnsi="Arial" w:cs="Arial"/>
        </w:rPr>
      </w:pPr>
    </w:p>
    <w:p w14:paraId="5369A2A8" w14:textId="77777777" w:rsidR="00C96381" w:rsidRPr="00C96381" w:rsidRDefault="00C96381" w:rsidP="00C96381">
      <w:pPr>
        <w:ind w:firstLine="851"/>
        <w:jc w:val="both"/>
        <w:rPr>
          <w:rFonts w:ascii="Arial" w:hAnsi="Arial" w:cs="Arial"/>
        </w:rPr>
      </w:pPr>
      <w:r w:rsidRPr="00C96381">
        <w:rPr>
          <w:rFonts w:ascii="Arial" w:hAnsi="Arial" w:cs="Arial"/>
          <w:b/>
        </w:rPr>
        <w:t>11.1.2.3.</w:t>
      </w:r>
      <w:r w:rsidRPr="00C96381">
        <w:rPr>
          <w:rFonts w:ascii="Arial" w:hAnsi="Arial" w:cs="Arial"/>
        </w:rPr>
        <w:t xml:space="preserve"> Pedir para ser desclassificado quando encerrada a etapa competitiva; </w:t>
      </w:r>
    </w:p>
    <w:p w14:paraId="1691FC39" w14:textId="77777777" w:rsidR="00C96381" w:rsidRPr="00C96381" w:rsidRDefault="00C96381" w:rsidP="00C96381">
      <w:pPr>
        <w:jc w:val="both"/>
        <w:rPr>
          <w:rFonts w:ascii="Arial" w:hAnsi="Arial" w:cs="Arial"/>
        </w:rPr>
      </w:pPr>
    </w:p>
    <w:p w14:paraId="7985CD7A" w14:textId="77777777" w:rsidR="00C96381" w:rsidRPr="00C96381" w:rsidRDefault="00C96381" w:rsidP="00C96381">
      <w:pPr>
        <w:ind w:firstLine="851"/>
        <w:jc w:val="both"/>
        <w:rPr>
          <w:rFonts w:ascii="Arial" w:hAnsi="Arial" w:cs="Arial"/>
        </w:rPr>
      </w:pPr>
      <w:r w:rsidRPr="00C96381">
        <w:rPr>
          <w:rFonts w:ascii="Arial" w:hAnsi="Arial" w:cs="Arial"/>
          <w:b/>
        </w:rPr>
        <w:t>11.1.2.4.</w:t>
      </w:r>
      <w:r w:rsidRPr="00C96381">
        <w:rPr>
          <w:rFonts w:ascii="Arial" w:hAnsi="Arial" w:cs="Arial"/>
        </w:rPr>
        <w:t xml:space="preserve"> Deixar de apresentar amostra; </w:t>
      </w:r>
    </w:p>
    <w:p w14:paraId="1D28B90F" w14:textId="77777777" w:rsidR="00C96381" w:rsidRPr="00C96381" w:rsidRDefault="00C96381" w:rsidP="00C96381">
      <w:pPr>
        <w:ind w:firstLine="851"/>
        <w:jc w:val="both"/>
        <w:rPr>
          <w:rFonts w:ascii="Arial" w:hAnsi="Arial" w:cs="Arial"/>
        </w:rPr>
      </w:pPr>
    </w:p>
    <w:p w14:paraId="3E50321E" w14:textId="77777777" w:rsidR="00C96381" w:rsidRPr="00C96381" w:rsidRDefault="00C96381" w:rsidP="00C96381">
      <w:pPr>
        <w:ind w:firstLine="851"/>
        <w:jc w:val="both"/>
        <w:rPr>
          <w:rFonts w:ascii="Arial" w:hAnsi="Arial" w:cs="Arial"/>
        </w:rPr>
      </w:pPr>
      <w:r w:rsidRPr="00C96381">
        <w:rPr>
          <w:rFonts w:ascii="Arial" w:hAnsi="Arial" w:cs="Arial"/>
          <w:b/>
        </w:rPr>
        <w:t>11.1.2.5</w:t>
      </w:r>
      <w:r w:rsidRPr="00C96381">
        <w:rPr>
          <w:rFonts w:ascii="Arial" w:hAnsi="Arial" w:cs="Arial"/>
        </w:rPr>
        <w:t xml:space="preserve">. Apresentar proposta ou amostra em desacordo com as especificações do edital; </w:t>
      </w:r>
    </w:p>
    <w:p w14:paraId="259F6F2F" w14:textId="77777777" w:rsidR="00C96381" w:rsidRPr="00C96381" w:rsidRDefault="00C96381" w:rsidP="00C96381">
      <w:pPr>
        <w:ind w:firstLine="851"/>
        <w:jc w:val="both"/>
        <w:rPr>
          <w:rFonts w:ascii="Arial" w:hAnsi="Arial" w:cs="Arial"/>
        </w:rPr>
      </w:pPr>
    </w:p>
    <w:p w14:paraId="70792015" w14:textId="77777777" w:rsidR="00C96381" w:rsidRPr="00C96381" w:rsidRDefault="00C96381" w:rsidP="00C96381">
      <w:pPr>
        <w:ind w:firstLine="851"/>
        <w:jc w:val="both"/>
        <w:rPr>
          <w:rFonts w:ascii="Arial" w:hAnsi="Arial" w:cs="Arial"/>
        </w:rPr>
      </w:pPr>
      <w:r w:rsidRPr="00C96381">
        <w:rPr>
          <w:rFonts w:ascii="Arial" w:hAnsi="Arial" w:cs="Arial"/>
          <w:b/>
        </w:rPr>
        <w:t>11.1.3.</w:t>
      </w:r>
      <w:r w:rsidRPr="00C96381">
        <w:rPr>
          <w:rFonts w:ascii="Arial" w:hAnsi="Arial" w:cs="Arial"/>
        </w:rPr>
        <w:t xml:space="preserve"> Não celebrar o contrato ou não entregar a documentação exigida para a contratação, quando convocado dentro do prazo de validade de sua proposta; </w:t>
      </w:r>
    </w:p>
    <w:p w14:paraId="71D0C6CD" w14:textId="77777777" w:rsidR="00C96381" w:rsidRPr="00C96381" w:rsidRDefault="00C96381" w:rsidP="00C96381">
      <w:pPr>
        <w:ind w:firstLine="851"/>
        <w:jc w:val="both"/>
        <w:rPr>
          <w:rFonts w:ascii="Arial" w:hAnsi="Arial" w:cs="Arial"/>
        </w:rPr>
      </w:pPr>
    </w:p>
    <w:p w14:paraId="7167AC5E" w14:textId="77777777" w:rsidR="00C96381" w:rsidRPr="00C96381" w:rsidRDefault="00C96381" w:rsidP="00C96381">
      <w:pPr>
        <w:ind w:firstLine="851"/>
        <w:jc w:val="both"/>
        <w:rPr>
          <w:rFonts w:ascii="Arial" w:hAnsi="Arial" w:cs="Arial"/>
        </w:rPr>
      </w:pPr>
      <w:r w:rsidRPr="00C96381">
        <w:rPr>
          <w:rFonts w:ascii="Arial" w:hAnsi="Arial" w:cs="Arial"/>
          <w:b/>
        </w:rPr>
        <w:t>11.1.3.1.</w:t>
      </w:r>
      <w:r w:rsidRPr="00C96381">
        <w:rPr>
          <w:rFonts w:ascii="Arial" w:hAnsi="Arial" w:cs="Arial"/>
        </w:rPr>
        <w:t xml:space="preserve"> Recusar-se, sem justificativa, a assinar o contrato ou a ata de registro de preço, ou a aceitar ou retirar o instrumento equivalente no prazo estabelecido pela Administração; </w:t>
      </w:r>
    </w:p>
    <w:p w14:paraId="314C82C4" w14:textId="77777777" w:rsidR="00C96381" w:rsidRPr="00C96381" w:rsidRDefault="00C96381" w:rsidP="00C96381">
      <w:pPr>
        <w:ind w:firstLine="851"/>
        <w:jc w:val="both"/>
        <w:rPr>
          <w:rFonts w:ascii="Arial" w:hAnsi="Arial" w:cs="Arial"/>
        </w:rPr>
      </w:pPr>
    </w:p>
    <w:p w14:paraId="5F417357" w14:textId="77777777" w:rsidR="00C96381" w:rsidRPr="00C96381" w:rsidRDefault="00C96381" w:rsidP="00C96381">
      <w:pPr>
        <w:ind w:firstLine="851"/>
        <w:jc w:val="both"/>
        <w:rPr>
          <w:rFonts w:ascii="Arial" w:hAnsi="Arial" w:cs="Arial"/>
        </w:rPr>
      </w:pPr>
      <w:r w:rsidRPr="00C96381">
        <w:rPr>
          <w:rFonts w:ascii="Arial" w:hAnsi="Arial" w:cs="Arial"/>
          <w:b/>
        </w:rPr>
        <w:t>11.1.4.</w:t>
      </w:r>
      <w:r w:rsidRPr="00C96381">
        <w:rPr>
          <w:rFonts w:ascii="Arial" w:hAnsi="Arial" w:cs="Arial"/>
        </w:rPr>
        <w:t xml:space="preserve"> Apresentar declaração ou documentação falsa exigida para o certame ou prestar declaração falsa durante a licitação;</w:t>
      </w:r>
    </w:p>
    <w:p w14:paraId="6CF2BE26" w14:textId="77777777" w:rsidR="00C96381" w:rsidRPr="00C96381" w:rsidRDefault="00C96381" w:rsidP="00C96381">
      <w:pPr>
        <w:ind w:firstLine="851"/>
        <w:jc w:val="both"/>
        <w:rPr>
          <w:rFonts w:ascii="Arial" w:hAnsi="Arial" w:cs="Arial"/>
        </w:rPr>
      </w:pPr>
    </w:p>
    <w:p w14:paraId="3775A713" w14:textId="77777777" w:rsidR="00C96381" w:rsidRPr="00C96381" w:rsidRDefault="00C96381" w:rsidP="00C96381">
      <w:pPr>
        <w:ind w:firstLine="851"/>
        <w:jc w:val="both"/>
        <w:rPr>
          <w:rFonts w:ascii="Arial" w:hAnsi="Arial" w:cs="Arial"/>
        </w:rPr>
      </w:pPr>
      <w:r w:rsidRPr="00C96381">
        <w:rPr>
          <w:rFonts w:ascii="Arial" w:hAnsi="Arial" w:cs="Arial"/>
          <w:b/>
        </w:rPr>
        <w:t>11.1.5.</w:t>
      </w:r>
      <w:r w:rsidRPr="00C96381">
        <w:rPr>
          <w:rFonts w:ascii="Arial" w:hAnsi="Arial" w:cs="Arial"/>
        </w:rPr>
        <w:t xml:space="preserve"> Fraudar a licitação </w:t>
      </w:r>
    </w:p>
    <w:p w14:paraId="379753B4" w14:textId="77777777" w:rsidR="00C96381" w:rsidRPr="00C96381" w:rsidRDefault="00C96381" w:rsidP="00C96381">
      <w:pPr>
        <w:ind w:firstLine="851"/>
        <w:jc w:val="both"/>
        <w:rPr>
          <w:rFonts w:ascii="Arial" w:hAnsi="Arial" w:cs="Arial"/>
          <w:b/>
        </w:rPr>
      </w:pPr>
    </w:p>
    <w:p w14:paraId="4372E506" w14:textId="77777777" w:rsidR="00C96381" w:rsidRPr="00C96381" w:rsidRDefault="00C96381" w:rsidP="00C96381">
      <w:pPr>
        <w:ind w:firstLine="851"/>
        <w:jc w:val="both"/>
        <w:rPr>
          <w:rFonts w:ascii="Arial" w:hAnsi="Arial" w:cs="Arial"/>
        </w:rPr>
      </w:pPr>
      <w:r w:rsidRPr="00C96381">
        <w:rPr>
          <w:rFonts w:ascii="Arial" w:hAnsi="Arial" w:cs="Arial"/>
          <w:b/>
        </w:rPr>
        <w:t>11.1.6.</w:t>
      </w:r>
      <w:r w:rsidRPr="00C96381">
        <w:rPr>
          <w:rFonts w:ascii="Arial" w:hAnsi="Arial" w:cs="Arial"/>
        </w:rPr>
        <w:t xml:space="preserve"> Comportar-se de modo inidôneo ou cometer fraude de qualquer natureza, em especial quando: </w:t>
      </w:r>
    </w:p>
    <w:p w14:paraId="29C8FFB5" w14:textId="77777777" w:rsidR="00C96381" w:rsidRPr="00C96381" w:rsidRDefault="00C96381" w:rsidP="00C96381">
      <w:pPr>
        <w:ind w:firstLine="851"/>
        <w:jc w:val="both"/>
        <w:rPr>
          <w:rFonts w:ascii="Arial" w:hAnsi="Arial" w:cs="Arial"/>
        </w:rPr>
      </w:pPr>
    </w:p>
    <w:p w14:paraId="1F068525" w14:textId="77777777" w:rsidR="00C96381" w:rsidRPr="00C96381" w:rsidRDefault="00C96381" w:rsidP="00C96381">
      <w:pPr>
        <w:ind w:firstLine="851"/>
        <w:jc w:val="both"/>
        <w:rPr>
          <w:rFonts w:ascii="Arial" w:hAnsi="Arial" w:cs="Arial"/>
        </w:rPr>
      </w:pPr>
      <w:r w:rsidRPr="00C96381">
        <w:rPr>
          <w:rFonts w:ascii="Arial" w:hAnsi="Arial" w:cs="Arial"/>
          <w:b/>
        </w:rPr>
        <w:t>11.1.6.1.</w:t>
      </w:r>
      <w:r w:rsidRPr="00C96381">
        <w:rPr>
          <w:rFonts w:ascii="Arial" w:hAnsi="Arial" w:cs="Arial"/>
        </w:rPr>
        <w:t xml:space="preserve"> Agir em conluio ou em desconformidade com a lei; </w:t>
      </w:r>
    </w:p>
    <w:p w14:paraId="582E8D5E" w14:textId="77777777" w:rsidR="00C96381" w:rsidRPr="00C96381" w:rsidRDefault="00C96381" w:rsidP="00C96381">
      <w:pPr>
        <w:ind w:firstLine="851"/>
        <w:jc w:val="both"/>
        <w:rPr>
          <w:rFonts w:ascii="Arial" w:hAnsi="Arial" w:cs="Arial"/>
        </w:rPr>
      </w:pPr>
    </w:p>
    <w:p w14:paraId="0CF24072" w14:textId="77777777" w:rsidR="00C96381" w:rsidRPr="00C96381" w:rsidRDefault="00C96381" w:rsidP="00C96381">
      <w:pPr>
        <w:ind w:firstLine="851"/>
        <w:jc w:val="both"/>
        <w:rPr>
          <w:rFonts w:ascii="Arial" w:hAnsi="Arial" w:cs="Arial"/>
        </w:rPr>
      </w:pPr>
      <w:r w:rsidRPr="00C96381">
        <w:rPr>
          <w:rFonts w:ascii="Arial" w:hAnsi="Arial" w:cs="Arial"/>
          <w:b/>
        </w:rPr>
        <w:t>11.1.6.2.</w:t>
      </w:r>
      <w:r w:rsidRPr="00C96381">
        <w:rPr>
          <w:rFonts w:ascii="Arial" w:hAnsi="Arial" w:cs="Arial"/>
        </w:rPr>
        <w:t xml:space="preserve"> Induzir deliberadamente a erro no julgamento;</w:t>
      </w:r>
    </w:p>
    <w:p w14:paraId="449EFB1A" w14:textId="77777777" w:rsidR="00C96381" w:rsidRPr="00C96381" w:rsidRDefault="00C96381" w:rsidP="00C96381">
      <w:pPr>
        <w:ind w:firstLine="851"/>
        <w:jc w:val="both"/>
        <w:rPr>
          <w:rFonts w:ascii="Arial" w:hAnsi="Arial" w:cs="Arial"/>
          <w:b/>
        </w:rPr>
      </w:pPr>
    </w:p>
    <w:p w14:paraId="2213FC4C" w14:textId="77777777" w:rsidR="00C96381" w:rsidRPr="00C96381" w:rsidRDefault="00C96381" w:rsidP="00C96381">
      <w:pPr>
        <w:ind w:firstLine="851"/>
        <w:jc w:val="both"/>
        <w:rPr>
          <w:rFonts w:ascii="Arial" w:hAnsi="Arial" w:cs="Arial"/>
        </w:rPr>
      </w:pPr>
      <w:r w:rsidRPr="00C96381">
        <w:rPr>
          <w:rFonts w:ascii="Arial" w:hAnsi="Arial" w:cs="Arial"/>
          <w:b/>
        </w:rPr>
        <w:t>11.1.6.3.</w:t>
      </w:r>
      <w:r w:rsidRPr="00C96381">
        <w:rPr>
          <w:rFonts w:ascii="Arial" w:hAnsi="Arial" w:cs="Arial"/>
        </w:rPr>
        <w:t xml:space="preserve"> Apresentar amostra falsificada ou deteriorada;</w:t>
      </w:r>
    </w:p>
    <w:p w14:paraId="73C2C001" w14:textId="77777777" w:rsidR="00C96381" w:rsidRPr="00C96381" w:rsidRDefault="00C96381" w:rsidP="00C96381">
      <w:pPr>
        <w:ind w:firstLine="851"/>
        <w:jc w:val="both"/>
        <w:rPr>
          <w:rFonts w:ascii="Arial" w:hAnsi="Arial" w:cs="Arial"/>
        </w:rPr>
      </w:pPr>
    </w:p>
    <w:p w14:paraId="114CE2BF" w14:textId="77777777" w:rsidR="00C96381" w:rsidRPr="00C96381" w:rsidRDefault="00C96381" w:rsidP="00C96381">
      <w:pPr>
        <w:ind w:firstLine="851"/>
        <w:jc w:val="both"/>
        <w:rPr>
          <w:rFonts w:ascii="Arial" w:hAnsi="Arial" w:cs="Arial"/>
        </w:rPr>
      </w:pPr>
      <w:r w:rsidRPr="00C96381">
        <w:rPr>
          <w:rFonts w:ascii="Arial" w:hAnsi="Arial" w:cs="Arial"/>
          <w:b/>
        </w:rPr>
        <w:t>11.1.7.</w:t>
      </w:r>
      <w:r w:rsidRPr="00C96381">
        <w:rPr>
          <w:rFonts w:ascii="Arial" w:hAnsi="Arial" w:cs="Arial"/>
        </w:rPr>
        <w:t xml:space="preserve"> Praticar atos ilícitos com vistas a frustrar os objetivos da licitação </w:t>
      </w:r>
    </w:p>
    <w:p w14:paraId="4DA380F1" w14:textId="77777777" w:rsidR="00C96381" w:rsidRPr="00C96381" w:rsidRDefault="00C96381" w:rsidP="00C96381">
      <w:pPr>
        <w:ind w:firstLine="851"/>
        <w:jc w:val="both"/>
        <w:rPr>
          <w:rFonts w:ascii="Arial" w:hAnsi="Arial" w:cs="Arial"/>
        </w:rPr>
      </w:pPr>
    </w:p>
    <w:p w14:paraId="1496894D" w14:textId="77777777" w:rsidR="00C96381" w:rsidRPr="00C96381" w:rsidRDefault="00C96381" w:rsidP="00C96381">
      <w:pPr>
        <w:ind w:firstLine="851"/>
        <w:jc w:val="both"/>
        <w:rPr>
          <w:rFonts w:ascii="Arial" w:hAnsi="Arial" w:cs="Arial"/>
        </w:rPr>
      </w:pPr>
      <w:r w:rsidRPr="00C96381">
        <w:rPr>
          <w:rFonts w:ascii="Arial" w:hAnsi="Arial" w:cs="Arial"/>
          <w:b/>
        </w:rPr>
        <w:t>11.1.8.</w:t>
      </w:r>
      <w:r w:rsidRPr="00C96381">
        <w:rPr>
          <w:rFonts w:ascii="Arial" w:hAnsi="Arial" w:cs="Arial"/>
        </w:rPr>
        <w:t xml:space="preserve"> Praticar ato lesivo previsto no art. 5º da Lei n.º 12.846, de 2013. </w:t>
      </w:r>
    </w:p>
    <w:p w14:paraId="6E1E0A17" w14:textId="77777777" w:rsidR="00C96381" w:rsidRPr="00C96381" w:rsidRDefault="00C96381" w:rsidP="00C96381">
      <w:pPr>
        <w:ind w:firstLine="851"/>
        <w:jc w:val="both"/>
        <w:rPr>
          <w:rFonts w:ascii="Arial" w:hAnsi="Arial" w:cs="Arial"/>
        </w:rPr>
      </w:pPr>
    </w:p>
    <w:p w14:paraId="1175FA43" w14:textId="77777777" w:rsidR="00C96381" w:rsidRPr="00C96381" w:rsidRDefault="00C96381" w:rsidP="00C96381">
      <w:pPr>
        <w:ind w:firstLine="851"/>
        <w:jc w:val="both"/>
        <w:rPr>
          <w:rFonts w:ascii="Arial" w:hAnsi="Arial" w:cs="Arial"/>
        </w:rPr>
      </w:pPr>
      <w:r w:rsidRPr="00C96381">
        <w:rPr>
          <w:rFonts w:ascii="Arial" w:hAnsi="Arial" w:cs="Arial"/>
          <w:b/>
        </w:rPr>
        <w:lastRenderedPageBreak/>
        <w:t>11.2.</w:t>
      </w:r>
      <w:r w:rsidRPr="00C96381">
        <w:rPr>
          <w:rFonts w:ascii="Arial" w:hAnsi="Arial" w:cs="Arial"/>
        </w:rPr>
        <w:t xml:space="preserve"> A sanção de que trata o subitem poderá ser aplicada juntamente com as multas previstas, garantindo o exercício de prévia e ampla defesa.</w:t>
      </w:r>
    </w:p>
    <w:p w14:paraId="760E9103" w14:textId="77777777" w:rsidR="00C96381" w:rsidRPr="00C96381" w:rsidRDefault="00C96381" w:rsidP="00C96381">
      <w:pPr>
        <w:ind w:firstLine="851"/>
        <w:jc w:val="both"/>
        <w:rPr>
          <w:rFonts w:ascii="Arial" w:hAnsi="Arial" w:cs="Arial"/>
        </w:rPr>
      </w:pPr>
    </w:p>
    <w:p w14:paraId="27DE1488" w14:textId="77777777" w:rsidR="00C96381" w:rsidRPr="00C96381" w:rsidRDefault="00C96381" w:rsidP="00C96381">
      <w:pPr>
        <w:ind w:firstLine="851"/>
        <w:jc w:val="both"/>
        <w:rPr>
          <w:rFonts w:ascii="Arial" w:hAnsi="Arial" w:cs="Arial"/>
        </w:rPr>
      </w:pPr>
      <w:r w:rsidRPr="00C96381">
        <w:rPr>
          <w:rFonts w:ascii="Arial" w:hAnsi="Arial" w:cs="Arial"/>
          <w:b/>
        </w:rPr>
        <w:t>11.2.1.</w:t>
      </w:r>
      <w:r w:rsidRPr="00C96381">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DC66360" w14:textId="77777777" w:rsidR="00C96381" w:rsidRPr="00C96381" w:rsidRDefault="00C96381" w:rsidP="00C96381">
      <w:pPr>
        <w:ind w:firstLine="851"/>
        <w:jc w:val="both"/>
        <w:rPr>
          <w:rFonts w:ascii="Arial" w:hAnsi="Arial" w:cs="Arial"/>
          <w:b/>
        </w:rPr>
      </w:pPr>
    </w:p>
    <w:p w14:paraId="0EDF15AC" w14:textId="77777777" w:rsidR="00C96381" w:rsidRPr="00C96381" w:rsidRDefault="00C96381" w:rsidP="00C96381">
      <w:pPr>
        <w:ind w:firstLine="851"/>
        <w:jc w:val="both"/>
        <w:rPr>
          <w:rFonts w:ascii="Arial" w:hAnsi="Arial" w:cs="Arial"/>
        </w:rPr>
      </w:pPr>
      <w:r w:rsidRPr="00C96381">
        <w:rPr>
          <w:rFonts w:ascii="Arial" w:hAnsi="Arial" w:cs="Arial"/>
          <w:b/>
        </w:rPr>
        <w:t>11.3.</w:t>
      </w:r>
      <w:r w:rsidRPr="00C96381">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F4F1904" w14:textId="77777777" w:rsidR="00C96381" w:rsidRPr="00C96381" w:rsidRDefault="00C96381" w:rsidP="00C96381">
      <w:pPr>
        <w:ind w:firstLine="851"/>
        <w:jc w:val="both"/>
        <w:rPr>
          <w:rFonts w:ascii="Arial" w:hAnsi="Arial" w:cs="Arial"/>
          <w:b/>
        </w:rPr>
      </w:pPr>
    </w:p>
    <w:p w14:paraId="387F6467" w14:textId="77777777" w:rsidR="00C96381" w:rsidRPr="00C96381" w:rsidRDefault="00C96381" w:rsidP="00C96381">
      <w:pPr>
        <w:ind w:firstLine="851"/>
        <w:jc w:val="both"/>
        <w:rPr>
          <w:rFonts w:ascii="Arial" w:hAnsi="Arial" w:cs="Arial"/>
        </w:rPr>
      </w:pPr>
      <w:r w:rsidRPr="00C96381">
        <w:rPr>
          <w:rFonts w:ascii="Arial" w:hAnsi="Arial" w:cs="Arial"/>
          <w:b/>
        </w:rPr>
        <w:t>11.3.1.</w:t>
      </w:r>
      <w:r w:rsidRPr="00C96381">
        <w:rPr>
          <w:rFonts w:ascii="Arial" w:hAnsi="Arial" w:cs="Arial"/>
        </w:rPr>
        <w:t xml:space="preserve"> Advertência; </w:t>
      </w:r>
    </w:p>
    <w:p w14:paraId="0A3B94DE" w14:textId="77777777" w:rsidR="00C96381" w:rsidRPr="00C96381" w:rsidRDefault="00C96381" w:rsidP="00C96381">
      <w:pPr>
        <w:ind w:firstLine="851"/>
        <w:jc w:val="both"/>
        <w:rPr>
          <w:rFonts w:ascii="Arial" w:hAnsi="Arial" w:cs="Arial"/>
        </w:rPr>
      </w:pPr>
    </w:p>
    <w:p w14:paraId="2ACACD22" w14:textId="77777777" w:rsidR="00C96381" w:rsidRPr="00C96381" w:rsidRDefault="00C96381" w:rsidP="00C96381">
      <w:pPr>
        <w:ind w:firstLine="851"/>
        <w:jc w:val="both"/>
        <w:rPr>
          <w:rFonts w:ascii="Arial" w:hAnsi="Arial" w:cs="Arial"/>
        </w:rPr>
      </w:pPr>
      <w:r w:rsidRPr="00C96381">
        <w:rPr>
          <w:rFonts w:ascii="Arial" w:hAnsi="Arial" w:cs="Arial"/>
          <w:b/>
        </w:rPr>
        <w:t>11.3.2.</w:t>
      </w:r>
      <w:r w:rsidRPr="00C96381">
        <w:rPr>
          <w:rFonts w:ascii="Arial" w:hAnsi="Arial" w:cs="Arial"/>
        </w:rPr>
        <w:t xml:space="preserve"> Multa de mora;</w:t>
      </w:r>
    </w:p>
    <w:p w14:paraId="412C6BF1" w14:textId="77777777" w:rsidR="00C96381" w:rsidRPr="00C96381" w:rsidRDefault="00C96381" w:rsidP="00C96381">
      <w:pPr>
        <w:ind w:firstLine="851"/>
        <w:jc w:val="both"/>
        <w:rPr>
          <w:rFonts w:ascii="Arial" w:hAnsi="Arial" w:cs="Arial"/>
        </w:rPr>
      </w:pPr>
    </w:p>
    <w:p w14:paraId="6035C72D" w14:textId="77777777" w:rsidR="00C96381" w:rsidRPr="00C96381" w:rsidRDefault="00C96381" w:rsidP="00C96381">
      <w:pPr>
        <w:ind w:firstLine="851"/>
        <w:jc w:val="both"/>
        <w:rPr>
          <w:rFonts w:ascii="Arial" w:hAnsi="Arial" w:cs="Arial"/>
        </w:rPr>
      </w:pPr>
      <w:r w:rsidRPr="00C96381">
        <w:rPr>
          <w:rFonts w:ascii="Arial" w:hAnsi="Arial" w:cs="Arial"/>
          <w:b/>
        </w:rPr>
        <w:t>11.3.2.1.</w:t>
      </w:r>
      <w:r w:rsidRPr="00C96381">
        <w:rPr>
          <w:rFonts w:ascii="Arial" w:hAnsi="Arial" w:cs="Arial"/>
        </w:rPr>
        <w:t xml:space="preserve"> Multa de 10% (dez por cento) sobre a parcela remanescente, no caso de inexecução parcial de contrato; </w:t>
      </w:r>
    </w:p>
    <w:p w14:paraId="0A270642" w14:textId="77777777" w:rsidR="00C96381" w:rsidRPr="00C96381" w:rsidRDefault="00C96381" w:rsidP="00C96381">
      <w:pPr>
        <w:ind w:firstLine="851"/>
        <w:jc w:val="both"/>
        <w:rPr>
          <w:rFonts w:ascii="Arial" w:hAnsi="Arial" w:cs="Arial"/>
        </w:rPr>
      </w:pPr>
    </w:p>
    <w:p w14:paraId="1627BD96" w14:textId="77777777" w:rsidR="00C96381" w:rsidRPr="00C96381" w:rsidRDefault="00C96381" w:rsidP="00C96381">
      <w:pPr>
        <w:ind w:firstLine="851"/>
        <w:jc w:val="both"/>
        <w:rPr>
          <w:rFonts w:ascii="Arial" w:hAnsi="Arial" w:cs="Arial"/>
        </w:rPr>
      </w:pPr>
      <w:r w:rsidRPr="00C96381">
        <w:rPr>
          <w:rFonts w:ascii="Arial" w:hAnsi="Arial" w:cs="Arial"/>
          <w:b/>
        </w:rPr>
        <w:t>11.3.2.2.</w:t>
      </w:r>
      <w:r w:rsidRPr="00C96381">
        <w:rPr>
          <w:rFonts w:ascii="Arial" w:hAnsi="Arial" w:cs="Arial"/>
        </w:rPr>
        <w:t xml:space="preserve"> Multa de 1% (um por cento), por dia de atraso, sobre o valor correspondente à entrega que estiver em desacordo com os prazos estipulados, até o limite de 10 (dez) dias; </w:t>
      </w:r>
    </w:p>
    <w:p w14:paraId="0DA0F265" w14:textId="77777777" w:rsidR="00C96381" w:rsidRPr="00C96381" w:rsidRDefault="00C96381" w:rsidP="00C96381">
      <w:pPr>
        <w:ind w:firstLine="851"/>
        <w:jc w:val="both"/>
        <w:rPr>
          <w:rFonts w:ascii="Arial" w:hAnsi="Arial" w:cs="Arial"/>
        </w:rPr>
      </w:pPr>
    </w:p>
    <w:p w14:paraId="727FCA6E" w14:textId="77777777" w:rsidR="00C96381" w:rsidRPr="00C96381" w:rsidRDefault="00C96381" w:rsidP="00C96381">
      <w:pPr>
        <w:ind w:firstLine="851"/>
        <w:jc w:val="both"/>
        <w:rPr>
          <w:rFonts w:ascii="Arial" w:hAnsi="Arial" w:cs="Arial"/>
        </w:rPr>
      </w:pPr>
      <w:r w:rsidRPr="00C96381">
        <w:rPr>
          <w:rFonts w:ascii="Arial" w:hAnsi="Arial" w:cs="Arial"/>
          <w:b/>
        </w:rPr>
        <w:t>11.3.2.3.</w:t>
      </w:r>
      <w:r w:rsidRPr="00C96381">
        <w:rPr>
          <w:rFonts w:ascii="Arial" w:hAnsi="Arial" w:cs="Arial"/>
        </w:rPr>
        <w:t xml:space="preserve"> Multa de 20% (vinte por cento) sobre o valor total do contrato, no caso de sua inexecução total; </w:t>
      </w:r>
    </w:p>
    <w:p w14:paraId="2B85D194" w14:textId="77777777" w:rsidR="00C96381" w:rsidRPr="00C96381" w:rsidRDefault="00C96381" w:rsidP="00C96381">
      <w:pPr>
        <w:ind w:firstLine="851"/>
        <w:jc w:val="both"/>
        <w:rPr>
          <w:rFonts w:ascii="Arial" w:hAnsi="Arial" w:cs="Arial"/>
        </w:rPr>
      </w:pPr>
    </w:p>
    <w:p w14:paraId="47C5D8BB" w14:textId="77777777" w:rsidR="00C96381" w:rsidRPr="00C96381" w:rsidRDefault="00C96381" w:rsidP="00C96381">
      <w:pPr>
        <w:ind w:firstLine="851"/>
        <w:jc w:val="both"/>
        <w:rPr>
          <w:rFonts w:ascii="Arial" w:hAnsi="Arial" w:cs="Arial"/>
        </w:rPr>
      </w:pPr>
      <w:r w:rsidRPr="00C96381">
        <w:rPr>
          <w:rFonts w:ascii="Arial" w:hAnsi="Arial" w:cs="Arial"/>
          <w:b/>
        </w:rPr>
        <w:t>11.3.2.4.</w:t>
      </w:r>
      <w:r w:rsidRPr="00C96381">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C186018" w14:textId="77777777" w:rsidR="00C96381" w:rsidRPr="00C96381" w:rsidRDefault="00C96381" w:rsidP="00C96381">
      <w:pPr>
        <w:ind w:firstLine="851"/>
        <w:jc w:val="both"/>
        <w:rPr>
          <w:rFonts w:ascii="Arial" w:hAnsi="Arial" w:cs="Arial"/>
        </w:rPr>
      </w:pPr>
    </w:p>
    <w:p w14:paraId="1E2B2A40" w14:textId="77777777" w:rsidR="00C96381" w:rsidRPr="00C96381" w:rsidRDefault="00C96381" w:rsidP="00C96381">
      <w:pPr>
        <w:ind w:firstLine="851"/>
        <w:jc w:val="both"/>
        <w:rPr>
          <w:rFonts w:ascii="Arial" w:hAnsi="Arial" w:cs="Arial"/>
        </w:rPr>
      </w:pPr>
      <w:r w:rsidRPr="00C96381">
        <w:rPr>
          <w:rFonts w:ascii="Arial" w:hAnsi="Arial" w:cs="Arial"/>
          <w:b/>
        </w:rPr>
        <w:t>11.3.2.5.</w:t>
      </w:r>
      <w:r w:rsidRPr="00C96381">
        <w:rPr>
          <w:rFonts w:ascii="Arial" w:hAnsi="Arial" w:cs="Arial"/>
        </w:rPr>
        <w:t xml:space="preserve"> Multa de 20% (vinte por cento) sobre o valor total do contrato, no caso recusa injustificada de assinar/receber o contrato. </w:t>
      </w:r>
    </w:p>
    <w:p w14:paraId="79008F32" w14:textId="77777777" w:rsidR="00C96381" w:rsidRPr="00C96381" w:rsidRDefault="00C96381" w:rsidP="00C96381">
      <w:pPr>
        <w:ind w:firstLine="851"/>
        <w:jc w:val="both"/>
        <w:rPr>
          <w:rFonts w:ascii="Arial" w:hAnsi="Arial" w:cs="Arial"/>
          <w:b/>
        </w:rPr>
      </w:pPr>
    </w:p>
    <w:p w14:paraId="258268FA" w14:textId="77777777" w:rsidR="00C96381" w:rsidRPr="00C96381" w:rsidRDefault="00C96381" w:rsidP="00C96381">
      <w:pPr>
        <w:ind w:firstLine="851"/>
        <w:jc w:val="both"/>
        <w:rPr>
          <w:rFonts w:ascii="Arial" w:hAnsi="Arial" w:cs="Arial"/>
        </w:rPr>
      </w:pPr>
      <w:r w:rsidRPr="00C96381">
        <w:rPr>
          <w:rFonts w:ascii="Arial" w:hAnsi="Arial" w:cs="Arial"/>
          <w:b/>
        </w:rPr>
        <w:t>11.4.</w:t>
      </w:r>
      <w:r w:rsidRPr="00C96381">
        <w:rPr>
          <w:rFonts w:ascii="Arial" w:hAnsi="Arial" w:cs="Arial"/>
        </w:rPr>
        <w:t xml:space="preserve"> As multas são independentes entre si; a aplicação de uma, não exclui a aplicação de outras, bem como das demais penalidades previstas em lei. </w:t>
      </w:r>
    </w:p>
    <w:p w14:paraId="17020362" w14:textId="77777777" w:rsidR="00C96381" w:rsidRPr="00C96381" w:rsidRDefault="00C96381" w:rsidP="00C96381">
      <w:pPr>
        <w:ind w:firstLine="851"/>
        <w:jc w:val="both"/>
        <w:rPr>
          <w:rFonts w:ascii="Arial" w:hAnsi="Arial" w:cs="Arial"/>
          <w:b/>
        </w:rPr>
      </w:pPr>
    </w:p>
    <w:p w14:paraId="434881CC" w14:textId="77777777" w:rsidR="00C96381" w:rsidRPr="00C96381" w:rsidRDefault="00C96381" w:rsidP="00C96381">
      <w:pPr>
        <w:ind w:firstLine="851"/>
        <w:jc w:val="both"/>
        <w:rPr>
          <w:rFonts w:ascii="Arial" w:hAnsi="Arial" w:cs="Arial"/>
        </w:rPr>
      </w:pPr>
      <w:r w:rsidRPr="00C96381">
        <w:rPr>
          <w:rFonts w:ascii="Arial" w:hAnsi="Arial" w:cs="Arial"/>
          <w:b/>
        </w:rPr>
        <w:t>11.5.</w:t>
      </w:r>
      <w:r w:rsidRPr="00C96381">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FA8359E" w14:textId="77777777" w:rsidR="00C96381" w:rsidRPr="00C96381" w:rsidRDefault="00C96381" w:rsidP="00C96381">
      <w:pPr>
        <w:ind w:firstLine="851"/>
        <w:jc w:val="both"/>
        <w:rPr>
          <w:rFonts w:ascii="Arial" w:hAnsi="Arial" w:cs="Arial"/>
        </w:rPr>
      </w:pPr>
      <w:r w:rsidRPr="00C96381">
        <w:rPr>
          <w:rFonts w:ascii="Arial" w:hAnsi="Arial" w:cs="Arial"/>
          <w:b/>
        </w:rPr>
        <w:t>11.6.</w:t>
      </w:r>
      <w:r w:rsidRPr="00C96381">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31DC552" w14:textId="77777777" w:rsidR="00C96381" w:rsidRPr="00C96381" w:rsidRDefault="00C96381" w:rsidP="00C96381">
      <w:pPr>
        <w:ind w:firstLine="851"/>
        <w:jc w:val="both"/>
        <w:rPr>
          <w:rFonts w:ascii="Arial" w:hAnsi="Arial" w:cs="Arial"/>
          <w:b/>
        </w:rPr>
      </w:pPr>
    </w:p>
    <w:p w14:paraId="282782E1" w14:textId="77777777" w:rsidR="00C96381" w:rsidRPr="00C96381" w:rsidRDefault="00C96381" w:rsidP="00C96381">
      <w:pPr>
        <w:ind w:firstLine="851"/>
        <w:jc w:val="both"/>
        <w:rPr>
          <w:rFonts w:ascii="Arial" w:hAnsi="Arial" w:cs="Arial"/>
        </w:rPr>
      </w:pPr>
      <w:r w:rsidRPr="00C96381">
        <w:rPr>
          <w:rFonts w:ascii="Arial" w:hAnsi="Arial" w:cs="Arial"/>
          <w:b/>
        </w:rPr>
        <w:t>11.7.</w:t>
      </w:r>
      <w:r w:rsidRPr="00C96381">
        <w:rPr>
          <w:rFonts w:ascii="Arial" w:hAnsi="Arial" w:cs="Arial"/>
        </w:rPr>
        <w:t xml:space="preserve"> Nenhuma sanção será aplicada sem o devido processo administrativo, que prevê defesa prévia do interessado e recurso nos prazos definidos em lei, sendo-lhe facultado vista ao processo. </w:t>
      </w:r>
    </w:p>
    <w:p w14:paraId="0ED4AC0A" w14:textId="77777777" w:rsidR="00C96381" w:rsidRPr="00C96381" w:rsidRDefault="00C96381" w:rsidP="00C96381">
      <w:pPr>
        <w:ind w:firstLine="851"/>
        <w:jc w:val="both"/>
        <w:rPr>
          <w:rFonts w:ascii="Arial" w:hAnsi="Arial" w:cs="Arial"/>
        </w:rPr>
      </w:pPr>
    </w:p>
    <w:p w14:paraId="0FD8ABE4" w14:textId="77777777" w:rsidR="00C96381" w:rsidRPr="00C96381" w:rsidRDefault="00C96381" w:rsidP="00C96381">
      <w:pPr>
        <w:ind w:firstLine="851"/>
        <w:jc w:val="both"/>
        <w:rPr>
          <w:rFonts w:ascii="Arial" w:hAnsi="Arial" w:cs="Arial"/>
        </w:rPr>
      </w:pPr>
      <w:r w:rsidRPr="00C96381">
        <w:rPr>
          <w:rFonts w:ascii="Arial" w:hAnsi="Arial" w:cs="Arial"/>
          <w:b/>
        </w:rPr>
        <w:t>11.8.</w:t>
      </w:r>
      <w:r w:rsidRPr="00C96381">
        <w:rPr>
          <w:rFonts w:ascii="Arial" w:hAnsi="Arial" w:cs="Arial"/>
        </w:rPr>
        <w:t xml:space="preserve"> Pelo descumprimento de quaisquer cláusulas ou condições do contrato, as multas e penalidade serão elevadas em dobro, em caso de reincidência. </w:t>
      </w:r>
    </w:p>
    <w:p w14:paraId="0646FC69" w14:textId="77777777" w:rsidR="00C96381" w:rsidRPr="00C96381" w:rsidRDefault="00C96381" w:rsidP="00C96381">
      <w:pPr>
        <w:ind w:firstLine="851"/>
        <w:jc w:val="both"/>
        <w:rPr>
          <w:rFonts w:ascii="Arial" w:hAnsi="Arial" w:cs="Arial"/>
        </w:rPr>
      </w:pPr>
    </w:p>
    <w:p w14:paraId="6C4DEC8F" w14:textId="77777777" w:rsidR="00C96381" w:rsidRPr="00C96381" w:rsidRDefault="00C96381" w:rsidP="00C96381">
      <w:pPr>
        <w:ind w:firstLine="851"/>
        <w:jc w:val="both"/>
        <w:rPr>
          <w:rFonts w:ascii="Arial" w:hAnsi="Arial" w:cs="Arial"/>
        </w:rPr>
      </w:pPr>
      <w:r w:rsidRPr="00C96381">
        <w:rPr>
          <w:rFonts w:ascii="Arial" w:hAnsi="Arial" w:cs="Arial"/>
          <w:b/>
        </w:rPr>
        <w:t>11.9.</w:t>
      </w:r>
      <w:r w:rsidRPr="00C96381">
        <w:rPr>
          <w:rFonts w:ascii="Arial" w:hAnsi="Arial" w:cs="Arial"/>
        </w:rPr>
        <w:t xml:space="preserve"> A aplicação das sanções previstas neste edital não exclui, em hipótese alguma, a obrigação de reparação integral dos danos causados.</w:t>
      </w:r>
    </w:p>
    <w:p w14:paraId="04790E6F" w14:textId="77777777" w:rsidR="00C96381" w:rsidRPr="00C96381" w:rsidRDefault="00C96381" w:rsidP="00C96381">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C96381" w:rsidRPr="00C96381" w14:paraId="216C44D3"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332B5BC4" w14:textId="77777777" w:rsidR="00C96381" w:rsidRPr="00C96381" w:rsidRDefault="00C96381" w:rsidP="007864BA">
            <w:pPr>
              <w:ind w:firstLine="851"/>
              <w:jc w:val="both"/>
              <w:rPr>
                <w:rFonts w:ascii="Arial" w:hAnsi="Arial" w:cs="Arial"/>
              </w:rPr>
            </w:pPr>
            <w:r w:rsidRPr="00C96381">
              <w:rPr>
                <w:rFonts w:ascii="Arial" w:hAnsi="Arial" w:cs="Arial"/>
                <w:b/>
              </w:rPr>
              <w:t>CLÁUSULA 12. - DAS MEDIDAS ANTICORRUPÇÃO</w:t>
            </w:r>
          </w:p>
        </w:tc>
      </w:tr>
    </w:tbl>
    <w:p w14:paraId="5199053A" w14:textId="77777777" w:rsidR="00C96381" w:rsidRPr="00C96381" w:rsidRDefault="00C96381" w:rsidP="00C96381">
      <w:pPr>
        <w:rPr>
          <w:rFonts w:ascii="Arial" w:hAnsi="Arial" w:cs="Arial"/>
          <w:b/>
        </w:rPr>
      </w:pPr>
    </w:p>
    <w:p w14:paraId="766A7336" w14:textId="77777777" w:rsidR="00C96381" w:rsidRPr="00C96381" w:rsidRDefault="00C96381" w:rsidP="00C96381">
      <w:pPr>
        <w:ind w:firstLine="850"/>
        <w:jc w:val="both"/>
        <w:rPr>
          <w:rFonts w:ascii="Arial" w:hAnsi="Arial" w:cs="Arial"/>
        </w:rPr>
      </w:pPr>
      <w:r w:rsidRPr="00C96381">
        <w:rPr>
          <w:rFonts w:ascii="Arial" w:hAnsi="Arial" w:cs="Arial"/>
          <w:b/>
          <w:shd w:val="clear" w:color="auto" w:fill="FFFFFF"/>
        </w:rPr>
        <w:t>12.1.</w:t>
      </w:r>
      <w:r w:rsidRPr="00C96381">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C96381">
        <w:rPr>
          <w:rFonts w:ascii="Arial" w:hAnsi="Arial" w:cs="Arial"/>
          <w:shd w:val="clear" w:color="auto" w:fill="FFFFFF"/>
        </w:rPr>
        <w:lastRenderedPageBreak/>
        <w:t>relacionada a este contrato, devendo garantir, ainda, que seus prepostos e colaboradores ajam da mesma forma.</w:t>
      </w:r>
    </w:p>
    <w:p w14:paraId="6CD2C318" w14:textId="77777777" w:rsidR="00C96381" w:rsidRPr="00C96381" w:rsidRDefault="00C96381" w:rsidP="00C96381">
      <w:pPr>
        <w:jc w:val="both"/>
        <w:rPr>
          <w:rFonts w:ascii="Arial" w:hAnsi="Arial" w:cs="Arial"/>
        </w:rPr>
      </w:pPr>
    </w:p>
    <w:tbl>
      <w:tblPr>
        <w:tblW w:w="5000" w:type="pct"/>
        <w:tblLayout w:type="fixed"/>
        <w:tblLook w:val="04A0" w:firstRow="1" w:lastRow="0" w:firstColumn="1" w:lastColumn="0" w:noHBand="0" w:noVBand="1"/>
      </w:tblPr>
      <w:tblGrid>
        <w:gridCol w:w="10138"/>
      </w:tblGrid>
      <w:tr w:rsidR="00C96381" w:rsidRPr="00C96381" w14:paraId="6CD25E28" w14:textId="77777777" w:rsidTr="007864BA">
        <w:tc>
          <w:tcPr>
            <w:tcW w:w="9070" w:type="dxa"/>
            <w:tcBorders>
              <w:top w:val="single" w:sz="4" w:space="0" w:color="000000"/>
              <w:left w:val="single" w:sz="4" w:space="0" w:color="000000"/>
              <w:bottom w:val="single" w:sz="4" w:space="0" w:color="000000"/>
              <w:right w:val="single" w:sz="4" w:space="0" w:color="000000"/>
            </w:tcBorders>
            <w:hideMark/>
          </w:tcPr>
          <w:p w14:paraId="6C935FE2" w14:textId="77777777" w:rsidR="00C96381" w:rsidRPr="00C96381" w:rsidRDefault="00C96381" w:rsidP="007864BA">
            <w:pPr>
              <w:ind w:firstLine="851"/>
              <w:jc w:val="both"/>
              <w:rPr>
                <w:rFonts w:ascii="Arial" w:hAnsi="Arial" w:cs="Arial"/>
              </w:rPr>
            </w:pPr>
            <w:r w:rsidRPr="00C96381">
              <w:rPr>
                <w:rFonts w:ascii="Arial" w:hAnsi="Arial" w:cs="Arial"/>
                <w:b/>
              </w:rPr>
              <w:t>CLÁUSULA 13. - DAS DISPOSIÇÕES FINAIS</w:t>
            </w:r>
          </w:p>
        </w:tc>
      </w:tr>
    </w:tbl>
    <w:p w14:paraId="5D730483" w14:textId="77777777" w:rsidR="00C96381" w:rsidRPr="00C96381" w:rsidRDefault="00C96381" w:rsidP="00C96381">
      <w:pPr>
        <w:ind w:firstLine="851"/>
        <w:jc w:val="both"/>
        <w:rPr>
          <w:rFonts w:ascii="Arial" w:hAnsi="Arial" w:cs="Arial"/>
          <w:b/>
        </w:rPr>
      </w:pPr>
    </w:p>
    <w:p w14:paraId="208109A8" w14:textId="77777777" w:rsidR="00C96381" w:rsidRPr="00C96381" w:rsidRDefault="00C96381" w:rsidP="00C96381">
      <w:pPr>
        <w:ind w:firstLine="851"/>
        <w:jc w:val="both"/>
        <w:rPr>
          <w:rFonts w:ascii="Arial" w:hAnsi="Arial" w:cs="Arial"/>
        </w:rPr>
      </w:pPr>
      <w:r w:rsidRPr="00C96381">
        <w:rPr>
          <w:rFonts w:ascii="Arial" w:hAnsi="Arial" w:cs="Arial"/>
          <w:b/>
        </w:rPr>
        <w:t>13.1.</w:t>
      </w:r>
      <w:r w:rsidRPr="00C96381">
        <w:rPr>
          <w:rFonts w:ascii="Arial" w:hAnsi="Arial" w:cs="Arial"/>
        </w:rPr>
        <w:t xml:space="preserve"> A </w:t>
      </w:r>
      <w:r w:rsidRPr="00C96381">
        <w:rPr>
          <w:rFonts w:ascii="Arial" w:hAnsi="Arial" w:cs="Arial"/>
          <w:b/>
        </w:rPr>
        <w:t>CONTRATADA</w:t>
      </w:r>
      <w:r w:rsidRPr="00C96381">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15C335F" w14:textId="77777777" w:rsidR="00C96381" w:rsidRPr="00C96381" w:rsidRDefault="00C96381" w:rsidP="00C96381">
      <w:pPr>
        <w:ind w:firstLine="851"/>
        <w:jc w:val="both"/>
        <w:rPr>
          <w:rFonts w:ascii="Arial" w:hAnsi="Arial" w:cs="Arial"/>
        </w:rPr>
      </w:pPr>
    </w:p>
    <w:p w14:paraId="192B85FA" w14:textId="77777777" w:rsidR="00C96381" w:rsidRPr="00C96381" w:rsidRDefault="00C96381" w:rsidP="00C96381">
      <w:pPr>
        <w:keepLines/>
        <w:ind w:firstLine="851"/>
        <w:jc w:val="both"/>
        <w:rPr>
          <w:rFonts w:ascii="Arial" w:hAnsi="Arial" w:cs="Arial"/>
        </w:rPr>
      </w:pPr>
      <w:r w:rsidRPr="00C96381">
        <w:rPr>
          <w:rFonts w:ascii="Arial" w:hAnsi="Arial" w:cs="Arial"/>
          <w:b/>
        </w:rPr>
        <w:t>13.2.</w:t>
      </w:r>
      <w:r w:rsidRPr="00C96381">
        <w:rPr>
          <w:rFonts w:ascii="Arial" w:hAnsi="Arial" w:cs="Arial"/>
        </w:rPr>
        <w:t xml:space="preserve"> O pessoal da </w:t>
      </w:r>
      <w:r w:rsidRPr="00C96381">
        <w:rPr>
          <w:rFonts w:ascii="Arial" w:hAnsi="Arial" w:cs="Arial"/>
          <w:b/>
        </w:rPr>
        <w:t>CONTRATADA</w:t>
      </w:r>
      <w:r w:rsidRPr="00C96381">
        <w:rPr>
          <w:rFonts w:ascii="Arial" w:hAnsi="Arial" w:cs="Arial"/>
        </w:rPr>
        <w:t xml:space="preserve"> por ela designado para trabalhar na execução do contrato, não terão qualquer vínculo empregatício com a </w:t>
      </w:r>
      <w:r w:rsidRPr="00C96381">
        <w:rPr>
          <w:rFonts w:ascii="Arial" w:hAnsi="Arial" w:cs="Arial"/>
          <w:b/>
        </w:rPr>
        <w:t>CONTRATANTE</w:t>
      </w:r>
      <w:r w:rsidRPr="00C96381">
        <w:rPr>
          <w:rFonts w:ascii="Arial" w:hAnsi="Arial" w:cs="Arial"/>
        </w:rPr>
        <w:t>.</w:t>
      </w:r>
    </w:p>
    <w:p w14:paraId="35BF7FB8" w14:textId="77777777" w:rsidR="00C96381" w:rsidRPr="00C96381" w:rsidRDefault="00C96381" w:rsidP="00C96381">
      <w:pPr>
        <w:keepLines/>
        <w:ind w:firstLine="851"/>
        <w:jc w:val="both"/>
        <w:rPr>
          <w:rFonts w:ascii="Arial" w:hAnsi="Arial" w:cs="Arial"/>
          <w:b/>
        </w:rPr>
      </w:pPr>
    </w:p>
    <w:p w14:paraId="0E937CA8" w14:textId="77777777" w:rsidR="00C96381" w:rsidRPr="00C96381" w:rsidRDefault="00C96381" w:rsidP="00C96381">
      <w:pPr>
        <w:keepLines/>
        <w:ind w:firstLine="851"/>
        <w:jc w:val="both"/>
        <w:rPr>
          <w:rFonts w:ascii="Arial" w:hAnsi="Arial" w:cs="Arial"/>
        </w:rPr>
      </w:pPr>
      <w:r w:rsidRPr="00C96381">
        <w:rPr>
          <w:rFonts w:ascii="Arial" w:hAnsi="Arial" w:cs="Arial"/>
          <w:b/>
        </w:rPr>
        <w:t>13.3.</w:t>
      </w:r>
      <w:r w:rsidRPr="00C96381">
        <w:rPr>
          <w:rFonts w:ascii="Arial" w:hAnsi="Arial" w:cs="Arial"/>
        </w:rPr>
        <w:t xml:space="preserve"> A </w:t>
      </w:r>
      <w:r w:rsidRPr="00C96381">
        <w:rPr>
          <w:rFonts w:ascii="Arial" w:hAnsi="Arial" w:cs="Arial"/>
          <w:b/>
        </w:rPr>
        <w:t>CONTRATADA</w:t>
      </w:r>
      <w:r w:rsidRPr="00C96381">
        <w:rPr>
          <w:rFonts w:ascii="Arial" w:hAnsi="Arial" w:cs="Arial"/>
        </w:rPr>
        <w:t xml:space="preserve"> é responsável pelos encargos trabalhistas, previdenciários, fiscais e comerciais resultantes da execução do contrato.</w:t>
      </w:r>
    </w:p>
    <w:p w14:paraId="4B21DF18" w14:textId="77777777" w:rsidR="00C96381" w:rsidRPr="00C96381" w:rsidRDefault="00C96381" w:rsidP="00C96381">
      <w:pPr>
        <w:keepLines/>
        <w:ind w:firstLine="851"/>
        <w:jc w:val="both"/>
        <w:rPr>
          <w:rFonts w:ascii="Arial" w:hAnsi="Arial" w:cs="Arial"/>
        </w:rPr>
      </w:pPr>
    </w:p>
    <w:p w14:paraId="6D78800C" w14:textId="77777777" w:rsidR="00C96381" w:rsidRPr="00C96381" w:rsidRDefault="00C96381" w:rsidP="00C96381">
      <w:pPr>
        <w:keepLines/>
        <w:ind w:firstLine="851"/>
        <w:jc w:val="both"/>
        <w:rPr>
          <w:rFonts w:ascii="Arial" w:hAnsi="Arial" w:cs="Arial"/>
        </w:rPr>
      </w:pPr>
      <w:r w:rsidRPr="00C96381">
        <w:rPr>
          <w:rFonts w:ascii="Arial" w:hAnsi="Arial" w:cs="Arial"/>
          <w:b/>
        </w:rPr>
        <w:t>13.4.</w:t>
      </w:r>
      <w:r w:rsidRPr="00C96381">
        <w:rPr>
          <w:rFonts w:ascii="Arial" w:hAnsi="Arial" w:cs="Arial"/>
        </w:rPr>
        <w:t xml:space="preserve"> Correrão por conta da </w:t>
      </w:r>
      <w:r w:rsidRPr="00C96381">
        <w:rPr>
          <w:rFonts w:ascii="Arial" w:hAnsi="Arial" w:cs="Arial"/>
          <w:b/>
        </w:rPr>
        <w:t>CONTRATADA</w:t>
      </w:r>
      <w:r w:rsidRPr="00C96381">
        <w:rPr>
          <w:rFonts w:ascii="Arial" w:hAnsi="Arial" w:cs="Arial"/>
        </w:rPr>
        <w:t xml:space="preserve"> todos os tributos e/ou preços públicos que sejam porventura devidos, em decorrência da execução do contrato.</w:t>
      </w:r>
    </w:p>
    <w:p w14:paraId="42D52E84" w14:textId="77777777" w:rsidR="00C96381" w:rsidRPr="00C96381" w:rsidRDefault="00C96381" w:rsidP="00C96381">
      <w:pPr>
        <w:keepLines/>
        <w:ind w:firstLine="851"/>
        <w:jc w:val="both"/>
        <w:rPr>
          <w:rFonts w:ascii="Arial" w:hAnsi="Arial" w:cs="Arial"/>
        </w:rPr>
      </w:pPr>
    </w:p>
    <w:p w14:paraId="076655FF" w14:textId="77777777" w:rsidR="00C96381" w:rsidRPr="00C96381" w:rsidRDefault="00C96381" w:rsidP="00C96381">
      <w:pPr>
        <w:keepLines/>
        <w:ind w:firstLine="851"/>
        <w:jc w:val="both"/>
        <w:rPr>
          <w:rFonts w:ascii="Arial" w:hAnsi="Arial" w:cs="Arial"/>
        </w:rPr>
      </w:pPr>
      <w:r w:rsidRPr="00C96381">
        <w:rPr>
          <w:rFonts w:ascii="Arial" w:hAnsi="Arial" w:cs="Arial"/>
          <w:b/>
        </w:rPr>
        <w:t>13.5.</w:t>
      </w:r>
      <w:r w:rsidRPr="00C96381">
        <w:rPr>
          <w:rFonts w:ascii="Arial" w:hAnsi="Arial" w:cs="Arial"/>
        </w:rPr>
        <w:t xml:space="preserve"> A </w:t>
      </w:r>
      <w:r w:rsidRPr="00C96381">
        <w:rPr>
          <w:rFonts w:ascii="Arial" w:hAnsi="Arial" w:cs="Arial"/>
          <w:b/>
        </w:rPr>
        <w:t xml:space="preserve">CONTRATADA </w:t>
      </w:r>
      <w:r w:rsidRPr="00C96381">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C96381">
        <w:rPr>
          <w:rFonts w:ascii="Arial" w:hAnsi="Arial" w:cs="Arial"/>
          <w:b/>
        </w:rPr>
        <w:t>CONTRATANTE</w:t>
      </w:r>
      <w:r w:rsidRPr="00C96381">
        <w:rPr>
          <w:rFonts w:ascii="Arial" w:hAnsi="Arial" w:cs="Arial"/>
        </w:rPr>
        <w:t>.</w:t>
      </w:r>
    </w:p>
    <w:p w14:paraId="7BFDDB85" w14:textId="77777777" w:rsidR="00C96381" w:rsidRPr="00C96381" w:rsidRDefault="00C96381" w:rsidP="00C96381">
      <w:pPr>
        <w:keepLines/>
        <w:jc w:val="both"/>
        <w:rPr>
          <w:rFonts w:ascii="Arial" w:hAnsi="Arial" w:cs="Arial"/>
          <w:b/>
        </w:rPr>
      </w:pPr>
    </w:p>
    <w:p w14:paraId="54DB6CE2" w14:textId="77777777" w:rsidR="00C96381" w:rsidRPr="00C96381" w:rsidRDefault="00C96381" w:rsidP="00C96381">
      <w:pPr>
        <w:ind w:firstLine="851"/>
        <w:jc w:val="both"/>
        <w:rPr>
          <w:rFonts w:ascii="Arial" w:hAnsi="Arial" w:cs="Arial"/>
        </w:rPr>
      </w:pPr>
      <w:r w:rsidRPr="00C96381">
        <w:rPr>
          <w:rFonts w:ascii="Arial" w:hAnsi="Arial" w:cs="Arial"/>
          <w:b/>
        </w:rPr>
        <w:t xml:space="preserve">13.6. </w:t>
      </w:r>
      <w:r w:rsidRPr="00C96381">
        <w:rPr>
          <w:rFonts w:ascii="Arial" w:hAnsi="Arial" w:cs="Arial"/>
        </w:rPr>
        <w:t>É vedada a subcontratação.</w:t>
      </w:r>
    </w:p>
    <w:p w14:paraId="00ED05C7" w14:textId="77777777" w:rsidR="00C96381" w:rsidRPr="00C96381" w:rsidRDefault="00C96381" w:rsidP="00C96381">
      <w:pPr>
        <w:ind w:firstLine="851"/>
        <w:jc w:val="both"/>
        <w:rPr>
          <w:rFonts w:ascii="Arial" w:hAnsi="Arial" w:cs="Arial"/>
          <w:b/>
        </w:rPr>
      </w:pPr>
    </w:p>
    <w:p w14:paraId="20035772" w14:textId="77777777" w:rsidR="00C96381" w:rsidRPr="00C96381" w:rsidRDefault="00C96381" w:rsidP="00C96381">
      <w:pPr>
        <w:ind w:firstLine="851"/>
        <w:jc w:val="both"/>
        <w:rPr>
          <w:rFonts w:ascii="Arial" w:hAnsi="Arial" w:cs="Arial"/>
        </w:rPr>
      </w:pPr>
      <w:r w:rsidRPr="00C96381">
        <w:rPr>
          <w:rFonts w:ascii="Arial" w:hAnsi="Arial" w:cs="Arial"/>
          <w:b/>
        </w:rPr>
        <w:t xml:space="preserve">13.7. </w:t>
      </w:r>
      <w:r w:rsidRPr="00C96381">
        <w:rPr>
          <w:rFonts w:ascii="Arial" w:hAnsi="Arial" w:cs="Arial"/>
        </w:rPr>
        <w:t xml:space="preserve">A </w:t>
      </w:r>
      <w:r w:rsidRPr="00C96381">
        <w:rPr>
          <w:rFonts w:ascii="Arial" w:hAnsi="Arial" w:cs="Arial"/>
          <w:b/>
        </w:rPr>
        <w:t xml:space="preserve">CONTRATADA </w:t>
      </w:r>
      <w:r w:rsidRPr="00C96381">
        <w:rPr>
          <w:rFonts w:ascii="Arial" w:hAnsi="Arial" w:cs="Arial"/>
        </w:rPr>
        <w:t xml:space="preserve">assume inteira responsabilidade pela perfeita </w:t>
      </w:r>
      <w:r w:rsidRPr="00C96381">
        <w:rPr>
          <w:rFonts w:ascii="Arial" w:hAnsi="Arial" w:cs="Arial"/>
          <w:shd w:val="clear" w:color="auto" w:fill="FFFFFF"/>
        </w:rPr>
        <w:t xml:space="preserve">entrega das pastas </w:t>
      </w:r>
      <w:r w:rsidRPr="00C96381">
        <w:rPr>
          <w:rFonts w:ascii="Arial" w:hAnsi="Arial" w:cs="Arial"/>
        </w:rPr>
        <w:t>contratadas.</w:t>
      </w:r>
    </w:p>
    <w:p w14:paraId="3B3E7413" w14:textId="77777777" w:rsidR="00C96381" w:rsidRPr="00C96381" w:rsidRDefault="00C96381" w:rsidP="00C96381">
      <w:pPr>
        <w:keepLines/>
        <w:jc w:val="both"/>
        <w:rPr>
          <w:rFonts w:ascii="Arial" w:hAnsi="Arial" w:cs="Arial"/>
          <w:b/>
        </w:rPr>
      </w:pPr>
    </w:p>
    <w:p w14:paraId="65F7E311" w14:textId="77777777" w:rsidR="00C96381" w:rsidRPr="00C96381" w:rsidRDefault="00C96381" w:rsidP="00C96381">
      <w:pPr>
        <w:keepLines/>
        <w:ind w:firstLine="851"/>
        <w:jc w:val="both"/>
        <w:rPr>
          <w:rFonts w:ascii="Arial" w:hAnsi="Arial" w:cs="Arial"/>
        </w:rPr>
      </w:pPr>
      <w:r w:rsidRPr="00C96381">
        <w:rPr>
          <w:rFonts w:ascii="Arial" w:hAnsi="Arial" w:cs="Arial"/>
          <w:b/>
        </w:rPr>
        <w:t>13.8.</w:t>
      </w:r>
      <w:r w:rsidRPr="00C96381">
        <w:rPr>
          <w:rFonts w:ascii="Arial" w:hAnsi="Arial" w:cs="Arial"/>
        </w:rPr>
        <w:t xml:space="preserve"> A </w:t>
      </w:r>
      <w:r w:rsidRPr="00C96381">
        <w:rPr>
          <w:rFonts w:ascii="Arial" w:hAnsi="Arial" w:cs="Arial"/>
          <w:b/>
        </w:rPr>
        <w:t>CONTRATADA</w:t>
      </w:r>
      <w:r w:rsidRPr="00C96381">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1CEE362" w14:textId="77777777" w:rsidR="00C96381" w:rsidRPr="00C96381" w:rsidRDefault="00C96381" w:rsidP="00C96381">
      <w:pPr>
        <w:keepLines/>
        <w:ind w:firstLine="851"/>
        <w:jc w:val="both"/>
        <w:rPr>
          <w:rFonts w:ascii="Arial" w:hAnsi="Arial" w:cs="Arial"/>
        </w:rPr>
      </w:pPr>
    </w:p>
    <w:p w14:paraId="28F60922" w14:textId="77777777" w:rsidR="00C96381" w:rsidRPr="00C96381" w:rsidRDefault="00C96381" w:rsidP="00C96381">
      <w:pPr>
        <w:ind w:firstLine="851"/>
        <w:jc w:val="both"/>
        <w:rPr>
          <w:rFonts w:ascii="Arial" w:hAnsi="Arial" w:cs="Arial"/>
        </w:rPr>
      </w:pPr>
      <w:r w:rsidRPr="00C96381">
        <w:rPr>
          <w:rFonts w:ascii="Arial" w:hAnsi="Arial" w:cs="Arial"/>
          <w:b/>
        </w:rPr>
        <w:t>13.9.</w:t>
      </w:r>
      <w:r w:rsidRPr="00C96381">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1C931CD" w14:textId="77777777" w:rsidR="00C96381" w:rsidRPr="00C96381" w:rsidRDefault="00C96381" w:rsidP="00C96381">
      <w:pPr>
        <w:ind w:firstLine="851"/>
        <w:jc w:val="both"/>
        <w:rPr>
          <w:rFonts w:ascii="Arial" w:hAnsi="Arial" w:cs="Arial"/>
        </w:rPr>
      </w:pPr>
    </w:p>
    <w:p w14:paraId="1E882DC9" w14:textId="77777777" w:rsidR="00C96381" w:rsidRPr="00C96381" w:rsidRDefault="00C96381" w:rsidP="00C96381">
      <w:pPr>
        <w:ind w:firstLine="851"/>
        <w:jc w:val="both"/>
        <w:rPr>
          <w:rFonts w:ascii="Arial" w:hAnsi="Arial" w:cs="Arial"/>
        </w:rPr>
      </w:pPr>
      <w:r w:rsidRPr="00C96381">
        <w:rPr>
          <w:rFonts w:ascii="Arial" w:hAnsi="Arial" w:cs="Arial"/>
        </w:rPr>
        <w:t>Lido e achado conforme, assinam este instrumento em 02 (duas) vias, de igual teor e forma, as partes e testemunha, sendo 01 (uma) via destinada ao processo e a outra para arquivo.</w:t>
      </w:r>
    </w:p>
    <w:p w14:paraId="69514738" w14:textId="77777777" w:rsidR="00C96381" w:rsidRPr="00C96381" w:rsidRDefault="00C96381" w:rsidP="00C96381">
      <w:pPr>
        <w:ind w:firstLine="851"/>
        <w:jc w:val="both"/>
        <w:rPr>
          <w:rFonts w:ascii="Arial" w:hAnsi="Arial" w:cs="Arial"/>
        </w:rPr>
      </w:pPr>
    </w:p>
    <w:p w14:paraId="6E261FF5" w14:textId="77777777" w:rsidR="00C96381" w:rsidRPr="00C96381" w:rsidRDefault="00C96381" w:rsidP="00C96381">
      <w:pPr>
        <w:ind w:firstLine="851"/>
        <w:jc w:val="both"/>
        <w:rPr>
          <w:rFonts w:ascii="Arial" w:hAnsi="Arial" w:cs="Arial"/>
        </w:rPr>
      </w:pPr>
      <w:r w:rsidRPr="00C96381">
        <w:rPr>
          <w:rFonts w:ascii="Arial" w:hAnsi="Arial" w:cs="Arial"/>
        </w:rPr>
        <w:t>Piracicaba, ..... de ........................... de 2024.</w:t>
      </w:r>
    </w:p>
    <w:p w14:paraId="47A4FA6E" w14:textId="77777777" w:rsidR="00C96381" w:rsidRPr="00C96381" w:rsidRDefault="00C96381" w:rsidP="00C96381">
      <w:pPr>
        <w:jc w:val="both"/>
        <w:rPr>
          <w:rFonts w:ascii="Arial" w:hAnsi="Arial" w:cs="Arial"/>
        </w:rPr>
      </w:pPr>
    </w:p>
    <w:tbl>
      <w:tblPr>
        <w:tblW w:w="5000" w:type="pct"/>
        <w:tblLayout w:type="fixed"/>
        <w:tblLook w:val="04A0" w:firstRow="1" w:lastRow="0" w:firstColumn="1" w:lastColumn="0" w:noHBand="0" w:noVBand="1"/>
      </w:tblPr>
      <w:tblGrid>
        <w:gridCol w:w="4903"/>
        <w:gridCol w:w="329"/>
        <w:gridCol w:w="4906"/>
      </w:tblGrid>
      <w:tr w:rsidR="00C96381" w:rsidRPr="00C96381" w14:paraId="4FDAD47A" w14:textId="77777777" w:rsidTr="007864BA">
        <w:tc>
          <w:tcPr>
            <w:tcW w:w="4387" w:type="dxa"/>
            <w:tcBorders>
              <w:top w:val="single" w:sz="4" w:space="0" w:color="000000"/>
              <w:left w:val="single" w:sz="4" w:space="0" w:color="000000"/>
              <w:bottom w:val="single" w:sz="4" w:space="0" w:color="000000"/>
              <w:right w:val="nil"/>
            </w:tcBorders>
          </w:tcPr>
          <w:p w14:paraId="1F2834B1" w14:textId="77777777" w:rsidR="00C96381" w:rsidRPr="00C96381" w:rsidRDefault="00C96381" w:rsidP="007864BA">
            <w:pPr>
              <w:snapToGrid w:val="0"/>
              <w:jc w:val="center"/>
              <w:rPr>
                <w:rFonts w:ascii="Arial" w:hAnsi="Arial" w:cs="Arial"/>
                <w:b/>
              </w:rPr>
            </w:pPr>
          </w:p>
          <w:p w14:paraId="647A1EE6" w14:textId="77777777" w:rsidR="00C96381" w:rsidRPr="00C96381" w:rsidRDefault="00C96381" w:rsidP="007864BA">
            <w:pPr>
              <w:jc w:val="center"/>
              <w:rPr>
                <w:rFonts w:ascii="Arial" w:hAnsi="Arial" w:cs="Arial"/>
                <w:b/>
              </w:rPr>
            </w:pPr>
          </w:p>
          <w:p w14:paraId="3C004B07" w14:textId="77777777" w:rsidR="00C96381" w:rsidRPr="00C96381" w:rsidRDefault="00C96381" w:rsidP="007864BA">
            <w:pPr>
              <w:jc w:val="center"/>
              <w:rPr>
                <w:rFonts w:ascii="Arial" w:hAnsi="Arial" w:cs="Arial"/>
                <w:b/>
              </w:rPr>
            </w:pPr>
          </w:p>
          <w:p w14:paraId="724B0D7A" w14:textId="77777777" w:rsidR="00C96381" w:rsidRPr="00C96381" w:rsidRDefault="00C96381" w:rsidP="007864BA">
            <w:pPr>
              <w:jc w:val="center"/>
              <w:rPr>
                <w:rFonts w:ascii="Arial" w:hAnsi="Arial" w:cs="Arial"/>
                <w:b/>
              </w:rPr>
            </w:pPr>
          </w:p>
          <w:p w14:paraId="4450FB87" w14:textId="77777777" w:rsidR="00C96381" w:rsidRPr="00C96381" w:rsidRDefault="00C96381" w:rsidP="007864BA">
            <w:pPr>
              <w:jc w:val="center"/>
              <w:rPr>
                <w:rFonts w:ascii="Arial" w:hAnsi="Arial" w:cs="Arial"/>
                <w:b/>
              </w:rPr>
            </w:pPr>
          </w:p>
          <w:p w14:paraId="71CE4DC5" w14:textId="77777777" w:rsidR="00C96381" w:rsidRPr="00C96381" w:rsidRDefault="00C96381" w:rsidP="007864BA">
            <w:pPr>
              <w:rPr>
                <w:rFonts w:ascii="Arial" w:hAnsi="Arial" w:cs="Arial"/>
                <w:b/>
              </w:rPr>
            </w:pPr>
          </w:p>
          <w:p w14:paraId="128A75B5" w14:textId="77777777" w:rsidR="00C96381" w:rsidRPr="00C96381" w:rsidRDefault="00C96381" w:rsidP="007864BA">
            <w:pPr>
              <w:rPr>
                <w:rFonts w:ascii="Arial" w:hAnsi="Arial" w:cs="Arial"/>
                <w:b/>
              </w:rPr>
            </w:pPr>
          </w:p>
          <w:p w14:paraId="64D24D09" w14:textId="77777777" w:rsidR="00C96381" w:rsidRPr="00C96381" w:rsidRDefault="00C96381" w:rsidP="007864BA">
            <w:pPr>
              <w:jc w:val="center"/>
              <w:rPr>
                <w:rFonts w:ascii="Arial" w:hAnsi="Arial" w:cs="Arial"/>
              </w:rPr>
            </w:pPr>
            <w:r w:rsidRPr="00C96381">
              <w:rPr>
                <w:rFonts w:ascii="Arial" w:hAnsi="Arial" w:cs="Arial"/>
                <w:b/>
              </w:rPr>
              <w:t>::: AUTORIDADE :::</w:t>
            </w:r>
          </w:p>
          <w:p w14:paraId="72E23985" w14:textId="77777777" w:rsidR="00C96381" w:rsidRPr="00C96381" w:rsidRDefault="00C96381" w:rsidP="007864BA">
            <w:pPr>
              <w:jc w:val="center"/>
              <w:rPr>
                <w:rFonts w:ascii="Arial" w:hAnsi="Arial" w:cs="Arial"/>
              </w:rPr>
            </w:pPr>
            <w:r w:rsidRPr="00C96381">
              <w:rPr>
                <w:rFonts w:ascii="Arial" w:hAnsi="Arial" w:cs="Arial"/>
                <w:b/>
              </w:rPr>
              <w:t>Prefeito Municipal/Secretário Municipal de Educação</w:t>
            </w:r>
          </w:p>
        </w:tc>
        <w:tc>
          <w:tcPr>
            <w:tcW w:w="294" w:type="dxa"/>
            <w:tcBorders>
              <w:top w:val="nil"/>
              <w:left w:val="single" w:sz="4" w:space="0" w:color="000000"/>
              <w:bottom w:val="nil"/>
              <w:right w:val="nil"/>
            </w:tcBorders>
          </w:tcPr>
          <w:p w14:paraId="6BC588B1" w14:textId="77777777" w:rsidR="00C96381" w:rsidRPr="00C96381" w:rsidRDefault="00C96381" w:rsidP="007864BA">
            <w:pPr>
              <w:snapToGrid w:val="0"/>
              <w:jc w:val="both"/>
              <w:rPr>
                <w:rFonts w:ascii="Arial" w:hAnsi="Arial" w:cs="Arial"/>
              </w:rPr>
            </w:pPr>
          </w:p>
        </w:tc>
        <w:tc>
          <w:tcPr>
            <w:tcW w:w="4389" w:type="dxa"/>
            <w:tcBorders>
              <w:top w:val="single" w:sz="4" w:space="0" w:color="000000"/>
              <w:left w:val="single" w:sz="4" w:space="0" w:color="000000"/>
              <w:bottom w:val="single" w:sz="4" w:space="0" w:color="000000"/>
              <w:right w:val="single" w:sz="4" w:space="0" w:color="000000"/>
            </w:tcBorders>
          </w:tcPr>
          <w:p w14:paraId="1419E55D" w14:textId="77777777" w:rsidR="00C96381" w:rsidRPr="00C96381" w:rsidRDefault="00C96381" w:rsidP="007864BA">
            <w:pPr>
              <w:snapToGrid w:val="0"/>
              <w:jc w:val="center"/>
              <w:rPr>
                <w:rFonts w:ascii="Arial" w:hAnsi="Arial" w:cs="Arial"/>
                <w:b/>
              </w:rPr>
            </w:pPr>
          </w:p>
          <w:p w14:paraId="4080EC63" w14:textId="77777777" w:rsidR="00C96381" w:rsidRPr="00C96381" w:rsidRDefault="00C96381" w:rsidP="007864BA">
            <w:pPr>
              <w:jc w:val="center"/>
              <w:rPr>
                <w:rFonts w:ascii="Arial" w:hAnsi="Arial" w:cs="Arial"/>
                <w:b/>
              </w:rPr>
            </w:pPr>
          </w:p>
          <w:p w14:paraId="2CF9765F" w14:textId="77777777" w:rsidR="00C96381" w:rsidRPr="00C96381" w:rsidRDefault="00C96381" w:rsidP="007864BA">
            <w:pPr>
              <w:jc w:val="center"/>
              <w:rPr>
                <w:rFonts w:ascii="Arial" w:hAnsi="Arial" w:cs="Arial"/>
                <w:b/>
              </w:rPr>
            </w:pPr>
          </w:p>
          <w:p w14:paraId="793EDD45" w14:textId="77777777" w:rsidR="00C96381" w:rsidRPr="00C96381" w:rsidRDefault="00C96381" w:rsidP="007864BA">
            <w:pPr>
              <w:jc w:val="center"/>
              <w:rPr>
                <w:rFonts w:ascii="Arial" w:hAnsi="Arial" w:cs="Arial"/>
                <w:b/>
              </w:rPr>
            </w:pPr>
          </w:p>
          <w:p w14:paraId="7BBB9A32" w14:textId="77777777" w:rsidR="00C96381" w:rsidRPr="00C96381" w:rsidRDefault="00C96381" w:rsidP="007864BA">
            <w:pPr>
              <w:jc w:val="center"/>
              <w:rPr>
                <w:rFonts w:ascii="Arial" w:hAnsi="Arial" w:cs="Arial"/>
                <w:b/>
              </w:rPr>
            </w:pPr>
          </w:p>
          <w:p w14:paraId="6717735D" w14:textId="77777777" w:rsidR="00C96381" w:rsidRPr="00C96381" w:rsidRDefault="00C96381" w:rsidP="007864BA">
            <w:pPr>
              <w:jc w:val="center"/>
              <w:rPr>
                <w:rFonts w:ascii="Arial" w:hAnsi="Arial" w:cs="Arial"/>
                <w:b/>
              </w:rPr>
            </w:pPr>
          </w:p>
          <w:p w14:paraId="09B192BA" w14:textId="77777777" w:rsidR="00C96381" w:rsidRPr="00C96381" w:rsidRDefault="00C96381" w:rsidP="007864BA">
            <w:pPr>
              <w:rPr>
                <w:rFonts w:ascii="Arial" w:hAnsi="Arial" w:cs="Arial"/>
                <w:b/>
              </w:rPr>
            </w:pPr>
          </w:p>
          <w:p w14:paraId="7C56982C" w14:textId="77777777" w:rsidR="00C96381" w:rsidRPr="00C96381" w:rsidRDefault="00C96381" w:rsidP="007864BA">
            <w:pPr>
              <w:jc w:val="center"/>
              <w:rPr>
                <w:rFonts w:ascii="Arial" w:hAnsi="Arial" w:cs="Arial"/>
              </w:rPr>
            </w:pPr>
            <w:r w:rsidRPr="00C96381">
              <w:rPr>
                <w:rFonts w:ascii="Arial" w:hAnsi="Arial" w:cs="Arial"/>
                <w:b/>
              </w:rPr>
              <w:t>::: EMPRESA CONTRATADA :::</w:t>
            </w:r>
          </w:p>
          <w:p w14:paraId="2118CF71" w14:textId="77777777" w:rsidR="00C96381" w:rsidRPr="00C96381" w:rsidRDefault="00C96381" w:rsidP="007864BA">
            <w:pPr>
              <w:jc w:val="center"/>
              <w:rPr>
                <w:rFonts w:ascii="Arial" w:hAnsi="Arial" w:cs="Arial"/>
              </w:rPr>
            </w:pPr>
            <w:r w:rsidRPr="00C96381">
              <w:rPr>
                <w:rFonts w:ascii="Arial" w:hAnsi="Arial" w:cs="Arial"/>
                <w:b/>
              </w:rPr>
              <w:t xml:space="preserve">Representante Legal </w:t>
            </w:r>
          </w:p>
        </w:tc>
      </w:tr>
    </w:tbl>
    <w:p w14:paraId="19162F87" w14:textId="77777777" w:rsidR="00C96381" w:rsidRPr="00C96381" w:rsidRDefault="00C96381" w:rsidP="00C96381">
      <w:pPr>
        <w:rPr>
          <w:rFonts w:ascii="Arial" w:hAnsi="Arial" w:cs="Arial"/>
          <w:b/>
        </w:rPr>
      </w:pPr>
    </w:p>
    <w:p w14:paraId="032A1468" w14:textId="77777777" w:rsidR="00C96381" w:rsidRPr="00C96381" w:rsidRDefault="00C96381" w:rsidP="00C96381">
      <w:pPr>
        <w:jc w:val="both"/>
        <w:rPr>
          <w:rFonts w:ascii="Arial" w:hAnsi="Arial" w:cs="Arial"/>
        </w:rPr>
      </w:pPr>
      <w:r w:rsidRPr="00C96381">
        <w:rPr>
          <w:rFonts w:ascii="Arial" w:hAnsi="Arial" w:cs="Arial"/>
          <w:b/>
          <w:u w:val="single"/>
        </w:rPr>
        <w:t>TESTEMUNHAS:</w:t>
      </w:r>
    </w:p>
    <w:p w14:paraId="005D7C67" w14:textId="77777777" w:rsidR="00C96381" w:rsidRPr="00C96381" w:rsidRDefault="00C96381" w:rsidP="00C96381">
      <w:pPr>
        <w:jc w:val="both"/>
        <w:rPr>
          <w:rFonts w:ascii="Arial" w:hAnsi="Arial" w:cs="Arial"/>
          <w:b/>
          <w:u w:val="single"/>
        </w:rPr>
      </w:pPr>
    </w:p>
    <w:tbl>
      <w:tblPr>
        <w:tblW w:w="5000" w:type="pct"/>
        <w:tblLayout w:type="fixed"/>
        <w:tblLook w:val="04A0" w:firstRow="1" w:lastRow="0" w:firstColumn="1" w:lastColumn="0" w:noHBand="0" w:noVBand="1"/>
      </w:tblPr>
      <w:tblGrid>
        <w:gridCol w:w="4906"/>
        <w:gridCol w:w="326"/>
        <w:gridCol w:w="4906"/>
      </w:tblGrid>
      <w:tr w:rsidR="00C96381" w:rsidRPr="00C96381" w14:paraId="0BCE8F98" w14:textId="77777777" w:rsidTr="007864BA">
        <w:trPr>
          <w:trHeight w:val="1089"/>
        </w:trPr>
        <w:tc>
          <w:tcPr>
            <w:tcW w:w="4389" w:type="dxa"/>
            <w:tcBorders>
              <w:top w:val="single" w:sz="4" w:space="0" w:color="000000"/>
              <w:left w:val="single" w:sz="4" w:space="0" w:color="000000"/>
              <w:bottom w:val="single" w:sz="4" w:space="0" w:color="000000"/>
              <w:right w:val="nil"/>
            </w:tcBorders>
          </w:tcPr>
          <w:p w14:paraId="1D7A2BC0" w14:textId="77777777" w:rsidR="00C96381" w:rsidRPr="00C96381" w:rsidRDefault="00C96381" w:rsidP="007864BA">
            <w:pPr>
              <w:snapToGrid w:val="0"/>
              <w:rPr>
                <w:rFonts w:ascii="Arial" w:hAnsi="Arial" w:cs="Arial"/>
                <w:b/>
              </w:rPr>
            </w:pPr>
          </w:p>
          <w:p w14:paraId="72ED354A" w14:textId="77777777" w:rsidR="00C96381" w:rsidRPr="00C96381" w:rsidRDefault="00C96381" w:rsidP="007864BA">
            <w:pPr>
              <w:rPr>
                <w:rFonts w:ascii="Arial" w:hAnsi="Arial" w:cs="Arial"/>
                <w:b/>
              </w:rPr>
            </w:pPr>
          </w:p>
          <w:p w14:paraId="112251F2" w14:textId="77777777" w:rsidR="00C96381" w:rsidRPr="00C96381" w:rsidRDefault="00C96381" w:rsidP="007864BA">
            <w:pPr>
              <w:rPr>
                <w:rFonts w:ascii="Arial" w:hAnsi="Arial" w:cs="Arial"/>
              </w:rPr>
            </w:pPr>
            <w:r w:rsidRPr="00C96381">
              <w:rPr>
                <w:rFonts w:ascii="Arial" w:hAnsi="Arial" w:cs="Arial"/>
                <w:b/>
              </w:rPr>
              <w:t>_________________________</w:t>
            </w:r>
          </w:p>
          <w:p w14:paraId="6CAE6057" w14:textId="77777777" w:rsidR="00C96381" w:rsidRPr="00C96381" w:rsidRDefault="00C96381" w:rsidP="007864BA">
            <w:pPr>
              <w:rPr>
                <w:rFonts w:ascii="Arial" w:hAnsi="Arial" w:cs="Arial"/>
              </w:rPr>
            </w:pPr>
            <w:r w:rsidRPr="00C96381">
              <w:rPr>
                <w:rFonts w:ascii="Arial" w:hAnsi="Arial" w:cs="Arial"/>
                <w:b/>
              </w:rPr>
              <w:t>Nome:</w:t>
            </w:r>
          </w:p>
          <w:p w14:paraId="78B2E8FB" w14:textId="77777777" w:rsidR="00C96381" w:rsidRPr="00C96381" w:rsidRDefault="00C96381" w:rsidP="007864BA">
            <w:pPr>
              <w:rPr>
                <w:rFonts w:ascii="Arial" w:hAnsi="Arial" w:cs="Arial"/>
              </w:rPr>
            </w:pPr>
            <w:r w:rsidRPr="00C96381">
              <w:rPr>
                <w:rFonts w:ascii="Arial" w:hAnsi="Arial" w:cs="Arial"/>
                <w:b/>
              </w:rPr>
              <w:t>CPF:</w:t>
            </w:r>
          </w:p>
        </w:tc>
        <w:tc>
          <w:tcPr>
            <w:tcW w:w="292" w:type="dxa"/>
            <w:tcBorders>
              <w:top w:val="nil"/>
              <w:left w:val="single" w:sz="4" w:space="0" w:color="000000"/>
              <w:bottom w:val="nil"/>
              <w:right w:val="nil"/>
            </w:tcBorders>
          </w:tcPr>
          <w:p w14:paraId="02A0DD4C" w14:textId="77777777" w:rsidR="00C96381" w:rsidRPr="00C96381" w:rsidRDefault="00C96381" w:rsidP="007864BA">
            <w:pPr>
              <w:snapToGrid w:val="0"/>
              <w:jc w:val="both"/>
              <w:rPr>
                <w:rFonts w:ascii="Arial" w:hAnsi="Arial" w:cs="Arial"/>
                <w:b/>
              </w:rPr>
            </w:pPr>
          </w:p>
        </w:tc>
        <w:tc>
          <w:tcPr>
            <w:tcW w:w="4389" w:type="dxa"/>
            <w:tcBorders>
              <w:top w:val="single" w:sz="4" w:space="0" w:color="000000"/>
              <w:left w:val="single" w:sz="4" w:space="0" w:color="000000"/>
              <w:bottom w:val="single" w:sz="4" w:space="0" w:color="000000"/>
              <w:right w:val="single" w:sz="4" w:space="0" w:color="000000"/>
            </w:tcBorders>
          </w:tcPr>
          <w:p w14:paraId="705666AD" w14:textId="77777777" w:rsidR="00C96381" w:rsidRPr="00C96381" w:rsidRDefault="00C96381" w:rsidP="007864BA">
            <w:pPr>
              <w:snapToGrid w:val="0"/>
              <w:rPr>
                <w:rFonts w:ascii="Arial" w:hAnsi="Arial" w:cs="Arial"/>
                <w:b/>
              </w:rPr>
            </w:pPr>
          </w:p>
          <w:p w14:paraId="3DADF249" w14:textId="77777777" w:rsidR="00C96381" w:rsidRPr="00C96381" w:rsidRDefault="00C96381" w:rsidP="007864BA">
            <w:pPr>
              <w:rPr>
                <w:rFonts w:ascii="Arial" w:hAnsi="Arial" w:cs="Arial"/>
                <w:b/>
              </w:rPr>
            </w:pPr>
          </w:p>
          <w:p w14:paraId="5534B99A" w14:textId="77777777" w:rsidR="00C96381" w:rsidRPr="00C96381" w:rsidRDefault="00C96381" w:rsidP="007864BA">
            <w:pPr>
              <w:rPr>
                <w:rFonts w:ascii="Arial" w:hAnsi="Arial" w:cs="Arial"/>
              </w:rPr>
            </w:pPr>
            <w:r w:rsidRPr="00C96381">
              <w:rPr>
                <w:rFonts w:ascii="Arial" w:hAnsi="Arial" w:cs="Arial"/>
                <w:b/>
              </w:rPr>
              <w:t>__________________________</w:t>
            </w:r>
          </w:p>
          <w:p w14:paraId="62C1360A" w14:textId="77777777" w:rsidR="00C96381" w:rsidRPr="00C96381" w:rsidRDefault="00C96381" w:rsidP="007864BA">
            <w:pPr>
              <w:rPr>
                <w:rFonts w:ascii="Arial" w:hAnsi="Arial" w:cs="Arial"/>
              </w:rPr>
            </w:pPr>
            <w:r w:rsidRPr="00C96381">
              <w:rPr>
                <w:rFonts w:ascii="Arial" w:hAnsi="Arial" w:cs="Arial"/>
                <w:b/>
              </w:rPr>
              <w:t>Nome:</w:t>
            </w:r>
          </w:p>
          <w:p w14:paraId="29430975" w14:textId="77777777" w:rsidR="00C96381" w:rsidRPr="00C96381" w:rsidRDefault="00C96381" w:rsidP="007864BA">
            <w:pPr>
              <w:jc w:val="both"/>
              <w:rPr>
                <w:rFonts w:ascii="Arial" w:hAnsi="Arial" w:cs="Arial"/>
              </w:rPr>
            </w:pPr>
            <w:r w:rsidRPr="00C96381">
              <w:rPr>
                <w:rFonts w:ascii="Arial" w:hAnsi="Arial" w:cs="Arial"/>
                <w:b/>
              </w:rPr>
              <w:t>CPF:</w:t>
            </w:r>
          </w:p>
        </w:tc>
      </w:tr>
    </w:tbl>
    <w:p w14:paraId="6E321C53" w14:textId="77777777" w:rsidR="004940B7" w:rsidRDefault="004940B7" w:rsidP="004940B7">
      <w:pPr>
        <w:jc w:val="both"/>
        <w:rPr>
          <w:rFonts w:ascii="Arial" w:hAnsi="Arial" w:cs="Arial"/>
        </w:rPr>
      </w:pPr>
    </w:p>
    <w:sectPr w:rsidR="004940B7" w:rsidSect="000D54E7">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52B4E3" w14:textId="77777777" w:rsidR="007864BA" w:rsidRDefault="007864BA">
      <w:r>
        <w:separator/>
      </w:r>
    </w:p>
  </w:endnote>
  <w:endnote w:type="continuationSeparator" w:id="0">
    <w:p w14:paraId="608AABA8" w14:textId="77777777" w:rsidR="007864BA" w:rsidRDefault="007864BA">
      <w:r>
        <w:continuationSeparator/>
      </w:r>
    </w:p>
  </w:endnote>
  <w:endnote w:type="continuationNotice" w:id="1">
    <w:p w14:paraId="5EED8E96" w14:textId="77777777" w:rsidR="007864BA" w:rsidRDefault="007864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7864BA" w:rsidRPr="00BF6A10" w:rsidRDefault="007864BA"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95D65E3" w:rsidR="007864BA" w:rsidRPr="00BF6A10" w:rsidRDefault="007864BA"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395</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A2607">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A2607">
      <w:rPr>
        <w:rFonts w:ascii="Arial" w:hAnsi="Arial" w:cs="Arial"/>
        <w:b/>
        <w:noProof/>
        <w:sz w:val="16"/>
      </w:rPr>
      <w:t>29</w:t>
    </w:r>
    <w:r w:rsidRPr="003426BF">
      <w:rPr>
        <w:rFonts w:ascii="Arial" w:hAnsi="Arial" w:cs="Arial"/>
        <w:b/>
        <w:sz w:val="16"/>
      </w:rPr>
      <w:fldChar w:fldCharType="end"/>
    </w:r>
  </w:p>
  <w:p w14:paraId="5FAE6968" w14:textId="77777777" w:rsidR="007864BA" w:rsidRPr="00BF6A10" w:rsidRDefault="007864BA" w:rsidP="00183407">
    <w:pPr>
      <w:ind w:left="3346"/>
      <w:rPr>
        <w:rFonts w:ascii="Arial" w:hAnsi="Arial" w:cs="Arial"/>
        <w:sz w:val="4"/>
        <w:szCs w:val="4"/>
      </w:rPr>
    </w:pPr>
  </w:p>
  <w:p w14:paraId="410E9765" w14:textId="77777777" w:rsidR="007864BA" w:rsidRDefault="007864B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7864BA" w:rsidRDefault="007864B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7864BA" w:rsidRPr="00BF6A10" w:rsidRDefault="007864BA" w:rsidP="00183407">
    <w:pPr>
      <w:jc w:val="center"/>
    </w:pPr>
  </w:p>
  <w:p w14:paraId="6CA6F235" w14:textId="77777777" w:rsidR="007864BA" w:rsidRDefault="007864BA"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B8494" w14:textId="77777777" w:rsidR="007864BA" w:rsidRDefault="007864BA">
      <w:r>
        <w:separator/>
      </w:r>
    </w:p>
  </w:footnote>
  <w:footnote w:type="continuationSeparator" w:id="0">
    <w:p w14:paraId="26B72956" w14:textId="77777777" w:rsidR="007864BA" w:rsidRDefault="007864BA">
      <w:r>
        <w:continuationSeparator/>
      </w:r>
    </w:p>
  </w:footnote>
  <w:footnote w:type="continuationNotice" w:id="1">
    <w:p w14:paraId="7B0A771E" w14:textId="77777777" w:rsidR="007864BA" w:rsidRDefault="007864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54D25724" w:rsidR="007864BA" w:rsidRDefault="007864BA">
    <w:pPr>
      <w:pStyle w:val="Cabealho"/>
    </w:pPr>
    <w:r>
      <w:rPr>
        <w:noProof/>
        <w:lang w:eastAsia="pt-BR"/>
      </w:rPr>
      <w:drawing>
        <wp:inline distT="0" distB="0" distL="0" distR="0" wp14:anchorId="1D664493" wp14:editId="77618474">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2465DC3E" w14:textId="77777777" w:rsidR="007864BA" w:rsidRDefault="007864B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9D6575"/>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abstractNum w:abstractNumId="30">
    <w:nsid w:val="7AE1527F"/>
    <w:multiLevelType w:val="hybridMultilevel"/>
    <w:tmpl w:val="1250D8A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29"/>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D54E7"/>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64A2"/>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D2B"/>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167C9"/>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5D36"/>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7CC3"/>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64BA"/>
    <w:rsid w:val="00787F75"/>
    <w:rsid w:val="00790B74"/>
    <w:rsid w:val="00791E0D"/>
    <w:rsid w:val="00793F9A"/>
    <w:rsid w:val="007A6329"/>
    <w:rsid w:val="007A7A52"/>
    <w:rsid w:val="007A7ACE"/>
    <w:rsid w:val="007A7C51"/>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6F19"/>
    <w:rsid w:val="009972F2"/>
    <w:rsid w:val="00997A88"/>
    <w:rsid w:val="00997F60"/>
    <w:rsid w:val="009A2694"/>
    <w:rsid w:val="009A46C8"/>
    <w:rsid w:val="009A4B8B"/>
    <w:rsid w:val="009A6AF4"/>
    <w:rsid w:val="009B0F3C"/>
    <w:rsid w:val="009B4555"/>
    <w:rsid w:val="009C09CF"/>
    <w:rsid w:val="009C0A5F"/>
    <w:rsid w:val="009C1E09"/>
    <w:rsid w:val="009C1FDE"/>
    <w:rsid w:val="009C2D9D"/>
    <w:rsid w:val="009C4EAD"/>
    <w:rsid w:val="009C6EBF"/>
    <w:rsid w:val="009D2E25"/>
    <w:rsid w:val="009D530D"/>
    <w:rsid w:val="009D6AEA"/>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54890"/>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2798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19E7"/>
    <w:rsid w:val="00C83448"/>
    <w:rsid w:val="00C847C2"/>
    <w:rsid w:val="00C85D7D"/>
    <w:rsid w:val="00C87FB7"/>
    <w:rsid w:val="00C903EF"/>
    <w:rsid w:val="00C91B5A"/>
    <w:rsid w:val="00C94480"/>
    <w:rsid w:val="00C96381"/>
    <w:rsid w:val="00C973B6"/>
    <w:rsid w:val="00C9761D"/>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E52"/>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2607"/>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E720B"/>
    <w:rsid w:val="00DF1D88"/>
    <w:rsid w:val="00DF1F66"/>
    <w:rsid w:val="00DF2AF2"/>
    <w:rsid w:val="00DF5280"/>
    <w:rsid w:val="00DF5D3B"/>
    <w:rsid w:val="00DF7530"/>
    <w:rsid w:val="00E01A0E"/>
    <w:rsid w:val="00E02CA6"/>
    <w:rsid w:val="00E053B7"/>
    <w:rsid w:val="00E05FCC"/>
    <w:rsid w:val="00E06484"/>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7D0C"/>
    <w:rsid w:val="00F12C92"/>
    <w:rsid w:val="00F14B65"/>
    <w:rsid w:val="00F15CBF"/>
    <w:rsid w:val="00F16602"/>
    <w:rsid w:val="00F173C3"/>
    <w:rsid w:val="00F24754"/>
    <w:rsid w:val="00F2615F"/>
    <w:rsid w:val="00F2699D"/>
    <w:rsid w:val="00F27D45"/>
    <w:rsid w:val="00F30B93"/>
    <w:rsid w:val="00F31B66"/>
    <w:rsid w:val="00F31BE4"/>
    <w:rsid w:val="00F37427"/>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77937484">
      <w:bodyDiv w:val="1"/>
      <w:marLeft w:val="0"/>
      <w:marRight w:val="0"/>
      <w:marTop w:val="0"/>
      <w:marBottom w:val="0"/>
      <w:divBdr>
        <w:top w:val="none" w:sz="0" w:space="0" w:color="auto"/>
        <w:left w:val="none" w:sz="0" w:space="0" w:color="auto"/>
        <w:bottom w:val="none" w:sz="0" w:space="0" w:color="auto"/>
        <w:right w:val="none" w:sz="0" w:space="0" w:color="auto"/>
      </w:divBdr>
    </w:div>
    <w:div w:id="207184608">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76430341">
      <w:bodyDiv w:val="1"/>
      <w:marLeft w:val="0"/>
      <w:marRight w:val="0"/>
      <w:marTop w:val="0"/>
      <w:marBottom w:val="0"/>
      <w:divBdr>
        <w:top w:val="none" w:sz="0" w:space="0" w:color="auto"/>
        <w:left w:val="none" w:sz="0" w:space="0" w:color="auto"/>
        <w:bottom w:val="none" w:sz="0" w:space="0" w:color="auto"/>
        <w:right w:val="none" w:sz="0" w:space="0" w:color="auto"/>
      </w:divBdr>
      <w:divsChild>
        <w:div w:id="1445030311">
          <w:marLeft w:val="0"/>
          <w:marRight w:val="0"/>
          <w:marTop w:val="15"/>
          <w:marBottom w:val="0"/>
          <w:divBdr>
            <w:top w:val="single" w:sz="48" w:space="0" w:color="auto"/>
            <w:left w:val="single" w:sz="48" w:space="0" w:color="auto"/>
            <w:bottom w:val="single" w:sz="48" w:space="0" w:color="auto"/>
            <w:right w:val="single" w:sz="48" w:space="0" w:color="auto"/>
          </w:divBdr>
          <w:divsChild>
            <w:div w:id="34277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dcmitype/"/>
    <ds:schemaRef ds:uri="http://purl.org/dc/terms/"/>
    <ds:schemaRef ds:uri="http://purl.org/dc/elements/1.1/"/>
    <ds:schemaRef ds:uri="http://schemas.microsoft.com/office/2006/metadata/properties"/>
    <ds:schemaRef ds:uri="http://www.w3.org/XML/1998/namespace"/>
    <ds:schemaRef ds:uri="60198707-c4ff-4d5d-8bc5-5efdd47f407d"/>
    <ds:schemaRef ds:uri="http://schemas.microsoft.com/office/2006/documentManagement/types"/>
    <ds:schemaRef ds:uri="http://schemas.microsoft.com/office/infopath/2007/PartnerControls"/>
    <ds:schemaRef ds:uri="http://schemas.openxmlformats.org/package/2006/metadata/core-properties"/>
    <ds:schemaRef ds:uri="71763c0a-43a9-4215-9c1e-ac13867d38db"/>
  </ds:schemaRefs>
</ds:datastoreItem>
</file>

<file path=customXml/itemProps4.xml><?xml version="1.0" encoding="utf-8"?>
<ds:datastoreItem xmlns:ds="http://schemas.openxmlformats.org/officeDocument/2006/customXml" ds:itemID="{D54BBAE5-4B96-4877-A592-7ADCFE36B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29</Pages>
  <Words>12369</Words>
  <Characters>66794</Characters>
  <Application>Microsoft Office Word</Application>
  <DocSecurity>0</DocSecurity>
  <Lines>556</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79005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9</cp:revision>
  <cp:lastPrinted>2024-07-30T11:21:00Z</cp:lastPrinted>
  <dcterms:created xsi:type="dcterms:W3CDTF">2024-07-12T14:39:00Z</dcterms:created>
  <dcterms:modified xsi:type="dcterms:W3CDTF">2024-07-30T11:45:00Z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