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98C58FF" w14:textId="2139023D" w:rsidR="002F46A9" w:rsidRPr="00F526FF" w:rsidRDefault="002F46A9" w:rsidP="002F46A9">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C9359E">
        <w:rPr>
          <w:b/>
          <w:sz w:val="20"/>
          <w:szCs w:val="20"/>
          <w:lang w:val="pt-BR"/>
        </w:rPr>
        <w:t>408/2024</w:t>
      </w:r>
    </w:p>
    <w:p w14:paraId="083EFCDE" w14:textId="77777777" w:rsidR="002F46A9" w:rsidRPr="00F526FF" w:rsidRDefault="002F46A9" w:rsidP="002F46A9">
      <w:pPr>
        <w:pStyle w:val="Recuodecorpodetexto"/>
        <w:widowControl w:val="0"/>
        <w:tabs>
          <w:tab w:val="left" w:pos="284"/>
        </w:tabs>
        <w:overflowPunct/>
        <w:autoSpaceDE/>
        <w:spacing w:line="240" w:lineRule="auto"/>
        <w:jc w:val="center"/>
        <w:rPr>
          <w:sz w:val="20"/>
          <w:szCs w:val="20"/>
        </w:rPr>
      </w:pPr>
    </w:p>
    <w:p w14:paraId="73777609" w14:textId="77777777" w:rsidR="002F46A9" w:rsidRPr="00F526FF" w:rsidRDefault="002F46A9" w:rsidP="002F46A9">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48F8299C" w14:textId="3B929679" w:rsidR="002F46A9" w:rsidRPr="005C22C1" w:rsidRDefault="002F46A9" w:rsidP="002F46A9">
      <w:pPr>
        <w:pStyle w:val="Recuodecorpodetexto"/>
        <w:widowControl w:val="0"/>
        <w:tabs>
          <w:tab w:val="left" w:pos="284"/>
        </w:tabs>
        <w:overflowPunct/>
        <w:autoSpaceDE/>
        <w:spacing w:line="240" w:lineRule="auto"/>
        <w:jc w:val="center"/>
        <w:rPr>
          <w:sz w:val="20"/>
          <w:szCs w:val="20"/>
          <w:lang w:val="pt-BR"/>
        </w:rPr>
      </w:pPr>
    </w:p>
    <w:p w14:paraId="736126B4" w14:textId="77777777" w:rsidR="002F46A9" w:rsidRPr="00F526FF" w:rsidRDefault="002F46A9" w:rsidP="002F46A9">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Pr="00F526FF">
        <w:rPr>
          <w:b/>
          <w:sz w:val="20"/>
          <w:szCs w:val="20"/>
          <w:lang w:val="pt-BR"/>
        </w:rPr>
        <w:t>.</w:t>
      </w:r>
      <w:r w:rsidRPr="00F526FF">
        <w:rPr>
          <w:b/>
          <w:sz w:val="20"/>
          <w:szCs w:val="20"/>
        </w:rPr>
        <w:t xml:space="preserve"> DO PROCESSAMENTO DO PREGÃO:</w:t>
      </w:r>
    </w:p>
    <w:p w14:paraId="7116A9D8" w14:textId="3D5CC146" w:rsidR="002F46A9" w:rsidRPr="00F526FF" w:rsidRDefault="002F46A9" w:rsidP="002F46A9">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Número do proces</w:t>
      </w:r>
      <w:r w:rsidRPr="00F526FF">
        <w:rPr>
          <w:sz w:val="20"/>
          <w:szCs w:val="20"/>
          <w:lang w:val="pt-BR"/>
        </w:rPr>
        <w:t>so:</w:t>
      </w:r>
      <w:r w:rsidRPr="00F526FF">
        <w:rPr>
          <w:b/>
          <w:sz w:val="20"/>
          <w:szCs w:val="20"/>
          <w:lang w:val="pt-BR"/>
        </w:rPr>
        <w:t xml:space="preserve"> </w:t>
      </w:r>
      <w:r w:rsidR="00AC2FBF">
        <w:rPr>
          <w:b/>
          <w:sz w:val="20"/>
          <w:szCs w:val="20"/>
          <w:lang w:val="pt-BR"/>
        </w:rPr>
        <w:t>63.895/2024</w:t>
      </w:r>
    </w:p>
    <w:p w14:paraId="0D7EB763" w14:textId="1FB09DB9" w:rsidR="002F46A9" w:rsidRPr="00F526FF" w:rsidRDefault="002F46A9" w:rsidP="002F46A9">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C9359E">
        <w:rPr>
          <w:b/>
          <w:sz w:val="20"/>
          <w:szCs w:val="20"/>
          <w:lang w:val="pt-BR"/>
        </w:rPr>
        <w:t>27/08/2024</w:t>
      </w:r>
      <w:r w:rsidRPr="00F526FF">
        <w:rPr>
          <w:b/>
          <w:sz w:val="20"/>
          <w:szCs w:val="20"/>
          <w:lang w:val="pt-BR"/>
        </w:rPr>
        <w:t xml:space="preserve"> - </w:t>
      </w:r>
      <w:r w:rsidR="006C144E">
        <w:rPr>
          <w:b/>
          <w:sz w:val="20"/>
          <w:szCs w:val="20"/>
          <w:lang w:val="pt-BR"/>
        </w:rPr>
        <w:t>08</w:t>
      </w:r>
      <w:r w:rsidRPr="00F526FF">
        <w:rPr>
          <w:b/>
          <w:sz w:val="20"/>
          <w:szCs w:val="20"/>
          <w:lang w:val="pt-BR"/>
        </w:rPr>
        <w:t xml:space="preserve"> </w:t>
      </w:r>
      <w:r w:rsidRPr="00F526FF">
        <w:rPr>
          <w:b/>
          <w:sz w:val="20"/>
          <w:szCs w:val="20"/>
        </w:rPr>
        <w:t>horas</w:t>
      </w:r>
      <w:r w:rsidRPr="00F526FF">
        <w:rPr>
          <w:b/>
          <w:sz w:val="20"/>
          <w:szCs w:val="20"/>
          <w:lang w:val="pt-BR"/>
        </w:rPr>
        <w:t>;</w:t>
      </w:r>
    </w:p>
    <w:p w14:paraId="514E0471" w14:textId="45D02405" w:rsidR="002F46A9" w:rsidRPr="00F526FF" w:rsidRDefault="002F46A9" w:rsidP="002F46A9">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C9359E">
        <w:rPr>
          <w:b/>
          <w:sz w:val="20"/>
          <w:szCs w:val="20"/>
          <w:lang w:val="pt-BR"/>
        </w:rPr>
        <w:t>27/08/2024</w:t>
      </w:r>
      <w:r w:rsidR="00C9359E" w:rsidRPr="00F526FF">
        <w:rPr>
          <w:b/>
          <w:sz w:val="20"/>
          <w:szCs w:val="20"/>
          <w:lang w:val="pt-BR"/>
        </w:rPr>
        <w:t xml:space="preserve"> </w:t>
      </w:r>
      <w:r w:rsidRPr="00F526FF">
        <w:rPr>
          <w:b/>
          <w:sz w:val="20"/>
          <w:szCs w:val="20"/>
        </w:rPr>
        <w:t xml:space="preserve"> </w:t>
      </w:r>
      <w:r w:rsidRPr="00F526FF">
        <w:rPr>
          <w:b/>
          <w:sz w:val="20"/>
          <w:szCs w:val="20"/>
          <w:lang w:val="pt-BR"/>
        </w:rPr>
        <w:t>-</w:t>
      </w:r>
      <w:r w:rsidRPr="00F526FF">
        <w:rPr>
          <w:b/>
          <w:sz w:val="20"/>
          <w:szCs w:val="20"/>
        </w:rPr>
        <w:t xml:space="preserve"> </w:t>
      </w:r>
      <w:r w:rsidR="006C144E">
        <w:rPr>
          <w:b/>
          <w:sz w:val="20"/>
          <w:szCs w:val="20"/>
          <w:lang w:val="pt-BR"/>
        </w:rPr>
        <w:t>09</w:t>
      </w:r>
      <w:r w:rsidRPr="00F526FF">
        <w:rPr>
          <w:b/>
          <w:sz w:val="20"/>
          <w:szCs w:val="20"/>
          <w:lang w:val="pt-BR"/>
        </w:rPr>
        <w:t xml:space="preserve"> </w:t>
      </w:r>
      <w:r w:rsidRPr="00F526FF">
        <w:rPr>
          <w:b/>
          <w:sz w:val="20"/>
          <w:szCs w:val="20"/>
        </w:rPr>
        <w:t>horas</w:t>
      </w:r>
      <w:r w:rsidRPr="00F526FF">
        <w:rPr>
          <w:b/>
          <w:sz w:val="20"/>
          <w:szCs w:val="20"/>
          <w:lang w:val="pt-BR"/>
        </w:rPr>
        <w:t>;</w:t>
      </w:r>
    </w:p>
    <w:p w14:paraId="1EEE570B" w14:textId="77777777" w:rsidR="00E96039" w:rsidRPr="00F526FF" w:rsidRDefault="00E96039" w:rsidP="00E96039">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Pr="00F260FE">
          <w:rPr>
            <w:rStyle w:val="Hyperlink"/>
            <w:sz w:val="20"/>
          </w:rPr>
          <w:t>https://bnccompras.com</w:t>
        </w:r>
      </w:hyperlink>
      <w:r>
        <w:rPr>
          <w:sz w:val="20"/>
          <w:lang w:val="pt-BR"/>
        </w:rPr>
        <w:t xml:space="preserve"> </w:t>
      </w:r>
    </w:p>
    <w:p w14:paraId="4AAC7699" w14:textId="77777777" w:rsidR="002F46A9" w:rsidRPr="00F526FF" w:rsidRDefault="002F46A9" w:rsidP="002F46A9">
      <w:pPr>
        <w:pStyle w:val="Recuodecorpodetexto"/>
        <w:widowControl w:val="0"/>
        <w:tabs>
          <w:tab w:val="left" w:pos="284"/>
        </w:tabs>
        <w:overflowPunct/>
        <w:autoSpaceDE/>
        <w:spacing w:line="240" w:lineRule="auto"/>
        <w:ind w:firstLine="561"/>
        <w:jc w:val="left"/>
        <w:rPr>
          <w:b/>
          <w:bCs/>
          <w:sz w:val="20"/>
          <w:szCs w:val="20"/>
          <w:highlight w:val="yellow"/>
        </w:rPr>
      </w:pPr>
    </w:p>
    <w:p w14:paraId="554E99CE" w14:textId="77777777" w:rsidR="002F46A9" w:rsidRPr="00F526FF" w:rsidRDefault="002F46A9" w:rsidP="002F46A9">
      <w:pPr>
        <w:shd w:val="clear" w:color="auto" w:fill="DDDDDD"/>
        <w:tabs>
          <w:tab w:val="left" w:pos="284"/>
        </w:tabs>
        <w:ind w:firstLine="561"/>
        <w:rPr>
          <w:rFonts w:ascii="Arial" w:hAnsi="Arial" w:cs="Arial"/>
        </w:rPr>
      </w:pPr>
      <w:r w:rsidRPr="00F526FF">
        <w:rPr>
          <w:rFonts w:ascii="Arial" w:hAnsi="Arial" w:cs="Arial"/>
          <w:b/>
          <w:bCs/>
        </w:rPr>
        <w:t>2. DO OBJETO:</w:t>
      </w:r>
    </w:p>
    <w:p w14:paraId="436F65F4" w14:textId="3E163175" w:rsidR="002F46A9" w:rsidRPr="00F526FF" w:rsidRDefault="002F46A9" w:rsidP="002F46A9">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AC2FBF">
        <w:rPr>
          <w:rFonts w:ascii="Arial" w:hAnsi="Arial" w:cs="Arial"/>
          <w:b/>
          <w:color w:val="000000"/>
        </w:rPr>
        <w:t>F</w:t>
      </w:r>
      <w:r w:rsidR="00AC2FBF" w:rsidRPr="00AC2FBF">
        <w:rPr>
          <w:rFonts w:ascii="Arial" w:hAnsi="Arial" w:cs="Arial"/>
          <w:b/>
          <w:color w:val="000000"/>
        </w:rPr>
        <w:t>ornecimento parcelado de material hospitalar ou ambulatorial</w:t>
      </w:r>
    </w:p>
    <w:p w14:paraId="23A70D9F" w14:textId="475A95BB" w:rsidR="002F46A9" w:rsidRPr="00F526FF" w:rsidRDefault="002F46A9" w:rsidP="002F46A9">
      <w:pPr>
        <w:numPr>
          <w:ilvl w:val="0"/>
          <w:numId w:val="10"/>
        </w:numPr>
        <w:tabs>
          <w:tab w:val="left" w:pos="284"/>
        </w:tabs>
        <w:jc w:val="both"/>
        <w:rPr>
          <w:rFonts w:ascii="Arial" w:hAnsi="Arial" w:cs="Arial"/>
        </w:rPr>
      </w:pPr>
      <w:r w:rsidRPr="00F526FF">
        <w:rPr>
          <w:rFonts w:ascii="Arial" w:hAnsi="Arial" w:cs="Arial"/>
        </w:rPr>
        <w:t xml:space="preserve">Unidade Requisitante: </w:t>
      </w:r>
      <w:r w:rsidR="00AC2FBF">
        <w:rPr>
          <w:rFonts w:ascii="Arial" w:hAnsi="Arial" w:cs="Arial"/>
          <w:color w:val="000000"/>
        </w:rPr>
        <w:t>Secretaria Municipal de Saúde</w:t>
      </w:r>
    </w:p>
    <w:p w14:paraId="5AC24748" w14:textId="75D9BFEE" w:rsidR="002F46A9" w:rsidRPr="00F526FF" w:rsidRDefault="002F46A9" w:rsidP="002F46A9">
      <w:pPr>
        <w:numPr>
          <w:ilvl w:val="0"/>
          <w:numId w:val="10"/>
        </w:numPr>
        <w:tabs>
          <w:tab w:val="left" w:pos="284"/>
        </w:tabs>
        <w:jc w:val="both"/>
        <w:rPr>
          <w:rFonts w:ascii="Arial" w:hAnsi="Arial" w:cs="Arial"/>
        </w:rPr>
      </w:pPr>
      <w:r w:rsidRPr="00F526FF">
        <w:rPr>
          <w:rFonts w:ascii="Arial" w:hAnsi="Arial" w:cs="Arial"/>
        </w:rPr>
        <w:t>Fonte de recursos:</w:t>
      </w:r>
      <w:r w:rsidR="00AC2FBF" w:rsidRPr="00AC2FBF">
        <w:rPr>
          <w:rFonts w:ascii="Arial" w:hAnsi="Arial" w:cs="Arial"/>
          <w:color w:val="000000"/>
          <w:kern w:val="2"/>
        </w:rPr>
        <w:t xml:space="preserve"> </w:t>
      </w:r>
      <w:r w:rsidR="00AC2FBF">
        <w:rPr>
          <w:rFonts w:ascii="Arial" w:hAnsi="Arial" w:cs="Arial"/>
          <w:color w:val="000000"/>
          <w:kern w:val="2"/>
        </w:rPr>
        <w:t>2191 – 0205030011 – Lei nº 141 de 13/01/2012 – Portaria 3.992 de 28/12/2017</w:t>
      </w:r>
    </w:p>
    <w:p w14:paraId="6A3569AC" w14:textId="4F9F00B2" w:rsidR="002F46A9" w:rsidRPr="00F526FF" w:rsidRDefault="002F46A9" w:rsidP="002F46A9">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AC2FBF" w:rsidRPr="00AC2FBF">
        <w:rPr>
          <w:rFonts w:ascii="Arial" w:hAnsi="Arial" w:cs="Arial"/>
          <w:b/>
          <w:color w:val="000000"/>
        </w:rPr>
        <w:t>R$ 226.435,47 (Duzentos e vinte e seis mil, quatrocentos e trinta e cinco reais, e quarenta e sete centavos)</w:t>
      </w:r>
      <w:r w:rsidRPr="00F526FF">
        <w:rPr>
          <w:rFonts w:ascii="Arial" w:hAnsi="Arial" w:cs="Arial"/>
        </w:rPr>
        <w:t>.</w:t>
      </w:r>
    </w:p>
    <w:p w14:paraId="2752ECE4" w14:textId="16136093" w:rsidR="00E96039" w:rsidRPr="00A46462" w:rsidRDefault="00E96039" w:rsidP="00E96039">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Pr="00F8164E">
        <w:rPr>
          <w:rFonts w:ascii="Arial" w:hAnsi="Arial" w:cs="Arial"/>
          <w:color w:val="4472C4" w:themeColor="accent1"/>
        </w:rPr>
        <w:t xml:space="preserve"> </w:t>
      </w:r>
      <w:r w:rsidRPr="00A46462">
        <w:rPr>
          <w:rFonts w:ascii="Arial" w:hAnsi="Arial" w:cs="Arial"/>
        </w:rPr>
        <w:t>Até 31/12/202</w:t>
      </w:r>
      <w:r>
        <w:rPr>
          <w:rFonts w:ascii="Arial" w:hAnsi="Arial" w:cs="Arial"/>
        </w:rPr>
        <w:t>4.</w:t>
      </w:r>
    </w:p>
    <w:p w14:paraId="627497DA" w14:textId="77777777" w:rsidR="002F46A9" w:rsidRPr="00F526FF" w:rsidRDefault="002F46A9" w:rsidP="002F46A9">
      <w:pPr>
        <w:tabs>
          <w:tab w:val="left" w:pos="284"/>
        </w:tabs>
        <w:rPr>
          <w:rFonts w:ascii="Arial" w:hAnsi="Arial" w:cs="Arial"/>
          <w:highlight w:val="yellow"/>
        </w:rPr>
      </w:pPr>
    </w:p>
    <w:p w14:paraId="2DF26030" w14:textId="77777777" w:rsidR="002F46A9" w:rsidRPr="00F526FF" w:rsidRDefault="002F46A9" w:rsidP="002F46A9">
      <w:pPr>
        <w:shd w:val="clear" w:color="auto" w:fill="DDDDDD"/>
        <w:tabs>
          <w:tab w:val="left" w:pos="284"/>
        </w:tabs>
        <w:ind w:firstLine="561"/>
        <w:rPr>
          <w:rFonts w:ascii="Arial" w:hAnsi="Arial" w:cs="Arial"/>
          <w:b/>
          <w:bCs/>
        </w:rPr>
      </w:pPr>
      <w:r w:rsidRPr="00F526FF">
        <w:rPr>
          <w:rFonts w:ascii="Arial" w:hAnsi="Arial" w:cs="Arial"/>
          <w:b/>
          <w:bCs/>
        </w:rPr>
        <w:t>3. DO PROCEDIMENTO:</w:t>
      </w:r>
    </w:p>
    <w:p w14:paraId="4660CAAF" w14:textId="77777777" w:rsidR="002F46A9" w:rsidRPr="00F526FF" w:rsidRDefault="002F46A9" w:rsidP="002F46A9">
      <w:pPr>
        <w:widowControl w:val="0"/>
        <w:numPr>
          <w:ilvl w:val="0"/>
          <w:numId w:val="12"/>
        </w:numPr>
        <w:tabs>
          <w:tab w:val="left" w:pos="284"/>
        </w:tabs>
        <w:jc w:val="both"/>
        <w:rPr>
          <w:rFonts w:ascii="Arial" w:hAnsi="Arial" w:cs="Arial"/>
        </w:rPr>
      </w:pPr>
      <w:r w:rsidRPr="00F526FF">
        <w:rPr>
          <w:rFonts w:ascii="Arial" w:hAnsi="Arial" w:cs="Arial"/>
        </w:rPr>
        <w:t>Critério de julgamento: Menor preço por item.</w:t>
      </w:r>
    </w:p>
    <w:p w14:paraId="0A4C6CBA" w14:textId="77777777" w:rsidR="002F46A9" w:rsidRPr="00F526FF" w:rsidRDefault="002F46A9" w:rsidP="002F46A9">
      <w:pPr>
        <w:widowControl w:val="0"/>
        <w:numPr>
          <w:ilvl w:val="0"/>
          <w:numId w:val="12"/>
        </w:numPr>
        <w:tabs>
          <w:tab w:val="left" w:pos="284"/>
        </w:tabs>
        <w:autoSpaceDN w:val="0"/>
        <w:jc w:val="both"/>
        <w:rPr>
          <w:rFonts w:ascii="Arial" w:hAnsi="Arial" w:cs="Arial"/>
          <w:b/>
        </w:rPr>
      </w:pPr>
      <w:r w:rsidRPr="00F526FF">
        <w:rPr>
          <w:rFonts w:ascii="Arial" w:hAnsi="Arial" w:cs="Arial"/>
        </w:rPr>
        <w:t>Base de disputa: Preço unitário do item.</w:t>
      </w:r>
    </w:p>
    <w:p w14:paraId="6550FF8F" w14:textId="7AF5CFB7" w:rsidR="002F46A9" w:rsidRPr="00726945" w:rsidRDefault="002F46A9" w:rsidP="002F46A9">
      <w:pPr>
        <w:widowControl w:val="0"/>
        <w:numPr>
          <w:ilvl w:val="0"/>
          <w:numId w:val="12"/>
        </w:numPr>
        <w:tabs>
          <w:tab w:val="left" w:pos="284"/>
        </w:tabs>
        <w:autoSpaceDN w:val="0"/>
        <w:jc w:val="both"/>
        <w:rPr>
          <w:rFonts w:ascii="Arial" w:hAnsi="Arial" w:cs="Arial"/>
          <w:b/>
        </w:rPr>
      </w:pPr>
      <w:r w:rsidRPr="00726945">
        <w:rPr>
          <w:rFonts w:ascii="Arial" w:hAnsi="Arial" w:cs="Arial"/>
          <w:b/>
          <w:bCs/>
        </w:rPr>
        <w:t xml:space="preserve">É/São </w:t>
      </w:r>
      <w:proofErr w:type="gramStart"/>
      <w:r w:rsidRPr="00726945">
        <w:rPr>
          <w:rFonts w:ascii="Arial" w:hAnsi="Arial" w:cs="Arial"/>
          <w:b/>
          <w:bCs/>
        </w:rPr>
        <w:t>reservado(</w:t>
      </w:r>
      <w:proofErr w:type="gramEnd"/>
      <w:r w:rsidRPr="00726945">
        <w:rPr>
          <w:rFonts w:ascii="Arial" w:hAnsi="Arial" w:cs="Arial"/>
          <w:b/>
          <w:bCs/>
        </w:rPr>
        <w:t>s) a Microempresas e Empresas de Pequeno Porte o(s) item(</w:t>
      </w:r>
      <w:proofErr w:type="spellStart"/>
      <w:r w:rsidRPr="00726945">
        <w:rPr>
          <w:rFonts w:ascii="Arial" w:hAnsi="Arial" w:cs="Arial"/>
          <w:b/>
          <w:bCs/>
        </w:rPr>
        <w:t>ns</w:t>
      </w:r>
      <w:proofErr w:type="spellEnd"/>
      <w:r w:rsidRPr="00726945">
        <w:rPr>
          <w:rFonts w:ascii="Arial" w:hAnsi="Arial" w:cs="Arial"/>
          <w:b/>
          <w:bCs/>
        </w:rPr>
        <w:t>)</w:t>
      </w:r>
      <w:r w:rsidR="00AC2FBF">
        <w:rPr>
          <w:rFonts w:ascii="Arial" w:hAnsi="Arial" w:cs="Arial"/>
          <w:b/>
          <w:bCs/>
        </w:rPr>
        <w:t xml:space="preserve"> </w:t>
      </w:r>
      <w:r w:rsidR="009B6BDF">
        <w:rPr>
          <w:rFonts w:ascii="Arial" w:hAnsi="Arial" w:cs="Arial"/>
          <w:b/>
          <w:bCs/>
        </w:rPr>
        <w:t>1</w:t>
      </w:r>
      <w:r w:rsidR="009C326B">
        <w:rPr>
          <w:rFonts w:ascii="Arial" w:hAnsi="Arial" w:cs="Arial"/>
          <w:b/>
          <w:bCs/>
        </w:rPr>
        <w:t>3</w:t>
      </w:r>
      <w:r w:rsidR="009B6BDF">
        <w:rPr>
          <w:rFonts w:ascii="Arial" w:hAnsi="Arial" w:cs="Arial"/>
          <w:b/>
          <w:bCs/>
        </w:rPr>
        <w:t xml:space="preserve"> e </w:t>
      </w:r>
      <w:r w:rsidR="009C326B">
        <w:rPr>
          <w:rFonts w:ascii="Arial" w:hAnsi="Arial" w:cs="Arial"/>
          <w:b/>
          <w:bCs/>
        </w:rPr>
        <w:t>19</w:t>
      </w:r>
    </w:p>
    <w:p w14:paraId="59000F71" w14:textId="77777777" w:rsidR="002F46A9" w:rsidRPr="00F526FF" w:rsidRDefault="002F46A9" w:rsidP="002F46A9">
      <w:pPr>
        <w:tabs>
          <w:tab w:val="left" w:pos="284"/>
        </w:tabs>
        <w:ind w:firstLine="567"/>
        <w:jc w:val="both"/>
        <w:rPr>
          <w:rFonts w:ascii="Arial" w:hAnsi="Arial" w:cs="Arial"/>
        </w:rPr>
      </w:pPr>
    </w:p>
    <w:p w14:paraId="725D4DF2" w14:textId="77777777" w:rsidR="002F46A9" w:rsidRPr="00F526FF" w:rsidRDefault="002F46A9" w:rsidP="002F46A9">
      <w:pPr>
        <w:shd w:val="clear" w:color="auto" w:fill="DDDDDD"/>
        <w:tabs>
          <w:tab w:val="left" w:pos="284"/>
        </w:tabs>
        <w:ind w:firstLine="561"/>
        <w:rPr>
          <w:rFonts w:ascii="Arial" w:hAnsi="Arial" w:cs="Arial"/>
        </w:rPr>
      </w:pPr>
      <w:r w:rsidRPr="00F526FF">
        <w:rPr>
          <w:rFonts w:ascii="Arial" w:hAnsi="Arial" w:cs="Arial"/>
          <w:b/>
          <w:bCs/>
        </w:rPr>
        <w:t>4. DA PROPOSTA:</w:t>
      </w:r>
    </w:p>
    <w:p w14:paraId="2ADE9316" w14:textId="77777777" w:rsidR="00E37497" w:rsidRDefault="00E37497" w:rsidP="00E37497">
      <w:pPr>
        <w:numPr>
          <w:ilvl w:val="0"/>
          <w:numId w:val="9"/>
        </w:numPr>
        <w:tabs>
          <w:tab w:val="left" w:pos="284"/>
        </w:tabs>
        <w:jc w:val="both"/>
        <w:rPr>
          <w:rFonts w:ascii="Arial" w:hAnsi="Arial" w:cs="Arial"/>
        </w:rPr>
      </w:pPr>
      <w:r>
        <w:rPr>
          <w:rFonts w:ascii="Arial" w:hAnsi="Arial" w:cs="Arial"/>
        </w:rPr>
        <w:t>Prazo de validade: 90 (noventa) dias.</w:t>
      </w:r>
    </w:p>
    <w:p w14:paraId="69A5969D" w14:textId="77777777" w:rsidR="002F46A9" w:rsidRPr="00F526FF" w:rsidRDefault="002F46A9" w:rsidP="002F46A9">
      <w:pPr>
        <w:numPr>
          <w:ilvl w:val="0"/>
          <w:numId w:val="9"/>
        </w:numPr>
        <w:tabs>
          <w:tab w:val="left" w:pos="284"/>
        </w:tabs>
        <w:jc w:val="both"/>
        <w:rPr>
          <w:rFonts w:ascii="Arial" w:hAnsi="Arial" w:cs="Arial"/>
        </w:rPr>
      </w:pPr>
      <w:r w:rsidRPr="00F526FF">
        <w:rPr>
          <w:rFonts w:ascii="Arial" w:hAnsi="Arial" w:cs="Arial"/>
        </w:rPr>
        <w:t>Prazo de pagamento: 15 (quinze) dias úteis, contados da data do recebimento da nota fiscal, em atendimento ao Decreto Municipal Nº 17.640/18.</w:t>
      </w:r>
    </w:p>
    <w:p w14:paraId="108FE7CC" w14:textId="63B75439" w:rsidR="002F46A9" w:rsidRPr="00F526FF" w:rsidRDefault="002F46A9" w:rsidP="002F46A9">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w:t>
      </w:r>
      <w:r w:rsidRPr="00F526FF">
        <w:rPr>
          <w:rFonts w:ascii="Arial" w:hAnsi="Arial" w:cs="Arial"/>
          <w:b/>
        </w:rPr>
        <w:t xml:space="preserve">marca </w:t>
      </w:r>
      <w:r w:rsidR="00A21CC0">
        <w:rPr>
          <w:rFonts w:ascii="Arial" w:hAnsi="Arial" w:cs="Arial"/>
          <w:b/>
        </w:rPr>
        <w:t xml:space="preserve">e modelo </w:t>
      </w:r>
      <w:r w:rsidRPr="00F526FF">
        <w:rPr>
          <w:rFonts w:ascii="Arial" w:hAnsi="Arial" w:cs="Arial"/>
          <w:b/>
        </w:rPr>
        <w:t>do fabricante</w:t>
      </w:r>
      <w:r w:rsidRPr="00F526FF">
        <w:rPr>
          <w:rFonts w:ascii="Arial" w:hAnsi="Arial" w:cs="Arial"/>
        </w:rPr>
        <w:t xml:space="preserve"> do produto cotado, sendo admitida apenas uma marca por item.</w:t>
      </w:r>
    </w:p>
    <w:p w14:paraId="7BBC251E" w14:textId="116A2677" w:rsidR="002F46A9" w:rsidRPr="00E96039" w:rsidRDefault="002F46A9" w:rsidP="002F46A9">
      <w:pPr>
        <w:numPr>
          <w:ilvl w:val="0"/>
          <w:numId w:val="9"/>
        </w:numPr>
        <w:tabs>
          <w:tab w:val="left" w:pos="284"/>
        </w:tabs>
        <w:jc w:val="both"/>
        <w:rPr>
          <w:rFonts w:ascii="Arial" w:hAnsi="Arial" w:cs="Arial"/>
        </w:rPr>
      </w:pPr>
      <w:r w:rsidRPr="00E96039">
        <w:rPr>
          <w:rFonts w:ascii="Arial" w:hAnsi="Arial" w:cs="Arial"/>
        </w:rPr>
        <w:t>Deverá ser anexado no sistema eletrônico, no campo denominado “</w:t>
      </w:r>
      <w:r w:rsidR="00304285" w:rsidRPr="00E96039">
        <w:rPr>
          <w:rFonts w:ascii="Arial" w:hAnsi="Arial" w:cs="Arial"/>
        </w:rPr>
        <w:t>Documentos Complementares</w:t>
      </w:r>
      <w:r w:rsidRPr="00E96039">
        <w:rPr>
          <w:rFonts w:ascii="Arial" w:hAnsi="Arial" w:cs="Arial"/>
        </w:rPr>
        <w:t>”,</w:t>
      </w:r>
      <w:r w:rsidRPr="00E96039">
        <w:rPr>
          <w:rFonts w:ascii="Arial" w:hAnsi="Arial" w:cs="Arial"/>
          <w:bCs/>
        </w:rPr>
        <w:t xml:space="preserve"> </w:t>
      </w:r>
      <w:r w:rsidRPr="00E96039">
        <w:rPr>
          <w:rFonts w:ascii="Arial" w:hAnsi="Arial" w:cs="Arial"/>
        </w:rPr>
        <w:t>sob pena de desclassificação pelo não cumprimento:</w:t>
      </w:r>
    </w:p>
    <w:p w14:paraId="7BE8EFF3" w14:textId="4E303728" w:rsidR="002F46A9" w:rsidRDefault="002F46A9" w:rsidP="002F46A9">
      <w:pPr>
        <w:numPr>
          <w:ilvl w:val="1"/>
          <w:numId w:val="9"/>
        </w:numPr>
        <w:tabs>
          <w:tab w:val="left" w:pos="284"/>
        </w:tabs>
        <w:jc w:val="both"/>
        <w:rPr>
          <w:rFonts w:ascii="Arial" w:hAnsi="Arial" w:cs="Arial"/>
        </w:rPr>
      </w:pPr>
      <w:r w:rsidRPr="00E96039">
        <w:rPr>
          <w:rFonts w:ascii="Arial" w:hAnsi="Arial" w:cs="Arial"/>
        </w:rPr>
        <w:t>Catálogos técnicos contendo o descritivo/folder/foto do produto ofertado, comprovando as especificações técnicas exigidas no edital.</w:t>
      </w:r>
    </w:p>
    <w:p w14:paraId="2AC0CD61" w14:textId="0BD94AB3" w:rsidR="00A21CC0" w:rsidRPr="00E96039" w:rsidRDefault="00A21CC0" w:rsidP="002F46A9">
      <w:pPr>
        <w:numPr>
          <w:ilvl w:val="1"/>
          <w:numId w:val="9"/>
        </w:numPr>
        <w:tabs>
          <w:tab w:val="left" w:pos="284"/>
        </w:tabs>
        <w:jc w:val="both"/>
        <w:rPr>
          <w:rFonts w:ascii="Arial" w:hAnsi="Arial" w:cs="Arial"/>
        </w:rPr>
      </w:pPr>
      <w:r>
        <w:rPr>
          <w:rFonts w:ascii="Arial" w:hAnsi="Arial" w:cs="Arial"/>
          <w:color w:val="000000"/>
          <w:kern w:val="2"/>
        </w:rPr>
        <w:t>A</w:t>
      </w:r>
      <w:r>
        <w:rPr>
          <w:rFonts w:ascii="Arial" w:hAnsi="Arial" w:cs="Arial"/>
          <w:color w:val="000000"/>
        </w:rPr>
        <w:t xml:space="preserve">presentar Certificado de Registro dos Produtos emitido pela ANVISA ou cópia da publicação em D.O.U. </w:t>
      </w:r>
      <w:r w:rsidRPr="00A21CC0">
        <w:rPr>
          <w:rFonts w:ascii="Arial" w:hAnsi="Arial" w:cs="Arial"/>
          <w:b/>
          <w:color w:val="000000"/>
          <w:u w:val="single"/>
        </w:rPr>
        <w:t>exceto para os itens 15 e 16.</w:t>
      </w:r>
    </w:p>
    <w:p w14:paraId="3042FA16" w14:textId="39AF1F6D" w:rsidR="002F46A9" w:rsidRDefault="00906BC5" w:rsidP="002F46A9">
      <w:pPr>
        <w:numPr>
          <w:ilvl w:val="0"/>
          <w:numId w:val="9"/>
        </w:numPr>
        <w:tabs>
          <w:tab w:val="left" w:pos="284"/>
        </w:tabs>
        <w:jc w:val="both"/>
        <w:rPr>
          <w:rFonts w:ascii="Arial" w:eastAsia="Arial" w:hAnsi="Arial" w:cs="Arial"/>
        </w:rPr>
      </w:pPr>
      <w:r w:rsidRPr="005C6803">
        <w:rPr>
          <w:rFonts w:ascii="Arial" w:hAnsi="Arial" w:cs="Arial"/>
        </w:rPr>
        <w:t>Especificações e quantidades:</w:t>
      </w:r>
      <w:r w:rsidR="002F46A9" w:rsidRPr="002F46A9">
        <w:rPr>
          <w:rFonts w:ascii="Arial" w:eastAsia="Arial" w:hAnsi="Arial" w:cs="Arial"/>
        </w:rPr>
        <w:t xml:space="preserve"> </w:t>
      </w:r>
    </w:p>
    <w:p w14:paraId="0E555E36" w14:textId="6BE0E254" w:rsidR="009B6BDF" w:rsidRDefault="009B6BDF" w:rsidP="009B6BDF">
      <w:pPr>
        <w:tabs>
          <w:tab w:val="left" w:pos="284"/>
        </w:tabs>
        <w:jc w:val="both"/>
        <w:rPr>
          <w:rFonts w:ascii="Arial" w:eastAsia="Arial" w:hAnsi="Arial" w:cs="Arial"/>
        </w:rPr>
      </w:pPr>
    </w:p>
    <w:p w14:paraId="2D5797D8" w14:textId="77777777" w:rsidR="009B6BDF" w:rsidRPr="008F57DC" w:rsidRDefault="009B6BDF" w:rsidP="009B6BDF">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2F46A9" w:rsidRPr="005C6803" w14:paraId="35A97F5C" w14:textId="77777777" w:rsidTr="002F46A9">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DC19F70" w14:textId="77777777" w:rsidR="002F46A9" w:rsidRPr="005C6803" w:rsidRDefault="002F46A9" w:rsidP="002F46A9">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80E9722" w14:textId="77777777" w:rsidR="002F46A9" w:rsidRPr="005C6803" w:rsidRDefault="002F46A9" w:rsidP="002F46A9">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2C8A82D" w14:textId="77777777" w:rsidR="002F46A9" w:rsidRPr="005C6803" w:rsidRDefault="002F46A9" w:rsidP="002F46A9">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6E8A25C" w14:textId="77777777" w:rsidR="002F46A9" w:rsidRPr="005C6803" w:rsidRDefault="002F46A9" w:rsidP="002F46A9">
            <w:pPr>
              <w:pStyle w:val="Contedodatabela"/>
              <w:jc w:val="center"/>
              <w:rPr>
                <w:rFonts w:ascii="Arial" w:hAnsi="Arial" w:cs="Arial"/>
                <w:kern w:val="2"/>
              </w:rPr>
            </w:pPr>
            <w:r w:rsidRPr="005C6803">
              <w:rPr>
                <w:rFonts w:ascii="Arial" w:hAnsi="Arial" w:cs="Arial"/>
                <w:b/>
              </w:rPr>
              <w:t>Descritivo</w:t>
            </w:r>
          </w:p>
        </w:tc>
      </w:tr>
      <w:tr w:rsidR="009C326B" w:rsidRPr="001D20B3" w14:paraId="14FB716A"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287C164" w14:textId="3F2EBBF3" w:rsidR="009C326B" w:rsidRPr="001D20B3" w:rsidRDefault="009C326B" w:rsidP="009C326B">
            <w:pPr>
              <w:jc w:val="center"/>
              <w:rPr>
                <w:rFonts w:ascii="Arial" w:hAnsi="Arial" w:cs="Arial"/>
              </w:rPr>
            </w:pPr>
            <w:r w:rsidRPr="001D20B3">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6D12F26A" w14:textId="06A4A53B" w:rsidR="009C326B" w:rsidRPr="001D20B3" w:rsidRDefault="009C326B" w:rsidP="009C326B">
            <w:pPr>
              <w:pStyle w:val="Contedodatabela"/>
              <w:jc w:val="center"/>
              <w:rPr>
                <w:rFonts w:ascii="Arial" w:hAnsi="Arial" w:cs="Arial"/>
              </w:rPr>
            </w:pPr>
            <w:r w:rsidRPr="001D20B3">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0AEACB97" w14:textId="1FAD412F" w:rsidR="009C326B" w:rsidRPr="001D20B3" w:rsidRDefault="009C326B" w:rsidP="009C326B">
            <w:pPr>
              <w:pStyle w:val="Contedodatabela"/>
              <w:jc w:val="center"/>
              <w:rPr>
                <w:rFonts w:ascii="Arial" w:hAnsi="Arial" w:cs="Arial"/>
              </w:rPr>
            </w:pPr>
            <w:r w:rsidRPr="001D20B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C9115BA" w14:textId="2AE24FB8" w:rsidR="009C326B" w:rsidRPr="001D20B3" w:rsidRDefault="009C326B" w:rsidP="009C326B">
            <w:pPr>
              <w:pStyle w:val="Contedodatabela"/>
              <w:jc w:val="both"/>
              <w:rPr>
                <w:rFonts w:ascii="Arial" w:hAnsi="Arial" w:cs="Arial"/>
              </w:rPr>
            </w:pPr>
            <w:r w:rsidRPr="001D20B3">
              <w:rPr>
                <w:rFonts w:ascii="Arial" w:hAnsi="Arial" w:cs="Arial"/>
              </w:rPr>
              <w:t>COBERTOR ALUMINIZADO: manta térmica, descartável, confeccionada em poliéster, polietileno ou polipropileno recoberta com alumínio; espessura de 25 a 20 micras, 2,10 m de comprimento por 1,40 m de largura; apresentado em embalagem individual e lacrada com procedência.</w:t>
            </w:r>
          </w:p>
        </w:tc>
      </w:tr>
      <w:tr w:rsidR="009C326B" w:rsidRPr="001D20B3" w14:paraId="7D0586E9"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EB96156" w14:textId="7EED22EE" w:rsidR="009C326B" w:rsidRPr="001D20B3" w:rsidRDefault="009C326B" w:rsidP="009C326B">
            <w:pPr>
              <w:jc w:val="center"/>
              <w:rPr>
                <w:rFonts w:ascii="Arial" w:hAnsi="Arial" w:cs="Arial"/>
              </w:rPr>
            </w:pPr>
            <w:r w:rsidRPr="001D20B3">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08D817FB" w14:textId="072D6D72" w:rsidR="009C326B" w:rsidRPr="001D20B3" w:rsidRDefault="009C326B" w:rsidP="009C326B">
            <w:pPr>
              <w:pStyle w:val="Contedodatabela"/>
              <w:jc w:val="center"/>
              <w:rPr>
                <w:rFonts w:ascii="Arial" w:hAnsi="Arial" w:cs="Arial"/>
              </w:rPr>
            </w:pPr>
            <w:r w:rsidRPr="001D20B3">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651CB5B3" w14:textId="25E7BC08" w:rsidR="009C326B" w:rsidRPr="001D20B3" w:rsidRDefault="009C326B" w:rsidP="009C326B">
            <w:pPr>
              <w:pStyle w:val="Contedodatabela"/>
              <w:jc w:val="center"/>
              <w:rPr>
                <w:rFonts w:ascii="Arial" w:hAnsi="Arial" w:cs="Arial"/>
              </w:rPr>
            </w:pPr>
            <w:r w:rsidRPr="001D20B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97372BD" w14:textId="1C21AA3E" w:rsidR="009C326B" w:rsidRPr="001D20B3" w:rsidRDefault="009C326B" w:rsidP="009C326B">
            <w:pPr>
              <w:pStyle w:val="Contedodatabela"/>
              <w:jc w:val="both"/>
              <w:rPr>
                <w:rFonts w:ascii="Arial" w:hAnsi="Arial" w:cs="Arial"/>
              </w:rPr>
            </w:pPr>
            <w:r w:rsidRPr="001D20B3">
              <w:rPr>
                <w:rFonts w:ascii="Arial" w:hAnsi="Arial" w:cs="Arial"/>
              </w:rPr>
              <w:t xml:space="preserve">COLAR CERVICAL EM ESPUMA: tamanho G, medindo 55 cm de comprimento e 11 cm de largura, feito de espuma semirrígida de alta densidade que não deforme durante o uso ao qual se destina; formato anatômico, </w:t>
            </w:r>
            <w:proofErr w:type="spellStart"/>
            <w:r w:rsidRPr="001D20B3">
              <w:rPr>
                <w:rFonts w:ascii="Arial" w:hAnsi="Arial" w:cs="Arial"/>
              </w:rPr>
              <w:t>revestidO</w:t>
            </w:r>
            <w:proofErr w:type="spellEnd"/>
            <w:r w:rsidRPr="001D20B3">
              <w:rPr>
                <w:rFonts w:ascii="Arial" w:hAnsi="Arial" w:cs="Arial"/>
              </w:rPr>
              <w:t xml:space="preserve"> por tecido de malha de algodão antialérgico uniforme e sem rebarbas; com fecho regulável em </w:t>
            </w:r>
            <w:proofErr w:type="spellStart"/>
            <w:r w:rsidRPr="001D20B3">
              <w:rPr>
                <w:rFonts w:ascii="Arial" w:hAnsi="Arial" w:cs="Arial"/>
              </w:rPr>
              <w:t>velcro</w:t>
            </w:r>
            <w:proofErr w:type="spellEnd"/>
            <w:r w:rsidRPr="001D20B3">
              <w:rPr>
                <w:rFonts w:ascii="Arial" w:hAnsi="Arial" w:cs="Arial"/>
              </w:rPr>
              <w:t xml:space="preserve"> permitindo ajuste e fixação.</w:t>
            </w:r>
          </w:p>
        </w:tc>
      </w:tr>
      <w:tr w:rsidR="009C326B" w:rsidRPr="001D20B3" w14:paraId="35C719FF"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C5C63E2" w14:textId="6A61F381" w:rsidR="009C326B" w:rsidRPr="001D20B3" w:rsidRDefault="009C326B" w:rsidP="009C326B">
            <w:pPr>
              <w:jc w:val="center"/>
              <w:rPr>
                <w:rFonts w:ascii="Arial" w:hAnsi="Arial" w:cs="Arial"/>
              </w:rPr>
            </w:pPr>
            <w:r w:rsidRPr="001D20B3">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6F709B9B" w14:textId="60D6EDDC" w:rsidR="009C326B" w:rsidRPr="001D20B3" w:rsidRDefault="009C326B" w:rsidP="009C326B">
            <w:pPr>
              <w:pStyle w:val="Contedodatabela"/>
              <w:jc w:val="center"/>
              <w:rPr>
                <w:rFonts w:ascii="Arial" w:hAnsi="Arial" w:cs="Arial"/>
              </w:rPr>
            </w:pPr>
            <w:r w:rsidRPr="001D20B3">
              <w:rPr>
                <w:rFonts w:ascii="Arial" w:hAnsi="Arial" w:cs="Arial"/>
              </w:rPr>
              <w:t>1.500</w:t>
            </w:r>
          </w:p>
        </w:tc>
        <w:tc>
          <w:tcPr>
            <w:tcW w:w="850" w:type="dxa"/>
            <w:tcBorders>
              <w:top w:val="single" w:sz="4" w:space="0" w:color="000000"/>
              <w:left w:val="single" w:sz="4" w:space="0" w:color="000000"/>
              <w:bottom w:val="single" w:sz="4" w:space="0" w:color="000000"/>
              <w:right w:val="nil"/>
            </w:tcBorders>
            <w:vAlign w:val="center"/>
          </w:tcPr>
          <w:p w14:paraId="4E0E8697" w14:textId="7D6C4922" w:rsidR="009C326B" w:rsidRPr="001D20B3" w:rsidRDefault="009C326B" w:rsidP="009C326B">
            <w:pPr>
              <w:pStyle w:val="Contedodatabela"/>
              <w:jc w:val="center"/>
              <w:rPr>
                <w:rFonts w:ascii="Arial" w:hAnsi="Arial" w:cs="Arial"/>
              </w:rPr>
            </w:pPr>
            <w:r w:rsidRPr="001D20B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E4E1D4F" w14:textId="0299A910" w:rsidR="009C326B" w:rsidRPr="001D20B3" w:rsidRDefault="009C326B" w:rsidP="009C326B">
            <w:pPr>
              <w:pStyle w:val="Contedodatabela"/>
              <w:jc w:val="both"/>
              <w:rPr>
                <w:rFonts w:ascii="Arial" w:hAnsi="Arial" w:cs="Arial"/>
              </w:rPr>
            </w:pPr>
            <w:r w:rsidRPr="001D20B3">
              <w:rPr>
                <w:rFonts w:ascii="Arial" w:hAnsi="Arial" w:cs="Arial"/>
              </w:rPr>
              <w:t xml:space="preserve">COLAR CERVICAL EM ESPUMA: tamanho M, medindo 53 cm de comprimento e 10 cm de largura, feito de espuma semirrígida de alta densidade que não deforme durante o uso ao qual se destina; formato anatômico, revestido por tecido de malha de algodão antialérgico uniforme e sem rebarbas; com fecho regulável em </w:t>
            </w:r>
            <w:proofErr w:type="spellStart"/>
            <w:r w:rsidRPr="001D20B3">
              <w:rPr>
                <w:rFonts w:ascii="Arial" w:hAnsi="Arial" w:cs="Arial"/>
              </w:rPr>
              <w:t>velcro</w:t>
            </w:r>
            <w:proofErr w:type="spellEnd"/>
            <w:r w:rsidRPr="001D20B3">
              <w:rPr>
                <w:rFonts w:ascii="Arial" w:hAnsi="Arial" w:cs="Arial"/>
              </w:rPr>
              <w:t xml:space="preserve"> permitindo ajuste e fixação.</w:t>
            </w:r>
          </w:p>
        </w:tc>
      </w:tr>
      <w:tr w:rsidR="009C326B" w:rsidRPr="001D20B3" w14:paraId="7848A2AF"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1B65279" w14:textId="4AC77D32" w:rsidR="009C326B" w:rsidRPr="001D20B3" w:rsidRDefault="009C326B" w:rsidP="009C326B">
            <w:pPr>
              <w:jc w:val="center"/>
              <w:rPr>
                <w:rFonts w:ascii="Arial" w:hAnsi="Arial" w:cs="Arial"/>
              </w:rPr>
            </w:pPr>
            <w:r w:rsidRPr="001D20B3">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3A86BDB4" w14:textId="5265774D" w:rsidR="009C326B" w:rsidRPr="001D20B3" w:rsidRDefault="009C326B" w:rsidP="009C326B">
            <w:pPr>
              <w:pStyle w:val="Contedodatabela"/>
              <w:jc w:val="center"/>
              <w:rPr>
                <w:rFonts w:ascii="Arial" w:hAnsi="Arial" w:cs="Arial"/>
              </w:rPr>
            </w:pPr>
            <w:r w:rsidRPr="001D20B3">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5E2882BF" w14:textId="3F4D5EB9" w:rsidR="009C326B" w:rsidRPr="001D20B3" w:rsidRDefault="009C326B" w:rsidP="009C326B">
            <w:pPr>
              <w:pStyle w:val="Contedodatabela"/>
              <w:jc w:val="center"/>
              <w:rPr>
                <w:rFonts w:ascii="Arial" w:hAnsi="Arial" w:cs="Arial"/>
              </w:rPr>
            </w:pPr>
            <w:r w:rsidRPr="001D20B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32CC9DA" w14:textId="72D9D1FE" w:rsidR="009C326B" w:rsidRPr="001D20B3" w:rsidRDefault="009C326B" w:rsidP="009C326B">
            <w:pPr>
              <w:pStyle w:val="Contedodatabela"/>
              <w:jc w:val="both"/>
              <w:rPr>
                <w:rFonts w:ascii="Arial" w:hAnsi="Arial" w:cs="Arial"/>
              </w:rPr>
            </w:pPr>
            <w:r w:rsidRPr="001D20B3">
              <w:rPr>
                <w:rFonts w:ascii="Arial" w:hAnsi="Arial" w:cs="Arial"/>
              </w:rPr>
              <w:t xml:space="preserve">COLAR CERVICAL EM ESPUMA: tamanho P, medindo 51 cm de comprimento e 8 cm de largura, feito de espuma semirrígida de alta densidade que não deforme durante o uso ao qual se destina; formato anatômico, revestido por tecido de malha </w:t>
            </w:r>
            <w:r w:rsidRPr="001D20B3">
              <w:rPr>
                <w:rFonts w:ascii="Arial" w:hAnsi="Arial" w:cs="Arial"/>
              </w:rPr>
              <w:lastRenderedPageBreak/>
              <w:t xml:space="preserve">de algodão antialérgico uniforme e sem rebarbas; com fecho regulável em </w:t>
            </w:r>
            <w:proofErr w:type="spellStart"/>
            <w:r w:rsidRPr="001D20B3">
              <w:rPr>
                <w:rFonts w:ascii="Arial" w:hAnsi="Arial" w:cs="Arial"/>
              </w:rPr>
              <w:t>velcro</w:t>
            </w:r>
            <w:proofErr w:type="spellEnd"/>
            <w:r w:rsidRPr="001D20B3">
              <w:rPr>
                <w:rFonts w:ascii="Arial" w:hAnsi="Arial" w:cs="Arial"/>
              </w:rPr>
              <w:t xml:space="preserve"> permitindo ajuste e fixação.</w:t>
            </w:r>
          </w:p>
        </w:tc>
      </w:tr>
      <w:tr w:rsidR="009C326B" w:rsidRPr="001D20B3" w14:paraId="4F0B0FEA"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F87C5C0" w14:textId="621ABF21" w:rsidR="009C326B" w:rsidRPr="001D20B3" w:rsidRDefault="009C326B" w:rsidP="009C326B">
            <w:pPr>
              <w:jc w:val="center"/>
              <w:rPr>
                <w:rFonts w:ascii="Arial" w:hAnsi="Arial" w:cs="Arial"/>
              </w:rPr>
            </w:pPr>
            <w:r w:rsidRPr="001D20B3">
              <w:rPr>
                <w:rFonts w:ascii="Arial" w:hAnsi="Arial" w:cs="Arial"/>
              </w:rPr>
              <w:lastRenderedPageBreak/>
              <w:t>5</w:t>
            </w:r>
          </w:p>
        </w:tc>
        <w:tc>
          <w:tcPr>
            <w:tcW w:w="850" w:type="dxa"/>
            <w:tcBorders>
              <w:top w:val="single" w:sz="4" w:space="0" w:color="000000"/>
              <w:left w:val="single" w:sz="4" w:space="0" w:color="000000"/>
              <w:bottom w:val="single" w:sz="4" w:space="0" w:color="000000"/>
              <w:right w:val="nil"/>
            </w:tcBorders>
            <w:vAlign w:val="center"/>
          </w:tcPr>
          <w:p w14:paraId="26BA3FE0" w14:textId="77618AA9" w:rsidR="009C326B" w:rsidRPr="001D20B3" w:rsidRDefault="009C326B" w:rsidP="009C326B">
            <w:pPr>
              <w:pStyle w:val="Contedodatabela"/>
              <w:jc w:val="center"/>
              <w:rPr>
                <w:rFonts w:ascii="Arial" w:hAnsi="Arial" w:cs="Arial"/>
              </w:rPr>
            </w:pPr>
            <w:r w:rsidRPr="001D20B3">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52314825" w14:textId="7D1BBA87" w:rsidR="009C326B" w:rsidRPr="001D20B3" w:rsidRDefault="009C326B" w:rsidP="009C326B">
            <w:pPr>
              <w:pStyle w:val="Contedodatabela"/>
              <w:jc w:val="center"/>
              <w:rPr>
                <w:rFonts w:ascii="Arial" w:hAnsi="Arial" w:cs="Arial"/>
              </w:rPr>
            </w:pPr>
            <w:r w:rsidRPr="001D20B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7A99021" w14:textId="5E779641" w:rsidR="009C326B" w:rsidRPr="001D20B3" w:rsidRDefault="009C326B" w:rsidP="009C326B">
            <w:pPr>
              <w:pStyle w:val="Contedodatabela"/>
              <w:jc w:val="both"/>
              <w:rPr>
                <w:rFonts w:ascii="Arial" w:hAnsi="Arial" w:cs="Arial"/>
              </w:rPr>
            </w:pPr>
            <w:r w:rsidRPr="001D20B3">
              <w:rPr>
                <w:rFonts w:ascii="Arial" w:hAnsi="Arial" w:cs="Arial"/>
              </w:rPr>
              <w:t xml:space="preserve">COLAR CERVICAL EM ESPUMA: tamanho PP, medindo 38 cm de comprimento e 7,5 cm de largura, feito de espuma semirrígida de alta densidade que não deforme durante o uso ao qual se destina; formato anatômico, revestido por tecido de malha de algodão antialérgico uniforme e sem rebarbas; com fecho regulável em </w:t>
            </w:r>
            <w:proofErr w:type="spellStart"/>
            <w:r w:rsidRPr="001D20B3">
              <w:rPr>
                <w:rFonts w:ascii="Arial" w:hAnsi="Arial" w:cs="Arial"/>
              </w:rPr>
              <w:t>velcro</w:t>
            </w:r>
            <w:proofErr w:type="spellEnd"/>
            <w:r w:rsidRPr="001D20B3">
              <w:rPr>
                <w:rFonts w:ascii="Arial" w:hAnsi="Arial" w:cs="Arial"/>
              </w:rPr>
              <w:t xml:space="preserve"> permitindo ajuste e fixação.</w:t>
            </w:r>
          </w:p>
        </w:tc>
      </w:tr>
      <w:tr w:rsidR="009C326B" w:rsidRPr="001D20B3" w14:paraId="7BD04E8E"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E662632" w14:textId="37233845" w:rsidR="009C326B" w:rsidRPr="001D20B3" w:rsidRDefault="009C326B" w:rsidP="009C326B">
            <w:pPr>
              <w:jc w:val="center"/>
              <w:rPr>
                <w:rFonts w:ascii="Arial" w:hAnsi="Arial" w:cs="Arial"/>
              </w:rPr>
            </w:pPr>
            <w:r w:rsidRPr="001D20B3">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3FD41EF6" w14:textId="5A6C5C43" w:rsidR="009C326B" w:rsidRPr="001D20B3" w:rsidRDefault="009C326B" w:rsidP="009C326B">
            <w:pPr>
              <w:pStyle w:val="Contedodatabela"/>
              <w:jc w:val="center"/>
              <w:rPr>
                <w:rFonts w:ascii="Arial" w:hAnsi="Arial" w:cs="Arial"/>
              </w:rPr>
            </w:pPr>
            <w:r w:rsidRPr="001D20B3">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47B49231" w14:textId="2FBB4E25" w:rsidR="009C326B" w:rsidRPr="001D20B3" w:rsidRDefault="009C326B" w:rsidP="009C326B">
            <w:pPr>
              <w:pStyle w:val="Contedodatabela"/>
              <w:jc w:val="center"/>
              <w:rPr>
                <w:rFonts w:ascii="Arial" w:hAnsi="Arial" w:cs="Arial"/>
              </w:rPr>
            </w:pPr>
            <w:r w:rsidRPr="001D20B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5593EEF" w14:textId="1FA9F37F" w:rsidR="009C326B" w:rsidRPr="001D20B3" w:rsidRDefault="009C326B" w:rsidP="009C326B">
            <w:pPr>
              <w:pStyle w:val="Contedodatabela"/>
              <w:jc w:val="both"/>
              <w:rPr>
                <w:rFonts w:ascii="Arial" w:hAnsi="Arial" w:cs="Arial"/>
              </w:rPr>
            </w:pPr>
            <w:r w:rsidRPr="001D20B3">
              <w:rPr>
                <w:rFonts w:ascii="Arial" w:hAnsi="Arial" w:cs="Arial"/>
              </w:rPr>
              <w:t xml:space="preserve">COLAR CERVICAL: tamanho M, com estrutura externa em polipropileno de no mínimo 1,5mm de espessura; com estrutura interna de borracha </w:t>
            </w:r>
            <w:proofErr w:type="spellStart"/>
            <w:r w:rsidRPr="001D20B3">
              <w:rPr>
                <w:rFonts w:ascii="Arial" w:hAnsi="Arial" w:cs="Arial"/>
              </w:rPr>
              <w:t>extra-leve</w:t>
            </w:r>
            <w:proofErr w:type="spellEnd"/>
            <w:r w:rsidRPr="001D20B3">
              <w:rPr>
                <w:rFonts w:ascii="Arial" w:hAnsi="Arial" w:cs="Arial"/>
              </w:rPr>
              <w:t xml:space="preserve"> de 5 mm em EVA branca e em tamanho maior que a estrutura de polietileno; fecho ajustável em </w:t>
            </w:r>
            <w:proofErr w:type="spellStart"/>
            <w:r w:rsidRPr="001D20B3">
              <w:rPr>
                <w:rFonts w:ascii="Arial" w:hAnsi="Arial" w:cs="Arial"/>
              </w:rPr>
              <w:t>velcro</w:t>
            </w:r>
            <w:proofErr w:type="spellEnd"/>
            <w:r w:rsidRPr="001D20B3">
              <w:rPr>
                <w:rFonts w:ascii="Arial" w:hAnsi="Arial" w:cs="Arial"/>
              </w:rPr>
              <w:t>; 100% rádio transparente, abertura anterior traqueal e posterior; Identificação dos tamanhos por códigos de cores visíveis à distância; com as dimensões: circunferência de 55,4 cm x altura anterior 11,5 cm x altura posterior 14,3 cm (permitindo variação até 5%); apresentado na cor laranja em embalagem individual e garantindo a integridade do produto até sua utilização.</w:t>
            </w:r>
          </w:p>
        </w:tc>
      </w:tr>
      <w:tr w:rsidR="009C326B" w:rsidRPr="001D20B3" w14:paraId="6CC3FFBE"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12FABB0" w14:textId="5D327C64" w:rsidR="009C326B" w:rsidRPr="001D20B3" w:rsidRDefault="009C326B" w:rsidP="009C326B">
            <w:pPr>
              <w:jc w:val="center"/>
              <w:rPr>
                <w:rFonts w:ascii="Arial" w:hAnsi="Arial" w:cs="Arial"/>
              </w:rPr>
            </w:pPr>
            <w:r w:rsidRPr="001D20B3">
              <w:rPr>
                <w:rFonts w:ascii="Arial" w:hAnsi="Arial" w:cs="Arial"/>
              </w:rPr>
              <w:t>7</w:t>
            </w:r>
          </w:p>
        </w:tc>
        <w:tc>
          <w:tcPr>
            <w:tcW w:w="850" w:type="dxa"/>
            <w:tcBorders>
              <w:top w:val="single" w:sz="4" w:space="0" w:color="000000"/>
              <w:left w:val="single" w:sz="4" w:space="0" w:color="000000"/>
              <w:bottom w:val="single" w:sz="4" w:space="0" w:color="000000"/>
              <w:right w:val="nil"/>
            </w:tcBorders>
            <w:vAlign w:val="center"/>
          </w:tcPr>
          <w:p w14:paraId="7CDA6A9B" w14:textId="7D64AD8C" w:rsidR="009C326B" w:rsidRPr="001D20B3" w:rsidRDefault="009C326B" w:rsidP="009C326B">
            <w:pPr>
              <w:pStyle w:val="Contedodatabela"/>
              <w:jc w:val="center"/>
              <w:rPr>
                <w:rFonts w:ascii="Arial" w:hAnsi="Arial" w:cs="Arial"/>
              </w:rPr>
            </w:pPr>
            <w:r w:rsidRPr="001D20B3">
              <w:rPr>
                <w:rFonts w:ascii="Arial" w:hAnsi="Arial" w:cs="Arial"/>
              </w:rPr>
              <w:t>1.000</w:t>
            </w:r>
          </w:p>
        </w:tc>
        <w:tc>
          <w:tcPr>
            <w:tcW w:w="850" w:type="dxa"/>
            <w:tcBorders>
              <w:top w:val="single" w:sz="4" w:space="0" w:color="000000"/>
              <w:left w:val="single" w:sz="4" w:space="0" w:color="000000"/>
              <w:bottom w:val="single" w:sz="4" w:space="0" w:color="000000"/>
              <w:right w:val="nil"/>
            </w:tcBorders>
            <w:vAlign w:val="center"/>
          </w:tcPr>
          <w:p w14:paraId="6238BD2F" w14:textId="4E55266C" w:rsidR="009C326B" w:rsidRPr="001D20B3" w:rsidRDefault="009C326B" w:rsidP="009C326B">
            <w:pPr>
              <w:pStyle w:val="Contedodatabela"/>
              <w:jc w:val="center"/>
              <w:rPr>
                <w:rFonts w:ascii="Arial" w:hAnsi="Arial" w:cs="Arial"/>
              </w:rPr>
            </w:pPr>
            <w:r w:rsidRPr="001D20B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5BE9E19" w14:textId="7A9BB3ED" w:rsidR="009C326B" w:rsidRPr="001D20B3" w:rsidRDefault="009C326B" w:rsidP="009C326B">
            <w:pPr>
              <w:pStyle w:val="Contedodatabela"/>
              <w:jc w:val="both"/>
              <w:rPr>
                <w:rFonts w:ascii="Arial" w:hAnsi="Arial" w:cs="Arial"/>
              </w:rPr>
            </w:pPr>
            <w:r w:rsidRPr="001D20B3">
              <w:rPr>
                <w:rFonts w:ascii="Arial" w:hAnsi="Arial" w:cs="Arial"/>
              </w:rPr>
              <w:t xml:space="preserve">COLAR CERVICAL: tamanho P, com estrutura externa em polipropileno de no mínimo 1,5mm de espessura; com estrutura interna de borracha </w:t>
            </w:r>
            <w:proofErr w:type="spellStart"/>
            <w:r w:rsidRPr="001D20B3">
              <w:rPr>
                <w:rFonts w:ascii="Arial" w:hAnsi="Arial" w:cs="Arial"/>
              </w:rPr>
              <w:t>extra-leve</w:t>
            </w:r>
            <w:proofErr w:type="spellEnd"/>
            <w:r w:rsidRPr="001D20B3">
              <w:rPr>
                <w:rFonts w:ascii="Arial" w:hAnsi="Arial" w:cs="Arial"/>
              </w:rPr>
              <w:t xml:space="preserve"> de 5 mm em EVA branca e em tamanho maior que a estrutura de polietileno; fecho ajustável em </w:t>
            </w:r>
            <w:proofErr w:type="spellStart"/>
            <w:r w:rsidRPr="001D20B3">
              <w:rPr>
                <w:rFonts w:ascii="Arial" w:hAnsi="Arial" w:cs="Arial"/>
              </w:rPr>
              <w:t>velcro</w:t>
            </w:r>
            <w:proofErr w:type="spellEnd"/>
            <w:r w:rsidRPr="001D20B3">
              <w:rPr>
                <w:rFonts w:ascii="Arial" w:hAnsi="Arial" w:cs="Arial"/>
              </w:rPr>
              <w:t xml:space="preserve">; 100% rádio transparente, abertura anterior traqueal e posterior; Identificação dos tamanhos por códigos de cores visíveis à distância; com as dimensões: circunferência de 55,4 cm x altura anterior 10,6 cm x altura posterior 14,0 cm (permitindo variação até 5%); apresentado na cor azul </w:t>
            </w:r>
            <w:proofErr w:type="spellStart"/>
            <w:r w:rsidRPr="001D20B3">
              <w:rPr>
                <w:rFonts w:ascii="Arial" w:hAnsi="Arial" w:cs="Arial"/>
              </w:rPr>
              <w:t>royal</w:t>
            </w:r>
            <w:proofErr w:type="spellEnd"/>
            <w:r w:rsidRPr="001D20B3">
              <w:rPr>
                <w:rFonts w:ascii="Arial" w:hAnsi="Arial" w:cs="Arial"/>
              </w:rPr>
              <w:t xml:space="preserve"> em embalagem individual e garantindo a integridade do produto até sua utilização.</w:t>
            </w:r>
          </w:p>
        </w:tc>
      </w:tr>
      <w:tr w:rsidR="009C326B" w:rsidRPr="001D20B3" w14:paraId="7E11003C"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5C75B92" w14:textId="74DAF38C" w:rsidR="009C326B" w:rsidRPr="001D20B3" w:rsidRDefault="009C326B" w:rsidP="009C326B">
            <w:pPr>
              <w:jc w:val="center"/>
              <w:rPr>
                <w:rFonts w:ascii="Arial" w:hAnsi="Arial" w:cs="Arial"/>
              </w:rPr>
            </w:pPr>
            <w:r w:rsidRPr="001D20B3">
              <w:rPr>
                <w:rFonts w:ascii="Arial" w:hAnsi="Arial" w:cs="Arial"/>
              </w:rPr>
              <w:t>8</w:t>
            </w:r>
          </w:p>
        </w:tc>
        <w:tc>
          <w:tcPr>
            <w:tcW w:w="850" w:type="dxa"/>
            <w:tcBorders>
              <w:top w:val="single" w:sz="4" w:space="0" w:color="000000"/>
              <w:left w:val="single" w:sz="4" w:space="0" w:color="000000"/>
              <w:bottom w:val="single" w:sz="4" w:space="0" w:color="000000"/>
              <w:right w:val="nil"/>
            </w:tcBorders>
            <w:vAlign w:val="center"/>
          </w:tcPr>
          <w:p w14:paraId="4C10AA8F" w14:textId="5E84E381" w:rsidR="009C326B" w:rsidRPr="001D20B3" w:rsidRDefault="009C326B" w:rsidP="009C326B">
            <w:pPr>
              <w:pStyle w:val="Contedodatabela"/>
              <w:jc w:val="center"/>
              <w:rPr>
                <w:rFonts w:ascii="Arial" w:hAnsi="Arial" w:cs="Arial"/>
              </w:rPr>
            </w:pPr>
            <w:r w:rsidRPr="001D20B3">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366C0478" w14:textId="7335809C" w:rsidR="009C326B" w:rsidRPr="001D20B3" w:rsidRDefault="009C326B" w:rsidP="009C326B">
            <w:pPr>
              <w:pStyle w:val="Contedodatabela"/>
              <w:jc w:val="center"/>
              <w:rPr>
                <w:rFonts w:ascii="Arial" w:hAnsi="Arial" w:cs="Arial"/>
              </w:rPr>
            </w:pPr>
            <w:r w:rsidRPr="001D20B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8F4453C" w14:textId="5337D6E9" w:rsidR="009C326B" w:rsidRPr="001D20B3" w:rsidRDefault="009C326B" w:rsidP="009C326B">
            <w:pPr>
              <w:pStyle w:val="Contedodatabela"/>
              <w:jc w:val="both"/>
              <w:rPr>
                <w:rFonts w:ascii="Arial" w:hAnsi="Arial" w:cs="Arial"/>
              </w:rPr>
            </w:pPr>
            <w:r w:rsidRPr="001D20B3">
              <w:rPr>
                <w:rFonts w:ascii="Arial" w:hAnsi="Arial" w:cs="Arial"/>
              </w:rPr>
              <w:t xml:space="preserve">COLAR CERVICAL: tamanho PP, com estrutura externa em polipropileno de no mínimo 1,5mm de espessura; com estrutura interna de borracha </w:t>
            </w:r>
            <w:proofErr w:type="spellStart"/>
            <w:r w:rsidRPr="001D20B3">
              <w:rPr>
                <w:rFonts w:ascii="Arial" w:hAnsi="Arial" w:cs="Arial"/>
              </w:rPr>
              <w:t>extra-leve</w:t>
            </w:r>
            <w:proofErr w:type="spellEnd"/>
            <w:r w:rsidRPr="001D20B3">
              <w:rPr>
                <w:rFonts w:ascii="Arial" w:hAnsi="Arial" w:cs="Arial"/>
              </w:rPr>
              <w:t xml:space="preserve"> de 5 mm em EVA branca e em tamanho maior que a estrutura de polietileno; fecho ajustável em </w:t>
            </w:r>
            <w:proofErr w:type="spellStart"/>
            <w:r w:rsidRPr="001D20B3">
              <w:rPr>
                <w:rFonts w:ascii="Arial" w:hAnsi="Arial" w:cs="Arial"/>
              </w:rPr>
              <w:t>velcro</w:t>
            </w:r>
            <w:proofErr w:type="spellEnd"/>
            <w:r w:rsidRPr="001D20B3">
              <w:rPr>
                <w:rFonts w:ascii="Arial" w:hAnsi="Arial" w:cs="Arial"/>
              </w:rPr>
              <w:t>; 100% rádio transparente, abertura anterior traqueal e posterior; Identificação dos tamanhos por códigos de cores visíveis à distância; com as dimensões: circunferência de 55,4 cm x altura anterior 9,2 cm x altura posterior 13,3 cm (permitindo variação até 5%); apresentado na cor lilás em embalagem individual e garantindo a integridade do produto até sua utilização.</w:t>
            </w:r>
          </w:p>
        </w:tc>
      </w:tr>
      <w:tr w:rsidR="009C326B" w:rsidRPr="001D20B3" w14:paraId="23DAF98A"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0EE70D6" w14:textId="0EBE3F4B" w:rsidR="009C326B" w:rsidRPr="001D20B3" w:rsidRDefault="009C326B" w:rsidP="009C326B">
            <w:pPr>
              <w:jc w:val="center"/>
              <w:rPr>
                <w:rFonts w:ascii="Arial" w:hAnsi="Arial" w:cs="Arial"/>
              </w:rPr>
            </w:pPr>
            <w:r w:rsidRPr="001D20B3">
              <w:rPr>
                <w:rFonts w:ascii="Arial" w:hAnsi="Arial" w:cs="Arial"/>
              </w:rPr>
              <w:t>9</w:t>
            </w:r>
          </w:p>
        </w:tc>
        <w:tc>
          <w:tcPr>
            <w:tcW w:w="850" w:type="dxa"/>
            <w:tcBorders>
              <w:top w:val="single" w:sz="4" w:space="0" w:color="000000"/>
              <w:left w:val="single" w:sz="4" w:space="0" w:color="000000"/>
              <w:bottom w:val="single" w:sz="4" w:space="0" w:color="000000"/>
              <w:right w:val="nil"/>
            </w:tcBorders>
            <w:vAlign w:val="center"/>
          </w:tcPr>
          <w:p w14:paraId="566B6063" w14:textId="6CB08F84" w:rsidR="009C326B" w:rsidRPr="001D20B3" w:rsidRDefault="009C326B" w:rsidP="009C326B">
            <w:pPr>
              <w:pStyle w:val="Contedodatabela"/>
              <w:jc w:val="center"/>
              <w:rPr>
                <w:rFonts w:ascii="Arial" w:hAnsi="Arial" w:cs="Arial"/>
              </w:rPr>
            </w:pPr>
            <w:r w:rsidRPr="001D20B3">
              <w:rPr>
                <w:rFonts w:ascii="Arial" w:hAnsi="Arial" w:cs="Arial"/>
              </w:rPr>
              <w:t>1.000</w:t>
            </w:r>
          </w:p>
        </w:tc>
        <w:tc>
          <w:tcPr>
            <w:tcW w:w="850" w:type="dxa"/>
            <w:tcBorders>
              <w:top w:val="single" w:sz="4" w:space="0" w:color="000000"/>
              <w:left w:val="single" w:sz="4" w:space="0" w:color="000000"/>
              <w:bottom w:val="single" w:sz="4" w:space="0" w:color="000000"/>
              <w:right w:val="nil"/>
            </w:tcBorders>
            <w:vAlign w:val="center"/>
          </w:tcPr>
          <w:p w14:paraId="705D9AF7" w14:textId="4D3E3705" w:rsidR="009C326B" w:rsidRPr="001D20B3" w:rsidRDefault="009C326B" w:rsidP="009C326B">
            <w:pPr>
              <w:pStyle w:val="Contedodatabela"/>
              <w:jc w:val="center"/>
              <w:rPr>
                <w:rFonts w:ascii="Arial" w:hAnsi="Arial" w:cs="Arial"/>
              </w:rPr>
            </w:pPr>
            <w:r w:rsidRPr="001D20B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20EFBB4" w14:textId="10DC273C" w:rsidR="009C326B" w:rsidRPr="001D20B3" w:rsidRDefault="009C326B" w:rsidP="009C326B">
            <w:pPr>
              <w:pStyle w:val="Contedodatabela"/>
              <w:jc w:val="both"/>
              <w:rPr>
                <w:rFonts w:ascii="Arial" w:hAnsi="Arial" w:cs="Arial"/>
              </w:rPr>
            </w:pPr>
            <w:r w:rsidRPr="001D20B3">
              <w:rPr>
                <w:rFonts w:ascii="Arial" w:hAnsi="Arial" w:cs="Arial"/>
              </w:rPr>
              <w:t>FÉRULA: ou tala metálica, com as dimensões 12 mm de largura e 250 mm de comprimento; confeccionada em espuma e alumínio.</w:t>
            </w:r>
          </w:p>
        </w:tc>
      </w:tr>
      <w:tr w:rsidR="009C326B" w:rsidRPr="001D20B3" w14:paraId="38DC04C8"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E02F5E8" w14:textId="338ED66C" w:rsidR="009C326B" w:rsidRPr="001D20B3" w:rsidRDefault="009C326B" w:rsidP="009C326B">
            <w:pPr>
              <w:jc w:val="center"/>
              <w:rPr>
                <w:rFonts w:ascii="Arial" w:hAnsi="Arial" w:cs="Arial"/>
              </w:rPr>
            </w:pPr>
            <w:r w:rsidRPr="001D20B3">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02A0A6C4" w14:textId="32637BEF" w:rsidR="009C326B" w:rsidRPr="001D20B3" w:rsidRDefault="009C326B" w:rsidP="009C326B">
            <w:pPr>
              <w:pStyle w:val="Contedodatabela"/>
              <w:jc w:val="center"/>
              <w:rPr>
                <w:rFonts w:ascii="Arial" w:hAnsi="Arial" w:cs="Arial"/>
              </w:rPr>
            </w:pPr>
            <w:r w:rsidRPr="001D20B3">
              <w:rPr>
                <w:rFonts w:ascii="Arial" w:hAnsi="Arial" w:cs="Arial"/>
              </w:rPr>
              <w:t>1.000</w:t>
            </w:r>
          </w:p>
        </w:tc>
        <w:tc>
          <w:tcPr>
            <w:tcW w:w="850" w:type="dxa"/>
            <w:tcBorders>
              <w:top w:val="single" w:sz="4" w:space="0" w:color="000000"/>
              <w:left w:val="single" w:sz="4" w:space="0" w:color="000000"/>
              <w:bottom w:val="single" w:sz="4" w:space="0" w:color="000000"/>
              <w:right w:val="nil"/>
            </w:tcBorders>
            <w:vAlign w:val="center"/>
          </w:tcPr>
          <w:p w14:paraId="682A6CD1" w14:textId="07716BCA" w:rsidR="009C326B" w:rsidRPr="001D20B3" w:rsidRDefault="009C326B" w:rsidP="009C326B">
            <w:pPr>
              <w:pStyle w:val="Contedodatabela"/>
              <w:jc w:val="center"/>
              <w:rPr>
                <w:rFonts w:ascii="Arial" w:hAnsi="Arial" w:cs="Arial"/>
              </w:rPr>
            </w:pPr>
            <w:r w:rsidRPr="001D20B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E9D6FEF" w14:textId="42C2CED0" w:rsidR="009C326B" w:rsidRPr="001D20B3" w:rsidRDefault="009C326B" w:rsidP="009C326B">
            <w:pPr>
              <w:pStyle w:val="Contedodatabela"/>
              <w:jc w:val="both"/>
              <w:rPr>
                <w:rFonts w:ascii="Arial" w:hAnsi="Arial" w:cs="Arial"/>
              </w:rPr>
            </w:pPr>
            <w:r w:rsidRPr="001D20B3">
              <w:rPr>
                <w:rFonts w:ascii="Arial" w:hAnsi="Arial" w:cs="Arial"/>
              </w:rPr>
              <w:t>FÉRULA: ou tala metálica de aço com espuma e alumínio; medindo 26 mm de largura e 1metro de comprimento.</w:t>
            </w:r>
          </w:p>
        </w:tc>
      </w:tr>
      <w:tr w:rsidR="009C326B" w:rsidRPr="001D20B3" w14:paraId="1EAE99FE"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1177DEB" w14:textId="09C4AD3A" w:rsidR="009C326B" w:rsidRPr="001D20B3" w:rsidRDefault="009C326B" w:rsidP="009C326B">
            <w:pPr>
              <w:jc w:val="center"/>
              <w:rPr>
                <w:rFonts w:ascii="Arial" w:hAnsi="Arial" w:cs="Arial"/>
              </w:rPr>
            </w:pPr>
            <w:r w:rsidRPr="001D20B3">
              <w:rPr>
                <w:rFonts w:ascii="Arial" w:hAnsi="Arial" w:cs="Arial"/>
              </w:rPr>
              <w:t>11</w:t>
            </w:r>
          </w:p>
        </w:tc>
        <w:tc>
          <w:tcPr>
            <w:tcW w:w="850" w:type="dxa"/>
            <w:tcBorders>
              <w:top w:val="single" w:sz="4" w:space="0" w:color="000000"/>
              <w:left w:val="single" w:sz="4" w:space="0" w:color="000000"/>
              <w:bottom w:val="single" w:sz="4" w:space="0" w:color="000000"/>
              <w:right w:val="nil"/>
            </w:tcBorders>
            <w:vAlign w:val="center"/>
          </w:tcPr>
          <w:p w14:paraId="0D46787D" w14:textId="7C81BA59" w:rsidR="009C326B" w:rsidRPr="001D20B3" w:rsidRDefault="009C326B" w:rsidP="009C326B">
            <w:pPr>
              <w:pStyle w:val="Contedodatabela"/>
              <w:jc w:val="center"/>
              <w:rPr>
                <w:rFonts w:ascii="Arial" w:hAnsi="Arial" w:cs="Arial"/>
              </w:rPr>
            </w:pPr>
            <w:r w:rsidRPr="001D20B3">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63891E43" w14:textId="6EDC92E0" w:rsidR="009C326B" w:rsidRPr="001D20B3" w:rsidRDefault="009C326B" w:rsidP="009C326B">
            <w:pPr>
              <w:pStyle w:val="Contedodatabela"/>
              <w:jc w:val="center"/>
              <w:rPr>
                <w:rFonts w:ascii="Arial" w:hAnsi="Arial" w:cs="Arial"/>
              </w:rPr>
            </w:pPr>
            <w:r w:rsidRPr="001D20B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E5ADBCA" w14:textId="34E2B612" w:rsidR="009C326B" w:rsidRPr="001D20B3" w:rsidRDefault="009C326B" w:rsidP="009C326B">
            <w:pPr>
              <w:pStyle w:val="Contedodatabela"/>
              <w:jc w:val="both"/>
              <w:rPr>
                <w:rFonts w:ascii="Arial" w:hAnsi="Arial" w:cs="Arial"/>
              </w:rPr>
            </w:pPr>
            <w:r w:rsidRPr="001D20B3">
              <w:rPr>
                <w:rFonts w:ascii="Arial" w:hAnsi="Arial" w:cs="Arial"/>
              </w:rPr>
              <w:t xml:space="preserve">IMOBILIZADOR HEAD BLOCK, em EVA (copolímero de </w:t>
            </w:r>
            <w:proofErr w:type="spellStart"/>
            <w:r w:rsidRPr="001D20B3">
              <w:rPr>
                <w:rFonts w:ascii="Arial" w:hAnsi="Arial" w:cs="Arial"/>
              </w:rPr>
              <w:t>etil</w:t>
            </w:r>
            <w:proofErr w:type="spellEnd"/>
            <w:r w:rsidRPr="001D20B3">
              <w:rPr>
                <w:rFonts w:ascii="Arial" w:hAnsi="Arial" w:cs="Arial"/>
              </w:rPr>
              <w:t xml:space="preserve"> vinil acetado), impermeável, lavável, atóxico, reutilizável e anatômico; confeccionado em espuma expandida emborrachada; revestido em material plástico sem costura; resistente a temperatura de até +70C e – 50C; produto composto de três partes: tiras de </w:t>
            </w:r>
            <w:proofErr w:type="spellStart"/>
            <w:r w:rsidRPr="001D20B3">
              <w:rPr>
                <w:rFonts w:ascii="Arial" w:hAnsi="Arial" w:cs="Arial"/>
              </w:rPr>
              <w:t>propileno</w:t>
            </w:r>
            <w:proofErr w:type="spellEnd"/>
            <w:r w:rsidRPr="001D20B3">
              <w:rPr>
                <w:rFonts w:ascii="Arial" w:hAnsi="Arial" w:cs="Arial"/>
              </w:rPr>
              <w:t xml:space="preserve"> de aproximadamente 50 cm x 3 mm, para fixação na região frontal e </w:t>
            </w:r>
            <w:proofErr w:type="spellStart"/>
            <w:r w:rsidRPr="001D20B3">
              <w:rPr>
                <w:rFonts w:ascii="Arial" w:hAnsi="Arial" w:cs="Arial"/>
              </w:rPr>
              <w:t>mentoniana</w:t>
            </w:r>
            <w:proofErr w:type="spellEnd"/>
            <w:r w:rsidRPr="001D20B3">
              <w:rPr>
                <w:rFonts w:ascii="Arial" w:hAnsi="Arial" w:cs="Arial"/>
              </w:rPr>
              <w:t xml:space="preserve"> com regulagem em </w:t>
            </w:r>
            <w:proofErr w:type="spellStart"/>
            <w:r w:rsidRPr="001D20B3">
              <w:rPr>
                <w:rFonts w:ascii="Arial" w:hAnsi="Arial" w:cs="Arial"/>
              </w:rPr>
              <w:t>velcro</w:t>
            </w:r>
            <w:proofErr w:type="spellEnd"/>
            <w:r w:rsidRPr="001D20B3">
              <w:rPr>
                <w:rFonts w:ascii="Arial" w:hAnsi="Arial" w:cs="Arial"/>
              </w:rPr>
              <w:t xml:space="preserve">, dois blocos de 26 cm x 0,8 cm x 15 cm (aproximadamente) com orifícios laterais e base de sustentação 40 cm x 26 cm x 0,2 cm (aproximadamente); totalmente selado e com </w:t>
            </w:r>
            <w:proofErr w:type="spellStart"/>
            <w:r w:rsidRPr="001D20B3">
              <w:rPr>
                <w:rFonts w:ascii="Arial" w:hAnsi="Arial" w:cs="Arial"/>
              </w:rPr>
              <w:t>emborrachamento</w:t>
            </w:r>
            <w:proofErr w:type="spellEnd"/>
            <w:r w:rsidRPr="001D20B3">
              <w:rPr>
                <w:rFonts w:ascii="Arial" w:hAnsi="Arial" w:cs="Arial"/>
              </w:rPr>
              <w:t xml:space="preserve"> a frio; com capacidade para suportar método de desinfecção com água, sabão neutro, álcool 70%, solução </w:t>
            </w:r>
            <w:proofErr w:type="spellStart"/>
            <w:r w:rsidRPr="001D20B3">
              <w:rPr>
                <w:rFonts w:ascii="Arial" w:hAnsi="Arial" w:cs="Arial"/>
              </w:rPr>
              <w:t>degermante</w:t>
            </w:r>
            <w:proofErr w:type="spellEnd"/>
            <w:r w:rsidRPr="001D20B3">
              <w:rPr>
                <w:rFonts w:ascii="Arial" w:hAnsi="Arial" w:cs="Arial"/>
              </w:rPr>
              <w:t xml:space="preserve"> ou afim e secagem feita com flanela limpa e de algodão macio; deverá possuir o logotipo do SAMU, com os dizeres SAMU-192 Piracicaba nos dois blocos e na base de sustentação.</w:t>
            </w:r>
          </w:p>
        </w:tc>
      </w:tr>
      <w:tr w:rsidR="009C326B" w:rsidRPr="001D20B3" w14:paraId="62B768ED"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8FFADD8" w14:textId="59364231" w:rsidR="009C326B" w:rsidRPr="001D20B3" w:rsidRDefault="009C326B" w:rsidP="009C326B">
            <w:pPr>
              <w:jc w:val="center"/>
              <w:rPr>
                <w:rFonts w:ascii="Arial" w:hAnsi="Arial" w:cs="Arial"/>
              </w:rPr>
            </w:pPr>
            <w:r w:rsidRPr="001D20B3">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63BD10DB" w14:textId="2A4A8574" w:rsidR="009C326B" w:rsidRPr="001D20B3" w:rsidRDefault="009C326B" w:rsidP="009C326B">
            <w:pPr>
              <w:pStyle w:val="Contedodatabela"/>
              <w:jc w:val="center"/>
              <w:rPr>
                <w:rFonts w:ascii="Arial" w:hAnsi="Arial" w:cs="Arial"/>
              </w:rPr>
            </w:pPr>
            <w:r w:rsidRPr="001D20B3">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673C9625" w14:textId="6B086986" w:rsidR="009C326B" w:rsidRPr="001D20B3" w:rsidRDefault="009C326B" w:rsidP="009C326B">
            <w:pPr>
              <w:pStyle w:val="Contedodatabela"/>
              <w:jc w:val="center"/>
              <w:rPr>
                <w:rFonts w:ascii="Arial" w:hAnsi="Arial" w:cs="Arial"/>
              </w:rPr>
            </w:pPr>
            <w:r w:rsidRPr="001D20B3">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1A58FB8F" w14:textId="7595217C" w:rsidR="009C326B" w:rsidRPr="001D20B3" w:rsidRDefault="009C326B" w:rsidP="009C326B">
            <w:pPr>
              <w:pStyle w:val="Contedodatabela"/>
              <w:jc w:val="both"/>
              <w:rPr>
                <w:rFonts w:ascii="Arial" w:hAnsi="Arial" w:cs="Arial"/>
              </w:rPr>
            </w:pPr>
            <w:r w:rsidRPr="001D20B3">
              <w:rPr>
                <w:rFonts w:ascii="Arial" w:hAnsi="Arial" w:cs="Arial"/>
              </w:rPr>
              <w:t xml:space="preserve">KIT CATASTROFE: kit acondicionado em mochila com a finalidade de triagem para categorizar por prioridades o atendimento de emergência. Mochila: confeccionada em nylon 420 plastificado na cor azul, com forração em nylon plastificado na cor cinza, dividida em dois compartimentos com capacidade para aproximadamente 63,8 litros. Alça de mão na cor preta, podendo também ser transportado como mochila. Mochila com fechamento por meio de zíper de nylon nº 10, fixado por </w:t>
            </w:r>
            <w:r w:rsidRPr="001D20B3">
              <w:rPr>
                <w:rFonts w:ascii="Arial" w:hAnsi="Arial" w:cs="Arial"/>
              </w:rPr>
              <w:lastRenderedPageBreak/>
              <w:t xml:space="preserve">meio de costura dupla. Confeccionada em 100% poliéster na cor azul. Na parte frontal presença de bolso, com fechamento através de zíper nº 8. Na parte frontal da mochila, logotipo da Instituição em silkscreen. Presença na parte superior de duas alças para transporte de mão confeccionadas em fita de polipropileno, na cor preta, com reforço nas costuras em X, sendo que na região central da alça há uma costura com espaguete no seu interior. Estas alças são costuradas à bolsa sob uma alça costurada perpendicularmente a uma distância da borda superior. No ponto de união das alças há uma costura em X tornando a alça mais resistente. Em uma das alças presença de um acolchoado confeccionado no mesmo tecido da mochila. No lado oposto ao bolso frontal presença de duas alças acolchoadas em formato anatômico confeccionadas no mesmo tecido da mochila medindo de modo a proporcionar maior conforto e segurança ao socorrista. Na extremidade da alça presença de um fecho fêmea de nylon, do tipo engate rápido de 50 mm. Próximo aos fechos fêmeas presença de um sistema de engate rápido regulável, preso em fita de polipropileno, largura de 30mm, na cor preta, destinado a evitar o caimento lateral das alças. Na extremidade inferior da mochila presença de um fecho macho, preso a uma fita de polipropileno, largura de 50mm e comprimento de 550mm fixado à parte lateral da mochila por meio de uma orelha do mesmo tecido da mochila. Na parte inferior presença de quatro plaquetas de plástico a fim de proporcionar maior proteção e estabilidade à mochila. Possui na parte externa, contornando a mochila, um perfil em PVC termoplástico (vivo) de 11mm x 4mm x 1mm na cor preta, revestido de tecido, a fim de possibilitar um melhor acabamento. O acabamento interno é confeccionado em nylon plastificado na cor cinza, costurado em todo o seu contorno um perfil nylon plastificado na cor preta, medindo 25mm de largura. Na parte interna há uma divisória central fazendo com que a mochila possa ser utilizada em quatro faces. Na parte frontal, costal e lateral da mochila camadas de </w:t>
            </w:r>
            <w:proofErr w:type="spellStart"/>
            <w:r w:rsidRPr="001D20B3">
              <w:rPr>
                <w:rFonts w:ascii="Arial" w:hAnsi="Arial" w:cs="Arial"/>
              </w:rPr>
              <w:t>ethafoam</w:t>
            </w:r>
            <w:proofErr w:type="spellEnd"/>
            <w:r w:rsidRPr="001D20B3">
              <w:rPr>
                <w:rFonts w:ascii="Arial" w:hAnsi="Arial" w:cs="Arial"/>
              </w:rPr>
              <w:t xml:space="preserve"> no seu interior para dar maior proteção aos materiais acondicionados. Todas as costuras externas em sua extensão são feitas de costura dupla para uma maior durabilidade e resistência das mesmas.</w:t>
            </w:r>
            <w:r w:rsidRPr="001D20B3">
              <w:rPr>
                <w:rFonts w:ascii="Arial" w:hAnsi="Arial" w:cs="Arial"/>
              </w:rPr>
              <w:br/>
              <w:t>Conteúdo interno:</w:t>
            </w:r>
            <w:r w:rsidRPr="001D20B3">
              <w:rPr>
                <w:rFonts w:ascii="Arial" w:hAnsi="Arial" w:cs="Arial"/>
              </w:rPr>
              <w:br/>
              <w:t>- 1 pacote de Cartão de Triagem: cartões confeccionados em numeração sequencial em cartão 180 gramas com partes separadas por cores, picotadas, com facilidade para destacar. Acompanha um cordão. Medida: 18,5 x 8,5 cm conforme padrão de resgate, protocolo START, pacote com 100 unidades.</w:t>
            </w:r>
            <w:r w:rsidRPr="001D20B3">
              <w:rPr>
                <w:rFonts w:ascii="Arial" w:hAnsi="Arial" w:cs="Arial"/>
              </w:rPr>
              <w:br/>
              <w:t>- 3 unidades de Cobertura para óbito tamanho G: confeccionado em polietileno de baixa densidade linear, na cor cinza, com zíper no 6 costurado em toda a sua extensão superior, com um visor costurado na medida de 80 x 95 mm para colocação de cartão de identificação. Dimensões: G: 2,10 x 0,90 m.</w:t>
            </w:r>
            <w:r w:rsidRPr="001D20B3">
              <w:rPr>
                <w:rFonts w:ascii="Arial" w:hAnsi="Arial" w:cs="Arial"/>
              </w:rPr>
              <w:br/>
              <w:t>- 3 unidades de Colete para triagem na cor vermelho: confeccionado em nylon resinado com acabamento em viés de algodão com elástico nas laterais. Duas carreiras de tecido com 6 cm de largura na cor branca na frente e costas. Presença de dois bolsos confeccionados no mesmo tecido na parte inferior frontal. Dimensões: comprimento: 62 cm, Largura: 42 cm.</w:t>
            </w:r>
            <w:r w:rsidRPr="001D20B3">
              <w:rPr>
                <w:rFonts w:ascii="Arial" w:hAnsi="Arial" w:cs="Arial"/>
              </w:rPr>
              <w:br/>
              <w:t>- 3 unidades de Colete para triagem na cor amarelo: confeccionado em nylon resinado com acabamento em viés de algodão com elástico nas laterais. Duas carreiras de tecido com 6 cm de largura na cor branca na frente e costas. Presença de dois bolsos confeccionados no mesmo tecido na parte inferior frontal. Dimensões: comprimento: 62 cm, Largura: 42 cm.</w:t>
            </w:r>
            <w:r w:rsidRPr="001D20B3">
              <w:rPr>
                <w:rFonts w:ascii="Arial" w:hAnsi="Arial" w:cs="Arial"/>
              </w:rPr>
              <w:br/>
              <w:t>- 3 unidades de Colete para triagem na cor azul: confeccionado em nylon resinado com acabamento em viés de algodão com elástico nas laterais. Duas carreiras de tecido com 6 cm de largura na cor branca na frente e costas. Presença de dois bolsos confeccionados no mesmo tecido na parte inferior frontal. Dimensões: comprimento: 62 cm, Largura: 42 cm.</w:t>
            </w:r>
            <w:r w:rsidRPr="001D20B3">
              <w:rPr>
                <w:rFonts w:ascii="Arial" w:hAnsi="Arial" w:cs="Arial"/>
              </w:rPr>
              <w:br/>
              <w:t xml:space="preserve">- 3 unidades de Colete para triagem na cor laranja: confeccionado em nylon resinado com acabamento em viés de algodão com elástico nas laterais. Duas carreiras de tecido com 6 cm de largura na cor branca na frente e costas. Presença de dois bolsos confeccionados no mesmo tecido na parte inferior frontal. </w:t>
            </w:r>
            <w:r w:rsidRPr="001D20B3">
              <w:rPr>
                <w:rFonts w:ascii="Arial" w:hAnsi="Arial" w:cs="Arial"/>
              </w:rPr>
              <w:lastRenderedPageBreak/>
              <w:t>Dimensões: comprimento: 62 cm, Largura: 42 cm.</w:t>
            </w:r>
            <w:r w:rsidRPr="001D20B3">
              <w:rPr>
                <w:rFonts w:ascii="Arial" w:hAnsi="Arial" w:cs="Arial"/>
              </w:rPr>
              <w:br/>
              <w:t>- 3 unidades de Colete para triagem na cor verde: confeccionado em nylon resinado com acabamento em viés de algodão com elástico nas laterais. Duas carreiras de tecido com 6 cm de largura na cor branca na frente e costas. Presença de dois bolsos confeccionados no mesmo tecido na parte inferior frontal. Dimensões: comprimento: 62 cm, Largura: 42 cm.</w:t>
            </w:r>
            <w:r w:rsidRPr="001D20B3">
              <w:rPr>
                <w:rFonts w:ascii="Arial" w:hAnsi="Arial" w:cs="Arial"/>
              </w:rPr>
              <w:br/>
              <w:t>- 1 rolo de Fita de isolamento de área: tamanho 7,0 cm x 50 m, zebrada amarelo-preto.</w:t>
            </w:r>
            <w:r w:rsidRPr="001D20B3">
              <w:rPr>
                <w:rFonts w:ascii="Arial" w:hAnsi="Arial" w:cs="Arial"/>
              </w:rPr>
              <w:br/>
              <w:t>- 1 unidade de Lanterna a pilha para iluminação</w:t>
            </w:r>
            <w:r w:rsidRPr="001D20B3">
              <w:rPr>
                <w:rFonts w:ascii="Arial" w:hAnsi="Arial" w:cs="Arial"/>
              </w:rPr>
              <w:br/>
              <w:t>- 1 unidade de Lona de 3x3 m, na cor vermelho: confeccionado em com ilhós niquelado nos quatro cantos.</w:t>
            </w:r>
            <w:r w:rsidRPr="001D20B3">
              <w:rPr>
                <w:rFonts w:ascii="Arial" w:hAnsi="Arial" w:cs="Arial"/>
              </w:rPr>
              <w:br/>
              <w:t>- 1 unidade de Lona de 3x3 m, na cor verde: confeccionado em polietileno com ilhós niquelado nos quatro cantos.</w:t>
            </w:r>
            <w:r w:rsidRPr="001D20B3">
              <w:rPr>
                <w:rFonts w:ascii="Arial" w:hAnsi="Arial" w:cs="Arial"/>
              </w:rPr>
              <w:br/>
              <w:t>- 1 unidade de Lona de 3x3m, na cor amarelo: confeccionado em polietileno com ilhós niquelado nos quatro cantos.</w:t>
            </w:r>
            <w:r w:rsidRPr="001D20B3">
              <w:rPr>
                <w:rFonts w:ascii="Arial" w:hAnsi="Arial" w:cs="Arial"/>
              </w:rPr>
              <w:br/>
              <w:t>- 1 unidade de Lona de 3x3 m, na cor preto: confeccionado em polietileno com ilhós niquelado nos quatro cantos.</w:t>
            </w:r>
            <w:r w:rsidRPr="001D20B3">
              <w:rPr>
                <w:rFonts w:ascii="Arial" w:hAnsi="Arial" w:cs="Arial"/>
              </w:rPr>
              <w:br/>
              <w:t>- 1 caixa de Luvas de procedimentos G: caixa com 50 pares.</w:t>
            </w:r>
            <w:r w:rsidRPr="001D20B3">
              <w:rPr>
                <w:rFonts w:ascii="Arial" w:hAnsi="Arial" w:cs="Arial"/>
              </w:rPr>
              <w:br/>
              <w:t>- 5 unidades de Prancheta para anotações.</w:t>
            </w:r>
          </w:p>
        </w:tc>
      </w:tr>
      <w:tr w:rsidR="009C326B" w:rsidRPr="001D20B3" w14:paraId="3FF32C89"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0603126" w14:textId="69F64406" w:rsidR="009C326B" w:rsidRPr="001D20B3" w:rsidRDefault="009C326B" w:rsidP="009C326B">
            <w:pPr>
              <w:jc w:val="center"/>
              <w:rPr>
                <w:rFonts w:ascii="Arial" w:hAnsi="Arial" w:cs="Arial"/>
              </w:rPr>
            </w:pPr>
            <w:r w:rsidRPr="001D20B3">
              <w:rPr>
                <w:rFonts w:ascii="Arial" w:hAnsi="Arial" w:cs="Arial"/>
              </w:rPr>
              <w:lastRenderedPageBreak/>
              <w:t>13</w:t>
            </w:r>
          </w:p>
        </w:tc>
        <w:tc>
          <w:tcPr>
            <w:tcW w:w="850" w:type="dxa"/>
            <w:tcBorders>
              <w:top w:val="single" w:sz="4" w:space="0" w:color="000000"/>
              <w:left w:val="single" w:sz="4" w:space="0" w:color="000000"/>
              <w:bottom w:val="single" w:sz="4" w:space="0" w:color="000000"/>
              <w:right w:val="nil"/>
            </w:tcBorders>
            <w:vAlign w:val="center"/>
          </w:tcPr>
          <w:p w14:paraId="254A4610" w14:textId="61B817FD" w:rsidR="009C326B" w:rsidRPr="001D20B3" w:rsidRDefault="009C326B" w:rsidP="009C326B">
            <w:pPr>
              <w:pStyle w:val="Contedodatabela"/>
              <w:jc w:val="center"/>
              <w:rPr>
                <w:rFonts w:ascii="Arial" w:hAnsi="Arial" w:cs="Arial"/>
              </w:rPr>
            </w:pPr>
            <w:r w:rsidRPr="001D20B3">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2D6EA3B0" w14:textId="2C8C7C2E" w:rsidR="009C326B" w:rsidRPr="001D20B3" w:rsidRDefault="009C326B" w:rsidP="009C326B">
            <w:pPr>
              <w:pStyle w:val="Contedodatabela"/>
              <w:jc w:val="center"/>
              <w:rPr>
                <w:rFonts w:ascii="Arial" w:hAnsi="Arial" w:cs="Arial"/>
              </w:rPr>
            </w:pPr>
            <w:r w:rsidRPr="001D20B3">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088A628B" w14:textId="1117060B" w:rsidR="009C326B" w:rsidRPr="001D20B3" w:rsidRDefault="009C326B" w:rsidP="009C326B">
            <w:pPr>
              <w:pStyle w:val="Contedodatabela"/>
              <w:jc w:val="both"/>
              <w:rPr>
                <w:rFonts w:ascii="Arial" w:hAnsi="Arial" w:cs="Arial"/>
              </w:rPr>
            </w:pPr>
            <w:r w:rsidRPr="001D20B3">
              <w:rPr>
                <w:rFonts w:ascii="Arial" w:hAnsi="Arial" w:cs="Arial"/>
              </w:rPr>
              <w:t xml:space="preserve">KIT PSIQUIATRICO PARA REMOÇÃO em Ambulância, contendo as contenções: 2 </w:t>
            </w:r>
            <w:proofErr w:type="spellStart"/>
            <w:r w:rsidRPr="001D20B3">
              <w:rPr>
                <w:rFonts w:ascii="Arial" w:hAnsi="Arial" w:cs="Arial"/>
              </w:rPr>
              <w:t>munhequeiras</w:t>
            </w:r>
            <w:proofErr w:type="spellEnd"/>
            <w:r w:rsidRPr="001D20B3">
              <w:rPr>
                <w:rFonts w:ascii="Arial" w:hAnsi="Arial" w:cs="Arial"/>
              </w:rPr>
              <w:t xml:space="preserve">, 2 </w:t>
            </w:r>
            <w:proofErr w:type="spellStart"/>
            <w:r w:rsidRPr="001D20B3">
              <w:rPr>
                <w:rFonts w:ascii="Arial" w:hAnsi="Arial" w:cs="Arial"/>
              </w:rPr>
              <w:t>tornozeleiras</w:t>
            </w:r>
            <w:proofErr w:type="spellEnd"/>
            <w:r w:rsidRPr="001D20B3">
              <w:rPr>
                <w:rFonts w:ascii="Arial" w:hAnsi="Arial" w:cs="Arial"/>
              </w:rPr>
              <w:t xml:space="preserve"> e 1 uma para tórax. Todas as contenções devem ser reguláveis.</w:t>
            </w:r>
          </w:p>
        </w:tc>
      </w:tr>
      <w:tr w:rsidR="009C326B" w:rsidRPr="001D20B3" w14:paraId="0DF92999"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60E0AEE" w14:textId="3657A975" w:rsidR="009C326B" w:rsidRPr="001D20B3" w:rsidRDefault="009C326B" w:rsidP="009C326B">
            <w:pPr>
              <w:jc w:val="center"/>
              <w:rPr>
                <w:rFonts w:ascii="Arial" w:hAnsi="Arial" w:cs="Arial"/>
              </w:rPr>
            </w:pPr>
            <w:r w:rsidRPr="001D20B3">
              <w:rPr>
                <w:rFonts w:ascii="Arial" w:hAnsi="Arial" w:cs="Arial"/>
              </w:rPr>
              <w:t>14</w:t>
            </w:r>
          </w:p>
        </w:tc>
        <w:tc>
          <w:tcPr>
            <w:tcW w:w="850" w:type="dxa"/>
            <w:tcBorders>
              <w:top w:val="single" w:sz="4" w:space="0" w:color="000000"/>
              <w:left w:val="single" w:sz="4" w:space="0" w:color="000000"/>
              <w:bottom w:val="single" w:sz="4" w:space="0" w:color="000000"/>
              <w:right w:val="nil"/>
            </w:tcBorders>
            <w:vAlign w:val="center"/>
          </w:tcPr>
          <w:p w14:paraId="43C628B3" w14:textId="53D1BDBC" w:rsidR="009C326B" w:rsidRPr="001D20B3" w:rsidRDefault="009C326B" w:rsidP="009C326B">
            <w:pPr>
              <w:pStyle w:val="Contedodatabela"/>
              <w:jc w:val="center"/>
              <w:rPr>
                <w:rFonts w:ascii="Arial" w:hAnsi="Arial" w:cs="Arial"/>
              </w:rPr>
            </w:pPr>
            <w:r w:rsidRPr="001D20B3">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24142582" w14:textId="73F34B4D" w:rsidR="009C326B" w:rsidRPr="001D20B3" w:rsidRDefault="009C326B" w:rsidP="009C326B">
            <w:pPr>
              <w:pStyle w:val="Contedodatabela"/>
              <w:jc w:val="center"/>
              <w:rPr>
                <w:rFonts w:ascii="Arial" w:hAnsi="Arial" w:cs="Arial"/>
              </w:rPr>
            </w:pPr>
            <w:r w:rsidRPr="001D20B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3EFB4D5" w14:textId="3215B52B" w:rsidR="009C326B" w:rsidRPr="001D20B3" w:rsidRDefault="009C326B" w:rsidP="009C326B">
            <w:pPr>
              <w:pStyle w:val="Contedodatabela"/>
              <w:jc w:val="both"/>
              <w:rPr>
                <w:rFonts w:ascii="Arial" w:hAnsi="Arial" w:cs="Arial"/>
              </w:rPr>
            </w:pPr>
            <w:r w:rsidRPr="001D20B3">
              <w:rPr>
                <w:rFonts w:ascii="Arial" w:hAnsi="Arial" w:cs="Arial"/>
              </w:rPr>
              <w:t>PRANCHA LONGA confeccionada em polietileno medindo 181 a 185cm (comprimento) x 41 a 44cm x 2 a 6cm (espessura) cm; acabamento livre de cantos vivos, orifícios e saliências nas bordas externas, nos orifícios para passagem dos tirantes e nas cavidades para transporte; com mínimo de 31 cavidades, distribuídas em todas as bordas que funcionarão como alças; na parte posterior, no maior sentido, deve conter dois filetes com aproximadamente 3,5 cm de altura, a fim de facilitar a pegada, manter a prancha elevada do solo de 3 a 6 cm em suas bordas e proporcionar um reforço; deve pesar no máximo 7,5 kg e suportar o transporte de vítimas que possam pesar mais de 150 kg; formato angular na parte superior que é maior que a inferior; identificada com logo do SAMU e escrito “SAMU-192 / PIRACICABA, na parte anterior e posterior da prancha.</w:t>
            </w:r>
          </w:p>
        </w:tc>
      </w:tr>
      <w:tr w:rsidR="009C326B" w:rsidRPr="001D20B3" w14:paraId="79D9FB44"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E6A178F" w14:textId="6636D605" w:rsidR="009C326B" w:rsidRPr="001D20B3" w:rsidRDefault="009C326B" w:rsidP="009C326B">
            <w:pPr>
              <w:jc w:val="center"/>
              <w:rPr>
                <w:rFonts w:ascii="Arial" w:hAnsi="Arial" w:cs="Arial"/>
              </w:rPr>
            </w:pPr>
            <w:r w:rsidRPr="001D20B3">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7716B777" w14:textId="3EF076E6" w:rsidR="009C326B" w:rsidRPr="001D20B3" w:rsidRDefault="009C326B" w:rsidP="009C326B">
            <w:pPr>
              <w:pStyle w:val="Contedodatabela"/>
              <w:jc w:val="center"/>
              <w:rPr>
                <w:rFonts w:ascii="Arial" w:hAnsi="Arial" w:cs="Arial"/>
              </w:rPr>
            </w:pPr>
            <w:r w:rsidRPr="001D20B3">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3D894D70" w14:textId="31D80916" w:rsidR="009C326B" w:rsidRPr="001D20B3" w:rsidRDefault="009C326B" w:rsidP="009C326B">
            <w:pPr>
              <w:pStyle w:val="Contedodatabela"/>
              <w:jc w:val="center"/>
              <w:rPr>
                <w:rFonts w:ascii="Arial" w:hAnsi="Arial" w:cs="Arial"/>
              </w:rPr>
            </w:pPr>
            <w:r w:rsidRPr="001D20B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76C893E" w14:textId="2A65463D" w:rsidR="009C326B" w:rsidRPr="001D20B3" w:rsidRDefault="009C326B" w:rsidP="009C326B">
            <w:pPr>
              <w:pStyle w:val="Contedodatabela"/>
              <w:jc w:val="both"/>
              <w:rPr>
                <w:rFonts w:ascii="Arial" w:hAnsi="Arial" w:cs="Arial"/>
              </w:rPr>
            </w:pPr>
            <w:r w:rsidRPr="001D20B3">
              <w:rPr>
                <w:rFonts w:ascii="Arial" w:hAnsi="Arial" w:cs="Arial"/>
              </w:rPr>
              <w:t>SALTO: ortopédico grande em borracha nitrílica 100% natural prensada em moldes de transferência pré-aquecidos; medindo aproximadamente 110 x 50 x 30 mm.</w:t>
            </w:r>
          </w:p>
        </w:tc>
      </w:tr>
      <w:tr w:rsidR="009C326B" w:rsidRPr="001D20B3" w14:paraId="61E2A1E8"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762784F" w14:textId="4B90E3E2" w:rsidR="009C326B" w:rsidRPr="001D20B3" w:rsidRDefault="009C326B" w:rsidP="009C326B">
            <w:pPr>
              <w:jc w:val="center"/>
              <w:rPr>
                <w:rFonts w:ascii="Arial" w:hAnsi="Arial" w:cs="Arial"/>
              </w:rPr>
            </w:pPr>
            <w:r w:rsidRPr="001D20B3">
              <w:rPr>
                <w:rFonts w:ascii="Arial" w:hAnsi="Arial" w:cs="Arial"/>
              </w:rPr>
              <w:t>16</w:t>
            </w:r>
          </w:p>
        </w:tc>
        <w:tc>
          <w:tcPr>
            <w:tcW w:w="850" w:type="dxa"/>
            <w:tcBorders>
              <w:top w:val="single" w:sz="4" w:space="0" w:color="000000"/>
              <w:left w:val="single" w:sz="4" w:space="0" w:color="000000"/>
              <w:bottom w:val="single" w:sz="4" w:space="0" w:color="000000"/>
              <w:right w:val="nil"/>
            </w:tcBorders>
            <w:vAlign w:val="center"/>
          </w:tcPr>
          <w:p w14:paraId="67AE1D87" w14:textId="7D70C508" w:rsidR="009C326B" w:rsidRPr="001D20B3" w:rsidRDefault="009C326B" w:rsidP="009C326B">
            <w:pPr>
              <w:pStyle w:val="Contedodatabela"/>
              <w:jc w:val="center"/>
              <w:rPr>
                <w:rFonts w:ascii="Arial" w:hAnsi="Arial" w:cs="Arial"/>
              </w:rPr>
            </w:pPr>
            <w:r w:rsidRPr="001D20B3">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1DAFB20A" w14:textId="7B46CC52" w:rsidR="009C326B" w:rsidRPr="001D20B3" w:rsidRDefault="009C326B" w:rsidP="009C326B">
            <w:pPr>
              <w:pStyle w:val="Contedodatabela"/>
              <w:jc w:val="center"/>
              <w:rPr>
                <w:rFonts w:ascii="Arial" w:hAnsi="Arial" w:cs="Arial"/>
              </w:rPr>
            </w:pPr>
            <w:r w:rsidRPr="001D20B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84DF5FB" w14:textId="743D178B" w:rsidR="009C326B" w:rsidRPr="001D20B3" w:rsidRDefault="009C326B" w:rsidP="009C326B">
            <w:pPr>
              <w:pStyle w:val="Contedodatabela"/>
              <w:jc w:val="both"/>
              <w:rPr>
                <w:rFonts w:ascii="Arial" w:hAnsi="Arial" w:cs="Arial"/>
              </w:rPr>
            </w:pPr>
            <w:r w:rsidRPr="001D20B3">
              <w:rPr>
                <w:rFonts w:ascii="Arial" w:hAnsi="Arial" w:cs="Arial"/>
              </w:rPr>
              <w:t>SALTO ortopédico médio em borracha nitrílica 100% natural prensada em moldes de transferência pré-aquecidos; medindo aproximadamente 100 x 45 x 30 mm.</w:t>
            </w:r>
          </w:p>
        </w:tc>
      </w:tr>
      <w:tr w:rsidR="009C326B" w:rsidRPr="001D20B3" w14:paraId="3B0140BC"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AF1F839" w14:textId="10FB5FEA" w:rsidR="009C326B" w:rsidRPr="001D20B3" w:rsidRDefault="009C326B" w:rsidP="009C326B">
            <w:pPr>
              <w:jc w:val="center"/>
              <w:rPr>
                <w:rFonts w:ascii="Arial" w:hAnsi="Arial" w:cs="Arial"/>
              </w:rPr>
            </w:pPr>
            <w:r w:rsidRPr="001D20B3">
              <w:rPr>
                <w:rFonts w:ascii="Arial" w:hAnsi="Arial" w:cs="Arial"/>
              </w:rPr>
              <w:t>17</w:t>
            </w:r>
          </w:p>
        </w:tc>
        <w:tc>
          <w:tcPr>
            <w:tcW w:w="850" w:type="dxa"/>
            <w:tcBorders>
              <w:top w:val="single" w:sz="4" w:space="0" w:color="000000"/>
              <w:left w:val="single" w:sz="4" w:space="0" w:color="000000"/>
              <w:bottom w:val="single" w:sz="4" w:space="0" w:color="000000"/>
              <w:right w:val="nil"/>
            </w:tcBorders>
            <w:vAlign w:val="center"/>
          </w:tcPr>
          <w:p w14:paraId="4FCC7308" w14:textId="4517B44C" w:rsidR="009C326B" w:rsidRPr="001D20B3" w:rsidRDefault="009C326B" w:rsidP="009C326B">
            <w:pPr>
              <w:pStyle w:val="Contedodatabela"/>
              <w:jc w:val="center"/>
              <w:rPr>
                <w:rFonts w:ascii="Arial" w:hAnsi="Arial" w:cs="Arial"/>
              </w:rPr>
            </w:pPr>
            <w:r w:rsidRPr="001D20B3">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7165C8F4" w14:textId="7F580053" w:rsidR="009C326B" w:rsidRPr="001D20B3" w:rsidRDefault="009C326B" w:rsidP="009C326B">
            <w:pPr>
              <w:pStyle w:val="Contedodatabela"/>
              <w:jc w:val="center"/>
              <w:rPr>
                <w:rFonts w:ascii="Arial" w:hAnsi="Arial" w:cs="Arial"/>
              </w:rPr>
            </w:pPr>
            <w:r w:rsidRPr="001D20B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8DB2AAE" w14:textId="2DEAC690" w:rsidR="009C326B" w:rsidRPr="001D20B3" w:rsidRDefault="009C326B" w:rsidP="009C326B">
            <w:pPr>
              <w:pStyle w:val="Contedodatabela"/>
              <w:jc w:val="both"/>
              <w:rPr>
                <w:rFonts w:ascii="Arial" w:hAnsi="Arial" w:cs="Arial"/>
              </w:rPr>
            </w:pPr>
            <w:r w:rsidRPr="001D20B3">
              <w:rPr>
                <w:rFonts w:ascii="Arial" w:hAnsi="Arial" w:cs="Arial"/>
              </w:rPr>
              <w:t xml:space="preserve">TALA MOLDÁVEL: aramada com estrutura metálica de arame com no mínimo 3,0 mm; medindo aproximadamente 86x10x03cm; tamanho G; confeccionada com estrutura interna de grade metálica, protegida de oxidação, formada por barras transversais flexíveis; capaz de permitir boa moldagem e imobilização segura no membro aplicado; cobertura externa com, no mínimo, três camadas de espuma, (vedado o emprego de E.V.A – </w:t>
            </w:r>
            <w:proofErr w:type="spellStart"/>
            <w:r w:rsidRPr="001D20B3">
              <w:rPr>
                <w:rFonts w:ascii="Arial" w:hAnsi="Arial" w:cs="Arial"/>
              </w:rPr>
              <w:t>Etil</w:t>
            </w:r>
            <w:proofErr w:type="spellEnd"/>
            <w:r w:rsidRPr="001D20B3">
              <w:rPr>
                <w:rFonts w:ascii="Arial" w:hAnsi="Arial" w:cs="Arial"/>
              </w:rPr>
              <w:t xml:space="preserve"> Vinil Acetato) sendo: 02 camadas externas, em espuma </w:t>
            </w:r>
            <w:proofErr w:type="spellStart"/>
            <w:r w:rsidRPr="001D20B3">
              <w:rPr>
                <w:rFonts w:ascii="Arial" w:hAnsi="Arial" w:cs="Arial"/>
              </w:rPr>
              <w:t>anti-alérgica</w:t>
            </w:r>
            <w:proofErr w:type="spellEnd"/>
            <w:r w:rsidRPr="001D20B3">
              <w:rPr>
                <w:rFonts w:ascii="Arial" w:hAnsi="Arial" w:cs="Arial"/>
              </w:rPr>
              <w:t xml:space="preserve">, com espessura aproximada de 7,5 mm, cada uma e, 01 ou mais camadas internas, em espuma </w:t>
            </w:r>
            <w:proofErr w:type="spellStart"/>
            <w:r w:rsidRPr="001D20B3">
              <w:rPr>
                <w:rFonts w:ascii="Arial" w:hAnsi="Arial" w:cs="Arial"/>
              </w:rPr>
              <w:t>semi-rígida</w:t>
            </w:r>
            <w:proofErr w:type="spellEnd"/>
            <w:r w:rsidRPr="001D20B3">
              <w:rPr>
                <w:rFonts w:ascii="Arial" w:hAnsi="Arial" w:cs="Arial"/>
              </w:rPr>
              <w:t>, com espessura aproximada de 15 mm.</w:t>
            </w:r>
          </w:p>
        </w:tc>
      </w:tr>
      <w:tr w:rsidR="009C326B" w:rsidRPr="001D20B3" w14:paraId="0065D2C7" w14:textId="77777777" w:rsidTr="002F46A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0ECFE0E" w14:textId="1F819151" w:rsidR="009C326B" w:rsidRPr="001D20B3" w:rsidRDefault="009C326B" w:rsidP="009C326B">
            <w:pPr>
              <w:jc w:val="center"/>
              <w:rPr>
                <w:rFonts w:ascii="Arial" w:hAnsi="Arial" w:cs="Arial"/>
              </w:rPr>
            </w:pPr>
            <w:r w:rsidRPr="001D20B3">
              <w:rPr>
                <w:rFonts w:ascii="Arial" w:hAnsi="Arial" w:cs="Arial"/>
              </w:rPr>
              <w:t>18</w:t>
            </w:r>
          </w:p>
        </w:tc>
        <w:tc>
          <w:tcPr>
            <w:tcW w:w="850" w:type="dxa"/>
            <w:tcBorders>
              <w:top w:val="single" w:sz="4" w:space="0" w:color="000000"/>
              <w:left w:val="single" w:sz="4" w:space="0" w:color="000000"/>
              <w:bottom w:val="single" w:sz="4" w:space="0" w:color="000000"/>
              <w:right w:val="nil"/>
            </w:tcBorders>
            <w:vAlign w:val="center"/>
          </w:tcPr>
          <w:p w14:paraId="0EDB1C4E" w14:textId="18691FB8" w:rsidR="009C326B" w:rsidRPr="001D20B3" w:rsidRDefault="009C326B" w:rsidP="009C326B">
            <w:pPr>
              <w:pStyle w:val="Contedodatabela"/>
              <w:jc w:val="center"/>
              <w:rPr>
                <w:rFonts w:ascii="Arial" w:hAnsi="Arial" w:cs="Arial"/>
              </w:rPr>
            </w:pPr>
            <w:r w:rsidRPr="001D20B3">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06D99F2D" w14:textId="2CFC2665" w:rsidR="009C326B" w:rsidRPr="001D20B3" w:rsidRDefault="009C326B" w:rsidP="009C326B">
            <w:pPr>
              <w:pStyle w:val="Contedodatabela"/>
              <w:jc w:val="center"/>
              <w:rPr>
                <w:rFonts w:ascii="Arial" w:hAnsi="Arial" w:cs="Arial"/>
              </w:rPr>
            </w:pPr>
            <w:r w:rsidRPr="001D20B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5BC35B8" w14:textId="6E3A6668" w:rsidR="009C326B" w:rsidRPr="001D20B3" w:rsidRDefault="009C326B" w:rsidP="009C326B">
            <w:pPr>
              <w:pStyle w:val="Contedodatabela"/>
              <w:jc w:val="both"/>
              <w:rPr>
                <w:rFonts w:ascii="Arial" w:hAnsi="Arial" w:cs="Arial"/>
              </w:rPr>
            </w:pPr>
            <w:r w:rsidRPr="001D20B3">
              <w:rPr>
                <w:rFonts w:ascii="Arial" w:hAnsi="Arial" w:cs="Arial"/>
              </w:rPr>
              <w:t xml:space="preserve">TALA MOLDÁVEL: aramada com estrutura metálica de arame com no mínimo 3,0 mm; medindo aproximadamente 63x09x03cm; tamanho M; confeccionada com estrutura interna de grade metálica, protegida de oxidação, formada por barras transversais flexíveis; capaz de permitir boa moldagem e imobilização segura no membro aplicado; cobertura externa com, no mínimo, três camadas de espuma, (vedado o emprego de E.V.A – </w:t>
            </w:r>
            <w:proofErr w:type="spellStart"/>
            <w:r w:rsidRPr="001D20B3">
              <w:rPr>
                <w:rFonts w:ascii="Arial" w:hAnsi="Arial" w:cs="Arial"/>
              </w:rPr>
              <w:t>Etil</w:t>
            </w:r>
            <w:proofErr w:type="spellEnd"/>
            <w:r w:rsidRPr="001D20B3">
              <w:rPr>
                <w:rFonts w:ascii="Arial" w:hAnsi="Arial" w:cs="Arial"/>
              </w:rPr>
              <w:t xml:space="preserve"> Vinil Acetato) sendo: 02 camadas externas, em espuma </w:t>
            </w:r>
            <w:proofErr w:type="spellStart"/>
            <w:r w:rsidRPr="001D20B3">
              <w:rPr>
                <w:rFonts w:ascii="Arial" w:hAnsi="Arial" w:cs="Arial"/>
              </w:rPr>
              <w:t>anti-alérgica</w:t>
            </w:r>
            <w:proofErr w:type="spellEnd"/>
            <w:r w:rsidRPr="001D20B3">
              <w:rPr>
                <w:rFonts w:ascii="Arial" w:hAnsi="Arial" w:cs="Arial"/>
              </w:rPr>
              <w:t xml:space="preserve">, com espessura aproximada de 7,5 mm, cada uma e, 01 ou </w:t>
            </w:r>
            <w:r w:rsidRPr="001D20B3">
              <w:rPr>
                <w:rFonts w:ascii="Arial" w:hAnsi="Arial" w:cs="Arial"/>
              </w:rPr>
              <w:lastRenderedPageBreak/>
              <w:t xml:space="preserve">mais camadas internas, em espuma </w:t>
            </w:r>
            <w:proofErr w:type="spellStart"/>
            <w:r w:rsidRPr="001D20B3">
              <w:rPr>
                <w:rFonts w:ascii="Arial" w:hAnsi="Arial" w:cs="Arial"/>
              </w:rPr>
              <w:t>semi-rígida</w:t>
            </w:r>
            <w:proofErr w:type="spellEnd"/>
            <w:r w:rsidRPr="001D20B3">
              <w:rPr>
                <w:rFonts w:ascii="Arial" w:hAnsi="Arial" w:cs="Arial"/>
              </w:rPr>
              <w:t>, com espessura aproximada de 15 mm.</w:t>
            </w:r>
          </w:p>
        </w:tc>
      </w:tr>
      <w:tr w:rsidR="009C326B" w:rsidRPr="001D20B3" w14:paraId="7FCDE16B" w14:textId="77777777" w:rsidTr="008F3F5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EB360F4" w14:textId="0926EB70" w:rsidR="009C326B" w:rsidRPr="001D20B3" w:rsidRDefault="009C326B" w:rsidP="009C326B">
            <w:pPr>
              <w:jc w:val="center"/>
              <w:rPr>
                <w:rFonts w:ascii="Arial" w:hAnsi="Arial" w:cs="Arial"/>
              </w:rPr>
            </w:pPr>
            <w:r w:rsidRPr="001D20B3">
              <w:rPr>
                <w:rFonts w:ascii="Arial" w:hAnsi="Arial" w:cs="Arial"/>
              </w:rPr>
              <w:lastRenderedPageBreak/>
              <w:t>19</w:t>
            </w:r>
          </w:p>
        </w:tc>
        <w:tc>
          <w:tcPr>
            <w:tcW w:w="850" w:type="dxa"/>
            <w:tcBorders>
              <w:top w:val="single" w:sz="4" w:space="0" w:color="000000"/>
              <w:left w:val="single" w:sz="4" w:space="0" w:color="000000"/>
              <w:bottom w:val="single" w:sz="4" w:space="0" w:color="000000"/>
              <w:right w:val="nil"/>
            </w:tcBorders>
            <w:vAlign w:val="center"/>
          </w:tcPr>
          <w:p w14:paraId="029B4577" w14:textId="5AF53BAD" w:rsidR="009C326B" w:rsidRPr="001D20B3" w:rsidRDefault="009C326B" w:rsidP="009C326B">
            <w:pPr>
              <w:pStyle w:val="Contedodatabela"/>
              <w:jc w:val="center"/>
              <w:rPr>
                <w:rFonts w:ascii="Arial" w:hAnsi="Arial" w:cs="Arial"/>
              </w:rPr>
            </w:pPr>
            <w:r w:rsidRPr="001D20B3">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19C48B06" w14:textId="724E7528" w:rsidR="009C326B" w:rsidRPr="001D20B3" w:rsidRDefault="009C326B" w:rsidP="009C326B">
            <w:pPr>
              <w:pStyle w:val="Contedodatabela"/>
              <w:jc w:val="center"/>
              <w:rPr>
                <w:rFonts w:ascii="Arial" w:hAnsi="Arial" w:cs="Arial"/>
              </w:rPr>
            </w:pPr>
            <w:r w:rsidRPr="001D20B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4161FC7" w14:textId="3A67B97D" w:rsidR="009C326B" w:rsidRPr="001D20B3" w:rsidRDefault="009C326B" w:rsidP="009C326B">
            <w:pPr>
              <w:pStyle w:val="Contedodatabela"/>
              <w:jc w:val="both"/>
              <w:rPr>
                <w:rFonts w:ascii="Arial" w:hAnsi="Arial" w:cs="Arial"/>
              </w:rPr>
            </w:pPr>
            <w:r w:rsidRPr="001D20B3">
              <w:rPr>
                <w:rFonts w:ascii="Arial" w:hAnsi="Arial" w:cs="Arial"/>
              </w:rPr>
              <w:t xml:space="preserve">TIRANTE: imobilizador longo, com 03 </w:t>
            </w:r>
            <w:proofErr w:type="spellStart"/>
            <w:r w:rsidRPr="001D20B3">
              <w:rPr>
                <w:rFonts w:ascii="Arial" w:hAnsi="Arial" w:cs="Arial"/>
              </w:rPr>
              <w:t>pecas</w:t>
            </w:r>
            <w:proofErr w:type="spellEnd"/>
            <w:r w:rsidRPr="001D20B3">
              <w:rPr>
                <w:rFonts w:ascii="Arial" w:hAnsi="Arial" w:cs="Arial"/>
              </w:rPr>
              <w:t>; confeccionado em polipropileno de 50mm de largura por 260cm de comprimento nas cores preta, vermelho e amarelo, com costura tripla e acabamento perfeito, presos ao fecho de nylon de engate rápido; confeccionado com uma dobra dupla na ponta com costura dupla, o que impede do cinto escorregar e sair do engate e, na ponta que fica presa no outro lado do engate, deve conter uma dobra ente 10 e 15 cm com costura reforçada e em X. A embalagem deve conter três unidades, dados de identificação e procedência. Apresentar certificado de registro no ministério da saúde.</w:t>
            </w:r>
          </w:p>
        </w:tc>
      </w:tr>
      <w:tr w:rsidR="009C326B" w:rsidRPr="001D20B3" w14:paraId="29BC01E0" w14:textId="77777777" w:rsidTr="008F3F5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B2CBE8F" w14:textId="451309A4" w:rsidR="009C326B" w:rsidRPr="001D20B3" w:rsidRDefault="009C326B" w:rsidP="009C326B">
            <w:pPr>
              <w:jc w:val="center"/>
              <w:rPr>
                <w:rFonts w:ascii="Arial" w:hAnsi="Arial" w:cs="Arial"/>
              </w:rPr>
            </w:pPr>
            <w:r w:rsidRPr="001D20B3">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4E9730B7" w14:textId="35CF91B4" w:rsidR="009C326B" w:rsidRPr="001D20B3" w:rsidRDefault="009C326B" w:rsidP="009C326B">
            <w:pPr>
              <w:pStyle w:val="Contedodatabela"/>
              <w:jc w:val="center"/>
              <w:rPr>
                <w:rFonts w:ascii="Arial" w:hAnsi="Arial" w:cs="Arial"/>
              </w:rPr>
            </w:pPr>
            <w:r w:rsidRPr="001D20B3">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1934C23C" w14:textId="1BC6EA05" w:rsidR="009C326B" w:rsidRPr="001D20B3" w:rsidRDefault="009C326B" w:rsidP="009C326B">
            <w:pPr>
              <w:pStyle w:val="Contedodatabela"/>
              <w:jc w:val="center"/>
              <w:rPr>
                <w:rFonts w:ascii="Arial" w:hAnsi="Arial" w:cs="Arial"/>
              </w:rPr>
            </w:pPr>
            <w:r w:rsidRPr="001D20B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80C44E7" w14:textId="2F586045" w:rsidR="009C326B" w:rsidRPr="001D20B3" w:rsidRDefault="009C326B" w:rsidP="009C326B">
            <w:pPr>
              <w:pStyle w:val="Contedodatabela"/>
              <w:jc w:val="both"/>
              <w:rPr>
                <w:rFonts w:ascii="Arial" w:hAnsi="Arial" w:cs="Arial"/>
              </w:rPr>
            </w:pPr>
            <w:r w:rsidRPr="001D20B3">
              <w:rPr>
                <w:rFonts w:ascii="Arial" w:hAnsi="Arial" w:cs="Arial"/>
              </w:rPr>
              <w:t xml:space="preserve">TORNIQUETE: equipamento de uso pré-hospitalar, de aperto manual que deve fazer cessar 100% a hemorragia massiva nas extremidades dos membros superiores e inferiores e deve proporcionar ao usuário a </w:t>
            </w:r>
            <w:proofErr w:type="spellStart"/>
            <w:r w:rsidRPr="001D20B3">
              <w:rPr>
                <w:rFonts w:ascii="Arial" w:hAnsi="Arial" w:cs="Arial"/>
              </w:rPr>
              <w:t>autoaplicação</w:t>
            </w:r>
            <w:proofErr w:type="spellEnd"/>
            <w:r w:rsidRPr="001D20B3">
              <w:rPr>
                <w:rFonts w:ascii="Arial" w:hAnsi="Arial" w:cs="Arial"/>
              </w:rPr>
              <w:t xml:space="preserve"> do objeto. O Funcionamento do torniquete deve ser dado pelo posicionamento justo de fita. Esta fita deve ser conectada a barra de </w:t>
            </w:r>
            <w:proofErr w:type="spellStart"/>
            <w:r w:rsidRPr="001D20B3">
              <w:rPr>
                <w:rFonts w:ascii="Arial" w:hAnsi="Arial" w:cs="Arial"/>
              </w:rPr>
              <w:t>tracionamento</w:t>
            </w:r>
            <w:proofErr w:type="spellEnd"/>
            <w:r w:rsidRPr="001D20B3">
              <w:rPr>
                <w:rFonts w:ascii="Arial" w:hAnsi="Arial" w:cs="Arial"/>
              </w:rPr>
              <w:t xml:space="preserve">, que ao ser girada, traciona o sistema. Esse sistema (fita + barra de tração) deve proporcionar a distribuição igual de toda pressão exercida pelo </w:t>
            </w:r>
            <w:proofErr w:type="spellStart"/>
            <w:r w:rsidRPr="001D20B3">
              <w:rPr>
                <w:rFonts w:ascii="Arial" w:hAnsi="Arial" w:cs="Arial"/>
              </w:rPr>
              <w:t>tracionamento</w:t>
            </w:r>
            <w:proofErr w:type="spellEnd"/>
            <w:r w:rsidRPr="001D20B3">
              <w:rPr>
                <w:rFonts w:ascii="Arial" w:hAnsi="Arial" w:cs="Arial"/>
              </w:rPr>
              <w:t>.</w:t>
            </w:r>
            <w:r w:rsidRPr="001D20B3">
              <w:rPr>
                <w:rFonts w:ascii="Arial" w:hAnsi="Arial" w:cs="Arial"/>
              </w:rPr>
              <w:br/>
              <w:t xml:space="preserve">1. Deve possuir um sistema de fivela simples, para correto </w:t>
            </w:r>
            <w:proofErr w:type="spellStart"/>
            <w:r w:rsidRPr="001D20B3">
              <w:rPr>
                <w:rFonts w:ascii="Arial" w:hAnsi="Arial" w:cs="Arial"/>
              </w:rPr>
              <w:t>tracionamento</w:t>
            </w:r>
            <w:proofErr w:type="spellEnd"/>
            <w:r w:rsidRPr="001D20B3">
              <w:rPr>
                <w:rFonts w:ascii="Arial" w:hAnsi="Arial" w:cs="Arial"/>
              </w:rPr>
              <w:t xml:space="preserve"> que permita uma aplicação extremamente rápida e uma efetiva remoção de folgas.</w:t>
            </w:r>
            <w:r w:rsidRPr="001D20B3">
              <w:rPr>
                <w:rFonts w:ascii="Arial" w:hAnsi="Arial" w:cs="Arial"/>
              </w:rPr>
              <w:br/>
              <w:t>2. Sua aplicação deve ser simplificada e existir um único protocolo para todas as aplicações.</w:t>
            </w:r>
            <w:r w:rsidRPr="001D20B3">
              <w:rPr>
                <w:rFonts w:ascii="Arial" w:hAnsi="Arial" w:cs="Arial"/>
              </w:rPr>
              <w:br/>
              <w:t xml:space="preserve">3. Deve possuir barra de </w:t>
            </w:r>
            <w:proofErr w:type="spellStart"/>
            <w:r w:rsidRPr="001D20B3">
              <w:rPr>
                <w:rFonts w:ascii="Arial" w:hAnsi="Arial" w:cs="Arial"/>
              </w:rPr>
              <w:t>tracionamento</w:t>
            </w:r>
            <w:proofErr w:type="spellEnd"/>
            <w:r w:rsidRPr="001D20B3">
              <w:rPr>
                <w:rFonts w:ascii="Arial" w:hAnsi="Arial" w:cs="Arial"/>
              </w:rPr>
              <w:t>, com sobressaltos nas extremidades, a fim de facilitar seu manejo, de localização fixa, que ao ser girada no próprio eixo, traciona o sistema, produzindo a oclusão sanguínea no membro.</w:t>
            </w:r>
            <w:r w:rsidRPr="001D20B3">
              <w:rPr>
                <w:rFonts w:ascii="Arial" w:hAnsi="Arial" w:cs="Arial"/>
              </w:rPr>
              <w:br/>
              <w:t xml:space="preserve">4. Deve possuir sistema de travamento da barra de </w:t>
            </w:r>
            <w:proofErr w:type="spellStart"/>
            <w:r w:rsidRPr="001D20B3">
              <w:rPr>
                <w:rFonts w:ascii="Arial" w:hAnsi="Arial" w:cs="Arial"/>
              </w:rPr>
              <w:t>tracionamento</w:t>
            </w:r>
            <w:proofErr w:type="spellEnd"/>
            <w:r w:rsidRPr="001D20B3">
              <w:rPr>
                <w:rFonts w:ascii="Arial" w:hAnsi="Arial" w:cs="Arial"/>
              </w:rPr>
              <w:t xml:space="preserve">, de modo simples que deve suportar o </w:t>
            </w:r>
            <w:proofErr w:type="spellStart"/>
            <w:r w:rsidRPr="001D20B3">
              <w:rPr>
                <w:rFonts w:ascii="Arial" w:hAnsi="Arial" w:cs="Arial"/>
              </w:rPr>
              <w:t>tracionamento</w:t>
            </w:r>
            <w:proofErr w:type="spellEnd"/>
            <w:r w:rsidRPr="001D20B3">
              <w:rPr>
                <w:rFonts w:ascii="Arial" w:hAnsi="Arial" w:cs="Arial"/>
              </w:rPr>
              <w:t xml:space="preserve"> para correta oclusão sanguínea.</w:t>
            </w:r>
            <w:r w:rsidRPr="001D20B3">
              <w:rPr>
                <w:rFonts w:ascii="Arial" w:hAnsi="Arial" w:cs="Arial"/>
              </w:rPr>
              <w:br/>
              <w:t>5. Deve possuir placa de estabilização com bordas arredondadas para não pinçar a pele do usuário.</w:t>
            </w:r>
            <w:r w:rsidRPr="001D20B3">
              <w:rPr>
                <w:rFonts w:ascii="Arial" w:hAnsi="Arial" w:cs="Arial"/>
              </w:rPr>
              <w:br/>
              <w:t>6. Deve possuir ponteira com cor diferente da fita de tração, com ponta chanfrada ou arredondada, para facilitar a passagem pela fivela.</w:t>
            </w:r>
            <w:r w:rsidRPr="001D20B3">
              <w:rPr>
                <w:rFonts w:ascii="Arial" w:hAnsi="Arial" w:cs="Arial"/>
              </w:rPr>
              <w:br/>
              <w:t xml:space="preserve">7. O Funcionamento deve ser dado pelo posicionamento justo de fita. Esta fita deve ser conectada a barra de </w:t>
            </w:r>
            <w:proofErr w:type="spellStart"/>
            <w:r w:rsidRPr="001D20B3">
              <w:rPr>
                <w:rFonts w:ascii="Arial" w:hAnsi="Arial" w:cs="Arial"/>
              </w:rPr>
              <w:t>tracionamento</w:t>
            </w:r>
            <w:proofErr w:type="spellEnd"/>
            <w:r w:rsidRPr="001D20B3">
              <w:rPr>
                <w:rFonts w:ascii="Arial" w:hAnsi="Arial" w:cs="Arial"/>
              </w:rPr>
              <w:t xml:space="preserve">, que ao ser girada, traciona o sistema. Esse conjunto (fita + barra de tração) deve proporcionar a distribuição igual de toda pressão exercida pelo </w:t>
            </w:r>
            <w:proofErr w:type="spellStart"/>
            <w:r w:rsidRPr="001D20B3">
              <w:rPr>
                <w:rFonts w:ascii="Arial" w:hAnsi="Arial" w:cs="Arial"/>
              </w:rPr>
              <w:t>tracionamento</w:t>
            </w:r>
            <w:proofErr w:type="spellEnd"/>
            <w:r w:rsidRPr="001D20B3">
              <w:rPr>
                <w:rFonts w:ascii="Arial" w:hAnsi="Arial" w:cs="Arial"/>
              </w:rPr>
              <w:t>.</w:t>
            </w:r>
            <w:r w:rsidRPr="001D20B3">
              <w:rPr>
                <w:rFonts w:ascii="Arial" w:hAnsi="Arial" w:cs="Arial"/>
              </w:rPr>
              <w:br/>
              <w:t>8. Deve possuir um campo para anotação da hora da aplicação, em material que aceite qualquer tipo de caneta.</w:t>
            </w:r>
            <w:r w:rsidRPr="001D20B3">
              <w:rPr>
                <w:rFonts w:ascii="Arial" w:hAnsi="Arial" w:cs="Arial"/>
              </w:rPr>
              <w:br/>
              <w:t>9. Deve possuir informações do fabricante, modelo, número de série/lote gravados no torniquete.</w:t>
            </w:r>
            <w:r w:rsidRPr="001D20B3">
              <w:rPr>
                <w:rFonts w:ascii="Arial" w:hAnsi="Arial" w:cs="Arial"/>
              </w:rPr>
              <w:br/>
              <w:t>10. Deve acompanhar manual com instruções de uso em português.</w:t>
            </w:r>
            <w:r w:rsidRPr="001D20B3">
              <w:rPr>
                <w:rFonts w:ascii="Arial" w:hAnsi="Arial" w:cs="Arial"/>
              </w:rPr>
              <w:br/>
              <w:t>11. Desenhado para ser aplicado em todas as condições climáticas.</w:t>
            </w:r>
            <w:r w:rsidRPr="001D20B3">
              <w:rPr>
                <w:rFonts w:ascii="Arial" w:hAnsi="Arial" w:cs="Arial"/>
              </w:rPr>
              <w:br/>
              <w:t>12. Dimensões mínimas aberto: 95 cm; Largura: 38 cm;</w:t>
            </w:r>
            <w:r w:rsidRPr="001D20B3">
              <w:rPr>
                <w:rFonts w:ascii="Arial" w:hAnsi="Arial" w:cs="Arial"/>
              </w:rPr>
              <w:br/>
              <w:t xml:space="preserve">13. Conformidade: obrigatório ANVISA com estudos que comprovem a eficiência, bem como a resistência ou Certificação Europeia – CE ou Recomendação do </w:t>
            </w:r>
            <w:proofErr w:type="spellStart"/>
            <w:r w:rsidRPr="001D20B3">
              <w:rPr>
                <w:rFonts w:ascii="Arial" w:hAnsi="Arial" w:cs="Arial"/>
              </w:rPr>
              <w:t>Co-TCCC</w:t>
            </w:r>
            <w:proofErr w:type="spellEnd"/>
            <w:r w:rsidRPr="001D20B3">
              <w:rPr>
                <w:rFonts w:ascii="Arial" w:hAnsi="Arial" w:cs="Arial"/>
              </w:rPr>
              <w:t>.</w:t>
            </w:r>
            <w:r w:rsidRPr="001D20B3">
              <w:rPr>
                <w:rFonts w:ascii="Arial" w:hAnsi="Arial" w:cs="Arial"/>
              </w:rPr>
              <w:br/>
              <w:t>14. Cor: PRETO/AZUL/TAN/LARANJA/VERDE/VERMELHO</w:t>
            </w:r>
          </w:p>
        </w:tc>
      </w:tr>
    </w:tbl>
    <w:p w14:paraId="3FA9CF61" w14:textId="77777777" w:rsidR="002F46A9" w:rsidRPr="008F57DC" w:rsidRDefault="002F46A9" w:rsidP="002F46A9">
      <w:pPr>
        <w:tabs>
          <w:tab w:val="left" w:pos="284"/>
        </w:tabs>
        <w:jc w:val="both"/>
        <w:rPr>
          <w:rFonts w:ascii="Arial" w:eastAsia="Arial" w:hAnsi="Arial" w:cs="Arial"/>
          <w:sz w:val="5"/>
          <w:szCs w:val="5"/>
        </w:rPr>
      </w:pPr>
    </w:p>
    <w:p w14:paraId="094B749D" w14:textId="24DC3DFE" w:rsidR="002F46A9" w:rsidRPr="00726945" w:rsidRDefault="002F46A9" w:rsidP="002F46A9">
      <w:pPr>
        <w:tabs>
          <w:tab w:val="left" w:pos="284"/>
        </w:tabs>
        <w:jc w:val="both"/>
        <w:rPr>
          <w:rFonts w:ascii="Arial" w:hAnsi="Arial" w:cs="Arial"/>
          <w:highlight w:val="yellow"/>
        </w:rPr>
      </w:pPr>
    </w:p>
    <w:p w14:paraId="27EC3E20" w14:textId="77777777" w:rsidR="002F46A9" w:rsidRPr="00BE5E68" w:rsidRDefault="002F46A9" w:rsidP="002F46A9">
      <w:pPr>
        <w:shd w:val="clear" w:color="auto" w:fill="CCCCCC"/>
        <w:tabs>
          <w:tab w:val="left" w:pos="3450"/>
        </w:tabs>
        <w:ind w:firstLine="561"/>
        <w:jc w:val="both"/>
        <w:rPr>
          <w:rFonts w:ascii="Arial" w:hAnsi="Arial" w:cs="Arial"/>
          <w:b/>
          <w:bCs/>
        </w:rPr>
      </w:pPr>
      <w:r w:rsidRPr="00BE5E68">
        <w:rPr>
          <w:rFonts w:ascii="Arial" w:hAnsi="Arial" w:cs="Arial"/>
          <w:b/>
          <w:bCs/>
        </w:rPr>
        <w:t>5. DA AMOSTRA:</w:t>
      </w:r>
    </w:p>
    <w:p w14:paraId="2D182073" w14:textId="08BA0312" w:rsidR="002F46A9" w:rsidRDefault="002F46A9" w:rsidP="002F46A9">
      <w:pPr>
        <w:jc w:val="both"/>
        <w:rPr>
          <w:rFonts w:ascii="Arial" w:hAnsi="Arial" w:cs="Arial"/>
        </w:rPr>
      </w:pPr>
      <w:r w:rsidRPr="00B56E73">
        <w:rPr>
          <w:rFonts w:ascii="Arial" w:hAnsi="Arial" w:cs="Arial"/>
          <w:b/>
          <w:bCs/>
        </w:rPr>
        <w:t xml:space="preserve">a) </w:t>
      </w:r>
      <w:r w:rsidRPr="005D594F">
        <w:rPr>
          <w:rFonts w:ascii="Arial" w:hAnsi="Arial" w:cs="Arial"/>
          <w:lang w:eastAsia="pt-BR"/>
        </w:rPr>
        <w:t>A Unidade Requisitante</w:t>
      </w:r>
      <w:r w:rsidRPr="005D594F">
        <w:rPr>
          <w:rFonts w:ascii="Arial" w:hAnsi="Arial" w:cs="Arial"/>
        </w:rPr>
        <w:t xml:space="preserve"> se reserva o direito de solicitar amostras </w:t>
      </w:r>
      <w:r w:rsidR="008E662E">
        <w:rPr>
          <w:rFonts w:ascii="Arial" w:hAnsi="Arial" w:cs="Arial"/>
          <w:bCs/>
          <w:color w:val="000000"/>
        </w:rPr>
        <w:t>de todos os itens, desde que seja imprescindível uma avaliação técnica física para se determinar sua capacidade de atender às necessidades a que ele se propõe e/ou nos casos de marcas não utilizadas anteriormente; serão observadas se as suas características conferem com o descritivo em seu tamanho, peso, forma, composição e embalagem (lacre, quantidade, esterilidade, validade, proteção e dados de identificação). Além disso, serão enviadas para teste na unidade utilizadora para verificar se seu comportamento é conforme o solicitado no descritivo do produto.</w:t>
      </w:r>
    </w:p>
    <w:p w14:paraId="11A1B8EB" w14:textId="7D6BE376" w:rsidR="002F46A9" w:rsidRDefault="002F46A9" w:rsidP="002F46A9">
      <w:pPr>
        <w:jc w:val="both"/>
        <w:rPr>
          <w:rFonts w:ascii="Arial" w:hAnsi="Arial" w:cs="Arial"/>
        </w:rPr>
      </w:pPr>
      <w:proofErr w:type="gramStart"/>
      <w:r w:rsidRPr="00EA0351">
        <w:rPr>
          <w:rFonts w:ascii="Arial" w:hAnsi="Arial" w:cs="Arial"/>
          <w:b/>
          <w:bCs/>
        </w:rPr>
        <w:t>b)</w:t>
      </w:r>
      <w:r w:rsidRPr="005D594F">
        <w:rPr>
          <w:rFonts w:ascii="Arial" w:hAnsi="Arial" w:cs="Arial"/>
        </w:rPr>
        <w:t xml:space="preserve"> As</w:t>
      </w:r>
      <w:proofErr w:type="gramEnd"/>
      <w:r w:rsidRPr="005D594F">
        <w:rPr>
          <w:rFonts w:ascii="Arial" w:hAnsi="Arial" w:cs="Arial"/>
        </w:rPr>
        <w:t xml:space="preserve"> amostras, caso solicitadas, deverão ser entregues no prazo de até</w:t>
      </w:r>
      <w:r w:rsidR="007D6AC8">
        <w:rPr>
          <w:rFonts w:ascii="Arial" w:hAnsi="Arial" w:cs="Arial"/>
        </w:rPr>
        <w:t xml:space="preserve"> 03 (três)</w:t>
      </w:r>
      <w:r w:rsidRPr="005D594F">
        <w:rPr>
          <w:rFonts w:ascii="Arial" w:hAnsi="Arial" w:cs="Arial"/>
        </w:rPr>
        <w:t xml:space="preserve"> dias úteis, sob pena de desclassificação pelo não cumprimento.</w:t>
      </w:r>
    </w:p>
    <w:p w14:paraId="043FBA62" w14:textId="77777777" w:rsidR="002F46A9" w:rsidRDefault="002F46A9" w:rsidP="002F46A9">
      <w:pPr>
        <w:jc w:val="both"/>
        <w:rPr>
          <w:rFonts w:ascii="Arial" w:hAnsi="Arial" w:cs="Arial"/>
        </w:rPr>
      </w:pPr>
      <w:proofErr w:type="gramStart"/>
      <w:r w:rsidRPr="00EA0351">
        <w:rPr>
          <w:rFonts w:ascii="Arial" w:hAnsi="Arial" w:cs="Arial"/>
          <w:b/>
          <w:bCs/>
        </w:rPr>
        <w:t xml:space="preserve">c) </w:t>
      </w:r>
      <w:r w:rsidRPr="005D594F">
        <w:rPr>
          <w:rFonts w:ascii="Arial" w:hAnsi="Arial" w:cs="Arial"/>
        </w:rPr>
        <w:t>As</w:t>
      </w:r>
      <w:proofErr w:type="gramEnd"/>
      <w:r w:rsidRPr="005D594F">
        <w:rPr>
          <w:rFonts w:ascii="Arial" w:hAnsi="Arial" w:cs="Arial"/>
        </w:rPr>
        <w:t xml:space="preserve"> amostras de produtos não reutilizáveis serão testadas para avaliação e descartadas após o uso.</w:t>
      </w:r>
    </w:p>
    <w:p w14:paraId="2E94B21D" w14:textId="77777777" w:rsidR="008E662E" w:rsidRDefault="002F46A9" w:rsidP="002F46A9">
      <w:pPr>
        <w:jc w:val="both"/>
        <w:rPr>
          <w:rFonts w:ascii="Arial" w:hAnsi="Arial" w:cs="Arial"/>
          <w:lang w:eastAsia="pt-BR"/>
        </w:rPr>
      </w:pPr>
      <w:r w:rsidRPr="00EA0351">
        <w:rPr>
          <w:rFonts w:ascii="Arial" w:hAnsi="Arial" w:cs="Arial"/>
          <w:b/>
        </w:rPr>
        <w:lastRenderedPageBreak/>
        <w:t xml:space="preserve">d) </w:t>
      </w:r>
      <w:r w:rsidRPr="00B35C86">
        <w:rPr>
          <w:rFonts w:ascii="Arial" w:hAnsi="Arial" w:cs="Arial"/>
          <w:lang w:eastAsia="pt-BR"/>
        </w:rPr>
        <w:t>Local e horário de entrega</w:t>
      </w:r>
      <w:r>
        <w:rPr>
          <w:rFonts w:ascii="Arial" w:hAnsi="Arial" w:cs="Arial"/>
          <w:lang w:eastAsia="pt-BR"/>
        </w:rPr>
        <w:t xml:space="preserve"> das amostras</w:t>
      </w:r>
      <w:r w:rsidRPr="00296652">
        <w:rPr>
          <w:rFonts w:ascii="Arial" w:hAnsi="Arial" w:cs="Arial"/>
          <w:lang w:eastAsia="pt-BR"/>
        </w:rPr>
        <w:t xml:space="preserve">: </w:t>
      </w:r>
    </w:p>
    <w:p w14:paraId="2FFD1A07" w14:textId="77777777" w:rsidR="008E662E" w:rsidRDefault="008E662E" w:rsidP="008E662E">
      <w:pPr>
        <w:jc w:val="both"/>
      </w:pPr>
      <w:r>
        <w:rPr>
          <w:rFonts w:ascii="Arial" w:hAnsi="Arial" w:cs="Arial"/>
          <w:bCs/>
          <w:color w:val="000000"/>
        </w:rPr>
        <w:t xml:space="preserve">Prefeitura Municipal de Piracicaba – Secretaria Municipal de Saúde – A/C Sra. Larissa </w:t>
      </w:r>
      <w:proofErr w:type="spellStart"/>
      <w:r>
        <w:rPr>
          <w:rFonts w:ascii="Arial" w:hAnsi="Arial" w:cs="Arial"/>
          <w:bCs/>
          <w:color w:val="000000"/>
        </w:rPr>
        <w:t>Tonon</w:t>
      </w:r>
      <w:proofErr w:type="spellEnd"/>
    </w:p>
    <w:p w14:paraId="1BDC3864" w14:textId="77777777" w:rsidR="008E662E" w:rsidRDefault="008E662E" w:rsidP="008E662E">
      <w:pPr>
        <w:jc w:val="both"/>
      </w:pPr>
      <w:r>
        <w:rPr>
          <w:rFonts w:ascii="Arial" w:hAnsi="Arial" w:cs="Arial"/>
          <w:bCs/>
          <w:color w:val="000000"/>
        </w:rPr>
        <w:t>Rua: Capitão Antônio Corrêa Barbosa, 2233, 8º andar – Chácara Nazareth CEP 13.400- 900, Piracicaba – SP</w:t>
      </w:r>
    </w:p>
    <w:p w14:paraId="40F76CC6" w14:textId="6A6C107E" w:rsidR="008E662E" w:rsidRDefault="008E662E" w:rsidP="008E662E">
      <w:pPr>
        <w:jc w:val="both"/>
        <w:rPr>
          <w:rFonts w:ascii="Arial" w:hAnsi="Arial" w:cs="Arial"/>
          <w:lang w:eastAsia="pt-BR"/>
        </w:rPr>
      </w:pPr>
      <w:r>
        <w:rPr>
          <w:rFonts w:ascii="Arial" w:hAnsi="Arial" w:cs="Arial"/>
          <w:bCs/>
          <w:color w:val="000000"/>
        </w:rPr>
        <w:t>Horário de entrega: de 08:00 às 16:00 horas, de segunda a sexta-feira.</w:t>
      </w:r>
    </w:p>
    <w:p w14:paraId="6BE3ABC4" w14:textId="77777777" w:rsidR="002F46A9" w:rsidRPr="00BE5E68" w:rsidRDefault="002F46A9" w:rsidP="002F46A9">
      <w:pPr>
        <w:tabs>
          <w:tab w:val="left" w:pos="284"/>
        </w:tabs>
        <w:ind w:left="720"/>
        <w:jc w:val="both"/>
        <w:rPr>
          <w:rFonts w:ascii="Arial" w:hAnsi="Arial" w:cs="Arial"/>
        </w:rPr>
      </w:pPr>
    </w:p>
    <w:p w14:paraId="184161A3" w14:textId="77777777" w:rsidR="002F46A9" w:rsidRPr="00BE5E68" w:rsidRDefault="002F46A9" w:rsidP="002F46A9">
      <w:pPr>
        <w:shd w:val="clear" w:color="auto" w:fill="CCCCCC"/>
        <w:ind w:firstLine="567"/>
        <w:rPr>
          <w:rFonts w:ascii="Arial" w:hAnsi="Arial" w:cs="Arial"/>
        </w:rPr>
      </w:pPr>
      <w:r w:rsidRPr="00BE5E68">
        <w:rPr>
          <w:rFonts w:ascii="Arial" w:hAnsi="Arial" w:cs="Arial"/>
          <w:b/>
          <w:bCs/>
        </w:rPr>
        <w:t>6. DA EMBALAGEM:</w:t>
      </w:r>
    </w:p>
    <w:p w14:paraId="1F4B5F31" w14:textId="02F38D2F" w:rsidR="002F46A9" w:rsidRDefault="002F46A9" w:rsidP="002F46A9">
      <w:pPr>
        <w:numPr>
          <w:ilvl w:val="0"/>
          <w:numId w:val="15"/>
        </w:numPr>
        <w:tabs>
          <w:tab w:val="left" w:pos="284"/>
        </w:tabs>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 rotulados conforme a legislação em vigor.</w:t>
      </w:r>
    </w:p>
    <w:p w14:paraId="17ED0B77" w14:textId="74BAB01A" w:rsidR="00733656" w:rsidRPr="00733656" w:rsidRDefault="00733656" w:rsidP="008F3F5A">
      <w:pPr>
        <w:numPr>
          <w:ilvl w:val="0"/>
          <w:numId w:val="15"/>
        </w:numPr>
        <w:tabs>
          <w:tab w:val="left" w:pos="284"/>
        </w:tabs>
        <w:jc w:val="both"/>
        <w:rPr>
          <w:rFonts w:ascii="Arial" w:eastAsia="Arial" w:hAnsi="Arial" w:cs="Arial"/>
          <w:color w:val="000000"/>
        </w:rPr>
      </w:pPr>
      <w:r w:rsidRPr="00733656">
        <w:rPr>
          <w:rFonts w:ascii="Arial" w:hAnsi="Arial" w:cs="Arial"/>
          <w:color w:val="000000"/>
        </w:rPr>
        <w:t>Em caso de produtos esterilizados deverão ser acondicionados em embalagem individual, lacrada e que garanta a esterilidade do produto até a sua utilização; identificada com o tipo de esterilização, data de fabricação e prazo de validade.</w:t>
      </w:r>
    </w:p>
    <w:p w14:paraId="3902DC64" w14:textId="77777777" w:rsidR="00733656" w:rsidRPr="00733656" w:rsidRDefault="00733656" w:rsidP="00733656">
      <w:pPr>
        <w:tabs>
          <w:tab w:val="left" w:pos="284"/>
        </w:tabs>
        <w:jc w:val="both"/>
        <w:rPr>
          <w:rFonts w:ascii="Arial" w:eastAsia="Arial" w:hAnsi="Arial" w:cs="Arial"/>
          <w:color w:val="000000"/>
        </w:rPr>
      </w:pPr>
    </w:p>
    <w:p w14:paraId="05BC0FAA" w14:textId="77777777" w:rsidR="002F46A9" w:rsidRPr="00BE5E68" w:rsidRDefault="002F46A9" w:rsidP="002F46A9">
      <w:pPr>
        <w:shd w:val="clear" w:color="auto" w:fill="CCCCCC"/>
        <w:ind w:firstLine="561"/>
        <w:rPr>
          <w:rFonts w:ascii="Arial" w:hAnsi="Arial" w:cs="Arial"/>
        </w:rPr>
      </w:pPr>
      <w:r w:rsidRPr="00BE5E68">
        <w:rPr>
          <w:rFonts w:ascii="Arial" w:hAnsi="Arial" w:cs="Arial"/>
          <w:b/>
          <w:bCs/>
        </w:rPr>
        <w:t>7. DA ENTREGA:</w:t>
      </w:r>
    </w:p>
    <w:p w14:paraId="1AB19C1D" w14:textId="0E6598ED" w:rsidR="002F46A9" w:rsidRPr="00BE5E68" w:rsidRDefault="002F46A9" w:rsidP="002F46A9">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até o máximo de </w:t>
      </w:r>
      <w:r w:rsidR="00733656">
        <w:rPr>
          <w:rFonts w:ascii="Arial" w:hAnsi="Arial" w:cs="Arial"/>
          <w:color w:val="000000"/>
        </w:rPr>
        <w:t xml:space="preserve">60 </w:t>
      </w:r>
      <w:r w:rsidR="00733656">
        <w:rPr>
          <w:rFonts w:ascii="Arial" w:hAnsi="Arial" w:cs="Arial"/>
          <w:color w:val="000000"/>
          <w:kern w:val="2"/>
        </w:rPr>
        <w:t xml:space="preserve">(sessenta) </w:t>
      </w:r>
      <w:r w:rsidR="00733656">
        <w:rPr>
          <w:rFonts w:ascii="Arial" w:hAnsi="Arial" w:cs="Arial"/>
        </w:rPr>
        <w:t>dias</w:t>
      </w:r>
      <w:r w:rsidRPr="00BE5E68">
        <w:rPr>
          <w:rFonts w:ascii="Arial" w:hAnsi="Arial" w:cs="Arial"/>
          <w:lang w:eastAsia="pt-BR"/>
        </w:rPr>
        <w:t>, a contar da Ordem de Fornecimento, emitida pela Unidade Requisitante.</w:t>
      </w:r>
    </w:p>
    <w:p w14:paraId="25FA8694" w14:textId="77777777" w:rsidR="00733656" w:rsidRPr="00733656" w:rsidRDefault="002F46A9" w:rsidP="008F3F5A">
      <w:pPr>
        <w:numPr>
          <w:ilvl w:val="0"/>
          <w:numId w:val="6"/>
        </w:numPr>
        <w:tabs>
          <w:tab w:val="left" w:pos="284"/>
        </w:tabs>
        <w:jc w:val="both"/>
      </w:pPr>
      <w:r w:rsidRPr="00733656">
        <w:rPr>
          <w:rFonts w:ascii="Arial" w:hAnsi="Arial" w:cs="Arial"/>
        </w:rPr>
        <w:t>A empresa vencedora deverá seguir programação da Prefeitura Municipal de Piracicaba quanto a data, horário e quantidade dos medicamentos a serem entregues.</w:t>
      </w:r>
    </w:p>
    <w:p w14:paraId="6213360C" w14:textId="73A898CB" w:rsidR="00733656" w:rsidRDefault="002F46A9" w:rsidP="008F3F5A">
      <w:pPr>
        <w:numPr>
          <w:ilvl w:val="0"/>
          <w:numId w:val="6"/>
        </w:numPr>
        <w:tabs>
          <w:tab w:val="left" w:pos="284"/>
        </w:tabs>
        <w:jc w:val="both"/>
      </w:pPr>
      <w:r w:rsidRPr="00733656">
        <w:rPr>
          <w:rFonts w:ascii="Arial" w:hAnsi="Arial" w:cs="Arial"/>
          <w:lang w:eastAsia="pt-BR"/>
        </w:rPr>
        <w:t xml:space="preserve">Local de entrega: </w:t>
      </w:r>
      <w:r w:rsidR="00733656" w:rsidRPr="00733656">
        <w:rPr>
          <w:rFonts w:ascii="Arial" w:hAnsi="Arial" w:cs="Arial"/>
        </w:rPr>
        <w:t>Secretaria Municipal de Saúde, Almoxarifado III</w:t>
      </w:r>
    </w:p>
    <w:p w14:paraId="160D488C" w14:textId="3B37C4E2" w:rsidR="00733656" w:rsidRDefault="00733656" w:rsidP="00733656">
      <w:pPr>
        <w:tabs>
          <w:tab w:val="left" w:pos="8550"/>
        </w:tabs>
      </w:pPr>
      <w:r>
        <w:rPr>
          <w:rFonts w:ascii="Arial" w:hAnsi="Arial" w:cs="Arial"/>
          <w:color w:val="000000"/>
        </w:rPr>
        <w:t>Rua Sérgio Porto nº 100, Higienópolis - CEP. 13.424-311 – Piracicaba/SP.</w:t>
      </w:r>
    </w:p>
    <w:p w14:paraId="3BC1FE77" w14:textId="3430F652" w:rsidR="002F46A9" w:rsidRPr="00BE5E68" w:rsidRDefault="00733656" w:rsidP="00733656">
      <w:pPr>
        <w:tabs>
          <w:tab w:val="left" w:pos="284"/>
        </w:tabs>
        <w:jc w:val="both"/>
        <w:rPr>
          <w:rFonts w:ascii="Arial" w:hAnsi="Arial" w:cs="Arial"/>
        </w:rPr>
      </w:pPr>
      <w:r>
        <w:rPr>
          <w:rFonts w:ascii="Arial" w:hAnsi="Arial" w:cs="Arial"/>
        </w:rPr>
        <w:t>Horário de entrega: de 07:00 às 10:30 e 13:00 às 16:00 horas, de segunda a sexta-feira.</w:t>
      </w:r>
    </w:p>
    <w:p w14:paraId="1C4BDC92" w14:textId="05099C88" w:rsidR="002F46A9" w:rsidRDefault="002F46A9" w:rsidP="002F46A9">
      <w:pPr>
        <w:keepLines/>
        <w:numPr>
          <w:ilvl w:val="0"/>
          <w:numId w:val="6"/>
        </w:numPr>
        <w:tabs>
          <w:tab w:val="left" w:pos="284"/>
        </w:tabs>
        <w:jc w:val="both"/>
        <w:rPr>
          <w:rFonts w:ascii="Arial" w:hAnsi="Arial" w:cs="Arial"/>
        </w:rPr>
      </w:pPr>
      <w:r>
        <w:rPr>
          <w:rFonts w:ascii="Arial" w:hAnsi="Arial" w:cs="Arial"/>
        </w:rPr>
        <w:t>É obrigatório que o produto seja entregue com pelo menos 80% do seu tempo de validade ou superior.</w:t>
      </w:r>
    </w:p>
    <w:p w14:paraId="5CC6BEA2" w14:textId="03D80142" w:rsidR="00733656" w:rsidRDefault="00733656" w:rsidP="002F46A9">
      <w:pPr>
        <w:keepLines/>
        <w:numPr>
          <w:ilvl w:val="0"/>
          <w:numId w:val="6"/>
        </w:numPr>
        <w:tabs>
          <w:tab w:val="left" w:pos="284"/>
        </w:tabs>
        <w:jc w:val="both"/>
        <w:rPr>
          <w:rFonts w:ascii="Arial" w:hAnsi="Arial" w:cs="Arial"/>
        </w:rPr>
      </w:pPr>
      <w:r>
        <w:rPr>
          <w:rFonts w:ascii="Arial" w:hAnsi="Arial" w:cs="Arial"/>
        </w:rPr>
        <w:t>Produtos com validade entre 65 e 80% serão aceitos com carta de compromisso de troca, a ser executada com 60 dias de antecedência à data de expiração da validade.</w:t>
      </w:r>
    </w:p>
    <w:p w14:paraId="77E2FFC2" w14:textId="77777777" w:rsidR="002F46A9" w:rsidRDefault="002F46A9" w:rsidP="002F46A9">
      <w:pPr>
        <w:keepLines/>
        <w:numPr>
          <w:ilvl w:val="0"/>
          <w:numId w:val="6"/>
        </w:numPr>
        <w:tabs>
          <w:tab w:val="left" w:pos="284"/>
        </w:tabs>
        <w:jc w:val="both"/>
        <w:rPr>
          <w:rFonts w:ascii="Arial" w:hAnsi="Arial" w:cs="Arial"/>
        </w:rPr>
      </w:pPr>
      <w:r w:rsidRPr="00BE5E68">
        <w:rPr>
          <w:rFonts w:ascii="Arial" w:hAnsi="Arial" w:cs="Arial"/>
        </w:rPr>
        <w:t>A Contratada será responsável pelo transporte e descarregamento do produto, devendo entregá-los em condições adequadas para o armazenamento</w:t>
      </w:r>
      <w:r>
        <w:rPr>
          <w:rFonts w:ascii="Arial" w:hAnsi="Arial" w:cs="Arial"/>
        </w:rPr>
        <w:t xml:space="preserve"> a serem observadas pelo Almoxarifado</w:t>
      </w:r>
      <w:r w:rsidRPr="00BE5E68">
        <w:rPr>
          <w:rFonts w:ascii="Arial" w:hAnsi="Arial" w:cs="Arial"/>
        </w:rPr>
        <w:t>.</w:t>
      </w:r>
    </w:p>
    <w:p w14:paraId="5A7AA2A5" w14:textId="0127CA88" w:rsidR="002F46A9" w:rsidRDefault="002F46A9" w:rsidP="002F46A9">
      <w:pPr>
        <w:keepLines/>
        <w:numPr>
          <w:ilvl w:val="0"/>
          <w:numId w:val="6"/>
        </w:numPr>
        <w:tabs>
          <w:tab w:val="left" w:pos="284"/>
        </w:tabs>
        <w:jc w:val="both"/>
        <w:rPr>
          <w:rFonts w:ascii="Arial" w:hAnsi="Arial" w:cs="Arial"/>
        </w:rPr>
      </w:pPr>
      <w:r>
        <w:rPr>
          <w:rFonts w:ascii="Arial" w:hAnsi="Arial" w:cs="Arial"/>
        </w:rPr>
        <w:t>O recebimento será considerado provisório, para efeito de posterior verificação da quantidade e conformidade dos materiais com as especificações, no prazo de até</w:t>
      </w:r>
      <w:r w:rsidR="007D6AC8">
        <w:rPr>
          <w:rFonts w:ascii="Arial" w:hAnsi="Arial" w:cs="Arial"/>
        </w:rPr>
        <w:t xml:space="preserve"> 03 (três)</w:t>
      </w:r>
      <w:r>
        <w:rPr>
          <w:rFonts w:ascii="Arial" w:hAnsi="Arial" w:cs="Arial"/>
        </w:rPr>
        <w:t xml:space="preserve"> dias, a contar da data de entrega.</w:t>
      </w:r>
    </w:p>
    <w:p w14:paraId="2DBE86CF" w14:textId="77777777" w:rsidR="002F46A9" w:rsidRPr="00BE5E68" w:rsidRDefault="002F46A9" w:rsidP="002F46A9">
      <w:pPr>
        <w:keepLines/>
        <w:numPr>
          <w:ilvl w:val="0"/>
          <w:numId w:val="6"/>
        </w:numPr>
        <w:tabs>
          <w:tab w:val="left" w:pos="284"/>
        </w:tabs>
        <w:jc w:val="both"/>
        <w:rPr>
          <w:rFonts w:ascii="Arial" w:hAnsi="Arial" w:cs="Arial"/>
        </w:rPr>
      </w:pPr>
      <w:r>
        <w:rPr>
          <w:rFonts w:ascii="Arial" w:hAnsi="Arial" w:cs="Arial"/>
        </w:rPr>
        <w:t>O recebimento será definitivo, após a verificação da qualidade dos materiais e consequente aceitação, no prazo de até 30 (trinta) dias, a contar do recebimento provisório.</w:t>
      </w:r>
    </w:p>
    <w:p w14:paraId="01467823" w14:textId="77777777" w:rsidR="002F46A9" w:rsidRDefault="002F46A9" w:rsidP="002F46A9">
      <w:pPr>
        <w:keepLines/>
        <w:numPr>
          <w:ilvl w:val="0"/>
          <w:numId w:val="6"/>
        </w:numPr>
        <w:tabs>
          <w:tab w:val="left" w:pos="284"/>
        </w:tabs>
        <w:jc w:val="both"/>
        <w:rPr>
          <w:rFonts w:ascii="Arial" w:hAnsi="Arial" w:cs="Arial"/>
        </w:rPr>
      </w:pPr>
      <w:r w:rsidRPr="00BE5E68">
        <w:rPr>
          <w:rFonts w:ascii="Arial" w:hAnsi="Arial" w:cs="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14:paraId="19D06FBA" w14:textId="77777777" w:rsidR="002F46A9" w:rsidRPr="00D43C20" w:rsidRDefault="002F46A9" w:rsidP="002F46A9">
      <w:pPr>
        <w:jc w:val="both"/>
        <w:rPr>
          <w:rFonts w:ascii="Arial" w:hAnsi="Arial" w:cs="Arial"/>
        </w:rPr>
      </w:pPr>
    </w:p>
    <w:p w14:paraId="6C5AFE0F" w14:textId="77777777" w:rsidR="002F46A9" w:rsidRPr="00D43C20" w:rsidRDefault="002F46A9" w:rsidP="002F46A9">
      <w:pPr>
        <w:shd w:val="clear" w:color="auto" w:fill="DDDDDD"/>
        <w:ind w:firstLine="561"/>
        <w:rPr>
          <w:rFonts w:ascii="Arial" w:hAnsi="Arial" w:cs="Arial"/>
        </w:rPr>
      </w:pPr>
      <w:r>
        <w:rPr>
          <w:rFonts w:ascii="Arial" w:hAnsi="Arial" w:cs="Arial"/>
          <w:b/>
          <w:bCs/>
        </w:rPr>
        <w:t>8</w:t>
      </w:r>
      <w:r w:rsidRPr="00D43C20">
        <w:rPr>
          <w:rFonts w:ascii="Arial" w:hAnsi="Arial" w:cs="Arial"/>
          <w:b/>
          <w:bCs/>
        </w:rPr>
        <w:t>. DO FORNECIMENTO DE INFORMAÇÕES:</w:t>
      </w:r>
    </w:p>
    <w:p w14:paraId="387B5C8B" w14:textId="77777777" w:rsidR="00E96039" w:rsidRPr="00AC2BF1" w:rsidRDefault="00E96039" w:rsidP="00E96039">
      <w:pPr>
        <w:numPr>
          <w:ilvl w:val="0"/>
          <w:numId w:val="26"/>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049FD2B5" w14:textId="77777777" w:rsidR="002F46A9" w:rsidRPr="00D52F28" w:rsidRDefault="002F46A9" w:rsidP="002F46A9">
      <w:pPr>
        <w:jc w:val="both"/>
        <w:rPr>
          <w:rFonts w:ascii="Arial" w:hAnsi="Arial" w:cs="Arial"/>
        </w:rPr>
      </w:pPr>
    </w:p>
    <w:p w14:paraId="76EFAADD" w14:textId="77777777" w:rsidR="00DD2018" w:rsidRPr="00D52F28" w:rsidRDefault="00DD2018" w:rsidP="00DD2018">
      <w:pPr>
        <w:shd w:val="clear" w:color="auto" w:fill="CCCCCC"/>
        <w:ind w:firstLine="561"/>
        <w:jc w:val="both"/>
        <w:rPr>
          <w:rFonts w:ascii="Arial" w:hAnsi="Arial" w:cs="Arial"/>
        </w:rPr>
      </w:pPr>
      <w:r>
        <w:rPr>
          <w:rFonts w:ascii="Arial" w:hAnsi="Arial" w:cs="Arial"/>
          <w:b/>
          <w:bCs/>
        </w:rPr>
        <w:t>9</w:t>
      </w:r>
      <w:r w:rsidRPr="00D52F28">
        <w:rPr>
          <w:rFonts w:ascii="Arial" w:hAnsi="Arial" w:cs="Arial"/>
          <w:b/>
          <w:bCs/>
        </w:rPr>
        <w:t>. EXIGÊNCIA PARA HABILITAÇÃO:</w:t>
      </w:r>
    </w:p>
    <w:p w14:paraId="637AD53F" w14:textId="77777777" w:rsidR="00DD2018" w:rsidRDefault="00DD2018" w:rsidP="00AE15EA">
      <w:pPr>
        <w:numPr>
          <w:ilvl w:val="0"/>
          <w:numId w:val="24"/>
        </w:numPr>
        <w:tabs>
          <w:tab w:val="left" w:pos="284"/>
        </w:tabs>
        <w:jc w:val="both"/>
        <w:rPr>
          <w:rFonts w:ascii="Arial" w:hAnsi="Arial" w:cs="Arial"/>
          <w:color w:val="000000"/>
        </w:rPr>
      </w:pPr>
      <w:r>
        <w:rPr>
          <w:rFonts w:ascii="Arial" w:hAnsi="Arial" w:cs="Arial"/>
          <w:b/>
          <w:bCs/>
          <w:color w:val="000000"/>
        </w:rPr>
        <w:t>HABILITAÇÃO JURÍDICA</w:t>
      </w:r>
    </w:p>
    <w:p w14:paraId="7A53C08D" w14:textId="77777777" w:rsidR="00DD2018" w:rsidRDefault="00DD2018" w:rsidP="00AE15EA">
      <w:pPr>
        <w:numPr>
          <w:ilvl w:val="1"/>
          <w:numId w:val="2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0EEC49" w14:textId="3D9BBCBF" w:rsidR="00DD2018" w:rsidRDefault="008F6484" w:rsidP="00AE15EA">
      <w:pPr>
        <w:numPr>
          <w:ilvl w:val="1"/>
          <w:numId w:val="24"/>
        </w:numPr>
        <w:tabs>
          <w:tab w:val="left" w:pos="284"/>
        </w:tabs>
        <w:jc w:val="both"/>
        <w:rPr>
          <w:rFonts w:ascii="Arial" w:hAnsi="Arial" w:cs="Arial"/>
          <w:color w:val="000000"/>
        </w:rPr>
      </w:pPr>
      <w:r>
        <w:rPr>
          <w:rFonts w:ascii="Arial" w:hAnsi="Arial" w:cs="Arial"/>
          <w:color w:val="000000"/>
        </w:rPr>
        <w:t xml:space="preserve">Apresentar Autorização de Funcionamento emitida pela ANVISA, bem como licença Sanitária Estadual ou Municipal vigentes, compatível com o objeto da licitação, de acordo com a Portaria nº 2.814, de 29 de maio de 1998, no Art. 5º, incisos I e II, </w:t>
      </w:r>
      <w:r w:rsidRPr="00275365">
        <w:rPr>
          <w:rFonts w:ascii="Arial" w:hAnsi="Arial" w:cs="Arial"/>
          <w:b/>
          <w:color w:val="000000"/>
        </w:rPr>
        <w:t>exceto para os itens 15 e 16</w:t>
      </w:r>
      <w:r>
        <w:rPr>
          <w:rFonts w:ascii="Arial" w:hAnsi="Arial" w:cs="Arial"/>
          <w:color w:val="000000"/>
        </w:rPr>
        <w:t>.</w:t>
      </w:r>
    </w:p>
    <w:p w14:paraId="298BB185" w14:textId="77777777" w:rsidR="00DD2018" w:rsidRDefault="00DD2018" w:rsidP="00DD2018">
      <w:pPr>
        <w:tabs>
          <w:tab w:val="left" w:pos="1005"/>
        </w:tabs>
        <w:jc w:val="both"/>
        <w:rPr>
          <w:rFonts w:ascii="Arial" w:hAnsi="Arial" w:cs="Arial"/>
        </w:rPr>
      </w:pPr>
    </w:p>
    <w:p w14:paraId="6F25FEAD" w14:textId="77777777" w:rsidR="00DD2018" w:rsidRDefault="00DD2018" w:rsidP="00AE15EA">
      <w:pPr>
        <w:numPr>
          <w:ilvl w:val="0"/>
          <w:numId w:val="24"/>
        </w:numPr>
        <w:tabs>
          <w:tab w:val="left" w:pos="284"/>
        </w:tabs>
        <w:jc w:val="both"/>
        <w:rPr>
          <w:rFonts w:ascii="Arial" w:hAnsi="Arial" w:cs="Arial"/>
        </w:rPr>
      </w:pPr>
      <w:r>
        <w:rPr>
          <w:rFonts w:ascii="Arial" w:hAnsi="Arial" w:cs="Arial"/>
          <w:b/>
          <w:bCs/>
        </w:rPr>
        <w:t>REGULARIDADE FISCAL E TRABALHISTA</w:t>
      </w:r>
    </w:p>
    <w:p w14:paraId="1FA81801" w14:textId="77777777" w:rsidR="00DD2018" w:rsidRDefault="00DD2018" w:rsidP="00AE15EA">
      <w:pPr>
        <w:numPr>
          <w:ilvl w:val="1"/>
          <w:numId w:val="24"/>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0EAD9A3C" w14:textId="77777777" w:rsidR="00DD2018" w:rsidRDefault="00DD2018" w:rsidP="00AE15EA">
      <w:pPr>
        <w:numPr>
          <w:ilvl w:val="1"/>
          <w:numId w:val="24"/>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3502A84B" w14:textId="77777777" w:rsidR="00DD2018" w:rsidRDefault="00DD2018" w:rsidP="00AE15EA">
      <w:pPr>
        <w:numPr>
          <w:ilvl w:val="1"/>
          <w:numId w:val="24"/>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41FF1D70" w14:textId="77777777" w:rsidR="00DD2018" w:rsidRDefault="00DD2018" w:rsidP="00AE15EA">
      <w:pPr>
        <w:numPr>
          <w:ilvl w:val="2"/>
          <w:numId w:val="24"/>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73192382" w14:textId="77777777" w:rsidR="00DD2018" w:rsidRDefault="00DD2018" w:rsidP="00AE15EA">
      <w:pPr>
        <w:numPr>
          <w:ilvl w:val="1"/>
          <w:numId w:val="24"/>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2674198E" w14:textId="77777777" w:rsidR="00DD2018" w:rsidRDefault="00DD2018" w:rsidP="00AE15EA">
      <w:pPr>
        <w:numPr>
          <w:ilvl w:val="1"/>
          <w:numId w:val="24"/>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4F0522A5" w14:textId="6FDF2EFC" w:rsidR="00DD2018" w:rsidRDefault="00DD2018" w:rsidP="00DD2018">
      <w:pPr>
        <w:tabs>
          <w:tab w:val="left" w:pos="284"/>
        </w:tabs>
        <w:jc w:val="both"/>
        <w:rPr>
          <w:rFonts w:ascii="Arial" w:hAnsi="Arial" w:cs="Arial"/>
          <w:highlight w:val="yellow"/>
        </w:rPr>
      </w:pPr>
    </w:p>
    <w:p w14:paraId="601A67EA" w14:textId="710D520E" w:rsidR="00C9359E" w:rsidRDefault="00C9359E" w:rsidP="00DD2018">
      <w:pPr>
        <w:tabs>
          <w:tab w:val="left" w:pos="284"/>
        </w:tabs>
        <w:jc w:val="both"/>
        <w:rPr>
          <w:rFonts w:ascii="Arial" w:hAnsi="Arial" w:cs="Arial"/>
          <w:highlight w:val="yellow"/>
        </w:rPr>
      </w:pPr>
    </w:p>
    <w:p w14:paraId="2711CBD7" w14:textId="5B70F2FC" w:rsidR="00C9359E" w:rsidRDefault="00C9359E" w:rsidP="00DD2018">
      <w:pPr>
        <w:tabs>
          <w:tab w:val="left" w:pos="284"/>
        </w:tabs>
        <w:jc w:val="both"/>
        <w:rPr>
          <w:rFonts w:ascii="Arial" w:hAnsi="Arial" w:cs="Arial"/>
          <w:highlight w:val="yellow"/>
        </w:rPr>
      </w:pPr>
    </w:p>
    <w:p w14:paraId="17269793" w14:textId="77777777" w:rsidR="00C9359E" w:rsidRDefault="00C9359E" w:rsidP="00DD2018">
      <w:pPr>
        <w:tabs>
          <w:tab w:val="left" w:pos="284"/>
        </w:tabs>
        <w:jc w:val="both"/>
        <w:rPr>
          <w:rFonts w:ascii="Arial" w:hAnsi="Arial" w:cs="Arial"/>
          <w:highlight w:val="yellow"/>
        </w:rPr>
      </w:pPr>
    </w:p>
    <w:p w14:paraId="130EE76A" w14:textId="77777777" w:rsidR="00DD2018" w:rsidRDefault="00DD2018" w:rsidP="00AE15EA">
      <w:pPr>
        <w:numPr>
          <w:ilvl w:val="0"/>
          <w:numId w:val="24"/>
        </w:numPr>
        <w:tabs>
          <w:tab w:val="left" w:pos="284"/>
        </w:tabs>
        <w:jc w:val="both"/>
        <w:rPr>
          <w:rFonts w:ascii="Arial" w:hAnsi="Arial" w:cs="Arial"/>
        </w:rPr>
      </w:pPr>
      <w:r>
        <w:rPr>
          <w:rFonts w:ascii="Arial" w:hAnsi="Arial" w:cs="Arial"/>
          <w:b/>
          <w:bCs/>
        </w:rPr>
        <w:lastRenderedPageBreak/>
        <w:t>QUALIFICAÇÃO ECONÔMICO-FINANCEIRA</w:t>
      </w:r>
    </w:p>
    <w:p w14:paraId="3DD08E52" w14:textId="77777777" w:rsidR="00DD2018" w:rsidRDefault="00DD2018" w:rsidP="00AE15EA">
      <w:pPr>
        <w:numPr>
          <w:ilvl w:val="1"/>
          <w:numId w:val="2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04F0BE34" w14:textId="77777777" w:rsidR="00DD2018" w:rsidRDefault="00DD2018" w:rsidP="00AE15EA">
      <w:pPr>
        <w:numPr>
          <w:ilvl w:val="2"/>
          <w:numId w:val="2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22BD7F46" w14:textId="77777777" w:rsidR="00DD2018" w:rsidRDefault="00DD2018" w:rsidP="00DD2018">
      <w:pPr>
        <w:tabs>
          <w:tab w:val="left" w:pos="284"/>
          <w:tab w:val="left" w:pos="426"/>
        </w:tabs>
        <w:jc w:val="both"/>
        <w:rPr>
          <w:rFonts w:ascii="Arial" w:hAnsi="Arial" w:cs="Arial"/>
        </w:rPr>
      </w:pPr>
    </w:p>
    <w:p w14:paraId="5AC8649D" w14:textId="77777777" w:rsidR="00DD2018" w:rsidRDefault="00DD2018" w:rsidP="00AE15EA">
      <w:pPr>
        <w:numPr>
          <w:ilvl w:val="0"/>
          <w:numId w:val="24"/>
        </w:numPr>
        <w:tabs>
          <w:tab w:val="left" w:pos="284"/>
          <w:tab w:val="left" w:pos="426"/>
        </w:tabs>
        <w:jc w:val="both"/>
        <w:rPr>
          <w:rFonts w:ascii="Arial" w:hAnsi="Arial" w:cs="Arial"/>
        </w:rPr>
      </w:pPr>
      <w:r>
        <w:rPr>
          <w:rFonts w:ascii="Arial" w:hAnsi="Arial" w:cs="Arial"/>
          <w:b/>
          <w:bCs/>
        </w:rPr>
        <w:t>DOCUMENTAÇÃO COMPLEMENTAR</w:t>
      </w:r>
    </w:p>
    <w:p w14:paraId="54C8C01D" w14:textId="77777777" w:rsidR="00DD2018" w:rsidRDefault="00DD2018" w:rsidP="00AE15EA">
      <w:pPr>
        <w:numPr>
          <w:ilvl w:val="1"/>
          <w:numId w:val="2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347EF3A6" w14:textId="77777777" w:rsidR="00DD2018" w:rsidRDefault="00DD2018" w:rsidP="00AE15EA">
      <w:pPr>
        <w:numPr>
          <w:ilvl w:val="1"/>
          <w:numId w:val="2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0555FC5A" w14:textId="77777777" w:rsidR="00DD2018" w:rsidRDefault="00DD2018" w:rsidP="00AE15EA">
      <w:pPr>
        <w:numPr>
          <w:ilvl w:val="1"/>
          <w:numId w:val="2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EBEC264" w14:textId="77777777" w:rsidR="00DD2018" w:rsidRDefault="00DD2018" w:rsidP="00AE15EA">
      <w:pPr>
        <w:numPr>
          <w:ilvl w:val="2"/>
          <w:numId w:val="2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07344AED" w14:textId="77777777" w:rsidR="00DD2018" w:rsidRDefault="00DD2018" w:rsidP="00AE15EA">
      <w:pPr>
        <w:numPr>
          <w:ilvl w:val="2"/>
          <w:numId w:val="2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7C2B1C58" w14:textId="77777777" w:rsidR="00DD2018" w:rsidRDefault="00DD2018" w:rsidP="00AE15EA">
      <w:pPr>
        <w:numPr>
          <w:ilvl w:val="3"/>
          <w:numId w:val="2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1CEB494B" w14:textId="77777777" w:rsidR="00DD2018" w:rsidRDefault="00DD2018" w:rsidP="00AE15EA">
      <w:pPr>
        <w:numPr>
          <w:ilvl w:val="3"/>
          <w:numId w:val="2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09677653" w14:textId="77777777" w:rsidR="00DD2018" w:rsidRPr="00275C8D" w:rsidRDefault="00DD2018" w:rsidP="00DD2018">
      <w:pPr>
        <w:jc w:val="both"/>
        <w:rPr>
          <w:rFonts w:ascii="Arial" w:hAnsi="Arial" w:cs="Arial"/>
          <w:color w:val="000000"/>
        </w:rPr>
      </w:pPr>
    </w:p>
    <w:p w14:paraId="61330AD8" w14:textId="4BE16077" w:rsidR="00DD2018" w:rsidRDefault="00DD2018" w:rsidP="00DD2018">
      <w:pPr>
        <w:ind w:firstLine="561"/>
        <w:jc w:val="both"/>
        <w:rPr>
          <w:rFonts w:ascii="Arial" w:hAnsi="Arial" w:cs="Arial"/>
        </w:rPr>
      </w:pPr>
      <w:r w:rsidRPr="00275C8D">
        <w:rPr>
          <w:rFonts w:ascii="Arial" w:hAnsi="Arial" w:cs="Arial"/>
        </w:rPr>
        <w:t>Piracicaba,</w:t>
      </w:r>
      <w:r w:rsidR="00C9359E">
        <w:rPr>
          <w:rFonts w:ascii="Arial" w:hAnsi="Arial" w:cs="Arial"/>
        </w:rPr>
        <w:t xml:space="preserve"> 07 de agosto de 2024</w:t>
      </w:r>
    </w:p>
    <w:p w14:paraId="203E90A5" w14:textId="34DABD9D" w:rsidR="00C9359E" w:rsidRDefault="00C9359E" w:rsidP="00DD2018">
      <w:pPr>
        <w:ind w:firstLine="561"/>
        <w:jc w:val="both"/>
        <w:rPr>
          <w:rFonts w:ascii="Arial" w:hAnsi="Arial" w:cs="Arial"/>
        </w:rPr>
      </w:pPr>
    </w:p>
    <w:p w14:paraId="46A8FB6A" w14:textId="77777777" w:rsidR="00C9359E" w:rsidRDefault="00C9359E" w:rsidP="00DD2018">
      <w:pPr>
        <w:ind w:firstLine="561"/>
        <w:jc w:val="both"/>
        <w:rPr>
          <w:rFonts w:ascii="Arial" w:hAnsi="Arial" w:cs="Arial"/>
        </w:rPr>
      </w:pPr>
      <w:bookmarkStart w:id="0" w:name="_GoBack"/>
      <w:bookmarkEnd w:id="0"/>
    </w:p>
    <w:p w14:paraId="66B53310" w14:textId="48B77DE0" w:rsidR="00C9359E" w:rsidRPr="00C9359E" w:rsidRDefault="00C9359E" w:rsidP="00C9359E">
      <w:pPr>
        <w:ind w:firstLine="561"/>
        <w:jc w:val="center"/>
        <w:rPr>
          <w:rFonts w:ascii="Arial" w:hAnsi="Arial" w:cs="Arial"/>
          <w:b/>
        </w:rPr>
      </w:pPr>
    </w:p>
    <w:p w14:paraId="4264D62A" w14:textId="356B241C" w:rsidR="00C9359E" w:rsidRPr="00C9359E" w:rsidRDefault="00C9359E" w:rsidP="00C9359E">
      <w:pPr>
        <w:ind w:firstLine="561"/>
        <w:jc w:val="center"/>
        <w:rPr>
          <w:rFonts w:ascii="Arial" w:hAnsi="Arial" w:cs="Arial"/>
          <w:b/>
        </w:rPr>
      </w:pPr>
      <w:r w:rsidRPr="00C9359E">
        <w:rPr>
          <w:rFonts w:ascii="Arial" w:hAnsi="Arial" w:cs="Arial"/>
          <w:b/>
        </w:rPr>
        <w:t xml:space="preserve">Priscila Camargo Rodrigues </w:t>
      </w:r>
      <w:proofErr w:type="spellStart"/>
      <w:r w:rsidRPr="00C9359E">
        <w:rPr>
          <w:rFonts w:ascii="Arial" w:hAnsi="Arial" w:cs="Arial"/>
          <w:b/>
        </w:rPr>
        <w:t>Grecchi</w:t>
      </w:r>
      <w:proofErr w:type="spellEnd"/>
    </w:p>
    <w:p w14:paraId="6A551272" w14:textId="19C051B4" w:rsidR="00C9359E" w:rsidRPr="00C9359E" w:rsidRDefault="00C9359E" w:rsidP="00C9359E">
      <w:pPr>
        <w:ind w:firstLine="561"/>
        <w:jc w:val="center"/>
        <w:rPr>
          <w:rFonts w:ascii="Arial" w:hAnsi="Arial" w:cs="Arial"/>
          <w:b/>
        </w:rPr>
      </w:pPr>
      <w:r w:rsidRPr="00C9359E">
        <w:rPr>
          <w:rFonts w:ascii="Arial" w:hAnsi="Arial" w:cs="Arial"/>
          <w:b/>
        </w:rPr>
        <w:t>Chefe da Divisão de Compras</w:t>
      </w:r>
    </w:p>
    <w:p w14:paraId="7E33DF40" w14:textId="1F01B179" w:rsidR="00DD2018" w:rsidRDefault="00DD2018" w:rsidP="00DD2018">
      <w:pPr>
        <w:rPr>
          <w:rFonts w:ascii="Arial" w:hAnsi="Arial" w:cs="Arial"/>
        </w:rPr>
      </w:pPr>
    </w:p>
    <w:p w14:paraId="1F022BA7" w14:textId="687AE4E0" w:rsidR="008F6484" w:rsidRDefault="008F6484" w:rsidP="00DD2018">
      <w:pPr>
        <w:rPr>
          <w:rFonts w:ascii="Arial" w:hAnsi="Arial" w:cs="Arial"/>
        </w:rPr>
      </w:pPr>
    </w:p>
    <w:p w14:paraId="4DAB56F7" w14:textId="216E9FC8" w:rsidR="008F6484" w:rsidRDefault="008F6484" w:rsidP="00DD2018">
      <w:pPr>
        <w:rPr>
          <w:rFonts w:ascii="Arial" w:hAnsi="Arial" w:cs="Arial"/>
        </w:rPr>
      </w:pPr>
    </w:p>
    <w:p w14:paraId="2BF47221" w14:textId="63D9199B" w:rsidR="008F6484" w:rsidRDefault="008F6484" w:rsidP="00DD2018">
      <w:pPr>
        <w:rPr>
          <w:rFonts w:ascii="Arial" w:hAnsi="Arial" w:cs="Arial"/>
        </w:rPr>
      </w:pPr>
    </w:p>
    <w:p w14:paraId="1AB8330A" w14:textId="77777777" w:rsidR="008F6484" w:rsidRPr="00275C8D" w:rsidRDefault="008F6484" w:rsidP="00DD2018">
      <w:pPr>
        <w:rPr>
          <w:rFonts w:ascii="Arial" w:hAnsi="Arial" w:cs="Arial"/>
        </w:rPr>
      </w:pPr>
    </w:p>
    <w:p w14:paraId="50B27D32" w14:textId="77777777" w:rsidR="008F6484" w:rsidRDefault="008F6484" w:rsidP="00F85615">
      <w:pPr>
        <w:pStyle w:val="Corpodetexto"/>
        <w:ind w:left="3969"/>
        <w:jc w:val="center"/>
        <w:rPr>
          <w:sz w:val="2"/>
          <w:szCs w:val="2"/>
          <w:highlight w:val="yellow"/>
        </w:rPr>
      </w:pPr>
    </w:p>
    <w:p w14:paraId="00BB2909" w14:textId="77777777" w:rsidR="008F6484" w:rsidRDefault="008F6484" w:rsidP="00F85615">
      <w:pPr>
        <w:pStyle w:val="Corpodetexto"/>
        <w:ind w:left="3969"/>
        <w:jc w:val="center"/>
        <w:rPr>
          <w:sz w:val="2"/>
          <w:szCs w:val="2"/>
          <w:highlight w:val="yellow"/>
        </w:rPr>
      </w:pPr>
    </w:p>
    <w:p w14:paraId="64FDB238" w14:textId="77777777" w:rsidR="008F6484" w:rsidRDefault="008F6484" w:rsidP="00F85615">
      <w:pPr>
        <w:pStyle w:val="Corpodetexto"/>
        <w:ind w:left="3969"/>
        <w:jc w:val="center"/>
        <w:rPr>
          <w:sz w:val="2"/>
          <w:szCs w:val="2"/>
          <w:highlight w:val="yellow"/>
        </w:rPr>
      </w:pPr>
    </w:p>
    <w:p w14:paraId="197CAD61" w14:textId="77777777" w:rsidR="008F6484" w:rsidRDefault="008F6484" w:rsidP="00F85615">
      <w:pPr>
        <w:pStyle w:val="Corpodetexto"/>
        <w:ind w:left="3969"/>
        <w:jc w:val="center"/>
        <w:rPr>
          <w:sz w:val="2"/>
          <w:szCs w:val="2"/>
          <w:highlight w:val="yellow"/>
        </w:rPr>
      </w:pPr>
    </w:p>
    <w:p w14:paraId="00D964CC" w14:textId="77777777" w:rsidR="008F6484" w:rsidRDefault="008F6484" w:rsidP="00F85615">
      <w:pPr>
        <w:pStyle w:val="Corpodetexto"/>
        <w:ind w:left="3969"/>
        <w:jc w:val="center"/>
        <w:rPr>
          <w:sz w:val="2"/>
          <w:szCs w:val="2"/>
          <w:highlight w:val="yellow"/>
        </w:rPr>
      </w:pPr>
    </w:p>
    <w:p w14:paraId="52124C72" w14:textId="309936D5"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2F86A0EC" w14:textId="77777777" w:rsidR="002F46A9" w:rsidRPr="002F46A9" w:rsidRDefault="002F46A9" w:rsidP="002F46A9">
      <w:pPr>
        <w:keepNext/>
        <w:numPr>
          <w:ilvl w:val="1"/>
          <w:numId w:val="1"/>
        </w:numPr>
        <w:tabs>
          <w:tab w:val="clear" w:pos="0"/>
        </w:tabs>
        <w:ind w:left="0" w:firstLine="0"/>
        <w:jc w:val="center"/>
        <w:outlineLvl w:val="1"/>
        <w:rPr>
          <w:rFonts w:ascii="Arial" w:hAnsi="Arial" w:cs="Arial"/>
          <w:b/>
          <w:bCs/>
          <w:sz w:val="24"/>
          <w:szCs w:val="24"/>
          <w:lang w:val="x-none"/>
        </w:rPr>
      </w:pPr>
      <w:r w:rsidRPr="002F46A9">
        <w:rPr>
          <w:rFonts w:ascii="Arial" w:hAnsi="Arial" w:cs="Arial"/>
          <w:b/>
          <w:bCs/>
          <w:sz w:val="24"/>
          <w:szCs w:val="24"/>
          <w:lang w:val="x-none"/>
        </w:rPr>
        <w:lastRenderedPageBreak/>
        <w:t>REGULAMENTO GERAL</w:t>
      </w:r>
    </w:p>
    <w:p w14:paraId="5AD85879" w14:textId="77777777" w:rsidR="002F46A9" w:rsidRPr="002F46A9" w:rsidRDefault="002F46A9" w:rsidP="002F46A9">
      <w:pPr>
        <w:jc w:val="center"/>
        <w:rPr>
          <w:rFonts w:ascii="Arial" w:hAnsi="Arial" w:cs="Arial"/>
        </w:rPr>
      </w:pPr>
    </w:p>
    <w:p w14:paraId="38C6F286" w14:textId="77777777" w:rsidR="002F46A9" w:rsidRPr="002F46A9" w:rsidRDefault="002F46A9" w:rsidP="002F46A9">
      <w:pPr>
        <w:jc w:val="center"/>
        <w:rPr>
          <w:rFonts w:ascii="Arial" w:hAnsi="Arial" w:cs="Arial"/>
          <w:sz w:val="22"/>
          <w:szCs w:val="22"/>
        </w:rPr>
      </w:pPr>
      <w:r w:rsidRPr="002F46A9">
        <w:rPr>
          <w:rFonts w:ascii="Arial" w:hAnsi="Arial" w:cs="Arial"/>
          <w:sz w:val="22"/>
          <w:szCs w:val="22"/>
        </w:rPr>
        <w:t>Pregão Eletrônico - Aquisições</w:t>
      </w:r>
    </w:p>
    <w:p w14:paraId="4352CCFB" w14:textId="77777777" w:rsidR="002F46A9" w:rsidRPr="002F46A9" w:rsidRDefault="002F46A9" w:rsidP="002F46A9">
      <w:pPr>
        <w:jc w:val="center"/>
        <w:rPr>
          <w:rFonts w:ascii="Arial" w:hAnsi="Arial" w:cs="Arial"/>
        </w:rPr>
      </w:pPr>
    </w:p>
    <w:p w14:paraId="299A0B24" w14:textId="77777777" w:rsidR="002F46A9" w:rsidRPr="002F46A9" w:rsidRDefault="002F46A9" w:rsidP="002F46A9">
      <w:pPr>
        <w:ind w:firstLine="284"/>
        <w:jc w:val="both"/>
        <w:rPr>
          <w:rFonts w:ascii="Arial" w:hAnsi="Arial" w:cs="Arial"/>
          <w:b/>
          <w:bCs/>
        </w:rPr>
      </w:pPr>
      <w:r w:rsidRPr="002F46A9">
        <w:rPr>
          <w:rFonts w:ascii="Arial" w:hAnsi="Arial" w:cs="Arial"/>
        </w:rPr>
        <w:t xml:space="preserve">A Prefeitura do Município de Piracicaba torna público, por meio da utilização dos recursos da tecnologia da informação – </w:t>
      </w:r>
      <w:r w:rsidRPr="002F46A9">
        <w:rPr>
          <w:rFonts w:ascii="Arial" w:hAnsi="Arial" w:cs="Arial"/>
          <w:i/>
          <w:iCs/>
        </w:rPr>
        <w:t>INTERNET</w:t>
      </w:r>
      <w:r w:rsidRPr="002F46A9">
        <w:rPr>
          <w:rFonts w:ascii="Arial" w:hAnsi="Arial" w:cs="Arial"/>
        </w:rPr>
        <w:t xml:space="preserve"> – torna público que fará realizar-se licitação na modalidade PREGÃO ELETRÔNICO</w:t>
      </w:r>
      <w:r w:rsidRPr="002F46A9">
        <w:rPr>
          <w:rFonts w:ascii="Arial" w:hAnsi="Arial" w:cs="Arial"/>
          <w:bCs/>
        </w:rPr>
        <w:t>.</w:t>
      </w:r>
    </w:p>
    <w:p w14:paraId="15AA1EFA" w14:textId="77777777" w:rsidR="002F46A9" w:rsidRPr="002F46A9" w:rsidRDefault="002F46A9" w:rsidP="002F46A9">
      <w:pPr>
        <w:ind w:firstLine="284"/>
        <w:jc w:val="both"/>
        <w:rPr>
          <w:rFonts w:ascii="Arial" w:hAnsi="Arial" w:cs="Arial"/>
          <w:b/>
          <w:bCs/>
        </w:rPr>
      </w:pPr>
    </w:p>
    <w:p w14:paraId="3A730775" w14:textId="77777777" w:rsidR="002F46A9" w:rsidRPr="002F46A9" w:rsidRDefault="002F46A9" w:rsidP="002F46A9">
      <w:pPr>
        <w:ind w:firstLine="284"/>
        <w:jc w:val="both"/>
        <w:rPr>
          <w:rFonts w:ascii="Arial" w:hAnsi="Arial" w:cs="Arial"/>
        </w:rPr>
      </w:pPr>
      <w:r w:rsidRPr="002F46A9">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7D73A572" w14:textId="77777777" w:rsidR="002F46A9" w:rsidRPr="002F46A9" w:rsidRDefault="002F46A9" w:rsidP="002F46A9">
      <w:pPr>
        <w:ind w:firstLine="284"/>
        <w:jc w:val="both"/>
        <w:rPr>
          <w:rFonts w:ascii="Arial" w:hAnsi="Arial" w:cs="Arial"/>
          <w:b/>
          <w:bCs/>
          <w:highlight w:val="yellow"/>
        </w:rPr>
      </w:pPr>
    </w:p>
    <w:p w14:paraId="589EF528" w14:textId="77777777" w:rsidR="002F46A9" w:rsidRPr="002F46A9" w:rsidRDefault="002F46A9" w:rsidP="002F46A9">
      <w:pPr>
        <w:ind w:firstLine="284"/>
        <w:jc w:val="both"/>
        <w:rPr>
          <w:rFonts w:ascii="Arial" w:hAnsi="Arial" w:cs="Arial"/>
        </w:rPr>
      </w:pPr>
      <w:r w:rsidRPr="002F46A9">
        <w:rPr>
          <w:rFonts w:ascii="Arial" w:hAnsi="Arial" w:cs="Arial"/>
          <w:b/>
          <w:bCs/>
        </w:rPr>
        <w:t>1. DISPOSIÇÕES PRELIMINARES</w:t>
      </w:r>
    </w:p>
    <w:p w14:paraId="652FEB5A" w14:textId="77777777" w:rsidR="002F46A9" w:rsidRPr="002F46A9" w:rsidRDefault="002F46A9" w:rsidP="002F46A9">
      <w:pPr>
        <w:ind w:firstLine="284"/>
        <w:jc w:val="both"/>
        <w:rPr>
          <w:rFonts w:ascii="Arial" w:hAnsi="Arial" w:cs="Arial"/>
        </w:rPr>
      </w:pPr>
    </w:p>
    <w:p w14:paraId="7A64C424" w14:textId="77777777" w:rsidR="002F46A9" w:rsidRPr="002F46A9" w:rsidRDefault="002F46A9" w:rsidP="002F46A9">
      <w:pPr>
        <w:ind w:firstLine="284"/>
        <w:jc w:val="both"/>
        <w:rPr>
          <w:rFonts w:ascii="Arial" w:hAnsi="Arial" w:cs="Arial"/>
        </w:rPr>
      </w:pPr>
      <w:r w:rsidRPr="002F46A9">
        <w:rPr>
          <w:rFonts w:ascii="Arial" w:hAnsi="Arial" w:cs="Arial"/>
          <w:b/>
          <w:bCs/>
        </w:rPr>
        <w:t>1.1.</w:t>
      </w:r>
      <w:r w:rsidRPr="002F46A9">
        <w:rPr>
          <w:rFonts w:ascii="Arial" w:hAnsi="Arial" w:cs="Arial"/>
        </w:rPr>
        <w:t xml:space="preserve"> O Pregão Eletrônico será realizado em sessão pública, por meio da </w:t>
      </w:r>
      <w:r w:rsidRPr="002F46A9">
        <w:rPr>
          <w:rFonts w:ascii="Arial" w:hAnsi="Arial" w:cs="Arial"/>
          <w:i/>
          <w:iCs/>
        </w:rPr>
        <w:t>INTERNET</w:t>
      </w:r>
      <w:r w:rsidRPr="002F46A9">
        <w:rPr>
          <w:rFonts w:ascii="Arial" w:hAnsi="Arial" w:cs="Arial"/>
        </w:rPr>
        <w:t>, mediante condições de segurança - criptografia e autenticação - em todas as suas fases.</w:t>
      </w:r>
    </w:p>
    <w:p w14:paraId="06C5A13A" w14:textId="77777777" w:rsidR="002F46A9" w:rsidRPr="002F46A9" w:rsidRDefault="002F46A9" w:rsidP="002F46A9">
      <w:pPr>
        <w:ind w:firstLine="284"/>
        <w:jc w:val="both"/>
        <w:rPr>
          <w:rFonts w:ascii="Arial" w:hAnsi="Arial" w:cs="Arial"/>
        </w:rPr>
      </w:pPr>
    </w:p>
    <w:p w14:paraId="4BCB87A9" w14:textId="77777777" w:rsidR="00E96039" w:rsidRPr="00AC2BF1" w:rsidRDefault="00E96039" w:rsidP="00E96039">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5AD0C188" w14:textId="77777777" w:rsidR="00304285" w:rsidRPr="00304285" w:rsidRDefault="00304285" w:rsidP="00304285">
      <w:pPr>
        <w:tabs>
          <w:tab w:val="left" w:pos="284"/>
        </w:tabs>
        <w:ind w:firstLine="284"/>
        <w:jc w:val="both"/>
        <w:rPr>
          <w:rFonts w:ascii="Arial" w:hAnsi="Arial" w:cs="Arial"/>
        </w:rPr>
      </w:pPr>
    </w:p>
    <w:p w14:paraId="159D655C"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2. FORMALIZAÇÃO DE CONSULTAS</w:t>
      </w:r>
    </w:p>
    <w:p w14:paraId="524643ED" w14:textId="77777777" w:rsidR="00304285" w:rsidRPr="00304285" w:rsidRDefault="00304285" w:rsidP="00304285">
      <w:pPr>
        <w:tabs>
          <w:tab w:val="left" w:pos="284"/>
        </w:tabs>
        <w:ind w:firstLine="284"/>
        <w:jc w:val="both"/>
        <w:rPr>
          <w:rFonts w:ascii="Arial" w:hAnsi="Arial" w:cs="Arial"/>
        </w:rPr>
      </w:pPr>
    </w:p>
    <w:p w14:paraId="1FB5B782" w14:textId="77777777" w:rsidR="00E96039" w:rsidRPr="000E0F32" w:rsidRDefault="00E96039" w:rsidP="00E96039">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21576243" w14:textId="77777777" w:rsidR="002F46A9" w:rsidRPr="002F46A9" w:rsidRDefault="002F46A9" w:rsidP="002F46A9">
      <w:pPr>
        <w:ind w:firstLine="284"/>
        <w:jc w:val="both"/>
        <w:rPr>
          <w:rFonts w:ascii="Arial" w:hAnsi="Arial" w:cs="Arial"/>
          <w:highlight w:val="yellow"/>
        </w:rPr>
      </w:pPr>
    </w:p>
    <w:p w14:paraId="3061695A" w14:textId="77777777" w:rsidR="002F46A9" w:rsidRPr="002F46A9" w:rsidRDefault="002F46A9" w:rsidP="002F46A9">
      <w:pPr>
        <w:ind w:firstLine="284"/>
        <w:jc w:val="both"/>
        <w:rPr>
          <w:rFonts w:ascii="Arial" w:hAnsi="Arial" w:cs="Arial"/>
          <w:b/>
          <w:bCs/>
        </w:rPr>
      </w:pPr>
      <w:r w:rsidRPr="002F46A9">
        <w:rPr>
          <w:rFonts w:ascii="Arial" w:hAnsi="Arial" w:cs="Arial"/>
          <w:b/>
          <w:bCs/>
        </w:rPr>
        <w:t>3. RECEBIMENTO E ABERTURA DAS PROPOSTAS E DATA DO PREGÃO</w:t>
      </w:r>
    </w:p>
    <w:p w14:paraId="24136056" w14:textId="77777777" w:rsidR="002F46A9" w:rsidRPr="002F46A9" w:rsidRDefault="002F46A9" w:rsidP="002F46A9">
      <w:pPr>
        <w:ind w:firstLine="284"/>
        <w:jc w:val="both"/>
        <w:rPr>
          <w:rFonts w:ascii="Arial" w:hAnsi="Arial" w:cs="Arial"/>
          <w:b/>
          <w:bCs/>
        </w:rPr>
      </w:pPr>
    </w:p>
    <w:p w14:paraId="16639764" w14:textId="77777777" w:rsidR="002F46A9" w:rsidRPr="002F46A9" w:rsidRDefault="002F46A9" w:rsidP="002F46A9">
      <w:pPr>
        <w:ind w:firstLine="284"/>
        <w:jc w:val="both"/>
        <w:rPr>
          <w:rFonts w:ascii="Arial" w:hAnsi="Arial" w:cs="Arial"/>
        </w:rPr>
      </w:pPr>
      <w:r w:rsidRPr="002F46A9">
        <w:rPr>
          <w:rFonts w:ascii="Arial" w:hAnsi="Arial" w:cs="Arial"/>
          <w:b/>
          <w:bCs/>
        </w:rPr>
        <w:t>3.1.</w:t>
      </w:r>
      <w:r w:rsidRPr="002F46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53C6F3AC" w14:textId="77777777" w:rsidR="002F46A9" w:rsidRPr="002F46A9" w:rsidRDefault="002F46A9" w:rsidP="002F46A9">
      <w:pPr>
        <w:ind w:firstLine="284"/>
        <w:jc w:val="both"/>
        <w:rPr>
          <w:rFonts w:ascii="Arial" w:hAnsi="Arial" w:cs="Arial"/>
        </w:rPr>
      </w:pPr>
    </w:p>
    <w:p w14:paraId="127EE59A" w14:textId="77777777" w:rsidR="002F46A9" w:rsidRPr="002F46A9" w:rsidRDefault="002F46A9" w:rsidP="002F46A9">
      <w:pPr>
        <w:ind w:firstLine="284"/>
        <w:jc w:val="both"/>
        <w:rPr>
          <w:rFonts w:ascii="Arial" w:hAnsi="Arial" w:cs="Arial"/>
        </w:rPr>
      </w:pPr>
      <w:r w:rsidRPr="002F46A9">
        <w:rPr>
          <w:rFonts w:ascii="Arial" w:hAnsi="Arial" w:cs="Arial"/>
          <w:b/>
          <w:bCs/>
        </w:rPr>
        <w:t>4. REFERÊNCIA DE TEMPO</w:t>
      </w:r>
    </w:p>
    <w:p w14:paraId="293B0FCD" w14:textId="77777777" w:rsidR="002F46A9" w:rsidRPr="002F46A9" w:rsidRDefault="002F46A9" w:rsidP="002F46A9">
      <w:pPr>
        <w:ind w:firstLine="284"/>
        <w:jc w:val="both"/>
        <w:rPr>
          <w:rFonts w:ascii="Arial" w:hAnsi="Arial" w:cs="Arial"/>
        </w:rPr>
      </w:pPr>
    </w:p>
    <w:p w14:paraId="59D9F08E" w14:textId="77777777" w:rsidR="002F46A9" w:rsidRPr="002F46A9" w:rsidRDefault="002F46A9" w:rsidP="002F46A9">
      <w:pPr>
        <w:ind w:firstLine="284"/>
        <w:jc w:val="both"/>
        <w:rPr>
          <w:rFonts w:ascii="Arial" w:hAnsi="Arial" w:cs="Arial"/>
        </w:rPr>
      </w:pPr>
      <w:r w:rsidRPr="002F46A9">
        <w:rPr>
          <w:rFonts w:ascii="Arial" w:hAnsi="Arial" w:cs="Arial"/>
          <w:b/>
          <w:bCs/>
        </w:rPr>
        <w:t>4.1.</w:t>
      </w:r>
      <w:r w:rsidRPr="002F46A9">
        <w:rPr>
          <w:rFonts w:ascii="Arial" w:hAnsi="Arial" w:cs="Arial"/>
        </w:rPr>
        <w:t xml:space="preserve"> Todas as referências de tempo no Edital, no Aviso e durante a Sessão Pública observarão obrigatoriamente o</w:t>
      </w:r>
      <w:r w:rsidRPr="002F46A9">
        <w:rPr>
          <w:rFonts w:ascii="Arial" w:hAnsi="Arial" w:cs="Arial"/>
          <w:b/>
          <w:bCs/>
        </w:rPr>
        <w:t xml:space="preserve"> horário de Brasília – DF</w:t>
      </w:r>
      <w:r w:rsidRPr="002F46A9">
        <w:rPr>
          <w:rFonts w:ascii="Arial" w:hAnsi="Arial" w:cs="Arial"/>
        </w:rPr>
        <w:t xml:space="preserve"> e, desta forma, serão registradas no sistema eletrônico e na documentação relativa ao certame.</w:t>
      </w:r>
    </w:p>
    <w:p w14:paraId="0C6E34FA" w14:textId="77777777" w:rsidR="002F46A9" w:rsidRPr="002F46A9" w:rsidRDefault="002F46A9" w:rsidP="002F46A9">
      <w:pPr>
        <w:ind w:firstLine="284"/>
        <w:jc w:val="both"/>
        <w:rPr>
          <w:rFonts w:ascii="Arial" w:hAnsi="Arial" w:cs="Arial"/>
          <w:highlight w:val="yellow"/>
        </w:rPr>
      </w:pPr>
    </w:p>
    <w:p w14:paraId="7AF30DFE" w14:textId="77777777" w:rsidR="002F46A9" w:rsidRPr="002F46A9" w:rsidRDefault="002F46A9" w:rsidP="002F46A9">
      <w:pPr>
        <w:ind w:firstLine="284"/>
        <w:jc w:val="both"/>
        <w:rPr>
          <w:rFonts w:ascii="Arial" w:hAnsi="Arial" w:cs="Arial"/>
        </w:rPr>
      </w:pPr>
      <w:r w:rsidRPr="002F46A9">
        <w:rPr>
          <w:rFonts w:ascii="Arial" w:hAnsi="Arial" w:cs="Arial"/>
          <w:b/>
          <w:bCs/>
        </w:rPr>
        <w:t>5. CONDIÇÕES PARA PARTICIPAÇÃO</w:t>
      </w:r>
    </w:p>
    <w:p w14:paraId="596CCBCC" w14:textId="77777777" w:rsidR="002F46A9" w:rsidRPr="002F46A9" w:rsidRDefault="002F46A9" w:rsidP="002F46A9">
      <w:pPr>
        <w:ind w:firstLine="284"/>
        <w:jc w:val="both"/>
        <w:rPr>
          <w:rFonts w:ascii="Arial" w:hAnsi="Arial" w:cs="Arial"/>
        </w:rPr>
      </w:pPr>
    </w:p>
    <w:p w14:paraId="3DD33B22" w14:textId="77777777" w:rsidR="002F46A9" w:rsidRPr="002F46A9" w:rsidRDefault="002F46A9" w:rsidP="002F46A9">
      <w:pPr>
        <w:ind w:firstLine="284"/>
        <w:jc w:val="both"/>
        <w:rPr>
          <w:rFonts w:ascii="Arial" w:hAnsi="Arial" w:cs="Arial"/>
        </w:rPr>
      </w:pPr>
      <w:r w:rsidRPr="002F46A9">
        <w:rPr>
          <w:rFonts w:ascii="Arial" w:hAnsi="Arial" w:cs="Arial"/>
          <w:b/>
          <w:bCs/>
        </w:rPr>
        <w:t>5.1.</w:t>
      </w:r>
      <w:r w:rsidRPr="002F46A9">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B906203" w14:textId="77777777" w:rsidR="002F46A9" w:rsidRPr="002F46A9" w:rsidRDefault="002F46A9" w:rsidP="002F46A9">
      <w:pPr>
        <w:ind w:firstLine="284"/>
        <w:jc w:val="both"/>
        <w:rPr>
          <w:rFonts w:ascii="Arial" w:hAnsi="Arial" w:cs="Arial"/>
          <w:strike/>
        </w:rPr>
      </w:pPr>
    </w:p>
    <w:p w14:paraId="1D0D050D" w14:textId="77777777" w:rsidR="002F46A9" w:rsidRPr="002F46A9" w:rsidRDefault="002F46A9" w:rsidP="002F46A9">
      <w:pPr>
        <w:ind w:firstLine="284"/>
        <w:jc w:val="both"/>
        <w:rPr>
          <w:rFonts w:ascii="Arial" w:hAnsi="Arial" w:cs="Arial"/>
          <w:b/>
          <w:bCs/>
        </w:rPr>
      </w:pPr>
      <w:r w:rsidRPr="002F46A9">
        <w:rPr>
          <w:rFonts w:ascii="Arial" w:hAnsi="Arial" w:cs="Arial"/>
          <w:b/>
          <w:bCs/>
        </w:rPr>
        <w:t>5.2. Itens e/ou lotes reservados para ME/EPP, poderão participar exclusivamente empresas que comprovem a classificação de Microempresas (ME) e Empresas de Pequeno Porte (EPP).</w:t>
      </w:r>
    </w:p>
    <w:p w14:paraId="17879639" w14:textId="77777777" w:rsidR="002F46A9" w:rsidRPr="002F46A9" w:rsidRDefault="002F46A9" w:rsidP="002F46A9">
      <w:pPr>
        <w:ind w:firstLine="284"/>
        <w:jc w:val="both"/>
        <w:rPr>
          <w:rFonts w:ascii="Arial" w:hAnsi="Arial" w:cs="Arial"/>
        </w:rPr>
      </w:pPr>
    </w:p>
    <w:p w14:paraId="479ABBA8" w14:textId="77777777" w:rsidR="002F46A9" w:rsidRPr="002F46A9" w:rsidRDefault="002F46A9" w:rsidP="002F46A9">
      <w:pPr>
        <w:ind w:firstLine="284"/>
        <w:jc w:val="both"/>
        <w:rPr>
          <w:rFonts w:ascii="Arial" w:hAnsi="Arial" w:cs="Arial"/>
        </w:rPr>
      </w:pPr>
      <w:r w:rsidRPr="002F46A9">
        <w:rPr>
          <w:rFonts w:ascii="Arial" w:hAnsi="Arial" w:cs="Arial"/>
          <w:b/>
          <w:bCs/>
        </w:rPr>
        <w:t>5.3.</w:t>
      </w:r>
      <w:r w:rsidRPr="002F46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61E09A7" w14:textId="77777777" w:rsidR="002F46A9" w:rsidRPr="002F46A9" w:rsidRDefault="002F46A9" w:rsidP="002F46A9">
      <w:pPr>
        <w:ind w:firstLine="284"/>
        <w:jc w:val="both"/>
        <w:rPr>
          <w:rFonts w:ascii="Arial" w:hAnsi="Arial" w:cs="Arial"/>
        </w:rPr>
      </w:pPr>
    </w:p>
    <w:p w14:paraId="19651B8B" w14:textId="77777777" w:rsidR="002F46A9" w:rsidRPr="002F46A9" w:rsidRDefault="002F46A9" w:rsidP="002F46A9">
      <w:pPr>
        <w:ind w:firstLine="284"/>
        <w:jc w:val="both"/>
        <w:rPr>
          <w:rFonts w:ascii="Arial" w:hAnsi="Arial" w:cs="Arial"/>
        </w:rPr>
      </w:pPr>
      <w:r w:rsidRPr="002F46A9">
        <w:rPr>
          <w:rFonts w:ascii="Arial" w:hAnsi="Arial" w:cs="Arial"/>
          <w:b/>
          <w:bCs/>
        </w:rPr>
        <w:t xml:space="preserve">5.3.1. </w:t>
      </w:r>
      <w:proofErr w:type="gramStart"/>
      <w:r w:rsidRPr="002F46A9">
        <w:rPr>
          <w:rFonts w:ascii="Arial" w:hAnsi="Arial" w:cs="Arial"/>
        </w:rPr>
        <w:t>autor</w:t>
      </w:r>
      <w:proofErr w:type="gramEnd"/>
      <w:r w:rsidRPr="002F46A9">
        <w:rPr>
          <w:rFonts w:ascii="Arial" w:hAnsi="Arial" w:cs="Arial"/>
        </w:rPr>
        <w:t xml:space="preserve"> do anteprojeto, do projeto básico ou do projeto executivo, pessoa física ou jurídica, quando a licitação versar sobre obra, serviços ou fornecimento de bens a ele relacionados;</w:t>
      </w:r>
    </w:p>
    <w:p w14:paraId="56DE6F19" w14:textId="77777777" w:rsidR="002F46A9" w:rsidRPr="002F46A9" w:rsidRDefault="002F46A9" w:rsidP="002F46A9">
      <w:pPr>
        <w:ind w:firstLine="284"/>
        <w:jc w:val="both"/>
        <w:rPr>
          <w:rFonts w:ascii="Arial" w:hAnsi="Arial" w:cs="Arial"/>
          <w:highlight w:val="yellow"/>
        </w:rPr>
      </w:pPr>
    </w:p>
    <w:p w14:paraId="2E58F67D" w14:textId="77777777" w:rsidR="002F46A9" w:rsidRPr="002F46A9" w:rsidRDefault="002F46A9" w:rsidP="002F46A9">
      <w:pPr>
        <w:ind w:firstLine="284"/>
        <w:jc w:val="both"/>
        <w:rPr>
          <w:rFonts w:ascii="Arial" w:hAnsi="Arial" w:cs="Arial"/>
        </w:rPr>
      </w:pPr>
      <w:r w:rsidRPr="002F46A9">
        <w:rPr>
          <w:rFonts w:ascii="Arial" w:hAnsi="Arial" w:cs="Arial"/>
          <w:b/>
          <w:bCs/>
        </w:rPr>
        <w:t>5.3.2.</w:t>
      </w:r>
      <w:r w:rsidRPr="002F46A9">
        <w:rPr>
          <w:rFonts w:ascii="Arial" w:hAnsi="Arial" w:cs="Arial"/>
        </w:rPr>
        <w:t xml:space="preserve"> </w:t>
      </w:r>
      <w:proofErr w:type="gramStart"/>
      <w:r w:rsidRPr="002F46A9">
        <w:rPr>
          <w:rFonts w:ascii="Arial" w:hAnsi="Arial" w:cs="Arial"/>
        </w:rPr>
        <w:t>empresa</w:t>
      </w:r>
      <w:proofErr w:type="gramEnd"/>
      <w:r w:rsidRPr="002F46A9">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25F4DC2C" w14:textId="77777777" w:rsidR="002F46A9" w:rsidRPr="002F46A9" w:rsidRDefault="002F46A9" w:rsidP="002F46A9">
      <w:pPr>
        <w:ind w:firstLine="284"/>
        <w:jc w:val="both"/>
        <w:rPr>
          <w:rFonts w:ascii="Arial" w:hAnsi="Arial" w:cs="Arial"/>
          <w:b/>
          <w:bCs/>
        </w:rPr>
      </w:pPr>
    </w:p>
    <w:p w14:paraId="3DAF57C1" w14:textId="3E3511EC" w:rsidR="002F46A9" w:rsidRDefault="002F46A9" w:rsidP="002F46A9">
      <w:pPr>
        <w:ind w:firstLine="284"/>
        <w:jc w:val="both"/>
        <w:rPr>
          <w:rFonts w:ascii="Arial" w:hAnsi="Arial" w:cs="Arial"/>
        </w:rPr>
      </w:pPr>
      <w:r w:rsidRPr="002F46A9">
        <w:rPr>
          <w:rFonts w:ascii="Arial" w:hAnsi="Arial" w:cs="Arial"/>
          <w:b/>
          <w:bCs/>
        </w:rPr>
        <w:t xml:space="preserve">5.3.3. </w:t>
      </w:r>
      <w:proofErr w:type="gramStart"/>
      <w:r w:rsidRPr="002F46A9">
        <w:rPr>
          <w:rFonts w:ascii="Arial" w:hAnsi="Arial" w:cs="Arial"/>
        </w:rPr>
        <w:t>pessoa</w:t>
      </w:r>
      <w:proofErr w:type="gramEnd"/>
      <w:r w:rsidRPr="002F46A9">
        <w:rPr>
          <w:rFonts w:ascii="Arial" w:hAnsi="Arial" w:cs="Arial"/>
        </w:rPr>
        <w:t xml:space="preserve"> física ou jurídica que se encontre, ao tempo da licitação, impossibilidade de participar da licitação em decorrência de sanção que lhe foi imposta;</w:t>
      </w:r>
    </w:p>
    <w:p w14:paraId="0A4AC237" w14:textId="77777777" w:rsidR="00D05E9B" w:rsidRDefault="00D05E9B" w:rsidP="00D05E9B">
      <w:pPr>
        <w:tabs>
          <w:tab w:val="left" w:pos="142"/>
          <w:tab w:val="left" w:pos="284"/>
        </w:tabs>
        <w:ind w:firstLine="284"/>
        <w:jc w:val="both"/>
        <w:rPr>
          <w:rFonts w:ascii="Arial" w:hAnsi="Arial" w:cs="Arial"/>
        </w:rPr>
      </w:pPr>
    </w:p>
    <w:p w14:paraId="71096B4E" w14:textId="77777777" w:rsidR="00D05E9B" w:rsidRDefault="00D05E9B" w:rsidP="00D05E9B">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1667970" w14:textId="77777777" w:rsidR="00D05E9B" w:rsidRDefault="00D05E9B" w:rsidP="00D05E9B">
      <w:pPr>
        <w:ind w:firstLine="284"/>
        <w:jc w:val="both"/>
        <w:rPr>
          <w:rFonts w:ascii="Arial" w:hAnsi="Arial" w:cs="Arial"/>
          <w:color w:val="000000" w:themeColor="text1"/>
        </w:rPr>
      </w:pPr>
    </w:p>
    <w:p w14:paraId="234D78F5" w14:textId="77777777" w:rsidR="00D05E9B" w:rsidRDefault="00D05E9B" w:rsidP="00D05E9B">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0AC663CE" w14:textId="77777777" w:rsidR="002F46A9" w:rsidRPr="002F46A9" w:rsidRDefault="002F46A9" w:rsidP="002F46A9">
      <w:pPr>
        <w:ind w:firstLine="284"/>
        <w:jc w:val="both"/>
        <w:rPr>
          <w:rFonts w:ascii="Arial" w:hAnsi="Arial" w:cs="Arial"/>
        </w:rPr>
      </w:pPr>
    </w:p>
    <w:p w14:paraId="77EF7D65" w14:textId="77777777" w:rsidR="002F46A9" w:rsidRPr="002F46A9" w:rsidRDefault="002F46A9" w:rsidP="002F46A9">
      <w:pPr>
        <w:ind w:firstLine="284"/>
        <w:jc w:val="both"/>
        <w:rPr>
          <w:rFonts w:ascii="Arial" w:hAnsi="Arial" w:cs="Arial"/>
        </w:rPr>
      </w:pPr>
      <w:r w:rsidRPr="002F46A9">
        <w:rPr>
          <w:rFonts w:ascii="Arial" w:hAnsi="Arial" w:cs="Arial"/>
          <w:b/>
          <w:bCs/>
        </w:rPr>
        <w:t>5.3.4.</w:t>
      </w:r>
      <w:r w:rsidRPr="002F46A9">
        <w:rPr>
          <w:rFonts w:ascii="Arial" w:hAnsi="Arial" w:cs="Arial"/>
        </w:rPr>
        <w:t xml:space="preserve"> </w:t>
      </w:r>
      <w:proofErr w:type="gramStart"/>
      <w:r w:rsidRPr="002F46A9">
        <w:rPr>
          <w:rFonts w:ascii="Arial" w:hAnsi="Arial" w:cs="Arial"/>
        </w:rPr>
        <w:t>aquele</w:t>
      </w:r>
      <w:proofErr w:type="gramEnd"/>
      <w:r w:rsidRPr="002F46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AA884C" w14:textId="77777777" w:rsidR="002F46A9" w:rsidRPr="002F46A9" w:rsidRDefault="002F46A9" w:rsidP="002F46A9">
      <w:pPr>
        <w:ind w:firstLine="284"/>
        <w:jc w:val="both"/>
        <w:rPr>
          <w:rFonts w:ascii="Arial" w:hAnsi="Arial" w:cs="Arial"/>
        </w:rPr>
      </w:pPr>
    </w:p>
    <w:p w14:paraId="5E3BA825" w14:textId="77777777" w:rsidR="002F46A9" w:rsidRPr="002F46A9" w:rsidRDefault="002F46A9" w:rsidP="002F46A9">
      <w:pPr>
        <w:ind w:firstLine="284"/>
        <w:jc w:val="both"/>
        <w:rPr>
          <w:rFonts w:ascii="Arial" w:hAnsi="Arial" w:cs="Arial"/>
        </w:rPr>
      </w:pPr>
      <w:r w:rsidRPr="002F46A9">
        <w:rPr>
          <w:rFonts w:ascii="Arial" w:hAnsi="Arial" w:cs="Arial"/>
          <w:b/>
          <w:bCs/>
        </w:rPr>
        <w:t xml:space="preserve">5.3.5. </w:t>
      </w:r>
      <w:proofErr w:type="gramStart"/>
      <w:r w:rsidRPr="002F46A9">
        <w:rPr>
          <w:rFonts w:ascii="Arial" w:hAnsi="Arial" w:cs="Arial"/>
        </w:rPr>
        <w:t>empresas</w:t>
      </w:r>
      <w:proofErr w:type="gramEnd"/>
      <w:r w:rsidRPr="002F46A9">
        <w:rPr>
          <w:rFonts w:ascii="Arial" w:hAnsi="Arial" w:cs="Arial"/>
        </w:rPr>
        <w:t xml:space="preserve"> controladoras, controladas ou coligadas, nos termos da Lei n° 6.404, de 15 de dezembro de 1976, concorrendo entre si;</w:t>
      </w:r>
    </w:p>
    <w:p w14:paraId="31AE79CB" w14:textId="77777777" w:rsidR="002F46A9" w:rsidRPr="002F46A9" w:rsidRDefault="002F46A9" w:rsidP="002F46A9">
      <w:pPr>
        <w:ind w:firstLine="284"/>
        <w:jc w:val="both"/>
        <w:rPr>
          <w:rFonts w:ascii="Arial" w:hAnsi="Arial" w:cs="Arial"/>
        </w:rPr>
      </w:pPr>
    </w:p>
    <w:p w14:paraId="0D833F3C" w14:textId="68E07D60" w:rsidR="002F46A9" w:rsidRPr="002F46A9" w:rsidRDefault="002F46A9" w:rsidP="002F46A9">
      <w:pPr>
        <w:ind w:firstLine="284"/>
        <w:jc w:val="both"/>
        <w:rPr>
          <w:rFonts w:ascii="Arial" w:hAnsi="Arial" w:cs="Arial"/>
        </w:rPr>
      </w:pPr>
      <w:r w:rsidRPr="002F46A9">
        <w:rPr>
          <w:rFonts w:ascii="Arial" w:hAnsi="Arial" w:cs="Arial"/>
          <w:b/>
          <w:bCs/>
        </w:rPr>
        <w:t xml:space="preserve">5.3.6. </w:t>
      </w:r>
      <w:proofErr w:type="gramStart"/>
      <w:r w:rsidRPr="002F46A9">
        <w:rPr>
          <w:rFonts w:ascii="Arial" w:hAnsi="Arial" w:cs="Arial"/>
        </w:rPr>
        <w:t>pessoa</w:t>
      </w:r>
      <w:proofErr w:type="gramEnd"/>
      <w:r w:rsidRPr="002F46A9">
        <w:rPr>
          <w:rFonts w:ascii="Arial" w:hAnsi="Arial" w:cs="Arial"/>
        </w:rPr>
        <w:t xml:space="preserve"> física ou jurídica que, nos</w:t>
      </w:r>
      <w:r w:rsidR="007D6AC8">
        <w:rPr>
          <w:rFonts w:ascii="Arial" w:hAnsi="Arial" w:cs="Arial"/>
        </w:rPr>
        <w:t xml:space="preserve"> 05 (cinco)</w:t>
      </w:r>
      <w:r w:rsidRPr="002F46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D15EFDF" w14:textId="77777777" w:rsidR="002F46A9" w:rsidRPr="002F46A9" w:rsidRDefault="002F46A9" w:rsidP="002F46A9">
      <w:pPr>
        <w:ind w:firstLine="284"/>
        <w:jc w:val="both"/>
        <w:rPr>
          <w:rFonts w:ascii="Arial" w:hAnsi="Arial" w:cs="Arial"/>
        </w:rPr>
      </w:pPr>
    </w:p>
    <w:p w14:paraId="3D9FFD2D" w14:textId="77777777" w:rsidR="002F46A9" w:rsidRPr="002F46A9" w:rsidRDefault="002F46A9" w:rsidP="002F46A9">
      <w:pPr>
        <w:ind w:firstLine="284"/>
        <w:jc w:val="both"/>
        <w:rPr>
          <w:rFonts w:ascii="Arial" w:hAnsi="Arial" w:cs="Arial"/>
        </w:rPr>
      </w:pPr>
      <w:r w:rsidRPr="002F46A9">
        <w:rPr>
          <w:rFonts w:ascii="Arial" w:hAnsi="Arial" w:cs="Arial"/>
          <w:b/>
          <w:bCs/>
          <w:caps/>
        </w:rPr>
        <w:t>6. credenciamento NO APLICATIVO LICITAÇÕES</w:t>
      </w:r>
    </w:p>
    <w:p w14:paraId="3DC085E8" w14:textId="77777777" w:rsidR="002F46A9" w:rsidRPr="002F46A9" w:rsidRDefault="002F46A9" w:rsidP="002F46A9">
      <w:pPr>
        <w:ind w:firstLine="284"/>
        <w:jc w:val="both"/>
        <w:rPr>
          <w:rFonts w:ascii="Arial" w:hAnsi="Arial" w:cs="Arial"/>
        </w:rPr>
      </w:pPr>
    </w:p>
    <w:p w14:paraId="553A5BA1" w14:textId="77777777" w:rsidR="00E96039" w:rsidRPr="00AC2BF1" w:rsidRDefault="00E96039" w:rsidP="00E96039">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1E43AC9F" w14:textId="77777777" w:rsidR="00304285" w:rsidRPr="00304285" w:rsidRDefault="00304285" w:rsidP="00304285">
      <w:pPr>
        <w:tabs>
          <w:tab w:val="left" w:pos="284"/>
          <w:tab w:val="left" w:pos="3870"/>
        </w:tabs>
        <w:ind w:firstLine="284"/>
        <w:jc w:val="both"/>
        <w:rPr>
          <w:rFonts w:ascii="Arial" w:hAnsi="Arial" w:cs="Arial"/>
        </w:rPr>
      </w:pPr>
      <w:r w:rsidRPr="00304285">
        <w:rPr>
          <w:rFonts w:ascii="Arial" w:hAnsi="Arial" w:cs="Arial"/>
        </w:rPr>
        <w:tab/>
      </w:r>
    </w:p>
    <w:p w14:paraId="5E0D1721" w14:textId="7DABC6FB" w:rsidR="002F46A9" w:rsidRDefault="00304285" w:rsidP="00304285">
      <w:pPr>
        <w:ind w:firstLine="284"/>
        <w:jc w:val="both"/>
        <w:rPr>
          <w:rFonts w:ascii="Arial" w:hAnsi="Arial" w:cs="Arial"/>
        </w:rPr>
      </w:pPr>
      <w:r w:rsidRPr="00304285">
        <w:rPr>
          <w:rFonts w:ascii="Arial" w:hAnsi="Arial" w:cs="Arial"/>
          <w:b/>
          <w:bCs/>
        </w:rPr>
        <w:t>6.2.</w:t>
      </w:r>
      <w:r w:rsidRPr="00304285">
        <w:rPr>
          <w:rFonts w:ascii="Arial" w:hAnsi="Arial" w:cs="Arial"/>
        </w:rPr>
        <w:t xml:space="preserve"> O </w:t>
      </w:r>
      <w:proofErr w:type="spellStart"/>
      <w:r w:rsidRPr="00304285">
        <w:rPr>
          <w:rFonts w:ascii="Arial" w:hAnsi="Arial" w:cs="Arial"/>
        </w:rPr>
        <w:t>login</w:t>
      </w:r>
      <w:proofErr w:type="spellEnd"/>
      <w:r w:rsidRPr="00304285">
        <w:rPr>
          <w:rFonts w:ascii="Arial" w:hAnsi="Arial" w:cs="Arial"/>
        </w:rPr>
        <w:t xml:space="preserve"> de usuário e a senha poderão ser utilizadas em qualquer Licitação deste órgão, salvo quando canceladas por solicitação do credenciado.</w:t>
      </w:r>
    </w:p>
    <w:p w14:paraId="41FD8A30" w14:textId="77777777" w:rsidR="00304285" w:rsidRPr="002F46A9" w:rsidRDefault="00304285" w:rsidP="00304285">
      <w:pPr>
        <w:ind w:firstLine="284"/>
        <w:jc w:val="both"/>
        <w:rPr>
          <w:rFonts w:ascii="Arial" w:hAnsi="Arial" w:cs="Arial"/>
        </w:rPr>
      </w:pPr>
    </w:p>
    <w:p w14:paraId="373D45B3" w14:textId="77777777" w:rsidR="002F46A9" w:rsidRPr="002F46A9" w:rsidRDefault="002F46A9" w:rsidP="002F46A9">
      <w:pPr>
        <w:ind w:firstLine="284"/>
        <w:jc w:val="both"/>
        <w:rPr>
          <w:rFonts w:ascii="Arial" w:hAnsi="Arial" w:cs="Arial"/>
        </w:rPr>
      </w:pPr>
      <w:r w:rsidRPr="002F46A9">
        <w:rPr>
          <w:rFonts w:ascii="Arial" w:hAnsi="Arial" w:cs="Arial"/>
          <w:b/>
          <w:bCs/>
        </w:rPr>
        <w:t>6.3.</w:t>
      </w:r>
      <w:r w:rsidRPr="002F46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4A7AF68" w14:textId="77777777" w:rsidR="002F46A9" w:rsidRPr="002F46A9" w:rsidRDefault="002F46A9" w:rsidP="002F46A9">
      <w:pPr>
        <w:ind w:firstLine="284"/>
        <w:jc w:val="both"/>
        <w:rPr>
          <w:rFonts w:ascii="Arial" w:hAnsi="Arial" w:cs="Arial"/>
          <w:lang w:val="x-none"/>
        </w:rPr>
      </w:pPr>
    </w:p>
    <w:p w14:paraId="7000F847" w14:textId="77777777" w:rsidR="002F46A9" w:rsidRPr="002F46A9" w:rsidRDefault="002F46A9" w:rsidP="002F46A9">
      <w:pPr>
        <w:ind w:firstLine="284"/>
        <w:jc w:val="both"/>
        <w:rPr>
          <w:rFonts w:ascii="Arial" w:hAnsi="Arial" w:cs="Arial"/>
        </w:rPr>
      </w:pPr>
      <w:r w:rsidRPr="002F46A9">
        <w:rPr>
          <w:rFonts w:ascii="Arial" w:hAnsi="Arial" w:cs="Arial"/>
          <w:b/>
          <w:bCs/>
          <w:lang w:val="x-none"/>
        </w:rPr>
        <w:t>6.4.</w:t>
      </w:r>
      <w:r w:rsidRPr="002F46A9">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2F46A9">
        <w:rPr>
          <w:rFonts w:ascii="Arial" w:hAnsi="Arial" w:cs="Arial"/>
        </w:rPr>
        <w:t>.</w:t>
      </w:r>
    </w:p>
    <w:p w14:paraId="7041B147" w14:textId="77777777" w:rsidR="002F46A9" w:rsidRPr="002F46A9" w:rsidRDefault="002F46A9" w:rsidP="002F46A9">
      <w:pPr>
        <w:ind w:firstLine="284"/>
        <w:jc w:val="both"/>
        <w:rPr>
          <w:rFonts w:ascii="Arial" w:hAnsi="Arial" w:cs="Arial"/>
        </w:rPr>
      </w:pPr>
    </w:p>
    <w:p w14:paraId="233AE9CE" w14:textId="77777777" w:rsidR="002F46A9" w:rsidRPr="002F46A9" w:rsidRDefault="002F46A9" w:rsidP="002F46A9">
      <w:pPr>
        <w:ind w:firstLine="284"/>
        <w:jc w:val="both"/>
        <w:rPr>
          <w:rFonts w:ascii="Arial" w:hAnsi="Arial" w:cs="Arial"/>
        </w:rPr>
      </w:pPr>
      <w:r w:rsidRPr="002F46A9">
        <w:rPr>
          <w:rFonts w:ascii="Arial" w:hAnsi="Arial" w:cs="Arial"/>
          <w:b/>
          <w:bCs/>
        </w:rPr>
        <w:t xml:space="preserve">6.5. </w:t>
      </w:r>
      <w:r w:rsidRPr="002F46A9">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71E43274" w14:textId="77777777" w:rsidR="002F46A9" w:rsidRPr="002F46A9" w:rsidRDefault="002F46A9" w:rsidP="002F46A9">
      <w:pPr>
        <w:ind w:firstLine="284"/>
        <w:jc w:val="both"/>
        <w:rPr>
          <w:rFonts w:ascii="Arial" w:hAnsi="Arial" w:cs="Arial"/>
          <w:highlight w:val="yellow"/>
        </w:rPr>
      </w:pPr>
    </w:p>
    <w:p w14:paraId="5A707F01" w14:textId="77777777" w:rsidR="002F46A9" w:rsidRPr="002F46A9" w:rsidRDefault="002F46A9" w:rsidP="002F46A9">
      <w:pPr>
        <w:keepNext/>
        <w:numPr>
          <w:ilvl w:val="8"/>
          <w:numId w:val="1"/>
        </w:numPr>
        <w:ind w:left="0" w:firstLine="284"/>
        <w:jc w:val="both"/>
        <w:outlineLvl w:val="8"/>
        <w:rPr>
          <w:rFonts w:ascii="Arial" w:hAnsi="Arial" w:cs="Arial"/>
          <w:b/>
          <w:bCs/>
          <w:i/>
          <w:iCs/>
          <w:caps/>
        </w:rPr>
      </w:pPr>
      <w:r w:rsidRPr="002F46A9">
        <w:rPr>
          <w:rFonts w:ascii="Arial" w:hAnsi="Arial" w:cs="Arial"/>
          <w:b/>
          <w:bCs/>
          <w:caps/>
        </w:rPr>
        <w:t>7. participação</w:t>
      </w:r>
    </w:p>
    <w:p w14:paraId="28C534BD" w14:textId="77777777" w:rsidR="002F46A9" w:rsidRPr="002F46A9" w:rsidRDefault="002F46A9" w:rsidP="002F46A9">
      <w:pPr>
        <w:ind w:firstLine="284"/>
        <w:jc w:val="both"/>
        <w:rPr>
          <w:rFonts w:ascii="Arial" w:hAnsi="Arial" w:cs="Arial"/>
        </w:rPr>
      </w:pPr>
    </w:p>
    <w:p w14:paraId="59BBAC27" w14:textId="77777777" w:rsidR="00E96039" w:rsidRPr="000E0F32" w:rsidRDefault="00E96039" w:rsidP="00E96039">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D30B92C" w14:textId="77777777" w:rsidR="00304285" w:rsidRPr="00E96039" w:rsidRDefault="00304285" w:rsidP="00304285">
      <w:pPr>
        <w:pStyle w:val="Recuodecorpodetexto"/>
        <w:tabs>
          <w:tab w:val="left" w:pos="284"/>
        </w:tabs>
        <w:overflowPunct/>
        <w:autoSpaceDE/>
        <w:spacing w:line="240" w:lineRule="auto"/>
        <w:ind w:firstLine="284"/>
        <w:textAlignment w:val="auto"/>
        <w:rPr>
          <w:color w:val="auto"/>
          <w:sz w:val="20"/>
          <w:szCs w:val="20"/>
          <w:lang w:val="pt-BR"/>
        </w:rPr>
      </w:pPr>
    </w:p>
    <w:p w14:paraId="713C9A4F" w14:textId="77777777" w:rsidR="00304285" w:rsidRPr="000E0F32" w:rsidRDefault="00304285" w:rsidP="00304285">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3CF8B3EC" w14:textId="77777777" w:rsidR="00304285" w:rsidRPr="000E0F32" w:rsidRDefault="00304285" w:rsidP="00304285">
      <w:pPr>
        <w:pStyle w:val="Recuodecorpodetexto"/>
        <w:tabs>
          <w:tab w:val="left" w:pos="284"/>
        </w:tabs>
        <w:overflowPunct/>
        <w:autoSpaceDE/>
        <w:spacing w:line="240" w:lineRule="auto"/>
        <w:ind w:firstLine="284"/>
        <w:textAlignment w:val="auto"/>
        <w:rPr>
          <w:color w:val="auto"/>
          <w:sz w:val="20"/>
          <w:szCs w:val="20"/>
        </w:rPr>
      </w:pPr>
    </w:p>
    <w:p w14:paraId="05910EAD" w14:textId="77777777" w:rsidR="00304285" w:rsidRPr="000E0F32" w:rsidRDefault="00304285" w:rsidP="00304285">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304285">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304285">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6B36303F" w14:textId="77777777" w:rsidR="002F46A9" w:rsidRPr="002F46A9" w:rsidRDefault="002F46A9" w:rsidP="002F46A9">
      <w:pPr>
        <w:ind w:firstLine="284"/>
        <w:jc w:val="both"/>
        <w:rPr>
          <w:rFonts w:ascii="Arial" w:hAnsi="Arial" w:cs="Arial"/>
          <w:lang w:val="x-none"/>
        </w:rPr>
      </w:pPr>
    </w:p>
    <w:p w14:paraId="18E5CD16"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7.4.</w:t>
      </w:r>
      <w:r w:rsidRPr="002F46A9">
        <w:rPr>
          <w:rFonts w:ascii="Arial" w:hAnsi="Arial" w:cs="Arial"/>
          <w:lang w:val="x-none"/>
        </w:rPr>
        <w:t xml:space="preserve"> Quando a desconexão persistir por tempo superior a 10 (dez) minutos, a sessão do Pregão será suspensa, retornando somente após comunicação expressa as licitantes.</w:t>
      </w:r>
    </w:p>
    <w:p w14:paraId="7938D21F" w14:textId="77777777" w:rsidR="002F46A9" w:rsidRPr="002F46A9" w:rsidRDefault="002F46A9" w:rsidP="002F46A9">
      <w:pPr>
        <w:ind w:firstLine="284"/>
        <w:jc w:val="both"/>
        <w:rPr>
          <w:rFonts w:ascii="Arial" w:hAnsi="Arial" w:cs="Arial"/>
          <w:highlight w:val="yellow"/>
        </w:rPr>
      </w:pPr>
    </w:p>
    <w:p w14:paraId="13E1F2EA" w14:textId="77777777" w:rsidR="002F46A9" w:rsidRPr="002F46A9" w:rsidRDefault="002F46A9" w:rsidP="002F46A9">
      <w:pPr>
        <w:ind w:firstLine="284"/>
        <w:jc w:val="both"/>
        <w:rPr>
          <w:rFonts w:ascii="Arial" w:hAnsi="Arial" w:cs="Arial"/>
        </w:rPr>
      </w:pPr>
      <w:r w:rsidRPr="002F46A9">
        <w:rPr>
          <w:rFonts w:ascii="Arial" w:hAnsi="Arial" w:cs="Arial"/>
          <w:b/>
          <w:bCs/>
        </w:rPr>
        <w:t>8. ENVIO DAS PROPOSTAS POR MEIO ELETRÔNICO</w:t>
      </w:r>
    </w:p>
    <w:p w14:paraId="5E30B407" w14:textId="77777777" w:rsidR="002F46A9" w:rsidRPr="002F46A9" w:rsidRDefault="002F46A9" w:rsidP="002F46A9">
      <w:pPr>
        <w:ind w:firstLine="284"/>
        <w:jc w:val="both"/>
        <w:rPr>
          <w:rFonts w:ascii="Arial" w:hAnsi="Arial" w:cs="Arial"/>
        </w:rPr>
      </w:pPr>
    </w:p>
    <w:p w14:paraId="0D775327" w14:textId="77777777" w:rsidR="002F46A9" w:rsidRPr="002F46A9" w:rsidRDefault="002F46A9" w:rsidP="002F46A9">
      <w:pPr>
        <w:ind w:firstLine="284"/>
        <w:jc w:val="both"/>
        <w:rPr>
          <w:rFonts w:ascii="Arial" w:hAnsi="Arial" w:cs="Arial"/>
          <w:b/>
          <w:bCs/>
        </w:rPr>
      </w:pPr>
      <w:r w:rsidRPr="002F46A9">
        <w:rPr>
          <w:rFonts w:ascii="Arial" w:hAnsi="Arial" w:cs="Arial"/>
          <w:b/>
          <w:bCs/>
        </w:rPr>
        <w:t>8.1.</w:t>
      </w:r>
      <w:r w:rsidRPr="002F46A9">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35BDB425" w14:textId="77777777" w:rsidR="002F46A9" w:rsidRPr="002F46A9" w:rsidRDefault="002F46A9" w:rsidP="002F46A9">
      <w:pPr>
        <w:ind w:firstLine="284"/>
        <w:jc w:val="both"/>
        <w:rPr>
          <w:rFonts w:ascii="Arial" w:hAnsi="Arial" w:cs="Arial"/>
          <w:b/>
          <w:bCs/>
        </w:rPr>
      </w:pPr>
    </w:p>
    <w:p w14:paraId="49B4B307" w14:textId="77777777" w:rsidR="002F46A9" w:rsidRPr="002F46A9" w:rsidRDefault="002F46A9" w:rsidP="002F46A9">
      <w:pPr>
        <w:ind w:firstLine="284"/>
        <w:jc w:val="both"/>
        <w:rPr>
          <w:rFonts w:ascii="Arial" w:hAnsi="Arial" w:cs="Arial"/>
        </w:rPr>
      </w:pPr>
      <w:r w:rsidRPr="002F46A9">
        <w:rPr>
          <w:rFonts w:ascii="Arial" w:hAnsi="Arial" w:cs="Arial"/>
          <w:b/>
          <w:bCs/>
        </w:rPr>
        <w:t>8.2.</w:t>
      </w:r>
      <w:r w:rsidRPr="002F46A9">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444E73D" w14:textId="77777777" w:rsidR="002F46A9" w:rsidRPr="002F46A9" w:rsidRDefault="002F46A9" w:rsidP="002F46A9">
      <w:pPr>
        <w:ind w:firstLine="284"/>
        <w:jc w:val="both"/>
        <w:rPr>
          <w:rFonts w:ascii="Arial" w:hAnsi="Arial" w:cs="Arial"/>
        </w:rPr>
      </w:pPr>
    </w:p>
    <w:p w14:paraId="7F4F3EC7" w14:textId="19B14F74" w:rsidR="00304285" w:rsidRPr="00304285" w:rsidRDefault="00304285" w:rsidP="00304285">
      <w:pPr>
        <w:tabs>
          <w:tab w:val="left" w:pos="284"/>
        </w:tabs>
        <w:ind w:firstLine="284"/>
        <w:jc w:val="both"/>
        <w:rPr>
          <w:rFonts w:ascii="Arial" w:hAnsi="Arial" w:cs="Arial"/>
        </w:rPr>
      </w:pPr>
      <w:r w:rsidRPr="00304285">
        <w:rPr>
          <w:rFonts w:ascii="Arial" w:hAnsi="Arial" w:cs="Arial"/>
          <w:b/>
          <w:bCs/>
        </w:rPr>
        <w:t>8.3.</w:t>
      </w:r>
      <w:r w:rsidRPr="00304285">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p>
    <w:p w14:paraId="1E285979" w14:textId="77777777" w:rsidR="00304285" w:rsidRPr="00304285" w:rsidRDefault="00304285" w:rsidP="00304285">
      <w:pPr>
        <w:tabs>
          <w:tab w:val="left" w:pos="284"/>
        </w:tabs>
        <w:ind w:firstLine="284"/>
        <w:jc w:val="both"/>
        <w:rPr>
          <w:rFonts w:ascii="Arial" w:hAnsi="Arial" w:cs="Arial"/>
        </w:rPr>
      </w:pPr>
    </w:p>
    <w:p w14:paraId="0CFD3021" w14:textId="77777777" w:rsidR="00304285" w:rsidRPr="000E0F32" w:rsidRDefault="00304285" w:rsidP="00304285">
      <w:pPr>
        <w:tabs>
          <w:tab w:val="left" w:pos="284"/>
        </w:tabs>
        <w:ind w:firstLine="284"/>
        <w:jc w:val="both"/>
        <w:rPr>
          <w:rFonts w:ascii="Arial" w:hAnsi="Arial" w:cs="Arial"/>
        </w:rPr>
      </w:pPr>
      <w:r w:rsidRPr="00304285">
        <w:rPr>
          <w:rFonts w:ascii="Arial" w:hAnsi="Arial" w:cs="Arial"/>
          <w:b/>
          <w:bCs/>
        </w:rPr>
        <w:t>8.4.</w:t>
      </w:r>
      <w:r w:rsidRPr="00304285">
        <w:rPr>
          <w:rFonts w:ascii="Arial" w:hAnsi="Arial" w:cs="Arial"/>
        </w:rPr>
        <w:t xml:space="preserve"> As licitantes deverão declarar sua condição de Microempresa ou Empresa de Pequeno Porte, selecionando a opção correta no sistema.</w:t>
      </w:r>
    </w:p>
    <w:p w14:paraId="233F1E15" w14:textId="77777777" w:rsidR="002F46A9" w:rsidRPr="002F46A9" w:rsidRDefault="002F46A9" w:rsidP="002F46A9">
      <w:pPr>
        <w:ind w:firstLine="284"/>
        <w:jc w:val="both"/>
        <w:rPr>
          <w:rFonts w:ascii="Arial" w:hAnsi="Arial" w:cs="Arial"/>
          <w:b/>
          <w:bCs/>
        </w:rPr>
      </w:pPr>
    </w:p>
    <w:p w14:paraId="4771E0E6" w14:textId="77777777" w:rsidR="002F46A9" w:rsidRPr="002F46A9" w:rsidRDefault="002F46A9" w:rsidP="002F46A9">
      <w:pPr>
        <w:ind w:firstLine="284"/>
        <w:jc w:val="both"/>
        <w:rPr>
          <w:rFonts w:ascii="Arial" w:hAnsi="Arial" w:cs="Arial"/>
        </w:rPr>
      </w:pPr>
      <w:r w:rsidRPr="002F46A9">
        <w:rPr>
          <w:rFonts w:ascii="Arial" w:hAnsi="Arial" w:cs="Arial"/>
          <w:b/>
          <w:bCs/>
        </w:rPr>
        <w:t xml:space="preserve">8.5. </w:t>
      </w:r>
      <w:r w:rsidRPr="002F46A9">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76CDA627" w14:textId="77777777" w:rsidR="002F46A9" w:rsidRPr="002F46A9" w:rsidRDefault="002F46A9" w:rsidP="002F46A9">
      <w:pPr>
        <w:ind w:firstLine="284"/>
        <w:jc w:val="both"/>
        <w:rPr>
          <w:rFonts w:ascii="Arial" w:hAnsi="Arial" w:cs="Arial"/>
        </w:rPr>
      </w:pPr>
    </w:p>
    <w:p w14:paraId="4A6C14C3" w14:textId="77777777" w:rsidR="002F46A9" w:rsidRPr="002F46A9" w:rsidRDefault="002F46A9" w:rsidP="002F46A9">
      <w:pPr>
        <w:ind w:firstLine="284"/>
        <w:jc w:val="both"/>
        <w:rPr>
          <w:rFonts w:ascii="Arial" w:hAnsi="Arial" w:cs="Arial"/>
        </w:rPr>
      </w:pPr>
      <w:r w:rsidRPr="002F46A9">
        <w:rPr>
          <w:rFonts w:ascii="Arial" w:hAnsi="Arial" w:cs="Arial"/>
          <w:b/>
          <w:bCs/>
        </w:rPr>
        <w:t xml:space="preserve">8.6. </w:t>
      </w:r>
      <w:r w:rsidRPr="002F46A9">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F655A94" w14:textId="77777777" w:rsidR="002F46A9" w:rsidRPr="002F46A9" w:rsidRDefault="002F46A9" w:rsidP="002F46A9">
      <w:pPr>
        <w:ind w:firstLine="284"/>
        <w:jc w:val="both"/>
        <w:rPr>
          <w:rFonts w:ascii="Arial" w:hAnsi="Arial" w:cs="Arial"/>
        </w:rPr>
      </w:pPr>
    </w:p>
    <w:p w14:paraId="5E509C28" w14:textId="77777777" w:rsidR="002F46A9" w:rsidRPr="002F46A9" w:rsidRDefault="002F46A9" w:rsidP="002F46A9">
      <w:pPr>
        <w:ind w:firstLine="284"/>
        <w:jc w:val="both"/>
        <w:rPr>
          <w:rFonts w:ascii="Arial" w:hAnsi="Arial" w:cs="Arial"/>
        </w:rPr>
      </w:pPr>
      <w:r w:rsidRPr="002F46A9">
        <w:rPr>
          <w:rFonts w:ascii="Arial" w:hAnsi="Arial" w:cs="Arial"/>
          <w:b/>
          <w:bCs/>
        </w:rPr>
        <w:t>8.7.</w:t>
      </w:r>
      <w:r w:rsidRPr="002F46A9">
        <w:rPr>
          <w:rFonts w:ascii="Arial" w:hAnsi="Arial" w:cs="Arial"/>
        </w:rPr>
        <w:t xml:space="preserve"> Ao encaminhar a proposta eletrônica, o fornecedor obrigatoriamente deverá lançar sua proposta pelo preço unitário do item.</w:t>
      </w:r>
    </w:p>
    <w:p w14:paraId="558393CE" w14:textId="77777777" w:rsidR="002F46A9" w:rsidRPr="002F46A9" w:rsidRDefault="002F46A9" w:rsidP="002F46A9">
      <w:pPr>
        <w:ind w:firstLine="284"/>
        <w:jc w:val="both"/>
        <w:rPr>
          <w:rFonts w:ascii="Arial" w:hAnsi="Arial" w:cs="Arial"/>
        </w:rPr>
      </w:pPr>
    </w:p>
    <w:p w14:paraId="5973CF0B" w14:textId="77777777" w:rsidR="00304285" w:rsidRPr="00304285" w:rsidRDefault="00304285" w:rsidP="00304285">
      <w:pPr>
        <w:numPr>
          <w:ilvl w:val="0"/>
          <w:numId w:val="1"/>
        </w:numPr>
        <w:tabs>
          <w:tab w:val="clear" w:pos="0"/>
          <w:tab w:val="left" w:pos="284"/>
        </w:tabs>
        <w:ind w:left="0" w:firstLine="284"/>
        <w:jc w:val="both"/>
        <w:rPr>
          <w:rFonts w:ascii="Arial" w:hAnsi="Arial" w:cs="Arial"/>
        </w:rPr>
      </w:pPr>
      <w:r w:rsidRPr="00304285">
        <w:rPr>
          <w:rFonts w:ascii="Arial" w:hAnsi="Arial" w:cs="Arial"/>
          <w:b/>
          <w:bCs/>
        </w:rPr>
        <w:t>8.8.</w:t>
      </w:r>
      <w:r w:rsidRPr="00304285">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4ADACCFC" w14:textId="77777777" w:rsidR="00304285" w:rsidRPr="00304285" w:rsidRDefault="00304285" w:rsidP="00304285">
      <w:pPr>
        <w:tabs>
          <w:tab w:val="left" w:pos="284"/>
        </w:tabs>
        <w:ind w:firstLine="284"/>
        <w:jc w:val="both"/>
        <w:rPr>
          <w:rFonts w:ascii="Arial" w:hAnsi="Arial" w:cs="Arial"/>
        </w:rPr>
      </w:pPr>
    </w:p>
    <w:p w14:paraId="76DE9339" w14:textId="46F6C047" w:rsidR="002F46A9" w:rsidRPr="002F46A9" w:rsidRDefault="00304285" w:rsidP="00304285">
      <w:pPr>
        <w:ind w:firstLine="284"/>
        <w:jc w:val="both"/>
        <w:rPr>
          <w:rFonts w:ascii="Arial" w:hAnsi="Arial" w:cs="Arial"/>
        </w:rPr>
      </w:pPr>
      <w:proofErr w:type="gramStart"/>
      <w:r w:rsidRPr="00304285">
        <w:rPr>
          <w:rFonts w:ascii="Arial" w:hAnsi="Arial" w:cs="Arial"/>
          <w:b/>
          <w:bCs/>
        </w:rPr>
        <w:t>8.8.1</w:t>
      </w:r>
      <w:r w:rsidRPr="00304285">
        <w:rPr>
          <w:rFonts w:ascii="Arial" w:hAnsi="Arial" w:cs="Arial"/>
        </w:rPr>
        <w:t xml:space="preserve"> Será</w:t>
      </w:r>
      <w:proofErr w:type="gramEnd"/>
      <w:r w:rsidRPr="00304285">
        <w:rPr>
          <w:rFonts w:ascii="Arial" w:hAnsi="Arial" w:cs="Arial"/>
        </w:rPr>
        <w:t xml:space="preserve">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53C2E76B" w14:textId="77777777" w:rsidR="002F46A9" w:rsidRPr="002F46A9" w:rsidRDefault="002F46A9" w:rsidP="002F46A9">
      <w:pPr>
        <w:ind w:firstLine="284"/>
        <w:jc w:val="both"/>
        <w:rPr>
          <w:rFonts w:ascii="Arial" w:hAnsi="Arial" w:cs="Arial"/>
          <w:b/>
        </w:rPr>
      </w:pPr>
    </w:p>
    <w:p w14:paraId="7734DB7E" w14:textId="77777777" w:rsidR="002F46A9" w:rsidRPr="002F46A9" w:rsidRDefault="002F46A9" w:rsidP="002F46A9">
      <w:pPr>
        <w:ind w:firstLine="284"/>
        <w:jc w:val="both"/>
        <w:rPr>
          <w:rFonts w:ascii="Arial" w:hAnsi="Arial" w:cs="Arial"/>
          <w:b/>
        </w:rPr>
      </w:pPr>
      <w:r w:rsidRPr="002F46A9">
        <w:rPr>
          <w:rFonts w:ascii="Arial" w:hAnsi="Arial" w:cs="Arial"/>
          <w:b/>
        </w:rPr>
        <w:t>8.8.2. A proposta readequada deverá seguir o modelo disponível no Anexo IV deste edital.</w:t>
      </w:r>
    </w:p>
    <w:p w14:paraId="41D578FE" w14:textId="77777777" w:rsidR="002F46A9" w:rsidRPr="002F46A9" w:rsidRDefault="002F46A9" w:rsidP="002F46A9">
      <w:pPr>
        <w:numPr>
          <w:ilvl w:val="0"/>
          <w:numId w:val="1"/>
        </w:numPr>
        <w:ind w:left="0" w:firstLine="284"/>
        <w:jc w:val="both"/>
        <w:rPr>
          <w:rFonts w:ascii="Arial" w:hAnsi="Arial" w:cs="Arial"/>
          <w:b/>
        </w:rPr>
      </w:pPr>
    </w:p>
    <w:p w14:paraId="358F8ACE" w14:textId="77777777" w:rsidR="002F46A9" w:rsidRPr="002F46A9" w:rsidRDefault="002F46A9" w:rsidP="002F46A9">
      <w:pPr>
        <w:ind w:firstLine="284"/>
        <w:rPr>
          <w:rFonts w:ascii="Arial" w:hAnsi="Arial" w:cs="Arial"/>
        </w:rPr>
      </w:pPr>
      <w:r w:rsidRPr="002F46A9">
        <w:rPr>
          <w:rFonts w:ascii="Arial" w:hAnsi="Arial" w:cs="Arial"/>
          <w:b/>
          <w:bCs/>
        </w:rPr>
        <w:t>8.9.</w:t>
      </w:r>
      <w:r w:rsidRPr="002F46A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5ECCD534" w14:textId="77777777" w:rsidR="002F46A9" w:rsidRPr="002F46A9" w:rsidRDefault="002F46A9" w:rsidP="002F46A9">
      <w:pPr>
        <w:ind w:firstLine="284"/>
        <w:jc w:val="both"/>
        <w:rPr>
          <w:rFonts w:ascii="Arial" w:hAnsi="Arial" w:cs="Arial"/>
        </w:rPr>
      </w:pPr>
    </w:p>
    <w:p w14:paraId="731C19F5" w14:textId="77777777" w:rsidR="002F46A9" w:rsidRPr="002F46A9" w:rsidRDefault="002F46A9" w:rsidP="002F46A9">
      <w:pPr>
        <w:ind w:firstLine="284"/>
        <w:jc w:val="both"/>
        <w:rPr>
          <w:rFonts w:ascii="Arial" w:hAnsi="Arial" w:cs="Arial"/>
        </w:rPr>
      </w:pPr>
      <w:r w:rsidRPr="002F46A9">
        <w:rPr>
          <w:rFonts w:ascii="Arial" w:hAnsi="Arial" w:cs="Arial"/>
          <w:b/>
          <w:bCs/>
        </w:rPr>
        <w:t>8.10.</w:t>
      </w:r>
      <w:r w:rsidRPr="002F46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181CC5B1" w14:textId="77777777" w:rsidR="002F46A9" w:rsidRPr="002F46A9" w:rsidRDefault="002F46A9" w:rsidP="002F46A9">
      <w:pPr>
        <w:ind w:firstLine="284"/>
        <w:rPr>
          <w:rFonts w:ascii="Arial" w:hAnsi="Arial" w:cs="Arial"/>
          <w:highlight w:val="yellow"/>
        </w:rPr>
      </w:pPr>
    </w:p>
    <w:p w14:paraId="71D106FF" w14:textId="77777777" w:rsidR="002F46A9" w:rsidRPr="002F46A9" w:rsidRDefault="002F46A9" w:rsidP="002F46A9">
      <w:pPr>
        <w:keepNext/>
        <w:numPr>
          <w:ilvl w:val="7"/>
          <w:numId w:val="3"/>
        </w:numPr>
        <w:ind w:left="0" w:firstLine="284"/>
        <w:jc w:val="both"/>
        <w:outlineLvl w:val="7"/>
        <w:rPr>
          <w:rFonts w:ascii="Arial" w:hAnsi="Arial" w:cs="Arial"/>
          <w:b/>
          <w:bCs/>
          <w:caps/>
          <w:kern w:val="2"/>
          <w:lang w:val="x-none"/>
        </w:rPr>
      </w:pPr>
      <w:r w:rsidRPr="002F46A9">
        <w:rPr>
          <w:rFonts w:ascii="Arial" w:hAnsi="Arial" w:cs="Arial"/>
          <w:b/>
          <w:bCs/>
          <w:caps/>
        </w:rPr>
        <w:t>9.</w:t>
      </w:r>
      <w:r w:rsidRPr="002F46A9">
        <w:rPr>
          <w:rFonts w:ascii="Arial" w:hAnsi="Arial" w:cs="Arial"/>
          <w:b/>
          <w:bCs/>
          <w:caps/>
          <w:lang w:val="x-none"/>
        </w:rPr>
        <w:t xml:space="preserve"> ENVIO DA DOCUMENTAÇÃO DE HABILITAÇÃO </w:t>
      </w:r>
    </w:p>
    <w:p w14:paraId="7B065EFE" w14:textId="77777777" w:rsidR="002F46A9" w:rsidRPr="002F46A9" w:rsidRDefault="002F46A9" w:rsidP="002F46A9">
      <w:pPr>
        <w:ind w:firstLine="284"/>
        <w:rPr>
          <w:rFonts w:ascii="Arial" w:hAnsi="Arial" w:cs="Arial"/>
          <w:b/>
        </w:rPr>
      </w:pPr>
    </w:p>
    <w:p w14:paraId="64227AC7" w14:textId="77777777" w:rsidR="007D6AC8" w:rsidRPr="00E11586" w:rsidRDefault="007D6AC8" w:rsidP="007D6AC8">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19CD0388" w14:textId="77777777" w:rsidR="007D6AC8" w:rsidRDefault="007D6AC8" w:rsidP="007D6AC8">
      <w:pPr>
        <w:tabs>
          <w:tab w:val="left" w:pos="284"/>
        </w:tabs>
        <w:ind w:firstLine="284"/>
        <w:jc w:val="both"/>
        <w:rPr>
          <w:rFonts w:ascii="Arial" w:hAnsi="Arial" w:cs="Arial"/>
        </w:rPr>
      </w:pPr>
    </w:p>
    <w:p w14:paraId="4CC110B0" w14:textId="12ED1694" w:rsidR="00304285" w:rsidRPr="00304285" w:rsidRDefault="00304285" w:rsidP="00304285">
      <w:pPr>
        <w:numPr>
          <w:ilvl w:val="0"/>
          <w:numId w:val="1"/>
        </w:numPr>
        <w:ind w:left="0" w:firstLine="284"/>
        <w:jc w:val="both"/>
        <w:rPr>
          <w:rFonts w:ascii="Arial" w:hAnsi="Arial" w:cs="Arial"/>
        </w:rPr>
      </w:pPr>
      <w:r w:rsidRPr="00304285">
        <w:rPr>
          <w:rFonts w:ascii="Arial" w:hAnsi="Arial" w:cs="Arial"/>
          <w:b/>
          <w:bCs/>
        </w:rPr>
        <w:t>9.1.1.</w:t>
      </w:r>
      <w:r w:rsidRPr="00304285">
        <w:rPr>
          <w:rFonts w:ascii="Arial" w:hAnsi="Arial" w:cs="Arial"/>
        </w:rPr>
        <w:t xml:space="preserve"> Encerrada a etapa de negociação, a licitante declarada vencedora deverá, no prazo máximo de 1 (um) dia útil, obrigatoriamente, anexar no sistema eletrônico, no campo denominado </w:t>
      </w:r>
      <w:r w:rsidR="00E44C05">
        <w:rPr>
          <w:rFonts w:ascii="Arial" w:hAnsi="Arial" w:cs="Arial"/>
        </w:rPr>
        <w:t>“Documentos Complementares”</w:t>
      </w:r>
      <w:r w:rsidRPr="00304285">
        <w:rPr>
          <w:rFonts w:ascii="Arial" w:hAnsi="Arial" w:cs="Arial"/>
        </w:rPr>
        <w:t>, os documentos exigidos para habilitação, NA FORMA DIGITALIZADA, sob pena de inabilitação pelo não cumprimento.</w:t>
      </w:r>
    </w:p>
    <w:p w14:paraId="25AA0EB9" w14:textId="77777777" w:rsidR="00304285" w:rsidRPr="00304285" w:rsidRDefault="00304285" w:rsidP="00304285">
      <w:pPr>
        <w:ind w:firstLine="284"/>
        <w:jc w:val="both"/>
        <w:rPr>
          <w:rFonts w:ascii="Arial" w:hAnsi="Arial" w:cs="Arial"/>
        </w:rPr>
      </w:pPr>
    </w:p>
    <w:p w14:paraId="291E4385" w14:textId="6AF74C96" w:rsidR="00F77FA7" w:rsidRDefault="00304285" w:rsidP="00304285">
      <w:pPr>
        <w:ind w:firstLine="284"/>
        <w:jc w:val="both"/>
        <w:rPr>
          <w:rFonts w:ascii="Arial" w:hAnsi="Arial" w:cs="Arial"/>
        </w:rPr>
      </w:pPr>
      <w:r w:rsidRPr="00304285">
        <w:rPr>
          <w:rFonts w:ascii="Arial" w:hAnsi="Arial" w:cs="Arial"/>
          <w:b/>
          <w:bCs/>
        </w:rPr>
        <w:t>9.1.2.</w:t>
      </w:r>
      <w:r w:rsidRPr="00304285">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D6C0907" w14:textId="77777777" w:rsidR="007D6AC8" w:rsidRPr="000E0F32" w:rsidRDefault="007D6AC8" w:rsidP="007D6AC8">
      <w:pPr>
        <w:tabs>
          <w:tab w:val="left" w:pos="284"/>
        </w:tabs>
        <w:ind w:firstLine="284"/>
        <w:jc w:val="both"/>
        <w:rPr>
          <w:rFonts w:ascii="Arial" w:hAnsi="Arial" w:cs="Arial"/>
        </w:rPr>
      </w:pPr>
    </w:p>
    <w:p w14:paraId="103BF8EC" w14:textId="77777777" w:rsidR="002F46A9" w:rsidRPr="002F46A9" w:rsidRDefault="002F46A9" w:rsidP="002F46A9">
      <w:pPr>
        <w:ind w:firstLine="284"/>
        <w:jc w:val="both"/>
        <w:rPr>
          <w:rFonts w:ascii="Arial" w:hAnsi="Arial" w:cs="Arial"/>
        </w:rPr>
      </w:pPr>
      <w:r w:rsidRPr="002F46A9">
        <w:rPr>
          <w:rFonts w:ascii="Arial" w:hAnsi="Arial" w:cs="Arial"/>
          <w:b/>
          <w:bCs/>
        </w:rPr>
        <w:t>9.2. Considerações Gerais da habilitação:</w:t>
      </w:r>
    </w:p>
    <w:p w14:paraId="67C91F78" w14:textId="77777777" w:rsidR="002F46A9" w:rsidRPr="002F46A9" w:rsidRDefault="002F46A9" w:rsidP="002F46A9">
      <w:pPr>
        <w:ind w:firstLine="284"/>
        <w:jc w:val="both"/>
        <w:rPr>
          <w:rFonts w:ascii="Arial" w:hAnsi="Arial" w:cs="Arial"/>
        </w:rPr>
      </w:pPr>
    </w:p>
    <w:p w14:paraId="29C91F1A" w14:textId="77777777" w:rsidR="002F46A9" w:rsidRPr="002F46A9" w:rsidRDefault="002F46A9" w:rsidP="002F46A9">
      <w:pPr>
        <w:ind w:firstLine="284"/>
        <w:jc w:val="both"/>
        <w:rPr>
          <w:rFonts w:ascii="Arial" w:hAnsi="Arial" w:cs="Arial"/>
        </w:rPr>
      </w:pPr>
      <w:r w:rsidRPr="002F46A9">
        <w:rPr>
          <w:rFonts w:ascii="Arial" w:hAnsi="Arial" w:cs="Arial"/>
          <w:b/>
          <w:bCs/>
        </w:rPr>
        <w:t>9.2.1.</w:t>
      </w:r>
      <w:r w:rsidRPr="002F46A9">
        <w:rPr>
          <w:rFonts w:ascii="Arial" w:hAnsi="Arial" w:cs="Arial"/>
        </w:rPr>
        <w:t xml:space="preserve"> Na presente licitação, a fase de habilitação sucederá as fases de apresentação de propostas e lances de julgamento.</w:t>
      </w:r>
    </w:p>
    <w:p w14:paraId="23BB007D" w14:textId="77777777" w:rsidR="002F46A9" w:rsidRPr="002F46A9" w:rsidRDefault="002F46A9" w:rsidP="002F46A9">
      <w:pPr>
        <w:ind w:firstLine="284"/>
        <w:jc w:val="both"/>
        <w:rPr>
          <w:rFonts w:ascii="Arial" w:hAnsi="Arial" w:cs="Arial"/>
        </w:rPr>
      </w:pPr>
    </w:p>
    <w:p w14:paraId="5B6AF684" w14:textId="77777777" w:rsidR="00304285" w:rsidRPr="000E0F32" w:rsidRDefault="00304285" w:rsidP="00304285">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304285">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31801DC4" w14:textId="77777777" w:rsidR="00304285" w:rsidRPr="000E0F32" w:rsidRDefault="00304285" w:rsidP="00304285">
      <w:pPr>
        <w:tabs>
          <w:tab w:val="left" w:pos="284"/>
        </w:tabs>
        <w:ind w:firstLine="284"/>
        <w:jc w:val="both"/>
        <w:rPr>
          <w:rFonts w:ascii="Arial" w:hAnsi="Arial" w:cs="Arial"/>
        </w:rPr>
      </w:pPr>
    </w:p>
    <w:p w14:paraId="1B02ACB1" w14:textId="77777777" w:rsidR="00304285" w:rsidRPr="000E0F32" w:rsidRDefault="00304285" w:rsidP="00304285">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304285">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304285">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30785A71" w14:textId="77777777" w:rsidR="002F46A9" w:rsidRPr="002F46A9" w:rsidRDefault="002F46A9" w:rsidP="002F46A9">
      <w:pPr>
        <w:ind w:firstLine="284"/>
        <w:jc w:val="both"/>
        <w:rPr>
          <w:rFonts w:ascii="Arial" w:hAnsi="Arial" w:cs="Arial"/>
        </w:rPr>
      </w:pPr>
    </w:p>
    <w:p w14:paraId="143268D6" w14:textId="77777777" w:rsidR="002F46A9" w:rsidRPr="002F46A9" w:rsidRDefault="002F46A9" w:rsidP="002F46A9">
      <w:pPr>
        <w:ind w:firstLine="284"/>
        <w:jc w:val="both"/>
        <w:rPr>
          <w:rFonts w:ascii="Arial" w:hAnsi="Arial" w:cs="Arial"/>
        </w:rPr>
      </w:pPr>
      <w:r w:rsidRPr="002F46A9">
        <w:rPr>
          <w:rFonts w:ascii="Arial" w:hAnsi="Arial" w:cs="Arial"/>
          <w:b/>
          <w:bCs/>
        </w:rPr>
        <w:t>9.2.3.</w:t>
      </w:r>
      <w:r w:rsidRPr="002F46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6CEC8DAA" w14:textId="77777777" w:rsidR="002F46A9" w:rsidRPr="002F46A9" w:rsidRDefault="002F46A9" w:rsidP="002F46A9">
      <w:pPr>
        <w:ind w:firstLine="284"/>
        <w:jc w:val="both"/>
        <w:rPr>
          <w:rFonts w:ascii="Arial" w:hAnsi="Arial" w:cs="Arial"/>
        </w:rPr>
      </w:pPr>
    </w:p>
    <w:p w14:paraId="4A03AE3D" w14:textId="77777777" w:rsidR="002F46A9" w:rsidRPr="002F46A9" w:rsidRDefault="002F46A9" w:rsidP="002F46A9">
      <w:pPr>
        <w:ind w:firstLine="284"/>
        <w:jc w:val="both"/>
        <w:rPr>
          <w:rFonts w:ascii="Arial" w:eastAsia="Arial" w:hAnsi="Arial" w:cs="Arial"/>
        </w:rPr>
      </w:pPr>
      <w:r w:rsidRPr="002F46A9">
        <w:rPr>
          <w:rFonts w:ascii="Arial" w:hAnsi="Arial" w:cs="Arial"/>
          <w:b/>
          <w:bCs/>
        </w:rPr>
        <w:t>9.2.4.</w:t>
      </w:r>
      <w:r w:rsidRPr="002F46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A404131" w14:textId="77777777" w:rsidR="002F46A9" w:rsidRPr="002F46A9" w:rsidRDefault="002F46A9" w:rsidP="002F46A9">
      <w:pPr>
        <w:ind w:firstLine="284"/>
        <w:jc w:val="both"/>
        <w:rPr>
          <w:rFonts w:ascii="Arial" w:eastAsia="Arial" w:hAnsi="Arial" w:cs="Arial"/>
        </w:rPr>
      </w:pPr>
      <w:r w:rsidRPr="002F46A9">
        <w:rPr>
          <w:rFonts w:ascii="Arial" w:eastAsia="Arial" w:hAnsi="Arial" w:cs="Arial"/>
        </w:rPr>
        <w:t xml:space="preserve"> </w:t>
      </w:r>
    </w:p>
    <w:p w14:paraId="5E119EE9" w14:textId="77777777" w:rsidR="002F46A9" w:rsidRPr="002F46A9" w:rsidRDefault="002F46A9" w:rsidP="002F46A9">
      <w:pPr>
        <w:overflowPunct w:val="0"/>
        <w:autoSpaceDE w:val="0"/>
        <w:ind w:firstLine="284"/>
        <w:jc w:val="both"/>
        <w:textAlignment w:val="baseline"/>
        <w:rPr>
          <w:rFonts w:ascii="Arial" w:hAnsi="Arial" w:cs="Arial"/>
          <w:bCs/>
          <w:lang w:val="x-none"/>
        </w:rPr>
      </w:pPr>
      <w:r w:rsidRPr="002F46A9">
        <w:rPr>
          <w:rFonts w:ascii="Arial" w:eastAsia="Arial" w:hAnsi="Arial" w:cs="Arial"/>
          <w:b/>
          <w:bCs/>
        </w:rPr>
        <w:t>9</w:t>
      </w:r>
      <w:r w:rsidRPr="002F46A9">
        <w:rPr>
          <w:rFonts w:ascii="Arial" w:eastAsia="Arial" w:hAnsi="Arial" w:cs="Arial"/>
          <w:b/>
          <w:bCs/>
          <w:lang w:val="x-none"/>
        </w:rPr>
        <w:t>.2.</w:t>
      </w:r>
      <w:r w:rsidRPr="002F46A9">
        <w:rPr>
          <w:rFonts w:ascii="Arial" w:eastAsia="Arial" w:hAnsi="Arial" w:cs="Arial"/>
          <w:b/>
          <w:bCs/>
        </w:rPr>
        <w:t>5</w:t>
      </w:r>
      <w:r w:rsidRPr="002F46A9">
        <w:rPr>
          <w:rFonts w:ascii="Arial" w:hAnsi="Arial" w:cs="Arial"/>
          <w:b/>
          <w:bCs/>
          <w:lang w:val="x-none"/>
        </w:rPr>
        <w:t>.</w:t>
      </w:r>
      <w:r w:rsidRPr="002F46A9">
        <w:rPr>
          <w:rFonts w:ascii="Arial" w:hAnsi="Arial" w:cs="Arial"/>
          <w:lang w:val="x-none"/>
        </w:rPr>
        <w:t xml:space="preserve"> Quanto a</w:t>
      </w:r>
      <w:r w:rsidRPr="002F46A9">
        <w:rPr>
          <w:rFonts w:ascii="Arial" w:hAnsi="Arial" w:cs="Arial"/>
        </w:rPr>
        <w:t xml:space="preserve">s certidões exigidas para </w:t>
      </w:r>
      <w:r w:rsidRPr="002F46A9">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650A2DA1" w14:textId="77777777" w:rsidR="002F46A9" w:rsidRPr="002F46A9" w:rsidRDefault="002F46A9" w:rsidP="002F46A9">
      <w:pPr>
        <w:keepLines/>
        <w:ind w:firstLine="284"/>
        <w:jc w:val="both"/>
        <w:rPr>
          <w:rFonts w:ascii="Arial" w:hAnsi="Arial" w:cs="Arial"/>
          <w:strike/>
        </w:rPr>
      </w:pPr>
    </w:p>
    <w:p w14:paraId="52856349" w14:textId="77777777" w:rsidR="002F46A9" w:rsidRPr="002F46A9" w:rsidRDefault="002F46A9" w:rsidP="002F46A9">
      <w:pPr>
        <w:ind w:firstLine="284"/>
        <w:rPr>
          <w:rFonts w:ascii="Arial" w:hAnsi="Arial" w:cs="Arial"/>
        </w:rPr>
      </w:pPr>
      <w:r w:rsidRPr="002F46A9">
        <w:rPr>
          <w:rFonts w:ascii="Arial" w:eastAsia="Arial" w:hAnsi="Arial" w:cs="Arial"/>
          <w:b/>
        </w:rPr>
        <w:t>9.2.6</w:t>
      </w:r>
      <w:r w:rsidRPr="002F46A9">
        <w:rPr>
          <w:rFonts w:ascii="Arial" w:hAnsi="Arial" w:cs="Arial"/>
          <w:b/>
        </w:rPr>
        <w:t>.</w:t>
      </w:r>
      <w:r w:rsidRPr="002F46A9">
        <w:rPr>
          <w:rFonts w:ascii="Arial" w:hAnsi="Arial" w:cs="Arial"/>
          <w:bCs/>
        </w:rPr>
        <w:t xml:space="preserve"> </w:t>
      </w:r>
      <w:r w:rsidRPr="002F46A9">
        <w:rPr>
          <w:rFonts w:ascii="Arial" w:hAnsi="Arial" w:cs="Arial"/>
        </w:rPr>
        <w:t>Em todos os casos das Certidões solicitadas nos subitens acima, sempre serão aceitas Certidões Positiva com efeitos de Negativa.</w:t>
      </w:r>
    </w:p>
    <w:p w14:paraId="623ED3A4" w14:textId="77777777" w:rsidR="002F46A9" w:rsidRPr="002F46A9" w:rsidRDefault="002F46A9" w:rsidP="002F46A9">
      <w:pPr>
        <w:ind w:firstLine="284"/>
        <w:jc w:val="both"/>
        <w:rPr>
          <w:rFonts w:ascii="Arial" w:hAnsi="Arial" w:cs="Arial"/>
        </w:rPr>
      </w:pPr>
    </w:p>
    <w:p w14:paraId="1F4A188A" w14:textId="77777777" w:rsidR="002F46A9" w:rsidRPr="002F46A9" w:rsidRDefault="002F46A9" w:rsidP="002F46A9">
      <w:pPr>
        <w:ind w:firstLine="284"/>
        <w:jc w:val="both"/>
        <w:rPr>
          <w:rFonts w:ascii="Arial" w:hAnsi="Arial" w:cs="Arial"/>
        </w:rPr>
      </w:pPr>
      <w:r w:rsidRPr="002F46A9">
        <w:rPr>
          <w:rFonts w:ascii="Arial" w:hAnsi="Arial" w:cs="Arial"/>
          <w:b/>
          <w:bCs/>
        </w:rPr>
        <w:t>9.3.</w:t>
      </w:r>
      <w:r w:rsidRPr="002F46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89C376D" w14:textId="77777777" w:rsidR="002F46A9" w:rsidRPr="002F46A9" w:rsidRDefault="002F46A9" w:rsidP="002F46A9">
      <w:pPr>
        <w:ind w:firstLine="284"/>
        <w:jc w:val="both"/>
        <w:rPr>
          <w:rFonts w:ascii="Arial" w:hAnsi="Arial" w:cs="Arial"/>
        </w:rPr>
      </w:pPr>
    </w:p>
    <w:p w14:paraId="1C0753E0" w14:textId="77777777" w:rsidR="002F46A9" w:rsidRPr="002F46A9" w:rsidRDefault="002F46A9" w:rsidP="002F46A9">
      <w:pPr>
        <w:ind w:firstLine="284"/>
        <w:jc w:val="both"/>
        <w:rPr>
          <w:rFonts w:ascii="Arial" w:hAnsi="Arial" w:cs="Arial"/>
        </w:rPr>
      </w:pPr>
      <w:r w:rsidRPr="002F46A9">
        <w:rPr>
          <w:rFonts w:ascii="Arial" w:hAnsi="Arial" w:cs="Arial"/>
          <w:b/>
          <w:bCs/>
        </w:rPr>
        <w:t xml:space="preserve">9.3.1. </w:t>
      </w:r>
      <w:r w:rsidRPr="002F46A9">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602974D7" w14:textId="77777777" w:rsidR="002F46A9" w:rsidRPr="002F46A9" w:rsidRDefault="002F46A9" w:rsidP="002F46A9">
      <w:pPr>
        <w:ind w:firstLine="284"/>
        <w:jc w:val="both"/>
        <w:rPr>
          <w:rFonts w:ascii="Arial" w:hAnsi="Arial" w:cs="Arial"/>
        </w:rPr>
      </w:pPr>
    </w:p>
    <w:p w14:paraId="31744C59" w14:textId="5BD2B1DA" w:rsidR="002F46A9" w:rsidRPr="002F46A9" w:rsidRDefault="002F46A9" w:rsidP="002F46A9">
      <w:pPr>
        <w:ind w:firstLine="284"/>
        <w:jc w:val="both"/>
        <w:rPr>
          <w:rFonts w:ascii="Arial" w:hAnsi="Arial" w:cs="Arial"/>
        </w:rPr>
      </w:pPr>
      <w:r w:rsidRPr="002F46A9">
        <w:rPr>
          <w:rFonts w:ascii="Arial" w:hAnsi="Arial" w:cs="Arial"/>
          <w:b/>
          <w:bCs/>
        </w:rPr>
        <w:t xml:space="preserve">9.3.2. </w:t>
      </w:r>
      <w:r w:rsidRPr="002F46A9">
        <w:rPr>
          <w:rFonts w:ascii="Arial" w:hAnsi="Arial" w:cs="Arial"/>
        </w:rPr>
        <w:t>Havendo alguma restrição na comprovação da regularidade fiscal e trabalhista das microempresas e empresas de pequeno porte, será assegurado o prazo de</w:t>
      </w:r>
      <w:r w:rsidR="007D6AC8">
        <w:rPr>
          <w:rFonts w:ascii="Arial" w:hAnsi="Arial" w:cs="Arial"/>
        </w:rPr>
        <w:t xml:space="preserve"> 05 (cinco)</w:t>
      </w:r>
      <w:r w:rsidRPr="002F46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5A1CFEB" w14:textId="77777777" w:rsidR="002F46A9" w:rsidRPr="002F46A9" w:rsidRDefault="002F46A9" w:rsidP="002F46A9">
      <w:pPr>
        <w:ind w:firstLine="284"/>
        <w:jc w:val="both"/>
        <w:rPr>
          <w:rFonts w:ascii="Arial" w:hAnsi="Arial" w:cs="Arial"/>
        </w:rPr>
      </w:pPr>
    </w:p>
    <w:p w14:paraId="3BB23F31" w14:textId="77777777" w:rsidR="002F46A9" w:rsidRPr="002F46A9" w:rsidRDefault="002F46A9" w:rsidP="002F46A9">
      <w:pPr>
        <w:ind w:firstLine="284"/>
        <w:jc w:val="both"/>
        <w:rPr>
          <w:rFonts w:ascii="Arial" w:hAnsi="Arial" w:cs="Arial"/>
        </w:rPr>
      </w:pPr>
      <w:r w:rsidRPr="002F46A9">
        <w:rPr>
          <w:rFonts w:ascii="Arial" w:hAnsi="Arial" w:cs="Arial"/>
          <w:b/>
          <w:bCs/>
        </w:rPr>
        <w:t>9.4.</w:t>
      </w:r>
      <w:r w:rsidRPr="002F46A9">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14:paraId="402F05F4" w14:textId="77777777" w:rsidR="002F46A9" w:rsidRPr="002F46A9" w:rsidRDefault="002F46A9" w:rsidP="002F46A9">
      <w:pPr>
        <w:ind w:firstLine="284"/>
        <w:jc w:val="both"/>
        <w:rPr>
          <w:rFonts w:ascii="Arial" w:hAnsi="Arial" w:cs="Arial"/>
        </w:rPr>
      </w:pPr>
    </w:p>
    <w:p w14:paraId="67044299" w14:textId="77777777" w:rsidR="002F46A9" w:rsidRPr="002F46A9" w:rsidRDefault="002F46A9" w:rsidP="002F46A9">
      <w:pPr>
        <w:ind w:firstLine="284"/>
        <w:jc w:val="both"/>
        <w:rPr>
          <w:rFonts w:ascii="Arial" w:hAnsi="Arial" w:cs="Arial"/>
        </w:rPr>
      </w:pPr>
      <w:r w:rsidRPr="002F46A9">
        <w:rPr>
          <w:rFonts w:ascii="Arial" w:hAnsi="Arial" w:cs="Arial"/>
          <w:b/>
          <w:bCs/>
        </w:rPr>
        <w:t xml:space="preserve">9.5. </w:t>
      </w:r>
      <w:r w:rsidRPr="002F46A9">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97BC312" w14:textId="77777777" w:rsidR="002F46A9" w:rsidRPr="002F46A9" w:rsidRDefault="002F46A9" w:rsidP="002F46A9">
      <w:pPr>
        <w:ind w:firstLine="284"/>
        <w:jc w:val="both"/>
        <w:rPr>
          <w:rFonts w:ascii="Arial" w:hAnsi="Arial" w:cs="Arial"/>
        </w:rPr>
      </w:pPr>
    </w:p>
    <w:p w14:paraId="0BF75B11" w14:textId="77777777" w:rsidR="002F46A9" w:rsidRPr="002F46A9" w:rsidRDefault="002F46A9" w:rsidP="002F46A9">
      <w:pPr>
        <w:ind w:firstLine="284"/>
        <w:jc w:val="both"/>
        <w:rPr>
          <w:rFonts w:ascii="Arial" w:hAnsi="Arial" w:cs="Arial"/>
        </w:rPr>
      </w:pPr>
      <w:r w:rsidRPr="002F46A9">
        <w:rPr>
          <w:rFonts w:ascii="Arial" w:hAnsi="Arial" w:cs="Arial"/>
          <w:b/>
          <w:bCs/>
        </w:rPr>
        <w:lastRenderedPageBreak/>
        <w:t>9.5.1.</w:t>
      </w:r>
      <w:r w:rsidRPr="002F46A9">
        <w:rPr>
          <w:rFonts w:ascii="Arial" w:hAnsi="Arial" w:cs="Arial"/>
        </w:rPr>
        <w:t xml:space="preserve"> </w:t>
      </w:r>
      <w:proofErr w:type="gramStart"/>
      <w:r w:rsidRPr="002F46A9">
        <w:rPr>
          <w:rFonts w:ascii="Arial" w:hAnsi="Arial" w:cs="Arial"/>
        </w:rPr>
        <w:t>complementação</w:t>
      </w:r>
      <w:proofErr w:type="gramEnd"/>
      <w:r w:rsidRPr="002F46A9">
        <w:rPr>
          <w:rFonts w:ascii="Arial" w:hAnsi="Arial" w:cs="Arial"/>
        </w:rPr>
        <w:t xml:space="preserve"> de informações acerta dos documentos já apresentados pelos licitantes e desde que necessária para apurar fatos existentes à época da abertura do certame;</w:t>
      </w:r>
    </w:p>
    <w:p w14:paraId="2B6D4044" w14:textId="77777777" w:rsidR="002F46A9" w:rsidRPr="002F46A9" w:rsidRDefault="002F46A9" w:rsidP="002F46A9">
      <w:pPr>
        <w:ind w:firstLine="284"/>
        <w:jc w:val="both"/>
        <w:rPr>
          <w:rFonts w:ascii="Arial" w:hAnsi="Arial" w:cs="Arial"/>
        </w:rPr>
      </w:pPr>
    </w:p>
    <w:p w14:paraId="1947472C" w14:textId="77777777" w:rsidR="002F46A9" w:rsidRPr="002F46A9" w:rsidRDefault="002F46A9" w:rsidP="002F46A9">
      <w:pPr>
        <w:ind w:firstLine="284"/>
        <w:jc w:val="both"/>
        <w:rPr>
          <w:rFonts w:ascii="Arial" w:hAnsi="Arial" w:cs="Arial"/>
        </w:rPr>
      </w:pPr>
      <w:r w:rsidRPr="002F46A9">
        <w:rPr>
          <w:rFonts w:ascii="Arial" w:hAnsi="Arial" w:cs="Arial"/>
          <w:b/>
          <w:bCs/>
        </w:rPr>
        <w:t>9.5.2.</w:t>
      </w:r>
      <w:r w:rsidRPr="002F46A9">
        <w:rPr>
          <w:rFonts w:ascii="Arial" w:hAnsi="Arial" w:cs="Arial"/>
        </w:rPr>
        <w:t xml:space="preserve"> </w:t>
      </w:r>
      <w:proofErr w:type="gramStart"/>
      <w:r w:rsidRPr="002F46A9">
        <w:rPr>
          <w:rFonts w:ascii="Arial" w:hAnsi="Arial" w:cs="Arial"/>
        </w:rPr>
        <w:t>atualização</w:t>
      </w:r>
      <w:proofErr w:type="gramEnd"/>
      <w:r w:rsidRPr="002F46A9">
        <w:rPr>
          <w:rFonts w:ascii="Arial" w:hAnsi="Arial" w:cs="Arial"/>
        </w:rPr>
        <w:t xml:space="preserve"> de documentos cuja validade tenha expirado após a data de recebimento das propostas.</w:t>
      </w:r>
    </w:p>
    <w:p w14:paraId="432B15EE" w14:textId="4AE319E0" w:rsidR="002F46A9" w:rsidRPr="002F46A9" w:rsidRDefault="002F46A9" w:rsidP="002F46A9">
      <w:pPr>
        <w:ind w:firstLine="284"/>
        <w:jc w:val="both"/>
        <w:rPr>
          <w:rFonts w:ascii="Arial" w:hAnsi="Arial" w:cs="Arial"/>
          <w:highlight w:val="yellow"/>
        </w:rPr>
      </w:pPr>
      <w:r w:rsidRPr="002F46A9">
        <w:rPr>
          <w:rFonts w:ascii="Arial" w:hAnsi="Arial" w:cs="Arial"/>
        </w:rPr>
        <w:t xml:space="preserve"> </w:t>
      </w:r>
    </w:p>
    <w:p w14:paraId="66F52F30" w14:textId="77777777" w:rsidR="002F46A9" w:rsidRPr="002F46A9" w:rsidRDefault="002F46A9" w:rsidP="002F46A9">
      <w:pPr>
        <w:keepNext/>
        <w:numPr>
          <w:ilvl w:val="7"/>
          <w:numId w:val="3"/>
        </w:numPr>
        <w:ind w:left="0" w:firstLine="284"/>
        <w:jc w:val="both"/>
        <w:outlineLvl w:val="7"/>
        <w:rPr>
          <w:rFonts w:ascii="Arial" w:hAnsi="Arial" w:cs="Arial"/>
          <w:b/>
          <w:bCs/>
          <w:lang w:val="x-none"/>
        </w:rPr>
      </w:pPr>
      <w:r w:rsidRPr="002F46A9">
        <w:rPr>
          <w:rFonts w:ascii="Arial" w:hAnsi="Arial" w:cs="Arial"/>
          <w:b/>
          <w:bCs/>
          <w:caps/>
          <w:lang w:val="x-none"/>
        </w:rPr>
        <w:t>1</w:t>
      </w:r>
      <w:r w:rsidRPr="002F46A9">
        <w:rPr>
          <w:rFonts w:ascii="Arial" w:hAnsi="Arial" w:cs="Arial"/>
          <w:b/>
          <w:bCs/>
          <w:caps/>
        </w:rPr>
        <w:t>0.</w:t>
      </w:r>
      <w:r w:rsidRPr="002F46A9">
        <w:rPr>
          <w:rFonts w:ascii="Arial" w:hAnsi="Arial" w:cs="Arial"/>
          <w:b/>
          <w:bCs/>
          <w:caps/>
          <w:lang w:val="x-none"/>
        </w:rPr>
        <w:t xml:space="preserve"> abertura</w:t>
      </w:r>
    </w:p>
    <w:p w14:paraId="67203B92" w14:textId="77777777" w:rsidR="002F46A9" w:rsidRPr="002F46A9" w:rsidRDefault="002F46A9" w:rsidP="002F46A9">
      <w:pPr>
        <w:ind w:firstLine="284"/>
        <w:jc w:val="both"/>
        <w:rPr>
          <w:rFonts w:ascii="Arial" w:hAnsi="Arial" w:cs="Arial"/>
        </w:rPr>
      </w:pPr>
    </w:p>
    <w:p w14:paraId="5A9A48E6" w14:textId="3F2B775E" w:rsidR="002F46A9" w:rsidRPr="002F46A9" w:rsidRDefault="002F46A9" w:rsidP="002F46A9">
      <w:pPr>
        <w:numPr>
          <w:ilvl w:val="0"/>
          <w:numId w:val="3"/>
        </w:numPr>
        <w:ind w:left="0" w:firstLine="284"/>
        <w:jc w:val="both"/>
        <w:rPr>
          <w:rFonts w:ascii="Arial" w:hAnsi="Arial" w:cs="Arial"/>
          <w:kern w:val="2"/>
        </w:rPr>
      </w:pPr>
      <w:r w:rsidRPr="002F46A9">
        <w:rPr>
          <w:rFonts w:ascii="Arial" w:hAnsi="Arial" w:cs="Arial"/>
          <w:b/>
          <w:bCs/>
        </w:rPr>
        <w:t>10.1.</w:t>
      </w:r>
      <w:r w:rsidRPr="002F46A9">
        <w:rPr>
          <w:rFonts w:ascii="Arial" w:hAnsi="Arial" w:cs="Arial"/>
        </w:rPr>
        <w:t xml:space="preserve"> A partir do horário previsto no sistema eletrônico, a sessão pública do Pregão Eletrônico terá início com a divulgação das propostas de preços recebidas, passando o </w:t>
      </w:r>
      <w:r w:rsidR="00304285" w:rsidRPr="00304285">
        <w:rPr>
          <w:rFonts w:ascii="Arial" w:hAnsi="Arial" w:cs="Arial"/>
        </w:rPr>
        <w:t>Agente de Contratação</w:t>
      </w:r>
      <w:r w:rsidRPr="002F46A9">
        <w:rPr>
          <w:rFonts w:ascii="Arial" w:hAnsi="Arial" w:cs="Arial"/>
        </w:rPr>
        <w:t xml:space="preserve"> a avaliar a aceitabilidade delas.</w:t>
      </w:r>
    </w:p>
    <w:p w14:paraId="6BEB78DE" w14:textId="77777777" w:rsidR="002F46A9" w:rsidRPr="002F46A9" w:rsidRDefault="002F46A9" w:rsidP="002F46A9">
      <w:pPr>
        <w:numPr>
          <w:ilvl w:val="0"/>
          <w:numId w:val="3"/>
        </w:numPr>
        <w:ind w:left="0" w:firstLine="284"/>
        <w:jc w:val="both"/>
        <w:rPr>
          <w:rFonts w:ascii="Arial" w:hAnsi="Arial" w:cs="Arial"/>
        </w:rPr>
      </w:pPr>
    </w:p>
    <w:p w14:paraId="4388CA45" w14:textId="77777777" w:rsidR="002F46A9" w:rsidRPr="002F46A9" w:rsidRDefault="002F46A9" w:rsidP="002F46A9">
      <w:pPr>
        <w:numPr>
          <w:ilvl w:val="0"/>
          <w:numId w:val="3"/>
        </w:numPr>
        <w:ind w:left="0" w:firstLine="284"/>
        <w:jc w:val="both"/>
        <w:rPr>
          <w:rFonts w:ascii="Arial" w:hAnsi="Arial" w:cs="Arial"/>
        </w:rPr>
      </w:pPr>
      <w:r w:rsidRPr="002F46A9">
        <w:rPr>
          <w:rFonts w:ascii="Arial" w:hAnsi="Arial" w:cs="Arial"/>
          <w:b/>
          <w:bCs/>
        </w:rPr>
        <w:t>10.2.</w:t>
      </w:r>
      <w:r w:rsidRPr="002F46A9">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71C48903" w14:textId="77777777" w:rsidR="002F46A9" w:rsidRPr="002F46A9" w:rsidRDefault="002F46A9" w:rsidP="002F46A9">
      <w:pPr>
        <w:numPr>
          <w:ilvl w:val="0"/>
          <w:numId w:val="3"/>
        </w:numPr>
        <w:ind w:left="0" w:firstLine="284"/>
        <w:jc w:val="both"/>
        <w:rPr>
          <w:rFonts w:ascii="Arial" w:hAnsi="Arial" w:cs="Arial"/>
        </w:rPr>
      </w:pPr>
    </w:p>
    <w:p w14:paraId="1BC93107" w14:textId="77777777" w:rsidR="002F46A9" w:rsidRPr="002F46A9" w:rsidRDefault="002F46A9" w:rsidP="002F46A9">
      <w:pPr>
        <w:numPr>
          <w:ilvl w:val="0"/>
          <w:numId w:val="3"/>
        </w:numPr>
        <w:tabs>
          <w:tab w:val="clear" w:pos="0"/>
        </w:tabs>
        <w:ind w:left="0" w:firstLine="284"/>
        <w:jc w:val="both"/>
        <w:rPr>
          <w:rFonts w:ascii="Arial" w:hAnsi="Arial" w:cs="Arial"/>
        </w:rPr>
      </w:pPr>
      <w:r w:rsidRPr="002F46A9">
        <w:rPr>
          <w:rFonts w:ascii="Arial" w:hAnsi="Arial" w:cs="Arial"/>
          <w:b/>
          <w:bCs/>
        </w:rPr>
        <w:t xml:space="preserve">10.2.1. </w:t>
      </w:r>
      <w:r w:rsidRPr="002F46A9">
        <w:rPr>
          <w:rFonts w:ascii="Arial" w:hAnsi="Arial" w:cs="Arial"/>
        </w:rPr>
        <w:t>Não serão aceitos dois ou mais lances de mesmo valor, prevalecendo aquele que for recebido e registrado em primeiro lugar.</w:t>
      </w:r>
    </w:p>
    <w:p w14:paraId="106A939E" w14:textId="77777777" w:rsidR="002F46A9" w:rsidRPr="002F46A9" w:rsidRDefault="002F46A9" w:rsidP="002F46A9">
      <w:pPr>
        <w:numPr>
          <w:ilvl w:val="0"/>
          <w:numId w:val="3"/>
        </w:numPr>
        <w:ind w:left="0" w:firstLine="284"/>
        <w:jc w:val="both"/>
        <w:rPr>
          <w:rFonts w:ascii="Arial" w:hAnsi="Arial" w:cs="Arial"/>
        </w:rPr>
      </w:pPr>
    </w:p>
    <w:p w14:paraId="63ADBF1B" w14:textId="77777777" w:rsidR="002F46A9" w:rsidRPr="002F46A9" w:rsidRDefault="002F46A9" w:rsidP="002F46A9">
      <w:pPr>
        <w:numPr>
          <w:ilvl w:val="0"/>
          <w:numId w:val="3"/>
        </w:numPr>
        <w:tabs>
          <w:tab w:val="clear" w:pos="0"/>
          <w:tab w:val="num" w:pos="284"/>
        </w:tabs>
        <w:ind w:left="0" w:firstLine="284"/>
        <w:jc w:val="both"/>
        <w:rPr>
          <w:rFonts w:ascii="Arial" w:hAnsi="Arial" w:cs="Arial"/>
        </w:rPr>
      </w:pPr>
      <w:r w:rsidRPr="002F46A9">
        <w:rPr>
          <w:rFonts w:ascii="Arial" w:hAnsi="Arial" w:cs="Arial"/>
          <w:b/>
          <w:bCs/>
        </w:rPr>
        <w:t xml:space="preserve">10.2.2. </w:t>
      </w:r>
      <w:r w:rsidRPr="002F46A9">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1B895D2E" w14:textId="77777777" w:rsidR="002F46A9" w:rsidRPr="002F46A9" w:rsidRDefault="002F46A9" w:rsidP="002F46A9">
      <w:pPr>
        <w:numPr>
          <w:ilvl w:val="0"/>
          <w:numId w:val="3"/>
        </w:numPr>
        <w:ind w:left="0" w:firstLine="284"/>
        <w:jc w:val="both"/>
        <w:rPr>
          <w:rFonts w:ascii="Arial" w:hAnsi="Arial" w:cs="Arial"/>
        </w:rPr>
      </w:pPr>
    </w:p>
    <w:p w14:paraId="7FC8768A" w14:textId="77777777" w:rsidR="002F46A9" w:rsidRPr="002F46A9" w:rsidRDefault="002F46A9" w:rsidP="002F46A9">
      <w:pPr>
        <w:numPr>
          <w:ilvl w:val="0"/>
          <w:numId w:val="3"/>
        </w:numPr>
        <w:ind w:left="0" w:firstLine="284"/>
        <w:jc w:val="both"/>
        <w:rPr>
          <w:rFonts w:ascii="Arial" w:hAnsi="Arial" w:cs="Arial"/>
        </w:rPr>
      </w:pPr>
      <w:r w:rsidRPr="002F46A9">
        <w:rPr>
          <w:rFonts w:ascii="Arial" w:hAnsi="Arial" w:cs="Arial"/>
          <w:b/>
          <w:bCs/>
        </w:rPr>
        <w:t xml:space="preserve">10.3. </w:t>
      </w:r>
      <w:r w:rsidRPr="002F46A9">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8787B40" w14:textId="77777777" w:rsidR="002F46A9" w:rsidRPr="002F46A9" w:rsidRDefault="002F46A9" w:rsidP="002F46A9">
      <w:pPr>
        <w:numPr>
          <w:ilvl w:val="0"/>
          <w:numId w:val="3"/>
        </w:numPr>
        <w:ind w:left="0" w:firstLine="284"/>
        <w:jc w:val="both"/>
        <w:rPr>
          <w:rFonts w:ascii="Arial" w:hAnsi="Arial" w:cs="Arial"/>
        </w:rPr>
      </w:pPr>
    </w:p>
    <w:p w14:paraId="511D2E79" w14:textId="77777777" w:rsidR="002F46A9" w:rsidRPr="002F46A9" w:rsidRDefault="002F46A9" w:rsidP="002F46A9">
      <w:pPr>
        <w:numPr>
          <w:ilvl w:val="0"/>
          <w:numId w:val="3"/>
        </w:numPr>
        <w:ind w:left="0" w:firstLine="284"/>
        <w:jc w:val="both"/>
        <w:rPr>
          <w:rFonts w:ascii="Arial" w:hAnsi="Arial" w:cs="Arial"/>
        </w:rPr>
      </w:pPr>
      <w:r w:rsidRPr="002F46A9">
        <w:rPr>
          <w:rFonts w:ascii="Arial" w:hAnsi="Arial" w:cs="Arial"/>
          <w:b/>
          <w:bCs/>
        </w:rPr>
        <w:t xml:space="preserve">10.4. </w:t>
      </w:r>
      <w:r w:rsidRPr="002F46A9">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678CCB32" w14:textId="77777777" w:rsidR="002F46A9" w:rsidRPr="002F46A9" w:rsidRDefault="002F46A9" w:rsidP="002F46A9">
      <w:pPr>
        <w:numPr>
          <w:ilvl w:val="0"/>
          <w:numId w:val="3"/>
        </w:numPr>
        <w:ind w:left="0" w:firstLine="284"/>
        <w:jc w:val="both"/>
        <w:rPr>
          <w:rFonts w:ascii="Arial" w:hAnsi="Arial" w:cs="Arial"/>
        </w:rPr>
      </w:pPr>
    </w:p>
    <w:p w14:paraId="1F5C24F1" w14:textId="77777777" w:rsidR="002F46A9" w:rsidRPr="002F46A9" w:rsidRDefault="002F46A9" w:rsidP="002F46A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.5.</w:t>
      </w:r>
      <w:r w:rsidRPr="002F46A9">
        <w:rPr>
          <w:rFonts w:ascii="Arial" w:hAnsi="Arial" w:cs="Arial"/>
          <w:lang w:val="x-none"/>
        </w:rPr>
        <w:t xml:space="preserve"> Na hipótese de não haver novos lances no período da prorrogação automática que trata o item 1</w:t>
      </w:r>
      <w:r w:rsidRPr="002F46A9">
        <w:rPr>
          <w:rFonts w:ascii="Arial" w:hAnsi="Arial" w:cs="Arial"/>
        </w:rPr>
        <w:t>0</w:t>
      </w:r>
      <w:r w:rsidRPr="002F46A9">
        <w:rPr>
          <w:rFonts w:ascii="Arial" w:hAnsi="Arial" w:cs="Arial"/>
          <w:lang w:val="x-none"/>
        </w:rPr>
        <w:t>.4, a sessão pública será encerrada automaticamente.</w:t>
      </w:r>
    </w:p>
    <w:p w14:paraId="2D01FAFB" w14:textId="77777777" w:rsidR="002F46A9" w:rsidRPr="002F46A9" w:rsidRDefault="002F46A9" w:rsidP="002F46A9">
      <w:pPr>
        <w:ind w:firstLine="284"/>
        <w:jc w:val="both"/>
        <w:rPr>
          <w:rFonts w:ascii="Arial" w:hAnsi="Arial" w:cs="Arial"/>
          <w:highlight w:val="yellow"/>
          <w:lang w:val="x-none"/>
        </w:rPr>
      </w:pPr>
    </w:p>
    <w:p w14:paraId="40064953"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.6.</w:t>
      </w:r>
      <w:r w:rsidRPr="002F46A9">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C37BC55" w14:textId="77777777" w:rsidR="002F46A9" w:rsidRPr="002F46A9" w:rsidRDefault="002F46A9" w:rsidP="002F46A9">
      <w:pPr>
        <w:ind w:firstLine="284"/>
        <w:jc w:val="both"/>
        <w:rPr>
          <w:rFonts w:ascii="Arial" w:hAnsi="Arial" w:cs="Arial"/>
          <w:lang w:val="x-none"/>
        </w:rPr>
      </w:pPr>
    </w:p>
    <w:p w14:paraId="1140F827"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.7.</w:t>
      </w:r>
      <w:r w:rsidRPr="002F46A9">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047C9988" w14:textId="77777777" w:rsidR="002F46A9" w:rsidRPr="002F46A9" w:rsidRDefault="002F46A9" w:rsidP="002F46A9">
      <w:pPr>
        <w:ind w:firstLine="284"/>
        <w:jc w:val="both"/>
        <w:rPr>
          <w:rFonts w:ascii="Arial" w:hAnsi="Arial" w:cs="Arial"/>
          <w:lang w:val="x-none"/>
        </w:rPr>
      </w:pPr>
    </w:p>
    <w:p w14:paraId="3B1AB413"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.8.</w:t>
      </w:r>
      <w:r w:rsidRPr="002F46A9">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0A7B0330" w14:textId="77777777" w:rsidR="002F46A9" w:rsidRPr="002F46A9" w:rsidRDefault="002F46A9" w:rsidP="002F46A9">
      <w:pPr>
        <w:ind w:firstLine="284"/>
        <w:jc w:val="both"/>
        <w:rPr>
          <w:rFonts w:ascii="Arial" w:hAnsi="Arial" w:cs="Arial"/>
          <w:lang w:val="x-none"/>
        </w:rPr>
      </w:pPr>
    </w:p>
    <w:p w14:paraId="2C360A73"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.9.</w:t>
      </w:r>
      <w:r w:rsidRPr="002F46A9">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303BB897" w14:textId="77777777" w:rsidR="002F46A9" w:rsidRPr="002F46A9" w:rsidRDefault="002F46A9" w:rsidP="002F46A9">
      <w:pPr>
        <w:ind w:firstLine="284"/>
        <w:jc w:val="both"/>
        <w:rPr>
          <w:rFonts w:ascii="Arial" w:hAnsi="Arial" w:cs="Arial"/>
          <w:lang w:val="x-none"/>
        </w:rPr>
      </w:pPr>
    </w:p>
    <w:p w14:paraId="7E255863"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.10.</w:t>
      </w:r>
      <w:r w:rsidRPr="002F46A9">
        <w:rPr>
          <w:rFonts w:ascii="Arial" w:hAnsi="Arial" w:cs="Arial"/>
          <w:lang w:val="x-none"/>
        </w:rPr>
        <w:t xml:space="preserve"> Decorrido o prazo determinado no subitem 1</w:t>
      </w:r>
      <w:r w:rsidRPr="002F46A9">
        <w:rPr>
          <w:rFonts w:ascii="Arial" w:hAnsi="Arial" w:cs="Arial"/>
        </w:rPr>
        <w:t>0</w:t>
      </w:r>
      <w:r w:rsidRPr="002F46A9">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79BCBE81" w14:textId="77777777" w:rsidR="002F46A9" w:rsidRPr="002F46A9" w:rsidRDefault="002F46A9" w:rsidP="002F46A9">
      <w:pPr>
        <w:ind w:firstLine="284"/>
        <w:jc w:val="both"/>
        <w:rPr>
          <w:rFonts w:ascii="Arial" w:hAnsi="Arial" w:cs="Arial"/>
          <w:highlight w:val="yellow"/>
          <w:lang w:val="x-none"/>
        </w:rPr>
      </w:pPr>
    </w:p>
    <w:p w14:paraId="58E55479" w14:textId="291C0FD5" w:rsidR="002F46A9" w:rsidRPr="002F46A9" w:rsidRDefault="002F46A9" w:rsidP="002F46A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w:t>
      </w:r>
      <w:r w:rsidRPr="002F46A9">
        <w:rPr>
          <w:rFonts w:ascii="Arial" w:hAnsi="Arial" w:cs="Arial"/>
          <w:b/>
          <w:bCs/>
        </w:rPr>
        <w:t>11</w:t>
      </w:r>
      <w:r w:rsidRPr="002F46A9">
        <w:rPr>
          <w:rFonts w:ascii="Arial" w:hAnsi="Arial" w:cs="Arial"/>
          <w:b/>
          <w:bCs/>
          <w:lang w:val="x-none"/>
        </w:rPr>
        <w:t>.</w:t>
      </w:r>
      <w:r w:rsidRPr="002F46A9">
        <w:rPr>
          <w:rFonts w:ascii="Arial" w:hAnsi="Arial" w:cs="Arial"/>
          <w:lang w:val="x-none"/>
        </w:rPr>
        <w:t xml:space="preserve"> Encerrada a recepção de lances, antes de anunciar a vencedora, o </w:t>
      </w:r>
      <w:r w:rsidR="00304285" w:rsidRPr="00304285">
        <w:rPr>
          <w:rFonts w:ascii="Arial" w:hAnsi="Arial" w:cs="Arial"/>
        </w:rPr>
        <w:t>Agente de Contratação</w:t>
      </w:r>
      <w:r w:rsidRPr="002F46A9">
        <w:rPr>
          <w:rFonts w:ascii="Arial" w:hAnsi="Arial" w:cs="Arial"/>
          <w:lang w:val="x-none"/>
        </w:rPr>
        <w:t xml:space="preserve"> poderá encaminhar, pelo sistema eletrônico, contraproposta diretamente a licitante que tenha apresentado o lance de menor preço, para que seja obtido preço melhor ao anteriormente ofertado, bem como decidir sobre sua aceitação.</w:t>
      </w:r>
    </w:p>
    <w:p w14:paraId="70E6784D" w14:textId="77777777" w:rsidR="002F46A9" w:rsidRPr="002F46A9" w:rsidRDefault="002F46A9" w:rsidP="002F46A9">
      <w:pPr>
        <w:numPr>
          <w:ilvl w:val="0"/>
          <w:numId w:val="3"/>
        </w:numPr>
        <w:ind w:left="0" w:firstLine="284"/>
        <w:jc w:val="both"/>
        <w:rPr>
          <w:rFonts w:ascii="Arial" w:hAnsi="Arial" w:cs="Arial"/>
          <w:lang w:val="x-none"/>
        </w:rPr>
      </w:pPr>
    </w:p>
    <w:p w14:paraId="54A213B6" w14:textId="092D2E0B" w:rsidR="002F46A9" w:rsidRPr="002F46A9" w:rsidRDefault="002F46A9" w:rsidP="002F46A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w:t>
      </w:r>
      <w:r w:rsidRPr="002F46A9">
        <w:rPr>
          <w:rFonts w:ascii="Arial" w:hAnsi="Arial" w:cs="Arial"/>
          <w:b/>
          <w:bCs/>
        </w:rPr>
        <w:t>12</w:t>
      </w:r>
      <w:r w:rsidRPr="002F46A9">
        <w:rPr>
          <w:rFonts w:ascii="Arial" w:hAnsi="Arial" w:cs="Arial"/>
          <w:b/>
          <w:bCs/>
          <w:lang w:val="x-none"/>
        </w:rPr>
        <w:t>.</w:t>
      </w:r>
      <w:r w:rsidRPr="002F46A9">
        <w:rPr>
          <w:rFonts w:ascii="Arial" w:hAnsi="Arial" w:cs="Arial"/>
          <w:lang w:val="x-none"/>
        </w:rPr>
        <w:t xml:space="preserve"> Quando a proposta ou o lance de menor valor não for aceitável, ou se a licitante não atender às exigências e condições para sua habilitação, o </w:t>
      </w:r>
      <w:r w:rsidR="00304285" w:rsidRPr="00304285">
        <w:rPr>
          <w:rFonts w:ascii="Arial" w:hAnsi="Arial" w:cs="Arial"/>
        </w:rPr>
        <w:t>Agente de Contratação</w:t>
      </w:r>
      <w:r w:rsidRPr="002F46A9">
        <w:rPr>
          <w:rFonts w:ascii="Arial" w:hAnsi="Arial" w:cs="Arial"/>
          <w:lang w:val="x-none"/>
        </w:rPr>
        <w:t xml:space="preserve"> examinará a proposta ou o lance </w:t>
      </w:r>
      <w:r w:rsidRPr="002F46A9">
        <w:rPr>
          <w:rFonts w:ascii="Arial" w:hAnsi="Arial" w:cs="Arial"/>
          <w:lang w:val="x-none"/>
        </w:rPr>
        <w:lastRenderedPageBreak/>
        <w:t xml:space="preserve">subsequente, verificando a sua compatibilidade e habilitação, na ordem de classificação e assim sucessivamente, até a apuração de proposta ou lance que atenda o Edital. Também nessa etapa o </w:t>
      </w:r>
      <w:r w:rsidR="00304285" w:rsidRPr="00304285">
        <w:rPr>
          <w:rFonts w:ascii="Arial" w:hAnsi="Arial" w:cs="Arial"/>
        </w:rPr>
        <w:t>Agente de Contratação</w:t>
      </w:r>
      <w:r w:rsidRPr="002F46A9">
        <w:rPr>
          <w:rFonts w:ascii="Arial" w:hAnsi="Arial" w:cs="Arial"/>
          <w:lang w:val="x-none"/>
        </w:rPr>
        <w:t xml:space="preserve"> poderá negociar com a licitante para que seja obtido menor preço.</w:t>
      </w:r>
    </w:p>
    <w:p w14:paraId="68DB2321" w14:textId="77777777" w:rsidR="002F46A9" w:rsidRPr="002F46A9" w:rsidRDefault="002F46A9" w:rsidP="002F46A9">
      <w:pPr>
        <w:numPr>
          <w:ilvl w:val="0"/>
          <w:numId w:val="3"/>
        </w:numPr>
        <w:ind w:left="0" w:firstLine="284"/>
        <w:jc w:val="both"/>
        <w:rPr>
          <w:rFonts w:ascii="Arial" w:hAnsi="Arial" w:cs="Arial"/>
          <w:lang w:val="x-none"/>
        </w:rPr>
      </w:pPr>
    </w:p>
    <w:p w14:paraId="39DF860D" w14:textId="77777777" w:rsidR="002F46A9" w:rsidRPr="002F46A9" w:rsidRDefault="002F46A9" w:rsidP="002F46A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w:t>
      </w:r>
      <w:r w:rsidRPr="002F46A9">
        <w:rPr>
          <w:rFonts w:ascii="Arial" w:hAnsi="Arial" w:cs="Arial"/>
          <w:b/>
          <w:bCs/>
        </w:rPr>
        <w:t>13</w:t>
      </w:r>
      <w:r w:rsidRPr="002F46A9">
        <w:rPr>
          <w:rFonts w:ascii="Arial" w:hAnsi="Arial" w:cs="Arial"/>
          <w:b/>
          <w:bCs/>
          <w:lang w:val="x-none"/>
        </w:rPr>
        <w:t>.</w:t>
      </w:r>
      <w:r w:rsidRPr="002F46A9">
        <w:rPr>
          <w:rFonts w:ascii="Arial" w:hAnsi="Arial" w:cs="Arial"/>
          <w:lang w:val="x-none"/>
        </w:rPr>
        <w:t xml:space="preserve"> </w:t>
      </w:r>
      <w:r w:rsidRPr="002F46A9">
        <w:rPr>
          <w:rFonts w:ascii="Arial" w:hAnsi="Arial" w:cs="Arial"/>
        </w:rPr>
        <w:t>Nos pregões por cota, caso a mesma licitante vença a cota reservada e a cota principal de um mesmo item, a contratação deverá ocorrer pelo menor preço ofertado.</w:t>
      </w:r>
    </w:p>
    <w:p w14:paraId="4F266B20" w14:textId="77777777" w:rsidR="002F46A9" w:rsidRPr="002F46A9" w:rsidRDefault="002F46A9" w:rsidP="002F46A9">
      <w:pPr>
        <w:numPr>
          <w:ilvl w:val="0"/>
          <w:numId w:val="3"/>
        </w:numPr>
        <w:ind w:left="0" w:firstLine="284"/>
        <w:jc w:val="both"/>
        <w:rPr>
          <w:rFonts w:ascii="Arial" w:hAnsi="Arial" w:cs="Arial"/>
          <w:lang w:val="x-none"/>
        </w:rPr>
      </w:pPr>
    </w:p>
    <w:p w14:paraId="7EA1003E" w14:textId="77777777" w:rsidR="002F46A9" w:rsidRPr="002F46A9" w:rsidRDefault="002F46A9" w:rsidP="002F46A9">
      <w:pPr>
        <w:ind w:firstLine="284"/>
        <w:jc w:val="both"/>
        <w:rPr>
          <w:rFonts w:ascii="Arial" w:hAnsi="Arial" w:cs="Arial"/>
          <w:b/>
          <w:bCs/>
        </w:rPr>
      </w:pPr>
      <w:r w:rsidRPr="002F46A9">
        <w:rPr>
          <w:rFonts w:ascii="Arial" w:hAnsi="Arial" w:cs="Arial"/>
          <w:b/>
          <w:bCs/>
        </w:rPr>
        <w:t>11. FASE DE JULGAMENTO</w:t>
      </w:r>
    </w:p>
    <w:p w14:paraId="01935598" w14:textId="77777777" w:rsidR="002F46A9" w:rsidRPr="002F46A9" w:rsidRDefault="002F46A9" w:rsidP="002F46A9">
      <w:pPr>
        <w:ind w:firstLine="284"/>
        <w:jc w:val="both"/>
        <w:rPr>
          <w:rFonts w:ascii="Arial" w:hAnsi="Arial" w:cs="Arial"/>
          <w:b/>
          <w:bCs/>
        </w:rPr>
      </w:pPr>
    </w:p>
    <w:p w14:paraId="71F4A358" w14:textId="77777777" w:rsidR="00304285" w:rsidRPr="000E0F32" w:rsidRDefault="00304285" w:rsidP="00304285">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304285">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512B67C5" w14:textId="77777777" w:rsidR="00304285" w:rsidRPr="000E0F32" w:rsidRDefault="00304285" w:rsidP="00304285">
      <w:pPr>
        <w:tabs>
          <w:tab w:val="left" w:pos="284"/>
        </w:tabs>
        <w:ind w:firstLine="284"/>
        <w:jc w:val="both"/>
        <w:rPr>
          <w:rFonts w:ascii="Arial" w:hAnsi="Arial" w:cs="Arial"/>
        </w:rPr>
      </w:pPr>
    </w:p>
    <w:p w14:paraId="0938D3B3" w14:textId="77777777" w:rsidR="00304285" w:rsidRPr="000E0F32" w:rsidRDefault="00304285" w:rsidP="00304285">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41E396A" w14:textId="77777777" w:rsidR="00304285" w:rsidRPr="000E0F32" w:rsidRDefault="00304285" w:rsidP="00304285">
      <w:pPr>
        <w:tabs>
          <w:tab w:val="left" w:pos="284"/>
        </w:tabs>
        <w:ind w:firstLine="284"/>
        <w:jc w:val="both"/>
        <w:rPr>
          <w:rFonts w:ascii="Arial" w:hAnsi="Arial" w:cs="Arial"/>
        </w:rPr>
      </w:pPr>
    </w:p>
    <w:p w14:paraId="768D8AF8" w14:textId="77777777" w:rsidR="00304285" w:rsidRPr="000E0F32" w:rsidRDefault="00304285" w:rsidP="00304285">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304285">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F1948C7" w14:textId="77777777" w:rsidR="00304285" w:rsidRPr="000E0F32" w:rsidRDefault="00304285" w:rsidP="00304285">
      <w:pPr>
        <w:tabs>
          <w:tab w:val="left" w:pos="284"/>
        </w:tabs>
        <w:ind w:firstLine="284"/>
        <w:jc w:val="both"/>
        <w:rPr>
          <w:rFonts w:ascii="Arial" w:hAnsi="Arial" w:cs="Arial"/>
        </w:rPr>
      </w:pPr>
    </w:p>
    <w:p w14:paraId="7809B75B" w14:textId="77777777" w:rsidR="00304285" w:rsidRDefault="00304285" w:rsidP="00304285">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5CE85FB4" w14:textId="77777777" w:rsidR="00304285" w:rsidRDefault="00304285" w:rsidP="00304285">
      <w:pPr>
        <w:ind w:firstLine="284"/>
        <w:jc w:val="both"/>
        <w:rPr>
          <w:rFonts w:ascii="Arial" w:hAnsi="Arial" w:cs="Arial"/>
        </w:rPr>
      </w:pPr>
      <w:r w:rsidRPr="001345A2">
        <w:rPr>
          <w:rFonts w:ascii="Arial" w:hAnsi="Arial" w:cs="Arial"/>
          <w:b/>
        </w:rPr>
        <w:t>I</w:t>
      </w:r>
      <w:r w:rsidRPr="00B3036E">
        <w:rPr>
          <w:rFonts w:ascii="Arial" w:hAnsi="Arial" w:cs="Arial"/>
        </w:rPr>
        <w:t xml:space="preserve"> – </w:t>
      </w:r>
      <w:proofErr w:type="gramStart"/>
      <w:r w:rsidRPr="00B3036E">
        <w:rPr>
          <w:rFonts w:ascii="Arial" w:hAnsi="Arial" w:cs="Arial"/>
        </w:rPr>
        <w:t>contiver</w:t>
      </w:r>
      <w:proofErr w:type="gramEnd"/>
      <w:r w:rsidRPr="00B3036E">
        <w:rPr>
          <w:rFonts w:ascii="Arial" w:hAnsi="Arial" w:cs="Arial"/>
        </w:rPr>
        <w:t xml:space="preserve"> vícios insanáveis;</w:t>
      </w:r>
    </w:p>
    <w:p w14:paraId="453DF28B" w14:textId="77777777" w:rsidR="00304285" w:rsidRDefault="00304285" w:rsidP="00304285">
      <w:pPr>
        <w:ind w:firstLine="284"/>
        <w:jc w:val="both"/>
        <w:rPr>
          <w:rFonts w:ascii="Arial" w:hAnsi="Arial" w:cs="Arial"/>
        </w:rPr>
      </w:pPr>
      <w:r w:rsidRPr="001345A2">
        <w:rPr>
          <w:rFonts w:ascii="Arial" w:hAnsi="Arial" w:cs="Arial"/>
          <w:b/>
        </w:rPr>
        <w:t>II</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obedecer às especificações técnicas pormenorizadas no edital;</w:t>
      </w:r>
    </w:p>
    <w:p w14:paraId="1CEFD2FF" w14:textId="77777777" w:rsidR="00304285" w:rsidRDefault="00304285" w:rsidP="00304285">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FDB8B9E" w14:textId="77777777" w:rsidR="00304285" w:rsidRDefault="00304285" w:rsidP="00304285">
      <w:pPr>
        <w:ind w:firstLine="284"/>
        <w:jc w:val="both"/>
        <w:rPr>
          <w:rFonts w:ascii="Arial" w:hAnsi="Arial" w:cs="Arial"/>
        </w:rPr>
      </w:pPr>
      <w:r w:rsidRPr="001345A2">
        <w:rPr>
          <w:rFonts w:ascii="Arial" w:hAnsi="Arial" w:cs="Arial"/>
          <w:b/>
        </w:rPr>
        <w:t>IV</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tiver sua exequibilidade demonstrada, quando exigido pela Administração;</w:t>
      </w:r>
    </w:p>
    <w:p w14:paraId="16382C4D" w14:textId="77777777" w:rsidR="00304285" w:rsidRPr="00B3036E" w:rsidRDefault="00304285" w:rsidP="00304285">
      <w:pPr>
        <w:ind w:firstLine="284"/>
        <w:jc w:val="both"/>
        <w:rPr>
          <w:rFonts w:ascii="Arial" w:hAnsi="Arial" w:cs="Arial"/>
        </w:rPr>
      </w:pPr>
      <w:r w:rsidRPr="001345A2">
        <w:rPr>
          <w:rFonts w:ascii="Arial" w:hAnsi="Arial" w:cs="Arial"/>
          <w:b/>
        </w:rPr>
        <w:t>V</w:t>
      </w:r>
      <w:r>
        <w:rPr>
          <w:rFonts w:ascii="Arial" w:hAnsi="Arial" w:cs="Arial"/>
        </w:rPr>
        <w:t xml:space="preserve"> – </w:t>
      </w:r>
      <w:proofErr w:type="gramStart"/>
      <w:r>
        <w:rPr>
          <w:rFonts w:ascii="Arial" w:hAnsi="Arial" w:cs="Arial"/>
        </w:rPr>
        <w:t>apresentar</w:t>
      </w:r>
      <w:proofErr w:type="gramEnd"/>
      <w:r w:rsidRPr="00B3036E">
        <w:rPr>
          <w:rFonts w:ascii="Arial" w:hAnsi="Arial" w:cs="Arial"/>
        </w:rPr>
        <w:t xml:space="preserve"> desconformidade com quaisquer outras exigências do edital ou seus anexos, desde que insanável.</w:t>
      </w:r>
    </w:p>
    <w:p w14:paraId="4C7A9CC0" w14:textId="77777777" w:rsidR="002F46A9" w:rsidRPr="002F46A9" w:rsidRDefault="002F46A9" w:rsidP="002F46A9">
      <w:pPr>
        <w:ind w:firstLine="284"/>
        <w:jc w:val="both"/>
        <w:rPr>
          <w:rFonts w:ascii="Arial" w:hAnsi="Arial" w:cs="Arial"/>
          <w:b/>
          <w:bCs/>
          <w:highlight w:val="yellow"/>
        </w:rPr>
      </w:pPr>
    </w:p>
    <w:p w14:paraId="16DC5196" w14:textId="77777777" w:rsidR="002F46A9" w:rsidRPr="002F46A9" w:rsidRDefault="002F46A9" w:rsidP="002F46A9">
      <w:pPr>
        <w:ind w:firstLine="284"/>
        <w:jc w:val="both"/>
        <w:rPr>
          <w:rFonts w:ascii="Arial" w:hAnsi="Arial" w:cs="Arial"/>
          <w:b/>
          <w:bCs/>
        </w:rPr>
      </w:pPr>
      <w:r w:rsidRPr="002F46A9">
        <w:rPr>
          <w:rFonts w:ascii="Arial" w:hAnsi="Arial" w:cs="Arial"/>
          <w:b/>
          <w:bCs/>
        </w:rPr>
        <w:t>12. IMPUGNAÇÃO AO EDITAL E RECURSOS</w:t>
      </w:r>
    </w:p>
    <w:p w14:paraId="1D32A72F" w14:textId="77777777" w:rsidR="002F46A9" w:rsidRPr="002F46A9" w:rsidRDefault="002F46A9" w:rsidP="002F46A9">
      <w:pPr>
        <w:ind w:firstLine="284"/>
        <w:jc w:val="both"/>
        <w:rPr>
          <w:rFonts w:ascii="Arial" w:hAnsi="Arial" w:cs="Arial"/>
          <w:highlight w:val="yellow"/>
        </w:rPr>
      </w:pPr>
    </w:p>
    <w:p w14:paraId="3B4478B0" w14:textId="5BF54002" w:rsidR="002F46A9" w:rsidRPr="002F46A9" w:rsidRDefault="002F46A9" w:rsidP="002F46A9">
      <w:pPr>
        <w:ind w:firstLine="284"/>
        <w:jc w:val="both"/>
        <w:rPr>
          <w:rFonts w:ascii="Arial" w:hAnsi="Arial" w:cs="Arial"/>
        </w:rPr>
      </w:pPr>
      <w:r w:rsidRPr="002F46A9">
        <w:rPr>
          <w:rFonts w:ascii="Arial" w:hAnsi="Arial" w:cs="Arial"/>
          <w:b/>
          <w:bCs/>
        </w:rPr>
        <w:t xml:space="preserve">12.1. </w:t>
      </w:r>
      <w:r w:rsidRPr="002F46A9">
        <w:rPr>
          <w:rFonts w:ascii="Arial" w:hAnsi="Arial" w:cs="Arial"/>
        </w:rPr>
        <w:t xml:space="preserve">Qualquer pessoa é parte legítima para impugnar este Edital por irregularidade na aplicação da </w:t>
      </w:r>
      <w:hyperlink r:id="rId17" w:history="1">
        <w:r w:rsidRPr="002F46A9">
          <w:rPr>
            <w:rFonts w:ascii="Arial" w:hAnsi="Arial" w:cs="Arial"/>
          </w:rPr>
          <w:t>Lei nº 14.133, de 2021</w:t>
        </w:r>
      </w:hyperlink>
      <w:r w:rsidRPr="002F46A9">
        <w:rPr>
          <w:rFonts w:ascii="Arial" w:hAnsi="Arial" w:cs="Arial"/>
        </w:rPr>
        <w:t>, devendo protocolar o pedido até</w:t>
      </w:r>
      <w:r w:rsidR="007D6AC8">
        <w:rPr>
          <w:rFonts w:ascii="Arial" w:hAnsi="Arial" w:cs="Arial"/>
        </w:rPr>
        <w:t xml:space="preserve"> 03 (três)</w:t>
      </w:r>
      <w:r w:rsidRPr="002F46A9">
        <w:rPr>
          <w:rFonts w:ascii="Arial" w:hAnsi="Arial" w:cs="Arial"/>
        </w:rPr>
        <w:t> dias úteis antes da data da abertura do certame.</w:t>
      </w:r>
    </w:p>
    <w:p w14:paraId="4CD6BDC5" w14:textId="77777777" w:rsidR="002F46A9" w:rsidRPr="002F46A9" w:rsidRDefault="002F46A9" w:rsidP="002F46A9">
      <w:pPr>
        <w:ind w:firstLine="284"/>
        <w:jc w:val="both"/>
        <w:rPr>
          <w:rFonts w:ascii="Arial" w:hAnsi="Arial" w:cs="Arial"/>
          <w:highlight w:val="yellow"/>
        </w:rPr>
      </w:pPr>
    </w:p>
    <w:p w14:paraId="653B137E" w14:textId="77777777" w:rsidR="002F46A9" w:rsidRPr="002F46A9" w:rsidRDefault="002F46A9" w:rsidP="002F46A9">
      <w:pPr>
        <w:ind w:firstLine="284"/>
        <w:jc w:val="both"/>
        <w:rPr>
          <w:rFonts w:ascii="Arial" w:hAnsi="Arial" w:cs="Arial"/>
        </w:rPr>
      </w:pPr>
      <w:r w:rsidRPr="002F46A9">
        <w:rPr>
          <w:rFonts w:ascii="Arial" w:hAnsi="Arial" w:cs="Arial"/>
          <w:b/>
          <w:bCs/>
        </w:rPr>
        <w:t>12.2.</w:t>
      </w:r>
      <w:r w:rsidRPr="002F46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2667BC51" w14:textId="77777777" w:rsidR="002F46A9" w:rsidRPr="002F46A9" w:rsidRDefault="002F46A9" w:rsidP="002F46A9">
      <w:pPr>
        <w:ind w:firstLine="284"/>
        <w:jc w:val="both"/>
        <w:rPr>
          <w:rFonts w:ascii="Arial" w:hAnsi="Arial" w:cs="Arial"/>
        </w:rPr>
      </w:pPr>
    </w:p>
    <w:p w14:paraId="74B02658" w14:textId="77777777" w:rsidR="002F46A9" w:rsidRPr="002F46A9" w:rsidRDefault="002F46A9" w:rsidP="002F46A9">
      <w:pPr>
        <w:ind w:firstLine="284"/>
        <w:jc w:val="both"/>
        <w:rPr>
          <w:rFonts w:ascii="Arial" w:hAnsi="Arial" w:cs="Arial"/>
        </w:rPr>
      </w:pPr>
      <w:r w:rsidRPr="002F46A9">
        <w:rPr>
          <w:rFonts w:ascii="Arial" w:hAnsi="Arial" w:cs="Arial"/>
          <w:b/>
          <w:bCs/>
        </w:rPr>
        <w:t>12.3.</w:t>
      </w:r>
      <w:r w:rsidRPr="002F46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4BC03A5" w14:textId="77777777" w:rsidR="002F46A9" w:rsidRPr="002F46A9" w:rsidRDefault="002F46A9" w:rsidP="002F46A9">
      <w:pPr>
        <w:ind w:firstLine="284"/>
        <w:jc w:val="both"/>
        <w:rPr>
          <w:rFonts w:ascii="Arial" w:hAnsi="Arial" w:cs="Arial"/>
        </w:rPr>
      </w:pPr>
      <w:r w:rsidRPr="002F46A9">
        <w:rPr>
          <w:rFonts w:ascii="Arial" w:hAnsi="Arial" w:cs="Arial"/>
        </w:rPr>
        <w:t xml:space="preserve"> </w:t>
      </w:r>
    </w:p>
    <w:p w14:paraId="5BE48637" w14:textId="33B2BC9F" w:rsidR="002F46A9" w:rsidRPr="002F46A9" w:rsidRDefault="00304285" w:rsidP="002F46A9">
      <w:pPr>
        <w:ind w:firstLine="284"/>
        <w:jc w:val="both"/>
        <w:rPr>
          <w:rFonts w:ascii="Arial" w:hAnsi="Arial" w:cs="Arial"/>
        </w:rPr>
      </w:pPr>
      <w:r w:rsidRPr="00304285">
        <w:rPr>
          <w:rFonts w:ascii="Arial" w:hAnsi="Arial" w:cs="Arial"/>
          <w:b/>
          <w:bCs/>
        </w:rPr>
        <w:t>12.4.</w:t>
      </w:r>
      <w:r w:rsidRPr="00304285">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68FDCB70" w14:textId="77777777" w:rsidR="002F46A9" w:rsidRPr="002F46A9" w:rsidRDefault="002F46A9" w:rsidP="002F46A9">
      <w:pPr>
        <w:ind w:firstLine="284"/>
        <w:jc w:val="both"/>
        <w:rPr>
          <w:rFonts w:ascii="Arial" w:hAnsi="Arial" w:cs="Arial"/>
        </w:rPr>
      </w:pPr>
    </w:p>
    <w:p w14:paraId="358600D9" w14:textId="77777777" w:rsidR="005A305F" w:rsidRPr="000E0F32" w:rsidRDefault="005A305F" w:rsidP="005A305F">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0DB669C" w14:textId="77777777" w:rsidR="005A305F" w:rsidRPr="00FB67A9" w:rsidRDefault="005A305F" w:rsidP="005A305F">
      <w:pPr>
        <w:ind w:firstLine="284"/>
        <w:jc w:val="both"/>
        <w:rPr>
          <w:rFonts w:ascii="Arial" w:hAnsi="Arial" w:cs="Arial"/>
        </w:rPr>
      </w:pPr>
    </w:p>
    <w:p w14:paraId="2BFC7073" w14:textId="77777777" w:rsidR="005A305F" w:rsidRPr="00FB67A9" w:rsidRDefault="005A305F" w:rsidP="005A305F">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E72B656" w14:textId="77777777" w:rsidR="005A305F" w:rsidRPr="00FB67A9" w:rsidRDefault="005A305F" w:rsidP="005A305F">
      <w:pPr>
        <w:ind w:firstLine="284"/>
        <w:jc w:val="both"/>
        <w:rPr>
          <w:rFonts w:ascii="Arial" w:hAnsi="Arial" w:cs="Arial"/>
        </w:rPr>
      </w:pPr>
    </w:p>
    <w:p w14:paraId="511CAB14" w14:textId="61C9AA73" w:rsidR="002F46A9" w:rsidRPr="002F46A9" w:rsidRDefault="005A305F" w:rsidP="005A305F">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3DBF99A" w14:textId="77777777" w:rsidR="002F46A9" w:rsidRPr="002F46A9" w:rsidRDefault="002F46A9" w:rsidP="002F46A9">
      <w:pPr>
        <w:ind w:firstLine="284"/>
        <w:jc w:val="both"/>
        <w:rPr>
          <w:rFonts w:ascii="Arial" w:hAnsi="Arial" w:cs="Arial"/>
          <w:highlight w:val="yellow"/>
        </w:rPr>
      </w:pPr>
    </w:p>
    <w:p w14:paraId="545B8EE3" w14:textId="77777777" w:rsidR="002F46A9" w:rsidRPr="002F46A9" w:rsidRDefault="002F46A9" w:rsidP="002F46A9">
      <w:pPr>
        <w:ind w:firstLine="284"/>
        <w:jc w:val="both"/>
        <w:rPr>
          <w:rFonts w:ascii="Arial" w:hAnsi="Arial" w:cs="Arial"/>
        </w:rPr>
      </w:pPr>
      <w:r w:rsidRPr="002F46A9">
        <w:rPr>
          <w:rFonts w:ascii="Arial" w:hAnsi="Arial" w:cs="Arial"/>
          <w:b/>
          <w:bCs/>
        </w:rPr>
        <w:t>13. SANÇÕES ADMINISTRATIVAS</w:t>
      </w:r>
    </w:p>
    <w:p w14:paraId="5785702F" w14:textId="77777777" w:rsidR="002F46A9" w:rsidRPr="002F46A9" w:rsidRDefault="002F46A9" w:rsidP="002F46A9">
      <w:pPr>
        <w:ind w:firstLine="284"/>
        <w:jc w:val="both"/>
        <w:rPr>
          <w:rFonts w:ascii="Arial" w:hAnsi="Arial" w:cs="Arial"/>
          <w:highlight w:val="yellow"/>
        </w:rPr>
      </w:pPr>
    </w:p>
    <w:p w14:paraId="352D8D1F"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 </w:t>
      </w:r>
      <w:r w:rsidRPr="002F46A9">
        <w:rPr>
          <w:rFonts w:ascii="Arial" w:hAnsi="Arial" w:cs="Arial"/>
        </w:rPr>
        <w:t>Comete infração administrativa, nos termos da lei, o licitante que, com dolo ou culpa:</w:t>
      </w:r>
    </w:p>
    <w:p w14:paraId="2F8BB422" w14:textId="77777777" w:rsidR="002F46A9" w:rsidRPr="002F46A9" w:rsidRDefault="002F46A9" w:rsidP="002F46A9">
      <w:pPr>
        <w:ind w:firstLine="284"/>
        <w:jc w:val="both"/>
        <w:rPr>
          <w:rFonts w:ascii="Arial" w:hAnsi="Arial" w:cs="Arial"/>
        </w:rPr>
      </w:pPr>
    </w:p>
    <w:p w14:paraId="1D8A35F9" w14:textId="77777777" w:rsidR="002F46A9" w:rsidRPr="002F46A9" w:rsidRDefault="002F46A9" w:rsidP="002F46A9">
      <w:pPr>
        <w:ind w:firstLine="284"/>
        <w:jc w:val="both"/>
        <w:rPr>
          <w:rFonts w:ascii="Arial" w:hAnsi="Arial" w:cs="Arial"/>
        </w:rPr>
      </w:pPr>
      <w:r w:rsidRPr="002F46A9">
        <w:rPr>
          <w:rFonts w:ascii="Arial" w:hAnsi="Arial" w:cs="Arial"/>
          <w:b/>
          <w:bCs/>
        </w:rPr>
        <w:lastRenderedPageBreak/>
        <w:t>13.1.1.</w:t>
      </w:r>
      <w:r w:rsidRPr="002F46A9">
        <w:rPr>
          <w:rFonts w:ascii="Arial" w:hAnsi="Arial" w:cs="Arial"/>
        </w:rPr>
        <w:t xml:space="preserve"> </w:t>
      </w:r>
      <w:bookmarkStart w:id="1" w:name="_Ref114668085"/>
      <w:bookmarkStart w:id="2" w:name="_Hlk114652595"/>
      <w:proofErr w:type="gramStart"/>
      <w:r w:rsidRPr="002F46A9">
        <w:rPr>
          <w:rFonts w:ascii="Arial" w:hAnsi="Arial" w:cs="Arial"/>
        </w:rPr>
        <w:t>deixar</w:t>
      </w:r>
      <w:proofErr w:type="gramEnd"/>
      <w:r w:rsidRPr="002F46A9">
        <w:rPr>
          <w:rFonts w:ascii="Arial" w:hAnsi="Arial" w:cs="Arial"/>
        </w:rPr>
        <w:t xml:space="preserve"> de entregar a documentação exigida para o certame ou não entregar qualquer documento que tenha sido solicitado pelo/a pregoeiro/a durante o certame;</w:t>
      </w:r>
      <w:bookmarkEnd w:id="1"/>
    </w:p>
    <w:p w14:paraId="5A455F15" w14:textId="77777777" w:rsidR="002F46A9" w:rsidRPr="002F46A9" w:rsidRDefault="002F46A9" w:rsidP="002F46A9">
      <w:pPr>
        <w:ind w:firstLine="284"/>
        <w:jc w:val="both"/>
        <w:rPr>
          <w:rFonts w:ascii="Arial" w:hAnsi="Arial" w:cs="Arial"/>
        </w:rPr>
      </w:pPr>
      <w:bookmarkStart w:id="3" w:name="_Ref114668108"/>
    </w:p>
    <w:p w14:paraId="325D895D" w14:textId="77777777" w:rsidR="002F46A9" w:rsidRPr="002F46A9" w:rsidRDefault="002F46A9" w:rsidP="002F46A9">
      <w:pPr>
        <w:ind w:firstLine="284"/>
        <w:jc w:val="both"/>
        <w:rPr>
          <w:rFonts w:ascii="Arial" w:hAnsi="Arial" w:cs="Arial"/>
        </w:rPr>
      </w:pPr>
      <w:r w:rsidRPr="002F46A9">
        <w:rPr>
          <w:rFonts w:ascii="Arial" w:hAnsi="Arial" w:cs="Arial"/>
          <w:b/>
          <w:bCs/>
        </w:rPr>
        <w:t>13.1.2.</w:t>
      </w:r>
      <w:r w:rsidRPr="002F46A9">
        <w:rPr>
          <w:rFonts w:ascii="Arial" w:hAnsi="Arial" w:cs="Arial"/>
        </w:rPr>
        <w:t xml:space="preserve"> Salvo em decorrência de fato superveniente devidamente justificado, não mantiver a proposta em especial quando:</w:t>
      </w:r>
      <w:bookmarkEnd w:id="3"/>
    </w:p>
    <w:p w14:paraId="496B7B5E" w14:textId="77777777" w:rsidR="002F46A9" w:rsidRPr="002F46A9" w:rsidRDefault="002F46A9" w:rsidP="002F46A9">
      <w:pPr>
        <w:ind w:firstLine="284"/>
        <w:jc w:val="both"/>
        <w:rPr>
          <w:rFonts w:ascii="Arial" w:hAnsi="Arial" w:cs="Arial"/>
        </w:rPr>
      </w:pPr>
    </w:p>
    <w:p w14:paraId="3B68A309"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13.1.2.1. </w:t>
      </w:r>
      <w:proofErr w:type="gramStart"/>
      <w:r w:rsidRPr="002F46A9">
        <w:rPr>
          <w:rFonts w:ascii="Arial" w:hAnsi="Arial" w:cs="Arial"/>
        </w:rPr>
        <w:t>não</w:t>
      </w:r>
      <w:proofErr w:type="gramEnd"/>
      <w:r w:rsidRPr="002F46A9">
        <w:rPr>
          <w:rFonts w:ascii="Arial" w:hAnsi="Arial" w:cs="Arial"/>
        </w:rPr>
        <w:t xml:space="preserve"> enviar a proposta adequada ao último lance ofertado ou após a negociação; </w:t>
      </w:r>
    </w:p>
    <w:p w14:paraId="38435A99" w14:textId="77777777" w:rsidR="002F46A9" w:rsidRPr="002F46A9" w:rsidRDefault="002F46A9" w:rsidP="002F46A9">
      <w:pPr>
        <w:ind w:firstLine="284"/>
        <w:jc w:val="both"/>
        <w:rPr>
          <w:rFonts w:ascii="Arial" w:hAnsi="Arial" w:cs="Arial"/>
        </w:rPr>
      </w:pPr>
    </w:p>
    <w:p w14:paraId="0AF7809E"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13.1.2.2. </w:t>
      </w:r>
      <w:proofErr w:type="gramStart"/>
      <w:r w:rsidRPr="002F46A9">
        <w:rPr>
          <w:rFonts w:ascii="Arial" w:hAnsi="Arial" w:cs="Arial"/>
        </w:rPr>
        <w:t>recusar</w:t>
      </w:r>
      <w:proofErr w:type="gramEnd"/>
      <w:r w:rsidRPr="002F46A9">
        <w:rPr>
          <w:rFonts w:ascii="Arial" w:hAnsi="Arial" w:cs="Arial"/>
        </w:rPr>
        <w:t xml:space="preserve">-se a enviar o detalhamento da proposta quando exigível; </w:t>
      </w:r>
    </w:p>
    <w:p w14:paraId="540DE97D" w14:textId="77777777" w:rsidR="002F46A9" w:rsidRPr="002F46A9" w:rsidRDefault="002F46A9" w:rsidP="002F46A9">
      <w:pPr>
        <w:ind w:firstLine="284"/>
        <w:jc w:val="both"/>
        <w:rPr>
          <w:rFonts w:ascii="Arial" w:hAnsi="Arial" w:cs="Arial"/>
        </w:rPr>
      </w:pPr>
    </w:p>
    <w:p w14:paraId="34C3542D"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13.1.2.3. </w:t>
      </w:r>
      <w:proofErr w:type="gramStart"/>
      <w:r w:rsidRPr="002F46A9">
        <w:rPr>
          <w:rFonts w:ascii="Arial" w:hAnsi="Arial" w:cs="Arial"/>
        </w:rPr>
        <w:t>pedir</w:t>
      </w:r>
      <w:proofErr w:type="gramEnd"/>
      <w:r w:rsidRPr="002F46A9">
        <w:rPr>
          <w:rFonts w:ascii="Arial" w:hAnsi="Arial" w:cs="Arial"/>
        </w:rPr>
        <w:t xml:space="preserve"> para ser desclassificado quando encerrada a etapa competitiva; ou </w:t>
      </w:r>
    </w:p>
    <w:p w14:paraId="44810E2D" w14:textId="77777777" w:rsidR="002F46A9" w:rsidRPr="002F46A9" w:rsidRDefault="002F46A9" w:rsidP="002F46A9">
      <w:pPr>
        <w:ind w:firstLine="284"/>
        <w:jc w:val="both"/>
        <w:rPr>
          <w:rFonts w:ascii="Arial" w:hAnsi="Arial" w:cs="Arial"/>
        </w:rPr>
      </w:pPr>
    </w:p>
    <w:p w14:paraId="2609A74C"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13.1.2.4. </w:t>
      </w:r>
      <w:proofErr w:type="gramStart"/>
      <w:r w:rsidRPr="002F46A9">
        <w:rPr>
          <w:rFonts w:ascii="Arial" w:hAnsi="Arial" w:cs="Arial"/>
        </w:rPr>
        <w:t>deixar</w:t>
      </w:r>
      <w:proofErr w:type="gramEnd"/>
      <w:r w:rsidRPr="002F46A9">
        <w:rPr>
          <w:rFonts w:ascii="Arial" w:hAnsi="Arial" w:cs="Arial"/>
        </w:rPr>
        <w:t xml:space="preserve"> de apresentar amostra;</w:t>
      </w:r>
    </w:p>
    <w:p w14:paraId="5B63C502" w14:textId="77777777" w:rsidR="002F46A9" w:rsidRPr="002F46A9" w:rsidRDefault="002F46A9" w:rsidP="002F46A9">
      <w:pPr>
        <w:ind w:firstLine="284"/>
        <w:jc w:val="both"/>
        <w:rPr>
          <w:rFonts w:ascii="Arial" w:hAnsi="Arial" w:cs="Arial"/>
        </w:rPr>
      </w:pPr>
    </w:p>
    <w:p w14:paraId="1D89B29F"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13.1.2.5. </w:t>
      </w:r>
      <w:proofErr w:type="gramStart"/>
      <w:r w:rsidRPr="002F46A9">
        <w:rPr>
          <w:rFonts w:ascii="Arial" w:hAnsi="Arial" w:cs="Arial"/>
        </w:rPr>
        <w:t>apresentar</w:t>
      </w:r>
      <w:proofErr w:type="gramEnd"/>
      <w:r w:rsidRPr="002F46A9">
        <w:rPr>
          <w:rFonts w:ascii="Arial" w:hAnsi="Arial" w:cs="Arial"/>
        </w:rPr>
        <w:t xml:space="preserve"> proposta ou amostra em desacordo com as especificações do edital; </w:t>
      </w:r>
    </w:p>
    <w:p w14:paraId="46964FE2" w14:textId="77777777" w:rsidR="002F46A9" w:rsidRPr="002F46A9" w:rsidRDefault="002F46A9" w:rsidP="002F46A9">
      <w:pPr>
        <w:ind w:firstLine="284"/>
        <w:jc w:val="both"/>
        <w:rPr>
          <w:rFonts w:ascii="Arial" w:hAnsi="Arial" w:cs="Arial"/>
        </w:rPr>
      </w:pPr>
      <w:bookmarkStart w:id="4" w:name="_Ref114668139"/>
    </w:p>
    <w:p w14:paraId="0F836DF1" w14:textId="77777777" w:rsidR="002F46A9" w:rsidRPr="002F46A9" w:rsidRDefault="002F46A9" w:rsidP="002F46A9">
      <w:pPr>
        <w:ind w:firstLine="284"/>
        <w:jc w:val="both"/>
        <w:rPr>
          <w:rFonts w:ascii="Arial" w:hAnsi="Arial" w:cs="Arial"/>
        </w:rPr>
      </w:pPr>
      <w:r w:rsidRPr="002F46A9">
        <w:rPr>
          <w:rFonts w:ascii="Arial" w:hAnsi="Arial" w:cs="Arial"/>
          <w:b/>
          <w:bCs/>
        </w:rPr>
        <w:t>13.1.3.</w:t>
      </w:r>
      <w:r w:rsidRPr="002F46A9">
        <w:rPr>
          <w:rFonts w:ascii="Arial" w:hAnsi="Arial" w:cs="Arial"/>
        </w:rPr>
        <w:t xml:space="preserve"> </w:t>
      </w:r>
      <w:proofErr w:type="gramStart"/>
      <w:r w:rsidRPr="002F46A9">
        <w:rPr>
          <w:rFonts w:ascii="Arial" w:hAnsi="Arial" w:cs="Arial"/>
        </w:rPr>
        <w:t>não</w:t>
      </w:r>
      <w:proofErr w:type="gramEnd"/>
      <w:r w:rsidRPr="002F46A9">
        <w:rPr>
          <w:rFonts w:ascii="Arial" w:hAnsi="Arial" w:cs="Arial"/>
        </w:rPr>
        <w:t xml:space="preserve"> celebrar o contrato ou não entregar a documentação exigida para a contratação, quando convocado dentro do prazo de validade de sua proposta;</w:t>
      </w:r>
      <w:bookmarkEnd w:id="4"/>
    </w:p>
    <w:p w14:paraId="401D6C0D" w14:textId="77777777" w:rsidR="002F46A9" w:rsidRPr="002F46A9" w:rsidRDefault="002F46A9" w:rsidP="002F46A9">
      <w:pPr>
        <w:ind w:firstLine="284"/>
        <w:jc w:val="both"/>
        <w:rPr>
          <w:rFonts w:ascii="Arial" w:hAnsi="Arial" w:cs="Arial"/>
        </w:rPr>
      </w:pPr>
    </w:p>
    <w:p w14:paraId="43C6FCB9" w14:textId="77777777" w:rsidR="002F46A9" w:rsidRPr="002F46A9" w:rsidRDefault="002F46A9" w:rsidP="002F46A9">
      <w:pPr>
        <w:ind w:firstLine="284"/>
        <w:jc w:val="both"/>
        <w:rPr>
          <w:rFonts w:ascii="Arial" w:hAnsi="Arial" w:cs="Arial"/>
        </w:rPr>
      </w:pPr>
      <w:r w:rsidRPr="002F46A9">
        <w:rPr>
          <w:rFonts w:ascii="Arial" w:hAnsi="Arial" w:cs="Arial"/>
          <w:b/>
          <w:bCs/>
        </w:rPr>
        <w:t>13.1.3.1.</w:t>
      </w:r>
      <w:r w:rsidRPr="002F46A9">
        <w:rPr>
          <w:rFonts w:ascii="Arial" w:hAnsi="Arial" w:cs="Arial"/>
        </w:rPr>
        <w:t xml:space="preserve"> </w:t>
      </w:r>
      <w:proofErr w:type="gramStart"/>
      <w:r w:rsidRPr="002F46A9">
        <w:rPr>
          <w:rFonts w:ascii="Arial" w:hAnsi="Arial" w:cs="Arial"/>
        </w:rPr>
        <w:t>recusar</w:t>
      </w:r>
      <w:proofErr w:type="gramEnd"/>
      <w:r w:rsidRPr="002F46A9">
        <w:rPr>
          <w:rFonts w:ascii="Arial" w:hAnsi="Arial" w:cs="Arial"/>
        </w:rPr>
        <w:t>-se, sem justificativa, a assinar o contrato ou a ata de registro de preço, ou a aceitar ou retirar o instrumento equivalente no prazo estabelecido pela Administração;</w:t>
      </w:r>
    </w:p>
    <w:p w14:paraId="43DA226B" w14:textId="77777777" w:rsidR="002F46A9" w:rsidRPr="002F46A9" w:rsidRDefault="002F46A9" w:rsidP="002F46A9">
      <w:pPr>
        <w:ind w:firstLine="284"/>
        <w:jc w:val="both"/>
        <w:rPr>
          <w:rFonts w:ascii="Arial" w:hAnsi="Arial" w:cs="Arial"/>
        </w:rPr>
      </w:pPr>
      <w:bookmarkStart w:id="5" w:name="_Ref114668249"/>
    </w:p>
    <w:p w14:paraId="22673B37" w14:textId="77777777" w:rsidR="002F46A9" w:rsidRPr="002F46A9" w:rsidRDefault="002F46A9" w:rsidP="002F46A9">
      <w:pPr>
        <w:ind w:firstLine="284"/>
        <w:jc w:val="both"/>
        <w:rPr>
          <w:rFonts w:ascii="Arial" w:hAnsi="Arial" w:cs="Arial"/>
        </w:rPr>
      </w:pPr>
      <w:r w:rsidRPr="002F46A9">
        <w:rPr>
          <w:rFonts w:ascii="Arial" w:hAnsi="Arial" w:cs="Arial"/>
          <w:b/>
          <w:bCs/>
        </w:rPr>
        <w:t>13.1.4.</w:t>
      </w:r>
      <w:r w:rsidRPr="002F46A9">
        <w:rPr>
          <w:rFonts w:ascii="Arial" w:hAnsi="Arial" w:cs="Arial"/>
        </w:rPr>
        <w:t xml:space="preserve"> </w:t>
      </w:r>
      <w:proofErr w:type="gramStart"/>
      <w:r w:rsidRPr="002F46A9">
        <w:rPr>
          <w:rFonts w:ascii="Arial" w:hAnsi="Arial" w:cs="Arial"/>
        </w:rPr>
        <w:t>apresentar</w:t>
      </w:r>
      <w:proofErr w:type="gramEnd"/>
      <w:r w:rsidRPr="002F46A9">
        <w:rPr>
          <w:rFonts w:ascii="Arial" w:hAnsi="Arial" w:cs="Arial"/>
        </w:rPr>
        <w:t xml:space="preserve"> declaração ou documentação falsa exigida para o certame ou prestar declaração falsa durante a licitação</w:t>
      </w:r>
      <w:bookmarkEnd w:id="5"/>
    </w:p>
    <w:p w14:paraId="6D576660" w14:textId="77777777" w:rsidR="002F46A9" w:rsidRPr="002F46A9" w:rsidRDefault="002F46A9" w:rsidP="002F46A9">
      <w:pPr>
        <w:ind w:firstLine="284"/>
        <w:jc w:val="both"/>
        <w:rPr>
          <w:rFonts w:ascii="Arial" w:hAnsi="Arial" w:cs="Arial"/>
        </w:rPr>
      </w:pPr>
      <w:bookmarkStart w:id="6" w:name="_Ref114668245"/>
    </w:p>
    <w:p w14:paraId="4CFF4FF5" w14:textId="77777777" w:rsidR="002F46A9" w:rsidRPr="002F46A9" w:rsidRDefault="002F46A9" w:rsidP="002F46A9">
      <w:pPr>
        <w:ind w:firstLine="284"/>
        <w:jc w:val="both"/>
        <w:rPr>
          <w:rFonts w:ascii="Arial" w:hAnsi="Arial" w:cs="Arial"/>
        </w:rPr>
      </w:pPr>
      <w:r w:rsidRPr="002F46A9">
        <w:rPr>
          <w:rFonts w:ascii="Arial" w:hAnsi="Arial" w:cs="Arial"/>
          <w:b/>
          <w:bCs/>
        </w:rPr>
        <w:t>13.1.5.</w:t>
      </w:r>
      <w:r w:rsidRPr="002F46A9">
        <w:rPr>
          <w:rFonts w:ascii="Arial" w:hAnsi="Arial" w:cs="Arial"/>
        </w:rPr>
        <w:t xml:space="preserve"> </w:t>
      </w:r>
      <w:proofErr w:type="gramStart"/>
      <w:r w:rsidRPr="002F46A9">
        <w:rPr>
          <w:rFonts w:ascii="Arial" w:hAnsi="Arial" w:cs="Arial"/>
        </w:rPr>
        <w:t>fraudar</w:t>
      </w:r>
      <w:proofErr w:type="gramEnd"/>
      <w:r w:rsidRPr="002F46A9">
        <w:rPr>
          <w:rFonts w:ascii="Arial" w:hAnsi="Arial" w:cs="Arial"/>
        </w:rPr>
        <w:t xml:space="preserve"> a licitação</w:t>
      </w:r>
      <w:bookmarkEnd w:id="6"/>
    </w:p>
    <w:p w14:paraId="79AB572C" w14:textId="77777777" w:rsidR="002F46A9" w:rsidRPr="002F46A9" w:rsidRDefault="002F46A9" w:rsidP="002F46A9">
      <w:pPr>
        <w:ind w:firstLine="284"/>
        <w:jc w:val="both"/>
        <w:rPr>
          <w:rFonts w:ascii="Arial" w:hAnsi="Arial" w:cs="Arial"/>
        </w:rPr>
      </w:pPr>
      <w:bookmarkStart w:id="7" w:name="_Ref114668247"/>
    </w:p>
    <w:p w14:paraId="3D3C25C6" w14:textId="77777777" w:rsidR="002F46A9" w:rsidRPr="002F46A9" w:rsidRDefault="002F46A9" w:rsidP="002F46A9">
      <w:pPr>
        <w:ind w:firstLine="284"/>
        <w:jc w:val="both"/>
        <w:rPr>
          <w:rFonts w:ascii="Arial" w:hAnsi="Arial" w:cs="Arial"/>
        </w:rPr>
      </w:pPr>
      <w:r w:rsidRPr="002F46A9">
        <w:rPr>
          <w:rFonts w:ascii="Arial" w:hAnsi="Arial" w:cs="Arial"/>
          <w:b/>
          <w:bCs/>
        </w:rPr>
        <w:t>13.1.6.</w:t>
      </w:r>
      <w:r w:rsidRPr="002F46A9">
        <w:rPr>
          <w:rFonts w:ascii="Arial" w:hAnsi="Arial" w:cs="Arial"/>
        </w:rPr>
        <w:t xml:space="preserve"> </w:t>
      </w:r>
      <w:proofErr w:type="gramStart"/>
      <w:r w:rsidRPr="002F46A9">
        <w:rPr>
          <w:rFonts w:ascii="Arial" w:hAnsi="Arial" w:cs="Arial"/>
        </w:rPr>
        <w:t>comportar</w:t>
      </w:r>
      <w:proofErr w:type="gramEnd"/>
      <w:r w:rsidRPr="002F46A9">
        <w:rPr>
          <w:rFonts w:ascii="Arial" w:hAnsi="Arial" w:cs="Arial"/>
        </w:rPr>
        <w:t>-se de modo inidôneo ou cometer fraude de qualquer natureza, em especial quando:</w:t>
      </w:r>
      <w:bookmarkEnd w:id="7"/>
    </w:p>
    <w:p w14:paraId="47820142" w14:textId="77777777" w:rsidR="002F46A9" w:rsidRPr="002F46A9" w:rsidRDefault="002F46A9" w:rsidP="002F46A9">
      <w:pPr>
        <w:ind w:firstLine="284"/>
        <w:jc w:val="both"/>
        <w:rPr>
          <w:rFonts w:ascii="Arial" w:hAnsi="Arial" w:cs="Arial"/>
        </w:rPr>
      </w:pPr>
    </w:p>
    <w:p w14:paraId="61772322" w14:textId="77777777" w:rsidR="002F46A9" w:rsidRPr="002F46A9" w:rsidRDefault="002F46A9" w:rsidP="002F46A9">
      <w:pPr>
        <w:ind w:firstLine="284"/>
        <w:jc w:val="both"/>
        <w:rPr>
          <w:rFonts w:ascii="Arial" w:hAnsi="Arial" w:cs="Arial"/>
        </w:rPr>
      </w:pPr>
      <w:r w:rsidRPr="002F46A9">
        <w:rPr>
          <w:rFonts w:ascii="Arial" w:hAnsi="Arial" w:cs="Arial"/>
          <w:b/>
          <w:bCs/>
        </w:rPr>
        <w:t>13.1.6.1.</w:t>
      </w:r>
      <w:r w:rsidRPr="002F46A9">
        <w:rPr>
          <w:rFonts w:ascii="Arial" w:hAnsi="Arial" w:cs="Arial"/>
        </w:rPr>
        <w:t xml:space="preserve"> </w:t>
      </w:r>
      <w:proofErr w:type="gramStart"/>
      <w:r w:rsidRPr="002F46A9">
        <w:rPr>
          <w:rFonts w:ascii="Arial" w:hAnsi="Arial" w:cs="Arial"/>
        </w:rPr>
        <w:t>agir</w:t>
      </w:r>
      <w:proofErr w:type="gramEnd"/>
      <w:r w:rsidRPr="002F46A9">
        <w:rPr>
          <w:rFonts w:ascii="Arial" w:hAnsi="Arial" w:cs="Arial"/>
        </w:rPr>
        <w:t xml:space="preserve"> em conluio ou em desconformidade com a lei; </w:t>
      </w:r>
    </w:p>
    <w:p w14:paraId="328BA73E" w14:textId="77777777" w:rsidR="002F46A9" w:rsidRPr="002F46A9" w:rsidRDefault="002F46A9" w:rsidP="002F46A9">
      <w:pPr>
        <w:ind w:firstLine="284"/>
        <w:jc w:val="both"/>
        <w:rPr>
          <w:rFonts w:ascii="Arial" w:hAnsi="Arial" w:cs="Arial"/>
        </w:rPr>
      </w:pPr>
    </w:p>
    <w:p w14:paraId="329BD1D6" w14:textId="77777777" w:rsidR="002F46A9" w:rsidRPr="002F46A9" w:rsidRDefault="002F46A9" w:rsidP="002F46A9">
      <w:pPr>
        <w:ind w:firstLine="284"/>
        <w:jc w:val="both"/>
        <w:rPr>
          <w:rFonts w:ascii="Arial" w:hAnsi="Arial" w:cs="Arial"/>
        </w:rPr>
      </w:pPr>
      <w:r w:rsidRPr="002F46A9">
        <w:rPr>
          <w:rFonts w:ascii="Arial" w:hAnsi="Arial" w:cs="Arial"/>
          <w:b/>
          <w:bCs/>
        </w:rPr>
        <w:t>13.1.6.2.</w:t>
      </w:r>
      <w:r w:rsidRPr="002F46A9">
        <w:rPr>
          <w:rFonts w:ascii="Arial" w:hAnsi="Arial" w:cs="Arial"/>
        </w:rPr>
        <w:t xml:space="preserve"> </w:t>
      </w:r>
      <w:proofErr w:type="gramStart"/>
      <w:r w:rsidRPr="002F46A9">
        <w:rPr>
          <w:rFonts w:ascii="Arial" w:hAnsi="Arial" w:cs="Arial"/>
        </w:rPr>
        <w:t>induzir</w:t>
      </w:r>
      <w:proofErr w:type="gramEnd"/>
      <w:r w:rsidRPr="002F46A9">
        <w:rPr>
          <w:rFonts w:ascii="Arial" w:hAnsi="Arial" w:cs="Arial"/>
        </w:rPr>
        <w:t xml:space="preserve"> deliberadamente a erro no julgamento; </w:t>
      </w:r>
    </w:p>
    <w:p w14:paraId="1ECDD031" w14:textId="77777777" w:rsidR="002F46A9" w:rsidRPr="002F46A9" w:rsidRDefault="002F46A9" w:rsidP="002F46A9">
      <w:pPr>
        <w:ind w:firstLine="284"/>
        <w:jc w:val="both"/>
        <w:rPr>
          <w:rFonts w:ascii="Arial" w:hAnsi="Arial" w:cs="Arial"/>
        </w:rPr>
      </w:pPr>
    </w:p>
    <w:p w14:paraId="58B8AC49" w14:textId="77777777" w:rsidR="002F46A9" w:rsidRPr="002F46A9" w:rsidRDefault="002F46A9" w:rsidP="002F46A9">
      <w:pPr>
        <w:ind w:firstLine="284"/>
        <w:jc w:val="both"/>
        <w:rPr>
          <w:rFonts w:ascii="Arial" w:hAnsi="Arial" w:cs="Arial"/>
        </w:rPr>
      </w:pPr>
      <w:r w:rsidRPr="002F46A9">
        <w:rPr>
          <w:rFonts w:ascii="Arial" w:hAnsi="Arial" w:cs="Arial"/>
          <w:b/>
          <w:bCs/>
        </w:rPr>
        <w:t>13.1.6.3.</w:t>
      </w:r>
      <w:r w:rsidRPr="002F46A9">
        <w:rPr>
          <w:rFonts w:ascii="Arial" w:hAnsi="Arial" w:cs="Arial"/>
        </w:rPr>
        <w:t xml:space="preserve"> </w:t>
      </w:r>
      <w:proofErr w:type="gramStart"/>
      <w:r w:rsidRPr="002F46A9">
        <w:rPr>
          <w:rFonts w:ascii="Arial" w:hAnsi="Arial" w:cs="Arial"/>
        </w:rPr>
        <w:t>apresentar</w:t>
      </w:r>
      <w:proofErr w:type="gramEnd"/>
      <w:r w:rsidRPr="002F46A9">
        <w:rPr>
          <w:rFonts w:ascii="Arial" w:hAnsi="Arial" w:cs="Arial"/>
        </w:rPr>
        <w:t xml:space="preserve"> amostra falsificada ou deteriorada; </w:t>
      </w:r>
    </w:p>
    <w:p w14:paraId="3FB6471C" w14:textId="77777777" w:rsidR="002F46A9" w:rsidRPr="002F46A9" w:rsidRDefault="002F46A9" w:rsidP="002F46A9">
      <w:pPr>
        <w:ind w:firstLine="284"/>
        <w:jc w:val="both"/>
        <w:rPr>
          <w:rFonts w:ascii="Arial" w:hAnsi="Arial" w:cs="Arial"/>
        </w:rPr>
      </w:pPr>
      <w:bookmarkStart w:id="8" w:name="_Ref114668251"/>
    </w:p>
    <w:p w14:paraId="4ED2C7CD" w14:textId="77777777" w:rsidR="002F46A9" w:rsidRPr="002F46A9" w:rsidRDefault="002F46A9" w:rsidP="002F46A9">
      <w:pPr>
        <w:ind w:firstLine="284"/>
        <w:jc w:val="both"/>
        <w:rPr>
          <w:rFonts w:ascii="Arial" w:hAnsi="Arial" w:cs="Arial"/>
        </w:rPr>
      </w:pPr>
      <w:r w:rsidRPr="002F46A9">
        <w:rPr>
          <w:rFonts w:ascii="Arial" w:hAnsi="Arial" w:cs="Arial"/>
          <w:b/>
          <w:bCs/>
        </w:rPr>
        <w:t>13.1.7.</w:t>
      </w:r>
      <w:r w:rsidRPr="002F46A9">
        <w:rPr>
          <w:rFonts w:ascii="Arial" w:hAnsi="Arial" w:cs="Arial"/>
        </w:rPr>
        <w:t xml:space="preserve"> </w:t>
      </w:r>
      <w:proofErr w:type="gramStart"/>
      <w:r w:rsidRPr="002F46A9">
        <w:rPr>
          <w:rFonts w:ascii="Arial" w:hAnsi="Arial" w:cs="Arial"/>
        </w:rPr>
        <w:t>praticar</w:t>
      </w:r>
      <w:proofErr w:type="gramEnd"/>
      <w:r w:rsidRPr="002F46A9">
        <w:rPr>
          <w:rFonts w:ascii="Arial" w:hAnsi="Arial" w:cs="Arial"/>
        </w:rPr>
        <w:t xml:space="preserve"> atos ilícitos com vistas a frustrar os objetivos da licitação</w:t>
      </w:r>
      <w:bookmarkEnd w:id="8"/>
    </w:p>
    <w:p w14:paraId="0747DA05" w14:textId="77777777" w:rsidR="002F46A9" w:rsidRPr="002F46A9" w:rsidRDefault="002F46A9" w:rsidP="002F46A9">
      <w:pPr>
        <w:ind w:firstLine="284"/>
        <w:jc w:val="both"/>
        <w:rPr>
          <w:rFonts w:ascii="Arial" w:hAnsi="Arial" w:cs="Arial"/>
        </w:rPr>
      </w:pPr>
      <w:bookmarkStart w:id="9" w:name="_Ref114668252"/>
    </w:p>
    <w:p w14:paraId="6A839D6C" w14:textId="77777777" w:rsidR="002F46A9" w:rsidRPr="002F46A9" w:rsidRDefault="002F46A9" w:rsidP="002F46A9">
      <w:pPr>
        <w:ind w:firstLine="284"/>
        <w:jc w:val="both"/>
        <w:rPr>
          <w:rFonts w:ascii="Arial" w:hAnsi="Arial" w:cs="Arial"/>
        </w:rPr>
      </w:pPr>
      <w:r w:rsidRPr="002F46A9">
        <w:rPr>
          <w:rFonts w:ascii="Arial" w:hAnsi="Arial" w:cs="Arial"/>
          <w:b/>
          <w:bCs/>
        </w:rPr>
        <w:t>13.1.8.</w:t>
      </w:r>
      <w:r w:rsidRPr="002F46A9">
        <w:rPr>
          <w:rFonts w:ascii="Arial" w:hAnsi="Arial" w:cs="Arial"/>
        </w:rPr>
        <w:t xml:space="preserve"> praticar ato lesivo previsto no </w:t>
      </w:r>
      <w:hyperlink r:id="rId18" w:anchor="art5" w:history="1">
        <w:r w:rsidRPr="002F46A9">
          <w:rPr>
            <w:rFonts w:ascii="Arial" w:hAnsi="Arial" w:cs="Arial"/>
          </w:rPr>
          <w:t>art. 5º da Lei n.º 12.846, de 2013</w:t>
        </w:r>
      </w:hyperlink>
      <w:r w:rsidRPr="002F46A9">
        <w:rPr>
          <w:rFonts w:ascii="Arial" w:hAnsi="Arial" w:cs="Arial"/>
        </w:rPr>
        <w:t>.</w:t>
      </w:r>
      <w:bookmarkEnd w:id="9"/>
    </w:p>
    <w:bookmarkEnd w:id="2"/>
    <w:p w14:paraId="563B2D7F" w14:textId="77777777" w:rsidR="002F46A9" w:rsidRPr="002F46A9" w:rsidRDefault="002F46A9" w:rsidP="002F46A9">
      <w:pPr>
        <w:ind w:firstLine="284"/>
        <w:jc w:val="both"/>
        <w:rPr>
          <w:rFonts w:ascii="Arial" w:hAnsi="Arial" w:cs="Arial"/>
          <w:highlight w:val="yellow"/>
        </w:rPr>
      </w:pPr>
    </w:p>
    <w:p w14:paraId="374D453E" w14:textId="77777777" w:rsidR="002F46A9" w:rsidRPr="002F46A9" w:rsidRDefault="002F46A9" w:rsidP="002F46A9">
      <w:pPr>
        <w:ind w:firstLine="284"/>
        <w:jc w:val="both"/>
        <w:rPr>
          <w:rFonts w:ascii="Arial" w:hAnsi="Arial" w:cs="Arial"/>
        </w:rPr>
      </w:pPr>
      <w:r w:rsidRPr="002F46A9">
        <w:rPr>
          <w:rFonts w:ascii="Arial" w:hAnsi="Arial" w:cs="Arial"/>
          <w:b/>
          <w:bCs/>
        </w:rPr>
        <w:t>13.2.</w:t>
      </w:r>
      <w:r w:rsidRPr="002F46A9">
        <w:rPr>
          <w:rFonts w:ascii="Arial" w:hAnsi="Arial" w:cs="Arial"/>
        </w:rPr>
        <w:t xml:space="preserve"> A sanção de que trata o subitem poderá ser aplicada juntamente com as multas previstas, garantindo o exercício de prévia e ampla defesa.</w:t>
      </w:r>
    </w:p>
    <w:p w14:paraId="2A6628C7" w14:textId="77777777" w:rsidR="002F46A9" w:rsidRPr="002F46A9" w:rsidRDefault="002F46A9" w:rsidP="002F46A9">
      <w:pPr>
        <w:ind w:firstLine="284"/>
        <w:jc w:val="both"/>
        <w:rPr>
          <w:rFonts w:ascii="Arial" w:hAnsi="Arial" w:cs="Arial"/>
        </w:rPr>
      </w:pPr>
    </w:p>
    <w:p w14:paraId="2C37182F"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13.2.1. </w:t>
      </w:r>
      <w:r w:rsidRPr="002F46A9">
        <w:rPr>
          <w:rFonts w:ascii="Arial" w:hAnsi="Arial" w:cs="Arial"/>
        </w:rPr>
        <w:t>A sanção de impedimento de participar em licitação e contratar com a Administração Pública poderá ser aplicada também àqueles que:</w:t>
      </w:r>
    </w:p>
    <w:p w14:paraId="58A79E43" w14:textId="77777777" w:rsidR="002F46A9" w:rsidRPr="002F46A9" w:rsidRDefault="002F46A9" w:rsidP="002F46A9">
      <w:pPr>
        <w:ind w:firstLine="284"/>
        <w:jc w:val="both"/>
        <w:rPr>
          <w:rFonts w:ascii="Arial" w:hAnsi="Arial" w:cs="Arial"/>
        </w:rPr>
      </w:pPr>
      <w:r w:rsidRPr="002F46A9">
        <w:rPr>
          <w:rFonts w:ascii="Arial" w:hAnsi="Arial" w:cs="Arial"/>
          <w:b/>
          <w:bCs/>
        </w:rPr>
        <w:t>a)</w:t>
      </w:r>
      <w:r w:rsidRPr="002F46A9">
        <w:rPr>
          <w:rFonts w:ascii="Arial" w:hAnsi="Arial" w:cs="Arial"/>
        </w:rPr>
        <w:t xml:space="preserve"> retardarem a execução do Pregão;</w:t>
      </w:r>
    </w:p>
    <w:p w14:paraId="316F4C5A" w14:textId="77777777" w:rsidR="002F46A9" w:rsidRPr="002F46A9" w:rsidRDefault="002F46A9" w:rsidP="002F46A9">
      <w:pPr>
        <w:ind w:firstLine="284"/>
        <w:jc w:val="both"/>
        <w:rPr>
          <w:rFonts w:ascii="Arial" w:hAnsi="Arial" w:cs="Arial"/>
        </w:rPr>
      </w:pPr>
      <w:r w:rsidRPr="002F46A9">
        <w:rPr>
          <w:rFonts w:ascii="Arial" w:hAnsi="Arial" w:cs="Arial"/>
          <w:b/>
          <w:bCs/>
        </w:rPr>
        <w:t>b)</w:t>
      </w:r>
      <w:r w:rsidRPr="002F46A9">
        <w:rPr>
          <w:rFonts w:ascii="Arial" w:hAnsi="Arial" w:cs="Arial"/>
        </w:rPr>
        <w:t xml:space="preserve"> demonstrarem não possuir idoneidade para contratar com a Administração;</w:t>
      </w:r>
    </w:p>
    <w:p w14:paraId="15D0F4A3" w14:textId="77777777" w:rsidR="002F46A9" w:rsidRPr="002F46A9" w:rsidRDefault="002F46A9" w:rsidP="002F46A9">
      <w:pPr>
        <w:ind w:firstLine="284"/>
        <w:jc w:val="both"/>
        <w:rPr>
          <w:rFonts w:ascii="Arial" w:eastAsia="Arial" w:hAnsi="Arial" w:cs="Arial"/>
        </w:rPr>
      </w:pPr>
      <w:r w:rsidRPr="002F46A9">
        <w:rPr>
          <w:rFonts w:ascii="Arial" w:hAnsi="Arial" w:cs="Arial"/>
          <w:b/>
          <w:bCs/>
        </w:rPr>
        <w:t xml:space="preserve">c) </w:t>
      </w:r>
      <w:r w:rsidRPr="002F46A9">
        <w:rPr>
          <w:rFonts w:ascii="Arial" w:hAnsi="Arial" w:cs="Arial"/>
        </w:rPr>
        <w:t>fizerem declaração falsa ou cometerem fraude fiscal.</w:t>
      </w:r>
    </w:p>
    <w:p w14:paraId="0C45BFD3" w14:textId="77777777" w:rsidR="002F46A9" w:rsidRPr="002F46A9" w:rsidRDefault="002F46A9" w:rsidP="002F46A9">
      <w:pPr>
        <w:ind w:firstLine="284"/>
        <w:jc w:val="both"/>
        <w:rPr>
          <w:rFonts w:ascii="Arial" w:hAnsi="Arial" w:cs="Arial"/>
          <w:strike/>
          <w:highlight w:val="yellow"/>
        </w:rPr>
      </w:pPr>
      <w:r w:rsidRPr="002F46A9">
        <w:rPr>
          <w:rFonts w:ascii="Arial" w:eastAsia="Arial" w:hAnsi="Arial" w:cs="Arial"/>
          <w:strike/>
          <w:highlight w:val="yellow"/>
        </w:rPr>
        <w:t xml:space="preserve"> </w:t>
      </w:r>
    </w:p>
    <w:p w14:paraId="6ADCB460" w14:textId="77777777" w:rsidR="002F46A9" w:rsidRPr="002F46A9" w:rsidRDefault="002F46A9" w:rsidP="002F46A9">
      <w:pPr>
        <w:ind w:firstLine="284"/>
        <w:jc w:val="both"/>
        <w:rPr>
          <w:rFonts w:ascii="Arial" w:hAnsi="Arial" w:cs="Arial"/>
        </w:rPr>
      </w:pPr>
      <w:r w:rsidRPr="002F46A9">
        <w:rPr>
          <w:rFonts w:ascii="Arial" w:hAnsi="Arial" w:cs="Arial"/>
          <w:b/>
          <w:bCs/>
        </w:rPr>
        <w:t>13.3.</w:t>
      </w:r>
      <w:r w:rsidRPr="002F46A9">
        <w:rPr>
          <w:rFonts w:ascii="Arial" w:hAnsi="Arial" w:cs="Arial"/>
        </w:rPr>
        <w:t xml:space="preserve"> Com fulcro na </w:t>
      </w:r>
      <w:hyperlink r:id="rId19" w:history="1">
        <w:r w:rsidRPr="002F46A9">
          <w:rPr>
            <w:rFonts w:ascii="Arial" w:hAnsi="Arial" w:cs="Arial"/>
            <w:u w:val="single"/>
          </w:rPr>
          <w:t>Lei nº 14.133, de 2021</w:t>
        </w:r>
      </w:hyperlink>
      <w:r w:rsidRPr="002F46A9">
        <w:rPr>
          <w:rFonts w:ascii="Arial" w:hAnsi="Arial" w:cs="Arial"/>
        </w:rPr>
        <w:t>, a Administração poderá, garantida a prévia defesa, aplicar aos licitante e/ou adjudicatários as seguintes sanções, sem prejuízo das responsabilidades civil e criminal:</w:t>
      </w:r>
    </w:p>
    <w:p w14:paraId="3000C5F4" w14:textId="77777777" w:rsidR="002F46A9" w:rsidRPr="002F46A9" w:rsidRDefault="002F46A9" w:rsidP="002F46A9">
      <w:pPr>
        <w:ind w:firstLine="284"/>
        <w:jc w:val="both"/>
        <w:rPr>
          <w:rFonts w:ascii="Arial" w:hAnsi="Arial" w:cs="Arial"/>
          <w:highlight w:val="yellow"/>
        </w:rPr>
      </w:pPr>
    </w:p>
    <w:p w14:paraId="28B6FDE1" w14:textId="77777777" w:rsidR="002F46A9" w:rsidRPr="002F46A9" w:rsidRDefault="002F46A9" w:rsidP="002F46A9">
      <w:pPr>
        <w:ind w:firstLine="284"/>
        <w:jc w:val="both"/>
        <w:rPr>
          <w:rFonts w:ascii="Arial" w:hAnsi="Arial" w:cs="Arial"/>
        </w:rPr>
      </w:pPr>
      <w:r w:rsidRPr="002F46A9">
        <w:rPr>
          <w:rFonts w:ascii="Arial" w:hAnsi="Arial" w:cs="Arial"/>
          <w:b/>
          <w:bCs/>
        </w:rPr>
        <w:t>13.3.1.</w:t>
      </w:r>
      <w:r w:rsidRPr="002F46A9">
        <w:rPr>
          <w:rFonts w:ascii="Arial" w:hAnsi="Arial" w:cs="Arial"/>
        </w:rPr>
        <w:t xml:space="preserve"> </w:t>
      </w:r>
      <w:proofErr w:type="gramStart"/>
      <w:r w:rsidRPr="002F46A9">
        <w:rPr>
          <w:rFonts w:ascii="Arial" w:hAnsi="Arial" w:cs="Arial"/>
        </w:rPr>
        <w:t>advertência</w:t>
      </w:r>
      <w:proofErr w:type="gramEnd"/>
      <w:r w:rsidRPr="002F46A9">
        <w:rPr>
          <w:rFonts w:ascii="Arial" w:hAnsi="Arial" w:cs="Arial"/>
        </w:rPr>
        <w:t>;</w:t>
      </w:r>
    </w:p>
    <w:p w14:paraId="0F366B38" w14:textId="77777777" w:rsidR="002F46A9" w:rsidRPr="002F46A9" w:rsidRDefault="002F46A9" w:rsidP="002F46A9">
      <w:pPr>
        <w:ind w:firstLine="284"/>
        <w:jc w:val="both"/>
        <w:rPr>
          <w:rFonts w:ascii="Arial" w:hAnsi="Arial" w:cs="Arial"/>
        </w:rPr>
      </w:pPr>
    </w:p>
    <w:p w14:paraId="35BC0BF3" w14:textId="77777777" w:rsidR="002F46A9" w:rsidRPr="002F46A9" w:rsidRDefault="002F46A9" w:rsidP="002F46A9">
      <w:pPr>
        <w:ind w:firstLine="284"/>
        <w:jc w:val="both"/>
        <w:rPr>
          <w:rFonts w:ascii="Arial" w:hAnsi="Arial" w:cs="Arial"/>
        </w:rPr>
      </w:pPr>
      <w:r w:rsidRPr="002F46A9">
        <w:rPr>
          <w:rFonts w:ascii="Arial" w:hAnsi="Arial" w:cs="Arial"/>
          <w:b/>
          <w:bCs/>
        </w:rPr>
        <w:t>13.3.2.</w:t>
      </w:r>
      <w:r w:rsidRPr="002F46A9">
        <w:rPr>
          <w:rFonts w:ascii="Arial" w:hAnsi="Arial" w:cs="Arial"/>
        </w:rPr>
        <w:t xml:space="preserve"> </w:t>
      </w:r>
      <w:proofErr w:type="gramStart"/>
      <w:r w:rsidRPr="002F46A9">
        <w:rPr>
          <w:rFonts w:ascii="Arial" w:hAnsi="Arial" w:cs="Arial"/>
        </w:rPr>
        <w:t>multa</w:t>
      </w:r>
      <w:proofErr w:type="gramEnd"/>
      <w:r w:rsidRPr="002F46A9">
        <w:rPr>
          <w:rFonts w:ascii="Arial" w:hAnsi="Arial" w:cs="Arial"/>
        </w:rPr>
        <w:t xml:space="preserve"> de mora; </w:t>
      </w:r>
    </w:p>
    <w:p w14:paraId="0A23437F" w14:textId="77777777" w:rsidR="002F46A9" w:rsidRPr="002F46A9" w:rsidRDefault="002F46A9" w:rsidP="002F46A9">
      <w:pPr>
        <w:ind w:firstLine="284"/>
        <w:jc w:val="both"/>
        <w:rPr>
          <w:rFonts w:ascii="Arial" w:hAnsi="Arial" w:cs="Arial"/>
        </w:rPr>
      </w:pPr>
    </w:p>
    <w:p w14:paraId="05E106ED" w14:textId="77777777" w:rsidR="002F46A9" w:rsidRPr="002F46A9" w:rsidRDefault="002F46A9" w:rsidP="002F46A9">
      <w:pPr>
        <w:ind w:firstLine="284"/>
        <w:jc w:val="both"/>
        <w:rPr>
          <w:rFonts w:ascii="Arial" w:hAnsi="Arial" w:cs="Arial"/>
        </w:rPr>
      </w:pPr>
      <w:r w:rsidRPr="002F46A9">
        <w:rPr>
          <w:rFonts w:ascii="Arial" w:hAnsi="Arial" w:cs="Arial"/>
          <w:b/>
          <w:bCs/>
        </w:rPr>
        <w:t>13.3.2.1.</w:t>
      </w:r>
      <w:r w:rsidRPr="002F46A9">
        <w:rPr>
          <w:rFonts w:ascii="Arial" w:hAnsi="Arial" w:cs="Arial"/>
        </w:rPr>
        <w:t xml:space="preserve"> </w:t>
      </w:r>
      <w:proofErr w:type="gramStart"/>
      <w:r w:rsidRPr="002F46A9">
        <w:rPr>
          <w:rFonts w:ascii="Arial" w:hAnsi="Arial" w:cs="Arial"/>
        </w:rPr>
        <w:t>multa</w:t>
      </w:r>
      <w:proofErr w:type="gramEnd"/>
      <w:r w:rsidRPr="002F46A9">
        <w:rPr>
          <w:rFonts w:ascii="Arial" w:hAnsi="Arial" w:cs="Arial"/>
        </w:rPr>
        <w:t xml:space="preserve"> de 10% (dez por cento) sobre a parcela remanescente, no caso de inexecução parcial de contrato;</w:t>
      </w:r>
    </w:p>
    <w:p w14:paraId="24D376E2" w14:textId="77777777" w:rsidR="002F46A9" w:rsidRPr="002F46A9" w:rsidRDefault="002F46A9" w:rsidP="002F46A9">
      <w:pPr>
        <w:ind w:firstLine="284"/>
        <w:jc w:val="both"/>
        <w:rPr>
          <w:rFonts w:ascii="Arial" w:hAnsi="Arial" w:cs="Arial"/>
        </w:rPr>
      </w:pPr>
    </w:p>
    <w:p w14:paraId="5F848C33" w14:textId="77777777" w:rsidR="002F46A9" w:rsidRPr="002F46A9" w:rsidRDefault="002F46A9" w:rsidP="002F46A9">
      <w:pPr>
        <w:ind w:firstLine="284"/>
        <w:jc w:val="both"/>
        <w:rPr>
          <w:rFonts w:ascii="Arial" w:hAnsi="Arial" w:cs="Arial"/>
        </w:rPr>
      </w:pPr>
      <w:r w:rsidRPr="002F46A9">
        <w:rPr>
          <w:rFonts w:ascii="Arial" w:hAnsi="Arial" w:cs="Arial"/>
          <w:b/>
          <w:bCs/>
        </w:rPr>
        <w:lastRenderedPageBreak/>
        <w:t>13.3.2.2.</w:t>
      </w:r>
      <w:r w:rsidRPr="002F46A9">
        <w:rPr>
          <w:rFonts w:ascii="Arial" w:hAnsi="Arial" w:cs="Arial"/>
        </w:rPr>
        <w:t xml:space="preserve"> </w:t>
      </w:r>
      <w:proofErr w:type="gramStart"/>
      <w:r w:rsidRPr="002F46A9">
        <w:rPr>
          <w:rFonts w:ascii="Arial" w:hAnsi="Arial" w:cs="Arial"/>
        </w:rPr>
        <w:t>multa</w:t>
      </w:r>
      <w:proofErr w:type="gramEnd"/>
      <w:r w:rsidRPr="002F46A9">
        <w:rPr>
          <w:rFonts w:ascii="Arial" w:hAnsi="Arial" w:cs="Arial"/>
        </w:rPr>
        <w:t xml:space="preserve"> de 1% (um por cento), por dia de atraso, sobre o valor correspondente à entrega que estiver em desacordo com os prazos estipulados, até o limite de 10 (dez) dias;</w:t>
      </w:r>
    </w:p>
    <w:p w14:paraId="7B036108" w14:textId="77777777" w:rsidR="002F46A9" w:rsidRPr="002F46A9" w:rsidRDefault="002F46A9" w:rsidP="002F46A9">
      <w:pPr>
        <w:ind w:firstLine="284"/>
        <w:jc w:val="both"/>
        <w:rPr>
          <w:rFonts w:ascii="Arial" w:hAnsi="Arial" w:cs="Arial"/>
        </w:rPr>
      </w:pPr>
    </w:p>
    <w:p w14:paraId="4BAE6E4F" w14:textId="77777777" w:rsidR="002F46A9" w:rsidRPr="002F46A9" w:rsidRDefault="002F46A9" w:rsidP="002F46A9">
      <w:pPr>
        <w:ind w:firstLine="284"/>
        <w:jc w:val="both"/>
        <w:rPr>
          <w:rFonts w:ascii="Arial" w:hAnsi="Arial" w:cs="Arial"/>
        </w:rPr>
      </w:pPr>
      <w:r w:rsidRPr="002F46A9">
        <w:rPr>
          <w:rFonts w:ascii="Arial" w:hAnsi="Arial" w:cs="Arial"/>
          <w:b/>
          <w:bCs/>
        </w:rPr>
        <w:t>13.3.2.3.</w:t>
      </w:r>
      <w:r w:rsidRPr="002F46A9">
        <w:rPr>
          <w:rFonts w:ascii="Arial" w:hAnsi="Arial" w:cs="Arial"/>
        </w:rPr>
        <w:t xml:space="preserve"> </w:t>
      </w:r>
      <w:proofErr w:type="gramStart"/>
      <w:r w:rsidRPr="002F46A9">
        <w:rPr>
          <w:rFonts w:ascii="Arial" w:hAnsi="Arial" w:cs="Arial"/>
        </w:rPr>
        <w:t>multa</w:t>
      </w:r>
      <w:proofErr w:type="gramEnd"/>
      <w:r w:rsidRPr="002F46A9">
        <w:rPr>
          <w:rFonts w:ascii="Arial" w:hAnsi="Arial" w:cs="Arial"/>
        </w:rPr>
        <w:t xml:space="preserve"> de 20% (vinte por cento) sobre o valor total do contrato, no caso de sua inexecução total;</w:t>
      </w:r>
    </w:p>
    <w:p w14:paraId="7DCAB705" w14:textId="77777777" w:rsidR="002F46A9" w:rsidRPr="002F46A9" w:rsidRDefault="002F46A9" w:rsidP="002F46A9">
      <w:pPr>
        <w:ind w:firstLine="284"/>
        <w:jc w:val="both"/>
        <w:rPr>
          <w:rFonts w:ascii="Arial" w:hAnsi="Arial" w:cs="Arial"/>
        </w:rPr>
      </w:pPr>
    </w:p>
    <w:p w14:paraId="64DC315A" w14:textId="77777777" w:rsidR="002F46A9" w:rsidRPr="002F46A9" w:rsidRDefault="002F46A9" w:rsidP="002F46A9">
      <w:pPr>
        <w:ind w:firstLine="284"/>
        <w:jc w:val="both"/>
        <w:rPr>
          <w:rFonts w:ascii="Arial" w:hAnsi="Arial" w:cs="Arial"/>
        </w:rPr>
      </w:pPr>
      <w:r w:rsidRPr="002F46A9">
        <w:rPr>
          <w:rFonts w:ascii="Arial" w:hAnsi="Arial" w:cs="Arial"/>
          <w:b/>
          <w:bCs/>
        </w:rPr>
        <w:t>13.3.2.4.</w:t>
      </w:r>
      <w:r w:rsidRPr="002F46A9">
        <w:rPr>
          <w:rFonts w:ascii="Arial" w:hAnsi="Arial" w:cs="Arial"/>
        </w:rPr>
        <w:t xml:space="preserve"> </w:t>
      </w:r>
      <w:proofErr w:type="gramStart"/>
      <w:r w:rsidRPr="002F46A9">
        <w:rPr>
          <w:rFonts w:ascii="Arial" w:hAnsi="Arial" w:cs="Arial"/>
        </w:rPr>
        <w:t>multa</w:t>
      </w:r>
      <w:proofErr w:type="gramEnd"/>
      <w:r w:rsidRPr="002F46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6E5E3152" w14:textId="77777777" w:rsidR="002F46A9" w:rsidRPr="002F46A9" w:rsidRDefault="002F46A9" w:rsidP="002F46A9">
      <w:pPr>
        <w:ind w:firstLine="284"/>
        <w:jc w:val="both"/>
        <w:rPr>
          <w:rFonts w:ascii="Arial" w:hAnsi="Arial" w:cs="Arial"/>
        </w:rPr>
      </w:pPr>
    </w:p>
    <w:p w14:paraId="2E96F8A6" w14:textId="77777777" w:rsidR="002F46A9" w:rsidRPr="002F46A9" w:rsidRDefault="002F46A9" w:rsidP="002F46A9">
      <w:pPr>
        <w:ind w:firstLine="284"/>
        <w:jc w:val="both"/>
        <w:rPr>
          <w:rFonts w:ascii="Arial" w:hAnsi="Arial" w:cs="Arial"/>
        </w:rPr>
      </w:pPr>
      <w:r w:rsidRPr="002F46A9">
        <w:rPr>
          <w:rFonts w:ascii="Arial" w:hAnsi="Arial" w:cs="Arial"/>
          <w:b/>
          <w:bCs/>
        </w:rPr>
        <w:t>13.3.2.5.</w:t>
      </w:r>
      <w:r w:rsidRPr="002F46A9">
        <w:rPr>
          <w:rFonts w:ascii="Arial" w:hAnsi="Arial" w:cs="Arial"/>
        </w:rPr>
        <w:t xml:space="preserve"> </w:t>
      </w:r>
      <w:proofErr w:type="gramStart"/>
      <w:r w:rsidRPr="002F46A9">
        <w:rPr>
          <w:rFonts w:ascii="Arial" w:hAnsi="Arial" w:cs="Arial"/>
        </w:rPr>
        <w:t>multa</w:t>
      </w:r>
      <w:proofErr w:type="gramEnd"/>
      <w:r w:rsidRPr="002F46A9">
        <w:rPr>
          <w:rFonts w:ascii="Arial" w:hAnsi="Arial" w:cs="Arial"/>
        </w:rPr>
        <w:t xml:space="preserve"> de 20% (vinte por cento) sobre o valor total do contrato, no caso recusa injustificada de assinar/receber o contrato.</w:t>
      </w:r>
    </w:p>
    <w:p w14:paraId="70CDB478" w14:textId="77777777" w:rsidR="002F46A9" w:rsidRPr="002F46A9" w:rsidRDefault="002F46A9" w:rsidP="002F46A9">
      <w:pPr>
        <w:ind w:firstLine="284"/>
        <w:jc w:val="both"/>
        <w:rPr>
          <w:rFonts w:ascii="Arial" w:hAnsi="Arial" w:cs="Arial"/>
        </w:rPr>
      </w:pPr>
    </w:p>
    <w:p w14:paraId="1E915A54" w14:textId="77777777" w:rsidR="002F46A9" w:rsidRPr="002F46A9" w:rsidRDefault="002F46A9" w:rsidP="002F46A9">
      <w:pPr>
        <w:ind w:firstLine="284"/>
        <w:jc w:val="both"/>
        <w:rPr>
          <w:rFonts w:ascii="Arial" w:hAnsi="Arial" w:cs="Arial"/>
        </w:rPr>
      </w:pPr>
      <w:r w:rsidRPr="002F46A9">
        <w:rPr>
          <w:rFonts w:ascii="Arial" w:hAnsi="Arial" w:cs="Arial"/>
          <w:b/>
          <w:bCs/>
        </w:rPr>
        <w:t>13.4.</w:t>
      </w:r>
      <w:r w:rsidRPr="002F46A9">
        <w:rPr>
          <w:rFonts w:ascii="Arial" w:hAnsi="Arial" w:cs="Arial"/>
        </w:rPr>
        <w:t xml:space="preserve"> As multas são independentes entre si; a aplicação de uma, não exclui a aplicação de outras, bem como das demais penalidades previstas em lei.</w:t>
      </w:r>
    </w:p>
    <w:p w14:paraId="4943105F" w14:textId="77777777" w:rsidR="002F46A9" w:rsidRPr="002F46A9" w:rsidRDefault="002F46A9" w:rsidP="002F46A9">
      <w:pPr>
        <w:ind w:firstLine="284"/>
        <w:jc w:val="both"/>
        <w:rPr>
          <w:rFonts w:ascii="Arial" w:hAnsi="Arial" w:cs="Arial"/>
        </w:rPr>
      </w:pPr>
    </w:p>
    <w:p w14:paraId="2CD7EDC5" w14:textId="77777777" w:rsidR="002F46A9" w:rsidRPr="002F46A9" w:rsidRDefault="002F46A9" w:rsidP="002F46A9">
      <w:pPr>
        <w:keepLines/>
        <w:ind w:firstLine="284"/>
        <w:jc w:val="both"/>
        <w:rPr>
          <w:rFonts w:ascii="Arial" w:hAnsi="Arial" w:cs="Arial"/>
        </w:rPr>
      </w:pPr>
      <w:r w:rsidRPr="002F46A9">
        <w:rPr>
          <w:rFonts w:ascii="Arial" w:hAnsi="Arial" w:cs="Arial"/>
          <w:b/>
          <w:bCs/>
        </w:rPr>
        <w:t>13.5.</w:t>
      </w:r>
      <w:r w:rsidRPr="002F46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72C96F90" w14:textId="77777777" w:rsidR="002F46A9" w:rsidRPr="002F46A9" w:rsidRDefault="002F46A9" w:rsidP="002F46A9">
      <w:pPr>
        <w:keepLines/>
        <w:ind w:firstLine="284"/>
        <w:jc w:val="both"/>
        <w:rPr>
          <w:rFonts w:ascii="Arial" w:hAnsi="Arial" w:cs="Arial"/>
        </w:rPr>
      </w:pPr>
    </w:p>
    <w:p w14:paraId="34C9CEB7" w14:textId="77777777" w:rsidR="002F46A9" w:rsidRPr="002F46A9" w:rsidRDefault="002F46A9" w:rsidP="002F46A9">
      <w:pPr>
        <w:keepLines/>
        <w:ind w:firstLine="284"/>
        <w:jc w:val="both"/>
        <w:rPr>
          <w:rFonts w:ascii="Arial" w:hAnsi="Arial" w:cs="Arial"/>
        </w:rPr>
      </w:pPr>
      <w:r w:rsidRPr="002F46A9">
        <w:rPr>
          <w:rFonts w:ascii="Arial" w:hAnsi="Arial" w:cs="Arial"/>
          <w:b/>
          <w:bCs/>
        </w:rPr>
        <w:t>13.6.</w:t>
      </w:r>
      <w:r w:rsidRPr="002F46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3D0C0F6F" w14:textId="77777777" w:rsidR="002F46A9" w:rsidRPr="002F46A9" w:rsidRDefault="002F46A9" w:rsidP="002F46A9">
      <w:pPr>
        <w:ind w:firstLine="284"/>
        <w:jc w:val="both"/>
        <w:rPr>
          <w:rFonts w:ascii="Arial" w:hAnsi="Arial" w:cs="Arial"/>
        </w:rPr>
      </w:pPr>
    </w:p>
    <w:p w14:paraId="12B8DDB5"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3</w:t>
      </w:r>
      <w:r w:rsidRPr="002F46A9">
        <w:rPr>
          <w:rFonts w:ascii="Arial" w:hAnsi="Arial" w:cs="Arial"/>
          <w:b/>
          <w:bCs/>
          <w:lang w:val="x-none"/>
        </w:rPr>
        <w:t>.7.</w:t>
      </w:r>
      <w:r w:rsidRPr="002F46A9">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91E2E10" w14:textId="77777777" w:rsidR="002F46A9" w:rsidRPr="002F46A9" w:rsidRDefault="002F46A9" w:rsidP="002F46A9">
      <w:pPr>
        <w:ind w:firstLine="284"/>
        <w:jc w:val="both"/>
        <w:rPr>
          <w:rFonts w:ascii="Arial" w:hAnsi="Arial" w:cs="Arial"/>
        </w:rPr>
      </w:pPr>
    </w:p>
    <w:p w14:paraId="75D9F653" w14:textId="77777777" w:rsidR="002F46A9" w:rsidRPr="002F46A9" w:rsidRDefault="002F46A9" w:rsidP="002F46A9">
      <w:pPr>
        <w:ind w:firstLine="284"/>
        <w:jc w:val="both"/>
        <w:rPr>
          <w:rFonts w:ascii="Arial" w:hAnsi="Arial" w:cs="Arial"/>
        </w:rPr>
      </w:pPr>
      <w:r w:rsidRPr="002F46A9">
        <w:rPr>
          <w:rFonts w:ascii="Arial" w:hAnsi="Arial" w:cs="Arial"/>
          <w:b/>
          <w:bCs/>
        </w:rPr>
        <w:t>13.8.</w:t>
      </w:r>
      <w:r w:rsidRPr="002F46A9">
        <w:rPr>
          <w:rFonts w:ascii="Arial" w:hAnsi="Arial" w:cs="Arial"/>
        </w:rPr>
        <w:t xml:space="preserve"> Pelo descumprimento de quaisquer cláusulas ou condições do contrato, as multas e penalidade serão elevadas em dobro, em caso de reincidência.</w:t>
      </w:r>
    </w:p>
    <w:p w14:paraId="45CBB82D" w14:textId="77777777" w:rsidR="002F46A9" w:rsidRPr="002F46A9" w:rsidRDefault="002F46A9" w:rsidP="002F46A9">
      <w:pPr>
        <w:ind w:firstLine="284"/>
        <w:jc w:val="both"/>
        <w:rPr>
          <w:rFonts w:ascii="Arial" w:hAnsi="Arial" w:cs="Arial"/>
        </w:rPr>
      </w:pPr>
    </w:p>
    <w:p w14:paraId="33657116" w14:textId="77777777" w:rsidR="002F46A9" w:rsidRPr="002F46A9" w:rsidRDefault="002F46A9" w:rsidP="002F46A9">
      <w:pPr>
        <w:ind w:firstLine="284"/>
        <w:jc w:val="both"/>
        <w:rPr>
          <w:rFonts w:ascii="Arial" w:hAnsi="Arial" w:cs="Arial"/>
          <w:b/>
          <w:bCs/>
        </w:rPr>
      </w:pPr>
      <w:r w:rsidRPr="002F46A9">
        <w:rPr>
          <w:rFonts w:ascii="Arial" w:hAnsi="Arial" w:cs="Arial"/>
          <w:b/>
          <w:bCs/>
        </w:rPr>
        <w:t>13.9. A aplicação das sanções previstas neste edital não exclui, em hipótese alguma, a obrigação de reparação integral dos danos causados.</w:t>
      </w:r>
    </w:p>
    <w:p w14:paraId="55B0318E" w14:textId="77777777" w:rsidR="002F46A9" w:rsidRPr="002F46A9" w:rsidRDefault="002F46A9" w:rsidP="002F46A9">
      <w:pPr>
        <w:ind w:firstLine="284"/>
        <w:jc w:val="center"/>
        <w:rPr>
          <w:rFonts w:ascii="Arial" w:hAnsi="Arial" w:cs="Arial"/>
          <w:highlight w:val="yellow"/>
        </w:rPr>
      </w:pPr>
    </w:p>
    <w:p w14:paraId="75F1AEF8" w14:textId="77777777" w:rsidR="002F46A9" w:rsidRPr="002F46A9" w:rsidRDefault="002F46A9" w:rsidP="002F46A9">
      <w:pPr>
        <w:ind w:firstLine="284"/>
        <w:jc w:val="both"/>
        <w:rPr>
          <w:rFonts w:ascii="Arial" w:hAnsi="Arial" w:cs="Arial"/>
        </w:rPr>
      </w:pPr>
      <w:r w:rsidRPr="002F46A9">
        <w:rPr>
          <w:rFonts w:ascii="Arial" w:hAnsi="Arial" w:cs="Arial"/>
          <w:b/>
          <w:bCs/>
        </w:rPr>
        <w:t>14. DOS PAGAMENTOS</w:t>
      </w:r>
    </w:p>
    <w:p w14:paraId="53D24E50" w14:textId="77777777" w:rsidR="002F46A9" w:rsidRPr="002F46A9" w:rsidRDefault="002F46A9" w:rsidP="002F46A9">
      <w:pPr>
        <w:ind w:firstLine="284"/>
        <w:jc w:val="both"/>
        <w:rPr>
          <w:rFonts w:ascii="Arial" w:hAnsi="Arial" w:cs="Arial"/>
        </w:rPr>
      </w:pPr>
    </w:p>
    <w:p w14:paraId="46133465" w14:textId="77777777" w:rsidR="002F46A9" w:rsidRPr="002F46A9" w:rsidRDefault="002F46A9" w:rsidP="002F46A9">
      <w:pPr>
        <w:ind w:firstLine="284"/>
        <w:jc w:val="both"/>
        <w:rPr>
          <w:rFonts w:ascii="Arial" w:hAnsi="Arial" w:cs="Arial"/>
          <w:kern w:val="2"/>
        </w:rPr>
      </w:pPr>
      <w:r w:rsidRPr="002F46A9">
        <w:rPr>
          <w:rFonts w:ascii="Arial" w:hAnsi="Arial" w:cs="Arial"/>
          <w:b/>
          <w:bCs/>
        </w:rPr>
        <w:t>14.1.</w:t>
      </w:r>
      <w:r w:rsidRPr="002F46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69CDDEA8" w14:textId="77777777" w:rsidR="002F46A9" w:rsidRPr="002F46A9" w:rsidRDefault="002F46A9" w:rsidP="002F46A9">
      <w:pPr>
        <w:ind w:firstLine="284"/>
        <w:jc w:val="both"/>
        <w:rPr>
          <w:rFonts w:ascii="Arial" w:hAnsi="Arial" w:cs="Arial"/>
        </w:rPr>
      </w:pPr>
    </w:p>
    <w:p w14:paraId="19E3B650" w14:textId="77777777" w:rsidR="002F46A9" w:rsidRPr="002F46A9" w:rsidRDefault="002F46A9" w:rsidP="002F46A9">
      <w:pPr>
        <w:ind w:firstLine="284"/>
        <w:jc w:val="both"/>
        <w:rPr>
          <w:rFonts w:ascii="Arial" w:hAnsi="Arial" w:cs="Arial"/>
        </w:rPr>
      </w:pPr>
      <w:r w:rsidRPr="002F46A9">
        <w:rPr>
          <w:rFonts w:ascii="Arial" w:hAnsi="Arial" w:cs="Arial"/>
          <w:b/>
          <w:bCs/>
        </w:rPr>
        <w:t>14.1.1.</w:t>
      </w:r>
      <w:r w:rsidRPr="002F46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FD5E863" w14:textId="77777777" w:rsidR="002F46A9" w:rsidRPr="002F46A9" w:rsidRDefault="002F46A9" w:rsidP="002F46A9">
      <w:pPr>
        <w:ind w:firstLine="284"/>
        <w:jc w:val="both"/>
        <w:rPr>
          <w:rFonts w:ascii="Arial" w:hAnsi="Arial" w:cs="Arial"/>
        </w:rPr>
      </w:pPr>
    </w:p>
    <w:p w14:paraId="5C410930" w14:textId="77777777" w:rsidR="002F46A9" w:rsidRPr="002F46A9" w:rsidRDefault="002F46A9" w:rsidP="002F46A9">
      <w:pPr>
        <w:ind w:firstLine="284"/>
        <w:jc w:val="both"/>
        <w:rPr>
          <w:rFonts w:ascii="Arial" w:hAnsi="Arial" w:cs="Arial"/>
        </w:rPr>
      </w:pPr>
      <w:r w:rsidRPr="002F46A9">
        <w:rPr>
          <w:rFonts w:ascii="Arial" w:hAnsi="Arial" w:cs="Arial"/>
          <w:b/>
          <w:bCs/>
        </w:rPr>
        <w:t>14.1.2.</w:t>
      </w:r>
      <w:r w:rsidRPr="002F46A9">
        <w:rPr>
          <w:rFonts w:ascii="Arial" w:hAnsi="Arial" w:cs="Arial"/>
        </w:rPr>
        <w:t xml:space="preserve"> E-mail para envio da NF-e: </w:t>
      </w:r>
      <w:hyperlink r:id="rId20" w:history="1">
        <w:r w:rsidRPr="002F46A9">
          <w:rPr>
            <w:rFonts w:ascii="Arial" w:hAnsi="Arial" w:cs="Arial"/>
            <w:u w:val="single"/>
          </w:rPr>
          <w:t>notafiscal@piracicaba.sp.gov.br</w:t>
        </w:r>
      </w:hyperlink>
      <w:r w:rsidRPr="002F46A9">
        <w:rPr>
          <w:rFonts w:ascii="Arial" w:hAnsi="Arial" w:cs="Arial"/>
        </w:rPr>
        <w:t>.</w:t>
      </w:r>
    </w:p>
    <w:p w14:paraId="460A4D81" w14:textId="77777777" w:rsidR="002F46A9" w:rsidRPr="002F46A9" w:rsidRDefault="002F46A9" w:rsidP="002F46A9">
      <w:pPr>
        <w:tabs>
          <w:tab w:val="left" w:pos="6165"/>
        </w:tabs>
        <w:ind w:firstLine="284"/>
        <w:jc w:val="both"/>
        <w:rPr>
          <w:rFonts w:ascii="Arial" w:hAnsi="Arial" w:cs="Arial"/>
        </w:rPr>
      </w:pPr>
      <w:r w:rsidRPr="002F46A9">
        <w:rPr>
          <w:rFonts w:ascii="Arial" w:hAnsi="Arial" w:cs="Arial"/>
        </w:rPr>
        <w:tab/>
      </w:r>
    </w:p>
    <w:p w14:paraId="144C2A41" w14:textId="77777777" w:rsidR="002F46A9" w:rsidRPr="002F46A9" w:rsidRDefault="002F46A9" w:rsidP="002F46A9">
      <w:pPr>
        <w:ind w:firstLine="284"/>
        <w:jc w:val="both"/>
        <w:rPr>
          <w:rFonts w:ascii="Arial" w:hAnsi="Arial" w:cs="Arial"/>
        </w:rPr>
      </w:pPr>
      <w:r w:rsidRPr="002F46A9">
        <w:rPr>
          <w:rFonts w:ascii="Arial" w:hAnsi="Arial" w:cs="Arial"/>
          <w:b/>
          <w:bCs/>
        </w:rPr>
        <w:t>14.1.3.</w:t>
      </w:r>
      <w:r w:rsidRPr="002F46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8FDB1AA" w14:textId="77777777" w:rsidR="002F46A9" w:rsidRPr="002F46A9" w:rsidRDefault="002F46A9" w:rsidP="002F46A9">
      <w:pPr>
        <w:ind w:firstLine="284"/>
        <w:jc w:val="both"/>
        <w:rPr>
          <w:rFonts w:ascii="Arial" w:hAnsi="Arial" w:cs="Arial"/>
        </w:rPr>
      </w:pPr>
    </w:p>
    <w:p w14:paraId="4795AD7C" w14:textId="74065706" w:rsidR="002F46A9" w:rsidRPr="002F46A9" w:rsidRDefault="002F46A9" w:rsidP="002F46A9">
      <w:pPr>
        <w:ind w:firstLine="284"/>
        <w:jc w:val="both"/>
        <w:rPr>
          <w:rFonts w:ascii="Arial" w:hAnsi="Arial" w:cs="Arial"/>
        </w:rPr>
      </w:pPr>
      <w:r w:rsidRPr="002F46A9">
        <w:rPr>
          <w:rFonts w:ascii="Arial" w:hAnsi="Arial" w:cs="Arial"/>
          <w:b/>
          <w:bCs/>
        </w:rPr>
        <w:t>14.2.</w:t>
      </w:r>
      <w:r w:rsidRPr="002F46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304285">
        <w:rPr>
          <w:rFonts w:ascii="Arial" w:hAnsi="Arial" w:cs="Arial"/>
        </w:rPr>
        <w:t>1</w:t>
      </w:r>
      <w:r w:rsidRPr="002F46A9">
        <w:rPr>
          <w:rFonts w:ascii="Arial" w:hAnsi="Arial" w:cs="Arial"/>
        </w:rPr>
        <w:t>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542D4902" w14:textId="77777777" w:rsidR="002F46A9" w:rsidRPr="002F46A9" w:rsidRDefault="002F46A9" w:rsidP="002F46A9">
      <w:pPr>
        <w:ind w:firstLine="284"/>
        <w:jc w:val="both"/>
        <w:rPr>
          <w:rFonts w:ascii="Arial" w:hAnsi="Arial" w:cs="Arial"/>
        </w:rPr>
      </w:pPr>
    </w:p>
    <w:p w14:paraId="6856BF32" w14:textId="77777777" w:rsidR="002F46A9" w:rsidRPr="002F46A9" w:rsidRDefault="002F46A9" w:rsidP="002F46A9">
      <w:pPr>
        <w:ind w:firstLine="284"/>
        <w:jc w:val="both"/>
        <w:rPr>
          <w:rFonts w:ascii="Arial" w:hAnsi="Arial" w:cs="Arial"/>
          <w:b/>
        </w:rPr>
      </w:pPr>
      <w:r w:rsidRPr="002F46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62F1C976" w14:textId="77777777" w:rsidR="002F46A9" w:rsidRPr="002F46A9" w:rsidRDefault="002F46A9" w:rsidP="002F46A9">
      <w:pPr>
        <w:ind w:firstLine="284"/>
        <w:jc w:val="both"/>
        <w:rPr>
          <w:rFonts w:ascii="Arial" w:hAnsi="Arial" w:cs="Arial"/>
          <w:highlight w:val="yellow"/>
        </w:rPr>
      </w:pPr>
    </w:p>
    <w:p w14:paraId="2A84F28F" w14:textId="77777777" w:rsidR="002F46A9" w:rsidRPr="002F46A9" w:rsidRDefault="002F46A9" w:rsidP="002F46A9">
      <w:pPr>
        <w:ind w:firstLine="284"/>
        <w:jc w:val="both"/>
        <w:rPr>
          <w:rFonts w:ascii="Arial" w:hAnsi="Arial" w:cs="Arial"/>
        </w:rPr>
      </w:pPr>
      <w:r w:rsidRPr="002F46A9">
        <w:rPr>
          <w:rFonts w:ascii="Arial" w:hAnsi="Arial" w:cs="Arial"/>
          <w:b/>
          <w:bCs/>
        </w:rPr>
        <w:lastRenderedPageBreak/>
        <w:t>15. FORMALIZAÇÃO DO INSTRUMENTO CONTRATUAL</w:t>
      </w:r>
    </w:p>
    <w:p w14:paraId="495A21E7" w14:textId="77777777" w:rsidR="002F46A9" w:rsidRPr="002F46A9" w:rsidRDefault="002F46A9" w:rsidP="002F46A9">
      <w:pPr>
        <w:ind w:firstLine="284"/>
        <w:jc w:val="both"/>
        <w:rPr>
          <w:rFonts w:ascii="Arial" w:hAnsi="Arial" w:cs="Arial"/>
        </w:rPr>
      </w:pPr>
    </w:p>
    <w:p w14:paraId="21D37F79" w14:textId="77777777" w:rsidR="002F46A9" w:rsidRPr="002F46A9" w:rsidRDefault="002F46A9" w:rsidP="002F46A9">
      <w:pPr>
        <w:ind w:firstLine="284"/>
        <w:jc w:val="both"/>
        <w:rPr>
          <w:rFonts w:ascii="Arial" w:hAnsi="Arial" w:cs="Arial"/>
        </w:rPr>
      </w:pPr>
      <w:r w:rsidRPr="002F46A9">
        <w:rPr>
          <w:rFonts w:ascii="Arial" w:hAnsi="Arial" w:cs="Arial"/>
          <w:b/>
          <w:bCs/>
        </w:rPr>
        <w:t>15.1.</w:t>
      </w:r>
      <w:r w:rsidRPr="002F46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49CE15A8" w14:textId="77777777" w:rsidR="002F46A9" w:rsidRPr="002F46A9" w:rsidRDefault="002F46A9" w:rsidP="002F46A9">
      <w:pPr>
        <w:ind w:firstLine="284"/>
        <w:jc w:val="both"/>
        <w:rPr>
          <w:rFonts w:ascii="Arial" w:hAnsi="Arial" w:cs="Arial"/>
          <w:highlight w:val="yellow"/>
        </w:rPr>
      </w:pPr>
    </w:p>
    <w:p w14:paraId="02219990" w14:textId="77777777" w:rsidR="002F46A9" w:rsidRPr="002F46A9" w:rsidRDefault="002F46A9" w:rsidP="002F46A9">
      <w:pPr>
        <w:ind w:firstLine="284"/>
        <w:jc w:val="both"/>
        <w:rPr>
          <w:rFonts w:ascii="Arial" w:hAnsi="Arial" w:cs="Arial"/>
        </w:rPr>
      </w:pPr>
      <w:r w:rsidRPr="002F46A9">
        <w:rPr>
          <w:rFonts w:ascii="Arial" w:hAnsi="Arial" w:cs="Arial"/>
          <w:b/>
          <w:bCs/>
        </w:rPr>
        <w:t>15.2.</w:t>
      </w:r>
      <w:r w:rsidRPr="002F46A9">
        <w:rPr>
          <w:rFonts w:ascii="Arial" w:hAnsi="Arial" w:cs="Arial"/>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5E0CE062" w14:textId="77777777" w:rsidR="002F46A9" w:rsidRPr="002F46A9" w:rsidRDefault="002F46A9" w:rsidP="002F46A9">
      <w:pPr>
        <w:ind w:firstLine="284"/>
        <w:rPr>
          <w:rFonts w:ascii="Arial" w:hAnsi="Arial" w:cs="Arial"/>
        </w:rPr>
      </w:pPr>
    </w:p>
    <w:p w14:paraId="2F08FCDA"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5</w:t>
      </w:r>
      <w:r w:rsidRPr="002F46A9">
        <w:rPr>
          <w:rFonts w:ascii="Arial" w:hAnsi="Arial" w:cs="Arial"/>
          <w:b/>
          <w:bCs/>
          <w:lang w:val="x-none"/>
        </w:rPr>
        <w:t>.3.</w:t>
      </w:r>
      <w:r w:rsidRPr="002F46A9">
        <w:rPr>
          <w:rFonts w:ascii="Arial" w:hAnsi="Arial" w:cs="Arial"/>
          <w:lang w:val="x-none"/>
        </w:rPr>
        <w:t xml:space="preserve"> A recusa injustificada da ADJUDICATÁRIA em CONFIRMAR SEU RECEBIMENTO </w:t>
      </w:r>
      <w:r w:rsidRPr="002F46A9">
        <w:rPr>
          <w:rFonts w:ascii="Arial" w:hAnsi="Arial" w:cs="Arial"/>
        </w:rPr>
        <w:t>PELO ENDEREÇO ELETRÔNICO INFORMADO</w:t>
      </w:r>
      <w:r w:rsidRPr="002F46A9">
        <w:rPr>
          <w:rFonts w:ascii="Arial" w:hAnsi="Arial" w:cs="Arial"/>
          <w:lang w:val="x-none"/>
        </w:rPr>
        <w:t>, no prazo de 48 (quarenta e oito) horas, a sujeitará na aplicação da(s) penalidade(s) prevista(s) neste Edital.</w:t>
      </w:r>
    </w:p>
    <w:p w14:paraId="06D8FB3C" w14:textId="77777777" w:rsidR="002F46A9" w:rsidRPr="002F46A9" w:rsidRDefault="002F46A9" w:rsidP="002F46A9">
      <w:pPr>
        <w:ind w:firstLine="284"/>
        <w:jc w:val="both"/>
        <w:rPr>
          <w:rFonts w:ascii="Arial" w:hAnsi="Arial" w:cs="Arial"/>
        </w:rPr>
      </w:pPr>
    </w:p>
    <w:p w14:paraId="4D2ADD93" w14:textId="77777777" w:rsidR="002F46A9" w:rsidRPr="002F46A9" w:rsidRDefault="002F46A9" w:rsidP="002F46A9">
      <w:pPr>
        <w:ind w:firstLine="284"/>
        <w:jc w:val="both"/>
        <w:rPr>
          <w:rFonts w:ascii="Arial" w:hAnsi="Arial" w:cs="Arial"/>
        </w:rPr>
      </w:pPr>
      <w:r w:rsidRPr="002F46A9">
        <w:rPr>
          <w:rFonts w:ascii="Arial" w:hAnsi="Arial" w:cs="Arial"/>
          <w:b/>
          <w:bCs/>
        </w:rPr>
        <w:t>15.4.</w:t>
      </w:r>
      <w:r w:rsidRPr="002F46A9">
        <w:rPr>
          <w:rFonts w:ascii="Arial" w:hAnsi="Arial" w:cs="Arial"/>
        </w:rPr>
        <w:t xml:space="preserve"> No ato da contratação, a ADJUDICATÁRIA deverá apresentar procuração com firma devidamente reconhecida em cartório competente, outorgando poderes ao seu representante para assinar o contrato em seu nome.</w:t>
      </w:r>
    </w:p>
    <w:p w14:paraId="008333C3" w14:textId="77777777" w:rsidR="002F46A9" w:rsidRPr="002F46A9" w:rsidRDefault="002F46A9" w:rsidP="002F46A9">
      <w:pPr>
        <w:ind w:firstLine="284"/>
        <w:jc w:val="both"/>
        <w:rPr>
          <w:rFonts w:ascii="Arial" w:hAnsi="Arial" w:cs="Arial"/>
        </w:rPr>
      </w:pPr>
    </w:p>
    <w:p w14:paraId="44656DC5" w14:textId="77777777" w:rsidR="002F46A9" w:rsidRPr="002F46A9" w:rsidRDefault="002F46A9" w:rsidP="002F46A9">
      <w:pPr>
        <w:ind w:firstLine="284"/>
        <w:jc w:val="both"/>
        <w:rPr>
          <w:rFonts w:ascii="Arial" w:hAnsi="Arial" w:cs="Arial"/>
        </w:rPr>
      </w:pPr>
      <w:r w:rsidRPr="002F46A9">
        <w:rPr>
          <w:rFonts w:ascii="Arial" w:hAnsi="Arial" w:cs="Arial"/>
          <w:b/>
          <w:bCs/>
        </w:rPr>
        <w:t>15.5.</w:t>
      </w:r>
      <w:r w:rsidRPr="002F46A9">
        <w:rPr>
          <w:rFonts w:ascii="Arial" w:hAnsi="Arial" w:cs="Arial"/>
        </w:rPr>
        <w:t xml:space="preserve"> Se no ato da assinatura do contrato, as Certidões apresentadas para habilitação na licitação estiverem vencidas, a ADJUDICATÁRIA deverá reapresentar novas, com validade em vigor.</w:t>
      </w:r>
    </w:p>
    <w:p w14:paraId="023105AC" w14:textId="77777777" w:rsidR="002F46A9" w:rsidRPr="002F46A9" w:rsidRDefault="002F46A9" w:rsidP="002F46A9">
      <w:pPr>
        <w:ind w:firstLine="284"/>
        <w:jc w:val="both"/>
        <w:rPr>
          <w:rFonts w:ascii="Arial" w:hAnsi="Arial" w:cs="Arial"/>
        </w:rPr>
      </w:pPr>
    </w:p>
    <w:p w14:paraId="2DB35407" w14:textId="77777777" w:rsidR="002F46A9" w:rsidRPr="002F46A9" w:rsidRDefault="002F46A9" w:rsidP="002F46A9">
      <w:pPr>
        <w:ind w:firstLine="284"/>
        <w:jc w:val="both"/>
        <w:rPr>
          <w:rFonts w:ascii="Arial" w:hAnsi="Arial" w:cs="Arial"/>
        </w:rPr>
      </w:pPr>
      <w:r w:rsidRPr="002F46A9">
        <w:rPr>
          <w:rFonts w:ascii="Arial" w:hAnsi="Arial" w:cs="Arial"/>
          <w:b/>
          <w:bCs/>
        </w:rPr>
        <w:t>15.6.</w:t>
      </w:r>
      <w:r w:rsidRPr="002F46A9">
        <w:rPr>
          <w:rFonts w:ascii="Arial" w:hAnsi="Arial" w:cs="Arial"/>
        </w:rPr>
        <w:t xml:space="preserve"> A Contratada fica obrigada a aceitar acréscimos ou supressões, do objeto contratual, até o limite de 25% do valor inicial do contrato.</w:t>
      </w:r>
    </w:p>
    <w:p w14:paraId="53AB6164" w14:textId="77777777" w:rsidR="002F46A9" w:rsidRPr="002F46A9" w:rsidRDefault="002F46A9" w:rsidP="002F46A9">
      <w:pPr>
        <w:ind w:firstLine="284"/>
        <w:jc w:val="both"/>
        <w:rPr>
          <w:rFonts w:ascii="Arial" w:hAnsi="Arial" w:cs="Arial"/>
        </w:rPr>
      </w:pPr>
    </w:p>
    <w:p w14:paraId="3084433D" w14:textId="77777777" w:rsidR="002F46A9" w:rsidRPr="002F46A9" w:rsidRDefault="002F46A9" w:rsidP="002F46A9">
      <w:pPr>
        <w:ind w:firstLine="284"/>
        <w:jc w:val="both"/>
        <w:rPr>
          <w:rFonts w:ascii="Arial" w:hAnsi="Arial" w:cs="Arial"/>
        </w:rPr>
      </w:pPr>
      <w:r w:rsidRPr="002F46A9">
        <w:rPr>
          <w:rFonts w:ascii="Arial" w:hAnsi="Arial" w:cs="Arial"/>
          <w:b/>
          <w:bCs/>
        </w:rPr>
        <w:t>16. DISPOSIÇÕES FINAIS</w:t>
      </w:r>
    </w:p>
    <w:p w14:paraId="5D14439D" w14:textId="77777777" w:rsidR="002F46A9" w:rsidRPr="002F46A9" w:rsidRDefault="002F46A9" w:rsidP="002F46A9">
      <w:pPr>
        <w:ind w:firstLine="284"/>
        <w:jc w:val="both"/>
        <w:rPr>
          <w:rFonts w:ascii="Arial" w:hAnsi="Arial" w:cs="Arial"/>
        </w:rPr>
      </w:pPr>
    </w:p>
    <w:p w14:paraId="6D72D0AC" w14:textId="77777777" w:rsidR="002F46A9" w:rsidRPr="002F46A9" w:rsidRDefault="002F46A9" w:rsidP="002F46A9">
      <w:pPr>
        <w:ind w:firstLine="284"/>
        <w:jc w:val="both"/>
        <w:rPr>
          <w:rFonts w:ascii="Arial" w:hAnsi="Arial" w:cs="Arial"/>
        </w:rPr>
      </w:pPr>
      <w:r w:rsidRPr="002F46A9">
        <w:rPr>
          <w:rFonts w:ascii="Arial" w:hAnsi="Arial" w:cs="Arial"/>
          <w:b/>
          <w:bCs/>
        </w:rPr>
        <w:t>16.1.</w:t>
      </w:r>
      <w:r w:rsidRPr="002F46A9">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8BC533D" w14:textId="77777777" w:rsidR="002F46A9" w:rsidRPr="002F46A9" w:rsidRDefault="002F46A9" w:rsidP="002F46A9">
      <w:pPr>
        <w:ind w:firstLine="284"/>
        <w:jc w:val="both"/>
        <w:rPr>
          <w:rFonts w:ascii="Arial" w:hAnsi="Arial" w:cs="Arial"/>
        </w:rPr>
      </w:pPr>
    </w:p>
    <w:p w14:paraId="1BD235A3" w14:textId="77777777" w:rsidR="002F46A9" w:rsidRPr="002F46A9" w:rsidRDefault="002F46A9" w:rsidP="002F46A9">
      <w:pPr>
        <w:ind w:firstLine="284"/>
        <w:jc w:val="both"/>
        <w:rPr>
          <w:rFonts w:ascii="Arial" w:hAnsi="Arial" w:cs="Arial"/>
        </w:rPr>
      </w:pPr>
      <w:r w:rsidRPr="002F46A9">
        <w:rPr>
          <w:rFonts w:ascii="Arial" w:hAnsi="Arial" w:cs="Arial"/>
          <w:b/>
          <w:bCs/>
        </w:rPr>
        <w:t>16.2.</w:t>
      </w:r>
      <w:r w:rsidRPr="002F46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A6065F6" w14:textId="77777777" w:rsidR="002F46A9" w:rsidRPr="002F46A9" w:rsidRDefault="002F46A9" w:rsidP="002F46A9">
      <w:pPr>
        <w:ind w:firstLine="284"/>
        <w:jc w:val="both"/>
        <w:rPr>
          <w:rFonts w:ascii="Arial" w:hAnsi="Arial" w:cs="Arial"/>
        </w:rPr>
      </w:pPr>
    </w:p>
    <w:p w14:paraId="0F346D9B" w14:textId="77777777" w:rsidR="002F46A9" w:rsidRPr="002F46A9" w:rsidRDefault="002F46A9" w:rsidP="002F46A9">
      <w:pPr>
        <w:ind w:firstLine="284"/>
        <w:jc w:val="both"/>
        <w:rPr>
          <w:rFonts w:ascii="Arial" w:hAnsi="Arial" w:cs="Arial"/>
        </w:rPr>
      </w:pPr>
      <w:r w:rsidRPr="002F46A9">
        <w:rPr>
          <w:rFonts w:ascii="Arial" w:hAnsi="Arial" w:cs="Arial"/>
          <w:b/>
          <w:bCs/>
        </w:rPr>
        <w:t>16.3.</w:t>
      </w:r>
      <w:r w:rsidRPr="002F46A9">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695D819D" w14:textId="77777777" w:rsidR="002F46A9" w:rsidRPr="002F46A9" w:rsidRDefault="002F46A9" w:rsidP="002F46A9">
      <w:pPr>
        <w:ind w:firstLine="284"/>
        <w:jc w:val="both"/>
        <w:rPr>
          <w:rFonts w:ascii="Arial" w:hAnsi="Arial" w:cs="Arial"/>
        </w:rPr>
      </w:pPr>
    </w:p>
    <w:p w14:paraId="4342479D" w14:textId="77777777" w:rsidR="002F46A9" w:rsidRPr="002F46A9" w:rsidRDefault="002F46A9" w:rsidP="002F46A9">
      <w:pPr>
        <w:ind w:firstLine="284"/>
        <w:jc w:val="both"/>
        <w:rPr>
          <w:rFonts w:ascii="Arial" w:hAnsi="Arial" w:cs="Arial"/>
        </w:rPr>
      </w:pPr>
      <w:r w:rsidRPr="002F46A9">
        <w:rPr>
          <w:rFonts w:ascii="Arial" w:hAnsi="Arial" w:cs="Arial"/>
          <w:b/>
          <w:bCs/>
        </w:rPr>
        <w:t>16.4.</w:t>
      </w:r>
      <w:r w:rsidRPr="002F46A9">
        <w:rPr>
          <w:rFonts w:ascii="Arial" w:hAnsi="Arial" w:cs="Arial"/>
        </w:rPr>
        <w:t xml:space="preserve"> Após a apresentação da proposta, não caberá desistência, salvo por motivo justo decorrente de fato superveniente e aceito pelo Pregoeiro.</w:t>
      </w:r>
    </w:p>
    <w:p w14:paraId="60C23B3C" w14:textId="77777777" w:rsidR="002F46A9" w:rsidRPr="002F46A9" w:rsidRDefault="002F46A9" w:rsidP="002F46A9">
      <w:pPr>
        <w:ind w:firstLine="284"/>
        <w:jc w:val="both"/>
        <w:rPr>
          <w:rFonts w:ascii="Arial" w:hAnsi="Arial" w:cs="Arial"/>
        </w:rPr>
      </w:pPr>
    </w:p>
    <w:p w14:paraId="1667478A" w14:textId="77777777" w:rsidR="002F46A9" w:rsidRPr="002F46A9" w:rsidRDefault="002F46A9" w:rsidP="002F46A9">
      <w:pPr>
        <w:ind w:firstLine="284"/>
        <w:jc w:val="both"/>
        <w:rPr>
          <w:rFonts w:ascii="Arial" w:hAnsi="Arial" w:cs="Arial"/>
        </w:rPr>
      </w:pPr>
      <w:r w:rsidRPr="002F46A9">
        <w:rPr>
          <w:rFonts w:ascii="Arial" w:hAnsi="Arial" w:cs="Arial"/>
          <w:b/>
          <w:bCs/>
        </w:rPr>
        <w:t>16.5.</w:t>
      </w:r>
      <w:r w:rsidRPr="002F46A9">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3302B56" w14:textId="77777777" w:rsidR="002F46A9" w:rsidRPr="002F46A9" w:rsidRDefault="002F46A9" w:rsidP="002F46A9">
      <w:pPr>
        <w:ind w:firstLine="284"/>
        <w:jc w:val="both"/>
        <w:rPr>
          <w:rFonts w:ascii="Arial" w:hAnsi="Arial" w:cs="Arial"/>
        </w:rPr>
      </w:pPr>
    </w:p>
    <w:p w14:paraId="39FB508B" w14:textId="77777777" w:rsidR="002F46A9" w:rsidRPr="002F46A9" w:rsidRDefault="002F46A9" w:rsidP="002F46A9">
      <w:pPr>
        <w:ind w:firstLine="284"/>
        <w:jc w:val="both"/>
        <w:rPr>
          <w:rFonts w:ascii="Arial" w:hAnsi="Arial" w:cs="Arial"/>
        </w:rPr>
      </w:pPr>
      <w:r w:rsidRPr="002F46A9">
        <w:rPr>
          <w:rFonts w:ascii="Arial" w:hAnsi="Arial" w:cs="Arial"/>
          <w:b/>
          <w:bCs/>
        </w:rPr>
        <w:t>16.6.</w:t>
      </w:r>
      <w:r w:rsidRPr="002F46A9">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794DB737" w14:textId="77777777" w:rsidR="002F46A9" w:rsidRPr="002F46A9" w:rsidRDefault="002F46A9" w:rsidP="002F46A9">
      <w:pPr>
        <w:ind w:firstLine="284"/>
        <w:jc w:val="both"/>
        <w:rPr>
          <w:rFonts w:ascii="Arial" w:hAnsi="Arial" w:cs="Arial"/>
        </w:rPr>
      </w:pPr>
    </w:p>
    <w:p w14:paraId="357AA733" w14:textId="77777777" w:rsidR="002F46A9" w:rsidRPr="002F46A9" w:rsidRDefault="002F46A9" w:rsidP="002F46A9">
      <w:pPr>
        <w:ind w:firstLine="284"/>
        <w:jc w:val="both"/>
        <w:rPr>
          <w:rFonts w:ascii="Arial" w:hAnsi="Arial" w:cs="Arial"/>
        </w:rPr>
      </w:pPr>
      <w:r w:rsidRPr="002F46A9">
        <w:rPr>
          <w:rFonts w:ascii="Arial" w:hAnsi="Arial" w:cs="Arial"/>
          <w:b/>
          <w:bCs/>
        </w:rPr>
        <w:t>16.7.</w:t>
      </w:r>
      <w:r w:rsidRPr="002F46A9">
        <w:rPr>
          <w:rFonts w:ascii="Arial" w:hAnsi="Arial" w:cs="Arial"/>
        </w:rPr>
        <w:t xml:space="preserve"> As licitantes intimadas para prestar qualquer esclarecimento adicional deverão fazê-lo no prazo determinado pelo Pregoeiro, sob pena de desclassificação /inabilitação.</w:t>
      </w:r>
    </w:p>
    <w:p w14:paraId="3D6D30DC" w14:textId="77777777" w:rsidR="002F46A9" w:rsidRPr="002F46A9" w:rsidRDefault="002F46A9" w:rsidP="002F46A9">
      <w:pPr>
        <w:ind w:firstLine="284"/>
        <w:jc w:val="both"/>
        <w:rPr>
          <w:rFonts w:ascii="Arial" w:hAnsi="Arial" w:cs="Arial"/>
        </w:rPr>
      </w:pPr>
    </w:p>
    <w:p w14:paraId="20F83FE4" w14:textId="77777777" w:rsidR="002F46A9" w:rsidRPr="002F46A9" w:rsidRDefault="002F46A9" w:rsidP="002F46A9">
      <w:pPr>
        <w:ind w:firstLine="284"/>
        <w:jc w:val="both"/>
        <w:rPr>
          <w:rFonts w:ascii="Arial" w:hAnsi="Arial" w:cs="Arial"/>
        </w:rPr>
      </w:pPr>
      <w:r w:rsidRPr="002F46A9">
        <w:rPr>
          <w:rFonts w:ascii="Arial" w:hAnsi="Arial" w:cs="Arial"/>
          <w:b/>
          <w:bCs/>
        </w:rPr>
        <w:t>16.8.</w:t>
      </w:r>
      <w:r w:rsidRPr="002F46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B7CABE" w14:textId="77777777" w:rsidR="002F46A9" w:rsidRPr="002F46A9" w:rsidRDefault="002F46A9" w:rsidP="002F46A9">
      <w:pPr>
        <w:ind w:firstLine="284"/>
        <w:jc w:val="both"/>
        <w:rPr>
          <w:rFonts w:ascii="Arial" w:hAnsi="Arial" w:cs="Arial"/>
        </w:rPr>
      </w:pPr>
    </w:p>
    <w:p w14:paraId="1BE9CEB7" w14:textId="77777777" w:rsidR="002F46A9" w:rsidRPr="002F46A9" w:rsidRDefault="002F46A9" w:rsidP="002F46A9">
      <w:pPr>
        <w:ind w:firstLine="284"/>
        <w:jc w:val="both"/>
        <w:rPr>
          <w:rFonts w:ascii="Arial" w:hAnsi="Arial" w:cs="Arial"/>
        </w:rPr>
      </w:pPr>
      <w:r w:rsidRPr="002F46A9">
        <w:rPr>
          <w:rFonts w:ascii="Arial" w:hAnsi="Arial" w:cs="Arial"/>
          <w:b/>
          <w:bCs/>
        </w:rPr>
        <w:lastRenderedPageBreak/>
        <w:t>16.9.</w:t>
      </w:r>
      <w:r w:rsidRPr="002F46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3AC0756" w14:textId="77777777" w:rsidR="002F46A9" w:rsidRPr="002F46A9" w:rsidRDefault="002F46A9" w:rsidP="002F46A9">
      <w:pPr>
        <w:ind w:firstLine="284"/>
        <w:jc w:val="both"/>
        <w:rPr>
          <w:rFonts w:ascii="Arial" w:hAnsi="Arial" w:cs="Arial"/>
        </w:rPr>
      </w:pPr>
    </w:p>
    <w:p w14:paraId="29A26BAD" w14:textId="77777777" w:rsidR="002F46A9" w:rsidRPr="002F46A9" w:rsidRDefault="002F46A9" w:rsidP="002F46A9">
      <w:pPr>
        <w:ind w:firstLine="284"/>
        <w:jc w:val="both"/>
        <w:rPr>
          <w:rFonts w:ascii="Arial" w:hAnsi="Arial" w:cs="Arial"/>
        </w:rPr>
      </w:pPr>
      <w:r w:rsidRPr="002F46A9">
        <w:rPr>
          <w:rFonts w:ascii="Arial" w:hAnsi="Arial" w:cs="Arial"/>
          <w:b/>
          <w:bCs/>
        </w:rPr>
        <w:t>16.10.</w:t>
      </w:r>
      <w:r w:rsidRPr="002F46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098205" w14:textId="77777777" w:rsidR="002F46A9" w:rsidRPr="002F46A9" w:rsidRDefault="002F46A9" w:rsidP="002F46A9">
      <w:pPr>
        <w:ind w:firstLine="284"/>
        <w:jc w:val="both"/>
        <w:rPr>
          <w:rFonts w:ascii="Arial" w:hAnsi="Arial" w:cs="Arial"/>
        </w:rPr>
      </w:pPr>
    </w:p>
    <w:p w14:paraId="22CDE02C" w14:textId="77777777" w:rsidR="002F46A9" w:rsidRPr="002F46A9" w:rsidRDefault="002F46A9" w:rsidP="002F46A9">
      <w:pPr>
        <w:ind w:firstLine="284"/>
        <w:jc w:val="both"/>
        <w:rPr>
          <w:rFonts w:ascii="Arial" w:hAnsi="Arial" w:cs="Arial"/>
        </w:rPr>
      </w:pPr>
      <w:r w:rsidRPr="002F46A9">
        <w:rPr>
          <w:rFonts w:ascii="Arial" w:hAnsi="Arial" w:cs="Arial"/>
          <w:b/>
          <w:bCs/>
        </w:rPr>
        <w:t>16.11.</w:t>
      </w:r>
      <w:r w:rsidRPr="002F46A9">
        <w:rPr>
          <w:rFonts w:ascii="Arial" w:hAnsi="Arial" w:cs="Arial"/>
        </w:rPr>
        <w:t xml:space="preserve"> A participação da licitante nesta licitação implicará na aceitação de todos os termos e condições deste Edital.</w:t>
      </w:r>
    </w:p>
    <w:p w14:paraId="4F1DB01B" w14:textId="77777777" w:rsidR="002F46A9" w:rsidRPr="002F46A9" w:rsidRDefault="002F46A9" w:rsidP="002F46A9">
      <w:pPr>
        <w:ind w:firstLine="284"/>
        <w:jc w:val="both"/>
        <w:rPr>
          <w:rFonts w:ascii="Arial" w:hAnsi="Arial" w:cs="Arial"/>
        </w:rPr>
      </w:pPr>
    </w:p>
    <w:p w14:paraId="40F9D785" w14:textId="77777777" w:rsidR="002F46A9" w:rsidRPr="002F46A9" w:rsidRDefault="002F46A9" w:rsidP="002F46A9">
      <w:pPr>
        <w:ind w:firstLine="284"/>
        <w:jc w:val="both"/>
        <w:rPr>
          <w:rFonts w:ascii="Arial" w:hAnsi="Arial" w:cs="Arial"/>
        </w:rPr>
      </w:pPr>
      <w:r w:rsidRPr="002F46A9">
        <w:rPr>
          <w:rFonts w:ascii="Arial" w:hAnsi="Arial" w:cs="Arial"/>
          <w:b/>
          <w:bCs/>
        </w:rPr>
        <w:t>16.12.</w:t>
      </w:r>
      <w:r w:rsidRPr="002F46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4BCDEFBE" w14:textId="77777777" w:rsidR="002F46A9" w:rsidRPr="002F46A9" w:rsidRDefault="002F46A9" w:rsidP="002F46A9">
      <w:pPr>
        <w:ind w:firstLine="284"/>
        <w:jc w:val="both"/>
        <w:rPr>
          <w:rFonts w:ascii="Arial" w:hAnsi="Arial" w:cs="Arial"/>
        </w:rPr>
      </w:pPr>
    </w:p>
    <w:p w14:paraId="6B76F3DC" w14:textId="789EF153" w:rsidR="00304285" w:rsidRPr="00304285" w:rsidRDefault="00304285" w:rsidP="00304285">
      <w:pPr>
        <w:tabs>
          <w:tab w:val="left" w:pos="284"/>
        </w:tabs>
        <w:ind w:firstLine="284"/>
        <w:jc w:val="both"/>
        <w:rPr>
          <w:rFonts w:ascii="Arial" w:hAnsi="Arial" w:cs="Arial"/>
        </w:rPr>
      </w:pPr>
      <w:r w:rsidRPr="00304285">
        <w:rPr>
          <w:rFonts w:ascii="Arial" w:hAnsi="Arial" w:cs="Arial"/>
          <w:b/>
          <w:bCs/>
        </w:rPr>
        <w:t>16.13.</w:t>
      </w:r>
      <w:r w:rsidRPr="00304285">
        <w:rPr>
          <w:rFonts w:ascii="Arial" w:hAnsi="Arial" w:cs="Arial"/>
        </w:rPr>
        <w:t xml:space="preserve"> Os casos omissos serão decididos pelo Pregoeiro em conformidade com as disposições constantes do presente Edital e legislação pertinente.</w:t>
      </w:r>
    </w:p>
    <w:p w14:paraId="4D763B01" w14:textId="77777777" w:rsidR="00304285" w:rsidRPr="00304285" w:rsidRDefault="00304285" w:rsidP="00304285">
      <w:pPr>
        <w:tabs>
          <w:tab w:val="left" w:pos="284"/>
        </w:tabs>
        <w:ind w:firstLine="284"/>
        <w:jc w:val="both"/>
        <w:rPr>
          <w:rFonts w:ascii="Arial" w:hAnsi="Arial" w:cs="Arial"/>
        </w:rPr>
      </w:pPr>
    </w:p>
    <w:p w14:paraId="4BC26769"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16.14.</w:t>
      </w:r>
      <w:r w:rsidRPr="00304285">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7C05FD02" w14:textId="77777777" w:rsidR="00304285" w:rsidRPr="00304285" w:rsidRDefault="00304285" w:rsidP="00304285">
      <w:pPr>
        <w:tabs>
          <w:tab w:val="left" w:pos="284"/>
        </w:tabs>
        <w:ind w:firstLine="284"/>
        <w:jc w:val="both"/>
        <w:rPr>
          <w:rFonts w:ascii="Arial" w:hAnsi="Arial" w:cs="Arial"/>
        </w:rPr>
      </w:pPr>
    </w:p>
    <w:p w14:paraId="0CC83C14" w14:textId="77777777" w:rsidR="00304285" w:rsidRPr="00304285" w:rsidRDefault="00304285" w:rsidP="00304285">
      <w:pPr>
        <w:tabs>
          <w:tab w:val="left" w:pos="284"/>
        </w:tabs>
        <w:ind w:firstLine="284"/>
        <w:jc w:val="both"/>
        <w:rPr>
          <w:rStyle w:val="Hyperlink"/>
          <w:rFonts w:ascii="Arial" w:hAnsi="Arial" w:cs="Arial"/>
          <w:color w:val="auto"/>
          <w:u w:val="none"/>
        </w:rPr>
      </w:pPr>
      <w:r w:rsidRPr="00304285">
        <w:rPr>
          <w:rFonts w:ascii="Arial" w:hAnsi="Arial" w:cs="Arial"/>
          <w:b/>
          <w:bCs/>
        </w:rPr>
        <w:t>16.15.</w:t>
      </w:r>
      <w:r w:rsidRPr="00304285">
        <w:rPr>
          <w:rFonts w:ascii="Arial" w:hAnsi="Arial" w:cs="Arial"/>
        </w:rPr>
        <w:t xml:space="preserve"> O edital de pregão</w:t>
      </w:r>
      <w:r w:rsidRPr="00304285">
        <w:rPr>
          <w:rStyle w:val="Hyperlink"/>
          <w:rFonts w:ascii="Arial" w:hAnsi="Arial" w:cs="Arial"/>
          <w:color w:val="auto"/>
          <w:u w:val="none"/>
        </w:rPr>
        <w:t xml:space="preserve"> será composto de:</w:t>
      </w:r>
    </w:p>
    <w:p w14:paraId="78B5729A" w14:textId="77777777" w:rsidR="00304285" w:rsidRPr="00304285" w:rsidRDefault="00304285" w:rsidP="00304285">
      <w:pPr>
        <w:tabs>
          <w:tab w:val="left" w:pos="284"/>
        </w:tabs>
        <w:ind w:firstLine="284"/>
        <w:jc w:val="both"/>
        <w:rPr>
          <w:rStyle w:val="Hyperlink"/>
          <w:rFonts w:ascii="Arial" w:hAnsi="Arial" w:cs="Arial"/>
          <w:color w:val="auto"/>
          <w:u w:val="none"/>
        </w:rPr>
      </w:pPr>
      <w:r w:rsidRPr="00304285">
        <w:rPr>
          <w:rStyle w:val="Hyperlink"/>
          <w:rFonts w:ascii="Arial" w:hAnsi="Arial" w:cs="Arial"/>
          <w:b/>
          <w:bCs/>
          <w:color w:val="auto"/>
          <w:u w:val="none"/>
        </w:rPr>
        <w:t xml:space="preserve">a) </w:t>
      </w:r>
      <w:r w:rsidRPr="00304285">
        <w:rPr>
          <w:rStyle w:val="Hyperlink"/>
          <w:rFonts w:ascii="Arial" w:hAnsi="Arial" w:cs="Arial"/>
          <w:color w:val="auto"/>
          <w:u w:val="none"/>
        </w:rPr>
        <w:t>Termo de Referência;</w:t>
      </w:r>
    </w:p>
    <w:p w14:paraId="63FA65A5" w14:textId="77777777" w:rsidR="00304285" w:rsidRPr="00304285" w:rsidRDefault="00304285" w:rsidP="00304285">
      <w:pPr>
        <w:tabs>
          <w:tab w:val="left" w:pos="284"/>
        </w:tabs>
        <w:ind w:firstLine="284"/>
        <w:jc w:val="both"/>
        <w:rPr>
          <w:rFonts w:ascii="Arial" w:hAnsi="Arial" w:cs="Arial"/>
        </w:rPr>
      </w:pPr>
      <w:r w:rsidRPr="00304285">
        <w:rPr>
          <w:rStyle w:val="Hyperlink"/>
          <w:rFonts w:ascii="Arial" w:hAnsi="Arial" w:cs="Arial"/>
          <w:b/>
          <w:bCs/>
          <w:color w:val="auto"/>
          <w:u w:val="none"/>
        </w:rPr>
        <w:t xml:space="preserve">b) </w:t>
      </w:r>
      <w:r w:rsidRPr="00304285">
        <w:rPr>
          <w:rStyle w:val="Hyperlink"/>
          <w:rFonts w:ascii="Arial" w:hAnsi="Arial" w:cs="Arial"/>
          <w:color w:val="auto"/>
          <w:u w:val="none"/>
        </w:rPr>
        <w:t>Regulamento Geral;</w:t>
      </w:r>
    </w:p>
    <w:p w14:paraId="181A53C5"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 xml:space="preserve">c) </w:t>
      </w:r>
      <w:r w:rsidRPr="00304285">
        <w:rPr>
          <w:rFonts w:ascii="Arial" w:hAnsi="Arial" w:cs="Arial"/>
        </w:rPr>
        <w:t>Anexo I: Declarações Diversas;</w:t>
      </w:r>
    </w:p>
    <w:p w14:paraId="450C6477"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 xml:space="preserve">d) </w:t>
      </w:r>
      <w:r w:rsidRPr="00304285">
        <w:rPr>
          <w:rFonts w:ascii="Arial" w:hAnsi="Arial" w:cs="Arial"/>
        </w:rPr>
        <w:t>Anexo II: Declaração de elaboração independente de proposta e atuação conforme ao marco legal anticorrupção;</w:t>
      </w:r>
    </w:p>
    <w:p w14:paraId="0776F00B"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 xml:space="preserve">e) </w:t>
      </w:r>
      <w:r w:rsidRPr="00304285">
        <w:rPr>
          <w:rFonts w:ascii="Arial" w:hAnsi="Arial" w:cs="Arial"/>
        </w:rPr>
        <w:t>Anexo III: Declaração de enquadramento como microempresa (ME) ou empresa de pequeno porte (EPP);</w:t>
      </w:r>
    </w:p>
    <w:p w14:paraId="78E37C0E"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f)</w:t>
      </w:r>
      <w:r w:rsidRPr="00304285">
        <w:rPr>
          <w:rFonts w:ascii="Arial" w:hAnsi="Arial" w:cs="Arial"/>
        </w:rPr>
        <w:t xml:space="preserve"> Anexo IV: Modelo de Proposta;</w:t>
      </w:r>
    </w:p>
    <w:p w14:paraId="4A1B2FC7" w14:textId="77777777" w:rsidR="00304285" w:rsidRPr="00304285" w:rsidRDefault="00304285" w:rsidP="00304285">
      <w:pPr>
        <w:tabs>
          <w:tab w:val="left" w:pos="284"/>
        </w:tabs>
        <w:ind w:firstLine="284"/>
        <w:jc w:val="both"/>
        <w:rPr>
          <w:rFonts w:ascii="Arial" w:hAnsi="Arial" w:cs="Arial"/>
        </w:rPr>
      </w:pPr>
      <w:proofErr w:type="gramStart"/>
      <w:r w:rsidRPr="00304285">
        <w:rPr>
          <w:rFonts w:ascii="Arial" w:hAnsi="Arial" w:cs="Arial"/>
          <w:b/>
          <w:bCs/>
        </w:rPr>
        <w:t>g)</w:t>
      </w:r>
      <w:r w:rsidRPr="00304285">
        <w:rPr>
          <w:rFonts w:ascii="Arial" w:hAnsi="Arial" w:cs="Arial"/>
        </w:rPr>
        <w:t xml:space="preserve"> Anexo</w:t>
      </w:r>
      <w:proofErr w:type="gramEnd"/>
      <w:r w:rsidRPr="00304285">
        <w:rPr>
          <w:rFonts w:ascii="Arial" w:hAnsi="Arial" w:cs="Arial"/>
        </w:rPr>
        <w:t xml:space="preserve"> V: Minuta de Contrato ou Termo equivalente. </w:t>
      </w:r>
    </w:p>
    <w:p w14:paraId="1004C787" w14:textId="77777777" w:rsidR="00304285" w:rsidRPr="00304285" w:rsidRDefault="00304285" w:rsidP="00304285">
      <w:pPr>
        <w:tabs>
          <w:tab w:val="left" w:pos="284"/>
        </w:tabs>
        <w:ind w:firstLine="284"/>
        <w:jc w:val="both"/>
        <w:rPr>
          <w:rFonts w:ascii="Arial" w:hAnsi="Arial" w:cs="Arial"/>
        </w:rPr>
      </w:pPr>
    </w:p>
    <w:p w14:paraId="22673E8B" w14:textId="77777777" w:rsidR="00304285" w:rsidRPr="00304285" w:rsidRDefault="00304285" w:rsidP="00304285">
      <w:pPr>
        <w:tabs>
          <w:tab w:val="left" w:pos="284"/>
        </w:tabs>
        <w:ind w:firstLine="284"/>
        <w:jc w:val="both"/>
        <w:rPr>
          <w:rStyle w:val="Hyperlink"/>
          <w:rFonts w:ascii="Arial" w:hAnsi="Arial" w:cs="Arial"/>
          <w:color w:val="auto"/>
          <w:u w:val="none"/>
        </w:rPr>
      </w:pPr>
      <w:r w:rsidRPr="00304285">
        <w:rPr>
          <w:rFonts w:ascii="Arial" w:hAnsi="Arial" w:cs="Arial"/>
          <w:b/>
          <w:bCs/>
        </w:rPr>
        <w:t>16.16.</w:t>
      </w:r>
      <w:r w:rsidRPr="00304285">
        <w:rPr>
          <w:rFonts w:ascii="Arial" w:hAnsi="Arial" w:cs="Arial"/>
        </w:rPr>
        <w:t xml:space="preserve"> O procedimento licitatório </w:t>
      </w:r>
      <w:r w:rsidRPr="00304285">
        <w:rPr>
          <w:rFonts w:ascii="Arial" w:hAnsi="Arial" w:cs="Arial"/>
          <w:color w:val="000000"/>
        </w:rPr>
        <w:t>observará as seguintes fases, em sequência</w:t>
      </w:r>
      <w:r w:rsidRPr="00304285">
        <w:rPr>
          <w:rStyle w:val="Hyperlink"/>
          <w:rFonts w:ascii="Arial" w:hAnsi="Arial" w:cs="Arial"/>
          <w:color w:val="auto"/>
          <w:u w:val="none"/>
        </w:rPr>
        <w:t>:</w:t>
      </w:r>
    </w:p>
    <w:p w14:paraId="6DD70C52" w14:textId="77777777" w:rsidR="00304285" w:rsidRPr="00304285" w:rsidRDefault="00304285" w:rsidP="00304285">
      <w:pPr>
        <w:tabs>
          <w:tab w:val="left" w:pos="284"/>
        </w:tabs>
        <w:ind w:firstLine="284"/>
        <w:jc w:val="both"/>
        <w:rPr>
          <w:rStyle w:val="Hyperlink"/>
          <w:rFonts w:ascii="Arial" w:hAnsi="Arial" w:cs="Arial"/>
          <w:color w:val="auto"/>
          <w:u w:val="none"/>
        </w:rPr>
      </w:pPr>
      <w:r w:rsidRPr="00304285">
        <w:rPr>
          <w:rStyle w:val="Hyperlink"/>
          <w:rFonts w:ascii="Arial" w:hAnsi="Arial" w:cs="Arial"/>
          <w:b/>
          <w:bCs/>
          <w:color w:val="auto"/>
          <w:u w:val="none"/>
        </w:rPr>
        <w:t xml:space="preserve">I. </w:t>
      </w:r>
      <w:r w:rsidRPr="00304285">
        <w:rPr>
          <w:rStyle w:val="Hyperlink"/>
          <w:rFonts w:ascii="Arial" w:hAnsi="Arial" w:cs="Arial"/>
          <w:color w:val="auto"/>
          <w:u w:val="none"/>
        </w:rPr>
        <w:t xml:space="preserve">Envio das Propostas Eletrônicas; </w:t>
      </w:r>
    </w:p>
    <w:p w14:paraId="6E009DF9" w14:textId="77777777" w:rsidR="00304285" w:rsidRPr="00304285" w:rsidRDefault="00304285" w:rsidP="00304285">
      <w:pPr>
        <w:tabs>
          <w:tab w:val="left" w:pos="284"/>
        </w:tabs>
        <w:ind w:firstLine="284"/>
        <w:jc w:val="both"/>
        <w:rPr>
          <w:rFonts w:ascii="Arial" w:hAnsi="Arial" w:cs="Arial"/>
        </w:rPr>
      </w:pPr>
      <w:r w:rsidRPr="00304285">
        <w:rPr>
          <w:rStyle w:val="Hyperlink"/>
          <w:rFonts w:ascii="Arial" w:hAnsi="Arial" w:cs="Arial"/>
          <w:b/>
          <w:bCs/>
          <w:color w:val="auto"/>
          <w:u w:val="none"/>
        </w:rPr>
        <w:t xml:space="preserve">II. </w:t>
      </w:r>
      <w:r w:rsidRPr="00304285">
        <w:rPr>
          <w:rStyle w:val="Hyperlink"/>
          <w:rFonts w:ascii="Arial" w:hAnsi="Arial" w:cs="Arial"/>
          <w:color w:val="auto"/>
          <w:u w:val="none"/>
        </w:rPr>
        <w:t>Abertura das Propostas e Disputa de Lances;</w:t>
      </w:r>
    </w:p>
    <w:p w14:paraId="28B940C9" w14:textId="77777777" w:rsidR="00304285" w:rsidRPr="00304285" w:rsidRDefault="00304285" w:rsidP="00304285">
      <w:pPr>
        <w:tabs>
          <w:tab w:val="left" w:pos="284"/>
        </w:tabs>
        <w:ind w:firstLine="284"/>
        <w:jc w:val="both"/>
        <w:rPr>
          <w:rFonts w:ascii="Arial" w:hAnsi="Arial" w:cs="Arial"/>
          <w:b/>
        </w:rPr>
      </w:pPr>
      <w:r w:rsidRPr="00304285">
        <w:rPr>
          <w:rFonts w:ascii="Arial" w:hAnsi="Arial" w:cs="Arial"/>
          <w:b/>
          <w:bCs/>
        </w:rPr>
        <w:t xml:space="preserve">III. </w:t>
      </w:r>
      <w:r w:rsidRPr="00304285">
        <w:rPr>
          <w:rFonts w:ascii="Arial" w:hAnsi="Arial" w:cs="Arial"/>
        </w:rPr>
        <w:t xml:space="preserve">Verificação das Condições de Participação; </w:t>
      </w:r>
    </w:p>
    <w:p w14:paraId="65F72513"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 xml:space="preserve">IV. </w:t>
      </w:r>
      <w:r w:rsidRPr="00304285">
        <w:rPr>
          <w:rFonts w:ascii="Arial" w:hAnsi="Arial" w:cs="Arial"/>
        </w:rPr>
        <w:t>Negociação e Classificação;</w:t>
      </w:r>
    </w:p>
    <w:p w14:paraId="555643BC"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 xml:space="preserve">V. </w:t>
      </w:r>
      <w:r w:rsidRPr="00304285">
        <w:rPr>
          <w:rFonts w:ascii="Arial" w:hAnsi="Arial" w:cs="Arial"/>
          <w:bCs/>
        </w:rPr>
        <w:t xml:space="preserve">Julgamento e </w:t>
      </w:r>
      <w:r w:rsidRPr="00304285">
        <w:rPr>
          <w:rFonts w:ascii="Arial" w:hAnsi="Arial" w:cs="Arial"/>
        </w:rPr>
        <w:t xml:space="preserve">Habilitação; </w:t>
      </w:r>
    </w:p>
    <w:p w14:paraId="69716A79" w14:textId="77777777" w:rsidR="00304285" w:rsidRPr="00304285" w:rsidRDefault="00304285" w:rsidP="00304285">
      <w:pPr>
        <w:tabs>
          <w:tab w:val="left" w:pos="284"/>
        </w:tabs>
        <w:ind w:firstLine="284"/>
        <w:jc w:val="both"/>
        <w:rPr>
          <w:rFonts w:ascii="Arial" w:hAnsi="Arial" w:cs="Arial"/>
        </w:rPr>
      </w:pPr>
      <w:r w:rsidRPr="00304285">
        <w:rPr>
          <w:rFonts w:ascii="Arial" w:hAnsi="Arial" w:cs="Arial"/>
          <w:b/>
          <w:bCs/>
        </w:rPr>
        <w:t xml:space="preserve">VI. </w:t>
      </w:r>
      <w:r w:rsidRPr="00304285">
        <w:rPr>
          <w:rFonts w:ascii="Arial" w:hAnsi="Arial" w:cs="Arial"/>
        </w:rPr>
        <w:t>Manifestação de Recurso;</w:t>
      </w:r>
    </w:p>
    <w:p w14:paraId="0DC380A9" w14:textId="5E49352F" w:rsidR="002F46A9" w:rsidRPr="002F46A9" w:rsidRDefault="00304285" w:rsidP="00304285">
      <w:pPr>
        <w:tabs>
          <w:tab w:val="left" w:pos="284"/>
        </w:tabs>
        <w:ind w:firstLine="284"/>
        <w:jc w:val="both"/>
        <w:rPr>
          <w:rFonts w:ascii="Arial" w:hAnsi="Arial" w:cs="Arial"/>
        </w:rPr>
      </w:pPr>
      <w:r w:rsidRPr="00304285">
        <w:rPr>
          <w:rFonts w:ascii="Arial" w:hAnsi="Arial" w:cs="Arial"/>
          <w:b/>
          <w:bCs/>
        </w:rPr>
        <w:t xml:space="preserve">VII. </w:t>
      </w:r>
      <w:r w:rsidRPr="00304285">
        <w:rPr>
          <w:rFonts w:ascii="Arial" w:hAnsi="Arial" w:cs="Arial"/>
          <w:bCs/>
        </w:rPr>
        <w:t>Adjudicação e/ou</w:t>
      </w:r>
      <w:r w:rsidRPr="00304285">
        <w:rPr>
          <w:rFonts w:ascii="Arial" w:hAnsi="Arial" w:cs="Arial"/>
        </w:rPr>
        <w:t xml:space="preserve"> Homologação.</w:t>
      </w:r>
    </w:p>
    <w:p w14:paraId="202B78DC" w14:textId="77777777" w:rsidR="002F46A9" w:rsidRPr="002F46A9" w:rsidRDefault="002F46A9" w:rsidP="002F46A9">
      <w:pPr>
        <w:pageBreakBefore/>
        <w:widowControl w:val="0"/>
        <w:tabs>
          <w:tab w:val="left" w:pos="284"/>
        </w:tabs>
        <w:jc w:val="center"/>
        <w:rPr>
          <w:rFonts w:ascii="Arial" w:hAnsi="Arial" w:cs="Arial"/>
          <w:b/>
          <w:bCs/>
        </w:rPr>
      </w:pPr>
      <w:r w:rsidRPr="002F46A9">
        <w:rPr>
          <w:rFonts w:ascii="Arial" w:hAnsi="Arial" w:cs="Arial"/>
          <w:b/>
          <w:bCs/>
          <w:lang w:val="x-none"/>
        </w:rPr>
        <w:lastRenderedPageBreak/>
        <w:t>ANEXO I</w:t>
      </w:r>
    </w:p>
    <w:p w14:paraId="3EC862DE" w14:textId="77777777" w:rsidR="002F46A9" w:rsidRPr="002F46A9" w:rsidRDefault="002F46A9" w:rsidP="002F46A9">
      <w:pPr>
        <w:tabs>
          <w:tab w:val="left" w:pos="284"/>
        </w:tabs>
        <w:jc w:val="center"/>
        <w:rPr>
          <w:rFonts w:ascii="Arial" w:hAnsi="Arial" w:cs="Arial"/>
        </w:rPr>
      </w:pPr>
    </w:p>
    <w:p w14:paraId="2885BB69" w14:textId="77777777" w:rsidR="002F46A9" w:rsidRPr="002F46A9" w:rsidRDefault="002F46A9" w:rsidP="002F46A9">
      <w:pPr>
        <w:tabs>
          <w:tab w:val="left" w:pos="284"/>
        </w:tabs>
        <w:jc w:val="center"/>
        <w:rPr>
          <w:rFonts w:ascii="Arial" w:hAnsi="Arial" w:cs="Arial"/>
          <w:b/>
        </w:rPr>
      </w:pPr>
      <w:r w:rsidRPr="002F46A9">
        <w:rPr>
          <w:rFonts w:ascii="Arial" w:hAnsi="Arial" w:cs="Arial"/>
          <w:b/>
        </w:rPr>
        <w:t>MODELO DE DECLARAÇÕES DIVERSAS**</w:t>
      </w:r>
    </w:p>
    <w:p w14:paraId="2D73800A" w14:textId="77777777" w:rsidR="002F46A9" w:rsidRPr="002F46A9" w:rsidRDefault="002F46A9" w:rsidP="002F46A9">
      <w:pPr>
        <w:tabs>
          <w:tab w:val="left" w:pos="284"/>
        </w:tabs>
        <w:jc w:val="center"/>
        <w:rPr>
          <w:rFonts w:ascii="Arial" w:hAnsi="Arial" w:cs="Arial"/>
        </w:rPr>
      </w:pPr>
    </w:p>
    <w:p w14:paraId="4303D1C1" w14:textId="77777777" w:rsidR="002F46A9" w:rsidRPr="002F46A9" w:rsidRDefault="002F46A9" w:rsidP="002F46A9">
      <w:pPr>
        <w:tabs>
          <w:tab w:val="left" w:pos="284"/>
        </w:tabs>
        <w:jc w:val="center"/>
        <w:rPr>
          <w:rFonts w:ascii="Arial" w:hAnsi="Arial" w:cs="Arial"/>
        </w:rPr>
      </w:pPr>
    </w:p>
    <w:p w14:paraId="0492B5F4"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lang w:eastAsia="pt-BR"/>
        </w:rPr>
        <w:t>Nome completo: ____________________________________________________________</w:t>
      </w:r>
    </w:p>
    <w:p w14:paraId="0B5B0725"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3E2DBE14" w14:textId="77777777" w:rsidR="002F46A9" w:rsidRPr="002F46A9" w:rsidRDefault="002F46A9" w:rsidP="002F46A9">
      <w:pPr>
        <w:tabs>
          <w:tab w:val="left" w:pos="284"/>
        </w:tabs>
        <w:suppressAutoHyphens w:val="0"/>
        <w:autoSpaceDE w:val="0"/>
        <w:autoSpaceDN w:val="0"/>
        <w:adjustRightInd w:val="0"/>
        <w:jc w:val="both"/>
        <w:rPr>
          <w:rFonts w:ascii="Arial" w:hAnsi="Arial" w:cs="Arial"/>
        </w:rPr>
      </w:pPr>
      <w:r w:rsidRPr="002F46A9">
        <w:rPr>
          <w:rFonts w:ascii="Arial" w:hAnsi="Arial" w:cs="Arial"/>
          <w:lang w:eastAsia="pt-BR"/>
        </w:rPr>
        <w:t xml:space="preserve">RG nº: </w:t>
      </w:r>
      <w:r w:rsidRPr="002F46A9">
        <w:rPr>
          <w:rFonts w:ascii="Arial" w:hAnsi="Arial" w:cs="Arial"/>
          <w:bCs/>
          <w:lang w:eastAsia="pt-BR"/>
        </w:rPr>
        <w:t xml:space="preserve">______________________________ </w:t>
      </w:r>
      <w:r w:rsidRPr="002F46A9">
        <w:rPr>
          <w:rFonts w:ascii="Arial" w:hAnsi="Arial" w:cs="Arial"/>
          <w:lang w:eastAsia="pt-BR"/>
        </w:rPr>
        <w:t>CPF nº________________________________</w:t>
      </w:r>
    </w:p>
    <w:p w14:paraId="7BE1E279" w14:textId="77777777" w:rsidR="002F46A9" w:rsidRPr="002F46A9" w:rsidRDefault="002F46A9" w:rsidP="002F46A9">
      <w:pPr>
        <w:tabs>
          <w:tab w:val="left" w:pos="284"/>
        </w:tabs>
        <w:ind w:firstLine="561"/>
        <w:jc w:val="both"/>
        <w:rPr>
          <w:rFonts w:ascii="Arial" w:hAnsi="Arial" w:cs="Arial"/>
        </w:rPr>
      </w:pPr>
    </w:p>
    <w:p w14:paraId="23BA3AAA" w14:textId="77777777" w:rsidR="002F46A9" w:rsidRPr="002F46A9" w:rsidRDefault="002F46A9" w:rsidP="002F46A9">
      <w:pPr>
        <w:tabs>
          <w:tab w:val="left" w:pos="284"/>
        </w:tabs>
        <w:ind w:firstLine="561"/>
        <w:jc w:val="both"/>
        <w:rPr>
          <w:rFonts w:ascii="Arial" w:hAnsi="Arial" w:cs="Arial"/>
        </w:rPr>
      </w:pPr>
    </w:p>
    <w:p w14:paraId="3A69453A" w14:textId="77777777" w:rsidR="002F46A9" w:rsidRPr="002F46A9" w:rsidRDefault="002F46A9" w:rsidP="002F46A9">
      <w:pPr>
        <w:tabs>
          <w:tab w:val="left" w:pos="284"/>
        </w:tabs>
        <w:jc w:val="both"/>
        <w:rPr>
          <w:rFonts w:ascii="Arial" w:hAnsi="Arial" w:cs="Arial"/>
        </w:rPr>
      </w:pPr>
      <w:r w:rsidRPr="002F46A9">
        <w:rPr>
          <w:rFonts w:ascii="Arial" w:hAnsi="Arial" w:cs="Arial"/>
          <w:b/>
          <w:bCs/>
        </w:rPr>
        <w:t xml:space="preserve">DECLARO, </w:t>
      </w:r>
      <w:r w:rsidRPr="002F46A9">
        <w:rPr>
          <w:rFonts w:ascii="Arial" w:hAnsi="Arial" w:cs="Arial"/>
        </w:rPr>
        <w:t>sob as penas da Lei, que o licitante __________________________________ (</w:t>
      </w:r>
      <w:r w:rsidRPr="002F46A9">
        <w:rPr>
          <w:rFonts w:ascii="Arial" w:hAnsi="Arial" w:cs="Arial"/>
          <w:i/>
          <w:iCs/>
        </w:rPr>
        <w:t>nome empresarial</w:t>
      </w:r>
      <w:r w:rsidRPr="002F46A9">
        <w:rPr>
          <w:rFonts w:ascii="Arial" w:hAnsi="Arial" w:cs="Arial"/>
        </w:rPr>
        <w:t>), participante do Pregão Eletrônico nº _____/_____, Processo n° ____/___:</w:t>
      </w:r>
    </w:p>
    <w:p w14:paraId="7391A81F" w14:textId="77777777" w:rsidR="002F46A9" w:rsidRPr="002F46A9" w:rsidRDefault="002F46A9" w:rsidP="002F46A9">
      <w:pPr>
        <w:tabs>
          <w:tab w:val="left" w:pos="284"/>
        </w:tabs>
        <w:ind w:firstLine="561"/>
        <w:jc w:val="both"/>
        <w:rPr>
          <w:rFonts w:ascii="Arial" w:hAnsi="Arial" w:cs="Arial"/>
        </w:rPr>
      </w:pPr>
    </w:p>
    <w:p w14:paraId="35EB963D"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está</w:t>
      </w:r>
      <w:proofErr w:type="gramEnd"/>
      <w:r w:rsidRPr="002F46A9">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2F46A9">
        <w:rPr>
          <w:rFonts w:ascii="Arial" w:hAnsi="Arial" w:cs="Arial"/>
        </w:rPr>
        <w:t>infralegais</w:t>
      </w:r>
      <w:proofErr w:type="spellEnd"/>
      <w:r w:rsidRPr="002F46A9">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29EF6812"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não</w:t>
      </w:r>
      <w:proofErr w:type="gramEnd"/>
      <w:r w:rsidRPr="002F46A9">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60784012"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cumpre</w:t>
      </w:r>
      <w:proofErr w:type="gramEnd"/>
      <w:r w:rsidRPr="002F46A9">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03EE1F6"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não</w:t>
      </w:r>
      <w:proofErr w:type="gramEnd"/>
      <w:r w:rsidRPr="002F46A9">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076F51AB"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não</w:t>
      </w:r>
      <w:proofErr w:type="gramEnd"/>
      <w:r w:rsidRPr="002F46A9">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549CC28C"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está</w:t>
      </w:r>
      <w:proofErr w:type="gramEnd"/>
      <w:r w:rsidRPr="002F46A9">
        <w:rPr>
          <w:rFonts w:ascii="Arial" w:hAnsi="Arial" w:cs="Arial"/>
        </w:rPr>
        <w:t xml:space="preserve"> ciente de que a falsidade na declaração de que trata os itens anteriores sujeitará o licitante às sanções previstas na Lei n° 14.133, de 2021, e neste Edital;</w:t>
      </w:r>
    </w:p>
    <w:p w14:paraId="1CE04A45"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é</w:t>
      </w:r>
      <w:proofErr w:type="gramEnd"/>
      <w:r w:rsidRPr="002F46A9">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638E0651" w14:textId="77777777" w:rsidR="002F46A9" w:rsidRPr="002F46A9" w:rsidRDefault="002F46A9" w:rsidP="002F46A9">
      <w:pPr>
        <w:tabs>
          <w:tab w:val="left" w:pos="284"/>
        </w:tabs>
        <w:ind w:firstLine="561"/>
        <w:jc w:val="both"/>
        <w:rPr>
          <w:rFonts w:ascii="Arial" w:hAnsi="Arial" w:cs="Arial"/>
        </w:rPr>
      </w:pPr>
    </w:p>
    <w:p w14:paraId="5A9535AE" w14:textId="77777777" w:rsidR="002F46A9" w:rsidRPr="002F46A9" w:rsidRDefault="002F46A9" w:rsidP="002F46A9">
      <w:pPr>
        <w:tabs>
          <w:tab w:val="left" w:pos="284"/>
        </w:tabs>
        <w:ind w:firstLine="561"/>
        <w:jc w:val="both"/>
        <w:rPr>
          <w:rFonts w:ascii="Arial" w:hAnsi="Arial" w:cs="Arial"/>
        </w:rPr>
      </w:pPr>
    </w:p>
    <w:p w14:paraId="29392F66" w14:textId="77777777" w:rsidR="002F46A9" w:rsidRPr="002F46A9" w:rsidRDefault="002F46A9" w:rsidP="002F46A9">
      <w:pPr>
        <w:tabs>
          <w:tab w:val="left" w:pos="284"/>
        </w:tabs>
        <w:ind w:firstLine="561"/>
        <w:jc w:val="both"/>
        <w:rPr>
          <w:rFonts w:ascii="Arial" w:hAnsi="Arial" w:cs="Arial"/>
        </w:rPr>
      </w:pPr>
    </w:p>
    <w:p w14:paraId="11DC3812" w14:textId="77777777" w:rsidR="002F46A9" w:rsidRPr="002F46A9" w:rsidRDefault="002F46A9" w:rsidP="002F46A9">
      <w:pPr>
        <w:tabs>
          <w:tab w:val="left" w:pos="284"/>
        </w:tabs>
        <w:ind w:firstLine="561"/>
        <w:jc w:val="both"/>
        <w:rPr>
          <w:rFonts w:ascii="Arial" w:hAnsi="Arial" w:cs="Arial"/>
        </w:rPr>
      </w:pPr>
    </w:p>
    <w:p w14:paraId="485FC01D" w14:textId="77777777" w:rsidR="002F46A9" w:rsidRPr="002F46A9" w:rsidRDefault="002F46A9" w:rsidP="002F46A9">
      <w:pPr>
        <w:tabs>
          <w:tab w:val="left" w:pos="284"/>
        </w:tabs>
        <w:jc w:val="center"/>
        <w:rPr>
          <w:rFonts w:ascii="Arial" w:hAnsi="Arial" w:cs="Arial"/>
        </w:rPr>
      </w:pPr>
      <w:r w:rsidRPr="002F46A9">
        <w:rPr>
          <w:rFonts w:ascii="Arial" w:hAnsi="Arial" w:cs="Arial"/>
        </w:rPr>
        <w:t>Local e data</w:t>
      </w:r>
    </w:p>
    <w:p w14:paraId="1C59ED82" w14:textId="77777777" w:rsidR="002F46A9" w:rsidRPr="002F46A9" w:rsidRDefault="002F46A9" w:rsidP="002F46A9">
      <w:pPr>
        <w:tabs>
          <w:tab w:val="left" w:pos="284"/>
        </w:tabs>
        <w:jc w:val="center"/>
        <w:rPr>
          <w:rFonts w:ascii="Arial" w:hAnsi="Arial" w:cs="Arial"/>
        </w:rPr>
      </w:pPr>
    </w:p>
    <w:p w14:paraId="40F946F4" w14:textId="77777777" w:rsidR="002F46A9" w:rsidRPr="002F46A9" w:rsidRDefault="002F46A9" w:rsidP="002F46A9">
      <w:pPr>
        <w:tabs>
          <w:tab w:val="left" w:pos="284"/>
        </w:tabs>
        <w:jc w:val="center"/>
        <w:rPr>
          <w:rFonts w:ascii="Arial" w:hAnsi="Arial" w:cs="Arial"/>
        </w:rPr>
      </w:pPr>
    </w:p>
    <w:p w14:paraId="3623D75B" w14:textId="77777777" w:rsidR="002F46A9" w:rsidRPr="002F46A9" w:rsidRDefault="002F46A9" w:rsidP="002F46A9">
      <w:pPr>
        <w:tabs>
          <w:tab w:val="left" w:pos="284"/>
        </w:tabs>
        <w:jc w:val="center"/>
        <w:rPr>
          <w:rFonts w:ascii="Arial" w:hAnsi="Arial" w:cs="Arial"/>
        </w:rPr>
      </w:pPr>
    </w:p>
    <w:p w14:paraId="18099A4C" w14:textId="77777777" w:rsidR="002F46A9" w:rsidRPr="002F46A9" w:rsidRDefault="002F46A9" w:rsidP="002F46A9">
      <w:pPr>
        <w:tabs>
          <w:tab w:val="left" w:pos="284"/>
        </w:tabs>
        <w:jc w:val="center"/>
        <w:rPr>
          <w:rFonts w:ascii="Arial" w:hAnsi="Arial" w:cs="Arial"/>
        </w:rPr>
      </w:pPr>
    </w:p>
    <w:p w14:paraId="43712017" w14:textId="77777777" w:rsidR="002F46A9" w:rsidRPr="002F46A9" w:rsidRDefault="002F46A9" w:rsidP="002F46A9">
      <w:pPr>
        <w:tabs>
          <w:tab w:val="left" w:pos="284"/>
        </w:tabs>
        <w:jc w:val="center"/>
        <w:rPr>
          <w:rFonts w:ascii="Arial" w:hAnsi="Arial" w:cs="Arial"/>
        </w:rPr>
      </w:pPr>
      <w:r w:rsidRPr="002F46A9">
        <w:rPr>
          <w:rFonts w:ascii="Arial" w:hAnsi="Arial" w:cs="Arial"/>
        </w:rPr>
        <w:t>_______________________________________________</w:t>
      </w:r>
    </w:p>
    <w:p w14:paraId="65E8DAF6" w14:textId="77777777" w:rsidR="002F46A9" w:rsidRPr="002F46A9" w:rsidRDefault="002F46A9" w:rsidP="002F46A9">
      <w:pPr>
        <w:tabs>
          <w:tab w:val="left" w:pos="284"/>
        </w:tabs>
        <w:jc w:val="center"/>
        <w:rPr>
          <w:rFonts w:ascii="Arial" w:hAnsi="Arial" w:cs="Arial"/>
        </w:rPr>
      </w:pPr>
      <w:r w:rsidRPr="002F46A9">
        <w:rPr>
          <w:rFonts w:ascii="Arial" w:hAnsi="Arial" w:cs="Arial"/>
        </w:rPr>
        <w:t>Nome e assinatura do representante legal</w:t>
      </w:r>
    </w:p>
    <w:p w14:paraId="3124E995" w14:textId="77777777" w:rsidR="002F46A9" w:rsidRPr="002F46A9" w:rsidRDefault="002F46A9" w:rsidP="002F46A9">
      <w:pPr>
        <w:tabs>
          <w:tab w:val="left" w:pos="284"/>
        </w:tabs>
        <w:ind w:firstLine="561"/>
        <w:jc w:val="center"/>
        <w:rPr>
          <w:rFonts w:ascii="Arial" w:hAnsi="Arial" w:cs="Arial"/>
        </w:rPr>
      </w:pPr>
    </w:p>
    <w:p w14:paraId="7021C747" w14:textId="77777777" w:rsidR="002F46A9" w:rsidRPr="002F46A9" w:rsidRDefault="002F46A9" w:rsidP="002F46A9">
      <w:pPr>
        <w:tabs>
          <w:tab w:val="left" w:pos="284"/>
        </w:tabs>
        <w:ind w:firstLine="561"/>
        <w:jc w:val="center"/>
        <w:rPr>
          <w:rFonts w:ascii="Arial" w:hAnsi="Arial" w:cs="Arial"/>
        </w:rPr>
      </w:pPr>
    </w:p>
    <w:p w14:paraId="5AE6D9F0" w14:textId="77777777" w:rsidR="002F46A9" w:rsidRPr="002F46A9" w:rsidRDefault="002F46A9" w:rsidP="002F46A9">
      <w:pPr>
        <w:pageBreakBefore/>
        <w:widowControl w:val="0"/>
        <w:tabs>
          <w:tab w:val="left" w:pos="284"/>
        </w:tabs>
        <w:jc w:val="center"/>
        <w:rPr>
          <w:rFonts w:ascii="Arial" w:hAnsi="Arial" w:cs="Arial"/>
          <w:b/>
          <w:bCs/>
        </w:rPr>
      </w:pPr>
      <w:r w:rsidRPr="002F46A9">
        <w:rPr>
          <w:rFonts w:ascii="Arial" w:hAnsi="Arial" w:cs="Arial"/>
          <w:b/>
          <w:bCs/>
          <w:lang w:val="x-none"/>
        </w:rPr>
        <w:lastRenderedPageBreak/>
        <w:t>ANEXO II</w:t>
      </w:r>
    </w:p>
    <w:p w14:paraId="6543C2CC" w14:textId="77777777" w:rsidR="002F46A9" w:rsidRPr="002F46A9" w:rsidRDefault="002F46A9" w:rsidP="002F46A9">
      <w:pPr>
        <w:tabs>
          <w:tab w:val="left" w:pos="284"/>
        </w:tabs>
        <w:ind w:firstLine="561"/>
        <w:jc w:val="center"/>
        <w:rPr>
          <w:rFonts w:ascii="Arial" w:hAnsi="Arial" w:cs="Arial"/>
          <w:b/>
        </w:rPr>
      </w:pPr>
    </w:p>
    <w:p w14:paraId="7394FA8D" w14:textId="77777777" w:rsidR="002F46A9" w:rsidRPr="002F46A9" w:rsidRDefault="002F46A9" w:rsidP="002F46A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2F46A9">
        <w:rPr>
          <w:rFonts w:ascii="Arial" w:hAnsi="Arial" w:cs="Arial"/>
          <w:b/>
          <w:bCs/>
          <w:lang w:eastAsia="pt-BR"/>
        </w:rPr>
        <w:t>DECLARAÇÃO DE ELABORAÇÃO INDEPENDENTE DE PROPOSTA E ATUAÇÃO CONFORME AO MARCO LEGAL ANTICORRUPÇÃO</w:t>
      </w:r>
    </w:p>
    <w:p w14:paraId="355CE963" w14:textId="77777777" w:rsidR="002F46A9" w:rsidRPr="002F46A9" w:rsidRDefault="002F46A9" w:rsidP="002F46A9">
      <w:pPr>
        <w:tabs>
          <w:tab w:val="left" w:pos="284"/>
        </w:tabs>
        <w:suppressAutoHyphens w:val="0"/>
        <w:autoSpaceDE w:val="0"/>
        <w:autoSpaceDN w:val="0"/>
        <w:adjustRightInd w:val="0"/>
        <w:rPr>
          <w:rFonts w:ascii="Arial" w:hAnsi="Arial" w:cs="Arial"/>
          <w:lang w:eastAsia="pt-BR"/>
        </w:rPr>
      </w:pPr>
    </w:p>
    <w:p w14:paraId="48723FAD" w14:textId="77777777" w:rsidR="002F46A9" w:rsidRPr="002F46A9" w:rsidRDefault="002F46A9" w:rsidP="002F46A9">
      <w:pPr>
        <w:tabs>
          <w:tab w:val="left" w:pos="284"/>
        </w:tabs>
        <w:suppressAutoHyphens w:val="0"/>
        <w:autoSpaceDE w:val="0"/>
        <w:autoSpaceDN w:val="0"/>
        <w:adjustRightInd w:val="0"/>
        <w:rPr>
          <w:rFonts w:ascii="Arial" w:hAnsi="Arial" w:cs="Arial"/>
          <w:lang w:eastAsia="pt-BR"/>
        </w:rPr>
      </w:pPr>
    </w:p>
    <w:p w14:paraId="620198FA"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lang w:eastAsia="pt-BR"/>
        </w:rPr>
        <w:t>Eu, _____________________, portador do RG nº ________________ e do CPF nº ________________, representante legal do licitante _____________________ (</w:t>
      </w:r>
      <w:r w:rsidRPr="002F46A9">
        <w:rPr>
          <w:rFonts w:ascii="Arial" w:hAnsi="Arial" w:cs="Arial"/>
          <w:i/>
          <w:iCs/>
          <w:lang w:eastAsia="pt-BR"/>
        </w:rPr>
        <w:t>nome empresarial</w:t>
      </w:r>
      <w:r w:rsidRPr="002F46A9">
        <w:rPr>
          <w:rFonts w:ascii="Arial" w:hAnsi="Arial" w:cs="Arial"/>
          <w:lang w:eastAsia="pt-BR"/>
        </w:rPr>
        <w:t xml:space="preserve">), participante do Pregão Eletrônico nº ___/____, Processo n° ______/____, </w:t>
      </w:r>
      <w:r w:rsidRPr="002F46A9">
        <w:rPr>
          <w:rFonts w:ascii="Arial" w:hAnsi="Arial" w:cs="Arial"/>
          <w:b/>
          <w:bCs/>
          <w:lang w:eastAsia="pt-BR"/>
        </w:rPr>
        <w:t xml:space="preserve">DECLARO, </w:t>
      </w:r>
      <w:r w:rsidRPr="002F46A9">
        <w:rPr>
          <w:rFonts w:ascii="Arial" w:hAnsi="Arial" w:cs="Arial"/>
          <w:lang w:eastAsia="pt-BR"/>
        </w:rPr>
        <w:t xml:space="preserve">sob as penas da Lei, especialmente o artigo 299 do Código Penal Brasileiro, que: </w:t>
      </w:r>
    </w:p>
    <w:p w14:paraId="72569372"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7E637A71"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a)</w:t>
      </w:r>
      <w:r w:rsidRPr="002F46A9">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495D2EF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b)</w:t>
      </w:r>
      <w:r w:rsidRPr="002F46A9">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6DFCBEB"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c)</w:t>
      </w:r>
      <w:r w:rsidRPr="002F46A9">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29EB876"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d)</w:t>
      </w:r>
      <w:r w:rsidRPr="002F46A9">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E174249" w14:textId="77777777" w:rsidR="002F46A9" w:rsidRPr="002F46A9" w:rsidRDefault="002F46A9" w:rsidP="002F46A9">
      <w:pPr>
        <w:tabs>
          <w:tab w:val="left" w:pos="284"/>
        </w:tabs>
        <w:jc w:val="both"/>
        <w:rPr>
          <w:rFonts w:ascii="Arial" w:hAnsi="Arial" w:cs="Arial"/>
        </w:rPr>
      </w:pPr>
      <w:r w:rsidRPr="002F46A9">
        <w:rPr>
          <w:rFonts w:ascii="Arial" w:hAnsi="Arial" w:cs="Arial"/>
          <w:b/>
          <w:lang w:eastAsia="pt-BR"/>
        </w:rPr>
        <w:t>e)</w:t>
      </w:r>
      <w:r w:rsidRPr="002F46A9">
        <w:rPr>
          <w:rFonts w:ascii="Arial" w:hAnsi="Arial" w:cs="Arial"/>
          <w:lang w:eastAsia="pt-BR"/>
        </w:rPr>
        <w:t xml:space="preserve"> o conteúdo da proposta apresentada não foi, no todo ou em parte, informado, discutido ou recebido de qualquer integrante relacionado, </w:t>
      </w:r>
      <w:r w:rsidRPr="002F46A9">
        <w:rPr>
          <w:rFonts w:ascii="Arial" w:hAnsi="Arial" w:cs="Arial"/>
        </w:rPr>
        <w:t>direta ou indiretamente, ao órgão licitante antes da abertura oficial das propostas; e</w:t>
      </w:r>
    </w:p>
    <w:p w14:paraId="1D56C5EF"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f)</w:t>
      </w:r>
      <w:r w:rsidRPr="002F46A9">
        <w:rPr>
          <w:rFonts w:ascii="Arial" w:hAnsi="Arial" w:cs="Arial"/>
          <w:lang w:eastAsia="pt-BR"/>
        </w:rPr>
        <w:t xml:space="preserve"> o representante legal do licitante está plenamente ciente do teor e da extensão desta declaração e que detém plenos poderes e informações para firmá-la. </w:t>
      </w:r>
    </w:p>
    <w:p w14:paraId="24F42C61"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465754D0"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1F5D85A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bCs/>
          <w:lang w:eastAsia="pt-BR"/>
        </w:rPr>
        <w:t>DECLARO</w:t>
      </w:r>
      <w:r w:rsidRPr="002F46A9">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1DD4C8E"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01CECB37"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 xml:space="preserve">I </w:t>
      </w:r>
      <w:r w:rsidRPr="002F46A9">
        <w:rPr>
          <w:rFonts w:ascii="Arial" w:hAnsi="Arial" w:cs="Arial"/>
          <w:lang w:eastAsia="pt-BR"/>
        </w:rPr>
        <w:t xml:space="preserve">– </w:t>
      </w:r>
      <w:proofErr w:type="gramStart"/>
      <w:r w:rsidRPr="002F46A9">
        <w:rPr>
          <w:rFonts w:ascii="Arial" w:hAnsi="Arial" w:cs="Arial"/>
          <w:lang w:eastAsia="pt-BR"/>
        </w:rPr>
        <w:t>prometer</w:t>
      </w:r>
      <w:proofErr w:type="gramEnd"/>
      <w:r w:rsidRPr="002F46A9">
        <w:rPr>
          <w:rFonts w:ascii="Arial" w:hAnsi="Arial" w:cs="Arial"/>
          <w:lang w:eastAsia="pt-BR"/>
        </w:rPr>
        <w:t xml:space="preserve">, oferecer ou dar, direta ou indiretamente, vantagem indevida a agente público, ou a terceira pessoa a ele relacionada; </w:t>
      </w:r>
    </w:p>
    <w:p w14:paraId="7556B87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II</w:t>
      </w:r>
      <w:r w:rsidRPr="002F46A9">
        <w:rPr>
          <w:rFonts w:ascii="Arial" w:hAnsi="Arial" w:cs="Arial"/>
          <w:lang w:eastAsia="pt-BR"/>
        </w:rPr>
        <w:t xml:space="preserve"> – </w:t>
      </w:r>
      <w:proofErr w:type="gramStart"/>
      <w:r w:rsidRPr="002F46A9">
        <w:rPr>
          <w:rFonts w:ascii="Arial" w:hAnsi="Arial" w:cs="Arial"/>
          <w:lang w:eastAsia="pt-BR"/>
        </w:rPr>
        <w:t>comprovadamente</w:t>
      </w:r>
      <w:proofErr w:type="gramEnd"/>
      <w:r w:rsidRPr="002F46A9">
        <w:rPr>
          <w:rFonts w:ascii="Arial" w:hAnsi="Arial" w:cs="Arial"/>
          <w:lang w:eastAsia="pt-BR"/>
        </w:rPr>
        <w:t xml:space="preserve">, financiar, custear, patrocinar ou de qualquer modo subvencionar a prática dos atos ilícitos previstos em Lei; </w:t>
      </w:r>
    </w:p>
    <w:p w14:paraId="1AEFDC5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III</w:t>
      </w:r>
      <w:r w:rsidRPr="002F46A9">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EE4D30A"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 xml:space="preserve">IV </w:t>
      </w:r>
      <w:r w:rsidRPr="002F46A9">
        <w:rPr>
          <w:rFonts w:ascii="Arial" w:hAnsi="Arial" w:cs="Arial"/>
          <w:lang w:eastAsia="pt-BR"/>
        </w:rPr>
        <w:t xml:space="preserve">– </w:t>
      </w:r>
      <w:proofErr w:type="gramStart"/>
      <w:r w:rsidRPr="002F46A9">
        <w:rPr>
          <w:rFonts w:ascii="Arial" w:hAnsi="Arial" w:cs="Arial"/>
          <w:lang w:eastAsia="pt-BR"/>
        </w:rPr>
        <w:t>no</w:t>
      </w:r>
      <w:proofErr w:type="gramEnd"/>
      <w:r w:rsidRPr="002F46A9">
        <w:rPr>
          <w:rFonts w:ascii="Arial" w:hAnsi="Arial" w:cs="Arial"/>
          <w:lang w:eastAsia="pt-BR"/>
        </w:rPr>
        <w:t xml:space="preserve"> tocante a licitações e contratos: </w:t>
      </w:r>
    </w:p>
    <w:p w14:paraId="2B8113E1"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a)</w:t>
      </w:r>
      <w:r w:rsidRPr="002F46A9">
        <w:rPr>
          <w:rFonts w:ascii="Arial" w:hAnsi="Arial" w:cs="Arial"/>
          <w:lang w:eastAsia="pt-BR"/>
        </w:rPr>
        <w:t xml:space="preserve"> frustrar ou fraudar, mediante ajuste, combinação ou qualquer outro expediente, o caráter competitivo de procedimento licitatório público; </w:t>
      </w:r>
    </w:p>
    <w:p w14:paraId="11E47249"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b)</w:t>
      </w:r>
      <w:r w:rsidRPr="002F46A9">
        <w:rPr>
          <w:rFonts w:ascii="Arial" w:hAnsi="Arial" w:cs="Arial"/>
          <w:lang w:eastAsia="pt-BR"/>
        </w:rPr>
        <w:t xml:space="preserve"> impedir, perturbar ou fraudar a realização de qualquer ato de procedimento licitatório público; </w:t>
      </w:r>
    </w:p>
    <w:p w14:paraId="0401224E"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c)</w:t>
      </w:r>
      <w:r w:rsidRPr="002F46A9">
        <w:rPr>
          <w:rFonts w:ascii="Arial" w:hAnsi="Arial" w:cs="Arial"/>
          <w:lang w:eastAsia="pt-BR"/>
        </w:rPr>
        <w:t xml:space="preserve"> afastar ou procurar afastar licitante, por meio de fraude ou oferecimento de vantagem de qualquer tipo; </w:t>
      </w:r>
    </w:p>
    <w:p w14:paraId="3A8DBE43"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d)</w:t>
      </w:r>
      <w:r w:rsidRPr="002F46A9">
        <w:rPr>
          <w:rFonts w:ascii="Arial" w:hAnsi="Arial" w:cs="Arial"/>
          <w:lang w:eastAsia="pt-BR"/>
        </w:rPr>
        <w:t xml:space="preserve"> fraudar licitação pública ou contrato dela decorrente; </w:t>
      </w:r>
    </w:p>
    <w:p w14:paraId="6AC8E575"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e)</w:t>
      </w:r>
      <w:r w:rsidRPr="002F46A9">
        <w:rPr>
          <w:rFonts w:ascii="Arial" w:hAnsi="Arial" w:cs="Arial"/>
          <w:lang w:eastAsia="pt-BR"/>
        </w:rPr>
        <w:t xml:space="preserve"> criar, de modo fraudulento ou irregular, pessoa jurídica para participar de licitação pública ou celebrar contrato administrativo; </w:t>
      </w:r>
    </w:p>
    <w:p w14:paraId="3817A08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f)</w:t>
      </w:r>
      <w:r w:rsidRPr="002F46A9">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7D7651F3" w14:textId="77777777" w:rsidR="002F46A9" w:rsidRPr="002F46A9" w:rsidRDefault="002F46A9" w:rsidP="002F46A9">
      <w:pPr>
        <w:tabs>
          <w:tab w:val="left" w:pos="284"/>
        </w:tabs>
        <w:jc w:val="both"/>
        <w:rPr>
          <w:rFonts w:ascii="Arial" w:hAnsi="Arial" w:cs="Arial"/>
          <w:lang w:eastAsia="pt-BR"/>
        </w:rPr>
      </w:pPr>
      <w:r w:rsidRPr="002F46A9">
        <w:rPr>
          <w:rFonts w:ascii="Arial" w:hAnsi="Arial" w:cs="Arial"/>
          <w:b/>
          <w:lang w:eastAsia="pt-BR"/>
        </w:rPr>
        <w:t>g)</w:t>
      </w:r>
      <w:r w:rsidRPr="002F46A9">
        <w:rPr>
          <w:rFonts w:ascii="Arial" w:hAnsi="Arial" w:cs="Arial"/>
          <w:lang w:eastAsia="pt-BR"/>
        </w:rPr>
        <w:t xml:space="preserve"> manipular ou fraudar o equilíbrio econômico-financeiro dos contratos celebrados com a administração pública; </w:t>
      </w:r>
    </w:p>
    <w:p w14:paraId="3F32E19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V</w:t>
      </w:r>
      <w:r w:rsidRPr="002F46A9">
        <w:rPr>
          <w:rFonts w:ascii="Arial" w:hAnsi="Arial" w:cs="Arial"/>
          <w:lang w:eastAsia="pt-BR"/>
        </w:rPr>
        <w:t xml:space="preserve"> – </w:t>
      </w:r>
      <w:proofErr w:type="gramStart"/>
      <w:r w:rsidRPr="002F46A9">
        <w:rPr>
          <w:rFonts w:ascii="Arial" w:hAnsi="Arial" w:cs="Arial"/>
          <w:lang w:eastAsia="pt-BR"/>
        </w:rPr>
        <w:t>dificultar</w:t>
      </w:r>
      <w:proofErr w:type="gramEnd"/>
      <w:r w:rsidRPr="002F46A9">
        <w:rPr>
          <w:rFonts w:ascii="Arial" w:hAnsi="Arial" w:cs="Arial"/>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1E056A0C" w14:textId="77777777" w:rsidR="002F46A9" w:rsidRPr="002F46A9" w:rsidRDefault="002F46A9" w:rsidP="002F46A9">
      <w:pPr>
        <w:tabs>
          <w:tab w:val="left" w:pos="284"/>
        </w:tabs>
        <w:jc w:val="both"/>
        <w:rPr>
          <w:rFonts w:ascii="Arial" w:hAnsi="Arial" w:cs="Arial"/>
        </w:rPr>
      </w:pPr>
    </w:p>
    <w:p w14:paraId="50C2226E" w14:textId="77777777" w:rsidR="002F46A9" w:rsidRPr="002F46A9" w:rsidRDefault="002F46A9" w:rsidP="002F46A9">
      <w:pPr>
        <w:tabs>
          <w:tab w:val="left" w:pos="284"/>
        </w:tabs>
        <w:jc w:val="center"/>
        <w:rPr>
          <w:rFonts w:ascii="Arial" w:hAnsi="Arial" w:cs="Arial"/>
        </w:rPr>
      </w:pPr>
      <w:r w:rsidRPr="002F46A9">
        <w:rPr>
          <w:rFonts w:ascii="Arial" w:hAnsi="Arial" w:cs="Arial"/>
        </w:rPr>
        <w:t>Local e data</w:t>
      </w:r>
    </w:p>
    <w:p w14:paraId="42AFA828" w14:textId="77777777" w:rsidR="002F46A9" w:rsidRPr="002F46A9" w:rsidRDefault="002F46A9" w:rsidP="002F46A9">
      <w:pPr>
        <w:tabs>
          <w:tab w:val="left" w:pos="284"/>
        </w:tabs>
        <w:jc w:val="center"/>
        <w:rPr>
          <w:rFonts w:ascii="Arial" w:hAnsi="Arial" w:cs="Arial"/>
        </w:rPr>
      </w:pPr>
    </w:p>
    <w:p w14:paraId="67D2EA55" w14:textId="77777777" w:rsidR="002F46A9" w:rsidRPr="002F46A9" w:rsidRDefault="002F46A9" w:rsidP="002F46A9">
      <w:pPr>
        <w:tabs>
          <w:tab w:val="left" w:pos="284"/>
        </w:tabs>
        <w:jc w:val="center"/>
        <w:rPr>
          <w:rFonts w:ascii="Arial" w:hAnsi="Arial" w:cs="Arial"/>
        </w:rPr>
      </w:pPr>
    </w:p>
    <w:p w14:paraId="2174BCFC" w14:textId="77777777" w:rsidR="002F46A9" w:rsidRPr="002F46A9" w:rsidRDefault="002F46A9" w:rsidP="002F46A9">
      <w:pPr>
        <w:tabs>
          <w:tab w:val="left" w:pos="284"/>
        </w:tabs>
        <w:jc w:val="center"/>
        <w:rPr>
          <w:rFonts w:ascii="Arial" w:hAnsi="Arial" w:cs="Arial"/>
        </w:rPr>
      </w:pPr>
      <w:r w:rsidRPr="002F46A9">
        <w:rPr>
          <w:rFonts w:ascii="Arial" w:hAnsi="Arial" w:cs="Arial"/>
        </w:rPr>
        <w:t>_______________________________________________</w:t>
      </w:r>
    </w:p>
    <w:p w14:paraId="1682DDED" w14:textId="77777777" w:rsidR="002F46A9" w:rsidRPr="002F46A9" w:rsidRDefault="002F46A9" w:rsidP="002F46A9">
      <w:pPr>
        <w:tabs>
          <w:tab w:val="left" w:pos="284"/>
        </w:tabs>
        <w:jc w:val="center"/>
        <w:rPr>
          <w:rFonts w:ascii="Arial" w:hAnsi="Arial" w:cs="Arial"/>
        </w:rPr>
      </w:pPr>
      <w:r w:rsidRPr="002F46A9">
        <w:rPr>
          <w:rFonts w:ascii="Arial" w:hAnsi="Arial" w:cs="Arial"/>
        </w:rPr>
        <w:t>Nome e assinatura do representante legal</w:t>
      </w:r>
    </w:p>
    <w:p w14:paraId="3588806D" w14:textId="77777777" w:rsidR="002F46A9" w:rsidRPr="002F46A9" w:rsidRDefault="002F46A9" w:rsidP="002F46A9">
      <w:pPr>
        <w:pageBreakBefore/>
        <w:widowControl w:val="0"/>
        <w:tabs>
          <w:tab w:val="left" w:pos="284"/>
        </w:tabs>
        <w:jc w:val="center"/>
        <w:textAlignment w:val="baseline"/>
        <w:rPr>
          <w:rFonts w:ascii="Arial" w:hAnsi="Arial" w:cs="Arial"/>
          <w:b/>
          <w:bCs/>
        </w:rPr>
      </w:pPr>
      <w:r w:rsidRPr="002F46A9">
        <w:rPr>
          <w:rFonts w:ascii="Arial" w:hAnsi="Arial" w:cs="Arial"/>
          <w:b/>
          <w:lang w:val="x-none"/>
        </w:rPr>
        <w:lastRenderedPageBreak/>
        <w:t>ANEXO I</w:t>
      </w:r>
      <w:r w:rsidRPr="002F46A9">
        <w:rPr>
          <w:rFonts w:ascii="Arial" w:hAnsi="Arial" w:cs="Arial"/>
          <w:b/>
        </w:rPr>
        <w:t>II</w:t>
      </w:r>
    </w:p>
    <w:p w14:paraId="50B39955" w14:textId="77777777" w:rsidR="002F46A9" w:rsidRPr="002F46A9" w:rsidRDefault="002F46A9" w:rsidP="002F46A9">
      <w:pPr>
        <w:tabs>
          <w:tab w:val="left" w:pos="284"/>
        </w:tabs>
        <w:jc w:val="center"/>
        <w:rPr>
          <w:rFonts w:ascii="Arial" w:hAnsi="Arial" w:cs="Arial"/>
          <w:b/>
          <w:bCs/>
        </w:rPr>
      </w:pPr>
      <w:r w:rsidRPr="002F46A9">
        <w:rPr>
          <w:rFonts w:ascii="Arial" w:hAnsi="Arial" w:cs="Arial"/>
        </w:rPr>
        <w:t>====================================================================================</w:t>
      </w:r>
    </w:p>
    <w:p w14:paraId="150E3383" w14:textId="77777777" w:rsidR="002F46A9" w:rsidRPr="002F46A9" w:rsidRDefault="002F46A9" w:rsidP="002F46A9">
      <w:pPr>
        <w:tabs>
          <w:tab w:val="left" w:pos="284"/>
        </w:tabs>
        <w:jc w:val="center"/>
        <w:rPr>
          <w:rFonts w:ascii="Arial" w:hAnsi="Arial" w:cs="Arial"/>
          <w:b/>
          <w:bCs/>
        </w:rPr>
      </w:pPr>
      <w:r w:rsidRPr="002F46A9">
        <w:rPr>
          <w:rFonts w:ascii="Arial" w:hAnsi="Arial" w:cs="Arial"/>
          <w:b/>
          <w:bCs/>
        </w:rPr>
        <w:t xml:space="preserve">DECLARAÇÃO DE ENQUADRAMENTO COMO MICROEMPRESA (ME) </w:t>
      </w:r>
    </w:p>
    <w:p w14:paraId="5CDAF610" w14:textId="77777777" w:rsidR="002F46A9" w:rsidRPr="002F46A9" w:rsidRDefault="002F46A9" w:rsidP="002F46A9">
      <w:pPr>
        <w:tabs>
          <w:tab w:val="left" w:pos="284"/>
        </w:tabs>
        <w:jc w:val="center"/>
        <w:rPr>
          <w:rFonts w:ascii="Arial" w:hAnsi="Arial" w:cs="Arial"/>
        </w:rPr>
      </w:pPr>
      <w:r w:rsidRPr="002F46A9">
        <w:rPr>
          <w:rFonts w:ascii="Arial" w:hAnsi="Arial" w:cs="Arial"/>
          <w:b/>
          <w:bCs/>
        </w:rPr>
        <w:t>OU EMPRESA DE PEQUENO PORTE (EPP)</w:t>
      </w:r>
    </w:p>
    <w:p w14:paraId="571EBCF8" w14:textId="77777777" w:rsidR="002F46A9" w:rsidRPr="002F46A9" w:rsidRDefault="002F46A9" w:rsidP="002F46A9">
      <w:pPr>
        <w:tabs>
          <w:tab w:val="left" w:pos="284"/>
        </w:tabs>
        <w:jc w:val="center"/>
        <w:rPr>
          <w:rFonts w:ascii="Arial" w:hAnsi="Arial" w:cs="Arial"/>
          <w:b/>
          <w:bCs/>
        </w:rPr>
      </w:pPr>
      <w:r w:rsidRPr="002F46A9">
        <w:rPr>
          <w:rFonts w:ascii="Arial" w:hAnsi="Arial" w:cs="Arial"/>
        </w:rPr>
        <w:t>====================================================================================</w:t>
      </w:r>
    </w:p>
    <w:p w14:paraId="51446B48" w14:textId="77777777" w:rsidR="002F46A9" w:rsidRPr="002F46A9" w:rsidRDefault="002F46A9" w:rsidP="002F46A9">
      <w:pPr>
        <w:widowControl w:val="0"/>
        <w:tabs>
          <w:tab w:val="left" w:pos="284"/>
        </w:tabs>
        <w:jc w:val="both"/>
        <w:textAlignment w:val="baseline"/>
        <w:rPr>
          <w:rFonts w:ascii="Arial" w:hAnsi="Arial" w:cs="Arial"/>
          <w:lang w:val="x-none"/>
        </w:rPr>
      </w:pPr>
    </w:p>
    <w:p w14:paraId="48D4864B" w14:textId="77777777" w:rsidR="002F46A9" w:rsidRPr="002F46A9" w:rsidRDefault="002F46A9" w:rsidP="002F46A9">
      <w:pPr>
        <w:widowControl w:val="0"/>
        <w:tabs>
          <w:tab w:val="left" w:pos="284"/>
        </w:tabs>
        <w:jc w:val="both"/>
        <w:textAlignment w:val="baseline"/>
        <w:rPr>
          <w:rFonts w:ascii="Arial" w:hAnsi="Arial" w:cs="Arial"/>
          <w:lang w:val="x-none"/>
        </w:rPr>
      </w:pPr>
    </w:p>
    <w:p w14:paraId="1C30BC9F" w14:textId="77777777" w:rsidR="002F46A9" w:rsidRPr="002F46A9" w:rsidRDefault="002F46A9" w:rsidP="002F46A9">
      <w:pPr>
        <w:widowControl w:val="0"/>
        <w:tabs>
          <w:tab w:val="left" w:pos="284"/>
        </w:tabs>
        <w:jc w:val="both"/>
        <w:textAlignment w:val="baseline"/>
        <w:rPr>
          <w:rFonts w:ascii="Arial" w:hAnsi="Arial" w:cs="Arial"/>
          <w:lang w:val="x-none"/>
        </w:rPr>
      </w:pPr>
    </w:p>
    <w:p w14:paraId="14C0DD48" w14:textId="77777777" w:rsidR="002F46A9" w:rsidRPr="002F46A9" w:rsidRDefault="002F46A9" w:rsidP="002F46A9">
      <w:pPr>
        <w:widowControl w:val="0"/>
        <w:tabs>
          <w:tab w:val="left" w:pos="284"/>
        </w:tabs>
        <w:jc w:val="both"/>
        <w:textAlignment w:val="baseline"/>
        <w:rPr>
          <w:rFonts w:ascii="Arial" w:hAnsi="Arial" w:cs="Arial"/>
          <w:lang w:val="x-none"/>
        </w:rPr>
      </w:pPr>
    </w:p>
    <w:p w14:paraId="45F5CB81" w14:textId="77777777" w:rsidR="002F46A9" w:rsidRPr="002F46A9" w:rsidRDefault="002F46A9" w:rsidP="002F46A9">
      <w:pPr>
        <w:widowControl w:val="0"/>
        <w:tabs>
          <w:tab w:val="left" w:pos="284"/>
        </w:tabs>
        <w:jc w:val="both"/>
        <w:textAlignment w:val="baseline"/>
        <w:rPr>
          <w:rFonts w:ascii="Arial" w:hAnsi="Arial" w:cs="Arial"/>
          <w:lang w:val="x-none"/>
        </w:rPr>
      </w:pPr>
    </w:p>
    <w:p w14:paraId="018CDE1F" w14:textId="77777777" w:rsidR="002F46A9" w:rsidRPr="002F46A9" w:rsidRDefault="002F46A9" w:rsidP="002F46A9">
      <w:pPr>
        <w:widowControl w:val="0"/>
        <w:tabs>
          <w:tab w:val="left" w:pos="284"/>
        </w:tabs>
        <w:jc w:val="both"/>
        <w:rPr>
          <w:rFonts w:ascii="Arial" w:hAnsi="Arial" w:cs="Arial"/>
          <w:lang w:val="x-none"/>
        </w:rPr>
      </w:pPr>
    </w:p>
    <w:p w14:paraId="1431FEF7" w14:textId="77777777" w:rsidR="002F46A9" w:rsidRPr="002F46A9" w:rsidRDefault="002F46A9" w:rsidP="002F46A9">
      <w:pPr>
        <w:tabs>
          <w:tab w:val="left" w:pos="284"/>
        </w:tabs>
        <w:overflowPunct w:val="0"/>
        <w:autoSpaceDE w:val="0"/>
        <w:jc w:val="both"/>
        <w:textAlignment w:val="baseline"/>
        <w:rPr>
          <w:rFonts w:ascii="Arial" w:hAnsi="Arial" w:cs="Arial"/>
          <w:lang w:val="x-none"/>
        </w:rPr>
      </w:pPr>
    </w:p>
    <w:p w14:paraId="5D0F09F2" w14:textId="77777777" w:rsidR="002F46A9" w:rsidRPr="002F46A9" w:rsidRDefault="002F46A9" w:rsidP="002F46A9">
      <w:pPr>
        <w:tabs>
          <w:tab w:val="left" w:pos="284"/>
        </w:tabs>
        <w:rPr>
          <w:rFonts w:ascii="Arial" w:hAnsi="Arial" w:cs="Arial"/>
        </w:rPr>
      </w:pPr>
    </w:p>
    <w:p w14:paraId="24FD6172" w14:textId="77777777" w:rsidR="002F46A9" w:rsidRPr="002F46A9" w:rsidRDefault="002F46A9" w:rsidP="002F46A9">
      <w:pPr>
        <w:tabs>
          <w:tab w:val="left" w:pos="284"/>
        </w:tabs>
        <w:rPr>
          <w:rFonts w:ascii="Arial" w:hAnsi="Arial" w:cs="Arial"/>
        </w:rPr>
      </w:pPr>
    </w:p>
    <w:p w14:paraId="27900A03" w14:textId="77777777" w:rsidR="002F46A9" w:rsidRPr="002F46A9" w:rsidRDefault="002F46A9" w:rsidP="002F46A9">
      <w:pPr>
        <w:tabs>
          <w:tab w:val="left" w:pos="284"/>
        </w:tabs>
        <w:rPr>
          <w:rFonts w:ascii="Arial" w:hAnsi="Arial" w:cs="Arial"/>
        </w:rPr>
      </w:pPr>
    </w:p>
    <w:p w14:paraId="5BDCE663" w14:textId="77777777" w:rsidR="002F46A9" w:rsidRPr="002F46A9" w:rsidRDefault="002F46A9" w:rsidP="002F46A9">
      <w:pPr>
        <w:tabs>
          <w:tab w:val="left" w:pos="284"/>
        </w:tabs>
        <w:rPr>
          <w:rFonts w:ascii="Arial" w:hAnsi="Arial" w:cs="Arial"/>
        </w:rPr>
      </w:pPr>
    </w:p>
    <w:p w14:paraId="447F40E0" w14:textId="77777777" w:rsidR="002F46A9" w:rsidRPr="002F46A9" w:rsidRDefault="002F46A9" w:rsidP="002F46A9">
      <w:pPr>
        <w:tabs>
          <w:tab w:val="left" w:pos="284"/>
        </w:tabs>
        <w:rPr>
          <w:rFonts w:ascii="Arial" w:hAnsi="Arial" w:cs="Arial"/>
        </w:rPr>
      </w:pPr>
    </w:p>
    <w:p w14:paraId="60E8B434" w14:textId="77777777" w:rsidR="002F46A9" w:rsidRPr="002F46A9" w:rsidRDefault="002F46A9" w:rsidP="002F46A9">
      <w:pPr>
        <w:tabs>
          <w:tab w:val="left" w:pos="284"/>
        </w:tabs>
        <w:rPr>
          <w:rFonts w:ascii="Arial" w:hAnsi="Arial" w:cs="Arial"/>
        </w:rPr>
      </w:pPr>
    </w:p>
    <w:p w14:paraId="5A561F22" w14:textId="77777777" w:rsidR="002F46A9" w:rsidRPr="002F46A9" w:rsidRDefault="002F46A9" w:rsidP="002F46A9">
      <w:pPr>
        <w:tabs>
          <w:tab w:val="left" w:pos="284"/>
        </w:tabs>
        <w:rPr>
          <w:rFonts w:ascii="Arial" w:hAnsi="Arial" w:cs="Arial"/>
        </w:rPr>
      </w:pPr>
    </w:p>
    <w:p w14:paraId="34F538F0" w14:textId="74051B75" w:rsidR="002F46A9" w:rsidRPr="002F46A9" w:rsidRDefault="002F46A9" w:rsidP="002F46A9">
      <w:pPr>
        <w:tabs>
          <w:tab w:val="left" w:pos="284"/>
        </w:tabs>
        <w:jc w:val="both"/>
        <w:rPr>
          <w:rFonts w:ascii="Arial" w:hAnsi="Arial" w:cs="Arial"/>
          <w:lang w:eastAsia="pt-BR"/>
        </w:rPr>
      </w:pPr>
      <w:r w:rsidRPr="002F46A9">
        <w:rPr>
          <w:rFonts w:ascii="Arial" w:hAnsi="Arial" w:cs="Arial"/>
          <w:lang w:eastAsia="pt-BR"/>
        </w:rPr>
        <w:t>_______________________________ (</w:t>
      </w:r>
      <w:r w:rsidRPr="002F46A9">
        <w:rPr>
          <w:rFonts w:ascii="Arial" w:hAnsi="Arial" w:cs="Arial"/>
          <w:i/>
          <w:iCs/>
          <w:lang w:eastAsia="pt-BR"/>
        </w:rPr>
        <w:t>nome empresarial</w:t>
      </w:r>
      <w:r w:rsidRPr="002F46A9">
        <w:rPr>
          <w:rFonts w:ascii="Arial" w:hAnsi="Arial" w:cs="Arial"/>
          <w:lang w:eastAsia="pt-BR"/>
        </w:rPr>
        <w:t xml:space="preserve">), </w:t>
      </w:r>
      <w:r w:rsidRPr="002F46A9">
        <w:rPr>
          <w:rFonts w:ascii="Arial" w:hAnsi="Arial" w:cs="Arial"/>
        </w:rPr>
        <w:t xml:space="preserve">inscrito no CNPJ nº ___________________ e Inscrição Estadual nº ________________________, por intermédio de seu representante legal o (a) Sr.(a) </w:t>
      </w:r>
      <w:r w:rsidRPr="002F46A9">
        <w:rPr>
          <w:rFonts w:ascii="Arial" w:hAnsi="Arial" w:cs="Arial"/>
          <w:lang w:eastAsia="pt-BR"/>
        </w:rPr>
        <w:t>__________________________</w:t>
      </w:r>
      <w:r w:rsidRPr="002F46A9">
        <w:rPr>
          <w:rFonts w:ascii="Arial" w:hAnsi="Arial" w:cs="Arial"/>
        </w:rPr>
        <w:t xml:space="preserve">, </w:t>
      </w:r>
      <w:r w:rsidRPr="002F46A9">
        <w:rPr>
          <w:rFonts w:ascii="Arial" w:hAnsi="Arial" w:cs="Arial"/>
          <w:lang w:eastAsia="pt-BR"/>
        </w:rPr>
        <w:t xml:space="preserve">portador do RG nº ________________ e do CPF nº ________________, </w:t>
      </w:r>
      <w:r w:rsidRPr="002F46A9">
        <w:rPr>
          <w:rFonts w:ascii="Arial" w:hAnsi="Arial" w:cs="Arial"/>
        </w:rPr>
        <w:t xml:space="preserve">DECLARA, sob as penas da lei, que cumpre os requisitos legais para qualificação como </w:t>
      </w:r>
      <w:r w:rsidRPr="002F46A9">
        <w:rPr>
          <w:rFonts w:ascii="Arial" w:hAnsi="Arial" w:cs="Arial"/>
          <w:b/>
        </w:rPr>
        <w:t>Microempresa (ME)</w:t>
      </w:r>
      <w:r w:rsidRPr="002F46A9">
        <w:rPr>
          <w:rFonts w:ascii="Arial" w:hAnsi="Arial" w:cs="Arial"/>
        </w:rPr>
        <w:t xml:space="preserve"> ou </w:t>
      </w:r>
      <w:r w:rsidRPr="002F46A9">
        <w:rPr>
          <w:rFonts w:ascii="Arial" w:hAnsi="Arial" w:cs="Arial"/>
          <w:b/>
        </w:rPr>
        <w:t>Empresa de Pequeno Porte (EPP)</w:t>
      </w:r>
      <w:r w:rsidRPr="002F46A9">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2F46A9">
        <w:rPr>
          <w:rFonts w:ascii="Arial" w:hAnsi="Arial" w:cs="Arial"/>
          <w:bCs/>
          <w:iCs/>
        </w:rPr>
        <w:t>alterada pela Lei Complementar n.º 147/2014</w:t>
      </w:r>
      <w:r w:rsidRPr="002F46A9">
        <w:rPr>
          <w:rFonts w:ascii="Arial" w:hAnsi="Arial" w:cs="Arial"/>
        </w:rPr>
        <w:t xml:space="preserve"> e Decreto Municipal 12.437/07, estando ciente da penalidades previstas no subitem </w:t>
      </w:r>
      <w:r w:rsidR="00197080">
        <w:rPr>
          <w:rFonts w:ascii="Arial" w:hAnsi="Arial" w:cs="Arial"/>
        </w:rPr>
        <w:t xml:space="preserve">13.1.4. </w:t>
      </w:r>
      <w:proofErr w:type="gramStart"/>
      <w:r w:rsidRPr="002F46A9">
        <w:rPr>
          <w:rFonts w:ascii="Arial" w:hAnsi="Arial" w:cs="Arial"/>
        </w:rPr>
        <w:t>do</w:t>
      </w:r>
      <w:proofErr w:type="gramEnd"/>
      <w:r w:rsidRPr="002F46A9">
        <w:rPr>
          <w:rFonts w:ascii="Arial" w:hAnsi="Arial" w:cs="Arial"/>
        </w:rPr>
        <w:t xml:space="preserve"> edital no caso de declaração falsa, independente do processo judicial cabível.</w:t>
      </w:r>
    </w:p>
    <w:p w14:paraId="3E962402" w14:textId="77777777" w:rsidR="002F46A9" w:rsidRPr="002F46A9" w:rsidRDefault="002F46A9" w:rsidP="002F46A9">
      <w:pPr>
        <w:tabs>
          <w:tab w:val="left" w:pos="284"/>
        </w:tabs>
        <w:jc w:val="both"/>
        <w:rPr>
          <w:rFonts w:ascii="Arial" w:hAnsi="Arial" w:cs="Arial"/>
        </w:rPr>
      </w:pPr>
    </w:p>
    <w:p w14:paraId="20F02BE2" w14:textId="77777777" w:rsidR="002F46A9" w:rsidRPr="002F46A9" w:rsidRDefault="002F46A9" w:rsidP="002F46A9">
      <w:pPr>
        <w:tabs>
          <w:tab w:val="left" w:pos="284"/>
        </w:tabs>
        <w:jc w:val="both"/>
        <w:rPr>
          <w:rFonts w:ascii="Arial" w:hAnsi="Arial" w:cs="Arial"/>
        </w:rPr>
      </w:pPr>
    </w:p>
    <w:p w14:paraId="38D037B2" w14:textId="77777777" w:rsidR="002F46A9" w:rsidRPr="002F46A9" w:rsidRDefault="002F46A9" w:rsidP="002F46A9">
      <w:pPr>
        <w:tabs>
          <w:tab w:val="left" w:pos="284"/>
        </w:tabs>
        <w:jc w:val="both"/>
        <w:rPr>
          <w:rFonts w:ascii="Arial" w:hAnsi="Arial" w:cs="Arial"/>
        </w:rPr>
      </w:pPr>
    </w:p>
    <w:p w14:paraId="26F58327" w14:textId="77777777" w:rsidR="002F46A9" w:rsidRPr="002F46A9" w:rsidRDefault="002F46A9" w:rsidP="002F46A9">
      <w:pPr>
        <w:tabs>
          <w:tab w:val="left" w:pos="284"/>
        </w:tabs>
        <w:jc w:val="both"/>
        <w:rPr>
          <w:rFonts w:ascii="Arial" w:hAnsi="Arial" w:cs="Arial"/>
        </w:rPr>
      </w:pPr>
    </w:p>
    <w:p w14:paraId="33B540B1" w14:textId="77777777" w:rsidR="002F46A9" w:rsidRPr="002F46A9" w:rsidRDefault="002F46A9" w:rsidP="002F46A9">
      <w:pPr>
        <w:tabs>
          <w:tab w:val="left" w:pos="284"/>
        </w:tabs>
        <w:ind w:firstLine="561"/>
        <w:jc w:val="both"/>
        <w:rPr>
          <w:rFonts w:ascii="Arial" w:hAnsi="Arial" w:cs="Arial"/>
        </w:rPr>
      </w:pPr>
    </w:p>
    <w:p w14:paraId="4B7F91C1" w14:textId="77777777" w:rsidR="002F46A9" w:rsidRPr="002F46A9" w:rsidRDefault="002F46A9" w:rsidP="002F46A9">
      <w:pPr>
        <w:tabs>
          <w:tab w:val="left" w:pos="284"/>
        </w:tabs>
        <w:ind w:firstLine="561"/>
        <w:jc w:val="center"/>
        <w:rPr>
          <w:rFonts w:ascii="Arial" w:hAnsi="Arial" w:cs="Arial"/>
        </w:rPr>
      </w:pPr>
      <w:r w:rsidRPr="002F46A9">
        <w:rPr>
          <w:rFonts w:ascii="Arial" w:hAnsi="Arial" w:cs="Arial"/>
        </w:rPr>
        <w:t>Local e data</w:t>
      </w:r>
    </w:p>
    <w:p w14:paraId="78076F94" w14:textId="77777777" w:rsidR="002F46A9" w:rsidRPr="002F46A9" w:rsidRDefault="002F46A9" w:rsidP="002F46A9">
      <w:pPr>
        <w:tabs>
          <w:tab w:val="left" w:pos="284"/>
        </w:tabs>
        <w:ind w:firstLine="561"/>
        <w:jc w:val="center"/>
        <w:rPr>
          <w:rFonts w:ascii="Arial" w:hAnsi="Arial" w:cs="Arial"/>
        </w:rPr>
      </w:pPr>
    </w:p>
    <w:p w14:paraId="50507222" w14:textId="77777777" w:rsidR="002F46A9" w:rsidRPr="002F46A9" w:rsidRDefault="002F46A9" w:rsidP="002F46A9">
      <w:pPr>
        <w:tabs>
          <w:tab w:val="left" w:pos="284"/>
        </w:tabs>
        <w:ind w:firstLine="561"/>
        <w:jc w:val="center"/>
        <w:rPr>
          <w:rFonts w:ascii="Arial" w:hAnsi="Arial" w:cs="Arial"/>
        </w:rPr>
      </w:pPr>
    </w:p>
    <w:p w14:paraId="39375573" w14:textId="77777777" w:rsidR="002F46A9" w:rsidRPr="002F46A9" w:rsidRDefault="002F46A9" w:rsidP="002F46A9">
      <w:pPr>
        <w:tabs>
          <w:tab w:val="left" w:pos="284"/>
        </w:tabs>
        <w:ind w:firstLine="561"/>
        <w:jc w:val="center"/>
        <w:rPr>
          <w:rFonts w:ascii="Arial" w:hAnsi="Arial" w:cs="Arial"/>
        </w:rPr>
      </w:pPr>
    </w:p>
    <w:p w14:paraId="1AD5E11D" w14:textId="77777777" w:rsidR="002F46A9" w:rsidRPr="002F46A9" w:rsidRDefault="002F46A9" w:rsidP="002F46A9">
      <w:pPr>
        <w:tabs>
          <w:tab w:val="left" w:pos="284"/>
        </w:tabs>
        <w:ind w:firstLine="561"/>
        <w:jc w:val="center"/>
        <w:rPr>
          <w:rFonts w:ascii="Arial" w:hAnsi="Arial" w:cs="Arial"/>
        </w:rPr>
      </w:pPr>
    </w:p>
    <w:p w14:paraId="1A29E230" w14:textId="77777777" w:rsidR="002F46A9" w:rsidRPr="002F46A9" w:rsidRDefault="002F46A9" w:rsidP="002F46A9">
      <w:pPr>
        <w:tabs>
          <w:tab w:val="left" w:pos="284"/>
        </w:tabs>
        <w:ind w:firstLine="561"/>
        <w:jc w:val="center"/>
        <w:rPr>
          <w:rFonts w:ascii="Arial" w:hAnsi="Arial" w:cs="Arial"/>
        </w:rPr>
      </w:pPr>
      <w:r w:rsidRPr="002F46A9">
        <w:rPr>
          <w:rFonts w:ascii="Arial" w:hAnsi="Arial" w:cs="Arial"/>
        </w:rPr>
        <w:t>_______________________________________________</w:t>
      </w:r>
    </w:p>
    <w:p w14:paraId="53D71E4F" w14:textId="77777777" w:rsidR="002F46A9" w:rsidRPr="002F46A9" w:rsidRDefault="002F46A9" w:rsidP="002F46A9">
      <w:pPr>
        <w:tabs>
          <w:tab w:val="left" w:pos="284"/>
        </w:tabs>
        <w:ind w:firstLine="561"/>
        <w:jc w:val="center"/>
        <w:rPr>
          <w:rFonts w:ascii="Arial" w:hAnsi="Arial" w:cs="Arial"/>
        </w:rPr>
      </w:pPr>
      <w:r w:rsidRPr="002F46A9">
        <w:rPr>
          <w:rFonts w:ascii="Arial" w:hAnsi="Arial" w:cs="Arial"/>
        </w:rPr>
        <w:t>Nome e assinatura do representante legal</w:t>
      </w:r>
    </w:p>
    <w:p w14:paraId="7EB2927D" w14:textId="77777777" w:rsidR="002F46A9" w:rsidRPr="002F46A9" w:rsidRDefault="002F46A9" w:rsidP="002F46A9">
      <w:pPr>
        <w:tabs>
          <w:tab w:val="left" w:pos="284"/>
        </w:tabs>
        <w:jc w:val="center"/>
        <w:rPr>
          <w:rFonts w:ascii="Arial" w:hAnsi="Arial" w:cs="Arial"/>
        </w:rPr>
      </w:pPr>
    </w:p>
    <w:p w14:paraId="23AAC4CA" w14:textId="77777777" w:rsidR="002F46A9" w:rsidRPr="002F46A9" w:rsidRDefault="002F46A9" w:rsidP="002F46A9">
      <w:pPr>
        <w:tabs>
          <w:tab w:val="left" w:pos="284"/>
        </w:tabs>
        <w:jc w:val="center"/>
        <w:rPr>
          <w:rFonts w:ascii="Arial" w:hAnsi="Arial" w:cs="Arial"/>
        </w:rPr>
      </w:pPr>
    </w:p>
    <w:p w14:paraId="694C4B21" w14:textId="77777777" w:rsidR="002F46A9" w:rsidRPr="002F46A9" w:rsidRDefault="002F46A9" w:rsidP="002F46A9">
      <w:pPr>
        <w:tabs>
          <w:tab w:val="left" w:pos="284"/>
        </w:tabs>
        <w:jc w:val="center"/>
        <w:rPr>
          <w:rFonts w:ascii="Arial" w:hAnsi="Arial" w:cs="Arial"/>
        </w:rPr>
      </w:pPr>
    </w:p>
    <w:p w14:paraId="2EEB1159" w14:textId="77777777" w:rsidR="002F46A9" w:rsidRPr="002F46A9" w:rsidRDefault="002F46A9" w:rsidP="002F46A9">
      <w:pPr>
        <w:tabs>
          <w:tab w:val="left" w:pos="284"/>
        </w:tabs>
        <w:jc w:val="center"/>
        <w:rPr>
          <w:rFonts w:ascii="Arial" w:hAnsi="Arial" w:cs="Arial"/>
        </w:rPr>
      </w:pPr>
    </w:p>
    <w:p w14:paraId="0B054D71" w14:textId="77777777" w:rsidR="002F46A9" w:rsidRPr="002F46A9" w:rsidRDefault="002F46A9" w:rsidP="002F46A9">
      <w:pPr>
        <w:tabs>
          <w:tab w:val="left" w:pos="284"/>
        </w:tabs>
        <w:jc w:val="center"/>
        <w:rPr>
          <w:rFonts w:ascii="Arial" w:hAnsi="Arial" w:cs="Arial"/>
        </w:rPr>
      </w:pPr>
    </w:p>
    <w:p w14:paraId="65788DD0" w14:textId="77777777" w:rsidR="002F46A9" w:rsidRPr="002F46A9" w:rsidRDefault="002F46A9" w:rsidP="002F46A9">
      <w:pPr>
        <w:tabs>
          <w:tab w:val="left" w:pos="284"/>
        </w:tabs>
        <w:jc w:val="center"/>
        <w:rPr>
          <w:rFonts w:ascii="Arial" w:hAnsi="Arial" w:cs="Arial"/>
        </w:rPr>
      </w:pPr>
    </w:p>
    <w:p w14:paraId="5CE55361" w14:textId="77777777" w:rsidR="002F46A9" w:rsidRPr="002F46A9" w:rsidRDefault="002F46A9" w:rsidP="002F46A9">
      <w:pPr>
        <w:tabs>
          <w:tab w:val="left" w:pos="284"/>
        </w:tabs>
        <w:rPr>
          <w:rFonts w:ascii="Arial" w:hAnsi="Arial" w:cs="Arial"/>
        </w:rPr>
      </w:pPr>
    </w:p>
    <w:p w14:paraId="64BCA2E0" w14:textId="77777777" w:rsidR="002F46A9" w:rsidRPr="002F46A9" w:rsidRDefault="002F46A9" w:rsidP="002F46A9">
      <w:pPr>
        <w:pageBreakBefore/>
        <w:widowControl w:val="0"/>
        <w:tabs>
          <w:tab w:val="left" w:pos="284"/>
        </w:tabs>
        <w:jc w:val="center"/>
        <w:textAlignment w:val="baseline"/>
        <w:rPr>
          <w:rFonts w:ascii="Arial" w:hAnsi="Arial" w:cs="Arial"/>
          <w:lang w:val="x-none"/>
        </w:rPr>
      </w:pPr>
      <w:r w:rsidRPr="002F46A9">
        <w:rPr>
          <w:rFonts w:ascii="Arial" w:hAnsi="Arial" w:cs="Arial"/>
          <w:b/>
          <w:lang w:val="x-none"/>
        </w:rPr>
        <w:lastRenderedPageBreak/>
        <w:t xml:space="preserve">ANEXO </w:t>
      </w:r>
      <w:r w:rsidRPr="002F46A9">
        <w:rPr>
          <w:rFonts w:ascii="Arial" w:hAnsi="Arial" w:cs="Arial"/>
          <w:b/>
        </w:rPr>
        <w:t>I</w:t>
      </w:r>
      <w:r w:rsidRPr="002F46A9">
        <w:rPr>
          <w:rFonts w:ascii="Arial" w:hAnsi="Arial" w:cs="Arial"/>
          <w:b/>
          <w:lang w:val="x-none"/>
        </w:rPr>
        <w:t>V</w:t>
      </w:r>
    </w:p>
    <w:p w14:paraId="33C16822" w14:textId="77777777" w:rsidR="002F46A9" w:rsidRPr="002F46A9" w:rsidRDefault="002F46A9" w:rsidP="002F46A9">
      <w:pPr>
        <w:tabs>
          <w:tab w:val="left" w:pos="284"/>
        </w:tabs>
        <w:jc w:val="both"/>
        <w:rPr>
          <w:rFonts w:ascii="Arial" w:hAnsi="Arial" w:cs="Arial"/>
        </w:rPr>
      </w:pPr>
      <w:r w:rsidRPr="002F46A9">
        <w:rPr>
          <w:rFonts w:ascii="Arial" w:hAnsi="Arial" w:cs="Arial"/>
        </w:rPr>
        <w:t>===================================================================================</w:t>
      </w:r>
    </w:p>
    <w:p w14:paraId="1DC4A464" w14:textId="77777777" w:rsidR="002F46A9" w:rsidRPr="002F46A9" w:rsidRDefault="002F46A9" w:rsidP="002F46A9">
      <w:pPr>
        <w:tabs>
          <w:tab w:val="left" w:pos="284"/>
        </w:tabs>
        <w:jc w:val="center"/>
        <w:rPr>
          <w:rFonts w:ascii="Arial" w:hAnsi="Arial" w:cs="Arial"/>
          <w:b/>
        </w:rPr>
      </w:pPr>
      <w:r w:rsidRPr="002F46A9">
        <w:rPr>
          <w:rFonts w:ascii="Arial" w:hAnsi="Arial" w:cs="Arial"/>
          <w:b/>
        </w:rPr>
        <w:t>MODELO DE PROPOSTA</w:t>
      </w:r>
    </w:p>
    <w:p w14:paraId="1BE3411C" w14:textId="77777777" w:rsidR="002F46A9" w:rsidRPr="002F46A9" w:rsidRDefault="002F46A9" w:rsidP="002F46A9">
      <w:pPr>
        <w:tabs>
          <w:tab w:val="left" w:pos="284"/>
        </w:tabs>
        <w:jc w:val="both"/>
        <w:rPr>
          <w:rFonts w:ascii="Arial" w:hAnsi="Arial" w:cs="Arial"/>
        </w:rPr>
      </w:pPr>
      <w:r w:rsidRPr="002F46A9">
        <w:rPr>
          <w:rFonts w:ascii="Arial" w:hAnsi="Arial" w:cs="Arial"/>
        </w:rPr>
        <w:t>===================================================================================</w:t>
      </w:r>
    </w:p>
    <w:p w14:paraId="78458C29" w14:textId="77777777" w:rsidR="002F46A9" w:rsidRPr="002F46A9" w:rsidRDefault="002F46A9" w:rsidP="002F46A9">
      <w:pPr>
        <w:tabs>
          <w:tab w:val="left" w:pos="284"/>
        </w:tabs>
        <w:jc w:val="both"/>
        <w:rPr>
          <w:rFonts w:ascii="Arial" w:hAnsi="Arial" w:cs="Arial"/>
        </w:rPr>
      </w:pPr>
    </w:p>
    <w:p w14:paraId="1F1EFB8E" w14:textId="77777777" w:rsidR="002F46A9" w:rsidRPr="002F46A9" w:rsidRDefault="002F46A9" w:rsidP="002F46A9">
      <w:pPr>
        <w:tabs>
          <w:tab w:val="left" w:pos="284"/>
        </w:tabs>
        <w:jc w:val="both"/>
        <w:rPr>
          <w:rFonts w:ascii="Arial" w:hAnsi="Arial" w:cs="Arial"/>
        </w:rPr>
      </w:pPr>
    </w:p>
    <w:p w14:paraId="02A53767" w14:textId="77777777" w:rsidR="002F46A9" w:rsidRPr="002F46A9" w:rsidRDefault="002F46A9" w:rsidP="002F46A9">
      <w:pPr>
        <w:tabs>
          <w:tab w:val="left" w:pos="284"/>
        </w:tabs>
        <w:jc w:val="both"/>
        <w:rPr>
          <w:rFonts w:ascii="Arial" w:hAnsi="Arial" w:cs="Arial"/>
          <w:b/>
        </w:rPr>
      </w:pPr>
      <w:r w:rsidRPr="002F46A9">
        <w:rPr>
          <w:rFonts w:ascii="Arial" w:hAnsi="Arial" w:cs="Arial"/>
          <w:b/>
        </w:rPr>
        <w:t>EMPRESA:</w:t>
      </w:r>
    </w:p>
    <w:p w14:paraId="174B2278" w14:textId="77777777" w:rsidR="002F46A9" w:rsidRPr="002F46A9" w:rsidRDefault="002F46A9" w:rsidP="002F46A9">
      <w:pPr>
        <w:tabs>
          <w:tab w:val="left" w:pos="284"/>
        </w:tabs>
        <w:jc w:val="both"/>
        <w:rPr>
          <w:rFonts w:ascii="Arial" w:hAnsi="Arial" w:cs="Arial"/>
        </w:rPr>
      </w:pPr>
      <w:r w:rsidRPr="002F46A9">
        <w:rPr>
          <w:rFonts w:ascii="Arial" w:hAnsi="Arial" w:cs="Arial"/>
        </w:rPr>
        <w:t>Razão Social:</w:t>
      </w:r>
    </w:p>
    <w:p w14:paraId="387603FA" w14:textId="77777777" w:rsidR="002F46A9" w:rsidRPr="002F46A9" w:rsidRDefault="002F46A9" w:rsidP="002F46A9">
      <w:pPr>
        <w:tabs>
          <w:tab w:val="left" w:pos="284"/>
        </w:tabs>
        <w:jc w:val="both"/>
        <w:rPr>
          <w:rFonts w:ascii="Arial" w:hAnsi="Arial" w:cs="Arial"/>
        </w:rPr>
      </w:pPr>
      <w:r w:rsidRPr="002F46A9">
        <w:rPr>
          <w:rFonts w:ascii="Arial" w:hAnsi="Arial" w:cs="Arial"/>
        </w:rPr>
        <w:t>C.N.P.J.:</w:t>
      </w:r>
      <w:r w:rsidRPr="002F46A9">
        <w:rPr>
          <w:rFonts w:ascii="Arial" w:hAnsi="Arial" w:cs="Arial"/>
        </w:rPr>
        <w:tab/>
      </w:r>
      <w:r w:rsidRPr="002F46A9">
        <w:rPr>
          <w:rFonts w:ascii="Arial" w:hAnsi="Arial" w:cs="Arial"/>
        </w:rPr>
        <w:tab/>
      </w:r>
      <w:r w:rsidRPr="002F46A9">
        <w:rPr>
          <w:rFonts w:ascii="Arial" w:hAnsi="Arial" w:cs="Arial"/>
        </w:rPr>
        <w:tab/>
      </w:r>
      <w:r w:rsidRPr="002F46A9">
        <w:rPr>
          <w:rFonts w:ascii="Arial" w:hAnsi="Arial" w:cs="Arial"/>
        </w:rPr>
        <w:tab/>
      </w:r>
      <w:r w:rsidRPr="002F46A9">
        <w:rPr>
          <w:rFonts w:ascii="Arial" w:hAnsi="Arial" w:cs="Arial"/>
        </w:rPr>
        <w:tab/>
      </w:r>
    </w:p>
    <w:p w14:paraId="22836903" w14:textId="77777777" w:rsidR="002F46A9" w:rsidRPr="002F46A9" w:rsidRDefault="002F46A9" w:rsidP="002F46A9">
      <w:pPr>
        <w:tabs>
          <w:tab w:val="left" w:pos="284"/>
        </w:tabs>
        <w:jc w:val="both"/>
        <w:rPr>
          <w:rFonts w:ascii="Arial" w:hAnsi="Arial" w:cs="Arial"/>
        </w:rPr>
      </w:pPr>
      <w:r w:rsidRPr="002F46A9">
        <w:rPr>
          <w:rFonts w:ascii="Arial" w:hAnsi="Arial" w:cs="Arial"/>
        </w:rPr>
        <w:t>Endereço:</w:t>
      </w:r>
      <w:r w:rsidRPr="002F46A9">
        <w:rPr>
          <w:rFonts w:ascii="Arial" w:hAnsi="Arial" w:cs="Arial"/>
        </w:rPr>
        <w:tab/>
      </w:r>
    </w:p>
    <w:p w14:paraId="26604DBE" w14:textId="77777777" w:rsidR="002F46A9" w:rsidRPr="002F46A9" w:rsidRDefault="002F46A9" w:rsidP="002F46A9">
      <w:pPr>
        <w:tabs>
          <w:tab w:val="left" w:pos="284"/>
        </w:tabs>
        <w:jc w:val="both"/>
        <w:rPr>
          <w:rFonts w:ascii="Arial" w:hAnsi="Arial" w:cs="Arial"/>
        </w:rPr>
      </w:pPr>
      <w:r w:rsidRPr="002F46A9">
        <w:rPr>
          <w:rFonts w:ascii="Arial" w:hAnsi="Arial" w:cs="Arial"/>
        </w:rPr>
        <w:t>Telefone:</w:t>
      </w:r>
    </w:p>
    <w:p w14:paraId="57932799" w14:textId="77777777" w:rsidR="002F46A9" w:rsidRPr="002F46A9" w:rsidRDefault="002F46A9" w:rsidP="002F46A9">
      <w:pPr>
        <w:tabs>
          <w:tab w:val="left" w:pos="284"/>
        </w:tabs>
        <w:jc w:val="both"/>
        <w:rPr>
          <w:rFonts w:ascii="Arial" w:hAnsi="Arial" w:cs="Arial"/>
        </w:rPr>
      </w:pPr>
      <w:proofErr w:type="spellStart"/>
      <w:proofErr w:type="gramStart"/>
      <w:r w:rsidRPr="002F46A9">
        <w:rPr>
          <w:rFonts w:ascii="Arial" w:hAnsi="Arial" w:cs="Arial"/>
        </w:rPr>
        <w:t>Email</w:t>
      </w:r>
      <w:proofErr w:type="spellEnd"/>
      <w:r w:rsidRPr="002F46A9">
        <w:rPr>
          <w:rFonts w:ascii="Arial" w:hAnsi="Arial" w:cs="Arial"/>
        </w:rPr>
        <w:t xml:space="preserve"> Comercial</w:t>
      </w:r>
      <w:proofErr w:type="gramEnd"/>
      <w:r w:rsidRPr="002F46A9">
        <w:rPr>
          <w:rFonts w:ascii="Arial" w:hAnsi="Arial" w:cs="Arial"/>
        </w:rPr>
        <w:t xml:space="preserve">: </w:t>
      </w:r>
    </w:p>
    <w:p w14:paraId="4362ED8D" w14:textId="77777777" w:rsidR="002F46A9" w:rsidRPr="002F46A9" w:rsidRDefault="002F46A9" w:rsidP="002F46A9">
      <w:pPr>
        <w:tabs>
          <w:tab w:val="left" w:pos="567"/>
        </w:tabs>
        <w:jc w:val="both"/>
        <w:rPr>
          <w:rFonts w:ascii="Arial" w:hAnsi="Arial" w:cs="Arial"/>
        </w:rPr>
      </w:pPr>
      <w:r w:rsidRPr="002F46A9">
        <w:rPr>
          <w:rFonts w:ascii="Arial" w:hAnsi="Arial" w:cs="Arial"/>
        </w:rPr>
        <w:tab/>
        <w:t xml:space="preserve">Porte: </w:t>
      </w:r>
      <w:proofErr w:type="gramStart"/>
      <w:r w:rsidRPr="002F46A9">
        <w:rPr>
          <w:rFonts w:ascii="Arial" w:hAnsi="Arial" w:cs="Arial"/>
        </w:rPr>
        <w:t>( )</w:t>
      </w:r>
      <w:proofErr w:type="gramEnd"/>
      <w:r w:rsidRPr="002F46A9">
        <w:rPr>
          <w:rFonts w:ascii="Arial" w:hAnsi="Arial" w:cs="Arial"/>
        </w:rPr>
        <w:t xml:space="preserve"> Microempresa ( ) Empresa de Pequeno Porte ( ) Outros</w:t>
      </w:r>
    </w:p>
    <w:p w14:paraId="45401350" w14:textId="77777777" w:rsidR="002F46A9" w:rsidRPr="002F46A9" w:rsidRDefault="002F46A9" w:rsidP="002F46A9">
      <w:pPr>
        <w:tabs>
          <w:tab w:val="left" w:pos="284"/>
        </w:tabs>
        <w:jc w:val="both"/>
        <w:rPr>
          <w:rFonts w:ascii="Arial" w:hAnsi="Arial" w:cs="Arial"/>
        </w:rPr>
      </w:pPr>
    </w:p>
    <w:p w14:paraId="4631BCC7" w14:textId="77777777" w:rsidR="002F46A9" w:rsidRPr="002F46A9" w:rsidRDefault="002F46A9" w:rsidP="002F46A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2F46A9" w:rsidRPr="002F46A9" w14:paraId="0F759740" w14:textId="77777777" w:rsidTr="002F46A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D23FA87" w14:textId="77777777" w:rsidR="002F46A9" w:rsidRPr="002F46A9" w:rsidRDefault="002F46A9" w:rsidP="002F46A9">
            <w:pPr>
              <w:suppressLineNumbers/>
              <w:tabs>
                <w:tab w:val="left" w:pos="284"/>
              </w:tabs>
              <w:jc w:val="center"/>
              <w:rPr>
                <w:rFonts w:ascii="Arial" w:hAnsi="Arial" w:cs="Arial"/>
                <w:b/>
                <w:kern w:val="2"/>
              </w:rPr>
            </w:pPr>
            <w:r w:rsidRPr="002F46A9">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84EFDE2" w14:textId="77777777" w:rsidR="002F46A9" w:rsidRPr="002F46A9" w:rsidRDefault="002F46A9" w:rsidP="002F46A9">
            <w:pPr>
              <w:suppressLineNumbers/>
              <w:tabs>
                <w:tab w:val="left" w:pos="284"/>
              </w:tabs>
              <w:jc w:val="center"/>
              <w:rPr>
                <w:rFonts w:ascii="Arial" w:hAnsi="Arial" w:cs="Arial"/>
                <w:b/>
                <w:kern w:val="2"/>
              </w:rPr>
            </w:pPr>
            <w:r w:rsidRPr="002F46A9">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96EB639" w14:textId="77777777" w:rsidR="002F46A9" w:rsidRPr="002F46A9" w:rsidRDefault="002F46A9" w:rsidP="002F46A9">
            <w:pPr>
              <w:suppressLineNumbers/>
              <w:tabs>
                <w:tab w:val="left" w:pos="284"/>
              </w:tabs>
              <w:jc w:val="center"/>
              <w:rPr>
                <w:rFonts w:ascii="Arial" w:hAnsi="Arial" w:cs="Arial"/>
                <w:b/>
                <w:kern w:val="2"/>
              </w:rPr>
            </w:pPr>
            <w:r w:rsidRPr="002F46A9">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7516A7E" w14:textId="77777777" w:rsidR="002F46A9" w:rsidRPr="002F46A9" w:rsidRDefault="002F46A9" w:rsidP="002F46A9">
            <w:pPr>
              <w:suppressLineNumbers/>
              <w:tabs>
                <w:tab w:val="left" w:pos="284"/>
              </w:tabs>
              <w:jc w:val="center"/>
              <w:rPr>
                <w:rFonts w:ascii="Arial" w:hAnsi="Arial" w:cs="Arial"/>
                <w:kern w:val="2"/>
              </w:rPr>
            </w:pPr>
            <w:r w:rsidRPr="002F46A9">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396F500C" w14:textId="77777777" w:rsidR="002F46A9" w:rsidRPr="002F46A9" w:rsidRDefault="002F46A9" w:rsidP="002F46A9">
            <w:pPr>
              <w:suppressLineNumbers/>
              <w:tabs>
                <w:tab w:val="left" w:pos="284"/>
              </w:tabs>
              <w:jc w:val="center"/>
              <w:rPr>
                <w:rFonts w:ascii="Arial" w:hAnsi="Arial" w:cs="Arial"/>
                <w:b/>
              </w:rPr>
            </w:pPr>
            <w:r w:rsidRPr="002F46A9">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E5EA1E4" w14:textId="77777777" w:rsidR="002F46A9" w:rsidRPr="002F46A9" w:rsidRDefault="002F46A9" w:rsidP="002F46A9">
            <w:pPr>
              <w:suppressLineNumbers/>
              <w:tabs>
                <w:tab w:val="left" w:pos="284"/>
              </w:tabs>
              <w:jc w:val="center"/>
              <w:rPr>
                <w:rFonts w:ascii="Arial" w:hAnsi="Arial" w:cs="Arial"/>
                <w:b/>
              </w:rPr>
            </w:pPr>
            <w:r w:rsidRPr="002F46A9">
              <w:rPr>
                <w:rFonts w:ascii="Arial" w:hAnsi="Arial" w:cs="Arial"/>
                <w:b/>
              </w:rPr>
              <w:t>Valor Total</w:t>
            </w:r>
          </w:p>
        </w:tc>
      </w:tr>
      <w:tr w:rsidR="002F46A9" w:rsidRPr="002F46A9" w14:paraId="06CEDF98" w14:textId="77777777" w:rsidTr="002F46A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D3829A0"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EA19B84"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8D80039"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18D92C8"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F44B0BC"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93D1157"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r>
      <w:tr w:rsidR="002F46A9" w:rsidRPr="002F46A9" w14:paraId="1E134AF9" w14:textId="77777777" w:rsidTr="002F46A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9648B68"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144EFAC"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CAB59A0"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49A1530"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62B7F8B"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DC8DEAB"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r>
    </w:tbl>
    <w:p w14:paraId="652FE7E1" w14:textId="77777777" w:rsidR="002F46A9" w:rsidRPr="002F46A9" w:rsidRDefault="002F46A9" w:rsidP="002F46A9">
      <w:pPr>
        <w:tabs>
          <w:tab w:val="left" w:pos="284"/>
        </w:tabs>
        <w:jc w:val="both"/>
        <w:rPr>
          <w:rFonts w:ascii="Arial" w:hAnsi="Arial" w:cs="Arial"/>
        </w:rPr>
      </w:pPr>
    </w:p>
    <w:p w14:paraId="79DF9021" w14:textId="77777777" w:rsidR="002F46A9" w:rsidRPr="002F46A9" w:rsidRDefault="002F46A9" w:rsidP="002F46A9">
      <w:pPr>
        <w:tabs>
          <w:tab w:val="left" w:pos="284"/>
        </w:tabs>
        <w:jc w:val="both"/>
        <w:rPr>
          <w:rFonts w:ascii="Arial" w:hAnsi="Arial" w:cs="Arial"/>
        </w:rPr>
      </w:pPr>
    </w:p>
    <w:p w14:paraId="10A949B0" w14:textId="77777777" w:rsidR="002F46A9" w:rsidRPr="002F46A9" w:rsidRDefault="002F46A9" w:rsidP="002F46A9">
      <w:pPr>
        <w:tabs>
          <w:tab w:val="left" w:pos="284"/>
        </w:tabs>
        <w:jc w:val="both"/>
        <w:rPr>
          <w:rFonts w:ascii="Arial" w:hAnsi="Arial" w:cs="Arial"/>
        </w:rPr>
      </w:pPr>
    </w:p>
    <w:p w14:paraId="497C969D" w14:textId="77777777" w:rsidR="002F46A9" w:rsidRPr="002F46A9" w:rsidRDefault="002F46A9" w:rsidP="002F46A9">
      <w:pPr>
        <w:tabs>
          <w:tab w:val="left" w:pos="284"/>
        </w:tabs>
        <w:jc w:val="both"/>
        <w:rPr>
          <w:rFonts w:ascii="Arial" w:hAnsi="Arial" w:cs="Arial"/>
        </w:rPr>
      </w:pPr>
    </w:p>
    <w:p w14:paraId="4BAAEF48" w14:textId="77777777" w:rsidR="002F46A9" w:rsidRPr="002F46A9" w:rsidRDefault="002F46A9" w:rsidP="002F46A9">
      <w:pPr>
        <w:tabs>
          <w:tab w:val="left" w:pos="284"/>
        </w:tabs>
        <w:jc w:val="both"/>
        <w:rPr>
          <w:rFonts w:ascii="Arial" w:hAnsi="Arial" w:cs="Arial"/>
        </w:rPr>
      </w:pPr>
    </w:p>
    <w:p w14:paraId="77AA8CB9" w14:textId="77777777" w:rsidR="002F46A9" w:rsidRPr="002F46A9" w:rsidRDefault="002F46A9" w:rsidP="002F46A9">
      <w:pPr>
        <w:tabs>
          <w:tab w:val="left" w:pos="284"/>
        </w:tabs>
        <w:jc w:val="both"/>
        <w:rPr>
          <w:rFonts w:ascii="Arial" w:hAnsi="Arial" w:cs="Arial"/>
          <w:b/>
        </w:rPr>
      </w:pPr>
      <w:r w:rsidRPr="002F46A9">
        <w:rPr>
          <w:rFonts w:ascii="Arial" w:hAnsi="Arial" w:cs="Arial"/>
          <w:b/>
        </w:rPr>
        <w:t>DADOS BANCÁRIOS PARA FINS DE PAGAMENTO:</w:t>
      </w:r>
    </w:p>
    <w:p w14:paraId="64E580CD" w14:textId="77777777" w:rsidR="002F46A9" w:rsidRPr="002F46A9" w:rsidRDefault="002F46A9" w:rsidP="002F46A9">
      <w:pPr>
        <w:tabs>
          <w:tab w:val="left" w:pos="284"/>
        </w:tabs>
        <w:jc w:val="both"/>
        <w:rPr>
          <w:rFonts w:ascii="Arial" w:hAnsi="Arial" w:cs="Arial"/>
        </w:rPr>
      </w:pPr>
      <w:r w:rsidRPr="002F46A9">
        <w:rPr>
          <w:rFonts w:ascii="Arial" w:hAnsi="Arial" w:cs="Arial"/>
        </w:rPr>
        <w:t>Banco:</w:t>
      </w:r>
      <w:r w:rsidRPr="002F46A9">
        <w:rPr>
          <w:rFonts w:ascii="Arial" w:hAnsi="Arial" w:cs="Arial"/>
        </w:rPr>
        <w:tab/>
      </w:r>
      <w:r w:rsidRPr="002F46A9">
        <w:rPr>
          <w:rFonts w:ascii="Arial" w:hAnsi="Arial" w:cs="Arial"/>
        </w:rPr>
        <w:tab/>
      </w:r>
      <w:r w:rsidRPr="002F46A9">
        <w:rPr>
          <w:rFonts w:ascii="Arial" w:hAnsi="Arial" w:cs="Arial"/>
        </w:rPr>
        <w:tab/>
      </w:r>
      <w:r w:rsidRPr="002F46A9">
        <w:rPr>
          <w:rFonts w:ascii="Arial" w:hAnsi="Arial" w:cs="Arial"/>
        </w:rPr>
        <w:tab/>
      </w:r>
    </w:p>
    <w:p w14:paraId="538B3261" w14:textId="77777777" w:rsidR="002F46A9" w:rsidRPr="002F46A9" w:rsidRDefault="002F46A9" w:rsidP="002F46A9">
      <w:pPr>
        <w:tabs>
          <w:tab w:val="left" w:pos="284"/>
        </w:tabs>
        <w:jc w:val="both"/>
        <w:rPr>
          <w:rFonts w:ascii="Arial" w:hAnsi="Arial" w:cs="Arial"/>
        </w:rPr>
      </w:pPr>
      <w:r w:rsidRPr="002F46A9">
        <w:rPr>
          <w:rFonts w:ascii="Arial" w:hAnsi="Arial" w:cs="Arial"/>
        </w:rPr>
        <w:t>Nº da Agência:</w:t>
      </w:r>
      <w:r w:rsidRPr="002F46A9">
        <w:rPr>
          <w:rFonts w:ascii="Arial" w:hAnsi="Arial" w:cs="Arial"/>
        </w:rPr>
        <w:tab/>
      </w:r>
      <w:r w:rsidRPr="002F46A9">
        <w:rPr>
          <w:rFonts w:ascii="Arial" w:hAnsi="Arial" w:cs="Arial"/>
        </w:rPr>
        <w:tab/>
      </w:r>
      <w:r w:rsidRPr="002F46A9">
        <w:rPr>
          <w:rFonts w:ascii="Arial" w:hAnsi="Arial" w:cs="Arial"/>
        </w:rPr>
        <w:tab/>
      </w:r>
    </w:p>
    <w:p w14:paraId="1E18A163" w14:textId="77777777" w:rsidR="002F46A9" w:rsidRPr="002F46A9" w:rsidRDefault="002F46A9" w:rsidP="002F46A9">
      <w:pPr>
        <w:tabs>
          <w:tab w:val="left" w:pos="284"/>
        </w:tabs>
        <w:jc w:val="both"/>
        <w:rPr>
          <w:rFonts w:ascii="Arial" w:hAnsi="Arial" w:cs="Arial"/>
          <w:b/>
        </w:rPr>
      </w:pPr>
      <w:r w:rsidRPr="002F46A9">
        <w:rPr>
          <w:rFonts w:ascii="Arial" w:hAnsi="Arial" w:cs="Arial"/>
        </w:rPr>
        <w:t>Nº Conta Corrente</w:t>
      </w:r>
    </w:p>
    <w:p w14:paraId="31F406E4" w14:textId="77777777" w:rsidR="002F46A9" w:rsidRPr="002F46A9" w:rsidRDefault="002F46A9" w:rsidP="002F46A9">
      <w:pPr>
        <w:tabs>
          <w:tab w:val="left" w:pos="284"/>
        </w:tabs>
        <w:jc w:val="both"/>
        <w:rPr>
          <w:rFonts w:ascii="Arial" w:hAnsi="Arial" w:cs="Arial"/>
          <w:b/>
        </w:rPr>
      </w:pPr>
    </w:p>
    <w:p w14:paraId="79B92DF2" w14:textId="77777777" w:rsidR="002F46A9" w:rsidRPr="002F46A9" w:rsidRDefault="002F46A9" w:rsidP="002F46A9">
      <w:pPr>
        <w:tabs>
          <w:tab w:val="left" w:pos="284"/>
        </w:tabs>
        <w:jc w:val="both"/>
        <w:rPr>
          <w:rFonts w:ascii="Arial" w:hAnsi="Arial" w:cs="Arial"/>
          <w:b/>
        </w:rPr>
      </w:pPr>
    </w:p>
    <w:p w14:paraId="502483F1" w14:textId="77777777" w:rsidR="002F46A9" w:rsidRPr="002F46A9" w:rsidRDefault="002F46A9" w:rsidP="002F46A9">
      <w:pPr>
        <w:tabs>
          <w:tab w:val="left" w:pos="284"/>
        </w:tabs>
        <w:jc w:val="both"/>
        <w:rPr>
          <w:rFonts w:ascii="Arial" w:hAnsi="Arial" w:cs="Arial"/>
          <w:b/>
        </w:rPr>
      </w:pPr>
    </w:p>
    <w:p w14:paraId="23E6851A" w14:textId="77777777" w:rsidR="002F46A9" w:rsidRPr="002F46A9" w:rsidRDefault="002F46A9" w:rsidP="002F46A9">
      <w:pPr>
        <w:tabs>
          <w:tab w:val="left" w:pos="284"/>
        </w:tabs>
        <w:jc w:val="both"/>
        <w:rPr>
          <w:rFonts w:ascii="Arial" w:hAnsi="Arial" w:cs="Arial"/>
          <w:b/>
        </w:rPr>
      </w:pPr>
    </w:p>
    <w:p w14:paraId="5D8CF409" w14:textId="77777777" w:rsidR="002F46A9" w:rsidRPr="002F46A9" w:rsidRDefault="002F46A9" w:rsidP="002F46A9">
      <w:pPr>
        <w:tabs>
          <w:tab w:val="left" w:pos="284"/>
        </w:tabs>
        <w:jc w:val="both"/>
        <w:rPr>
          <w:rFonts w:ascii="Arial" w:hAnsi="Arial" w:cs="Arial"/>
          <w:b/>
        </w:rPr>
      </w:pPr>
    </w:p>
    <w:p w14:paraId="037AE2F4" w14:textId="77777777" w:rsidR="002F46A9" w:rsidRPr="002F46A9" w:rsidRDefault="002F46A9" w:rsidP="002F46A9">
      <w:pPr>
        <w:tabs>
          <w:tab w:val="left" w:pos="284"/>
        </w:tabs>
        <w:jc w:val="both"/>
        <w:rPr>
          <w:rFonts w:ascii="Arial" w:hAnsi="Arial" w:cs="Arial"/>
        </w:rPr>
      </w:pPr>
      <w:r w:rsidRPr="002F46A9">
        <w:rPr>
          <w:rFonts w:ascii="Arial" w:hAnsi="Arial" w:cs="Arial"/>
          <w:b/>
        </w:rPr>
        <w:t>DADOS DO REPRESENTANTE LEGAL DA EMPRESA QUE ASSINARÁ, CONTRATO OU TERMO EQUIVALENTE</w:t>
      </w:r>
      <w:r w:rsidRPr="002F46A9">
        <w:rPr>
          <w:rFonts w:ascii="Arial" w:hAnsi="Arial" w:cs="Arial"/>
        </w:rPr>
        <w:t>;</w:t>
      </w:r>
    </w:p>
    <w:p w14:paraId="1C614A6A" w14:textId="77777777" w:rsidR="002F46A9" w:rsidRPr="002F46A9" w:rsidRDefault="002F46A9" w:rsidP="002F46A9">
      <w:pPr>
        <w:tabs>
          <w:tab w:val="left" w:pos="284"/>
        </w:tabs>
        <w:jc w:val="both"/>
        <w:rPr>
          <w:rFonts w:ascii="Arial" w:hAnsi="Arial" w:cs="Arial"/>
        </w:rPr>
      </w:pPr>
      <w:r w:rsidRPr="002F46A9">
        <w:rPr>
          <w:rFonts w:ascii="Arial" w:hAnsi="Arial" w:cs="Arial"/>
        </w:rPr>
        <w:t>Nome:</w:t>
      </w:r>
    </w:p>
    <w:p w14:paraId="5B707895" w14:textId="77777777" w:rsidR="002F46A9" w:rsidRPr="002F46A9" w:rsidRDefault="002F46A9" w:rsidP="002F46A9">
      <w:pPr>
        <w:tabs>
          <w:tab w:val="left" w:pos="284"/>
        </w:tabs>
        <w:jc w:val="both"/>
        <w:rPr>
          <w:rFonts w:ascii="Arial" w:hAnsi="Arial" w:cs="Arial"/>
        </w:rPr>
      </w:pPr>
      <w:r w:rsidRPr="002F46A9">
        <w:rPr>
          <w:rFonts w:ascii="Arial" w:hAnsi="Arial" w:cs="Arial"/>
        </w:rPr>
        <w:t>CPF:</w:t>
      </w:r>
    </w:p>
    <w:p w14:paraId="04CECF30" w14:textId="77777777" w:rsidR="002F46A9" w:rsidRPr="002F46A9" w:rsidRDefault="002F46A9" w:rsidP="002F46A9">
      <w:pPr>
        <w:tabs>
          <w:tab w:val="left" w:pos="284"/>
        </w:tabs>
        <w:jc w:val="both"/>
        <w:rPr>
          <w:rFonts w:ascii="Arial" w:hAnsi="Arial" w:cs="Arial"/>
        </w:rPr>
      </w:pPr>
      <w:r w:rsidRPr="002F46A9">
        <w:rPr>
          <w:rFonts w:ascii="Arial" w:hAnsi="Arial" w:cs="Arial"/>
        </w:rPr>
        <w:t>RG:</w:t>
      </w:r>
    </w:p>
    <w:p w14:paraId="0CEF1CDD" w14:textId="77777777" w:rsidR="002F46A9" w:rsidRPr="002F46A9" w:rsidRDefault="002F46A9" w:rsidP="002F46A9">
      <w:pPr>
        <w:tabs>
          <w:tab w:val="left" w:pos="284"/>
        </w:tabs>
        <w:jc w:val="both"/>
        <w:rPr>
          <w:rFonts w:ascii="Arial" w:hAnsi="Arial" w:cs="Arial"/>
        </w:rPr>
      </w:pPr>
      <w:r w:rsidRPr="002F46A9">
        <w:rPr>
          <w:rFonts w:ascii="Arial" w:hAnsi="Arial" w:cs="Arial"/>
        </w:rPr>
        <w:t>Nacionalidade:</w:t>
      </w:r>
    </w:p>
    <w:p w14:paraId="4C32F525" w14:textId="77777777" w:rsidR="002F46A9" w:rsidRPr="002F46A9" w:rsidRDefault="002F46A9" w:rsidP="002F46A9">
      <w:pPr>
        <w:tabs>
          <w:tab w:val="left" w:pos="284"/>
        </w:tabs>
        <w:jc w:val="both"/>
        <w:rPr>
          <w:rFonts w:ascii="Arial" w:hAnsi="Arial" w:cs="Arial"/>
        </w:rPr>
      </w:pPr>
      <w:r w:rsidRPr="002F46A9">
        <w:rPr>
          <w:rFonts w:ascii="Arial" w:hAnsi="Arial" w:cs="Arial"/>
        </w:rPr>
        <w:t>Estado Civil:</w:t>
      </w:r>
    </w:p>
    <w:p w14:paraId="59F36262" w14:textId="77777777" w:rsidR="002F46A9" w:rsidRPr="002F46A9" w:rsidRDefault="002F46A9" w:rsidP="002F46A9">
      <w:pPr>
        <w:tabs>
          <w:tab w:val="left" w:pos="284"/>
        </w:tabs>
        <w:jc w:val="both"/>
        <w:rPr>
          <w:rFonts w:ascii="Arial" w:hAnsi="Arial" w:cs="Arial"/>
        </w:rPr>
      </w:pPr>
      <w:r w:rsidRPr="002F46A9">
        <w:rPr>
          <w:rFonts w:ascii="Arial" w:hAnsi="Arial" w:cs="Arial"/>
        </w:rPr>
        <w:t>Endereço residencial:</w:t>
      </w:r>
    </w:p>
    <w:p w14:paraId="6912308D" w14:textId="77777777" w:rsidR="002F46A9" w:rsidRPr="002F46A9" w:rsidRDefault="002F46A9" w:rsidP="002F46A9">
      <w:pPr>
        <w:tabs>
          <w:tab w:val="left" w:pos="284"/>
        </w:tabs>
        <w:jc w:val="both"/>
        <w:rPr>
          <w:rFonts w:ascii="Arial" w:hAnsi="Arial" w:cs="Arial"/>
        </w:rPr>
      </w:pPr>
      <w:r w:rsidRPr="002F46A9">
        <w:rPr>
          <w:rFonts w:ascii="Arial" w:hAnsi="Arial" w:cs="Arial"/>
        </w:rPr>
        <w:t>Profissão:</w:t>
      </w:r>
    </w:p>
    <w:p w14:paraId="79DD8116" w14:textId="77777777" w:rsidR="002F46A9" w:rsidRPr="002F46A9" w:rsidRDefault="002F46A9" w:rsidP="002F46A9">
      <w:pPr>
        <w:tabs>
          <w:tab w:val="left" w:pos="284"/>
        </w:tabs>
        <w:jc w:val="both"/>
        <w:rPr>
          <w:rFonts w:ascii="Arial" w:hAnsi="Arial" w:cs="Arial"/>
        </w:rPr>
      </w:pPr>
      <w:r w:rsidRPr="002F46A9">
        <w:rPr>
          <w:rFonts w:ascii="Arial" w:hAnsi="Arial" w:cs="Arial"/>
        </w:rPr>
        <w:t>Cargo que ocupa na empresa:</w:t>
      </w:r>
    </w:p>
    <w:p w14:paraId="41AE3076" w14:textId="77777777" w:rsidR="002F46A9" w:rsidRPr="002F46A9" w:rsidRDefault="002F46A9" w:rsidP="002F46A9">
      <w:pPr>
        <w:tabs>
          <w:tab w:val="left" w:pos="284"/>
        </w:tabs>
        <w:ind w:left="142" w:firstLine="709"/>
        <w:jc w:val="both"/>
        <w:rPr>
          <w:rFonts w:ascii="Arial" w:hAnsi="Arial" w:cs="Arial"/>
        </w:rPr>
      </w:pPr>
    </w:p>
    <w:p w14:paraId="5286084A" w14:textId="77777777" w:rsidR="002F46A9" w:rsidRPr="002F46A9" w:rsidRDefault="002F46A9" w:rsidP="002F46A9">
      <w:pPr>
        <w:tabs>
          <w:tab w:val="left" w:pos="284"/>
        </w:tabs>
        <w:ind w:left="142" w:firstLine="709"/>
        <w:jc w:val="both"/>
        <w:rPr>
          <w:rFonts w:ascii="Arial" w:hAnsi="Arial" w:cs="Arial"/>
        </w:rPr>
      </w:pPr>
    </w:p>
    <w:p w14:paraId="7AF8EE86" w14:textId="77777777" w:rsidR="002F46A9" w:rsidRPr="002F46A9" w:rsidRDefault="002F46A9" w:rsidP="002F46A9">
      <w:pPr>
        <w:tabs>
          <w:tab w:val="left" w:pos="284"/>
        </w:tabs>
        <w:ind w:left="142" w:firstLine="709"/>
        <w:jc w:val="both"/>
        <w:rPr>
          <w:rFonts w:ascii="Arial" w:hAnsi="Arial" w:cs="Arial"/>
        </w:rPr>
      </w:pPr>
    </w:p>
    <w:p w14:paraId="3AE37D3F" w14:textId="77777777" w:rsidR="002F46A9" w:rsidRPr="002F46A9" w:rsidRDefault="002F46A9" w:rsidP="002F46A9">
      <w:pPr>
        <w:tabs>
          <w:tab w:val="left" w:pos="284"/>
        </w:tabs>
        <w:ind w:left="142" w:firstLine="709"/>
        <w:jc w:val="both"/>
        <w:rPr>
          <w:rFonts w:ascii="Arial" w:hAnsi="Arial" w:cs="Arial"/>
        </w:rPr>
      </w:pPr>
    </w:p>
    <w:p w14:paraId="4448A963" w14:textId="77777777" w:rsidR="002F46A9" w:rsidRPr="002F46A9" w:rsidRDefault="002F46A9" w:rsidP="002F46A9">
      <w:pPr>
        <w:tabs>
          <w:tab w:val="left" w:pos="284"/>
        </w:tabs>
        <w:jc w:val="center"/>
        <w:rPr>
          <w:rFonts w:ascii="Arial" w:hAnsi="Arial" w:cs="Arial"/>
        </w:rPr>
      </w:pPr>
      <w:r w:rsidRPr="002F46A9">
        <w:rPr>
          <w:rFonts w:ascii="Arial" w:hAnsi="Arial" w:cs="Arial"/>
        </w:rPr>
        <w:t>(Cidade), ___</w:t>
      </w:r>
      <w:r w:rsidRPr="002F46A9">
        <w:rPr>
          <w:rFonts w:ascii="Arial" w:hAnsi="Arial" w:cs="Arial"/>
        </w:rPr>
        <w:tab/>
        <w:t xml:space="preserve">de ________________ </w:t>
      </w:r>
      <w:proofErr w:type="spellStart"/>
      <w:r w:rsidRPr="002F46A9">
        <w:rPr>
          <w:rFonts w:ascii="Arial" w:hAnsi="Arial" w:cs="Arial"/>
        </w:rPr>
        <w:t>de</w:t>
      </w:r>
      <w:proofErr w:type="spellEnd"/>
      <w:r w:rsidRPr="002F46A9">
        <w:rPr>
          <w:rFonts w:ascii="Arial" w:hAnsi="Arial" w:cs="Arial"/>
        </w:rPr>
        <w:t xml:space="preserve"> _____</w:t>
      </w:r>
    </w:p>
    <w:p w14:paraId="32970A17" w14:textId="77777777" w:rsidR="002F46A9" w:rsidRPr="002F46A9" w:rsidRDefault="002F46A9" w:rsidP="002F46A9">
      <w:pPr>
        <w:tabs>
          <w:tab w:val="left" w:pos="284"/>
        </w:tabs>
        <w:jc w:val="both"/>
        <w:rPr>
          <w:rFonts w:ascii="Arial" w:hAnsi="Arial" w:cs="Arial"/>
        </w:rPr>
      </w:pPr>
    </w:p>
    <w:p w14:paraId="676AE700" w14:textId="77777777" w:rsidR="002F46A9" w:rsidRPr="002F46A9" w:rsidRDefault="002F46A9" w:rsidP="002F46A9">
      <w:pPr>
        <w:tabs>
          <w:tab w:val="left" w:pos="284"/>
        </w:tabs>
        <w:jc w:val="both"/>
        <w:rPr>
          <w:rFonts w:ascii="Arial" w:hAnsi="Arial" w:cs="Arial"/>
        </w:rPr>
      </w:pPr>
    </w:p>
    <w:p w14:paraId="0B2CD241" w14:textId="77777777" w:rsidR="002F46A9" w:rsidRPr="002F46A9" w:rsidRDefault="002F46A9" w:rsidP="002F46A9">
      <w:pPr>
        <w:tabs>
          <w:tab w:val="left" w:pos="284"/>
        </w:tabs>
        <w:jc w:val="both"/>
        <w:rPr>
          <w:rFonts w:ascii="Arial" w:hAnsi="Arial" w:cs="Arial"/>
        </w:rPr>
      </w:pPr>
    </w:p>
    <w:p w14:paraId="518AC6A1" w14:textId="77777777" w:rsidR="002F46A9" w:rsidRPr="002F46A9" w:rsidRDefault="002F46A9" w:rsidP="002F46A9">
      <w:pPr>
        <w:tabs>
          <w:tab w:val="left" w:pos="284"/>
        </w:tabs>
        <w:jc w:val="center"/>
        <w:rPr>
          <w:rFonts w:ascii="Arial" w:hAnsi="Arial" w:cs="Arial"/>
        </w:rPr>
      </w:pPr>
      <w:r w:rsidRPr="002F46A9">
        <w:rPr>
          <w:rFonts w:ascii="Arial" w:hAnsi="Arial" w:cs="Arial"/>
        </w:rPr>
        <w:t>________________________________________</w:t>
      </w:r>
    </w:p>
    <w:p w14:paraId="53F2DF1C" w14:textId="77777777" w:rsidR="002F46A9" w:rsidRPr="002F46A9" w:rsidRDefault="002F46A9" w:rsidP="002F46A9">
      <w:pPr>
        <w:tabs>
          <w:tab w:val="left" w:pos="284"/>
        </w:tabs>
        <w:jc w:val="center"/>
        <w:rPr>
          <w:rFonts w:ascii="Arial" w:hAnsi="Arial" w:cs="Arial"/>
        </w:rPr>
      </w:pPr>
      <w:r w:rsidRPr="002F46A9">
        <w:rPr>
          <w:rFonts w:ascii="Arial" w:hAnsi="Arial" w:cs="Arial"/>
        </w:rPr>
        <w:t>Assinatura e identificação do representante legal</w:t>
      </w:r>
    </w:p>
    <w:p w14:paraId="27662019" w14:textId="77777777" w:rsidR="002F46A9" w:rsidRPr="002F46A9" w:rsidRDefault="002F46A9" w:rsidP="002F46A9">
      <w:pPr>
        <w:widowControl w:val="0"/>
        <w:tabs>
          <w:tab w:val="left" w:pos="284"/>
        </w:tabs>
        <w:autoSpaceDN w:val="0"/>
        <w:jc w:val="center"/>
        <w:textAlignment w:val="baseline"/>
        <w:rPr>
          <w:rFonts w:ascii="Arial" w:hAnsi="Arial" w:cs="Arial"/>
          <w:lang w:val="x-none"/>
        </w:rPr>
      </w:pPr>
    </w:p>
    <w:p w14:paraId="13EA1A47" w14:textId="77777777" w:rsidR="002F46A9" w:rsidRPr="002F46A9" w:rsidRDefault="002F46A9" w:rsidP="002F46A9">
      <w:pPr>
        <w:pageBreakBefore/>
        <w:widowControl w:val="0"/>
        <w:tabs>
          <w:tab w:val="left" w:pos="284"/>
        </w:tabs>
        <w:jc w:val="center"/>
        <w:textAlignment w:val="baseline"/>
        <w:rPr>
          <w:rFonts w:ascii="Arial" w:hAnsi="Arial" w:cs="Arial"/>
          <w:b/>
          <w:bCs/>
          <w:shd w:val="clear" w:color="auto" w:fill="FFFFFF"/>
        </w:rPr>
      </w:pPr>
      <w:r w:rsidRPr="002F46A9">
        <w:rPr>
          <w:rFonts w:ascii="Arial" w:hAnsi="Arial" w:cs="Arial"/>
          <w:b/>
          <w:lang w:val="x-none"/>
        </w:rPr>
        <w:lastRenderedPageBreak/>
        <w:t>ANEXO V</w:t>
      </w:r>
    </w:p>
    <w:p w14:paraId="16FEDC4E" w14:textId="77777777" w:rsidR="002F46A9" w:rsidRPr="002F46A9" w:rsidRDefault="002F46A9" w:rsidP="002F46A9">
      <w:pPr>
        <w:tabs>
          <w:tab w:val="left" w:pos="284"/>
        </w:tabs>
        <w:jc w:val="center"/>
        <w:rPr>
          <w:rFonts w:ascii="Arial" w:hAnsi="Arial" w:cs="Arial"/>
          <w:b/>
          <w:bCs/>
        </w:rPr>
      </w:pPr>
      <w:r w:rsidRPr="002F46A9">
        <w:rPr>
          <w:rFonts w:ascii="Arial" w:hAnsi="Arial" w:cs="Arial"/>
        </w:rPr>
        <w:t>====================================================================================</w:t>
      </w:r>
    </w:p>
    <w:p w14:paraId="4A564CE4" w14:textId="77777777" w:rsidR="002F46A9" w:rsidRPr="002F46A9" w:rsidRDefault="002F46A9" w:rsidP="002F46A9">
      <w:pPr>
        <w:tabs>
          <w:tab w:val="left" w:pos="284"/>
        </w:tabs>
        <w:jc w:val="center"/>
        <w:rPr>
          <w:rFonts w:ascii="Arial" w:hAnsi="Arial" w:cs="Arial"/>
          <w:kern w:val="2"/>
        </w:rPr>
      </w:pPr>
      <w:r w:rsidRPr="002F46A9">
        <w:rPr>
          <w:rFonts w:ascii="Arial" w:hAnsi="Arial" w:cs="Arial"/>
          <w:b/>
          <w:bCs/>
          <w:kern w:val="2"/>
        </w:rPr>
        <w:t>MINUTA DE CONTRATO OU TERMO EQUIVALENTE</w:t>
      </w:r>
    </w:p>
    <w:p w14:paraId="6BD09547" w14:textId="77777777" w:rsidR="002F46A9" w:rsidRPr="002F46A9" w:rsidRDefault="002F46A9" w:rsidP="002F46A9">
      <w:pPr>
        <w:tabs>
          <w:tab w:val="left" w:pos="284"/>
        </w:tabs>
        <w:jc w:val="center"/>
        <w:rPr>
          <w:rFonts w:ascii="Arial" w:hAnsi="Arial" w:cs="Arial"/>
          <w:b/>
          <w:bCs/>
        </w:rPr>
      </w:pPr>
      <w:r w:rsidRPr="002F46A9">
        <w:rPr>
          <w:rFonts w:ascii="Arial" w:hAnsi="Arial" w:cs="Arial"/>
        </w:rPr>
        <w:t>====================================================================================</w:t>
      </w:r>
    </w:p>
    <w:p w14:paraId="1B081A7D" w14:textId="77777777" w:rsidR="00073A48" w:rsidRPr="002F30C7" w:rsidRDefault="00073A48" w:rsidP="00073A48">
      <w:pPr>
        <w:jc w:val="both"/>
        <w:rPr>
          <w:b/>
          <w:sz w:val="24"/>
          <w:szCs w:val="24"/>
          <w:u w:val="single"/>
        </w:rPr>
      </w:pPr>
      <w:r w:rsidRPr="002F30C7">
        <w:rPr>
          <w:b/>
          <w:sz w:val="24"/>
          <w:szCs w:val="24"/>
          <w:u w:val="single"/>
        </w:rPr>
        <w:t>CONTRATO QUE ENTRE SI FAZEM A PREFEITURA DO MUNICÍPIO DE PIRACICABA E ................................................, PARA</w:t>
      </w:r>
      <w:r>
        <w:rPr>
          <w:b/>
          <w:sz w:val="24"/>
          <w:szCs w:val="24"/>
          <w:u w:val="single"/>
        </w:rPr>
        <w:t xml:space="preserve"> O FORNECIMENTO PARCELADO DE MATERIAL HOSPITALAR OU AMBULATORIAL.</w:t>
      </w:r>
    </w:p>
    <w:p w14:paraId="20ECEF93" w14:textId="77777777" w:rsidR="00073A48" w:rsidRPr="002F30C7" w:rsidRDefault="00073A48" w:rsidP="00073A48">
      <w:pPr>
        <w:jc w:val="both"/>
        <w:rPr>
          <w:b/>
          <w:sz w:val="24"/>
          <w:szCs w:val="24"/>
          <w:u w:val="single"/>
        </w:rPr>
      </w:pPr>
    </w:p>
    <w:p w14:paraId="3CAF9CCA" w14:textId="77777777" w:rsidR="00073A48" w:rsidRPr="002F30C7" w:rsidRDefault="00073A48" w:rsidP="00073A48">
      <w:pPr>
        <w:jc w:val="both"/>
        <w:rPr>
          <w:b/>
          <w:sz w:val="24"/>
          <w:szCs w:val="24"/>
          <w:u w:val="single"/>
        </w:rPr>
      </w:pPr>
    </w:p>
    <w:p w14:paraId="381EC8AD" w14:textId="77777777" w:rsidR="00073A48" w:rsidRPr="00C64089" w:rsidRDefault="00073A48" w:rsidP="00073A48">
      <w:pPr>
        <w:jc w:val="both"/>
        <w:rPr>
          <w:sz w:val="24"/>
          <w:szCs w:val="24"/>
        </w:rPr>
      </w:pPr>
      <w:r w:rsidRPr="00C64089">
        <w:rPr>
          <w:b/>
          <w:sz w:val="24"/>
          <w:szCs w:val="24"/>
        </w:rPr>
        <w:t xml:space="preserve">Data: ... de ................. </w:t>
      </w:r>
      <w:proofErr w:type="gramStart"/>
      <w:r w:rsidRPr="00C64089">
        <w:rPr>
          <w:b/>
          <w:sz w:val="24"/>
          <w:szCs w:val="24"/>
        </w:rPr>
        <w:t>de</w:t>
      </w:r>
      <w:proofErr w:type="gramEnd"/>
      <w:r w:rsidRPr="00C64089">
        <w:rPr>
          <w:b/>
          <w:sz w:val="24"/>
          <w:szCs w:val="24"/>
        </w:rPr>
        <w:t xml:space="preserve"> 2024.</w:t>
      </w:r>
    </w:p>
    <w:p w14:paraId="10055FC7" w14:textId="77777777" w:rsidR="00073A48" w:rsidRPr="00C64089" w:rsidRDefault="00073A48" w:rsidP="00073A48">
      <w:pPr>
        <w:jc w:val="both"/>
        <w:rPr>
          <w:sz w:val="24"/>
          <w:szCs w:val="24"/>
        </w:rPr>
      </w:pPr>
      <w:r w:rsidRPr="00C64089">
        <w:rPr>
          <w:b/>
          <w:sz w:val="24"/>
          <w:szCs w:val="24"/>
        </w:rPr>
        <w:t>Prazo: até 31 de dezembro de 2024.</w:t>
      </w:r>
    </w:p>
    <w:p w14:paraId="39382159" w14:textId="77777777" w:rsidR="00073A48" w:rsidRPr="00C64089" w:rsidRDefault="00073A48" w:rsidP="00073A48">
      <w:pPr>
        <w:jc w:val="both"/>
        <w:rPr>
          <w:sz w:val="24"/>
          <w:szCs w:val="24"/>
        </w:rPr>
      </w:pPr>
      <w:r w:rsidRPr="00C64089">
        <w:rPr>
          <w:b/>
          <w:sz w:val="24"/>
          <w:szCs w:val="24"/>
        </w:rPr>
        <w:t>Valor: R$ ........ (............).</w:t>
      </w:r>
    </w:p>
    <w:p w14:paraId="396414D2" w14:textId="77777777" w:rsidR="00073A48" w:rsidRPr="00C64089" w:rsidRDefault="00073A48" w:rsidP="00073A48">
      <w:pPr>
        <w:jc w:val="both"/>
        <w:rPr>
          <w:sz w:val="24"/>
          <w:szCs w:val="24"/>
        </w:rPr>
      </w:pPr>
      <w:r w:rsidRPr="00C64089">
        <w:rPr>
          <w:b/>
          <w:sz w:val="24"/>
          <w:szCs w:val="24"/>
        </w:rPr>
        <w:t>Processo Administrativo nº 2024/63.895</w:t>
      </w:r>
    </w:p>
    <w:p w14:paraId="4F7F8CB0" w14:textId="77777777" w:rsidR="00073A48" w:rsidRPr="00C64089" w:rsidRDefault="00073A48" w:rsidP="00073A48">
      <w:pPr>
        <w:jc w:val="both"/>
        <w:rPr>
          <w:sz w:val="24"/>
          <w:szCs w:val="24"/>
        </w:rPr>
      </w:pPr>
      <w:r w:rsidRPr="00C64089">
        <w:rPr>
          <w:b/>
          <w:sz w:val="24"/>
          <w:szCs w:val="24"/>
        </w:rPr>
        <w:t xml:space="preserve">Pregão Eletrônico </w:t>
      </w:r>
      <w:proofErr w:type="gramStart"/>
      <w:r w:rsidRPr="00C64089">
        <w:rPr>
          <w:b/>
          <w:sz w:val="24"/>
          <w:szCs w:val="24"/>
        </w:rPr>
        <w:t>n.º</w:t>
      </w:r>
      <w:proofErr w:type="gramEnd"/>
      <w:r w:rsidRPr="00C64089">
        <w:rPr>
          <w:b/>
          <w:sz w:val="24"/>
          <w:szCs w:val="24"/>
        </w:rPr>
        <w:t xml:space="preserve"> ..../2024.</w:t>
      </w:r>
    </w:p>
    <w:p w14:paraId="6B4511F4" w14:textId="77777777" w:rsidR="00073A48" w:rsidRPr="002F30C7" w:rsidRDefault="00073A48" w:rsidP="00073A48">
      <w:pPr>
        <w:jc w:val="both"/>
        <w:rPr>
          <w:sz w:val="24"/>
          <w:szCs w:val="24"/>
        </w:rPr>
      </w:pPr>
      <w:r w:rsidRPr="00C64089">
        <w:rPr>
          <w:b/>
          <w:sz w:val="24"/>
          <w:szCs w:val="24"/>
        </w:rPr>
        <w:t xml:space="preserve">Contrato </w:t>
      </w:r>
      <w:proofErr w:type="gramStart"/>
      <w:r w:rsidRPr="00C64089">
        <w:rPr>
          <w:b/>
          <w:sz w:val="24"/>
          <w:szCs w:val="24"/>
        </w:rPr>
        <w:t>n.º</w:t>
      </w:r>
      <w:proofErr w:type="gramEnd"/>
      <w:r w:rsidRPr="00C64089">
        <w:rPr>
          <w:b/>
          <w:sz w:val="24"/>
          <w:szCs w:val="24"/>
        </w:rPr>
        <w:t xml:space="preserve"> …./2024.</w:t>
      </w:r>
    </w:p>
    <w:p w14:paraId="53CEAB8F" w14:textId="77777777" w:rsidR="00073A48" w:rsidRPr="002F30C7" w:rsidRDefault="00073A48" w:rsidP="00073A48">
      <w:pPr>
        <w:jc w:val="both"/>
        <w:rPr>
          <w:sz w:val="24"/>
          <w:szCs w:val="24"/>
        </w:rPr>
      </w:pPr>
    </w:p>
    <w:p w14:paraId="3A9878C6" w14:textId="77777777" w:rsidR="00073A48" w:rsidRPr="002F30C7" w:rsidRDefault="00073A48" w:rsidP="00073A48">
      <w:pPr>
        <w:jc w:val="both"/>
        <w:rPr>
          <w:strike/>
          <w:sz w:val="24"/>
          <w:szCs w:val="24"/>
        </w:rPr>
      </w:pPr>
    </w:p>
    <w:p w14:paraId="065E0605" w14:textId="77777777" w:rsidR="00073A48" w:rsidRPr="002F30C7" w:rsidRDefault="00073A48" w:rsidP="00073A48">
      <w:pPr>
        <w:jc w:val="both"/>
        <w:rPr>
          <w:strike/>
          <w:sz w:val="24"/>
          <w:szCs w:val="24"/>
        </w:rPr>
      </w:pPr>
    </w:p>
    <w:p w14:paraId="6019A93C" w14:textId="77777777" w:rsidR="00073A48" w:rsidRPr="002F30C7" w:rsidRDefault="00073A48" w:rsidP="00073A48">
      <w:pPr>
        <w:ind w:firstLine="851"/>
        <w:jc w:val="both"/>
        <w:rPr>
          <w:b/>
          <w:sz w:val="24"/>
          <w:szCs w:val="24"/>
        </w:rPr>
      </w:pPr>
    </w:p>
    <w:p w14:paraId="537E3E35" w14:textId="77777777" w:rsidR="00073A48" w:rsidRDefault="00073A48" w:rsidP="00073A48">
      <w:pPr>
        <w:jc w:val="both"/>
        <w:rPr>
          <w:b/>
          <w:sz w:val="24"/>
          <w:szCs w:val="24"/>
        </w:rPr>
      </w:pPr>
    </w:p>
    <w:p w14:paraId="2D25682C" w14:textId="77777777" w:rsidR="00073A48" w:rsidRPr="002F30C7" w:rsidRDefault="00073A48" w:rsidP="00073A48">
      <w:pPr>
        <w:jc w:val="both"/>
        <w:rPr>
          <w:b/>
          <w:sz w:val="24"/>
          <w:szCs w:val="24"/>
        </w:rPr>
      </w:pPr>
    </w:p>
    <w:p w14:paraId="0F1A2F90" w14:textId="77777777" w:rsidR="00073A48" w:rsidRPr="002F30C7" w:rsidRDefault="00073A48" w:rsidP="00073A48">
      <w:pPr>
        <w:jc w:val="both"/>
        <w:rPr>
          <w:b/>
          <w:sz w:val="24"/>
          <w:szCs w:val="24"/>
        </w:rPr>
      </w:pPr>
    </w:p>
    <w:p w14:paraId="7A9F570A" w14:textId="77777777" w:rsidR="00073A48" w:rsidRPr="002F30C7" w:rsidRDefault="00073A48" w:rsidP="00073A48">
      <w:pPr>
        <w:jc w:val="both"/>
        <w:rPr>
          <w:b/>
          <w:sz w:val="24"/>
          <w:szCs w:val="24"/>
        </w:rPr>
      </w:pPr>
    </w:p>
    <w:p w14:paraId="4DDB0F85" w14:textId="77777777" w:rsidR="00073A48" w:rsidRDefault="00073A48" w:rsidP="00073A48">
      <w:pPr>
        <w:ind w:firstLine="851"/>
        <w:jc w:val="both"/>
        <w:rPr>
          <w:b/>
          <w:sz w:val="24"/>
          <w:szCs w:val="24"/>
        </w:rPr>
      </w:pPr>
    </w:p>
    <w:p w14:paraId="67EF48F1" w14:textId="77777777" w:rsidR="00073A48" w:rsidRPr="002F30C7" w:rsidRDefault="00073A48" w:rsidP="00073A48">
      <w:pPr>
        <w:ind w:firstLine="851"/>
        <w:jc w:val="both"/>
        <w:rPr>
          <w:b/>
          <w:sz w:val="24"/>
          <w:szCs w:val="24"/>
        </w:rPr>
      </w:pPr>
    </w:p>
    <w:tbl>
      <w:tblPr>
        <w:tblW w:w="5000" w:type="pct"/>
        <w:tblLook w:val="0000" w:firstRow="0" w:lastRow="0" w:firstColumn="0" w:lastColumn="0" w:noHBand="0" w:noVBand="0"/>
      </w:tblPr>
      <w:tblGrid>
        <w:gridCol w:w="9912"/>
      </w:tblGrid>
      <w:tr w:rsidR="00073A48" w:rsidRPr="002F30C7" w14:paraId="3CCAA32A" w14:textId="77777777" w:rsidTr="00BE329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1CE2768" w14:textId="77777777" w:rsidR="00073A48" w:rsidRPr="002F30C7" w:rsidRDefault="00073A48" w:rsidP="00BE3294">
            <w:pPr>
              <w:ind w:firstLine="851"/>
              <w:jc w:val="both"/>
              <w:rPr>
                <w:sz w:val="24"/>
                <w:szCs w:val="24"/>
              </w:rPr>
            </w:pPr>
            <w:r w:rsidRPr="002F30C7">
              <w:rPr>
                <w:b/>
                <w:sz w:val="24"/>
                <w:szCs w:val="24"/>
              </w:rPr>
              <w:t>CLÁUSULA 1ª - DAS PARTES</w:t>
            </w:r>
          </w:p>
        </w:tc>
      </w:tr>
    </w:tbl>
    <w:p w14:paraId="44E248B1" w14:textId="77777777" w:rsidR="00073A48" w:rsidRPr="002F30C7" w:rsidRDefault="00073A48" w:rsidP="00073A48">
      <w:pPr>
        <w:ind w:firstLine="851"/>
        <w:jc w:val="both"/>
        <w:rPr>
          <w:b/>
          <w:sz w:val="24"/>
          <w:szCs w:val="24"/>
        </w:rPr>
      </w:pPr>
    </w:p>
    <w:p w14:paraId="380B7E40" w14:textId="77777777" w:rsidR="00073A48" w:rsidRPr="002F30C7" w:rsidRDefault="00073A48" w:rsidP="00073A48">
      <w:pPr>
        <w:ind w:firstLine="851"/>
        <w:jc w:val="both"/>
        <w:rPr>
          <w:sz w:val="24"/>
          <w:szCs w:val="24"/>
        </w:rPr>
      </w:pPr>
      <w:r w:rsidRPr="002F30C7">
        <w:rPr>
          <w:b/>
          <w:sz w:val="24"/>
          <w:szCs w:val="24"/>
        </w:rPr>
        <w:t>1.1.</w:t>
      </w:r>
      <w:r w:rsidRPr="002F30C7">
        <w:rPr>
          <w:sz w:val="24"/>
          <w:szCs w:val="24"/>
        </w:rPr>
        <w:t xml:space="preserve"> A </w:t>
      </w:r>
      <w:r w:rsidRPr="002F30C7">
        <w:rPr>
          <w:b/>
          <w:sz w:val="24"/>
          <w:szCs w:val="24"/>
        </w:rPr>
        <w:t>PREFEITURA DO MUNICÍPIO DE PIRACICABA</w:t>
      </w:r>
      <w:r w:rsidRPr="002F30C7">
        <w:rPr>
          <w:sz w:val="24"/>
          <w:szCs w:val="24"/>
        </w:rPr>
        <w:t xml:space="preserve">, com sede à Rua Antônio Corrêa Barbosa, </w:t>
      </w:r>
      <w:proofErr w:type="gramStart"/>
      <w:r w:rsidRPr="002F30C7">
        <w:rPr>
          <w:sz w:val="24"/>
          <w:szCs w:val="24"/>
        </w:rPr>
        <w:t>n.º</w:t>
      </w:r>
      <w:proofErr w:type="gramEnd"/>
      <w:r w:rsidRPr="002F30C7">
        <w:rPr>
          <w:sz w:val="24"/>
          <w:szCs w:val="24"/>
        </w:rPr>
        <w:t xml:space="preserve"> 2.233, bairro Chácara Nazareth, nesta cidade e Estado, com CNPJ n.º 46.341.038/0001-29, representada pelo seu </w:t>
      </w:r>
      <w:r>
        <w:rPr>
          <w:sz w:val="24"/>
          <w:szCs w:val="24"/>
        </w:rPr>
        <w:t>Prefeito Municipal/Secretário Municipal de Saúde</w:t>
      </w:r>
      <w:r w:rsidRPr="002F30C7">
        <w:rPr>
          <w:sz w:val="24"/>
          <w:szCs w:val="24"/>
        </w:rPr>
        <w:t xml:space="preserve">, Sr. </w:t>
      </w:r>
      <w:r>
        <w:rPr>
          <w:b/>
          <w:sz w:val="24"/>
          <w:szCs w:val="24"/>
        </w:rPr>
        <w:t>.......................</w:t>
      </w:r>
      <w:r w:rsidRPr="002F30C7">
        <w:rPr>
          <w:sz w:val="24"/>
          <w:szCs w:val="24"/>
          <w:shd w:val="clear" w:color="auto" w:fill="FFFFFF"/>
        </w:rPr>
        <w:t xml:space="preserve">, inscrito no CPF nº </w:t>
      </w:r>
      <w:r>
        <w:rPr>
          <w:sz w:val="24"/>
          <w:szCs w:val="24"/>
          <w:shd w:val="clear" w:color="auto" w:fill="FFFFFF"/>
        </w:rPr>
        <w:t>.......</w:t>
      </w:r>
      <w:r w:rsidRPr="002F30C7">
        <w:rPr>
          <w:sz w:val="24"/>
          <w:szCs w:val="24"/>
        </w:rPr>
        <w:t xml:space="preserve">, adiante, designada, simplesmente, </w:t>
      </w:r>
      <w:r w:rsidRPr="002F30C7">
        <w:rPr>
          <w:b/>
          <w:sz w:val="24"/>
          <w:szCs w:val="24"/>
        </w:rPr>
        <w:t>CONTRATANTE</w:t>
      </w:r>
      <w:r w:rsidRPr="002F30C7">
        <w:rPr>
          <w:sz w:val="24"/>
          <w:szCs w:val="24"/>
        </w:rPr>
        <w:t xml:space="preserve"> e </w:t>
      </w:r>
      <w:r w:rsidRPr="002F30C7">
        <w:rPr>
          <w:b/>
          <w:sz w:val="24"/>
          <w:szCs w:val="24"/>
        </w:rPr>
        <w:t>..........</w:t>
      </w:r>
      <w:r w:rsidRPr="002F30C7">
        <w:rPr>
          <w:sz w:val="24"/>
          <w:szCs w:val="24"/>
        </w:rPr>
        <w:t xml:space="preserve">, com sede à ........, n.º ......., na cidade de ......., inscrita no CNPJ  n.º ........, por intermédio de seu(sua) ......, </w:t>
      </w:r>
      <w:proofErr w:type="spellStart"/>
      <w:r w:rsidRPr="002F30C7">
        <w:rPr>
          <w:sz w:val="24"/>
          <w:szCs w:val="24"/>
        </w:rPr>
        <w:t>Sr</w:t>
      </w:r>
      <w:proofErr w:type="spellEnd"/>
      <w:r w:rsidRPr="002F30C7">
        <w:rPr>
          <w:sz w:val="24"/>
          <w:szCs w:val="24"/>
        </w:rPr>
        <w:t xml:space="preserve">(a). .........., (qualificação completa), </w:t>
      </w:r>
      <w:proofErr w:type="gramStart"/>
      <w:r w:rsidRPr="002F30C7">
        <w:rPr>
          <w:sz w:val="24"/>
          <w:szCs w:val="24"/>
        </w:rPr>
        <w:t>inscrito(</w:t>
      </w:r>
      <w:proofErr w:type="gramEnd"/>
      <w:r w:rsidRPr="002F30C7">
        <w:rPr>
          <w:sz w:val="24"/>
          <w:szCs w:val="24"/>
        </w:rPr>
        <w:t xml:space="preserve">a) no CPF n.º ......., adiante designada simplesmente </w:t>
      </w:r>
      <w:r w:rsidRPr="002F30C7">
        <w:rPr>
          <w:b/>
          <w:sz w:val="24"/>
          <w:szCs w:val="24"/>
        </w:rPr>
        <w:t>CONTRATADA</w:t>
      </w:r>
      <w:r w:rsidRPr="002F30C7">
        <w:rPr>
          <w:sz w:val="24"/>
          <w:szCs w:val="24"/>
        </w:rPr>
        <w:t>, ajustam o que se segue:</w:t>
      </w:r>
    </w:p>
    <w:p w14:paraId="2BF72FD3" w14:textId="77777777" w:rsidR="00073A48" w:rsidRPr="002F30C7" w:rsidRDefault="00073A48" w:rsidP="00073A48">
      <w:pPr>
        <w:ind w:firstLine="851"/>
        <w:jc w:val="both"/>
        <w:rPr>
          <w:b/>
          <w:sz w:val="24"/>
          <w:szCs w:val="24"/>
        </w:rPr>
      </w:pPr>
    </w:p>
    <w:tbl>
      <w:tblPr>
        <w:tblW w:w="5000" w:type="pct"/>
        <w:tblLook w:val="0000" w:firstRow="0" w:lastRow="0" w:firstColumn="0" w:lastColumn="0" w:noHBand="0" w:noVBand="0"/>
      </w:tblPr>
      <w:tblGrid>
        <w:gridCol w:w="9912"/>
      </w:tblGrid>
      <w:tr w:rsidR="00073A48" w:rsidRPr="002F30C7" w14:paraId="2315A98A" w14:textId="77777777" w:rsidTr="00BE329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4F26B92" w14:textId="77777777" w:rsidR="00073A48" w:rsidRPr="002F30C7" w:rsidRDefault="00073A48" w:rsidP="00BE3294">
            <w:pPr>
              <w:ind w:firstLine="851"/>
              <w:jc w:val="both"/>
              <w:rPr>
                <w:sz w:val="24"/>
                <w:szCs w:val="24"/>
              </w:rPr>
            </w:pPr>
            <w:r w:rsidRPr="002F30C7">
              <w:rPr>
                <w:b/>
                <w:sz w:val="24"/>
                <w:szCs w:val="24"/>
              </w:rPr>
              <w:t>CLÁUSULA 2ª - DO OBJETO</w:t>
            </w:r>
          </w:p>
        </w:tc>
      </w:tr>
    </w:tbl>
    <w:p w14:paraId="1115E362" w14:textId="77777777" w:rsidR="00073A48" w:rsidRPr="002F30C7" w:rsidRDefault="00073A48" w:rsidP="00073A48">
      <w:pPr>
        <w:ind w:firstLine="851"/>
        <w:jc w:val="both"/>
        <w:rPr>
          <w:b/>
          <w:sz w:val="24"/>
          <w:szCs w:val="24"/>
        </w:rPr>
      </w:pPr>
    </w:p>
    <w:p w14:paraId="0FC0EEB0" w14:textId="77777777" w:rsidR="00073A48" w:rsidRPr="002F30C7" w:rsidRDefault="00073A48" w:rsidP="00073A48">
      <w:pPr>
        <w:pStyle w:val="Recuodecorpodetexto"/>
        <w:ind w:firstLine="851"/>
      </w:pPr>
      <w:r w:rsidRPr="002F30C7">
        <w:rPr>
          <w:b/>
        </w:rPr>
        <w:t xml:space="preserve">2.1. A CONTRATADA se obriga a </w:t>
      </w:r>
      <w:r>
        <w:rPr>
          <w:b/>
        </w:rPr>
        <w:t>entrega parcelada do(s) item(</w:t>
      </w:r>
      <w:proofErr w:type="spellStart"/>
      <w:r>
        <w:rPr>
          <w:b/>
        </w:rPr>
        <w:t>ns</w:t>
      </w:r>
      <w:proofErr w:type="spellEnd"/>
      <w:r>
        <w:rPr>
          <w:b/>
        </w:rPr>
        <w:t>) ... de material hospitalar ou ambulatorial, com fornecimento de material</w:t>
      </w:r>
      <w:r w:rsidRPr="002F30C7">
        <w:rPr>
          <w:b/>
        </w:rPr>
        <w:t>, conforme descrição detalhada constante do Edital de Pregão Eletrônico nº .../2024, bem como seu Termo de Referência, o qual fica fazendo parte integrante do presente instrumento.</w:t>
      </w:r>
    </w:p>
    <w:p w14:paraId="77917F5F" w14:textId="77777777" w:rsidR="00073A48" w:rsidRPr="002F30C7" w:rsidRDefault="00073A48" w:rsidP="00073A48">
      <w:pPr>
        <w:keepLines/>
        <w:ind w:firstLine="851"/>
        <w:jc w:val="both"/>
        <w:rPr>
          <w:b/>
          <w:sz w:val="24"/>
          <w:szCs w:val="24"/>
        </w:rPr>
      </w:pPr>
    </w:p>
    <w:tbl>
      <w:tblPr>
        <w:tblW w:w="5000" w:type="pct"/>
        <w:tblLook w:val="0000" w:firstRow="0" w:lastRow="0" w:firstColumn="0" w:lastColumn="0" w:noHBand="0" w:noVBand="0"/>
      </w:tblPr>
      <w:tblGrid>
        <w:gridCol w:w="9912"/>
      </w:tblGrid>
      <w:tr w:rsidR="00073A48" w:rsidRPr="002F30C7" w14:paraId="08C745C1" w14:textId="77777777" w:rsidTr="00BE329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3D04A83" w14:textId="77777777" w:rsidR="00073A48" w:rsidRPr="002F30C7" w:rsidRDefault="00073A48" w:rsidP="00BE3294">
            <w:pPr>
              <w:keepLines/>
              <w:ind w:firstLine="851"/>
              <w:jc w:val="both"/>
              <w:rPr>
                <w:sz w:val="24"/>
                <w:szCs w:val="24"/>
              </w:rPr>
            </w:pPr>
            <w:r w:rsidRPr="002F30C7">
              <w:rPr>
                <w:b/>
                <w:sz w:val="24"/>
                <w:szCs w:val="24"/>
              </w:rPr>
              <w:t>CLÁUSULA 3ª - DOS RECURSOS FINANCEIROS</w:t>
            </w:r>
          </w:p>
        </w:tc>
      </w:tr>
    </w:tbl>
    <w:p w14:paraId="5FCBBF80" w14:textId="77777777" w:rsidR="00073A48" w:rsidRPr="002F30C7" w:rsidRDefault="00073A48" w:rsidP="00073A48">
      <w:pPr>
        <w:pStyle w:val="Recuodecorpodetexto"/>
        <w:ind w:firstLine="851"/>
        <w:rPr>
          <w:b/>
        </w:rPr>
      </w:pPr>
    </w:p>
    <w:p w14:paraId="267E68CB" w14:textId="77777777" w:rsidR="00073A48" w:rsidRDefault="00073A48" w:rsidP="00073A48">
      <w:pPr>
        <w:ind w:firstLine="851"/>
        <w:jc w:val="both"/>
        <w:rPr>
          <w:sz w:val="24"/>
          <w:szCs w:val="24"/>
        </w:rPr>
      </w:pPr>
      <w:r w:rsidRPr="002F30C7">
        <w:rPr>
          <w:b/>
          <w:sz w:val="24"/>
          <w:szCs w:val="24"/>
        </w:rPr>
        <w:t>3.1.</w:t>
      </w:r>
      <w:r w:rsidRPr="002F30C7">
        <w:rPr>
          <w:sz w:val="24"/>
          <w:szCs w:val="24"/>
        </w:rPr>
        <w:t xml:space="preserve"> A despesa supra será atendida pela dotação orçamentária nº </w:t>
      </w:r>
      <w:r>
        <w:rPr>
          <w:sz w:val="24"/>
          <w:szCs w:val="24"/>
        </w:rPr>
        <w:t>2 14712 10302001021910000 0295030011 339030</w:t>
      </w:r>
      <w:r w:rsidRPr="002F30C7">
        <w:rPr>
          <w:sz w:val="24"/>
          <w:szCs w:val="24"/>
        </w:rPr>
        <w:t>, constante do exercício de 2024</w:t>
      </w:r>
    </w:p>
    <w:p w14:paraId="5A86FEAC" w14:textId="77777777" w:rsidR="00073A48" w:rsidRPr="002F30C7" w:rsidRDefault="00073A48" w:rsidP="00073A48">
      <w:pPr>
        <w:ind w:firstLine="851"/>
        <w:jc w:val="both"/>
        <w:rPr>
          <w:sz w:val="24"/>
          <w:szCs w:val="24"/>
        </w:rPr>
      </w:pPr>
    </w:p>
    <w:tbl>
      <w:tblPr>
        <w:tblW w:w="5000" w:type="pct"/>
        <w:tblLook w:val="0000" w:firstRow="0" w:lastRow="0" w:firstColumn="0" w:lastColumn="0" w:noHBand="0" w:noVBand="0"/>
      </w:tblPr>
      <w:tblGrid>
        <w:gridCol w:w="9912"/>
      </w:tblGrid>
      <w:tr w:rsidR="00073A48" w:rsidRPr="002F30C7" w14:paraId="7713A567" w14:textId="77777777" w:rsidTr="00BE329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7E4FEE7" w14:textId="77777777" w:rsidR="00073A48" w:rsidRPr="002F30C7" w:rsidRDefault="00073A48" w:rsidP="00BE3294">
            <w:pPr>
              <w:keepLines/>
              <w:ind w:firstLine="851"/>
              <w:jc w:val="both"/>
              <w:rPr>
                <w:sz w:val="24"/>
                <w:szCs w:val="24"/>
              </w:rPr>
            </w:pPr>
            <w:r w:rsidRPr="002F30C7">
              <w:rPr>
                <w:b/>
                <w:sz w:val="24"/>
                <w:szCs w:val="24"/>
              </w:rPr>
              <w:t>CLÁUSULA 4ª – DO SUPORTE LEGAL</w:t>
            </w:r>
          </w:p>
        </w:tc>
      </w:tr>
    </w:tbl>
    <w:p w14:paraId="47BD572E" w14:textId="77777777" w:rsidR="00073A48" w:rsidRPr="002F30C7" w:rsidRDefault="00073A48" w:rsidP="00073A48">
      <w:pPr>
        <w:ind w:firstLine="851"/>
        <w:jc w:val="both"/>
        <w:rPr>
          <w:sz w:val="24"/>
          <w:szCs w:val="24"/>
        </w:rPr>
      </w:pPr>
    </w:p>
    <w:p w14:paraId="45C655CE" w14:textId="77777777" w:rsidR="00073A48" w:rsidRPr="002F30C7" w:rsidRDefault="00073A48" w:rsidP="00073A48">
      <w:pPr>
        <w:keepLines/>
        <w:ind w:firstLine="851"/>
        <w:jc w:val="both"/>
        <w:rPr>
          <w:sz w:val="24"/>
          <w:szCs w:val="24"/>
        </w:rPr>
      </w:pPr>
      <w:r w:rsidRPr="002F30C7">
        <w:rPr>
          <w:b/>
          <w:sz w:val="24"/>
          <w:szCs w:val="24"/>
        </w:rPr>
        <w:lastRenderedPageBreak/>
        <w:t>4.1.</w:t>
      </w:r>
      <w:r w:rsidRPr="002F30C7">
        <w:rPr>
          <w:sz w:val="24"/>
          <w:szCs w:val="24"/>
        </w:rPr>
        <w:t xml:space="preserve"> Este contrato é regulado pelos seguintes dispositivos legais:</w:t>
      </w:r>
    </w:p>
    <w:p w14:paraId="64D68E5C" w14:textId="77777777" w:rsidR="00073A48" w:rsidRPr="002F30C7" w:rsidRDefault="00073A48" w:rsidP="00073A48">
      <w:pPr>
        <w:keepLines/>
        <w:ind w:firstLine="851"/>
        <w:jc w:val="both"/>
        <w:rPr>
          <w:sz w:val="24"/>
          <w:szCs w:val="24"/>
        </w:rPr>
      </w:pPr>
      <w:r w:rsidRPr="002F30C7">
        <w:rPr>
          <w:b/>
          <w:sz w:val="24"/>
          <w:szCs w:val="24"/>
        </w:rPr>
        <w:t>4.1.1.</w:t>
      </w:r>
      <w:r w:rsidRPr="002F30C7">
        <w:rPr>
          <w:sz w:val="24"/>
          <w:szCs w:val="24"/>
        </w:rPr>
        <w:t xml:space="preserve"> Constituição da República Federativa do Brasil;</w:t>
      </w:r>
    </w:p>
    <w:p w14:paraId="1620470D" w14:textId="77777777" w:rsidR="00073A48" w:rsidRPr="002F30C7" w:rsidRDefault="00073A48" w:rsidP="00073A48">
      <w:pPr>
        <w:keepLines/>
        <w:ind w:firstLine="851"/>
        <w:jc w:val="both"/>
        <w:rPr>
          <w:sz w:val="24"/>
          <w:szCs w:val="24"/>
        </w:rPr>
      </w:pPr>
      <w:r w:rsidRPr="002F30C7">
        <w:rPr>
          <w:b/>
          <w:sz w:val="24"/>
          <w:szCs w:val="24"/>
        </w:rPr>
        <w:t>4.1.2.</w:t>
      </w:r>
      <w:r w:rsidRPr="002F30C7">
        <w:rPr>
          <w:sz w:val="24"/>
          <w:szCs w:val="24"/>
        </w:rPr>
        <w:t xml:space="preserve"> Lei Orgânica do Município de Piracicaba;</w:t>
      </w:r>
    </w:p>
    <w:p w14:paraId="6F527937" w14:textId="77777777" w:rsidR="00073A48" w:rsidRPr="002F30C7" w:rsidRDefault="00073A48" w:rsidP="00073A48">
      <w:pPr>
        <w:keepLines/>
        <w:ind w:firstLine="851"/>
        <w:jc w:val="both"/>
        <w:rPr>
          <w:sz w:val="24"/>
          <w:szCs w:val="24"/>
        </w:rPr>
      </w:pPr>
      <w:r w:rsidRPr="002F30C7">
        <w:rPr>
          <w:b/>
          <w:sz w:val="24"/>
          <w:szCs w:val="24"/>
        </w:rPr>
        <w:t>4.1.3.</w:t>
      </w:r>
      <w:r w:rsidRPr="002F30C7">
        <w:rPr>
          <w:sz w:val="24"/>
          <w:szCs w:val="24"/>
        </w:rPr>
        <w:t xml:space="preserve"> Lei Federal nº 14.133, de 01/04/2021;</w:t>
      </w:r>
    </w:p>
    <w:p w14:paraId="4A01155C" w14:textId="77777777" w:rsidR="00073A48" w:rsidRPr="002F30C7" w:rsidRDefault="00073A48" w:rsidP="00073A48">
      <w:pPr>
        <w:keepLines/>
        <w:ind w:firstLine="851"/>
        <w:jc w:val="both"/>
        <w:rPr>
          <w:sz w:val="24"/>
          <w:szCs w:val="24"/>
        </w:rPr>
      </w:pPr>
      <w:r w:rsidRPr="002F30C7">
        <w:rPr>
          <w:b/>
          <w:sz w:val="24"/>
          <w:szCs w:val="24"/>
        </w:rPr>
        <w:t>4.1.4.</w:t>
      </w:r>
      <w:r w:rsidRPr="002F30C7">
        <w:rPr>
          <w:sz w:val="24"/>
          <w:szCs w:val="24"/>
        </w:rPr>
        <w:t xml:space="preserve"> Decreto Municipal nº 17.640, de 30/10/2018;</w:t>
      </w:r>
    </w:p>
    <w:p w14:paraId="269D574B" w14:textId="77777777" w:rsidR="00073A48" w:rsidRPr="002F30C7" w:rsidRDefault="00073A48" w:rsidP="00073A48">
      <w:pPr>
        <w:keepLines/>
        <w:ind w:firstLine="851"/>
        <w:jc w:val="both"/>
        <w:rPr>
          <w:sz w:val="24"/>
          <w:szCs w:val="24"/>
        </w:rPr>
      </w:pPr>
      <w:r w:rsidRPr="002F30C7">
        <w:rPr>
          <w:b/>
          <w:sz w:val="24"/>
          <w:szCs w:val="24"/>
        </w:rPr>
        <w:t>4.1.5.</w:t>
      </w:r>
      <w:r w:rsidRPr="002F30C7">
        <w:rPr>
          <w:sz w:val="24"/>
          <w:szCs w:val="24"/>
        </w:rPr>
        <w:t xml:space="preserve"> Demais disposições legais aplicáveis, inclusive subsidiariamente, os princípios gerais de Direito.</w:t>
      </w:r>
    </w:p>
    <w:p w14:paraId="7D2AAF29" w14:textId="77777777" w:rsidR="00073A48" w:rsidRPr="002F30C7" w:rsidRDefault="00073A48" w:rsidP="00073A48">
      <w:pPr>
        <w:keepLines/>
        <w:ind w:firstLine="851"/>
        <w:jc w:val="both"/>
        <w:rPr>
          <w:sz w:val="24"/>
          <w:szCs w:val="24"/>
        </w:rPr>
      </w:pPr>
    </w:p>
    <w:tbl>
      <w:tblPr>
        <w:tblW w:w="5000" w:type="pct"/>
        <w:tblLook w:val="0000" w:firstRow="0" w:lastRow="0" w:firstColumn="0" w:lastColumn="0" w:noHBand="0" w:noVBand="0"/>
      </w:tblPr>
      <w:tblGrid>
        <w:gridCol w:w="9912"/>
      </w:tblGrid>
      <w:tr w:rsidR="00073A48" w:rsidRPr="002F30C7" w14:paraId="21847C7D" w14:textId="77777777" w:rsidTr="00BE329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98EACB5" w14:textId="77777777" w:rsidR="00073A48" w:rsidRPr="002F30C7" w:rsidRDefault="00073A48" w:rsidP="00BE3294">
            <w:pPr>
              <w:ind w:firstLine="851"/>
              <w:jc w:val="both"/>
              <w:rPr>
                <w:sz w:val="24"/>
                <w:szCs w:val="24"/>
              </w:rPr>
            </w:pPr>
            <w:r w:rsidRPr="002F30C7">
              <w:rPr>
                <w:b/>
                <w:sz w:val="24"/>
                <w:szCs w:val="24"/>
              </w:rPr>
              <w:t>CLÁUSULA 5ª - DO PREÇO</w:t>
            </w:r>
          </w:p>
        </w:tc>
      </w:tr>
    </w:tbl>
    <w:p w14:paraId="72A88DFD" w14:textId="77777777" w:rsidR="00073A48" w:rsidRPr="002F30C7" w:rsidRDefault="00073A48" w:rsidP="00073A48">
      <w:pPr>
        <w:ind w:firstLine="851"/>
        <w:jc w:val="both"/>
        <w:rPr>
          <w:sz w:val="24"/>
          <w:szCs w:val="24"/>
        </w:rPr>
      </w:pPr>
    </w:p>
    <w:p w14:paraId="475C2729" w14:textId="77777777" w:rsidR="00073A48" w:rsidRPr="002F30C7" w:rsidRDefault="00073A48" w:rsidP="00073A48">
      <w:pPr>
        <w:ind w:firstLine="851"/>
        <w:jc w:val="both"/>
        <w:rPr>
          <w:sz w:val="24"/>
          <w:szCs w:val="24"/>
        </w:rPr>
      </w:pPr>
      <w:r w:rsidRPr="002F30C7">
        <w:rPr>
          <w:b/>
          <w:sz w:val="24"/>
          <w:szCs w:val="24"/>
        </w:rPr>
        <w:t>5.1.</w:t>
      </w:r>
      <w:r w:rsidRPr="002F30C7">
        <w:rPr>
          <w:sz w:val="24"/>
          <w:szCs w:val="24"/>
        </w:rPr>
        <w:t xml:space="preserve"> Pela execução do objeto deste contrato, a </w:t>
      </w:r>
      <w:r w:rsidRPr="002F30C7">
        <w:rPr>
          <w:b/>
          <w:sz w:val="24"/>
          <w:szCs w:val="24"/>
        </w:rPr>
        <w:t xml:space="preserve">CONTRATANTE </w:t>
      </w:r>
      <w:r w:rsidRPr="002F30C7">
        <w:rPr>
          <w:sz w:val="24"/>
          <w:szCs w:val="24"/>
        </w:rPr>
        <w:t xml:space="preserve">pagará à </w:t>
      </w:r>
      <w:r w:rsidRPr="002F30C7">
        <w:rPr>
          <w:b/>
          <w:sz w:val="24"/>
          <w:szCs w:val="24"/>
        </w:rPr>
        <w:t xml:space="preserve">CONTRATADA </w:t>
      </w:r>
      <w:r w:rsidRPr="002F30C7">
        <w:rPr>
          <w:sz w:val="24"/>
          <w:szCs w:val="24"/>
        </w:rPr>
        <w:t xml:space="preserve">a importância de </w:t>
      </w:r>
      <w:r w:rsidRPr="002F30C7">
        <w:rPr>
          <w:b/>
          <w:sz w:val="24"/>
          <w:szCs w:val="24"/>
        </w:rPr>
        <w:t>R$      (...)</w:t>
      </w:r>
      <w:r w:rsidRPr="002F30C7">
        <w:rPr>
          <w:sz w:val="24"/>
          <w:szCs w:val="24"/>
        </w:rPr>
        <w:t>, conforme valores apresentados por esta em sua proposta.</w:t>
      </w:r>
    </w:p>
    <w:p w14:paraId="35571A4D" w14:textId="77777777" w:rsidR="00073A48" w:rsidRPr="002F30C7" w:rsidRDefault="00073A48" w:rsidP="00073A48">
      <w:pPr>
        <w:ind w:firstLine="851"/>
        <w:jc w:val="both"/>
        <w:rPr>
          <w:b/>
          <w:sz w:val="24"/>
          <w:szCs w:val="24"/>
        </w:rPr>
      </w:pPr>
    </w:p>
    <w:p w14:paraId="6998BD9C" w14:textId="77777777" w:rsidR="00073A48" w:rsidRPr="002F30C7" w:rsidRDefault="00073A48" w:rsidP="00073A48">
      <w:pPr>
        <w:ind w:firstLine="851"/>
        <w:jc w:val="both"/>
        <w:rPr>
          <w:sz w:val="24"/>
          <w:szCs w:val="24"/>
        </w:rPr>
      </w:pPr>
      <w:r w:rsidRPr="002F30C7">
        <w:rPr>
          <w:b/>
          <w:sz w:val="24"/>
          <w:szCs w:val="24"/>
        </w:rPr>
        <w:t>5.2.</w:t>
      </w:r>
      <w:r w:rsidRPr="002F30C7">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2F30C7">
        <w:rPr>
          <w:b/>
          <w:sz w:val="24"/>
          <w:szCs w:val="24"/>
        </w:rPr>
        <w:t>CONTRATANTE</w:t>
      </w:r>
      <w:r w:rsidRPr="002F30C7">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3AEE802" w14:textId="77777777" w:rsidR="00073A48" w:rsidRPr="002F30C7" w:rsidRDefault="00073A48" w:rsidP="00073A48">
      <w:pPr>
        <w:ind w:firstLine="851"/>
        <w:jc w:val="both"/>
        <w:rPr>
          <w:b/>
          <w:sz w:val="24"/>
          <w:szCs w:val="24"/>
        </w:rPr>
      </w:pPr>
    </w:p>
    <w:tbl>
      <w:tblPr>
        <w:tblW w:w="5000" w:type="pct"/>
        <w:tblLook w:val="0000" w:firstRow="0" w:lastRow="0" w:firstColumn="0" w:lastColumn="0" w:noHBand="0" w:noVBand="0"/>
      </w:tblPr>
      <w:tblGrid>
        <w:gridCol w:w="9912"/>
      </w:tblGrid>
      <w:tr w:rsidR="00073A48" w:rsidRPr="002F30C7" w14:paraId="1E5AB72C" w14:textId="77777777" w:rsidTr="00BE329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8076282" w14:textId="77777777" w:rsidR="00073A48" w:rsidRPr="002F30C7" w:rsidRDefault="00073A48" w:rsidP="00BE3294">
            <w:pPr>
              <w:ind w:firstLine="851"/>
              <w:jc w:val="both"/>
              <w:rPr>
                <w:sz w:val="24"/>
                <w:szCs w:val="24"/>
              </w:rPr>
            </w:pPr>
            <w:r w:rsidRPr="002F30C7">
              <w:rPr>
                <w:b/>
                <w:sz w:val="24"/>
                <w:szCs w:val="24"/>
              </w:rPr>
              <w:t>CLÁUSULA 6ª - DOS PAGAMENTOS</w:t>
            </w:r>
          </w:p>
        </w:tc>
      </w:tr>
    </w:tbl>
    <w:p w14:paraId="1931D154" w14:textId="77777777" w:rsidR="00073A48" w:rsidRPr="002F30C7" w:rsidRDefault="00073A48" w:rsidP="00073A48">
      <w:pPr>
        <w:ind w:firstLine="851"/>
        <w:jc w:val="both"/>
        <w:rPr>
          <w:sz w:val="24"/>
          <w:szCs w:val="24"/>
        </w:rPr>
      </w:pPr>
    </w:p>
    <w:p w14:paraId="27383BCA" w14:textId="77777777" w:rsidR="00073A48" w:rsidRPr="00C64089" w:rsidRDefault="00073A48" w:rsidP="00073A48">
      <w:pPr>
        <w:ind w:firstLine="850"/>
        <w:jc w:val="both"/>
        <w:rPr>
          <w:b/>
          <w:sz w:val="24"/>
          <w:szCs w:val="24"/>
        </w:rPr>
      </w:pPr>
      <w:r w:rsidRPr="00C64089">
        <w:rPr>
          <w:b/>
          <w:sz w:val="24"/>
          <w:szCs w:val="24"/>
        </w:rPr>
        <w:t xml:space="preserve">6.1. </w:t>
      </w:r>
      <w:r w:rsidRPr="00C64089">
        <w:rPr>
          <w:sz w:val="24"/>
          <w:szCs w:val="24"/>
        </w:rPr>
        <w:t>Anteriormente a realização de pagamentos, a Unidade Requisitante realizará consulta, junto a Secretaria Municipal de Finanças sobre a existência de débitos exigíveis da</w:t>
      </w:r>
      <w:r w:rsidRPr="00C64089">
        <w:rPr>
          <w:b/>
          <w:sz w:val="24"/>
          <w:szCs w:val="24"/>
        </w:rPr>
        <w:t xml:space="preserve"> CONTRATADA</w:t>
      </w:r>
      <w:r w:rsidRPr="00C64089">
        <w:rPr>
          <w:sz w:val="24"/>
          <w:szCs w:val="24"/>
        </w:rPr>
        <w:t xml:space="preserve"> com o Município de Piracicaba e caso existam, poderá ser realizada a compensação de valores.</w:t>
      </w:r>
    </w:p>
    <w:p w14:paraId="335A77AB" w14:textId="77777777" w:rsidR="00073A48" w:rsidRPr="00C64089" w:rsidRDefault="00073A48" w:rsidP="00073A48">
      <w:pPr>
        <w:ind w:firstLine="850"/>
        <w:jc w:val="both"/>
        <w:rPr>
          <w:sz w:val="24"/>
          <w:szCs w:val="24"/>
        </w:rPr>
      </w:pPr>
    </w:p>
    <w:p w14:paraId="30ADB94F" w14:textId="77777777" w:rsidR="00073A48" w:rsidRPr="002F30C7" w:rsidRDefault="00073A48" w:rsidP="00073A48">
      <w:pPr>
        <w:ind w:firstLine="850"/>
        <w:jc w:val="both"/>
        <w:rPr>
          <w:sz w:val="24"/>
          <w:szCs w:val="24"/>
        </w:rPr>
      </w:pPr>
      <w:r w:rsidRPr="00C64089">
        <w:rPr>
          <w:b/>
          <w:sz w:val="24"/>
          <w:szCs w:val="24"/>
        </w:rPr>
        <w:t xml:space="preserve">6.2. </w:t>
      </w:r>
      <w:r w:rsidRPr="00C64089">
        <w:rPr>
          <w:sz w:val="24"/>
          <w:szCs w:val="24"/>
        </w:rPr>
        <w:t>Os pagamentos serão efetuados mediante a apresentação da nota fiscal, acompanhada do atestado de recebimento emitido pela Secretaria Municipal de Saúde</w:t>
      </w:r>
      <w:r w:rsidRPr="002F30C7">
        <w:rPr>
          <w:sz w:val="24"/>
          <w:szCs w:val="24"/>
        </w:rPr>
        <w:t xml:space="preserve">, no prazo estipulado pela </w:t>
      </w:r>
      <w:r w:rsidRPr="002F30C7">
        <w:rPr>
          <w:b/>
          <w:sz w:val="24"/>
          <w:szCs w:val="24"/>
        </w:rPr>
        <w:t>CONTRATADA</w:t>
      </w:r>
      <w:r w:rsidRPr="002F30C7">
        <w:rPr>
          <w:sz w:val="24"/>
          <w:szCs w:val="24"/>
        </w:rPr>
        <w:t xml:space="preserve">, contado da data de emissão da nota fiscal e depositados no banco e conta corrente indicados pela </w:t>
      </w:r>
      <w:r w:rsidRPr="002F30C7">
        <w:rPr>
          <w:b/>
          <w:sz w:val="24"/>
          <w:szCs w:val="24"/>
        </w:rPr>
        <w:t>CONTRATADA</w:t>
      </w:r>
      <w:r w:rsidRPr="002F30C7">
        <w:rPr>
          <w:sz w:val="24"/>
          <w:szCs w:val="24"/>
        </w:rPr>
        <w:t xml:space="preserve">. </w:t>
      </w:r>
    </w:p>
    <w:p w14:paraId="13AACB8B" w14:textId="77777777" w:rsidR="00073A48" w:rsidRPr="002F30C7" w:rsidRDefault="00073A48" w:rsidP="00073A48">
      <w:pPr>
        <w:ind w:firstLine="850"/>
        <w:jc w:val="both"/>
        <w:rPr>
          <w:sz w:val="24"/>
          <w:szCs w:val="24"/>
        </w:rPr>
      </w:pPr>
    </w:p>
    <w:p w14:paraId="1A4F3DAF" w14:textId="77777777" w:rsidR="00073A48" w:rsidRPr="002F30C7" w:rsidRDefault="00073A48" w:rsidP="00073A48">
      <w:pPr>
        <w:ind w:firstLine="850"/>
        <w:jc w:val="both"/>
        <w:rPr>
          <w:sz w:val="24"/>
          <w:szCs w:val="24"/>
        </w:rPr>
      </w:pPr>
      <w:r w:rsidRPr="002F30C7">
        <w:rPr>
          <w:b/>
          <w:sz w:val="24"/>
          <w:szCs w:val="24"/>
        </w:rPr>
        <w:t>6.2.1.</w:t>
      </w:r>
      <w:r w:rsidRPr="002F30C7">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6CFE202A" w14:textId="77777777" w:rsidR="00073A48" w:rsidRPr="002F30C7" w:rsidRDefault="00073A48" w:rsidP="00073A48">
      <w:pPr>
        <w:ind w:firstLine="850"/>
        <w:jc w:val="both"/>
        <w:rPr>
          <w:sz w:val="24"/>
          <w:szCs w:val="24"/>
        </w:rPr>
      </w:pPr>
      <w:r w:rsidRPr="002F30C7">
        <w:rPr>
          <w:sz w:val="24"/>
          <w:szCs w:val="24"/>
        </w:rPr>
        <w:t xml:space="preserve">E-mail para emissão da NF-e: </w:t>
      </w:r>
      <w:hyperlink r:id="rId21" w:history="1">
        <w:r w:rsidRPr="002F30C7">
          <w:rPr>
            <w:rStyle w:val="Hyperlink"/>
            <w:sz w:val="24"/>
            <w:szCs w:val="24"/>
          </w:rPr>
          <w:t>notafiscal@piracicaba.sp.gov.br</w:t>
        </w:r>
      </w:hyperlink>
    </w:p>
    <w:p w14:paraId="6C24D0EF" w14:textId="77777777" w:rsidR="00073A48" w:rsidRPr="002F30C7" w:rsidRDefault="00073A48" w:rsidP="00073A48">
      <w:pPr>
        <w:jc w:val="both"/>
        <w:rPr>
          <w:b/>
          <w:sz w:val="24"/>
          <w:szCs w:val="24"/>
        </w:rPr>
      </w:pPr>
    </w:p>
    <w:p w14:paraId="5B704D65" w14:textId="77777777" w:rsidR="00073A48" w:rsidRPr="002F30C7" w:rsidRDefault="00073A48" w:rsidP="00073A48">
      <w:pPr>
        <w:ind w:firstLine="850"/>
        <w:jc w:val="both"/>
        <w:rPr>
          <w:sz w:val="24"/>
          <w:szCs w:val="24"/>
        </w:rPr>
      </w:pPr>
      <w:r w:rsidRPr="002F30C7">
        <w:rPr>
          <w:b/>
          <w:sz w:val="24"/>
          <w:szCs w:val="24"/>
        </w:rPr>
        <w:t xml:space="preserve">6.3. </w:t>
      </w:r>
      <w:r w:rsidRPr="002F30C7">
        <w:rPr>
          <w:sz w:val="24"/>
          <w:szCs w:val="24"/>
        </w:rPr>
        <w:t xml:space="preserve">Com a nota fiscal a </w:t>
      </w:r>
      <w:r w:rsidRPr="002F30C7">
        <w:rPr>
          <w:b/>
          <w:sz w:val="24"/>
          <w:szCs w:val="24"/>
        </w:rPr>
        <w:t>CONTRATADA</w:t>
      </w:r>
      <w:r w:rsidRPr="002F30C7">
        <w:rPr>
          <w:sz w:val="24"/>
          <w:szCs w:val="24"/>
        </w:rPr>
        <w:t xml:space="preserve"> deverá apresentar, ainda:</w:t>
      </w:r>
    </w:p>
    <w:p w14:paraId="7E55FD2B" w14:textId="77777777" w:rsidR="00073A48" w:rsidRPr="002F30C7" w:rsidRDefault="00073A48" w:rsidP="00073A48">
      <w:pPr>
        <w:ind w:firstLine="850"/>
        <w:jc w:val="both"/>
        <w:rPr>
          <w:sz w:val="24"/>
          <w:szCs w:val="24"/>
        </w:rPr>
      </w:pPr>
    </w:p>
    <w:p w14:paraId="43DE66E3" w14:textId="77777777" w:rsidR="00073A48" w:rsidRPr="002F30C7" w:rsidRDefault="00073A48" w:rsidP="00073A48">
      <w:pPr>
        <w:ind w:firstLine="850"/>
        <w:jc w:val="both"/>
        <w:rPr>
          <w:sz w:val="24"/>
          <w:szCs w:val="24"/>
        </w:rPr>
      </w:pPr>
      <w:r w:rsidRPr="002F30C7">
        <w:rPr>
          <w:b/>
          <w:sz w:val="24"/>
          <w:szCs w:val="24"/>
        </w:rPr>
        <w:t xml:space="preserve">6.3.1. </w:t>
      </w:r>
      <w:r w:rsidRPr="002F30C7">
        <w:rPr>
          <w:sz w:val="24"/>
          <w:szCs w:val="24"/>
        </w:rPr>
        <w:t>Certidão de Regularidade perante a Fazenda Federal (INSS), com validade em vigor;</w:t>
      </w:r>
    </w:p>
    <w:p w14:paraId="461DED81" w14:textId="77777777" w:rsidR="00073A48" w:rsidRPr="002F30C7" w:rsidRDefault="00073A48" w:rsidP="00073A48">
      <w:pPr>
        <w:ind w:firstLine="850"/>
        <w:jc w:val="both"/>
        <w:rPr>
          <w:sz w:val="24"/>
          <w:szCs w:val="24"/>
        </w:rPr>
      </w:pPr>
    </w:p>
    <w:p w14:paraId="052D3BF1" w14:textId="77777777" w:rsidR="00073A48" w:rsidRDefault="00073A48" w:rsidP="00073A48">
      <w:pPr>
        <w:ind w:firstLine="850"/>
        <w:jc w:val="both"/>
        <w:rPr>
          <w:b/>
          <w:sz w:val="24"/>
          <w:szCs w:val="24"/>
        </w:rPr>
      </w:pPr>
    </w:p>
    <w:p w14:paraId="33614A5E" w14:textId="77777777" w:rsidR="00073A48" w:rsidRPr="002F30C7" w:rsidRDefault="00073A48" w:rsidP="00073A48">
      <w:pPr>
        <w:ind w:firstLine="850"/>
        <w:jc w:val="both"/>
        <w:rPr>
          <w:b/>
          <w:sz w:val="24"/>
          <w:szCs w:val="24"/>
        </w:rPr>
      </w:pPr>
      <w:r w:rsidRPr="002F30C7">
        <w:rPr>
          <w:b/>
          <w:sz w:val="24"/>
          <w:szCs w:val="24"/>
        </w:rPr>
        <w:t xml:space="preserve">6.3.2. </w:t>
      </w:r>
      <w:r w:rsidRPr="002F30C7">
        <w:rPr>
          <w:sz w:val="24"/>
          <w:szCs w:val="24"/>
        </w:rPr>
        <w:t>Certidão de regularidade do FGTS fornecido pela Caixa Econômica Federal, com validade em vigor;</w:t>
      </w:r>
      <w:r w:rsidRPr="002F30C7">
        <w:rPr>
          <w:b/>
          <w:sz w:val="24"/>
          <w:szCs w:val="24"/>
        </w:rPr>
        <w:t xml:space="preserve"> </w:t>
      </w:r>
    </w:p>
    <w:p w14:paraId="366ECC5E" w14:textId="77777777" w:rsidR="00073A48" w:rsidRPr="002F30C7" w:rsidRDefault="00073A48" w:rsidP="00073A48">
      <w:pPr>
        <w:ind w:firstLine="850"/>
        <w:jc w:val="both"/>
        <w:rPr>
          <w:b/>
          <w:sz w:val="24"/>
          <w:szCs w:val="24"/>
        </w:rPr>
      </w:pPr>
    </w:p>
    <w:p w14:paraId="53A31248" w14:textId="77777777" w:rsidR="00073A48" w:rsidRPr="002F30C7" w:rsidRDefault="00073A48" w:rsidP="00073A48">
      <w:pPr>
        <w:keepLines/>
        <w:ind w:firstLine="850"/>
        <w:jc w:val="both"/>
        <w:rPr>
          <w:sz w:val="24"/>
          <w:szCs w:val="24"/>
        </w:rPr>
      </w:pPr>
      <w:r w:rsidRPr="00C64089">
        <w:rPr>
          <w:b/>
          <w:sz w:val="24"/>
          <w:szCs w:val="24"/>
        </w:rPr>
        <w:t>6.3.3.</w:t>
      </w:r>
      <w:r w:rsidRPr="00C64089">
        <w:rPr>
          <w:sz w:val="24"/>
          <w:szCs w:val="24"/>
        </w:rPr>
        <w:t xml:space="preserve"> Certidão de Regularidade perante a Fazenda Estadual</w:t>
      </w:r>
      <w:r w:rsidRPr="002F30C7">
        <w:rPr>
          <w:sz w:val="24"/>
          <w:szCs w:val="24"/>
        </w:rPr>
        <w:t>, com validade em vigor, e;</w:t>
      </w:r>
    </w:p>
    <w:p w14:paraId="32012FB8" w14:textId="77777777" w:rsidR="00073A48" w:rsidRPr="002F30C7" w:rsidRDefault="00073A48" w:rsidP="00073A48">
      <w:pPr>
        <w:keepLines/>
        <w:ind w:firstLine="850"/>
        <w:jc w:val="both"/>
        <w:rPr>
          <w:sz w:val="24"/>
          <w:szCs w:val="24"/>
        </w:rPr>
      </w:pPr>
    </w:p>
    <w:p w14:paraId="72907E55" w14:textId="77777777" w:rsidR="00073A48" w:rsidRPr="002F30C7" w:rsidRDefault="00073A48" w:rsidP="00073A48">
      <w:pPr>
        <w:keepLines/>
        <w:ind w:firstLine="850"/>
        <w:jc w:val="both"/>
        <w:rPr>
          <w:sz w:val="24"/>
          <w:szCs w:val="24"/>
        </w:rPr>
      </w:pPr>
      <w:r w:rsidRPr="002F30C7">
        <w:rPr>
          <w:b/>
          <w:sz w:val="24"/>
          <w:szCs w:val="24"/>
        </w:rPr>
        <w:t>6.3.4.</w:t>
      </w:r>
      <w:r w:rsidRPr="002F30C7">
        <w:rPr>
          <w:sz w:val="24"/>
          <w:szCs w:val="24"/>
        </w:rPr>
        <w:t xml:space="preserve"> Certidão Negativa de Débitos Trabalhistas (CNDT).</w:t>
      </w:r>
    </w:p>
    <w:p w14:paraId="2C4B7093" w14:textId="77777777" w:rsidR="00073A48" w:rsidRPr="002F30C7" w:rsidRDefault="00073A48" w:rsidP="00073A48">
      <w:pPr>
        <w:jc w:val="both"/>
        <w:rPr>
          <w:b/>
          <w:sz w:val="24"/>
          <w:szCs w:val="24"/>
        </w:rPr>
      </w:pPr>
    </w:p>
    <w:p w14:paraId="652A8E3E" w14:textId="77777777" w:rsidR="00073A48" w:rsidRPr="002F30C7" w:rsidRDefault="00073A48" w:rsidP="00073A48">
      <w:pPr>
        <w:ind w:firstLine="850"/>
        <w:jc w:val="both"/>
        <w:rPr>
          <w:sz w:val="24"/>
          <w:szCs w:val="24"/>
        </w:rPr>
      </w:pPr>
      <w:r w:rsidRPr="002F30C7">
        <w:rPr>
          <w:b/>
          <w:sz w:val="24"/>
          <w:szCs w:val="24"/>
        </w:rPr>
        <w:lastRenderedPageBreak/>
        <w:t xml:space="preserve">6.4. </w:t>
      </w:r>
      <w:r w:rsidRPr="002F30C7">
        <w:rPr>
          <w:sz w:val="24"/>
          <w:szCs w:val="24"/>
        </w:rPr>
        <w:t>Caso o dia do pagamento coincida aos sábados, domingos, feriados ou pontos facultativos, o mesmo será efetuado no primeiro dia útil subsequente, sem qualquer incidência de correção monetária.</w:t>
      </w:r>
    </w:p>
    <w:p w14:paraId="2C9FCE5F" w14:textId="77777777" w:rsidR="00073A48" w:rsidRPr="002F30C7" w:rsidRDefault="00073A48" w:rsidP="00073A48">
      <w:pPr>
        <w:ind w:firstLine="850"/>
        <w:jc w:val="both"/>
        <w:rPr>
          <w:sz w:val="24"/>
          <w:szCs w:val="24"/>
        </w:rPr>
      </w:pPr>
    </w:p>
    <w:p w14:paraId="09BCD0EE" w14:textId="77777777" w:rsidR="00073A48" w:rsidRPr="002F30C7" w:rsidRDefault="00073A48" w:rsidP="00073A48">
      <w:pPr>
        <w:ind w:firstLine="851"/>
        <w:jc w:val="both"/>
        <w:rPr>
          <w:sz w:val="24"/>
          <w:szCs w:val="24"/>
        </w:rPr>
      </w:pPr>
      <w:r w:rsidRPr="002F30C7">
        <w:rPr>
          <w:b/>
          <w:sz w:val="24"/>
          <w:szCs w:val="24"/>
        </w:rPr>
        <w:t>6.5.</w:t>
      </w:r>
      <w:r w:rsidRPr="002F30C7">
        <w:rPr>
          <w:sz w:val="24"/>
          <w:szCs w:val="24"/>
        </w:rPr>
        <w:t xml:space="preserve"> Caso a </w:t>
      </w:r>
      <w:r w:rsidRPr="002F30C7">
        <w:rPr>
          <w:b/>
          <w:sz w:val="24"/>
          <w:szCs w:val="24"/>
        </w:rPr>
        <w:t>CONTRATANTE</w:t>
      </w:r>
      <w:r w:rsidRPr="002F30C7">
        <w:rPr>
          <w:sz w:val="24"/>
          <w:szCs w:val="24"/>
        </w:rPr>
        <w:t>, eventualmente, atrase os pagamentos, estes deverão ser corrigidos com base no INPC/IBGE, conforme legislação pertinente.</w:t>
      </w:r>
    </w:p>
    <w:p w14:paraId="2BA7F9B4" w14:textId="77777777" w:rsidR="00073A48" w:rsidRPr="002F30C7" w:rsidRDefault="00073A48" w:rsidP="00073A4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073A48" w:rsidRPr="002F30C7" w14:paraId="6E977F25" w14:textId="77777777" w:rsidTr="00BE329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6232D8E" w14:textId="77777777" w:rsidR="00073A48" w:rsidRPr="002F30C7" w:rsidRDefault="00073A48" w:rsidP="00BE3294">
            <w:pPr>
              <w:ind w:firstLine="851"/>
              <w:jc w:val="both"/>
              <w:rPr>
                <w:sz w:val="24"/>
                <w:szCs w:val="24"/>
              </w:rPr>
            </w:pPr>
            <w:r w:rsidRPr="002F30C7">
              <w:rPr>
                <w:b/>
                <w:sz w:val="24"/>
                <w:szCs w:val="24"/>
              </w:rPr>
              <w:t>CLÁUSULA 7ª - DA FISCALIZAÇÃO</w:t>
            </w:r>
          </w:p>
        </w:tc>
      </w:tr>
    </w:tbl>
    <w:p w14:paraId="44F5911F" w14:textId="77777777" w:rsidR="00073A48" w:rsidRPr="002F30C7" w:rsidRDefault="00073A48" w:rsidP="00073A48">
      <w:pPr>
        <w:ind w:firstLine="851"/>
        <w:jc w:val="both"/>
        <w:rPr>
          <w:b/>
          <w:sz w:val="24"/>
          <w:szCs w:val="24"/>
        </w:rPr>
      </w:pPr>
    </w:p>
    <w:p w14:paraId="1BCD34A5" w14:textId="77777777" w:rsidR="00073A48" w:rsidRPr="002F30C7" w:rsidRDefault="00073A48" w:rsidP="00073A48">
      <w:pPr>
        <w:ind w:firstLine="851"/>
        <w:jc w:val="both"/>
        <w:rPr>
          <w:sz w:val="24"/>
          <w:szCs w:val="24"/>
        </w:rPr>
      </w:pPr>
      <w:r w:rsidRPr="002F30C7">
        <w:rPr>
          <w:b/>
          <w:sz w:val="24"/>
          <w:szCs w:val="24"/>
        </w:rPr>
        <w:t>7.1.</w:t>
      </w:r>
      <w:r w:rsidRPr="002F30C7">
        <w:rPr>
          <w:sz w:val="24"/>
          <w:szCs w:val="24"/>
        </w:rPr>
        <w:t xml:space="preserve"> A Secretaria Municipal de </w:t>
      </w:r>
      <w:r>
        <w:rPr>
          <w:sz w:val="24"/>
          <w:szCs w:val="24"/>
        </w:rPr>
        <w:t>Saúde</w:t>
      </w:r>
      <w:r w:rsidRPr="002F30C7">
        <w:rPr>
          <w:sz w:val="24"/>
          <w:szCs w:val="24"/>
        </w:rPr>
        <w:t xml:space="preserve"> é o órgão credenciado pela </w:t>
      </w:r>
      <w:r w:rsidRPr="002F30C7">
        <w:rPr>
          <w:b/>
          <w:sz w:val="24"/>
          <w:szCs w:val="24"/>
        </w:rPr>
        <w:t>CONTRATANTE</w:t>
      </w:r>
      <w:r w:rsidRPr="002F30C7">
        <w:rPr>
          <w:sz w:val="24"/>
          <w:szCs w:val="24"/>
        </w:rPr>
        <w:t xml:space="preserve"> para vistoriar a execução do presente contrato e prestar toda a assistência e orientações que se fizerem necessárias, indicando os servidores </w:t>
      </w:r>
      <w:proofErr w:type="gramStart"/>
      <w:r w:rsidRPr="002F30C7">
        <w:rPr>
          <w:sz w:val="24"/>
          <w:szCs w:val="24"/>
        </w:rPr>
        <w:t>Sr.(</w:t>
      </w:r>
      <w:proofErr w:type="gramEnd"/>
      <w:r w:rsidRPr="002F30C7">
        <w:rPr>
          <w:sz w:val="24"/>
          <w:szCs w:val="24"/>
        </w:rPr>
        <w:t xml:space="preserve">a) .............. </w:t>
      </w:r>
      <w:proofErr w:type="gramStart"/>
      <w:r w:rsidRPr="002F30C7">
        <w:rPr>
          <w:sz w:val="24"/>
          <w:szCs w:val="24"/>
        </w:rPr>
        <w:t>e</w:t>
      </w:r>
      <w:proofErr w:type="gramEnd"/>
      <w:r w:rsidRPr="002F30C7">
        <w:rPr>
          <w:sz w:val="24"/>
          <w:szCs w:val="24"/>
        </w:rPr>
        <w:t xml:space="preserve"> Sr.(a) .............., respectivamente, como gestor(a) e fiscal do presente instrumento.</w:t>
      </w:r>
    </w:p>
    <w:p w14:paraId="2A696460" w14:textId="77777777" w:rsidR="00073A48" w:rsidRPr="002F30C7" w:rsidRDefault="00073A48" w:rsidP="00073A48">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073A48" w:rsidRPr="002F30C7" w14:paraId="350D1F39" w14:textId="77777777" w:rsidTr="00BE329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83C86D3" w14:textId="77777777" w:rsidR="00073A48" w:rsidRPr="002F30C7" w:rsidRDefault="00073A48" w:rsidP="00BE3294">
            <w:pPr>
              <w:ind w:firstLine="851"/>
              <w:jc w:val="both"/>
              <w:rPr>
                <w:sz w:val="24"/>
                <w:szCs w:val="24"/>
              </w:rPr>
            </w:pPr>
            <w:r w:rsidRPr="002F30C7">
              <w:rPr>
                <w:b/>
                <w:sz w:val="24"/>
                <w:szCs w:val="24"/>
              </w:rPr>
              <w:t>CLÁUSULA 8ª - DO PRAZO DE VIGÊNCIA</w:t>
            </w:r>
          </w:p>
        </w:tc>
      </w:tr>
    </w:tbl>
    <w:p w14:paraId="5373ADFD" w14:textId="77777777" w:rsidR="00073A48" w:rsidRPr="002F30C7" w:rsidRDefault="00073A48" w:rsidP="00073A48">
      <w:pPr>
        <w:ind w:firstLine="851"/>
        <w:jc w:val="both"/>
        <w:rPr>
          <w:b/>
          <w:sz w:val="24"/>
          <w:szCs w:val="24"/>
        </w:rPr>
      </w:pPr>
    </w:p>
    <w:p w14:paraId="17E6AC69" w14:textId="77777777" w:rsidR="00073A48" w:rsidRPr="002F30C7" w:rsidRDefault="00073A48" w:rsidP="00073A48">
      <w:pPr>
        <w:ind w:firstLine="851"/>
        <w:jc w:val="both"/>
        <w:rPr>
          <w:sz w:val="24"/>
          <w:szCs w:val="24"/>
        </w:rPr>
      </w:pPr>
      <w:r w:rsidRPr="00C64089">
        <w:rPr>
          <w:b/>
          <w:sz w:val="24"/>
          <w:szCs w:val="24"/>
        </w:rPr>
        <w:t>8.1.</w:t>
      </w:r>
      <w:r w:rsidRPr="00C64089">
        <w:rPr>
          <w:sz w:val="24"/>
          <w:szCs w:val="24"/>
        </w:rPr>
        <w:t xml:space="preserve"> O presente contrato terá vigência até 31 de dezembro de 2024, a contar da data da Ordem de Fornecimento</w:t>
      </w:r>
      <w:r w:rsidRPr="002F30C7">
        <w:rPr>
          <w:sz w:val="24"/>
          <w:szCs w:val="24"/>
        </w:rPr>
        <w:t>.</w:t>
      </w:r>
    </w:p>
    <w:p w14:paraId="07710866" w14:textId="77777777" w:rsidR="00073A48" w:rsidRPr="002F30C7" w:rsidRDefault="00073A48" w:rsidP="00073A4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073A48" w:rsidRPr="002F30C7" w14:paraId="5BB1C5BA" w14:textId="77777777" w:rsidTr="00BE329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65BD2C6" w14:textId="77777777" w:rsidR="00073A48" w:rsidRPr="002F30C7" w:rsidRDefault="00073A48" w:rsidP="00BE3294">
            <w:pPr>
              <w:ind w:firstLine="851"/>
              <w:jc w:val="both"/>
              <w:rPr>
                <w:sz w:val="24"/>
                <w:szCs w:val="24"/>
              </w:rPr>
            </w:pPr>
            <w:r w:rsidRPr="002F30C7">
              <w:rPr>
                <w:b/>
                <w:sz w:val="24"/>
                <w:szCs w:val="24"/>
              </w:rPr>
              <w:t>CLÁUSULA 9ª - DA EXTINÇÃO DO CONTRATO</w:t>
            </w:r>
          </w:p>
        </w:tc>
      </w:tr>
    </w:tbl>
    <w:p w14:paraId="4DFB5B91" w14:textId="77777777" w:rsidR="00073A48" w:rsidRPr="002F30C7" w:rsidRDefault="00073A48" w:rsidP="00073A48">
      <w:pPr>
        <w:ind w:firstLine="851"/>
        <w:jc w:val="both"/>
        <w:rPr>
          <w:b/>
          <w:sz w:val="24"/>
          <w:szCs w:val="24"/>
        </w:rPr>
      </w:pPr>
    </w:p>
    <w:p w14:paraId="3EF4B233" w14:textId="77777777" w:rsidR="00073A48" w:rsidRPr="002F30C7" w:rsidRDefault="00073A48" w:rsidP="00073A48">
      <w:pPr>
        <w:ind w:firstLine="851"/>
        <w:jc w:val="both"/>
        <w:rPr>
          <w:sz w:val="24"/>
          <w:szCs w:val="24"/>
        </w:rPr>
      </w:pPr>
      <w:r w:rsidRPr="002F30C7">
        <w:rPr>
          <w:b/>
          <w:sz w:val="24"/>
          <w:szCs w:val="24"/>
        </w:rPr>
        <w:t>9.1.</w:t>
      </w:r>
      <w:r w:rsidRPr="002F30C7">
        <w:rPr>
          <w:sz w:val="24"/>
          <w:szCs w:val="24"/>
        </w:rPr>
        <w:t xml:space="preserve"> Independentemente de interpelação judicial, o contrato será extinto nas hipóteses previstas no art. 137 da Lei Federal nº 14.133/21 e suas alterações.</w:t>
      </w:r>
    </w:p>
    <w:p w14:paraId="4C653747" w14:textId="77777777" w:rsidR="00073A48" w:rsidRPr="002F30C7" w:rsidRDefault="00073A48" w:rsidP="00073A4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073A48" w:rsidRPr="002F30C7" w14:paraId="2CECF4EC" w14:textId="77777777" w:rsidTr="00BE329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2067615" w14:textId="77777777" w:rsidR="00073A48" w:rsidRPr="002F30C7" w:rsidRDefault="00073A48" w:rsidP="00BE3294">
            <w:pPr>
              <w:ind w:firstLine="851"/>
              <w:jc w:val="both"/>
              <w:rPr>
                <w:sz w:val="24"/>
                <w:szCs w:val="24"/>
              </w:rPr>
            </w:pPr>
            <w:r w:rsidRPr="002F30C7">
              <w:rPr>
                <w:b/>
                <w:sz w:val="24"/>
                <w:szCs w:val="24"/>
              </w:rPr>
              <w:t>CLÁUSULA 10. - DO RECEBIMENTO</w:t>
            </w:r>
          </w:p>
        </w:tc>
      </w:tr>
    </w:tbl>
    <w:p w14:paraId="197CCDCA" w14:textId="77777777" w:rsidR="00073A48" w:rsidRPr="002F30C7" w:rsidRDefault="00073A48" w:rsidP="00073A48">
      <w:pPr>
        <w:ind w:firstLine="851"/>
        <w:jc w:val="both"/>
        <w:rPr>
          <w:b/>
          <w:sz w:val="24"/>
          <w:szCs w:val="24"/>
        </w:rPr>
      </w:pPr>
    </w:p>
    <w:p w14:paraId="63EF7FDE" w14:textId="77777777" w:rsidR="00073A48" w:rsidRPr="002F30C7" w:rsidRDefault="00073A48" w:rsidP="00073A48">
      <w:pPr>
        <w:ind w:firstLine="851"/>
        <w:jc w:val="both"/>
        <w:rPr>
          <w:sz w:val="24"/>
          <w:szCs w:val="24"/>
        </w:rPr>
      </w:pPr>
      <w:r w:rsidRPr="002F30C7">
        <w:rPr>
          <w:b/>
          <w:sz w:val="24"/>
          <w:szCs w:val="24"/>
        </w:rPr>
        <w:t>10.1.</w:t>
      </w:r>
      <w:r w:rsidRPr="002F30C7">
        <w:rPr>
          <w:sz w:val="24"/>
          <w:szCs w:val="24"/>
        </w:rPr>
        <w:t xml:space="preserve"> O objeto deste contrato será recebido por servidor a ser designado para o ato do recebimento, da seguinte forma:</w:t>
      </w:r>
    </w:p>
    <w:p w14:paraId="76095E68" w14:textId="77777777" w:rsidR="00073A48" w:rsidRPr="002F30C7" w:rsidRDefault="00073A48" w:rsidP="00073A48">
      <w:pPr>
        <w:ind w:firstLine="851"/>
        <w:jc w:val="both"/>
        <w:rPr>
          <w:b/>
          <w:sz w:val="24"/>
          <w:szCs w:val="24"/>
        </w:rPr>
      </w:pPr>
    </w:p>
    <w:p w14:paraId="6077B829" w14:textId="77777777" w:rsidR="00073A48" w:rsidRPr="002F30C7" w:rsidRDefault="00073A48" w:rsidP="00073A48">
      <w:pPr>
        <w:ind w:firstLine="851"/>
        <w:jc w:val="both"/>
        <w:rPr>
          <w:sz w:val="24"/>
          <w:szCs w:val="24"/>
        </w:rPr>
      </w:pPr>
      <w:r w:rsidRPr="002F30C7">
        <w:rPr>
          <w:b/>
          <w:sz w:val="24"/>
          <w:szCs w:val="24"/>
        </w:rPr>
        <w:t xml:space="preserve">10.1.1. </w:t>
      </w:r>
      <w:r w:rsidRPr="002F30C7">
        <w:rPr>
          <w:sz w:val="24"/>
          <w:szCs w:val="24"/>
        </w:rPr>
        <w:t>Provisoriamente, para efeito de posterior verificação da conformidade do objeto com as especificações, no prazo de até 03 (três) dias, a contar da entrega;</w:t>
      </w:r>
    </w:p>
    <w:p w14:paraId="6BE0EAD0" w14:textId="77777777" w:rsidR="00073A48" w:rsidRPr="002F30C7" w:rsidRDefault="00073A48" w:rsidP="00073A48">
      <w:pPr>
        <w:ind w:firstLine="851"/>
        <w:jc w:val="both"/>
        <w:rPr>
          <w:sz w:val="24"/>
          <w:szCs w:val="24"/>
        </w:rPr>
      </w:pPr>
    </w:p>
    <w:p w14:paraId="2E9D1950" w14:textId="77777777" w:rsidR="00073A48" w:rsidRPr="002F30C7" w:rsidRDefault="00073A48" w:rsidP="00073A48">
      <w:pPr>
        <w:ind w:firstLine="851"/>
        <w:jc w:val="both"/>
        <w:rPr>
          <w:sz w:val="24"/>
          <w:szCs w:val="24"/>
        </w:rPr>
      </w:pPr>
      <w:r w:rsidRPr="002F30C7">
        <w:rPr>
          <w:b/>
          <w:sz w:val="24"/>
          <w:szCs w:val="24"/>
        </w:rPr>
        <w:t xml:space="preserve">10.1.2. </w:t>
      </w:r>
      <w:r w:rsidRPr="002F30C7">
        <w:rPr>
          <w:sz w:val="24"/>
          <w:szCs w:val="24"/>
        </w:rPr>
        <w:t>Definitivamente, após a verificação da qualidade do objeto e consequente aceitação, no prazo de até 30 (trinta) dias, a contar do recebimento provisório.</w:t>
      </w:r>
    </w:p>
    <w:p w14:paraId="5BE0CD54" w14:textId="77777777" w:rsidR="00073A48" w:rsidRPr="002F30C7" w:rsidRDefault="00073A48" w:rsidP="00073A48">
      <w:pPr>
        <w:ind w:firstLine="851"/>
        <w:jc w:val="both"/>
        <w:rPr>
          <w:b/>
          <w:sz w:val="24"/>
          <w:szCs w:val="24"/>
        </w:rPr>
      </w:pPr>
    </w:p>
    <w:p w14:paraId="5A32035A" w14:textId="77777777" w:rsidR="00073A48" w:rsidRPr="002F30C7" w:rsidRDefault="00073A48" w:rsidP="00073A48">
      <w:pPr>
        <w:ind w:firstLine="851"/>
        <w:jc w:val="both"/>
        <w:rPr>
          <w:sz w:val="24"/>
          <w:szCs w:val="24"/>
        </w:rPr>
      </w:pPr>
      <w:r w:rsidRPr="002F30C7">
        <w:rPr>
          <w:b/>
          <w:sz w:val="24"/>
          <w:szCs w:val="24"/>
        </w:rPr>
        <w:t xml:space="preserve">10.2. </w:t>
      </w:r>
      <w:r w:rsidRPr="002F30C7">
        <w:rPr>
          <w:sz w:val="24"/>
          <w:szCs w:val="24"/>
        </w:rPr>
        <w:t>O recebimento de que trata este item far-se-á mediante recibo.</w:t>
      </w:r>
    </w:p>
    <w:p w14:paraId="4BB78CDB" w14:textId="77777777" w:rsidR="00073A48" w:rsidRPr="002F30C7" w:rsidRDefault="00073A48" w:rsidP="00073A48">
      <w:pPr>
        <w:ind w:firstLine="851"/>
        <w:jc w:val="both"/>
        <w:rPr>
          <w:sz w:val="24"/>
          <w:szCs w:val="24"/>
        </w:rPr>
      </w:pPr>
      <w:r w:rsidRPr="002F30C7">
        <w:rPr>
          <w:b/>
          <w:sz w:val="24"/>
          <w:szCs w:val="24"/>
        </w:rPr>
        <w:t>10.3.</w:t>
      </w:r>
      <w:r w:rsidRPr="002F30C7">
        <w:rPr>
          <w:sz w:val="24"/>
          <w:szCs w:val="24"/>
        </w:rPr>
        <w:t xml:space="preserve"> Fica facultada à </w:t>
      </w:r>
      <w:r w:rsidRPr="002F30C7">
        <w:rPr>
          <w:b/>
          <w:sz w:val="24"/>
          <w:szCs w:val="24"/>
        </w:rPr>
        <w:t xml:space="preserve">CONTRATADA </w:t>
      </w:r>
      <w:r w:rsidRPr="002F30C7">
        <w:rPr>
          <w:sz w:val="24"/>
          <w:szCs w:val="24"/>
        </w:rPr>
        <w:t xml:space="preserve">a indicação de um representante para, conjuntamente, com o da </w:t>
      </w:r>
      <w:r w:rsidRPr="002F30C7">
        <w:rPr>
          <w:b/>
          <w:sz w:val="24"/>
          <w:szCs w:val="24"/>
        </w:rPr>
        <w:t>CONTRATANTE</w:t>
      </w:r>
      <w:r w:rsidRPr="002F30C7">
        <w:rPr>
          <w:sz w:val="24"/>
          <w:szCs w:val="24"/>
        </w:rPr>
        <w:t>, proceder ao recebimento do objeto do presente contrato.</w:t>
      </w:r>
    </w:p>
    <w:p w14:paraId="5BA37C62" w14:textId="77777777" w:rsidR="00073A48" w:rsidRPr="002F30C7" w:rsidRDefault="00073A48" w:rsidP="00073A48">
      <w:pPr>
        <w:jc w:val="both"/>
        <w:rPr>
          <w:sz w:val="24"/>
          <w:szCs w:val="24"/>
        </w:rPr>
      </w:pPr>
    </w:p>
    <w:tbl>
      <w:tblPr>
        <w:tblW w:w="0" w:type="auto"/>
        <w:tblInd w:w="-15" w:type="dxa"/>
        <w:tblLayout w:type="fixed"/>
        <w:tblLook w:val="0000" w:firstRow="0" w:lastRow="0" w:firstColumn="0" w:lastColumn="0" w:noHBand="0" w:noVBand="0"/>
      </w:tblPr>
      <w:tblGrid>
        <w:gridCol w:w="8750"/>
      </w:tblGrid>
      <w:tr w:rsidR="00073A48" w:rsidRPr="002F30C7" w14:paraId="34DB5C09" w14:textId="77777777" w:rsidTr="00BE329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9E798BD" w14:textId="77777777" w:rsidR="00073A48" w:rsidRPr="002F30C7" w:rsidRDefault="00073A48" w:rsidP="00BE3294">
            <w:pPr>
              <w:keepLines/>
              <w:ind w:firstLine="851"/>
              <w:jc w:val="both"/>
              <w:rPr>
                <w:sz w:val="24"/>
                <w:szCs w:val="24"/>
              </w:rPr>
            </w:pPr>
            <w:r w:rsidRPr="002F30C7">
              <w:rPr>
                <w:b/>
                <w:sz w:val="24"/>
                <w:szCs w:val="24"/>
              </w:rPr>
              <w:t>CLÁUSULA 11. - DAS SANÇÕES ADMINISTRATIVAS</w:t>
            </w:r>
          </w:p>
        </w:tc>
      </w:tr>
    </w:tbl>
    <w:p w14:paraId="5E6682C9" w14:textId="77777777" w:rsidR="00073A48" w:rsidRPr="002F30C7" w:rsidRDefault="00073A48" w:rsidP="00073A48">
      <w:pPr>
        <w:ind w:firstLine="851"/>
        <w:jc w:val="both"/>
        <w:rPr>
          <w:b/>
          <w:sz w:val="24"/>
          <w:szCs w:val="24"/>
        </w:rPr>
      </w:pPr>
    </w:p>
    <w:p w14:paraId="1DB437BB" w14:textId="77777777" w:rsidR="00073A48" w:rsidRPr="002F30C7" w:rsidRDefault="00073A48" w:rsidP="00073A48">
      <w:pPr>
        <w:ind w:firstLine="851"/>
        <w:jc w:val="both"/>
        <w:rPr>
          <w:sz w:val="24"/>
          <w:szCs w:val="24"/>
        </w:rPr>
      </w:pPr>
      <w:r w:rsidRPr="002F30C7">
        <w:rPr>
          <w:b/>
          <w:sz w:val="24"/>
          <w:szCs w:val="24"/>
        </w:rPr>
        <w:t>11.1.</w:t>
      </w:r>
      <w:r w:rsidRPr="002F30C7">
        <w:rPr>
          <w:sz w:val="24"/>
          <w:szCs w:val="24"/>
        </w:rPr>
        <w:t xml:space="preserve"> Comete infração administrativa, nos termos da lei, o licitante que, com dolo ou culpa: </w:t>
      </w:r>
    </w:p>
    <w:p w14:paraId="25CACB31" w14:textId="77777777" w:rsidR="00073A48" w:rsidRPr="002F30C7" w:rsidRDefault="00073A48" w:rsidP="00073A48">
      <w:pPr>
        <w:ind w:firstLine="851"/>
        <w:jc w:val="both"/>
        <w:rPr>
          <w:b/>
          <w:sz w:val="24"/>
          <w:szCs w:val="24"/>
        </w:rPr>
      </w:pPr>
    </w:p>
    <w:p w14:paraId="6FE1CA80" w14:textId="77777777" w:rsidR="00073A48" w:rsidRPr="002F30C7" w:rsidRDefault="00073A48" w:rsidP="00073A48">
      <w:pPr>
        <w:ind w:firstLine="851"/>
        <w:jc w:val="both"/>
        <w:rPr>
          <w:sz w:val="24"/>
          <w:szCs w:val="24"/>
        </w:rPr>
      </w:pPr>
      <w:r w:rsidRPr="002F30C7">
        <w:rPr>
          <w:b/>
          <w:sz w:val="24"/>
          <w:szCs w:val="24"/>
        </w:rPr>
        <w:t>11.1.1.</w:t>
      </w:r>
      <w:r w:rsidRPr="002F30C7">
        <w:rPr>
          <w:sz w:val="24"/>
          <w:szCs w:val="24"/>
        </w:rPr>
        <w:t xml:space="preserve"> Deixar de entregar a documentação exigida para o certame ou não entregar qualquer documento que tenha sido solicitado pelo/a pregoeiro/a durante o certame; </w:t>
      </w:r>
    </w:p>
    <w:p w14:paraId="44227714" w14:textId="77777777" w:rsidR="00073A48" w:rsidRPr="002F30C7" w:rsidRDefault="00073A48" w:rsidP="00073A48">
      <w:pPr>
        <w:ind w:firstLine="851"/>
        <w:jc w:val="both"/>
        <w:rPr>
          <w:sz w:val="24"/>
          <w:szCs w:val="24"/>
        </w:rPr>
      </w:pPr>
    </w:p>
    <w:p w14:paraId="793F075D" w14:textId="77777777" w:rsidR="00073A48" w:rsidRPr="002F30C7" w:rsidRDefault="00073A48" w:rsidP="00073A48">
      <w:pPr>
        <w:ind w:firstLine="851"/>
        <w:jc w:val="both"/>
        <w:rPr>
          <w:sz w:val="24"/>
          <w:szCs w:val="24"/>
        </w:rPr>
      </w:pPr>
      <w:r w:rsidRPr="002F30C7">
        <w:rPr>
          <w:b/>
          <w:sz w:val="24"/>
          <w:szCs w:val="24"/>
        </w:rPr>
        <w:t>11.1.2.</w:t>
      </w:r>
      <w:r w:rsidRPr="002F30C7">
        <w:rPr>
          <w:sz w:val="24"/>
          <w:szCs w:val="24"/>
        </w:rPr>
        <w:t xml:space="preserve"> Salvo em decorrência de fato superveniente devidamente justificado, não mantiver a proposta em especial quando: </w:t>
      </w:r>
    </w:p>
    <w:p w14:paraId="020A7778" w14:textId="77777777" w:rsidR="00073A48" w:rsidRPr="002F30C7" w:rsidRDefault="00073A48" w:rsidP="00073A48">
      <w:pPr>
        <w:ind w:firstLine="851"/>
        <w:jc w:val="both"/>
        <w:rPr>
          <w:sz w:val="24"/>
          <w:szCs w:val="24"/>
        </w:rPr>
      </w:pPr>
    </w:p>
    <w:p w14:paraId="6695F3A9" w14:textId="77777777" w:rsidR="00073A48" w:rsidRPr="002F30C7" w:rsidRDefault="00073A48" w:rsidP="00073A48">
      <w:pPr>
        <w:ind w:firstLine="851"/>
        <w:jc w:val="both"/>
        <w:rPr>
          <w:sz w:val="24"/>
          <w:szCs w:val="24"/>
        </w:rPr>
      </w:pPr>
      <w:r w:rsidRPr="002F30C7">
        <w:rPr>
          <w:b/>
          <w:sz w:val="24"/>
          <w:szCs w:val="24"/>
        </w:rPr>
        <w:t>11.1.2.1.</w:t>
      </w:r>
      <w:r w:rsidRPr="002F30C7">
        <w:rPr>
          <w:sz w:val="24"/>
          <w:szCs w:val="24"/>
        </w:rPr>
        <w:t xml:space="preserve"> Não enviar a proposta adequada ao último lance ofertado ou após a negociação; </w:t>
      </w:r>
    </w:p>
    <w:p w14:paraId="21B175A9" w14:textId="77777777" w:rsidR="00073A48" w:rsidRPr="002F30C7" w:rsidRDefault="00073A48" w:rsidP="00073A48">
      <w:pPr>
        <w:ind w:firstLine="851"/>
        <w:jc w:val="both"/>
        <w:rPr>
          <w:sz w:val="24"/>
          <w:szCs w:val="24"/>
        </w:rPr>
      </w:pPr>
    </w:p>
    <w:p w14:paraId="2FFBA804" w14:textId="77777777" w:rsidR="00073A48" w:rsidRPr="002F30C7" w:rsidRDefault="00073A48" w:rsidP="00073A48">
      <w:pPr>
        <w:ind w:firstLine="851"/>
        <w:jc w:val="both"/>
        <w:rPr>
          <w:sz w:val="24"/>
          <w:szCs w:val="24"/>
        </w:rPr>
      </w:pPr>
      <w:r w:rsidRPr="002F30C7">
        <w:rPr>
          <w:b/>
          <w:sz w:val="24"/>
          <w:szCs w:val="24"/>
        </w:rPr>
        <w:t>11.1.2.2.</w:t>
      </w:r>
      <w:r w:rsidRPr="002F30C7">
        <w:rPr>
          <w:sz w:val="24"/>
          <w:szCs w:val="24"/>
        </w:rPr>
        <w:t xml:space="preserve"> Recusar-se a enviar o detalhamento da proposta quando exigível; </w:t>
      </w:r>
    </w:p>
    <w:p w14:paraId="64697033" w14:textId="77777777" w:rsidR="00073A48" w:rsidRPr="002F30C7" w:rsidRDefault="00073A48" w:rsidP="00073A48">
      <w:pPr>
        <w:ind w:firstLine="851"/>
        <w:jc w:val="both"/>
        <w:rPr>
          <w:sz w:val="24"/>
          <w:szCs w:val="24"/>
        </w:rPr>
      </w:pPr>
    </w:p>
    <w:p w14:paraId="3C02510F" w14:textId="77777777" w:rsidR="00073A48" w:rsidRPr="002F30C7" w:rsidRDefault="00073A48" w:rsidP="00073A48">
      <w:pPr>
        <w:ind w:firstLine="851"/>
        <w:jc w:val="both"/>
        <w:rPr>
          <w:sz w:val="24"/>
          <w:szCs w:val="24"/>
        </w:rPr>
      </w:pPr>
      <w:r w:rsidRPr="002F30C7">
        <w:rPr>
          <w:b/>
          <w:sz w:val="24"/>
          <w:szCs w:val="24"/>
        </w:rPr>
        <w:t>11.1.2.3.</w:t>
      </w:r>
      <w:r w:rsidRPr="002F30C7">
        <w:rPr>
          <w:sz w:val="24"/>
          <w:szCs w:val="24"/>
        </w:rPr>
        <w:t xml:space="preserve"> Pedir para ser desclassificado quando encerrada a etapa competitiva; </w:t>
      </w:r>
    </w:p>
    <w:p w14:paraId="3FEC81F1" w14:textId="77777777" w:rsidR="00073A48" w:rsidRPr="002F30C7" w:rsidRDefault="00073A48" w:rsidP="00073A48">
      <w:pPr>
        <w:jc w:val="both"/>
        <w:rPr>
          <w:sz w:val="24"/>
          <w:szCs w:val="24"/>
        </w:rPr>
      </w:pPr>
    </w:p>
    <w:p w14:paraId="6F41DE0E" w14:textId="77777777" w:rsidR="00073A48" w:rsidRPr="002F30C7" w:rsidRDefault="00073A48" w:rsidP="00073A48">
      <w:pPr>
        <w:ind w:firstLine="851"/>
        <w:jc w:val="both"/>
        <w:rPr>
          <w:sz w:val="24"/>
          <w:szCs w:val="24"/>
        </w:rPr>
      </w:pPr>
      <w:r w:rsidRPr="002F30C7">
        <w:rPr>
          <w:b/>
          <w:sz w:val="24"/>
          <w:szCs w:val="24"/>
        </w:rPr>
        <w:t>11.1.2.4.</w:t>
      </w:r>
      <w:r w:rsidRPr="002F30C7">
        <w:rPr>
          <w:sz w:val="24"/>
          <w:szCs w:val="24"/>
        </w:rPr>
        <w:t xml:space="preserve"> Deixar de apresentar amostra; </w:t>
      </w:r>
    </w:p>
    <w:p w14:paraId="4CF0A151" w14:textId="77777777" w:rsidR="00073A48" w:rsidRPr="002F30C7" w:rsidRDefault="00073A48" w:rsidP="00073A48">
      <w:pPr>
        <w:ind w:firstLine="851"/>
        <w:jc w:val="both"/>
        <w:rPr>
          <w:sz w:val="24"/>
          <w:szCs w:val="24"/>
        </w:rPr>
      </w:pPr>
    </w:p>
    <w:p w14:paraId="46697F5C" w14:textId="77777777" w:rsidR="00073A48" w:rsidRPr="002F30C7" w:rsidRDefault="00073A48" w:rsidP="00073A48">
      <w:pPr>
        <w:ind w:firstLine="851"/>
        <w:jc w:val="both"/>
        <w:rPr>
          <w:sz w:val="24"/>
          <w:szCs w:val="24"/>
        </w:rPr>
      </w:pPr>
      <w:r w:rsidRPr="002F30C7">
        <w:rPr>
          <w:b/>
          <w:sz w:val="24"/>
          <w:szCs w:val="24"/>
        </w:rPr>
        <w:t>11.1.2.5</w:t>
      </w:r>
      <w:r w:rsidRPr="002F30C7">
        <w:rPr>
          <w:sz w:val="24"/>
          <w:szCs w:val="24"/>
        </w:rPr>
        <w:t xml:space="preserve">. Apresentar proposta ou amostra em desacordo com as especificações do edital; </w:t>
      </w:r>
    </w:p>
    <w:p w14:paraId="5847CB94" w14:textId="77777777" w:rsidR="00073A48" w:rsidRPr="002F30C7" w:rsidRDefault="00073A48" w:rsidP="00073A48">
      <w:pPr>
        <w:ind w:firstLine="851"/>
        <w:jc w:val="both"/>
        <w:rPr>
          <w:sz w:val="24"/>
          <w:szCs w:val="24"/>
        </w:rPr>
      </w:pPr>
    </w:p>
    <w:p w14:paraId="5559E0D4" w14:textId="77777777" w:rsidR="00073A48" w:rsidRPr="002F30C7" w:rsidRDefault="00073A48" w:rsidP="00073A48">
      <w:pPr>
        <w:ind w:firstLine="851"/>
        <w:jc w:val="both"/>
        <w:rPr>
          <w:sz w:val="24"/>
          <w:szCs w:val="24"/>
        </w:rPr>
      </w:pPr>
      <w:r w:rsidRPr="002F30C7">
        <w:rPr>
          <w:b/>
          <w:sz w:val="24"/>
          <w:szCs w:val="24"/>
        </w:rPr>
        <w:t>11.1.3.</w:t>
      </w:r>
      <w:r w:rsidRPr="002F30C7">
        <w:rPr>
          <w:sz w:val="24"/>
          <w:szCs w:val="24"/>
        </w:rPr>
        <w:t xml:space="preserve"> Não celebrar o contrato ou não entregar a documentação exigida para a contratação, quando convocado dentro do prazo de validade de sua proposta; </w:t>
      </w:r>
    </w:p>
    <w:p w14:paraId="74130CB7" w14:textId="77777777" w:rsidR="00073A48" w:rsidRPr="002F30C7" w:rsidRDefault="00073A48" w:rsidP="00073A48">
      <w:pPr>
        <w:ind w:firstLine="851"/>
        <w:jc w:val="both"/>
        <w:rPr>
          <w:sz w:val="24"/>
          <w:szCs w:val="24"/>
        </w:rPr>
      </w:pPr>
    </w:p>
    <w:p w14:paraId="19DBB14F" w14:textId="77777777" w:rsidR="00073A48" w:rsidRPr="002F30C7" w:rsidRDefault="00073A48" w:rsidP="00073A48">
      <w:pPr>
        <w:ind w:firstLine="851"/>
        <w:jc w:val="both"/>
        <w:rPr>
          <w:sz w:val="24"/>
          <w:szCs w:val="24"/>
        </w:rPr>
      </w:pPr>
      <w:r w:rsidRPr="002F30C7">
        <w:rPr>
          <w:b/>
          <w:sz w:val="24"/>
          <w:szCs w:val="24"/>
        </w:rPr>
        <w:t>11.1.3.1.</w:t>
      </w:r>
      <w:r w:rsidRPr="002F30C7">
        <w:rPr>
          <w:sz w:val="24"/>
          <w:szCs w:val="24"/>
        </w:rPr>
        <w:t xml:space="preserve"> Recusar-se, sem justificativa, a assinar o contrato ou a ata de registro de preço, ou a aceitar ou retirar o instrumento equivalente no prazo estabelecido pela Administração; </w:t>
      </w:r>
    </w:p>
    <w:p w14:paraId="1C2DDBAC" w14:textId="77777777" w:rsidR="00073A48" w:rsidRPr="002F30C7" w:rsidRDefault="00073A48" w:rsidP="00073A48">
      <w:pPr>
        <w:ind w:firstLine="851"/>
        <w:jc w:val="both"/>
        <w:rPr>
          <w:sz w:val="24"/>
          <w:szCs w:val="24"/>
        </w:rPr>
      </w:pPr>
    </w:p>
    <w:p w14:paraId="26512343" w14:textId="77777777" w:rsidR="00073A48" w:rsidRPr="002F30C7" w:rsidRDefault="00073A48" w:rsidP="00073A48">
      <w:pPr>
        <w:ind w:firstLine="851"/>
        <w:jc w:val="both"/>
        <w:rPr>
          <w:sz w:val="24"/>
          <w:szCs w:val="24"/>
        </w:rPr>
      </w:pPr>
      <w:r w:rsidRPr="002F30C7">
        <w:rPr>
          <w:b/>
          <w:sz w:val="24"/>
          <w:szCs w:val="24"/>
        </w:rPr>
        <w:t>11.1.4.</w:t>
      </w:r>
      <w:r w:rsidRPr="002F30C7">
        <w:rPr>
          <w:sz w:val="24"/>
          <w:szCs w:val="24"/>
        </w:rPr>
        <w:t xml:space="preserve"> Apresentar declaração ou documentação falsa exigida para o certame ou prestar declaração falsa durante a licitação;</w:t>
      </w:r>
    </w:p>
    <w:p w14:paraId="11C289A6" w14:textId="77777777" w:rsidR="00073A48" w:rsidRPr="002F30C7" w:rsidRDefault="00073A48" w:rsidP="00073A48">
      <w:pPr>
        <w:ind w:firstLine="851"/>
        <w:jc w:val="both"/>
        <w:rPr>
          <w:sz w:val="24"/>
          <w:szCs w:val="24"/>
        </w:rPr>
      </w:pPr>
    </w:p>
    <w:p w14:paraId="6F2763A4" w14:textId="77777777" w:rsidR="00073A48" w:rsidRPr="002F30C7" w:rsidRDefault="00073A48" w:rsidP="00073A48">
      <w:pPr>
        <w:ind w:firstLine="851"/>
        <w:jc w:val="both"/>
        <w:rPr>
          <w:sz w:val="24"/>
          <w:szCs w:val="24"/>
        </w:rPr>
      </w:pPr>
      <w:r w:rsidRPr="002F30C7">
        <w:rPr>
          <w:b/>
          <w:sz w:val="24"/>
          <w:szCs w:val="24"/>
        </w:rPr>
        <w:t>11.1.5.</w:t>
      </w:r>
      <w:r w:rsidRPr="002F30C7">
        <w:rPr>
          <w:sz w:val="24"/>
          <w:szCs w:val="24"/>
        </w:rPr>
        <w:t xml:space="preserve"> Fraudar a licitação </w:t>
      </w:r>
    </w:p>
    <w:p w14:paraId="55268F93" w14:textId="77777777" w:rsidR="00073A48" w:rsidRPr="002F30C7" w:rsidRDefault="00073A48" w:rsidP="00073A48">
      <w:pPr>
        <w:ind w:firstLine="851"/>
        <w:jc w:val="both"/>
        <w:rPr>
          <w:b/>
          <w:sz w:val="24"/>
          <w:szCs w:val="24"/>
        </w:rPr>
      </w:pPr>
    </w:p>
    <w:p w14:paraId="435EE420" w14:textId="77777777" w:rsidR="00073A48" w:rsidRPr="002F30C7" w:rsidRDefault="00073A48" w:rsidP="00073A48">
      <w:pPr>
        <w:ind w:firstLine="851"/>
        <w:jc w:val="both"/>
        <w:rPr>
          <w:sz w:val="24"/>
          <w:szCs w:val="24"/>
        </w:rPr>
      </w:pPr>
      <w:r w:rsidRPr="002F30C7">
        <w:rPr>
          <w:b/>
          <w:sz w:val="24"/>
          <w:szCs w:val="24"/>
        </w:rPr>
        <w:t>11.1.6.</w:t>
      </w:r>
      <w:r w:rsidRPr="002F30C7">
        <w:rPr>
          <w:sz w:val="24"/>
          <w:szCs w:val="24"/>
        </w:rPr>
        <w:t xml:space="preserve"> Comportar-se de modo inidôneo ou cometer fraude de qualquer natureza, em especial quando: </w:t>
      </w:r>
    </w:p>
    <w:p w14:paraId="2A6284C8" w14:textId="77777777" w:rsidR="00073A48" w:rsidRPr="002F30C7" w:rsidRDefault="00073A48" w:rsidP="00073A48">
      <w:pPr>
        <w:ind w:firstLine="851"/>
        <w:jc w:val="both"/>
        <w:rPr>
          <w:sz w:val="24"/>
          <w:szCs w:val="24"/>
        </w:rPr>
      </w:pPr>
    </w:p>
    <w:p w14:paraId="208CA860" w14:textId="77777777" w:rsidR="00073A48" w:rsidRPr="002F30C7" w:rsidRDefault="00073A48" w:rsidP="00073A48">
      <w:pPr>
        <w:ind w:firstLine="851"/>
        <w:jc w:val="both"/>
        <w:rPr>
          <w:sz w:val="24"/>
          <w:szCs w:val="24"/>
        </w:rPr>
      </w:pPr>
      <w:r w:rsidRPr="002F30C7">
        <w:rPr>
          <w:b/>
          <w:sz w:val="24"/>
          <w:szCs w:val="24"/>
        </w:rPr>
        <w:t>11.1.6.1.</w:t>
      </w:r>
      <w:r w:rsidRPr="002F30C7">
        <w:rPr>
          <w:sz w:val="24"/>
          <w:szCs w:val="24"/>
        </w:rPr>
        <w:t xml:space="preserve"> Agir em conluio ou em desconformidade com a lei; </w:t>
      </w:r>
    </w:p>
    <w:p w14:paraId="4F243BCC" w14:textId="77777777" w:rsidR="00073A48" w:rsidRPr="002F30C7" w:rsidRDefault="00073A48" w:rsidP="00073A48">
      <w:pPr>
        <w:ind w:firstLine="851"/>
        <w:jc w:val="both"/>
        <w:rPr>
          <w:sz w:val="24"/>
          <w:szCs w:val="24"/>
        </w:rPr>
      </w:pPr>
    </w:p>
    <w:p w14:paraId="3C16E18B" w14:textId="77777777" w:rsidR="00073A48" w:rsidRPr="002F30C7" w:rsidRDefault="00073A48" w:rsidP="00073A48">
      <w:pPr>
        <w:ind w:firstLine="851"/>
        <w:jc w:val="both"/>
        <w:rPr>
          <w:sz w:val="24"/>
          <w:szCs w:val="24"/>
        </w:rPr>
      </w:pPr>
      <w:r w:rsidRPr="002F30C7">
        <w:rPr>
          <w:b/>
          <w:sz w:val="24"/>
          <w:szCs w:val="24"/>
        </w:rPr>
        <w:t>11.1.6.2.</w:t>
      </w:r>
      <w:r w:rsidRPr="002F30C7">
        <w:rPr>
          <w:sz w:val="24"/>
          <w:szCs w:val="24"/>
        </w:rPr>
        <w:t xml:space="preserve"> Induzir deliberadamente a erro no julgamento; </w:t>
      </w:r>
    </w:p>
    <w:p w14:paraId="54D76291" w14:textId="77777777" w:rsidR="00073A48" w:rsidRPr="002F30C7" w:rsidRDefault="00073A48" w:rsidP="00073A48">
      <w:pPr>
        <w:ind w:firstLine="851"/>
        <w:jc w:val="both"/>
        <w:rPr>
          <w:b/>
          <w:sz w:val="24"/>
          <w:szCs w:val="24"/>
        </w:rPr>
      </w:pPr>
    </w:p>
    <w:p w14:paraId="65ED430B" w14:textId="77777777" w:rsidR="00073A48" w:rsidRPr="002F30C7" w:rsidRDefault="00073A48" w:rsidP="00073A48">
      <w:pPr>
        <w:ind w:firstLine="851"/>
        <w:jc w:val="both"/>
        <w:rPr>
          <w:sz w:val="24"/>
          <w:szCs w:val="24"/>
        </w:rPr>
      </w:pPr>
      <w:r w:rsidRPr="002F30C7">
        <w:rPr>
          <w:b/>
          <w:sz w:val="24"/>
          <w:szCs w:val="24"/>
        </w:rPr>
        <w:t>11.1.6.3.</w:t>
      </w:r>
      <w:r w:rsidRPr="002F30C7">
        <w:rPr>
          <w:sz w:val="24"/>
          <w:szCs w:val="24"/>
        </w:rPr>
        <w:t xml:space="preserve"> Apresentar amostra falsificada ou deteriorada; </w:t>
      </w:r>
    </w:p>
    <w:p w14:paraId="5A31EC30" w14:textId="77777777" w:rsidR="00073A48" w:rsidRPr="002F30C7" w:rsidRDefault="00073A48" w:rsidP="00073A48">
      <w:pPr>
        <w:ind w:firstLine="851"/>
        <w:jc w:val="both"/>
        <w:rPr>
          <w:sz w:val="24"/>
          <w:szCs w:val="24"/>
        </w:rPr>
      </w:pPr>
      <w:r w:rsidRPr="002F30C7">
        <w:rPr>
          <w:b/>
          <w:sz w:val="24"/>
          <w:szCs w:val="24"/>
        </w:rPr>
        <w:t>11.1.7.</w:t>
      </w:r>
      <w:r w:rsidRPr="002F30C7">
        <w:rPr>
          <w:sz w:val="24"/>
          <w:szCs w:val="24"/>
        </w:rPr>
        <w:t xml:space="preserve"> Praticar atos ilícitos com vistas a frustrar os objetivos da licitação </w:t>
      </w:r>
    </w:p>
    <w:p w14:paraId="483EDC8E" w14:textId="77777777" w:rsidR="00073A48" w:rsidRPr="002F30C7" w:rsidRDefault="00073A48" w:rsidP="00073A48">
      <w:pPr>
        <w:ind w:firstLine="851"/>
        <w:jc w:val="both"/>
        <w:rPr>
          <w:sz w:val="24"/>
          <w:szCs w:val="24"/>
        </w:rPr>
      </w:pPr>
    </w:p>
    <w:p w14:paraId="2EA01BBD" w14:textId="77777777" w:rsidR="00073A48" w:rsidRPr="002F30C7" w:rsidRDefault="00073A48" w:rsidP="00073A48">
      <w:pPr>
        <w:ind w:firstLine="851"/>
        <w:jc w:val="both"/>
        <w:rPr>
          <w:sz w:val="24"/>
          <w:szCs w:val="24"/>
        </w:rPr>
      </w:pPr>
      <w:r w:rsidRPr="002F30C7">
        <w:rPr>
          <w:b/>
          <w:sz w:val="24"/>
          <w:szCs w:val="24"/>
        </w:rPr>
        <w:t>11.1.8.</w:t>
      </w:r>
      <w:r w:rsidRPr="002F30C7">
        <w:rPr>
          <w:sz w:val="24"/>
          <w:szCs w:val="24"/>
        </w:rPr>
        <w:t xml:space="preserve"> Praticar ato lesivo previsto no art. 5º da Lei </w:t>
      </w:r>
      <w:proofErr w:type="gramStart"/>
      <w:r w:rsidRPr="002F30C7">
        <w:rPr>
          <w:sz w:val="24"/>
          <w:szCs w:val="24"/>
        </w:rPr>
        <w:t>n.º</w:t>
      </w:r>
      <w:proofErr w:type="gramEnd"/>
      <w:r w:rsidRPr="002F30C7">
        <w:rPr>
          <w:sz w:val="24"/>
          <w:szCs w:val="24"/>
        </w:rPr>
        <w:t xml:space="preserve"> 12.846, de 2013. </w:t>
      </w:r>
    </w:p>
    <w:p w14:paraId="4F54E791" w14:textId="77777777" w:rsidR="00073A48" w:rsidRPr="002F30C7" w:rsidRDefault="00073A48" w:rsidP="00073A48">
      <w:pPr>
        <w:ind w:firstLine="851"/>
        <w:jc w:val="both"/>
        <w:rPr>
          <w:sz w:val="24"/>
          <w:szCs w:val="24"/>
        </w:rPr>
      </w:pPr>
    </w:p>
    <w:p w14:paraId="07449194" w14:textId="77777777" w:rsidR="00073A48" w:rsidRPr="002F30C7" w:rsidRDefault="00073A48" w:rsidP="00073A48">
      <w:pPr>
        <w:ind w:firstLine="851"/>
        <w:jc w:val="both"/>
        <w:rPr>
          <w:sz w:val="24"/>
          <w:szCs w:val="24"/>
        </w:rPr>
      </w:pPr>
      <w:r w:rsidRPr="002F30C7">
        <w:rPr>
          <w:b/>
          <w:sz w:val="24"/>
          <w:szCs w:val="24"/>
        </w:rPr>
        <w:t>11.2.</w:t>
      </w:r>
      <w:r w:rsidRPr="002F30C7">
        <w:rPr>
          <w:sz w:val="24"/>
          <w:szCs w:val="24"/>
        </w:rPr>
        <w:t xml:space="preserve"> A sanção de que trata o subitem poderá ser aplicada juntamente com as multas previstas, garantindo o exercício de prévia e ampla defesa.</w:t>
      </w:r>
    </w:p>
    <w:p w14:paraId="6C917D74" w14:textId="77777777" w:rsidR="00073A48" w:rsidRPr="002F30C7" w:rsidRDefault="00073A48" w:rsidP="00073A48">
      <w:pPr>
        <w:ind w:firstLine="851"/>
        <w:jc w:val="both"/>
        <w:rPr>
          <w:sz w:val="24"/>
          <w:szCs w:val="24"/>
        </w:rPr>
      </w:pPr>
    </w:p>
    <w:p w14:paraId="2486CF2B" w14:textId="77777777" w:rsidR="00073A48" w:rsidRPr="002F30C7" w:rsidRDefault="00073A48" w:rsidP="00073A48">
      <w:pPr>
        <w:ind w:firstLine="851"/>
        <w:jc w:val="both"/>
        <w:rPr>
          <w:sz w:val="24"/>
          <w:szCs w:val="24"/>
        </w:rPr>
      </w:pPr>
      <w:r w:rsidRPr="002F30C7">
        <w:rPr>
          <w:b/>
          <w:sz w:val="24"/>
          <w:szCs w:val="24"/>
        </w:rPr>
        <w:t>11.2.1.</w:t>
      </w:r>
      <w:r w:rsidRPr="002F30C7">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2C65A31" w14:textId="77777777" w:rsidR="00073A48" w:rsidRPr="002F30C7" w:rsidRDefault="00073A48" w:rsidP="00073A48">
      <w:pPr>
        <w:ind w:firstLine="851"/>
        <w:jc w:val="both"/>
        <w:rPr>
          <w:b/>
          <w:sz w:val="24"/>
          <w:szCs w:val="24"/>
        </w:rPr>
      </w:pPr>
    </w:p>
    <w:p w14:paraId="6E7F0521" w14:textId="77777777" w:rsidR="00073A48" w:rsidRPr="002F30C7" w:rsidRDefault="00073A48" w:rsidP="00073A48">
      <w:pPr>
        <w:ind w:firstLine="851"/>
        <w:jc w:val="both"/>
        <w:rPr>
          <w:sz w:val="24"/>
          <w:szCs w:val="24"/>
        </w:rPr>
      </w:pPr>
      <w:r w:rsidRPr="002F30C7">
        <w:rPr>
          <w:b/>
          <w:sz w:val="24"/>
          <w:szCs w:val="24"/>
        </w:rPr>
        <w:t>11.3.</w:t>
      </w:r>
      <w:r w:rsidRPr="002F30C7">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19F4C272" w14:textId="77777777" w:rsidR="00073A48" w:rsidRPr="002F30C7" w:rsidRDefault="00073A48" w:rsidP="00073A48">
      <w:pPr>
        <w:ind w:firstLine="851"/>
        <w:jc w:val="both"/>
        <w:rPr>
          <w:b/>
          <w:sz w:val="24"/>
          <w:szCs w:val="24"/>
        </w:rPr>
      </w:pPr>
    </w:p>
    <w:p w14:paraId="5DD441D7" w14:textId="77777777" w:rsidR="00073A48" w:rsidRPr="002F30C7" w:rsidRDefault="00073A48" w:rsidP="00073A48">
      <w:pPr>
        <w:ind w:firstLine="851"/>
        <w:jc w:val="both"/>
        <w:rPr>
          <w:sz w:val="24"/>
          <w:szCs w:val="24"/>
        </w:rPr>
      </w:pPr>
      <w:r w:rsidRPr="002F30C7">
        <w:rPr>
          <w:b/>
          <w:sz w:val="24"/>
          <w:szCs w:val="24"/>
        </w:rPr>
        <w:t>11.3.1.</w:t>
      </w:r>
      <w:r w:rsidRPr="002F30C7">
        <w:rPr>
          <w:sz w:val="24"/>
          <w:szCs w:val="24"/>
        </w:rPr>
        <w:t xml:space="preserve"> Advertência; </w:t>
      </w:r>
    </w:p>
    <w:p w14:paraId="32EEB850" w14:textId="77777777" w:rsidR="00073A48" w:rsidRPr="002F30C7" w:rsidRDefault="00073A48" w:rsidP="00073A48">
      <w:pPr>
        <w:ind w:firstLine="851"/>
        <w:jc w:val="both"/>
        <w:rPr>
          <w:sz w:val="24"/>
          <w:szCs w:val="24"/>
        </w:rPr>
      </w:pPr>
    </w:p>
    <w:p w14:paraId="0B219B6C" w14:textId="77777777" w:rsidR="00073A48" w:rsidRPr="002F30C7" w:rsidRDefault="00073A48" w:rsidP="00073A48">
      <w:pPr>
        <w:ind w:firstLine="851"/>
        <w:jc w:val="both"/>
        <w:rPr>
          <w:sz w:val="24"/>
          <w:szCs w:val="24"/>
        </w:rPr>
      </w:pPr>
      <w:r w:rsidRPr="002F30C7">
        <w:rPr>
          <w:b/>
          <w:sz w:val="24"/>
          <w:szCs w:val="24"/>
        </w:rPr>
        <w:t>11.3.2.</w:t>
      </w:r>
      <w:r w:rsidRPr="002F30C7">
        <w:rPr>
          <w:sz w:val="24"/>
          <w:szCs w:val="24"/>
        </w:rPr>
        <w:t xml:space="preserve"> Multa de mora;</w:t>
      </w:r>
    </w:p>
    <w:p w14:paraId="23544737" w14:textId="77777777" w:rsidR="00073A48" w:rsidRPr="002F30C7" w:rsidRDefault="00073A48" w:rsidP="00073A48">
      <w:pPr>
        <w:ind w:firstLine="851"/>
        <w:jc w:val="both"/>
        <w:rPr>
          <w:sz w:val="24"/>
          <w:szCs w:val="24"/>
        </w:rPr>
      </w:pPr>
    </w:p>
    <w:p w14:paraId="733CDFAB" w14:textId="77777777" w:rsidR="00073A48" w:rsidRPr="002F30C7" w:rsidRDefault="00073A48" w:rsidP="00073A48">
      <w:pPr>
        <w:ind w:firstLine="851"/>
        <w:jc w:val="both"/>
        <w:rPr>
          <w:sz w:val="24"/>
          <w:szCs w:val="24"/>
        </w:rPr>
      </w:pPr>
      <w:r w:rsidRPr="002F30C7">
        <w:rPr>
          <w:b/>
          <w:sz w:val="24"/>
          <w:szCs w:val="24"/>
        </w:rPr>
        <w:lastRenderedPageBreak/>
        <w:t>11.3.2.1.</w:t>
      </w:r>
      <w:r w:rsidRPr="002F30C7">
        <w:rPr>
          <w:sz w:val="24"/>
          <w:szCs w:val="24"/>
        </w:rPr>
        <w:t xml:space="preserve"> Multa de 10% (dez por cento) sobre a parcela remanescente, no caso de inexecução parcial de contrato; </w:t>
      </w:r>
    </w:p>
    <w:p w14:paraId="015DA966" w14:textId="77777777" w:rsidR="00073A48" w:rsidRPr="002F30C7" w:rsidRDefault="00073A48" w:rsidP="00073A48">
      <w:pPr>
        <w:ind w:firstLine="851"/>
        <w:jc w:val="both"/>
        <w:rPr>
          <w:sz w:val="24"/>
          <w:szCs w:val="24"/>
        </w:rPr>
      </w:pPr>
    </w:p>
    <w:p w14:paraId="01384E5A" w14:textId="77777777" w:rsidR="00073A48" w:rsidRPr="002F30C7" w:rsidRDefault="00073A48" w:rsidP="00073A48">
      <w:pPr>
        <w:ind w:firstLine="851"/>
        <w:jc w:val="both"/>
        <w:rPr>
          <w:sz w:val="24"/>
          <w:szCs w:val="24"/>
        </w:rPr>
      </w:pPr>
      <w:r w:rsidRPr="002F30C7">
        <w:rPr>
          <w:b/>
          <w:sz w:val="24"/>
          <w:szCs w:val="24"/>
        </w:rPr>
        <w:t>11.3.2.2.</w:t>
      </w:r>
      <w:r w:rsidRPr="002F30C7">
        <w:rPr>
          <w:sz w:val="24"/>
          <w:szCs w:val="24"/>
        </w:rPr>
        <w:t xml:space="preserve"> Multa de 1% (um por cento), por dia de atraso, sobre o valor correspondente à entrega que estiver em desacordo com os prazos estipulados, até o limite de 10 (dez) dias; </w:t>
      </w:r>
    </w:p>
    <w:p w14:paraId="6822912F" w14:textId="77777777" w:rsidR="00073A48" w:rsidRPr="002F30C7" w:rsidRDefault="00073A48" w:rsidP="00073A48">
      <w:pPr>
        <w:ind w:firstLine="851"/>
        <w:jc w:val="both"/>
        <w:rPr>
          <w:sz w:val="24"/>
          <w:szCs w:val="24"/>
        </w:rPr>
      </w:pPr>
    </w:p>
    <w:p w14:paraId="1128B026" w14:textId="77777777" w:rsidR="00073A48" w:rsidRPr="002F30C7" w:rsidRDefault="00073A48" w:rsidP="00073A48">
      <w:pPr>
        <w:ind w:firstLine="851"/>
        <w:jc w:val="both"/>
        <w:rPr>
          <w:sz w:val="24"/>
          <w:szCs w:val="24"/>
        </w:rPr>
      </w:pPr>
      <w:r w:rsidRPr="002F30C7">
        <w:rPr>
          <w:b/>
          <w:sz w:val="24"/>
          <w:szCs w:val="24"/>
        </w:rPr>
        <w:t>11.3.2.3.</w:t>
      </w:r>
      <w:r w:rsidRPr="002F30C7">
        <w:rPr>
          <w:sz w:val="24"/>
          <w:szCs w:val="24"/>
        </w:rPr>
        <w:t xml:space="preserve"> Multa de 20% (vinte por cento) sobre o valor total do contrato, no caso de sua inexecução total; </w:t>
      </w:r>
    </w:p>
    <w:p w14:paraId="60FA5488" w14:textId="77777777" w:rsidR="00073A48" w:rsidRPr="002F30C7" w:rsidRDefault="00073A48" w:rsidP="00073A48">
      <w:pPr>
        <w:ind w:firstLine="851"/>
        <w:jc w:val="both"/>
        <w:rPr>
          <w:sz w:val="24"/>
          <w:szCs w:val="24"/>
        </w:rPr>
      </w:pPr>
    </w:p>
    <w:p w14:paraId="7E89BE1E" w14:textId="77777777" w:rsidR="00073A48" w:rsidRPr="002F30C7" w:rsidRDefault="00073A48" w:rsidP="00073A48">
      <w:pPr>
        <w:ind w:firstLine="851"/>
        <w:jc w:val="both"/>
        <w:rPr>
          <w:sz w:val="24"/>
          <w:szCs w:val="24"/>
        </w:rPr>
      </w:pPr>
      <w:r w:rsidRPr="002F30C7">
        <w:rPr>
          <w:b/>
          <w:sz w:val="24"/>
          <w:szCs w:val="24"/>
        </w:rPr>
        <w:t>11.3.2.4.</w:t>
      </w:r>
      <w:r w:rsidRPr="002F30C7">
        <w:rPr>
          <w:sz w:val="24"/>
          <w:szCs w:val="24"/>
        </w:rPr>
        <w:t xml:space="preserve"> Multa de 10% (dez por cento) sobre o valor do contrato ou do item correspondente, no caso de constatação, pelo Município, de que o material fornecido é diverso das especificações e/ou má qualidade e;</w:t>
      </w:r>
    </w:p>
    <w:p w14:paraId="054F8781" w14:textId="77777777" w:rsidR="00073A48" w:rsidRPr="002F30C7" w:rsidRDefault="00073A48" w:rsidP="00073A48">
      <w:pPr>
        <w:ind w:firstLine="851"/>
        <w:jc w:val="both"/>
        <w:rPr>
          <w:sz w:val="24"/>
          <w:szCs w:val="24"/>
        </w:rPr>
      </w:pPr>
    </w:p>
    <w:p w14:paraId="570E040D" w14:textId="77777777" w:rsidR="00073A48" w:rsidRPr="002F30C7" w:rsidRDefault="00073A48" w:rsidP="00073A48">
      <w:pPr>
        <w:ind w:firstLine="851"/>
        <w:jc w:val="both"/>
        <w:rPr>
          <w:sz w:val="24"/>
          <w:szCs w:val="24"/>
        </w:rPr>
      </w:pPr>
      <w:r w:rsidRPr="002F30C7">
        <w:rPr>
          <w:b/>
          <w:sz w:val="24"/>
          <w:szCs w:val="24"/>
        </w:rPr>
        <w:t>11.3.2.5.</w:t>
      </w:r>
      <w:r w:rsidRPr="002F30C7">
        <w:rPr>
          <w:sz w:val="24"/>
          <w:szCs w:val="24"/>
        </w:rPr>
        <w:t xml:space="preserve"> Multa de 20% (vinte por cento) sobre o valor total do contrato, no caso recusa injustificada de assinar/receber o contrato. </w:t>
      </w:r>
    </w:p>
    <w:p w14:paraId="4FBE5CA9" w14:textId="77777777" w:rsidR="00073A48" w:rsidRPr="002F30C7" w:rsidRDefault="00073A48" w:rsidP="00073A48">
      <w:pPr>
        <w:ind w:firstLine="851"/>
        <w:jc w:val="both"/>
        <w:rPr>
          <w:b/>
          <w:sz w:val="24"/>
          <w:szCs w:val="24"/>
        </w:rPr>
      </w:pPr>
    </w:p>
    <w:p w14:paraId="54F5957C" w14:textId="77777777" w:rsidR="00073A48" w:rsidRPr="002F30C7" w:rsidRDefault="00073A48" w:rsidP="00073A48">
      <w:pPr>
        <w:ind w:firstLine="851"/>
        <w:jc w:val="both"/>
        <w:rPr>
          <w:sz w:val="24"/>
          <w:szCs w:val="24"/>
        </w:rPr>
      </w:pPr>
      <w:r w:rsidRPr="002F30C7">
        <w:rPr>
          <w:b/>
          <w:sz w:val="24"/>
          <w:szCs w:val="24"/>
        </w:rPr>
        <w:t>11.4.</w:t>
      </w:r>
      <w:r w:rsidRPr="002F30C7">
        <w:rPr>
          <w:sz w:val="24"/>
          <w:szCs w:val="24"/>
        </w:rPr>
        <w:t xml:space="preserve"> As multas são independentes entre si; a aplicação de uma, não exclui a aplicação de outras, bem como das demais penalidades previstas em lei. </w:t>
      </w:r>
    </w:p>
    <w:p w14:paraId="6C74AAEF" w14:textId="77777777" w:rsidR="00073A48" w:rsidRPr="002F30C7" w:rsidRDefault="00073A48" w:rsidP="00073A48">
      <w:pPr>
        <w:ind w:firstLine="851"/>
        <w:jc w:val="both"/>
        <w:rPr>
          <w:b/>
          <w:sz w:val="24"/>
          <w:szCs w:val="24"/>
        </w:rPr>
      </w:pPr>
    </w:p>
    <w:p w14:paraId="52CE7A73" w14:textId="77777777" w:rsidR="00073A48" w:rsidRPr="002F30C7" w:rsidRDefault="00073A48" w:rsidP="00073A48">
      <w:pPr>
        <w:ind w:firstLine="851"/>
        <w:jc w:val="both"/>
        <w:rPr>
          <w:sz w:val="24"/>
          <w:szCs w:val="24"/>
        </w:rPr>
      </w:pPr>
      <w:r w:rsidRPr="002F30C7">
        <w:rPr>
          <w:b/>
          <w:sz w:val="24"/>
          <w:szCs w:val="24"/>
        </w:rPr>
        <w:t>11.5.</w:t>
      </w:r>
      <w:r w:rsidRPr="002F30C7">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63C6FB5" w14:textId="77777777" w:rsidR="00073A48" w:rsidRPr="002F30C7" w:rsidRDefault="00073A48" w:rsidP="00073A48">
      <w:pPr>
        <w:ind w:firstLine="851"/>
        <w:jc w:val="both"/>
        <w:rPr>
          <w:b/>
          <w:sz w:val="24"/>
          <w:szCs w:val="24"/>
        </w:rPr>
      </w:pPr>
    </w:p>
    <w:p w14:paraId="67965C1A" w14:textId="77777777" w:rsidR="00073A48" w:rsidRPr="002F30C7" w:rsidRDefault="00073A48" w:rsidP="00073A48">
      <w:pPr>
        <w:ind w:firstLine="851"/>
        <w:jc w:val="both"/>
        <w:rPr>
          <w:sz w:val="24"/>
          <w:szCs w:val="24"/>
        </w:rPr>
      </w:pPr>
      <w:r w:rsidRPr="002F30C7">
        <w:rPr>
          <w:b/>
          <w:sz w:val="24"/>
          <w:szCs w:val="24"/>
        </w:rPr>
        <w:t>11.6.</w:t>
      </w:r>
      <w:r w:rsidRPr="002F30C7">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E583A20" w14:textId="77777777" w:rsidR="00073A48" w:rsidRPr="002F30C7" w:rsidRDefault="00073A48" w:rsidP="00073A48">
      <w:pPr>
        <w:ind w:firstLine="851"/>
        <w:jc w:val="both"/>
        <w:rPr>
          <w:b/>
          <w:sz w:val="24"/>
          <w:szCs w:val="24"/>
        </w:rPr>
      </w:pPr>
    </w:p>
    <w:p w14:paraId="69BA8795" w14:textId="77777777" w:rsidR="00073A48" w:rsidRPr="002F30C7" w:rsidRDefault="00073A48" w:rsidP="00073A48">
      <w:pPr>
        <w:ind w:firstLine="851"/>
        <w:jc w:val="both"/>
        <w:rPr>
          <w:sz w:val="24"/>
          <w:szCs w:val="24"/>
        </w:rPr>
      </w:pPr>
      <w:r w:rsidRPr="002F30C7">
        <w:rPr>
          <w:b/>
          <w:sz w:val="24"/>
          <w:szCs w:val="24"/>
        </w:rPr>
        <w:t>11.7.</w:t>
      </w:r>
      <w:r w:rsidRPr="002F30C7">
        <w:rPr>
          <w:sz w:val="24"/>
          <w:szCs w:val="24"/>
        </w:rPr>
        <w:t xml:space="preserve"> Nenhuma sanção será aplicada sem o devido processo administrativo, que prevê defesa prévia do interessado e recurso nos prazos definidos em lei, sendo-lhe facultado vista ao processo. </w:t>
      </w:r>
    </w:p>
    <w:p w14:paraId="33F0548B" w14:textId="77777777" w:rsidR="00073A48" w:rsidRPr="002F30C7" w:rsidRDefault="00073A48" w:rsidP="00073A48">
      <w:pPr>
        <w:ind w:firstLine="851"/>
        <w:jc w:val="both"/>
        <w:rPr>
          <w:sz w:val="24"/>
          <w:szCs w:val="24"/>
        </w:rPr>
      </w:pPr>
    </w:p>
    <w:p w14:paraId="25E8242D" w14:textId="77777777" w:rsidR="00073A48" w:rsidRPr="002F30C7" w:rsidRDefault="00073A48" w:rsidP="00073A48">
      <w:pPr>
        <w:ind w:firstLine="851"/>
        <w:jc w:val="both"/>
        <w:rPr>
          <w:sz w:val="24"/>
          <w:szCs w:val="24"/>
        </w:rPr>
      </w:pPr>
      <w:r w:rsidRPr="002F30C7">
        <w:rPr>
          <w:b/>
          <w:sz w:val="24"/>
          <w:szCs w:val="24"/>
        </w:rPr>
        <w:t>11.8.</w:t>
      </w:r>
      <w:r w:rsidRPr="002F30C7">
        <w:rPr>
          <w:sz w:val="24"/>
          <w:szCs w:val="24"/>
        </w:rPr>
        <w:t xml:space="preserve"> Pelo descumprimento de quaisquer cláusulas ou condições do contrato, as multas e penalidade serão elevadas em dobro, em caso de reincidência. </w:t>
      </w:r>
    </w:p>
    <w:p w14:paraId="55C0975B" w14:textId="77777777" w:rsidR="00073A48" w:rsidRPr="002F30C7" w:rsidRDefault="00073A48" w:rsidP="00073A48">
      <w:pPr>
        <w:ind w:firstLine="851"/>
        <w:jc w:val="both"/>
        <w:rPr>
          <w:sz w:val="24"/>
          <w:szCs w:val="24"/>
        </w:rPr>
      </w:pPr>
    </w:p>
    <w:p w14:paraId="587B6310" w14:textId="77777777" w:rsidR="00073A48" w:rsidRPr="002F30C7" w:rsidRDefault="00073A48" w:rsidP="00073A48">
      <w:pPr>
        <w:ind w:firstLine="851"/>
        <w:jc w:val="both"/>
        <w:rPr>
          <w:sz w:val="24"/>
          <w:szCs w:val="24"/>
        </w:rPr>
      </w:pPr>
      <w:r w:rsidRPr="002F30C7">
        <w:rPr>
          <w:b/>
          <w:sz w:val="24"/>
          <w:szCs w:val="24"/>
        </w:rPr>
        <w:t>11.9.</w:t>
      </w:r>
      <w:r w:rsidRPr="002F30C7">
        <w:rPr>
          <w:sz w:val="24"/>
          <w:szCs w:val="24"/>
        </w:rPr>
        <w:t xml:space="preserve"> A aplicação das sanções previstas neste edital não exclui, em hipótese alguma, a obrigação de reparação integral dos danos causados.</w:t>
      </w:r>
    </w:p>
    <w:p w14:paraId="109430F6" w14:textId="77777777" w:rsidR="00073A48" w:rsidRPr="002F30C7" w:rsidRDefault="00073A48" w:rsidP="00073A48">
      <w:pPr>
        <w:ind w:firstLine="851"/>
        <w:jc w:val="both"/>
        <w:rPr>
          <w:sz w:val="24"/>
          <w:szCs w:val="24"/>
        </w:rPr>
      </w:pPr>
    </w:p>
    <w:tbl>
      <w:tblPr>
        <w:tblW w:w="5000" w:type="pct"/>
        <w:tblLook w:val="0000" w:firstRow="0" w:lastRow="0" w:firstColumn="0" w:lastColumn="0" w:noHBand="0" w:noVBand="0"/>
      </w:tblPr>
      <w:tblGrid>
        <w:gridCol w:w="9912"/>
      </w:tblGrid>
      <w:tr w:rsidR="00073A48" w:rsidRPr="002F30C7" w14:paraId="133E514F" w14:textId="77777777" w:rsidTr="00BE329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027002C" w14:textId="77777777" w:rsidR="00073A48" w:rsidRPr="002F30C7" w:rsidRDefault="00073A48" w:rsidP="00BE3294">
            <w:pPr>
              <w:ind w:firstLine="851"/>
              <w:jc w:val="both"/>
              <w:rPr>
                <w:sz w:val="24"/>
                <w:szCs w:val="24"/>
              </w:rPr>
            </w:pPr>
            <w:r w:rsidRPr="002F30C7">
              <w:rPr>
                <w:b/>
                <w:sz w:val="24"/>
                <w:szCs w:val="24"/>
              </w:rPr>
              <w:t>CLÁUSULA 12. - DAS MEDIDAS ANTICORRUPÇÃO</w:t>
            </w:r>
          </w:p>
        </w:tc>
      </w:tr>
    </w:tbl>
    <w:p w14:paraId="58C1F573" w14:textId="77777777" w:rsidR="00073A48" w:rsidRPr="002F30C7" w:rsidRDefault="00073A48" w:rsidP="00073A48">
      <w:pPr>
        <w:rPr>
          <w:b/>
          <w:sz w:val="24"/>
          <w:szCs w:val="24"/>
        </w:rPr>
      </w:pPr>
    </w:p>
    <w:p w14:paraId="23F22DFF" w14:textId="77777777" w:rsidR="00073A48" w:rsidRPr="002F30C7" w:rsidRDefault="00073A48" w:rsidP="00073A48">
      <w:pPr>
        <w:ind w:firstLine="850"/>
        <w:jc w:val="both"/>
        <w:rPr>
          <w:sz w:val="24"/>
          <w:szCs w:val="24"/>
        </w:rPr>
      </w:pPr>
      <w:r w:rsidRPr="002F30C7">
        <w:rPr>
          <w:b/>
          <w:sz w:val="24"/>
          <w:szCs w:val="24"/>
          <w:shd w:val="clear" w:color="auto" w:fill="FFFFFF"/>
        </w:rPr>
        <w:t>12.1.</w:t>
      </w:r>
      <w:r w:rsidRPr="002F30C7">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CDB54B9" w14:textId="77777777" w:rsidR="00073A48" w:rsidRPr="002F30C7" w:rsidRDefault="00073A48" w:rsidP="00073A48">
      <w:pPr>
        <w:jc w:val="both"/>
        <w:rPr>
          <w:sz w:val="24"/>
          <w:szCs w:val="24"/>
        </w:rPr>
      </w:pPr>
    </w:p>
    <w:tbl>
      <w:tblPr>
        <w:tblW w:w="5000" w:type="pct"/>
        <w:tblLook w:val="0000" w:firstRow="0" w:lastRow="0" w:firstColumn="0" w:lastColumn="0" w:noHBand="0" w:noVBand="0"/>
      </w:tblPr>
      <w:tblGrid>
        <w:gridCol w:w="9912"/>
      </w:tblGrid>
      <w:tr w:rsidR="00073A48" w:rsidRPr="002F30C7" w14:paraId="3CCEDBF3" w14:textId="77777777" w:rsidTr="00BE329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54E02D1" w14:textId="77777777" w:rsidR="00073A48" w:rsidRPr="002F30C7" w:rsidRDefault="00073A48" w:rsidP="00BE3294">
            <w:pPr>
              <w:ind w:firstLine="851"/>
              <w:jc w:val="both"/>
              <w:rPr>
                <w:sz w:val="24"/>
                <w:szCs w:val="24"/>
              </w:rPr>
            </w:pPr>
            <w:r w:rsidRPr="002F30C7">
              <w:rPr>
                <w:b/>
                <w:sz w:val="24"/>
                <w:szCs w:val="24"/>
              </w:rPr>
              <w:lastRenderedPageBreak/>
              <w:t>CLÁUSULA 13. - DAS DISPOSIÇÕES FINAIS</w:t>
            </w:r>
          </w:p>
        </w:tc>
      </w:tr>
    </w:tbl>
    <w:p w14:paraId="66D8D2D1" w14:textId="77777777" w:rsidR="00073A48" w:rsidRPr="002F30C7" w:rsidRDefault="00073A48" w:rsidP="00073A48">
      <w:pPr>
        <w:ind w:firstLine="851"/>
        <w:jc w:val="both"/>
        <w:rPr>
          <w:b/>
          <w:sz w:val="24"/>
          <w:szCs w:val="24"/>
        </w:rPr>
      </w:pPr>
    </w:p>
    <w:p w14:paraId="271C7817" w14:textId="77777777" w:rsidR="00073A48" w:rsidRPr="002F30C7" w:rsidRDefault="00073A48" w:rsidP="00073A48">
      <w:pPr>
        <w:ind w:firstLine="851"/>
        <w:jc w:val="both"/>
        <w:rPr>
          <w:sz w:val="24"/>
          <w:szCs w:val="24"/>
        </w:rPr>
      </w:pPr>
      <w:r w:rsidRPr="002F30C7">
        <w:rPr>
          <w:b/>
          <w:sz w:val="24"/>
          <w:szCs w:val="24"/>
        </w:rPr>
        <w:t>13.1.</w:t>
      </w:r>
      <w:r w:rsidRPr="002F30C7">
        <w:rPr>
          <w:sz w:val="24"/>
          <w:szCs w:val="24"/>
        </w:rPr>
        <w:t xml:space="preserve"> A </w:t>
      </w:r>
      <w:r w:rsidRPr="002F30C7">
        <w:rPr>
          <w:b/>
          <w:sz w:val="24"/>
          <w:szCs w:val="24"/>
        </w:rPr>
        <w:t>CONTRATADA</w:t>
      </w:r>
      <w:r w:rsidRPr="002F30C7">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A37CDDF" w14:textId="77777777" w:rsidR="00073A48" w:rsidRPr="002F30C7" w:rsidRDefault="00073A48" w:rsidP="00073A48">
      <w:pPr>
        <w:ind w:firstLine="851"/>
        <w:jc w:val="both"/>
        <w:rPr>
          <w:sz w:val="24"/>
          <w:szCs w:val="24"/>
        </w:rPr>
      </w:pPr>
    </w:p>
    <w:p w14:paraId="19E18A61" w14:textId="77777777" w:rsidR="00073A48" w:rsidRPr="002F30C7" w:rsidRDefault="00073A48" w:rsidP="00073A48">
      <w:pPr>
        <w:keepLines/>
        <w:ind w:firstLine="851"/>
        <w:jc w:val="both"/>
        <w:rPr>
          <w:sz w:val="24"/>
          <w:szCs w:val="24"/>
        </w:rPr>
      </w:pPr>
      <w:r w:rsidRPr="002F30C7">
        <w:rPr>
          <w:b/>
          <w:sz w:val="24"/>
          <w:szCs w:val="24"/>
        </w:rPr>
        <w:t>13.2.</w:t>
      </w:r>
      <w:r w:rsidRPr="002F30C7">
        <w:rPr>
          <w:sz w:val="24"/>
          <w:szCs w:val="24"/>
        </w:rPr>
        <w:t xml:space="preserve"> O pessoal da </w:t>
      </w:r>
      <w:r w:rsidRPr="002F30C7">
        <w:rPr>
          <w:b/>
          <w:sz w:val="24"/>
          <w:szCs w:val="24"/>
        </w:rPr>
        <w:t>CONTRATADA</w:t>
      </w:r>
      <w:r w:rsidRPr="002F30C7">
        <w:rPr>
          <w:sz w:val="24"/>
          <w:szCs w:val="24"/>
        </w:rPr>
        <w:t xml:space="preserve"> por ela designado para trabalhar na execução do contrato, não terão qualquer vínculo empregatício com a </w:t>
      </w:r>
      <w:r w:rsidRPr="002F30C7">
        <w:rPr>
          <w:b/>
          <w:sz w:val="24"/>
          <w:szCs w:val="24"/>
        </w:rPr>
        <w:t>CONTRATANTE</w:t>
      </w:r>
      <w:r w:rsidRPr="002F30C7">
        <w:rPr>
          <w:sz w:val="24"/>
          <w:szCs w:val="24"/>
        </w:rPr>
        <w:t>.</w:t>
      </w:r>
    </w:p>
    <w:p w14:paraId="7C865EB6" w14:textId="77777777" w:rsidR="00073A48" w:rsidRPr="002F30C7" w:rsidRDefault="00073A48" w:rsidP="00073A48">
      <w:pPr>
        <w:keepLines/>
        <w:ind w:firstLine="851"/>
        <w:jc w:val="both"/>
        <w:rPr>
          <w:b/>
          <w:sz w:val="24"/>
          <w:szCs w:val="24"/>
        </w:rPr>
      </w:pPr>
    </w:p>
    <w:p w14:paraId="49EC6427" w14:textId="77777777" w:rsidR="00073A48" w:rsidRPr="002F30C7" w:rsidRDefault="00073A48" w:rsidP="00073A48">
      <w:pPr>
        <w:keepLines/>
        <w:ind w:firstLine="851"/>
        <w:jc w:val="both"/>
        <w:rPr>
          <w:sz w:val="24"/>
          <w:szCs w:val="24"/>
        </w:rPr>
      </w:pPr>
      <w:r w:rsidRPr="002F30C7">
        <w:rPr>
          <w:b/>
          <w:sz w:val="24"/>
          <w:szCs w:val="24"/>
        </w:rPr>
        <w:t>13.3.</w:t>
      </w:r>
      <w:r w:rsidRPr="002F30C7">
        <w:rPr>
          <w:sz w:val="24"/>
          <w:szCs w:val="24"/>
        </w:rPr>
        <w:t xml:space="preserve"> A </w:t>
      </w:r>
      <w:r w:rsidRPr="002F30C7">
        <w:rPr>
          <w:b/>
          <w:sz w:val="24"/>
          <w:szCs w:val="24"/>
        </w:rPr>
        <w:t>CONTRATADA</w:t>
      </w:r>
      <w:r w:rsidRPr="002F30C7">
        <w:rPr>
          <w:sz w:val="24"/>
          <w:szCs w:val="24"/>
        </w:rPr>
        <w:t xml:space="preserve"> é responsável pelos encargos trabalhistas, previdenciários, fiscais e comerciais resultantes da execução do contrato.</w:t>
      </w:r>
    </w:p>
    <w:p w14:paraId="0CCB05B6" w14:textId="77777777" w:rsidR="00073A48" w:rsidRPr="002F30C7" w:rsidRDefault="00073A48" w:rsidP="00073A48">
      <w:pPr>
        <w:keepLines/>
        <w:ind w:firstLine="851"/>
        <w:jc w:val="both"/>
        <w:rPr>
          <w:sz w:val="24"/>
          <w:szCs w:val="24"/>
        </w:rPr>
      </w:pPr>
    </w:p>
    <w:p w14:paraId="63A6CCEA" w14:textId="77777777" w:rsidR="00073A48" w:rsidRPr="002F30C7" w:rsidRDefault="00073A48" w:rsidP="00073A48">
      <w:pPr>
        <w:keepLines/>
        <w:ind w:firstLine="851"/>
        <w:jc w:val="both"/>
        <w:rPr>
          <w:sz w:val="24"/>
          <w:szCs w:val="24"/>
        </w:rPr>
      </w:pPr>
      <w:r w:rsidRPr="002F30C7">
        <w:rPr>
          <w:b/>
          <w:sz w:val="24"/>
          <w:szCs w:val="24"/>
        </w:rPr>
        <w:t>13.4.</w:t>
      </w:r>
      <w:r w:rsidRPr="002F30C7">
        <w:rPr>
          <w:sz w:val="24"/>
          <w:szCs w:val="24"/>
        </w:rPr>
        <w:t xml:space="preserve"> Correrão por conta da </w:t>
      </w:r>
      <w:r w:rsidRPr="002F30C7">
        <w:rPr>
          <w:b/>
          <w:sz w:val="24"/>
          <w:szCs w:val="24"/>
        </w:rPr>
        <w:t>CONTRATADA</w:t>
      </w:r>
      <w:r w:rsidRPr="002F30C7">
        <w:rPr>
          <w:sz w:val="24"/>
          <w:szCs w:val="24"/>
        </w:rPr>
        <w:t xml:space="preserve"> todos os tributos e/ou preços públicos que sejam porventura devidos, em decorrência da execução do contrato.</w:t>
      </w:r>
    </w:p>
    <w:p w14:paraId="111016E2" w14:textId="77777777" w:rsidR="00073A48" w:rsidRPr="002F30C7" w:rsidRDefault="00073A48" w:rsidP="00073A48">
      <w:pPr>
        <w:keepLines/>
        <w:ind w:firstLine="851"/>
        <w:jc w:val="both"/>
        <w:rPr>
          <w:sz w:val="24"/>
          <w:szCs w:val="24"/>
        </w:rPr>
      </w:pPr>
    </w:p>
    <w:p w14:paraId="314AA8D4" w14:textId="77777777" w:rsidR="00073A48" w:rsidRPr="002F30C7" w:rsidRDefault="00073A48" w:rsidP="00073A48">
      <w:pPr>
        <w:keepLines/>
        <w:ind w:firstLine="851"/>
        <w:jc w:val="both"/>
        <w:rPr>
          <w:sz w:val="24"/>
          <w:szCs w:val="24"/>
        </w:rPr>
      </w:pPr>
      <w:r w:rsidRPr="002F30C7">
        <w:rPr>
          <w:b/>
          <w:sz w:val="24"/>
          <w:szCs w:val="24"/>
        </w:rPr>
        <w:t>13.5.</w:t>
      </w:r>
      <w:r w:rsidRPr="002F30C7">
        <w:rPr>
          <w:sz w:val="24"/>
          <w:szCs w:val="24"/>
        </w:rPr>
        <w:t xml:space="preserve"> A </w:t>
      </w:r>
      <w:r w:rsidRPr="002F30C7">
        <w:rPr>
          <w:b/>
          <w:sz w:val="24"/>
          <w:szCs w:val="24"/>
        </w:rPr>
        <w:t xml:space="preserve">CONTRATADA </w:t>
      </w:r>
      <w:r w:rsidRPr="002F30C7">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2F30C7">
        <w:rPr>
          <w:b/>
          <w:sz w:val="24"/>
          <w:szCs w:val="24"/>
        </w:rPr>
        <w:t>CONTRATANTE</w:t>
      </w:r>
      <w:r w:rsidRPr="002F30C7">
        <w:rPr>
          <w:sz w:val="24"/>
          <w:szCs w:val="24"/>
        </w:rPr>
        <w:t>.</w:t>
      </w:r>
    </w:p>
    <w:p w14:paraId="183BA6DB" w14:textId="77777777" w:rsidR="00073A48" w:rsidRPr="002F30C7" w:rsidRDefault="00073A48" w:rsidP="00073A48">
      <w:pPr>
        <w:keepLines/>
        <w:jc w:val="both"/>
        <w:rPr>
          <w:b/>
          <w:sz w:val="24"/>
          <w:szCs w:val="24"/>
        </w:rPr>
      </w:pPr>
    </w:p>
    <w:p w14:paraId="437CF13B" w14:textId="77777777" w:rsidR="00073A48" w:rsidRPr="002F30C7" w:rsidRDefault="00073A48" w:rsidP="00073A48">
      <w:pPr>
        <w:ind w:firstLine="851"/>
        <w:jc w:val="both"/>
        <w:rPr>
          <w:sz w:val="24"/>
          <w:szCs w:val="24"/>
        </w:rPr>
      </w:pPr>
      <w:r w:rsidRPr="002F30C7">
        <w:rPr>
          <w:b/>
          <w:sz w:val="24"/>
          <w:szCs w:val="24"/>
        </w:rPr>
        <w:t xml:space="preserve">13.6. </w:t>
      </w:r>
      <w:r w:rsidRPr="002F30C7">
        <w:rPr>
          <w:sz w:val="24"/>
          <w:szCs w:val="24"/>
        </w:rPr>
        <w:t>É vedada a subcontratação.</w:t>
      </w:r>
    </w:p>
    <w:p w14:paraId="2B3F3DD3" w14:textId="77777777" w:rsidR="00073A48" w:rsidRPr="002F30C7" w:rsidRDefault="00073A48" w:rsidP="00073A48">
      <w:pPr>
        <w:ind w:firstLine="851"/>
        <w:jc w:val="both"/>
        <w:rPr>
          <w:b/>
          <w:sz w:val="24"/>
          <w:szCs w:val="24"/>
        </w:rPr>
      </w:pPr>
    </w:p>
    <w:p w14:paraId="343395E1" w14:textId="77777777" w:rsidR="00073A48" w:rsidRPr="002F30C7" w:rsidRDefault="00073A48" w:rsidP="00073A48">
      <w:pPr>
        <w:ind w:firstLine="851"/>
        <w:jc w:val="both"/>
        <w:rPr>
          <w:sz w:val="24"/>
          <w:szCs w:val="24"/>
        </w:rPr>
      </w:pPr>
      <w:r w:rsidRPr="002F30C7">
        <w:rPr>
          <w:b/>
          <w:sz w:val="24"/>
          <w:szCs w:val="24"/>
        </w:rPr>
        <w:t xml:space="preserve">13.7. </w:t>
      </w:r>
      <w:r w:rsidRPr="002F30C7">
        <w:rPr>
          <w:sz w:val="24"/>
          <w:szCs w:val="24"/>
        </w:rPr>
        <w:t xml:space="preserve">A </w:t>
      </w:r>
      <w:r w:rsidRPr="002F30C7">
        <w:rPr>
          <w:b/>
          <w:sz w:val="24"/>
          <w:szCs w:val="24"/>
        </w:rPr>
        <w:t xml:space="preserve">CONTRATADA </w:t>
      </w:r>
      <w:r w:rsidRPr="002F30C7">
        <w:rPr>
          <w:sz w:val="24"/>
          <w:szCs w:val="24"/>
        </w:rPr>
        <w:t xml:space="preserve">assume inteira responsabilidade pela perfeita </w:t>
      </w:r>
      <w:r>
        <w:rPr>
          <w:sz w:val="24"/>
          <w:szCs w:val="24"/>
        </w:rPr>
        <w:t>dos materiais contratados</w:t>
      </w:r>
      <w:r w:rsidRPr="002F30C7">
        <w:rPr>
          <w:sz w:val="24"/>
          <w:szCs w:val="24"/>
        </w:rPr>
        <w:t>.</w:t>
      </w:r>
    </w:p>
    <w:p w14:paraId="3A09A47E" w14:textId="77777777" w:rsidR="00073A48" w:rsidRPr="002F30C7" w:rsidRDefault="00073A48" w:rsidP="00073A48">
      <w:pPr>
        <w:keepLines/>
        <w:jc w:val="both"/>
        <w:rPr>
          <w:b/>
          <w:sz w:val="24"/>
          <w:szCs w:val="24"/>
        </w:rPr>
      </w:pPr>
    </w:p>
    <w:p w14:paraId="1EF841C1" w14:textId="77777777" w:rsidR="00073A48" w:rsidRPr="002F30C7" w:rsidRDefault="00073A48" w:rsidP="00073A48">
      <w:pPr>
        <w:keepLines/>
        <w:ind w:firstLine="851"/>
        <w:jc w:val="both"/>
        <w:rPr>
          <w:sz w:val="24"/>
          <w:szCs w:val="24"/>
        </w:rPr>
      </w:pPr>
      <w:r w:rsidRPr="002F30C7">
        <w:rPr>
          <w:b/>
          <w:sz w:val="24"/>
          <w:szCs w:val="24"/>
        </w:rPr>
        <w:t>13.8.</w:t>
      </w:r>
      <w:r w:rsidRPr="002F30C7">
        <w:rPr>
          <w:sz w:val="24"/>
          <w:szCs w:val="24"/>
        </w:rPr>
        <w:t xml:space="preserve"> A </w:t>
      </w:r>
      <w:r w:rsidRPr="002F30C7">
        <w:rPr>
          <w:b/>
          <w:sz w:val="24"/>
          <w:szCs w:val="24"/>
        </w:rPr>
        <w:t>CONTRATADA</w:t>
      </w:r>
      <w:r w:rsidRPr="002F30C7">
        <w:rPr>
          <w:sz w:val="24"/>
          <w:szCs w:val="24"/>
        </w:rPr>
        <w:t xml:space="preserve"> se obriga a manter, durante toda a execução do contrato, em compatibilidade com as obrigações por ela assumidas, todas as condições de habilitação e qualificação exigidas na licitação. </w:t>
      </w:r>
    </w:p>
    <w:p w14:paraId="34FF43A2" w14:textId="77777777" w:rsidR="00073A48" w:rsidRPr="002F30C7" w:rsidRDefault="00073A48" w:rsidP="00073A48">
      <w:pPr>
        <w:keepLines/>
        <w:ind w:firstLine="851"/>
        <w:jc w:val="both"/>
        <w:rPr>
          <w:sz w:val="24"/>
          <w:szCs w:val="24"/>
        </w:rPr>
      </w:pPr>
    </w:p>
    <w:p w14:paraId="3FD2725F" w14:textId="77777777" w:rsidR="00073A48" w:rsidRPr="002F30C7" w:rsidRDefault="00073A48" w:rsidP="00073A48">
      <w:pPr>
        <w:ind w:firstLine="851"/>
        <w:jc w:val="both"/>
        <w:rPr>
          <w:sz w:val="24"/>
          <w:szCs w:val="24"/>
        </w:rPr>
      </w:pPr>
      <w:r w:rsidRPr="002F30C7">
        <w:rPr>
          <w:b/>
          <w:sz w:val="24"/>
          <w:szCs w:val="24"/>
        </w:rPr>
        <w:t>13.9.</w:t>
      </w:r>
      <w:r w:rsidRPr="002F30C7">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077A7C29" w14:textId="77777777" w:rsidR="00073A48" w:rsidRPr="002F30C7" w:rsidRDefault="00073A48" w:rsidP="00073A48">
      <w:pPr>
        <w:ind w:firstLine="851"/>
        <w:jc w:val="both"/>
        <w:rPr>
          <w:sz w:val="24"/>
          <w:szCs w:val="24"/>
        </w:rPr>
      </w:pPr>
    </w:p>
    <w:p w14:paraId="00F9D59D" w14:textId="77777777" w:rsidR="00073A48" w:rsidRPr="002F30C7" w:rsidRDefault="00073A48" w:rsidP="00073A48">
      <w:pPr>
        <w:ind w:firstLine="851"/>
        <w:jc w:val="both"/>
        <w:rPr>
          <w:sz w:val="24"/>
          <w:szCs w:val="24"/>
        </w:rPr>
      </w:pPr>
      <w:r w:rsidRPr="002F30C7">
        <w:rPr>
          <w:sz w:val="24"/>
          <w:szCs w:val="24"/>
        </w:rPr>
        <w:t>Lido e achado conforme, assinam este instrumento em 02 (duas) vias, de igual teor e forma, as partes e testemunha, sendo 01 (uma) via destinada ao processo e a outra para arquivo.</w:t>
      </w:r>
    </w:p>
    <w:p w14:paraId="0B849BAA" w14:textId="77777777" w:rsidR="00073A48" w:rsidRPr="002F30C7" w:rsidRDefault="00073A48" w:rsidP="00073A48">
      <w:pPr>
        <w:ind w:firstLine="851"/>
        <w:jc w:val="both"/>
        <w:rPr>
          <w:sz w:val="24"/>
          <w:szCs w:val="24"/>
        </w:rPr>
      </w:pPr>
    </w:p>
    <w:p w14:paraId="79548200" w14:textId="77777777" w:rsidR="00073A48" w:rsidRPr="002F30C7" w:rsidRDefault="00073A48" w:rsidP="00073A48">
      <w:pPr>
        <w:ind w:firstLine="851"/>
        <w:jc w:val="both"/>
        <w:rPr>
          <w:sz w:val="24"/>
          <w:szCs w:val="24"/>
        </w:rPr>
      </w:pPr>
      <w:proofErr w:type="gramStart"/>
      <w:r w:rsidRPr="002F30C7">
        <w:rPr>
          <w:sz w:val="24"/>
          <w:szCs w:val="24"/>
        </w:rPr>
        <w:t>Piracicaba, ....</w:t>
      </w:r>
      <w:proofErr w:type="gramEnd"/>
      <w:r w:rsidRPr="002F30C7">
        <w:rPr>
          <w:sz w:val="24"/>
          <w:szCs w:val="24"/>
        </w:rPr>
        <w:t xml:space="preserve">. </w:t>
      </w:r>
      <w:proofErr w:type="gramStart"/>
      <w:r w:rsidRPr="002F30C7">
        <w:rPr>
          <w:sz w:val="24"/>
          <w:szCs w:val="24"/>
        </w:rPr>
        <w:t>de</w:t>
      </w:r>
      <w:proofErr w:type="gramEnd"/>
      <w:r w:rsidRPr="002F30C7">
        <w:rPr>
          <w:sz w:val="24"/>
          <w:szCs w:val="24"/>
        </w:rPr>
        <w:t xml:space="preserve"> ........................... de 2024.</w:t>
      </w:r>
    </w:p>
    <w:p w14:paraId="3A0C3D03" w14:textId="77777777" w:rsidR="00073A48" w:rsidRPr="002F30C7" w:rsidRDefault="00073A48" w:rsidP="00073A48">
      <w:pPr>
        <w:jc w:val="both"/>
        <w:rPr>
          <w:sz w:val="24"/>
          <w:szCs w:val="24"/>
        </w:rPr>
      </w:pPr>
    </w:p>
    <w:tbl>
      <w:tblPr>
        <w:tblW w:w="5000" w:type="pct"/>
        <w:tblLook w:val="0000" w:firstRow="0" w:lastRow="0" w:firstColumn="0" w:lastColumn="0" w:noHBand="0" w:noVBand="0"/>
      </w:tblPr>
      <w:tblGrid>
        <w:gridCol w:w="4796"/>
        <w:gridCol w:w="321"/>
        <w:gridCol w:w="4795"/>
      </w:tblGrid>
      <w:tr w:rsidR="00073A48" w:rsidRPr="002F30C7" w14:paraId="21778224" w14:textId="77777777" w:rsidTr="00BE3294">
        <w:tc>
          <w:tcPr>
            <w:tcW w:w="2419" w:type="pct"/>
            <w:tcBorders>
              <w:top w:val="single" w:sz="4" w:space="0" w:color="000000"/>
              <w:left w:val="single" w:sz="4" w:space="0" w:color="000000"/>
              <w:bottom w:val="single" w:sz="4" w:space="0" w:color="000000"/>
            </w:tcBorders>
            <w:shd w:val="clear" w:color="auto" w:fill="auto"/>
          </w:tcPr>
          <w:p w14:paraId="028D79D4" w14:textId="77777777" w:rsidR="00073A48" w:rsidRPr="002F30C7" w:rsidRDefault="00073A48" w:rsidP="00BE3294">
            <w:pPr>
              <w:snapToGrid w:val="0"/>
              <w:jc w:val="center"/>
              <w:rPr>
                <w:b/>
                <w:sz w:val="24"/>
                <w:szCs w:val="24"/>
              </w:rPr>
            </w:pPr>
          </w:p>
          <w:p w14:paraId="08877669" w14:textId="77777777" w:rsidR="00073A48" w:rsidRPr="002F30C7" w:rsidRDefault="00073A48" w:rsidP="00BE3294">
            <w:pPr>
              <w:jc w:val="center"/>
              <w:rPr>
                <w:b/>
                <w:sz w:val="24"/>
                <w:szCs w:val="24"/>
              </w:rPr>
            </w:pPr>
          </w:p>
          <w:p w14:paraId="4FD65D0F" w14:textId="77777777" w:rsidR="00073A48" w:rsidRPr="002F30C7" w:rsidRDefault="00073A48" w:rsidP="00BE3294">
            <w:pPr>
              <w:jc w:val="center"/>
              <w:rPr>
                <w:b/>
                <w:sz w:val="24"/>
                <w:szCs w:val="24"/>
              </w:rPr>
            </w:pPr>
          </w:p>
          <w:p w14:paraId="6DBCDAC9" w14:textId="77777777" w:rsidR="00073A48" w:rsidRPr="002F30C7" w:rsidRDefault="00073A48" w:rsidP="00BE3294">
            <w:pPr>
              <w:jc w:val="center"/>
              <w:rPr>
                <w:b/>
                <w:sz w:val="24"/>
                <w:szCs w:val="24"/>
              </w:rPr>
            </w:pPr>
          </w:p>
          <w:p w14:paraId="0122337B" w14:textId="77777777" w:rsidR="00073A48" w:rsidRPr="002F30C7" w:rsidRDefault="00073A48" w:rsidP="00BE3294">
            <w:pPr>
              <w:jc w:val="center"/>
              <w:rPr>
                <w:b/>
                <w:sz w:val="24"/>
                <w:szCs w:val="24"/>
              </w:rPr>
            </w:pPr>
          </w:p>
          <w:p w14:paraId="181D9CE0" w14:textId="77777777" w:rsidR="00073A48" w:rsidRPr="002F30C7" w:rsidRDefault="00073A48" w:rsidP="00BE3294">
            <w:pPr>
              <w:rPr>
                <w:b/>
                <w:sz w:val="24"/>
                <w:szCs w:val="24"/>
              </w:rPr>
            </w:pPr>
          </w:p>
          <w:p w14:paraId="4317F0C7" w14:textId="77777777" w:rsidR="00073A48" w:rsidRPr="002F30C7" w:rsidRDefault="00073A48" w:rsidP="00BE3294">
            <w:pPr>
              <w:rPr>
                <w:b/>
                <w:sz w:val="24"/>
                <w:szCs w:val="24"/>
              </w:rPr>
            </w:pPr>
          </w:p>
          <w:p w14:paraId="087CD880" w14:textId="77777777" w:rsidR="00073A48" w:rsidRPr="002F30C7" w:rsidRDefault="00073A48" w:rsidP="00BE3294">
            <w:pPr>
              <w:jc w:val="center"/>
              <w:rPr>
                <w:sz w:val="24"/>
                <w:szCs w:val="24"/>
              </w:rPr>
            </w:pPr>
            <w:proofErr w:type="gramStart"/>
            <w:r>
              <w:rPr>
                <w:b/>
                <w:sz w:val="24"/>
                <w:szCs w:val="24"/>
              </w:rPr>
              <w:t>:::</w:t>
            </w:r>
            <w:proofErr w:type="gramEnd"/>
            <w:r>
              <w:rPr>
                <w:b/>
                <w:sz w:val="24"/>
                <w:szCs w:val="24"/>
              </w:rPr>
              <w:t xml:space="preserve"> AUTORIDADE :::</w:t>
            </w:r>
          </w:p>
          <w:p w14:paraId="388A6C55" w14:textId="77777777" w:rsidR="00073A48" w:rsidRPr="002F30C7" w:rsidRDefault="00073A48" w:rsidP="00BE3294">
            <w:pPr>
              <w:jc w:val="center"/>
              <w:rPr>
                <w:sz w:val="24"/>
                <w:szCs w:val="24"/>
              </w:rPr>
            </w:pPr>
            <w:r>
              <w:rPr>
                <w:b/>
                <w:sz w:val="24"/>
                <w:szCs w:val="24"/>
              </w:rPr>
              <w:t>Prefeito Municipal/Secretário Municipal de Saúde</w:t>
            </w:r>
          </w:p>
        </w:tc>
        <w:tc>
          <w:tcPr>
            <w:tcW w:w="162" w:type="pct"/>
            <w:tcBorders>
              <w:left w:val="single" w:sz="4" w:space="0" w:color="000000"/>
            </w:tcBorders>
            <w:shd w:val="clear" w:color="auto" w:fill="auto"/>
          </w:tcPr>
          <w:p w14:paraId="316ADDCF" w14:textId="77777777" w:rsidR="00073A48" w:rsidRPr="002F30C7" w:rsidRDefault="00073A48" w:rsidP="00BE3294">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BCC1B5F" w14:textId="77777777" w:rsidR="00073A48" w:rsidRPr="002F30C7" w:rsidRDefault="00073A48" w:rsidP="00BE3294">
            <w:pPr>
              <w:snapToGrid w:val="0"/>
              <w:jc w:val="center"/>
              <w:rPr>
                <w:b/>
                <w:sz w:val="24"/>
                <w:szCs w:val="24"/>
              </w:rPr>
            </w:pPr>
          </w:p>
          <w:p w14:paraId="10430F2A" w14:textId="77777777" w:rsidR="00073A48" w:rsidRPr="002F30C7" w:rsidRDefault="00073A48" w:rsidP="00BE3294">
            <w:pPr>
              <w:jc w:val="center"/>
              <w:rPr>
                <w:b/>
                <w:sz w:val="24"/>
                <w:szCs w:val="24"/>
              </w:rPr>
            </w:pPr>
          </w:p>
          <w:p w14:paraId="77A97746" w14:textId="77777777" w:rsidR="00073A48" w:rsidRPr="002F30C7" w:rsidRDefault="00073A48" w:rsidP="00BE3294">
            <w:pPr>
              <w:jc w:val="center"/>
              <w:rPr>
                <w:b/>
                <w:sz w:val="24"/>
                <w:szCs w:val="24"/>
              </w:rPr>
            </w:pPr>
          </w:p>
          <w:p w14:paraId="3B51C166" w14:textId="77777777" w:rsidR="00073A48" w:rsidRPr="002F30C7" w:rsidRDefault="00073A48" w:rsidP="00BE3294">
            <w:pPr>
              <w:jc w:val="center"/>
              <w:rPr>
                <w:b/>
                <w:sz w:val="24"/>
                <w:szCs w:val="24"/>
              </w:rPr>
            </w:pPr>
          </w:p>
          <w:p w14:paraId="4A754164" w14:textId="77777777" w:rsidR="00073A48" w:rsidRPr="002F30C7" w:rsidRDefault="00073A48" w:rsidP="00BE3294">
            <w:pPr>
              <w:jc w:val="center"/>
              <w:rPr>
                <w:b/>
                <w:sz w:val="24"/>
                <w:szCs w:val="24"/>
              </w:rPr>
            </w:pPr>
          </w:p>
          <w:p w14:paraId="0F5A8348" w14:textId="77777777" w:rsidR="00073A48" w:rsidRPr="002F30C7" w:rsidRDefault="00073A48" w:rsidP="00BE3294">
            <w:pPr>
              <w:jc w:val="center"/>
              <w:rPr>
                <w:b/>
                <w:sz w:val="24"/>
                <w:szCs w:val="24"/>
              </w:rPr>
            </w:pPr>
          </w:p>
          <w:p w14:paraId="1E6B0E7E" w14:textId="77777777" w:rsidR="00073A48" w:rsidRPr="002F30C7" w:rsidRDefault="00073A48" w:rsidP="00BE3294">
            <w:pPr>
              <w:rPr>
                <w:b/>
                <w:sz w:val="24"/>
                <w:szCs w:val="24"/>
              </w:rPr>
            </w:pPr>
          </w:p>
          <w:p w14:paraId="0C17A722" w14:textId="77777777" w:rsidR="00073A48" w:rsidRPr="002F30C7" w:rsidRDefault="00073A48" w:rsidP="00BE3294">
            <w:pPr>
              <w:jc w:val="center"/>
              <w:rPr>
                <w:sz w:val="24"/>
                <w:szCs w:val="24"/>
              </w:rPr>
            </w:pPr>
            <w:proofErr w:type="gramStart"/>
            <w:r w:rsidRPr="002F30C7">
              <w:rPr>
                <w:b/>
                <w:sz w:val="24"/>
                <w:szCs w:val="24"/>
              </w:rPr>
              <w:t>:::</w:t>
            </w:r>
            <w:proofErr w:type="gramEnd"/>
            <w:r w:rsidRPr="002F30C7">
              <w:rPr>
                <w:b/>
                <w:sz w:val="24"/>
                <w:szCs w:val="24"/>
              </w:rPr>
              <w:t xml:space="preserve"> EMPRESA CONTRATADA :::</w:t>
            </w:r>
          </w:p>
          <w:p w14:paraId="02736F0A" w14:textId="77777777" w:rsidR="00073A48" w:rsidRPr="002F30C7" w:rsidRDefault="00073A48" w:rsidP="00BE3294">
            <w:pPr>
              <w:jc w:val="center"/>
              <w:rPr>
                <w:sz w:val="24"/>
                <w:szCs w:val="24"/>
              </w:rPr>
            </w:pPr>
            <w:r w:rsidRPr="002F30C7">
              <w:rPr>
                <w:b/>
                <w:sz w:val="24"/>
                <w:szCs w:val="24"/>
              </w:rPr>
              <w:t xml:space="preserve">Representante Legal </w:t>
            </w:r>
          </w:p>
        </w:tc>
      </w:tr>
    </w:tbl>
    <w:p w14:paraId="00C858B4" w14:textId="77777777" w:rsidR="00073A48" w:rsidRPr="002F30C7" w:rsidRDefault="00073A48" w:rsidP="00073A48">
      <w:pPr>
        <w:rPr>
          <w:b/>
          <w:sz w:val="24"/>
          <w:szCs w:val="24"/>
        </w:rPr>
      </w:pPr>
    </w:p>
    <w:p w14:paraId="20FFAFA9" w14:textId="77777777" w:rsidR="00073A48" w:rsidRPr="002F30C7" w:rsidRDefault="00073A48" w:rsidP="00073A48">
      <w:pPr>
        <w:jc w:val="both"/>
        <w:rPr>
          <w:sz w:val="24"/>
          <w:szCs w:val="24"/>
        </w:rPr>
      </w:pPr>
      <w:r w:rsidRPr="002F30C7">
        <w:rPr>
          <w:b/>
          <w:sz w:val="24"/>
          <w:szCs w:val="24"/>
          <w:u w:val="single"/>
        </w:rPr>
        <w:t>TESTEMUNHAS:</w:t>
      </w:r>
    </w:p>
    <w:p w14:paraId="0C0297B4" w14:textId="77777777" w:rsidR="00073A48" w:rsidRPr="002F30C7" w:rsidRDefault="00073A48" w:rsidP="00073A48">
      <w:pPr>
        <w:jc w:val="both"/>
        <w:rPr>
          <w:b/>
          <w:sz w:val="24"/>
          <w:szCs w:val="24"/>
          <w:u w:val="single"/>
        </w:rPr>
      </w:pPr>
    </w:p>
    <w:tbl>
      <w:tblPr>
        <w:tblW w:w="5000" w:type="pct"/>
        <w:tblLook w:val="0000" w:firstRow="0" w:lastRow="0" w:firstColumn="0" w:lastColumn="0" w:noHBand="0" w:noVBand="0"/>
      </w:tblPr>
      <w:tblGrid>
        <w:gridCol w:w="4796"/>
        <w:gridCol w:w="320"/>
        <w:gridCol w:w="4796"/>
      </w:tblGrid>
      <w:tr w:rsidR="00073A48" w:rsidRPr="002F30C7" w14:paraId="3FCBDEC2" w14:textId="77777777" w:rsidTr="00BE3294">
        <w:trPr>
          <w:trHeight w:val="1089"/>
        </w:trPr>
        <w:tc>
          <w:tcPr>
            <w:tcW w:w="2419" w:type="pct"/>
            <w:tcBorders>
              <w:top w:val="single" w:sz="4" w:space="0" w:color="000000"/>
              <w:left w:val="single" w:sz="4" w:space="0" w:color="000000"/>
              <w:bottom w:val="single" w:sz="4" w:space="0" w:color="000000"/>
            </w:tcBorders>
            <w:shd w:val="clear" w:color="auto" w:fill="auto"/>
          </w:tcPr>
          <w:p w14:paraId="5A8280EF" w14:textId="77777777" w:rsidR="00073A48" w:rsidRPr="002F30C7" w:rsidRDefault="00073A48" w:rsidP="00BE3294">
            <w:pPr>
              <w:snapToGrid w:val="0"/>
              <w:rPr>
                <w:b/>
                <w:sz w:val="24"/>
                <w:szCs w:val="24"/>
              </w:rPr>
            </w:pPr>
          </w:p>
          <w:p w14:paraId="5B993D48" w14:textId="77777777" w:rsidR="00073A48" w:rsidRPr="002F30C7" w:rsidRDefault="00073A48" w:rsidP="00BE3294">
            <w:pPr>
              <w:rPr>
                <w:b/>
                <w:sz w:val="24"/>
                <w:szCs w:val="24"/>
              </w:rPr>
            </w:pPr>
          </w:p>
          <w:p w14:paraId="20D0DD42" w14:textId="77777777" w:rsidR="00073A48" w:rsidRPr="002F30C7" w:rsidRDefault="00073A48" w:rsidP="00BE3294">
            <w:pPr>
              <w:rPr>
                <w:sz w:val="24"/>
                <w:szCs w:val="24"/>
              </w:rPr>
            </w:pPr>
            <w:r w:rsidRPr="002F30C7">
              <w:rPr>
                <w:b/>
                <w:sz w:val="24"/>
                <w:szCs w:val="24"/>
              </w:rPr>
              <w:t>_________________________</w:t>
            </w:r>
          </w:p>
          <w:p w14:paraId="07C4E840" w14:textId="77777777" w:rsidR="00073A48" w:rsidRPr="002F30C7" w:rsidRDefault="00073A48" w:rsidP="00BE3294">
            <w:pPr>
              <w:rPr>
                <w:sz w:val="24"/>
                <w:szCs w:val="24"/>
              </w:rPr>
            </w:pPr>
            <w:r w:rsidRPr="002F30C7">
              <w:rPr>
                <w:b/>
                <w:sz w:val="24"/>
                <w:szCs w:val="24"/>
              </w:rPr>
              <w:t>Nome:</w:t>
            </w:r>
          </w:p>
          <w:p w14:paraId="280E865D" w14:textId="77777777" w:rsidR="00073A48" w:rsidRPr="002F30C7" w:rsidRDefault="00073A48" w:rsidP="00BE3294">
            <w:pPr>
              <w:rPr>
                <w:sz w:val="24"/>
                <w:szCs w:val="24"/>
              </w:rPr>
            </w:pPr>
            <w:r w:rsidRPr="002F30C7">
              <w:rPr>
                <w:b/>
                <w:sz w:val="24"/>
                <w:szCs w:val="24"/>
              </w:rPr>
              <w:t>CPF:</w:t>
            </w:r>
          </w:p>
          <w:p w14:paraId="50457095" w14:textId="77777777" w:rsidR="00073A48" w:rsidRPr="002F30C7" w:rsidRDefault="00073A48" w:rsidP="00BE3294">
            <w:pPr>
              <w:rPr>
                <w:b/>
                <w:sz w:val="24"/>
                <w:szCs w:val="24"/>
              </w:rPr>
            </w:pPr>
          </w:p>
        </w:tc>
        <w:tc>
          <w:tcPr>
            <w:tcW w:w="161" w:type="pct"/>
            <w:tcBorders>
              <w:left w:val="single" w:sz="4" w:space="0" w:color="000000"/>
            </w:tcBorders>
            <w:shd w:val="clear" w:color="auto" w:fill="auto"/>
          </w:tcPr>
          <w:p w14:paraId="12FCD2F5" w14:textId="77777777" w:rsidR="00073A48" w:rsidRPr="002F30C7" w:rsidRDefault="00073A48" w:rsidP="00BE3294">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835B7C8" w14:textId="77777777" w:rsidR="00073A48" w:rsidRPr="002F30C7" w:rsidRDefault="00073A48" w:rsidP="00BE3294">
            <w:pPr>
              <w:snapToGrid w:val="0"/>
              <w:rPr>
                <w:b/>
                <w:sz w:val="24"/>
                <w:szCs w:val="24"/>
              </w:rPr>
            </w:pPr>
          </w:p>
          <w:p w14:paraId="0FD81EAB" w14:textId="77777777" w:rsidR="00073A48" w:rsidRPr="002F30C7" w:rsidRDefault="00073A48" w:rsidP="00BE3294">
            <w:pPr>
              <w:rPr>
                <w:b/>
                <w:sz w:val="24"/>
                <w:szCs w:val="24"/>
              </w:rPr>
            </w:pPr>
          </w:p>
          <w:p w14:paraId="711D43A2" w14:textId="77777777" w:rsidR="00073A48" w:rsidRPr="002F30C7" w:rsidRDefault="00073A48" w:rsidP="00BE3294">
            <w:pPr>
              <w:rPr>
                <w:sz w:val="24"/>
                <w:szCs w:val="24"/>
              </w:rPr>
            </w:pPr>
            <w:r w:rsidRPr="002F30C7">
              <w:rPr>
                <w:b/>
                <w:sz w:val="24"/>
                <w:szCs w:val="24"/>
              </w:rPr>
              <w:t>__________________________</w:t>
            </w:r>
          </w:p>
          <w:p w14:paraId="0AB8A2EE" w14:textId="77777777" w:rsidR="00073A48" w:rsidRPr="002F30C7" w:rsidRDefault="00073A48" w:rsidP="00BE3294">
            <w:pPr>
              <w:rPr>
                <w:sz w:val="24"/>
                <w:szCs w:val="24"/>
              </w:rPr>
            </w:pPr>
            <w:r w:rsidRPr="002F30C7">
              <w:rPr>
                <w:b/>
                <w:sz w:val="24"/>
                <w:szCs w:val="24"/>
              </w:rPr>
              <w:t>Nome:</w:t>
            </w:r>
          </w:p>
          <w:p w14:paraId="684F2859" w14:textId="77777777" w:rsidR="00073A48" w:rsidRPr="002F30C7" w:rsidRDefault="00073A48" w:rsidP="00BE3294">
            <w:pPr>
              <w:jc w:val="both"/>
              <w:rPr>
                <w:sz w:val="24"/>
                <w:szCs w:val="24"/>
              </w:rPr>
            </w:pPr>
            <w:r w:rsidRPr="002F30C7">
              <w:rPr>
                <w:b/>
                <w:sz w:val="24"/>
                <w:szCs w:val="24"/>
              </w:rPr>
              <w:t>CPF:</w:t>
            </w:r>
          </w:p>
        </w:tc>
      </w:tr>
    </w:tbl>
    <w:p w14:paraId="400712E8" w14:textId="77777777" w:rsidR="002F46A9" w:rsidRPr="002F46A9" w:rsidRDefault="002F46A9" w:rsidP="002F46A9">
      <w:pPr>
        <w:jc w:val="both"/>
        <w:rPr>
          <w:rFonts w:ascii="Arial" w:hAnsi="Arial" w:cs="Arial"/>
        </w:rPr>
      </w:pPr>
    </w:p>
    <w:p w14:paraId="78D53F96" w14:textId="77777777" w:rsidR="00ED126A" w:rsidRDefault="00ED126A" w:rsidP="002F46A9">
      <w:pPr>
        <w:pStyle w:val="Ttulo2"/>
        <w:tabs>
          <w:tab w:val="clear" w:pos="0"/>
        </w:tabs>
        <w:ind w:left="0" w:firstLine="0"/>
      </w:pPr>
    </w:p>
    <w:sectPr w:rsidR="00ED126A" w:rsidSect="00D25688">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5B8A07" w14:textId="77777777" w:rsidR="008F3F5A" w:rsidRDefault="008F3F5A">
      <w:r>
        <w:separator/>
      </w:r>
    </w:p>
  </w:endnote>
  <w:endnote w:type="continuationSeparator" w:id="0">
    <w:p w14:paraId="21DFC25D" w14:textId="77777777" w:rsidR="008F3F5A" w:rsidRDefault="008F3F5A">
      <w:r>
        <w:continuationSeparator/>
      </w:r>
    </w:p>
  </w:endnote>
  <w:endnote w:type="continuationNotice" w:id="1">
    <w:p w14:paraId="75A22E2D" w14:textId="77777777" w:rsidR="008F3F5A" w:rsidRDefault="008F3F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Times New Roman"/>
    <w:charset w:val="00"/>
    <w:family w:val="moder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8F3F5A" w:rsidRPr="00BF6A10" w:rsidRDefault="008F3F5A"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30002CD7" w:rsidR="008F3F5A" w:rsidRPr="00BF6A10" w:rsidRDefault="008F3F5A" w:rsidP="00183407">
    <w:pPr>
      <w:ind w:left="3346"/>
      <w:rPr>
        <w:rFonts w:ascii="Arial" w:hAnsi="Arial" w:cs="Arial"/>
        <w:sz w:val="16"/>
      </w:rPr>
    </w:pPr>
    <w:r w:rsidRPr="00BF6A10">
      <w:rPr>
        <w:rFonts w:ascii="Arial" w:hAnsi="Arial" w:cs="Arial"/>
        <w:sz w:val="16"/>
      </w:rPr>
      <w:t xml:space="preserve">Pregão Eletrônico nº </w:t>
    </w:r>
    <w:r w:rsidR="00C9359E">
      <w:rPr>
        <w:rFonts w:ascii="Arial" w:hAnsi="Arial" w:cs="Arial"/>
        <w:sz w:val="16"/>
      </w:rPr>
      <w:t>408/2024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C9359E">
      <w:rPr>
        <w:rFonts w:ascii="Arial" w:hAnsi="Arial" w:cs="Arial"/>
        <w:b/>
        <w:noProof/>
        <w:sz w:val="16"/>
      </w:rPr>
      <w:t>8</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C9359E">
      <w:rPr>
        <w:rFonts w:ascii="Arial" w:hAnsi="Arial" w:cs="Arial"/>
        <w:b/>
        <w:noProof/>
        <w:sz w:val="16"/>
      </w:rPr>
      <w:t>28</w:t>
    </w:r>
    <w:r w:rsidRPr="003426BF">
      <w:rPr>
        <w:rFonts w:ascii="Arial" w:hAnsi="Arial" w:cs="Arial"/>
        <w:b/>
        <w:sz w:val="16"/>
      </w:rPr>
      <w:fldChar w:fldCharType="end"/>
    </w:r>
  </w:p>
  <w:p w14:paraId="5FAE6968" w14:textId="77777777" w:rsidR="008F3F5A" w:rsidRPr="00BF6A10" w:rsidRDefault="008F3F5A" w:rsidP="00183407">
    <w:pPr>
      <w:ind w:left="3346"/>
      <w:rPr>
        <w:rFonts w:ascii="Arial" w:hAnsi="Arial" w:cs="Arial"/>
        <w:sz w:val="4"/>
        <w:szCs w:val="4"/>
      </w:rPr>
    </w:pPr>
  </w:p>
  <w:p w14:paraId="410E9765" w14:textId="77777777" w:rsidR="008F3F5A" w:rsidRDefault="008F3F5A"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8F3F5A" w:rsidRDefault="008F3F5A"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8F3F5A" w:rsidRPr="00BF6A10" w:rsidRDefault="008F3F5A" w:rsidP="00183407">
    <w:pPr>
      <w:jc w:val="center"/>
    </w:pPr>
  </w:p>
  <w:p w14:paraId="6CA6F235" w14:textId="77777777" w:rsidR="008F3F5A" w:rsidRDefault="008F3F5A"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03631F" w14:textId="77777777" w:rsidR="008F3F5A" w:rsidRDefault="008F3F5A">
      <w:r>
        <w:separator/>
      </w:r>
    </w:p>
  </w:footnote>
  <w:footnote w:type="continuationSeparator" w:id="0">
    <w:p w14:paraId="51D8453A" w14:textId="77777777" w:rsidR="008F3F5A" w:rsidRDefault="008F3F5A">
      <w:r>
        <w:continuationSeparator/>
      </w:r>
    </w:p>
  </w:footnote>
  <w:footnote w:type="continuationNotice" w:id="1">
    <w:p w14:paraId="0CF90E6C" w14:textId="77777777" w:rsidR="008F3F5A" w:rsidRDefault="008F3F5A"/>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19383D51" w:rsidR="008F3F5A" w:rsidRDefault="00D25688">
    <w:pPr>
      <w:pStyle w:val="Cabealho"/>
    </w:pPr>
    <w:r>
      <w:rPr>
        <w:noProof/>
        <w:lang w:eastAsia="pt-BR"/>
      </w:rPr>
      <w:drawing>
        <wp:inline distT="0" distB="0" distL="0" distR="0" wp14:anchorId="6E95D36A" wp14:editId="04DC8BAA">
          <wp:extent cx="2581275" cy="72390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1275" cy="723900"/>
                  </a:xfrm>
                  <a:prstGeom prst="rect">
                    <a:avLst/>
                  </a:prstGeom>
                  <a:noFill/>
                  <a:ln>
                    <a:noFill/>
                  </a:ln>
                </pic:spPr>
              </pic:pic>
            </a:graphicData>
          </a:graphic>
        </wp:inline>
      </w:drawing>
    </w:r>
  </w:p>
  <w:p w14:paraId="1D9516D5" w14:textId="77777777" w:rsidR="00D25688" w:rsidRDefault="00D25688">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55B67373"/>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56B82139"/>
    <w:multiLevelType w:val="multilevel"/>
    <w:tmpl w:val="BCD26628"/>
    <w:numStyleLink w:val="PrefPira"/>
  </w:abstractNum>
  <w:abstractNum w:abstractNumId="22"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6D6B7EAC"/>
    <w:multiLevelType w:val="multilevel"/>
    <w:tmpl w:val="BCD26628"/>
    <w:numStyleLink w:val="PrefPira"/>
  </w:abstractNum>
  <w:abstractNum w:abstractNumId="27" w15:restartNumberingAfterBreak="0">
    <w:nsid w:val="738B7E55"/>
    <w:multiLevelType w:val="multilevel"/>
    <w:tmpl w:val="BCD26628"/>
    <w:numStyleLink w:val="PrefPira"/>
  </w:abstractNum>
  <w:abstractNum w:abstractNumId="28"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9"/>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29"/>
  </w:num>
  <w:num w:numId="15">
    <w:abstractNumId w:val="26"/>
  </w:num>
  <w:num w:numId="16">
    <w:abstractNumId w:val="13"/>
  </w:num>
  <w:num w:numId="17">
    <w:abstractNumId w:val="15"/>
  </w:num>
  <w:num w:numId="18">
    <w:abstractNumId w:val="23"/>
  </w:num>
  <w:num w:numId="19">
    <w:abstractNumId w:val="18"/>
  </w:num>
  <w:num w:numId="20">
    <w:abstractNumId w:val="29"/>
    <w:lvlOverride w:ilvl="2">
      <w:lvl w:ilvl="2">
        <w:start w:val="1"/>
        <w:numFmt w:val="decimal"/>
        <w:lvlText w:val="%2.%3."/>
        <w:lvlJc w:val="left"/>
        <w:pPr>
          <w:ind w:left="0" w:firstLine="0"/>
        </w:pPr>
        <w:rPr>
          <w:rFonts w:ascii="Arial" w:hAnsi="Arial" w:hint="default"/>
          <w:b/>
          <w:sz w:val="20"/>
        </w:rPr>
      </w:lvl>
    </w:lvlOverride>
  </w:num>
  <w:num w:numId="21">
    <w:abstractNumId w:val="19"/>
  </w:num>
  <w:num w:numId="22">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20"/>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178D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3A48"/>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068"/>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080"/>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20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365"/>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46A9"/>
    <w:rsid w:val="002F5C44"/>
    <w:rsid w:val="002F61D5"/>
    <w:rsid w:val="00300B3C"/>
    <w:rsid w:val="00304285"/>
    <w:rsid w:val="00305146"/>
    <w:rsid w:val="00305B03"/>
    <w:rsid w:val="00306A6E"/>
    <w:rsid w:val="00307956"/>
    <w:rsid w:val="003105F8"/>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9059A"/>
    <w:rsid w:val="0039074C"/>
    <w:rsid w:val="00392BDF"/>
    <w:rsid w:val="0039599C"/>
    <w:rsid w:val="003A0174"/>
    <w:rsid w:val="003A3684"/>
    <w:rsid w:val="003A5FC3"/>
    <w:rsid w:val="003A67D2"/>
    <w:rsid w:val="003B11A8"/>
    <w:rsid w:val="003B11C4"/>
    <w:rsid w:val="003B267F"/>
    <w:rsid w:val="003B26DA"/>
    <w:rsid w:val="003B4D3E"/>
    <w:rsid w:val="003B4E43"/>
    <w:rsid w:val="003B6C98"/>
    <w:rsid w:val="003B6DB0"/>
    <w:rsid w:val="003C0EC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9E"/>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1386"/>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9159B"/>
    <w:rsid w:val="00593EE8"/>
    <w:rsid w:val="005968CB"/>
    <w:rsid w:val="005A06E1"/>
    <w:rsid w:val="005A1741"/>
    <w:rsid w:val="005A203B"/>
    <w:rsid w:val="005A2534"/>
    <w:rsid w:val="005A265D"/>
    <w:rsid w:val="005A305F"/>
    <w:rsid w:val="005A5C39"/>
    <w:rsid w:val="005A639E"/>
    <w:rsid w:val="005A7A18"/>
    <w:rsid w:val="005B14E8"/>
    <w:rsid w:val="005B1E0E"/>
    <w:rsid w:val="005B2203"/>
    <w:rsid w:val="005B3598"/>
    <w:rsid w:val="005B372D"/>
    <w:rsid w:val="005B3FA1"/>
    <w:rsid w:val="005B51BF"/>
    <w:rsid w:val="005B7C3E"/>
    <w:rsid w:val="005C1528"/>
    <w:rsid w:val="005C22C1"/>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285"/>
    <w:rsid w:val="006654F5"/>
    <w:rsid w:val="0067004E"/>
    <w:rsid w:val="00672D4B"/>
    <w:rsid w:val="00673C41"/>
    <w:rsid w:val="00675C31"/>
    <w:rsid w:val="00677552"/>
    <w:rsid w:val="006813FF"/>
    <w:rsid w:val="00681575"/>
    <w:rsid w:val="00682946"/>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144E"/>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5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D6AC8"/>
    <w:rsid w:val="007E4EAD"/>
    <w:rsid w:val="007E52E7"/>
    <w:rsid w:val="007F2579"/>
    <w:rsid w:val="007F2794"/>
    <w:rsid w:val="007F3351"/>
    <w:rsid w:val="007F34A7"/>
    <w:rsid w:val="007F4D95"/>
    <w:rsid w:val="0080345C"/>
    <w:rsid w:val="008046E6"/>
    <w:rsid w:val="008069F1"/>
    <w:rsid w:val="008140F2"/>
    <w:rsid w:val="00814984"/>
    <w:rsid w:val="00814E34"/>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E662E"/>
    <w:rsid w:val="008F13DD"/>
    <w:rsid w:val="008F18EF"/>
    <w:rsid w:val="008F1C7E"/>
    <w:rsid w:val="008F1DA5"/>
    <w:rsid w:val="008F3F5A"/>
    <w:rsid w:val="008F4F5B"/>
    <w:rsid w:val="008F6484"/>
    <w:rsid w:val="009008F4"/>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6B83"/>
    <w:rsid w:val="009972F2"/>
    <w:rsid w:val="00997A88"/>
    <w:rsid w:val="00997F60"/>
    <w:rsid w:val="009A46C8"/>
    <w:rsid w:val="009A6AF4"/>
    <w:rsid w:val="009A72BA"/>
    <w:rsid w:val="009B0F3C"/>
    <w:rsid w:val="009B4555"/>
    <w:rsid w:val="009B6BDF"/>
    <w:rsid w:val="009C09CF"/>
    <w:rsid w:val="009C0A5F"/>
    <w:rsid w:val="009C1E09"/>
    <w:rsid w:val="009C1FDE"/>
    <w:rsid w:val="009C2D9D"/>
    <w:rsid w:val="009C326B"/>
    <w:rsid w:val="009C6EBF"/>
    <w:rsid w:val="009D2E25"/>
    <w:rsid w:val="009D530D"/>
    <w:rsid w:val="009D733A"/>
    <w:rsid w:val="009D7994"/>
    <w:rsid w:val="009E39D0"/>
    <w:rsid w:val="009E4983"/>
    <w:rsid w:val="009E49EE"/>
    <w:rsid w:val="009E4E66"/>
    <w:rsid w:val="009E5AD1"/>
    <w:rsid w:val="009F02AD"/>
    <w:rsid w:val="009F5531"/>
    <w:rsid w:val="009F6B34"/>
    <w:rsid w:val="00A0185E"/>
    <w:rsid w:val="00A02596"/>
    <w:rsid w:val="00A06561"/>
    <w:rsid w:val="00A11984"/>
    <w:rsid w:val="00A14F1F"/>
    <w:rsid w:val="00A1508D"/>
    <w:rsid w:val="00A15262"/>
    <w:rsid w:val="00A179DD"/>
    <w:rsid w:val="00A21CC0"/>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1DA5"/>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2FBF"/>
    <w:rsid w:val="00AC3420"/>
    <w:rsid w:val="00AC56A9"/>
    <w:rsid w:val="00AD144D"/>
    <w:rsid w:val="00AD2D5D"/>
    <w:rsid w:val="00AD6F3B"/>
    <w:rsid w:val="00AD7AC3"/>
    <w:rsid w:val="00AE0153"/>
    <w:rsid w:val="00AE0154"/>
    <w:rsid w:val="00AE15EA"/>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36CC9"/>
    <w:rsid w:val="00B374A3"/>
    <w:rsid w:val="00B37D5B"/>
    <w:rsid w:val="00B408CA"/>
    <w:rsid w:val="00B41DD9"/>
    <w:rsid w:val="00B50BAD"/>
    <w:rsid w:val="00B537BD"/>
    <w:rsid w:val="00B56E7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255AE"/>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359E"/>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05E9B"/>
    <w:rsid w:val="00D100C4"/>
    <w:rsid w:val="00D13F06"/>
    <w:rsid w:val="00D14C13"/>
    <w:rsid w:val="00D150EE"/>
    <w:rsid w:val="00D16723"/>
    <w:rsid w:val="00D20A14"/>
    <w:rsid w:val="00D20AEE"/>
    <w:rsid w:val="00D20DC7"/>
    <w:rsid w:val="00D243F7"/>
    <w:rsid w:val="00D25688"/>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9F0"/>
    <w:rsid w:val="00D83ABC"/>
    <w:rsid w:val="00D86BD3"/>
    <w:rsid w:val="00D9110E"/>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201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497"/>
    <w:rsid w:val="00E37701"/>
    <w:rsid w:val="00E42A88"/>
    <w:rsid w:val="00E43B4E"/>
    <w:rsid w:val="00E44C05"/>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039"/>
    <w:rsid w:val="00E961D0"/>
    <w:rsid w:val="00E97077"/>
    <w:rsid w:val="00EA0351"/>
    <w:rsid w:val="00EA39B8"/>
    <w:rsid w:val="00EA55E5"/>
    <w:rsid w:val="00EA5A53"/>
    <w:rsid w:val="00EA6A5F"/>
    <w:rsid w:val="00EA72EF"/>
    <w:rsid w:val="00EB0F50"/>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7459"/>
    <w:rsid w:val="00F77B77"/>
    <w:rsid w:val="00F77FA7"/>
    <w:rsid w:val="00F80A45"/>
    <w:rsid w:val="00F81251"/>
    <w:rsid w:val="00F85615"/>
    <w:rsid w:val="00F876E7"/>
    <w:rsid w:val="00F965B2"/>
    <w:rsid w:val="00F97848"/>
    <w:rsid w:val="00FA27C9"/>
    <w:rsid w:val="00FA2920"/>
    <w:rsid w:val="00FA2AAE"/>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E7D6FF96-27F3-4B4E-8025-CA17839A7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stLabel48">
    <w:name w:val="ListLabel 48"/>
    <w:rsid w:val="009C32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88308336">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9899135">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80296094">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3694272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infopath/2007/PartnerControls"/>
    <ds:schemaRef ds:uri="http://purl.org/dc/elements/1.1/"/>
    <ds:schemaRef ds:uri="http://www.w3.org/XML/1998/namespace"/>
    <ds:schemaRef ds:uri="http://purl.org/dc/dcmitype/"/>
    <ds:schemaRef ds:uri="http://purl.org/dc/terms/"/>
    <ds:schemaRef ds:uri="http://schemas.microsoft.com/office/2006/documentManagement/types"/>
    <ds:schemaRef ds:uri="71763c0a-43a9-4215-9c1e-ac13867d38db"/>
    <ds:schemaRef ds:uri="http://schemas.openxmlformats.org/package/2006/metadata/core-properties"/>
    <ds:schemaRef ds:uri="60198707-c4ff-4d5d-8bc5-5efdd47f407d"/>
    <ds:schemaRef ds:uri="http://schemas.microsoft.com/office/2006/metadata/propertie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DA4247D6-7085-4025-BEDD-0987021AA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28</Pages>
  <Words>12550</Words>
  <Characters>67773</Characters>
  <Application>Microsoft Office Word</Application>
  <DocSecurity>0</DocSecurity>
  <Lines>564</Lines>
  <Paragraphs>160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80163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Leticia Esposito de Almeida</cp:lastModifiedBy>
  <cp:revision>17</cp:revision>
  <cp:lastPrinted>2022-08-03T17:48:00Z</cp:lastPrinted>
  <dcterms:created xsi:type="dcterms:W3CDTF">2024-06-17T18:46:00Z</dcterms:created>
  <dcterms:modified xsi:type="dcterms:W3CDTF">2024-08-07T13:45:00Z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