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E98D7AA"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001B1DF1">
        <w:rPr>
          <w:b/>
          <w:sz w:val="20"/>
          <w:szCs w:val="20"/>
          <w:lang w:val="pt-BR"/>
        </w:rPr>
        <w:t>nº 412</w:t>
      </w:r>
      <w:r w:rsidRPr="00F526FF">
        <w:rPr>
          <w:b/>
          <w:sz w:val="20"/>
          <w:szCs w:val="20"/>
          <w:lang w:val="pt-BR"/>
        </w:rPr>
        <w:t>/</w:t>
      </w:r>
      <w:r w:rsidR="001B1DF1">
        <w:rPr>
          <w:b/>
          <w:sz w:val="20"/>
          <w:szCs w:val="20"/>
          <w:lang w:val="pt-BR"/>
        </w:rPr>
        <w:t>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22F156DF"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BD41B3">
        <w:rPr>
          <w:b/>
          <w:sz w:val="20"/>
          <w:szCs w:val="20"/>
          <w:lang w:val="pt-BR"/>
        </w:rPr>
        <w:t>63.381/2024</w:t>
      </w:r>
    </w:p>
    <w:p w14:paraId="4DF3BAAE" w14:textId="5E8F1C2C"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003E1737" w:rsidRPr="003E1737">
        <w:rPr>
          <w:b/>
          <w:sz w:val="20"/>
          <w:szCs w:val="20"/>
          <w:lang w:val="pt-BR"/>
        </w:rPr>
        <w:t>29</w:t>
      </w:r>
      <w:r w:rsidRPr="003E1737">
        <w:rPr>
          <w:b/>
          <w:sz w:val="20"/>
          <w:szCs w:val="20"/>
          <w:lang w:val="pt-BR"/>
        </w:rPr>
        <w:t>/</w:t>
      </w:r>
      <w:r w:rsidR="003E1737" w:rsidRPr="003E1737">
        <w:rPr>
          <w:b/>
          <w:sz w:val="20"/>
          <w:szCs w:val="20"/>
          <w:lang w:val="pt-BR"/>
        </w:rPr>
        <w:t>8</w:t>
      </w:r>
      <w:r w:rsidRPr="003E1737">
        <w:rPr>
          <w:b/>
          <w:sz w:val="20"/>
          <w:szCs w:val="20"/>
          <w:lang w:val="pt-BR"/>
        </w:rPr>
        <w:t>/</w:t>
      </w:r>
      <w:r w:rsidR="003E1737" w:rsidRPr="003E1737">
        <w:rPr>
          <w:b/>
          <w:sz w:val="20"/>
          <w:szCs w:val="20"/>
          <w:lang w:val="pt-BR"/>
        </w:rPr>
        <w:t>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3338AE02"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3E1737" w:rsidRPr="003E1737">
        <w:rPr>
          <w:b/>
          <w:sz w:val="20"/>
          <w:szCs w:val="20"/>
          <w:lang w:val="pt-BR"/>
        </w:rPr>
        <w:t>29/8/2024</w:t>
      </w:r>
      <w:r w:rsidR="003E1737" w:rsidRPr="00F526FF">
        <w:rPr>
          <w:b/>
          <w:sz w:val="20"/>
          <w:szCs w:val="20"/>
          <w:lang w:val="pt-BR"/>
        </w:rPr>
        <w:t xml:space="preserve"> </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bookmarkStart w:id="0" w:name="_GoBack"/>
      <w:bookmarkEnd w:id="0"/>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493040FE"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BD41B3" w:rsidRPr="00BD41B3">
        <w:rPr>
          <w:rFonts w:ascii="Arial" w:hAnsi="Arial" w:cs="Arial"/>
          <w:b/>
        </w:rPr>
        <w:t>Aquisição de pastas personalizadas</w:t>
      </w:r>
    </w:p>
    <w:p w14:paraId="4DA8B551" w14:textId="77777777" w:rsidR="00BD41B3" w:rsidRDefault="00906BC5" w:rsidP="00BD41B3">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BD41B3">
        <w:rPr>
          <w:rFonts w:ascii="Arial" w:hAnsi="Arial" w:cs="Arial"/>
        </w:rPr>
        <w:t>Secretaria Municipal de Educação</w:t>
      </w:r>
    </w:p>
    <w:p w14:paraId="2BE1C226" w14:textId="20058C3A" w:rsidR="00DD74AF" w:rsidRPr="00BD41B3" w:rsidRDefault="00906BC5" w:rsidP="00B86A26">
      <w:pPr>
        <w:numPr>
          <w:ilvl w:val="0"/>
          <w:numId w:val="10"/>
        </w:numPr>
        <w:tabs>
          <w:tab w:val="left" w:pos="284"/>
        </w:tabs>
        <w:jc w:val="both"/>
        <w:rPr>
          <w:rFonts w:ascii="Arial" w:hAnsi="Arial" w:cs="Arial"/>
        </w:rPr>
      </w:pPr>
      <w:r w:rsidRPr="00BD41B3">
        <w:rPr>
          <w:rFonts w:ascii="Arial" w:hAnsi="Arial" w:cs="Arial"/>
        </w:rPr>
        <w:t xml:space="preserve">Fonte de </w:t>
      </w:r>
      <w:r w:rsidR="00A179DD" w:rsidRPr="00BD41B3">
        <w:rPr>
          <w:rFonts w:ascii="Arial" w:hAnsi="Arial" w:cs="Arial"/>
        </w:rPr>
        <w:t>r</w:t>
      </w:r>
      <w:r w:rsidRPr="00BD41B3">
        <w:rPr>
          <w:rFonts w:ascii="Arial" w:hAnsi="Arial" w:cs="Arial"/>
        </w:rPr>
        <w:t>ecursos:</w:t>
      </w:r>
      <w:r w:rsidR="00BD41B3" w:rsidRPr="00BD41B3">
        <w:rPr>
          <w:rFonts w:ascii="Arial" w:hAnsi="Arial" w:cs="Arial"/>
        </w:rPr>
        <w:t xml:space="preserve"> Tesouro - Dotação orçamentária: 07011 / 12.365.0008.2511 – fonte 0101021000</w:t>
      </w:r>
    </w:p>
    <w:p w14:paraId="3BE35796" w14:textId="666F1441" w:rsidR="00B039A0" w:rsidRPr="00BD41B3" w:rsidRDefault="00906BC5" w:rsidP="00C04997">
      <w:pPr>
        <w:numPr>
          <w:ilvl w:val="0"/>
          <w:numId w:val="10"/>
        </w:numPr>
        <w:tabs>
          <w:tab w:val="left" w:pos="284"/>
        </w:tabs>
        <w:jc w:val="both"/>
        <w:rPr>
          <w:rFonts w:ascii="Arial" w:hAnsi="Arial" w:cs="Arial"/>
          <w:b/>
        </w:rPr>
      </w:pPr>
      <w:r w:rsidRPr="00F526FF">
        <w:rPr>
          <w:rFonts w:ascii="Arial" w:hAnsi="Arial" w:cs="Arial"/>
        </w:rPr>
        <w:t xml:space="preserve">Valor estimado da contratação: </w:t>
      </w:r>
      <w:r w:rsidR="00843AED" w:rsidRPr="00843AED">
        <w:rPr>
          <w:rFonts w:ascii="Arial" w:hAnsi="Arial" w:cs="Arial"/>
          <w:b/>
        </w:rPr>
        <w:t xml:space="preserve">R$ </w:t>
      </w:r>
      <w:bookmarkStart w:id="1" w:name="_Hlk170304578"/>
      <w:r w:rsidR="00843AED" w:rsidRPr="00843AED">
        <w:rPr>
          <w:rFonts w:ascii="Arial" w:hAnsi="Arial" w:cs="Arial"/>
          <w:b/>
        </w:rPr>
        <w:t xml:space="preserve">40.746,6000 </w:t>
      </w:r>
      <w:bookmarkEnd w:id="1"/>
      <w:r w:rsidR="00843AED" w:rsidRPr="00843AED">
        <w:rPr>
          <w:rFonts w:ascii="Arial" w:hAnsi="Arial" w:cs="Arial"/>
          <w:b/>
        </w:rPr>
        <w:t>(</w:t>
      </w:r>
      <w:bookmarkStart w:id="2" w:name="_Hlk170304589"/>
      <w:proofErr w:type="gramStart"/>
      <w:r w:rsidR="00843AED" w:rsidRPr="00843AED">
        <w:rPr>
          <w:rFonts w:ascii="Arial" w:hAnsi="Arial" w:cs="Arial"/>
          <w:b/>
        </w:rPr>
        <w:t>quarenta mil, setecentos e quarenta e</w:t>
      </w:r>
      <w:proofErr w:type="gramEnd"/>
      <w:r w:rsidR="00843AED" w:rsidRPr="00843AED">
        <w:rPr>
          <w:rFonts w:ascii="Arial" w:hAnsi="Arial" w:cs="Arial"/>
          <w:b/>
        </w:rPr>
        <w:t xml:space="preserve"> seis reais e sessenta centavos</w:t>
      </w:r>
      <w:bookmarkEnd w:id="2"/>
      <w:r w:rsidR="00843AED" w:rsidRPr="00843AED">
        <w:rPr>
          <w:rFonts w:ascii="Arial" w:hAnsi="Arial" w:cs="Arial"/>
          <w:b/>
        </w:rPr>
        <w:t>).</w:t>
      </w:r>
    </w:p>
    <w:p w14:paraId="1BA3F747" w14:textId="32F1367E"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proofErr w:type="gramStart"/>
      <w:r w:rsidRPr="00313619">
        <w:rPr>
          <w:rFonts w:ascii="Arial" w:hAnsi="Arial" w:cs="Arial"/>
        </w:rPr>
        <w:t>sob pena</w:t>
      </w:r>
      <w:proofErr w:type="gramEnd"/>
      <w:r w:rsidRPr="00313619">
        <w:rPr>
          <w:rFonts w:ascii="Arial" w:hAnsi="Arial" w:cs="Arial"/>
        </w:rPr>
        <w:t xml:space="preserve"> de desclassificação pelo não cumprimento:</w:t>
      </w:r>
    </w:p>
    <w:p w14:paraId="326552C4" w14:textId="77777777" w:rsidR="00B039A0" w:rsidRPr="00313619" w:rsidRDefault="00906BC5" w:rsidP="00C0499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7424EF68" w14:textId="4C4A388B" w:rsidR="00B039A0" w:rsidRPr="00BD41B3"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56681864" w14:textId="77777777" w:rsidR="00BD41B3" w:rsidRPr="00F526FF" w:rsidRDefault="00BD41B3" w:rsidP="00BD41B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BD41B3"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B83C75B" w:rsidR="00BD41B3" w:rsidRPr="00843AED" w:rsidRDefault="00BD41B3" w:rsidP="00BD41B3">
            <w:pPr>
              <w:tabs>
                <w:tab w:val="left" w:pos="284"/>
              </w:tabs>
              <w:jc w:val="center"/>
              <w:rPr>
                <w:rFonts w:ascii="Arial" w:hAnsi="Arial" w:cs="Arial"/>
              </w:rPr>
            </w:pPr>
            <w:proofErr w:type="gramStart"/>
            <w:r w:rsidRPr="00843AED">
              <w:rPr>
                <w:rFonts w:ascii="Arial" w:hAnsi="Arial" w:cs="Arial"/>
                <w:kern w:val="0"/>
                <w:lang w:eastAsia="pt-BR"/>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59839FBC" w:rsidR="00BD41B3" w:rsidRPr="00843AED" w:rsidRDefault="00BD41B3" w:rsidP="00BD41B3">
            <w:pPr>
              <w:pStyle w:val="Contedodatabela"/>
              <w:tabs>
                <w:tab w:val="left" w:pos="284"/>
              </w:tabs>
              <w:jc w:val="center"/>
              <w:rPr>
                <w:rFonts w:ascii="Arial" w:hAnsi="Arial" w:cs="Arial"/>
              </w:rPr>
            </w:pPr>
            <w:r w:rsidRPr="00843AED">
              <w:rPr>
                <w:rFonts w:ascii="Arial" w:hAnsi="Arial" w:cs="Arial"/>
                <w:b/>
                <w:bCs/>
                <w:color w:val="000000"/>
                <w:kern w:val="0"/>
                <w:lang w:eastAsia="pt-BR"/>
              </w:rPr>
              <w:t>2.000</w:t>
            </w:r>
          </w:p>
        </w:tc>
        <w:tc>
          <w:tcPr>
            <w:tcW w:w="850" w:type="dxa"/>
            <w:tcBorders>
              <w:top w:val="single" w:sz="4" w:space="0" w:color="000000"/>
              <w:left w:val="single" w:sz="4" w:space="0" w:color="000000"/>
              <w:bottom w:val="single" w:sz="4" w:space="0" w:color="000000"/>
              <w:right w:val="nil"/>
            </w:tcBorders>
            <w:vAlign w:val="center"/>
          </w:tcPr>
          <w:p w14:paraId="1F2A3AB6" w14:textId="2EF94F6A" w:rsidR="00BD41B3" w:rsidRPr="00843AED" w:rsidRDefault="00E90E5E" w:rsidP="00BD41B3">
            <w:pPr>
              <w:pStyle w:val="Contedodatabela"/>
              <w:tabs>
                <w:tab w:val="left" w:pos="284"/>
              </w:tabs>
              <w:jc w:val="center"/>
              <w:rPr>
                <w:rFonts w:ascii="Arial" w:hAnsi="Arial" w:cs="Arial"/>
              </w:rPr>
            </w:pPr>
            <w:r w:rsidRPr="00843AED">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80D9911" w:rsidR="00BD41B3" w:rsidRPr="00843AED" w:rsidRDefault="00BD41B3" w:rsidP="00BD41B3">
            <w:pPr>
              <w:pStyle w:val="Contedodatabela"/>
              <w:tabs>
                <w:tab w:val="left" w:pos="284"/>
              </w:tabs>
              <w:rPr>
                <w:rFonts w:ascii="Arial" w:hAnsi="Arial" w:cs="Arial"/>
              </w:rPr>
            </w:pPr>
            <w:r w:rsidRPr="00843AED">
              <w:rPr>
                <w:rFonts w:ascii="Arial" w:hAnsi="Arial" w:cs="Arial"/>
                <w:color w:val="000000"/>
                <w:kern w:val="0"/>
                <w:lang w:eastAsia="pt-BR"/>
              </w:rPr>
              <w:t xml:space="preserve">Pasta tipo Congresso personalizada, com um compartimento e fechamento com </w:t>
            </w:r>
            <w:proofErr w:type="gramStart"/>
            <w:r w:rsidRPr="00843AED">
              <w:rPr>
                <w:rFonts w:ascii="Arial" w:hAnsi="Arial" w:cs="Arial"/>
                <w:color w:val="000000"/>
                <w:kern w:val="0"/>
                <w:lang w:eastAsia="pt-BR"/>
              </w:rPr>
              <w:t>zíper</w:t>
            </w:r>
            <w:proofErr w:type="gramEnd"/>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2BAE61EE" w14:textId="62F4DF79" w:rsidR="00313619" w:rsidRDefault="00313619" w:rsidP="00C04997">
      <w:pPr>
        <w:tabs>
          <w:tab w:val="left" w:pos="284"/>
        </w:tabs>
        <w:jc w:val="both"/>
        <w:rPr>
          <w:rFonts w:ascii="Arial" w:hAnsi="Arial" w:cs="Arial"/>
          <w:highlight w:val="yellow"/>
        </w:rPr>
      </w:pPr>
    </w:p>
    <w:p w14:paraId="672E2109" w14:textId="6A69C1AE" w:rsidR="00BD41B3" w:rsidRDefault="00BD41B3" w:rsidP="00C04997">
      <w:pPr>
        <w:tabs>
          <w:tab w:val="left" w:pos="284"/>
        </w:tabs>
        <w:jc w:val="both"/>
        <w:rPr>
          <w:rFonts w:ascii="Arial" w:hAnsi="Arial" w:cs="Arial"/>
          <w:highlight w:val="yellow"/>
        </w:rPr>
      </w:pPr>
      <w:r w:rsidRPr="00164DCD">
        <w:rPr>
          <w:rFonts w:ascii="Arial" w:hAnsi="Arial" w:cs="Arial"/>
          <w:b/>
          <w:bCs/>
        </w:rPr>
        <w:t>Item 01</w:t>
      </w:r>
      <w:r w:rsidRPr="00164DCD">
        <w:rPr>
          <w:rFonts w:ascii="Arial" w:hAnsi="Arial" w:cs="Arial"/>
          <w:bCs/>
        </w:rPr>
        <w:t xml:space="preserve"> –</w:t>
      </w:r>
      <w:r>
        <w:rPr>
          <w:rFonts w:ascii="Arial" w:hAnsi="Arial" w:cs="Arial"/>
          <w:bCs/>
        </w:rPr>
        <w:t xml:space="preserve"> </w:t>
      </w:r>
      <w:bookmarkStart w:id="3" w:name="_Hlk170373494"/>
      <w:r w:rsidR="00C11925">
        <w:rPr>
          <w:rFonts w:ascii="Arial" w:hAnsi="Arial" w:cs="Arial"/>
          <w:bCs/>
        </w:rPr>
        <w:t xml:space="preserve">Pasta tipo congresso personalizada, com um compartimento e fechamento com zíper, produzida em nylon </w:t>
      </w:r>
      <w:proofErr w:type="gramStart"/>
      <w:r w:rsidR="00C11925">
        <w:rPr>
          <w:rFonts w:ascii="Arial" w:hAnsi="Arial" w:cs="Arial"/>
          <w:bCs/>
        </w:rPr>
        <w:t>600D</w:t>
      </w:r>
      <w:proofErr w:type="gramEnd"/>
      <w:r w:rsidR="00C11925">
        <w:rPr>
          <w:rFonts w:ascii="Arial" w:hAnsi="Arial" w:cs="Arial"/>
          <w:bCs/>
        </w:rPr>
        <w:t>, 100% poliéster.</w:t>
      </w:r>
      <w:r w:rsidR="00C11925">
        <w:rPr>
          <w:rFonts w:ascii="Arial" w:hAnsi="Arial" w:cs="Arial"/>
        </w:rPr>
        <w:t xml:space="preserve"> Tamanho aproximado: 380x300x40 </w:t>
      </w:r>
      <w:proofErr w:type="spellStart"/>
      <w:r w:rsidR="00C11925">
        <w:rPr>
          <w:rFonts w:ascii="Arial" w:hAnsi="Arial" w:cs="Arial"/>
        </w:rPr>
        <w:t>mm.</w:t>
      </w:r>
      <w:proofErr w:type="spellEnd"/>
      <w:r w:rsidR="00C11925">
        <w:rPr>
          <w:rFonts w:ascii="Arial" w:hAnsi="Arial" w:cs="Arial"/>
        </w:rPr>
        <w:t xml:space="preserve"> Deve ter alça de mão confeccionada no mesmo tecido da base, centralizada, com costura reforçada no corpo. Toda a pasta deve ser na cor Azul – código de cor hexadecimal #0000cd. A personalização deve ser tipo </w:t>
      </w:r>
      <w:proofErr w:type="spellStart"/>
      <w:r w:rsidR="00C11925">
        <w:rPr>
          <w:rFonts w:ascii="Arial" w:hAnsi="Arial" w:cs="Arial"/>
        </w:rPr>
        <w:t>Transfer</w:t>
      </w:r>
      <w:proofErr w:type="spellEnd"/>
      <w:r w:rsidR="00C11925">
        <w:rPr>
          <w:rFonts w:ascii="Arial" w:hAnsi="Arial" w:cs="Arial"/>
        </w:rPr>
        <w:t xml:space="preserve"> ou Serigrafia (a ser descriminado na proposta), com tamanhos de acordo com o logotipo, com maior destaque em 240x140 mm (aproximadamente) na cor branca, centralizada. A arte está em anexo, o arquivo adequado será encaminhado para a impressão da amostra</w:t>
      </w:r>
      <w:bookmarkEnd w:id="3"/>
      <w:r>
        <w:rPr>
          <w:rFonts w:ascii="Arial" w:hAnsi="Arial" w:cs="Arial"/>
        </w:rPr>
        <w:t>.</w:t>
      </w:r>
    </w:p>
    <w:p w14:paraId="655608DB" w14:textId="77777777" w:rsidR="00BD41B3" w:rsidRPr="00F526FF" w:rsidRDefault="00BD41B3" w:rsidP="00C04997">
      <w:pPr>
        <w:tabs>
          <w:tab w:val="left" w:pos="284"/>
        </w:tabs>
        <w:jc w:val="both"/>
        <w:rPr>
          <w:rFonts w:ascii="Arial" w:hAnsi="Arial" w:cs="Arial"/>
          <w:highlight w:val="yellow"/>
        </w:rPr>
      </w:pPr>
    </w:p>
    <w:p w14:paraId="533DB4C5" w14:textId="77777777" w:rsidR="00DC2F9A" w:rsidRPr="00F526FF" w:rsidRDefault="00EF135E" w:rsidP="00C04997">
      <w:pPr>
        <w:shd w:val="clear" w:color="auto" w:fill="CCCCCC"/>
        <w:tabs>
          <w:tab w:val="left" w:pos="284"/>
        </w:tabs>
        <w:ind w:firstLine="561"/>
        <w:jc w:val="both"/>
        <w:rPr>
          <w:rFonts w:ascii="Arial" w:hAnsi="Arial" w:cs="Arial"/>
          <w:b/>
          <w:bCs/>
        </w:rPr>
      </w:pPr>
      <w:r w:rsidRPr="00F526FF">
        <w:rPr>
          <w:rFonts w:ascii="Arial" w:hAnsi="Arial" w:cs="Arial"/>
          <w:b/>
          <w:bCs/>
        </w:rPr>
        <w:t>5.</w:t>
      </w:r>
      <w:r w:rsidR="00DC2F9A" w:rsidRPr="00F526FF">
        <w:rPr>
          <w:rFonts w:ascii="Arial" w:hAnsi="Arial" w:cs="Arial"/>
          <w:b/>
          <w:bCs/>
        </w:rPr>
        <w:t xml:space="preserve"> DA AMOS</w:t>
      </w:r>
      <w:r w:rsidR="00B039A0" w:rsidRPr="00F526FF">
        <w:rPr>
          <w:rFonts w:ascii="Arial" w:hAnsi="Arial" w:cs="Arial"/>
          <w:b/>
          <w:bCs/>
        </w:rPr>
        <w:t>TRA:</w:t>
      </w:r>
    </w:p>
    <w:p w14:paraId="027B474D" w14:textId="30DFA2E7" w:rsidR="00BD41B3" w:rsidRDefault="00BD41B3" w:rsidP="00C04997">
      <w:pPr>
        <w:numPr>
          <w:ilvl w:val="0"/>
          <w:numId w:val="5"/>
        </w:numPr>
        <w:tabs>
          <w:tab w:val="left" w:pos="284"/>
        </w:tabs>
        <w:jc w:val="both"/>
        <w:rPr>
          <w:rFonts w:ascii="Arial" w:hAnsi="Arial" w:cs="Arial"/>
        </w:rPr>
      </w:pPr>
      <w:r w:rsidRPr="00BC6073">
        <w:rPr>
          <w:rFonts w:ascii="Arial" w:hAnsi="Arial" w:cs="Arial"/>
        </w:rPr>
        <w:t>Dever</w:t>
      </w:r>
      <w:r>
        <w:rPr>
          <w:rFonts w:ascii="Arial" w:hAnsi="Arial" w:cs="Arial"/>
        </w:rPr>
        <w:t xml:space="preserve">á ser </w:t>
      </w:r>
      <w:r w:rsidRPr="00BC6073">
        <w:rPr>
          <w:rFonts w:ascii="Arial" w:hAnsi="Arial" w:cs="Arial"/>
        </w:rPr>
        <w:t>apresentad</w:t>
      </w:r>
      <w:r>
        <w:rPr>
          <w:rFonts w:ascii="Arial" w:hAnsi="Arial" w:cs="Arial"/>
        </w:rPr>
        <w:t>a</w:t>
      </w:r>
      <w:r w:rsidRPr="00BC6073">
        <w:rPr>
          <w:rFonts w:ascii="Arial" w:hAnsi="Arial" w:cs="Arial"/>
        </w:rPr>
        <w:t xml:space="preserve"> </w:t>
      </w:r>
      <w:r>
        <w:rPr>
          <w:rFonts w:ascii="Arial" w:hAnsi="Arial" w:cs="Arial"/>
        </w:rPr>
        <w:t>uma amostra pronta do item descrito, devendo ser entregue no prazo de até 03 (três) dias úteis a contar da data de disputa, sob a pena de desclassificação pelo não cumprimento</w:t>
      </w:r>
      <w:r w:rsidRPr="00BC6073">
        <w:rPr>
          <w:rFonts w:ascii="Arial" w:hAnsi="Arial" w:cs="Arial"/>
        </w:rPr>
        <w:t>.</w:t>
      </w:r>
    </w:p>
    <w:p w14:paraId="3E9F5DEF" w14:textId="77777777" w:rsidR="00AF0EB2" w:rsidRDefault="00AF0EB2" w:rsidP="00C04997">
      <w:pPr>
        <w:numPr>
          <w:ilvl w:val="0"/>
          <w:numId w:val="5"/>
        </w:numPr>
        <w:tabs>
          <w:tab w:val="left" w:pos="284"/>
        </w:tabs>
        <w:jc w:val="both"/>
        <w:rPr>
          <w:rFonts w:ascii="Arial" w:hAnsi="Arial" w:cs="Arial"/>
        </w:rPr>
      </w:pPr>
      <w:r w:rsidRPr="004E1A5B">
        <w:rPr>
          <w:rFonts w:ascii="Arial" w:hAnsi="Arial" w:cs="Arial"/>
        </w:rPr>
        <w:t xml:space="preserve">A empresa deverá solicitar o arquivo com a arte, na extensão necessária para a impressão. </w:t>
      </w:r>
    </w:p>
    <w:p w14:paraId="0E793C8E" w14:textId="0B9A6EF5" w:rsidR="00AF0EB2" w:rsidRDefault="00AF0EB2" w:rsidP="00C04997">
      <w:pPr>
        <w:numPr>
          <w:ilvl w:val="0"/>
          <w:numId w:val="5"/>
        </w:numPr>
        <w:tabs>
          <w:tab w:val="left" w:pos="284"/>
        </w:tabs>
        <w:jc w:val="both"/>
        <w:rPr>
          <w:rFonts w:ascii="Arial" w:hAnsi="Arial" w:cs="Arial"/>
        </w:rPr>
      </w:pPr>
      <w:r w:rsidRPr="004E1A5B">
        <w:rPr>
          <w:rFonts w:ascii="Arial" w:hAnsi="Arial" w:cs="Arial"/>
        </w:rPr>
        <w:lastRenderedPageBreak/>
        <w:t>A amostra não será devolvida no final do processo e não será considerada como parte do quantitativo total dos produtos.</w:t>
      </w:r>
    </w:p>
    <w:p w14:paraId="3A9010E9" w14:textId="77777777" w:rsidR="00A22B70" w:rsidRPr="00A22B70" w:rsidRDefault="00DC2F9A" w:rsidP="00A22B70">
      <w:pPr>
        <w:numPr>
          <w:ilvl w:val="0"/>
          <w:numId w:val="5"/>
        </w:numPr>
        <w:tabs>
          <w:tab w:val="left" w:pos="284"/>
        </w:tabs>
        <w:jc w:val="both"/>
        <w:rPr>
          <w:rFonts w:ascii="Arial" w:hAnsi="Arial" w:cs="Arial"/>
        </w:rPr>
      </w:pPr>
      <w:r w:rsidRPr="00A22B70">
        <w:rPr>
          <w:rFonts w:ascii="Arial" w:hAnsi="Arial" w:cs="Arial"/>
        </w:rPr>
        <w:t>Local</w:t>
      </w:r>
      <w:r w:rsidR="003A5FC3" w:rsidRPr="00A22B70">
        <w:rPr>
          <w:rFonts w:ascii="Arial" w:hAnsi="Arial" w:cs="Arial"/>
        </w:rPr>
        <w:t xml:space="preserve"> e horário</w:t>
      </w:r>
      <w:r w:rsidRPr="00A22B70">
        <w:rPr>
          <w:rFonts w:ascii="Arial" w:hAnsi="Arial" w:cs="Arial"/>
        </w:rPr>
        <w:t xml:space="preserve"> de entrega</w:t>
      </w:r>
    </w:p>
    <w:p w14:paraId="3027F8D4" w14:textId="77777777" w:rsidR="00A22B70" w:rsidRPr="00A22B70" w:rsidRDefault="00A22B70" w:rsidP="00A22B70">
      <w:pPr>
        <w:pStyle w:val="PargrafodaLista"/>
        <w:spacing w:after="0" w:line="240" w:lineRule="auto"/>
        <w:ind w:left="0"/>
        <w:jc w:val="both"/>
        <w:rPr>
          <w:rFonts w:ascii="Arial" w:hAnsi="Arial" w:cs="Arial"/>
          <w:b/>
          <w:sz w:val="20"/>
          <w:szCs w:val="20"/>
        </w:rPr>
      </w:pPr>
      <w:r w:rsidRPr="00A22B70">
        <w:rPr>
          <w:rFonts w:ascii="Arial" w:hAnsi="Arial" w:cs="Arial"/>
          <w:b/>
          <w:sz w:val="20"/>
          <w:szCs w:val="20"/>
        </w:rPr>
        <w:t>Setor de Educação Básica -</w:t>
      </w:r>
      <w:proofErr w:type="gramStart"/>
      <w:r w:rsidRPr="00A22B70">
        <w:rPr>
          <w:rFonts w:ascii="Arial" w:hAnsi="Arial" w:cs="Arial"/>
          <w:b/>
          <w:sz w:val="20"/>
          <w:szCs w:val="20"/>
        </w:rPr>
        <w:t xml:space="preserve">  </w:t>
      </w:r>
      <w:proofErr w:type="gramEnd"/>
      <w:r w:rsidRPr="00A22B70">
        <w:rPr>
          <w:rFonts w:ascii="Arial" w:hAnsi="Arial" w:cs="Arial"/>
          <w:b/>
          <w:sz w:val="20"/>
          <w:szCs w:val="20"/>
        </w:rPr>
        <w:t xml:space="preserve">A/c: Aline </w:t>
      </w:r>
      <w:proofErr w:type="spellStart"/>
      <w:r w:rsidRPr="00A22B70">
        <w:rPr>
          <w:rFonts w:ascii="Arial" w:hAnsi="Arial" w:cs="Arial"/>
          <w:b/>
          <w:sz w:val="20"/>
          <w:szCs w:val="20"/>
        </w:rPr>
        <w:t>Ambrosano</w:t>
      </w:r>
      <w:proofErr w:type="spellEnd"/>
    </w:p>
    <w:p w14:paraId="08819FB5" w14:textId="77777777" w:rsidR="00A22B70" w:rsidRPr="00A22B70" w:rsidRDefault="00A22B70" w:rsidP="00A22B70">
      <w:pPr>
        <w:pStyle w:val="PargrafodaLista"/>
        <w:spacing w:after="0" w:line="240" w:lineRule="auto"/>
        <w:ind w:left="0"/>
        <w:jc w:val="both"/>
        <w:rPr>
          <w:rFonts w:ascii="Arial" w:hAnsi="Arial" w:cs="Arial"/>
          <w:sz w:val="20"/>
          <w:szCs w:val="20"/>
        </w:rPr>
      </w:pPr>
      <w:r w:rsidRPr="00A22B70">
        <w:rPr>
          <w:rFonts w:ascii="Arial" w:hAnsi="Arial" w:cs="Arial"/>
          <w:sz w:val="20"/>
          <w:szCs w:val="20"/>
        </w:rPr>
        <w:t>Secretaria Municipal de Educação</w:t>
      </w:r>
    </w:p>
    <w:p w14:paraId="6FD88931" w14:textId="77777777" w:rsidR="00A22B70" w:rsidRPr="00A22B70" w:rsidRDefault="00A22B70" w:rsidP="00A22B70">
      <w:pPr>
        <w:pStyle w:val="PargrafodaLista"/>
        <w:spacing w:after="0" w:line="240" w:lineRule="auto"/>
        <w:ind w:left="0"/>
        <w:jc w:val="both"/>
        <w:rPr>
          <w:rFonts w:ascii="Arial" w:hAnsi="Arial" w:cs="Arial"/>
          <w:sz w:val="20"/>
          <w:szCs w:val="20"/>
        </w:rPr>
      </w:pPr>
      <w:r w:rsidRPr="00A22B70">
        <w:rPr>
          <w:rFonts w:ascii="Arial" w:hAnsi="Arial" w:cs="Arial"/>
          <w:sz w:val="20"/>
          <w:szCs w:val="20"/>
        </w:rPr>
        <w:t xml:space="preserve">Rua Cristiano </w:t>
      </w:r>
      <w:proofErr w:type="spellStart"/>
      <w:r w:rsidRPr="00A22B70">
        <w:rPr>
          <w:rFonts w:ascii="Arial" w:hAnsi="Arial" w:cs="Arial"/>
          <w:sz w:val="20"/>
          <w:szCs w:val="20"/>
        </w:rPr>
        <w:t>Cleopath</w:t>
      </w:r>
      <w:proofErr w:type="spellEnd"/>
      <w:r w:rsidRPr="00A22B70">
        <w:rPr>
          <w:rFonts w:ascii="Arial" w:hAnsi="Arial" w:cs="Arial"/>
          <w:sz w:val="20"/>
          <w:szCs w:val="20"/>
        </w:rPr>
        <w:t xml:space="preserve">, nº 1.902 – Bairro dos </w:t>
      </w:r>
      <w:proofErr w:type="gramStart"/>
      <w:r w:rsidRPr="00A22B70">
        <w:rPr>
          <w:rFonts w:ascii="Arial" w:hAnsi="Arial" w:cs="Arial"/>
          <w:sz w:val="20"/>
          <w:szCs w:val="20"/>
        </w:rPr>
        <w:t>Alemães</w:t>
      </w:r>
      <w:proofErr w:type="gramEnd"/>
    </w:p>
    <w:p w14:paraId="6113FD9B" w14:textId="77777777" w:rsidR="00A22B70" w:rsidRPr="00A22B70" w:rsidRDefault="00A22B70" w:rsidP="00A22B70">
      <w:pPr>
        <w:pStyle w:val="PargrafodaLista"/>
        <w:spacing w:after="0" w:line="240" w:lineRule="auto"/>
        <w:ind w:left="0"/>
        <w:jc w:val="both"/>
        <w:rPr>
          <w:rFonts w:ascii="Arial" w:hAnsi="Arial" w:cs="Arial"/>
          <w:sz w:val="20"/>
          <w:szCs w:val="20"/>
        </w:rPr>
      </w:pPr>
      <w:r w:rsidRPr="00A22B70">
        <w:rPr>
          <w:rFonts w:ascii="Arial" w:hAnsi="Arial" w:cs="Arial"/>
          <w:sz w:val="20"/>
          <w:szCs w:val="20"/>
        </w:rPr>
        <w:t>Piracicaba/</w:t>
      </w:r>
      <w:proofErr w:type="gramStart"/>
      <w:r w:rsidRPr="00A22B70">
        <w:rPr>
          <w:rFonts w:ascii="Arial" w:hAnsi="Arial" w:cs="Arial"/>
          <w:sz w:val="20"/>
          <w:szCs w:val="20"/>
        </w:rPr>
        <w:t>SP –CEP</w:t>
      </w:r>
      <w:proofErr w:type="gramEnd"/>
      <w:r w:rsidRPr="00A22B70">
        <w:rPr>
          <w:rFonts w:ascii="Arial" w:hAnsi="Arial" w:cs="Arial"/>
          <w:sz w:val="20"/>
          <w:szCs w:val="20"/>
        </w:rPr>
        <w:t>: 13.419-310</w:t>
      </w:r>
    </w:p>
    <w:p w14:paraId="56F51739" w14:textId="77777777" w:rsidR="00A22B70" w:rsidRPr="00A22B70" w:rsidRDefault="00A22B70" w:rsidP="00A22B70">
      <w:pPr>
        <w:pStyle w:val="PargrafodaLista"/>
        <w:spacing w:after="0" w:line="240" w:lineRule="auto"/>
        <w:ind w:left="0"/>
        <w:jc w:val="both"/>
        <w:rPr>
          <w:rFonts w:ascii="Arial" w:hAnsi="Arial" w:cs="Arial"/>
          <w:sz w:val="20"/>
          <w:szCs w:val="20"/>
        </w:rPr>
      </w:pPr>
      <w:r w:rsidRPr="00A22B70">
        <w:rPr>
          <w:rFonts w:ascii="Arial" w:hAnsi="Arial" w:cs="Arial"/>
          <w:sz w:val="20"/>
          <w:szCs w:val="20"/>
        </w:rPr>
        <w:t xml:space="preserve">Horário de entrega: das </w:t>
      </w:r>
      <w:proofErr w:type="gramStart"/>
      <w:r w:rsidRPr="00A22B70">
        <w:rPr>
          <w:rFonts w:ascii="Arial" w:hAnsi="Arial" w:cs="Arial"/>
          <w:sz w:val="20"/>
          <w:szCs w:val="20"/>
        </w:rPr>
        <w:t>8:00</w:t>
      </w:r>
      <w:proofErr w:type="gramEnd"/>
      <w:r w:rsidRPr="00A22B70">
        <w:rPr>
          <w:rFonts w:ascii="Arial" w:hAnsi="Arial" w:cs="Arial"/>
          <w:sz w:val="20"/>
          <w:szCs w:val="20"/>
        </w:rPr>
        <w:t xml:space="preserve"> às 16:00 horas</w:t>
      </w:r>
    </w:p>
    <w:p w14:paraId="51267EE9" w14:textId="692FE186" w:rsidR="00E90E5E" w:rsidRPr="00A22B70" w:rsidRDefault="00A22B70" w:rsidP="00A22B70">
      <w:pPr>
        <w:pStyle w:val="PargrafodaLista"/>
        <w:tabs>
          <w:tab w:val="left" w:pos="284"/>
        </w:tabs>
        <w:spacing w:after="0" w:line="240" w:lineRule="auto"/>
        <w:ind w:left="0"/>
        <w:jc w:val="both"/>
        <w:rPr>
          <w:rFonts w:ascii="Arial" w:hAnsi="Arial" w:cs="Arial"/>
          <w:sz w:val="20"/>
          <w:szCs w:val="20"/>
          <w:highlight w:val="yellow"/>
        </w:rPr>
      </w:pPr>
      <w:r w:rsidRPr="00A22B70">
        <w:rPr>
          <w:rFonts w:ascii="Arial" w:hAnsi="Arial" w:cs="Arial"/>
          <w:sz w:val="20"/>
          <w:szCs w:val="20"/>
        </w:rPr>
        <w:t>De segunda à sexta-feira</w:t>
      </w:r>
    </w:p>
    <w:p w14:paraId="3C565E9D" w14:textId="4A805B3C" w:rsidR="00DC2F9A" w:rsidRPr="00F526FF" w:rsidRDefault="00DC2F9A" w:rsidP="00C04997">
      <w:pPr>
        <w:tabs>
          <w:tab w:val="left" w:pos="284"/>
        </w:tabs>
        <w:jc w:val="both"/>
        <w:rPr>
          <w:rFonts w:ascii="Arial" w:hAnsi="Arial" w:cs="Arial"/>
          <w:b/>
        </w:rPr>
      </w:pPr>
      <w:r w:rsidRPr="00F526FF">
        <w:rPr>
          <w:rFonts w:ascii="Arial" w:hAnsi="Arial" w:cs="Arial"/>
          <w:b/>
        </w:rPr>
        <w:t>Justificativa:</w:t>
      </w:r>
      <w:r w:rsidR="00BD41B3">
        <w:rPr>
          <w:rFonts w:ascii="Arial" w:hAnsi="Arial" w:cs="Arial"/>
          <w:b/>
        </w:rPr>
        <w:t xml:space="preserve"> </w:t>
      </w:r>
      <w:r w:rsidR="00BD41B3">
        <w:rPr>
          <w:rFonts w:ascii="Arial" w:hAnsi="Arial" w:cs="Arial"/>
        </w:rPr>
        <w:t xml:space="preserve">considerando a grande disponibilidade de itens semelhantes no Mercado, na avaliação serão conferidas as características mínimas solicitadas, com destaque em: medidas, tipo de material, gramatura, costuras da base e da alça, resistência e cor de todo material. Quanto </w:t>
      </w:r>
      <w:proofErr w:type="gramStart"/>
      <w:r w:rsidR="00BD41B3">
        <w:rPr>
          <w:rFonts w:ascii="Arial" w:hAnsi="Arial" w:cs="Arial"/>
        </w:rPr>
        <w:t>a</w:t>
      </w:r>
      <w:proofErr w:type="gramEnd"/>
      <w:r w:rsidR="00BD41B3">
        <w:rPr>
          <w:rFonts w:ascii="Arial" w:hAnsi="Arial" w:cs="Arial"/>
        </w:rPr>
        <w:t xml:space="preserve"> personalização será avaliada a cor, qualidade da impressão considerando a clareza e boa definição, medidas e centralização</w:t>
      </w:r>
    </w:p>
    <w:p w14:paraId="793A1E7F" w14:textId="77777777" w:rsidR="00217F72" w:rsidRPr="00F526FF" w:rsidRDefault="00217F72" w:rsidP="00C04997">
      <w:pPr>
        <w:tabs>
          <w:tab w:val="left" w:pos="284"/>
        </w:tabs>
        <w:ind w:left="720"/>
        <w:jc w:val="both"/>
        <w:rPr>
          <w:rFonts w:ascii="Arial" w:hAnsi="Arial" w:cs="Arial"/>
        </w:rPr>
      </w:pPr>
    </w:p>
    <w:p w14:paraId="1F9F364C" w14:textId="77777777" w:rsidR="00906BC5" w:rsidRPr="00F526FF" w:rsidRDefault="00DC2F9A" w:rsidP="00C04997">
      <w:pPr>
        <w:shd w:val="clear" w:color="auto" w:fill="CCCCCC"/>
        <w:tabs>
          <w:tab w:val="left" w:pos="284"/>
        </w:tabs>
        <w:ind w:firstLine="567"/>
        <w:rPr>
          <w:rFonts w:ascii="Arial" w:hAnsi="Arial" w:cs="Arial"/>
        </w:rPr>
      </w:pPr>
      <w:r w:rsidRPr="00F526FF">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78F5A391" w:rsidR="00906BC5"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0290F9D3" w14:textId="28C70116" w:rsidR="00567A7C" w:rsidRPr="00F526FF" w:rsidRDefault="00567A7C" w:rsidP="00C04997">
      <w:pPr>
        <w:numPr>
          <w:ilvl w:val="0"/>
          <w:numId w:val="15"/>
        </w:numPr>
        <w:tabs>
          <w:tab w:val="left" w:pos="284"/>
        </w:tabs>
        <w:jc w:val="both"/>
        <w:rPr>
          <w:rFonts w:ascii="Arial" w:hAnsi="Arial" w:cs="Arial"/>
        </w:rPr>
      </w:pPr>
      <w:r w:rsidRPr="00AF6755">
        <w:rPr>
          <w:rFonts w:ascii="Arial" w:hAnsi="Arial" w:cs="Arial"/>
          <w:sz w:val="18"/>
        </w:rPr>
        <w:t>A</w:t>
      </w:r>
      <w:r w:rsidRPr="00AF6755">
        <w:rPr>
          <w:rFonts w:ascii="Arial" w:hAnsi="Arial" w:cs="Arial"/>
        </w:rPr>
        <w:t xml:space="preserve">s embalagens deverão conter externamente os dados de identificação, </w:t>
      </w:r>
      <w:proofErr w:type="gramStart"/>
      <w:r w:rsidRPr="00AF6755">
        <w:rPr>
          <w:rFonts w:ascii="Arial" w:hAnsi="Arial" w:cs="Arial"/>
        </w:rPr>
        <w:t>data</w:t>
      </w:r>
      <w:proofErr w:type="gramEnd"/>
      <w:r w:rsidRPr="00AF6755">
        <w:rPr>
          <w:rFonts w:ascii="Arial" w:hAnsi="Arial" w:cs="Arial"/>
        </w:rPr>
        <w:t xml:space="preserve"> de fabricação e validade (quando houver), procedência e quantidade, além de informações de inscrição no INMETRO (quando for o caso) e símbolo de material reciclável. Todo material deve estar em conformidade com a Política Nacional de Resíduos Sólidos e com as normas reguladoras</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52D06D7F" w14:textId="11B5EFEF" w:rsidR="00F76874" w:rsidRDefault="00906BC5" w:rsidP="00F76874">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567A7C">
        <w:rPr>
          <w:rFonts w:ascii="Arial" w:hAnsi="Arial" w:cs="Arial"/>
          <w:b/>
        </w:rPr>
        <w:t>2</w:t>
      </w:r>
      <w:r w:rsidR="00567A7C" w:rsidRPr="00462897">
        <w:rPr>
          <w:rFonts w:ascii="Arial" w:hAnsi="Arial" w:cs="Arial"/>
          <w:b/>
        </w:rPr>
        <w:t>0</w:t>
      </w:r>
      <w:r w:rsidR="00567A7C">
        <w:rPr>
          <w:rFonts w:ascii="Arial" w:hAnsi="Arial" w:cs="Arial"/>
        </w:rPr>
        <w:t xml:space="preserve"> (vinte) </w:t>
      </w:r>
      <w:r w:rsidR="00567A7C" w:rsidRPr="00B530E7">
        <w:rPr>
          <w:rFonts w:ascii="Arial" w:hAnsi="Arial" w:cs="Arial"/>
          <w:b/>
        </w:rPr>
        <w:t>dias</w:t>
      </w:r>
      <w:r w:rsidR="00567A7C">
        <w:rPr>
          <w:rFonts w:ascii="Arial" w:hAnsi="Arial" w:cs="Arial"/>
        </w:rPr>
        <w:t xml:space="preserve"> </w:t>
      </w:r>
      <w:r w:rsidR="00155C10">
        <w:rPr>
          <w:rFonts w:ascii="Arial" w:hAnsi="Arial" w:cs="Arial"/>
        </w:rPr>
        <w:t>úteis</w:t>
      </w:r>
      <w:r w:rsidRPr="00F526FF">
        <w:rPr>
          <w:rFonts w:ascii="Arial" w:hAnsi="Arial" w:cs="Arial"/>
          <w:lang w:eastAsia="pt-BR"/>
        </w:rPr>
        <w:t xml:space="preserve">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7B8BCB70" w14:textId="4B9CA0C4" w:rsidR="00567A7C" w:rsidRPr="00F76874" w:rsidRDefault="00906BC5" w:rsidP="00F76874">
      <w:pPr>
        <w:numPr>
          <w:ilvl w:val="0"/>
          <w:numId w:val="6"/>
        </w:numPr>
        <w:tabs>
          <w:tab w:val="left" w:pos="284"/>
        </w:tabs>
        <w:jc w:val="both"/>
        <w:rPr>
          <w:rFonts w:ascii="Arial" w:hAnsi="Arial" w:cs="Arial"/>
          <w:lang w:eastAsia="pt-BR"/>
        </w:rPr>
      </w:pPr>
      <w:r w:rsidRPr="00F76874">
        <w:rPr>
          <w:rFonts w:ascii="Arial" w:hAnsi="Arial" w:cs="Arial"/>
          <w:lang w:eastAsia="pt-BR"/>
        </w:rPr>
        <w:t xml:space="preserve">Local de </w:t>
      </w:r>
      <w:r w:rsidR="00DD74AF" w:rsidRPr="00F76874">
        <w:rPr>
          <w:rFonts w:ascii="Arial" w:hAnsi="Arial" w:cs="Arial"/>
          <w:lang w:eastAsia="pt-BR"/>
        </w:rPr>
        <w:t>e</w:t>
      </w:r>
      <w:r w:rsidRPr="00F76874">
        <w:rPr>
          <w:rFonts w:ascii="Arial" w:hAnsi="Arial" w:cs="Arial"/>
          <w:lang w:eastAsia="pt-BR"/>
        </w:rPr>
        <w:t xml:space="preserve">ntrega: </w:t>
      </w:r>
    </w:p>
    <w:p w14:paraId="03E3C1C7" w14:textId="594D0A2A" w:rsidR="00567A7C" w:rsidRPr="00567A7C" w:rsidRDefault="00567A7C" w:rsidP="00567A7C">
      <w:pPr>
        <w:pStyle w:val="PargrafodaLista"/>
        <w:spacing w:after="0" w:line="240" w:lineRule="auto"/>
        <w:ind w:left="0"/>
        <w:jc w:val="both"/>
        <w:rPr>
          <w:rFonts w:ascii="Arial" w:hAnsi="Arial" w:cs="Arial"/>
          <w:sz w:val="20"/>
          <w:szCs w:val="20"/>
        </w:rPr>
      </w:pPr>
      <w:r w:rsidRPr="00567A7C">
        <w:rPr>
          <w:rFonts w:ascii="Arial" w:hAnsi="Arial" w:cs="Arial"/>
          <w:b/>
          <w:sz w:val="20"/>
          <w:szCs w:val="20"/>
        </w:rPr>
        <w:t>Setor de Educação Básica</w:t>
      </w:r>
      <w:r w:rsidRPr="00567A7C">
        <w:rPr>
          <w:rFonts w:ascii="Arial" w:hAnsi="Arial" w:cs="Arial"/>
          <w:sz w:val="20"/>
          <w:szCs w:val="20"/>
        </w:rPr>
        <w:t xml:space="preserve"> - Secretaria Municipal de Educação</w:t>
      </w:r>
    </w:p>
    <w:p w14:paraId="538DA82A" w14:textId="77777777" w:rsidR="00567A7C" w:rsidRPr="00567A7C" w:rsidRDefault="00567A7C" w:rsidP="00567A7C">
      <w:pPr>
        <w:pStyle w:val="PargrafodaLista"/>
        <w:spacing w:after="0" w:line="240" w:lineRule="auto"/>
        <w:ind w:left="0"/>
        <w:jc w:val="both"/>
        <w:rPr>
          <w:rFonts w:ascii="Arial" w:hAnsi="Arial" w:cs="Arial"/>
          <w:sz w:val="20"/>
          <w:szCs w:val="20"/>
        </w:rPr>
      </w:pPr>
      <w:r w:rsidRPr="00567A7C">
        <w:rPr>
          <w:rFonts w:ascii="Arial" w:hAnsi="Arial" w:cs="Arial"/>
          <w:sz w:val="20"/>
          <w:szCs w:val="20"/>
        </w:rPr>
        <w:t xml:space="preserve">Rua Cristiano </w:t>
      </w:r>
      <w:proofErr w:type="spellStart"/>
      <w:r w:rsidRPr="00567A7C">
        <w:rPr>
          <w:rFonts w:ascii="Arial" w:hAnsi="Arial" w:cs="Arial"/>
          <w:sz w:val="20"/>
          <w:szCs w:val="20"/>
        </w:rPr>
        <w:t>Cleopath</w:t>
      </w:r>
      <w:proofErr w:type="spellEnd"/>
      <w:r w:rsidRPr="00567A7C">
        <w:rPr>
          <w:rFonts w:ascii="Arial" w:hAnsi="Arial" w:cs="Arial"/>
          <w:sz w:val="20"/>
          <w:szCs w:val="20"/>
        </w:rPr>
        <w:t xml:space="preserve">, nº 1.902 – Bairro dos </w:t>
      </w:r>
      <w:proofErr w:type="gramStart"/>
      <w:r w:rsidRPr="00567A7C">
        <w:rPr>
          <w:rFonts w:ascii="Arial" w:hAnsi="Arial" w:cs="Arial"/>
          <w:sz w:val="20"/>
          <w:szCs w:val="20"/>
        </w:rPr>
        <w:t>Alemães</w:t>
      </w:r>
      <w:proofErr w:type="gramEnd"/>
    </w:p>
    <w:p w14:paraId="7C7927EC" w14:textId="77777777" w:rsidR="00567A7C" w:rsidRPr="00567A7C" w:rsidRDefault="00567A7C" w:rsidP="00567A7C">
      <w:pPr>
        <w:pStyle w:val="PargrafodaLista"/>
        <w:spacing w:after="0" w:line="240" w:lineRule="auto"/>
        <w:ind w:left="0"/>
        <w:jc w:val="both"/>
        <w:rPr>
          <w:rFonts w:ascii="Arial" w:hAnsi="Arial" w:cs="Arial"/>
          <w:sz w:val="20"/>
          <w:szCs w:val="20"/>
        </w:rPr>
      </w:pPr>
      <w:r w:rsidRPr="00567A7C">
        <w:rPr>
          <w:rFonts w:ascii="Arial" w:hAnsi="Arial" w:cs="Arial"/>
          <w:sz w:val="20"/>
          <w:szCs w:val="20"/>
        </w:rPr>
        <w:t>Piracicaba/</w:t>
      </w:r>
      <w:proofErr w:type="gramStart"/>
      <w:r w:rsidRPr="00567A7C">
        <w:rPr>
          <w:rFonts w:ascii="Arial" w:hAnsi="Arial" w:cs="Arial"/>
          <w:sz w:val="20"/>
          <w:szCs w:val="20"/>
        </w:rPr>
        <w:t>SP –CEP</w:t>
      </w:r>
      <w:proofErr w:type="gramEnd"/>
      <w:r w:rsidRPr="00567A7C">
        <w:rPr>
          <w:rFonts w:ascii="Arial" w:hAnsi="Arial" w:cs="Arial"/>
          <w:sz w:val="20"/>
          <w:szCs w:val="20"/>
        </w:rPr>
        <w:t>: 13.419-310</w:t>
      </w:r>
    </w:p>
    <w:p w14:paraId="583607A3" w14:textId="2CAAD283" w:rsidR="00B039A0" w:rsidRPr="00567A7C" w:rsidRDefault="00567A7C" w:rsidP="00567A7C">
      <w:pPr>
        <w:jc w:val="both"/>
        <w:rPr>
          <w:rFonts w:ascii="Arial" w:hAnsi="Arial" w:cs="Arial"/>
        </w:rPr>
      </w:pPr>
      <w:r w:rsidRPr="00567A7C">
        <w:rPr>
          <w:rFonts w:ascii="Arial" w:hAnsi="Arial" w:cs="Arial"/>
        </w:rPr>
        <w:t xml:space="preserve">Horário de entrega: das </w:t>
      </w:r>
      <w:proofErr w:type="gramStart"/>
      <w:r w:rsidRPr="00567A7C">
        <w:rPr>
          <w:rFonts w:ascii="Arial" w:hAnsi="Arial" w:cs="Arial"/>
        </w:rPr>
        <w:t>8:00</w:t>
      </w:r>
      <w:proofErr w:type="gramEnd"/>
      <w:r w:rsidRPr="00567A7C">
        <w:rPr>
          <w:rFonts w:ascii="Arial" w:hAnsi="Arial" w:cs="Arial"/>
        </w:rPr>
        <w:t xml:space="preserve"> às 16:00 horas</w:t>
      </w:r>
      <w:r>
        <w:rPr>
          <w:rFonts w:ascii="Arial" w:hAnsi="Arial" w:cs="Arial"/>
        </w:rPr>
        <w:t xml:space="preserve"> - </w:t>
      </w:r>
      <w:r w:rsidRPr="00567A7C">
        <w:rPr>
          <w:rFonts w:ascii="Arial" w:hAnsi="Arial" w:cs="Arial"/>
        </w:rPr>
        <w:t>De segunda à sexta-feira</w:t>
      </w:r>
    </w:p>
    <w:p w14:paraId="2BCFD3EE" w14:textId="1A04D0C3" w:rsidR="00B039A0" w:rsidRPr="00F526FF" w:rsidRDefault="00906BC5" w:rsidP="00567A7C">
      <w:pPr>
        <w:keepLines/>
        <w:numPr>
          <w:ilvl w:val="0"/>
          <w:numId w:val="6"/>
        </w:numPr>
        <w:tabs>
          <w:tab w:val="left" w:pos="284"/>
        </w:tabs>
        <w:jc w:val="both"/>
        <w:rPr>
          <w:rFonts w:ascii="Arial" w:hAnsi="Arial" w:cs="Arial"/>
        </w:rPr>
      </w:pPr>
      <w:r w:rsidRPr="00567A7C">
        <w:rPr>
          <w:rFonts w:ascii="Arial" w:hAnsi="Arial" w:cs="Arial"/>
        </w:rPr>
        <w:t>A Contratada será responsável pelo transporte e descarregamento do produto, devendo entregá-los em condições</w:t>
      </w:r>
      <w:r w:rsidRPr="00F526FF">
        <w:rPr>
          <w:rFonts w:ascii="Arial" w:hAnsi="Arial" w:cs="Arial"/>
        </w:rPr>
        <w:t xml:space="preserve"> adequadas para o armazenamento</w:t>
      </w:r>
      <w:r w:rsidR="00BE5E68" w:rsidRPr="00F526FF">
        <w:rPr>
          <w:rFonts w:ascii="Arial" w:hAnsi="Arial" w:cs="Arial"/>
        </w:rPr>
        <w:t>.</w:t>
      </w:r>
    </w:p>
    <w:p w14:paraId="5F021186" w14:textId="5BFA5098"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30A2EDE9" w14:textId="3F2B7A56" w:rsidR="00906BC5" w:rsidRPr="00F526FF" w:rsidRDefault="00567A7C"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4847F435" w:rsidR="00906BC5" w:rsidRPr="00F526FF" w:rsidRDefault="00567A7C"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lastRenderedPageBreak/>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6E97A05C" w14:textId="77777777" w:rsidR="00E21131" w:rsidRDefault="00E21131" w:rsidP="00E21131">
      <w:pPr>
        <w:jc w:val="both"/>
        <w:rPr>
          <w:rFonts w:ascii="Arial" w:hAnsi="Arial" w:cs="Arial"/>
          <w:color w:val="000000"/>
        </w:rPr>
      </w:pPr>
    </w:p>
    <w:p w14:paraId="49EFD325" w14:textId="77777777" w:rsidR="00E21131" w:rsidRDefault="00E21131" w:rsidP="00E21131">
      <w:pPr>
        <w:shd w:val="clear" w:color="auto" w:fill="CCCCCC"/>
        <w:ind w:firstLine="561"/>
        <w:jc w:val="both"/>
        <w:rPr>
          <w:rFonts w:ascii="Arial" w:hAnsi="Arial" w:cs="Arial"/>
        </w:rPr>
      </w:pPr>
      <w:r>
        <w:rPr>
          <w:rFonts w:ascii="Arial" w:hAnsi="Arial" w:cs="Arial"/>
          <w:b/>
          <w:bCs/>
        </w:rPr>
        <w:t>10. ANEXOS:</w:t>
      </w:r>
    </w:p>
    <w:p w14:paraId="108417AC" w14:textId="77777777" w:rsidR="00E21131" w:rsidRDefault="00E21131" w:rsidP="00E21131">
      <w:pPr>
        <w:numPr>
          <w:ilvl w:val="0"/>
          <w:numId w:val="27"/>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368CE42C" w14:textId="03F3660E" w:rsidR="00E21131" w:rsidRDefault="00E21131" w:rsidP="00E21131">
      <w:pPr>
        <w:numPr>
          <w:ilvl w:val="1"/>
          <w:numId w:val="27"/>
        </w:numPr>
        <w:tabs>
          <w:tab w:val="left" w:pos="284"/>
        </w:tabs>
        <w:jc w:val="both"/>
        <w:rPr>
          <w:rFonts w:ascii="Arial" w:hAnsi="Arial" w:cs="Arial"/>
        </w:rPr>
      </w:pPr>
      <w:r>
        <w:rPr>
          <w:rFonts w:ascii="Arial" w:hAnsi="Arial" w:cs="Arial"/>
        </w:rPr>
        <w:t>ANEXO I - LOGOTIPO.</w:t>
      </w:r>
    </w:p>
    <w:p w14:paraId="2C3AED2B" w14:textId="213375B4" w:rsidR="00E21131" w:rsidRDefault="00E21131" w:rsidP="00C04997">
      <w:pPr>
        <w:tabs>
          <w:tab w:val="left" w:pos="284"/>
        </w:tabs>
        <w:jc w:val="both"/>
        <w:rPr>
          <w:rFonts w:ascii="Arial" w:hAnsi="Arial" w:cs="Arial"/>
          <w:color w:val="000000"/>
        </w:rPr>
      </w:pPr>
    </w:p>
    <w:p w14:paraId="4E3738CE" w14:textId="77777777" w:rsidR="00E21131" w:rsidRPr="00F526FF" w:rsidRDefault="00E21131" w:rsidP="00C04997">
      <w:pPr>
        <w:tabs>
          <w:tab w:val="left" w:pos="284"/>
        </w:tabs>
        <w:jc w:val="both"/>
        <w:rPr>
          <w:rFonts w:ascii="Arial" w:hAnsi="Arial" w:cs="Arial"/>
          <w:color w:val="000000"/>
        </w:rPr>
      </w:pPr>
    </w:p>
    <w:p w14:paraId="12918414" w14:textId="0048DD9C" w:rsidR="00F526FF" w:rsidRDefault="00906BC5" w:rsidP="008F43FF">
      <w:pPr>
        <w:tabs>
          <w:tab w:val="left" w:pos="284"/>
        </w:tabs>
        <w:jc w:val="right"/>
        <w:rPr>
          <w:rFonts w:ascii="Arial" w:hAnsi="Arial" w:cs="Arial"/>
        </w:rPr>
      </w:pPr>
      <w:r w:rsidRPr="00F526FF">
        <w:rPr>
          <w:rFonts w:ascii="Arial" w:hAnsi="Arial" w:cs="Arial"/>
        </w:rPr>
        <w:t>Piracicaba,</w:t>
      </w:r>
      <w:r w:rsidR="008F43FF">
        <w:rPr>
          <w:rFonts w:ascii="Arial" w:hAnsi="Arial" w:cs="Arial"/>
        </w:rPr>
        <w:t xml:space="preserve"> 1</w:t>
      </w:r>
      <w:r w:rsidR="00090381">
        <w:rPr>
          <w:rFonts w:ascii="Arial" w:hAnsi="Arial" w:cs="Arial"/>
        </w:rPr>
        <w:t>4</w:t>
      </w:r>
      <w:r w:rsidR="008F43FF">
        <w:rPr>
          <w:rFonts w:ascii="Arial" w:hAnsi="Arial" w:cs="Arial"/>
        </w:rPr>
        <w:t xml:space="preserve"> de agosto de 2024.</w:t>
      </w:r>
    </w:p>
    <w:p w14:paraId="444DE990" w14:textId="77777777" w:rsidR="00F526FF" w:rsidRDefault="00F526FF" w:rsidP="00C04997">
      <w:pPr>
        <w:tabs>
          <w:tab w:val="left" w:pos="284"/>
        </w:tabs>
        <w:jc w:val="center"/>
        <w:rPr>
          <w:rFonts w:ascii="Arial" w:hAnsi="Arial" w:cs="Arial"/>
        </w:rPr>
      </w:pPr>
    </w:p>
    <w:p w14:paraId="00398F0D" w14:textId="77777777" w:rsidR="008F43FF" w:rsidRDefault="008F43FF" w:rsidP="00C04997">
      <w:pPr>
        <w:tabs>
          <w:tab w:val="left" w:pos="284"/>
        </w:tabs>
        <w:jc w:val="center"/>
        <w:rPr>
          <w:rFonts w:ascii="Arial" w:hAnsi="Arial" w:cs="Arial"/>
        </w:rPr>
      </w:pPr>
    </w:p>
    <w:p w14:paraId="1D215723" w14:textId="77777777" w:rsidR="008F43FF" w:rsidRPr="00D44C3D" w:rsidRDefault="008F43FF" w:rsidP="008F43FF">
      <w:pPr>
        <w:shd w:val="clear" w:color="auto" w:fill="FFFFFF"/>
        <w:jc w:val="center"/>
        <w:rPr>
          <w:rFonts w:ascii="Arial" w:hAnsi="Arial" w:cs="Arial"/>
          <w:b/>
          <w:sz w:val="23"/>
          <w:szCs w:val="23"/>
          <w:lang w:eastAsia="pt-BR"/>
        </w:rPr>
      </w:pPr>
      <w:r w:rsidRPr="00D44C3D">
        <w:rPr>
          <w:rFonts w:ascii="Arial" w:hAnsi="Arial" w:cs="Arial"/>
          <w:b/>
          <w:sz w:val="23"/>
          <w:szCs w:val="23"/>
          <w:lang w:eastAsia="pt-BR"/>
        </w:rPr>
        <w:t xml:space="preserve">Priscila Camargo Rodrigues </w:t>
      </w:r>
      <w:proofErr w:type="spellStart"/>
      <w:r w:rsidRPr="00D44C3D">
        <w:rPr>
          <w:rFonts w:ascii="Arial" w:hAnsi="Arial" w:cs="Arial"/>
          <w:b/>
          <w:sz w:val="23"/>
          <w:szCs w:val="23"/>
          <w:lang w:eastAsia="pt-BR"/>
        </w:rPr>
        <w:t>Grecchi</w:t>
      </w:r>
      <w:proofErr w:type="spellEnd"/>
    </w:p>
    <w:p w14:paraId="23188F2E" w14:textId="77777777" w:rsidR="008F43FF" w:rsidRDefault="008F43FF" w:rsidP="008F43FF">
      <w:pPr>
        <w:shd w:val="clear" w:color="auto" w:fill="FFFFFF"/>
        <w:jc w:val="center"/>
        <w:rPr>
          <w:rFonts w:ascii="Arial" w:hAnsi="Arial" w:cs="Arial"/>
          <w:b/>
          <w:sz w:val="23"/>
          <w:szCs w:val="23"/>
          <w:lang w:eastAsia="pt-BR"/>
        </w:rPr>
      </w:pPr>
      <w:r w:rsidRPr="00D44C3D">
        <w:rPr>
          <w:rFonts w:ascii="Arial" w:hAnsi="Arial" w:cs="Arial"/>
          <w:b/>
          <w:sz w:val="23"/>
          <w:szCs w:val="23"/>
          <w:lang w:eastAsia="pt-BR"/>
        </w:rPr>
        <w:t>Chefe da Divisão de Compras</w:t>
      </w:r>
    </w:p>
    <w:p w14:paraId="09544BFC" w14:textId="77777777" w:rsidR="00567A7C" w:rsidRDefault="00567A7C" w:rsidP="002B1E09">
      <w:pPr>
        <w:tabs>
          <w:tab w:val="left" w:pos="284"/>
        </w:tabs>
        <w:jc w:val="center"/>
        <w:rPr>
          <w:rFonts w:ascii="Arial" w:hAnsi="Arial" w:cs="Arial"/>
          <w:b/>
        </w:rPr>
      </w:pPr>
    </w:p>
    <w:p w14:paraId="0EE8C3DB" w14:textId="77777777" w:rsidR="00567A7C" w:rsidRDefault="00567A7C" w:rsidP="002B1E09">
      <w:pPr>
        <w:tabs>
          <w:tab w:val="left" w:pos="284"/>
        </w:tabs>
        <w:jc w:val="center"/>
        <w:rPr>
          <w:rFonts w:ascii="Arial" w:hAnsi="Arial" w:cs="Arial"/>
          <w:b/>
        </w:rPr>
      </w:pPr>
    </w:p>
    <w:p w14:paraId="52124C72" w14:textId="7375F299" w:rsidR="00B94F1F" w:rsidRPr="00F526FF" w:rsidRDefault="00330E53" w:rsidP="002B1E09">
      <w:pPr>
        <w:tabs>
          <w:tab w:val="left" w:pos="284"/>
        </w:tabs>
        <w:jc w:val="center"/>
        <w:rPr>
          <w:highlight w:val="yellow"/>
        </w:rPr>
      </w:pPr>
      <w:r w:rsidRPr="00F526FF">
        <w:rPr>
          <w:highlight w:val="yellow"/>
        </w:rPr>
        <w:br w:type="page"/>
      </w:r>
    </w:p>
    <w:p w14:paraId="75A0FA51" w14:textId="77777777" w:rsidR="00E21131" w:rsidRPr="004E1A5B" w:rsidRDefault="00E21131" w:rsidP="00E21131">
      <w:pPr>
        <w:pBdr>
          <w:top w:val="nil"/>
          <w:left w:val="nil"/>
          <w:bottom w:val="nil"/>
          <w:right w:val="nil"/>
          <w:between w:val="nil"/>
        </w:pBdr>
        <w:jc w:val="center"/>
        <w:rPr>
          <w:rFonts w:ascii="Arial" w:hAnsi="Arial" w:cs="Arial"/>
          <w:b/>
        </w:rPr>
      </w:pPr>
      <w:r w:rsidRPr="004E1A5B">
        <w:rPr>
          <w:rFonts w:ascii="Arial" w:hAnsi="Arial" w:cs="Arial"/>
          <w:b/>
        </w:rPr>
        <w:lastRenderedPageBreak/>
        <w:t xml:space="preserve">ANEXO I – LOGO A SER IMPRESSO </w:t>
      </w:r>
    </w:p>
    <w:p w14:paraId="3BAFEEE3" w14:textId="3EBFE8D8" w:rsidR="00E21131" w:rsidRPr="004E1A5B" w:rsidRDefault="00E21131" w:rsidP="00E21131">
      <w:pPr>
        <w:pBdr>
          <w:top w:val="nil"/>
          <w:left w:val="nil"/>
          <w:bottom w:val="nil"/>
          <w:right w:val="nil"/>
          <w:between w:val="nil"/>
        </w:pBdr>
        <w:jc w:val="center"/>
        <w:rPr>
          <w:rFonts w:ascii="Arial" w:hAnsi="Arial" w:cs="Arial"/>
        </w:rPr>
      </w:pPr>
      <w:r w:rsidRPr="004E1A5B">
        <w:rPr>
          <w:rFonts w:ascii="Arial" w:hAnsi="Arial" w:cs="Arial"/>
          <w:noProof/>
          <w:lang w:eastAsia="pt-BR"/>
        </w:rPr>
        <w:drawing>
          <wp:inline distT="0" distB="0" distL="0" distR="0" wp14:anchorId="75DB3584" wp14:editId="72303721">
            <wp:extent cx="4763135" cy="4763135"/>
            <wp:effectExtent l="0" t="0" r="0" b="0"/>
            <wp:docPr id="1" name="Imagem 1" descr="Blue modern Education Logo (3)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modern Education Logo (3)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3135" cy="4763135"/>
                    </a:xfrm>
                    <a:prstGeom prst="rect">
                      <a:avLst/>
                    </a:prstGeom>
                    <a:noFill/>
                    <a:ln>
                      <a:noFill/>
                    </a:ln>
                  </pic:spPr>
                </pic:pic>
              </a:graphicData>
            </a:graphic>
          </wp:inline>
        </w:drawing>
      </w:r>
    </w:p>
    <w:p w14:paraId="1C3FE35D" w14:textId="77777777" w:rsidR="00E21131" w:rsidRDefault="00E21131" w:rsidP="00AC2BF1">
      <w:pPr>
        <w:pStyle w:val="Ttulo2"/>
        <w:tabs>
          <w:tab w:val="clear" w:pos="0"/>
          <w:tab w:val="left" w:pos="284"/>
        </w:tabs>
        <w:ind w:left="0" w:firstLine="0"/>
        <w:rPr>
          <w:szCs w:val="20"/>
        </w:rPr>
      </w:pPr>
    </w:p>
    <w:p w14:paraId="15C1FCB6" w14:textId="07A6D711" w:rsidR="00E21131" w:rsidRDefault="00E21131">
      <w:pPr>
        <w:suppressAutoHyphens w:val="0"/>
        <w:rPr>
          <w:rFonts w:ascii="Arial" w:hAnsi="Arial" w:cs="Arial"/>
          <w:b/>
          <w:bCs/>
          <w:sz w:val="24"/>
          <w:lang w:val="x-none"/>
        </w:rPr>
      </w:pPr>
      <w:r>
        <w:br w:type="page"/>
      </w:r>
    </w:p>
    <w:p w14:paraId="2963CEB7" w14:textId="3D4B888A"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5"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8"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lastRenderedPageBreak/>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w:t>
      </w:r>
      <w:r w:rsidRPr="000E0F32">
        <w:rPr>
          <w:rFonts w:ascii="Arial" w:hAnsi="Arial" w:cs="Arial"/>
        </w:rPr>
        <w:lastRenderedPageBreak/>
        <w:t>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lastRenderedPageBreak/>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9"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4" w:name="_Ref114668085"/>
      <w:bookmarkStart w:id="5"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4"/>
    </w:p>
    <w:p w14:paraId="46D9DB70" w14:textId="77777777" w:rsidR="00AC2BF1" w:rsidRPr="000E0F32" w:rsidRDefault="00AC2BF1" w:rsidP="00AC2BF1">
      <w:pPr>
        <w:tabs>
          <w:tab w:val="left" w:pos="284"/>
        </w:tabs>
        <w:ind w:firstLine="284"/>
        <w:jc w:val="both"/>
        <w:rPr>
          <w:rFonts w:ascii="Arial" w:hAnsi="Arial" w:cs="Arial"/>
        </w:rPr>
      </w:pPr>
      <w:bookmarkStart w:id="6"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6"/>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7"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7"/>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8"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8"/>
    </w:p>
    <w:p w14:paraId="54D3B787" w14:textId="77777777" w:rsidR="00AC2BF1" w:rsidRPr="000E0F32" w:rsidRDefault="00AC2BF1" w:rsidP="00AC2BF1">
      <w:pPr>
        <w:tabs>
          <w:tab w:val="left" w:pos="284"/>
        </w:tabs>
        <w:ind w:firstLine="284"/>
        <w:jc w:val="both"/>
        <w:rPr>
          <w:rFonts w:ascii="Arial" w:hAnsi="Arial" w:cs="Arial"/>
        </w:rPr>
      </w:pPr>
      <w:bookmarkStart w:id="9"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9"/>
    </w:p>
    <w:p w14:paraId="505E2453" w14:textId="77777777" w:rsidR="00AC2BF1" w:rsidRPr="000E0F32" w:rsidRDefault="00AC2BF1" w:rsidP="00AC2BF1">
      <w:pPr>
        <w:tabs>
          <w:tab w:val="left" w:pos="284"/>
        </w:tabs>
        <w:ind w:firstLine="284"/>
        <w:jc w:val="both"/>
        <w:rPr>
          <w:rFonts w:ascii="Arial" w:hAnsi="Arial" w:cs="Arial"/>
        </w:rPr>
      </w:pPr>
      <w:bookmarkStart w:id="10"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10"/>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11"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11"/>
    </w:p>
    <w:p w14:paraId="41F6ED81" w14:textId="77777777" w:rsidR="00AC2BF1" w:rsidRPr="000E0F32" w:rsidRDefault="00AC2BF1" w:rsidP="00AC2BF1">
      <w:pPr>
        <w:tabs>
          <w:tab w:val="left" w:pos="284"/>
        </w:tabs>
        <w:ind w:firstLine="284"/>
        <w:jc w:val="both"/>
        <w:rPr>
          <w:rFonts w:ascii="Arial" w:hAnsi="Arial" w:cs="Arial"/>
        </w:rPr>
      </w:pPr>
      <w:bookmarkStart w:id="12"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20" w:anchor="art5" w:history="1">
        <w:r w:rsidRPr="000E0F32">
          <w:rPr>
            <w:rFonts w:ascii="Arial" w:hAnsi="Arial" w:cs="Arial"/>
          </w:rPr>
          <w:t>art. 5º da Lei n.º 12.846, de 2013</w:t>
        </w:r>
      </w:hyperlink>
      <w:r w:rsidRPr="000E0F32">
        <w:rPr>
          <w:rFonts w:ascii="Arial" w:hAnsi="Arial" w:cs="Arial"/>
        </w:rPr>
        <w:t>.</w:t>
      </w:r>
      <w:bookmarkEnd w:id="12"/>
    </w:p>
    <w:bookmarkEnd w:id="5"/>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1"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2"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62890F77" w14:textId="546FC018" w:rsidR="00A46A18" w:rsidRPr="000E0F32" w:rsidRDefault="00CE3EFF" w:rsidP="00084286">
      <w:pPr>
        <w:pStyle w:val="Recuodecorpodetexto"/>
        <w:pageBreakBefore/>
        <w:widowControl w:val="0"/>
        <w:tabs>
          <w:tab w:val="left" w:pos="284"/>
        </w:tabs>
        <w:overflowPunct/>
        <w:autoSpaceDE/>
        <w:spacing w:line="240" w:lineRule="auto"/>
        <w:jc w:val="center"/>
        <w:textAlignment w:val="auto"/>
        <w:rPr>
          <w:b/>
        </w:rPr>
      </w:pPr>
      <w:r w:rsidRPr="000E0F32">
        <w:rPr>
          <w:b/>
          <w:bCs/>
          <w:color w:val="auto"/>
          <w:sz w:val="20"/>
          <w:szCs w:val="20"/>
        </w:rPr>
        <w:lastRenderedPageBreak/>
        <w:t>ANEXO II</w:t>
      </w: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F95A405" w14:textId="77777777" w:rsidR="00527995" w:rsidRDefault="00527995" w:rsidP="00C04997">
      <w:pPr>
        <w:tabs>
          <w:tab w:val="left" w:pos="284"/>
        </w:tabs>
        <w:jc w:val="center"/>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0B52FAEA" w14:textId="77777777" w:rsidR="00A24375" w:rsidRPr="00527995" w:rsidRDefault="00A24375" w:rsidP="00A24375">
      <w:pPr>
        <w:jc w:val="center"/>
        <w:rPr>
          <w:rFonts w:ascii="Arial" w:hAnsi="Arial" w:cs="Arial"/>
        </w:rPr>
      </w:pPr>
      <w:r w:rsidRPr="00527995">
        <w:rPr>
          <w:rFonts w:ascii="Arial" w:hAnsi="Arial" w:cs="Arial"/>
          <w:b/>
          <w:bCs/>
        </w:rPr>
        <w:t>MINUTA DE CONTRATO</w:t>
      </w:r>
    </w:p>
    <w:p w14:paraId="0970A5B3" w14:textId="77777777" w:rsidR="00A24375" w:rsidRPr="00527995" w:rsidRDefault="00A24375" w:rsidP="00A24375">
      <w:pPr>
        <w:jc w:val="both"/>
        <w:rPr>
          <w:rFonts w:ascii="Arial" w:hAnsi="Arial" w:cs="Arial"/>
        </w:rPr>
      </w:pPr>
      <w:r w:rsidRPr="00527995">
        <w:rPr>
          <w:rFonts w:ascii="Arial" w:hAnsi="Arial" w:cs="Arial"/>
          <w:b/>
          <w:bCs/>
        </w:rPr>
        <w:t>==============================================================</w:t>
      </w:r>
    </w:p>
    <w:p w14:paraId="41916A77" w14:textId="77777777" w:rsidR="00A24375" w:rsidRPr="00527995" w:rsidRDefault="00A24375" w:rsidP="00A24375">
      <w:pPr>
        <w:jc w:val="both"/>
        <w:rPr>
          <w:rFonts w:ascii="Arial" w:hAnsi="Arial" w:cs="Arial"/>
          <w:b/>
          <w:u w:val="single"/>
        </w:rPr>
      </w:pPr>
      <w:r w:rsidRPr="00527995">
        <w:rPr>
          <w:rFonts w:ascii="Arial" w:hAnsi="Arial" w:cs="Arial"/>
          <w:b/>
          <w:u w:val="single"/>
        </w:rPr>
        <w:t xml:space="preserve">CONTRATO QUE ENTRE SI FAZEM A PREFEITURA DO MUNICÍPIO DE PIRACICABA </w:t>
      </w:r>
      <w:proofErr w:type="gramStart"/>
      <w:r w:rsidRPr="00527995">
        <w:rPr>
          <w:rFonts w:ascii="Arial" w:hAnsi="Arial" w:cs="Arial"/>
          <w:b/>
          <w:u w:val="single"/>
        </w:rPr>
        <w:t>E ...</w:t>
      </w:r>
      <w:proofErr w:type="gramEnd"/>
      <w:r w:rsidRPr="00527995">
        <w:rPr>
          <w:rFonts w:ascii="Arial" w:hAnsi="Arial" w:cs="Arial"/>
          <w:b/>
          <w:u w:val="single"/>
        </w:rPr>
        <w:t>............................................., PARA A AQUISIÇÃO DE PASTAS PERSONALIZADAS.</w:t>
      </w:r>
    </w:p>
    <w:p w14:paraId="02AE380B" w14:textId="77777777" w:rsidR="00A24375" w:rsidRPr="00527995" w:rsidRDefault="00A24375" w:rsidP="00A24375">
      <w:pPr>
        <w:jc w:val="both"/>
        <w:rPr>
          <w:rFonts w:ascii="Arial" w:hAnsi="Arial" w:cs="Arial"/>
          <w:b/>
          <w:u w:val="single"/>
        </w:rPr>
      </w:pPr>
    </w:p>
    <w:p w14:paraId="10D5D5D8" w14:textId="77777777" w:rsidR="00A24375" w:rsidRPr="00527995" w:rsidRDefault="00A24375" w:rsidP="00A24375">
      <w:pPr>
        <w:jc w:val="both"/>
        <w:rPr>
          <w:rFonts w:ascii="Arial" w:hAnsi="Arial" w:cs="Arial"/>
        </w:rPr>
      </w:pPr>
      <w:r w:rsidRPr="00527995">
        <w:rPr>
          <w:rFonts w:ascii="Arial" w:hAnsi="Arial" w:cs="Arial"/>
          <w:b/>
        </w:rPr>
        <w:t xml:space="preserve">Data: ... </w:t>
      </w:r>
      <w:proofErr w:type="gramStart"/>
      <w:r w:rsidRPr="00527995">
        <w:rPr>
          <w:rFonts w:ascii="Arial" w:hAnsi="Arial" w:cs="Arial"/>
          <w:b/>
        </w:rPr>
        <w:t>de</w:t>
      </w:r>
      <w:proofErr w:type="gramEnd"/>
      <w:r w:rsidRPr="00527995">
        <w:rPr>
          <w:rFonts w:ascii="Arial" w:hAnsi="Arial" w:cs="Arial"/>
          <w:b/>
        </w:rPr>
        <w:t xml:space="preserve"> ................. </w:t>
      </w:r>
      <w:proofErr w:type="gramStart"/>
      <w:r w:rsidRPr="00527995">
        <w:rPr>
          <w:rFonts w:ascii="Arial" w:hAnsi="Arial" w:cs="Arial"/>
          <w:b/>
        </w:rPr>
        <w:t>de</w:t>
      </w:r>
      <w:proofErr w:type="gramEnd"/>
      <w:r w:rsidRPr="00527995">
        <w:rPr>
          <w:rFonts w:ascii="Arial" w:hAnsi="Arial" w:cs="Arial"/>
          <w:b/>
        </w:rPr>
        <w:t xml:space="preserve"> 2024.</w:t>
      </w:r>
    </w:p>
    <w:p w14:paraId="76797AE2" w14:textId="77777777" w:rsidR="00A24375" w:rsidRPr="00527995" w:rsidRDefault="00A24375" w:rsidP="00A24375">
      <w:pPr>
        <w:jc w:val="both"/>
        <w:rPr>
          <w:rFonts w:ascii="Arial" w:hAnsi="Arial" w:cs="Arial"/>
        </w:rPr>
      </w:pPr>
      <w:r w:rsidRPr="00527995">
        <w:rPr>
          <w:rFonts w:ascii="Arial" w:hAnsi="Arial" w:cs="Arial"/>
          <w:b/>
        </w:rPr>
        <w:t>Prazo: até a entrega definitiva.</w:t>
      </w:r>
    </w:p>
    <w:p w14:paraId="2D6C31E1" w14:textId="77777777" w:rsidR="00A24375" w:rsidRPr="00527995" w:rsidRDefault="00A24375" w:rsidP="00A24375">
      <w:pPr>
        <w:jc w:val="both"/>
        <w:rPr>
          <w:rFonts w:ascii="Arial" w:hAnsi="Arial" w:cs="Arial"/>
        </w:rPr>
      </w:pPr>
      <w:r w:rsidRPr="00527995">
        <w:rPr>
          <w:rFonts w:ascii="Arial" w:hAnsi="Arial" w:cs="Arial"/>
          <w:b/>
        </w:rPr>
        <w:t xml:space="preserve">Valor: </w:t>
      </w:r>
      <w:proofErr w:type="gramStart"/>
      <w:r w:rsidRPr="00527995">
        <w:rPr>
          <w:rFonts w:ascii="Arial" w:hAnsi="Arial" w:cs="Arial"/>
          <w:b/>
        </w:rPr>
        <w:t>R$ ...</w:t>
      </w:r>
      <w:proofErr w:type="gramEnd"/>
      <w:r w:rsidRPr="00527995">
        <w:rPr>
          <w:rFonts w:ascii="Arial" w:hAnsi="Arial" w:cs="Arial"/>
          <w:b/>
        </w:rPr>
        <w:t>..... (</w:t>
      </w:r>
      <w:proofErr w:type="gramStart"/>
      <w:r w:rsidRPr="00527995">
        <w:rPr>
          <w:rFonts w:ascii="Arial" w:hAnsi="Arial" w:cs="Arial"/>
          <w:b/>
        </w:rPr>
        <w:t>............</w:t>
      </w:r>
      <w:proofErr w:type="gramEnd"/>
      <w:r w:rsidRPr="00527995">
        <w:rPr>
          <w:rFonts w:ascii="Arial" w:hAnsi="Arial" w:cs="Arial"/>
          <w:b/>
        </w:rPr>
        <w:t>).</w:t>
      </w:r>
    </w:p>
    <w:p w14:paraId="2AC24F4B" w14:textId="77777777" w:rsidR="00A24375" w:rsidRPr="00527995" w:rsidRDefault="00A24375" w:rsidP="00A24375">
      <w:pPr>
        <w:jc w:val="both"/>
        <w:rPr>
          <w:rFonts w:ascii="Arial" w:hAnsi="Arial" w:cs="Arial"/>
        </w:rPr>
      </w:pPr>
      <w:r w:rsidRPr="00527995">
        <w:rPr>
          <w:rFonts w:ascii="Arial" w:hAnsi="Arial" w:cs="Arial"/>
          <w:b/>
        </w:rPr>
        <w:t>Processo Administrativo nº 2024/63.381.</w:t>
      </w:r>
    </w:p>
    <w:p w14:paraId="7B68BFD1" w14:textId="77777777" w:rsidR="00A24375" w:rsidRPr="00527995" w:rsidRDefault="00A24375" w:rsidP="00A24375">
      <w:pPr>
        <w:jc w:val="both"/>
        <w:rPr>
          <w:rFonts w:ascii="Arial" w:hAnsi="Arial" w:cs="Arial"/>
        </w:rPr>
      </w:pPr>
      <w:r w:rsidRPr="00527995">
        <w:rPr>
          <w:rFonts w:ascii="Arial" w:hAnsi="Arial" w:cs="Arial"/>
          <w:b/>
        </w:rPr>
        <w:t xml:space="preserve">Pregão Eletrônico </w:t>
      </w:r>
      <w:proofErr w:type="gramStart"/>
      <w:r w:rsidRPr="00527995">
        <w:rPr>
          <w:rFonts w:ascii="Arial" w:hAnsi="Arial" w:cs="Arial"/>
          <w:b/>
        </w:rPr>
        <w:t>n.º ...</w:t>
      </w:r>
      <w:proofErr w:type="gramEnd"/>
      <w:r w:rsidRPr="00527995">
        <w:rPr>
          <w:rFonts w:ascii="Arial" w:hAnsi="Arial" w:cs="Arial"/>
          <w:b/>
        </w:rPr>
        <w:t>./2024.</w:t>
      </w:r>
    </w:p>
    <w:p w14:paraId="7C93B161" w14:textId="77777777" w:rsidR="00A24375" w:rsidRPr="00527995" w:rsidRDefault="00A24375" w:rsidP="00A24375">
      <w:pPr>
        <w:jc w:val="both"/>
        <w:rPr>
          <w:rFonts w:ascii="Arial" w:hAnsi="Arial" w:cs="Arial"/>
        </w:rPr>
      </w:pPr>
      <w:r w:rsidRPr="00527995">
        <w:rPr>
          <w:rFonts w:ascii="Arial" w:hAnsi="Arial" w:cs="Arial"/>
          <w:b/>
        </w:rPr>
        <w:t xml:space="preserve">Contrato </w:t>
      </w:r>
      <w:proofErr w:type="gramStart"/>
      <w:r w:rsidRPr="00527995">
        <w:rPr>
          <w:rFonts w:ascii="Arial" w:hAnsi="Arial" w:cs="Arial"/>
          <w:b/>
        </w:rPr>
        <w:t>n.º …</w:t>
      </w:r>
      <w:proofErr w:type="gramEnd"/>
      <w:r w:rsidRPr="00527995">
        <w:rPr>
          <w:rFonts w:ascii="Arial" w:hAnsi="Arial" w:cs="Arial"/>
          <w:b/>
        </w:rPr>
        <w:t>./2024.</w:t>
      </w:r>
    </w:p>
    <w:p w14:paraId="60F03856" w14:textId="77777777" w:rsidR="00A24375" w:rsidRPr="00527995" w:rsidRDefault="00A24375" w:rsidP="00A24375">
      <w:pPr>
        <w:ind w:firstLine="851"/>
        <w:jc w:val="both"/>
        <w:rPr>
          <w:rFonts w:ascii="Arial" w:hAnsi="Arial" w:cs="Arial"/>
          <w:b/>
        </w:rPr>
      </w:pPr>
    </w:p>
    <w:tbl>
      <w:tblPr>
        <w:tblW w:w="5000" w:type="pct"/>
        <w:tblLook w:val="0000" w:firstRow="0" w:lastRow="0" w:firstColumn="0" w:lastColumn="0" w:noHBand="0" w:noVBand="0"/>
      </w:tblPr>
      <w:tblGrid>
        <w:gridCol w:w="10137"/>
      </w:tblGrid>
      <w:tr w:rsidR="00A24375" w:rsidRPr="00527995" w14:paraId="0637581A" w14:textId="77777777" w:rsidTr="005279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AAE27BC" w14:textId="77777777" w:rsidR="00A24375" w:rsidRPr="00527995" w:rsidRDefault="00A24375" w:rsidP="00527995">
            <w:pPr>
              <w:ind w:firstLine="851"/>
              <w:jc w:val="both"/>
              <w:rPr>
                <w:rFonts w:ascii="Arial" w:hAnsi="Arial" w:cs="Arial"/>
              </w:rPr>
            </w:pPr>
            <w:r w:rsidRPr="00527995">
              <w:rPr>
                <w:rFonts w:ascii="Arial" w:hAnsi="Arial" w:cs="Arial"/>
                <w:b/>
              </w:rPr>
              <w:t>CLÁUSULA 1ª - DAS PARTES</w:t>
            </w:r>
          </w:p>
        </w:tc>
      </w:tr>
    </w:tbl>
    <w:p w14:paraId="143B9A37" w14:textId="77777777" w:rsidR="00A24375" w:rsidRPr="00527995" w:rsidRDefault="00A24375" w:rsidP="00A24375">
      <w:pPr>
        <w:ind w:firstLine="851"/>
        <w:jc w:val="both"/>
        <w:rPr>
          <w:rFonts w:ascii="Arial" w:hAnsi="Arial" w:cs="Arial"/>
          <w:b/>
        </w:rPr>
      </w:pPr>
    </w:p>
    <w:p w14:paraId="4D97EF5F" w14:textId="77777777" w:rsidR="00A24375" w:rsidRPr="00527995" w:rsidRDefault="00A24375" w:rsidP="00A24375">
      <w:pPr>
        <w:ind w:firstLine="851"/>
        <w:jc w:val="both"/>
        <w:rPr>
          <w:rFonts w:ascii="Arial" w:hAnsi="Arial" w:cs="Arial"/>
        </w:rPr>
      </w:pPr>
      <w:r w:rsidRPr="00527995">
        <w:rPr>
          <w:rFonts w:ascii="Arial" w:hAnsi="Arial" w:cs="Arial"/>
          <w:b/>
        </w:rPr>
        <w:t>1.1.</w:t>
      </w:r>
      <w:r w:rsidRPr="00527995">
        <w:rPr>
          <w:rFonts w:ascii="Arial" w:hAnsi="Arial" w:cs="Arial"/>
        </w:rPr>
        <w:t xml:space="preserve"> A </w:t>
      </w:r>
      <w:r w:rsidRPr="00527995">
        <w:rPr>
          <w:rFonts w:ascii="Arial" w:hAnsi="Arial" w:cs="Arial"/>
          <w:b/>
        </w:rPr>
        <w:t>PREFEITURA DO MUNICÍPIO DE PIRACICABA</w:t>
      </w:r>
      <w:r w:rsidRPr="00527995">
        <w:rPr>
          <w:rFonts w:ascii="Arial" w:hAnsi="Arial" w:cs="Arial"/>
        </w:rPr>
        <w:t xml:space="preserve">, com sede à Rua Antônio Corrêa Barbosa, n.º 2.233, bairro Chácara Nazareth, nesta cidade e Estado, com CNPJ n.º 46.341.038/0001-29, representada pelo seu Secretário Municipal de Educação, Sr. </w:t>
      </w:r>
      <w:r w:rsidRPr="00527995">
        <w:rPr>
          <w:rFonts w:ascii="Arial" w:hAnsi="Arial" w:cs="Arial"/>
          <w:b/>
        </w:rPr>
        <w:t>BRUNO CESAR ROZA</w:t>
      </w:r>
      <w:r w:rsidRPr="00527995">
        <w:rPr>
          <w:rFonts w:ascii="Arial" w:hAnsi="Arial" w:cs="Arial"/>
          <w:shd w:val="clear" w:color="auto" w:fill="FFFFFF"/>
        </w:rPr>
        <w:t>, inscrito no CPF nº 351.197.958-70</w:t>
      </w:r>
      <w:r w:rsidRPr="00527995">
        <w:rPr>
          <w:rFonts w:ascii="Arial" w:hAnsi="Arial" w:cs="Arial"/>
        </w:rPr>
        <w:t xml:space="preserve">, adiante, designada, simplesmente, adiante, designada, simplesmente, </w:t>
      </w:r>
      <w:r w:rsidRPr="00527995">
        <w:rPr>
          <w:rFonts w:ascii="Arial" w:hAnsi="Arial" w:cs="Arial"/>
          <w:b/>
        </w:rPr>
        <w:t>CONTRATANTE</w:t>
      </w:r>
      <w:r w:rsidRPr="00527995">
        <w:rPr>
          <w:rFonts w:ascii="Arial" w:hAnsi="Arial" w:cs="Arial"/>
        </w:rPr>
        <w:t xml:space="preserve"> </w:t>
      </w:r>
      <w:proofErr w:type="gramStart"/>
      <w:r w:rsidRPr="00527995">
        <w:rPr>
          <w:rFonts w:ascii="Arial" w:hAnsi="Arial" w:cs="Arial"/>
        </w:rPr>
        <w:t xml:space="preserve">e </w:t>
      </w:r>
      <w:r w:rsidRPr="00527995">
        <w:rPr>
          <w:rFonts w:ascii="Arial" w:hAnsi="Arial" w:cs="Arial"/>
          <w:b/>
        </w:rPr>
        <w:t>...</w:t>
      </w:r>
      <w:proofErr w:type="gramEnd"/>
      <w:r w:rsidRPr="00527995">
        <w:rPr>
          <w:rFonts w:ascii="Arial" w:hAnsi="Arial" w:cs="Arial"/>
          <w:b/>
        </w:rPr>
        <w:t>.......</w:t>
      </w:r>
      <w:r w:rsidRPr="00527995">
        <w:rPr>
          <w:rFonts w:ascii="Arial" w:hAnsi="Arial" w:cs="Arial"/>
        </w:rPr>
        <w:t xml:space="preserve">, com sede à ........, n.º ......., na cidade de ......., inscrita no CNPJ n.º ........, por intermédio de seu(sua) ......, </w:t>
      </w:r>
      <w:proofErr w:type="spellStart"/>
      <w:r w:rsidRPr="00527995">
        <w:rPr>
          <w:rFonts w:ascii="Arial" w:hAnsi="Arial" w:cs="Arial"/>
        </w:rPr>
        <w:t>Sr</w:t>
      </w:r>
      <w:proofErr w:type="spellEnd"/>
      <w:r w:rsidRPr="00527995">
        <w:rPr>
          <w:rFonts w:ascii="Arial" w:hAnsi="Arial" w:cs="Arial"/>
        </w:rPr>
        <w:t xml:space="preserve">(a). </w:t>
      </w:r>
      <w:proofErr w:type="gramStart"/>
      <w:r w:rsidRPr="00527995">
        <w:rPr>
          <w:rFonts w:ascii="Arial" w:hAnsi="Arial" w:cs="Arial"/>
        </w:rPr>
        <w:t>..........</w:t>
      </w:r>
      <w:proofErr w:type="gramEnd"/>
      <w:r w:rsidRPr="00527995">
        <w:rPr>
          <w:rFonts w:ascii="Arial" w:hAnsi="Arial" w:cs="Arial"/>
        </w:rPr>
        <w:t xml:space="preserve">, (qualificação completa), inscrito(a) no CPF n.º ......., adiante designada simplesmente </w:t>
      </w:r>
      <w:r w:rsidRPr="00527995">
        <w:rPr>
          <w:rFonts w:ascii="Arial" w:hAnsi="Arial" w:cs="Arial"/>
          <w:b/>
        </w:rPr>
        <w:t>CONTRATADA</w:t>
      </w:r>
      <w:r w:rsidRPr="00527995">
        <w:rPr>
          <w:rFonts w:ascii="Arial" w:hAnsi="Arial" w:cs="Arial"/>
        </w:rPr>
        <w:t>, ajustam o que se segue:</w:t>
      </w:r>
    </w:p>
    <w:p w14:paraId="58C6DC9D" w14:textId="77777777" w:rsidR="00A24375" w:rsidRPr="00527995" w:rsidRDefault="00A24375" w:rsidP="00A24375">
      <w:pPr>
        <w:ind w:firstLine="851"/>
        <w:jc w:val="both"/>
        <w:rPr>
          <w:rFonts w:ascii="Arial" w:hAnsi="Arial" w:cs="Arial"/>
          <w:b/>
        </w:rPr>
      </w:pPr>
    </w:p>
    <w:tbl>
      <w:tblPr>
        <w:tblW w:w="5000" w:type="pct"/>
        <w:tblLook w:val="0000" w:firstRow="0" w:lastRow="0" w:firstColumn="0" w:lastColumn="0" w:noHBand="0" w:noVBand="0"/>
      </w:tblPr>
      <w:tblGrid>
        <w:gridCol w:w="10137"/>
      </w:tblGrid>
      <w:tr w:rsidR="00A24375" w:rsidRPr="00527995" w14:paraId="05ACE521" w14:textId="77777777" w:rsidTr="005279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00A495A" w14:textId="77777777" w:rsidR="00A24375" w:rsidRPr="00527995" w:rsidRDefault="00A24375" w:rsidP="00527995">
            <w:pPr>
              <w:ind w:firstLine="851"/>
              <w:jc w:val="both"/>
              <w:rPr>
                <w:rFonts w:ascii="Arial" w:hAnsi="Arial" w:cs="Arial"/>
              </w:rPr>
            </w:pPr>
            <w:r w:rsidRPr="00527995">
              <w:rPr>
                <w:rFonts w:ascii="Arial" w:hAnsi="Arial" w:cs="Arial"/>
                <w:b/>
              </w:rPr>
              <w:t>CLÁUSULA 2ª - DO OBJETO</w:t>
            </w:r>
          </w:p>
        </w:tc>
      </w:tr>
    </w:tbl>
    <w:p w14:paraId="54DED7E3" w14:textId="77777777" w:rsidR="00A24375" w:rsidRPr="00527995" w:rsidRDefault="00A24375" w:rsidP="00A24375">
      <w:pPr>
        <w:ind w:firstLine="851"/>
        <w:jc w:val="both"/>
        <w:rPr>
          <w:rFonts w:ascii="Arial" w:hAnsi="Arial" w:cs="Arial"/>
          <w:b/>
        </w:rPr>
      </w:pPr>
    </w:p>
    <w:p w14:paraId="040D0273" w14:textId="77777777" w:rsidR="00A24375" w:rsidRPr="00527995" w:rsidRDefault="00A24375" w:rsidP="00A24375">
      <w:pPr>
        <w:pStyle w:val="Recuodecorpodetexto"/>
        <w:ind w:firstLine="851"/>
        <w:rPr>
          <w:sz w:val="20"/>
          <w:szCs w:val="20"/>
        </w:rPr>
      </w:pPr>
      <w:r w:rsidRPr="00527995">
        <w:rPr>
          <w:b/>
          <w:sz w:val="20"/>
          <w:szCs w:val="20"/>
        </w:rPr>
        <w:t>2.1. A CONTRATADA se obriga a entrega do(s) item(</w:t>
      </w:r>
      <w:proofErr w:type="spellStart"/>
      <w:r w:rsidRPr="00527995">
        <w:rPr>
          <w:b/>
          <w:sz w:val="20"/>
          <w:szCs w:val="20"/>
        </w:rPr>
        <w:t>ns</w:t>
      </w:r>
      <w:proofErr w:type="spellEnd"/>
      <w:r w:rsidRPr="00527995">
        <w:rPr>
          <w:b/>
          <w:sz w:val="20"/>
          <w:szCs w:val="20"/>
        </w:rPr>
        <w:t>) ..... de pastas personalizadas, conforme descrição detalhada constante do Edital de Pregão Eletrônico nº .../2024, bem como seu Termo de Referência, o qual fica fazendo parte integrante do presente instrumento.</w:t>
      </w:r>
    </w:p>
    <w:p w14:paraId="0223A73C" w14:textId="77777777" w:rsidR="00A24375" w:rsidRPr="00527995" w:rsidRDefault="00A24375" w:rsidP="00A24375">
      <w:pPr>
        <w:keepLines/>
        <w:ind w:firstLine="851"/>
        <w:jc w:val="both"/>
        <w:rPr>
          <w:rFonts w:ascii="Arial" w:hAnsi="Arial" w:cs="Arial"/>
          <w:b/>
        </w:rPr>
      </w:pPr>
    </w:p>
    <w:tbl>
      <w:tblPr>
        <w:tblW w:w="5000" w:type="pct"/>
        <w:tblLook w:val="0000" w:firstRow="0" w:lastRow="0" w:firstColumn="0" w:lastColumn="0" w:noHBand="0" w:noVBand="0"/>
      </w:tblPr>
      <w:tblGrid>
        <w:gridCol w:w="10137"/>
      </w:tblGrid>
      <w:tr w:rsidR="00A24375" w:rsidRPr="00527995" w14:paraId="42DB42DD" w14:textId="77777777" w:rsidTr="005279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D357C7" w14:textId="77777777" w:rsidR="00A24375" w:rsidRPr="00527995" w:rsidRDefault="00A24375" w:rsidP="00527995">
            <w:pPr>
              <w:keepLines/>
              <w:ind w:firstLine="851"/>
              <w:jc w:val="both"/>
              <w:rPr>
                <w:rFonts w:ascii="Arial" w:hAnsi="Arial" w:cs="Arial"/>
              </w:rPr>
            </w:pPr>
            <w:r w:rsidRPr="00527995">
              <w:rPr>
                <w:rFonts w:ascii="Arial" w:hAnsi="Arial" w:cs="Arial"/>
                <w:b/>
              </w:rPr>
              <w:t>CLÁUSULA 3ª - DOS RECURSOS FINANCEIROS</w:t>
            </w:r>
          </w:p>
        </w:tc>
      </w:tr>
    </w:tbl>
    <w:p w14:paraId="70A0F365" w14:textId="77777777" w:rsidR="00A24375" w:rsidRPr="00527995" w:rsidRDefault="00A24375" w:rsidP="00A24375">
      <w:pPr>
        <w:pStyle w:val="Recuodecorpodetexto"/>
        <w:ind w:firstLine="851"/>
        <w:rPr>
          <w:b/>
          <w:sz w:val="20"/>
          <w:szCs w:val="20"/>
        </w:rPr>
      </w:pPr>
    </w:p>
    <w:p w14:paraId="2F815037" w14:textId="2AC2415E" w:rsidR="00A24375" w:rsidRPr="00527995" w:rsidRDefault="00A24375" w:rsidP="00A24375">
      <w:pPr>
        <w:ind w:firstLine="851"/>
        <w:jc w:val="both"/>
        <w:rPr>
          <w:rFonts w:ascii="Arial" w:hAnsi="Arial" w:cs="Arial"/>
        </w:rPr>
      </w:pPr>
      <w:r w:rsidRPr="00527995">
        <w:rPr>
          <w:rFonts w:ascii="Arial" w:hAnsi="Arial" w:cs="Arial"/>
          <w:b/>
        </w:rPr>
        <w:t>3.1.</w:t>
      </w:r>
      <w:r w:rsidRPr="00527995">
        <w:rPr>
          <w:rFonts w:ascii="Arial" w:hAnsi="Arial" w:cs="Arial"/>
        </w:rPr>
        <w:t xml:space="preserve"> A despesa </w:t>
      </w:r>
      <w:proofErr w:type="gramStart"/>
      <w:r w:rsidRPr="00527995">
        <w:rPr>
          <w:rFonts w:ascii="Arial" w:hAnsi="Arial" w:cs="Arial"/>
        </w:rPr>
        <w:t>supra será</w:t>
      </w:r>
      <w:proofErr w:type="gramEnd"/>
      <w:r w:rsidRPr="00527995">
        <w:rPr>
          <w:rFonts w:ascii="Arial" w:hAnsi="Arial" w:cs="Arial"/>
        </w:rPr>
        <w:t xml:space="preserve"> atendida pela dotação orçamentária nº 1 07011 12365000825110000 0101021000 339030, constante do exercício de 2024.</w:t>
      </w:r>
    </w:p>
    <w:p w14:paraId="0EEF298C" w14:textId="77777777" w:rsidR="00A24375" w:rsidRPr="00527995" w:rsidRDefault="00A24375" w:rsidP="00A24375">
      <w:pPr>
        <w:ind w:firstLine="851"/>
        <w:jc w:val="both"/>
        <w:rPr>
          <w:rFonts w:ascii="Arial" w:hAnsi="Arial" w:cs="Arial"/>
        </w:rPr>
      </w:pPr>
    </w:p>
    <w:tbl>
      <w:tblPr>
        <w:tblW w:w="5000" w:type="pct"/>
        <w:tblLook w:val="0000" w:firstRow="0" w:lastRow="0" w:firstColumn="0" w:lastColumn="0" w:noHBand="0" w:noVBand="0"/>
      </w:tblPr>
      <w:tblGrid>
        <w:gridCol w:w="10137"/>
      </w:tblGrid>
      <w:tr w:rsidR="00A24375" w:rsidRPr="00527995" w14:paraId="58025E3E" w14:textId="77777777" w:rsidTr="005279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81991FD" w14:textId="77777777" w:rsidR="00A24375" w:rsidRPr="00527995" w:rsidRDefault="00A24375" w:rsidP="00527995">
            <w:pPr>
              <w:keepLines/>
              <w:ind w:firstLine="851"/>
              <w:jc w:val="both"/>
              <w:rPr>
                <w:rFonts w:ascii="Arial" w:hAnsi="Arial" w:cs="Arial"/>
              </w:rPr>
            </w:pPr>
            <w:r w:rsidRPr="00527995">
              <w:rPr>
                <w:rFonts w:ascii="Arial" w:hAnsi="Arial" w:cs="Arial"/>
                <w:b/>
              </w:rPr>
              <w:t>CLÁUSULA 4ª – DO SUPORTE LEGAL</w:t>
            </w:r>
          </w:p>
        </w:tc>
      </w:tr>
    </w:tbl>
    <w:p w14:paraId="6DE6475D" w14:textId="77777777" w:rsidR="00A24375" w:rsidRPr="00527995" w:rsidRDefault="00A24375" w:rsidP="00A24375">
      <w:pPr>
        <w:ind w:firstLine="851"/>
        <w:jc w:val="both"/>
        <w:rPr>
          <w:rFonts w:ascii="Arial" w:hAnsi="Arial" w:cs="Arial"/>
        </w:rPr>
      </w:pPr>
    </w:p>
    <w:p w14:paraId="364CA8A2" w14:textId="77777777" w:rsidR="00A24375" w:rsidRPr="00527995" w:rsidRDefault="00A24375" w:rsidP="00A24375">
      <w:pPr>
        <w:keepLines/>
        <w:ind w:firstLine="851"/>
        <w:jc w:val="both"/>
        <w:rPr>
          <w:rFonts w:ascii="Arial" w:hAnsi="Arial" w:cs="Arial"/>
        </w:rPr>
      </w:pPr>
      <w:r w:rsidRPr="00527995">
        <w:rPr>
          <w:rFonts w:ascii="Arial" w:hAnsi="Arial" w:cs="Arial"/>
          <w:b/>
        </w:rPr>
        <w:t>4.1.</w:t>
      </w:r>
      <w:r w:rsidRPr="00527995">
        <w:rPr>
          <w:rFonts w:ascii="Arial" w:hAnsi="Arial" w:cs="Arial"/>
        </w:rPr>
        <w:t xml:space="preserve"> Este contrato é regulado pelos seguintes dispositivos legais:</w:t>
      </w:r>
    </w:p>
    <w:p w14:paraId="35EE0D6B" w14:textId="77777777" w:rsidR="00A24375" w:rsidRPr="00527995" w:rsidRDefault="00A24375" w:rsidP="00A24375">
      <w:pPr>
        <w:keepLines/>
        <w:ind w:firstLine="851"/>
        <w:jc w:val="both"/>
        <w:rPr>
          <w:rFonts w:ascii="Arial" w:hAnsi="Arial" w:cs="Arial"/>
        </w:rPr>
      </w:pPr>
      <w:r w:rsidRPr="00527995">
        <w:rPr>
          <w:rFonts w:ascii="Arial" w:hAnsi="Arial" w:cs="Arial"/>
          <w:b/>
        </w:rPr>
        <w:t>4.1.1.</w:t>
      </w:r>
      <w:r w:rsidRPr="00527995">
        <w:rPr>
          <w:rFonts w:ascii="Arial" w:hAnsi="Arial" w:cs="Arial"/>
        </w:rPr>
        <w:t xml:space="preserve"> Constituição da República Federativa do Brasil;</w:t>
      </w:r>
    </w:p>
    <w:p w14:paraId="08858F0D" w14:textId="77777777" w:rsidR="00A24375" w:rsidRPr="00527995" w:rsidRDefault="00A24375" w:rsidP="00A24375">
      <w:pPr>
        <w:keepLines/>
        <w:ind w:firstLine="851"/>
        <w:jc w:val="both"/>
        <w:rPr>
          <w:rFonts w:ascii="Arial" w:hAnsi="Arial" w:cs="Arial"/>
        </w:rPr>
      </w:pPr>
      <w:r w:rsidRPr="00527995">
        <w:rPr>
          <w:rFonts w:ascii="Arial" w:hAnsi="Arial" w:cs="Arial"/>
          <w:b/>
        </w:rPr>
        <w:t>4.1.2.</w:t>
      </w:r>
      <w:r w:rsidRPr="00527995">
        <w:rPr>
          <w:rFonts w:ascii="Arial" w:hAnsi="Arial" w:cs="Arial"/>
        </w:rPr>
        <w:t xml:space="preserve"> Lei Orgânica do Município de Piracicaba;</w:t>
      </w:r>
    </w:p>
    <w:p w14:paraId="06CD9CA6" w14:textId="77777777" w:rsidR="00A24375" w:rsidRPr="00527995" w:rsidRDefault="00A24375" w:rsidP="00A24375">
      <w:pPr>
        <w:keepLines/>
        <w:ind w:firstLine="851"/>
        <w:jc w:val="both"/>
        <w:rPr>
          <w:rFonts w:ascii="Arial" w:hAnsi="Arial" w:cs="Arial"/>
        </w:rPr>
      </w:pPr>
      <w:r w:rsidRPr="00527995">
        <w:rPr>
          <w:rFonts w:ascii="Arial" w:hAnsi="Arial" w:cs="Arial"/>
          <w:b/>
        </w:rPr>
        <w:t>4.1.3.</w:t>
      </w:r>
      <w:r w:rsidRPr="00527995">
        <w:rPr>
          <w:rFonts w:ascii="Arial" w:hAnsi="Arial" w:cs="Arial"/>
        </w:rPr>
        <w:t xml:space="preserve"> Lei Federal nº 14.133, de 01/04/2021;</w:t>
      </w:r>
    </w:p>
    <w:p w14:paraId="18FF4541" w14:textId="77777777" w:rsidR="00A24375" w:rsidRPr="00527995" w:rsidRDefault="00A24375" w:rsidP="00A24375">
      <w:pPr>
        <w:keepLines/>
        <w:ind w:firstLine="851"/>
        <w:jc w:val="both"/>
        <w:rPr>
          <w:rFonts w:ascii="Arial" w:hAnsi="Arial" w:cs="Arial"/>
        </w:rPr>
      </w:pPr>
      <w:r w:rsidRPr="00527995">
        <w:rPr>
          <w:rFonts w:ascii="Arial" w:hAnsi="Arial" w:cs="Arial"/>
          <w:b/>
        </w:rPr>
        <w:t>4.1.4.</w:t>
      </w:r>
      <w:r w:rsidRPr="00527995">
        <w:rPr>
          <w:rFonts w:ascii="Arial" w:hAnsi="Arial" w:cs="Arial"/>
        </w:rPr>
        <w:t xml:space="preserve"> Decreto Municipal nº 17.640, de 30/10/2018;</w:t>
      </w:r>
    </w:p>
    <w:p w14:paraId="141083E4" w14:textId="77777777" w:rsidR="00A24375" w:rsidRPr="00527995" w:rsidRDefault="00A24375" w:rsidP="00A24375">
      <w:pPr>
        <w:keepLines/>
        <w:ind w:firstLine="851"/>
        <w:jc w:val="both"/>
        <w:rPr>
          <w:rFonts w:ascii="Arial" w:hAnsi="Arial" w:cs="Arial"/>
        </w:rPr>
      </w:pPr>
      <w:r w:rsidRPr="00527995">
        <w:rPr>
          <w:rFonts w:ascii="Arial" w:hAnsi="Arial" w:cs="Arial"/>
          <w:b/>
        </w:rPr>
        <w:t>4.1.5.</w:t>
      </w:r>
      <w:r w:rsidRPr="00527995">
        <w:rPr>
          <w:rFonts w:ascii="Arial" w:hAnsi="Arial" w:cs="Arial"/>
        </w:rPr>
        <w:t xml:space="preserve"> Demais disposições legais aplicáveis, inclusive subsidiariamente, os princípios gerais de Direito.</w:t>
      </w:r>
    </w:p>
    <w:p w14:paraId="58A07AEC" w14:textId="77777777" w:rsidR="00A24375" w:rsidRPr="00527995" w:rsidRDefault="00A24375" w:rsidP="00A24375">
      <w:pPr>
        <w:keepLines/>
        <w:ind w:firstLine="851"/>
        <w:jc w:val="both"/>
        <w:rPr>
          <w:rFonts w:ascii="Arial" w:hAnsi="Arial" w:cs="Arial"/>
        </w:rPr>
      </w:pPr>
    </w:p>
    <w:tbl>
      <w:tblPr>
        <w:tblW w:w="5000" w:type="pct"/>
        <w:tblLook w:val="0000" w:firstRow="0" w:lastRow="0" w:firstColumn="0" w:lastColumn="0" w:noHBand="0" w:noVBand="0"/>
      </w:tblPr>
      <w:tblGrid>
        <w:gridCol w:w="10137"/>
      </w:tblGrid>
      <w:tr w:rsidR="00A24375" w:rsidRPr="00527995" w14:paraId="3C3E42EB" w14:textId="77777777" w:rsidTr="005279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F989950" w14:textId="77777777" w:rsidR="00A24375" w:rsidRPr="00527995" w:rsidRDefault="00A24375" w:rsidP="00527995">
            <w:pPr>
              <w:ind w:firstLine="851"/>
              <w:jc w:val="both"/>
              <w:rPr>
                <w:rFonts w:ascii="Arial" w:hAnsi="Arial" w:cs="Arial"/>
              </w:rPr>
            </w:pPr>
            <w:r w:rsidRPr="00527995">
              <w:rPr>
                <w:rFonts w:ascii="Arial" w:hAnsi="Arial" w:cs="Arial"/>
                <w:b/>
              </w:rPr>
              <w:t>CLÁUSULA 5ª - DO PREÇO</w:t>
            </w:r>
          </w:p>
        </w:tc>
      </w:tr>
    </w:tbl>
    <w:p w14:paraId="3B99F555" w14:textId="77777777" w:rsidR="00A24375" w:rsidRPr="00527995" w:rsidRDefault="00A24375" w:rsidP="00A24375">
      <w:pPr>
        <w:ind w:firstLine="851"/>
        <w:jc w:val="both"/>
        <w:rPr>
          <w:rFonts w:ascii="Arial" w:hAnsi="Arial" w:cs="Arial"/>
        </w:rPr>
      </w:pPr>
    </w:p>
    <w:p w14:paraId="1C658E0E" w14:textId="77777777" w:rsidR="00A24375" w:rsidRPr="00527995" w:rsidRDefault="00A24375" w:rsidP="00A24375">
      <w:pPr>
        <w:ind w:firstLine="851"/>
        <w:jc w:val="both"/>
        <w:rPr>
          <w:rFonts w:ascii="Arial" w:hAnsi="Arial" w:cs="Arial"/>
        </w:rPr>
      </w:pPr>
      <w:r w:rsidRPr="00527995">
        <w:rPr>
          <w:rFonts w:ascii="Arial" w:hAnsi="Arial" w:cs="Arial"/>
          <w:b/>
        </w:rPr>
        <w:t>5.1.</w:t>
      </w:r>
      <w:r w:rsidRPr="00527995">
        <w:rPr>
          <w:rFonts w:ascii="Arial" w:hAnsi="Arial" w:cs="Arial"/>
        </w:rPr>
        <w:t xml:space="preserve"> Pela execução do objeto deste contrato, a </w:t>
      </w:r>
      <w:r w:rsidRPr="00527995">
        <w:rPr>
          <w:rFonts w:ascii="Arial" w:hAnsi="Arial" w:cs="Arial"/>
          <w:b/>
        </w:rPr>
        <w:t xml:space="preserve">CONTRATANTE </w:t>
      </w:r>
      <w:r w:rsidRPr="00527995">
        <w:rPr>
          <w:rFonts w:ascii="Arial" w:hAnsi="Arial" w:cs="Arial"/>
        </w:rPr>
        <w:t xml:space="preserve">pagará à </w:t>
      </w:r>
      <w:r w:rsidRPr="00527995">
        <w:rPr>
          <w:rFonts w:ascii="Arial" w:hAnsi="Arial" w:cs="Arial"/>
          <w:b/>
        </w:rPr>
        <w:t xml:space="preserve">CONTRATADA </w:t>
      </w:r>
      <w:r w:rsidRPr="00527995">
        <w:rPr>
          <w:rFonts w:ascii="Arial" w:hAnsi="Arial" w:cs="Arial"/>
        </w:rPr>
        <w:t xml:space="preserve">a importância de </w:t>
      </w:r>
      <w:r w:rsidRPr="00527995">
        <w:rPr>
          <w:rFonts w:ascii="Arial" w:hAnsi="Arial" w:cs="Arial"/>
          <w:b/>
        </w:rPr>
        <w:t>R$      (...)</w:t>
      </w:r>
      <w:r w:rsidRPr="00527995">
        <w:rPr>
          <w:rFonts w:ascii="Arial" w:hAnsi="Arial" w:cs="Arial"/>
        </w:rPr>
        <w:t>, conforme valores apresentados por esta em sua proposta.</w:t>
      </w:r>
    </w:p>
    <w:p w14:paraId="7F077032" w14:textId="77777777" w:rsidR="00A24375" w:rsidRPr="00527995" w:rsidRDefault="00A24375" w:rsidP="00A24375">
      <w:pPr>
        <w:ind w:firstLine="851"/>
        <w:jc w:val="both"/>
        <w:rPr>
          <w:rFonts w:ascii="Arial" w:hAnsi="Arial" w:cs="Arial"/>
          <w:b/>
        </w:rPr>
      </w:pPr>
    </w:p>
    <w:p w14:paraId="5B682872" w14:textId="77777777" w:rsidR="00A24375" w:rsidRPr="00527995" w:rsidRDefault="00A24375" w:rsidP="00A24375">
      <w:pPr>
        <w:ind w:firstLine="851"/>
        <w:jc w:val="both"/>
        <w:rPr>
          <w:rFonts w:ascii="Arial" w:hAnsi="Arial" w:cs="Arial"/>
        </w:rPr>
      </w:pPr>
      <w:r w:rsidRPr="00527995">
        <w:rPr>
          <w:rFonts w:ascii="Arial" w:hAnsi="Arial" w:cs="Arial"/>
          <w:b/>
        </w:rPr>
        <w:t>5.2.</w:t>
      </w:r>
      <w:r w:rsidRPr="00527995">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527995">
        <w:rPr>
          <w:rFonts w:ascii="Arial" w:hAnsi="Arial" w:cs="Arial"/>
          <w:b/>
        </w:rPr>
        <w:t>CONTRATANTE</w:t>
      </w:r>
      <w:r w:rsidRPr="00527995">
        <w:rPr>
          <w:rFonts w:ascii="Arial" w:hAnsi="Arial" w:cs="Arial"/>
        </w:rPr>
        <w:t xml:space="preserve">, encargos sociais, previdenciários e trabalhistas, custos, benefícios, </w:t>
      </w:r>
      <w:r w:rsidRPr="00527995">
        <w:rPr>
          <w:rFonts w:ascii="Arial" w:hAnsi="Arial" w:cs="Arial"/>
        </w:rPr>
        <w:lastRenderedPageBreak/>
        <w:t>seguros, materiais, salários, estadas, equipamentos, uniformes, alimentação e tributos diretos e indiretos incidentes sobre o fornecimento do objeto do presente contrato.</w:t>
      </w:r>
    </w:p>
    <w:p w14:paraId="45E48809" w14:textId="77777777" w:rsidR="00A24375" w:rsidRPr="00527995" w:rsidRDefault="00A24375" w:rsidP="00A24375">
      <w:pPr>
        <w:ind w:firstLine="851"/>
        <w:jc w:val="both"/>
        <w:rPr>
          <w:rFonts w:ascii="Arial" w:hAnsi="Arial" w:cs="Arial"/>
          <w:b/>
        </w:rPr>
      </w:pPr>
    </w:p>
    <w:tbl>
      <w:tblPr>
        <w:tblW w:w="5000" w:type="pct"/>
        <w:tblLook w:val="0000" w:firstRow="0" w:lastRow="0" w:firstColumn="0" w:lastColumn="0" w:noHBand="0" w:noVBand="0"/>
      </w:tblPr>
      <w:tblGrid>
        <w:gridCol w:w="10137"/>
      </w:tblGrid>
      <w:tr w:rsidR="00A24375" w:rsidRPr="00527995" w14:paraId="1E5CD36B" w14:textId="77777777" w:rsidTr="005279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B43AD50" w14:textId="77777777" w:rsidR="00A24375" w:rsidRPr="00527995" w:rsidRDefault="00A24375" w:rsidP="00527995">
            <w:pPr>
              <w:ind w:firstLine="851"/>
              <w:jc w:val="both"/>
              <w:rPr>
                <w:rFonts w:ascii="Arial" w:hAnsi="Arial" w:cs="Arial"/>
              </w:rPr>
            </w:pPr>
            <w:r w:rsidRPr="00527995">
              <w:rPr>
                <w:rFonts w:ascii="Arial" w:hAnsi="Arial" w:cs="Arial"/>
                <w:b/>
              </w:rPr>
              <w:t>CLÁUSULA 6ª - DOS PAGAMENTOS</w:t>
            </w:r>
          </w:p>
        </w:tc>
      </w:tr>
    </w:tbl>
    <w:p w14:paraId="6A27855D" w14:textId="77777777" w:rsidR="00A24375" w:rsidRPr="00527995" w:rsidRDefault="00A24375" w:rsidP="00A24375">
      <w:pPr>
        <w:ind w:firstLine="851"/>
        <w:jc w:val="both"/>
        <w:rPr>
          <w:rFonts w:ascii="Arial" w:hAnsi="Arial" w:cs="Arial"/>
        </w:rPr>
      </w:pPr>
    </w:p>
    <w:p w14:paraId="0934244B" w14:textId="77777777" w:rsidR="00A24375" w:rsidRPr="00527995" w:rsidRDefault="00A24375" w:rsidP="00A24375">
      <w:pPr>
        <w:ind w:firstLine="850"/>
        <w:jc w:val="both"/>
        <w:rPr>
          <w:rFonts w:ascii="Arial" w:hAnsi="Arial" w:cs="Arial"/>
          <w:b/>
        </w:rPr>
      </w:pPr>
      <w:r w:rsidRPr="00527995">
        <w:rPr>
          <w:rFonts w:ascii="Arial" w:hAnsi="Arial" w:cs="Arial"/>
          <w:b/>
        </w:rPr>
        <w:t xml:space="preserve">6.1. </w:t>
      </w:r>
      <w:r w:rsidRPr="00527995">
        <w:rPr>
          <w:rFonts w:ascii="Arial" w:hAnsi="Arial" w:cs="Arial"/>
        </w:rPr>
        <w:t>Anteriormente a realização de pagamentos, a Unidade Requisitante realizará consulta, junto a Secretaria Municipal de Finanças sobre a existência de débitos exigíveis da</w:t>
      </w:r>
      <w:r w:rsidRPr="00527995">
        <w:rPr>
          <w:rFonts w:ascii="Arial" w:hAnsi="Arial" w:cs="Arial"/>
          <w:b/>
        </w:rPr>
        <w:t xml:space="preserve"> CONTRATADA</w:t>
      </w:r>
      <w:r w:rsidRPr="00527995">
        <w:rPr>
          <w:rFonts w:ascii="Arial" w:hAnsi="Arial" w:cs="Arial"/>
        </w:rPr>
        <w:t xml:space="preserve"> com o Município de Piracicaba e caso existam, poderá ser realizada a compensação de valores.</w:t>
      </w:r>
    </w:p>
    <w:p w14:paraId="30610D1D" w14:textId="77777777" w:rsidR="00A24375" w:rsidRPr="00527995" w:rsidRDefault="00A24375" w:rsidP="00A24375">
      <w:pPr>
        <w:ind w:firstLine="850"/>
        <w:jc w:val="both"/>
        <w:rPr>
          <w:rFonts w:ascii="Arial" w:hAnsi="Arial" w:cs="Arial"/>
        </w:rPr>
      </w:pPr>
    </w:p>
    <w:p w14:paraId="1640F066" w14:textId="77777777" w:rsidR="00A24375" w:rsidRPr="00527995" w:rsidRDefault="00A24375" w:rsidP="00A24375">
      <w:pPr>
        <w:ind w:firstLine="850"/>
        <w:jc w:val="both"/>
        <w:rPr>
          <w:rFonts w:ascii="Arial" w:hAnsi="Arial" w:cs="Arial"/>
        </w:rPr>
      </w:pPr>
      <w:r w:rsidRPr="00527995">
        <w:rPr>
          <w:rFonts w:ascii="Arial" w:hAnsi="Arial" w:cs="Arial"/>
          <w:b/>
        </w:rPr>
        <w:t xml:space="preserve">6.2. </w:t>
      </w:r>
      <w:r w:rsidRPr="00527995">
        <w:rPr>
          <w:rFonts w:ascii="Arial" w:hAnsi="Arial" w:cs="Arial"/>
        </w:rPr>
        <w:t xml:space="preserve">Os pagamentos serão efetuados mediante a apresentação da nota fiscal, acompanhada do atestado de recebimento emitido pela Secretaria Municipal de Educação, no prazo estipulado pela </w:t>
      </w:r>
      <w:r w:rsidRPr="00527995">
        <w:rPr>
          <w:rFonts w:ascii="Arial" w:hAnsi="Arial" w:cs="Arial"/>
          <w:b/>
        </w:rPr>
        <w:t>CONTRATADA</w:t>
      </w:r>
      <w:r w:rsidRPr="00527995">
        <w:rPr>
          <w:rFonts w:ascii="Arial" w:hAnsi="Arial" w:cs="Arial"/>
        </w:rPr>
        <w:t xml:space="preserve">, contado da data de emissão da nota fiscal e depositados no banco e conta </w:t>
      </w:r>
      <w:proofErr w:type="gramStart"/>
      <w:r w:rsidRPr="00527995">
        <w:rPr>
          <w:rFonts w:ascii="Arial" w:hAnsi="Arial" w:cs="Arial"/>
        </w:rPr>
        <w:t xml:space="preserve">corrente indicados pela </w:t>
      </w:r>
      <w:r w:rsidRPr="00527995">
        <w:rPr>
          <w:rFonts w:ascii="Arial" w:hAnsi="Arial" w:cs="Arial"/>
          <w:b/>
        </w:rPr>
        <w:t>CONTRATADA</w:t>
      </w:r>
      <w:proofErr w:type="gramEnd"/>
      <w:r w:rsidRPr="00527995">
        <w:rPr>
          <w:rFonts w:ascii="Arial" w:hAnsi="Arial" w:cs="Arial"/>
        </w:rPr>
        <w:t xml:space="preserve">. </w:t>
      </w:r>
    </w:p>
    <w:p w14:paraId="54532AE2" w14:textId="77777777" w:rsidR="00A24375" w:rsidRPr="00527995" w:rsidRDefault="00A24375" w:rsidP="00A24375">
      <w:pPr>
        <w:ind w:firstLine="850"/>
        <w:jc w:val="both"/>
        <w:rPr>
          <w:rFonts w:ascii="Arial" w:hAnsi="Arial" w:cs="Arial"/>
        </w:rPr>
      </w:pPr>
    </w:p>
    <w:p w14:paraId="15A0F1ED" w14:textId="77777777" w:rsidR="00A24375" w:rsidRPr="00527995" w:rsidRDefault="00A24375" w:rsidP="00A24375">
      <w:pPr>
        <w:ind w:firstLine="850"/>
        <w:jc w:val="both"/>
        <w:rPr>
          <w:rFonts w:ascii="Arial" w:hAnsi="Arial" w:cs="Arial"/>
        </w:rPr>
      </w:pPr>
      <w:r w:rsidRPr="00527995">
        <w:rPr>
          <w:rFonts w:ascii="Arial" w:hAnsi="Arial" w:cs="Arial"/>
          <w:b/>
        </w:rPr>
        <w:t>6.2.1.</w:t>
      </w:r>
      <w:r w:rsidRPr="00527995">
        <w:rPr>
          <w:rFonts w:ascii="Arial" w:hAnsi="Arial" w:cs="Arial"/>
        </w:rPr>
        <w:t xml:space="preserve"> Conforme o protocolo ICMS 42/09, fica obrigado a emitir Nota Fiscal Eletrônica – NF-e, modelo 55, em substituição à Nota Fiscal, modelo </w:t>
      </w:r>
      <w:proofErr w:type="gramStart"/>
      <w:r w:rsidRPr="00527995">
        <w:rPr>
          <w:rFonts w:ascii="Arial" w:hAnsi="Arial" w:cs="Arial"/>
        </w:rPr>
        <w:t>1</w:t>
      </w:r>
      <w:proofErr w:type="gramEnd"/>
      <w:r w:rsidRPr="00527995">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5A6DD20F" w14:textId="77777777" w:rsidR="00A24375" w:rsidRPr="00527995" w:rsidRDefault="00A24375" w:rsidP="00A24375">
      <w:pPr>
        <w:ind w:firstLine="850"/>
        <w:jc w:val="both"/>
        <w:rPr>
          <w:rFonts w:ascii="Arial" w:hAnsi="Arial" w:cs="Arial"/>
        </w:rPr>
      </w:pPr>
    </w:p>
    <w:p w14:paraId="422075CC" w14:textId="77777777" w:rsidR="00A24375" w:rsidRPr="00527995" w:rsidRDefault="00A24375" w:rsidP="00A24375">
      <w:pPr>
        <w:ind w:firstLine="850"/>
        <w:jc w:val="both"/>
        <w:rPr>
          <w:rFonts w:ascii="Arial" w:hAnsi="Arial" w:cs="Arial"/>
        </w:rPr>
      </w:pPr>
      <w:r w:rsidRPr="00527995">
        <w:rPr>
          <w:rFonts w:ascii="Arial" w:hAnsi="Arial" w:cs="Arial"/>
        </w:rPr>
        <w:t xml:space="preserve">E-mail para emissão da NF-e: </w:t>
      </w:r>
      <w:hyperlink r:id="rId23" w:history="1">
        <w:r w:rsidRPr="00527995">
          <w:rPr>
            <w:rStyle w:val="Hyperlink"/>
            <w:rFonts w:ascii="Arial" w:hAnsi="Arial" w:cs="Arial"/>
          </w:rPr>
          <w:t>notafiscal@piracicaba.sp.gov.br</w:t>
        </w:r>
      </w:hyperlink>
    </w:p>
    <w:p w14:paraId="7253DF9C" w14:textId="77777777" w:rsidR="00A24375" w:rsidRPr="00527995" w:rsidRDefault="00A24375" w:rsidP="00A24375">
      <w:pPr>
        <w:jc w:val="both"/>
        <w:rPr>
          <w:rFonts w:ascii="Arial" w:hAnsi="Arial" w:cs="Arial"/>
          <w:b/>
        </w:rPr>
      </w:pPr>
    </w:p>
    <w:p w14:paraId="16B64EF9" w14:textId="77777777" w:rsidR="00A24375" w:rsidRPr="00527995" w:rsidRDefault="00A24375" w:rsidP="00A24375">
      <w:pPr>
        <w:ind w:firstLine="850"/>
        <w:jc w:val="both"/>
        <w:rPr>
          <w:rFonts w:ascii="Arial" w:hAnsi="Arial" w:cs="Arial"/>
        </w:rPr>
      </w:pPr>
      <w:r w:rsidRPr="00527995">
        <w:rPr>
          <w:rFonts w:ascii="Arial" w:hAnsi="Arial" w:cs="Arial"/>
          <w:b/>
        </w:rPr>
        <w:t xml:space="preserve">6.3. </w:t>
      </w:r>
      <w:r w:rsidRPr="00527995">
        <w:rPr>
          <w:rFonts w:ascii="Arial" w:hAnsi="Arial" w:cs="Arial"/>
        </w:rPr>
        <w:t xml:space="preserve">Com a nota fiscal a </w:t>
      </w:r>
      <w:r w:rsidRPr="00527995">
        <w:rPr>
          <w:rFonts w:ascii="Arial" w:hAnsi="Arial" w:cs="Arial"/>
          <w:b/>
        </w:rPr>
        <w:t>CONTRATADA</w:t>
      </w:r>
      <w:r w:rsidRPr="00527995">
        <w:rPr>
          <w:rFonts w:ascii="Arial" w:hAnsi="Arial" w:cs="Arial"/>
        </w:rPr>
        <w:t xml:space="preserve"> deverá apresentar, ainda:</w:t>
      </w:r>
    </w:p>
    <w:p w14:paraId="6B005E20" w14:textId="77777777" w:rsidR="00A24375" w:rsidRPr="00527995" w:rsidRDefault="00A24375" w:rsidP="00A24375">
      <w:pPr>
        <w:ind w:firstLine="850"/>
        <w:jc w:val="both"/>
        <w:rPr>
          <w:rFonts w:ascii="Arial" w:hAnsi="Arial" w:cs="Arial"/>
        </w:rPr>
      </w:pPr>
    </w:p>
    <w:p w14:paraId="0827F042" w14:textId="77777777" w:rsidR="00A24375" w:rsidRPr="00527995" w:rsidRDefault="00A24375" w:rsidP="00A24375">
      <w:pPr>
        <w:ind w:firstLine="850"/>
        <w:jc w:val="both"/>
        <w:rPr>
          <w:rFonts w:ascii="Arial" w:hAnsi="Arial" w:cs="Arial"/>
        </w:rPr>
      </w:pPr>
      <w:r w:rsidRPr="00527995">
        <w:rPr>
          <w:rFonts w:ascii="Arial" w:hAnsi="Arial" w:cs="Arial"/>
          <w:b/>
        </w:rPr>
        <w:t xml:space="preserve">6.3.1. </w:t>
      </w:r>
      <w:r w:rsidRPr="00527995">
        <w:rPr>
          <w:rFonts w:ascii="Arial" w:hAnsi="Arial" w:cs="Arial"/>
        </w:rPr>
        <w:t>Certidão de Regularidade perante a Fazenda Federal (INSS), com validade em vigor;</w:t>
      </w:r>
    </w:p>
    <w:p w14:paraId="7F38C68D" w14:textId="77777777" w:rsidR="00A24375" w:rsidRPr="00527995" w:rsidRDefault="00A24375" w:rsidP="00A24375">
      <w:pPr>
        <w:ind w:firstLine="850"/>
        <w:jc w:val="both"/>
        <w:rPr>
          <w:rFonts w:ascii="Arial" w:hAnsi="Arial" w:cs="Arial"/>
        </w:rPr>
      </w:pPr>
    </w:p>
    <w:p w14:paraId="4026005D" w14:textId="77777777" w:rsidR="00A24375" w:rsidRPr="00527995" w:rsidRDefault="00A24375" w:rsidP="00A24375">
      <w:pPr>
        <w:ind w:firstLine="850"/>
        <w:jc w:val="both"/>
        <w:rPr>
          <w:rFonts w:ascii="Arial" w:hAnsi="Arial" w:cs="Arial"/>
          <w:b/>
        </w:rPr>
      </w:pPr>
      <w:r w:rsidRPr="00527995">
        <w:rPr>
          <w:rFonts w:ascii="Arial" w:hAnsi="Arial" w:cs="Arial"/>
          <w:b/>
        </w:rPr>
        <w:t xml:space="preserve">6.3.2. </w:t>
      </w:r>
      <w:r w:rsidRPr="00527995">
        <w:rPr>
          <w:rFonts w:ascii="Arial" w:hAnsi="Arial" w:cs="Arial"/>
        </w:rPr>
        <w:t>Certidão de regularidade do FGTS fornecido pela Caixa Econômica Federal, com validade em vigor;</w:t>
      </w:r>
      <w:r w:rsidRPr="00527995">
        <w:rPr>
          <w:rFonts w:ascii="Arial" w:hAnsi="Arial" w:cs="Arial"/>
          <w:b/>
        </w:rPr>
        <w:t xml:space="preserve"> </w:t>
      </w:r>
    </w:p>
    <w:p w14:paraId="0CE8D46B" w14:textId="77777777" w:rsidR="00A24375" w:rsidRPr="00527995" w:rsidRDefault="00A24375" w:rsidP="00A24375">
      <w:pPr>
        <w:ind w:firstLine="850"/>
        <w:jc w:val="both"/>
        <w:rPr>
          <w:rFonts w:ascii="Arial" w:hAnsi="Arial" w:cs="Arial"/>
          <w:b/>
        </w:rPr>
      </w:pPr>
    </w:p>
    <w:p w14:paraId="5B29BE2C" w14:textId="77777777" w:rsidR="00A24375" w:rsidRPr="00527995" w:rsidRDefault="00A24375" w:rsidP="00A24375">
      <w:pPr>
        <w:keepLines/>
        <w:ind w:firstLine="850"/>
        <w:jc w:val="both"/>
        <w:rPr>
          <w:rFonts w:ascii="Arial" w:hAnsi="Arial" w:cs="Arial"/>
        </w:rPr>
      </w:pPr>
      <w:r w:rsidRPr="00527995">
        <w:rPr>
          <w:rFonts w:ascii="Arial" w:hAnsi="Arial" w:cs="Arial"/>
          <w:b/>
        </w:rPr>
        <w:t>6.3.3.</w:t>
      </w:r>
      <w:r w:rsidRPr="00527995">
        <w:rPr>
          <w:rFonts w:ascii="Arial" w:hAnsi="Arial" w:cs="Arial"/>
        </w:rPr>
        <w:t xml:space="preserve"> Certidão de Regularidade perante a Fazenda Estadual, com validade em vigor, e;</w:t>
      </w:r>
    </w:p>
    <w:p w14:paraId="6B718BC1" w14:textId="77777777" w:rsidR="00A24375" w:rsidRPr="00527995" w:rsidRDefault="00A24375" w:rsidP="00A24375">
      <w:pPr>
        <w:keepLines/>
        <w:ind w:firstLine="850"/>
        <w:jc w:val="both"/>
        <w:rPr>
          <w:rFonts w:ascii="Arial" w:hAnsi="Arial" w:cs="Arial"/>
        </w:rPr>
      </w:pPr>
    </w:p>
    <w:p w14:paraId="7E0B48EC" w14:textId="77777777" w:rsidR="00A24375" w:rsidRPr="00527995" w:rsidRDefault="00A24375" w:rsidP="00A24375">
      <w:pPr>
        <w:keepLines/>
        <w:ind w:firstLine="850"/>
        <w:jc w:val="both"/>
        <w:rPr>
          <w:rFonts w:ascii="Arial" w:hAnsi="Arial" w:cs="Arial"/>
        </w:rPr>
      </w:pPr>
      <w:r w:rsidRPr="00527995">
        <w:rPr>
          <w:rFonts w:ascii="Arial" w:hAnsi="Arial" w:cs="Arial"/>
          <w:b/>
        </w:rPr>
        <w:t>6.3.4.</w:t>
      </w:r>
      <w:r w:rsidRPr="00527995">
        <w:rPr>
          <w:rFonts w:ascii="Arial" w:hAnsi="Arial" w:cs="Arial"/>
        </w:rPr>
        <w:t xml:space="preserve"> Certidão Negativa de Débitos Trabalhistas (CNDT).</w:t>
      </w:r>
    </w:p>
    <w:p w14:paraId="11F96F76" w14:textId="77777777" w:rsidR="00A24375" w:rsidRPr="00527995" w:rsidRDefault="00A24375" w:rsidP="00A24375">
      <w:pPr>
        <w:jc w:val="both"/>
        <w:rPr>
          <w:rFonts w:ascii="Arial" w:hAnsi="Arial" w:cs="Arial"/>
          <w:b/>
        </w:rPr>
      </w:pPr>
    </w:p>
    <w:p w14:paraId="2935C0BC" w14:textId="77777777" w:rsidR="00A24375" w:rsidRPr="00527995" w:rsidRDefault="00A24375" w:rsidP="00A24375">
      <w:pPr>
        <w:ind w:firstLine="850"/>
        <w:jc w:val="both"/>
        <w:rPr>
          <w:rFonts w:ascii="Arial" w:hAnsi="Arial" w:cs="Arial"/>
        </w:rPr>
      </w:pPr>
      <w:r w:rsidRPr="00527995">
        <w:rPr>
          <w:rFonts w:ascii="Arial" w:hAnsi="Arial" w:cs="Arial"/>
          <w:b/>
        </w:rPr>
        <w:t xml:space="preserve">6.4. </w:t>
      </w:r>
      <w:r w:rsidRPr="00527995">
        <w:rPr>
          <w:rFonts w:ascii="Arial" w:hAnsi="Arial" w:cs="Arial"/>
        </w:rPr>
        <w:t>Caso o dia do pagamento coincida aos sábados, domingos, feriados ou pontos facultativos, o mesmo será efetuado no primeiro dia útil subsequente, sem qualquer incidência de correção monetária.</w:t>
      </w:r>
    </w:p>
    <w:p w14:paraId="0E2FAEFD" w14:textId="77777777" w:rsidR="00A24375" w:rsidRPr="00527995" w:rsidRDefault="00A24375" w:rsidP="00A24375">
      <w:pPr>
        <w:ind w:firstLine="850"/>
        <w:jc w:val="both"/>
        <w:rPr>
          <w:rFonts w:ascii="Arial" w:hAnsi="Arial" w:cs="Arial"/>
        </w:rPr>
      </w:pPr>
    </w:p>
    <w:p w14:paraId="5658C659" w14:textId="77777777" w:rsidR="00A24375" w:rsidRPr="00527995" w:rsidRDefault="00A24375" w:rsidP="00A24375">
      <w:pPr>
        <w:ind w:firstLine="851"/>
        <w:jc w:val="both"/>
        <w:rPr>
          <w:rFonts w:ascii="Arial" w:hAnsi="Arial" w:cs="Arial"/>
        </w:rPr>
      </w:pPr>
      <w:r w:rsidRPr="00527995">
        <w:rPr>
          <w:rFonts w:ascii="Arial" w:hAnsi="Arial" w:cs="Arial"/>
          <w:b/>
        </w:rPr>
        <w:t>6.5.</w:t>
      </w:r>
      <w:r w:rsidRPr="00527995">
        <w:rPr>
          <w:rFonts w:ascii="Arial" w:hAnsi="Arial" w:cs="Arial"/>
        </w:rPr>
        <w:t xml:space="preserve"> Caso a </w:t>
      </w:r>
      <w:r w:rsidRPr="00527995">
        <w:rPr>
          <w:rFonts w:ascii="Arial" w:hAnsi="Arial" w:cs="Arial"/>
          <w:b/>
        </w:rPr>
        <w:t>CONTRATANTE</w:t>
      </w:r>
      <w:r w:rsidRPr="00527995">
        <w:rPr>
          <w:rFonts w:ascii="Arial" w:hAnsi="Arial" w:cs="Arial"/>
        </w:rPr>
        <w:t>, eventualmente, atrase os pagamentos, estes deverão ser corrigidos com base no INPC/IBGE, conforme legislação pertinente.</w:t>
      </w:r>
    </w:p>
    <w:p w14:paraId="26BE2524" w14:textId="77777777" w:rsidR="00A24375" w:rsidRPr="00527995" w:rsidRDefault="00A24375" w:rsidP="00A24375">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A24375" w:rsidRPr="00527995" w14:paraId="0BC93142" w14:textId="77777777" w:rsidTr="0052799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7A3A3A0" w14:textId="77777777" w:rsidR="00A24375" w:rsidRPr="00527995" w:rsidRDefault="00A24375" w:rsidP="00527995">
            <w:pPr>
              <w:ind w:firstLine="851"/>
              <w:jc w:val="both"/>
              <w:rPr>
                <w:rFonts w:ascii="Arial" w:hAnsi="Arial" w:cs="Arial"/>
              </w:rPr>
            </w:pPr>
            <w:r w:rsidRPr="00527995">
              <w:rPr>
                <w:rFonts w:ascii="Arial" w:hAnsi="Arial" w:cs="Arial"/>
                <w:b/>
              </w:rPr>
              <w:t>CLÁUSULA 7ª - DA FISCALIZAÇÃO</w:t>
            </w:r>
          </w:p>
        </w:tc>
      </w:tr>
    </w:tbl>
    <w:p w14:paraId="40735551" w14:textId="77777777" w:rsidR="00A24375" w:rsidRPr="00527995" w:rsidRDefault="00A24375" w:rsidP="00A24375">
      <w:pPr>
        <w:ind w:firstLine="851"/>
        <w:jc w:val="both"/>
        <w:rPr>
          <w:rFonts w:ascii="Arial" w:hAnsi="Arial" w:cs="Arial"/>
          <w:b/>
        </w:rPr>
      </w:pPr>
    </w:p>
    <w:p w14:paraId="239CE1F0" w14:textId="77777777" w:rsidR="00A24375" w:rsidRPr="00527995" w:rsidRDefault="00A24375" w:rsidP="00A24375">
      <w:pPr>
        <w:ind w:firstLine="851"/>
        <w:jc w:val="both"/>
        <w:rPr>
          <w:rFonts w:ascii="Arial" w:hAnsi="Arial" w:cs="Arial"/>
        </w:rPr>
      </w:pPr>
      <w:r w:rsidRPr="00527995">
        <w:rPr>
          <w:rFonts w:ascii="Arial" w:hAnsi="Arial" w:cs="Arial"/>
          <w:b/>
        </w:rPr>
        <w:t>7.1.</w:t>
      </w:r>
      <w:r w:rsidRPr="00527995">
        <w:rPr>
          <w:rFonts w:ascii="Arial" w:hAnsi="Arial" w:cs="Arial"/>
        </w:rPr>
        <w:t xml:space="preserve"> A Secretaria Municipal de Educação é o órgão credenciado pela </w:t>
      </w:r>
      <w:r w:rsidRPr="00527995">
        <w:rPr>
          <w:rFonts w:ascii="Arial" w:hAnsi="Arial" w:cs="Arial"/>
          <w:b/>
        </w:rPr>
        <w:t>CONTRATANTE</w:t>
      </w:r>
      <w:r w:rsidRPr="00527995">
        <w:rPr>
          <w:rFonts w:ascii="Arial" w:hAnsi="Arial" w:cs="Arial"/>
        </w:rPr>
        <w:t xml:space="preserve"> para vistoriar a execução do presente contrato e prestar toda a assistência e orientações que se fizerem necessárias, indicando o(s) </w:t>
      </w:r>
      <w:proofErr w:type="gramStart"/>
      <w:r w:rsidRPr="00527995">
        <w:rPr>
          <w:rFonts w:ascii="Arial" w:hAnsi="Arial" w:cs="Arial"/>
        </w:rPr>
        <w:t>servidor(</w:t>
      </w:r>
      <w:proofErr w:type="gramEnd"/>
      <w:r w:rsidRPr="00527995">
        <w:rPr>
          <w:rFonts w:ascii="Arial" w:hAnsi="Arial" w:cs="Arial"/>
        </w:rPr>
        <w:t xml:space="preserve">es) Sr.(a) .............. </w:t>
      </w:r>
      <w:proofErr w:type="gramStart"/>
      <w:r w:rsidRPr="00527995">
        <w:rPr>
          <w:rFonts w:ascii="Arial" w:hAnsi="Arial" w:cs="Arial"/>
        </w:rPr>
        <w:t>como</w:t>
      </w:r>
      <w:proofErr w:type="gramEnd"/>
      <w:r w:rsidRPr="00527995">
        <w:rPr>
          <w:rFonts w:ascii="Arial" w:hAnsi="Arial" w:cs="Arial"/>
        </w:rPr>
        <w:t xml:space="preserve"> gestor do presente instrumento.</w:t>
      </w:r>
    </w:p>
    <w:p w14:paraId="54948209" w14:textId="77777777" w:rsidR="00A24375" w:rsidRPr="00527995" w:rsidRDefault="00A24375" w:rsidP="00A24375">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A24375" w:rsidRPr="00527995" w14:paraId="198A0CDE" w14:textId="77777777" w:rsidTr="0052799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04D88E8" w14:textId="77777777" w:rsidR="00A24375" w:rsidRPr="00527995" w:rsidRDefault="00A24375" w:rsidP="00527995">
            <w:pPr>
              <w:ind w:firstLine="851"/>
              <w:jc w:val="both"/>
              <w:rPr>
                <w:rFonts w:ascii="Arial" w:hAnsi="Arial" w:cs="Arial"/>
              </w:rPr>
            </w:pPr>
            <w:r w:rsidRPr="00527995">
              <w:rPr>
                <w:rFonts w:ascii="Arial" w:hAnsi="Arial" w:cs="Arial"/>
                <w:b/>
              </w:rPr>
              <w:t>CLÁUSULA 8ª - DO PRAZO DE VIGÊNCIA</w:t>
            </w:r>
          </w:p>
        </w:tc>
      </w:tr>
    </w:tbl>
    <w:p w14:paraId="601C594B" w14:textId="77777777" w:rsidR="00A24375" w:rsidRPr="00527995" w:rsidRDefault="00A24375" w:rsidP="00A24375">
      <w:pPr>
        <w:ind w:firstLine="851"/>
        <w:jc w:val="both"/>
        <w:rPr>
          <w:rFonts w:ascii="Arial" w:hAnsi="Arial" w:cs="Arial"/>
          <w:b/>
        </w:rPr>
      </w:pPr>
    </w:p>
    <w:p w14:paraId="3A9A7860" w14:textId="77777777" w:rsidR="00A24375" w:rsidRPr="00527995" w:rsidRDefault="00A24375" w:rsidP="00A24375">
      <w:pPr>
        <w:ind w:firstLine="851"/>
        <w:jc w:val="both"/>
        <w:rPr>
          <w:rFonts w:ascii="Arial" w:hAnsi="Arial" w:cs="Arial"/>
        </w:rPr>
      </w:pPr>
      <w:r w:rsidRPr="00527995">
        <w:rPr>
          <w:rFonts w:ascii="Arial" w:hAnsi="Arial" w:cs="Arial"/>
          <w:b/>
        </w:rPr>
        <w:t>8.1.</w:t>
      </w:r>
      <w:r w:rsidRPr="00527995">
        <w:rPr>
          <w:rFonts w:ascii="Arial" w:hAnsi="Arial" w:cs="Arial"/>
        </w:rPr>
        <w:t xml:space="preserve"> O presente contrato terá vigência até a entrega definitiva, a contar da data da Ordem de Fornecimento.</w:t>
      </w:r>
    </w:p>
    <w:p w14:paraId="5308C474" w14:textId="77777777" w:rsidR="00A24375" w:rsidRPr="00527995" w:rsidRDefault="00A24375" w:rsidP="00A24375">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A24375" w:rsidRPr="00527995" w14:paraId="5AA7E948" w14:textId="77777777" w:rsidTr="0052799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2657E38" w14:textId="77777777" w:rsidR="00A24375" w:rsidRPr="00527995" w:rsidRDefault="00A24375" w:rsidP="00527995">
            <w:pPr>
              <w:ind w:firstLine="851"/>
              <w:jc w:val="both"/>
              <w:rPr>
                <w:rFonts w:ascii="Arial" w:hAnsi="Arial" w:cs="Arial"/>
              </w:rPr>
            </w:pPr>
            <w:r w:rsidRPr="00527995">
              <w:rPr>
                <w:rFonts w:ascii="Arial" w:hAnsi="Arial" w:cs="Arial"/>
                <w:b/>
              </w:rPr>
              <w:t>CLÁUSULA 9ª - DA EXTINÇÃO DO CONTRATO</w:t>
            </w:r>
          </w:p>
        </w:tc>
      </w:tr>
    </w:tbl>
    <w:p w14:paraId="76AD5F2C" w14:textId="77777777" w:rsidR="00A24375" w:rsidRPr="00527995" w:rsidRDefault="00A24375" w:rsidP="00A24375">
      <w:pPr>
        <w:ind w:firstLine="851"/>
        <w:jc w:val="both"/>
        <w:rPr>
          <w:rFonts w:ascii="Arial" w:hAnsi="Arial" w:cs="Arial"/>
          <w:b/>
        </w:rPr>
      </w:pPr>
    </w:p>
    <w:p w14:paraId="74290A06" w14:textId="77777777" w:rsidR="00A24375" w:rsidRPr="00527995" w:rsidRDefault="00A24375" w:rsidP="00A24375">
      <w:pPr>
        <w:ind w:firstLine="851"/>
        <w:jc w:val="both"/>
        <w:rPr>
          <w:rFonts w:ascii="Arial" w:hAnsi="Arial" w:cs="Arial"/>
        </w:rPr>
      </w:pPr>
      <w:r w:rsidRPr="00527995">
        <w:rPr>
          <w:rFonts w:ascii="Arial" w:hAnsi="Arial" w:cs="Arial"/>
          <w:b/>
        </w:rPr>
        <w:t>9.1.</w:t>
      </w:r>
      <w:r w:rsidRPr="00527995">
        <w:rPr>
          <w:rFonts w:ascii="Arial" w:hAnsi="Arial" w:cs="Arial"/>
        </w:rPr>
        <w:t xml:space="preserve"> Independentemente de interpelação judicial, o contrato será extinto nas hipóteses previstas no art. 137 da Lei Federal nº 14.133/21e suas alterações.</w:t>
      </w:r>
    </w:p>
    <w:p w14:paraId="65728FDF" w14:textId="77777777" w:rsidR="00A24375" w:rsidRPr="00527995" w:rsidRDefault="00A24375" w:rsidP="00A24375">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A24375" w:rsidRPr="00527995" w14:paraId="4A1438C1" w14:textId="77777777" w:rsidTr="0052799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7065C6A" w14:textId="77777777" w:rsidR="00A24375" w:rsidRPr="00527995" w:rsidRDefault="00A24375" w:rsidP="00527995">
            <w:pPr>
              <w:ind w:firstLine="851"/>
              <w:jc w:val="both"/>
              <w:rPr>
                <w:rFonts w:ascii="Arial" w:hAnsi="Arial" w:cs="Arial"/>
              </w:rPr>
            </w:pPr>
            <w:r w:rsidRPr="00527995">
              <w:rPr>
                <w:rFonts w:ascii="Arial" w:hAnsi="Arial" w:cs="Arial"/>
                <w:b/>
              </w:rPr>
              <w:t>CLÁUSULA 10. - DO RECEBIMENTO</w:t>
            </w:r>
          </w:p>
        </w:tc>
      </w:tr>
    </w:tbl>
    <w:p w14:paraId="04D233D6" w14:textId="77777777" w:rsidR="00A24375" w:rsidRPr="00527995" w:rsidRDefault="00A24375" w:rsidP="00A24375">
      <w:pPr>
        <w:ind w:firstLine="851"/>
        <w:jc w:val="both"/>
        <w:rPr>
          <w:rFonts w:ascii="Arial" w:hAnsi="Arial" w:cs="Arial"/>
          <w:b/>
        </w:rPr>
      </w:pPr>
    </w:p>
    <w:p w14:paraId="0F1B458D" w14:textId="77777777" w:rsidR="00A24375" w:rsidRPr="00527995" w:rsidRDefault="00A24375" w:rsidP="00A24375">
      <w:pPr>
        <w:ind w:firstLine="851"/>
        <w:jc w:val="both"/>
        <w:rPr>
          <w:rFonts w:ascii="Arial" w:hAnsi="Arial" w:cs="Arial"/>
        </w:rPr>
      </w:pPr>
      <w:r w:rsidRPr="00527995">
        <w:rPr>
          <w:rFonts w:ascii="Arial" w:hAnsi="Arial" w:cs="Arial"/>
          <w:b/>
        </w:rPr>
        <w:t>10.1.</w:t>
      </w:r>
      <w:r w:rsidRPr="00527995">
        <w:rPr>
          <w:rFonts w:ascii="Arial" w:hAnsi="Arial" w:cs="Arial"/>
        </w:rPr>
        <w:t xml:space="preserve"> O objeto deste contrato será recebido por servidor a ser designado para o ato do recebimento, da seguinte forma:</w:t>
      </w:r>
    </w:p>
    <w:p w14:paraId="2447FD87" w14:textId="77777777" w:rsidR="00A24375" w:rsidRPr="00527995" w:rsidRDefault="00A24375" w:rsidP="00A24375">
      <w:pPr>
        <w:ind w:firstLine="851"/>
        <w:jc w:val="both"/>
        <w:rPr>
          <w:rFonts w:ascii="Arial" w:hAnsi="Arial" w:cs="Arial"/>
          <w:b/>
        </w:rPr>
      </w:pPr>
    </w:p>
    <w:p w14:paraId="78D5EC92" w14:textId="77777777" w:rsidR="00A24375" w:rsidRPr="00527995" w:rsidRDefault="00A24375" w:rsidP="00A24375">
      <w:pPr>
        <w:ind w:firstLine="851"/>
        <w:jc w:val="both"/>
        <w:rPr>
          <w:rFonts w:ascii="Arial" w:hAnsi="Arial" w:cs="Arial"/>
        </w:rPr>
      </w:pPr>
      <w:r w:rsidRPr="00527995">
        <w:rPr>
          <w:rFonts w:ascii="Arial" w:hAnsi="Arial" w:cs="Arial"/>
          <w:b/>
        </w:rPr>
        <w:t xml:space="preserve">10.1.1. </w:t>
      </w:r>
      <w:r w:rsidRPr="00527995">
        <w:rPr>
          <w:rFonts w:ascii="Arial" w:hAnsi="Arial" w:cs="Arial"/>
        </w:rPr>
        <w:t>Provisoriamente, para efeito de posterior verificação da conformidade do objeto com as especificações, no prazo de até 03 (três) dias, a contar da entrega;</w:t>
      </w:r>
    </w:p>
    <w:p w14:paraId="41E196A6" w14:textId="77777777" w:rsidR="00A24375" w:rsidRPr="00527995" w:rsidRDefault="00A24375" w:rsidP="00A24375">
      <w:pPr>
        <w:ind w:firstLine="851"/>
        <w:jc w:val="both"/>
        <w:rPr>
          <w:rFonts w:ascii="Arial" w:hAnsi="Arial" w:cs="Arial"/>
        </w:rPr>
      </w:pPr>
    </w:p>
    <w:p w14:paraId="065D30A8" w14:textId="77777777" w:rsidR="00A24375" w:rsidRPr="00527995" w:rsidRDefault="00A24375" w:rsidP="00A24375">
      <w:pPr>
        <w:ind w:firstLine="851"/>
        <w:jc w:val="both"/>
        <w:rPr>
          <w:rFonts w:ascii="Arial" w:hAnsi="Arial" w:cs="Arial"/>
        </w:rPr>
      </w:pPr>
      <w:r w:rsidRPr="00527995">
        <w:rPr>
          <w:rFonts w:ascii="Arial" w:hAnsi="Arial" w:cs="Arial"/>
          <w:b/>
        </w:rPr>
        <w:t xml:space="preserve">10.1.2. </w:t>
      </w:r>
      <w:r w:rsidRPr="00527995">
        <w:rPr>
          <w:rFonts w:ascii="Arial" w:hAnsi="Arial" w:cs="Arial"/>
        </w:rPr>
        <w:t>Definitivamente, após a verificação da qualidade do objeto e consequente aceitação, no prazo de até 30 (trinta) dias, a contar do recebimento provisório.</w:t>
      </w:r>
    </w:p>
    <w:p w14:paraId="4020420C" w14:textId="77777777" w:rsidR="00A24375" w:rsidRPr="00527995" w:rsidRDefault="00A24375" w:rsidP="00A24375">
      <w:pPr>
        <w:ind w:firstLine="851"/>
        <w:jc w:val="both"/>
        <w:rPr>
          <w:rFonts w:ascii="Arial" w:hAnsi="Arial" w:cs="Arial"/>
          <w:b/>
        </w:rPr>
      </w:pPr>
    </w:p>
    <w:p w14:paraId="309295DC" w14:textId="77777777" w:rsidR="00A24375" w:rsidRPr="00527995" w:rsidRDefault="00A24375" w:rsidP="00A24375">
      <w:pPr>
        <w:ind w:firstLine="851"/>
        <w:jc w:val="both"/>
        <w:rPr>
          <w:rFonts w:ascii="Arial" w:hAnsi="Arial" w:cs="Arial"/>
        </w:rPr>
      </w:pPr>
      <w:r w:rsidRPr="00527995">
        <w:rPr>
          <w:rFonts w:ascii="Arial" w:hAnsi="Arial" w:cs="Arial"/>
          <w:b/>
        </w:rPr>
        <w:t xml:space="preserve">10.2. </w:t>
      </w:r>
      <w:r w:rsidRPr="00527995">
        <w:rPr>
          <w:rFonts w:ascii="Arial" w:hAnsi="Arial" w:cs="Arial"/>
        </w:rPr>
        <w:t>O recebimento de que trata este item far-se-á mediante recibo.</w:t>
      </w:r>
    </w:p>
    <w:p w14:paraId="028BE80D" w14:textId="77777777" w:rsidR="00A24375" w:rsidRPr="00527995" w:rsidRDefault="00A24375" w:rsidP="00A24375">
      <w:pPr>
        <w:ind w:firstLine="851"/>
        <w:jc w:val="both"/>
        <w:rPr>
          <w:rFonts w:ascii="Arial" w:hAnsi="Arial" w:cs="Arial"/>
          <w:b/>
        </w:rPr>
      </w:pPr>
    </w:p>
    <w:p w14:paraId="4C51E701" w14:textId="77777777" w:rsidR="00A24375" w:rsidRPr="00527995" w:rsidRDefault="00A24375" w:rsidP="00A24375">
      <w:pPr>
        <w:ind w:firstLine="851"/>
        <w:jc w:val="both"/>
        <w:rPr>
          <w:rFonts w:ascii="Arial" w:hAnsi="Arial" w:cs="Arial"/>
        </w:rPr>
      </w:pPr>
      <w:r w:rsidRPr="00527995">
        <w:rPr>
          <w:rFonts w:ascii="Arial" w:hAnsi="Arial" w:cs="Arial"/>
          <w:b/>
        </w:rPr>
        <w:t>10.3.</w:t>
      </w:r>
      <w:r w:rsidRPr="00527995">
        <w:rPr>
          <w:rFonts w:ascii="Arial" w:hAnsi="Arial" w:cs="Arial"/>
        </w:rPr>
        <w:t xml:space="preserve"> Fica facultada à </w:t>
      </w:r>
      <w:r w:rsidRPr="00527995">
        <w:rPr>
          <w:rFonts w:ascii="Arial" w:hAnsi="Arial" w:cs="Arial"/>
          <w:b/>
        </w:rPr>
        <w:t xml:space="preserve">CONTRATADA </w:t>
      </w:r>
      <w:r w:rsidRPr="00527995">
        <w:rPr>
          <w:rFonts w:ascii="Arial" w:hAnsi="Arial" w:cs="Arial"/>
        </w:rPr>
        <w:t xml:space="preserve">a indicação de um representante para, conjuntamente, com o da </w:t>
      </w:r>
      <w:r w:rsidRPr="00527995">
        <w:rPr>
          <w:rFonts w:ascii="Arial" w:hAnsi="Arial" w:cs="Arial"/>
          <w:b/>
        </w:rPr>
        <w:t>CONTRATANTE</w:t>
      </w:r>
      <w:r w:rsidRPr="00527995">
        <w:rPr>
          <w:rFonts w:ascii="Arial" w:hAnsi="Arial" w:cs="Arial"/>
        </w:rPr>
        <w:t>, proceder ao recebimento do objeto do presente contrato.</w:t>
      </w:r>
    </w:p>
    <w:p w14:paraId="7D17F89D" w14:textId="77777777" w:rsidR="00A24375" w:rsidRPr="00527995" w:rsidRDefault="00A24375" w:rsidP="00A24375">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A24375" w:rsidRPr="00527995" w14:paraId="54BC1F6D" w14:textId="77777777" w:rsidTr="0052799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BA99B6B" w14:textId="77777777" w:rsidR="00A24375" w:rsidRPr="00527995" w:rsidRDefault="00A24375" w:rsidP="00527995">
            <w:pPr>
              <w:keepLines/>
              <w:ind w:firstLine="851"/>
              <w:jc w:val="both"/>
              <w:rPr>
                <w:rFonts w:ascii="Arial" w:hAnsi="Arial" w:cs="Arial"/>
              </w:rPr>
            </w:pPr>
            <w:r w:rsidRPr="00527995">
              <w:rPr>
                <w:rFonts w:ascii="Arial" w:hAnsi="Arial" w:cs="Arial"/>
                <w:b/>
              </w:rPr>
              <w:t>CLÁUSULA 11. - DAS SANÇÕES ADMINISTRATIVAS</w:t>
            </w:r>
          </w:p>
        </w:tc>
      </w:tr>
    </w:tbl>
    <w:p w14:paraId="500E8458" w14:textId="77777777" w:rsidR="00A24375" w:rsidRPr="00527995" w:rsidRDefault="00A24375" w:rsidP="00A24375">
      <w:pPr>
        <w:ind w:firstLine="851"/>
        <w:jc w:val="both"/>
        <w:rPr>
          <w:rFonts w:ascii="Arial" w:hAnsi="Arial" w:cs="Arial"/>
          <w:b/>
        </w:rPr>
      </w:pPr>
    </w:p>
    <w:p w14:paraId="57F80573" w14:textId="77777777" w:rsidR="00A24375" w:rsidRPr="00527995" w:rsidRDefault="00A24375" w:rsidP="00A24375">
      <w:pPr>
        <w:ind w:firstLine="851"/>
        <w:jc w:val="both"/>
        <w:rPr>
          <w:rFonts w:ascii="Arial" w:hAnsi="Arial" w:cs="Arial"/>
        </w:rPr>
      </w:pPr>
      <w:r w:rsidRPr="00527995">
        <w:rPr>
          <w:rFonts w:ascii="Arial" w:hAnsi="Arial" w:cs="Arial"/>
          <w:b/>
        </w:rPr>
        <w:t>11.1.</w:t>
      </w:r>
      <w:r w:rsidRPr="00527995">
        <w:rPr>
          <w:rFonts w:ascii="Arial" w:hAnsi="Arial" w:cs="Arial"/>
        </w:rPr>
        <w:t xml:space="preserve"> Comete infração administrativa, nos termos da lei, o licitante que, com dolo ou culpa: </w:t>
      </w:r>
    </w:p>
    <w:p w14:paraId="60F5F2AE" w14:textId="77777777" w:rsidR="00A24375" w:rsidRPr="00527995" w:rsidRDefault="00A24375" w:rsidP="00A24375">
      <w:pPr>
        <w:ind w:firstLine="851"/>
        <w:jc w:val="both"/>
        <w:rPr>
          <w:rFonts w:ascii="Arial" w:hAnsi="Arial" w:cs="Arial"/>
          <w:b/>
        </w:rPr>
      </w:pPr>
    </w:p>
    <w:p w14:paraId="566BD83F" w14:textId="77777777" w:rsidR="00A24375" w:rsidRPr="00527995" w:rsidRDefault="00A24375" w:rsidP="00A24375">
      <w:pPr>
        <w:ind w:firstLine="851"/>
        <w:jc w:val="both"/>
        <w:rPr>
          <w:rFonts w:ascii="Arial" w:hAnsi="Arial" w:cs="Arial"/>
        </w:rPr>
      </w:pPr>
      <w:r w:rsidRPr="00527995">
        <w:rPr>
          <w:rFonts w:ascii="Arial" w:hAnsi="Arial" w:cs="Arial"/>
          <w:b/>
        </w:rPr>
        <w:t>11.1.1.</w:t>
      </w:r>
      <w:r w:rsidRPr="00527995">
        <w:rPr>
          <w:rFonts w:ascii="Arial" w:hAnsi="Arial" w:cs="Arial"/>
        </w:rPr>
        <w:t xml:space="preserve"> Deixar de entregar a documentação exigida para o certame ou não entregar qualquer documento que tenha sido solicitado pelo/a pregoeiro/a durante o certame; </w:t>
      </w:r>
    </w:p>
    <w:p w14:paraId="0253DD54" w14:textId="77777777" w:rsidR="00A24375" w:rsidRPr="00527995" w:rsidRDefault="00A24375" w:rsidP="00A24375">
      <w:pPr>
        <w:ind w:firstLine="851"/>
        <w:jc w:val="both"/>
        <w:rPr>
          <w:rFonts w:ascii="Arial" w:hAnsi="Arial" w:cs="Arial"/>
        </w:rPr>
      </w:pPr>
    </w:p>
    <w:p w14:paraId="665E9D54" w14:textId="77777777" w:rsidR="00A24375" w:rsidRPr="00527995" w:rsidRDefault="00A24375" w:rsidP="00A24375">
      <w:pPr>
        <w:ind w:firstLine="851"/>
        <w:jc w:val="both"/>
        <w:rPr>
          <w:rFonts w:ascii="Arial" w:hAnsi="Arial" w:cs="Arial"/>
        </w:rPr>
      </w:pPr>
      <w:r w:rsidRPr="00527995">
        <w:rPr>
          <w:rFonts w:ascii="Arial" w:hAnsi="Arial" w:cs="Arial"/>
          <w:b/>
        </w:rPr>
        <w:t>11.1.2.</w:t>
      </w:r>
      <w:r w:rsidRPr="00527995">
        <w:rPr>
          <w:rFonts w:ascii="Arial" w:hAnsi="Arial" w:cs="Arial"/>
        </w:rPr>
        <w:t xml:space="preserve"> Salvo em decorrência de fato superveniente devidamente justificado, não mantiver a proposta em especial quando: </w:t>
      </w:r>
    </w:p>
    <w:p w14:paraId="56C69A19" w14:textId="77777777" w:rsidR="00A24375" w:rsidRPr="00527995" w:rsidRDefault="00A24375" w:rsidP="00A24375">
      <w:pPr>
        <w:ind w:firstLine="851"/>
        <w:jc w:val="both"/>
        <w:rPr>
          <w:rFonts w:ascii="Arial" w:hAnsi="Arial" w:cs="Arial"/>
        </w:rPr>
      </w:pPr>
    </w:p>
    <w:p w14:paraId="1C12A838" w14:textId="77777777" w:rsidR="00A24375" w:rsidRPr="00527995" w:rsidRDefault="00A24375" w:rsidP="00A24375">
      <w:pPr>
        <w:ind w:firstLine="851"/>
        <w:jc w:val="both"/>
        <w:rPr>
          <w:rFonts w:ascii="Arial" w:hAnsi="Arial" w:cs="Arial"/>
        </w:rPr>
      </w:pPr>
      <w:r w:rsidRPr="00527995">
        <w:rPr>
          <w:rFonts w:ascii="Arial" w:hAnsi="Arial" w:cs="Arial"/>
          <w:b/>
        </w:rPr>
        <w:t>11.1.2.1.</w:t>
      </w:r>
      <w:r w:rsidRPr="00527995">
        <w:rPr>
          <w:rFonts w:ascii="Arial" w:hAnsi="Arial" w:cs="Arial"/>
        </w:rPr>
        <w:t xml:space="preserve"> Não enviar a proposta adequada ao último lance ofertado ou após a negociação; </w:t>
      </w:r>
    </w:p>
    <w:p w14:paraId="12CC3ED8" w14:textId="77777777" w:rsidR="00A24375" w:rsidRPr="00527995" w:rsidRDefault="00A24375" w:rsidP="00A24375">
      <w:pPr>
        <w:ind w:firstLine="851"/>
        <w:jc w:val="both"/>
        <w:rPr>
          <w:rFonts w:ascii="Arial" w:hAnsi="Arial" w:cs="Arial"/>
        </w:rPr>
      </w:pPr>
    </w:p>
    <w:p w14:paraId="4093976C" w14:textId="77777777" w:rsidR="00A24375" w:rsidRPr="00527995" w:rsidRDefault="00A24375" w:rsidP="00A24375">
      <w:pPr>
        <w:ind w:firstLine="851"/>
        <w:jc w:val="both"/>
        <w:rPr>
          <w:rFonts w:ascii="Arial" w:hAnsi="Arial" w:cs="Arial"/>
        </w:rPr>
      </w:pPr>
      <w:r w:rsidRPr="00527995">
        <w:rPr>
          <w:rFonts w:ascii="Arial" w:hAnsi="Arial" w:cs="Arial"/>
          <w:b/>
        </w:rPr>
        <w:t>11.1.2.2.</w:t>
      </w:r>
      <w:r w:rsidRPr="00527995">
        <w:rPr>
          <w:rFonts w:ascii="Arial" w:hAnsi="Arial" w:cs="Arial"/>
        </w:rPr>
        <w:t xml:space="preserve"> Recusar-se a enviar o detalhamento da proposta quando exigível; </w:t>
      </w:r>
    </w:p>
    <w:p w14:paraId="7924D17D" w14:textId="77777777" w:rsidR="00A24375" w:rsidRPr="00527995" w:rsidRDefault="00A24375" w:rsidP="00A24375">
      <w:pPr>
        <w:ind w:firstLine="851"/>
        <w:jc w:val="both"/>
        <w:rPr>
          <w:rFonts w:ascii="Arial" w:hAnsi="Arial" w:cs="Arial"/>
        </w:rPr>
      </w:pPr>
    </w:p>
    <w:p w14:paraId="14859EA6" w14:textId="77777777" w:rsidR="00A24375" w:rsidRPr="00527995" w:rsidRDefault="00A24375" w:rsidP="00A24375">
      <w:pPr>
        <w:ind w:firstLine="851"/>
        <w:jc w:val="both"/>
        <w:rPr>
          <w:rFonts w:ascii="Arial" w:hAnsi="Arial" w:cs="Arial"/>
        </w:rPr>
      </w:pPr>
      <w:r w:rsidRPr="00527995">
        <w:rPr>
          <w:rFonts w:ascii="Arial" w:hAnsi="Arial" w:cs="Arial"/>
          <w:b/>
        </w:rPr>
        <w:t>11.1.2.3.</w:t>
      </w:r>
      <w:r w:rsidRPr="00527995">
        <w:rPr>
          <w:rFonts w:ascii="Arial" w:hAnsi="Arial" w:cs="Arial"/>
        </w:rPr>
        <w:t xml:space="preserve"> Pedir para ser desclassificado quando encerrada a etapa competitiva; </w:t>
      </w:r>
    </w:p>
    <w:p w14:paraId="6524120E" w14:textId="77777777" w:rsidR="00A24375" w:rsidRPr="00527995" w:rsidRDefault="00A24375" w:rsidP="00A24375">
      <w:pPr>
        <w:jc w:val="both"/>
        <w:rPr>
          <w:rFonts w:ascii="Arial" w:hAnsi="Arial" w:cs="Arial"/>
        </w:rPr>
      </w:pPr>
    </w:p>
    <w:p w14:paraId="33D5956D" w14:textId="77777777" w:rsidR="00A24375" w:rsidRPr="00527995" w:rsidRDefault="00A24375" w:rsidP="00A24375">
      <w:pPr>
        <w:ind w:firstLine="851"/>
        <w:jc w:val="both"/>
        <w:rPr>
          <w:rFonts w:ascii="Arial" w:hAnsi="Arial" w:cs="Arial"/>
        </w:rPr>
      </w:pPr>
      <w:r w:rsidRPr="00527995">
        <w:rPr>
          <w:rFonts w:ascii="Arial" w:hAnsi="Arial" w:cs="Arial"/>
          <w:b/>
        </w:rPr>
        <w:t>11.1.2.4.</w:t>
      </w:r>
      <w:r w:rsidRPr="00527995">
        <w:rPr>
          <w:rFonts w:ascii="Arial" w:hAnsi="Arial" w:cs="Arial"/>
        </w:rPr>
        <w:t xml:space="preserve"> Deixar de apresentar amostra; </w:t>
      </w:r>
    </w:p>
    <w:p w14:paraId="23D2577B" w14:textId="77777777" w:rsidR="00A24375" w:rsidRPr="00527995" w:rsidRDefault="00A24375" w:rsidP="00A24375">
      <w:pPr>
        <w:ind w:firstLine="851"/>
        <w:jc w:val="both"/>
        <w:rPr>
          <w:rFonts w:ascii="Arial" w:hAnsi="Arial" w:cs="Arial"/>
        </w:rPr>
      </w:pPr>
    </w:p>
    <w:p w14:paraId="5772DE34" w14:textId="77777777" w:rsidR="00A24375" w:rsidRPr="00527995" w:rsidRDefault="00A24375" w:rsidP="00A24375">
      <w:pPr>
        <w:ind w:firstLine="851"/>
        <w:jc w:val="both"/>
        <w:rPr>
          <w:rFonts w:ascii="Arial" w:hAnsi="Arial" w:cs="Arial"/>
        </w:rPr>
      </w:pPr>
      <w:r w:rsidRPr="00527995">
        <w:rPr>
          <w:rFonts w:ascii="Arial" w:hAnsi="Arial" w:cs="Arial"/>
          <w:b/>
        </w:rPr>
        <w:t>11.1.2.5</w:t>
      </w:r>
      <w:r w:rsidRPr="00527995">
        <w:rPr>
          <w:rFonts w:ascii="Arial" w:hAnsi="Arial" w:cs="Arial"/>
        </w:rPr>
        <w:t xml:space="preserve">. Apresentar proposta ou amostra em desacordo com as especificações do edital; </w:t>
      </w:r>
    </w:p>
    <w:p w14:paraId="6CC34688" w14:textId="77777777" w:rsidR="00A24375" w:rsidRPr="00527995" w:rsidRDefault="00A24375" w:rsidP="00A24375">
      <w:pPr>
        <w:ind w:firstLine="851"/>
        <w:jc w:val="both"/>
        <w:rPr>
          <w:rFonts w:ascii="Arial" w:hAnsi="Arial" w:cs="Arial"/>
        </w:rPr>
      </w:pPr>
    </w:p>
    <w:p w14:paraId="1A75C0DA" w14:textId="77777777" w:rsidR="00A24375" w:rsidRPr="00527995" w:rsidRDefault="00A24375" w:rsidP="00A24375">
      <w:pPr>
        <w:ind w:firstLine="851"/>
        <w:jc w:val="both"/>
        <w:rPr>
          <w:rFonts w:ascii="Arial" w:hAnsi="Arial" w:cs="Arial"/>
        </w:rPr>
      </w:pPr>
      <w:r w:rsidRPr="00527995">
        <w:rPr>
          <w:rFonts w:ascii="Arial" w:hAnsi="Arial" w:cs="Arial"/>
          <w:b/>
        </w:rPr>
        <w:t>11.1.3.</w:t>
      </w:r>
      <w:r w:rsidRPr="00527995">
        <w:rPr>
          <w:rFonts w:ascii="Arial" w:hAnsi="Arial" w:cs="Arial"/>
        </w:rPr>
        <w:t xml:space="preserve"> Não celebrar o contrato ou não entregar a documentação exigida para a contratação, quando convocado dentro do prazo de validade de sua proposta; </w:t>
      </w:r>
    </w:p>
    <w:p w14:paraId="32741EF9" w14:textId="77777777" w:rsidR="00A24375" w:rsidRPr="00527995" w:rsidRDefault="00A24375" w:rsidP="00A24375">
      <w:pPr>
        <w:ind w:firstLine="851"/>
        <w:jc w:val="both"/>
        <w:rPr>
          <w:rFonts w:ascii="Arial" w:hAnsi="Arial" w:cs="Arial"/>
        </w:rPr>
      </w:pPr>
    </w:p>
    <w:p w14:paraId="2BD4FDA4" w14:textId="77777777" w:rsidR="00A24375" w:rsidRPr="00527995" w:rsidRDefault="00A24375" w:rsidP="00A24375">
      <w:pPr>
        <w:ind w:firstLine="851"/>
        <w:jc w:val="both"/>
        <w:rPr>
          <w:rFonts w:ascii="Arial" w:hAnsi="Arial" w:cs="Arial"/>
        </w:rPr>
      </w:pPr>
      <w:r w:rsidRPr="00527995">
        <w:rPr>
          <w:rFonts w:ascii="Arial" w:hAnsi="Arial" w:cs="Arial"/>
          <w:b/>
        </w:rPr>
        <w:t>11.1.3.1.</w:t>
      </w:r>
      <w:r w:rsidRPr="00527995">
        <w:rPr>
          <w:rFonts w:ascii="Arial" w:hAnsi="Arial" w:cs="Arial"/>
        </w:rPr>
        <w:t xml:space="preserve"> Recusar-se, sem justificativa, a assinar o contrato ou a ata de registro de preço, ou a aceitar ou retirar o instrumento equivalente no prazo estabelecido pela Administração; </w:t>
      </w:r>
    </w:p>
    <w:p w14:paraId="2513457C" w14:textId="77777777" w:rsidR="00A24375" w:rsidRPr="00527995" w:rsidRDefault="00A24375" w:rsidP="00A24375">
      <w:pPr>
        <w:ind w:firstLine="851"/>
        <w:jc w:val="both"/>
        <w:rPr>
          <w:rFonts w:ascii="Arial" w:hAnsi="Arial" w:cs="Arial"/>
        </w:rPr>
      </w:pPr>
    </w:p>
    <w:p w14:paraId="6F5D75C5" w14:textId="77777777" w:rsidR="00A24375" w:rsidRPr="00527995" w:rsidRDefault="00A24375" w:rsidP="00A24375">
      <w:pPr>
        <w:ind w:firstLine="851"/>
        <w:jc w:val="both"/>
        <w:rPr>
          <w:rFonts w:ascii="Arial" w:hAnsi="Arial" w:cs="Arial"/>
        </w:rPr>
      </w:pPr>
      <w:r w:rsidRPr="00527995">
        <w:rPr>
          <w:rFonts w:ascii="Arial" w:hAnsi="Arial" w:cs="Arial"/>
          <w:b/>
        </w:rPr>
        <w:t>11.1.4.</w:t>
      </w:r>
      <w:r w:rsidRPr="00527995">
        <w:rPr>
          <w:rFonts w:ascii="Arial" w:hAnsi="Arial" w:cs="Arial"/>
        </w:rPr>
        <w:t xml:space="preserve"> Apresentar declaração ou documentação falsa exigida para o certame ou prestar declaração falsa durante a licitação;</w:t>
      </w:r>
    </w:p>
    <w:p w14:paraId="6F7BEA98" w14:textId="77777777" w:rsidR="00A24375" w:rsidRPr="00527995" w:rsidRDefault="00A24375" w:rsidP="00A24375">
      <w:pPr>
        <w:ind w:firstLine="851"/>
        <w:jc w:val="both"/>
        <w:rPr>
          <w:rFonts w:ascii="Arial" w:hAnsi="Arial" w:cs="Arial"/>
        </w:rPr>
      </w:pPr>
    </w:p>
    <w:p w14:paraId="7FE3B5F0" w14:textId="77777777" w:rsidR="00A24375" w:rsidRPr="00527995" w:rsidRDefault="00A24375" w:rsidP="00A24375">
      <w:pPr>
        <w:ind w:firstLine="851"/>
        <w:jc w:val="both"/>
        <w:rPr>
          <w:rFonts w:ascii="Arial" w:hAnsi="Arial" w:cs="Arial"/>
        </w:rPr>
      </w:pPr>
      <w:r w:rsidRPr="00527995">
        <w:rPr>
          <w:rFonts w:ascii="Arial" w:hAnsi="Arial" w:cs="Arial"/>
          <w:b/>
        </w:rPr>
        <w:t>11.1.5.</w:t>
      </w:r>
      <w:r w:rsidRPr="00527995">
        <w:rPr>
          <w:rFonts w:ascii="Arial" w:hAnsi="Arial" w:cs="Arial"/>
        </w:rPr>
        <w:t xml:space="preserve"> Fraudar a licitação </w:t>
      </w:r>
    </w:p>
    <w:p w14:paraId="5DC7A79B" w14:textId="77777777" w:rsidR="00A24375" w:rsidRPr="00527995" w:rsidRDefault="00A24375" w:rsidP="00A24375">
      <w:pPr>
        <w:ind w:firstLine="851"/>
        <w:jc w:val="both"/>
        <w:rPr>
          <w:rFonts w:ascii="Arial" w:hAnsi="Arial" w:cs="Arial"/>
          <w:b/>
        </w:rPr>
      </w:pPr>
    </w:p>
    <w:p w14:paraId="4F75C30B" w14:textId="77777777" w:rsidR="00A24375" w:rsidRPr="00527995" w:rsidRDefault="00A24375" w:rsidP="00A24375">
      <w:pPr>
        <w:ind w:firstLine="851"/>
        <w:jc w:val="both"/>
        <w:rPr>
          <w:rFonts w:ascii="Arial" w:hAnsi="Arial" w:cs="Arial"/>
        </w:rPr>
      </w:pPr>
      <w:r w:rsidRPr="00527995">
        <w:rPr>
          <w:rFonts w:ascii="Arial" w:hAnsi="Arial" w:cs="Arial"/>
          <w:b/>
        </w:rPr>
        <w:t>11.1.6.</w:t>
      </w:r>
      <w:r w:rsidRPr="00527995">
        <w:rPr>
          <w:rFonts w:ascii="Arial" w:hAnsi="Arial" w:cs="Arial"/>
        </w:rPr>
        <w:t xml:space="preserve"> Comportar-se de modo inidôneo ou cometer fraude de qualquer natureza, em especial quando: </w:t>
      </w:r>
    </w:p>
    <w:p w14:paraId="73C85FC0" w14:textId="77777777" w:rsidR="00A24375" w:rsidRPr="00527995" w:rsidRDefault="00A24375" w:rsidP="00A24375">
      <w:pPr>
        <w:ind w:firstLine="851"/>
        <w:jc w:val="both"/>
        <w:rPr>
          <w:rFonts w:ascii="Arial" w:hAnsi="Arial" w:cs="Arial"/>
        </w:rPr>
      </w:pPr>
    </w:p>
    <w:p w14:paraId="690E3206" w14:textId="77777777" w:rsidR="00A24375" w:rsidRPr="00527995" w:rsidRDefault="00A24375" w:rsidP="00A24375">
      <w:pPr>
        <w:ind w:firstLine="851"/>
        <w:jc w:val="both"/>
        <w:rPr>
          <w:rFonts w:ascii="Arial" w:hAnsi="Arial" w:cs="Arial"/>
        </w:rPr>
      </w:pPr>
      <w:r w:rsidRPr="00527995">
        <w:rPr>
          <w:rFonts w:ascii="Arial" w:hAnsi="Arial" w:cs="Arial"/>
          <w:b/>
        </w:rPr>
        <w:t>11.1.6.1.</w:t>
      </w:r>
      <w:r w:rsidRPr="00527995">
        <w:rPr>
          <w:rFonts w:ascii="Arial" w:hAnsi="Arial" w:cs="Arial"/>
        </w:rPr>
        <w:t xml:space="preserve"> Agir em conluio ou em desconformidade com a lei; </w:t>
      </w:r>
    </w:p>
    <w:p w14:paraId="60A1F1F6" w14:textId="77777777" w:rsidR="00A24375" w:rsidRPr="00527995" w:rsidRDefault="00A24375" w:rsidP="00A24375">
      <w:pPr>
        <w:ind w:firstLine="851"/>
        <w:jc w:val="both"/>
        <w:rPr>
          <w:rFonts w:ascii="Arial" w:hAnsi="Arial" w:cs="Arial"/>
        </w:rPr>
      </w:pPr>
    </w:p>
    <w:p w14:paraId="3FCC45C8" w14:textId="77777777" w:rsidR="00A24375" w:rsidRPr="00527995" w:rsidRDefault="00A24375" w:rsidP="00A24375">
      <w:pPr>
        <w:ind w:firstLine="851"/>
        <w:jc w:val="both"/>
        <w:rPr>
          <w:rFonts w:ascii="Arial" w:hAnsi="Arial" w:cs="Arial"/>
        </w:rPr>
      </w:pPr>
      <w:r w:rsidRPr="00527995">
        <w:rPr>
          <w:rFonts w:ascii="Arial" w:hAnsi="Arial" w:cs="Arial"/>
          <w:b/>
        </w:rPr>
        <w:t>11.1.6.2.</w:t>
      </w:r>
      <w:r w:rsidRPr="00527995">
        <w:rPr>
          <w:rFonts w:ascii="Arial" w:hAnsi="Arial" w:cs="Arial"/>
        </w:rPr>
        <w:t xml:space="preserve"> Induzir deliberadamente a erro no julgamento;</w:t>
      </w:r>
    </w:p>
    <w:p w14:paraId="1A9DD436" w14:textId="77777777" w:rsidR="00A24375" w:rsidRPr="00527995" w:rsidRDefault="00A24375" w:rsidP="00A24375">
      <w:pPr>
        <w:ind w:firstLine="851"/>
        <w:jc w:val="both"/>
        <w:rPr>
          <w:rFonts w:ascii="Arial" w:hAnsi="Arial" w:cs="Arial"/>
          <w:b/>
        </w:rPr>
      </w:pPr>
    </w:p>
    <w:p w14:paraId="33E2EB31" w14:textId="77777777" w:rsidR="00A24375" w:rsidRPr="00527995" w:rsidRDefault="00A24375" w:rsidP="00A24375">
      <w:pPr>
        <w:ind w:firstLine="851"/>
        <w:jc w:val="both"/>
        <w:rPr>
          <w:rFonts w:ascii="Arial" w:hAnsi="Arial" w:cs="Arial"/>
        </w:rPr>
      </w:pPr>
      <w:r w:rsidRPr="00527995">
        <w:rPr>
          <w:rFonts w:ascii="Arial" w:hAnsi="Arial" w:cs="Arial"/>
          <w:b/>
        </w:rPr>
        <w:t>11.1.6.3.</w:t>
      </w:r>
      <w:r w:rsidRPr="00527995">
        <w:rPr>
          <w:rFonts w:ascii="Arial" w:hAnsi="Arial" w:cs="Arial"/>
        </w:rPr>
        <w:t xml:space="preserve"> Apresentar amostra falsificada ou deteriorada;</w:t>
      </w:r>
    </w:p>
    <w:p w14:paraId="23658CE5" w14:textId="77777777" w:rsidR="00A24375" w:rsidRPr="00527995" w:rsidRDefault="00A24375" w:rsidP="00A24375">
      <w:pPr>
        <w:ind w:firstLine="851"/>
        <w:jc w:val="both"/>
        <w:rPr>
          <w:rFonts w:ascii="Arial" w:hAnsi="Arial" w:cs="Arial"/>
        </w:rPr>
      </w:pPr>
    </w:p>
    <w:p w14:paraId="09DAFBB8" w14:textId="77777777" w:rsidR="00A24375" w:rsidRPr="00527995" w:rsidRDefault="00A24375" w:rsidP="00A24375">
      <w:pPr>
        <w:ind w:firstLine="851"/>
        <w:jc w:val="both"/>
        <w:rPr>
          <w:rFonts w:ascii="Arial" w:hAnsi="Arial" w:cs="Arial"/>
        </w:rPr>
      </w:pPr>
      <w:r w:rsidRPr="00527995">
        <w:rPr>
          <w:rFonts w:ascii="Arial" w:hAnsi="Arial" w:cs="Arial"/>
          <w:b/>
        </w:rPr>
        <w:lastRenderedPageBreak/>
        <w:t>11.1.7.</w:t>
      </w:r>
      <w:r w:rsidRPr="00527995">
        <w:rPr>
          <w:rFonts w:ascii="Arial" w:hAnsi="Arial" w:cs="Arial"/>
        </w:rPr>
        <w:t xml:space="preserve"> Praticar atos ilícitos com vistas a frustrar os objetivos da licitação </w:t>
      </w:r>
    </w:p>
    <w:p w14:paraId="30F7831C" w14:textId="77777777" w:rsidR="00A24375" w:rsidRPr="00527995" w:rsidRDefault="00A24375" w:rsidP="00A24375">
      <w:pPr>
        <w:ind w:firstLine="851"/>
        <w:jc w:val="both"/>
        <w:rPr>
          <w:rFonts w:ascii="Arial" w:hAnsi="Arial" w:cs="Arial"/>
        </w:rPr>
      </w:pPr>
    </w:p>
    <w:p w14:paraId="226D84AB" w14:textId="77777777" w:rsidR="00A24375" w:rsidRPr="00527995" w:rsidRDefault="00A24375" w:rsidP="00A24375">
      <w:pPr>
        <w:ind w:firstLine="851"/>
        <w:jc w:val="both"/>
        <w:rPr>
          <w:rFonts w:ascii="Arial" w:hAnsi="Arial" w:cs="Arial"/>
        </w:rPr>
      </w:pPr>
      <w:r w:rsidRPr="00527995">
        <w:rPr>
          <w:rFonts w:ascii="Arial" w:hAnsi="Arial" w:cs="Arial"/>
          <w:b/>
        </w:rPr>
        <w:t>11.1.8.</w:t>
      </w:r>
      <w:r w:rsidRPr="00527995">
        <w:rPr>
          <w:rFonts w:ascii="Arial" w:hAnsi="Arial" w:cs="Arial"/>
        </w:rPr>
        <w:t xml:space="preserve"> Praticar ato lesivo previsto no art. 5º da Lei n.º 12.846, de 2013. </w:t>
      </w:r>
    </w:p>
    <w:p w14:paraId="5E875023" w14:textId="77777777" w:rsidR="00A24375" w:rsidRPr="00527995" w:rsidRDefault="00A24375" w:rsidP="00A24375">
      <w:pPr>
        <w:ind w:firstLine="851"/>
        <w:jc w:val="both"/>
        <w:rPr>
          <w:rFonts w:ascii="Arial" w:hAnsi="Arial" w:cs="Arial"/>
        </w:rPr>
      </w:pPr>
    </w:p>
    <w:p w14:paraId="081A3B84" w14:textId="77777777" w:rsidR="00A24375" w:rsidRPr="00527995" w:rsidRDefault="00A24375" w:rsidP="00A24375">
      <w:pPr>
        <w:ind w:firstLine="851"/>
        <w:jc w:val="both"/>
        <w:rPr>
          <w:rFonts w:ascii="Arial" w:hAnsi="Arial" w:cs="Arial"/>
        </w:rPr>
      </w:pPr>
      <w:r w:rsidRPr="00527995">
        <w:rPr>
          <w:rFonts w:ascii="Arial" w:hAnsi="Arial" w:cs="Arial"/>
          <w:b/>
        </w:rPr>
        <w:t>11.2.</w:t>
      </w:r>
      <w:r w:rsidRPr="00527995">
        <w:rPr>
          <w:rFonts w:ascii="Arial" w:hAnsi="Arial" w:cs="Arial"/>
        </w:rPr>
        <w:t xml:space="preserve"> A sanção de que trata o subitem poderá ser aplicada juntamente com as multas previstas, garantindo o exercício de prévia e ampla defesa.</w:t>
      </w:r>
    </w:p>
    <w:p w14:paraId="7169E089" w14:textId="77777777" w:rsidR="00A24375" w:rsidRPr="00527995" w:rsidRDefault="00A24375" w:rsidP="00A24375">
      <w:pPr>
        <w:ind w:firstLine="851"/>
        <w:jc w:val="both"/>
        <w:rPr>
          <w:rFonts w:ascii="Arial" w:hAnsi="Arial" w:cs="Arial"/>
        </w:rPr>
      </w:pPr>
    </w:p>
    <w:p w14:paraId="05D7E0B5" w14:textId="77777777" w:rsidR="00A24375" w:rsidRPr="00527995" w:rsidRDefault="00A24375" w:rsidP="00A24375">
      <w:pPr>
        <w:ind w:firstLine="851"/>
        <w:jc w:val="both"/>
        <w:rPr>
          <w:rFonts w:ascii="Arial" w:hAnsi="Arial" w:cs="Arial"/>
        </w:rPr>
      </w:pPr>
      <w:r w:rsidRPr="00527995">
        <w:rPr>
          <w:rFonts w:ascii="Arial" w:hAnsi="Arial" w:cs="Arial"/>
          <w:b/>
        </w:rPr>
        <w:t>11.2.1.</w:t>
      </w:r>
      <w:r w:rsidRPr="00527995">
        <w:rPr>
          <w:rFonts w:ascii="Arial" w:hAnsi="Arial" w:cs="Arial"/>
        </w:rPr>
        <w:t xml:space="preserve"> A sanção de impedimento de participar em licitação e contratar com a Administração Pública </w:t>
      </w:r>
      <w:proofErr w:type="gramStart"/>
      <w:r w:rsidRPr="00527995">
        <w:rPr>
          <w:rFonts w:ascii="Arial" w:hAnsi="Arial" w:cs="Arial"/>
        </w:rPr>
        <w:t>poderá ser aplicada</w:t>
      </w:r>
      <w:proofErr w:type="gramEnd"/>
      <w:r w:rsidRPr="00527995">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45D439D3" w14:textId="77777777" w:rsidR="00A24375" w:rsidRPr="00527995" w:rsidRDefault="00A24375" w:rsidP="00A24375">
      <w:pPr>
        <w:ind w:firstLine="851"/>
        <w:jc w:val="both"/>
        <w:rPr>
          <w:rFonts w:ascii="Arial" w:hAnsi="Arial" w:cs="Arial"/>
          <w:b/>
        </w:rPr>
      </w:pPr>
    </w:p>
    <w:p w14:paraId="79BB24B9" w14:textId="77777777" w:rsidR="00A24375" w:rsidRPr="00527995" w:rsidRDefault="00A24375" w:rsidP="00A24375">
      <w:pPr>
        <w:ind w:firstLine="851"/>
        <w:jc w:val="both"/>
        <w:rPr>
          <w:rFonts w:ascii="Arial" w:hAnsi="Arial" w:cs="Arial"/>
        </w:rPr>
      </w:pPr>
      <w:r w:rsidRPr="00527995">
        <w:rPr>
          <w:rFonts w:ascii="Arial" w:hAnsi="Arial" w:cs="Arial"/>
          <w:b/>
        </w:rPr>
        <w:t>11.3.</w:t>
      </w:r>
      <w:r w:rsidRPr="00527995">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B7CBB94" w14:textId="77777777" w:rsidR="00A24375" w:rsidRPr="00527995" w:rsidRDefault="00A24375" w:rsidP="00A24375">
      <w:pPr>
        <w:ind w:firstLine="851"/>
        <w:jc w:val="both"/>
        <w:rPr>
          <w:rFonts w:ascii="Arial" w:hAnsi="Arial" w:cs="Arial"/>
          <w:b/>
        </w:rPr>
      </w:pPr>
    </w:p>
    <w:p w14:paraId="1B34E5AC" w14:textId="77777777" w:rsidR="00A24375" w:rsidRPr="00527995" w:rsidRDefault="00A24375" w:rsidP="00A24375">
      <w:pPr>
        <w:ind w:firstLine="851"/>
        <w:jc w:val="both"/>
        <w:rPr>
          <w:rFonts w:ascii="Arial" w:hAnsi="Arial" w:cs="Arial"/>
        </w:rPr>
      </w:pPr>
      <w:r w:rsidRPr="00527995">
        <w:rPr>
          <w:rFonts w:ascii="Arial" w:hAnsi="Arial" w:cs="Arial"/>
          <w:b/>
        </w:rPr>
        <w:t>11.3.1.</w:t>
      </w:r>
      <w:r w:rsidRPr="00527995">
        <w:rPr>
          <w:rFonts w:ascii="Arial" w:hAnsi="Arial" w:cs="Arial"/>
        </w:rPr>
        <w:t xml:space="preserve"> Advertência; </w:t>
      </w:r>
    </w:p>
    <w:p w14:paraId="575BC735" w14:textId="77777777" w:rsidR="00A24375" w:rsidRPr="00527995" w:rsidRDefault="00A24375" w:rsidP="00A24375">
      <w:pPr>
        <w:ind w:firstLine="851"/>
        <w:jc w:val="both"/>
        <w:rPr>
          <w:rFonts w:ascii="Arial" w:hAnsi="Arial" w:cs="Arial"/>
        </w:rPr>
      </w:pPr>
    </w:p>
    <w:p w14:paraId="76F62048" w14:textId="77777777" w:rsidR="00A24375" w:rsidRPr="00527995" w:rsidRDefault="00A24375" w:rsidP="00A24375">
      <w:pPr>
        <w:ind w:firstLine="851"/>
        <w:jc w:val="both"/>
        <w:rPr>
          <w:rFonts w:ascii="Arial" w:hAnsi="Arial" w:cs="Arial"/>
        </w:rPr>
      </w:pPr>
      <w:r w:rsidRPr="00527995">
        <w:rPr>
          <w:rFonts w:ascii="Arial" w:hAnsi="Arial" w:cs="Arial"/>
          <w:b/>
        </w:rPr>
        <w:t>11.3.2.</w:t>
      </w:r>
      <w:r w:rsidRPr="00527995">
        <w:rPr>
          <w:rFonts w:ascii="Arial" w:hAnsi="Arial" w:cs="Arial"/>
        </w:rPr>
        <w:t xml:space="preserve"> Multa de mora;</w:t>
      </w:r>
    </w:p>
    <w:p w14:paraId="5B4156CD" w14:textId="77777777" w:rsidR="00A24375" w:rsidRPr="00527995" w:rsidRDefault="00A24375" w:rsidP="00A24375">
      <w:pPr>
        <w:ind w:firstLine="851"/>
        <w:jc w:val="both"/>
        <w:rPr>
          <w:rFonts w:ascii="Arial" w:hAnsi="Arial" w:cs="Arial"/>
        </w:rPr>
      </w:pPr>
    </w:p>
    <w:p w14:paraId="74ABDEFF" w14:textId="77777777" w:rsidR="00A24375" w:rsidRPr="00527995" w:rsidRDefault="00A24375" w:rsidP="00A24375">
      <w:pPr>
        <w:ind w:firstLine="851"/>
        <w:jc w:val="both"/>
        <w:rPr>
          <w:rFonts w:ascii="Arial" w:hAnsi="Arial" w:cs="Arial"/>
        </w:rPr>
      </w:pPr>
      <w:r w:rsidRPr="00527995">
        <w:rPr>
          <w:rFonts w:ascii="Arial" w:hAnsi="Arial" w:cs="Arial"/>
          <w:b/>
        </w:rPr>
        <w:t>11.3.2.1.</w:t>
      </w:r>
      <w:r w:rsidRPr="00527995">
        <w:rPr>
          <w:rFonts w:ascii="Arial" w:hAnsi="Arial" w:cs="Arial"/>
        </w:rPr>
        <w:t xml:space="preserve"> Multa de 10% (dez por cento) sobre a parcela remanescente, no caso de inexecução parcial de contrato; </w:t>
      </w:r>
    </w:p>
    <w:p w14:paraId="0096C564" w14:textId="77777777" w:rsidR="00A24375" w:rsidRPr="00527995" w:rsidRDefault="00A24375" w:rsidP="00A24375">
      <w:pPr>
        <w:ind w:firstLine="851"/>
        <w:jc w:val="both"/>
        <w:rPr>
          <w:rFonts w:ascii="Arial" w:hAnsi="Arial" w:cs="Arial"/>
        </w:rPr>
      </w:pPr>
    </w:p>
    <w:p w14:paraId="331F3E68" w14:textId="77777777" w:rsidR="00A24375" w:rsidRPr="00527995" w:rsidRDefault="00A24375" w:rsidP="00A24375">
      <w:pPr>
        <w:ind w:firstLine="851"/>
        <w:jc w:val="both"/>
        <w:rPr>
          <w:rFonts w:ascii="Arial" w:hAnsi="Arial" w:cs="Arial"/>
        </w:rPr>
      </w:pPr>
      <w:r w:rsidRPr="00527995">
        <w:rPr>
          <w:rFonts w:ascii="Arial" w:hAnsi="Arial" w:cs="Arial"/>
          <w:b/>
        </w:rPr>
        <w:t>11.3.2.2.</w:t>
      </w:r>
      <w:r w:rsidRPr="00527995">
        <w:rPr>
          <w:rFonts w:ascii="Arial" w:hAnsi="Arial" w:cs="Arial"/>
        </w:rPr>
        <w:t xml:space="preserve"> Multa de 1% (um por cento), por dia de atraso, sobre o valor correspondente à entrega que estiver em desacordo com os prazos estipulados, até o limite de 10 (dez) dias; </w:t>
      </w:r>
    </w:p>
    <w:p w14:paraId="50A9F4A6" w14:textId="77777777" w:rsidR="00A24375" w:rsidRPr="00527995" w:rsidRDefault="00A24375" w:rsidP="00A24375">
      <w:pPr>
        <w:ind w:firstLine="851"/>
        <w:jc w:val="both"/>
        <w:rPr>
          <w:rFonts w:ascii="Arial" w:hAnsi="Arial" w:cs="Arial"/>
        </w:rPr>
      </w:pPr>
    </w:p>
    <w:p w14:paraId="231B539E" w14:textId="77777777" w:rsidR="00A24375" w:rsidRPr="00527995" w:rsidRDefault="00A24375" w:rsidP="00A24375">
      <w:pPr>
        <w:ind w:firstLine="851"/>
        <w:jc w:val="both"/>
        <w:rPr>
          <w:rFonts w:ascii="Arial" w:hAnsi="Arial" w:cs="Arial"/>
        </w:rPr>
      </w:pPr>
      <w:r w:rsidRPr="00527995">
        <w:rPr>
          <w:rFonts w:ascii="Arial" w:hAnsi="Arial" w:cs="Arial"/>
          <w:b/>
        </w:rPr>
        <w:t>11.3.2.3.</w:t>
      </w:r>
      <w:r w:rsidRPr="00527995">
        <w:rPr>
          <w:rFonts w:ascii="Arial" w:hAnsi="Arial" w:cs="Arial"/>
        </w:rPr>
        <w:t xml:space="preserve"> Multa de 20% (vinte por cento) sobre o valor total do contrato, no caso de sua inexecução total; </w:t>
      </w:r>
    </w:p>
    <w:p w14:paraId="6A63A552" w14:textId="77777777" w:rsidR="00A24375" w:rsidRPr="00527995" w:rsidRDefault="00A24375" w:rsidP="00A24375">
      <w:pPr>
        <w:ind w:firstLine="851"/>
        <w:jc w:val="both"/>
        <w:rPr>
          <w:rFonts w:ascii="Arial" w:hAnsi="Arial" w:cs="Arial"/>
        </w:rPr>
      </w:pPr>
    </w:p>
    <w:p w14:paraId="0BCA1B3A" w14:textId="77777777" w:rsidR="00A24375" w:rsidRPr="00527995" w:rsidRDefault="00A24375" w:rsidP="00A24375">
      <w:pPr>
        <w:ind w:firstLine="851"/>
        <w:jc w:val="both"/>
        <w:rPr>
          <w:rFonts w:ascii="Arial" w:hAnsi="Arial" w:cs="Arial"/>
        </w:rPr>
      </w:pPr>
      <w:r w:rsidRPr="00527995">
        <w:rPr>
          <w:rFonts w:ascii="Arial" w:hAnsi="Arial" w:cs="Arial"/>
          <w:b/>
        </w:rPr>
        <w:t>11.3.2.4.</w:t>
      </w:r>
      <w:r w:rsidRPr="0052799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3832AC7" w14:textId="77777777" w:rsidR="00A24375" w:rsidRPr="00527995" w:rsidRDefault="00A24375" w:rsidP="00A24375">
      <w:pPr>
        <w:ind w:firstLine="851"/>
        <w:jc w:val="both"/>
        <w:rPr>
          <w:rFonts w:ascii="Arial" w:hAnsi="Arial" w:cs="Arial"/>
        </w:rPr>
      </w:pPr>
    </w:p>
    <w:p w14:paraId="3A0D02AA" w14:textId="77777777" w:rsidR="00A24375" w:rsidRPr="00527995" w:rsidRDefault="00A24375" w:rsidP="00A24375">
      <w:pPr>
        <w:ind w:firstLine="851"/>
        <w:jc w:val="both"/>
        <w:rPr>
          <w:rFonts w:ascii="Arial" w:hAnsi="Arial" w:cs="Arial"/>
        </w:rPr>
      </w:pPr>
      <w:r w:rsidRPr="00527995">
        <w:rPr>
          <w:rFonts w:ascii="Arial" w:hAnsi="Arial" w:cs="Arial"/>
          <w:b/>
        </w:rPr>
        <w:t>11.3.2.5.</w:t>
      </w:r>
      <w:r w:rsidRPr="00527995">
        <w:rPr>
          <w:rFonts w:ascii="Arial" w:hAnsi="Arial" w:cs="Arial"/>
        </w:rPr>
        <w:t xml:space="preserve"> Multa de 20% (vinte por cento) sobre o valor total do contrato, no caso recusa injustificada de assinar/receber o contrato. </w:t>
      </w:r>
    </w:p>
    <w:p w14:paraId="202BFC97" w14:textId="77777777" w:rsidR="00A24375" w:rsidRPr="00527995" w:rsidRDefault="00A24375" w:rsidP="00A24375">
      <w:pPr>
        <w:ind w:firstLine="851"/>
        <w:jc w:val="both"/>
        <w:rPr>
          <w:rFonts w:ascii="Arial" w:hAnsi="Arial" w:cs="Arial"/>
          <w:b/>
        </w:rPr>
      </w:pPr>
    </w:p>
    <w:p w14:paraId="5285F59C" w14:textId="77777777" w:rsidR="00A24375" w:rsidRPr="00527995" w:rsidRDefault="00A24375" w:rsidP="00A24375">
      <w:pPr>
        <w:ind w:firstLine="851"/>
        <w:jc w:val="both"/>
        <w:rPr>
          <w:rFonts w:ascii="Arial" w:hAnsi="Arial" w:cs="Arial"/>
        </w:rPr>
      </w:pPr>
      <w:r w:rsidRPr="00527995">
        <w:rPr>
          <w:rFonts w:ascii="Arial" w:hAnsi="Arial" w:cs="Arial"/>
          <w:b/>
        </w:rPr>
        <w:t>11.4.</w:t>
      </w:r>
      <w:r w:rsidRPr="00527995">
        <w:rPr>
          <w:rFonts w:ascii="Arial" w:hAnsi="Arial" w:cs="Arial"/>
        </w:rPr>
        <w:t xml:space="preserve"> As multas são independentes entre si; a aplicação de uma, não exclui a aplicação de outras, bem como das demais penalidades previstas em lei. </w:t>
      </w:r>
    </w:p>
    <w:p w14:paraId="782C49D2" w14:textId="77777777" w:rsidR="00A24375" w:rsidRPr="00527995" w:rsidRDefault="00A24375" w:rsidP="00A24375">
      <w:pPr>
        <w:ind w:firstLine="851"/>
        <w:jc w:val="both"/>
        <w:rPr>
          <w:rFonts w:ascii="Arial" w:hAnsi="Arial" w:cs="Arial"/>
          <w:b/>
        </w:rPr>
      </w:pPr>
    </w:p>
    <w:p w14:paraId="5618E98F" w14:textId="77777777" w:rsidR="00A24375" w:rsidRPr="00527995" w:rsidRDefault="00A24375" w:rsidP="00A24375">
      <w:pPr>
        <w:ind w:firstLine="851"/>
        <w:jc w:val="both"/>
        <w:rPr>
          <w:rFonts w:ascii="Arial" w:hAnsi="Arial" w:cs="Arial"/>
        </w:rPr>
      </w:pPr>
      <w:r w:rsidRPr="00527995">
        <w:rPr>
          <w:rFonts w:ascii="Arial" w:hAnsi="Arial" w:cs="Arial"/>
          <w:b/>
        </w:rPr>
        <w:t>11.5.</w:t>
      </w:r>
      <w:r w:rsidRPr="0052799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4C4FEED" w14:textId="77777777" w:rsidR="00A24375" w:rsidRPr="00527995" w:rsidRDefault="00A24375" w:rsidP="00A24375">
      <w:pPr>
        <w:ind w:firstLine="851"/>
        <w:jc w:val="both"/>
        <w:rPr>
          <w:rFonts w:ascii="Arial" w:hAnsi="Arial" w:cs="Arial"/>
          <w:b/>
        </w:rPr>
      </w:pPr>
    </w:p>
    <w:p w14:paraId="647473C2" w14:textId="77777777" w:rsidR="00A24375" w:rsidRPr="00527995" w:rsidRDefault="00A24375" w:rsidP="00A24375">
      <w:pPr>
        <w:ind w:firstLine="851"/>
        <w:jc w:val="both"/>
        <w:rPr>
          <w:rFonts w:ascii="Arial" w:hAnsi="Arial" w:cs="Arial"/>
        </w:rPr>
      </w:pPr>
      <w:r w:rsidRPr="00527995">
        <w:rPr>
          <w:rFonts w:ascii="Arial" w:hAnsi="Arial" w:cs="Arial"/>
          <w:b/>
        </w:rPr>
        <w:t>11.6.</w:t>
      </w:r>
      <w:r w:rsidRPr="0052799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289B304" w14:textId="77777777" w:rsidR="00A24375" w:rsidRPr="00527995" w:rsidRDefault="00A24375" w:rsidP="00A24375">
      <w:pPr>
        <w:ind w:firstLine="851"/>
        <w:jc w:val="both"/>
        <w:rPr>
          <w:rFonts w:ascii="Arial" w:hAnsi="Arial" w:cs="Arial"/>
          <w:b/>
        </w:rPr>
      </w:pPr>
    </w:p>
    <w:p w14:paraId="57A57C9D" w14:textId="77777777" w:rsidR="00A24375" w:rsidRPr="00527995" w:rsidRDefault="00A24375" w:rsidP="00A24375">
      <w:pPr>
        <w:ind w:firstLine="851"/>
        <w:jc w:val="both"/>
        <w:rPr>
          <w:rFonts w:ascii="Arial" w:hAnsi="Arial" w:cs="Arial"/>
        </w:rPr>
      </w:pPr>
      <w:r w:rsidRPr="00527995">
        <w:rPr>
          <w:rFonts w:ascii="Arial" w:hAnsi="Arial" w:cs="Arial"/>
          <w:b/>
        </w:rPr>
        <w:t>11.7.</w:t>
      </w:r>
      <w:r w:rsidRPr="00527995">
        <w:rPr>
          <w:rFonts w:ascii="Arial" w:hAnsi="Arial" w:cs="Arial"/>
        </w:rPr>
        <w:t xml:space="preserve"> Nenhuma sanção será aplicada sem o devido processo administrativo, que prevê defesa prévia do interessado e recurso nos prazos definidos em lei, sendo-lhe facultado vista ao processo. </w:t>
      </w:r>
    </w:p>
    <w:p w14:paraId="02AA7CEA" w14:textId="77777777" w:rsidR="00A24375" w:rsidRPr="00527995" w:rsidRDefault="00A24375" w:rsidP="00A24375">
      <w:pPr>
        <w:ind w:firstLine="851"/>
        <w:jc w:val="both"/>
        <w:rPr>
          <w:rFonts w:ascii="Arial" w:hAnsi="Arial" w:cs="Arial"/>
        </w:rPr>
      </w:pPr>
    </w:p>
    <w:p w14:paraId="6186C35F" w14:textId="77777777" w:rsidR="00A24375" w:rsidRPr="00527995" w:rsidRDefault="00A24375" w:rsidP="00A24375">
      <w:pPr>
        <w:ind w:firstLine="851"/>
        <w:jc w:val="both"/>
        <w:rPr>
          <w:rFonts w:ascii="Arial" w:hAnsi="Arial" w:cs="Arial"/>
        </w:rPr>
      </w:pPr>
      <w:r w:rsidRPr="00527995">
        <w:rPr>
          <w:rFonts w:ascii="Arial" w:hAnsi="Arial" w:cs="Arial"/>
          <w:b/>
        </w:rPr>
        <w:t>11.8.</w:t>
      </w:r>
      <w:r w:rsidRPr="00527995">
        <w:rPr>
          <w:rFonts w:ascii="Arial" w:hAnsi="Arial" w:cs="Arial"/>
        </w:rPr>
        <w:t xml:space="preserve"> Pelo descumprimento de quaisquer cláusulas ou condições do contrato, as multas e penalidade serão elevadas em dobro, em caso de reincidência. </w:t>
      </w:r>
    </w:p>
    <w:p w14:paraId="0A01ED5B" w14:textId="77777777" w:rsidR="00A24375" w:rsidRPr="00527995" w:rsidRDefault="00A24375" w:rsidP="00A24375">
      <w:pPr>
        <w:ind w:firstLine="851"/>
        <w:jc w:val="both"/>
        <w:rPr>
          <w:rFonts w:ascii="Arial" w:hAnsi="Arial" w:cs="Arial"/>
        </w:rPr>
      </w:pPr>
    </w:p>
    <w:p w14:paraId="06FB7E60" w14:textId="77777777" w:rsidR="00A24375" w:rsidRPr="00527995" w:rsidRDefault="00A24375" w:rsidP="00A24375">
      <w:pPr>
        <w:ind w:firstLine="851"/>
        <w:jc w:val="both"/>
        <w:rPr>
          <w:rFonts w:ascii="Arial" w:hAnsi="Arial" w:cs="Arial"/>
        </w:rPr>
      </w:pPr>
      <w:r w:rsidRPr="00527995">
        <w:rPr>
          <w:rFonts w:ascii="Arial" w:hAnsi="Arial" w:cs="Arial"/>
          <w:b/>
        </w:rPr>
        <w:lastRenderedPageBreak/>
        <w:t>11.9.</w:t>
      </w:r>
      <w:r w:rsidRPr="00527995">
        <w:rPr>
          <w:rFonts w:ascii="Arial" w:hAnsi="Arial" w:cs="Arial"/>
        </w:rPr>
        <w:t xml:space="preserve"> A aplicação das sanções previstas neste edital não exclui, em hipótese alguma, a obrigação de reparação integral dos danos causados.</w:t>
      </w:r>
    </w:p>
    <w:p w14:paraId="792BD2D5" w14:textId="77777777" w:rsidR="00A24375" w:rsidRPr="00527995" w:rsidRDefault="00A24375" w:rsidP="00A24375">
      <w:pPr>
        <w:ind w:firstLine="851"/>
        <w:jc w:val="both"/>
        <w:rPr>
          <w:rFonts w:ascii="Arial" w:hAnsi="Arial" w:cs="Arial"/>
        </w:rPr>
      </w:pPr>
    </w:p>
    <w:tbl>
      <w:tblPr>
        <w:tblW w:w="5000" w:type="pct"/>
        <w:tblLook w:val="0000" w:firstRow="0" w:lastRow="0" w:firstColumn="0" w:lastColumn="0" w:noHBand="0" w:noVBand="0"/>
      </w:tblPr>
      <w:tblGrid>
        <w:gridCol w:w="10137"/>
      </w:tblGrid>
      <w:tr w:rsidR="00A24375" w:rsidRPr="00527995" w14:paraId="4F2A797F" w14:textId="77777777" w:rsidTr="005279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1442ACB" w14:textId="77777777" w:rsidR="00A24375" w:rsidRPr="00527995" w:rsidRDefault="00A24375" w:rsidP="00527995">
            <w:pPr>
              <w:ind w:firstLine="851"/>
              <w:jc w:val="both"/>
              <w:rPr>
                <w:rFonts w:ascii="Arial" w:hAnsi="Arial" w:cs="Arial"/>
              </w:rPr>
            </w:pPr>
            <w:r w:rsidRPr="00527995">
              <w:rPr>
                <w:rFonts w:ascii="Arial" w:hAnsi="Arial" w:cs="Arial"/>
                <w:b/>
              </w:rPr>
              <w:t>CLÁUSULA 12. - DAS MEDIDAS ANTICORRUPÇÃO</w:t>
            </w:r>
          </w:p>
        </w:tc>
      </w:tr>
    </w:tbl>
    <w:p w14:paraId="2B83EF7B" w14:textId="77777777" w:rsidR="00A24375" w:rsidRPr="00527995" w:rsidRDefault="00A24375" w:rsidP="00A24375">
      <w:pPr>
        <w:rPr>
          <w:rFonts w:ascii="Arial" w:hAnsi="Arial" w:cs="Arial"/>
          <w:b/>
        </w:rPr>
      </w:pPr>
    </w:p>
    <w:p w14:paraId="7F86FC33" w14:textId="77777777" w:rsidR="00A24375" w:rsidRPr="00527995" w:rsidRDefault="00A24375" w:rsidP="00A24375">
      <w:pPr>
        <w:ind w:firstLine="850"/>
        <w:jc w:val="both"/>
        <w:rPr>
          <w:rFonts w:ascii="Arial" w:hAnsi="Arial" w:cs="Arial"/>
        </w:rPr>
      </w:pPr>
      <w:r w:rsidRPr="00527995">
        <w:rPr>
          <w:rFonts w:ascii="Arial" w:hAnsi="Arial" w:cs="Arial"/>
          <w:b/>
          <w:shd w:val="clear" w:color="auto" w:fill="FFFFFF"/>
        </w:rPr>
        <w:t>12.1.</w:t>
      </w:r>
      <w:r w:rsidRPr="00527995">
        <w:rPr>
          <w:rFonts w:ascii="Arial" w:hAnsi="Arial" w:cs="Arial"/>
          <w:shd w:val="clear" w:color="auto" w:fill="FFFFFF"/>
        </w:rPr>
        <w:t xml:space="preserve"> Na execução deste contrato, nenhuma das partes poderá </w:t>
      </w:r>
      <w:proofErr w:type="gramStart"/>
      <w:r w:rsidRPr="00527995">
        <w:rPr>
          <w:rFonts w:ascii="Arial" w:hAnsi="Arial" w:cs="Arial"/>
          <w:shd w:val="clear" w:color="auto" w:fill="FFFFFF"/>
        </w:rPr>
        <w:t>oferecer,</w:t>
      </w:r>
      <w:proofErr w:type="gramEnd"/>
      <w:r w:rsidRPr="00527995">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8862B68" w14:textId="77777777" w:rsidR="00A24375" w:rsidRPr="00527995" w:rsidRDefault="00A24375" w:rsidP="00A24375">
      <w:pPr>
        <w:jc w:val="both"/>
        <w:rPr>
          <w:rFonts w:ascii="Arial" w:hAnsi="Arial" w:cs="Arial"/>
        </w:rPr>
      </w:pPr>
    </w:p>
    <w:tbl>
      <w:tblPr>
        <w:tblW w:w="5000" w:type="pct"/>
        <w:tblLook w:val="0000" w:firstRow="0" w:lastRow="0" w:firstColumn="0" w:lastColumn="0" w:noHBand="0" w:noVBand="0"/>
      </w:tblPr>
      <w:tblGrid>
        <w:gridCol w:w="10137"/>
      </w:tblGrid>
      <w:tr w:rsidR="00A24375" w:rsidRPr="00527995" w14:paraId="76288088" w14:textId="77777777" w:rsidTr="0052799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E3C30C9" w14:textId="77777777" w:rsidR="00A24375" w:rsidRPr="00527995" w:rsidRDefault="00A24375" w:rsidP="00527995">
            <w:pPr>
              <w:ind w:firstLine="851"/>
              <w:jc w:val="both"/>
              <w:rPr>
                <w:rFonts w:ascii="Arial" w:hAnsi="Arial" w:cs="Arial"/>
              </w:rPr>
            </w:pPr>
            <w:r w:rsidRPr="00527995">
              <w:rPr>
                <w:rFonts w:ascii="Arial" w:hAnsi="Arial" w:cs="Arial"/>
                <w:b/>
              </w:rPr>
              <w:t>CLÁUSULA 13. - DAS DISPOSIÇÕES FINAIS</w:t>
            </w:r>
          </w:p>
        </w:tc>
      </w:tr>
    </w:tbl>
    <w:p w14:paraId="0AD7E8BB" w14:textId="77777777" w:rsidR="00A24375" w:rsidRPr="00527995" w:rsidRDefault="00A24375" w:rsidP="00A24375">
      <w:pPr>
        <w:ind w:firstLine="851"/>
        <w:jc w:val="both"/>
        <w:rPr>
          <w:rFonts w:ascii="Arial" w:hAnsi="Arial" w:cs="Arial"/>
          <w:b/>
        </w:rPr>
      </w:pPr>
    </w:p>
    <w:p w14:paraId="18080336" w14:textId="77777777" w:rsidR="00A24375" w:rsidRPr="00527995" w:rsidRDefault="00A24375" w:rsidP="00A24375">
      <w:pPr>
        <w:ind w:firstLine="851"/>
        <w:jc w:val="both"/>
        <w:rPr>
          <w:rFonts w:ascii="Arial" w:hAnsi="Arial" w:cs="Arial"/>
        </w:rPr>
      </w:pPr>
      <w:r w:rsidRPr="00527995">
        <w:rPr>
          <w:rFonts w:ascii="Arial" w:hAnsi="Arial" w:cs="Arial"/>
          <w:b/>
        </w:rPr>
        <w:t>13.1.</w:t>
      </w:r>
      <w:r w:rsidRPr="00527995">
        <w:rPr>
          <w:rFonts w:ascii="Arial" w:hAnsi="Arial" w:cs="Arial"/>
        </w:rPr>
        <w:t xml:space="preserve"> A </w:t>
      </w:r>
      <w:r w:rsidRPr="00527995">
        <w:rPr>
          <w:rFonts w:ascii="Arial" w:hAnsi="Arial" w:cs="Arial"/>
          <w:b/>
        </w:rPr>
        <w:t>CONTRATADA</w:t>
      </w:r>
      <w:r w:rsidRPr="00527995">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66FE7B7" w14:textId="77777777" w:rsidR="00A24375" w:rsidRPr="00527995" w:rsidRDefault="00A24375" w:rsidP="00A24375">
      <w:pPr>
        <w:ind w:firstLine="851"/>
        <w:jc w:val="both"/>
        <w:rPr>
          <w:rFonts w:ascii="Arial" w:hAnsi="Arial" w:cs="Arial"/>
        </w:rPr>
      </w:pPr>
    </w:p>
    <w:p w14:paraId="0E191AB2" w14:textId="77777777" w:rsidR="00A24375" w:rsidRPr="00527995" w:rsidRDefault="00A24375" w:rsidP="00A24375">
      <w:pPr>
        <w:keepLines/>
        <w:ind w:firstLine="851"/>
        <w:jc w:val="both"/>
        <w:rPr>
          <w:rFonts w:ascii="Arial" w:hAnsi="Arial" w:cs="Arial"/>
        </w:rPr>
      </w:pPr>
      <w:r w:rsidRPr="00527995">
        <w:rPr>
          <w:rFonts w:ascii="Arial" w:hAnsi="Arial" w:cs="Arial"/>
          <w:b/>
        </w:rPr>
        <w:t>13.2.</w:t>
      </w:r>
      <w:r w:rsidRPr="00527995">
        <w:rPr>
          <w:rFonts w:ascii="Arial" w:hAnsi="Arial" w:cs="Arial"/>
        </w:rPr>
        <w:t xml:space="preserve"> O pessoal da </w:t>
      </w:r>
      <w:r w:rsidRPr="00527995">
        <w:rPr>
          <w:rFonts w:ascii="Arial" w:hAnsi="Arial" w:cs="Arial"/>
          <w:b/>
        </w:rPr>
        <w:t>CONTRATADA</w:t>
      </w:r>
      <w:r w:rsidRPr="00527995">
        <w:rPr>
          <w:rFonts w:ascii="Arial" w:hAnsi="Arial" w:cs="Arial"/>
        </w:rPr>
        <w:t xml:space="preserve"> por ela designado para trabalhar na execução do contrato, não terão qualquer vínculo empregatício com a </w:t>
      </w:r>
      <w:r w:rsidRPr="00527995">
        <w:rPr>
          <w:rFonts w:ascii="Arial" w:hAnsi="Arial" w:cs="Arial"/>
          <w:b/>
        </w:rPr>
        <w:t>CONTRATANTE</w:t>
      </w:r>
      <w:r w:rsidRPr="00527995">
        <w:rPr>
          <w:rFonts w:ascii="Arial" w:hAnsi="Arial" w:cs="Arial"/>
        </w:rPr>
        <w:t>.</w:t>
      </w:r>
    </w:p>
    <w:p w14:paraId="7421CF84" w14:textId="77777777" w:rsidR="00A24375" w:rsidRPr="00527995" w:rsidRDefault="00A24375" w:rsidP="00A24375">
      <w:pPr>
        <w:keepLines/>
        <w:ind w:firstLine="851"/>
        <w:jc w:val="both"/>
        <w:rPr>
          <w:rFonts w:ascii="Arial" w:hAnsi="Arial" w:cs="Arial"/>
          <w:b/>
        </w:rPr>
      </w:pPr>
    </w:p>
    <w:p w14:paraId="5022E547" w14:textId="77777777" w:rsidR="00A24375" w:rsidRPr="00527995" w:rsidRDefault="00A24375" w:rsidP="00A24375">
      <w:pPr>
        <w:keepLines/>
        <w:ind w:firstLine="851"/>
        <w:jc w:val="both"/>
        <w:rPr>
          <w:rFonts w:ascii="Arial" w:hAnsi="Arial" w:cs="Arial"/>
        </w:rPr>
      </w:pPr>
      <w:r w:rsidRPr="00527995">
        <w:rPr>
          <w:rFonts w:ascii="Arial" w:hAnsi="Arial" w:cs="Arial"/>
          <w:b/>
        </w:rPr>
        <w:t>13.3.</w:t>
      </w:r>
      <w:r w:rsidRPr="00527995">
        <w:rPr>
          <w:rFonts w:ascii="Arial" w:hAnsi="Arial" w:cs="Arial"/>
        </w:rPr>
        <w:t xml:space="preserve"> A </w:t>
      </w:r>
      <w:r w:rsidRPr="00527995">
        <w:rPr>
          <w:rFonts w:ascii="Arial" w:hAnsi="Arial" w:cs="Arial"/>
          <w:b/>
        </w:rPr>
        <w:t>CONTRATADA</w:t>
      </w:r>
      <w:r w:rsidRPr="00527995">
        <w:rPr>
          <w:rFonts w:ascii="Arial" w:hAnsi="Arial" w:cs="Arial"/>
        </w:rPr>
        <w:t xml:space="preserve"> é responsável pelos encargos trabalhistas, previdenciários, fiscais e comerciais resultantes da execução do contrato.</w:t>
      </w:r>
    </w:p>
    <w:p w14:paraId="65C2A50A" w14:textId="77777777" w:rsidR="00A24375" w:rsidRPr="00527995" w:rsidRDefault="00A24375" w:rsidP="00A24375">
      <w:pPr>
        <w:keepLines/>
        <w:ind w:firstLine="851"/>
        <w:jc w:val="both"/>
        <w:rPr>
          <w:rFonts w:ascii="Arial" w:hAnsi="Arial" w:cs="Arial"/>
        </w:rPr>
      </w:pPr>
    </w:p>
    <w:p w14:paraId="77425F13" w14:textId="77777777" w:rsidR="00A24375" w:rsidRPr="00527995" w:rsidRDefault="00A24375" w:rsidP="00A24375">
      <w:pPr>
        <w:keepLines/>
        <w:ind w:firstLine="851"/>
        <w:jc w:val="both"/>
        <w:rPr>
          <w:rFonts w:ascii="Arial" w:hAnsi="Arial" w:cs="Arial"/>
        </w:rPr>
      </w:pPr>
      <w:r w:rsidRPr="00527995">
        <w:rPr>
          <w:rFonts w:ascii="Arial" w:hAnsi="Arial" w:cs="Arial"/>
          <w:b/>
        </w:rPr>
        <w:t>13.4.</w:t>
      </w:r>
      <w:r w:rsidRPr="00527995">
        <w:rPr>
          <w:rFonts w:ascii="Arial" w:hAnsi="Arial" w:cs="Arial"/>
        </w:rPr>
        <w:t xml:space="preserve"> Correrão por conta da </w:t>
      </w:r>
      <w:r w:rsidRPr="00527995">
        <w:rPr>
          <w:rFonts w:ascii="Arial" w:hAnsi="Arial" w:cs="Arial"/>
          <w:b/>
        </w:rPr>
        <w:t>CONTRATADA</w:t>
      </w:r>
      <w:r w:rsidRPr="00527995">
        <w:rPr>
          <w:rFonts w:ascii="Arial" w:hAnsi="Arial" w:cs="Arial"/>
        </w:rPr>
        <w:t xml:space="preserve"> todos os tributos e/ou preços públicos que sejam porventura devidos, em decorrência da execução do contrato.</w:t>
      </w:r>
    </w:p>
    <w:p w14:paraId="48465210" w14:textId="77777777" w:rsidR="00A24375" w:rsidRPr="00527995" w:rsidRDefault="00A24375" w:rsidP="00A24375">
      <w:pPr>
        <w:keepLines/>
        <w:ind w:firstLine="851"/>
        <w:jc w:val="both"/>
        <w:rPr>
          <w:rFonts w:ascii="Arial" w:hAnsi="Arial" w:cs="Arial"/>
        </w:rPr>
      </w:pPr>
    </w:p>
    <w:p w14:paraId="4CC71AE2" w14:textId="77777777" w:rsidR="00A24375" w:rsidRPr="00527995" w:rsidRDefault="00A24375" w:rsidP="00A24375">
      <w:pPr>
        <w:keepLines/>
        <w:ind w:firstLine="851"/>
        <w:jc w:val="both"/>
        <w:rPr>
          <w:rFonts w:ascii="Arial" w:hAnsi="Arial" w:cs="Arial"/>
        </w:rPr>
      </w:pPr>
      <w:r w:rsidRPr="00527995">
        <w:rPr>
          <w:rFonts w:ascii="Arial" w:hAnsi="Arial" w:cs="Arial"/>
          <w:b/>
        </w:rPr>
        <w:t>13.5.</w:t>
      </w:r>
      <w:r w:rsidRPr="00527995">
        <w:rPr>
          <w:rFonts w:ascii="Arial" w:hAnsi="Arial" w:cs="Arial"/>
        </w:rPr>
        <w:t xml:space="preserve"> A </w:t>
      </w:r>
      <w:r w:rsidRPr="00527995">
        <w:rPr>
          <w:rFonts w:ascii="Arial" w:hAnsi="Arial" w:cs="Arial"/>
          <w:b/>
        </w:rPr>
        <w:t xml:space="preserve">CONTRATADA </w:t>
      </w:r>
      <w:r w:rsidRPr="00527995">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27995">
        <w:rPr>
          <w:rFonts w:ascii="Arial" w:hAnsi="Arial" w:cs="Arial"/>
          <w:b/>
        </w:rPr>
        <w:t>CONTRATANTE</w:t>
      </w:r>
      <w:r w:rsidRPr="00527995">
        <w:rPr>
          <w:rFonts w:ascii="Arial" w:hAnsi="Arial" w:cs="Arial"/>
        </w:rPr>
        <w:t>.</w:t>
      </w:r>
    </w:p>
    <w:p w14:paraId="0D5F3F99" w14:textId="77777777" w:rsidR="00A24375" w:rsidRPr="00527995" w:rsidRDefault="00A24375" w:rsidP="00A24375">
      <w:pPr>
        <w:keepLines/>
        <w:jc w:val="both"/>
        <w:rPr>
          <w:rFonts w:ascii="Arial" w:hAnsi="Arial" w:cs="Arial"/>
          <w:b/>
        </w:rPr>
      </w:pPr>
    </w:p>
    <w:p w14:paraId="19B31D16" w14:textId="757C943A" w:rsidR="00516A22" w:rsidRDefault="00A24375" w:rsidP="00A24375">
      <w:pPr>
        <w:ind w:firstLine="851"/>
        <w:jc w:val="both"/>
        <w:rPr>
          <w:rFonts w:ascii="Arial" w:hAnsi="Arial" w:cs="Arial"/>
          <w:b/>
        </w:rPr>
      </w:pPr>
      <w:r w:rsidRPr="00527995">
        <w:rPr>
          <w:rFonts w:ascii="Arial" w:hAnsi="Arial" w:cs="Arial"/>
          <w:b/>
        </w:rPr>
        <w:t xml:space="preserve">13.6. </w:t>
      </w:r>
      <w:r w:rsidRPr="00527995">
        <w:rPr>
          <w:rFonts w:ascii="Arial" w:hAnsi="Arial" w:cs="Arial"/>
        </w:rPr>
        <w:t>É vedada a subcontratação.</w:t>
      </w:r>
    </w:p>
    <w:p w14:paraId="076F955C" w14:textId="77777777" w:rsidR="00516A22" w:rsidRDefault="00516A22" w:rsidP="00A24375">
      <w:pPr>
        <w:ind w:firstLine="851"/>
        <w:jc w:val="both"/>
        <w:rPr>
          <w:rFonts w:ascii="Arial" w:hAnsi="Arial" w:cs="Arial"/>
          <w:b/>
        </w:rPr>
      </w:pPr>
    </w:p>
    <w:p w14:paraId="0896DFE9" w14:textId="77777777" w:rsidR="00A24375" w:rsidRPr="00527995" w:rsidRDefault="00A24375" w:rsidP="00A24375">
      <w:pPr>
        <w:ind w:firstLine="851"/>
        <w:jc w:val="both"/>
        <w:rPr>
          <w:rFonts w:ascii="Arial" w:hAnsi="Arial" w:cs="Arial"/>
        </w:rPr>
      </w:pPr>
      <w:r w:rsidRPr="00527995">
        <w:rPr>
          <w:rFonts w:ascii="Arial" w:hAnsi="Arial" w:cs="Arial"/>
          <w:b/>
        </w:rPr>
        <w:t xml:space="preserve">13.7. </w:t>
      </w:r>
      <w:r w:rsidRPr="00527995">
        <w:rPr>
          <w:rFonts w:ascii="Arial" w:hAnsi="Arial" w:cs="Arial"/>
        </w:rPr>
        <w:t xml:space="preserve">A </w:t>
      </w:r>
      <w:r w:rsidRPr="00527995">
        <w:rPr>
          <w:rFonts w:ascii="Arial" w:hAnsi="Arial" w:cs="Arial"/>
          <w:b/>
        </w:rPr>
        <w:t xml:space="preserve">CONTRATADA </w:t>
      </w:r>
      <w:r w:rsidRPr="00527995">
        <w:rPr>
          <w:rFonts w:ascii="Arial" w:hAnsi="Arial" w:cs="Arial"/>
        </w:rPr>
        <w:t>assume inteira responsabilidade pela perfeita entrega do objeto contratado.</w:t>
      </w:r>
    </w:p>
    <w:p w14:paraId="1F18A518" w14:textId="77777777" w:rsidR="00A24375" w:rsidRPr="00527995" w:rsidRDefault="00A24375" w:rsidP="00A24375">
      <w:pPr>
        <w:keepLines/>
        <w:jc w:val="both"/>
        <w:rPr>
          <w:rFonts w:ascii="Arial" w:hAnsi="Arial" w:cs="Arial"/>
          <w:b/>
        </w:rPr>
      </w:pPr>
    </w:p>
    <w:p w14:paraId="0F824D15" w14:textId="77777777" w:rsidR="00A24375" w:rsidRPr="00527995" w:rsidRDefault="00A24375" w:rsidP="00A24375">
      <w:pPr>
        <w:keepLines/>
        <w:ind w:firstLine="851"/>
        <w:jc w:val="both"/>
        <w:rPr>
          <w:rFonts w:ascii="Arial" w:hAnsi="Arial" w:cs="Arial"/>
        </w:rPr>
      </w:pPr>
      <w:r w:rsidRPr="00527995">
        <w:rPr>
          <w:rFonts w:ascii="Arial" w:hAnsi="Arial" w:cs="Arial"/>
          <w:b/>
        </w:rPr>
        <w:t>13.8.</w:t>
      </w:r>
      <w:r w:rsidRPr="00527995">
        <w:rPr>
          <w:rFonts w:ascii="Arial" w:hAnsi="Arial" w:cs="Arial"/>
        </w:rPr>
        <w:t xml:space="preserve"> A </w:t>
      </w:r>
      <w:r w:rsidRPr="00527995">
        <w:rPr>
          <w:rFonts w:ascii="Arial" w:hAnsi="Arial" w:cs="Arial"/>
          <w:b/>
        </w:rPr>
        <w:t>CONTRATADA</w:t>
      </w:r>
      <w:r w:rsidRPr="00527995">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4D3DD6C" w14:textId="77777777" w:rsidR="00A24375" w:rsidRPr="00527995" w:rsidRDefault="00A24375" w:rsidP="00A24375">
      <w:pPr>
        <w:keepLines/>
        <w:ind w:firstLine="851"/>
        <w:jc w:val="both"/>
        <w:rPr>
          <w:rFonts w:ascii="Arial" w:hAnsi="Arial" w:cs="Arial"/>
        </w:rPr>
      </w:pPr>
    </w:p>
    <w:p w14:paraId="474F7B31" w14:textId="77777777" w:rsidR="00516A22" w:rsidRDefault="00516A22" w:rsidP="00A24375">
      <w:pPr>
        <w:ind w:firstLine="851"/>
        <w:jc w:val="both"/>
        <w:rPr>
          <w:rFonts w:ascii="Arial" w:hAnsi="Arial" w:cs="Arial"/>
          <w:b/>
        </w:rPr>
      </w:pPr>
    </w:p>
    <w:p w14:paraId="4F35E609" w14:textId="77777777" w:rsidR="00516A22" w:rsidRDefault="00516A22" w:rsidP="00A24375">
      <w:pPr>
        <w:ind w:firstLine="851"/>
        <w:jc w:val="both"/>
        <w:rPr>
          <w:rFonts w:ascii="Arial" w:hAnsi="Arial" w:cs="Arial"/>
          <w:b/>
        </w:rPr>
      </w:pPr>
    </w:p>
    <w:p w14:paraId="61C6BBF0" w14:textId="77777777" w:rsidR="00516A22" w:rsidRDefault="00516A22" w:rsidP="00A24375">
      <w:pPr>
        <w:ind w:firstLine="851"/>
        <w:jc w:val="both"/>
        <w:rPr>
          <w:rFonts w:ascii="Arial" w:hAnsi="Arial" w:cs="Arial"/>
          <w:b/>
        </w:rPr>
      </w:pPr>
    </w:p>
    <w:p w14:paraId="2024C9C5" w14:textId="77777777" w:rsidR="00516A22" w:rsidRDefault="00516A22" w:rsidP="00A24375">
      <w:pPr>
        <w:ind w:firstLine="851"/>
        <w:jc w:val="both"/>
        <w:rPr>
          <w:rFonts w:ascii="Arial" w:hAnsi="Arial" w:cs="Arial"/>
          <w:b/>
        </w:rPr>
      </w:pPr>
    </w:p>
    <w:p w14:paraId="3E5D4D67" w14:textId="77777777" w:rsidR="00516A22" w:rsidRDefault="00516A22" w:rsidP="00A24375">
      <w:pPr>
        <w:ind w:firstLine="851"/>
        <w:jc w:val="both"/>
        <w:rPr>
          <w:rFonts w:ascii="Arial" w:hAnsi="Arial" w:cs="Arial"/>
          <w:b/>
        </w:rPr>
      </w:pPr>
    </w:p>
    <w:p w14:paraId="1C6F4329" w14:textId="77777777" w:rsidR="00516A22" w:rsidRDefault="00516A22" w:rsidP="00A24375">
      <w:pPr>
        <w:ind w:firstLine="851"/>
        <w:jc w:val="both"/>
        <w:rPr>
          <w:rFonts w:ascii="Arial" w:hAnsi="Arial" w:cs="Arial"/>
          <w:b/>
        </w:rPr>
      </w:pPr>
    </w:p>
    <w:p w14:paraId="73702E18" w14:textId="77777777" w:rsidR="00516A22" w:rsidRDefault="00516A22" w:rsidP="00A24375">
      <w:pPr>
        <w:ind w:firstLine="851"/>
        <w:jc w:val="both"/>
        <w:rPr>
          <w:rFonts w:ascii="Arial" w:hAnsi="Arial" w:cs="Arial"/>
          <w:b/>
        </w:rPr>
      </w:pPr>
    </w:p>
    <w:p w14:paraId="31A54362" w14:textId="77777777" w:rsidR="00516A22" w:rsidRDefault="00516A22" w:rsidP="00A24375">
      <w:pPr>
        <w:ind w:firstLine="851"/>
        <w:jc w:val="both"/>
        <w:rPr>
          <w:rFonts w:ascii="Arial" w:hAnsi="Arial" w:cs="Arial"/>
          <w:b/>
        </w:rPr>
      </w:pPr>
    </w:p>
    <w:p w14:paraId="2C16D966" w14:textId="77777777" w:rsidR="00516A22" w:rsidRDefault="00516A22" w:rsidP="00A24375">
      <w:pPr>
        <w:ind w:firstLine="851"/>
        <w:jc w:val="both"/>
        <w:rPr>
          <w:rFonts w:ascii="Arial" w:hAnsi="Arial" w:cs="Arial"/>
          <w:b/>
        </w:rPr>
      </w:pPr>
    </w:p>
    <w:p w14:paraId="039EECE2" w14:textId="77777777" w:rsidR="00516A22" w:rsidRDefault="00516A22" w:rsidP="00A24375">
      <w:pPr>
        <w:ind w:firstLine="851"/>
        <w:jc w:val="both"/>
        <w:rPr>
          <w:rFonts w:ascii="Arial" w:hAnsi="Arial" w:cs="Arial"/>
          <w:b/>
        </w:rPr>
      </w:pPr>
    </w:p>
    <w:p w14:paraId="02F250E1" w14:textId="77777777" w:rsidR="00516A22" w:rsidRDefault="00516A22" w:rsidP="00A24375">
      <w:pPr>
        <w:ind w:firstLine="851"/>
        <w:jc w:val="both"/>
        <w:rPr>
          <w:rFonts w:ascii="Arial" w:hAnsi="Arial" w:cs="Arial"/>
          <w:b/>
        </w:rPr>
      </w:pPr>
    </w:p>
    <w:p w14:paraId="251572C0" w14:textId="77777777" w:rsidR="00516A22" w:rsidRDefault="00516A22" w:rsidP="00A24375">
      <w:pPr>
        <w:ind w:firstLine="851"/>
        <w:jc w:val="both"/>
        <w:rPr>
          <w:rFonts w:ascii="Arial" w:hAnsi="Arial" w:cs="Arial"/>
          <w:b/>
        </w:rPr>
      </w:pPr>
    </w:p>
    <w:p w14:paraId="1EE233F4" w14:textId="77777777" w:rsidR="00A24375" w:rsidRDefault="00A24375" w:rsidP="00A24375">
      <w:pPr>
        <w:ind w:firstLine="851"/>
        <w:jc w:val="both"/>
        <w:rPr>
          <w:rFonts w:ascii="Arial" w:hAnsi="Arial" w:cs="Arial"/>
        </w:rPr>
      </w:pPr>
      <w:r w:rsidRPr="00527995">
        <w:rPr>
          <w:rFonts w:ascii="Arial" w:hAnsi="Arial" w:cs="Arial"/>
          <w:b/>
        </w:rPr>
        <w:lastRenderedPageBreak/>
        <w:t>13.9.</w:t>
      </w:r>
      <w:r w:rsidRPr="00527995">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2DFED45" w14:textId="77777777" w:rsidR="00516A22" w:rsidRPr="00527995" w:rsidRDefault="00516A22" w:rsidP="00A24375">
      <w:pPr>
        <w:ind w:firstLine="851"/>
        <w:jc w:val="both"/>
        <w:rPr>
          <w:rFonts w:ascii="Arial" w:hAnsi="Arial" w:cs="Arial"/>
        </w:rPr>
      </w:pPr>
    </w:p>
    <w:p w14:paraId="66EFE890" w14:textId="77777777" w:rsidR="00A24375" w:rsidRPr="00527995" w:rsidRDefault="00A24375" w:rsidP="00A24375">
      <w:pPr>
        <w:ind w:firstLine="851"/>
        <w:jc w:val="both"/>
        <w:rPr>
          <w:rFonts w:ascii="Arial" w:hAnsi="Arial" w:cs="Arial"/>
        </w:rPr>
      </w:pPr>
    </w:p>
    <w:p w14:paraId="1CB9BCBF" w14:textId="77777777" w:rsidR="00A24375" w:rsidRDefault="00A24375" w:rsidP="00A24375">
      <w:pPr>
        <w:ind w:firstLine="851"/>
        <w:jc w:val="both"/>
        <w:rPr>
          <w:rFonts w:ascii="Arial" w:hAnsi="Arial" w:cs="Arial"/>
        </w:rPr>
      </w:pPr>
      <w:r w:rsidRPr="00527995">
        <w:rPr>
          <w:rFonts w:ascii="Arial" w:hAnsi="Arial" w:cs="Arial"/>
        </w:rPr>
        <w:t>Lido e achado conforme, assinam este instrumento em 02 (duas) vias, de igual teor e forma, as partes e testemunha, sendo 01 (uma) via destinada ao processo e a outra para arquivo.</w:t>
      </w:r>
    </w:p>
    <w:p w14:paraId="239E3F6B" w14:textId="77777777" w:rsidR="00516A22" w:rsidRPr="00527995" w:rsidRDefault="00516A22" w:rsidP="00A24375">
      <w:pPr>
        <w:ind w:firstLine="851"/>
        <w:jc w:val="both"/>
        <w:rPr>
          <w:rFonts w:ascii="Arial" w:hAnsi="Arial" w:cs="Arial"/>
        </w:rPr>
      </w:pPr>
    </w:p>
    <w:p w14:paraId="1C8ABC76" w14:textId="77777777" w:rsidR="00A24375" w:rsidRPr="00527995" w:rsidRDefault="00A24375" w:rsidP="00A24375">
      <w:pPr>
        <w:ind w:firstLine="851"/>
        <w:jc w:val="both"/>
        <w:rPr>
          <w:rFonts w:ascii="Arial" w:hAnsi="Arial" w:cs="Arial"/>
        </w:rPr>
      </w:pPr>
    </w:p>
    <w:p w14:paraId="116CC2E0" w14:textId="77777777" w:rsidR="00A24375" w:rsidRDefault="00A24375" w:rsidP="00A24375">
      <w:pPr>
        <w:ind w:firstLine="851"/>
        <w:jc w:val="both"/>
        <w:rPr>
          <w:rFonts w:ascii="Arial" w:hAnsi="Arial" w:cs="Arial"/>
        </w:rPr>
      </w:pPr>
      <w:r w:rsidRPr="00527995">
        <w:rPr>
          <w:rFonts w:ascii="Arial" w:hAnsi="Arial" w:cs="Arial"/>
        </w:rPr>
        <w:t>Piracicaba</w:t>
      </w:r>
      <w:proofErr w:type="gramStart"/>
      <w:r w:rsidRPr="00527995">
        <w:rPr>
          <w:rFonts w:ascii="Arial" w:hAnsi="Arial" w:cs="Arial"/>
        </w:rPr>
        <w:t>, ...</w:t>
      </w:r>
      <w:proofErr w:type="gramEnd"/>
      <w:r w:rsidRPr="00527995">
        <w:rPr>
          <w:rFonts w:ascii="Arial" w:hAnsi="Arial" w:cs="Arial"/>
        </w:rPr>
        <w:t xml:space="preserve">.. </w:t>
      </w:r>
      <w:proofErr w:type="gramStart"/>
      <w:r w:rsidRPr="00527995">
        <w:rPr>
          <w:rFonts w:ascii="Arial" w:hAnsi="Arial" w:cs="Arial"/>
        </w:rPr>
        <w:t>de</w:t>
      </w:r>
      <w:proofErr w:type="gramEnd"/>
      <w:r w:rsidRPr="00527995">
        <w:rPr>
          <w:rFonts w:ascii="Arial" w:hAnsi="Arial" w:cs="Arial"/>
        </w:rPr>
        <w:t xml:space="preserve"> ........................... </w:t>
      </w:r>
      <w:proofErr w:type="gramStart"/>
      <w:r w:rsidRPr="00527995">
        <w:rPr>
          <w:rFonts w:ascii="Arial" w:hAnsi="Arial" w:cs="Arial"/>
        </w:rPr>
        <w:t>de</w:t>
      </w:r>
      <w:proofErr w:type="gramEnd"/>
      <w:r w:rsidRPr="00527995">
        <w:rPr>
          <w:rFonts w:ascii="Arial" w:hAnsi="Arial" w:cs="Arial"/>
        </w:rPr>
        <w:t xml:space="preserve"> 2024.</w:t>
      </w:r>
    </w:p>
    <w:p w14:paraId="08F3AD10" w14:textId="77777777" w:rsidR="00516A22" w:rsidRPr="00527995" w:rsidRDefault="00516A22" w:rsidP="00A24375">
      <w:pPr>
        <w:ind w:firstLine="851"/>
        <w:jc w:val="both"/>
        <w:rPr>
          <w:rFonts w:ascii="Arial" w:hAnsi="Arial" w:cs="Arial"/>
        </w:rPr>
      </w:pPr>
    </w:p>
    <w:p w14:paraId="147CD435" w14:textId="77777777" w:rsidR="00A24375" w:rsidRPr="00527995" w:rsidRDefault="00A24375" w:rsidP="00A24375">
      <w:pPr>
        <w:jc w:val="both"/>
        <w:rPr>
          <w:rFonts w:ascii="Arial" w:hAnsi="Arial" w:cs="Arial"/>
        </w:rPr>
      </w:pPr>
    </w:p>
    <w:tbl>
      <w:tblPr>
        <w:tblW w:w="5000" w:type="pct"/>
        <w:tblLook w:val="0000" w:firstRow="0" w:lastRow="0" w:firstColumn="0" w:lastColumn="0" w:noHBand="0" w:noVBand="0"/>
      </w:tblPr>
      <w:tblGrid>
        <w:gridCol w:w="4905"/>
        <w:gridCol w:w="328"/>
        <w:gridCol w:w="4904"/>
      </w:tblGrid>
      <w:tr w:rsidR="00A24375" w:rsidRPr="00527995" w14:paraId="37C6D670" w14:textId="77777777" w:rsidTr="00527995">
        <w:tc>
          <w:tcPr>
            <w:tcW w:w="2419" w:type="pct"/>
            <w:tcBorders>
              <w:top w:val="single" w:sz="4" w:space="0" w:color="000000"/>
              <w:left w:val="single" w:sz="4" w:space="0" w:color="000000"/>
              <w:bottom w:val="single" w:sz="4" w:space="0" w:color="000000"/>
            </w:tcBorders>
            <w:shd w:val="clear" w:color="auto" w:fill="auto"/>
          </w:tcPr>
          <w:p w14:paraId="13E5BE03" w14:textId="77777777" w:rsidR="00A24375" w:rsidRPr="00527995" w:rsidRDefault="00A24375" w:rsidP="00527995">
            <w:pPr>
              <w:snapToGrid w:val="0"/>
              <w:jc w:val="center"/>
              <w:rPr>
                <w:rFonts w:ascii="Arial" w:hAnsi="Arial" w:cs="Arial"/>
                <w:b/>
              </w:rPr>
            </w:pPr>
          </w:p>
          <w:p w14:paraId="6FB73AE0" w14:textId="77777777" w:rsidR="00A24375" w:rsidRPr="00527995" w:rsidRDefault="00A24375" w:rsidP="00527995">
            <w:pPr>
              <w:jc w:val="center"/>
              <w:rPr>
                <w:rFonts w:ascii="Arial" w:hAnsi="Arial" w:cs="Arial"/>
                <w:b/>
              </w:rPr>
            </w:pPr>
          </w:p>
          <w:p w14:paraId="635A8FA5" w14:textId="77777777" w:rsidR="00A24375" w:rsidRPr="00527995" w:rsidRDefault="00A24375" w:rsidP="00527995">
            <w:pPr>
              <w:jc w:val="center"/>
              <w:rPr>
                <w:rFonts w:ascii="Arial" w:hAnsi="Arial" w:cs="Arial"/>
                <w:b/>
              </w:rPr>
            </w:pPr>
          </w:p>
          <w:p w14:paraId="244598EA" w14:textId="77777777" w:rsidR="00A24375" w:rsidRPr="00527995" w:rsidRDefault="00A24375" w:rsidP="00527995">
            <w:pPr>
              <w:jc w:val="center"/>
              <w:rPr>
                <w:rFonts w:ascii="Arial" w:hAnsi="Arial" w:cs="Arial"/>
                <w:b/>
              </w:rPr>
            </w:pPr>
          </w:p>
          <w:p w14:paraId="1D081909" w14:textId="77777777" w:rsidR="00A24375" w:rsidRPr="00527995" w:rsidRDefault="00A24375" w:rsidP="00527995">
            <w:pPr>
              <w:jc w:val="center"/>
              <w:rPr>
                <w:rFonts w:ascii="Arial" w:hAnsi="Arial" w:cs="Arial"/>
                <w:b/>
              </w:rPr>
            </w:pPr>
          </w:p>
          <w:p w14:paraId="5AB52172" w14:textId="77777777" w:rsidR="00A24375" w:rsidRPr="00527995" w:rsidRDefault="00A24375" w:rsidP="00527995">
            <w:pPr>
              <w:rPr>
                <w:rFonts w:ascii="Arial" w:hAnsi="Arial" w:cs="Arial"/>
                <w:b/>
              </w:rPr>
            </w:pPr>
          </w:p>
          <w:p w14:paraId="71D0EE93" w14:textId="77777777" w:rsidR="00A24375" w:rsidRPr="00527995" w:rsidRDefault="00A24375" w:rsidP="00527995">
            <w:pPr>
              <w:rPr>
                <w:rFonts w:ascii="Arial" w:hAnsi="Arial" w:cs="Arial"/>
                <w:b/>
              </w:rPr>
            </w:pPr>
          </w:p>
          <w:p w14:paraId="775D6746" w14:textId="77777777" w:rsidR="00A24375" w:rsidRPr="00527995" w:rsidRDefault="00A24375" w:rsidP="00527995">
            <w:pPr>
              <w:jc w:val="center"/>
              <w:rPr>
                <w:rFonts w:ascii="Arial" w:hAnsi="Arial" w:cs="Arial"/>
              </w:rPr>
            </w:pPr>
            <w:r w:rsidRPr="00527995">
              <w:rPr>
                <w:rFonts w:ascii="Arial" w:hAnsi="Arial" w:cs="Arial"/>
                <w:b/>
              </w:rPr>
              <w:t>BRUNO CESAR ROZA</w:t>
            </w:r>
          </w:p>
          <w:p w14:paraId="554FDB98" w14:textId="77777777" w:rsidR="00A24375" w:rsidRPr="00527995" w:rsidRDefault="00A24375" w:rsidP="00527995">
            <w:pPr>
              <w:jc w:val="center"/>
              <w:rPr>
                <w:rFonts w:ascii="Arial" w:hAnsi="Arial" w:cs="Arial"/>
                <w:b/>
              </w:rPr>
            </w:pPr>
            <w:r w:rsidRPr="00527995">
              <w:rPr>
                <w:rFonts w:ascii="Arial" w:hAnsi="Arial" w:cs="Arial"/>
                <w:b/>
              </w:rPr>
              <w:t>Secretário Municipal de Educação</w:t>
            </w:r>
          </w:p>
          <w:p w14:paraId="73A83719" w14:textId="77777777" w:rsidR="00A24375" w:rsidRPr="00527995" w:rsidRDefault="00A24375" w:rsidP="00527995">
            <w:pPr>
              <w:jc w:val="center"/>
              <w:rPr>
                <w:rFonts w:ascii="Arial" w:hAnsi="Arial" w:cs="Arial"/>
              </w:rPr>
            </w:pPr>
          </w:p>
        </w:tc>
        <w:tc>
          <w:tcPr>
            <w:tcW w:w="162" w:type="pct"/>
            <w:tcBorders>
              <w:left w:val="single" w:sz="4" w:space="0" w:color="000000"/>
            </w:tcBorders>
            <w:shd w:val="clear" w:color="auto" w:fill="auto"/>
          </w:tcPr>
          <w:p w14:paraId="1756B4F8" w14:textId="77777777" w:rsidR="00A24375" w:rsidRPr="00527995" w:rsidRDefault="00A24375" w:rsidP="00527995">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4693D5F" w14:textId="77777777" w:rsidR="00A24375" w:rsidRPr="00527995" w:rsidRDefault="00A24375" w:rsidP="00527995">
            <w:pPr>
              <w:snapToGrid w:val="0"/>
              <w:jc w:val="center"/>
              <w:rPr>
                <w:rFonts w:ascii="Arial" w:hAnsi="Arial" w:cs="Arial"/>
                <w:b/>
              </w:rPr>
            </w:pPr>
          </w:p>
          <w:p w14:paraId="046456F5" w14:textId="77777777" w:rsidR="00A24375" w:rsidRPr="00527995" w:rsidRDefault="00A24375" w:rsidP="00527995">
            <w:pPr>
              <w:jc w:val="center"/>
              <w:rPr>
                <w:rFonts w:ascii="Arial" w:hAnsi="Arial" w:cs="Arial"/>
                <w:b/>
              </w:rPr>
            </w:pPr>
          </w:p>
          <w:p w14:paraId="1868A8C8" w14:textId="77777777" w:rsidR="00A24375" w:rsidRPr="00527995" w:rsidRDefault="00A24375" w:rsidP="00527995">
            <w:pPr>
              <w:jc w:val="center"/>
              <w:rPr>
                <w:rFonts w:ascii="Arial" w:hAnsi="Arial" w:cs="Arial"/>
                <w:b/>
              </w:rPr>
            </w:pPr>
          </w:p>
          <w:p w14:paraId="021FC7D8" w14:textId="77777777" w:rsidR="00A24375" w:rsidRPr="00527995" w:rsidRDefault="00A24375" w:rsidP="00527995">
            <w:pPr>
              <w:jc w:val="center"/>
              <w:rPr>
                <w:rFonts w:ascii="Arial" w:hAnsi="Arial" w:cs="Arial"/>
                <w:b/>
              </w:rPr>
            </w:pPr>
          </w:p>
          <w:p w14:paraId="18424C03" w14:textId="77777777" w:rsidR="00A24375" w:rsidRPr="00527995" w:rsidRDefault="00A24375" w:rsidP="00527995">
            <w:pPr>
              <w:jc w:val="center"/>
              <w:rPr>
                <w:rFonts w:ascii="Arial" w:hAnsi="Arial" w:cs="Arial"/>
                <w:b/>
              </w:rPr>
            </w:pPr>
          </w:p>
          <w:p w14:paraId="426ADED1" w14:textId="77777777" w:rsidR="00A24375" w:rsidRPr="00527995" w:rsidRDefault="00A24375" w:rsidP="00527995">
            <w:pPr>
              <w:jc w:val="center"/>
              <w:rPr>
                <w:rFonts w:ascii="Arial" w:hAnsi="Arial" w:cs="Arial"/>
                <w:b/>
              </w:rPr>
            </w:pPr>
          </w:p>
          <w:p w14:paraId="18F2CC99" w14:textId="77777777" w:rsidR="00A24375" w:rsidRPr="00527995" w:rsidRDefault="00A24375" w:rsidP="00527995">
            <w:pPr>
              <w:rPr>
                <w:rFonts w:ascii="Arial" w:hAnsi="Arial" w:cs="Arial"/>
                <w:b/>
              </w:rPr>
            </w:pPr>
          </w:p>
          <w:p w14:paraId="359FC6CD" w14:textId="77777777" w:rsidR="00A24375" w:rsidRPr="00527995" w:rsidRDefault="00A24375" w:rsidP="00527995">
            <w:pPr>
              <w:jc w:val="center"/>
              <w:rPr>
                <w:rFonts w:ascii="Arial" w:hAnsi="Arial" w:cs="Arial"/>
              </w:rPr>
            </w:pPr>
            <w:proofErr w:type="gramStart"/>
            <w:r w:rsidRPr="00527995">
              <w:rPr>
                <w:rFonts w:ascii="Arial" w:hAnsi="Arial" w:cs="Arial"/>
                <w:b/>
              </w:rPr>
              <w:t>:::</w:t>
            </w:r>
            <w:proofErr w:type="gramEnd"/>
            <w:r w:rsidRPr="00527995">
              <w:rPr>
                <w:rFonts w:ascii="Arial" w:hAnsi="Arial" w:cs="Arial"/>
                <w:b/>
              </w:rPr>
              <w:t xml:space="preserve"> EMPRESA CONTRATADA :::</w:t>
            </w:r>
          </w:p>
          <w:p w14:paraId="4D9A694F" w14:textId="77777777" w:rsidR="00A24375" w:rsidRPr="00527995" w:rsidRDefault="00A24375" w:rsidP="00527995">
            <w:pPr>
              <w:jc w:val="center"/>
              <w:rPr>
                <w:rFonts w:ascii="Arial" w:hAnsi="Arial" w:cs="Arial"/>
              </w:rPr>
            </w:pPr>
            <w:r w:rsidRPr="00527995">
              <w:rPr>
                <w:rFonts w:ascii="Arial" w:hAnsi="Arial" w:cs="Arial"/>
                <w:b/>
              </w:rPr>
              <w:t xml:space="preserve">Representante Legal </w:t>
            </w:r>
          </w:p>
        </w:tc>
      </w:tr>
    </w:tbl>
    <w:p w14:paraId="621D5F40" w14:textId="77777777" w:rsidR="00A24375" w:rsidRPr="00527995" w:rsidRDefault="00A24375" w:rsidP="00A24375">
      <w:pPr>
        <w:rPr>
          <w:rFonts w:ascii="Arial" w:hAnsi="Arial" w:cs="Arial"/>
          <w:b/>
        </w:rPr>
      </w:pPr>
    </w:p>
    <w:p w14:paraId="1BDC0EEA" w14:textId="77777777" w:rsidR="00A24375" w:rsidRPr="00527995" w:rsidRDefault="00A24375" w:rsidP="00A24375">
      <w:pPr>
        <w:jc w:val="both"/>
        <w:rPr>
          <w:rFonts w:ascii="Arial" w:hAnsi="Arial" w:cs="Arial"/>
        </w:rPr>
      </w:pPr>
      <w:r w:rsidRPr="00527995">
        <w:rPr>
          <w:rFonts w:ascii="Arial" w:hAnsi="Arial" w:cs="Arial"/>
          <w:b/>
          <w:u w:val="single"/>
        </w:rPr>
        <w:t>TESTEMUNHAS:</w:t>
      </w:r>
    </w:p>
    <w:p w14:paraId="6434F9BA" w14:textId="77777777" w:rsidR="00A24375" w:rsidRPr="00527995" w:rsidRDefault="00A24375" w:rsidP="00A24375">
      <w:pPr>
        <w:jc w:val="both"/>
        <w:rPr>
          <w:rFonts w:ascii="Arial" w:hAnsi="Arial" w:cs="Arial"/>
          <w:b/>
          <w:u w:val="single"/>
        </w:rPr>
      </w:pPr>
    </w:p>
    <w:tbl>
      <w:tblPr>
        <w:tblW w:w="5000" w:type="pct"/>
        <w:tblLook w:val="0000" w:firstRow="0" w:lastRow="0" w:firstColumn="0" w:lastColumn="0" w:noHBand="0" w:noVBand="0"/>
      </w:tblPr>
      <w:tblGrid>
        <w:gridCol w:w="4905"/>
        <w:gridCol w:w="327"/>
        <w:gridCol w:w="4905"/>
      </w:tblGrid>
      <w:tr w:rsidR="00A24375" w:rsidRPr="00527995" w14:paraId="25EA29D3" w14:textId="77777777" w:rsidTr="00527995">
        <w:trPr>
          <w:trHeight w:val="1089"/>
        </w:trPr>
        <w:tc>
          <w:tcPr>
            <w:tcW w:w="2419" w:type="pct"/>
            <w:tcBorders>
              <w:top w:val="single" w:sz="4" w:space="0" w:color="000000"/>
              <w:left w:val="single" w:sz="4" w:space="0" w:color="000000"/>
              <w:bottom w:val="single" w:sz="4" w:space="0" w:color="000000"/>
            </w:tcBorders>
            <w:shd w:val="clear" w:color="auto" w:fill="auto"/>
          </w:tcPr>
          <w:p w14:paraId="5F5D42CA" w14:textId="77777777" w:rsidR="00A24375" w:rsidRPr="00527995" w:rsidRDefault="00A24375" w:rsidP="00527995">
            <w:pPr>
              <w:snapToGrid w:val="0"/>
              <w:rPr>
                <w:rFonts w:ascii="Arial" w:hAnsi="Arial" w:cs="Arial"/>
                <w:b/>
              </w:rPr>
            </w:pPr>
          </w:p>
          <w:p w14:paraId="17D820A4" w14:textId="77777777" w:rsidR="00A24375" w:rsidRPr="00527995" w:rsidRDefault="00A24375" w:rsidP="00527995">
            <w:pPr>
              <w:rPr>
                <w:rFonts w:ascii="Arial" w:hAnsi="Arial" w:cs="Arial"/>
                <w:b/>
              </w:rPr>
            </w:pPr>
          </w:p>
          <w:p w14:paraId="59690493" w14:textId="77777777" w:rsidR="00A24375" w:rsidRPr="00527995" w:rsidRDefault="00A24375" w:rsidP="00527995">
            <w:pPr>
              <w:rPr>
                <w:rFonts w:ascii="Arial" w:hAnsi="Arial" w:cs="Arial"/>
              </w:rPr>
            </w:pPr>
            <w:r w:rsidRPr="00527995">
              <w:rPr>
                <w:rFonts w:ascii="Arial" w:hAnsi="Arial" w:cs="Arial"/>
                <w:b/>
              </w:rPr>
              <w:t>_________________________</w:t>
            </w:r>
          </w:p>
          <w:p w14:paraId="2CE162CE" w14:textId="77777777" w:rsidR="00A24375" w:rsidRPr="00527995" w:rsidRDefault="00A24375" w:rsidP="00527995">
            <w:pPr>
              <w:rPr>
                <w:rFonts w:ascii="Arial" w:hAnsi="Arial" w:cs="Arial"/>
              </w:rPr>
            </w:pPr>
            <w:r w:rsidRPr="00527995">
              <w:rPr>
                <w:rFonts w:ascii="Arial" w:hAnsi="Arial" w:cs="Arial"/>
                <w:b/>
              </w:rPr>
              <w:t>Nome:</w:t>
            </w:r>
          </w:p>
          <w:p w14:paraId="5D9845C9" w14:textId="77777777" w:rsidR="00A24375" w:rsidRPr="00527995" w:rsidRDefault="00A24375" w:rsidP="00527995">
            <w:pPr>
              <w:rPr>
                <w:rFonts w:ascii="Arial" w:hAnsi="Arial" w:cs="Arial"/>
              </w:rPr>
            </w:pPr>
            <w:r w:rsidRPr="00527995">
              <w:rPr>
                <w:rFonts w:ascii="Arial" w:hAnsi="Arial" w:cs="Arial"/>
                <w:b/>
              </w:rPr>
              <w:t>CPF:</w:t>
            </w:r>
          </w:p>
        </w:tc>
        <w:tc>
          <w:tcPr>
            <w:tcW w:w="161" w:type="pct"/>
            <w:tcBorders>
              <w:left w:val="single" w:sz="4" w:space="0" w:color="000000"/>
            </w:tcBorders>
            <w:shd w:val="clear" w:color="auto" w:fill="auto"/>
          </w:tcPr>
          <w:p w14:paraId="35BA1EC4" w14:textId="77777777" w:rsidR="00A24375" w:rsidRPr="00527995" w:rsidRDefault="00A24375" w:rsidP="00527995">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03B0A83" w14:textId="77777777" w:rsidR="00A24375" w:rsidRPr="00527995" w:rsidRDefault="00A24375" w:rsidP="00527995">
            <w:pPr>
              <w:snapToGrid w:val="0"/>
              <w:rPr>
                <w:rFonts w:ascii="Arial" w:hAnsi="Arial" w:cs="Arial"/>
                <w:b/>
              </w:rPr>
            </w:pPr>
          </w:p>
          <w:p w14:paraId="340F1E1B" w14:textId="77777777" w:rsidR="00A24375" w:rsidRPr="00527995" w:rsidRDefault="00A24375" w:rsidP="00527995">
            <w:pPr>
              <w:rPr>
                <w:rFonts w:ascii="Arial" w:hAnsi="Arial" w:cs="Arial"/>
                <w:b/>
              </w:rPr>
            </w:pPr>
          </w:p>
          <w:p w14:paraId="4302B578" w14:textId="77777777" w:rsidR="00A24375" w:rsidRPr="00527995" w:rsidRDefault="00A24375" w:rsidP="00527995">
            <w:pPr>
              <w:rPr>
                <w:rFonts w:ascii="Arial" w:hAnsi="Arial" w:cs="Arial"/>
              </w:rPr>
            </w:pPr>
            <w:r w:rsidRPr="00527995">
              <w:rPr>
                <w:rFonts w:ascii="Arial" w:hAnsi="Arial" w:cs="Arial"/>
                <w:b/>
              </w:rPr>
              <w:t>__________________________</w:t>
            </w:r>
          </w:p>
          <w:p w14:paraId="59F89741" w14:textId="77777777" w:rsidR="00A24375" w:rsidRPr="00527995" w:rsidRDefault="00A24375" w:rsidP="00527995">
            <w:pPr>
              <w:rPr>
                <w:rFonts w:ascii="Arial" w:hAnsi="Arial" w:cs="Arial"/>
              </w:rPr>
            </w:pPr>
            <w:r w:rsidRPr="00527995">
              <w:rPr>
                <w:rFonts w:ascii="Arial" w:hAnsi="Arial" w:cs="Arial"/>
                <w:b/>
              </w:rPr>
              <w:t>Nome:</w:t>
            </w:r>
          </w:p>
          <w:p w14:paraId="30CF9093" w14:textId="77777777" w:rsidR="00A24375" w:rsidRPr="00527995" w:rsidRDefault="00A24375" w:rsidP="00527995">
            <w:pPr>
              <w:jc w:val="both"/>
              <w:rPr>
                <w:rFonts w:ascii="Arial" w:hAnsi="Arial" w:cs="Arial"/>
              </w:rPr>
            </w:pPr>
            <w:r w:rsidRPr="00527995">
              <w:rPr>
                <w:rFonts w:ascii="Arial" w:hAnsi="Arial" w:cs="Arial"/>
                <w:b/>
              </w:rPr>
              <w:t>CPF:</w:t>
            </w:r>
          </w:p>
        </w:tc>
      </w:tr>
    </w:tbl>
    <w:p w14:paraId="23535600" w14:textId="77777777" w:rsidR="00A24375" w:rsidRPr="00527995" w:rsidRDefault="00A24375" w:rsidP="00A24375">
      <w:pPr>
        <w:rPr>
          <w:rFonts w:ascii="Arial" w:hAnsi="Arial" w:cs="Arial"/>
        </w:rPr>
      </w:pPr>
      <w:bookmarkStart w:id="13" w:name="art1p"/>
      <w:bookmarkStart w:id="14" w:name="art2§1"/>
      <w:bookmarkEnd w:id="13"/>
      <w:bookmarkEnd w:id="14"/>
    </w:p>
    <w:p w14:paraId="78D53F96" w14:textId="77777777" w:rsidR="00ED126A" w:rsidRPr="00527995" w:rsidRDefault="00ED126A" w:rsidP="00C04997">
      <w:pPr>
        <w:tabs>
          <w:tab w:val="left" w:pos="284"/>
        </w:tabs>
        <w:jc w:val="both"/>
        <w:rPr>
          <w:rFonts w:ascii="Arial" w:hAnsi="Arial" w:cs="Arial"/>
        </w:rPr>
      </w:pPr>
    </w:p>
    <w:sectPr w:rsidR="00ED126A" w:rsidRPr="00527995" w:rsidSect="000E0F32">
      <w:headerReference w:type="default" r:id="rId24"/>
      <w:footerReference w:type="default" r:id="rId25"/>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527995" w:rsidRDefault="00527995">
      <w:r>
        <w:separator/>
      </w:r>
    </w:p>
  </w:endnote>
  <w:endnote w:type="continuationSeparator" w:id="0">
    <w:p w14:paraId="3C3ECF6C" w14:textId="77777777" w:rsidR="00527995" w:rsidRDefault="00527995">
      <w:r>
        <w:continuationSeparator/>
      </w:r>
    </w:p>
  </w:endnote>
  <w:endnote w:type="continuationNotice" w:id="1">
    <w:p w14:paraId="5EB411FD" w14:textId="77777777" w:rsidR="00527995" w:rsidRDefault="005279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527995" w:rsidRPr="00BF6A10" w:rsidRDefault="00527995"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D9D2D08" w:rsidR="00527995" w:rsidRPr="00BF6A10" w:rsidRDefault="00527995" w:rsidP="00183407">
    <w:pPr>
      <w:ind w:left="3346"/>
      <w:rPr>
        <w:rFonts w:ascii="Arial" w:hAnsi="Arial" w:cs="Arial"/>
        <w:sz w:val="16"/>
      </w:rPr>
    </w:pPr>
    <w:r>
      <w:rPr>
        <w:rFonts w:ascii="Arial" w:hAnsi="Arial" w:cs="Arial"/>
        <w:sz w:val="16"/>
      </w:rPr>
      <w:t>Pregão Eletrônico nº 412</w:t>
    </w:r>
    <w:r w:rsidRPr="00BF6A10">
      <w:rPr>
        <w:rFonts w:ascii="Arial" w:hAnsi="Arial" w:cs="Arial"/>
        <w:sz w:val="16"/>
      </w:rPr>
      <w:t>/</w:t>
    </w:r>
    <w:r>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E1737">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E1737">
      <w:rPr>
        <w:rFonts w:ascii="Arial" w:hAnsi="Arial" w:cs="Arial"/>
        <w:b/>
        <w:noProof/>
        <w:sz w:val="16"/>
      </w:rPr>
      <w:t>24</w:t>
    </w:r>
    <w:r w:rsidRPr="003426BF">
      <w:rPr>
        <w:rFonts w:ascii="Arial" w:hAnsi="Arial" w:cs="Arial"/>
        <w:b/>
        <w:sz w:val="16"/>
      </w:rPr>
      <w:fldChar w:fldCharType="end"/>
    </w:r>
  </w:p>
  <w:p w14:paraId="5FAE6968" w14:textId="77777777" w:rsidR="00527995" w:rsidRPr="00BF6A10" w:rsidRDefault="00527995" w:rsidP="00183407">
    <w:pPr>
      <w:ind w:left="3346"/>
      <w:rPr>
        <w:rFonts w:ascii="Arial" w:hAnsi="Arial" w:cs="Arial"/>
        <w:sz w:val="4"/>
        <w:szCs w:val="4"/>
      </w:rPr>
    </w:pPr>
  </w:p>
  <w:p w14:paraId="410E9765" w14:textId="77777777" w:rsidR="00527995" w:rsidRDefault="0052799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527995" w:rsidRDefault="0052799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527995" w:rsidRPr="00BF6A10" w:rsidRDefault="00527995" w:rsidP="00183407">
    <w:pPr>
      <w:jc w:val="center"/>
    </w:pPr>
  </w:p>
  <w:p w14:paraId="6CA6F235" w14:textId="77777777" w:rsidR="00527995" w:rsidRDefault="00527995"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527995" w:rsidRDefault="00527995">
      <w:r>
        <w:separator/>
      </w:r>
    </w:p>
  </w:footnote>
  <w:footnote w:type="continuationSeparator" w:id="0">
    <w:p w14:paraId="31BE519C" w14:textId="77777777" w:rsidR="00527995" w:rsidRDefault="00527995">
      <w:r>
        <w:continuationSeparator/>
      </w:r>
    </w:p>
  </w:footnote>
  <w:footnote w:type="continuationNotice" w:id="1">
    <w:p w14:paraId="543A7FA0" w14:textId="77777777" w:rsidR="00527995" w:rsidRDefault="005279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90D47" w14:textId="5C93E9D8" w:rsidR="00527995" w:rsidRDefault="00527995" w:rsidP="00135544">
    <w:pPr>
      <w:pStyle w:val="Cabealho"/>
      <w:rPr>
        <w:kern w:val="2"/>
      </w:rPr>
    </w:pPr>
    <w:r>
      <w:rPr>
        <w:noProof/>
        <w:lang w:eastAsia="pt-BR"/>
      </w:rPr>
      <w:drawing>
        <wp:inline distT="0" distB="0" distL="0" distR="0" wp14:anchorId="73DFCA19" wp14:editId="04DB7046">
          <wp:extent cx="2581275" cy="72390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1275" cy="723900"/>
                  </a:xfrm>
                  <a:prstGeom prst="rect">
                    <a:avLst/>
                  </a:prstGeom>
                  <a:noFill/>
                  <a:ln>
                    <a:noFill/>
                  </a:ln>
                </pic:spPr>
              </pic:pic>
            </a:graphicData>
          </a:graphic>
        </wp:inline>
      </w:drawing>
    </w:r>
  </w:p>
  <w:p w14:paraId="359A5391" w14:textId="4B4A13A0" w:rsidR="00527995" w:rsidRPr="00135544" w:rsidRDefault="00527995" w:rsidP="0013554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multilevel"/>
    <w:tmpl w:val="BCD26628"/>
    <w:numStyleLink w:val="PrefPira"/>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6F862E4B"/>
    <w:multiLevelType w:val="hybridMultilevel"/>
    <w:tmpl w:val="B4DC0F0C"/>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8D26892"/>
    <w:multiLevelType w:val="hybridMultilevel"/>
    <w:tmpl w:val="16AC20E2"/>
    <w:lvl w:ilvl="0" w:tplc="E3BC625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8"/>
  </w:num>
  <w:num w:numId="7">
    <w:abstractNumId w:val="17"/>
  </w:num>
  <w:num w:numId="8">
    <w:abstractNumId w:val="29"/>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5"/>
  </w:num>
  <w:num w:numId="13">
    <w:abstractNumId w:val="21"/>
  </w:num>
  <w:num w:numId="14">
    <w:abstractNumId w:val="31"/>
    <w:lvlOverride w:ilvl="2">
      <w:lvl w:ilvl="2">
        <w:start w:val="1"/>
        <w:numFmt w:val="decimal"/>
        <w:lvlText w:val="%2.%3."/>
        <w:lvlJc w:val="left"/>
        <w:pPr>
          <w:ind w:left="0" w:firstLine="0"/>
        </w:pPr>
        <w:rPr>
          <w:rFonts w:ascii="Arial" w:hAnsi="Arial" w:hint="default"/>
          <w:b/>
          <w:sz w:val="20"/>
        </w:rPr>
      </w:lvl>
    </w:lvlOverride>
  </w:num>
  <w:num w:numId="15">
    <w:abstractNumId w:val="26"/>
  </w:num>
  <w:num w:numId="16">
    <w:abstractNumId w:val="13"/>
  </w:num>
  <w:num w:numId="17">
    <w:abstractNumId w:val="16"/>
  </w:num>
  <w:num w:numId="18">
    <w:abstractNumId w:val="23"/>
  </w:num>
  <w:num w:numId="19">
    <w:abstractNumId w:val="19"/>
  </w:num>
  <w:num w:numId="20">
    <w:abstractNumId w:val="20"/>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7"/>
  </w:num>
  <w:num w:numId="24">
    <w:abstractNumId w:val="5"/>
  </w:num>
  <w:num w:numId="25">
    <w:abstractNumId w:val="30"/>
  </w:num>
  <w:num w:numId="26">
    <w:abstractNumId w:val="4"/>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286"/>
    <w:rsid w:val="000843EC"/>
    <w:rsid w:val="00085156"/>
    <w:rsid w:val="00085CB4"/>
    <w:rsid w:val="000876AE"/>
    <w:rsid w:val="00090381"/>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181B"/>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544"/>
    <w:rsid w:val="001356B2"/>
    <w:rsid w:val="00135F48"/>
    <w:rsid w:val="00137094"/>
    <w:rsid w:val="00137FBF"/>
    <w:rsid w:val="0014129E"/>
    <w:rsid w:val="0014148F"/>
    <w:rsid w:val="00142C7D"/>
    <w:rsid w:val="0014366F"/>
    <w:rsid w:val="00145C11"/>
    <w:rsid w:val="00147849"/>
    <w:rsid w:val="00147CD0"/>
    <w:rsid w:val="0015114C"/>
    <w:rsid w:val="00155ABE"/>
    <w:rsid w:val="00155C10"/>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1DF1"/>
    <w:rsid w:val="001B206E"/>
    <w:rsid w:val="001B3882"/>
    <w:rsid w:val="001B3FE1"/>
    <w:rsid w:val="001B449C"/>
    <w:rsid w:val="001B6061"/>
    <w:rsid w:val="001B762C"/>
    <w:rsid w:val="001C0369"/>
    <w:rsid w:val="001C03A3"/>
    <w:rsid w:val="001C0C87"/>
    <w:rsid w:val="001C4A72"/>
    <w:rsid w:val="001C4EF1"/>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1737"/>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4B8"/>
    <w:rsid w:val="004E09A9"/>
    <w:rsid w:val="004E3EDC"/>
    <w:rsid w:val="004E589D"/>
    <w:rsid w:val="004F07C6"/>
    <w:rsid w:val="004F08B0"/>
    <w:rsid w:val="004F0DC3"/>
    <w:rsid w:val="004F1E8F"/>
    <w:rsid w:val="004F2548"/>
    <w:rsid w:val="004F3EBD"/>
    <w:rsid w:val="004F7D38"/>
    <w:rsid w:val="004F7E82"/>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6A22"/>
    <w:rsid w:val="00517658"/>
    <w:rsid w:val="00520912"/>
    <w:rsid w:val="00522BC9"/>
    <w:rsid w:val="00527821"/>
    <w:rsid w:val="00527995"/>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67A7C"/>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3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3AED"/>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3FF"/>
    <w:rsid w:val="008F4F5B"/>
    <w:rsid w:val="009008F4"/>
    <w:rsid w:val="00906BC5"/>
    <w:rsid w:val="00910552"/>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2B70"/>
    <w:rsid w:val="00A24375"/>
    <w:rsid w:val="00A25E51"/>
    <w:rsid w:val="00A2693B"/>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0EB2"/>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6A26"/>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1B3"/>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11925"/>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5DEE"/>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131"/>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0E5E"/>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6874"/>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4576737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62030238">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71763c0a-43a9-4215-9c1e-ac13867d38db"/>
    <ds:schemaRef ds:uri="http://schemas.microsoft.com/office/infopath/2007/PartnerControls"/>
    <ds:schemaRef ds:uri="http://schemas.openxmlformats.org/package/2006/metadata/core-properties"/>
    <ds:schemaRef ds:uri="http://purl.org/dc/terms/"/>
    <ds:schemaRef ds:uri="60198707-c4ff-4d5d-8bc5-5efdd47f407d"/>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7B28D9-90B3-4F28-A985-A0FFF70B8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24</Pages>
  <Words>9734</Words>
  <Characters>52568</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62178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Alessandra Maria Roma Toledo</cp:lastModifiedBy>
  <cp:revision>25</cp:revision>
  <cp:lastPrinted>2022-08-03T17:48:00Z</cp:lastPrinted>
  <dcterms:created xsi:type="dcterms:W3CDTF">2024-06-17T19:07:00Z</dcterms:created>
  <dcterms:modified xsi:type="dcterms:W3CDTF">2024-08-13T18:46:00Z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