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43034D2"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112A70">
        <w:rPr>
          <w:b/>
          <w:sz w:val="20"/>
          <w:szCs w:val="20"/>
          <w:lang w:val="pt-BR"/>
        </w:rPr>
        <w:t>65/2024</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5E5DB904"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9B27D8">
        <w:rPr>
          <w:b/>
          <w:sz w:val="20"/>
          <w:szCs w:val="20"/>
          <w:lang w:val="pt-BR"/>
        </w:rPr>
        <w:t>556.557/2023</w:t>
      </w:r>
    </w:p>
    <w:p w14:paraId="4DF3BAAE" w14:textId="0B9FB5A3"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112A70">
        <w:rPr>
          <w:b/>
          <w:sz w:val="20"/>
          <w:szCs w:val="20"/>
          <w:lang w:val="pt-BR"/>
        </w:rPr>
        <w:t>05/03/2024</w:t>
      </w:r>
      <w:r w:rsidRPr="00726945">
        <w:rPr>
          <w:b/>
          <w:sz w:val="20"/>
          <w:szCs w:val="20"/>
          <w:lang w:val="pt-BR"/>
        </w:rPr>
        <w:t xml:space="preserve"> - </w:t>
      </w:r>
      <w:r w:rsidR="00BC2BDF">
        <w:rPr>
          <w:b/>
          <w:sz w:val="20"/>
          <w:szCs w:val="20"/>
          <w:lang w:val="pt-BR"/>
        </w:rPr>
        <w:t>08</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286D03F5"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112A70">
        <w:rPr>
          <w:b/>
          <w:sz w:val="20"/>
          <w:szCs w:val="20"/>
          <w:lang w:val="pt-BR"/>
        </w:rPr>
        <w:t>05/03/2024</w:t>
      </w:r>
      <w:r w:rsidRPr="00726945">
        <w:rPr>
          <w:b/>
          <w:sz w:val="20"/>
          <w:szCs w:val="20"/>
        </w:rPr>
        <w:t xml:space="preserve"> </w:t>
      </w:r>
      <w:r w:rsidRPr="00726945">
        <w:rPr>
          <w:b/>
          <w:sz w:val="20"/>
          <w:szCs w:val="20"/>
          <w:lang w:val="pt-BR"/>
        </w:rPr>
        <w:t>-</w:t>
      </w:r>
      <w:r w:rsidRPr="00726945">
        <w:rPr>
          <w:b/>
          <w:sz w:val="20"/>
          <w:szCs w:val="20"/>
        </w:rPr>
        <w:t xml:space="preserve"> </w:t>
      </w:r>
      <w:r w:rsidR="00BC2BDF">
        <w:rPr>
          <w:b/>
          <w:sz w:val="20"/>
          <w:szCs w:val="20"/>
          <w:lang w:val="pt-BR"/>
        </w:rPr>
        <w:t>09</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7ED45FA6" w14:textId="3B2BBA9E" w:rsidR="00840314" w:rsidRPr="006255AF" w:rsidRDefault="00840314" w:rsidP="006255AF">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006255AF" w:rsidRPr="00E30FCE">
          <w:rPr>
            <w:rStyle w:val="Hyperlink"/>
            <w:sz w:val="20"/>
          </w:rPr>
          <w:t>https://bnccompras.com/Home/Login</w:t>
        </w:r>
      </w:hyperlink>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3319D439"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r w:rsidR="009B27D8">
        <w:rPr>
          <w:rFonts w:ascii="Arial" w:hAnsi="Arial" w:cs="Arial"/>
          <w:b/>
        </w:rPr>
        <w:t xml:space="preserve">Aquisição de Bicicletas </w:t>
      </w:r>
      <w:r w:rsidR="00961824">
        <w:rPr>
          <w:rFonts w:ascii="Arial" w:hAnsi="Arial" w:cs="Arial"/>
          <w:b/>
        </w:rPr>
        <w:t>devidamente equipadas.</w:t>
      </w:r>
    </w:p>
    <w:p w14:paraId="4DD8D191" w14:textId="619EFC7E"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Unidade </w:t>
      </w:r>
      <w:r w:rsidR="007A6329" w:rsidRPr="00726945">
        <w:rPr>
          <w:rFonts w:ascii="Arial" w:hAnsi="Arial" w:cs="Arial"/>
        </w:rPr>
        <w:t>R</w:t>
      </w:r>
      <w:r w:rsidRPr="00726945">
        <w:rPr>
          <w:rFonts w:ascii="Arial" w:hAnsi="Arial" w:cs="Arial"/>
        </w:rPr>
        <w:t xml:space="preserve">equisitante: </w:t>
      </w:r>
      <w:r w:rsidR="009B27D8">
        <w:rPr>
          <w:rFonts w:ascii="Arial" w:hAnsi="Arial" w:cs="Arial"/>
        </w:rPr>
        <w:t>Guarda Municipal de Piracic</w:t>
      </w:r>
      <w:r w:rsidR="00666833">
        <w:rPr>
          <w:rFonts w:ascii="Arial" w:hAnsi="Arial" w:cs="Arial"/>
        </w:rPr>
        <w:t>a</w:t>
      </w:r>
      <w:r w:rsidR="009B27D8">
        <w:rPr>
          <w:rFonts w:ascii="Arial" w:hAnsi="Arial" w:cs="Arial"/>
        </w:rPr>
        <w:t>ba</w:t>
      </w:r>
    </w:p>
    <w:p w14:paraId="2BE1C226" w14:textId="33CB055D" w:rsidR="00DD74AF" w:rsidRPr="0092586F" w:rsidRDefault="00906BC5" w:rsidP="00374574">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92586F" w:rsidRPr="0092586F">
        <w:rPr>
          <w:rFonts w:ascii="Arial" w:hAnsi="Arial" w:cs="Arial"/>
          <w:sz w:val="25"/>
          <w:szCs w:val="25"/>
          <w:shd w:val="clear" w:color="auto" w:fill="FFFFFF"/>
        </w:rPr>
        <w:t xml:space="preserve"> </w:t>
      </w:r>
      <w:r w:rsidR="0092586F" w:rsidRPr="0092586F">
        <w:rPr>
          <w:rFonts w:ascii="Arial" w:hAnsi="Arial" w:cs="Arial"/>
          <w:shd w:val="clear" w:color="auto" w:fill="FFFFFF"/>
        </w:rPr>
        <w:t xml:space="preserve">06.181.0017.1085.0000 – Tesouro 01010110000 - Classificação da Despesa 44905248 </w:t>
      </w:r>
      <w:proofErr w:type="gramStart"/>
      <w:r w:rsidR="0092586F" w:rsidRPr="0092586F">
        <w:rPr>
          <w:rFonts w:ascii="Arial" w:hAnsi="Arial" w:cs="Arial"/>
          <w:shd w:val="clear" w:color="auto" w:fill="FFFFFF"/>
        </w:rPr>
        <w:t xml:space="preserve">( </w:t>
      </w:r>
      <w:proofErr w:type="gramEnd"/>
      <w:r w:rsidR="0092586F" w:rsidRPr="0092586F">
        <w:rPr>
          <w:rFonts w:ascii="Arial" w:hAnsi="Arial" w:cs="Arial"/>
          <w:shd w:val="clear" w:color="auto" w:fill="FFFFFF"/>
        </w:rPr>
        <w:t>Planejamento para 2024)</w:t>
      </w:r>
    </w:p>
    <w:p w14:paraId="3BE35796" w14:textId="7A092D7A"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C36B7E" w:rsidRPr="00726945">
        <w:rPr>
          <w:rFonts w:ascii="Arial" w:hAnsi="Arial" w:cs="Arial"/>
          <w:b/>
        </w:rPr>
        <w:t>R$</w:t>
      </w:r>
      <w:r w:rsidR="0092586F">
        <w:rPr>
          <w:rFonts w:ascii="Arial" w:hAnsi="Arial" w:cs="Arial"/>
          <w:b/>
        </w:rPr>
        <w:t xml:space="preserve"> 103.716,00</w:t>
      </w:r>
      <w:r w:rsidR="00C36B7E" w:rsidRPr="00726945">
        <w:rPr>
          <w:rFonts w:ascii="Arial" w:hAnsi="Arial" w:cs="Arial"/>
          <w:b/>
        </w:rPr>
        <w:t xml:space="preserve"> </w:t>
      </w:r>
      <w:r w:rsidR="00C36B7E" w:rsidRPr="00726945">
        <w:rPr>
          <w:rFonts w:ascii="Arial" w:hAnsi="Arial" w:cs="Arial"/>
        </w:rPr>
        <w:t>(</w:t>
      </w:r>
      <w:proofErr w:type="gramStart"/>
      <w:r w:rsidR="0092586F">
        <w:rPr>
          <w:rFonts w:ascii="Arial" w:hAnsi="Arial" w:cs="Arial"/>
        </w:rPr>
        <w:t>Cento e três mil, setecentos e dezesseis</w:t>
      </w:r>
      <w:proofErr w:type="gramEnd"/>
      <w:r w:rsidR="0092586F">
        <w:rPr>
          <w:rFonts w:ascii="Arial" w:hAnsi="Arial" w:cs="Arial"/>
        </w:rPr>
        <w:t xml:space="preserve"> Reais</w:t>
      </w:r>
      <w:r w:rsidR="004928A5" w:rsidRPr="00726945">
        <w:rPr>
          <w:rFonts w:ascii="Arial" w:hAnsi="Arial" w:cs="Arial"/>
        </w:rPr>
        <w:t>)</w:t>
      </w:r>
      <w:r w:rsidR="00DC7B29" w:rsidRPr="00726945">
        <w:rPr>
          <w:rFonts w:ascii="Arial" w:hAnsi="Arial" w:cs="Arial"/>
        </w:rPr>
        <w:t>.</w:t>
      </w:r>
    </w:p>
    <w:p w14:paraId="1BA3F747" w14:textId="2AF46F83" w:rsidR="00906BC5" w:rsidRPr="009B27D8" w:rsidRDefault="00906BC5" w:rsidP="00374574">
      <w:pPr>
        <w:numPr>
          <w:ilvl w:val="0"/>
          <w:numId w:val="10"/>
        </w:numPr>
        <w:tabs>
          <w:tab w:val="left" w:pos="284"/>
        </w:tabs>
        <w:jc w:val="both"/>
        <w:rPr>
          <w:rFonts w:ascii="Arial" w:hAnsi="Arial" w:cs="Arial"/>
        </w:rPr>
      </w:pPr>
      <w:r w:rsidRPr="00726945">
        <w:rPr>
          <w:rFonts w:ascii="Arial" w:hAnsi="Arial" w:cs="Arial"/>
        </w:rPr>
        <w:t>Prazo de contratação</w:t>
      </w:r>
      <w:r w:rsidRPr="00726945">
        <w:rPr>
          <w:rFonts w:ascii="Arial" w:hAnsi="Arial" w:cs="Arial"/>
          <w:color w:val="4472C4" w:themeColor="accent1"/>
        </w:rPr>
        <w:t xml:space="preserve">: </w:t>
      </w:r>
      <w:r w:rsidR="00DC7B29" w:rsidRPr="009B27D8">
        <w:rPr>
          <w:rFonts w:ascii="Arial" w:hAnsi="Arial" w:cs="Arial"/>
        </w:rPr>
        <w:t>A</w:t>
      </w:r>
      <w:r w:rsidRPr="009B27D8">
        <w:rPr>
          <w:rFonts w:ascii="Arial" w:hAnsi="Arial" w:cs="Arial"/>
        </w:rPr>
        <w:t>té a entrega definitiva do objeto</w:t>
      </w:r>
      <w:r w:rsidR="00830C26" w:rsidRPr="009B27D8">
        <w:rPr>
          <w:rFonts w:ascii="Arial" w:hAnsi="Arial" w:cs="Arial"/>
        </w:rPr>
        <w:t>.</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7639BEC5"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 xml:space="preserve">enor preço </w:t>
      </w:r>
      <w:r w:rsidR="009B27D8">
        <w:rPr>
          <w:rFonts w:ascii="Arial" w:hAnsi="Arial" w:cs="Arial"/>
        </w:rPr>
        <w:t xml:space="preserve">do </w:t>
      </w:r>
      <w:r w:rsidR="00B209BA">
        <w:rPr>
          <w:rFonts w:ascii="Arial" w:hAnsi="Arial" w:cs="Arial"/>
        </w:rPr>
        <w:t>Item</w:t>
      </w:r>
      <w:r w:rsidR="00DC7B29" w:rsidRPr="00726945">
        <w:rPr>
          <w:rFonts w:ascii="Arial" w:hAnsi="Arial" w:cs="Arial"/>
        </w:rPr>
        <w:t>.</w:t>
      </w:r>
    </w:p>
    <w:p w14:paraId="0149F08B" w14:textId="38D772BB" w:rsidR="00906BC5" w:rsidRPr="00726945"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009B27D8">
        <w:rPr>
          <w:rFonts w:ascii="Arial" w:hAnsi="Arial" w:cs="Arial"/>
        </w:rPr>
        <w:t xml:space="preserve">reço </w:t>
      </w:r>
      <w:r w:rsidR="00B209BA">
        <w:rPr>
          <w:rFonts w:ascii="Arial" w:hAnsi="Arial" w:cs="Arial"/>
        </w:rPr>
        <w:t>Unitário do Item</w:t>
      </w:r>
      <w:r w:rsidR="00DC7B29" w:rsidRPr="00726945">
        <w:rPr>
          <w:rFonts w:ascii="Arial" w:hAnsi="Arial" w:cs="Arial"/>
        </w:rPr>
        <w:t>.</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7038CB0C" w14:textId="77777777" w:rsidR="001E7BD2" w:rsidRDefault="001E7BD2" w:rsidP="001E7BD2">
      <w:pPr>
        <w:numPr>
          <w:ilvl w:val="0"/>
          <w:numId w:val="9"/>
        </w:numPr>
        <w:tabs>
          <w:tab w:val="left" w:pos="284"/>
        </w:tabs>
        <w:jc w:val="both"/>
        <w:rPr>
          <w:rFonts w:ascii="Arial" w:hAnsi="Arial" w:cs="Arial"/>
        </w:rPr>
      </w:pPr>
      <w:r>
        <w:rPr>
          <w:rFonts w:ascii="Arial" w:hAnsi="Arial" w:cs="Arial"/>
        </w:rPr>
        <w:t xml:space="preserve">Prazo de validade: </w:t>
      </w:r>
      <w:r w:rsidRPr="00112A70">
        <w:rPr>
          <w:rFonts w:ascii="Arial" w:hAnsi="Arial" w:cs="Arial"/>
        </w:rPr>
        <w:t>90 (noventa) dias</w:t>
      </w:r>
      <w:r>
        <w:rPr>
          <w:rFonts w:ascii="Arial" w:hAnsi="Arial" w:cs="Arial"/>
        </w:rPr>
        <w:t>.</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570C5CDB"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e a </w:t>
      </w:r>
      <w:r w:rsidR="0092586F" w:rsidRPr="0047076C">
        <w:rPr>
          <w:rFonts w:ascii="Arial" w:hAnsi="Arial" w:cs="Arial"/>
          <w:b/>
        </w:rPr>
        <w:t>M</w:t>
      </w:r>
      <w:r w:rsidRPr="00726945">
        <w:rPr>
          <w:rFonts w:ascii="Arial" w:hAnsi="Arial" w:cs="Arial"/>
          <w:b/>
        </w:rPr>
        <w:t xml:space="preserve">arca </w:t>
      </w:r>
      <w:r w:rsidR="0092586F">
        <w:rPr>
          <w:rFonts w:ascii="Arial" w:hAnsi="Arial" w:cs="Arial"/>
          <w:b/>
        </w:rPr>
        <w:t xml:space="preserve">e Modelo </w:t>
      </w:r>
      <w:r w:rsidRPr="00726945">
        <w:rPr>
          <w:rFonts w:ascii="Arial" w:hAnsi="Arial" w:cs="Arial"/>
          <w:b/>
        </w:rPr>
        <w:t>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1760EF7E" w14:textId="77777777" w:rsidR="008B7E2D" w:rsidRPr="0092586F" w:rsidRDefault="008B7E2D" w:rsidP="008B7E2D">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92586F">
        <w:rPr>
          <w:rFonts w:ascii="Arial" w:hAnsi="Arial" w:cs="Arial"/>
        </w:rPr>
        <w:t>“Informações Detalhadas e Arquivos Requeridos”,</w:t>
      </w:r>
      <w:r w:rsidRPr="0092586F">
        <w:rPr>
          <w:rFonts w:ascii="Arial" w:hAnsi="Arial" w:cs="Arial"/>
          <w:bCs/>
        </w:rPr>
        <w:t xml:space="preserve"> </w:t>
      </w:r>
      <w:proofErr w:type="gramStart"/>
      <w:r w:rsidRPr="0092586F">
        <w:rPr>
          <w:rFonts w:ascii="Arial" w:hAnsi="Arial" w:cs="Arial"/>
        </w:rPr>
        <w:t>sob pena</w:t>
      </w:r>
      <w:proofErr w:type="gramEnd"/>
      <w:r w:rsidRPr="0092586F">
        <w:rPr>
          <w:rFonts w:ascii="Arial" w:hAnsi="Arial" w:cs="Arial"/>
        </w:rPr>
        <w:t xml:space="preserve"> de desclassificação pelo não cumprimento:</w:t>
      </w:r>
    </w:p>
    <w:p w14:paraId="7CD060D4" w14:textId="77777777" w:rsidR="008B7E2D" w:rsidRPr="0092586F" w:rsidRDefault="008B7E2D" w:rsidP="008B7E2D">
      <w:pPr>
        <w:numPr>
          <w:ilvl w:val="1"/>
          <w:numId w:val="9"/>
        </w:numPr>
        <w:tabs>
          <w:tab w:val="left" w:pos="284"/>
        </w:tabs>
        <w:jc w:val="both"/>
        <w:rPr>
          <w:rFonts w:ascii="Arial" w:hAnsi="Arial" w:cs="Arial"/>
        </w:rPr>
      </w:pPr>
      <w:r w:rsidRPr="0092586F">
        <w:rPr>
          <w:rFonts w:ascii="Arial" w:hAnsi="Arial" w:cs="Arial"/>
        </w:rPr>
        <w:t>Catálogos técnicos contendo o descritivo/folder/foto do produto ofertado, comprovando as especificações técnicas exigidas no edital.</w:t>
      </w:r>
    </w:p>
    <w:p w14:paraId="7424EF68" w14:textId="77777777" w:rsidR="00B039A0" w:rsidRPr="0092586F"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B039A0" w:rsidRPr="00726945" w14:paraId="53F06FC8" w14:textId="77777777" w:rsidTr="00112A70">
        <w:trPr>
          <w:trHeight w:val="283"/>
          <w:tblHeader/>
          <w:jc w:val="center"/>
        </w:trPr>
        <w:tc>
          <w:tcPr>
            <w:tcW w:w="567" w:type="dxa"/>
            <w:tcBorders>
              <w:top w:val="single" w:sz="4" w:space="0" w:color="000000"/>
              <w:left w:val="single" w:sz="4" w:space="0" w:color="000000"/>
              <w:bottom w:val="single" w:sz="4" w:space="0" w:color="000000"/>
              <w:right w:val="nil"/>
            </w:tcBorders>
            <w:vAlign w:val="center"/>
            <w:hideMark/>
          </w:tcPr>
          <w:p w14:paraId="7A47B027"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26945" w:rsidRDefault="00B039A0" w:rsidP="00374574">
            <w:pPr>
              <w:pStyle w:val="Contedodatabela"/>
              <w:jc w:val="center"/>
              <w:rPr>
                <w:rFonts w:ascii="Arial" w:hAnsi="Arial" w:cs="Arial"/>
                <w:kern w:val="2"/>
              </w:rPr>
            </w:pPr>
            <w:r w:rsidRPr="00726945">
              <w:rPr>
                <w:rFonts w:ascii="Arial" w:hAnsi="Arial" w:cs="Arial"/>
                <w:b/>
              </w:rPr>
              <w:t>Descritivo</w:t>
            </w:r>
          </w:p>
        </w:tc>
      </w:tr>
      <w:tr w:rsidR="00B039A0" w:rsidRPr="00726945" w14:paraId="53AC8B79" w14:textId="77777777" w:rsidTr="00112A70">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9FD389A" w14:textId="2F098BA7" w:rsidR="00B039A0" w:rsidRPr="00112A70" w:rsidRDefault="00112A70" w:rsidP="00374574">
            <w:pPr>
              <w:jc w:val="center"/>
              <w:rPr>
                <w:rFonts w:ascii="Arial" w:hAnsi="Arial" w:cs="Arial"/>
                <w:b/>
              </w:rPr>
            </w:pPr>
            <w:r w:rsidRPr="00112A70">
              <w:rPr>
                <w:rFonts w:ascii="Arial" w:hAnsi="Arial" w:cs="Arial"/>
                <w:b/>
              </w:rPr>
              <w:t>0</w:t>
            </w:r>
            <w:r w:rsidR="0092586F" w:rsidRPr="00112A70">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27149D5" w14:textId="34EF38BC" w:rsidR="00B039A0" w:rsidRPr="00726945" w:rsidRDefault="0092586F" w:rsidP="00374574">
            <w:pPr>
              <w:pStyle w:val="Contedodatabela"/>
              <w:jc w:val="center"/>
              <w:rPr>
                <w:rFonts w:ascii="Arial" w:hAnsi="Arial" w:cs="Arial"/>
              </w:rPr>
            </w:pPr>
            <w:r>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1F2A3AB6" w14:textId="58606314" w:rsidR="00B039A0" w:rsidRPr="00726945" w:rsidRDefault="0092586F" w:rsidP="00374574">
            <w:pPr>
              <w:pStyle w:val="Contedodatabela"/>
              <w:jc w:val="center"/>
              <w:rPr>
                <w:rFonts w:ascii="Arial" w:hAnsi="Arial" w:cs="Arial"/>
              </w:rPr>
            </w:pPr>
            <w:r>
              <w:rPr>
                <w:rFonts w:ascii="Arial" w:hAnsi="Arial" w:cs="Arial"/>
              </w:rPr>
              <w:t>Unid.</w:t>
            </w:r>
          </w:p>
        </w:tc>
        <w:tc>
          <w:tcPr>
            <w:tcW w:w="7654" w:type="dxa"/>
            <w:tcBorders>
              <w:top w:val="single" w:sz="4" w:space="0" w:color="000000"/>
              <w:left w:val="single" w:sz="4" w:space="0" w:color="000000"/>
              <w:bottom w:val="single" w:sz="4" w:space="0" w:color="000000"/>
              <w:right w:val="single" w:sz="4" w:space="0" w:color="000000"/>
            </w:tcBorders>
            <w:vAlign w:val="center"/>
          </w:tcPr>
          <w:p w14:paraId="321B12CA" w14:textId="1C9326F4" w:rsidR="00B039A0" w:rsidRPr="00112A70" w:rsidRDefault="0092586F" w:rsidP="00374574">
            <w:pPr>
              <w:pStyle w:val="Contedodatabela"/>
              <w:rPr>
                <w:rFonts w:ascii="Arial" w:hAnsi="Arial" w:cs="Arial"/>
              </w:rPr>
            </w:pPr>
            <w:proofErr w:type="gramStart"/>
            <w:r w:rsidRPr="00112A70">
              <w:rPr>
                <w:rFonts w:ascii="Arial" w:hAnsi="Arial" w:cs="Arial"/>
                <w:szCs w:val="22"/>
                <w:shd w:val="clear" w:color="auto" w:fill="FFFFFF"/>
              </w:rPr>
              <w:t>Bicicletas aro 29”</w:t>
            </w:r>
            <w:proofErr w:type="gramEnd"/>
            <w:r w:rsidRPr="00112A70">
              <w:rPr>
                <w:rFonts w:ascii="Arial" w:hAnsi="Arial" w:cs="Arial"/>
                <w:szCs w:val="22"/>
                <w:shd w:val="clear" w:color="auto" w:fill="FFFFFF"/>
              </w:rPr>
              <w:t xml:space="preserve"> com quadro de alumínio de no mínimo 17” e no máximo 19” devidamente equipada para patrulhamento preventivo conforme descritivo Técnico</w:t>
            </w:r>
          </w:p>
        </w:tc>
      </w:tr>
    </w:tbl>
    <w:p w14:paraId="189CE17F" w14:textId="63F0FC3D" w:rsidR="00B039A0" w:rsidRPr="00112A70" w:rsidRDefault="003B0D4A" w:rsidP="00374574">
      <w:pPr>
        <w:tabs>
          <w:tab w:val="left" w:pos="284"/>
        </w:tabs>
        <w:jc w:val="both"/>
        <w:rPr>
          <w:rFonts w:ascii="Arial" w:hAnsi="Arial" w:cs="Arial"/>
          <w:i/>
          <w:shd w:val="clear" w:color="auto" w:fill="FFFFFF"/>
        </w:rPr>
      </w:pPr>
      <w:r w:rsidRPr="00112A70">
        <w:rPr>
          <w:rFonts w:ascii="Arial" w:hAnsi="Arial" w:cs="Arial"/>
          <w:i/>
          <w:shd w:val="clear" w:color="auto" w:fill="FFFFFF"/>
        </w:rPr>
        <w:t xml:space="preserve">Observação: </w:t>
      </w:r>
      <w:r w:rsidR="00112A70" w:rsidRPr="00112A70">
        <w:rPr>
          <w:rFonts w:ascii="Arial" w:hAnsi="Arial" w:cs="Arial"/>
          <w:i/>
          <w:shd w:val="clear" w:color="auto" w:fill="FFFFFF"/>
        </w:rPr>
        <w:t>não foi realizada cotização do item par</w:t>
      </w:r>
      <w:r w:rsidRPr="00112A70">
        <w:rPr>
          <w:rFonts w:ascii="Arial" w:hAnsi="Arial" w:cs="Arial"/>
          <w:i/>
          <w:shd w:val="clear" w:color="auto" w:fill="FFFFFF"/>
        </w:rPr>
        <w:t>a padronização do objeto</w:t>
      </w:r>
      <w:r w:rsidR="00112A70" w:rsidRPr="00112A70">
        <w:rPr>
          <w:rFonts w:ascii="Arial" w:hAnsi="Arial" w:cs="Arial"/>
          <w:i/>
          <w:shd w:val="clear" w:color="auto" w:fill="FFFFFF"/>
        </w:rPr>
        <w:t>.</w:t>
      </w:r>
    </w:p>
    <w:p w14:paraId="2BFB17CD" w14:textId="77777777" w:rsidR="0008559E" w:rsidRPr="0008559E" w:rsidRDefault="00906BC5" w:rsidP="00112A70">
      <w:pPr>
        <w:numPr>
          <w:ilvl w:val="0"/>
          <w:numId w:val="9"/>
        </w:numPr>
        <w:shd w:val="clear" w:color="auto" w:fill="FFFFFF"/>
        <w:tabs>
          <w:tab w:val="left" w:pos="284"/>
        </w:tabs>
        <w:suppressAutoHyphens w:val="0"/>
        <w:jc w:val="both"/>
        <w:rPr>
          <w:rFonts w:ascii="Arial" w:hAnsi="Arial" w:cs="Arial"/>
          <w:color w:val="000000"/>
          <w:kern w:val="0"/>
          <w:lang w:eastAsia="pt-BR"/>
        </w:rPr>
      </w:pPr>
      <w:r w:rsidRPr="00112A70">
        <w:rPr>
          <w:rFonts w:ascii="Arial" w:hAnsi="Arial" w:cs="Arial"/>
        </w:rPr>
        <w:t>Descritivo técnico:</w:t>
      </w:r>
      <w:r w:rsidR="00112A70">
        <w:rPr>
          <w:rFonts w:ascii="Arial" w:hAnsi="Arial" w:cs="Arial"/>
        </w:rPr>
        <w:t xml:space="preserve"> </w:t>
      </w:r>
    </w:p>
    <w:p w14:paraId="287EDB6F" w14:textId="5ACCCB25" w:rsidR="00130CE0" w:rsidRPr="00112A70" w:rsidRDefault="00112A70" w:rsidP="0008559E">
      <w:pPr>
        <w:shd w:val="clear" w:color="auto" w:fill="FFFFFF"/>
        <w:tabs>
          <w:tab w:val="left" w:pos="284"/>
        </w:tabs>
        <w:suppressAutoHyphens w:val="0"/>
        <w:jc w:val="both"/>
        <w:rPr>
          <w:rFonts w:ascii="Arial" w:hAnsi="Arial" w:cs="Arial"/>
          <w:color w:val="000000"/>
          <w:kern w:val="0"/>
          <w:lang w:eastAsia="pt-BR"/>
        </w:rPr>
      </w:pPr>
      <w:r>
        <w:rPr>
          <w:rFonts w:ascii="Arial" w:hAnsi="Arial" w:cs="Arial"/>
          <w:b/>
          <w:color w:val="000000"/>
          <w:kern w:val="0"/>
          <w:lang w:eastAsia="pt-BR"/>
        </w:rPr>
        <w:t xml:space="preserve">BICICLETA PARA PATRULHAMENTO </w:t>
      </w:r>
      <w:r w:rsidR="00130CE0" w:rsidRPr="00112A70">
        <w:rPr>
          <w:rFonts w:ascii="Arial" w:hAnsi="Arial" w:cs="Arial"/>
          <w:b/>
          <w:color w:val="000000"/>
          <w:kern w:val="0"/>
          <w:lang w:eastAsia="pt-BR"/>
        </w:rPr>
        <w:t xml:space="preserve">COM AS SEGUINTES </w:t>
      </w:r>
      <w:r w:rsidR="00501A56" w:rsidRPr="00112A70">
        <w:rPr>
          <w:rFonts w:ascii="Arial" w:hAnsi="Arial" w:cs="Arial"/>
          <w:b/>
          <w:color w:val="000000"/>
          <w:kern w:val="0"/>
          <w:lang w:eastAsia="pt-BR"/>
        </w:rPr>
        <w:t>CARACTERÍSTICAS</w:t>
      </w:r>
      <w:r w:rsidR="00501A56" w:rsidRPr="00112A70">
        <w:rPr>
          <w:rFonts w:ascii="Arial" w:hAnsi="Arial" w:cs="Arial"/>
          <w:color w:val="000000"/>
          <w:kern w:val="0"/>
          <w:lang w:eastAsia="pt-BR"/>
        </w:rPr>
        <w:t>:</w:t>
      </w:r>
    </w:p>
    <w:p w14:paraId="61D36F0C" w14:textId="71B429A0"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proofErr w:type="gramStart"/>
      <w:r w:rsidRPr="0008559E">
        <w:rPr>
          <w:rFonts w:ascii="Arial" w:hAnsi="Arial" w:cs="Arial"/>
          <w:color w:val="000000"/>
          <w:kern w:val="0"/>
          <w:sz w:val="19"/>
          <w:szCs w:val="19"/>
          <w:lang w:eastAsia="pt-BR"/>
        </w:rPr>
        <w:t>Bicicletas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quadro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alumínio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na</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cor</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escuro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no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mínimo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17”</w:t>
      </w:r>
      <w:proofErr w:type="gramEnd"/>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no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máximo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19”com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cabeamento interno, tubo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superior</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curvo,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roteamento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interna</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controles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dos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desviadores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do</w:t>
      </w:r>
      <w:r w:rsidR="00AA21AD" w:rsidRPr="0008559E">
        <w:rPr>
          <w:rFonts w:ascii="Arial" w:hAnsi="Arial" w:cs="Arial"/>
          <w:color w:val="000000"/>
          <w:kern w:val="0"/>
          <w:sz w:val="19"/>
          <w:szCs w:val="19"/>
          <w:lang w:eastAsia="pt-BR"/>
        </w:rPr>
        <w:t xml:space="preserve"> </w:t>
      </w:r>
      <w:proofErr w:type="spellStart"/>
      <w:r w:rsidRPr="0008559E">
        <w:rPr>
          <w:rFonts w:ascii="Arial" w:hAnsi="Arial" w:cs="Arial"/>
          <w:color w:val="000000"/>
          <w:kern w:val="0"/>
          <w:sz w:val="19"/>
          <w:szCs w:val="19"/>
          <w:lang w:eastAsia="pt-BR"/>
        </w:rPr>
        <w:t>canote</w:t>
      </w:r>
      <w:proofErr w:type="spellEnd"/>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retrátil,</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pontos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 xml:space="preserve">de fixação para bagageiro e descanso, espaçamento de cubo </w:t>
      </w:r>
      <w:proofErr w:type="spellStart"/>
      <w:r w:rsidRPr="0008559E">
        <w:rPr>
          <w:rFonts w:ascii="Arial" w:hAnsi="Arial" w:cs="Arial"/>
          <w:color w:val="000000"/>
          <w:kern w:val="0"/>
          <w:sz w:val="19"/>
          <w:szCs w:val="19"/>
          <w:lang w:eastAsia="pt-BR"/>
        </w:rPr>
        <w:t>ThruSkew</w:t>
      </w:r>
      <w:proofErr w:type="spellEnd"/>
      <w:r w:rsidRPr="0008559E">
        <w:rPr>
          <w:rFonts w:ascii="Arial" w:hAnsi="Arial" w:cs="Arial"/>
          <w:color w:val="000000"/>
          <w:kern w:val="0"/>
          <w:sz w:val="19"/>
          <w:szCs w:val="19"/>
          <w:lang w:eastAsia="pt-BR"/>
        </w:rPr>
        <w:t xml:space="preserve"> de 135x5mm.</w:t>
      </w:r>
    </w:p>
    <w:p w14:paraId="596F581D" w14:textId="7777777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 xml:space="preserve">Garfo: mola helicoidal, </w:t>
      </w:r>
      <w:proofErr w:type="spellStart"/>
      <w:r w:rsidRPr="0008559E">
        <w:rPr>
          <w:rFonts w:ascii="Arial" w:hAnsi="Arial" w:cs="Arial"/>
          <w:color w:val="000000"/>
          <w:kern w:val="0"/>
          <w:sz w:val="19"/>
          <w:szCs w:val="19"/>
          <w:lang w:eastAsia="pt-BR"/>
        </w:rPr>
        <w:t>pré-carga</w:t>
      </w:r>
      <w:proofErr w:type="spellEnd"/>
      <w:r w:rsidRPr="0008559E">
        <w:rPr>
          <w:rFonts w:ascii="Arial" w:hAnsi="Arial" w:cs="Arial"/>
          <w:color w:val="000000"/>
          <w:kern w:val="0"/>
          <w:sz w:val="19"/>
          <w:szCs w:val="19"/>
          <w:lang w:eastAsia="pt-BR"/>
        </w:rPr>
        <w:t xml:space="preserve">, bloqueio mecânico </w:t>
      </w:r>
      <w:proofErr w:type="spellStart"/>
      <w:proofErr w:type="gramStart"/>
      <w:r w:rsidRPr="0008559E">
        <w:rPr>
          <w:rFonts w:ascii="Arial" w:hAnsi="Arial" w:cs="Arial"/>
          <w:color w:val="000000"/>
          <w:kern w:val="0"/>
          <w:sz w:val="19"/>
          <w:szCs w:val="19"/>
          <w:lang w:eastAsia="pt-BR"/>
        </w:rPr>
        <w:t>TurnKey</w:t>
      </w:r>
      <w:proofErr w:type="spellEnd"/>
      <w:proofErr w:type="gramEnd"/>
      <w:r w:rsidRPr="0008559E">
        <w:rPr>
          <w:rFonts w:ascii="Arial" w:hAnsi="Arial" w:cs="Arial"/>
          <w:color w:val="000000"/>
          <w:kern w:val="0"/>
          <w:sz w:val="19"/>
          <w:szCs w:val="19"/>
          <w:lang w:eastAsia="pt-BR"/>
        </w:rPr>
        <w:t xml:space="preserve">, deslocamento 46mm, eixo de liberação rápida 100mm, curso 100mm. Deslocamento máximo do garfo compatível 120 mm, XXS: 80 </w:t>
      </w:r>
      <w:proofErr w:type="spellStart"/>
      <w:r w:rsidRPr="0008559E">
        <w:rPr>
          <w:rFonts w:ascii="Arial" w:hAnsi="Arial" w:cs="Arial"/>
          <w:color w:val="000000"/>
          <w:kern w:val="0"/>
          <w:sz w:val="19"/>
          <w:szCs w:val="19"/>
          <w:lang w:eastAsia="pt-BR"/>
        </w:rPr>
        <w:t>mm.</w:t>
      </w:r>
      <w:proofErr w:type="spellEnd"/>
    </w:p>
    <w:p w14:paraId="155DB1B1" w14:textId="1C79B41E"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 xml:space="preserve">Rodas: Cubo dianteiro: Fórmula DC-20, liga, </w:t>
      </w:r>
      <w:proofErr w:type="gramStart"/>
      <w:r w:rsidRPr="0008559E">
        <w:rPr>
          <w:rFonts w:ascii="Arial" w:hAnsi="Arial" w:cs="Arial"/>
          <w:color w:val="000000"/>
          <w:kern w:val="0"/>
          <w:sz w:val="19"/>
          <w:szCs w:val="19"/>
          <w:lang w:eastAsia="pt-BR"/>
        </w:rPr>
        <w:t>6</w:t>
      </w:r>
      <w:proofErr w:type="gramEnd"/>
      <w:r w:rsidRPr="0008559E">
        <w:rPr>
          <w:rFonts w:ascii="Arial" w:hAnsi="Arial" w:cs="Arial"/>
          <w:color w:val="000000"/>
          <w:kern w:val="0"/>
          <w:sz w:val="19"/>
          <w:szCs w:val="19"/>
          <w:lang w:eastAsia="pt-BR"/>
        </w:rPr>
        <w:t xml:space="preserve"> parafusos, </w:t>
      </w:r>
      <w:proofErr w:type="spellStart"/>
      <w:r w:rsidRPr="0008559E">
        <w:rPr>
          <w:rFonts w:ascii="Arial" w:hAnsi="Arial" w:cs="Arial"/>
          <w:color w:val="000000"/>
          <w:kern w:val="0"/>
          <w:sz w:val="19"/>
          <w:szCs w:val="19"/>
          <w:lang w:eastAsia="pt-BR"/>
        </w:rPr>
        <w:t>ThruSkew</w:t>
      </w:r>
      <w:proofErr w:type="spellEnd"/>
      <w:r w:rsidRPr="0008559E">
        <w:rPr>
          <w:rFonts w:ascii="Arial" w:hAnsi="Arial" w:cs="Arial"/>
          <w:color w:val="000000"/>
          <w:kern w:val="0"/>
          <w:sz w:val="19"/>
          <w:szCs w:val="19"/>
          <w:lang w:eastAsia="pt-BR"/>
        </w:rPr>
        <w:t xml:space="preserve"> 100mm. Cubo traseiro: Fórmula DC-22, liga, </w:t>
      </w:r>
      <w:proofErr w:type="gramStart"/>
      <w:r w:rsidRPr="0008559E">
        <w:rPr>
          <w:rFonts w:ascii="Arial" w:hAnsi="Arial" w:cs="Arial"/>
          <w:color w:val="000000"/>
          <w:kern w:val="0"/>
          <w:sz w:val="19"/>
          <w:szCs w:val="19"/>
          <w:lang w:eastAsia="pt-BR"/>
        </w:rPr>
        <w:t>6</w:t>
      </w:r>
      <w:proofErr w:type="gramEnd"/>
      <w:r w:rsidRPr="0008559E">
        <w:rPr>
          <w:rFonts w:ascii="Arial" w:hAnsi="Arial" w:cs="Arial"/>
          <w:color w:val="000000"/>
          <w:kern w:val="0"/>
          <w:sz w:val="19"/>
          <w:szCs w:val="19"/>
          <w:lang w:eastAsia="pt-BR"/>
        </w:rPr>
        <w:t xml:space="preserve"> parafusos, cubo livre de 10 velocidades, blocagem rápida 135x5mm.</w:t>
      </w:r>
    </w:p>
    <w:p w14:paraId="4E425943" w14:textId="03FF95C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proofErr w:type="gramStart"/>
      <w:r w:rsidRPr="0008559E">
        <w:rPr>
          <w:rFonts w:ascii="Arial" w:hAnsi="Arial" w:cs="Arial"/>
          <w:color w:val="000000"/>
          <w:kern w:val="0"/>
          <w:sz w:val="19"/>
          <w:szCs w:val="19"/>
          <w:lang w:eastAsia="pt-BR"/>
        </w:rPr>
        <w:t>ARO: 29”</w:t>
      </w:r>
      <w:proofErr w:type="gramEnd"/>
      <w:r w:rsidRPr="0008559E">
        <w:rPr>
          <w:rFonts w:ascii="Arial" w:hAnsi="Arial" w:cs="Arial"/>
          <w:color w:val="000000"/>
          <w:kern w:val="0"/>
          <w:sz w:val="19"/>
          <w:szCs w:val="19"/>
          <w:lang w:eastAsia="pt-BR"/>
        </w:rPr>
        <w:t xml:space="preserve">, parede dupla, </w:t>
      </w:r>
      <w:proofErr w:type="spellStart"/>
      <w:r w:rsidRPr="0008559E">
        <w:rPr>
          <w:rFonts w:ascii="Arial" w:hAnsi="Arial" w:cs="Arial"/>
          <w:color w:val="000000"/>
          <w:kern w:val="0"/>
          <w:sz w:val="19"/>
          <w:szCs w:val="19"/>
          <w:lang w:eastAsia="pt-BR"/>
        </w:rPr>
        <w:t>Tubeless</w:t>
      </w:r>
      <w:proofErr w:type="spellEnd"/>
      <w:r w:rsidRPr="0008559E">
        <w:rPr>
          <w:rFonts w:ascii="Arial" w:hAnsi="Arial" w:cs="Arial"/>
          <w:color w:val="000000"/>
          <w:kern w:val="0"/>
          <w:sz w:val="19"/>
          <w:szCs w:val="19"/>
          <w:lang w:eastAsia="pt-BR"/>
        </w:rPr>
        <w:t xml:space="preserve"> </w:t>
      </w:r>
      <w:proofErr w:type="spellStart"/>
      <w:r w:rsidRPr="0008559E">
        <w:rPr>
          <w:rFonts w:ascii="Arial" w:hAnsi="Arial" w:cs="Arial"/>
          <w:color w:val="000000"/>
          <w:kern w:val="0"/>
          <w:sz w:val="19"/>
          <w:szCs w:val="19"/>
          <w:lang w:eastAsia="pt-BR"/>
        </w:rPr>
        <w:t>Ready</w:t>
      </w:r>
      <w:proofErr w:type="spellEnd"/>
      <w:r w:rsidRPr="0008559E">
        <w:rPr>
          <w:rFonts w:ascii="Arial" w:hAnsi="Arial" w:cs="Arial"/>
          <w:color w:val="000000"/>
          <w:kern w:val="0"/>
          <w:sz w:val="19"/>
          <w:szCs w:val="19"/>
          <w:lang w:eastAsia="pt-BR"/>
        </w:rPr>
        <w:t>, 28 furos, largura 23mm, válvula presta.</w:t>
      </w:r>
    </w:p>
    <w:p w14:paraId="2FBE2C37" w14:textId="7777777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 xml:space="preserve">Blocagem traseira: Eixo direto </w:t>
      </w:r>
    </w:p>
    <w:p w14:paraId="4A9ECA5D" w14:textId="7777777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proofErr w:type="gramStart"/>
      <w:r w:rsidRPr="0008559E">
        <w:rPr>
          <w:rFonts w:ascii="Arial" w:hAnsi="Arial" w:cs="Arial"/>
          <w:color w:val="000000"/>
          <w:kern w:val="0"/>
          <w:sz w:val="19"/>
          <w:szCs w:val="19"/>
          <w:lang w:eastAsia="pt-BR"/>
        </w:rPr>
        <w:t>Pneu: talão em fio de aço, 30 fios, 29 x 2,40”</w:t>
      </w:r>
      <w:proofErr w:type="gramEnd"/>
      <w:r w:rsidRPr="0008559E">
        <w:rPr>
          <w:rFonts w:ascii="Arial" w:hAnsi="Arial" w:cs="Arial"/>
          <w:color w:val="000000"/>
          <w:kern w:val="0"/>
          <w:sz w:val="19"/>
          <w:szCs w:val="19"/>
          <w:lang w:eastAsia="pt-BR"/>
        </w:rPr>
        <w:t xml:space="preserve"> </w:t>
      </w:r>
    </w:p>
    <w:p w14:paraId="7872A90A" w14:textId="7251D880"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Transmissão: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Alavanca</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câmbio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direito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10</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velocidades,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montagem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abraçadeira,</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compatível</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com câmbio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traseiro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Mountain</w:t>
      </w:r>
      <w:r w:rsidR="00AA21AD" w:rsidRPr="0008559E">
        <w:rPr>
          <w:rFonts w:ascii="Arial" w:hAnsi="Arial" w:cs="Arial"/>
          <w:color w:val="000000"/>
          <w:kern w:val="0"/>
          <w:sz w:val="19"/>
          <w:szCs w:val="19"/>
          <w:lang w:eastAsia="pt-BR"/>
        </w:rPr>
        <w:t xml:space="preserve"> </w:t>
      </w:r>
      <w:proofErr w:type="spellStart"/>
      <w:r w:rsidRPr="0008559E">
        <w:rPr>
          <w:rFonts w:ascii="Arial" w:hAnsi="Arial" w:cs="Arial"/>
          <w:color w:val="000000"/>
          <w:kern w:val="0"/>
          <w:sz w:val="19"/>
          <w:szCs w:val="19"/>
          <w:lang w:eastAsia="pt-BR"/>
        </w:rPr>
        <w:t>bike</w:t>
      </w:r>
      <w:proofErr w:type="spellEnd"/>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10</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velocidades,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trocas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múltiplas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máxima</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w:t>
      </w:r>
      <w:r w:rsidR="00AA21AD" w:rsidRPr="0008559E">
        <w:rPr>
          <w:rFonts w:ascii="Arial" w:hAnsi="Arial" w:cs="Arial"/>
          <w:color w:val="000000"/>
          <w:kern w:val="0"/>
          <w:sz w:val="19"/>
          <w:szCs w:val="19"/>
          <w:lang w:eastAsia="pt-BR"/>
        </w:rPr>
        <w:t xml:space="preserve"> </w:t>
      </w:r>
      <w:proofErr w:type="gramStart"/>
      <w:r w:rsidRPr="0008559E">
        <w:rPr>
          <w:rFonts w:ascii="Arial" w:hAnsi="Arial" w:cs="Arial"/>
          <w:color w:val="000000"/>
          <w:kern w:val="0"/>
          <w:sz w:val="19"/>
          <w:szCs w:val="19"/>
          <w:lang w:eastAsia="pt-BR"/>
        </w:rPr>
        <w:t>3</w:t>
      </w:r>
      <w:proofErr w:type="gramEnd"/>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marchas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 xml:space="preserve">(manete principal/traseiro), sem visor </w:t>
      </w:r>
      <w:proofErr w:type="spellStart"/>
      <w:r w:rsidRPr="0008559E">
        <w:rPr>
          <w:rFonts w:ascii="Arial" w:hAnsi="Arial" w:cs="Arial"/>
          <w:color w:val="000000"/>
          <w:kern w:val="0"/>
          <w:sz w:val="19"/>
          <w:szCs w:val="19"/>
          <w:lang w:eastAsia="pt-BR"/>
        </w:rPr>
        <w:t>optico</w:t>
      </w:r>
      <w:proofErr w:type="spellEnd"/>
      <w:r w:rsidRPr="0008559E">
        <w:rPr>
          <w:rFonts w:ascii="Arial" w:hAnsi="Arial" w:cs="Arial"/>
          <w:color w:val="000000"/>
          <w:kern w:val="0"/>
          <w:sz w:val="19"/>
          <w:szCs w:val="19"/>
          <w:lang w:eastAsia="pt-BR"/>
        </w:rPr>
        <w:t xml:space="preserve">, 10 Velocidades traseira, </w:t>
      </w:r>
      <w:proofErr w:type="spellStart"/>
      <w:r w:rsidRPr="0008559E">
        <w:rPr>
          <w:rFonts w:ascii="Arial" w:hAnsi="Arial" w:cs="Arial"/>
          <w:color w:val="000000"/>
          <w:kern w:val="0"/>
          <w:sz w:val="19"/>
          <w:szCs w:val="19"/>
          <w:lang w:eastAsia="pt-BR"/>
        </w:rPr>
        <w:t>conduíte</w:t>
      </w:r>
      <w:proofErr w:type="spellEnd"/>
      <w:r w:rsidRPr="0008559E">
        <w:rPr>
          <w:rFonts w:ascii="Arial" w:hAnsi="Arial" w:cs="Arial"/>
          <w:color w:val="000000"/>
          <w:kern w:val="0"/>
          <w:sz w:val="19"/>
          <w:szCs w:val="19"/>
          <w:lang w:eastAsia="pt-BR"/>
        </w:rPr>
        <w:t xml:space="preserve"> recomendado para o manete de troca de marchas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função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liberação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2-WAY</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RELEASE.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Tipo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manete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trocador</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RAPIDFIRE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PLUS.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 xml:space="preserve">Peso </w:t>
      </w:r>
      <w:r w:rsidR="00112A70" w:rsidRPr="0008559E">
        <w:rPr>
          <w:rFonts w:ascii="Arial" w:hAnsi="Arial" w:cs="Arial"/>
          <w:color w:val="000000"/>
          <w:kern w:val="0"/>
          <w:sz w:val="19"/>
          <w:szCs w:val="19"/>
          <w:lang w:eastAsia="pt-BR"/>
        </w:rPr>
        <w:t>aprox. 135</w:t>
      </w:r>
      <w:r w:rsidRPr="0008559E">
        <w:rPr>
          <w:rFonts w:ascii="Arial" w:hAnsi="Arial" w:cs="Arial"/>
          <w:color w:val="000000"/>
          <w:kern w:val="0"/>
          <w:sz w:val="19"/>
          <w:szCs w:val="19"/>
          <w:lang w:eastAsia="pt-BR"/>
        </w:rPr>
        <w:t xml:space="preserve">g. </w:t>
      </w:r>
    </w:p>
    <w:p w14:paraId="65CEDACC" w14:textId="3C008F88"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Câmbio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Traseiro: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Montagem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por</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Fixação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direta</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(Convencional).</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Compatível</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Cassete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11/</w:t>
      </w:r>
      <w:proofErr w:type="gramStart"/>
      <w:r w:rsidRPr="0008559E">
        <w:rPr>
          <w:rFonts w:ascii="Arial" w:hAnsi="Arial" w:cs="Arial"/>
          <w:color w:val="000000"/>
          <w:kern w:val="0"/>
          <w:sz w:val="19"/>
          <w:szCs w:val="19"/>
          <w:lang w:eastAsia="pt-BR"/>
        </w:rPr>
        <w:t>46D</w:t>
      </w:r>
      <w:proofErr w:type="gramEnd"/>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para</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 xml:space="preserve">1x10 velocidades. Roldana com 11 Dentes. Tipo de mola topo normal SHADOW RD+. Peso </w:t>
      </w:r>
      <w:r w:rsidR="00112A70" w:rsidRPr="0008559E">
        <w:rPr>
          <w:rFonts w:ascii="Arial" w:hAnsi="Arial" w:cs="Arial"/>
          <w:color w:val="000000"/>
          <w:kern w:val="0"/>
          <w:sz w:val="19"/>
          <w:szCs w:val="19"/>
          <w:lang w:eastAsia="pt-BR"/>
        </w:rPr>
        <w:t>aprox..</w:t>
      </w:r>
      <w:r w:rsidRPr="0008559E">
        <w:rPr>
          <w:rFonts w:ascii="Arial" w:hAnsi="Arial" w:cs="Arial"/>
          <w:color w:val="000000"/>
          <w:kern w:val="0"/>
          <w:sz w:val="19"/>
          <w:szCs w:val="19"/>
          <w:lang w:eastAsia="pt-BR"/>
        </w:rPr>
        <w:t xml:space="preserve"> 332g. </w:t>
      </w:r>
    </w:p>
    <w:p w14:paraId="777FD396" w14:textId="7777777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 xml:space="preserve">Desviador traseiro: Gaiola longa. </w:t>
      </w:r>
    </w:p>
    <w:p w14:paraId="599E032B" w14:textId="52C41678"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proofErr w:type="spellStart"/>
      <w:r w:rsidRPr="0008559E">
        <w:rPr>
          <w:rFonts w:ascii="Arial" w:hAnsi="Arial" w:cs="Arial"/>
          <w:color w:val="000000"/>
          <w:kern w:val="0"/>
          <w:sz w:val="19"/>
          <w:szCs w:val="19"/>
          <w:lang w:eastAsia="pt-BR"/>
        </w:rPr>
        <w:t>Pedivela</w:t>
      </w:r>
      <w:proofErr w:type="spellEnd"/>
      <w:r w:rsidRPr="0008559E">
        <w:rPr>
          <w:rFonts w:ascii="Arial" w:hAnsi="Arial" w:cs="Arial"/>
          <w:color w:val="000000"/>
          <w:kern w:val="0"/>
          <w:sz w:val="19"/>
          <w:szCs w:val="19"/>
          <w:lang w:eastAsia="pt-BR"/>
        </w:rPr>
        <w:t xml:space="preserve">: Transmissão Alpha, anel de aço de </w:t>
      </w:r>
      <w:proofErr w:type="gramStart"/>
      <w:r w:rsidRPr="0008559E">
        <w:rPr>
          <w:rFonts w:ascii="Arial" w:hAnsi="Arial" w:cs="Arial"/>
          <w:color w:val="000000"/>
          <w:kern w:val="0"/>
          <w:sz w:val="19"/>
          <w:szCs w:val="19"/>
          <w:lang w:eastAsia="pt-BR"/>
        </w:rPr>
        <w:t>28D</w:t>
      </w:r>
      <w:proofErr w:type="gramEnd"/>
      <w:r w:rsidRPr="0008559E">
        <w:rPr>
          <w:rFonts w:ascii="Arial" w:hAnsi="Arial" w:cs="Arial"/>
          <w:color w:val="000000"/>
          <w:kern w:val="0"/>
          <w:sz w:val="19"/>
          <w:szCs w:val="19"/>
          <w:lang w:eastAsia="pt-BR"/>
        </w:rPr>
        <w:t xml:space="preserve">, </w:t>
      </w:r>
      <w:proofErr w:type="spellStart"/>
      <w:r w:rsidRPr="0008559E">
        <w:rPr>
          <w:rFonts w:ascii="Arial" w:hAnsi="Arial" w:cs="Arial"/>
          <w:color w:val="000000"/>
          <w:kern w:val="0"/>
          <w:sz w:val="19"/>
          <w:szCs w:val="19"/>
          <w:lang w:eastAsia="pt-BR"/>
        </w:rPr>
        <w:t>Boost</w:t>
      </w:r>
      <w:proofErr w:type="spellEnd"/>
      <w:r w:rsidRPr="0008559E">
        <w:rPr>
          <w:rFonts w:ascii="Arial" w:hAnsi="Arial" w:cs="Arial"/>
          <w:color w:val="000000"/>
          <w:kern w:val="0"/>
          <w:sz w:val="19"/>
          <w:szCs w:val="19"/>
          <w:lang w:eastAsia="pt-BR"/>
        </w:rPr>
        <w:t xml:space="preserve">, comprimento de 175mm. Movimento central: </w:t>
      </w:r>
      <w:proofErr w:type="gramStart"/>
      <w:r w:rsidRPr="0008559E">
        <w:rPr>
          <w:rFonts w:ascii="Arial" w:hAnsi="Arial" w:cs="Arial"/>
          <w:color w:val="000000"/>
          <w:kern w:val="0"/>
          <w:sz w:val="19"/>
          <w:szCs w:val="19"/>
          <w:lang w:eastAsia="pt-BR"/>
        </w:rPr>
        <w:t>73mm</w:t>
      </w:r>
      <w:proofErr w:type="gramEnd"/>
      <w:r w:rsidRPr="0008559E">
        <w:rPr>
          <w:rFonts w:ascii="Arial" w:hAnsi="Arial" w:cs="Arial"/>
          <w:color w:val="000000"/>
          <w:kern w:val="0"/>
          <w:sz w:val="19"/>
          <w:szCs w:val="19"/>
          <w:lang w:eastAsia="pt-BR"/>
        </w:rPr>
        <w:t>, cartucho roscado, eixo 122,5mm. Cassete: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11-46,</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10</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velocidades.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Combinação: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11-13-15-18-21-24-28-32-37-46D.</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Corrente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compatível:</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 xml:space="preserve">10 velocidades. 10 Velocidades HYPERGLIDE aranha de fixação e </w:t>
      </w:r>
      <w:proofErr w:type="spellStart"/>
      <w:r w:rsidRPr="0008559E">
        <w:rPr>
          <w:rFonts w:ascii="Arial" w:hAnsi="Arial" w:cs="Arial"/>
          <w:color w:val="000000"/>
          <w:kern w:val="0"/>
          <w:sz w:val="19"/>
          <w:szCs w:val="19"/>
          <w:lang w:eastAsia="pt-BR"/>
        </w:rPr>
        <w:t>co</w:t>
      </w:r>
      <w:r w:rsidR="00112A70" w:rsidRPr="0008559E">
        <w:rPr>
          <w:rFonts w:ascii="Arial" w:hAnsi="Arial" w:cs="Arial"/>
          <w:color w:val="000000"/>
          <w:kern w:val="0"/>
          <w:sz w:val="19"/>
          <w:szCs w:val="19"/>
          <w:lang w:eastAsia="pt-BR"/>
        </w:rPr>
        <w:t>gs</w:t>
      </w:r>
      <w:proofErr w:type="spellEnd"/>
      <w:r w:rsidR="00112A70" w:rsidRPr="0008559E">
        <w:rPr>
          <w:rFonts w:ascii="Arial" w:hAnsi="Arial" w:cs="Arial"/>
          <w:color w:val="000000"/>
          <w:kern w:val="0"/>
          <w:sz w:val="19"/>
          <w:szCs w:val="19"/>
          <w:lang w:eastAsia="pt-BR"/>
        </w:rPr>
        <w:t xml:space="preserve"> em aço. Peso aprox. 534</w:t>
      </w:r>
      <w:r w:rsidRPr="0008559E">
        <w:rPr>
          <w:rFonts w:ascii="Arial" w:hAnsi="Arial" w:cs="Arial"/>
          <w:color w:val="000000"/>
          <w:kern w:val="0"/>
          <w:sz w:val="19"/>
          <w:szCs w:val="19"/>
          <w:lang w:eastAsia="pt-BR"/>
        </w:rPr>
        <w:t>g.</w:t>
      </w:r>
    </w:p>
    <w:p w14:paraId="141671AD" w14:textId="75DE3581"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lastRenderedPageBreak/>
        <w:t xml:space="preserve">Corrente: 10 velocidades. Tratamento cromático do pino de ligação do rolete. Com 116 elos. Peso </w:t>
      </w:r>
      <w:r w:rsidR="00112A70" w:rsidRPr="0008559E">
        <w:rPr>
          <w:rFonts w:ascii="Arial" w:hAnsi="Arial" w:cs="Arial"/>
          <w:color w:val="000000"/>
          <w:kern w:val="0"/>
          <w:sz w:val="19"/>
          <w:szCs w:val="19"/>
          <w:lang w:eastAsia="pt-BR"/>
        </w:rPr>
        <w:t>aprox. 305</w:t>
      </w:r>
      <w:r w:rsidRPr="0008559E">
        <w:rPr>
          <w:rFonts w:ascii="Arial" w:hAnsi="Arial" w:cs="Arial"/>
          <w:color w:val="000000"/>
          <w:kern w:val="0"/>
          <w:sz w:val="19"/>
          <w:szCs w:val="19"/>
          <w:lang w:eastAsia="pt-BR"/>
        </w:rPr>
        <w:t>g.</w:t>
      </w:r>
    </w:p>
    <w:p w14:paraId="5A2C57FA" w14:textId="7777777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 xml:space="preserve">Selim: Posição de desempenho </w:t>
      </w:r>
      <w:proofErr w:type="gramStart"/>
      <w:r w:rsidRPr="0008559E">
        <w:rPr>
          <w:rFonts w:ascii="Arial" w:hAnsi="Arial" w:cs="Arial"/>
          <w:color w:val="000000"/>
          <w:kern w:val="0"/>
          <w:sz w:val="19"/>
          <w:szCs w:val="19"/>
          <w:lang w:eastAsia="pt-BR"/>
        </w:rPr>
        <w:t>3</w:t>
      </w:r>
      <w:proofErr w:type="gramEnd"/>
      <w:r w:rsidRPr="0008559E">
        <w:rPr>
          <w:rFonts w:ascii="Arial" w:hAnsi="Arial" w:cs="Arial"/>
          <w:color w:val="000000"/>
          <w:kern w:val="0"/>
          <w:sz w:val="19"/>
          <w:szCs w:val="19"/>
          <w:lang w:eastAsia="pt-BR"/>
        </w:rPr>
        <w:t xml:space="preserve"> para rotação pélvica. Canal flexível na parte inferior da estrutura. Comprimento: 270 mm e largura: 148 </w:t>
      </w:r>
      <w:proofErr w:type="spellStart"/>
      <w:r w:rsidRPr="0008559E">
        <w:rPr>
          <w:rFonts w:ascii="Arial" w:hAnsi="Arial" w:cs="Arial"/>
          <w:color w:val="000000"/>
          <w:kern w:val="0"/>
          <w:sz w:val="19"/>
          <w:szCs w:val="19"/>
          <w:lang w:eastAsia="pt-BR"/>
        </w:rPr>
        <w:t>mm.</w:t>
      </w:r>
      <w:proofErr w:type="spellEnd"/>
      <w:r w:rsidRPr="0008559E">
        <w:rPr>
          <w:rFonts w:ascii="Arial" w:hAnsi="Arial" w:cs="Arial"/>
          <w:color w:val="000000"/>
          <w:kern w:val="0"/>
          <w:sz w:val="19"/>
          <w:szCs w:val="19"/>
          <w:lang w:eastAsia="pt-BR"/>
        </w:rPr>
        <w:t xml:space="preserve"> Cor: preto. Material de cobertura: microfibra. Cor do ajuste: azul. Material de trilho: aço. Peso aproximado: 307g.</w:t>
      </w:r>
    </w:p>
    <w:p w14:paraId="69F05AAE" w14:textId="7777777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proofErr w:type="spellStart"/>
      <w:r w:rsidRPr="0008559E">
        <w:rPr>
          <w:rFonts w:ascii="Arial" w:hAnsi="Arial" w:cs="Arial"/>
          <w:color w:val="000000"/>
          <w:kern w:val="0"/>
          <w:sz w:val="19"/>
          <w:szCs w:val="19"/>
          <w:lang w:eastAsia="pt-BR"/>
        </w:rPr>
        <w:t>Canote</w:t>
      </w:r>
      <w:proofErr w:type="spellEnd"/>
      <w:r w:rsidRPr="0008559E">
        <w:rPr>
          <w:rFonts w:ascii="Arial" w:hAnsi="Arial" w:cs="Arial"/>
          <w:color w:val="000000"/>
          <w:kern w:val="0"/>
          <w:sz w:val="19"/>
          <w:szCs w:val="19"/>
          <w:lang w:eastAsia="pt-BR"/>
        </w:rPr>
        <w:t xml:space="preserve">: em liga, 31,6mm, deslocamento de 12 mm, comprimento de </w:t>
      </w:r>
      <w:proofErr w:type="gramStart"/>
      <w:r w:rsidRPr="0008559E">
        <w:rPr>
          <w:rFonts w:ascii="Arial" w:hAnsi="Arial" w:cs="Arial"/>
          <w:color w:val="000000"/>
          <w:kern w:val="0"/>
          <w:sz w:val="19"/>
          <w:szCs w:val="19"/>
          <w:lang w:eastAsia="pt-BR"/>
        </w:rPr>
        <w:t>400mm</w:t>
      </w:r>
      <w:proofErr w:type="gramEnd"/>
      <w:r w:rsidRPr="0008559E">
        <w:rPr>
          <w:rFonts w:ascii="Arial" w:hAnsi="Arial" w:cs="Arial"/>
          <w:color w:val="000000"/>
          <w:kern w:val="0"/>
          <w:sz w:val="19"/>
          <w:szCs w:val="19"/>
          <w:lang w:eastAsia="pt-BR"/>
        </w:rPr>
        <w:t>.</w:t>
      </w:r>
    </w:p>
    <w:p w14:paraId="0915DE88" w14:textId="7777777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 xml:space="preserve">Guidão: em liga 31,8mm, elevação </w:t>
      </w:r>
      <w:proofErr w:type="gramStart"/>
      <w:r w:rsidRPr="0008559E">
        <w:rPr>
          <w:rFonts w:ascii="Arial" w:hAnsi="Arial" w:cs="Arial"/>
          <w:color w:val="000000"/>
          <w:kern w:val="0"/>
          <w:sz w:val="19"/>
          <w:szCs w:val="19"/>
          <w:lang w:eastAsia="pt-BR"/>
        </w:rPr>
        <w:t>15mm</w:t>
      </w:r>
      <w:proofErr w:type="gramEnd"/>
      <w:r w:rsidRPr="0008559E">
        <w:rPr>
          <w:rFonts w:ascii="Arial" w:hAnsi="Arial" w:cs="Arial"/>
          <w:color w:val="000000"/>
          <w:kern w:val="0"/>
          <w:sz w:val="19"/>
          <w:szCs w:val="19"/>
          <w:lang w:eastAsia="pt-BR"/>
        </w:rPr>
        <w:t xml:space="preserve">, largura 750 </w:t>
      </w:r>
      <w:proofErr w:type="spellStart"/>
      <w:r w:rsidRPr="0008559E">
        <w:rPr>
          <w:rFonts w:ascii="Arial" w:hAnsi="Arial" w:cs="Arial"/>
          <w:color w:val="000000"/>
          <w:kern w:val="0"/>
          <w:sz w:val="19"/>
          <w:szCs w:val="19"/>
          <w:lang w:eastAsia="pt-BR"/>
        </w:rPr>
        <w:t>mm.</w:t>
      </w:r>
      <w:proofErr w:type="spellEnd"/>
    </w:p>
    <w:p w14:paraId="487B7EEE" w14:textId="7777777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 xml:space="preserve">Manoplas: bloqueio em nylon, manopla com bloqueio </w:t>
      </w:r>
      <w:proofErr w:type="spellStart"/>
      <w:r w:rsidRPr="0008559E">
        <w:rPr>
          <w:rFonts w:ascii="Arial" w:hAnsi="Arial" w:cs="Arial"/>
          <w:color w:val="000000"/>
          <w:kern w:val="0"/>
          <w:sz w:val="19"/>
          <w:szCs w:val="19"/>
          <w:lang w:eastAsia="pt-BR"/>
        </w:rPr>
        <w:t>texturizada</w:t>
      </w:r>
      <w:proofErr w:type="spellEnd"/>
      <w:r w:rsidRPr="0008559E">
        <w:rPr>
          <w:rFonts w:ascii="Arial" w:hAnsi="Arial" w:cs="Arial"/>
          <w:color w:val="000000"/>
          <w:kern w:val="0"/>
          <w:sz w:val="19"/>
          <w:szCs w:val="19"/>
          <w:lang w:eastAsia="pt-BR"/>
        </w:rPr>
        <w:t xml:space="preserve"> com aleta única. Comprimento de 130 mm, diâmetro de 31 mm, parafuso de </w:t>
      </w:r>
      <w:proofErr w:type="gramStart"/>
      <w:r w:rsidRPr="0008559E">
        <w:rPr>
          <w:rFonts w:ascii="Arial" w:hAnsi="Arial" w:cs="Arial"/>
          <w:color w:val="000000"/>
          <w:kern w:val="0"/>
          <w:sz w:val="19"/>
          <w:szCs w:val="19"/>
          <w:lang w:eastAsia="pt-BR"/>
        </w:rPr>
        <w:t>3</w:t>
      </w:r>
      <w:proofErr w:type="gramEnd"/>
      <w:r w:rsidRPr="0008559E">
        <w:rPr>
          <w:rFonts w:ascii="Arial" w:hAnsi="Arial" w:cs="Arial"/>
          <w:color w:val="000000"/>
          <w:kern w:val="0"/>
          <w:sz w:val="19"/>
          <w:szCs w:val="19"/>
          <w:lang w:eastAsia="pt-BR"/>
        </w:rPr>
        <w:t xml:space="preserve"> mm, na cor preta e abraçadeira em nylon. </w:t>
      </w:r>
    </w:p>
    <w:p w14:paraId="4424567A" w14:textId="7777777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 xml:space="preserve">Avanço: em liga, 31,8 mm, compatível com </w:t>
      </w:r>
      <w:proofErr w:type="spellStart"/>
      <w:r w:rsidRPr="0008559E">
        <w:rPr>
          <w:rFonts w:ascii="Arial" w:hAnsi="Arial" w:cs="Arial"/>
          <w:color w:val="000000"/>
          <w:kern w:val="0"/>
          <w:sz w:val="19"/>
          <w:szCs w:val="19"/>
          <w:lang w:eastAsia="pt-BR"/>
        </w:rPr>
        <w:t>Blendr</w:t>
      </w:r>
      <w:proofErr w:type="spellEnd"/>
      <w:r w:rsidRPr="0008559E">
        <w:rPr>
          <w:rFonts w:ascii="Arial" w:hAnsi="Arial" w:cs="Arial"/>
          <w:color w:val="000000"/>
          <w:kern w:val="0"/>
          <w:sz w:val="19"/>
          <w:szCs w:val="19"/>
          <w:lang w:eastAsia="pt-BR"/>
        </w:rPr>
        <w:t xml:space="preserve">, 7 graus, comprimento </w:t>
      </w:r>
      <w:proofErr w:type="gramStart"/>
      <w:r w:rsidRPr="0008559E">
        <w:rPr>
          <w:rFonts w:ascii="Arial" w:hAnsi="Arial" w:cs="Arial"/>
          <w:color w:val="000000"/>
          <w:kern w:val="0"/>
          <w:sz w:val="19"/>
          <w:szCs w:val="19"/>
          <w:lang w:eastAsia="pt-BR"/>
        </w:rPr>
        <w:t>50mm</w:t>
      </w:r>
      <w:proofErr w:type="gramEnd"/>
    </w:p>
    <w:p w14:paraId="103AB02D" w14:textId="77777777"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 xml:space="preserve">Caixa de direção: </w:t>
      </w:r>
      <w:proofErr w:type="spellStart"/>
      <w:r w:rsidRPr="0008559E">
        <w:rPr>
          <w:rFonts w:ascii="Arial" w:hAnsi="Arial" w:cs="Arial"/>
          <w:color w:val="000000"/>
          <w:kern w:val="0"/>
          <w:sz w:val="19"/>
          <w:szCs w:val="19"/>
          <w:lang w:eastAsia="pt-BR"/>
        </w:rPr>
        <w:t>Semi-integrado</w:t>
      </w:r>
      <w:proofErr w:type="spellEnd"/>
      <w:r w:rsidRPr="0008559E">
        <w:rPr>
          <w:rFonts w:ascii="Arial" w:hAnsi="Arial" w:cs="Arial"/>
          <w:color w:val="000000"/>
          <w:kern w:val="0"/>
          <w:sz w:val="19"/>
          <w:szCs w:val="19"/>
          <w:lang w:eastAsia="pt-BR"/>
        </w:rPr>
        <w:t>, 1-1</w:t>
      </w:r>
      <w:proofErr w:type="gramStart"/>
      <w:r w:rsidRPr="0008559E">
        <w:rPr>
          <w:rFonts w:ascii="Arial" w:hAnsi="Arial" w:cs="Arial"/>
          <w:color w:val="000000"/>
          <w:kern w:val="0"/>
          <w:sz w:val="19"/>
          <w:szCs w:val="19"/>
          <w:lang w:eastAsia="pt-BR"/>
        </w:rPr>
        <w:t>/8”</w:t>
      </w:r>
      <w:proofErr w:type="gramEnd"/>
      <w:r w:rsidRPr="0008559E">
        <w:rPr>
          <w:rFonts w:ascii="Arial" w:hAnsi="Arial" w:cs="Arial"/>
          <w:color w:val="000000"/>
          <w:kern w:val="0"/>
          <w:sz w:val="19"/>
          <w:szCs w:val="19"/>
          <w:lang w:eastAsia="pt-BR"/>
        </w:rPr>
        <w:t xml:space="preserve">. </w:t>
      </w:r>
    </w:p>
    <w:p w14:paraId="37821C41" w14:textId="1D6FB156"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 xml:space="preserve">Freios dianteiro e traseiro: disco hidráulico. - Rotor de freio: em aço, </w:t>
      </w:r>
      <w:proofErr w:type="gramStart"/>
      <w:r w:rsidRPr="0008559E">
        <w:rPr>
          <w:rFonts w:ascii="Arial" w:hAnsi="Arial" w:cs="Arial"/>
          <w:color w:val="000000"/>
          <w:kern w:val="0"/>
          <w:sz w:val="19"/>
          <w:szCs w:val="19"/>
          <w:lang w:eastAsia="pt-BR"/>
        </w:rPr>
        <w:t>6</w:t>
      </w:r>
      <w:proofErr w:type="gramEnd"/>
      <w:r w:rsidRPr="0008559E">
        <w:rPr>
          <w:rFonts w:ascii="Arial" w:hAnsi="Arial" w:cs="Arial"/>
          <w:color w:val="000000"/>
          <w:kern w:val="0"/>
          <w:sz w:val="19"/>
          <w:szCs w:val="19"/>
          <w:lang w:eastAsia="pt-BR"/>
        </w:rPr>
        <w:t xml:space="preserve"> p 180mm. Mangueira de 1000 mm dianteira. Mangueira</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de</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1700</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traseira.</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Regulagem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curso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dos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manetes.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Pastilhas</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padrão</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em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resina</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sem</w:t>
      </w:r>
      <w:r w:rsidR="00AA21AD" w:rsidRPr="0008559E">
        <w:rPr>
          <w:rFonts w:ascii="Arial" w:hAnsi="Arial" w:cs="Arial"/>
          <w:color w:val="000000"/>
          <w:kern w:val="0"/>
          <w:sz w:val="19"/>
          <w:szCs w:val="19"/>
          <w:lang w:eastAsia="pt-BR"/>
        </w:rPr>
        <w:t xml:space="preserve"> </w:t>
      </w:r>
      <w:r w:rsidRPr="0008559E">
        <w:rPr>
          <w:rFonts w:ascii="Arial" w:hAnsi="Arial" w:cs="Arial"/>
          <w:color w:val="000000"/>
          <w:kern w:val="0"/>
          <w:sz w:val="19"/>
          <w:szCs w:val="19"/>
          <w:lang w:eastAsia="pt-BR"/>
        </w:rPr>
        <w:t xml:space="preserve">aleta. Manetes para </w:t>
      </w:r>
      <w:proofErr w:type="gramStart"/>
      <w:r w:rsidRPr="0008559E">
        <w:rPr>
          <w:rFonts w:ascii="Arial" w:hAnsi="Arial" w:cs="Arial"/>
          <w:color w:val="000000"/>
          <w:kern w:val="0"/>
          <w:sz w:val="19"/>
          <w:szCs w:val="19"/>
          <w:lang w:eastAsia="pt-BR"/>
        </w:rPr>
        <w:t>3</w:t>
      </w:r>
      <w:proofErr w:type="gramEnd"/>
      <w:r w:rsidRPr="0008559E">
        <w:rPr>
          <w:rFonts w:ascii="Arial" w:hAnsi="Arial" w:cs="Arial"/>
          <w:color w:val="000000"/>
          <w:kern w:val="0"/>
          <w:sz w:val="19"/>
          <w:szCs w:val="19"/>
          <w:lang w:eastAsia="pt-BR"/>
        </w:rPr>
        <w:t xml:space="preserve"> dedos. Fixação por abraçadeira. Material: Alumínio, Aço, Nylon. Cor: Preto. Peso aproximado: 610 </w:t>
      </w:r>
      <w:proofErr w:type="spellStart"/>
      <w:proofErr w:type="gramStart"/>
      <w:r w:rsidRPr="0008559E">
        <w:rPr>
          <w:rFonts w:ascii="Arial" w:hAnsi="Arial" w:cs="Arial"/>
          <w:color w:val="000000"/>
          <w:kern w:val="0"/>
          <w:sz w:val="19"/>
          <w:szCs w:val="19"/>
          <w:lang w:eastAsia="pt-BR"/>
        </w:rPr>
        <w:t>g.</w:t>
      </w:r>
      <w:proofErr w:type="gramEnd"/>
      <w:r w:rsidRPr="0008559E">
        <w:rPr>
          <w:rFonts w:ascii="Arial" w:hAnsi="Arial" w:cs="Arial"/>
          <w:color w:val="000000"/>
          <w:kern w:val="0"/>
          <w:sz w:val="19"/>
          <w:szCs w:val="19"/>
          <w:lang w:eastAsia="pt-BR"/>
        </w:rPr>
        <w:t>Freios</w:t>
      </w:r>
      <w:proofErr w:type="spellEnd"/>
      <w:r w:rsidRPr="0008559E">
        <w:rPr>
          <w:rFonts w:ascii="Arial" w:hAnsi="Arial" w:cs="Arial"/>
          <w:color w:val="000000"/>
          <w:kern w:val="0"/>
          <w:sz w:val="19"/>
          <w:szCs w:val="19"/>
          <w:lang w:eastAsia="pt-BR"/>
        </w:rPr>
        <w:t xml:space="preserve"> prontos para uso. Fluido Mineral. Com parafusos para fixação da pinça. Travas de pastilhas. Par de discos Center </w:t>
      </w:r>
      <w:proofErr w:type="spellStart"/>
      <w:r w:rsidRPr="0008559E">
        <w:rPr>
          <w:rFonts w:ascii="Arial" w:hAnsi="Arial" w:cs="Arial"/>
          <w:color w:val="000000"/>
          <w:kern w:val="0"/>
          <w:sz w:val="19"/>
          <w:szCs w:val="19"/>
          <w:lang w:eastAsia="pt-BR"/>
        </w:rPr>
        <w:t>lock</w:t>
      </w:r>
      <w:proofErr w:type="spellEnd"/>
      <w:r w:rsidRPr="0008559E">
        <w:rPr>
          <w:rFonts w:ascii="Arial" w:hAnsi="Arial" w:cs="Arial"/>
          <w:color w:val="000000"/>
          <w:kern w:val="0"/>
          <w:sz w:val="19"/>
          <w:szCs w:val="19"/>
          <w:lang w:eastAsia="pt-BR"/>
        </w:rPr>
        <w:t>.</w:t>
      </w:r>
    </w:p>
    <w:p w14:paraId="25B4EA33" w14:textId="5377577C" w:rsidR="00130CE0" w:rsidRPr="0008559E" w:rsidRDefault="00130CE0" w:rsidP="00112A70">
      <w:pPr>
        <w:pStyle w:val="PargrafodaLista"/>
        <w:shd w:val="clear" w:color="auto" w:fill="FFFFFF"/>
        <w:suppressAutoHyphens w:val="0"/>
        <w:spacing w:after="0" w:line="240" w:lineRule="auto"/>
        <w:ind w:left="0"/>
        <w:jc w:val="both"/>
        <w:rPr>
          <w:rFonts w:ascii="Arial" w:hAnsi="Arial" w:cs="Arial"/>
          <w:color w:val="000000"/>
          <w:kern w:val="0"/>
          <w:sz w:val="19"/>
          <w:szCs w:val="19"/>
          <w:lang w:eastAsia="pt-BR"/>
        </w:rPr>
      </w:pPr>
      <w:r w:rsidRPr="0008559E">
        <w:rPr>
          <w:rFonts w:ascii="Arial" w:hAnsi="Arial" w:cs="Arial"/>
          <w:color w:val="000000"/>
          <w:kern w:val="0"/>
          <w:sz w:val="19"/>
          <w:szCs w:val="19"/>
          <w:lang w:eastAsia="pt-BR"/>
        </w:rPr>
        <w:t>Peso total aproximado 15 kg</w:t>
      </w:r>
    </w:p>
    <w:p w14:paraId="793A1E7F" w14:textId="77777777" w:rsidR="00217F72" w:rsidRPr="00726945" w:rsidRDefault="00217F72" w:rsidP="00374574">
      <w:pPr>
        <w:tabs>
          <w:tab w:val="left" w:pos="284"/>
        </w:tabs>
        <w:ind w:left="720"/>
        <w:jc w:val="both"/>
        <w:rPr>
          <w:rFonts w:ascii="Arial" w:hAnsi="Arial" w:cs="Arial"/>
        </w:rPr>
      </w:pPr>
    </w:p>
    <w:p w14:paraId="1F9F364C" w14:textId="2FD2F8FF" w:rsidR="00906BC5" w:rsidRPr="00726945" w:rsidRDefault="00130CE0" w:rsidP="00374574">
      <w:pPr>
        <w:shd w:val="clear" w:color="auto" w:fill="CCCCCC"/>
        <w:ind w:firstLine="567"/>
        <w:rPr>
          <w:rFonts w:ascii="Arial" w:hAnsi="Arial" w:cs="Arial"/>
        </w:rPr>
      </w:pPr>
      <w:r>
        <w:rPr>
          <w:rFonts w:ascii="Arial" w:hAnsi="Arial" w:cs="Arial"/>
          <w:b/>
          <w:bCs/>
        </w:rPr>
        <w:t>5</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39F2B23D" w14:textId="207762DC" w:rsidR="00906BC5" w:rsidRDefault="00906BC5" w:rsidP="00374574">
      <w:pPr>
        <w:numPr>
          <w:ilvl w:val="0"/>
          <w:numId w:val="15"/>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w:t>
      </w:r>
      <w:r w:rsidR="007736B1" w:rsidRPr="00726945">
        <w:rPr>
          <w:rFonts w:ascii="Arial" w:hAnsi="Arial" w:cs="Arial"/>
        </w:rPr>
        <w:t>, r</w:t>
      </w:r>
      <w:r w:rsidRPr="00726945">
        <w:rPr>
          <w:rFonts w:ascii="Arial" w:hAnsi="Arial" w:cs="Arial"/>
        </w:rPr>
        <w:t>otulados conforme a legislação em vigor.</w:t>
      </w:r>
    </w:p>
    <w:p w14:paraId="61B8CF6F" w14:textId="77777777" w:rsidR="00130CE0" w:rsidRPr="00726945" w:rsidRDefault="00130CE0" w:rsidP="00130CE0">
      <w:pPr>
        <w:tabs>
          <w:tab w:val="left" w:pos="284"/>
        </w:tabs>
        <w:jc w:val="both"/>
        <w:rPr>
          <w:rFonts w:ascii="Arial" w:hAnsi="Arial" w:cs="Arial"/>
        </w:rPr>
      </w:pPr>
    </w:p>
    <w:p w14:paraId="300C414E" w14:textId="64A67A90" w:rsidR="00906BC5" w:rsidRPr="00726945" w:rsidRDefault="00130CE0" w:rsidP="00374574">
      <w:pPr>
        <w:shd w:val="clear" w:color="auto" w:fill="CCCCCC"/>
        <w:ind w:firstLine="561"/>
        <w:rPr>
          <w:rFonts w:ascii="Arial" w:hAnsi="Arial" w:cs="Arial"/>
        </w:rPr>
      </w:pPr>
      <w:r>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0461C5EC" w:rsidR="00EF135E" w:rsidRPr="00112A70" w:rsidRDefault="00906BC5" w:rsidP="00374574">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w:t>
      </w:r>
      <w:r w:rsidR="007A6329" w:rsidRPr="00726945">
        <w:rPr>
          <w:rFonts w:ascii="Arial" w:hAnsi="Arial" w:cs="Arial"/>
          <w:lang w:eastAsia="pt-BR"/>
        </w:rPr>
        <w:t>a</w:t>
      </w:r>
      <w:r w:rsidRPr="00726945">
        <w:rPr>
          <w:rFonts w:ascii="Arial" w:hAnsi="Arial" w:cs="Arial"/>
          <w:lang w:eastAsia="pt-BR"/>
        </w:rPr>
        <w:t xml:space="preserve">té o máximo de </w:t>
      </w:r>
      <w:r w:rsidR="00130CE0" w:rsidRPr="00112A70">
        <w:rPr>
          <w:rFonts w:ascii="Arial" w:hAnsi="Arial" w:cs="Arial"/>
          <w:lang w:eastAsia="pt-BR"/>
        </w:rPr>
        <w:t>30</w:t>
      </w:r>
      <w:r w:rsidRPr="00112A70">
        <w:rPr>
          <w:rFonts w:ascii="Arial" w:hAnsi="Arial" w:cs="Arial"/>
          <w:lang w:eastAsia="pt-BR"/>
        </w:rPr>
        <w:t xml:space="preserve"> (</w:t>
      </w:r>
      <w:r w:rsidR="00130CE0" w:rsidRPr="00112A70">
        <w:rPr>
          <w:rFonts w:ascii="Arial" w:hAnsi="Arial" w:cs="Arial"/>
          <w:lang w:eastAsia="pt-BR"/>
        </w:rPr>
        <w:t>trinta</w:t>
      </w:r>
      <w:r w:rsidRPr="00112A70">
        <w:rPr>
          <w:rFonts w:ascii="Arial" w:hAnsi="Arial" w:cs="Arial"/>
          <w:lang w:eastAsia="pt-BR"/>
        </w:rPr>
        <w:t>) dias, a contar da Ordem de Fornecimento, emitida pela Unidade Requisitant</w:t>
      </w:r>
      <w:r w:rsidR="007A6329" w:rsidRPr="00112A70">
        <w:rPr>
          <w:rFonts w:ascii="Arial" w:hAnsi="Arial" w:cs="Arial"/>
          <w:lang w:eastAsia="pt-BR"/>
        </w:rPr>
        <w:t>e</w:t>
      </w:r>
      <w:r w:rsidR="00BE5E68" w:rsidRPr="00112A70">
        <w:rPr>
          <w:rFonts w:ascii="Arial" w:hAnsi="Arial" w:cs="Arial"/>
          <w:lang w:eastAsia="pt-BR"/>
        </w:rPr>
        <w:t>.</w:t>
      </w:r>
    </w:p>
    <w:p w14:paraId="6DD49C8B" w14:textId="35A5532E" w:rsidR="00130CE0" w:rsidRPr="0008559E" w:rsidRDefault="00906BC5" w:rsidP="00112A70">
      <w:pPr>
        <w:numPr>
          <w:ilvl w:val="0"/>
          <w:numId w:val="6"/>
        </w:numPr>
        <w:tabs>
          <w:tab w:val="left" w:pos="284"/>
        </w:tabs>
        <w:jc w:val="both"/>
        <w:rPr>
          <w:rFonts w:ascii="Arial" w:hAnsi="Arial" w:cs="Arial"/>
          <w:shd w:val="clear" w:color="auto" w:fill="FFFFFF"/>
        </w:rPr>
      </w:pPr>
      <w:r w:rsidRPr="0008559E">
        <w:rPr>
          <w:rFonts w:ascii="Arial" w:hAnsi="Arial" w:cs="Arial"/>
          <w:lang w:eastAsia="pt-BR"/>
        </w:rPr>
        <w:t xml:space="preserve">Local de </w:t>
      </w:r>
      <w:r w:rsidR="00DD74AF" w:rsidRPr="0008559E">
        <w:rPr>
          <w:rFonts w:ascii="Arial" w:hAnsi="Arial" w:cs="Arial"/>
          <w:lang w:eastAsia="pt-BR"/>
        </w:rPr>
        <w:t>e</w:t>
      </w:r>
      <w:r w:rsidRPr="0008559E">
        <w:rPr>
          <w:rFonts w:ascii="Arial" w:hAnsi="Arial" w:cs="Arial"/>
          <w:lang w:eastAsia="pt-BR"/>
        </w:rPr>
        <w:t xml:space="preserve">ntrega: </w:t>
      </w:r>
      <w:r w:rsidR="00130CE0" w:rsidRPr="0008559E">
        <w:rPr>
          <w:rFonts w:ascii="Arial" w:hAnsi="Arial" w:cs="Arial"/>
          <w:shd w:val="clear" w:color="auto" w:fill="FFFFFF"/>
        </w:rPr>
        <w:t>Guarda Civil do Município de Piracicaba</w:t>
      </w:r>
    </w:p>
    <w:p w14:paraId="11AB344C" w14:textId="734F2DC1" w:rsidR="00130CE0" w:rsidRPr="00112A70" w:rsidRDefault="00130CE0" w:rsidP="00130CE0">
      <w:pPr>
        <w:tabs>
          <w:tab w:val="left" w:pos="284"/>
        </w:tabs>
        <w:jc w:val="both"/>
        <w:rPr>
          <w:rFonts w:ascii="Arial" w:hAnsi="Arial" w:cs="Arial"/>
          <w:shd w:val="clear" w:color="auto" w:fill="FFFFFF"/>
        </w:rPr>
      </w:pPr>
      <w:r w:rsidRPr="00112A70">
        <w:rPr>
          <w:rFonts w:ascii="Arial" w:hAnsi="Arial" w:cs="Arial"/>
          <w:shd w:val="clear" w:color="auto" w:fill="FFFFFF"/>
        </w:rPr>
        <w:t xml:space="preserve">Rua Benedito </w:t>
      </w:r>
      <w:proofErr w:type="spellStart"/>
      <w:r w:rsidRPr="00112A70">
        <w:rPr>
          <w:rFonts w:ascii="Arial" w:hAnsi="Arial" w:cs="Arial"/>
          <w:shd w:val="clear" w:color="auto" w:fill="FFFFFF"/>
        </w:rPr>
        <w:t>Bonzon</w:t>
      </w:r>
      <w:proofErr w:type="spellEnd"/>
      <w:r w:rsidRPr="00112A70">
        <w:rPr>
          <w:rFonts w:ascii="Arial" w:hAnsi="Arial" w:cs="Arial"/>
          <w:shd w:val="clear" w:color="auto" w:fill="FFFFFF"/>
        </w:rPr>
        <w:t xml:space="preserve"> Penteado nº645 </w:t>
      </w:r>
    </w:p>
    <w:p w14:paraId="176368A8" w14:textId="25AFB9C2" w:rsidR="00130CE0" w:rsidRPr="00112A70" w:rsidRDefault="00130CE0" w:rsidP="00130CE0">
      <w:pPr>
        <w:tabs>
          <w:tab w:val="left" w:pos="284"/>
        </w:tabs>
        <w:jc w:val="both"/>
        <w:rPr>
          <w:rFonts w:ascii="Arial" w:hAnsi="Arial" w:cs="Arial"/>
          <w:shd w:val="clear" w:color="auto" w:fill="FFFFFF"/>
        </w:rPr>
      </w:pPr>
      <w:r w:rsidRPr="00112A70">
        <w:rPr>
          <w:rFonts w:ascii="Arial" w:hAnsi="Arial" w:cs="Arial"/>
          <w:shd w:val="clear" w:color="auto" w:fill="FFFFFF"/>
        </w:rPr>
        <w:t>Bairro Jd. Pacaembu CEP: 13424-485</w:t>
      </w:r>
    </w:p>
    <w:p w14:paraId="35F2A3B6" w14:textId="61761746" w:rsidR="00130CE0" w:rsidRPr="00112A70" w:rsidRDefault="00130CE0" w:rsidP="00130CE0">
      <w:pPr>
        <w:tabs>
          <w:tab w:val="left" w:pos="284"/>
        </w:tabs>
        <w:jc w:val="both"/>
        <w:rPr>
          <w:rFonts w:ascii="Arial" w:hAnsi="Arial" w:cs="Arial"/>
          <w:shd w:val="clear" w:color="auto" w:fill="FFFFFF"/>
        </w:rPr>
      </w:pPr>
      <w:r w:rsidRPr="00112A70">
        <w:rPr>
          <w:rFonts w:ascii="Arial" w:hAnsi="Arial" w:cs="Arial"/>
          <w:shd w:val="clear" w:color="auto" w:fill="FFFFFF"/>
        </w:rPr>
        <w:t xml:space="preserve">Horário de entrega: de </w:t>
      </w:r>
      <w:proofErr w:type="gramStart"/>
      <w:r w:rsidRPr="00112A70">
        <w:rPr>
          <w:rFonts w:ascii="Arial" w:hAnsi="Arial" w:cs="Arial"/>
          <w:shd w:val="clear" w:color="auto" w:fill="FFFFFF"/>
        </w:rPr>
        <w:t>8:00</w:t>
      </w:r>
      <w:proofErr w:type="gramEnd"/>
      <w:r w:rsidRPr="00112A70">
        <w:rPr>
          <w:rFonts w:ascii="Arial" w:hAnsi="Arial" w:cs="Arial"/>
          <w:shd w:val="clear" w:color="auto" w:fill="FFFFFF"/>
        </w:rPr>
        <w:t xml:space="preserve"> às 17:00 horas, de segunda a sexta-feira</w:t>
      </w:r>
    </w:p>
    <w:p w14:paraId="2BCFD3EE" w14:textId="1A04D0C3" w:rsidR="00B039A0" w:rsidRPr="00726945" w:rsidRDefault="00906BC5" w:rsidP="00374574">
      <w:pPr>
        <w:keepLines/>
        <w:numPr>
          <w:ilvl w:val="0"/>
          <w:numId w:val="6"/>
        </w:numPr>
        <w:tabs>
          <w:tab w:val="left" w:pos="284"/>
        </w:tabs>
        <w:jc w:val="both"/>
        <w:rPr>
          <w:rFonts w:ascii="Arial" w:hAnsi="Arial" w:cs="Arial"/>
        </w:rPr>
      </w:pPr>
      <w:r w:rsidRPr="00112A70">
        <w:rPr>
          <w:rFonts w:ascii="Arial" w:hAnsi="Arial" w:cs="Arial"/>
        </w:rPr>
        <w:t>A Contratada será responsável pelo transporte</w:t>
      </w:r>
      <w:r w:rsidRPr="00726945">
        <w:rPr>
          <w:rFonts w:ascii="Arial" w:hAnsi="Arial" w:cs="Arial"/>
        </w:rPr>
        <w:t xml:space="preserve"> e descarregamento do produto, devendo entregá-los em condições adequadas para o armazenamento</w:t>
      </w:r>
      <w:r w:rsidR="00BE5E68" w:rsidRPr="00726945">
        <w:rPr>
          <w:rFonts w:ascii="Arial" w:hAnsi="Arial" w:cs="Arial"/>
        </w:rPr>
        <w:t>.</w:t>
      </w:r>
    </w:p>
    <w:p w14:paraId="5F021186" w14:textId="5BFA5098" w:rsidR="00906BC5" w:rsidRPr="00726945" w:rsidRDefault="00906BC5" w:rsidP="00374574">
      <w:pPr>
        <w:keepLines/>
        <w:numPr>
          <w:ilvl w:val="0"/>
          <w:numId w:val="6"/>
        </w:numPr>
        <w:tabs>
          <w:tab w:val="left" w:pos="284"/>
        </w:tabs>
        <w:jc w:val="both"/>
        <w:rPr>
          <w:rFonts w:ascii="Arial" w:hAnsi="Arial" w:cs="Arial"/>
        </w:rPr>
      </w:pPr>
      <w:r w:rsidRPr="00726945">
        <w:rPr>
          <w:rFonts w:ascii="Arial" w:hAnsi="Arial" w:cs="Arial"/>
        </w:rPr>
        <w:t xml:space="preserve">Se for constatada qualquer alteração na qualidade ou composição durante a garantia do produto, a </w:t>
      </w:r>
      <w:r w:rsidR="00E961D0" w:rsidRPr="00726945">
        <w:rPr>
          <w:rFonts w:ascii="Arial" w:hAnsi="Arial" w:cs="Arial"/>
        </w:rPr>
        <w:t>C</w:t>
      </w:r>
      <w:r w:rsidRPr="00726945">
        <w:rPr>
          <w:rFonts w:ascii="Arial" w:hAnsi="Arial" w:cs="Arial"/>
        </w:rPr>
        <w:t xml:space="preserve">ontratada se compromete a trocá-lo sem ônus para a </w:t>
      </w:r>
      <w:r w:rsidR="00E961D0" w:rsidRPr="00726945">
        <w:rPr>
          <w:rFonts w:ascii="Arial" w:hAnsi="Arial" w:cs="Arial"/>
        </w:rPr>
        <w:t>C</w:t>
      </w:r>
      <w:r w:rsidRPr="00726945">
        <w:rPr>
          <w:rFonts w:ascii="Arial" w:hAnsi="Arial" w:cs="Arial"/>
        </w:rPr>
        <w:t>ontratante, no prazo máximo de 10 (dez) dias, a contar da notificação emitida pela Unidade Requisitante.</w:t>
      </w:r>
    </w:p>
    <w:p w14:paraId="6E06F0B8" w14:textId="77777777" w:rsidR="00217F72" w:rsidRPr="00726945" w:rsidRDefault="00217F72" w:rsidP="00374574">
      <w:pPr>
        <w:jc w:val="both"/>
        <w:rPr>
          <w:rFonts w:ascii="Arial" w:hAnsi="Arial" w:cs="Arial"/>
        </w:rPr>
      </w:pPr>
    </w:p>
    <w:p w14:paraId="29551AF2" w14:textId="716B2159" w:rsidR="00906BC5" w:rsidRPr="00726945" w:rsidRDefault="00130CE0" w:rsidP="00374574">
      <w:pPr>
        <w:shd w:val="clear" w:color="auto" w:fill="CCCCCC"/>
        <w:ind w:firstLine="561"/>
        <w:rPr>
          <w:rFonts w:ascii="Arial" w:hAnsi="Arial" w:cs="Arial"/>
        </w:rPr>
      </w:pPr>
      <w:r>
        <w:rPr>
          <w:rFonts w:ascii="Arial" w:hAnsi="Arial" w:cs="Arial"/>
          <w:b/>
          <w:bCs/>
        </w:rPr>
        <w:t>7</w:t>
      </w:r>
      <w:r w:rsidR="00EF135E" w:rsidRPr="00726945">
        <w:rPr>
          <w:rFonts w:ascii="Arial" w:hAnsi="Arial" w:cs="Arial"/>
          <w:b/>
          <w:bCs/>
        </w:rPr>
        <w:t>.</w:t>
      </w:r>
      <w:r w:rsidR="00906BC5" w:rsidRPr="00726945">
        <w:rPr>
          <w:rFonts w:ascii="Arial" w:hAnsi="Arial" w:cs="Arial"/>
          <w:b/>
          <w:bCs/>
        </w:rPr>
        <w:t xml:space="preserve"> DA GARANTIA E ASSISTÊNCIA TÉCNICA</w:t>
      </w:r>
      <w:r w:rsidR="00906BC5" w:rsidRPr="00726945">
        <w:rPr>
          <w:rFonts w:ascii="Arial" w:eastAsia="Arial" w:hAnsi="Arial" w:cs="Arial"/>
          <w:b/>
          <w:color w:val="000000"/>
        </w:rPr>
        <w:t>:</w:t>
      </w:r>
    </w:p>
    <w:p w14:paraId="40F7766D" w14:textId="749EA7E2" w:rsidR="00B039A0" w:rsidRPr="00726945" w:rsidRDefault="00906BC5" w:rsidP="00374574">
      <w:pPr>
        <w:numPr>
          <w:ilvl w:val="0"/>
          <w:numId w:val="8"/>
        </w:numPr>
        <w:tabs>
          <w:tab w:val="left" w:pos="284"/>
        </w:tabs>
        <w:jc w:val="both"/>
        <w:rPr>
          <w:rFonts w:ascii="Arial" w:hAnsi="Arial" w:cs="Arial"/>
        </w:rPr>
      </w:pPr>
      <w:r w:rsidRPr="00726945">
        <w:rPr>
          <w:rFonts w:ascii="Arial" w:hAnsi="Arial" w:cs="Arial"/>
        </w:rPr>
        <w:t xml:space="preserve">A garantia do produto deverá ser de no mínimo </w:t>
      </w:r>
      <w:r w:rsidR="00130CE0">
        <w:rPr>
          <w:rFonts w:ascii="Arial" w:hAnsi="Arial" w:cs="Arial"/>
        </w:rPr>
        <w:t>12</w:t>
      </w:r>
      <w:r w:rsidRPr="00726945">
        <w:rPr>
          <w:rFonts w:ascii="Arial" w:hAnsi="Arial" w:cs="Arial"/>
        </w:rPr>
        <w:t xml:space="preserve"> (</w:t>
      </w:r>
      <w:r w:rsidR="00130CE0">
        <w:rPr>
          <w:rFonts w:ascii="Arial" w:hAnsi="Arial" w:cs="Arial"/>
        </w:rPr>
        <w:t>doze</w:t>
      </w:r>
      <w:r w:rsidRPr="00726945">
        <w:rPr>
          <w:rFonts w:ascii="Arial" w:hAnsi="Arial" w:cs="Arial"/>
        </w:rPr>
        <w:t>) meses, contado da data de recebimento</w:t>
      </w:r>
      <w:r w:rsidR="004C6FCD" w:rsidRPr="00726945">
        <w:rPr>
          <w:rFonts w:ascii="Arial" w:hAnsi="Arial" w:cs="Arial"/>
        </w:rPr>
        <w:t>.</w:t>
      </w:r>
    </w:p>
    <w:p w14:paraId="70871C7F" w14:textId="03BDE5A1" w:rsidR="00906BC5" w:rsidRDefault="00906BC5" w:rsidP="00374574">
      <w:pPr>
        <w:numPr>
          <w:ilvl w:val="0"/>
          <w:numId w:val="8"/>
        </w:numPr>
        <w:tabs>
          <w:tab w:val="left" w:pos="284"/>
        </w:tabs>
        <w:jc w:val="both"/>
        <w:rPr>
          <w:rFonts w:ascii="Arial" w:hAnsi="Arial" w:cs="Arial"/>
        </w:rPr>
      </w:pPr>
      <w:r w:rsidRPr="00726945">
        <w:rPr>
          <w:rFonts w:ascii="Arial" w:hAnsi="Arial" w:cs="Arial"/>
        </w:rPr>
        <w:t>Durante a vigência da garantia, a contratada deverá substituir, sem nenhum ônus adicional, produtos defeituosos decorrentes de v</w:t>
      </w:r>
      <w:r w:rsidR="009952FE" w:rsidRPr="00726945">
        <w:rPr>
          <w:rFonts w:ascii="Arial" w:hAnsi="Arial" w:cs="Arial"/>
        </w:rPr>
        <w:t>í</w:t>
      </w:r>
      <w:r w:rsidRPr="00726945">
        <w:rPr>
          <w:rFonts w:ascii="Arial" w:hAnsi="Arial" w:cs="Arial"/>
        </w:rPr>
        <w:t>cio de fabricação ou desgaste anormal do produto.</w:t>
      </w:r>
    </w:p>
    <w:p w14:paraId="4DB1F5E3" w14:textId="0AB77D68" w:rsidR="00112A70" w:rsidRDefault="00112A70" w:rsidP="00130CE0">
      <w:pPr>
        <w:numPr>
          <w:ilvl w:val="0"/>
          <w:numId w:val="8"/>
        </w:numPr>
        <w:tabs>
          <w:tab w:val="left" w:pos="284"/>
        </w:tabs>
        <w:jc w:val="both"/>
        <w:rPr>
          <w:rFonts w:ascii="Arial" w:hAnsi="Arial" w:cs="Arial"/>
        </w:rPr>
      </w:pPr>
      <w:r>
        <w:rPr>
          <w:rFonts w:ascii="Arial" w:hAnsi="Arial" w:cs="Arial"/>
          <w:shd w:val="clear" w:color="auto" w:fill="FFFFFF"/>
        </w:rPr>
        <w:t>A contratada deverá i</w:t>
      </w:r>
      <w:r w:rsidR="00130CE0">
        <w:rPr>
          <w:rFonts w:ascii="Arial" w:hAnsi="Arial" w:cs="Arial"/>
          <w:shd w:val="clear" w:color="auto" w:fill="FFFFFF"/>
        </w:rPr>
        <w:t>ndicar nome e endereço da assistência técnica.</w:t>
      </w:r>
    </w:p>
    <w:p w14:paraId="059B75FA" w14:textId="3C52BFE5" w:rsidR="00130CE0" w:rsidRPr="00112A70" w:rsidRDefault="00130CE0" w:rsidP="00112A70">
      <w:pPr>
        <w:numPr>
          <w:ilvl w:val="0"/>
          <w:numId w:val="8"/>
        </w:numPr>
        <w:tabs>
          <w:tab w:val="left" w:pos="284"/>
        </w:tabs>
        <w:jc w:val="both"/>
        <w:rPr>
          <w:rFonts w:ascii="Arial" w:hAnsi="Arial" w:cs="Arial"/>
        </w:rPr>
      </w:pPr>
      <w:r w:rsidRPr="00112A70">
        <w:rPr>
          <w:rFonts w:ascii="Arial" w:hAnsi="Arial" w:cs="Arial"/>
          <w:shd w:val="clear" w:color="auto" w:fill="FFFFFF"/>
        </w:rPr>
        <w:t>Quando esta não estiver estabelecida na cidade de Piracicaba, a Contratada se compromete a realizar o transporte do bem para a análise da assistência, sem custo adicional à Contratante</w:t>
      </w:r>
      <w:r w:rsidR="00112A70">
        <w:rPr>
          <w:rFonts w:ascii="Arial" w:hAnsi="Arial" w:cs="Arial"/>
          <w:shd w:val="clear" w:color="auto" w:fill="FFFFFF"/>
        </w:rPr>
        <w:t>.</w:t>
      </w:r>
    </w:p>
    <w:p w14:paraId="0F54EB26" w14:textId="77777777" w:rsidR="00217F72" w:rsidRPr="00726945" w:rsidRDefault="00217F72" w:rsidP="00374574">
      <w:pPr>
        <w:jc w:val="both"/>
        <w:rPr>
          <w:rFonts w:ascii="Arial" w:hAnsi="Arial" w:cs="Arial"/>
        </w:rPr>
      </w:pPr>
    </w:p>
    <w:p w14:paraId="43D2C45D" w14:textId="6EB8F5EA" w:rsidR="00523F3A" w:rsidRPr="00523F3A" w:rsidRDefault="007322BA" w:rsidP="00523F3A">
      <w:pPr>
        <w:shd w:val="clear" w:color="auto" w:fill="DDDDDD"/>
        <w:tabs>
          <w:tab w:val="left" w:pos="284"/>
        </w:tabs>
        <w:ind w:firstLine="561"/>
        <w:rPr>
          <w:rFonts w:ascii="Arial" w:hAnsi="Arial" w:cs="Arial"/>
        </w:rPr>
      </w:pPr>
      <w:r>
        <w:rPr>
          <w:rFonts w:ascii="Arial" w:hAnsi="Arial" w:cs="Arial"/>
          <w:b/>
          <w:bCs/>
        </w:rPr>
        <w:t>8</w:t>
      </w:r>
      <w:r w:rsidR="00523F3A" w:rsidRPr="00523F3A">
        <w:rPr>
          <w:rFonts w:ascii="Arial" w:hAnsi="Arial" w:cs="Arial"/>
          <w:b/>
          <w:bCs/>
        </w:rPr>
        <w:t>. DO FORNECIMENTO DE INFORMAÇÕES:</w:t>
      </w:r>
    </w:p>
    <w:p w14:paraId="07C3F87F" w14:textId="45485566" w:rsidR="00523F3A" w:rsidRPr="007322BA" w:rsidRDefault="00523F3A" w:rsidP="00112A70">
      <w:pPr>
        <w:numPr>
          <w:ilvl w:val="0"/>
          <w:numId w:val="24"/>
        </w:numPr>
        <w:ind w:left="0" w:firstLine="0"/>
        <w:jc w:val="both"/>
        <w:rPr>
          <w:rStyle w:val="Hyperlink"/>
          <w:rFonts w:ascii="Arial" w:hAnsi="Arial" w:cs="Arial"/>
          <w:color w:val="auto"/>
          <w:u w:val="none"/>
        </w:rPr>
      </w:pPr>
      <w:r w:rsidRPr="00523F3A">
        <w:rPr>
          <w:rFonts w:ascii="Arial" w:hAnsi="Arial" w:cs="Arial"/>
        </w:rPr>
        <w:t xml:space="preserve">As informações ou esclarecimentos referentes a presente licitação deverão ser inseridas no sistema de processamento da </w:t>
      </w:r>
      <w:r w:rsidR="00E47558">
        <w:rPr>
          <w:rFonts w:ascii="Arial" w:hAnsi="Arial" w:cs="Arial"/>
        </w:rPr>
        <w:t>Licitação</w:t>
      </w:r>
      <w:r w:rsidRPr="00523F3A">
        <w:rPr>
          <w:rFonts w:ascii="Arial" w:hAnsi="Arial" w:cs="Arial"/>
        </w:rPr>
        <w:t xml:space="preserve">, através do sítio eletrônico: </w:t>
      </w:r>
      <w:hyperlink r:id="rId13" w:history="1">
        <w:r w:rsidRPr="00523F3A">
          <w:rPr>
            <w:rStyle w:val="Hyperlink"/>
            <w:rFonts w:ascii="Arial" w:hAnsi="Arial" w:cs="Arial"/>
          </w:rPr>
          <w:t>https://bnccompras.com/Home/Login</w:t>
        </w:r>
      </w:hyperlink>
    </w:p>
    <w:p w14:paraId="61FDEBF6" w14:textId="77777777" w:rsidR="007322BA" w:rsidRPr="007322BA" w:rsidRDefault="007322BA" w:rsidP="007322BA">
      <w:pPr>
        <w:ind w:left="360"/>
        <w:jc w:val="both"/>
        <w:rPr>
          <w:rStyle w:val="Hyperlink"/>
          <w:rFonts w:ascii="Arial" w:hAnsi="Arial" w:cs="Arial"/>
          <w:color w:val="auto"/>
          <w:u w:val="none"/>
        </w:rPr>
      </w:pPr>
    </w:p>
    <w:p w14:paraId="490CEE78" w14:textId="371FF6A9" w:rsidR="00906BC5" w:rsidRPr="00726945" w:rsidRDefault="007322BA" w:rsidP="00374574">
      <w:pPr>
        <w:shd w:val="clear" w:color="auto" w:fill="CCCCCC"/>
        <w:ind w:firstLine="561"/>
        <w:jc w:val="both"/>
        <w:rPr>
          <w:rFonts w:ascii="Arial" w:hAnsi="Arial" w:cs="Arial"/>
        </w:rPr>
      </w:pPr>
      <w:r>
        <w:rPr>
          <w:rFonts w:ascii="Arial" w:hAnsi="Arial" w:cs="Arial"/>
          <w:b/>
          <w:bCs/>
        </w:rPr>
        <w:t>9</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77777777"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53A6BFAC"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809C127" w14:textId="77777777" w:rsidR="00305635" w:rsidRPr="00F526FF" w:rsidRDefault="00305635" w:rsidP="00305635">
      <w:pPr>
        <w:tabs>
          <w:tab w:val="left" w:pos="284"/>
        </w:tabs>
        <w:jc w:val="both"/>
        <w:rPr>
          <w:rFonts w:ascii="Arial" w:hAnsi="Arial" w:cs="Arial"/>
          <w:color w:val="000000"/>
        </w:rPr>
      </w:pPr>
    </w:p>
    <w:p w14:paraId="2943E197" w14:textId="2274CBC7" w:rsidR="00305635" w:rsidRDefault="00305635" w:rsidP="00305635">
      <w:pPr>
        <w:tabs>
          <w:tab w:val="left" w:pos="284"/>
        </w:tabs>
        <w:jc w:val="both"/>
        <w:rPr>
          <w:rFonts w:ascii="Arial" w:hAnsi="Arial" w:cs="Arial"/>
        </w:rPr>
      </w:pPr>
      <w:r w:rsidRPr="00F526FF">
        <w:rPr>
          <w:rFonts w:ascii="Arial" w:hAnsi="Arial" w:cs="Arial"/>
        </w:rPr>
        <w:t>Piracicaba,</w:t>
      </w:r>
      <w:r w:rsidR="0008559E">
        <w:rPr>
          <w:rFonts w:ascii="Arial" w:hAnsi="Arial" w:cs="Arial"/>
        </w:rPr>
        <w:t xml:space="preserve"> 30 de janeiro de 2024.</w:t>
      </w:r>
      <w:bookmarkStart w:id="0" w:name="_GoBack"/>
      <w:bookmarkEnd w:id="0"/>
    </w:p>
    <w:p w14:paraId="7BB54BCA" w14:textId="77777777" w:rsidR="00112A70" w:rsidRDefault="00112A70" w:rsidP="00305635">
      <w:pPr>
        <w:tabs>
          <w:tab w:val="left" w:pos="284"/>
        </w:tabs>
        <w:jc w:val="both"/>
        <w:rPr>
          <w:rFonts w:ascii="Arial" w:hAnsi="Arial" w:cs="Arial"/>
        </w:rPr>
      </w:pPr>
    </w:p>
    <w:p w14:paraId="4E10AEB1" w14:textId="77777777" w:rsidR="00112A70" w:rsidRPr="00C55398" w:rsidRDefault="00112A70" w:rsidP="00112A70">
      <w:pPr>
        <w:jc w:val="center"/>
        <w:rPr>
          <w:rFonts w:ascii="Arial" w:hAnsi="Arial" w:cs="Arial"/>
          <w:b/>
          <w:kern w:val="2"/>
        </w:rPr>
      </w:pPr>
      <w:r>
        <w:rPr>
          <w:rFonts w:ascii="Arial" w:hAnsi="Arial" w:cs="Arial"/>
          <w:b/>
          <w:kern w:val="2"/>
        </w:rPr>
        <w:t>Leonardo Vicentim Brancalion</w:t>
      </w:r>
    </w:p>
    <w:p w14:paraId="710A9995" w14:textId="77777777" w:rsidR="00112A70" w:rsidRPr="00220BDD" w:rsidRDefault="00112A70" w:rsidP="00112A70">
      <w:pPr>
        <w:pStyle w:val="Corpodetexto"/>
        <w:jc w:val="center"/>
        <w:rPr>
          <w:sz w:val="2"/>
          <w:szCs w:val="2"/>
          <w:highlight w:val="yellow"/>
        </w:rPr>
      </w:pPr>
      <w:r w:rsidRPr="00C55398">
        <w:rPr>
          <w:b/>
          <w:kern w:val="2"/>
          <w:sz w:val="20"/>
          <w:szCs w:val="20"/>
          <w:lang w:val="pt-BR"/>
        </w:rPr>
        <w:t>Chefe d</w:t>
      </w:r>
      <w:r>
        <w:rPr>
          <w:b/>
          <w:kern w:val="2"/>
          <w:sz w:val="20"/>
          <w:szCs w:val="20"/>
          <w:lang w:val="pt-BR"/>
        </w:rPr>
        <w:t>o Setor de Licitações</w:t>
      </w:r>
      <w:r w:rsidRPr="00220BDD">
        <w:rPr>
          <w:sz w:val="2"/>
          <w:szCs w:val="2"/>
          <w:highlight w:val="yellow"/>
        </w:rPr>
        <w:t xml:space="preserve"> </w:t>
      </w:r>
      <w:r w:rsidRPr="00220BDD">
        <w:rPr>
          <w:sz w:val="2"/>
          <w:szCs w:val="2"/>
          <w:highlight w:val="yellow"/>
        </w:rPr>
        <w:br w:type="page"/>
      </w:r>
    </w:p>
    <w:p w14:paraId="52566087" w14:textId="77777777" w:rsidR="007322BA" w:rsidRPr="00112A70" w:rsidRDefault="007322BA" w:rsidP="007322BA">
      <w:pPr>
        <w:rPr>
          <w:lang w:val="x-none"/>
        </w:rPr>
      </w:pPr>
    </w:p>
    <w:p w14:paraId="498658B5" w14:textId="77777777" w:rsidR="00B209BA" w:rsidRPr="00E11586" w:rsidRDefault="00B209BA" w:rsidP="00B209BA">
      <w:pPr>
        <w:pStyle w:val="Ttulo2"/>
        <w:tabs>
          <w:tab w:val="clear" w:pos="0"/>
        </w:tabs>
        <w:ind w:left="0" w:firstLine="0"/>
        <w:rPr>
          <w:szCs w:val="20"/>
        </w:rPr>
      </w:pPr>
      <w:r w:rsidRPr="00E11586">
        <w:rPr>
          <w:szCs w:val="20"/>
        </w:rPr>
        <w:t>REGULAMENTO GERAL</w:t>
      </w:r>
    </w:p>
    <w:p w14:paraId="42060347" w14:textId="77777777" w:rsidR="00B209BA" w:rsidRPr="00E11586" w:rsidRDefault="00B209BA" w:rsidP="00B209BA">
      <w:pPr>
        <w:pStyle w:val="Corpodetexto"/>
        <w:jc w:val="center"/>
        <w:rPr>
          <w:sz w:val="20"/>
          <w:szCs w:val="20"/>
          <w:lang w:val="pt-BR"/>
        </w:rPr>
      </w:pPr>
    </w:p>
    <w:p w14:paraId="7BB8875E" w14:textId="77777777" w:rsidR="00B209BA" w:rsidRPr="00E11586" w:rsidRDefault="00B209BA" w:rsidP="00B209BA">
      <w:pPr>
        <w:jc w:val="center"/>
        <w:rPr>
          <w:rFonts w:ascii="Arial" w:hAnsi="Arial" w:cs="Arial"/>
          <w:sz w:val="22"/>
        </w:rPr>
      </w:pPr>
      <w:r w:rsidRPr="00E11586">
        <w:rPr>
          <w:rFonts w:ascii="Arial" w:hAnsi="Arial" w:cs="Arial"/>
          <w:sz w:val="22"/>
        </w:rPr>
        <w:t>Pregão Eletrônico - Aquisições</w:t>
      </w:r>
    </w:p>
    <w:p w14:paraId="712E1369" w14:textId="77777777" w:rsidR="00B209BA" w:rsidRDefault="00B209BA" w:rsidP="00B209BA">
      <w:pPr>
        <w:jc w:val="center"/>
        <w:rPr>
          <w:rFonts w:ascii="Arial" w:hAnsi="Arial" w:cs="Arial"/>
        </w:rPr>
      </w:pPr>
    </w:p>
    <w:p w14:paraId="0FABA380" w14:textId="77777777" w:rsidR="00B209BA" w:rsidRPr="00E11586" w:rsidRDefault="00B209BA" w:rsidP="00B209BA">
      <w:pPr>
        <w:jc w:val="center"/>
        <w:rPr>
          <w:rFonts w:ascii="Arial" w:hAnsi="Arial" w:cs="Arial"/>
        </w:rPr>
      </w:pPr>
    </w:p>
    <w:p w14:paraId="46AC1ED2" w14:textId="77777777" w:rsidR="00B209BA" w:rsidRPr="00E11586" w:rsidRDefault="00B209BA" w:rsidP="00B209BA">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w:t>
      </w:r>
      <w:proofErr w:type="gramStart"/>
      <w:r w:rsidRPr="00E11586">
        <w:rPr>
          <w:rFonts w:ascii="Arial" w:hAnsi="Arial" w:cs="Arial"/>
        </w:rPr>
        <w:t>licitação na modalidade PREGÃO ELETRÔNICO</w:t>
      </w:r>
      <w:proofErr w:type="gramEnd"/>
      <w:r w:rsidRPr="00E11586">
        <w:rPr>
          <w:rFonts w:ascii="Arial" w:hAnsi="Arial" w:cs="Arial"/>
          <w:bCs/>
        </w:rPr>
        <w:t>.</w:t>
      </w:r>
    </w:p>
    <w:p w14:paraId="54273667" w14:textId="77777777" w:rsidR="00B209BA" w:rsidRPr="00E11586" w:rsidRDefault="00B209BA" w:rsidP="00B209BA">
      <w:pPr>
        <w:ind w:firstLine="284"/>
        <w:jc w:val="both"/>
        <w:rPr>
          <w:rFonts w:ascii="Arial" w:hAnsi="Arial" w:cs="Arial"/>
          <w:b/>
          <w:bCs/>
        </w:rPr>
      </w:pPr>
    </w:p>
    <w:p w14:paraId="7F5EFEA2" w14:textId="77777777" w:rsidR="00B209BA" w:rsidRPr="00E11586" w:rsidRDefault="00B209BA" w:rsidP="00B209BA">
      <w:pPr>
        <w:ind w:firstLine="284"/>
        <w:jc w:val="both"/>
        <w:rPr>
          <w:rFonts w:ascii="Arial" w:hAnsi="Arial" w:cs="Arial"/>
        </w:rPr>
      </w:pPr>
      <w:r w:rsidRPr="00E11586">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A5B784C" w14:textId="77777777" w:rsidR="00B209BA" w:rsidRPr="00E11586" w:rsidRDefault="00B209BA" w:rsidP="00B209BA">
      <w:pPr>
        <w:ind w:firstLine="284"/>
        <w:jc w:val="both"/>
        <w:rPr>
          <w:rFonts w:ascii="Arial" w:hAnsi="Arial" w:cs="Arial"/>
          <w:b/>
          <w:bCs/>
          <w:highlight w:val="yellow"/>
        </w:rPr>
      </w:pPr>
    </w:p>
    <w:p w14:paraId="2222E7BC" w14:textId="77777777" w:rsidR="00B209BA" w:rsidRPr="00E11586" w:rsidRDefault="00B209BA" w:rsidP="00B209BA">
      <w:pPr>
        <w:ind w:firstLine="284"/>
        <w:jc w:val="both"/>
        <w:rPr>
          <w:rFonts w:ascii="Arial" w:hAnsi="Arial" w:cs="Arial"/>
        </w:rPr>
      </w:pPr>
      <w:r w:rsidRPr="00E11586">
        <w:rPr>
          <w:rFonts w:ascii="Arial" w:hAnsi="Arial" w:cs="Arial"/>
          <w:b/>
          <w:bCs/>
        </w:rPr>
        <w:t>1. DISPOSIÇÕES PRELIMINARES</w:t>
      </w:r>
    </w:p>
    <w:p w14:paraId="3020CEF8" w14:textId="77777777" w:rsidR="00B209BA" w:rsidRPr="00E11586" w:rsidRDefault="00B209BA" w:rsidP="00B209BA">
      <w:pPr>
        <w:ind w:firstLine="284"/>
        <w:jc w:val="both"/>
        <w:rPr>
          <w:rFonts w:ascii="Arial" w:hAnsi="Arial" w:cs="Arial"/>
        </w:rPr>
      </w:pPr>
    </w:p>
    <w:p w14:paraId="75B0D85B" w14:textId="77777777" w:rsidR="00B209BA" w:rsidRPr="00E11586" w:rsidRDefault="00B209BA" w:rsidP="00B209BA">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1C691A37" w14:textId="77777777" w:rsidR="00B209BA" w:rsidRPr="00E11586" w:rsidRDefault="00B209BA" w:rsidP="00B209BA">
      <w:pPr>
        <w:ind w:firstLine="284"/>
        <w:jc w:val="both"/>
        <w:rPr>
          <w:rFonts w:ascii="Arial" w:hAnsi="Arial" w:cs="Arial"/>
        </w:rPr>
      </w:pPr>
    </w:p>
    <w:p w14:paraId="071F6CE7" w14:textId="77777777" w:rsidR="00B209BA" w:rsidRPr="00773AE3" w:rsidRDefault="00B209BA" w:rsidP="00B209BA">
      <w:pPr>
        <w:tabs>
          <w:tab w:val="left" w:pos="284"/>
        </w:tabs>
        <w:ind w:firstLine="284"/>
        <w:jc w:val="both"/>
        <w:rPr>
          <w:rFonts w:ascii="Arial" w:hAnsi="Arial" w:cs="Arial"/>
          <w:b/>
        </w:rPr>
      </w:pPr>
      <w:r w:rsidRPr="00E11586">
        <w:rPr>
          <w:rFonts w:ascii="Arial" w:hAnsi="Arial" w:cs="Arial"/>
          <w:b/>
          <w:bCs/>
        </w:rPr>
        <w:t>1.2.</w:t>
      </w:r>
      <w:r w:rsidRPr="00E11586">
        <w:rPr>
          <w:rFonts w:ascii="Arial" w:hAnsi="Arial" w:cs="Arial"/>
        </w:rPr>
        <w:t xml:space="preserve"> </w:t>
      </w:r>
      <w:r w:rsidRPr="00773AE3">
        <w:rPr>
          <w:rFonts w:ascii="Arial" w:hAnsi="Arial" w:cs="Arial"/>
        </w:rPr>
        <w:t xml:space="preserve">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773AE3">
          <w:rPr>
            <w:rFonts w:ascii="Arial" w:hAnsi="Arial" w:cs="Arial"/>
            <w:b/>
          </w:rPr>
          <w:t>https://bnccompras.com/Home/Login</w:t>
        </w:r>
      </w:hyperlink>
      <w:r>
        <w:rPr>
          <w:rFonts w:ascii="Arial" w:hAnsi="Arial" w:cs="Arial"/>
          <w:b/>
        </w:rPr>
        <w:t xml:space="preserve"> </w:t>
      </w:r>
    </w:p>
    <w:p w14:paraId="5BA180E1" w14:textId="77777777" w:rsidR="00B209BA" w:rsidRPr="00E11586" w:rsidRDefault="00B209BA" w:rsidP="00B209BA">
      <w:pPr>
        <w:ind w:firstLine="284"/>
        <w:jc w:val="both"/>
        <w:rPr>
          <w:rFonts w:ascii="Arial" w:hAnsi="Arial" w:cs="Arial"/>
        </w:rPr>
      </w:pPr>
    </w:p>
    <w:p w14:paraId="5DDA22F6" w14:textId="77777777" w:rsidR="00B209BA" w:rsidRPr="00E11586" w:rsidRDefault="00B209BA" w:rsidP="00B209BA">
      <w:pPr>
        <w:ind w:firstLine="284"/>
        <w:jc w:val="both"/>
        <w:rPr>
          <w:rFonts w:ascii="Arial" w:hAnsi="Arial" w:cs="Arial"/>
        </w:rPr>
      </w:pPr>
      <w:r w:rsidRPr="00E11586">
        <w:rPr>
          <w:rFonts w:ascii="Arial" w:hAnsi="Arial" w:cs="Arial"/>
          <w:b/>
          <w:bCs/>
        </w:rPr>
        <w:t>2. FORMALIZAÇÃO DE CONSULTAS</w:t>
      </w:r>
    </w:p>
    <w:p w14:paraId="147C0E70" w14:textId="77777777" w:rsidR="00B209BA" w:rsidRPr="00E11586" w:rsidRDefault="00B209BA" w:rsidP="00B209BA">
      <w:pPr>
        <w:ind w:firstLine="284"/>
        <w:jc w:val="both"/>
        <w:rPr>
          <w:rFonts w:ascii="Arial" w:hAnsi="Arial" w:cs="Arial"/>
        </w:rPr>
      </w:pPr>
    </w:p>
    <w:p w14:paraId="764294B5" w14:textId="77777777" w:rsidR="00B209BA" w:rsidRPr="000E0F32" w:rsidRDefault="00B209BA" w:rsidP="00B209BA">
      <w:pPr>
        <w:tabs>
          <w:tab w:val="left" w:pos="284"/>
        </w:tabs>
        <w:ind w:firstLine="284"/>
        <w:jc w:val="both"/>
        <w:rPr>
          <w:rFonts w:ascii="Arial" w:hAnsi="Arial" w:cs="Arial"/>
        </w:rPr>
      </w:pPr>
      <w:r w:rsidRPr="00793670">
        <w:rPr>
          <w:rFonts w:ascii="Arial" w:hAnsi="Arial" w:cs="Arial"/>
          <w:b/>
          <w:bCs/>
        </w:rPr>
        <w:t>2.1.</w:t>
      </w:r>
      <w:r w:rsidRPr="00793670">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793670">
        <w:rPr>
          <w:rFonts w:ascii="Arial" w:hAnsi="Arial" w:cs="Arial"/>
        </w:rPr>
        <w:t xml:space="preserve">, </w:t>
      </w:r>
      <w:hyperlink r:id="rId15" w:history="1">
        <w:r w:rsidRPr="00793670">
          <w:rPr>
            <w:rStyle w:val="Hyperlink"/>
            <w:rFonts w:ascii="Arial" w:hAnsi="Arial" w:cs="Arial"/>
          </w:rPr>
          <w:t>https://bnccompras.com/Home/Login</w:t>
        </w:r>
      </w:hyperlink>
      <w:r w:rsidRPr="00793670">
        <w:rPr>
          <w:rFonts w:ascii="Arial" w:hAnsi="Arial" w:cs="Arial"/>
        </w:rPr>
        <w:t>.</w:t>
      </w:r>
    </w:p>
    <w:p w14:paraId="734FE288" w14:textId="77777777" w:rsidR="00B209BA" w:rsidRPr="00E11586" w:rsidRDefault="00B209BA" w:rsidP="00B209BA">
      <w:pPr>
        <w:ind w:firstLine="284"/>
        <w:jc w:val="both"/>
        <w:rPr>
          <w:rFonts w:ascii="Arial" w:hAnsi="Arial" w:cs="Arial"/>
        </w:rPr>
      </w:pPr>
    </w:p>
    <w:p w14:paraId="5AB26222" w14:textId="77777777" w:rsidR="00B209BA" w:rsidRPr="00E11586" w:rsidRDefault="00B209BA" w:rsidP="00B209BA">
      <w:pPr>
        <w:ind w:firstLine="284"/>
        <w:jc w:val="both"/>
        <w:rPr>
          <w:rFonts w:ascii="Arial" w:hAnsi="Arial" w:cs="Arial"/>
          <w:b/>
          <w:bCs/>
        </w:rPr>
      </w:pPr>
      <w:r w:rsidRPr="00E11586">
        <w:rPr>
          <w:rFonts w:ascii="Arial" w:hAnsi="Arial" w:cs="Arial"/>
          <w:b/>
          <w:bCs/>
        </w:rPr>
        <w:t>3. RECEBIMENTO E ABERTURA DAS PROPOSTAS E DATA DO PREGÃO</w:t>
      </w:r>
    </w:p>
    <w:p w14:paraId="086B8D65" w14:textId="77777777" w:rsidR="00B209BA" w:rsidRPr="00E11586" w:rsidRDefault="00B209BA" w:rsidP="00B209BA">
      <w:pPr>
        <w:ind w:firstLine="284"/>
        <w:jc w:val="both"/>
        <w:rPr>
          <w:rFonts w:ascii="Arial" w:hAnsi="Arial" w:cs="Arial"/>
          <w:b/>
          <w:bCs/>
        </w:rPr>
      </w:pPr>
    </w:p>
    <w:p w14:paraId="211C0368" w14:textId="77777777" w:rsidR="00B209BA" w:rsidRPr="00E11586" w:rsidRDefault="00B209BA" w:rsidP="00B209BA">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ABB6A99" w14:textId="77777777" w:rsidR="00B209BA" w:rsidRPr="00E11586" w:rsidRDefault="00B209BA" w:rsidP="00B209BA">
      <w:pPr>
        <w:ind w:firstLine="284"/>
        <w:jc w:val="both"/>
        <w:rPr>
          <w:rFonts w:ascii="Arial" w:hAnsi="Arial" w:cs="Arial"/>
        </w:rPr>
      </w:pPr>
    </w:p>
    <w:p w14:paraId="12F543CE" w14:textId="77777777" w:rsidR="00B209BA" w:rsidRPr="00E11586" w:rsidRDefault="00B209BA" w:rsidP="00B209BA">
      <w:pPr>
        <w:ind w:firstLine="284"/>
        <w:jc w:val="both"/>
        <w:rPr>
          <w:rFonts w:ascii="Arial" w:hAnsi="Arial" w:cs="Arial"/>
        </w:rPr>
      </w:pPr>
      <w:r w:rsidRPr="00E11586">
        <w:rPr>
          <w:rFonts w:ascii="Arial" w:hAnsi="Arial" w:cs="Arial"/>
          <w:b/>
          <w:bCs/>
        </w:rPr>
        <w:t>4. REFERÊNCIA DE TEMPO</w:t>
      </w:r>
    </w:p>
    <w:p w14:paraId="6636EF9B" w14:textId="77777777" w:rsidR="00B209BA" w:rsidRPr="00E11586" w:rsidRDefault="00B209BA" w:rsidP="00B209BA">
      <w:pPr>
        <w:ind w:firstLine="284"/>
        <w:jc w:val="both"/>
        <w:rPr>
          <w:rFonts w:ascii="Arial" w:hAnsi="Arial" w:cs="Arial"/>
        </w:rPr>
      </w:pPr>
    </w:p>
    <w:p w14:paraId="6492E8DE" w14:textId="77777777" w:rsidR="00B209BA" w:rsidRPr="00E11586" w:rsidRDefault="00B209BA" w:rsidP="00B209BA">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72FC8B80" w14:textId="77777777" w:rsidR="00B209BA" w:rsidRPr="00E11586" w:rsidRDefault="00B209BA" w:rsidP="00B209BA">
      <w:pPr>
        <w:ind w:firstLine="284"/>
        <w:jc w:val="both"/>
        <w:rPr>
          <w:rFonts w:ascii="Arial" w:hAnsi="Arial" w:cs="Arial"/>
          <w:highlight w:val="yellow"/>
        </w:rPr>
      </w:pPr>
    </w:p>
    <w:p w14:paraId="5D809B32" w14:textId="77777777" w:rsidR="00B209BA" w:rsidRPr="00E11586" w:rsidRDefault="00B209BA" w:rsidP="00B209BA">
      <w:pPr>
        <w:ind w:firstLine="284"/>
        <w:jc w:val="both"/>
        <w:rPr>
          <w:rFonts w:ascii="Arial" w:hAnsi="Arial" w:cs="Arial"/>
        </w:rPr>
      </w:pPr>
      <w:r w:rsidRPr="00E11586">
        <w:rPr>
          <w:rFonts w:ascii="Arial" w:hAnsi="Arial" w:cs="Arial"/>
          <w:b/>
          <w:bCs/>
        </w:rPr>
        <w:t>5. CONDIÇÕES PARA PARTICIPAÇÃO</w:t>
      </w:r>
    </w:p>
    <w:p w14:paraId="29CEA402" w14:textId="77777777" w:rsidR="00B209BA" w:rsidRPr="00E11586" w:rsidRDefault="00B209BA" w:rsidP="00B209BA">
      <w:pPr>
        <w:ind w:firstLine="284"/>
        <w:jc w:val="both"/>
        <w:rPr>
          <w:rFonts w:ascii="Arial" w:hAnsi="Arial" w:cs="Arial"/>
        </w:rPr>
      </w:pPr>
    </w:p>
    <w:p w14:paraId="7776A835" w14:textId="77777777" w:rsidR="00B209BA" w:rsidRPr="00E11586" w:rsidRDefault="00B209BA" w:rsidP="00B209BA">
      <w:pPr>
        <w:ind w:firstLine="284"/>
        <w:jc w:val="both"/>
        <w:rPr>
          <w:rFonts w:ascii="Arial" w:hAnsi="Arial" w:cs="Arial"/>
        </w:rPr>
      </w:pPr>
      <w:r w:rsidRPr="00E11586">
        <w:rPr>
          <w:rFonts w:ascii="Arial" w:hAnsi="Arial" w:cs="Arial"/>
          <w:b/>
          <w:bCs/>
        </w:rPr>
        <w:t>5.1.</w:t>
      </w:r>
      <w:r w:rsidRPr="00E11586">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1E1FDE09" w14:textId="77777777" w:rsidR="00B209BA" w:rsidRPr="00E11586" w:rsidRDefault="00B209BA" w:rsidP="00B209BA">
      <w:pPr>
        <w:ind w:firstLine="284"/>
        <w:jc w:val="both"/>
        <w:rPr>
          <w:rFonts w:ascii="Arial" w:hAnsi="Arial" w:cs="Arial"/>
          <w:strike/>
        </w:rPr>
      </w:pPr>
    </w:p>
    <w:p w14:paraId="4795BE95" w14:textId="77777777" w:rsidR="00B209BA" w:rsidRPr="00E11586" w:rsidRDefault="00B209BA" w:rsidP="00B209BA">
      <w:pPr>
        <w:ind w:firstLine="284"/>
        <w:jc w:val="both"/>
        <w:rPr>
          <w:rFonts w:ascii="Arial" w:hAnsi="Arial" w:cs="Arial"/>
          <w:b/>
          <w:bCs/>
        </w:rPr>
      </w:pPr>
      <w:r w:rsidRPr="00E11586">
        <w:rPr>
          <w:rFonts w:ascii="Arial" w:hAnsi="Arial" w:cs="Arial"/>
          <w:b/>
          <w:bCs/>
        </w:rPr>
        <w:t>5.2. A participação neste Pregão é aberta as empresas de todos os portes.</w:t>
      </w:r>
    </w:p>
    <w:p w14:paraId="56BD46A0" w14:textId="77777777" w:rsidR="00B209BA" w:rsidRPr="00E11586" w:rsidRDefault="00B209BA" w:rsidP="00B209BA">
      <w:pPr>
        <w:ind w:firstLine="284"/>
        <w:jc w:val="both"/>
        <w:rPr>
          <w:rFonts w:ascii="Arial" w:hAnsi="Arial" w:cs="Arial"/>
        </w:rPr>
      </w:pPr>
    </w:p>
    <w:p w14:paraId="364B4290" w14:textId="77777777" w:rsidR="00B209BA" w:rsidRPr="00E11586" w:rsidRDefault="00B209BA" w:rsidP="00B209BA">
      <w:pPr>
        <w:ind w:firstLine="284"/>
        <w:jc w:val="both"/>
        <w:rPr>
          <w:rFonts w:ascii="Arial" w:hAnsi="Arial" w:cs="Arial"/>
        </w:rPr>
      </w:pPr>
      <w:r w:rsidRPr="00E11586">
        <w:rPr>
          <w:rFonts w:ascii="Arial" w:hAnsi="Arial" w:cs="Arial"/>
          <w:b/>
          <w:bCs/>
        </w:rPr>
        <w:t>5.3.</w:t>
      </w:r>
      <w:r w:rsidRPr="00E11586">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045715F" w14:textId="77777777" w:rsidR="00B209BA" w:rsidRPr="00E11586" w:rsidRDefault="00B209BA" w:rsidP="00B209BA">
      <w:pPr>
        <w:ind w:firstLine="284"/>
        <w:jc w:val="both"/>
        <w:rPr>
          <w:rFonts w:ascii="Arial" w:hAnsi="Arial" w:cs="Arial"/>
        </w:rPr>
      </w:pPr>
    </w:p>
    <w:p w14:paraId="031B01F0" w14:textId="77777777" w:rsidR="00B209BA" w:rsidRPr="00E11586" w:rsidRDefault="00B209BA" w:rsidP="00B209BA">
      <w:pPr>
        <w:ind w:firstLine="284"/>
        <w:jc w:val="both"/>
        <w:rPr>
          <w:rFonts w:ascii="Arial" w:hAnsi="Arial" w:cs="Arial"/>
        </w:rPr>
      </w:pPr>
      <w:r w:rsidRPr="00E11586">
        <w:rPr>
          <w:rFonts w:ascii="Arial" w:hAnsi="Arial" w:cs="Arial"/>
          <w:b/>
          <w:bCs/>
        </w:rPr>
        <w:t xml:space="preserve">5.3.1. </w:t>
      </w:r>
      <w:proofErr w:type="gramStart"/>
      <w:r w:rsidRPr="00E11586">
        <w:rPr>
          <w:rFonts w:ascii="Arial" w:hAnsi="Arial" w:cs="Arial"/>
        </w:rPr>
        <w:t>autor</w:t>
      </w:r>
      <w:proofErr w:type="gramEnd"/>
      <w:r w:rsidRPr="00E11586">
        <w:rPr>
          <w:rFonts w:ascii="Arial" w:hAnsi="Arial" w:cs="Arial"/>
        </w:rPr>
        <w:t xml:space="preserve"> do anteprojeto, do projeto básico ou do projeto executivo, pessoa física ou jurídica, quando a licitação versar sobre obra, serviços ou fornecimento de bens a ele relacionados;</w:t>
      </w:r>
    </w:p>
    <w:p w14:paraId="3E25FF0C" w14:textId="77777777" w:rsidR="00B209BA" w:rsidRPr="00E11586" w:rsidRDefault="00B209BA" w:rsidP="00B209BA">
      <w:pPr>
        <w:ind w:firstLine="284"/>
        <w:jc w:val="both"/>
        <w:rPr>
          <w:rFonts w:ascii="Arial" w:hAnsi="Arial" w:cs="Arial"/>
          <w:highlight w:val="yellow"/>
        </w:rPr>
      </w:pPr>
    </w:p>
    <w:p w14:paraId="52B653AD" w14:textId="77777777" w:rsidR="00B209BA" w:rsidRPr="00E11586" w:rsidRDefault="00B209BA" w:rsidP="00B209BA">
      <w:pPr>
        <w:ind w:firstLine="284"/>
        <w:jc w:val="both"/>
        <w:rPr>
          <w:rFonts w:ascii="Arial" w:hAnsi="Arial" w:cs="Arial"/>
        </w:rPr>
      </w:pPr>
      <w:r w:rsidRPr="00E11586">
        <w:rPr>
          <w:rFonts w:ascii="Arial" w:hAnsi="Arial" w:cs="Arial"/>
          <w:b/>
          <w:bCs/>
        </w:rPr>
        <w:t>5.3.2.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B4F614" w14:textId="77777777" w:rsidR="00B209BA" w:rsidRPr="00E11586" w:rsidRDefault="00B209BA" w:rsidP="00B209BA">
      <w:pPr>
        <w:ind w:firstLine="284"/>
        <w:jc w:val="both"/>
        <w:rPr>
          <w:rFonts w:ascii="Arial" w:hAnsi="Arial" w:cs="Arial"/>
          <w:b/>
          <w:bCs/>
        </w:rPr>
      </w:pPr>
    </w:p>
    <w:p w14:paraId="34513C20" w14:textId="77777777" w:rsidR="00B209BA" w:rsidRDefault="00B209BA" w:rsidP="00B209BA">
      <w:pPr>
        <w:ind w:firstLine="284"/>
        <w:jc w:val="both"/>
        <w:rPr>
          <w:rFonts w:ascii="Arial" w:hAnsi="Arial" w:cs="Arial"/>
        </w:rPr>
      </w:pPr>
      <w:r w:rsidRPr="00E11586">
        <w:rPr>
          <w:rFonts w:ascii="Arial" w:hAnsi="Arial" w:cs="Arial"/>
          <w:b/>
          <w:bCs/>
        </w:rPr>
        <w:t xml:space="preserve">5.3.3.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2B7C6FD1" w14:textId="77777777" w:rsidR="00B209BA" w:rsidRDefault="00B209BA" w:rsidP="00B209BA">
      <w:pPr>
        <w:tabs>
          <w:tab w:val="left" w:pos="142"/>
          <w:tab w:val="left" w:pos="284"/>
        </w:tabs>
        <w:ind w:firstLine="284"/>
        <w:jc w:val="both"/>
        <w:rPr>
          <w:rFonts w:ascii="Arial" w:hAnsi="Arial" w:cs="Arial"/>
        </w:rPr>
      </w:pPr>
    </w:p>
    <w:p w14:paraId="5FDA76BF" w14:textId="77777777" w:rsidR="00B209BA" w:rsidRDefault="00B209BA" w:rsidP="00B209BA">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B0A64B6" w14:textId="77777777" w:rsidR="00B209BA" w:rsidRDefault="00B209BA" w:rsidP="00B209BA">
      <w:pPr>
        <w:ind w:firstLine="284"/>
        <w:jc w:val="both"/>
        <w:rPr>
          <w:rFonts w:ascii="Arial" w:hAnsi="Arial" w:cs="Arial"/>
          <w:color w:val="000000" w:themeColor="text1"/>
        </w:rPr>
      </w:pPr>
    </w:p>
    <w:p w14:paraId="38C68677" w14:textId="77777777" w:rsidR="00B209BA" w:rsidRDefault="00B209BA" w:rsidP="00B209BA">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3214FBC" w14:textId="77777777" w:rsidR="00B209BA" w:rsidRPr="00E11586" w:rsidRDefault="00B209BA" w:rsidP="00B209BA">
      <w:pPr>
        <w:ind w:firstLine="284"/>
        <w:jc w:val="both"/>
        <w:rPr>
          <w:rFonts w:ascii="Arial" w:hAnsi="Arial" w:cs="Arial"/>
        </w:rPr>
      </w:pPr>
    </w:p>
    <w:p w14:paraId="1FFCA43C" w14:textId="77777777" w:rsidR="00B209BA" w:rsidRPr="00E11586" w:rsidRDefault="00B209BA" w:rsidP="00B209BA">
      <w:pPr>
        <w:ind w:firstLine="284"/>
        <w:jc w:val="both"/>
        <w:rPr>
          <w:rFonts w:ascii="Arial" w:hAnsi="Arial" w:cs="Arial"/>
        </w:rPr>
      </w:pPr>
      <w:r w:rsidRPr="00E11586">
        <w:rPr>
          <w:rFonts w:ascii="Arial" w:hAnsi="Arial" w:cs="Arial"/>
          <w:b/>
          <w:bCs/>
        </w:rPr>
        <w:t>5.3.4.</w:t>
      </w:r>
      <w:r w:rsidRPr="00E11586">
        <w:rPr>
          <w:rFonts w:ascii="Arial" w:hAnsi="Arial" w:cs="Arial"/>
        </w:rPr>
        <w:t xml:space="preserve"> </w:t>
      </w:r>
      <w:proofErr w:type="gramStart"/>
      <w:r w:rsidRPr="00E11586">
        <w:rPr>
          <w:rFonts w:ascii="Arial" w:hAnsi="Arial" w:cs="Arial"/>
        </w:rPr>
        <w:t>aquele</w:t>
      </w:r>
      <w:proofErr w:type="gramEnd"/>
      <w:r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354978" w14:textId="77777777" w:rsidR="00B209BA" w:rsidRPr="00E11586" w:rsidRDefault="00B209BA" w:rsidP="00B209BA">
      <w:pPr>
        <w:ind w:firstLine="284"/>
        <w:jc w:val="both"/>
        <w:rPr>
          <w:rFonts w:ascii="Arial" w:hAnsi="Arial" w:cs="Arial"/>
        </w:rPr>
      </w:pPr>
    </w:p>
    <w:p w14:paraId="295058DC" w14:textId="77777777" w:rsidR="00B209BA" w:rsidRPr="00E11586" w:rsidRDefault="00B209BA" w:rsidP="00B209BA">
      <w:pPr>
        <w:ind w:firstLine="284"/>
        <w:jc w:val="both"/>
        <w:rPr>
          <w:rFonts w:ascii="Arial" w:hAnsi="Arial" w:cs="Arial"/>
        </w:rPr>
      </w:pPr>
      <w:r w:rsidRPr="00E11586">
        <w:rPr>
          <w:rFonts w:ascii="Arial" w:hAnsi="Arial" w:cs="Arial"/>
          <w:b/>
          <w:bCs/>
        </w:rPr>
        <w:t xml:space="preserve">5.3.5.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0A6DC8B7" w14:textId="77777777" w:rsidR="00B209BA" w:rsidRPr="00E11586" w:rsidRDefault="00B209BA" w:rsidP="00B209BA">
      <w:pPr>
        <w:ind w:firstLine="284"/>
        <w:jc w:val="both"/>
        <w:rPr>
          <w:rFonts w:ascii="Arial" w:hAnsi="Arial" w:cs="Arial"/>
        </w:rPr>
      </w:pPr>
    </w:p>
    <w:p w14:paraId="30B9D153" w14:textId="77777777" w:rsidR="00B209BA" w:rsidRPr="00E11586" w:rsidRDefault="00B209BA" w:rsidP="00B209BA">
      <w:pPr>
        <w:ind w:firstLine="284"/>
        <w:jc w:val="both"/>
        <w:rPr>
          <w:rFonts w:ascii="Arial" w:hAnsi="Arial" w:cs="Arial"/>
        </w:rPr>
      </w:pPr>
      <w:r w:rsidRPr="00E11586">
        <w:rPr>
          <w:rFonts w:ascii="Arial" w:hAnsi="Arial" w:cs="Arial"/>
          <w:b/>
          <w:bCs/>
        </w:rPr>
        <w:t xml:space="preserve">5.3.6. </w:t>
      </w:r>
      <w:proofErr w:type="gramStart"/>
      <w:r w:rsidRPr="00E11586">
        <w:rPr>
          <w:rFonts w:ascii="Arial" w:hAnsi="Arial" w:cs="Arial"/>
        </w:rPr>
        <w:t>pessoa</w:t>
      </w:r>
      <w:proofErr w:type="gramEnd"/>
      <w:r w:rsidRPr="00E11586">
        <w:rPr>
          <w:rFonts w:ascii="Arial" w:hAnsi="Arial" w:cs="Arial"/>
        </w:rPr>
        <w:t xml:space="preserve"> física ou jurídica que, nos</w:t>
      </w:r>
      <w:r>
        <w:rPr>
          <w:rFonts w:ascii="Arial" w:hAnsi="Arial" w:cs="Arial"/>
        </w:rPr>
        <w:t xml:space="preserve"> 05 (cinco)</w:t>
      </w:r>
      <w:r w:rsidRPr="00E11586">
        <w:rPr>
          <w:rFonts w:ascii="Arial" w:hAnsi="Arial" w:cs="Arial"/>
        </w:rPr>
        <w:t xml:space="preserve"> anos </w:t>
      </w:r>
      <w:r>
        <w:rPr>
          <w:rFonts w:ascii="Arial" w:hAnsi="Arial" w:cs="Arial"/>
        </w:rPr>
        <w:t>anteriores</w:t>
      </w:r>
      <w:r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A02382" w14:textId="77777777" w:rsidR="00B209BA" w:rsidRPr="00E11586" w:rsidRDefault="00B209BA" w:rsidP="00B209BA">
      <w:pPr>
        <w:ind w:firstLine="284"/>
        <w:jc w:val="both"/>
        <w:rPr>
          <w:rFonts w:ascii="Arial" w:hAnsi="Arial" w:cs="Arial"/>
        </w:rPr>
      </w:pPr>
    </w:p>
    <w:p w14:paraId="117F2193" w14:textId="77777777" w:rsidR="00B209BA" w:rsidRPr="00E11586" w:rsidRDefault="00B209BA" w:rsidP="00B209BA">
      <w:pPr>
        <w:ind w:firstLine="284"/>
        <w:jc w:val="both"/>
        <w:rPr>
          <w:rFonts w:ascii="Arial" w:hAnsi="Arial" w:cs="Arial"/>
        </w:rPr>
      </w:pPr>
      <w:r w:rsidRPr="00E11586">
        <w:rPr>
          <w:rFonts w:ascii="Arial" w:hAnsi="Arial" w:cs="Arial"/>
          <w:b/>
          <w:bCs/>
          <w:caps/>
        </w:rPr>
        <w:t>6. credenciamento NO APLICATIVO LICITAÇÕES</w:t>
      </w:r>
    </w:p>
    <w:p w14:paraId="5537B4BB" w14:textId="77777777" w:rsidR="00B209BA" w:rsidRPr="00E11586" w:rsidRDefault="00B209BA" w:rsidP="00B209BA">
      <w:pPr>
        <w:ind w:firstLine="284"/>
        <w:jc w:val="both"/>
        <w:rPr>
          <w:rFonts w:ascii="Arial" w:hAnsi="Arial" w:cs="Arial"/>
        </w:rPr>
      </w:pPr>
    </w:p>
    <w:p w14:paraId="551D49D7" w14:textId="77777777" w:rsidR="00B209BA" w:rsidRPr="00773AE3" w:rsidRDefault="00B209BA" w:rsidP="00B209BA">
      <w:pPr>
        <w:tabs>
          <w:tab w:val="left" w:pos="284"/>
        </w:tabs>
        <w:ind w:firstLine="284"/>
        <w:jc w:val="both"/>
        <w:rPr>
          <w:rFonts w:ascii="Arial" w:hAnsi="Arial" w:cs="Arial"/>
        </w:rPr>
      </w:pPr>
      <w:r w:rsidRPr="00773AE3">
        <w:rPr>
          <w:rFonts w:ascii="Arial" w:hAnsi="Arial" w:cs="Arial"/>
          <w:b/>
          <w:bCs/>
        </w:rPr>
        <w:t>6.1.</w:t>
      </w:r>
      <w:r w:rsidRPr="00773AE3">
        <w:rPr>
          <w:rFonts w:ascii="Arial" w:hAnsi="Arial" w:cs="Arial"/>
        </w:rPr>
        <w:t xml:space="preserve"> Para acesso ao sistema eletrônico, os interessados que desejarem participar do Pregão deverão se cadastrar no Portal da “BNC”, para obtenção do </w:t>
      </w:r>
      <w:proofErr w:type="spellStart"/>
      <w:r w:rsidRPr="00773AE3">
        <w:rPr>
          <w:rFonts w:ascii="Arial" w:hAnsi="Arial" w:cs="Arial"/>
        </w:rPr>
        <w:t>login</w:t>
      </w:r>
      <w:proofErr w:type="spellEnd"/>
      <w:r w:rsidRPr="00773AE3">
        <w:rPr>
          <w:rFonts w:ascii="Arial" w:hAnsi="Arial" w:cs="Arial"/>
        </w:rPr>
        <w:t xml:space="preserve"> de usuário e senha pessoal (intransferíveis), através do endereço eletrônico </w:t>
      </w:r>
      <w:hyperlink r:id="rId16" w:history="1">
        <w:r w:rsidRPr="00773AE3">
          <w:rPr>
            <w:rStyle w:val="Hyperlink"/>
            <w:rFonts w:ascii="Arial" w:hAnsi="Arial" w:cs="Arial"/>
          </w:rPr>
          <w:t>https://bnccompras.com/Home/Login</w:t>
        </w:r>
      </w:hyperlink>
      <w:r w:rsidRPr="00773AE3">
        <w:rPr>
          <w:rFonts w:ascii="Arial" w:hAnsi="Arial" w:cs="Arial"/>
        </w:rPr>
        <w:t>.</w:t>
      </w:r>
    </w:p>
    <w:p w14:paraId="5FA6AA20" w14:textId="77777777" w:rsidR="00B209BA" w:rsidRPr="00773AE3" w:rsidRDefault="00B209BA" w:rsidP="00B209BA">
      <w:pPr>
        <w:tabs>
          <w:tab w:val="left" w:pos="284"/>
          <w:tab w:val="left" w:pos="3870"/>
        </w:tabs>
        <w:ind w:firstLine="284"/>
        <w:jc w:val="both"/>
        <w:rPr>
          <w:rFonts w:ascii="Arial" w:hAnsi="Arial" w:cs="Arial"/>
        </w:rPr>
      </w:pPr>
      <w:r w:rsidRPr="00773AE3">
        <w:rPr>
          <w:rFonts w:ascii="Arial" w:hAnsi="Arial" w:cs="Arial"/>
        </w:rPr>
        <w:tab/>
      </w:r>
    </w:p>
    <w:p w14:paraId="17D9727B" w14:textId="77777777" w:rsidR="00B209BA" w:rsidRPr="000E0F32" w:rsidRDefault="00B209BA" w:rsidP="00B209BA">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w:t>
      </w:r>
      <w:proofErr w:type="spellStart"/>
      <w:r w:rsidRPr="00773AE3">
        <w:rPr>
          <w:rFonts w:ascii="Arial" w:hAnsi="Arial" w:cs="Arial"/>
        </w:rPr>
        <w:t>login</w:t>
      </w:r>
      <w:proofErr w:type="spellEnd"/>
      <w:r w:rsidRPr="00773AE3">
        <w:rPr>
          <w:rFonts w:ascii="Arial" w:hAnsi="Arial" w:cs="Arial"/>
        </w:rPr>
        <w:t xml:space="preserve"> de usuário e a senha poderão ser </w:t>
      </w:r>
      <w:proofErr w:type="gramStart"/>
      <w:r w:rsidRPr="00773AE3">
        <w:rPr>
          <w:rFonts w:ascii="Arial" w:hAnsi="Arial" w:cs="Arial"/>
        </w:rPr>
        <w:t>utilizadas</w:t>
      </w:r>
      <w:proofErr w:type="gramEnd"/>
      <w:r w:rsidRPr="00773AE3">
        <w:rPr>
          <w:rFonts w:ascii="Arial" w:hAnsi="Arial" w:cs="Arial"/>
        </w:rPr>
        <w:t xml:space="preserve"> em qualquer Licitação deste órgão, salvo quando canceladas por solicitação do credenciado.</w:t>
      </w:r>
    </w:p>
    <w:p w14:paraId="0C099EE5" w14:textId="77777777" w:rsidR="00B209BA" w:rsidRPr="00E11586" w:rsidRDefault="00B209BA" w:rsidP="00B209BA">
      <w:pPr>
        <w:ind w:firstLine="284"/>
        <w:jc w:val="both"/>
        <w:rPr>
          <w:rFonts w:ascii="Arial" w:hAnsi="Arial" w:cs="Arial"/>
        </w:rPr>
      </w:pPr>
    </w:p>
    <w:p w14:paraId="6821723C" w14:textId="77777777" w:rsidR="00B209BA" w:rsidRPr="00E11586" w:rsidRDefault="00B209BA" w:rsidP="00B209BA">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662846BB" w14:textId="77777777" w:rsidR="00B209BA" w:rsidRPr="00E11586" w:rsidRDefault="00B209BA" w:rsidP="00B209BA">
      <w:pPr>
        <w:pStyle w:val="Corpodetexto"/>
        <w:ind w:firstLine="284"/>
        <w:rPr>
          <w:sz w:val="20"/>
          <w:szCs w:val="20"/>
        </w:rPr>
      </w:pPr>
    </w:p>
    <w:p w14:paraId="322E5318" w14:textId="77777777" w:rsidR="00B209BA" w:rsidRPr="00E11586" w:rsidRDefault="00B209BA" w:rsidP="00B209BA">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E11586">
        <w:rPr>
          <w:sz w:val="20"/>
          <w:szCs w:val="20"/>
          <w:lang w:val="pt-BR"/>
        </w:rPr>
        <w:t>.</w:t>
      </w:r>
    </w:p>
    <w:p w14:paraId="36368D6C" w14:textId="77777777" w:rsidR="00B209BA" w:rsidRPr="00E11586" w:rsidRDefault="00B209BA" w:rsidP="00B209BA">
      <w:pPr>
        <w:ind w:firstLine="284"/>
        <w:jc w:val="both"/>
        <w:rPr>
          <w:rFonts w:ascii="Arial" w:hAnsi="Arial" w:cs="Arial"/>
        </w:rPr>
      </w:pPr>
    </w:p>
    <w:p w14:paraId="65DC2992" w14:textId="77777777" w:rsidR="00B209BA" w:rsidRPr="00E11586" w:rsidRDefault="00B209BA" w:rsidP="00B209BA">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4A33AEDD" w14:textId="77777777" w:rsidR="00B209BA" w:rsidRPr="00E11586" w:rsidRDefault="00B209BA" w:rsidP="00B209BA">
      <w:pPr>
        <w:ind w:firstLine="284"/>
        <w:jc w:val="both"/>
        <w:rPr>
          <w:rFonts w:ascii="Arial" w:hAnsi="Arial" w:cs="Arial"/>
          <w:highlight w:val="yellow"/>
        </w:rPr>
      </w:pPr>
    </w:p>
    <w:p w14:paraId="3BC8328C" w14:textId="77777777" w:rsidR="00B209BA" w:rsidRPr="00E11586" w:rsidRDefault="00B209BA" w:rsidP="00B209BA">
      <w:pPr>
        <w:pStyle w:val="Ttulo9"/>
        <w:ind w:firstLine="284"/>
        <w:rPr>
          <w:sz w:val="20"/>
          <w:szCs w:val="20"/>
        </w:rPr>
      </w:pPr>
      <w:r w:rsidRPr="00E11586">
        <w:rPr>
          <w:i w:val="0"/>
          <w:iCs w:val="0"/>
          <w:sz w:val="20"/>
          <w:szCs w:val="20"/>
        </w:rPr>
        <w:t>7. participação</w:t>
      </w:r>
    </w:p>
    <w:p w14:paraId="0A47EBAC" w14:textId="77777777" w:rsidR="00B209BA" w:rsidRPr="00E11586" w:rsidRDefault="00B209BA" w:rsidP="00B209BA">
      <w:pPr>
        <w:ind w:firstLine="284"/>
        <w:jc w:val="both"/>
        <w:rPr>
          <w:rFonts w:ascii="Arial" w:hAnsi="Arial" w:cs="Arial"/>
        </w:rPr>
      </w:pPr>
    </w:p>
    <w:p w14:paraId="0428CB8D" w14:textId="77777777" w:rsidR="00B209BA" w:rsidRPr="000E0F32" w:rsidRDefault="00B209BA" w:rsidP="00B209BA">
      <w:pPr>
        <w:tabs>
          <w:tab w:val="left" w:pos="284"/>
        </w:tabs>
        <w:ind w:firstLine="284"/>
        <w:jc w:val="both"/>
        <w:rPr>
          <w:rFonts w:ascii="Arial" w:hAnsi="Arial" w:cs="Arial"/>
        </w:rPr>
      </w:pPr>
      <w:r w:rsidRPr="00773AE3">
        <w:rPr>
          <w:rFonts w:ascii="Arial" w:hAnsi="Arial" w:cs="Arial"/>
          <w:b/>
          <w:bCs/>
        </w:rPr>
        <w:t xml:space="preserve">7.1. </w:t>
      </w:r>
      <w:r w:rsidRPr="00773AE3">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773AE3">
          <w:rPr>
            <w:rStyle w:val="Hyperlink"/>
            <w:rFonts w:ascii="Arial" w:hAnsi="Arial" w:cs="Arial"/>
          </w:rPr>
          <w:t>https://bnccompras.com/Home/Login</w:t>
        </w:r>
      </w:hyperlink>
      <w:r w:rsidRPr="00773AE3">
        <w:rPr>
          <w:rFonts w:ascii="Arial" w:hAnsi="Arial" w:cs="Arial"/>
        </w:rPr>
        <w:t>, observados data e horário limite estabelecidos neste Edital.</w:t>
      </w:r>
    </w:p>
    <w:p w14:paraId="2C159E31" w14:textId="77777777" w:rsidR="00B209BA" w:rsidRPr="00E11586" w:rsidRDefault="00B209BA" w:rsidP="00B209BA">
      <w:pPr>
        <w:pStyle w:val="Recuodecorpodetexto"/>
        <w:overflowPunct/>
        <w:autoSpaceDE/>
        <w:spacing w:line="240" w:lineRule="auto"/>
        <w:ind w:firstLine="284"/>
        <w:textAlignment w:val="auto"/>
        <w:rPr>
          <w:color w:val="auto"/>
          <w:sz w:val="20"/>
          <w:szCs w:val="20"/>
        </w:rPr>
      </w:pPr>
    </w:p>
    <w:p w14:paraId="54627998" w14:textId="77777777" w:rsidR="00B209BA" w:rsidRPr="00E11586" w:rsidRDefault="00B209BA" w:rsidP="00B209BA">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E11586">
        <w:rPr>
          <w:color w:val="auto"/>
          <w:sz w:val="20"/>
          <w:szCs w:val="20"/>
          <w:lang w:val="pt-BR"/>
        </w:rPr>
        <w:t>.</w:t>
      </w:r>
    </w:p>
    <w:p w14:paraId="60DF941C" w14:textId="77777777" w:rsidR="00B209BA" w:rsidRPr="00E11586" w:rsidRDefault="00B209BA" w:rsidP="00B209BA">
      <w:pPr>
        <w:pStyle w:val="Recuodecorpodetexto"/>
        <w:overflowPunct/>
        <w:autoSpaceDE/>
        <w:spacing w:line="240" w:lineRule="auto"/>
        <w:ind w:firstLine="284"/>
        <w:textAlignment w:val="auto"/>
        <w:rPr>
          <w:color w:val="auto"/>
          <w:sz w:val="20"/>
          <w:szCs w:val="20"/>
        </w:rPr>
      </w:pPr>
    </w:p>
    <w:p w14:paraId="7C41D27B" w14:textId="77777777" w:rsidR="00B209BA" w:rsidRPr="00E11586" w:rsidRDefault="00B209BA" w:rsidP="00B209BA">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Pr="00E11586">
        <w:rPr>
          <w:color w:val="auto"/>
          <w:sz w:val="20"/>
          <w:szCs w:val="20"/>
          <w:lang w:val="pt-BR"/>
        </w:rPr>
        <w:t>.</w:t>
      </w:r>
    </w:p>
    <w:p w14:paraId="0434B07F" w14:textId="77777777" w:rsidR="00B209BA" w:rsidRPr="00E11586" w:rsidRDefault="00B209BA" w:rsidP="00B209BA">
      <w:pPr>
        <w:pStyle w:val="Recuodecorpodetexto"/>
        <w:overflowPunct/>
        <w:autoSpaceDE/>
        <w:spacing w:line="240" w:lineRule="auto"/>
        <w:ind w:firstLine="284"/>
        <w:textAlignment w:val="auto"/>
        <w:rPr>
          <w:color w:val="auto"/>
          <w:sz w:val="20"/>
          <w:szCs w:val="20"/>
        </w:rPr>
      </w:pPr>
    </w:p>
    <w:p w14:paraId="7463BCB1" w14:textId="77777777" w:rsidR="00B209BA" w:rsidRPr="00E11586" w:rsidRDefault="00B209BA" w:rsidP="00B209BA">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10 (dez) minutos, a sessão do Pregão será suspensa, retornando somente após comunicação expressa as licitantes.</w:t>
      </w:r>
    </w:p>
    <w:p w14:paraId="314ADA39" w14:textId="77777777" w:rsidR="00B209BA" w:rsidRPr="00F85DCB" w:rsidRDefault="00B209BA" w:rsidP="00B209BA">
      <w:pPr>
        <w:pStyle w:val="Recuodecorpodetexto"/>
        <w:overflowPunct/>
        <w:autoSpaceDE/>
        <w:spacing w:line="240" w:lineRule="auto"/>
        <w:ind w:firstLine="284"/>
        <w:textAlignment w:val="auto"/>
        <w:rPr>
          <w:color w:val="auto"/>
          <w:sz w:val="20"/>
          <w:szCs w:val="20"/>
          <w:highlight w:val="yellow"/>
          <w:lang w:val="pt-BR"/>
        </w:rPr>
      </w:pPr>
    </w:p>
    <w:p w14:paraId="1FA2835E" w14:textId="77777777" w:rsidR="00B209BA" w:rsidRPr="00E11586" w:rsidRDefault="00B209BA" w:rsidP="00B209BA">
      <w:pPr>
        <w:ind w:firstLine="284"/>
        <w:jc w:val="both"/>
        <w:rPr>
          <w:rFonts w:ascii="Arial" w:hAnsi="Arial" w:cs="Arial"/>
        </w:rPr>
      </w:pPr>
      <w:r w:rsidRPr="00E11586">
        <w:rPr>
          <w:rFonts w:ascii="Arial" w:hAnsi="Arial" w:cs="Arial"/>
          <w:b/>
          <w:bCs/>
        </w:rPr>
        <w:t>8. ENVIO DAS PROPOSTAS POR MEIO ELETRÔNICO</w:t>
      </w:r>
    </w:p>
    <w:p w14:paraId="38966BA4" w14:textId="77777777" w:rsidR="00B209BA" w:rsidRPr="00E11586" w:rsidRDefault="00B209BA" w:rsidP="00B209BA">
      <w:pPr>
        <w:ind w:firstLine="284"/>
        <w:jc w:val="both"/>
        <w:rPr>
          <w:rFonts w:ascii="Arial" w:hAnsi="Arial" w:cs="Arial"/>
        </w:rPr>
      </w:pPr>
    </w:p>
    <w:p w14:paraId="7DAC38C8" w14:textId="77777777" w:rsidR="00B209BA" w:rsidRPr="00E11586" w:rsidRDefault="00B209BA" w:rsidP="00B209BA">
      <w:pPr>
        <w:ind w:firstLine="284"/>
        <w:jc w:val="both"/>
        <w:rPr>
          <w:rFonts w:ascii="Arial" w:hAnsi="Arial" w:cs="Arial"/>
          <w:b/>
          <w:bCs/>
        </w:rPr>
      </w:pPr>
      <w:r w:rsidRPr="00E11586">
        <w:rPr>
          <w:rFonts w:ascii="Arial" w:hAnsi="Arial" w:cs="Arial"/>
          <w:b/>
          <w:bCs/>
        </w:rPr>
        <w:t>8.1.</w:t>
      </w:r>
      <w:r w:rsidRPr="00E11586">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30B586D" w14:textId="77777777" w:rsidR="00B209BA" w:rsidRPr="00E11586" w:rsidRDefault="00B209BA" w:rsidP="00B209BA">
      <w:pPr>
        <w:ind w:firstLine="284"/>
        <w:jc w:val="both"/>
        <w:rPr>
          <w:rFonts w:ascii="Arial" w:hAnsi="Arial" w:cs="Arial"/>
          <w:b/>
          <w:bCs/>
        </w:rPr>
      </w:pPr>
    </w:p>
    <w:p w14:paraId="754C2C87" w14:textId="77777777" w:rsidR="00B209BA" w:rsidRPr="00E11586" w:rsidRDefault="00B209BA" w:rsidP="00B209BA">
      <w:pPr>
        <w:ind w:firstLine="284"/>
        <w:jc w:val="both"/>
        <w:rPr>
          <w:rFonts w:ascii="Arial" w:hAnsi="Arial" w:cs="Arial"/>
        </w:rPr>
      </w:pPr>
      <w:r w:rsidRPr="00E11586">
        <w:rPr>
          <w:rFonts w:ascii="Arial" w:hAnsi="Arial" w:cs="Arial"/>
          <w:b/>
          <w:bCs/>
        </w:rPr>
        <w:t>8.2.</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06553C92" w14:textId="77777777" w:rsidR="00B209BA" w:rsidRPr="00E11586" w:rsidRDefault="00B209BA" w:rsidP="00B209BA">
      <w:pPr>
        <w:ind w:firstLine="284"/>
        <w:jc w:val="both"/>
        <w:rPr>
          <w:rFonts w:ascii="Arial" w:hAnsi="Arial" w:cs="Arial"/>
        </w:rPr>
      </w:pPr>
    </w:p>
    <w:p w14:paraId="0F015488" w14:textId="77777777" w:rsidR="00B209BA" w:rsidRPr="00773AE3" w:rsidRDefault="00B209BA" w:rsidP="00B209BA">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773AE3">
        <w:rPr>
          <w:rFonts w:ascii="Arial" w:hAnsi="Arial" w:cs="Arial"/>
        </w:rPr>
        <w:t>”.</w:t>
      </w:r>
    </w:p>
    <w:p w14:paraId="41148E51" w14:textId="77777777" w:rsidR="00B209BA" w:rsidRPr="00773AE3" w:rsidRDefault="00B209BA" w:rsidP="00B209BA">
      <w:pPr>
        <w:tabs>
          <w:tab w:val="left" w:pos="284"/>
        </w:tabs>
        <w:ind w:firstLine="284"/>
        <w:jc w:val="both"/>
        <w:rPr>
          <w:rFonts w:ascii="Arial" w:hAnsi="Arial" w:cs="Arial"/>
        </w:rPr>
      </w:pPr>
    </w:p>
    <w:p w14:paraId="4CA49A02" w14:textId="77777777" w:rsidR="00B209BA" w:rsidRPr="000E0F32" w:rsidRDefault="00B209BA" w:rsidP="00B209BA">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61B51DBC" w14:textId="77777777" w:rsidR="00B209BA" w:rsidRPr="00E11586" w:rsidRDefault="00B209BA" w:rsidP="00B209BA">
      <w:pPr>
        <w:ind w:firstLine="284"/>
        <w:jc w:val="both"/>
        <w:rPr>
          <w:rFonts w:ascii="Arial" w:hAnsi="Arial" w:cs="Arial"/>
          <w:b/>
          <w:bCs/>
        </w:rPr>
      </w:pPr>
    </w:p>
    <w:p w14:paraId="7C429B6C" w14:textId="77777777" w:rsidR="00B209BA" w:rsidRPr="00E11586" w:rsidRDefault="00B209BA" w:rsidP="00B209BA">
      <w:pPr>
        <w:ind w:firstLine="284"/>
        <w:jc w:val="both"/>
        <w:rPr>
          <w:rFonts w:ascii="Arial" w:hAnsi="Arial" w:cs="Arial"/>
        </w:rPr>
      </w:pPr>
      <w:r w:rsidRPr="00E11586">
        <w:rPr>
          <w:rFonts w:ascii="Arial" w:hAnsi="Arial" w:cs="Arial"/>
          <w:b/>
          <w:bCs/>
        </w:rPr>
        <w:t xml:space="preserve">8.5. </w:t>
      </w:r>
      <w:r w:rsidRPr="00E11586">
        <w:rPr>
          <w:rFonts w:ascii="Arial" w:hAnsi="Arial" w:cs="Arial"/>
        </w:rPr>
        <w:t xml:space="preserve">As licitantes deverão preencher corretamente todos os campos solicitados na proposta eletrônica, tais como: preço unitário, </w:t>
      </w:r>
      <w:proofErr w:type="gramStart"/>
      <w:r w:rsidRPr="00E11586">
        <w:rPr>
          <w:rFonts w:ascii="Arial" w:hAnsi="Arial" w:cs="Arial"/>
        </w:rPr>
        <w:t>marca,</w:t>
      </w:r>
      <w:proofErr w:type="gramEnd"/>
      <w:r w:rsidRPr="00E11586">
        <w:rPr>
          <w:rFonts w:ascii="Arial" w:hAnsi="Arial" w:cs="Arial"/>
        </w:rPr>
        <w:t xml:space="preserve"> modelo e demais itens que forem parametrizados de acordo com o objeto solicitado.</w:t>
      </w:r>
    </w:p>
    <w:p w14:paraId="22516E2E" w14:textId="77777777" w:rsidR="00B209BA" w:rsidRPr="00E11586" w:rsidRDefault="00B209BA" w:rsidP="00B209BA">
      <w:pPr>
        <w:ind w:firstLine="284"/>
        <w:jc w:val="both"/>
        <w:rPr>
          <w:rFonts w:ascii="Arial" w:hAnsi="Arial" w:cs="Arial"/>
        </w:rPr>
      </w:pPr>
    </w:p>
    <w:p w14:paraId="28FC9C93" w14:textId="77777777" w:rsidR="00B209BA" w:rsidRPr="00E11586" w:rsidRDefault="00B209BA" w:rsidP="00B209BA">
      <w:pPr>
        <w:ind w:firstLine="284"/>
        <w:jc w:val="both"/>
        <w:rPr>
          <w:rFonts w:ascii="Arial" w:hAnsi="Arial" w:cs="Arial"/>
        </w:rPr>
      </w:pPr>
      <w:r w:rsidRPr="00E11586">
        <w:rPr>
          <w:rFonts w:ascii="Arial" w:hAnsi="Arial" w:cs="Arial"/>
          <w:b/>
          <w:bCs/>
        </w:rPr>
        <w:t xml:space="preserve">8.6.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E0F8046" w14:textId="77777777" w:rsidR="00B209BA" w:rsidRPr="00E11586" w:rsidRDefault="00B209BA" w:rsidP="00B209BA">
      <w:pPr>
        <w:ind w:firstLine="284"/>
        <w:jc w:val="both"/>
        <w:rPr>
          <w:rFonts w:ascii="Arial" w:hAnsi="Arial" w:cs="Arial"/>
        </w:rPr>
      </w:pPr>
    </w:p>
    <w:p w14:paraId="33B90B92" w14:textId="77777777" w:rsidR="00B209BA" w:rsidRPr="00E11586" w:rsidRDefault="00B209BA" w:rsidP="00B209BA">
      <w:pPr>
        <w:ind w:firstLine="284"/>
        <w:jc w:val="both"/>
        <w:rPr>
          <w:rFonts w:ascii="Arial" w:hAnsi="Arial" w:cs="Arial"/>
        </w:rPr>
      </w:pPr>
      <w:r w:rsidRPr="00E11586">
        <w:rPr>
          <w:rFonts w:ascii="Arial" w:hAnsi="Arial" w:cs="Arial"/>
          <w:b/>
          <w:bCs/>
        </w:rPr>
        <w:t>8.7.</w:t>
      </w:r>
      <w:r w:rsidRPr="00E11586">
        <w:rPr>
          <w:rFonts w:ascii="Arial" w:hAnsi="Arial" w:cs="Arial"/>
        </w:rPr>
        <w:t xml:space="preserve"> Ao encaminhar a proposta eletrônica, o fornecedor obrigatoriamente deverá lançar sua proposta pelo preço unitário do item.</w:t>
      </w:r>
    </w:p>
    <w:p w14:paraId="5CFDA98B" w14:textId="77777777" w:rsidR="00B209BA" w:rsidRPr="00E11586" w:rsidRDefault="00B209BA" w:rsidP="00B209BA">
      <w:pPr>
        <w:ind w:firstLine="284"/>
        <w:jc w:val="both"/>
        <w:rPr>
          <w:rFonts w:ascii="Arial" w:hAnsi="Arial" w:cs="Arial"/>
        </w:rPr>
      </w:pPr>
    </w:p>
    <w:p w14:paraId="0A5E1A9B" w14:textId="77777777" w:rsidR="00B209BA" w:rsidRPr="00E11586" w:rsidRDefault="00B209BA" w:rsidP="00B209BA">
      <w:pPr>
        <w:numPr>
          <w:ilvl w:val="0"/>
          <w:numId w:val="1"/>
        </w:numPr>
        <w:ind w:left="0" w:firstLine="284"/>
        <w:jc w:val="both"/>
        <w:rPr>
          <w:rFonts w:ascii="Arial" w:hAnsi="Arial" w:cs="Arial"/>
        </w:rPr>
      </w:pPr>
      <w:r w:rsidRPr="00E11586">
        <w:rPr>
          <w:rFonts w:ascii="Arial" w:hAnsi="Arial" w:cs="Arial"/>
          <w:b/>
          <w:bCs/>
        </w:rPr>
        <w:t>8.8.</w:t>
      </w:r>
      <w:r w:rsidRPr="00E11586">
        <w:rPr>
          <w:rFonts w:ascii="Arial" w:hAnsi="Arial" w:cs="Arial"/>
        </w:rPr>
        <w:t xml:space="preserve"> Encerrada a etapa de lances da sessão pública, a licitante declarada vencedora deverá, no prazo máximo de</w:t>
      </w:r>
      <w:r>
        <w:rPr>
          <w:rFonts w:ascii="Arial" w:hAnsi="Arial" w:cs="Arial"/>
        </w:rPr>
        <w:t xml:space="preserve"> 01 (um)</w:t>
      </w:r>
      <w:r w:rsidRPr="00E11586">
        <w:rPr>
          <w:rFonts w:ascii="Arial" w:hAnsi="Arial" w:cs="Arial"/>
        </w:rPr>
        <w:t xml:space="preserve"> dia útil, obrigatoriamente, anexar no sistema eletrônico, no campo denominado </w:t>
      </w:r>
      <w:r w:rsidRPr="00773AE3">
        <w:rPr>
          <w:rFonts w:ascii="Arial" w:hAnsi="Arial" w:cs="Arial"/>
        </w:rPr>
        <w:t>“</w:t>
      </w:r>
      <w:r>
        <w:rPr>
          <w:rFonts w:ascii="Arial" w:hAnsi="Arial" w:cs="Arial"/>
        </w:rPr>
        <w:t>Documentos Complementares</w:t>
      </w:r>
      <w:r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proofErr w:type="gramStart"/>
      <w:r w:rsidRPr="00E11586">
        <w:rPr>
          <w:rFonts w:ascii="Arial" w:hAnsi="Arial" w:cs="Arial"/>
        </w:rPr>
        <w:t>sob pena</w:t>
      </w:r>
      <w:proofErr w:type="gramEnd"/>
      <w:r w:rsidRPr="00E11586">
        <w:rPr>
          <w:rFonts w:ascii="Arial" w:hAnsi="Arial" w:cs="Arial"/>
        </w:rPr>
        <w:t xml:space="preserve"> de desclassificação pelo não cumprimento.</w:t>
      </w:r>
    </w:p>
    <w:p w14:paraId="572F6F5E" w14:textId="77777777" w:rsidR="00B209BA" w:rsidRPr="00E11586" w:rsidRDefault="00B209BA" w:rsidP="00B209BA">
      <w:pPr>
        <w:ind w:firstLine="284"/>
        <w:jc w:val="both"/>
        <w:rPr>
          <w:rFonts w:ascii="Arial" w:hAnsi="Arial" w:cs="Arial"/>
        </w:rPr>
      </w:pPr>
    </w:p>
    <w:p w14:paraId="51D058CA" w14:textId="77777777" w:rsidR="00B209BA" w:rsidRPr="00E11586" w:rsidRDefault="00B209BA" w:rsidP="00B209BA">
      <w:pPr>
        <w:ind w:firstLine="284"/>
        <w:jc w:val="both"/>
        <w:rPr>
          <w:rFonts w:ascii="Arial" w:hAnsi="Arial" w:cs="Arial"/>
        </w:rPr>
      </w:pPr>
      <w:r w:rsidRPr="00E11586">
        <w:rPr>
          <w:rFonts w:ascii="Arial" w:hAnsi="Arial" w:cs="Arial"/>
          <w:b/>
          <w:bCs/>
        </w:rPr>
        <w:t>8.8.1</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0EB2FF3" w14:textId="77777777" w:rsidR="00B209BA" w:rsidRPr="00E11586" w:rsidRDefault="00B209BA" w:rsidP="00B209BA">
      <w:pPr>
        <w:ind w:firstLine="284"/>
        <w:jc w:val="both"/>
        <w:rPr>
          <w:rFonts w:ascii="Arial" w:hAnsi="Arial" w:cs="Arial"/>
          <w:b/>
        </w:rPr>
      </w:pPr>
    </w:p>
    <w:p w14:paraId="199B4CB4" w14:textId="77777777" w:rsidR="00B209BA" w:rsidRPr="00E11586" w:rsidRDefault="00B209BA" w:rsidP="00B209BA">
      <w:pPr>
        <w:ind w:firstLine="284"/>
        <w:jc w:val="both"/>
        <w:rPr>
          <w:rFonts w:ascii="Arial" w:hAnsi="Arial" w:cs="Arial"/>
          <w:b/>
        </w:rPr>
      </w:pPr>
      <w:r w:rsidRPr="00E11586">
        <w:rPr>
          <w:rFonts w:ascii="Arial" w:hAnsi="Arial" w:cs="Arial"/>
          <w:b/>
        </w:rPr>
        <w:t xml:space="preserve">8.8.2. A proposta readequada deverá seguir o modelo disponível no Anexo </w:t>
      </w:r>
      <w:r>
        <w:rPr>
          <w:rFonts w:ascii="Arial" w:hAnsi="Arial" w:cs="Arial"/>
          <w:b/>
        </w:rPr>
        <w:t>I</w:t>
      </w:r>
      <w:r w:rsidRPr="00E11586">
        <w:rPr>
          <w:rFonts w:ascii="Arial" w:hAnsi="Arial" w:cs="Arial"/>
          <w:b/>
        </w:rPr>
        <w:t>V deste edital.</w:t>
      </w:r>
    </w:p>
    <w:p w14:paraId="75DA5D8B" w14:textId="77777777" w:rsidR="00B209BA" w:rsidRPr="00E11586" w:rsidRDefault="00B209BA" w:rsidP="00B209BA">
      <w:pPr>
        <w:numPr>
          <w:ilvl w:val="0"/>
          <w:numId w:val="1"/>
        </w:numPr>
        <w:ind w:left="0" w:firstLine="284"/>
        <w:jc w:val="both"/>
        <w:rPr>
          <w:rFonts w:ascii="Arial" w:hAnsi="Arial" w:cs="Arial"/>
          <w:b/>
        </w:rPr>
      </w:pPr>
    </w:p>
    <w:p w14:paraId="55439AA0" w14:textId="77777777" w:rsidR="00B209BA" w:rsidRPr="00E11586" w:rsidRDefault="00B209BA" w:rsidP="00B209BA">
      <w:pPr>
        <w:ind w:firstLine="284"/>
        <w:rPr>
          <w:rFonts w:ascii="Arial" w:hAnsi="Arial" w:cs="Arial"/>
        </w:rPr>
      </w:pPr>
      <w:r w:rsidRPr="00E11586">
        <w:rPr>
          <w:rFonts w:ascii="Arial" w:hAnsi="Arial" w:cs="Arial"/>
          <w:b/>
          <w:bCs/>
        </w:rPr>
        <w:t>8.9.</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1D8FD327" w14:textId="77777777" w:rsidR="00B209BA" w:rsidRPr="00E11586" w:rsidRDefault="00B209BA" w:rsidP="00B209BA">
      <w:pPr>
        <w:ind w:firstLine="284"/>
        <w:jc w:val="both"/>
        <w:rPr>
          <w:rFonts w:ascii="Arial" w:hAnsi="Arial" w:cs="Arial"/>
        </w:rPr>
      </w:pPr>
    </w:p>
    <w:p w14:paraId="31A44FA4" w14:textId="77777777" w:rsidR="00B209BA" w:rsidRPr="000E0F32" w:rsidRDefault="00B209BA" w:rsidP="00B209BA">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w:t>
      </w:r>
      <w:proofErr w:type="gramStart"/>
      <w:r w:rsidRPr="00773AE3">
        <w:rPr>
          <w:rFonts w:ascii="Arial" w:hAnsi="Arial" w:cs="Arial"/>
        </w:rPr>
        <w:t>da Licitante acompanhar</w:t>
      </w:r>
      <w:proofErr w:type="gramEnd"/>
      <w:r w:rsidRPr="00773AE3">
        <w:rPr>
          <w:rFonts w:ascii="Arial" w:hAnsi="Arial" w:cs="Arial"/>
        </w:rPr>
        <w:t xml:space="preserve"> periodicamente o chat para verificação de concessão de prazos a ela e demais avisos, como por exemplo, sessão para manifestação de intenção de recurso.</w:t>
      </w:r>
    </w:p>
    <w:p w14:paraId="07902391" w14:textId="77777777" w:rsidR="00B209BA" w:rsidRDefault="00B209BA" w:rsidP="00B209BA">
      <w:pPr>
        <w:ind w:firstLine="284"/>
        <w:rPr>
          <w:rFonts w:ascii="Arial" w:hAnsi="Arial" w:cs="Arial"/>
          <w:highlight w:val="yellow"/>
        </w:rPr>
      </w:pPr>
    </w:p>
    <w:p w14:paraId="3FB1351D" w14:textId="77777777" w:rsidR="00B209BA" w:rsidRPr="00E11586" w:rsidRDefault="00B209BA" w:rsidP="00B209BA">
      <w:pPr>
        <w:pStyle w:val="Ttulo8"/>
        <w:numPr>
          <w:ilvl w:val="7"/>
          <w:numId w:val="3"/>
        </w:numPr>
        <w:ind w:left="0" w:firstLine="284"/>
        <w:rPr>
          <w:rFonts w:cs="Arial"/>
          <w:caps/>
          <w:kern w:val="2"/>
          <w:sz w:val="20"/>
          <w:szCs w:val="20"/>
        </w:rPr>
      </w:pPr>
      <w:r w:rsidRPr="00E11586">
        <w:rPr>
          <w:rFonts w:cs="Arial"/>
          <w:caps/>
          <w:sz w:val="20"/>
          <w:szCs w:val="20"/>
          <w:lang w:val="pt-BR"/>
        </w:rPr>
        <w:t>9.</w:t>
      </w:r>
      <w:r w:rsidRPr="00E11586">
        <w:rPr>
          <w:rFonts w:cs="Arial"/>
          <w:caps/>
          <w:sz w:val="20"/>
          <w:szCs w:val="20"/>
        </w:rPr>
        <w:t xml:space="preserve"> ENVIO DA DOCUMENTAÇÃO DE HABILITAÇÃO </w:t>
      </w:r>
    </w:p>
    <w:p w14:paraId="0C4F5F4C" w14:textId="77777777" w:rsidR="00B209BA" w:rsidRPr="00E11586" w:rsidRDefault="00B209BA" w:rsidP="00B209BA">
      <w:pPr>
        <w:ind w:firstLine="284"/>
        <w:rPr>
          <w:rFonts w:ascii="Arial" w:hAnsi="Arial" w:cs="Arial"/>
          <w:b/>
        </w:rPr>
      </w:pPr>
    </w:p>
    <w:p w14:paraId="5C079E34" w14:textId="77777777" w:rsidR="00B209BA" w:rsidRPr="00E11586" w:rsidRDefault="00B209BA" w:rsidP="00B209BA">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2B4D288D" w14:textId="77777777" w:rsidR="00B209BA" w:rsidRDefault="00B209BA" w:rsidP="00B209BA">
      <w:pPr>
        <w:tabs>
          <w:tab w:val="left" w:pos="284"/>
        </w:tabs>
        <w:ind w:firstLine="284"/>
        <w:jc w:val="both"/>
        <w:rPr>
          <w:rFonts w:ascii="Arial" w:hAnsi="Arial" w:cs="Arial"/>
        </w:rPr>
      </w:pPr>
    </w:p>
    <w:p w14:paraId="4A198622" w14:textId="77777777" w:rsidR="00B209BA" w:rsidRPr="00780560" w:rsidRDefault="00B209BA" w:rsidP="00B209BA">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w:t>
      </w:r>
      <w:proofErr w:type="gramStart"/>
      <w:r w:rsidRPr="00780560">
        <w:rPr>
          <w:rFonts w:ascii="Arial" w:hAnsi="Arial" w:cs="Arial"/>
        </w:rPr>
        <w:t>1</w:t>
      </w:r>
      <w:proofErr w:type="gramEnd"/>
      <w:r w:rsidRPr="00780560">
        <w:rPr>
          <w:rFonts w:ascii="Arial" w:hAnsi="Arial" w:cs="Arial"/>
        </w:rPr>
        <w:t xml:space="preserve"> (um) dia útil, obrigatoriamente, anexar no sistema eletrônico, no campo denominado “</w:t>
      </w:r>
      <w:r>
        <w:rPr>
          <w:rFonts w:ascii="Arial" w:hAnsi="Arial" w:cs="Arial"/>
        </w:rPr>
        <w:t>Documentos Complementares</w:t>
      </w:r>
      <w:r w:rsidRPr="00780560">
        <w:rPr>
          <w:rFonts w:ascii="Arial" w:hAnsi="Arial" w:cs="Arial"/>
        </w:rPr>
        <w:t>”, os documentos exigidos para habilitação, NA FORMA DIGITALIZADA, sob pena de inabilitação pelo não cumprimento.</w:t>
      </w:r>
    </w:p>
    <w:p w14:paraId="503BA92E" w14:textId="77777777" w:rsidR="00B209BA" w:rsidRPr="00780560" w:rsidRDefault="00B209BA" w:rsidP="00B209BA">
      <w:pPr>
        <w:ind w:firstLine="284"/>
        <w:jc w:val="both"/>
        <w:rPr>
          <w:rFonts w:ascii="Arial" w:hAnsi="Arial" w:cs="Arial"/>
        </w:rPr>
      </w:pPr>
    </w:p>
    <w:p w14:paraId="1BD639F5" w14:textId="77777777" w:rsidR="00B209BA" w:rsidRPr="00E11586" w:rsidRDefault="00B209BA" w:rsidP="00B209BA">
      <w:pPr>
        <w:ind w:firstLine="284"/>
        <w:jc w:val="both"/>
        <w:rPr>
          <w:rFonts w:ascii="Arial" w:hAnsi="Arial" w:cs="Arial"/>
        </w:rPr>
      </w:pPr>
      <w:r w:rsidRPr="00780560">
        <w:rPr>
          <w:rFonts w:ascii="Arial" w:hAnsi="Arial" w:cs="Arial"/>
          <w:b/>
          <w:bCs/>
        </w:rPr>
        <w:t>9.1.2.</w:t>
      </w:r>
      <w:r w:rsidRPr="00780560">
        <w:rPr>
          <w:rFonts w:ascii="Arial" w:hAnsi="Arial" w:cs="Arial"/>
        </w:rPr>
        <w:t xml:space="preserve"> Será concedido o prazo de </w:t>
      </w:r>
      <w:proofErr w:type="gramStart"/>
      <w:r w:rsidRPr="00780560">
        <w:rPr>
          <w:rFonts w:ascii="Arial" w:hAnsi="Arial" w:cs="Arial"/>
        </w:rPr>
        <w:t>1</w:t>
      </w:r>
      <w:proofErr w:type="gramEnd"/>
      <w:r w:rsidRPr="00780560">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47A233B" w14:textId="77777777" w:rsidR="00B209BA" w:rsidRDefault="00B209BA" w:rsidP="00B209BA">
      <w:pPr>
        <w:ind w:firstLine="284"/>
        <w:jc w:val="both"/>
        <w:rPr>
          <w:rFonts w:ascii="Arial" w:hAnsi="Arial" w:cs="Arial"/>
          <w:b/>
          <w:bCs/>
        </w:rPr>
      </w:pPr>
    </w:p>
    <w:p w14:paraId="5CA63CE3" w14:textId="77777777" w:rsidR="00B209BA" w:rsidRPr="00E11586" w:rsidRDefault="00B209BA" w:rsidP="00B209BA">
      <w:pPr>
        <w:ind w:firstLine="284"/>
        <w:jc w:val="both"/>
        <w:rPr>
          <w:rFonts w:ascii="Arial" w:hAnsi="Arial" w:cs="Arial"/>
        </w:rPr>
      </w:pPr>
      <w:r w:rsidRPr="00E11586">
        <w:rPr>
          <w:rFonts w:ascii="Arial" w:hAnsi="Arial" w:cs="Arial"/>
          <w:b/>
          <w:bCs/>
        </w:rPr>
        <w:t>9.2. Considerações Gerais da habilitação:</w:t>
      </w:r>
    </w:p>
    <w:p w14:paraId="707AC1FB" w14:textId="77777777" w:rsidR="00B209BA" w:rsidRPr="00E11586" w:rsidRDefault="00B209BA" w:rsidP="00B209BA">
      <w:pPr>
        <w:ind w:firstLine="284"/>
        <w:jc w:val="both"/>
        <w:rPr>
          <w:rFonts w:ascii="Arial" w:hAnsi="Arial" w:cs="Arial"/>
        </w:rPr>
      </w:pPr>
    </w:p>
    <w:p w14:paraId="30709B24" w14:textId="77777777" w:rsidR="00B209BA" w:rsidRPr="00E11586" w:rsidRDefault="00B209BA" w:rsidP="00B209BA">
      <w:pPr>
        <w:ind w:firstLine="284"/>
        <w:jc w:val="both"/>
        <w:rPr>
          <w:rFonts w:ascii="Arial" w:hAnsi="Arial" w:cs="Arial"/>
        </w:rPr>
      </w:pPr>
      <w:r w:rsidRPr="00E11586">
        <w:rPr>
          <w:rFonts w:ascii="Arial" w:hAnsi="Arial" w:cs="Arial"/>
          <w:b/>
          <w:bCs/>
        </w:rPr>
        <w:t>9.2.1.</w:t>
      </w:r>
      <w:r w:rsidRPr="00E11586">
        <w:rPr>
          <w:rFonts w:ascii="Arial" w:hAnsi="Arial" w:cs="Arial"/>
        </w:rPr>
        <w:t xml:space="preserve"> Na presente licitação, a fase de habilitação sucederá as fases de apresentação de propostas e lances de julgamento.</w:t>
      </w:r>
    </w:p>
    <w:p w14:paraId="6AFC8FB7" w14:textId="77777777" w:rsidR="00B209BA" w:rsidRPr="00E11586" w:rsidRDefault="00B209BA" w:rsidP="00B209BA">
      <w:pPr>
        <w:ind w:firstLine="284"/>
        <w:jc w:val="both"/>
        <w:rPr>
          <w:rFonts w:ascii="Arial" w:hAnsi="Arial" w:cs="Arial"/>
        </w:rPr>
      </w:pPr>
    </w:p>
    <w:p w14:paraId="76223EF0" w14:textId="77777777" w:rsidR="00B209BA" w:rsidRPr="00E11586" w:rsidRDefault="00B209BA" w:rsidP="00B209BA">
      <w:pPr>
        <w:ind w:firstLine="284"/>
        <w:jc w:val="both"/>
        <w:rPr>
          <w:rFonts w:ascii="Arial" w:hAnsi="Arial" w:cs="Arial"/>
        </w:rPr>
      </w:pPr>
      <w:r w:rsidRPr="00E11586">
        <w:rPr>
          <w:rFonts w:ascii="Arial" w:hAnsi="Arial" w:cs="Arial"/>
          <w:b/>
          <w:bCs/>
        </w:rPr>
        <w:t>9.2.2.</w:t>
      </w:r>
      <w:r w:rsidRPr="00E11586">
        <w:rPr>
          <w:rFonts w:ascii="Arial" w:hAnsi="Arial" w:cs="Arial"/>
        </w:rPr>
        <w:t xml:space="preserve"> O </w:t>
      </w:r>
      <w:r w:rsidRPr="00773AE3">
        <w:rPr>
          <w:rFonts w:ascii="Arial" w:hAnsi="Arial" w:cs="Arial"/>
        </w:rPr>
        <w:t>Agente de Contratação</w:t>
      </w:r>
      <w:r w:rsidRPr="00E11586">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AD566EA" w14:textId="77777777" w:rsidR="00B209BA" w:rsidRPr="00E11586" w:rsidRDefault="00B209BA" w:rsidP="00B209BA">
      <w:pPr>
        <w:ind w:firstLine="284"/>
        <w:jc w:val="both"/>
        <w:rPr>
          <w:rFonts w:ascii="Arial" w:hAnsi="Arial" w:cs="Arial"/>
        </w:rPr>
      </w:pPr>
    </w:p>
    <w:p w14:paraId="07D9DDE0" w14:textId="77777777" w:rsidR="00B209BA" w:rsidRPr="00E11586" w:rsidRDefault="00B209BA" w:rsidP="00B209BA">
      <w:pPr>
        <w:ind w:firstLine="284"/>
        <w:jc w:val="both"/>
        <w:rPr>
          <w:rFonts w:ascii="Arial" w:hAnsi="Arial" w:cs="Arial"/>
        </w:rPr>
      </w:pPr>
      <w:r w:rsidRPr="00E11586">
        <w:rPr>
          <w:rFonts w:ascii="Arial" w:hAnsi="Arial" w:cs="Arial"/>
          <w:b/>
          <w:bCs/>
        </w:rPr>
        <w:t xml:space="preserve">9.2.2.1. </w:t>
      </w:r>
      <w:r w:rsidRPr="00E11586">
        <w:rPr>
          <w:rFonts w:ascii="Arial" w:hAnsi="Arial" w:cs="Arial"/>
        </w:rPr>
        <w:t xml:space="preserve">Caso o </w:t>
      </w:r>
      <w:r w:rsidRPr="00773AE3">
        <w:rPr>
          <w:rFonts w:ascii="Arial" w:hAnsi="Arial" w:cs="Arial"/>
        </w:rPr>
        <w:t>Agente de Contratação</w:t>
      </w:r>
      <w:r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Pr>
          <w:rFonts w:ascii="Arial" w:hAnsi="Arial" w:cs="Arial"/>
        </w:rPr>
        <w:t>mesmo</w:t>
      </w:r>
      <w:r w:rsidRPr="00E11586">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Pr="00E11586">
        <w:rPr>
          <w:rFonts w:ascii="Arial" w:hAnsi="Arial" w:cs="Arial"/>
        </w:rPr>
        <w:t>o endereço eletrônico e dados para confirmação de sua autenticidade</w:t>
      </w:r>
      <w:proofErr w:type="gramEnd"/>
      <w:r w:rsidRPr="00E11586">
        <w:rPr>
          <w:rFonts w:ascii="Arial" w:hAnsi="Arial" w:cs="Arial"/>
        </w:rPr>
        <w:t>.</w:t>
      </w:r>
    </w:p>
    <w:p w14:paraId="4C219D10" w14:textId="77777777" w:rsidR="00B209BA" w:rsidRPr="00E11586" w:rsidRDefault="00B209BA" w:rsidP="00B209BA">
      <w:pPr>
        <w:ind w:firstLine="284"/>
        <w:jc w:val="both"/>
        <w:rPr>
          <w:rFonts w:ascii="Arial" w:hAnsi="Arial" w:cs="Arial"/>
        </w:rPr>
      </w:pPr>
    </w:p>
    <w:p w14:paraId="40933B9D" w14:textId="77777777" w:rsidR="00B209BA" w:rsidRPr="00E11586" w:rsidRDefault="00B209BA" w:rsidP="00B209BA">
      <w:pPr>
        <w:ind w:firstLine="284"/>
        <w:jc w:val="both"/>
        <w:rPr>
          <w:rFonts w:ascii="Arial" w:hAnsi="Arial" w:cs="Arial"/>
        </w:rPr>
      </w:pPr>
      <w:r w:rsidRPr="00E11586">
        <w:rPr>
          <w:rFonts w:ascii="Arial" w:hAnsi="Arial" w:cs="Arial"/>
          <w:b/>
          <w:bCs/>
        </w:rPr>
        <w:t>9.2.3.</w:t>
      </w:r>
      <w:r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B62D6D7" w14:textId="77777777" w:rsidR="00B209BA" w:rsidRPr="00E11586" w:rsidRDefault="00B209BA" w:rsidP="00B209BA">
      <w:pPr>
        <w:ind w:firstLine="284"/>
        <w:jc w:val="both"/>
        <w:rPr>
          <w:rFonts w:ascii="Arial" w:hAnsi="Arial" w:cs="Arial"/>
        </w:rPr>
      </w:pPr>
    </w:p>
    <w:p w14:paraId="49D8EA05" w14:textId="77777777" w:rsidR="00B209BA" w:rsidRPr="00E11586" w:rsidRDefault="00B209BA" w:rsidP="00B209BA">
      <w:pPr>
        <w:ind w:firstLine="284"/>
        <w:jc w:val="both"/>
        <w:rPr>
          <w:rFonts w:ascii="Arial" w:eastAsia="Arial" w:hAnsi="Arial" w:cs="Arial"/>
        </w:rPr>
      </w:pPr>
      <w:r w:rsidRPr="00E11586">
        <w:rPr>
          <w:rFonts w:ascii="Arial" w:hAnsi="Arial" w:cs="Arial"/>
          <w:b/>
          <w:bCs/>
        </w:rPr>
        <w:t>9.2.4.</w:t>
      </w:r>
      <w:r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1969BA8" w14:textId="77777777" w:rsidR="00B209BA" w:rsidRPr="00E11586" w:rsidRDefault="00B209BA" w:rsidP="00B209BA">
      <w:pPr>
        <w:ind w:firstLine="284"/>
        <w:jc w:val="both"/>
        <w:rPr>
          <w:rFonts w:ascii="Arial" w:eastAsia="Arial" w:hAnsi="Arial" w:cs="Arial"/>
        </w:rPr>
      </w:pPr>
      <w:r>
        <w:rPr>
          <w:rFonts w:ascii="Arial" w:eastAsia="Arial" w:hAnsi="Arial" w:cs="Arial"/>
        </w:rPr>
        <w:t xml:space="preserve"> </w:t>
      </w:r>
    </w:p>
    <w:p w14:paraId="29DE4DB4" w14:textId="77777777" w:rsidR="00B209BA" w:rsidRPr="00E11586" w:rsidRDefault="00B209BA" w:rsidP="00B209BA">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Pr="00E11586">
        <w:rPr>
          <w:rFonts w:eastAsia="Arial"/>
          <w:b/>
          <w:bCs/>
          <w:color w:val="auto"/>
          <w:sz w:val="20"/>
          <w:szCs w:val="20"/>
        </w:rPr>
        <w:t>.2.</w:t>
      </w:r>
      <w:r w:rsidRPr="00E11586">
        <w:rPr>
          <w:rFonts w:eastAsia="Arial"/>
          <w:b/>
          <w:bCs/>
          <w:color w:val="auto"/>
          <w:sz w:val="20"/>
          <w:szCs w:val="20"/>
          <w:lang w:val="pt-BR"/>
        </w:rPr>
        <w:t>5</w:t>
      </w:r>
      <w:r w:rsidRPr="00E11586">
        <w:rPr>
          <w:b/>
          <w:bCs/>
          <w:color w:val="auto"/>
          <w:sz w:val="20"/>
          <w:szCs w:val="20"/>
        </w:rPr>
        <w:t>.</w:t>
      </w:r>
      <w:r w:rsidRPr="00E11586">
        <w:rPr>
          <w:color w:val="auto"/>
          <w:sz w:val="20"/>
          <w:szCs w:val="20"/>
        </w:rPr>
        <w:t xml:space="preserve"> Quanto a</w:t>
      </w:r>
      <w:r w:rsidRPr="00E11586">
        <w:rPr>
          <w:color w:val="auto"/>
          <w:sz w:val="20"/>
          <w:szCs w:val="20"/>
          <w:lang w:val="pt-BR"/>
        </w:rPr>
        <w:t xml:space="preserve">s certidões exigidas para </w:t>
      </w:r>
      <w:r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5057CBC8" w14:textId="77777777" w:rsidR="00B209BA" w:rsidRPr="00E11586" w:rsidRDefault="00B209BA" w:rsidP="00B209BA">
      <w:pPr>
        <w:keepLines/>
        <w:ind w:firstLine="284"/>
        <w:jc w:val="both"/>
        <w:rPr>
          <w:rFonts w:ascii="Arial" w:hAnsi="Arial" w:cs="Arial"/>
          <w:strike/>
        </w:rPr>
      </w:pPr>
    </w:p>
    <w:p w14:paraId="533185E1" w14:textId="77777777" w:rsidR="00B209BA" w:rsidRPr="00E11586" w:rsidRDefault="00B209BA" w:rsidP="00B209BA">
      <w:pPr>
        <w:ind w:firstLine="284"/>
        <w:rPr>
          <w:rFonts w:ascii="Arial" w:hAnsi="Arial" w:cs="Arial"/>
        </w:rPr>
      </w:pPr>
      <w:r w:rsidRPr="00E11586">
        <w:rPr>
          <w:rFonts w:ascii="Arial" w:eastAsia="Arial" w:hAnsi="Arial" w:cs="Arial"/>
          <w:b/>
        </w:rPr>
        <w:t>9.2.6</w:t>
      </w:r>
      <w:r w:rsidRPr="00E11586">
        <w:rPr>
          <w:rFonts w:ascii="Arial" w:hAnsi="Arial" w:cs="Arial"/>
          <w:b/>
        </w:rPr>
        <w:t>.</w:t>
      </w:r>
      <w:r w:rsidRPr="00E11586">
        <w:rPr>
          <w:rFonts w:ascii="Arial" w:hAnsi="Arial" w:cs="Arial"/>
          <w:bCs/>
        </w:rPr>
        <w:t xml:space="preserve"> </w:t>
      </w:r>
      <w:r w:rsidRPr="00E11586">
        <w:rPr>
          <w:rFonts w:ascii="Arial" w:hAnsi="Arial" w:cs="Arial"/>
        </w:rPr>
        <w:t>Em todos os casos das Certidões solicitadas nos subitens acima, sempre serão aceitas Certidões Positiva com efeitos de Negativa.</w:t>
      </w:r>
    </w:p>
    <w:p w14:paraId="2DE9FADB" w14:textId="77777777" w:rsidR="00B209BA" w:rsidRPr="00E11586" w:rsidRDefault="00B209BA" w:rsidP="00B209BA">
      <w:pPr>
        <w:ind w:firstLine="284"/>
        <w:jc w:val="both"/>
        <w:rPr>
          <w:rFonts w:ascii="Arial" w:hAnsi="Arial" w:cs="Arial"/>
        </w:rPr>
      </w:pPr>
    </w:p>
    <w:p w14:paraId="04496F8A" w14:textId="77777777" w:rsidR="00B209BA" w:rsidRPr="00E11586" w:rsidRDefault="00B209BA" w:rsidP="00B209BA">
      <w:pPr>
        <w:ind w:firstLine="284"/>
        <w:jc w:val="both"/>
        <w:rPr>
          <w:rFonts w:ascii="Arial" w:hAnsi="Arial" w:cs="Arial"/>
        </w:rPr>
      </w:pPr>
      <w:r w:rsidRPr="00E11586">
        <w:rPr>
          <w:rFonts w:ascii="Arial" w:hAnsi="Arial" w:cs="Arial"/>
          <w:b/>
          <w:bCs/>
        </w:rPr>
        <w:t>9.3.</w:t>
      </w:r>
      <w:r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048BBA8" w14:textId="77777777" w:rsidR="00B209BA" w:rsidRPr="00E11586" w:rsidRDefault="00B209BA" w:rsidP="00B209BA">
      <w:pPr>
        <w:ind w:firstLine="284"/>
        <w:jc w:val="both"/>
        <w:rPr>
          <w:rFonts w:ascii="Arial" w:hAnsi="Arial" w:cs="Arial"/>
        </w:rPr>
      </w:pPr>
    </w:p>
    <w:p w14:paraId="5153CA30" w14:textId="77777777" w:rsidR="00B209BA" w:rsidRPr="00E11586" w:rsidRDefault="00B209BA" w:rsidP="00B209BA">
      <w:pPr>
        <w:ind w:firstLine="284"/>
        <w:jc w:val="both"/>
        <w:rPr>
          <w:rFonts w:ascii="Arial" w:hAnsi="Arial" w:cs="Arial"/>
        </w:rPr>
      </w:pPr>
      <w:r w:rsidRPr="00E11586">
        <w:rPr>
          <w:rFonts w:ascii="Arial" w:hAnsi="Arial" w:cs="Arial"/>
          <w:b/>
          <w:bCs/>
        </w:rPr>
        <w:t xml:space="preserve">9.3.1. </w:t>
      </w:r>
      <w:r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16806915" w14:textId="77777777" w:rsidR="00B209BA" w:rsidRPr="00E11586" w:rsidRDefault="00B209BA" w:rsidP="00B209BA">
      <w:pPr>
        <w:ind w:firstLine="284"/>
        <w:jc w:val="both"/>
        <w:rPr>
          <w:rFonts w:ascii="Arial" w:hAnsi="Arial" w:cs="Arial"/>
        </w:rPr>
      </w:pPr>
    </w:p>
    <w:p w14:paraId="574C15B5" w14:textId="77777777" w:rsidR="00B209BA" w:rsidRPr="00E11586" w:rsidRDefault="00B209BA" w:rsidP="00B209BA">
      <w:pPr>
        <w:ind w:firstLine="284"/>
        <w:jc w:val="both"/>
        <w:rPr>
          <w:rFonts w:ascii="Arial" w:hAnsi="Arial" w:cs="Arial"/>
        </w:rPr>
      </w:pPr>
      <w:r w:rsidRPr="00E11586">
        <w:rPr>
          <w:rFonts w:ascii="Arial" w:hAnsi="Arial" w:cs="Arial"/>
          <w:b/>
          <w:bCs/>
        </w:rPr>
        <w:t xml:space="preserve">9.3.2. </w:t>
      </w:r>
      <w:r w:rsidRPr="00E11586">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1CE99ABF" w14:textId="77777777" w:rsidR="00B209BA" w:rsidRPr="00E11586" w:rsidRDefault="00B209BA" w:rsidP="00B209BA">
      <w:pPr>
        <w:ind w:firstLine="284"/>
        <w:jc w:val="both"/>
        <w:rPr>
          <w:rFonts w:ascii="Arial" w:hAnsi="Arial" w:cs="Arial"/>
        </w:rPr>
      </w:pPr>
    </w:p>
    <w:p w14:paraId="48E24AA2" w14:textId="77777777" w:rsidR="00B209BA" w:rsidRPr="00E11586" w:rsidRDefault="00B209BA" w:rsidP="00B209BA">
      <w:pPr>
        <w:ind w:firstLine="284"/>
        <w:jc w:val="both"/>
        <w:rPr>
          <w:rFonts w:ascii="Arial" w:hAnsi="Arial" w:cs="Arial"/>
        </w:rPr>
      </w:pPr>
      <w:r w:rsidRPr="00E11586">
        <w:rPr>
          <w:rFonts w:ascii="Arial" w:hAnsi="Arial" w:cs="Arial"/>
          <w:b/>
          <w:bCs/>
        </w:rPr>
        <w:t>9.4.</w:t>
      </w:r>
      <w:r w:rsidRPr="00E11586">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2C55FA00" w14:textId="77777777" w:rsidR="00B209BA" w:rsidRPr="00E11586" w:rsidRDefault="00B209BA" w:rsidP="00B209BA">
      <w:pPr>
        <w:ind w:firstLine="284"/>
        <w:jc w:val="both"/>
        <w:rPr>
          <w:rFonts w:ascii="Arial" w:hAnsi="Arial" w:cs="Arial"/>
        </w:rPr>
      </w:pPr>
    </w:p>
    <w:p w14:paraId="7964A0F9" w14:textId="77777777" w:rsidR="00B209BA" w:rsidRPr="00E11586" w:rsidRDefault="00B209BA" w:rsidP="00B209BA">
      <w:pPr>
        <w:ind w:firstLine="284"/>
        <w:jc w:val="both"/>
        <w:rPr>
          <w:rFonts w:ascii="Arial" w:hAnsi="Arial" w:cs="Arial"/>
        </w:rPr>
      </w:pPr>
      <w:r w:rsidRPr="00E11586">
        <w:rPr>
          <w:rFonts w:ascii="Arial" w:hAnsi="Arial" w:cs="Arial"/>
          <w:b/>
          <w:bCs/>
        </w:rPr>
        <w:t xml:space="preserve">9.5. </w:t>
      </w:r>
      <w:r w:rsidRPr="00E11586">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4805B88" w14:textId="77777777" w:rsidR="00B209BA" w:rsidRPr="00E11586" w:rsidRDefault="00B209BA" w:rsidP="00B209BA">
      <w:pPr>
        <w:ind w:firstLine="284"/>
        <w:jc w:val="both"/>
        <w:rPr>
          <w:rFonts w:ascii="Arial" w:hAnsi="Arial" w:cs="Arial"/>
        </w:rPr>
      </w:pPr>
    </w:p>
    <w:p w14:paraId="6B44399C" w14:textId="77777777" w:rsidR="00B209BA" w:rsidRPr="00E11586" w:rsidRDefault="00B209BA" w:rsidP="00B209BA">
      <w:pPr>
        <w:ind w:firstLine="284"/>
        <w:jc w:val="both"/>
        <w:rPr>
          <w:rFonts w:ascii="Arial" w:hAnsi="Arial" w:cs="Arial"/>
        </w:rPr>
      </w:pPr>
      <w:r w:rsidRPr="00E11586">
        <w:rPr>
          <w:rFonts w:ascii="Arial" w:hAnsi="Arial" w:cs="Arial"/>
          <w:b/>
          <w:bCs/>
        </w:rPr>
        <w:lastRenderedPageBreak/>
        <w:t>9.5.1.</w:t>
      </w:r>
      <w:r w:rsidRPr="00E11586">
        <w:rPr>
          <w:rFonts w:ascii="Arial" w:hAnsi="Arial" w:cs="Arial"/>
        </w:rPr>
        <w:t xml:space="preserve"> </w:t>
      </w:r>
      <w:proofErr w:type="gramStart"/>
      <w:r w:rsidRPr="00E11586">
        <w:rPr>
          <w:rFonts w:ascii="Arial" w:hAnsi="Arial" w:cs="Arial"/>
        </w:rPr>
        <w:t>complementação</w:t>
      </w:r>
      <w:proofErr w:type="gramEnd"/>
      <w:r w:rsidRPr="00E11586">
        <w:rPr>
          <w:rFonts w:ascii="Arial" w:hAnsi="Arial" w:cs="Arial"/>
        </w:rPr>
        <w:t xml:space="preserve"> de informações acerta dos documentos já apresentados pelos licitantes e desde que necessária para apurar fatos existentes à época da abertura do certame;</w:t>
      </w:r>
    </w:p>
    <w:p w14:paraId="33630145" w14:textId="77777777" w:rsidR="00B209BA" w:rsidRPr="00E11586" w:rsidRDefault="00B209BA" w:rsidP="00B209BA">
      <w:pPr>
        <w:ind w:firstLine="284"/>
        <w:jc w:val="both"/>
        <w:rPr>
          <w:rFonts w:ascii="Arial" w:hAnsi="Arial" w:cs="Arial"/>
        </w:rPr>
      </w:pPr>
    </w:p>
    <w:p w14:paraId="7834879C" w14:textId="77777777" w:rsidR="00B209BA" w:rsidRPr="00E11586" w:rsidRDefault="00B209BA" w:rsidP="00B209BA">
      <w:pPr>
        <w:ind w:firstLine="284"/>
        <w:jc w:val="both"/>
        <w:rPr>
          <w:rFonts w:ascii="Arial" w:hAnsi="Arial" w:cs="Arial"/>
        </w:rPr>
      </w:pPr>
      <w:r w:rsidRPr="00E11586">
        <w:rPr>
          <w:rFonts w:ascii="Arial" w:hAnsi="Arial" w:cs="Arial"/>
          <w:b/>
          <w:bCs/>
        </w:rPr>
        <w:t>9.5.2.</w:t>
      </w:r>
      <w:r w:rsidRPr="00E11586">
        <w:rPr>
          <w:rFonts w:ascii="Arial" w:hAnsi="Arial" w:cs="Arial"/>
        </w:rPr>
        <w:t xml:space="preserve"> </w:t>
      </w:r>
      <w:proofErr w:type="gramStart"/>
      <w:r w:rsidRPr="00E11586">
        <w:rPr>
          <w:rFonts w:ascii="Arial" w:hAnsi="Arial" w:cs="Arial"/>
        </w:rPr>
        <w:t>atualização</w:t>
      </w:r>
      <w:proofErr w:type="gramEnd"/>
      <w:r w:rsidRPr="00E11586">
        <w:rPr>
          <w:rFonts w:ascii="Arial" w:hAnsi="Arial" w:cs="Arial"/>
        </w:rPr>
        <w:t xml:space="preserve"> de documentos cuja validade tenha expirado após a data de recebimento das propostas.</w:t>
      </w:r>
    </w:p>
    <w:p w14:paraId="3CD9815D" w14:textId="3EB2EECD" w:rsidR="00B209BA" w:rsidRPr="00E319A2" w:rsidRDefault="00B209BA" w:rsidP="00112A70">
      <w:pPr>
        <w:ind w:firstLine="284"/>
        <w:jc w:val="both"/>
        <w:rPr>
          <w:rFonts w:cs="Arial"/>
        </w:rPr>
      </w:pPr>
      <w:r w:rsidRPr="00E11586">
        <w:rPr>
          <w:rFonts w:ascii="Arial" w:hAnsi="Arial" w:cs="Arial"/>
        </w:rPr>
        <w:t xml:space="preserve"> </w:t>
      </w:r>
    </w:p>
    <w:p w14:paraId="7F44AFD6" w14:textId="77777777" w:rsidR="00B209BA" w:rsidRPr="00E11586" w:rsidRDefault="00B209BA" w:rsidP="00B209BA">
      <w:pPr>
        <w:pStyle w:val="Ttulo8"/>
        <w:numPr>
          <w:ilvl w:val="7"/>
          <w:numId w:val="3"/>
        </w:numPr>
        <w:ind w:left="0" w:firstLine="284"/>
        <w:rPr>
          <w:rFonts w:cs="Arial"/>
          <w:sz w:val="20"/>
          <w:szCs w:val="20"/>
        </w:rPr>
      </w:pPr>
      <w:r w:rsidRPr="00E11586">
        <w:rPr>
          <w:rFonts w:cs="Arial"/>
          <w:caps/>
          <w:sz w:val="20"/>
          <w:szCs w:val="20"/>
        </w:rPr>
        <w:t>1</w:t>
      </w:r>
      <w:r w:rsidRPr="00E11586">
        <w:rPr>
          <w:rFonts w:cs="Arial"/>
          <w:caps/>
          <w:sz w:val="20"/>
          <w:szCs w:val="20"/>
          <w:lang w:val="pt-BR"/>
        </w:rPr>
        <w:t>0.</w:t>
      </w:r>
      <w:r w:rsidRPr="00E11586">
        <w:rPr>
          <w:rFonts w:cs="Arial"/>
          <w:caps/>
          <w:sz w:val="20"/>
          <w:szCs w:val="20"/>
        </w:rPr>
        <w:t xml:space="preserve"> abertura</w:t>
      </w:r>
    </w:p>
    <w:p w14:paraId="091AA9E5" w14:textId="77777777" w:rsidR="00B209BA" w:rsidRPr="00E11586" w:rsidRDefault="00B209BA" w:rsidP="00B209BA">
      <w:pPr>
        <w:ind w:firstLine="284"/>
        <w:jc w:val="both"/>
        <w:rPr>
          <w:rFonts w:ascii="Arial" w:hAnsi="Arial" w:cs="Arial"/>
        </w:rPr>
      </w:pPr>
    </w:p>
    <w:p w14:paraId="5EF46120" w14:textId="77777777" w:rsidR="00B209BA" w:rsidRPr="00E11586" w:rsidRDefault="00B209BA" w:rsidP="00B209BA">
      <w:pPr>
        <w:numPr>
          <w:ilvl w:val="0"/>
          <w:numId w:val="3"/>
        </w:numPr>
        <w:ind w:left="0" w:firstLine="284"/>
        <w:jc w:val="both"/>
        <w:rPr>
          <w:rFonts w:ascii="Arial" w:hAnsi="Arial" w:cs="Arial"/>
          <w:kern w:val="2"/>
        </w:rPr>
      </w:pPr>
      <w:r w:rsidRPr="00E11586">
        <w:rPr>
          <w:rFonts w:ascii="Arial" w:hAnsi="Arial" w:cs="Arial"/>
          <w:b/>
          <w:bCs/>
        </w:rPr>
        <w:t>10.1.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Pr="00E319A2">
        <w:rPr>
          <w:rFonts w:ascii="Arial" w:hAnsi="Arial" w:cs="Arial"/>
        </w:rPr>
        <w:t>Agente de Contratação</w:t>
      </w:r>
      <w:r w:rsidRPr="00E11586">
        <w:rPr>
          <w:rFonts w:ascii="Arial" w:hAnsi="Arial" w:cs="Arial"/>
        </w:rPr>
        <w:t xml:space="preserve"> a avaliar a aceitabilidade delas.</w:t>
      </w:r>
    </w:p>
    <w:p w14:paraId="603EE589" w14:textId="77777777" w:rsidR="00B209BA" w:rsidRPr="00E11586" w:rsidRDefault="00B209BA" w:rsidP="00B209BA">
      <w:pPr>
        <w:numPr>
          <w:ilvl w:val="0"/>
          <w:numId w:val="3"/>
        </w:numPr>
        <w:ind w:left="0" w:firstLine="284"/>
        <w:jc w:val="both"/>
        <w:rPr>
          <w:rFonts w:ascii="Arial" w:hAnsi="Arial" w:cs="Arial"/>
        </w:rPr>
      </w:pPr>
    </w:p>
    <w:p w14:paraId="67F89B99" w14:textId="77777777" w:rsidR="00B209BA" w:rsidRPr="00E11586" w:rsidRDefault="00B209BA" w:rsidP="00B209BA">
      <w:pPr>
        <w:numPr>
          <w:ilvl w:val="0"/>
          <w:numId w:val="3"/>
        </w:numPr>
        <w:ind w:left="0" w:firstLine="284"/>
        <w:jc w:val="both"/>
        <w:rPr>
          <w:rFonts w:ascii="Arial" w:hAnsi="Arial" w:cs="Arial"/>
        </w:rPr>
      </w:pPr>
      <w:r w:rsidRPr="00E11586">
        <w:rPr>
          <w:rFonts w:ascii="Arial" w:hAnsi="Arial" w:cs="Arial"/>
          <w:b/>
          <w:bCs/>
        </w:rPr>
        <w:t>10.2.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7762CD3" w14:textId="77777777" w:rsidR="00B209BA" w:rsidRPr="00E11586" w:rsidRDefault="00B209BA" w:rsidP="00B209BA">
      <w:pPr>
        <w:numPr>
          <w:ilvl w:val="0"/>
          <w:numId w:val="3"/>
        </w:numPr>
        <w:ind w:left="0" w:firstLine="284"/>
        <w:jc w:val="both"/>
        <w:rPr>
          <w:rFonts w:ascii="Arial" w:hAnsi="Arial" w:cs="Arial"/>
        </w:rPr>
      </w:pPr>
    </w:p>
    <w:p w14:paraId="1BA2783E" w14:textId="77777777" w:rsidR="00B209BA" w:rsidRPr="00E11586" w:rsidRDefault="00B209BA" w:rsidP="00B209BA">
      <w:pPr>
        <w:numPr>
          <w:ilvl w:val="0"/>
          <w:numId w:val="3"/>
        </w:numPr>
        <w:tabs>
          <w:tab w:val="clear" w:pos="0"/>
        </w:tabs>
        <w:ind w:left="0" w:firstLine="284"/>
        <w:jc w:val="both"/>
        <w:rPr>
          <w:rFonts w:ascii="Arial" w:hAnsi="Arial" w:cs="Arial"/>
        </w:rPr>
      </w:pPr>
      <w:r w:rsidRPr="00E11586">
        <w:rPr>
          <w:rFonts w:ascii="Arial" w:hAnsi="Arial" w:cs="Arial"/>
          <w:b/>
          <w:bCs/>
        </w:rPr>
        <w:t xml:space="preserve">10.2.1. </w:t>
      </w:r>
      <w:r w:rsidRPr="00E11586">
        <w:rPr>
          <w:rFonts w:ascii="Arial" w:hAnsi="Arial" w:cs="Arial"/>
        </w:rPr>
        <w:t>Não serão aceitos dois ou mais lances de mesmo valor, prevalecendo aquele que for recebido e registrado em primeiro lugar.</w:t>
      </w:r>
    </w:p>
    <w:p w14:paraId="42EB90FB" w14:textId="77777777" w:rsidR="00B209BA" w:rsidRPr="00E11586" w:rsidRDefault="00B209BA" w:rsidP="00B209BA">
      <w:pPr>
        <w:numPr>
          <w:ilvl w:val="0"/>
          <w:numId w:val="3"/>
        </w:numPr>
        <w:ind w:left="0" w:firstLine="284"/>
        <w:jc w:val="both"/>
        <w:rPr>
          <w:rFonts w:ascii="Arial" w:hAnsi="Arial" w:cs="Arial"/>
        </w:rPr>
      </w:pPr>
    </w:p>
    <w:p w14:paraId="6225B856" w14:textId="77777777" w:rsidR="00B209BA" w:rsidRPr="00E11586" w:rsidRDefault="00B209BA" w:rsidP="00B209BA">
      <w:pPr>
        <w:numPr>
          <w:ilvl w:val="0"/>
          <w:numId w:val="3"/>
        </w:numPr>
        <w:tabs>
          <w:tab w:val="clear" w:pos="0"/>
          <w:tab w:val="num" w:pos="284"/>
        </w:tabs>
        <w:ind w:left="0" w:firstLine="284"/>
        <w:jc w:val="both"/>
        <w:rPr>
          <w:rFonts w:ascii="Arial" w:hAnsi="Arial" w:cs="Arial"/>
        </w:rPr>
      </w:pPr>
      <w:r w:rsidRPr="00E11586">
        <w:rPr>
          <w:rFonts w:ascii="Arial" w:hAnsi="Arial" w:cs="Arial"/>
          <w:b/>
          <w:bCs/>
        </w:rPr>
        <w:t xml:space="preserve">10.2.2. </w:t>
      </w:r>
      <w:r w:rsidRPr="00E11586">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C1D9C33" w14:textId="77777777" w:rsidR="00B209BA" w:rsidRPr="00E11586" w:rsidRDefault="00B209BA" w:rsidP="00B209BA">
      <w:pPr>
        <w:numPr>
          <w:ilvl w:val="0"/>
          <w:numId w:val="3"/>
        </w:numPr>
        <w:ind w:left="0" w:firstLine="284"/>
        <w:jc w:val="both"/>
        <w:rPr>
          <w:rFonts w:ascii="Arial" w:hAnsi="Arial" w:cs="Arial"/>
        </w:rPr>
      </w:pPr>
    </w:p>
    <w:p w14:paraId="76FE2C03" w14:textId="77777777" w:rsidR="00B209BA" w:rsidRPr="00E11586" w:rsidRDefault="00B209BA" w:rsidP="00B209BA">
      <w:pPr>
        <w:numPr>
          <w:ilvl w:val="0"/>
          <w:numId w:val="3"/>
        </w:numPr>
        <w:ind w:left="0" w:firstLine="284"/>
        <w:jc w:val="both"/>
        <w:rPr>
          <w:rFonts w:ascii="Arial" w:hAnsi="Arial" w:cs="Arial"/>
        </w:rPr>
      </w:pPr>
      <w:r w:rsidRPr="00E11586">
        <w:rPr>
          <w:rFonts w:ascii="Arial" w:hAnsi="Arial" w:cs="Arial"/>
          <w:b/>
          <w:bCs/>
        </w:rPr>
        <w:t xml:space="preserve">10.3.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0FEB66FA" w14:textId="77777777" w:rsidR="00B209BA" w:rsidRPr="00E11586" w:rsidRDefault="00B209BA" w:rsidP="00B209BA">
      <w:pPr>
        <w:numPr>
          <w:ilvl w:val="0"/>
          <w:numId w:val="3"/>
        </w:numPr>
        <w:ind w:left="0" w:firstLine="284"/>
        <w:jc w:val="both"/>
        <w:rPr>
          <w:rFonts w:ascii="Arial" w:hAnsi="Arial" w:cs="Arial"/>
        </w:rPr>
      </w:pPr>
    </w:p>
    <w:p w14:paraId="54DA5046" w14:textId="77777777" w:rsidR="00B209BA" w:rsidRPr="00E11586" w:rsidRDefault="00B209BA" w:rsidP="00B209BA">
      <w:pPr>
        <w:numPr>
          <w:ilvl w:val="0"/>
          <w:numId w:val="3"/>
        </w:numPr>
        <w:ind w:left="0" w:firstLine="284"/>
        <w:jc w:val="both"/>
        <w:rPr>
          <w:rFonts w:ascii="Arial" w:hAnsi="Arial" w:cs="Arial"/>
        </w:rPr>
      </w:pPr>
      <w:r w:rsidRPr="00E11586">
        <w:rPr>
          <w:rFonts w:ascii="Arial" w:hAnsi="Arial" w:cs="Arial"/>
          <w:b/>
          <w:bCs/>
        </w:rPr>
        <w:t xml:space="preserve">10.4. </w:t>
      </w:r>
      <w:r w:rsidRPr="00E11586">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E11586">
        <w:rPr>
          <w:rFonts w:ascii="Arial" w:hAnsi="Arial" w:cs="Arial"/>
        </w:rPr>
        <w:t>2</w:t>
      </w:r>
      <w:proofErr w:type="gramEnd"/>
      <w:r w:rsidRPr="00E11586">
        <w:rPr>
          <w:rFonts w:ascii="Arial" w:hAnsi="Arial" w:cs="Arial"/>
        </w:rPr>
        <w:t xml:space="preserve"> (dois) minutos do período de duração da sessão pública.</w:t>
      </w:r>
    </w:p>
    <w:p w14:paraId="564663E5" w14:textId="77777777" w:rsidR="00B209BA" w:rsidRPr="00E11586" w:rsidRDefault="00B209BA" w:rsidP="00B209BA">
      <w:pPr>
        <w:numPr>
          <w:ilvl w:val="0"/>
          <w:numId w:val="3"/>
        </w:numPr>
        <w:ind w:left="0" w:firstLine="284"/>
        <w:jc w:val="both"/>
        <w:rPr>
          <w:rFonts w:ascii="Arial" w:hAnsi="Arial" w:cs="Arial"/>
        </w:rPr>
      </w:pPr>
    </w:p>
    <w:p w14:paraId="6573398E" w14:textId="77777777" w:rsidR="00B209BA" w:rsidRPr="00E11586" w:rsidRDefault="00B209BA" w:rsidP="00B209BA">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Pr="00E11586">
        <w:rPr>
          <w:sz w:val="20"/>
          <w:szCs w:val="20"/>
          <w:lang w:val="pt-BR"/>
        </w:rPr>
        <w:t>0</w:t>
      </w:r>
      <w:r w:rsidRPr="00E11586">
        <w:rPr>
          <w:sz w:val="20"/>
          <w:szCs w:val="20"/>
        </w:rPr>
        <w:t>.4, a sessão pública será encerrada automaticamente.</w:t>
      </w:r>
    </w:p>
    <w:p w14:paraId="1073F5F9" w14:textId="77777777" w:rsidR="00B209BA" w:rsidRPr="00E11586" w:rsidRDefault="00B209BA" w:rsidP="00B209BA">
      <w:pPr>
        <w:pStyle w:val="Corpodetexto"/>
        <w:ind w:firstLine="284"/>
        <w:rPr>
          <w:sz w:val="20"/>
          <w:szCs w:val="20"/>
          <w:highlight w:val="yellow"/>
        </w:rPr>
      </w:pPr>
    </w:p>
    <w:p w14:paraId="4BB00ED3" w14:textId="77777777" w:rsidR="00B209BA" w:rsidRPr="00E11586" w:rsidRDefault="00B209BA" w:rsidP="00B209BA">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C35856D" w14:textId="77777777" w:rsidR="00B209BA" w:rsidRPr="00E11586" w:rsidRDefault="00B209BA" w:rsidP="00B209BA">
      <w:pPr>
        <w:pStyle w:val="Corpodetexto"/>
        <w:ind w:firstLine="284"/>
        <w:rPr>
          <w:sz w:val="20"/>
          <w:szCs w:val="20"/>
        </w:rPr>
      </w:pPr>
    </w:p>
    <w:p w14:paraId="6C4C7917" w14:textId="77777777" w:rsidR="00B209BA" w:rsidRPr="00E11586" w:rsidRDefault="00B209BA" w:rsidP="00B209BA">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4CCE6708" w14:textId="77777777" w:rsidR="00B209BA" w:rsidRPr="00E11586" w:rsidRDefault="00B209BA" w:rsidP="00B209BA">
      <w:pPr>
        <w:pStyle w:val="Corpodetexto"/>
        <w:ind w:firstLine="284"/>
        <w:rPr>
          <w:sz w:val="20"/>
          <w:szCs w:val="20"/>
        </w:rPr>
      </w:pPr>
    </w:p>
    <w:p w14:paraId="25538B87" w14:textId="77777777" w:rsidR="00B209BA" w:rsidRPr="00E11586" w:rsidRDefault="00B209BA" w:rsidP="00B209BA">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111C89EB" w14:textId="77777777" w:rsidR="00B209BA" w:rsidRPr="00E11586" w:rsidRDefault="00B209BA" w:rsidP="00B209BA">
      <w:pPr>
        <w:pStyle w:val="Corpodetexto"/>
        <w:ind w:firstLine="284"/>
        <w:rPr>
          <w:sz w:val="20"/>
          <w:szCs w:val="20"/>
        </w:rPr>
      </w:pPr>
    </w:p>
    <w:p w14:paraId="0EE3C7FA" w14:textId="77777777" w:rsidR="00B209BA" w:rsidRPr="00E11586" w:rsidRDefault="00B209BA" w:rsidP="00B209BA">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537B7FDC" w14:textId="77777777" w:rsidR="00B209BA" w:rsidRPr="00E11586" w:rsidRDefault="00B209BA" w:rsidP="00B209BA">
      <w:pPr>
        <w:pStyle w:val="Corpodetexto"/>
        <w:ind w:firstLine="284"/>
        <w:rPr>
          <w:sz w:val="20"/>
          <w:szCs w:val="20"/>
        </w:rPr>
      </w:pPr>
    </w:p>
    <w:p w14:paraId="43E5040C" w14:textId="77777777" w:rsidR="00B209BA" w:rsidRPr="00E11586" w:rsidRDefault="00B209BA" w:rsidP="00B209BA">
      <w:pPr>
        <w:pStyle w:val="Corpodetexto"/>
        <w:ind w:firstLine="284"/>
        <w:rPr>
          <w:sz w:val="20"/>
          <w:szCs w:val="20"/>
        </w:rPr>
      </w:pPr>
      <w:r w:rsidRPr="00E11586">
        <w:rPr>
          <w:b/>
          <w:bCs/>
          <w:sz w:val="20"/>
          <w:szCs w:val="20"/>
        </w:rPr>
        <w:t>1</w:t>
      </w:r>
      <w:r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43D91421" w14:textId="77777777" w:rsidR="00B209BA" w:rsidRPr="00E11586" w:rsidRDefault="00B209BA" w:rsidP="00B209BA">
      <w:pPr>
        <w:pStyle w:val="Corpodetexto"/>
        <w:ind w:firstLine="284"/>
        <w:rPr>
          <w:sz w:val="20"/>
          <w:szCs w:val="20"/>
          <w:highlight w:val="yellow"/>
        </w:rPr>
      </w:pPr>
    </w:p>
    <w:p w14:paraId="79E612AC" w14:textId="77777777" w:rsidR="00B209BA" w:rsidRPr="00E11586" w:rsidRDefault="00B209BA" w:rsidP="00B209BA">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Pr="00E319A2">
        <w:rPr>
          <w:sz w:val="20"/>
        </w:rPr>
        <w:t>Agente de Contratação</w:t>
      </w:r>
      <w:r w:rsidRPr="00E319A2">
        <w:rPr>
          <w:sz w:val="18"/>
          <w:szCs w:val="20"/>
        </w:rPr>
        <w:t xml:space="preserve"> </w:t>
      </w:r>
      <w:r w:rsidRPr="00E11586">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0A6744C7" w14:textId="77777777" w:rsidR="00B209BA" w:rsidRPr="00E11586" w:rsidRDefault="00B209BA" w:rsidP="00B209BA">
      <w:pPr>
        <w:pStyle w:val="Corpodetexto"/>
        <w:numPr>
          <w:ilvl w:val="0"/>
          <w:numId w:val="3"/>
        </w:numPr>
        <w:ind w:left="0" w:firstLine="284"/>
        <w:rPr>
          <w:sz w:val="20"/>
          <w:szCs w:val="20"/>
        </w:rPr>
      </w:pPr>
    </w:p>
    <w:p w14:paraId="36C6362C" w14:textId="77777777" w:rsidR="00B209BA" w:rsidRPr="00E11586" w:rsidRDefault="00B209BA" w:rsidP="00B209BA">
      <w:pPr>
        <w:pStyle w:val="Corpodetexto"/>
        <w:numPr>
          <w:ilvl w:val="0"/>
          <w:numId w:val="3"/>
        </w:numPr>
        <w:ind w:left="0" w:firstLine="284"/>
        <w:rPr>
          <w:sz w:val="20"/>
          <w:szCs w:val="20"/>
        </w:rPr>
      </w:pPr>
      <w:r w:rsidRPr="00E11586">
        <w:rPr>
          <w:b/>
          <w:bCs/>
          <w:sz w:val="20"/>
          <w:szCs w:val="20"/>
        </w:rPr>
        <w:t>1</w:t>
      </w:r>
      <w:r w:rsidRPr="00E11586">
        <w:rPr>
          <w:b/>
          <w:bCs/>
          <w:sz w:val="20"/>
          <w:szCs w:val="20"/>
          <w:lang w:val="pt-BR"/>
        </w:rPr>
        <w:t>0</w:t>
      </w:r>
      <w:r w:rsidRPr="00E11586">
        <w:rPr>
          <w:b/>
          <w:bCs/>
          <w:sz w:val="20"/>
          <w:szCs w:val="20"/>
        </w:rPr>
        <w:t>.</w:t>
      </w:r>
      <w:r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w:t>
      </w:r>
      <w:r w:rsidRPr="00E11586">
        <w:rPr>
          <w:sz w:val="20"/>
          <w:szCs w:val="20"/>
        </w:rPr>
        <w:lastRenderedPageBreak/>
        <w:t>apuração de proposta ou lance que atenda o Edital. Também nessa etapa o pregoeiro poderá negociar com a licitante para que seja obtido menor preço.</w:t>
      </w:r>
    </w:p>
    <w:p w14:paraId="75E57ECB" w14:textId="77777777" w:rsidR="00B209BA" w:rsidRPr="00E11586" w:rsidRDefault="00B209BA" w:rsidP="00B209BA">
      <w:pPr>
        <w:pStyle w:val="Corpodetexto"/>
        <w:rPr>
          <w:sz w:val="20"/>
          <w:szCs w:val="20"/>
        </w:rPr>
      </w:pPr>
    </w:p>
    <w:p w14:paraId="003E3ACB" w14:textId="77777777" w:rsidR="00B209BA" w:rsidRPr="00E11586" w:rsidRDefault="00B209BA" w:rsidP="00B209BA">
      <w:pPr>
        <w:ind w:firstLine="284"/>
        <w:jc w:val="both"/>
        <w:rPr>
          <w:rFonts w:ascii="Arial" w:hAnsi="Arial" w:cs="Arial"/>
          <w:b/>
          <w:bCs/>
        </w:rPr>
      </w:pPr>
      <w:r w:rsidRPr="00E11586">
        <w:rPr>
          <w:rFonts w:ascii="Arial" w:hAnsi="Arial" w:cs="Arial"/>
          <w:b/>
          <w:bCs/>
        </w:rPr>
        <w:t>11. FASE DE JULGAMENTO</w:t>
      </w:r>
    </w:p>
    <w:p w14:paraId="6E6239C3" w14:textId="77777777" w:rsidR="00B209BA" w:rsidRPr="00E11586" w:rsidRDefault="00B209BA" w:rsidP="00B209BA">
      <w:pPr>
        <w:ind w:firstLine="284"/>
        <w:jc w:val="both"/>
        <w:rPr>
          <w:rFonts w:ascii="Arial" w:hAnsi="Arial" w:cs="Arial"/>
          <w:b/>
          <w:bCs/>
        </w:rPr>
      </w:pPr>
    </w:p>
    <w:p w14:paraId="494EDAA3" w14:textId="77777777" w:rsidR="00B209BA" w:rsidRPr="000E0F32" w:rsidRDefault="00B209BA" w:rsidP="00B209BA">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1267D8C" w14:textId="77777777" w:rsidR="00B209BA" w:rsidRPr="000E0F32" w:rsidRDefault="00B209BA" w:rsidP="00B209BA">
      <w:pPr>
        <w:tabs>
          <w:tab w:val="left" w:pos="284"/>
        </w:tabs>
        <w:ind w:firstLine="284"/>
        <w:jc w:val="both"/>
        <w:rPr>
          <w:rFonts w:ascii="Arial" w:hAnsi="Arial" w:cs="Arial"/>
        </w:rPr>
      </w:pPr>
    </w:p>
    <w:p w14:paraId="6CAB57FF" w14:textId="77777777" w:rsidR="00B209BA" w:rsidRPr="000E0F32" w:rsidRDefault="00B209BA" w:rsidP="00B209B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45BC076" w14:textId="77777777" w:rsidR="00B209BA" w:rsidRPr="000E0F32" w:rsidRDefault="00B209BA" w:rsidP="00B209BA">
      <w:pPr>
        <w:tabs>
          <w:tab w:val="left" w:pos="284"/>
        </w:tabs>
        <w:ind w:firstLine="284"/>
        <w:jc w:val="both"/>
        <w:rPr>
          <w:rFonts w:ascii="Arial" w:hAnsi="Arial" w:cs="Arial"/>
        </w:rPr>
      </w:pPr>
    </w:p>
    <w:p w14:paraId="4EF314DB" w14:textId="77777777" w:rsidR="00B209BA" w:rsidRPr="000E0F32" w:rsidRDefault="00B209BA" w:rsidP="00B209BA">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E73F2EB" w14:textId="77777777" w:rsidR="00B209BA" w:rsidRPr="000E0F32" w:rsidRDefault="00B209BA" w:rsidP="00B209BA">
      <w:pPr>
        <w:tabs>
          <w:tab w:val="left" w:pos="284"/>
        </w:tabs>
        <w:ind w:firstLine="284"/>
        <w:jc w:val="both"/>
        <w:rPr>
          <w:rFonts w:ascii="Arial" w:hAnsi="Arial" w:cs="Arial"/>
        </w:rPr>
      </w:pPr>
    </w:p>
    <w:p w14:paraId="213B07A7" w14:textId="77777777" w:rsidR="00B209BA" w:rsidRDefault="00B209BA" w:rsidP="00B209BA">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0A142D1" w14:textId="77777777" w:rsidR="00B209BA" w:rsidRPr="00B3036E" w:rsidRDefault="00B209BA" w:rsidP="00B209BA">
      <w:pPr>
        <w:ind w:firstLine="284"/>
        <w:jc w:val="both"/>
        <w:rPr>
          <w:rFonts w:ascii="Arial" w:hAnsi="Arial" w:cs="Arial"/>
        </w:rPr>
      </w:pPr>
    </w:p>
    <w:p w14:paraId="758D521F" w14:textId="77777777" w:rsidR="00B209BA" w:rsidRDefault="00B209BA" w:rsidP="00B209BA">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9945564" w14:textId="77777777" w:rsidR="00B209BA" w:rsidRPr="00B3036E" w:rsidRDefault="00B209BA" w:rsidP="00B209BA">
      <w:pPr>
        <w:ind w:firstLine="284"/>
        <w:jc w:val="both"/>
        <w:rPr>
          <w:rFonts w:ascii="Arial" w:hAnsi="Arial" w:cs="Arial"/>
        </w:rPr>
      </w:pPr>
    </w:p>
    <w:p w14:paraId="5A9CA6FB" w14:textId="77777777" w:rsidR="00B209BA" w:rsidRDefault="00B209BA" w:rsidP="00B209BA">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6BEDA3A" w14:textId="77777777" w:rsidR="00B209BA" w:rsidRPr="00B3036E" w:rsidRDefault="00B209BA" w:rsidP="00B209BA">
      <w:pPr>
        <w:ind w:firstLine="284"/>
        <w:jc w:val="both"/>
        <w:rPr>
          <w:rFonts w:ascii="Arial" w:hAnsi="Arial" w:cs="Arial"/>
        </w:rPr>
      </w:pPr>
    </w:p>
    <w:p w14:paraId="22C6C441" w14:textId="77777777" w:rsidR="00B209BA" w:rsidRDefault="00B209BA" w:rsidP="00B209BA">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63BBA5" w14:textId="77777777" w:rsidR="00B209BA" w:rsidRPr="00B3036E" w:rsidRDefault="00B209BA" w:rsidP="00B209BA">
      <w:pPr>
        <w:ind w:firstLine="284"/>
        <w:jc w:val="both"/>
        <w:rPr>
          <w:rFonts w:ascii="Arial" w:hAnsi="Arial" w:cs="Arial"/>
        </w:rPr>
      </w:pPr>
    </w:p>
    <w:p w14:paraId="13226E1A" w14:textId="77777777" w:rsidR="00B209BA" w:rsidRDefault="00B209BA" w:rsidP="00B209BA">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2AE6A806" w14:textId="77777777" w:rsidR="00B209BA" w:rsidRPr="00B3036E" w:rsidRDefault="00B209BA" w:rsidP="00B209BA">
      <w:pPr>
        <w:ind w:firstLine="284"/>
        <w:jc w:val="both"/>
        <w:rPr>
          <w:rFonts w:ascii="Arial" w:hAnsi="Arial" w:cs="Arial"/>
        </w:rPr>
      </w:pPr>
    </w:p>
    <w:p w14:paraId="6DC8BA14" w14:textId="77777777" w:rsidR="00B209BA" w:rsidRPr="00B3036E" w:rsidRDefault="00B209BA" w:rsidP="00B209BA">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897918B" w14:textId="77777777" w:rsidR="00B209BA" w:rsidRPr="00E11586" w:rsidRDefault="00B209BA" w:rsidP="00B209BA">
      <w:pPr>
        <w:ind w:firstLine="284"/>
        <w:jc w:val="both"/>
        <w:rPr>
          <w:rFonts w:ascii="Arial" w:hAnsi="Arial" w:cs="Arial"/>
          <w:b/>
          <w:bCs/>
          <w:highlight w:val="yellow"/>
        </w:rPr>
      </w:pPr>
    </w:p>
    <w:p w14:paraId="79B75A22" w14:textId="77777777" w:rsidR="00B209BA" w:rsidRPr="00E11586" w:rsidRDefault="00B209BA" w:rsidP="00B209BA">
      <w:pPr>
        <w:ind w:firstLine="284"/>
        <w:jc w:val="both"/>
        <w:rPr>
          <w:rFonts w:ascii="Arial" w:hAnsi="Arial" w:cs="Arial"/>
          <w:b/>
          <w:bCs/>
        </w:rPr>
      </w:pPr>
      <w:r w:rsidRPr="00E11586">
        <w:rPr>
          <w:rFonts w:ascii="Arial" w:hAnsi="Arial" w:cs="Arial"/>
          <w:b/>
          <w:bCs/>
        </w:rPr>
        <w:t>12. IMPUGNAÇÃO AO EDITAL E RECURSOS</w:t>
      </w:r>
    </w:p>
    <w:p w14:paraId="0A09C5FD" w14:textId="77777777" w:rsidR="00B209BA" w:rsidRPr="00E11586" w:rsidRDefault="00B209BA" w:rsidP="00B209BA">
      <w:pPr>
        <w:ind w:firstLine="284"/>
        <w:jc w:val="both"/>
        <w:rPr>
          <w:rFonts w:ascii="Arial" w:hAnsi="Arial" w:cs="Arial"/>
          <w:highlight w:val="yellow"/>
        </w:rPr>
      </w:pPr>
    </w:p>
    <w:p w14:paraId="33FD234C" w14:textId="77777777" w:rsidR="00B209BA" w:rsidRPr="000E0F32" w:rsidRDefault="00B209BA" w:rsidP="00B209BA">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113FF0C8" w14:textId="77777777" w:rsidR="00B209BA" w:rsidRPr="000E0F32" w:rsidRDefault="00B209BA" w:rsidP="00B209BA">
      <w:pPr>
        <w:tabs>
          <w:tab w:val="left" w:pos="284"/>
        </w:tabs>
        <w:ind w:firstLine="284"/>
        <w:jc w:val="both"/>
        <w:rPr>
          <w:rFonts w:ascii="Arial" w:hAnsi="Arial" w:cs="Arial"/>
          <w:highlight w:val="yellow"/>
        </w:rPr>
      </w:pPr>
    </w:p>
    <w:p w14:paraId="5D04D7C9" w14:textId="77777777" w:rsidR="00B209BA" w:rsidRPr="000E0F32" w:rsidRDefault="00B209BA" w:rsidP="00B209BA">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DD71D87" w14:textId="77777777" w:rsidR="00B209BA" w:rsidRPr="000E0F32" w:rsidRDefault="00B209BA" w:rsidP="00B209BA">
      <w:pPr>
        <w:tabs>
          <w:tab w:val="left" w:pos="284"/>
        </w:tabs>
        <w:ind w:firstLine="284"/>
        <w:jc w:val="both"/>
        <w:rPr>
          <w:rFonts w:ascii="Arial" w:hAnsi="Arial" w:cs="Arial"/>
        </w:rPr>
      </w:pPr>
    </w:p>
    <w:p w14:paraId="60947FE9" w14:textId="77777777" w:rsidR="00B209BA" w:rsidRPr="000E0F32" w:rsidRDefault="00B209BA" w:rsidP="00B209BA">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BFBEC81" w14:textId="77777777" w:rsidR="00B209BA" w:rsidRPr="000E0F32" w:rsidRDefault="00B209BA" w:rsidP="00B209BA">
      <w:pPr>
        <w:tabs>
          <w:tab w:val="left" w:pos="284"/>
        </w:tabs>
        <w:ind w:firstLine="284"/>
        <w:jc w:val="both"/>
        <w:rPr>
          <w:rFonts w:ascii="Arial" w:hAnsi="Arial" w:cs="Arial"/>
        </w:rPr>
      </w:pPr>
      <w:r w:rsidRPr="000E0F32">
        <w:rPr>
          <w:rFonts w:ascii="Arial" w:hAnsi="Arial" w:cs="Arial"/>
        </w:rPr>
        <w:t xml:space="preserve"> </w:t>
      </w:r>
    </w:p>
    <w:p w14:paraId="4AACE90E" w14:textId="77777777" w:rsidR="00B209BA" w:rsidRPr="000E0F32" w:rsidRDefault="00B209BA" w:rsidP="00B209BA">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6758FE8" w14:textId="77777777" w:rsidR="00B209BA" w:rsidRPr="000E0F32" w:rsidRDefault="00B209BA" w:rsidP="00B209BA">
      <w:pPr>
        <w:tabs>
          <w:tab w:val="left" w:pos="284"/>
        </w:tabs>
        <w:ind w:firstLine="284"/>
        <w:jc w:val="both"/>
        <w:rPr>
          <w:rFonts w:ascii="Arial" w:hAnsi="Arial" w:cs="Arial"/>
        </w:rPr>
      </w:pPr>
    </w:p>
    <w:p w14:paraId="471E9E9B" w14:textId="77777777" w:rsidR="00B209BA" w:rsidRPr="000E0F32" w:rsidRDefault="00B209BA" w:rsidP="00B209B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CB78CA7" w14:textId="77777777" w:rsidR="00B209BA" w:rsidRPr="00FB67A9" w:rsidRDefault="00B209BA" w:rsidP="00B209BA">
      <w:pPr>
        <w:ind w:firstLine="284"/>
        <w:jc w:val="both"/>
        <w:rPr>
          <w:rFonts w:ascii="Arial" w:hAnsi="Arial" w:cs="Arial"/>
        </w:rPr>
      </w:pPr>
    </w:p>
    <w:p w14:paraId="289BD589" w14:textId="77777777" w:rsidR="00B209BA" w:rsidRPr="00FB67A9" w:rsidRDefault="00B209BA" w:rsidP="00B209B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D5BADC6" w14:textId="77777777" w:rsidR="00B209BA" w:rsidRPr="00FB67A9" w:rsidRDefault="00B209BA" w:rsidP="00B209BA">
      <w:pPr>
        <w:ind w:firstLine="284"/>
        <w:jc w:val="both"/>
        <w:rPr>
          <w:rFonts w:ascii="Arial" w:hAnsi="Arial" w:cs="Arial"/>
        </w:rPr>
      </w:pPr>
    </w:p>
    <w:p w14:paraId="4126904C" w14:textId="77777777" w:rsidR="00B209BA" w:rsidRPr="000E0F32" w:rsidRDefault="00B209BA" w:rsidP="00B209BA">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F7A87C0" w14:textId="77777777" w:rsidR="00B209BA" w:rsidRPr="00E11586" w:rsidRDefault="00B209BA" w:rsidP="00B209BA">
      <w:pPr>
        <w:ind w:firstLine="284"/>
        <w:jc w:val="both"/>
        <w:rPr>
          <w:rFonts w:ascii="Arial" w:hAnsi="Arial" w:cs="Arial"/>
          <w:highlight w:val="yellow"/>
        </w:rPr>
      </w:pPr>
    </w:p>
    <w:p w14:paraId="1AB6D048" w14:textId="77777777" w:rsidR="00B209BA" w:rsidRPr="00E11586" w:rsidRDefault="00B209BA" w:rsidP="00B209BA">
      <w:pPr>
        <w:ind w:firstLine="284"/>
        <w:jc w:val="both"/>
        <w:rPr>
          <w:rFonts w:ascii="Arial" w:hAnsi="Arial" w:cs="Arial"/>
        </w:rPr>
      </w:pPr>
      <w:r w:rsidRPr="00E11586">
        <w:rPr>
          <w:rFonts w:ascii="Arial" w:hAnsi="Arial" w:cs="Arial"/>
          <w:b/>
          <w:bCs/>
        </w:rPr>
        <w:t>13. SANÇÕES ADMINISTRATIVAS</w:t>
      </w:r>
    </w:p>
    <w:p w14:paraId="726113A0" w14:textId="77777777" w:rsidR="00B209BA" w:rsidRPr="00E11586" w:rsidRDefault="00B209BA" w:rsidP="00B209BA">
      <w:pPr>
        <w:ind w:firstLine="284"/>
        <w:jc w:val="both"/>
        <w:rPr>
          <w:rFonts w:ascii="Arial" w:hAnsi="Arial" w:cs="Arial"/>
          <w:highlight w:val="yellow"/>
        </w:rPr>
      </w:pPr>
    </w:p>
    <w:p w14:paraId="113AC72E" w14:textId="77777777" w:rsidR="00B209BA" w:rsidRPr="00E11586" w:rsidRDefault="00B209BA" w:rsidP="00B209BA">
      <w:pPr>
        <w:ind w:firstLine="284"/>
        <w:jc w:val="both"/>
        <w:rPr>
          <w:rFonts w:ascii="Arial" w:hAnsi="Arial" w:cs="Arial"/>
        </w:rPr>
      </w:pPr>
      <w:r w:rsidRPr="00E11586">
        <w:rPr>
          <w:rFonts w:ascii="Arial" w:hAnsi="Arial" w:cs="Arial"/>
          <w:b/>
          <w:bCs/>
        </w:rPr>
        <w:t xml:space="preserve">13.1. </w:t>
      </w:r>
      <w:r w:rsidRPr="00E11586">
        <w:rPr>
          <w:rFonts w:ascii="Arial" w:hAnsi="Arial" w:cs="Arial"/>
        </w:rPr>
        <w:t>Comete infração administrativa, nos termos da lei, o licitante que, com dolo ou culpa:</w:t>
      </w:r>
    </w:p>
    <w:p w14:paraId="16F7F27A" w14:textId="77777777" w:rsidR="00B209BA" w:rsidRPr="00E11586" w:rsidRDefault="00B209BA" w:rsidP="00B209BA">
      <w:pPr>
        <w:ind w:firstLine="284"/>
        <w:jc w:val="both"/>
        <w:rPr>
          <w:rFonts w:ascii="Arial" w:hAnsi="Arial" w:cs="Arial"/>
        </w:rPr>
      </w:pPr>
    </w:p>
    <w:p w14:paraId="411DDFBA" w14:textId="77777777" w:rsidR="00B209BA" w:rsidRPr="00E11586" w:rsidRDefault="00B209BA" w:rsidP="00B209BA">
      <w:pPr>
        <w:ind w:firstLine="284"/>
        <w:jc w:val="both"/>
        <w:rPr>
          <w:rFonts w:ascii="Arial" w:hAnsi="Arial" w:cs="Arial"/>
        </w:rPr>
      </w:pPr>
      <w:r w:rsidRPr="00E11586">
        <w:rPr>
          <w:rFonts w:ascii="Arial" w:hAnsi="Arial" w:cs="Arial"/>
          <w:b/>
          <w:bCs/>
        </w:rPr>
        <w:lastRenderedPageBreak/>
        <w:t>13.1.1.</w:t>
      </w:r>
      <w:r w:rsidRPr="00E11586">
        <w:rPr>
          <w:rFonts w:ascii="Arial" w:hAnsi="Arial" w:cs="Arial"/>
        </w:rPr>
        <w:t xml:space="preserve"> </w:t>
      </w:r>
      <w:bookmarkStart w:id="1" w:name="_Ref114668085"/>
      <w:bookmarkStart w:id="2" w:name="_Hlk114652595"/>
      <w:proofErr w:type="gramStart"/>
      <w:r w:rsidRPr="00E11586">
        <w:rPr>
          <w:rFonts w:ascii="Arial" w:hAnsi="Arial" w:cs="Arial"/>
        </w:rPr>
        <w:t>deixar</w:t>
      </w:r>
      <w:proofErr w:type="gramEnd"/>
      <w:r w:rsidRPr="00E11586">
        <w:rPr>
          <w:rFonts w:ascii="Arial" w:hAnsi="Arial" w:cs="Arial"/>
        </w:rPr>
        <w:t xml:space="preserve"> de entregar a documentação exigida para o certame ou não entregar qualquer documento que tenha sido solicitado pelo/a pregoeiro/a durante o certame;</w:t>
      </w:r>
      <w:bookmarkEnd w:id="1"/>
    </w:p>
    <w:p w14:paraId="321CBF42" w14:textId="77777777" w:rsidR="00B209BA" w:rsidRPr="00E11586" w:rsidRDefault="00B209BA" w:rsidP="00B209BA">
      <w:pPr>
        <w:ind w:firstLine="284"/>
        <w:jc w:val="both"/>
        <w:rPr>
          <w:rFonts w:ascii="Arial" w:hAnsi="Arial" w:cs="Arial"/>
        </w:rPr>
      </w:pPr>
      <w:bookmarkStart w:id="3" w:name="_Ref114668108"/>
    </w:p>
    <w:p w14:paraId="13E214E8" w14:textId="77777777" w:rsidR="00B209BA" w:rsidRPr="00E11586" w:rsidRDefault="00B209BA" w:rsidP="00B209BA">
      <w:pPr>
        <w:ind w:firstLine="284"/>
        <w:jc w:val="both"/>
        <w:rPr>
          <w:rFonts w:ascii="Arial" w:hAnsi="Arial" w:cs="Arial"/>
        </w:rPr>
      </w:pPr>
      <w:r w:rsidRPr="00E11586">
        <w:rPr>
          <w:rFonts w:ascii="Arial" w:hAnsi="Arial" w:cs="Arial"/>
          <w:b/>
          <w:bCs/>
        </w:rPr>
        <w:t>13.1.2.</w:t>
      </w:r>
      <w:r w:rsidRPr="00E11586">
        <w:rPr>
          <w:rFonts w:ascii="Arial" w:hAnsi="Arial" w:cs="Arial"/>
        </w:rPr>
        <w:t xml:space="preserve"> Salvo em decorrência de fato superveniente devidamente justificado, não mantiver a proposta em especial quando:</w:t>
      </w:r>
      <w:bookmarkEnd w:id="3"/>
    </w:p>
    <w:p w14:paraId="6348B829" w14:textId="77777777" w:rsidR="00B209BA" w:rsidRPr="00E11586" w:rsidRDefault="00B209BA" w:rsidP="00B209BA">
      <w:pPr>
        <w:ind w:firstLine="284"/>
        <w:jc w:val="both"/>
        <w:rPr>
          <w:rFonts w:ascii="Arial" w:hAnsi="Arial" w:cs="Arial"/>
        </w:rPr>
      </w:pPr>
    </w:p>
    <w:p w14:paraId="77CDD95A" w14:textId="77777777" w:rsidR="00B209BA" w:rsidRPr="00E11586" w:rsidRDefault="00B209BA" w:rsidP="00B209BA">
      <w:pPr>
        <w:ind w:firstLine="284"/>
        <w:jc w:val="both"/>
        <w:rPr>
          <w:rFonts w:ascii="Arial" w:hAnsi="Arial" w:cs="Arial"/>
        </w:rPr>
      </w:pPr>
      <w:r w:rsidRPr="00E11586">
        <w:rPr>
          <w:rFonts w:ascii="Arial" w:hAnsi="Arial" w:cs="Arial"/>
          <w:b/>
          <w:bCs/>
        </w:rPr>
        <w:t xml:space="preserve">13.1.2.1. </w:t>
      </w:r>
      <w:proofErr w:type="gramStart"/>
      <w:r w:rsidRPr="00E11586">
        <w:rPr>
          <w:rFonts w:ascii="Arial" w:hAnsi="Arial" w:cs="Arial"/>
        </w:rPr>
        <w:t>não</w:t>
      </w:r>
      <w:proofErr w:type="gramEnd"/>
      <w:r w:rsidRPr="00E11586">
        <w:rPr>
          <w:rFonts w:ascii="Arial" w:hAnsi="Arial" w:cs="Arial"/>
        </w:rPr>
        <w:t xml:space="preserve"> enviar a proposta adequada ao último lance ofertado ou após a negociação; </w:t>
      </w:r>
    </w:p>
    <w:p w14:paraId="2F185772" w14:textId="77777777" w:rsidR="00B209BA" w:rsidRPr="00E11586" w:rsidRDefault="00B209BA" w:rsidP="00B209BA">
      <w:pPr>
        <w:ind w:firstLine="284"/>
        <w:jc w:val="both"/>
        <w:rPr>
          <w:rFonts w:ascii="Arial" w:hAnsi="Arial" w:cs="Arial"/>
        </w:rPr>
      </w:pPr>
    </w:p>
    <w:p w14:paraId="53DF6CBB" w14:textId="77777777" w:rsidR="00B209BA" w:rsidRPr="00E11586" w:rsidRDefault="00B209BA" w:rsidP="00B209BA">
      <w:pPr>
        <w:ind w:firstLine="284"/>
        <w:jc w:val="both"/>
        <w:rPr>
          <w:rFonts w:ascii="Arial" w:hAnsi="Arial" w:cs="Arial"/>
        </w:rPr>
      </w:pPr>
      <w:r w:rsidRPr="00E11586">
        <w:rPr>
          <w:rFonts w:ascii="Arial" w:hAnsi="Arial" w:cs="Arial"/>
          <w:b/>
          <w:bCs/>
        </w:rPr>
        <w:t xml:space="preserve">13.1.2.2. </w:t>
      </w:r>
      <w:proofErr w:type="gramStart"/>
      <w:r w:rsidRPr="00E11586">
        <w:rPr>
          <w:rFonts w:ascii="Arial" w:hAnsi="Arial" w:cs="Arial"/>
        </w:rPr>
        <w:t>recusar</w:t>
      </w:r>
      <w:proofErr w:type="gramEnd"/>
      <w:r w:rsidRPr="00E11586">
        <w:rPr>
          <w:rFonts w:ascii="Arial" w:hAnsi="Arial" w:cs="Arial"/>
        </w:rPr>
        <w:t xml:space="preserve">-se a enviar o detalhamento da proposta quando exigível; </w:t>
      </w:r>
    </w:p>
    <w:p w14:paraId="3D5B243D" w14:textId="77777777" w:rsidR="00B209BA" w:rsidRPr="00E11586" w:rsidRDefault="00B209BA" w:rsidP="00B209BA">
      <w:pPr>
        <w:ind w:firstLine="284"/>
        <w:jc w:val="both"/>
        <w:rPr>
          <w:rFonts w:ascii="Arial" w:hAnsi="Arial" w:cs="Arial"/>
        </w:rPr>
      </w:pPr>
    </w:p>
    <w:p w14:paraId="6C8A1DFC" w14:textId="77777777" w:rsidR="00B209BA" w:rsidRPr="00E11586" w:rsidRDefault="00B209BA" w:rsidP="00B209BA">
      <w:pPr>
        <w:ind w:firstLine="284"/>
        <w:jc w:val="both"/>
        <w:rPr>
          <w:rFonts w:ascii="Arial" w:hAnsi="Arial" w:cs="Arial"/>
        </w:rPr>
      </w:pPr>
      <w:r w:rsidRPr="00E11586">
        <w:rPr>
          <w:rFonts w:ascii="Arial" w:hAnsi="Arial" w:cs="Arial"/>
          <w:b/>
          <w:bCs/>
        </w:rPr>
        <w:t xml:space="preserve">13.1.2.3. </w:t>
      </w:r>
      <w:proofErr w:type="gramStart"/>
      <w:r w:rsidRPr="00E11586">
        <w:rPr>
          <w:rFonts w:ascii="Arial" w:hAnsi="Arial" w:cs="Arial"/>
        </w:rPr>
        <w:t>pedir</w:t>
      </w:r>
      <w:proofErr w:type="gramEnd"/>
      <w:r w:rsidRPr="00E11586">
        <w:rPr>
          <w:rFonts w:ascii="Arial" w:hAnsi="Arial" w:cs="Arial"/>
        </w:rPr>
        <w:t xml:space="preserve"> para ser desclassificado quando encerrada a etapa competitiva; ou </w:t>
      </w:r>
    </w:p>
    <w:p w14:paraId="09AD46FC" w14:textId="77777777" w:rsidR="00B209BA" w:rsidRPr="00E11586" w:rsidRDefault="00B209BA" w:rsidP="00B209BA">
      <w:pPr>
        <w:ind w:firstLine="284"/>
        <w:jc w:val="both"/>
        <w:rPr>
          <w:rFonts w:ascii="Arial" w:hAnsi="Arial" w:cs="Arial"/>
        </w:rPr>
      </w:pPr>
    </w:p>
    <w:p w14:paraId="5788DD87" w14:textId="77777777" w:rsidR="00B209BA" w:rsidRPr="00E11586" w:rsidRDefault="00B209BA" w:rsidP="00B209BA">
      <w:pPr>
        <w:ind w:firstLine="284"/>
        <w:jc w:val="both"/>
        <w:rPr>
          <w:rFonts w:ascii="Arial" w:hAnsi="Arial" w:cs="Arial"/>
        </w:rPr>
      </w:pPr>
      <w:r w:rsidRPr="00E11586">
        <w:rPr>
          <w:rFonts w:ascii="Arial" w:hAnsi="Arial" w:cs="Arial"/>
          <w:b/>
          <w:bCs/>
        </w:rPr>
        <w:t xml:space="preserve">13.1.2.4. </w:t>
      </w:r>
      <w:proofErr w:type="gramStart"/>
      <w:r w:rsidRPr="00E11586">
        <w:rPr>
          <w:rFonts w:ascii="Arial" w:hAnsi="Arial" w:cs="Arial"/>
        </w:rPr>
        <w:t>deixar</w:t>
      </w:r>
      <w:proofErr w:type="gramEnd"/>
      <w:r w:rsidRPr="00E11586">
        <w:rPr>
          <w:rFonts w:ascii="Arial" w:hAnsi="Arial" w:cs="Arial"/>
        </w:rPr>
        <w:t xml:space="preserve"> de apresentar amostra;</w:t>
      </w:r>
    </w:p>
    <w:p w14:paraId="38A775C9" w14:textId="77777777" w:rsidR="00B209BA" w:rsidRPr="00E11586" w:rsidRDefault="00B209BA" w:rsidP="00B209BA">
      <w:pPr>
        <w:ind w:firstLine="284"/>
        <w:jc w:val="both"/>
        <w:rPr>
          <w:rFonts w:ascii="Arial" w:hAnsi="Arial" w:cs="Arial"/>
        </w:rPr>
      </w:pPr>
    </w:p>
    <w:p w14:paraId="0B5E6F86" w14:textId="77777777" w:rsidR="00B209BA" w:rsidRPr="00E11586" w:rsidRDefault="00B209BA" w:rsidP="00B209BA">
      <w:pPr>
        <w:ind w:firstLine="284"/>
        <w:jc w:val="both"/>
        <w:rPr>
          <w:rFonts w:ascii="Arial" w:hAnsi="Arial" w:cs="Arial"/>
        </w:rPr>
      </w:pPr>
      <w:r w:rsidRPr="00E11586">
        <w:rPr>
          <w:rFonts w:ascii="Arial" w:hAnsi="Arial" w:cs="Arial"/>
          <w:b/>
          <w:bCs/>
        </w:rPr>
        <w:t xml:space="preserve">13.1.2.5. </w:t>
      </w:r>
      <w:proofErr w:type="gramStart"/>
      <w:r w:rsidRPr="00E11586">
        <w:rPr>
          <w:rFonts w:ascii="Arial" w:hAnsi="Arial" w:cs="Arial"/>
        </w:rPr>
        <w:t>apresentar</w:t>
      </w:r>
      <w:proofErr w:type="gramEnd"/>
      <w:r w:rsidRPr="00E11586">
        <w:rPr>
          <w:rFonts w:ascii="Arial" w:hAnsi="Arial" w:cs="Arial"/>
        </w:rPr>
        <w:t xml:space="preserve"> proposta ou amostra em desacordo com as especificações do edital; </w:t>
      </w:r>
    </w:p>
    <w:p w14:paraId="40E91071" w14:textId="77777777" w:rsidR="00B209BA" w:rsidRPr="00E11586" w:rsidRDefault="00B209BA" w:rsidP="00B209BA">
      <w:pPr>
        <w:ind w:firstLine="284"/>
        <w:jc w:val="both"/>
        <w:rPr>
          <w:rFonts w:ascii="Arial" w:hAnsi="Arial" w:cs="Arial"/>
        </w:rPr>
      </w:pPr>
      <w:bookmarkStart w:id="4" w:name="_Ref114668139"/>
    </w:p>
    <w:p w14:paraId="482891B2" w14:textId="77777777" w:rsidR="00B209BA" w:rsidRPr="00E11586" w:rsidRDefault="00B209BA" w:rsidP="00B209BA">
      <w:pPr>
        <w:ind w:firstLine="284"/>
        <w:jc w:val="both"/>
        <w:rPr>
          <w:rFonts w:ascii="Arial" w:hAnsi="Arial" w:cs="Arial"/>
        </w:rPr>
      </w:pPr>
      <w:r w:rsidRPr="00E11586">
        <w:rPr>
          <w:rFonts w:ascii="Arial" w:hAnsi="Arial" w:cs="Arial"/>
          <w:b/>
          <w:bCs/>
        </w:rPr>
        <w:t>13.1.3.</w:t>
      </w:r>
      <w:r w:rsidRPr="00E11586">
        <w:rPr>
          <w:rFonts w:ascii="Arial" w:hAnsi="Arial" w:cs="Arial"/>
        </w:rPr>
        <w:t xml:space="preserve"> </w:t>
      </w:r>
      <w:proofErr w:type="gramStart"/>
      <w:r w:rsidRPr="00E11586">
        <w:rPr>
          <w:rFonts w:ascii="Arial" w:hAnsi="Arial" w:cs="Arial"/>
        </w:rPr>
        <w:t>não</w:t>
      </w:r>
      <w:proofErr w:type="gramEnd"/>
      <w:r w:rsidRPr="00E11586">
        <w:rPr>
          <w:rFonts w:ascii="Arial" w:hAnsi="Arial" w:cs="Arial"/>
        </w:rPr>
        <w:t xml:space="preserve"> celebrar o contrato ou não entregar a documentação exigida para a contratação, quando convocado dentro do prazo de validade de sua proposta;</w:t>
      </w:r>
      <w:bookmarkEnd w:id="4"/>
    </w:p>
    <w:p w14:paraId="576A40EA" w14:textId="77777777" w:rsidR="00B209BA" w:rsidRPr="00E11586" w:rsidRDefault="00B209BA" w:rsidP="00B209BA">
      <w:pPr>
        <w:ind w:firstLine="284"/>
        <w:jc w:val="both"/>
        <w:rPr>
          <w:rFonts w:ascii="Arial" w:hAnsi="Arial" w:cs="Arial"/>
        </w:rPr>
      </w:pPr>
    </w:p>
    <w:p w14:paraId="22493663" w14:textId="77777777" w:rsidR="00B209BA" w:rsidRPr="00E11586" w:rsidRDefault="00B209BA" w:rsidP="00B209BA">
      <w:pPr>
        <w:ind w:firstLine="284"/>
        <w:jc w:val="both"/>
        <w:rPr>
          <w:rFonts w:ascii="Arial" w:hAnsi="Arial" w:cs="Arial"/>
        </w:rPr>
      </w:pPr>
      <w:r w:rsidRPr="00E11586">
        <w:rPr>
          <w:rFonts w:ascii="Arial" w:hAnsi="Arial" w:cs="Arial"/>
          <w:b/>
          <w:bCs/>
        </w:rPr>
        <w:t>13.1.3.1.</w:t>
      </w:r>
      <w:r w:rsidRPr="00E11586">
        <w:rPr>
          <w:rFonts w:ascii="Arial" w:hAnsi="Arial" w:cs="Arial"/>
        </w:rPr>
        <w:t xml:space="preserve"> </w:t>
      </w:r>
      <w:proofErr w:type="gramStart"/>
      <w:r w:rsidRPr="00E11586">
        <w:rPr>
          <w:rFonts w:ascii="Arial" w:hAnsi="Arial" w:cs="Arial"/>
        </w:rPr>
        <w:t>recusar</w:t>
      </w:r>
      <w:proofErr w:type="gramEnd"/>
      <w:r w:rsidRPr="00E11586">
        <w:rPr>
          <w:rFonts w:ascii="Arial" w:hAnsi="Arial" w:cs="Arial"/>
        </w:rPr>
        <w:t>-se, sem justificativa, a assinar o contrato ou a ata de registro de preço, ou a aceitar ou retirar o instrumento equivalente no prazo estabelecido pela Administração;</w:t>
      </w:r>
    </w:p>
    <w:p w14:paraId="6DB84496" w14:textId="77777777" w:rsidR="00B209BA" w:rsidRPr="00E11586" w:rsidRDefault="00B209BA" w:rsidP="00B209BA">
      <w:pPr>
        <w:ind w:firstLine="284"/>
        <w:jc w:val="both"/>
        <w:rPr>
          <w:rFonts w:ascii="Arial" w:hAnsi="Arial" w:cs="Arial"/>
        </w:rPr>
      </w:pPr>
      <w:bookmarkStart w:id="5" w:name="_Ref114668249"/>
    </w:p>
    <w:p w14:paraId="512C196A" w14:textId="77777777" w:rsidR="00B209BA" w:rsidRPr="00E11586" w:rsidRDefault="00B209BA" w:rsidP="00B209BA">
      <w:pPr>
        <w:ind w:firstLine="284"/>
        <w:jc w:val="both"/>
        <w:rPr>
          <w:rFonts w:ascii="Arial" w:hAnsi="Arial" w:cs="Arial"/>
        </w:rPr>
      </w:pPr>
      <w:r w:rsidRPr="00E11586">
        <w:rPr>
          <w:rFonts w:ascii="Arial" w:hAnsi="Arial" w:cs="Arial"/>
          <w:b/>
          <w:bCs/>
        </w:rPr>
        <w:t>13.1.4.</w:t>
      </w:r>
      <w:r w:rsidRPr="00E11586">
        <w:rPr>
          <w:rFonts w:ascii="Arial" w:hAnsi="Arial" w:cs="Arial"/>
        </w:rPr>
        <w:t xml:space="preserve"> </w:t>
      </w:r>
      <w:proofErr w:type="gramStart"/>
      <w:r w:rsidRPr="00E11586">
        <w:rPr>
          <w:rFonts w:ascii="Arial" w:hAnsi="Arial" w:cs="Arial"/>
        </w:rPr>
        <w:t>apresentar</w:t>
      </w:r>
      <w:proofErr w:type="gramEnd"/>
      <w:r w:rsidRPr="00E11586">
        <w:rPr>
          <w:rFonts w:ascii="Arial" w:hAnsi="Arial" w:cs="Arial"/>
        </w:rPr>
        <w:t xml:space="preserve"> declaração ou documentação falsa exigida para o certame ou prestar declaração falsa durante a licitação</w:t>
      </w:r>
      <w:bookmarkEnd w:id="5"/>
    </w:p>
    <w:p w14:paraId="23D7D924" w14:textId="77777777" w:rsidR="00B209BA" w:rsidRPr="00E11586" w:rsidRDefault="00B209BA" w:rsidP="00B209BA">
      <w:pPr>
        <w:ind w:firstLine="284"/>
        <w:jc w:val="both"/>
        <w:rPr>
          <w:rFonts w:ascii="Arial" w:hAnsi="Arial" w:cs="Arial"/>
        </w:rPr>
      </w:pPr>
      <w:bookmarkStart w:id="6" w:name="_Ref114668245"/>
    </w:p>
    <w:p w14:paraId="2AB2078E" w14:textId="77777777" w:rsidR="00B209BA" w:rsidRPr="00E11586" w:rsidRDefault="00B209BA" w:rsidP="00B209BA">
      <w:pPr>
        <w:ind w:firstLine="284"/>
        <w:jc w:val="both"/>
        <w:rPr>
          <w:rFonts w:ascii="Arial" w:hAnsi="Arial" w:cs="Arial"/>
        </w:rPr>
      </w:pPr>
      <w:r w:rsidRPr="00E11586">
        <w:rPr>
          <w:rFonts w:ascii="Arial" w:hAnsi="Arial" w:cs="Arial"/>
          <w:b/>
          <w:bCs/>
        </w:rPr>
        <w:t>13.1.5.</w:t>
      </w:r>
      <w:r w:rsidRPr="00E11586">
        <w:rPr>
          <w:rFonts w:ascii="Arial" w:hAnsi="Arial" w:cs="Arial"/>
        </w:rPr>
        <w:t xml:space="preserve"> </w:t>
      </w:r>
      <w:proofErr w:type="gramStart"/>
      <w:r w:rsidRPr="00E11586">
        <w:rPr>
          <w:rFonts w:ascii="Arial" w:hAnsi="Arial" w:cs="Arial"/>
        </w:rPr>
        <w:t>fraudar</w:t>
      </w:r>
      <w:proofErr w:type="gramEnd"/>
      <w:r w:rsidRPr="00E11586">
        <w:rPr>
          <w:rFonts w:ascii="Arial" w:hAnsi="Arial" w:cs="Arial"/>
        </w:rPr>
        <w:t xml:space="preserve"> a licitação</w:t>
      </w:r>
      <w:bookmarkEnd w:id="6"/>
    </w:p>
    <w:p w14:paraId="0AD8A563" w14:textId="77777777" w:rsidR="00B209BA" w:rsidRPr="00E11586" w:rsidRDefault="00B209BA" w:rsidP="00B209BA">
      <w:pPr>
        <w:ind w:firstLine="284"/>
        <w:jc w:val="both"/>
        <w:rPr>
          <w:rFonts w:ascii="Arial" w:hAnsi="Arial" w:cs="Arial"/>
        </w:rPr>
      </w:pPr>
      <w:bookmarkStart w:id="7" w:name="_Ref114668247"/>
    </w:p>
    <w:p w14:paraId="344D6F6D" w14:textId="77777777" w:rsidR="00B209BA" w:rsidRPr="00E11586" w:rsidRDefault="00B209BA" w:rsidP="00B209BA">
      <w:pPr>
        <w:ind w:firstLine="284"/>
        <w:jc w:val="both"/>
        <w:rPr>
          <w:rFonts w:ascii="Arial" w:hAnsi="Arial" w:cs="Arial"/>
        </w:rPr>
      </w:pPr>
      <w:r w:rsidRPr="00E11586">
        <w:rPr>
          <w:rFonts w:ascii="Arial" w:hAnsi="Arial" w:cs="Arial"/>
          <w:b/>
          <w:bCs/>
        </w:rPr>
        <w:t>13.1.6.</w:t>
      </w:r>
      <w:r w:rsidRPr="00E11586">
        <w:rPr>
          <w:rFonts w:ascii="Arial" w:hAnsi="Arial" w:cs="Arial"/>
        </w:rPr>
        <w:t xml:space="preserve"> </w:t>
      </w:r>
      <w:proofErr w:type="gramStart"/>
      <w:r w:rsidRPr="00E11586">
        <w:rPr>
          <w:rFonts w:ascii="Arial" w:hAnsi="Arial" w:cs="Arial"/>
        </w:rPr>
        <w:t>comportar</w:t>
      </w:r>
      <w:proofErr w:type="gramEnd"/>
      <w:r w:rsidRPr="00E11586">
        <w:rPr>
          <w:rFonts w:ascii="Arial" w:hAnsi="Arial" w:cs="Arial"/>
        </w:rPr>
        <w:t>-se de modo inidôneo ou cometer fraude de qualquer natureza, em especial quando:</w:t>
      </w:r>
      <w:bookmarkEnd w:id="7"/>
    </w:p>
    <w:p w14:paraId="19B885BC" w14:textId="77777777" w:rsidR="00B209BA" w:rsidRPr="00E11586" w:rsidRDefault="00B209BA" w:rsidP="00B209BA">
      <w:pPr>
        <w:ind w:firstLine="284"/>
        <w:jc w:val="both"/>
        <w:rPr>
          <w:rFonts w:ascii="Arial" w:hAnsi="Arial" w:cs="Arial"/>
        </w:rPr>
      </w:pPr>
    </w:p>
    <w:p w14:paraId="56EF4EAB" w14:textId="77777777" w:rsidR="00B209BA" w:rsidRPr="00E11586" w:rsidRDefault="00B209BA" w:rsidP="00B209BA">
      <w:pPr>
        <w:ind w:firstLine="284"/>
        <w:jc w:val="both"/>
        <w:rPr>
          <w:rFonts w:ascii="Arial" w:hAnsi="Arial" w:cs="Arial"/>
        </w:rPr>
      </w:pPr>
      <w:r w:rsidRPr="00E11586">
        <w:rPr>
          <w:rFonts w:ascii="Arial" w:hAnsi="Arial" w:cs="Arial"/>
          <w:b/>
          <w:bCs/>
        </w:rPr>
        <w:t>13.1.6.1.</w:t>
      </w:r>
      <w:r w:rsidRPr="00E11586">
        <w:rPr>
          <w:rFonts w:ascii="Arial" w:hAnsi="Arial" w:cs="Arial"/>
        </w:rPr>
        <w:t xml:space="preserve"> </w:t>
      </w:r>
      <w:proofErr w:type="gramStart"/>
      <w:r w:rsidRPr="00E11586">
        <w:rPr>
          <w:rFonts w:ascii="Arial" w:hAnsi="Arial" w:cs="Arial"/>
        </w:rPr>
        <w:t>agir</w:t>
      </w:r>
      <w:proofErr w:type="gramEnd"/>
      <w:r w:rsidRPr="00E11586">
        <w:rPr>
          <w:rFonts w:ascii="Arial" w:hAnsi="Arial" w:cs="Arial"/>
        </w:rPr>
        <w:t xml:space="preserve"> em conluio ou em desconformidade com a lei; </w:t>
      </w:r>
    </w:p>
    <w:p w14:paraId="35A9DA00" w14:textId="77777777" w:rsidR="00B209BA" w:rsidRPr="00E11586" w:rsidRDefault="00B209BA" w:rsidP="00B209BA">
      <w:pPr>
        <w:ind w:firstLine="284"/>
        <w:jc w:val="both"/>
        <w:rPr>
          <w:rFonts w:ascii="Arial" w:hAnsi="Arial" w:cs="Arial"/>
        </w:rPr>
      </w:pPr>
    </w:p>
    <w:p w14:paraId="501D10B5" w14:textId="77777777" w:rsidR="00B209BA" w:rsidRPr="00E11586" w:rsidRDefault="00B209BA" w:rsidP="00B209BA">
      <w:pPr>
        <w:ind w:firstLine="284"/>
        <w:jc w:val="both"/>
        <w:rPr>
          <w:rFonts w:ascii="Arial" w:hAnsi="Arial" w:cs="Arial"/>
        </w:rPr>
      </w:pPr>
      <w:r w:rsidRPr="00E11586">
        <w:rPr>
          <w:rFonts w:ascii="Arial" w:hAnsi="Arial" w:cs="Arial"/>
          <w:b/>
          <w:bCs/>
        </w:rPr>
        <w:t>13.1.6.2.</w:t>
      </w:r>
      <w:r w:rsidRPr="00E11586">
        <w:rPr>
          <w:rFonts w:ascii="Arial" w:hAnsi="Arial" w:cs="Arial"/>
        </w:rPr>
        <w:t xml:space="preserve"> </w:t>
      </w:r>
      <w:proofErr w:type="gramStart"/>
      <w:r w:rsidRPr="00E11586">
        <w:rPr>
          <w:rFonts w:ascii="Arial" w:hAnsi="Arial" w:cs="Arial"/>
        </w:rPr>
        <w:t>induzir</w:t>
      </w:r>
      <w:proofErr w:type="gramEnd"/>
      <w:r w:rsidRPr="00E11586">
        <w:rPr>
          <w:rFonts w:ascii="Arial" w:hAnsi="Arial" w:cs="Arial"/>
        </w:rPr>
        <w:t xml:space="preserve"> deliberadamente a erro no julgamento; </w:t>
      </w:r>
    </w:p>
    <w:p w14:paraId="0616E060" w14:textId="77777777" w:rsidR="00B209BA" w:rsidRPr="00E11586" w:rsidRDefault="00B209BA" w:rsidP="00B209BA">
      <w:pPr>
        <w:ind w:firstLine="284"/>
        <w:jc w:val="both"/>
        <w:rPr>
          <w:rFonts w:ascii="Arial" w:hAnsi="Arial" w:cs="Arial"/>
        </w:rPr>
      </w:pPr>
    </w:p>
    <w:p w14:paraId="36AA7694" w14:textId="77777777" w:rsidR="00B209BA" w:rsidRPr="00E11586" w:rsidRDefault="00B209BA" w:rsidP="00B209BA">
      <w:pPr>
        <w:ind w:firstLine="284"/>
        <w:jc w:val="both"/>
        <w:rPr>
          <w:rFonts w:ascii="Arial" w:hAnsi="Arial" w:cs="Arial"/>
        </w:rPr>
      </w:pPr>
      <w:r w:rsidRPr="00E11586">
        <w:rPr>
          <w:rFonts w:ascii="Arial" w:hAnsi="Arial" w:cs="Arial"/>
          <w:b/>
          <w:bCs/>
        </w:rPr>
        <w:t>13.1.6.3.</w:t>
      </w:r>
      <w:r w:rsidRPr="00E11586">
        <w:rPr>
          <w:rFonts w:ascii="Arial" w:hAnsi="Arial" w:cs="Arial"/>
        </w:rPr>
        <w:t xml:space="preserve"> </w:t>
      </w:r>
      <w:proofErr w:type="gramStart"/>
      <w:r w:rsidRPr="00E11586">
        <w:rPr>
          <w:rFonts w:ascii="Arial" w:hAnsi="Arial" w:cs="Arial"/>
        </w:rPr>
        <w:t>apresentar</w:t>
      </w:r>
      <w:proofErr w:type="gramEnd"/>
      <w:r w:rsidRPr="00E11586">
        <w:rPr>
          <w:rFonts w:ascii="Arial" w:hAnsi="Arial" w:cs="Arial"/>
        </w:rPr>
        <w:t xml:space="preserve"> amostra falsificada ou deteriorada; </w:t>
      </w:r>
    </w:p>
    <w:p w14:paraId="4493CBFB" w14:textId="77777777" w:rsidR="00B209BA" w:rsidRPr="00E11586" w:rsidRDefault="00B209BA" w:rsidP="00B209BA">
      <w:pPr>
        <w:ind w:firstLine="284"/>
        <w:jc w:val="both"/>
        <w:rPr>
          <w:rFonts w:ascii="Arial" w:hAnsi="Arial" w:cs="Arial"/>
        </w:rPr>
      </w:pPr>
      <w:bookmarkStart w:id="8" w:name="_Ref114668251"/>
    </w:p>
    <w:p w14:paraId="75052935" w14:textId="77777777" w:rsidR="00B209BA" w:rsidRPr="00E11586" w:rsidRDefault="00B209BA" w:rsidP="00B209BA">
      <w:pPr>
        <w:ind w:firstLine="284"/>
        <w:jc w:val="both"/>
        <w:rPr>
          <w:rFonts w:ascii="Arial" w:hAnsi="Arial" w:cs="Arial"/>
        </w:rPr>
      </w:pPr>
      <w:r w:rsidRPr="00E11586">
        <w:rPr>
          <w:rFonts w:ascii="Arial" w:hAnsi="Arial" w:cs="Arial"/>
          <w:b/>
          <w:bCs/>
        </w:rPr>
        <w:t>13.1.7.</w:t>
      </w:r>
      <w:r w:rsidRPr="00E11586">
        <w:rPr>
          <w:rFonts w:ascii="Arial" w:hAnsi="Arial" w:cs="Arial"/>
        </w:rPr>
        <w:t xml:space="preserve"> </w:t>
      </w:r>
      <w:proofErr w:type="gramStart"/>
      <w:r w:rsidRPr="00E11586">
        <w:rPr>
          <w:rFonts w:ascii="Arial" w:hAnsi="Arial" w:cs="Arial"/>
        </w:rPr>
        <w:t>praticar</w:t>
      </w:r>
      <w:proofErr w:type="gramEnd"/>
      <w:r w:rsidRPr="00E11586">
        <w:rPr>
          <w:rFonts w:ascii="Arial" w:hAnsi="Arial" w:cs="Arial"/>
        </w:rPr>
        <w:t xml:space="preserve"> atos ilícitos com vistas a frustrar os objetivos da licitação</w:t>
      </w:r>
      <w:bookmarkEnd w:id="8"/>
    </w:p>
    <w:p w14:paraId="620ACBF7" w14:textId="77777777" w:rsidR="00B209BA" w:rsidRPr="00E11586" w:rsidRDefault="00B209BA" w:rsidP="00B209BA">
      <w:pPr>
        <w:ind w:firstLine="284"/>
        <w:jc w:val="both"/>
        <w:rPr>
          <w:rFonts w:ascii="Arial" w:hAnsi="Arial" w:cs="Arial"/>
        </w:rPr>
      </w:pPr>
      <w:bookmarkStart w:id="9" w:name="_Ref114668252"/>
    </w:p>
    <w:p w14:paraId="533FAA5B" w14:textId="77777777" w:rsidR="00B209BA" w:rsidRPr="00E11586" w:rsidRDefault="00B209BA" w:rsidP="00B209BA">
      <w:pPr>
        <w:ind w:firstLine="284"/>
        <w:jc w:val="both"/>
        <w:rPr>
          <w:rFonts w:ascii="Arial" w:hAnsi="Arial" w:cs="Arial"/>
        </w:rPr>
      </w:pPr>
      <w:r w:rsidRPr="00E11586">
        <w:rPr>
          <w:rFonts w:ascii="Arial" w:hAnsi="Arial" w:cs="Arial"/>
          <w:b/>
          <w:bCs/>
        </w:rPr>
        <w:t>13.1.8.</w:t>
      </w:r>
      <w:r w:rsidRPr="00E11586">
        <w:rPr>
          <w:rFonts w:ascii="Arial" w:hAnsi="Arial" w:cs="Arial"/>
        </w:rPr>
        <w:t xml:space="preserve"> </w:t>
      </w:r>
      <w:proofErr w:type="gramStart"/>
      <w:r w:rsidRPr="00E11586">
        <w:rPr>
          <w:rFonts w:ascii="Arial" w:hAnsi="Arial" w:cs="Arial"/>
        </w:rPr>
        <w:t>praticar</w:t>
      </w:r>
      <w:proofErr w:type="gramEnd"/>
      <w:r w:rsidRPr="00E11586">
        <w:rPr>
          <w:rFonts w:ascii="Arial" w:hAnsi="Arial" w:cs="Arial"/>
        </w:rPr>
        <w:t xml:space="preserve"> ato lesivo previsto no </w:t>
      </w:r>
      <w:hyperlink r:id="rId19" w:anchor="art5" w:history="1">
        <w:r w:rsidRPr="00E11586">
          <w:rPr>
            <w:rFonts w:ascii="Arial" w:hAnsi="Arial" w:cs="Arial"/>
          </w:rPr>
          <w:t>art. 5º da Lei n.º 12.846, de 2013</w:t>
        </w:r>
      </w:hyperlink>
      <w:r w:rsidRPr="00E11586">
        <w:rPr>
          <w:rFonts w:ascii="Arial" w:hAnsi="Arial" w:cs="Arial"/>
        </w:rPr>
        <w:t>.</w:t>
      </w:r>
      <w:bookmarkEnd w:id="9"/>
    </w:p>
    <w:bookmarkEnd w:id="2"/>
    <w:p w14:paraId="4C7746EA" w14:textId="77777777" w:rsidR="00B209BA" w:rsidRPr="00E11586" w:rsidRDefault="00B209BA" w:rsidP="00B209BA">
      <w:pPr>
        <w:ind w:firstLine="284"/>
        <w:jc w:val="both"/>
        <w:rPr>
          <w:rFonts w:ascii="Arial" w:hAnsi="Arial" w:cs="Arial"/>
          <w:highlight w:val="yellow"/>
        </w:rPr>
      </w:pPr>
    </w:p>
    <w:p w14:paraId="16E86164" w14:textId="77777777" w:rsidR="00B209BA" w:rsidRPr="00E11586" w:rsidRDefault="00B209BA" w:rsidP="00B209BA">
      <w:pPr>
        <w:ind w:firstLine="284"/>
        <w:jc w:val="both"/>
        <w:rPr>
          <w:rFonts w:ascii="Arial" w:hAnsi="Arial" w:cs="Arial"/>
        </w:rPr>
      </w:pPr>
      <w:r w:rsidRPr="00E11586">
        <w:rPr>
          <w:rFonts w:ascii="Arial" w:hAnsi="Arial" w:cs="Arial"/>
          <w:b/>
          <w:bCs/>
        </w:rPr>
        <w:t>13.2.</w:t>
      </w:r>
      <w:r w:rsidRPr="00E11586">
        <w:rPr>
          <w:rFonts w:ascii="Arial" w:hAnsi="Arial" w:cs="Arial"/>
        </w:rPr>
        <w:t xml:space="preserve"> A sanção de que trata o subitem poderá ser aplicada juntamente com as multas previstas, garantindo o exercício de prévia e ampla defesa.</w:t>
      </w:r>
    </w:p>
    <w:p w14:paraId="6BECFFC2" w14:textId="77777777" w:rsidR="00B209BA" w:rsidRPr="00E11586" w:rsidRDefault="00B209BA" w:rsidP="00B209BA">
      <w:pPr>
        <w:ind w:firstLine="284"/>
        <w:jc w:val="both"/>
        <w:rPr>
          <w:rFonts w:ascii="Arial" w:hAnsi="Arial" w:cs="Arial"/>
        </w:rPr>
      </w:pPr>
    </w:p>
    <w:p w14:paraId="7E1CABC9" w14:textId="77777777" w:rsidR="00B209BA" w:rsidRDefault="00B209BA" w:rsidP="00B209BA">
      <w:pPr>
        <w:ind w:firstLine="284"/>
        <w:jc w:val="both"/>
        <w:rPr>
          <w:rFonts w:ascii="Arial" w:hAnsi="Arial" w:cs="Arial"/>
        </w:rPr>
      </w:pPr>
      <w:r w:rsidRPr="00E11586">
        <w:rPr>
          <w:rFonts w:ascii="Arial" w:hAnsi="Arial" w:cs="Arial"/>
          <w:b/>
          <w:bCs/>
        </w:rPr>
        <w:t xml:space="preserve">13.2.1. </w:t>
      </w:r>
      <w:r w:rsidRPr="00E11586">
        <w:rPr>
          <w:rFonts w:ascii="Arial" w:hAnsi="Arial" w:cs="Arial"/>
        </w:rPr>
        <w:t xml:space="preserve">A sanção de impedimento de participar em licitação e contratar com a Administração Pública </w:t>
      </w:r>
      <w:proofErr w:type="gramStart"/>
      <w:r w:rsidRPr="00E11586">
        <w:rPr>
          <w:rFonts w:ascii="Arial" w:hAnsi="Arial" w:cs="Arial"/>
        </w:rPr>
        <w:t>poderá ser aplicada</w:t>
      </w:r>
      <w:proofErr w:type="gramEnd"/>
      <w:r w:rsidRPr="00E11586">
        <w:rPr>
          <w:rFonts w:ascii="Arial" w:hAnsi="Arial" w:cs="Arial"/>
        </w:rPr>
        <w:t xml:space="preserve"> também àqueles que:</w:t>
      </w:r>
    </w:p>
    <w:p w14:paraId="71800A1B" w14:textId="77777777" w:rsidR="00112A70" w:rsidRPr="00E11586" w:rsidRDefault="00112A70" w:rsidP="00B209BA">
      <w:pPr>
        <w:ind w:firstLine="284"/>
        <w:jc w:val="both"/>
        <w:rPr>
          <w:rFonts w:ascii="Arial" w:hAnsi="Arial" w:cs="Arial"/>
        </w:rPr>
      </w:pPr>
    </w:p>
    <w:p w14:paraId="2CF73708" w14:textId="77777777" w:rsidR="00B209BA" w:rsidRDefault="00B209BA" w:rsidP="00B209BA">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5810B3A1" w14:textId="77777777" w:rsidR="00112A70" w:rsidRPr="00E11586" w:rsidRDefault="00112A70" w:rsidP="00B209BA">
      <w:pPr>
        <w:ind w:firstLine="284"/>
        <w:jc w:val="both"/>
        <w:rPr>
          <w:rFonts w:ascii="Arial" w:hAnsi="Arial" w:cs="Arial"/>
        </w:rPr>
      </w:pPr>
    </w:p>
    <w:p w14:paraId="2306EEDF" w14:textId="77777777" w:rsidR="00B209BA" w:rsidRDefault="00B209BA" w:rsidP="00B209BA">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para contratar com a Administração;</w:t>
      </w:r>
    </w:p>
    <w:p w14:paraId="18374462" w14:textId="77777777" w:rsidR="00112A70" w:rsidRPr="00E11586" w:rsidRDefault="00112A70" w:rsidP="00B209BA">
      <w:pPr>
        <w:ind w:firstLine="284"/>
        <w:jc w:val="both"/>
        <w:rPr>
          <w:rFonts w:ascii="Arial" w:hAnsi="Arial" w:cs="Arial"/>
        </w:rPr>
      </w:pPr>
    </w:p>
    <w:p w14:paraId="5C06A6FE" w14:textId="77777777" w:rsidR="00B209BA" w:rsidRPr="00E11586" w:rsidRDefault="00B209BA" w:rsidP="00B209BA">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06415124" w14:textId="77777777" w:rsidR="00B209BA" w:rsidRPr="00E11586" w:rsidRDefault="00B209BA" w:rsidP="00B209BA">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12D29704" w14:textId="77777777" w:rsidR="00B209BA" w:rsidRPr="00E11586" w:rsidRDefault="00B209BA" w:rsidP="00B209BA">
      <w:pPr>
        <w:ind w:firstLine="284"/>
        <w:jc w:val="both"/>
        <w:rPr>
          <w:rFonts w:ascii="Arial" w:hAnsi="Arial" w:cs="Arial"/>
        </w:rPr>
      </w:pPr>
      <w:r w:rsidRPr="00E11586">
        <w:rPr>
          <w:rFonts w:ascii="Arial" w:hAnsi="Arial" w:cs="Arial"/>
          <w:b/>
          <w:bCs/>
        </w:rPr>
        <w:t>13.3.</w:t>
      </w:r>
      <w:r w:rsidRPr="00E11586">
        <w:rPr>
          <w:rFonts w:ascii="Arial" w:hAnsi="Arial" w:cs="Arial"/>
        </w:rPr>
        <w:t xml:space="preserve"> Com fulcro na </w:t>
      </w:r>
      <w:hyperlink r:id="rId20" w:history="1">
        <w:r w:rsidRPr="00E11586">
          <w:rPr>
            <w:rStyle w:val="Hyperlink"/>
            <w:rFonts w:ascii="Arial" w:hAnsi="Arial" w:cs="Arial"/>
            <w:color w:val="auto"/>
          </w:rPr>
          <w:t>Lei nº 14.133, de 2021</w:t>
        </w:r>
      </w:hyperlink>
      <w:r w:rsidRPr="00E11586">
        <w:rPr>
          <w:rFonts w:ascii="Arial" w:hAnsi="Arial" w:cs="Arial"/>
        </w:rPr>
        <w:t xml:space="preserve">, a Administração poderá, garantida a prévia defesa, aplicar </w:t>
      </w:r>
      <w:proofErr w:type="gramStart"/>
      <w:r w:rsidRPr="00E11586">
        <w:rPr>
          <w:rFonts w:ascii="Arial" w:hAnsi="Arial" w:cs="Arial"/>
        </w:rPr>
        <w:t>aos licitante</w:t>
      </w:r>
      <w:proofErr w:type="gramEnd"/>
      <w:r w:rsidRPr="00E11586">
        <w:rPr>
          <w:rFonts w:ascii="Arial" w:hAnsi="Arial" w:cs="Arial"/>
        </w:rPr>
        <w:t xml:space="preserve"> e/ou adjudicatários as seguintes sanções, sem prejuízo das responsabilidades civil e criminal:</w:t>
      </w:r>
    </w:p>
    <w:p w14:paraId="33F82C20" w14:textId="77777777" w:rsidR="00B209BA" w:rsidRPr="00E11586" w:rsidRDefault="00B209BA" w:rsidP="00B209BA">
      <w:pPr>
        <w:ind w:firstLine="284"/>
        <w:jc w:val="both"/>
        <w:rPr>
          <w:rFonts w:ascii="Arial" w:hAnsi="Arial" w:cs="Arial"/>
          <w:highlight w:val="yellow"/>
        </w:rPr>
      </w:pPr>
    </w:p>
    <w:p w14:paraId="52C19FE4" w14:textId="77777777" w:rsidR="00B209BA" w:rsidRPr="00E11586" w:rsidRDefault="00B209BA" w:rsidP="00B209BA">
      <w:pPr>
        <w:ind w:firstLine="284"/>
        <w:jc w:val="both"/>
        <w:rPr>
          <w:rFonts w:ascii="Arial" w:hAnsi="Arial" w:cs="Arial"/>
        </w:rPr>
      </w:pPr>
      <w:r w:rsidRPr="00E11586">
        <w:rPr>
          <w:rFonts w:ascii="Arial" w:hAnsi="Arial" w:cs="Arial"/>
          <w:b/>
          <w:bCs/>
        </w:rPr>
        <w:t>13.3.1.</w:t>
      </w:r>
      <w:r w:rsidRPr="00E11586">
        <w:rPr>
          <w:rFonts w:ascii="Arial" w:hAnsi="Arial" w:cs="Arial"/>
        </w:rPr>
        <w:t xml:space="preserve"> </w:t>
      </w:r>
      <w:proofErr w:type="gramStart"/>
      <w:r w:rsidRPr="00E11586">
        <w:rPr>
          <w:rFonts w:ascii="Arial" w:hAnsi="Arial" w:cs="Arial"/>
        </w:rPr>
        <w:t>advertência</w:t>
      </w:r>
      <w:proofErr w:type="gramEnd"/>
      <w:r w:rsidRPr="00E11586">
        <w:rPr>
          <w:rFonts w:ascii="Arial" w:hAnsi="Arial" w:cs="Arial"/>
        </w:rPr>
        <w:t>;</w:t>
      </w:r>
    </w:p>
    <w:p w14:paraId="691FC69E" w14:textId="77777777" w:rsidR="00B209BA" w:rsidRPr="00E11586" w:rsidRDefault="00B209BA" w:rsidP="00B209BA">
      <w:pPr>
        <w:ind w:firstLine="284"/>
        <w:jc w:val="both"/>
        <w:rPr>
          <w:rFonts w:ascii="Arial" w:hAnsi="Arial" w:cs="Arial"/>
        </w:rPr>
      </w:pPr>
    </w:p>
    <w:p w14:paraId="03137E9C" w14:textId="77777777" w:rsidR="00B209BA" w:rsidRPr="00E11586" w:rsidRDefault="00B209BA" w:rsidP="00B209BA">
      <w:pPr>
        <w:ind w:firstLine="284"/>
        <w:jc w:val="both"/>
        <w:rPr>
          <w:rFonts w:ascii="Arial" w:hAnsi="Arial" w:cs="Arial"/>
        </w:rPr>
      </w:pPr>
      <w:r w:rsidRPr="00E11586">
        <w:rPr>
          <w:rFonts w:ascii="Arial" w:hAnsi="Arial" w:cs="Arial"/>
          <w:b/>
          <w:bCs/>
        </w:rPr>
        <w:t>13.3.2.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Pr>
          <w:rFonts w:ascii="Arial" w:hAnsi="Arial" w:cs="Arial"/>
        </w:rPr>
        <w:t xml:space="preserve"> </w:t>
      </w:r>
    </w:p>
    <w:p w14:paraId="1DECC6AB" w14:textId="77777777" w:rsidR="00B209BA" w:rsidRPr="00E11586" w:rsidRDefault="00B209BA" w:rsidP="00B209BA">
      <w:pPr>
        <w:ind w:firstLine="284"/>
        <w:jc w:val="both"/>
        <w:rPr>
          <w:rFonts w:ascii="Arial" w:hAnsi="Arial" w:cs="Arial"/>
        </w:rPr>
      </w:pPr>
    </w:p>
    <w:p w14:paraId="1F8E571B" w14:textId="77777777" w:rsidR="00B209BA" w:rsidRPr="00E11586" w:rsidRDefault="00B209BA" w:rsidP="00B209BA">
      <w:pPr>
        <w:ind w:firstLine="284"/>
        <w:jc w:val="both"/>
        <w:rPr>
          <w:rFonts w:ascii="Arial" w:hAnsi="Arial" w:cs="Arial"/>
        </w:rPr>
      </w:pPr>
      <w:r w:rsidRPr="00E11586">
        <w:rPr>
          <w:rFonts w:ascii="Arial" w:hAnsi="Arial" w:cs="Arial"/>
          <w:b/>
          <w:bCs/>
        </w:rPr>
        <w:t>13.3.2.1.</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32B06E24" w14:textId="77777777" w:rsidR="00B209BA" w:rsidRPr="00E11586" w:rsidRDefault="00B209BA" w:rsidP="00B209BA">
      <w:pPr>
        <w:ind w:firstLine="284"/>
        <w:jc w:val="both"/>
        <w:rPr>
          <w:rFonts w:ascii="Arial" w:hAnsi="Arial" w:cs="Arial"/>
        </w:rPr>
      </w:pPr>
    </w:p>
    <w:p w14:paraId="357E31EC" w14:textId="77777777" w:rsidR="00B209BA" w:rsidRPr="00E11586" w:rsidRDefault="00B209BA" w:rsidP="00B209BA">
      <w:pPr>
        <w:ind w:firstLine="284"/>
        <w:jc w:val="both"/>
        <w:rPr>
          <w:rFonts w:ascii="Arial" w:hAnsi="Arial" w:cs="Arial"/>
        </w:rPr>
      </w:pPr>
      <w:r w:rsidRPr="00E11586">
        <w:rPr>
          <w:rFonts w:ascii="Arial" w:hAnsi="Arial" w:cs="Arial"/>
          <w:b/>
          <w:bCs/>
        </w:rPr>
        <w:t>13.3.2.2.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454DF237" w14:textId="77777777" w:rsidR="00B209BA" w:rsidRPr="00E11586" w:rsidRDefault="00B209BA" w:rsidP="00B209BA">
      <w:pPr>
        <w:ind w:firstLine="284"/>
        <w:jc w:val="both"/>
        <w:rPr>
          <w:rFonts w:ascii="Arial" w:hAnsi="Arial" w:cs="Arial"/>
        </w:rPr>
      </w:pPr>
    </w:p>
    <w:p w14:paraId="5A520CC2" w14:textId="77777777" w:rsidR="00B209BA" w:rsidRPr="00E11586" w:rsidRDefault="00B209BA" w:rsidP="00B209BA">
      <w:pPr>
        <w:ind w:firstLine="284"/>
        <w:jc w:val="both"/>
        <w:rPr>
          <w:rFonts w:ascii="Arial" w:hAnsi="Arial" w:cs="Arial"/>
        </w:rPr>
      </w:pPr>
      <w:r w:rsidRPr="00E11586">
        <w:rPr>
          <w:rFonts w:ascii="Arial" w:hAnsi="Arial" w:cs="Arial"/>
          <w:b/>
          <w:bCs/>
        </w:rPr>
        <w:t>13.3.2.3.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18C05415" w14:textId="77777777" w:rsidR="00B209BA" w:rsidRPr="00E11586" w:rsidRDefault="00B209BA" w:rsidP="00B209BA">
      <w:pPr>
        <w:ind w:firstLine="284"/>
        <w:jc w:val="both"/>
        <w:rPr>
          <w:rFonts w:ascii="Arial" w:hAnsi="Arial" w:cs="Arial"/>
        </w:rPr>
      </w:pPr>
    </w:p>
    <w:p w14:paraId="256668CC" w14:textId="77777777" w:rsidR="00B209BA" w:rsidRPr="00E11586" w:rsidRDefault="00B209BA" w:rsidP="00B209BA">
      <w:pPr>
        <w:ind w:firstLine="284"/>
        <w:jc w:val="both"/>
        <w:rPr>
          <w:rFonts w:ascii="Arial" w:hAnsi="Arial" w:cs="Arial"/>
        </w:rPr>
      </w:pPr>
      <w:r w:rsidRPr="00E11586">
        <w:rPr>
          <w:rFonts w:ascii="Arial" w:hAnsi="Arial" w:cs="Arial"/>
          <w:b/>
          <w:bCs/>
        </w:rPr>
        <w:t>13.3.2.4.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4CF124E" w14:textId="77777777" w:rsidR="00B209BA" w:rsidRPr="00E11586" w:rsidRDefault="00B209BA" w:rsidP="00B209BA">
      <w:pPr>
        <w:ind w:firstLine="284"/>
        <w:jc w:val="both"/>
        <w:rPr>
          <w:rFonts w:ascii="Arial" w:hAnsi="Arial" w:cs="Arial"/>
        </w:rPr>
      </w:pPr>
    </w:p>
    <w:p w14:paraId="76FE1D03" w14:textId="77777777" w:rsidR="00B209BA" w:rsidRPr="00E11586" w:rsidRDefault="00B209BA" w:rsidP="00B209BA">
      <w:pPr>
        <w:ind w:firstLine="284"/>
        <w:jc w:val="both"/>
        <w:rPr>
          <w:rFonts w:ascii="Arial" w:hAnsi="Arial" w:cs="Arial"/>
        </w:rPr>
      </w:pPr>
      <w:r w:rsidRPr="00E11586">
        <w:rPr>
          <w:rFonts w:ascii="Arial" w:hAnsi="Arial" w:cs="Arial"/>
          <w:b/>
          <w:bCs/>
        </w:rPr>
        <w:t>13.3.2.5.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0DAC04C3" w14:textId="77777777" w:rsidR="00B209BA" w:rsidRPr="00E11586" w:rsidRDefault="00B209BA" w:rsidP="00B209BA">
      <w:pPr>
        <w:ind w:firstLine="284"/>
        <w:jc w:val="both"/>
        <w:rPr>
          <w:rFonts w:ascii="Arial" w:hAnsi="Arial" w:cs="Arial"/>
        </w:rPr>
      </w:pPr>
    </w:p>
    <w:p w14:paraId="1B3F6C4F" w14:textId="77777777" w:rsidR="00B209BA" w:rsidRPr="00E11586" w:rsidRDefault="00B209BA" w:rsidP="00B209BA">
      <w:pPr>
        <w:ind w:firstLine="284"/>
        <w:jc w:val="both"/>
        <w:rPr>
          <w:rFonts w:ascii="Arial" w:hAnsi="Arial" w:cs="Arial"/>
        </w:rPr>
      </w:pPr>
      <w:r w:rsidRPr="00E11586">
        <w:rPr>
          <w:rFonts w:ascii="Arial" w:hAnsi="Arial" w:cs="Arial"/>
          <w:b/>
          <w:bCs/>
        </w:rPr>
        <w:t>13.4.</w:t>
      </w:r>
      <w:r w:rsidRPr="00E11586">
        <w:rPr>
          <w:rFonts w:ascii="Arial" w:hAnsi="Arial" w:cs="Arial"/>
        </w:rPr>
        <w:t xml:space="preserve"> As multas são independentes entre si; a aplicação de uma, não exclui a aplicação de outras, bem como das demais penalidades previstas em lei.</w:t>
      </w:r>
    </w:p>
    <w:p w14:paraId="6B2AC067" w14:textId="77777777" w:rsidR="00B209BA" w:rsidRPr="00E11586" w:rsidRDefault="00B209BA" w:rsidP="00B209BA">
      <w:pPr>
        <w:ind w:firstLine="284"/>
        <w:jc w:val="both"/>
        <w:rPr>
          <w:rFonts w:ascii="Arial" w:hAnsi="Arial" w:cs="Arial"/>
        </w:rPr>
      </w:pPr>
    </w:p>
    <w:p w14:paraId="622427FA" w14:textId="77777777" w:rsidR="00B209BA" w:rsidRPr="00E11586" w:rsidRDefault="00B209BA" w:rsidP="00B209BA">
      <w:pPr>
        <w:keepLines/>
        <w:ind w:firstLine="284"/>
        <w:jc w:val="both"/>
        <w:rPr>
          <w:rFonts w:ascii="Arial" w:hAnsi="Arial" w:cs="Arial"/>
        </w:rPr>
      </w:pPr>
      <w:r w:rsidRPr="00E11586">
        <w:rPr>
          <w:rFonts w:ascii="Arial" w:hAnsi="Arial" w:cs="Arial"/>
          <w:b/>
          <w:bCs/>
        </w:rPr>
        <w:t>13.5.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01E85B4" w14:textId="77777777" w:rsidR="00B209BA" w:rsidRPr="00E11586" w:rsidRDefault="00B209BA" w:rsidP="00B209BA">
      <w:pPr>
        <w:keepLines/>
        <w:ind w:firstLine="284"/>
        <w:jc w:val="both"/>
        <w:rPr>
          <w:rFonts w:ascii="Arial" w:hAnsi="Arial" w:cs="Arial"/>
        </w:rPr>
      </w:pPr>
    </w:p>
    <w:p w14:paraId="4DFC02BC" w14:textId="77777777" w:rsidR="00B209BA" w:rsidRPr="00E11586" w:rsidRDefault="00B209BA" w:rsidP="00B209BA">
      <w:pPr>
        <w:keepLines/>
        <w:ind w:firstLine="284"/>
        <w:jc w:val="both"/>
        <w:rPr>
          <w:rFonts w:ascii="Arial" w:hAnsi="Arial" w:cs="Arial"/>
        </w:rPr>
      </w:pPr>
      <w:r w:rsidRPr="00E11586">
        <w:rPr>
          <w:rFonts w:ascii="Arial" w:hAnsi="Arial" w:cs="Arial"/>
          <w:b/>
          <w:bCs/>
        </w:rPr>
        <w:t>13.6.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801D6EA" w14:textId="77777777" w:rsidR="00B209BA" w:rsidRPr="00E11586" w:rsidRDefault="00B209BA" w:rsidP="00B209BA">
      <w:pPr>
        <w:ind w:firstLine="284"/>
        <w:jc w:val="both"/>
        <w:rPr>
          <w:rFonts w:ascii="Arial" w:hAnsi="Arial" w:cs="Arial"/>
        </w:rPr>
      </w:pPr>
    </w:p>
    <w:p w14:paraId="599EA912" w14:textId="77777777" w:rsidR="00B209BA" w:rsidRPr="00E11586" w:rsidRDefault="00B209BA" w:rsidP="00B209BA">
      <w:pPr>
        <w:pStyle w:val="Corpodetexto"/>
        <w:ind w:firstLine="284"/>
        <w:rPr>
          <w:sz w:val="20"/>
          <w:szCs w:val="20"/>
        </w:rPr>
      </w:pPr>
      <w:r w:rsidRPr="00E11586">
        <w:rPr>
          <w:b/>
          <w:bCs/>
          <w:sz w:val="20"/>
          <w:szCs w:val="20"/>
        </w:rPr>
        <w:t>1</w:t>
      </w:r>
      <w:r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36C8FE1E" w14:textId="77777777" w:rsidR="00B209BA" w:rsidRPr="00E11586" w:rsidRDefault="00B209BA" w:rsidP="00B209BA">
      <w:pPr>
        <w:ind w:firstLine="284"/>
        <w:jc w:val="both"/>
        <w:rPr>
          <w:rFonts w:ascii="Arial" w:hAnsi="Arial" w:cs="Arial"/>
        </w:rPr>
      </w:pPr>
    </w:p>
    <w:p w14:paraId="57C991EC" w14:textId="77777777" w:rsidR="00B209BA" w:rsidRPr="00E11586" w:rsidRDefault="00B209BA" w:rsidP="00B209BA">
      <w:pPr>
        <w:ind w:firstLine="284"/>
        <w:jc w:val="both"/>
        <w:rPr>
          <w:rFonts w:ascii="Arial" w:hAnsi="Arial" w:cs="Arial"/>
        </w:rPr>
      </w:pPr>
      <w:r w:rsidRPr="00E11586">
        <w:rPr>
          <w:rFonts w:ascii="Arial" w:hAnsi="Arial" w:cs="Arial"/>
          <w:b/>
          <w:bCs/>
        </w:rPr>
        <w:t>13.8.</w:t>
      </w:r>
      <w:r w:rsidRPr="00E11586">
        <w:rPr>
          <w:rFonts w:ascii="Arial" w:hAnsi="Arial" w:cs="Arial"/>
        </w:rPr>
        <w:t xml:space="preserve"> Pelo descumprimento de quaisquer cláusulas ou condições do contrato, as multas e penalidade serão elevadas em dobro, em caso de reincidência.</w:t>
      </w:r>
    </w:p>
    <w:p w14:paraId="6AF00072" w14:textId="77777777" w:rsidR="00B209BA" w:rsidRPr="00E11586" w:rsidRDefault="00B209BA" w:rsidP="00B209BA">
      <w:pPr>
        <w:ind w:firstLine="284"/>
        <w:jc w:val="both"/>
        <w:rPr>
          <w:rFonts w:ascii="Arial" w:hAnsi="Arial" w:cs="Arial"/>
        </w:rPr>
      </w:pPr>
    </w:p>
    <w:p w14:paraId="144DFCF8" w14:textId="77777777" w:rsidR="00B209BA" w:rsidRPr="00E11586" w:rsidRDefault="00B209BA" w:rsidP="00B209BA">
      <w:pPr>
        <w:ind w:firstLine="284"/>
        <w:jc w:val="both"/>
        <w:rPr>
          <w:rFonts w:ascii="Arial" w:hAnsi="Arial" w:cs="Arial"/>
          <w:b/>
          <w:bCs/>
        </w:rPr>
      </w:pPr>
      <w:r w:rsidRPr="00E11586">
        <w:rPr>
          <w:rFonts w:ascii="Arial" w:hAnsi="Arial" w:cs="Arial"/>
          <w:b/>
          <w:bCs/>
        </w:rPr>
        <w:t>13.9. A aplicação das sanções previstas neste edital não exclui, em hipótese alguma, a obrigação de reparação integral dos danos causados.</w:t>
      </w:r>
    </w:p>
    <w:p w14:paraId="0EEE6AC6" w14:textId="77777777" w:rsidR="00B209BA" w:rsidRPr="00E11586" w:rsidRDefault="00B209BA" w:rsidP="00B209BA">
      <w:pPr>
        <w:ind w:firstLine="284"/>
        <w:jc w:val="both"/>
        <w:rPr>
          <w:rFonts w:ascii="Arial" w:hAnsi="Arial" w:cs="Arial"/>
        </w:rPr>
      </w:pPr>
    </w:p>
    <w:p w14:paraId="6B82D5A4" w14:textId="77777777" w:rsidR="00B209BA" w:rsidRPr="00E11586" w:rsidRDefault="00B209BA" w:rsidP="00B209BA">
      <w:pPr>
        <w:ind w:firstLine="284"/>
        <w:jc w:val="both"/>
        <w:rPr>
          <w:rFonts w:ascii="Arial" w:hAnsi="Arial" w:cs="Arial"/>
        </w:rPr>
      </w:pPr>
      <w:r w:rsidRPr="00E11586">
        <w:rPr>
          <w:rFonts w:ascii="Arial" w:hAnsi="Arial" w:cs="Arial"/>
          <w:b/>
          <w:bCs/>
        </w:rPr>
        <w:t>14. DOS PAGAMENTOS</w:t>
      </w:r>
    </w:p>
    <w:p w14:paraId="154AD8C3" w14:textId="77777777" w:rsidR="00B209BA" w:rsidRPr="00E11586" w:rsidRDefault="00B209BA" w:rsidP="00B209BA">
      <w:pPr>
        <w:ind w:firstLine="284"/>
        <w:jc w:val="both"/>
        <w:rPr>
          <w:rFonts w:ascii="Arial" w:hAnsi="Arial" w:cs="Arial"/>
        </w:rPr>
      </w:pPr>
    </w:p>
    <w:p w14:paraId="736A5EC5" w14:textId="77777777" w:rsidR="00B209BA" w:rsidRPr="00E11586" w:rsidRDefault="00B209BA" w:rsidP="00B209BA">
      <w:pPr>
        <w:ind w:firstLine="284"/>
        <w:jc w:val="both"/>
        <w:rPr>
          <w:rFonts w:ascii="Arial" w:hAnsi="Arial" w:cs="Arial"/>
          <w:kern w:val="2"/>
        </w:rPr>
      </w:pPr>
      <w:r w:rsidRPr="00E11586">
        <w:rPr>
          <w:rFonts w:ascii="Arial" w:hAnsi="Arial" w:cs="Arial"/>
          <w:b/>
          <w:bCs/>
        </w:rPr>
        <w:t>14.1.</w:t>
      </w:r>
      <w:r w:rsidRPr="00E11586">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E11586">
        <w:rPr>
          <w:rFonts w:ascii="Arial" w:hAnsi="Arial" w:cs="Arial"/>
        </w:rPr>
        <w:t>corrente indicados pela CONTRATADA</w:t>
      </w:r>
      <w:proofErr w:type="gramEnd"/>
      <w:r w:rsidRPr="00E11586">
        <w:rPr>
          <w:rFonts w:ascii="Arial" w:hAnsi="Arial" w:cs="Arial"/>
        </w:rPr>
        <w:t>.</w:t>
      </w:r>
    </w:p>
    <w:p w14:paraId="52C292AB" w14:textId="77777777" w:rsidR="00B209BA" w:rsidRPr="00E11586" w:rsidRDefault="00B209BA" w:rsidP="00B209BA">
      <w:pPr>
        <w:ind w:firstLine="284"/>
        <w:jc w:val="both"/>
        <w:rPr>
          <w:rFonts w:ascii="Arial" w:hAnsi="Arial" w:cs="Arial"/>
        </w:rPr>
      </w:pPr>
    </w:p>
    <w:p w14:paraId="0D818191" w14:textId="77777777" w:rsidR="00B209BA" w:rsidRPr="00E11586" w:rsidRDefault="00B209BA" w:rsidP="00B209BA">
      <w:pPr>
        <w:ind w:firstLine="284"/>
        <w:jc w:val="both"/>
        <w:rPr>
          <w:rFonts w:ascii="Arial" w:hAnsi="Arial" w:cs="Arial"/>
        </w:rPr>
      </w:pPr>
      <w:r w:rsidRPr="00E11586">
        <w:rPr>
          <w:rFonts w:ascii="Arial" w:hAnsi="Arial" w:cs="Arial"/>
          <w:b/>
          <w:bCs/>
        </w:rPr>
        <w:t>14.1.1.</w:t>
      </w:r>
      <w:r w:rsidRPr="00E11586">
        <w:rPr>
          <w:rFonts w:ascii="Arial" w:hAnsi="Arial" w:cs="Arial"/>
        </w:rPr>
        <w:t xml:space="preserve"> Conforme o protocolo ICMS 42/09, </w:t>
      </w:r>
      <w:proofErr w:type="gramStart"/>
      <w:r w:rsidRPr="00E11586">
        <w:rPr>
          <w:rFonts w:ascii="Arial" w:hAnsi="Arial" w:cs="Arial"/>
        </w:rPr>
        <w:t>ficam</w:t>
      </w:r>
      <w:proofErr w:type="gramEnd"/>
      <w:r w:rsidRPr="00E11586">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C544A2E" w14:textId="77777777" w:rsidR="00B209BA" w:rsidRPr="00E11586" w:rsidRDefault="00B209BA" w:rsidP="00B209BA">
      <w:pPr>
        <w:ind w:firstLine="284"/>
        <w:jc w:val="both"/>
        <w:rPr>
          <w:rFonts w:ascii="Arial" w:hAnsi="Arial" w:cs="Arial"/>
        </w:rPr>
      </w:pPr>
    </w:p>
    <w:p w14:paraId="08AE8A86" w14:textId="77777777" w:rsidR="00B209BA" w:rsidRPr="00E11586" w:rsidRDefault="00B209BA" w:rsidP="00B209BA">
      <w:pPr>
        <w:ind w:firstLine="284"/>
        <w:jc w:val="both"/>
        <w:rPr>
          <w:rFonts w:ascii="Arial" w:hAnsi="Arial" w:cs="Arial"/>
        </w:rPr>
      </w:pPr>
      <w:r w:rsidRPr="00E11586">
        <w:rPr>
          <w:rFonts w:ascii="Arial" w:hAnsi="Arial" w:cs="Arial"/>
          <w:b/>
          <w:bCs/>
        </w:rPr>
        <w:t>14.1.2.</w:t>
      </w:r>
      <w:r w:rsidRPr="00E11586">
        <w:rPr>
          <w:rFonts w:ascii="Arial" w:hAnsi="Arial" w:cs="Arial"/>
        </w:rPr>
        <w:t xml:space="preserve"> E-mail para envio da NF-e: </w:t>
      </w:r>
      <w:hyperlink r:id="rId21" w:history="1">
        <w:r w:rsidRPr="00E11586">
          <w:rPr>
            <w:rStyle w:val="Hyperlink"/>
            <w:rFonts w:ascii="Arial" w:hAnsi="Arial" w:cs="Arial"/>
            <w:color w:val="auto"/>
          </w:rPr>
          <w:t>notafiscal@piracicaba.sp.gov.br</w:t>
        </w:r>
      </w:hyperlink>
      <w:r w:rsidRPr="00E11586">
        <w:rPr>
          <w:rStyle w:val="Hyperlink"/>
          <w:rFonts w:ascii="Arial" w:hAnsi="Arial" w:cs="Arial"/>
          <w:color w:val="auto"/>
          <w:u w:val="none"/>
        </w:rPr>
        <w:t>.</w:t>
      </w:r>
    </w:p>
    <w:p w14:paraId="2B04F8EB" w14:textId="77777777" w:rsidR="00B209BA" w:rsidRPr="00E11586" w:rsidRDefault="00B209BA" w:rsidP="00B209BA">
      <w:pPr>
        <w:ind w:firstLine="284"/>
        <w:jc w:val="both"/>
        <w:rPr>
          <w:rFonts w:ascii="Arial" w:hAnsi="Arial" w:cs="Arial"/>
        </w:rPr>
      </w:pPr>
    </w:p>
    <w:p w14:paraId="78CE18B9" w14:textId="77777777" w:rsidR="00B209BA" w:rsidRPr="00E11586" w:rsidRDefault="00B209BA" w:rsidP="00B209BA">
      <w:pPr>
        <w:ind w:firstLine="284"/>
        <w:jc w:val="both"/>
        <w:rPr>
          <w:rFonts w:ascii="Arial" w:hAnsi="Arial" w:cs="Arial"/>
        </w:rPr>
      </w:pPr>
      <w:r w:rsidRPr="00E11586">
        <w:rPr>
          <w:rFonts w:ascii="Arial" w:hAnsi="Arial" w:cs="Arial"/>
          <w:b/>
          <w:bCs/>
        </w:rPr>
        <w:t>14.1.3.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5976ABE" w14:textId="77777777" w:rsidR="00B209BA" w:rsidRPr="00E11586" w:rsidRDefault="00B209BA" w:rsidP="00B209BA">
      <w:pPr>
        <w:ind w:firstLine="284"/>
        <w:jc w:val="both"/>
        <w:rPr>
          <w:rFonts w:ascii="Arial" w:hAnsi="Arial" w:cs="Arial"/>
        </w:rPr>
      </w:pPr>
    </w:p>
    <w:p w14:paraId="6CE6C679" w14:textId="77777777" w:rsidR="00B209BA" w:rsidRPr="00E11586" w:rsidRDefault="00B209BA" w:rsidP="00B209BA">
      <w:pPr>
        <w:ind w:firstLine="284"/>
        <w:jc w:val="both"/>
        <w:rPr>
          <w:rFonts w:ascii="Arial" w:hAnsi="Arial" w:cs="Arial"/>
        </w:rPr>
      </w:pPr>
      <w:r w:rsidRPr="00E11586">
        <w:rPr>
          <w:rFonts w:ascii="Arial" w:hAnsi="Arial" w:cs="Arial"/>
          <w:b/>
          <w:bCs/>
        </w:rPr>
        <w:t>14.2.</w:t>
      </w:r>
      <w:r w:rsidRPr="00E11586">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E11586">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C590CC9" w14:textId="77777777" w:rsidR="00B209BA" w:rsidRPr="00E11586" w:rsidRDefault="00B209BA" w:rsidP="00B209BA">
      <w:pPr>
        <w:ind w:firstLine="284"/>
        <w:jc w:val="both"/>
        <w:rPr>
          <w:rFonts w:ascii="Arial" w:hAnsi="Arial" w:cs="Arial"/>
        </w:rPr>
      </w:pPr>
    </w:p>
    <w:p w14:paraId="2F4C6C8A" w14:textId="77777777" w:rsidR="00B209BA" w:rsidRPr="00E11586" w:rsidRDefault="00B209BA" w:rsidP="00B209BA">
      <w:pPr>
        <w:ind w:firstLine="284"/>
        <w:jc w:val="both"/>
        <w:rPr>
          <w:rFonts w:ascii="Arial" w:hAnsi="Arial" w:cs="Arial"/>
          <w:b/>
        </w:rPr>
      </w:pPr>
      <w:r w:rsidRPr="00E11586">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21ECA4CE" w14:textId="77777777" w:rsidR="00B209BA" w:rsidRPr="00E11586" w:rsidRDefault="00B209BA" w:rsidP="00B209BA">
      <w:pPr>
        <w:ind w:firstLine="284"/>
        <w:jc w:val="both"/>
        <w:rPr>
          <w:rFonts w:ascii="Arial" w:hAnsi="Arial" w:cs="Arial"/>
          <w:highlight w:val="yellow"/>
        </w:rPr>
      </w:pPr>
    </w:p>
    <w:p w14:paraId="0E7B2EEF" w14:textId="77777777" w:rsidR="00B209BA" w:rsidRPr="00E11586" w:rsidRDefault="00B209BA" w:rsidP="00B209BA">
      <w:pPr>
        <w:ind w:firstLine="284"/>
        <w:jc w:val="both"/>
        <w:rPr>
          <w:rFonts w:ascii="Arial" w:hAnsi="Arial" w:cs="Arial"/>
        </w:rPr>
      </w:pPr>
      <w:r w:rsidRPr="00E11586">
        <w:rPr>
          <w:rFonts w:ascii="Arial" w:hAnsi="Arial" w:cs="Arial"/>
          <w:b/>
          <w:bCs/>
        </w:rPr>
        <w:lastRenderedPageBreak/>
        <w:t>15. FORMALIZAÇÃO DO INSTRUMENTO CONTRATUAL</w:t>
      </w:r>
    </w:p>
    <w:p w14:paraId="26C42DDD" w14:textId="77777777" w:rsidR="00B209BA" w:rsidRPr="00E11586" w:rsidRDefault="00B209BA" w:rsidP="00B209BA">
      <w:pPr>
        <w:ind w:firstLine="284"/>
        <w:jc w:val="both"/>
        <w:rPr>
          <w:rFonts w:ascii="Arial" w:hAnsi="Arial" w:cs="Arial"/>
        </w:rPr>
      </w:pPr>
    </w:p>
    <w:p w14:paraId="4F20431D" w14:textId="77777777" w:rsidR="00B209BA" w:rsidRPr="00E11586" w:rsidRDefault="00B209BA" w:rsidP="00B209BA">
      <w:pPr>
        <w:ind w:firstLine="284"/>
        <w:jc w:val="both"/>
        <w:rPr>
          <w:rFonts w:ascii="Arial" w:hAnsi="Arial" w:cs="Arial"/>
        </w:rPr>
      </w:pPr>
      <w:r w:rsidRPr="00E11586">
        <w:rPr>
          <w:rFonts w:ascii="Arial" w:hAnsi="Arial" w:cs="Arial"/>
          <w:b/>
          <w:bCs/>
        </w:rPr>
        <w:t>15.1.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23BB827C" w14:textId="77777777" w:rsidR="00B209BA" w:rsidRPr="00E11586" w:rsidRDefault="00B209BA" w:rsidP="00B209BA">
      <w:pPr>
        <w:ind w:firstLine="284"/>
        <w:jc w:val="both"/>
        <w:rPr>
          <w:rFonts w:ascii="Arial" w:hAnsi="Arial" w:cs="Arial"/>
          <w:highlight w:val="yellow"/>
        </w:rPr>
      </w:pPr>
    </w:p>
    <w:p w14:paraId="6B898571" w14:textId="77777777" w:rsidR="00B209BA" w:rsidRPr="00E11586" w:rsidRDefault="00B209BA" w:rsidP="00B209BA">
      <w:pPr>
        <w:pStyle w:val="Corpodetexto31"/>
        <w:ind w:firstLine="284"/>
        <w:rPr>
          <w:color w:val="auto"/>
        </w:rPr>
      </w:pPr>
      <w:r w:rsidRPr="00E11586">
        <w:rPr>
          <w:b/>
          <w:bCs/>
          <w:color w:val="auto"/>
        </w:rPr>
        <w:t>15.2.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5D13B50" w14:textId="77777777" w:rsidR="00B209BA" w:rsidRPr="00E11586" w:rsidRDefault="00B209BA" w:rsidP="00B209BA">
      <w:pPr>
        <w:ind w:firstLine="284"/>
        <w:rPr>
          <w:rFonts w:ascii="Arial" w:hAnsi="Arial" w:cs="Arial"/>
        </w:rPr>
      </w:pPr>
    </w:p>
    <w:p w14:paraId="16DD17E6" w14:textId="77777777" w:rsidR="00B209BA" w:rsidRPr="00E11586" w:rsidRDefault="00B209BA" w:rsidP="00B209BA">
      <w:pPr>
        <w:pStyle w:val="Corpodetexto"/>
        <w:ind w:firstLine="284"/>
        <w:rPr>
          <w:sz w:val="20"/>
          <w:szCs w:val="20"/>
        </w:rPr>
      </w:pPr>
      <w:r w:rsidRPr="00E11586">
        <w:rPr>
          <w:b/>
          <w:bCs/>
          <w:sz w:val="20"/>
          <w:szCs w:val="20"/>
        </w:rPr>
        <w:t>1</w:t>
      </w:r>
      <w:r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3AEA8FFF" w14:textId="77777777" w:rsidR="00B209BA" w:rsidRPr="00E11586" w:rsidRDefault="00B209BA" w:rsidP="00B209BA">
      <w:pPr>
        <w:pStyle w:val="Corpodetexto31"/>
        <w:ind w:firstLine="284"/>
        <w:rPr>
          <w:color w:val="auto"/>
        </w:rPr>
      </w:pPr>
    </w:p>
    <w:p w14:paraId="53A30160" w14:textId="77777777" w:rsidR="00B209BA" w:rsidRPr="00E11586" w:rsidRDefault="00B209BA" w:rsidP="00B209BA">
      <w:pPr>
        <w:pStyle w:val="Corpodetexto31"/>
        <w:ind w:firstLine="284"/>
        <w:rPr>
          <w:color w:val="auto"/>
        </w:rPr>
      </w:pPr>
      <w:r w:rsidRPr="00E11586">
        <w:rPr>
          <w:b/>
          <w:bCs/>
          <w:color w:val="auto"/>
        </w:rPr>
        <w:t>15.4.</w:t>
      </w:r>
      <w:r w:rsidRPr="00E11586">
        <w:rPr>
          <w:color w:val="auto"/>
        </w:rPr>
        <w:t xml:space="preserve"> No ato da contratação, a ADJUDICATÁRIA deverá apresentar procuração com firma devidamente reconhecida em cartório competente, outorgando poderes ao seu representante para assinar o contrato em seu nome.</w:t>
      </w:r>
    </w:p>
    <w:p w14:paraId="2F78B49D" w14:textId="77777777" w:rsidR="00B209BA" w:rsidRPr="00E11586" w:rsidRDefault="00B209BA" w:rsidP="00B209BA">
      <w:pPr>
        <w:pStyle w:val="Corpodetexto31"/>
        <w:ind w:firstLine="284"/>
        <w:rPr>
          <w:color w:val="auto"/>
        </w:rPr>
      </w:pPr>
    </w:p>
    <w:p w14:paraId="44B5C4B9" w14:textId="77777777" w:rsidR="00B209BA" w:rsidRPr="00E11586" w:rsidRDefault="00B209BA" w:rsidP="00B209BA">
      <w:pPr>
        <w:pStyle w:val="Corpodetexto31"/>
        <w:ind w:firstLine="284"/>
        <w:rPr>
          <w:color w:val="auto"/>
        </w:rPr>
      </w:pPr>
      <w:r w:rsidRPr="00E11586">
        <w:rPr>
          <w:b/>
          <w:bCs/>
          <w:color w:val="auto"/>
        </w:rPr>
        <w:t>15.5.</w:t>
      </w:r>
      <w:r w:rsidRPr="00E11586">
        <w:rPr>
          <w:color w:val="auto"/>
        </w:rPr>
        <w:t xml:space="preserve"> Se no ato da assinatura do contrato, as Certidões apresentadas para habilitação na licitação estiverem vencidas, a ADJUDICATÁRIA deverá reapresentar novas, com validade em vigor.</w:t>
      </w:r>
    </w:p>
    <w:p w14:paraId="0C48D74F" w14:textId="77777777" w:rsidR="00B209BA" w:rsidRPr="00E11586" w:rsidRDefault="00B209BA" w:rsidP="00B209BA">
      <w:pPr>
        <w:pStyle w:val="Corpodetexto31"/>
        <w:ind w:firstLine="284"/>
        <w:rPr>
          <w:color w:val="auto"/>
        </w:rPr>
      </w:pPr>
    </w:p>
    <w:p w14:paraId="6178ACF7" w14:textId="77777777" w:rsidR="00B209BA" w:rsidRPr="00E11586" w:rsidRDefault="00B209BA" w:rsidP="00B209BA">
      <w:pPr>
        <w:pStyle w:val="Corpodetexto31"/>
        <w:ind w:firstLine="284"/>
        <w:rPr>
          <w:color w:val="auto"/>
        </w:rPr>
      </w:pPr>
      <w:r w:rsidRPr="00E11586">
        <w:rPr>
          <w:b/>
          <w:bCs/>
          <w:color w:val="auto"/>
        </w:rPr>
        <w:t>15.6.</w:t>
      </w:r>
      <w:r w:rsidRPr="00E11586">
        <w:rPr>
          <w:color w:val="auto"/>
        </w:rPr>
        <w:t xml:space="preserve"> A Contratada fica obrigada a aceitar acréscimos ou supressões, do objeto contratual, até o limite de 25% do valor inicial do contrato.</w:t>
      </w:r>
    </w:p>
    <w:p w14:paraId="6D907391" w14:textId="77777777" w:rsidR="00B209BA" w:rsidRPr="00E11586" w:rsidRDefault="00B209BA" w:rsidP="00B209BA">
      <w:pPr>
        <w:ind w:firstLine="284"/>
        <w:jc w:val="both"/>
        <w:rPr>
          <w:rFonts w:ascii="Arial" w:hAnsi="Arial" w:cs="Arial"/>
        </w:rPr>
      </w:pPr>
    </w:p>
    <w:p w14:paraId="59AE7AD5" w14:textId="77777777" w:rsidR="00B209BA" w:rsidRPr="00E11586" w:rsidRDefault="00B209BA" w:rsidP="00B209BA">
      <w:pPr>
        <w:ind w:firstLine="284"/>
        <w:jc w:val="both"/>
        <w:rPr>
          <w:rFonts w:ascii="Arial" w:hAnsi="Arial" w:cs="Arial"/>
        </w:rPr>
      </w:pPr>
      <w:r w:rsidRPr="00E11586">
        <w:rPr>
          <w:rFonts w:ascii="Arial" w:hAnsi="Arial" w:cs="Arial"/>
          <w:b/>
          <w:bCs/>
        </w:rPr>
        <w:t>16. DISPOSIÇÕES FINAIS</w:t>
      </w:r>
    </w:p>
    <w:p w14:paraId="15AB32A5" w14:textId="77777777" w:rsidR="00B209BA" w:rsidRPr="00E11586" w:rsidRDefault="00B209BA" w:rsidP="00B209BA">
      <w:pPr>
        <w:ind w:firstLine="284"/>
        <w:jc w:val="both"/>
        <w:rPr>
          <w:rFonts w:ascii="Arial" w:hAnsi="Arial" w:cs="Arial"/>
        </w:rPr>
      </w:pPr>
    </w:p>
    <w:p w14:paraId="63C2A1AE" w14:textId="77777777" w:rsidR="00B209BA" w:rsidRPr="00E11586" w:rsidRDefault="00B209BA" w:rsidP="00B209BA">
      <w:pPr>
        <w:ind w:firstLine="284"/>
        <w:jc w:val="both"/>
        <w:rPr>
          <w:rFonts w:ascii="Arial" w:hAnsi="Arial" w:cs="Arial"/>
        </w:rPr>
      </w:pPr>
      <w:r w:rsidRPr="00E11586">
        <w:rPr>
          <w:rFonts w:ascii="Arial" w:hAnsi="Arial" w:cs="Arial"/>
          <w:b/>
          <w:bCs/>
        </w:rPr>
        <w:t>16.1.</w:t>
      </w:r>
      <w:r w:rsidRPr="00E11586">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3CC183D3" w14:textId="77777777" w:rsidR="00B209BA" w:rsidRPr="00E11586" w:rsidRDefault="00B209BA" w:rsidP="00B209BA">
      <w:pPr>
        <w:ind w:firstLine="284"/>
        <w:jc w:val="both"/>
        <w:rPr>
          <w:rFonts w:ascii="Arial" w:hAnsi="Arial" w:cs="Arial"/>
        </w:rPr>
      </w:pPr>
    </w:p>
    <w:p w14:paraId="66EB19E8" w14:textId="77777777" w:rsidR="00B209BA" w:rsidRPr="00E11586" w:rsidRDefault="00B209BA" w:rsidP="00B209BA">
      <w:pPr>
        <w:ind w:firstLine="284"/>
        <w:jc w:val="both"/>
        <w:rPr>
          <w:rFonts w:ascii="Arial" w:hAnsi="Arial" w:cs="Arial"/>
        </w:rPr>
      </w:pPr>
      <w:r w:rsidRPr="00E11586">
        <w:rPr>
          <w:rFonts w:ascii="Arial" w:hAnsi="Arial" w:cs="Arial"/>
          <w:b/>
          <w:bCs/>
        </w:rPr>
        <w:t>16.2.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4DB478" w14:textId="77777777" w:rsidR="00B209BA" w:rsidRPr="00E11586" w:rsidRDefault="00B209BA" w:rsidP="00B209BA">
      <w:pPr>
        <w:ind w:firstLine="284"/>
        <w:jc w:val="both"/>
        <w:rPr>
          <w:rFonts w:ascii="Arial" w:hAnsi="Arial" w:cs="Arial"/>
        </w:rPr>
      </w:pPr>
    </w:p>
    <w:p w14:paraId="14113B9C" w14:textId="77777777" w:rsidR="00B209BA" w:rsidRPr="00E11586" w:rsidRDefault="00B209BA" w:rsidP="00B209BA">
      <w:pPr>
        <w:ind w:firstLine="284"/>
        <w:jc w:val="both"/>
        <w:rPr>
          <w:rFonts w:ascii="Arial" w:hAnsi="Arial" w:cs="Arial"/>
        </w:rPr>
      </w:pPr>
      <w:r w:rsidRPr="00E11586">
        <w:rPr>
          <w:rFonts w:ascii="Arial" w:hAnsi="Arial" w:cs="Arial"/>
          <w:b/>
          <w:bCs/>
        </w:rPr>
        <w:t>16.3.</w:t>
      </w:r>
      <w:r w:rsidRPr="00E1158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428853E" w14:textId="77777777" w:rsidR="00B209BA" w:rsidRPr="00E11586" w:rsidRDefault="00B209BA" w:rsidP="00B209BA">
      <w:pPr>
        <w:ind w:firstLine="284"/>
        <w:jc w:val="both"/>
        <w:rPr>
          <w:rFonts w:ascii="Arial" w:hAnsi="Arial" w:cs="Arial"/>
        </w:rPr>
      </w:pPr>
    </w:p>
    <w:p w14:paraId="518C96DB" w14:textId="77777777" w:rsidR="00B209BA" w:rsidRPr="00E11586" w:rsidRDefault="00B209BA" w:rsidP="00B209BA">
      <w:pPr>
        <w:ind w:firstLine="284"/>
        <w:jc w:val="both"/>
        <w:rPr>
          <w:rFonts w:ascii="Arial" w:hAnsi="Arial" w:cs="Arial"/>
        </w:rPr>
      </w:pPr>
      <w:r w:rsidRPr="00E11586">
        <w:rPr>
          <w:rFonts w:ascii="Arial" w:hAnsi="Arial" w:cs="Arial"/>
          <w:b/>
          <w:bCs/>
        </w:rPr>
        <w:t>16.4.</w:t>
      </w:r>
      <w:r w:rsidRPr="00E11586">
        <w:rPr>
          <w:rFonts w:ascii="Arial" w:hAnsi="Arial" w:cs="Arial"/>
        </w:rPr>
        <w:t xml:space="preserve"> Após a apresentação da proposta, não caberá desistência, salvo por motivo justo decorrente de fato superveniente e aceito pelo Pregoeiro.</w:t>
      </w:r>
    </w:p>
    <w:p w14:paraId="198428CD" w14:textId="77777777" w:rsidR="00B209BA" w:rsidRPr="00E11586" w:rsidRDefault="00B209BA" w:rsidP="00B209BA">
      <w:pPr>
        <w:ind w:firstLine="284"/>
        <w:jc w:val="both"/>
        <w:rPr>
          <w:rFonts w:ascii="Arial" w:hAnsi="Arial" w:cs="Arial"/>
        </w:rPr>
      </w:pPr>
    </w:p>
    <w:p w14:paraId="7E1E00C2" w14:textId="77777777" w:rsidR="00B209BA" w:rsidRPr="00E11586" w:rsidRDefault="00B209BA" w:rsidP="00B209BA">
      <w:pPr>
        <w:ind w:firstLine="284"/>
        <w:jc w:val="both"/>
        <w:rPr>
          <w:rFonts w:ascii="Arial" w:hAnsi="Arial" w:cs="Arial"/>
        </w:rPr>
      </w:pPr>
      <w:r w:rsidRPr="00E11586">
        <w:rPr>
          <w:rFonts w:ascii="Arial" w:hAnsi="Arial" w:cs="Arial"/>
          <w:b/>
          <w:bCs/>
        </w:rPr>
        <w:t>16.5.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60100CD5" w14:textId="77777777" w:rsidR="00B209BA" w:rsidRPr="00E11586" w:rsidRDefault="00B209BA" w:rsidP="00B209BA">
      <w:pPr>
        <w:ind w:firstLine="284"/>
        <w:jc w:val="both"/>
        <w:rPr>
          <w:rFonts w:ascii="Arial" w:hAnsi="Arial" w:cs="Arial"/>
        </w:rPr>
      </w:pPr>
    </w:p>
    <w:p w14:paraId="62C9390B" w14:textId="77777777" w:rsidR="00B209BA" w:rsidRPr="00E11586" w:rsidRDefault="00B209BA" w:rsidP="00B209BA">
      <w:pPr>
        <w:ind w:firstLine="284"/>
        <w:jc w:val="both"/>
        <w:rPr>
          <w:rFonts w:ascii="Arial" w:hAnsi="Arial" w:cs="Arial"/>
        </w:rPr>
      </w:pPr>
      <w:r w:rsidRPr="00E11586">
        <w:rPr>
          <w:rFonts w:ascii="Arial" w:hAnsi="Arial" w:cs="Arial"/>
          <w:b/>
          <w:bCs/>
        </w:rPr>
        <w:t>16.6.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C9E49E3" w14:textId="77777777" w:rsidR="00B209BA" w:rsidRPr="00E11586" w:rsidRDefault="00B209BA" w:rsidP="00B209BA">
      <w:pPr>
        <w:ind w:firstLine="284"/>
        <w:jc w:val="both"/>
        <w:rPr>
          <w:rFonts w:ascii="Arial" w:hAnsi="Arial" w:cs="Arial"/>
        </w:rPr>
      </w:pPr>
    </w:p>
    <w:p w14:paraId="3F858313" w14:textId="77777777" w:rsidR="00B209BA" w:rsidRPr="00E11586" w:rsidRDefault="00B209BA" w:rsidP="00B209BA">
      <w:pPr>
        <w:ind w:firstLine="284"/>
        <w:jc w:val="both"/>
        <w:rPr>
          <w:rFonts w:ascii="Arial" w:hAnsi="Arial" w:cs="Arial"/>
        </w:rPr>
      </w:pPr>
      <w:r w:rsidRPr="00E11586">
        <w:rPr>
          <w:rFonts w:ascii="Arial" w:hAnsi="Arial" w:cs="Arial"/>
          <w:b/>
          <w:bCs/>
        </w:rPr>
        <w:t>16.7.</w:t>
      </w:r>
      <w:r w:rsidRPr="00E11586">
        <w:rPr>
          <w:rFonts w:ascii="Arial" w:hAnsi="Arial" w:cs="Arial"/>
        </w:rPr>
        <w:t xml:space="preserve"> As licitantes intimadas para prestar qualquer esclarecimento adicional deverão fazê-lo no prazo determinado pelo Pregoeiro, </w:t>
      </w:r>
      <w:proofErr w:type="gramStart"/>
      <w:r w:rsidRPr="00E11586">
        <w:rPr>
          <w:rFonts w:ascii="Arial" w:hAnsi="Arial" w:cs="Arial"/>
        </w:rPr>
        <w:t>sob pena</w:t>
      </w:r>
      <w:proofErr w:type="gramEnd"/>
      <w:r w:rsidRPr="00E11586">
        <w:rPr>
          <w:rFonts w:ascii="Arial" w:hAnsi="Arial" w:cs="Arial"/>
        </w:rPr>
        <w:t xml:space="preserve"> de desclassificação /inabilitação.</w:t>
      </w:r>
    </w:p>
    <w:p w14:paraId="0002422E" w14:textId="77777777" w:rsidR="00B209BA" w:rsidRPr="00E11586" w:rsidRDefault="00B209BA" w:rsidP="00B209BA">
      <w:pPr>
        <w:ind w:firstLine="284"/>
        <w:jc w:val="both"/>
        <w:rPr>
          <w:rFonts w:ascii="Arial" w:hAnsi="Arial" w:cs="Arial"/>
        </w:rPr>
      </w:pPr>
    </w:p>
    <w:p w14:paraId="71B17CC1" w14:textId="77777777" w:rsidR="00B209BA" w:rsidRPr="00E11586" w:rsidRDefault="00B209BA" w:rsidP="00B209BA">
      <w:pPr>
        <w:ind w:firstLine="284"/>
        <w:jc w:val="both"/>
        <w:rPr>
          <w:rFonts w:ascii="Arial" w:hAnsi="Arial" w:cs="Arial"/>
        </w:rPr>
      </w:pPr>
      <w:r w:rsidRPr="00E11586">
        <w:rPr>
          <w:rFonts w:ascii="Arial" w:hAnsi="Arial" w:cs="Arial"/>
          <w:b/>
          <w:bCs/>
        </w:rPr>
        <w:t>16.8.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10BF219" w14:textId="77777777" w:rsidR="00B209BA" w:rsidRPr="00E11586" w:rsidRDefault="00B209BA" w:rsidP="00B209BA">
      <w:pPr>
        <w:ind w:firstLine="284"/>
        <w:jc w:val="both"/>
        <w:rPr>
          <w:rFonts w:ascii="Arial" w:hAnsi="Arial" w:cs="Arial"/>
        </w:rPr>
      </w:pPr>
    </w:p>
    <w:p w14:paraId="025385C6" w14:textId="77777777" w:rsidR="00B209BA" w:rsidRPr="00E11586" w:rsidRDefault="00B209BA" w:rsidP="00B209BA">
      <w:pPr>
        <w:ind w:firstLine="284"/>
        <w:jc w:val="both"/>
        <w:rPr>
          <w:rFonts w:ascii="Arial" w:hAnsi="Arial" w:cs="Arial"/>
        </w:rPr>
      </w:pPr>
      <w:r w:rsidRPr="00E11586">
        <w:rPr>
          <w:rFonts w:ascii="Arial" w:hAnsi="Arial" w:cs="Arial"/>
          <w:b/>
          <w:bCs/>
        </w:rPr>
        <w:lastRenderedPageBreak/>
        <w:t>16.9.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593FA47E" w14:textId="77777777" w:rsidR="00B209BA" w:rsidRPr="00E11586" w:rsidRDefault="00B209BA" w:rsidP="00B209BA">
      <w:pPr>
        <w:ind w:firstLine="284"/>
        <w:jc w:val="both"/>
        <w:rPr>
          <w:rFonts w:ascii="Arial" w:hAnsi="Arial" w:cs="Arial"/>
        </w:rPr>
      </w:pPr>
    </w:p>
    <w:p w14:paraId="79964C04" w14:textId="77777777" w:rsidR="00B209BA" w:rsidRPr="00E11586" w:rsidRDefault="00B209BA" w:rsidP="00B209BA">
      <w:pPr>
        <w:ind w:firstLine="284"/>
        <w:jc w:val="both"/>
        <w:rPr>
          <w:rFonts w:ascii="Arial" w:hAnsi="Arial" w:cs="Arial"/>
        </w:rPr>
      </w:pPr>
      <w:r w:rsidRPr="00E11586">
        <w:rPr>
          <w:rFonts w:ascii="Arial" w:hAnsi="Arial" w:cs="Arial"/>
          <w:b/>
          <w:bCs/>
        </w:rPr>
        <w:t>16.10.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15EF28EC" w14:textId="77777777" w:rsidR="00B209BA" w:rsidRPr="00E11586" w:rsidRDefault="00B209BA" w:rsidP="00B209BA">
      <w:pPr>
        <w:ind w:firstLine="284"/>
        <w:jc w:val="both"/>
        <w:rPr>
          <w:rFonts w:ascii="Arial" w:hAnsi="Arial" w:cs="Arial"/>
        </w:rPr>
      </w:pPr>
    </w:p>
    <w:p w14:paraId="130195C4" w14:textId="77777777" w:rsidR="00B209BA" w:rsidRPr="00E11586" w:rsidRDefault="00B209BA" w:rsidP="00B209BA">
      <w:pPr>
        <w:ind w:firstLine="284"/>
        <w:jc w:val="both"/>
        <w:rPr>
          <w:rFonts w:ascii="Arial" w:hAnsi="Arial" w:cs="Arial"/>
        </w:rPr>
      </w:pPr>
      <w:r w:rsidRPr="00E11586">
        <w:rPr>
          <w:rFonts w:ascii="Arial" w:hAnsi="Arial" w:cs="Arial"/>
          <w:b/>
          <w:bCs/>
        </w:rPr>
        <w:t>16.11.</w:t>
      </w:r>
      <w:r w:rsidRPr="00E11586">
        <w:rPr>
          <w:rFonts w:ascii="Arial" w:hAnsi="Arial" w:cs="Arial"/>
        </w:rPr>
        <w:t xml:space="preserve"> A participação da licitante nesta licitação implicará na aceitação de todos os termos e condições deste Edital.</w:t>
      </w:r>
    </w:p>
    <w:p w14:paraId="3EDB443D" w14:textId="77777777" w:rsidR="00B209BA" w:rsidRPr="00E11586" w:rsidRDefault="00B209BA" w:rsidP="00B209BA">
      <w:pPr>
        <w:ind w:firstLine="284"/>
        <w:jc w:val="both"/>
        <w:rPr>
          <w:rFonts w:ascii="Arial" w:hAnsi="Arial" w:cs="Arial"/>
        </w:rPr>
      </w:pPr>
    </w:p>
    <w:p w14:paraId="7CD5AF4C" w14:textId="77777777" w:rsidR="00B209BA" w:rsidRPr="00E11586" w:rsidRDefault="00B209BA" w:rsidP="00B209BA">
      <w:pPr>
        <w:ind w:firstLine="284"/>
        <w:jc w:val="both"/>
        <w:rPr>
          <w:rFonts w:ascii="Arial" w:hAnsi="Arial" w:cs="Arial"/>
        </w:rPr>
      </w:pPr>
      <w:r w:rsidRPr="00E11586">
        <w:rPr>
          <w:rFonts w:ascii="Arial" w:hAnsi="Arial" w:cs="Arial"/>
          <w:b/>
          <w:bCs/>
        </w:rPr>
        <w:t>16.12.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CB30054" w14:textId="77777777" w:rsidR="00B209BA" w:rsidRPr="00E11586" w:rsidRDefault="00B209BA" w:rsidP="00B209BA">
      <w:pPr>
        <w:ind w:firstLine="284"/>
        <w:jc w:val="both"/>
        <w:rPr>
          <w:rFonts w:ascii="Arial" w:hAnsi="Arial" w:cs="Arial"/>
        </w:rPr>
      </w:pPr>
    </w:p>
    <w:p w14:paraId="6A206AF5" w14:textId="77777777" w:rsidR="00B209BA" w:rsidRPr="00E319A2" w:rsidRDefault="00B209BA" w:rsidP="00B209BA">
      <w:pPr>
        <w:tabs>
          <w:tab w:val="left" w:pos="284"/>
        </w:tabs>
        <w:ind w:firstLine="284"/>
        <w:jc w:val="both"/>
        <w:rPr>
          <w:rFonts w:ascii="Arial" w:hAnsi="Arial" w:cs="Arial"/>
        </w:rPr>
      </w:pPr>
      <w:r w:rsidRPr="00E319A2">
        <w:rPr>
          <w:rFonts w:ascii="Arial" w:hAnsi="Arial" w:cs="Arial"/>
          <w:b/>
          <w:bCs/>
        </w:rPr>
        <w:t>16.1</w:t>
      </w:r>
      <w:r>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78B42E0A" w14:textId="77777777" w:rsidR="00B209BA" w:rsidRPr="00E319A2" w:rsidRDefault="00B209BA" w:rsidP="00B209BA">
      <w:pPr>
        <w:tabs>
          <w:tab w:val="left" w:pos="284"/>
        </w:tabs>
        <w:ind w:firstLine="284"/>
        <w:jc w:val="both"/>
        <w:rPr>
          <w:rFonts w:ascii="Arial" w:hAnsi="Arial" w:cs="Arial"/>
        </w:rPr>
      </w:pPr>
    </w:p>
    <w:p w14:paraId="33572B32" w14:textId="77777777" w:rsidR="00B209BA" w:rsidRPr="00E319A2" w:rsidRDefault="00B209BA" w:rsidP="00B209BA">
      <w:pPr>
        <w:tabs>
          <w:tab w:val="left" w:pos="284"/>
        </w:tabs>
        <w:ind w:firstLine="284"/>
        <w:jc w:val="both"/>
        <w:rPr>
          <w:rFonts w:ascii="Arial" w:hAnsi="Arial" w:cs="Arial"/>
        </w:rPr>
      </w:pPr>
      <w:r w:rsidRPr="00E319A2">
        <w:rPr>
          <w:rFonts w:ascii="Arial" w:hAnsi="Arial" w:cs="Arial"/>
          <w:b/>
          <w:bCs/>
        </w:rPr>
        <w:t>16.1</w:t>
      </w:r>
      <w:r>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220F6DB" w14:textId="77777777" w:rsidR="00B209BA" w:rsidRPr="00E319A2" w:rsidRDefault="00B209BA" w:rsidP="00B209BA">
      <w:pPr>
        <w:tabs>
          <w:tab w:val="left" w:pos="284"/>
        </w:tabs>
        <w:ind w:firstLine="284"/>
        <w:jc w:val="both"/>
        <w:rPr>
          <w:rFonts w:ascii="Arial" w:hAnsi="Arial" w:cs="Arial"/>
        </w:rPr>
      </w:pPr>
    </w:p>
    <w:p w14:paraId="35AAF34B" w14:textId="77777777" w:rsidR="00B209BA" w:rsidRPr="00E319A2" w:rsidRDefault="00B209BA" w:rsidP="00B209BA">
      <w:pPr>
        <w:tabs>
          <w:tab w:val="left" w:pos="284"/>
        </w:tabs>
        <w:ind w:firstLine="284"/>
        <w:jc w:val="both"/>
        <w:rPr>
          <w:rStyle w:val="Hyperlink"/>
          <w:rFonts w:ascii="Arial" w:hAnsi="Arial" w:cs="Arial"/>
          <w:color w:val="auto"/>
          <w:u w:val="none"/>
        </w:rPr>
      </w:pPr>
      <w:r w:rsidRPr="00E319A2">
        <w:rPr>
          <w:rFonts w:ascii="Arial" w:hAnsi="Arial" w:cs="Arial"/>
          <w:b/>
          <w:bCs/>
        </w:rPr>
        <w:t>16.1</w:t>
      </w:r>
      <w:r>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7A4465E0" w14:textId="77777777" w:rsidR="00B209BA" w:rsidRPr="00E319A2" w:rsidRDefault="00B209BA" w:rsidP="00B209BA">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2D053637" w14:textId="77777777" w:rsidR="00B209BA" w:rsidRPr="00E319A2" w:rsidRDefault="00B209BA" w:rsidP="00B209BA">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3BFDAEED" w14:textId="77777777" w:rsidR="00B209BA" w:rsidRPr="00E319A2" w:rsidRDefault="00B209BA" w:rsidP="00B209BA">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0E2C96DD" w14:textId="77777777" w:rsidR="00B209BA" w:rsidRPr="00E319A2" w:rsidRDefault="00B209BA" w:rsidP="00B209BA">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5FA44AD0" w14:textId="77777777" w:rsidR="00B209BA" w:rsidRPr="00E319A2" w:rsidRDefault="00B209BA" w:rsidP="00B209BA">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3CD7060C" w14:textId="77777777" w:rsidR="00B209BA" w:rsidRPr="00E319A2" w:rsidRDefault="00B209BA" w:rsidP="00B209BA">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200FD733" w14:textId="77777777" w:rsidR="00B209BA" w:rsidRPr="00E319A2" w:rsidRDefault="00B209BA" w:rsidP="00B209BA">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1ABF7507" w14:textId="77777777" w:rsidR="00B209BA" w:rsidRPr="00E319A2" w:rsidRDefault="00B209BA" w:rsidP="00B209BA">
      <w:pPr>
        <w:tabs>
          <w:tab w:val="left" w:pos="284"/>
        </w:tabs>
        <w:ind w:firstLine="284"/>
        <w:jc w:val="both"/>
        <w:rPr>
          <w:rFonts w:ascii="Arial" w:hAnsi="Arial" w:cs="Arial"/>
        </w:rPr>
      </w:pPr>
    </w:p>
    <w:p w14:paraId="3DF95B8B" w14:textId="77777777" w:rsidR="00B209BA" w:rsidRPr="00E319A2" w:rsidRDefault="00B209BA" w:rsidP="00B209BA">
      <w:pPr>
        <w:tabs>
          <w:tab w:val="left" w:pos="284"/>
        </w:tabs>
        <w:ind w:firstLine="284"/>
        <w:jc w:val="both"/>
        <w:rPr>
          <w:rStyle w:val="Hyperlink"/>
          <w:rFonts w:ascii="Arial" w:hAnsi="Arial" w:cs="Arial"/>
          <w:color w:val="auto"/>
          <w:u w:val="none"/>
        </w:rPr>
      </w:pPr>
      <w:r w:rsidRPr="00E319A2">
        <w:rPr>
          <w:rFonts w:ascii="Arial" w:hAnsi="Arial" w:cs="Arial"/>
          <w:b/>
          <w:bCs/>
        </w:rPr>
        <w:t>16.1</w:t>
      </w:r>
      <w:r>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2239C0B6" w14:textId="77777777" w:rsidR="00B209BA" w:rsidRPr="00E319A2" w:rsidRDefault="00B209BA" w:rsidP="00B209BA">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1CA2B819" w14:textId="77777777" w:rsidR="00B209BA" w:rsidRPr="00E319A2" w:rsidRDefault="00B209BA" w:rsidP="00B209BA">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297D507B" w14:textId="77777777" w:rsidR="00B209BA" w:rsidRPr="00E319A2" w:rsidRDefault="00B209BA" w:rsidP="00B209BA">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47853767" w14:textId="77777777" w:rsidR="00B209BA" w:rsidRPr="00E319A2" w:rsidRDefault="00B209BA" w:rsidP="00B209BA">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5CAB5783" w14:textId="77777777" w:rsidR="00B209BA" w:rsidRPr="00E319A2" w:rsidRDefault="00B209BA" w:rsidP="00B209BA">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3449286A" w14:textId="77777777" w:rsidR="00B209BA" w:rsidRPr="00E319A2" w:rsidRDefault="00B209BA" w:rsidP="00B209BA">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75A02C97" w14:textId="77777777" w:rsidR="00B209BA" w:rsidRPr="000E0F32" w:rsidRDefault="00B209BA" w:rsidP="00B209BA">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1CDBA501" w14:textId="77777777" w:rsidR="00B209BA" w:rsidRPr="00E11586" w:rsidRDefault="00B209BA" w:rsidP="00B209BA">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3155CC7D" w14:textId="77777777" w:rsidR="00B209BA" w:rsidRPr="00E11586" w:rsidRDefault="00B209BA" w:rsidP="00B209BA">
      <w:pPr>
        <w:tabs>
          <w:tab w:val="left" w:pos="284"/>
        </w:tabs>
        <w:jc w:val="center"/>
        <w:rPr>
          <w:rFonts w:ascii="Arial" w:hAnsi="Arial" w:cs="Arial"/>
        </w:rPr>
      </w:pPr>
    </w:p>
    <w:p w14:paraId="4392A8EF" w14:textId="77777777" w:rsidR="00B209BA" w:rsidRPr="00E11586" w:rsidRDefault="00B209BA" w:rsidP="00B209BA">
      <w:pPr>
        <w:tabs>
          <w:tab w:val="left" w:pos="284"/>
        </w:tabs>
        <w:jc w:val="center"/>
        <w:rPr>
          <w:rFonts w:ascii="Arial" w:hAnsi="Arial" w:cs="Arial"/>
          <w:b/>
        </w:rPr>
      </w:pPr>
      <w:r w:rsidRPr="00E11586">
        <w:rPr>
          <w:rFonts w:ascii="Arial" w:hAnsi="Arial" w:cs="Arial"/>
          <w:b/>
        </w:rPr>
        <w:t>MODELO DE DECLARAÇÕES DIVERSAS**</w:t>
      </w:r>
    </w:p>
    <w:p w14:paraId="6C67A446" w14:textId="77777777" w:rsidR="00B209BA" w:rsidRPr="00E11586" w:rsidRDefault="00B209BA" w:rsidP="00B209BA">
      <w:pPr>
        <w:tabs>
          <w:tab w:val="left" w:pos="284"/>
        </w:tabs>
        <w:jc w:val="center"/>
        <w:rPr>
          <w:rFonts w:ascii="Arial" w:hAnsi="Arial" w:cs="Arial"/>
        </w:rPr>
      </w:pPr>
    </w:p>
    <w:p w14:paraId="5F160E42" w14:textId="77777777" w:rsidR="00B209BA" w:rsidRPr="00E11586" w:rsidRDefault="00B209BA" w:rsidP="00B209BA">
      <w:pPr>
        <w:tabs>
          <w:tab w:val="left" w:pos="284"/>
        </w:tabs>
        <w:jc w:val="center"/>
        <w:rPr>
          <w:rFonts w:ascii="Arial" w:hAnsi="Arial" w:cs="Arial"/>
        </w:rPr>
      </w:pPr>
    </w:p>
    <w:p w14:paraId="6C2DEB7E"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38B021BB"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p>
    <w:p w14:paraId="580ADE92" w14:textId="77777777" w:rsidR="00B209BA" w:rsidRPr="00E11586" w:rsidRDefault="00B209BA" w:rsidP="00B209BA">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34096680" w14:textId="77777777" w:rsidR="00B209BA" w:rsidRPr="00E11586" w:rsidRDefault="00B209BA" w:rsidP="00B209BA">
      <w:pPr>
        <w:tabs>
          <w:tab w:val="left" w:pos="284"/>
        </w:tabs>
        <w:ind w:firstLine="561"/>
        <w:jc w:val="both"/>
        <w:rPr>
          <w:rFonts w:ascii="Arial" w:hAnsi="Arial" w:cs="Arial"/>
        </w:rPr>
      </w:pPr>
    </w:p>
    <w:p w14:paraId="67ADFFB5" w14:textId="77777777" w:rsidR="00B209BA" w:rsidRPr="00E11586" w:rsidRDefault="00B209BA" w:rsidP="00B209BA">
      <w:pPr>
        <w:tabs>
          <w:tab w:val="left" w:pos="284"/>
        </w:tabs>
        <w:ind w:firstLine="561"/>
        <w:jc w:val="both"/>
        <w:rPr>
          <w:rFonts w:ascii="Arial" w:hAnsi="Arial" w:cs="Arial"/>
        </w:rPr>
      </w:pPr>
    </w:p>
    <w:p w14:paraId="1937C056" w14:textId="77777777" w:rsidR="00B209BA" w:rsidRPr="00E11586" w:rsidRDefault="00B209BA" w:rsidP="00B209BA">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0ADA6735" w14:textId="77777777" w:rsidR="00B209BA" w:rsidRPr="00E11586" w:rsidRDefault="00B209BA" w:rsidP="00B209BA">
      <w:pPr>
        <w:tabs>
          <w:tab w:val="left" w:pos="284"/>
        </w:tabs>
        <w:ind w:firstLine="561"/>
        <w:jc w:val="both"/>
        <w:rPr>
          <w:rFonts w:ascii="Arial" w:hAnsi="Arial" w:cs="Arial"/>
        </w:rPr>
      </w:pPr>
    </w:p>
    <w:p w14:paraId="77B60610" w14:textId="77777777" w:rsidR="00B209BA" w:rsidRPr="00E11586" w:rsidRDefault="00B209BA" w:rsidP="00B209BA">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D137B4A" w14:textId="77777777" w:rsidR="00B209BA" w:rsidRPr="00E11586" w:rsidRDefault="00B209BA" w:rsidP="00B209BA">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F6D99E1" w14:textId="77777777" w:rsidR="00B209BA" w:rsidRPr="00E11586" w:rsidRDefault="00B209BA" w:rsidP="00B209BA">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AB517F7" w14:textId="77777777" w:rsidR="00B209BA" w:rsidRPr="00E11586" w:rsidRDefault="00B209BA" w:rsidP="00B209BA">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06546A9" w14:textId="77777777" w:rsidR="00B209BA" w:rsidRPr="00E11586" w:rsidRDefault="00B209BA" w:rsidP="00B209BA">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854727A" w14:textId="77777777" w:rsidR="00B209BA" w:rsidRPr="00E11586" w:rsidRDefault="00B209BA" w:rsidP="00B209BA">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7AB864D2" w14:textId="77777777" w:rsidR="00B209BA" w:rsidRPr="00E11586" w:rsidRDefault="00B209BA" w:rsidP="00B209BA">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F00B677" w14:textId="77777777" w:rsidR="00B209BA" w:rsidRPr="00E11586" w:rsidRDefault="00B209BA" w:rsidP="00B209BA">
      <w:pPr>
        <w:tabs>
          <w:tab w:val="left" w:pos="284"/>
        </w:tabs>
        <w:ind w:firstLine="561"/>
        <w:jc w:val="both"/>
        <w:rPr>
          <w:rFonts w:ascii="Arial" w:hAnsi="Arial" w:cs="Arial"/>
        </w:rPr>
      </w:pPr>
    </w:p>
    <w:p w14:paraId="2964B58B" w14:textId="77777777" w:rsidR="00B209BA" w:rsidRPr="00E11586" w:rsidRDefault="00B209BA" w:rsidP="00B209BA">
      <w:pPr>
        <w:tabs>
          <w:tab w:val="left" w:pos="284"/>
        </w:tabs>
        <w:ind w:firstLine="561"/>
        <w:jc w:val="both"/>
        <w:rPr>
          <w:rFonts w:ascii="Arial" w:hAnsi="Arial" w:cs="Arial"/>
        </w:rPr>
      </w:pPr>
    </w:p>
    <w:p w14:paraId="179565D2" w14:textId="77777777" w:rsidR="00B209BA" w:rsidRPr="00E11586" w:rsidRDefault="00B209BA" w:rsidP="00B209BA">
      <w:pPr>
        <w:tabs>
          <w:tab w:val="left" w:pos="284"/>
        </w:tabs>
        <w:ind w:firstLine="561"/>
        <w:jc w:val="both"/>
        <w:rPr>
          <w:rFonts w:ascii="Arial" w:hAnsi="Arial" w:cs="Arial"/>
        </w:rPr>
      </w:pPr>
    </w:p>
    <w:p w14:paraId="596FF856" w14:textId="77777777" w:rsidR="00B209BA" w:rsidRPr="00E11586" w:rsidRDefault="00B209BA" w:rsidP="00B209BA">
      <w:pPr>
        <w:tabs>
          <w:tab w:val="left" w:pos="284"/>
        </w:tabs>
        <w:ind w:firstLine="561"/>
        <w:jc w:val="both"/>
        <w:rPr>
          <w:rFonts w:ascii="Arial" w:hAnsi="Arial" w:cs="Arial"/>
        </w:rPr>
      </w:pPr>
    </w:p>
    <w:p w14:paraId="3796ED49" w14:textId="77777777" w:rsidR="00B209BA" w:rsidRPr="00E11586" w:rsidRDefault="00B209BA" w:rsidP="00B209BA">
      <w:pPr>
        <w:tabs>
          <w:tab w:val="left" w:pos="284"/>
        </w:tabs>
        <w:jc w:val="center"/>
        <w:rPr>
          <w:rFonts w:ascii="Arial" w:hAnsi="Arial" w:cs="Arial"/>
        </w:rPr>
      </w:pPr>
      <w:r w:rsidRPr="00E11586">
        <w:rPr>
          <w:rFonts w:ascii="Arial" w:hAnsi="Arial" w:cs="Arial"/>
        </w:rPr>
        <w:t>Local e data</w:t>
      </w:r>
    </w:p>
    <w:p w14:paraId="3419CE88" w14:textId="77777777" w:rsidR="00B209BA" w:rsidRPr="00E11586" w:rsidRDefault="00B209BA" w:rsidP="00B209BA">
      <w:pPr>
        <w:tabs>
          <w:tab w:val="left" w:pos="284"/>
        </w:tabs>
        <w:jc w:val="center"/>
        <w:rPr>
          <w:rFonts w:ascii="Arial" w:hAnsi="Arial" w:cs="Arial"/>
        </w:rPr>
      </w:pPr>
    </w:p>
    <w:p w14:paraId="5D14F60B" w14:textId="77777777" w:rsidR="00B209BA" w:rsidRPr="00E11586" w:rsidRDefault="00B209BA" w:rsidP="00B209BA">
      <w:pPr>
        <w:tabs>
          <w:tab w:val="left" w:pos="284"/>
        </w:tabs>
        <w:jc w:val="center"/>
        <w:rPr>
          <w:rFonts w:ascii="Arial" w:hAnsi="Arial" w:cs="Arial"/>
        </w:rPr>
      </w:pPr>
    </w:p>
    <w:p w14:paraId="082FFE82" w14:textId="77777777" w:rsidR="00B209BA" w:rsidRPr="00E11586" w:rsidRDefault="00B209BA" w:rsidP="00B209BA">
      <w:pPr>
        <w:tabs>
          <w:tab w:val="left" w:pos="284"/>
        </w:tabs>
        <w:jc w:val="center"/>
        <w:rPr>
          <w:rFonts w:ascii="Arial" w:hAnsi="Arial" w:cs="Arial"/>
        </w:rPr>
      </w:pPr>
    </w:p>
    <w:p w14:paraId="34437407" w14:textId="77777777" w:rsidR="00B209BA" w:rsidRPr="00E11586" w:rsidRDefault="00B209BA" w:rsidP="00B209BA">
      <w:pPr>
        <w:tabs>
          <w:tab w:val="left" w:pos="284"/>
        </w:tabs>
        <w:jc w:val="center"/>
        <w:rPr>
          <w:rFonts w:ascii="Arial" w:hAnsi="Arial" w:cs="Arial"/>
        </w:rPr>
      </w:pPr>
    </w:p>
    <w:p w14:paraId="1AC7103B" w14:textId="77777777" w:rsidR="00B209BA" w:rsidRPr="00E11586" w:rsidRDefault="00B209BA" w:rsidP="00B209BA">
      <w:pPr>
        <w:tabs>
          <w:tab w:val="left" w:pos="284"/>
        </w:tabs>
        <w:jc w:val="center"/>
        <w:rPr>
          <w:rFonts w:ascii="Arial" w:hAnsi="Arial" w:cs="Arial"/>
        </w:rPr>
      </w:pPr>
      <w:r w:rsidRPr="00E11586">
        <w:rPr>
          <w:rFonts w:ascii="Arial" w:hAnsi="Arial" w:cs="Arial"/>
        </w:rPr>
        <w:t>_______________________________________________</w:t>
      </w:r>
    </w:p>
    <w:p w14:paraId="61C6592F" w14:textId="77777777" w:rsidR="00B209BA" w:rsidRPr="00E11586" w:rsidRDefault="00B209BA" w:rsidP="00B209BA">
      <w:pPr>
        <w:tabs>
          <w:tab w:val="left" w:pos="284"/>
        </w:tabs>
        <w:jc w:val="center"/>
        <w:rPr>
          <w:rFonts w:ascii="Arial" w:hAnsi="Arial" w:cs="Arial"/>
        </w:rPr>
      </w:pPr>
      <w:r w:rsidRPr="00E11586">
        <w:rPr>
          <w:rFonts w:ascii="Arial" w:hAnsi="Arial" w:cs="Arial"/>
        </w:rPr>
        <w:t>Nome e assinatura do representante legal</w:t>
      </w:r>
    </w:p>
    <w:p w14:paraId="1158514B" w14:textId="77777777" w:rsidR="00B209BA" w:rsidRPr="00E11586" w:rsidRDefault="00B209BA" w:rsidP="00B209BA">
      <w:pPr>
        <w:tabs>
          <w:tab w:val="left" w:pos="284"/>
        </w:tabs>
        <w:ind w:firstLine="561"/>
        <w:jc w:val="center"/>
        <w:rPr>
          <w:rFonts w:ascii="Arial" w:hAnsi="Arial" w:cs="Arial"/>
        </w:rPr>
      </w:pPr>
    </w:p>
    <w:p w14:paraId="04336F55" w14:textId="77777777" w:rsidR="00B209BA" w:rsidRPr="00E11586" w:rsidRDefault="00B209BA" w:rsidP="00B209BA">
      <w:pPr>
        <w:tabs>
          <w:tab w:val="left" w:pos="284"/>
        </w:tabs>
        <w:ind w:firstLine="561"/>
        <w:jc w:val="center"/>
        <w:rPr>
          <w:rFonts w:ascii="Arial" w:hAnsi="Arial" w:cs="Arial"/>
        </w:rPr>
      </w:pPr>
    </w:p>
    <w:p w14:paraId="4442D57D" w14:textId="77777777" w:rsidR="00B209BA" w:rsidRPr="00E11586" w:rsidRDefault="00B209BA" w:rsidP="00B209BA">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5304EC6F" w14:textId="77777777" w:rsidR="00B209BA" w:rsidRPr="00E11586" w:rsidRDefault="00B209BA" w:rsidP="00B209BA">
      <w:pPr>
        <w:tabs>
          <w:tab w:val="left" w:pos="284"/>
        </w:tabs>
        <w:ind w:firstLine="561"/>
        <w:jc w:val="center"/>
        <w:rPr>
          <w:rFonts w:ascii="Arial" w:hAnsi="Arial" w:cs="Arial"/>
          <w:b/>
        </w:rPr>
      </w:pPr>
    </w:p>
    <w:p w14:paraId="7EEF37DC" w14:textId="77777777" w:rsidR="00B209BA" w:rsidRPr="00E11586" w:rsidRDefault="00B209BA" w:rsidP="00B209BA">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3A3EF573" w14:textId="77777777" w:rsidR="00B209BA" w:rsidRPr="00E11586" w:rsidRDefault="00B209BA" w:rsidP="00B209BA">
      <w:pPr>
        <w:tabs>
          <w:tab w:val="left" w:pos="284"/>
        </w:tabs>
        <w:suppressAutoHyphens w:val="0"/>
        <w:autoSpaceDE w:val="0"/>
        <w:autoSpaceDN w:val="0"/>
        <w:adjustRightInd w:val="0"/>
        <w:rPr>
          <w:rFonts w:ascii="Arial" w:hAnsi="Arial" w:cs="Arial"/>
          <w:lang w:eastAsia="pt-BR"/>
        </w:rPr>
      </w:pPr>
    </w:p>
    <w:p w14:paraId="1C5B0071" w14:textId="77777777" w:rsidR="00B209BA" w:rsidRPr="00E11586" w:rsidRDefault="00B209BA" w:rsidP="00B209BA">
      <w:pPr>
        <w:tabs>
          <w:tab w:val="left" w:pos="284"/>
        </w:tabs>
        <w:suppressAutoHyphens w:val="0"/>
        <w:autoSpaceDE w:val="0"/>
        <w:autoSpaceDN w:val="0"/>
        <w:adjustRightInd w:val="0"/>
        <w:rPr>
          <w:rFonts w:ascii="Arial" w:hAnsi="Arial" w:cs="Arial"/>
          <w:lang w:eastAsia="pt-BR"/>
        </w:rPr>
      </w:pPr>
    </w:p>
    <w:p w14:paraId="6A2CA359"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4D83854B"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p>
    <w:p w14:paraId="499D60AB"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35925278"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97290F9"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4B306FF5"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C43D921" w14:textId="77777777" w:rsidR="00B209BA" w:rsidRPr="00E11586" w:rsidRDefault="00B209BA" w:rsidP="00B209BA">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 xml:space="preserve">direta ou indiretamente, ao órgão licitante antes da abertura oficial das propostas; </w:t>
      </w:r>
      <w:proofErr w:type="gramStart"/>
      <w:r w:rsidRPr="00E11586">
        <w:rPr>
          <w:rFonts w:ascii="Arial" w:hAnsi="Arial" w:cs="Arial"/>
        </w:rPr>
        <w:t>e</w:t>
      </w:r>
      <w:proofErr w:type="gramEnd"/>
    </w:p>
    <w:p w14:paraId="71ED99A2"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432BC31A"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p>
    <w:p w14:paraId="00E8A1FA"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p>
    <w:p w14:paraId="779AAC03"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3C5F824"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p>
    <w:p w14:paraId="5CCD1E45"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440F28D0"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149D950C"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C6BACE5"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49D4CE98"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04066B5F"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0551E04D"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311693B5"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A2D6743"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4ADF4D61"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E11586">
        <w:rPr>
          <w:rFonts w:ascii="Arial" w:hAnsi="Arial" w:cs="Arial"/>
          <w:lang w:eastAsia="pt-BR"/>
        </w:rPr>
        <w:t>ou</w:t>
      </w:r>
      <w:proofErr w:type="gramEnd"/>
      <w:r w:rsidRPr="00E11586">
        <w:rPr>
          <w:rFonts w:ascii="Arial" w:hAnsi="Arial" w:cs="Arial"/>
          <w:lang w:eastAsia="pt-BR"/>
        </w:rPr>
        <w:t xml:space="preserve"> </w:t>
      </w:r>
    </w:p>
    <w:p w14:paraId="73A86C7C" w14:textId="77777777" w:rsidR="00B209BA" w:rsidRPr="00E11586" w:rsidRDefault="00B209BA" w:rsidP="00B209BA">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1F56C09E" w14:textId="77777777" w:rsidR="00B209BA" w:rsidRPr="00E11586" w:rsidRDefault="00B209BA" w:rsidP="00B209BA">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E2832B5" w14:textId="77777777" w:rsidR="00B209BA" w:rsidRPr="00E11586" w:rsidRDefault="00B209BA" w:rsidP="00B209BA">
      <w:pPr>
        <w:tabs>
          <w:tab w:val="left" w:pos="284"/>
        </w:tabs>
        <w:jc w:val="both"/>
        <w:rPr>
          <w:rFonts w:ascii="Arial" w:hAnsi="Arial" w:cs="Arial"/>
        </w:rPr>
      </w:pPr>
    </w:p>
    <w:p w14:paraId="472E2444" w14:textId="77777777" w:rsidR="00B209BA" w:rsidRPr="00E11586" w:rsidRDefault="00B209BA" w:rsidP="00B209BA">
      <w:pPr>
        <w:tabs>
          <w:tab w:val="left" w:pos="284"/>
        </w:tabs>
        <w:jc w:val="center"/>
        <w:rPr>
          <w:rFonts w:ascii="Arial" w:hAnsi="Arial" w:cs="Arial"/>
        </w:rPr>
      </w:pPr>
      <w:r w:rsidRPr="00E11586">
        <w:rPr>
          <w:rFonts w:ascii="Arial" w:hAnsi="Arial" w:cs="Arial"/>
        </w:rPr>
        <w:t>Local e data</w:t>
      </w:r>
    </w:p>
    <w:p w14:paraId="50322EBA" w14:textId="77777777" w:rsidR="00B209BA" w:rsidRPr="00E11586" w:rsidRDefault="00B209BA" w:rsidP="00B209BA">
      <w:pPr>
        <w:tabs>
          <w:tab w:val="left" w:pos="284"/>
        </w:tabs>
        <w:jc w:val="center"/>
        <w:rPr>
          <w:rFonts w:ascii="Arial" w:hAnsi="Arial" w:cs="Arial"/>
        </w:rPr>
      </w:pPr>
    </w:p>
    <w:p w14:paraId="3037703C" w14:textId="77777777" w:rsidR="00B209BA" w:rsidRPr="00E11586" w:rsidRDefault="00B209BA" w:rsidP="00B209BA">
      <w:pPr>
        <w:tabs>
          <w:tab w:val="left" w:pos="284"/>
        </w:tabs>
        <w:jc w:val="center"/>
        <w:rPr>
          <w:rFonts w:ascii="Arial" w:hAnsi="Arial" w:cs="Arial"/>
        </w:rPr>
      </w:pPr>
    </w:p>
    <w:p w14:paraId="59D97F64" w14:textId="77777777" w:rsidR="00B209BA" w:rsidRPr="00E11586" w:rsidRDefault="00B209BA" w:rsidP="00B209BA">
      <w:pPr>
        <w:tabs>
          <w:tab w:val="left" w:pos="284"/>
        </w:tabs>
        <w:jc w:val="center"/>
        <w:rPr>
          <w:rFonts w:ascii="Arial" w:hAnsi="Arial" w:cs="Arial"/>
        </w:rPr>
      </w:pPr>
      <w:r w:rsidRPr="00E11586">
        <w:rPr>
          <w:rFonts w:ascii="Arial" w:hAnsi="Arial" w:cs="Arial"/>
        </w:rPr>
        <w:t>_______________________________________________</w:t>
      </w:r>
    </w:p>
    <w:p w14:paraId="07F9181E" w14:textId="77777777" w:rsidR="00B209BA" w:rsidRPr="00E11586" w:rsidRDefault="00B209BA" w:rsidP="00B209BA">
      <w:pPr>
        <w:tabs>
          <w:tab w:val="left" w:pos="284"/>
        </w:tabs>
        <w:jc w:val="center"/>
        <w:rPr>
          <w:rFonts w:ascii="Arial" w:hAnsi="Arial" w:cs="Arial"/>
        </w:rPr>
      </w:pPr>
      <w:r w:rsidRPr="00E11586">
        <w:rPr>
          <w:rFonts w:ascii="Arial" w:hAnsi="Arial" w:cs="Arial"/>
        </w:rPr>
        <w:t>Nome e assinatura do representante legal</w:t>
      </w:r>
    </w:p>
    <w:p w14:paraId="7A1EE2E1" w14:textId="77777777" w:rsidR="00B209BA" w:rsidRPr="00E11586" w:rsidRDefault="00B209BA" w:rsidP="00B209BA">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0DF2C37C" w14:textId="77777777" w:rsidR="00B209BA" w:rsidRPr="00E11586" w:rsidRDefault="00B209BA" w:rsidP="00B209BA">
      <w:pPr>
        <w:tabs>
          <w:tab w:val="left" w:pos="284"/>
        </w:tabs>
        <w:jc w:val="center"/>
        <w:rPr>
          <w:rFonts w:ascii="Arial" w:hAnsi="Arial" w:cs="Arial"/>
          <w:b/>
          <w:bCs/>
        </w:rPr>
      </w:pPr>
      <w:r w:rsidRPr="00E11586">
        <w:rPr>
          <w:rFonts w:ascii="Arial" w:hAnsi="Arial" w:cs="Arial"/>
        </w:rPr>
        <w:t>====================================================================================</w:t>
      </w:r>
    </w:p>
    <w:p w14:paraId="35421555" w14:textId="77777777" w:rsidR="00B209BA" w:rsidRPr="00E11586" w:rsidRDefault="00B209BA" w:rsidP="00B209BA">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43393AF1" w14:textId="77777777" w:rsidR="00B209BA" w:rsidRPr="00E11586" w:rsidRDefault="00B209BA" w:rsidP="00B209BA">
      <w:pPr>
        <w:tabs>
          <w:tab w:val="left" w:pos="284"/>
        </w:tabs>
        <w:jc w:val="center"/>
        <w:rPr>
          <w:rFonts w:ascii="Arial" w:hAnsi="Arial" w:cs="Arial"/>
        </w:rPr>
      </w:pPr>
      <w:r w:rsidRPr="00E11586">
        <w:rPr>
          <w:rFonts w:ascii="Arial" w:hAnsi="Arial" w:cs="Arial"/>
          <w:b/>
          <w:bCs/>
        </w:rPr>
        <w:t>OU EMPRESA DE PEQUENO PORTE (EPP)</w:t>
      </w:r>
    </w:p>
    <w:p w14:paraId="0596F9F5" w14:textId="77777777" w:rsidR="00B209BA" w:rsidRPr="00E11586" w:rsidRDefault="00B209BA" w:rsidP="00B209BA">
      <w:pPr>
        <w:tabs>
          <w:tab w:val="left" w:pos="284"/>
        </w:tabs>
        <w:jc w:val="center"/>
        <w:rPr>
          <w:rFonts w:ascii="Arial" w:hAnsi="Arial" w:cs="Arial"/>
          <w:b/>
          <w:bCs/>
        </w:rPr>
      </w:pPr>
      <w:r w:rsidRPr="00E11586">
        <w:rPr>
          <w:rFonts w:ascii="Arial" w:hAnsi="Arial" w:cs="Arial"/>
        </w:rPr>
        <w:t>====================================================================================</w:t>
      </w:r>
    </w:p>
    <w:p w14:paraId="0BFFEDA5" w14:textId="77777777" w:rsidR="00B209BA" w:rsidRPr="00E11586" w:rsidRDefault="00B209BA" w:rsidP="00B209BA">
      <w:pPr>
        <w:pStyle w:val="Recuodecorpodetexto"/>
        <w:widowControl w:val="0"/>
        <w:tabs>
          <w:tab w:val="left" w:pos="284"/>
        </w:tabs>
        <w:overflowPunct/>
        <w:autoSpaceDE/>
        <w:spacing w:line="240" w:lineRule="auto"/>
        <w:rPr>
          <w:color w:val="auto"/>
          <w:sz w:val="20"/>
          <w:szCs w:val="20"/>
        </w:rPr>
      </w:pPr>
    </w:p>
    <w:p w14:paraId="744C8AE9" w14:textId="77777777" w:rsidR="00B209BA" w:rsidRPr="00E11586" w:rsidRDefault="00B209BA" w:rsidP="00B209BA">
      <w:pPr>
        <w:pStyle w:val="Recuodecorpodetexto"/>
        <w:widowControl w:val="0"/>
        <w:tabs>
          <w:tab w:val="left" w:pos="284"/>
        </w:tabs>
        <w:overflowPunct/>
        <w:autoSpaceDE/>
        <w:spacing w:line="240" w:lineRule="auto"/>
        <w:rPr>
          <w:color w:val="auto"/>
          <w:sz w:val="20"/>
          <w:szCs w:val="20"/>
        </w:rPr>
      </w:pPr>
    </w:p>
    <w:p w14:paraId="377A00C9" w14:textId="77777777" w:rsidR="00B209BA" w:rsidRPr="00E11586" w:rsidRDefault="00B209BA" w:rsidP="00B209BA">
      <w:pPr>
        <w:pStyle w:val="Recuodecorpodetexto"/>
        <w:widowControl w:val="0"/>
        <w:tabs>
          <w:tab w:val="left" w:pos="284"/>
        </w:tabs>
        <w:overflowPunct/>
        <w:autoSpaceDE/>
        <w:spacing w:line="240" w:lineRule="auto"/>
        <w:rPr>
          <w:color w:val="auto"/>
          <w:sz w:val="20"/>
          <w:szCs w:val="20"/>
        </w:rPr>
      </w:pPr>
    </w:p>
    <w:p w14:paraId="5E7CE779" w14:textId="77777777" w:rsidR="00B209BA" w:rsidRPr="00E11586" w:rsidRDefault="00B209BA" w:rsidP="00B209BA">
      <w:pPr>
        <w:pStyle w:val="Recuodecorpodetexto"/>
        <w:widowControl w:val="0"/>
        <w:tabs>
          <w:tab w:val="left" w:pos="284"/>
        </w:tabs>
        <w:overflowPunct/>
        <w:autoSpaceDE/>
        <w:spacing w:line="240" w:lineRule="auto"/>
        <w:rPr>
          <w:color w:val="auto"/>
          <w:sz w:val="20"/>
          <w:szCs w:val="20"/>
        </w:rPr>
      </w:pPr>
    </w:p>
    <w:p w14:paraId="78C8FF98" w14:textId="77777777" w:rsidR="00B209BA" w:rsidRPr="00E11586" w:rsidRDefault="00B209BA" w:rsidP="00B209BA">
      <w:pPr>
        <w:pStyle w:val="Recuodecorpodetexto"/>
        <w:widowControl w:val="0"/>
        <w:tabs>
          <w:tab w:val="left" w:pos="284"/>
        </w:tabs>
        <w:overflowPunct/>
        <w:autoSpaceDE/>
        <w:spacing w:line="240" w:lineRule="auto"/>
        <w:rPr>
          <w:color w:val="auto"/>
          <w:sz w:val="20"/>
          <w:szCs w:val="20"/>
        </w:rPr>
      </w:pPr>
    </w:p>
    <w:p w14:paraId="520266F9" w14:textId="77777777" w:rsidR="00B209BA" w:rsidRPr="00E11586" w:rsidRDefault="00B209BA" w:rsidP="00B209BA">
      <w:pPr>
        <w:pStyle w:val="Recuodecorpodetexto"/>
        <w:widowControl w:val="0"/>
        <w:tabs>
          <w:tab w:val="left" w:pos="284"/>
        </w:tabs>
        <w:overflowPunct/>
        <w:autoSpaceDE/>
        <w:spacing w:line="240" w:lineRule="auto"/>
        <w:textAlignment w:val="auto"/>
        <w:rPr>
          <w:color w:val="auto"/>
          <w:sz w:val="20"/>
          <w:szCs w:val="20"/>
        </w:rPr>
      </w:pPr>
    </w:p>
    <w:p w14:paraId="413548EE" w14:textId="77777777" w:rsidR="00B209BA" w:rsidRPr="00E11586" w:rsidRDefault="00B209BA" w:rsidP="00B209BA">
      <w:pPr>
        <w:pStyle w:val="Recuodecorpodetexto"/>
        <w:tabs>
          <w:tab w:val="left" w:pos="284"/>
        </w:tabs>
        <w:spacing w:line="240" w:lineRule="auto"/>
        <w:rPr>
          <w:color w:val="auto"/>
          <w:sz w:val="20"/>
          <w:szCs w:val="20"/>
        </w:rPr>
      </w:pPr>
    </w:p>
    <w:p w14:paraId="343BB092" w14:textId="77777777" w:rsidR="00B209BA" w:rsidRPr="00E11586" w:rsidRDefault="00B209BA" w:rsidP="00B209BA">
      <w:pPr>
        <w:tabs>
          <w:tab w:val="left" w:pos="284"/>
        </w:tabs>
        <w:rPr>
          <w:rFonts w:ascii="Arial" w:hAnsi="Arial" w:cs="Arial"/>
        </w:rPr>
      </w:pPr>
    </w:p>
    <w:p w14:paraId="70F1B045" w14:textId="77777777" w:rsidR="00B209BA" w:rsidRPr="00E11586" w:rsidRDefault="00B209BA" w:rsidP="00B209BA">
      <w:pPr>
        <w:tabs>
          <w:tab w:val="left" w:pos="284"/>
        </w:tabs>
        <w:rPr>
          <w:rFonts w:ascii="Arial" w:hAnsi="Arial" w:cs="Arial"/>
        </w:rPr>
      </w:pPr>
    </w:p>
    <w:p w14:paraId="0304421A" w14:textId="77777777" w:rsidR="00B209BA" w:rsidRPr="00E11586" w:rsidRDefault="00B209BA" w:rsidP="00B209BA">
      <w:pPr>
        <w:tabs>
          <w:tab w:val="left" w:pos="284"/>
        </w:tabs>
        <w:rPr>
          <w:rFonts w:ascii="Arial" w:hAnsi="Arial" w:cs="Arial"/>
        </w:rPr>
      </w:pPr>
    </w:p>
    <w:p w14:paraId="55689CD0" w14:textId="77777777" w:rsidR="00B209BA" w:rsidRPr="00E11586" w:rsidRDefault="00B209BA" w:rsidP="00B209BA">
      <w:pPr>
        <w:tabs>
          <w:tab w:val="left" w:pos="284"/>
        </w:tabs>
        <w:rPr>
          <w:rFonts w:ascii="Arial" w:hAnsi="Arial" w:cs="Arial"/>
        </w:rPr>
      </w:pPr>
    </w:p>
    <w:p w14:paraId="2954A857" w14:textId="77777777" w:rsidR="00B209BA" w:rsidRPr="00E11586" w:rsidRDefault="00B209BA" w:rsidP="00B209BA">
      <w:pPr>
        <w:tabs>
          <w:tab w:val="left" w:pos="284"/>
        </w:tabs>
        <w:rPr>
          <w:rFonts w:ascii="Arial" w:hAnsi="Arial" w:cs="Arial"/>
        </w:rPr>
      </w:pPr>
    </w:p>
    <w:p w14:paraId="2FCAD4BE" w14:textId="77777777" w:rsidR="00B209BA" w:rsidRPr="00E11586" w:rsidRDefault="00B209BA" w:rsidP="00B209BA">
      <w:pPr>
        <w:tabs>
          <w:tab w:val="left" w:pos="284"/>
        </w:tabs>
        <w:rPr>
          <w:rFonts w:ascii="Arial" w:hAnsi="Arial" w:cs="Arial"/>
        </w:rPr>
      </w:pPr>
    </w:p>
    <w:p w14:paraId="13504D46" w14:textId="77777777" w:rsidR="00B209BA" w:rsidRPr="00E11586" w:rsidRDefault="00B209BA" w:rsidP="00B209BA">
      <w:pPr>
        <w:tabs>
          <w:tab w:val="left" w:pos="284"/>
        </w:tabs>
        <w:rPr>
          <w:rFonts w:ascii="Arial" w:hAnsi="Arial" w:cs="Arial"/>
        </w:rPr>
      </w:pPr>
    </w:p>
    <w:p w14:paraId="0AB13E84" w14:textId="77777777" w:rsidR="00B209BA" w:rsidRPr="00E11586" w:rsidRDefault="00B209BA" w:rsidP="00B209BA">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w:t>
      </w:r>
      <w:proofErr w:type="gramStart"/>
      <w:r w:rsidRPr="00E11586">
        <w:rPr>
          <w:rFonts w:ascii="Arial" w:hAnsi="Arial" w:cs="Arial"/>
        </w:rPr>
        <w:t>Sr.</w:t>
      </w:r>
      <w:proofErr w:type="gramEnd"/>
      <w:r w:rsidRPr="00E11586">
        <w:rPr>
          <w:rFonts w:ascii="Arial" w:hAnsi="Arial" w:cs="Arial"/>
        </w:rPr>
        <w:t xml:space="preserve">(a)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4CB7F763" w14:textId="77777777" w:rsidR="00B209BA" w:rsidRPr="00E11586" w:rsidRDefault="00B209BA" w:rsidP="00B209BA">
      <w:pPr>
        <w:tabs>
          <w:tab w:val="left" w:pos="284"/>
        </w:tabs>
        <w:jc w:val="both"/>
        <w:rPr>
          <w:rFonts w:ascii="Arial" w:hAnsi="Arial" w:cs="Arial"/>
        </w:rPr>
      </w:pPr>
    </w:p>
    <w:p w14:paraId="489A7BF6" w14:textId="77777777" w:rsidR="00B209BA" w:rsidRPr="00E11586" w:rsidRDefault="00B209BA" w:rsidP="00B209BA">
      <w:pPr>
        <w:tabs>
          <w:tab w:val="left" w:pos="284"/>
        </w:tabs>
        <w:jc w:val="both"/>
        <w:rPr>
          <w:rFonts w:ascii="Arial" w:hAnsi="Arial" w:cs="Arial"/>
        </w:rPr>
      </w:pPr>
    </w:p>
    <w:p w14:paraId="699274E4" w14:textId="77777777" w:rsidR="00B209BA" w:rsidRPr="00E11586" w:rsidRDefault="00B209BA" w:rsidP="00B209BA">
      <w:pPr>
        <w:tabs>
          <w:tab w:val="left" w:pos="284"/>
        </w:tabs>
        <w:jc w:val="both"/>
        <w:rPr>
          <w:rFonts w:ascii="Arial" w:hAnsi="Arial" w:cs="Arial"/>
        </w:rPr>
      </w:pPr>
    </w:p>
    <w:p w14:paraId="329B3794" w14:textId="77777777" w:rsidR="00B209BA" w:rsidRPr="00E11586" w:rsidRDefault="00B209BA" w:rsidP="00B209BA">
      <w:pPr>
        <w:tabs>
          <w:tab w:val="left" w:pos="284"/>
        </w:tabs>
        <w:jc w:val="both"/>
        <w:rPr>
          <w:rFonts w:ascii="Arial" w:hAnsi="Arial" w:cs="Arial"/>
        </w:rPr>
      </w:pPr>
    </w:p>
    <w:p w14:paraId="07B00010" w14:textId="77777777" w:rsidR="00B209BA" w:rsidRPr="00E11586" w:rsidRDefault="00B209BA" w:rsidP="00B209BA">
      <w:pPr>
        <w:tabs>
          <w:tab w:val="left" w:pos="284"/>
        </w:tabs>
        <w:ind w:firstLine="561"/>
        <w:jc w:val="both"/>
        <w:rPr>
          <w:rFonts w:ascii="Arial" w:hAnsi="Arial" w:cs="Arial"/>
        </w:rPr>
      </w:pPr>
    </w:p>
    <w:p w14:paraId="05FF0A62" w14:textId="77777777" w:rsidR="00B209BA" w:rsidRPr="00E11586" w:rsidRDefault="00B209BA" w:rsidP="00B209BA">
      <w:pPr>
        <w:tabs>
          <w:tab w:val="left" w:pos="284"/>
        </w:tabs>
        <w:ind w:firstLine="561"/>
        <w:jc w:val="center"/>
        <w:rPr>
          <w:rFonts w:ascii="Arial" w:hAnsi="Arial" w:cs="Arial"/>
        </w:rPr>
      </w:pPr>
      <w:r w:rsidRPr="00E11586">
        <w:rPr>
          <w:rFonts w:ascii="Arial" w:hAnsi="Arial" w:cs="Arial"/>
        </w:rPr>
        <w:t>Local e data</w:t>
      </w:r>
    </w:p>
    <w:p w14:paraId="243DF74B" w14:textId="77777777" w:rsidR="00B209BA" w:rsidRPr="00E11586" w:rsidRDefault="00B209BA" w:rsidP="00B209BA">
      <w:pPr>
        <w:tabs>
          <w:tab w:val="left" w:pos="284"/>
        </w:tabs>
        <w:ind w:firstLine="561"/>
        <w:jc w:val="center"/>
        <w:rPr>
          <w:rFonts w:ascii="Arial" w:hAnsi="Arial" w:cs="Arial"/>
        </w:rPr>
      </w:pPr>
    </w:p>
    <w:p w14:paraId="7844B9BB" w14:textId="77777777" w:rsidR="00B209BA" w:rsidRPr="00E11586" w:rsidRDefault="00B209BA" w:rsidP="00B209BA">
      <w:pPr>
        <w:tabs>
          <w:tab w:val="left" w:pos="284"/>
        </w:tabs>
        <w:ind w:firstLine="561"/>
        <w:jc w:val="center"/>
        <w:rPr>
          <w:rFonts w:ascii="Arial" w:hAnsi="Arial" w:cs="Arial"/>
        </w:rPr>
      </w:pPr>
    </w:p>
    <w:p w14:paraId="7F9631B1" w14:textId="77777777" w:rsidR="00B209BA" w:rsidRPr="00E11586" w:rsidRDefault="00B209BA" w:rsidP="00B209BA">
      <w:pPr>
        <w:tabs>
          <w:tab w:val="left" w:pos="284"/>
        </w:tabs>
        <w:ind w:firstLine="561"/>
        <w:jc w:val="center"/>
        <w:rPr>
          <w:rFonts w:ascii="Arial" w:hAnsi="Arial" w:cs="Arial"/>
        </w:rPr>
      </w:pPr>
    </w:p>
    <w:p w14:paraId="3FFD4FC2" w14:textId="77777777" w:rsidR="00B209BA" w:rsidRPr="00E11586" w:rsidRDefault="00B209BA" w:rsidP="00B209BA">
      <w:pPr>
        <w:tabs>
          <w:tab w:val="left" w:pos="284"/>
        </w:tabs>
        <w:ind w:firstLine="561"/>
        <w:jc w:val="center"/>
        <w:rPr>
          <w:rFonts w:ascii="Arial" w:hAnsi="Arial" w:cs="Arial"/>
        </w:rPr>
      </w:pPr>
    </w:p>
    <w:p w14:paraId="73E99413" w14:textId="77777777" w:rsidR="00B209BA" w:rsidRPr="00E11586" w:rsidRDefault="00B209BA" w:rsidP="00B209BA">
      <w:pPr>
        <w:tabs>
          <w:tab w:val="left" w:pos="284"/>
        </w:tabs>
        <w:ind w:firstLine="561"/>
        <w:jc w:val="center"/>
        <w:rPr>
          <w:rFonts w:ascii="Arial" w:hAnsi="Arial" w:cs="Arial"/>
        </w:rPr>
      </w:pPr>
      <w:r w:rsidRPr="00E11586">
        <w:rPr>
          <w:rFonts w:ascii="Arial" w:hAnsi="Arial" w:cs="Arial"/>
        </w:rPr>
        <w:t>_______________________________________________</w:t>
      </w:r>
    </w:p>
    <w:p w14:paraId="62E28B7F" w14:textId="77777777" w:rsidR="00B209BA" w:rsidRPr="00E11586" w:rsidRDefault="00B209BA" w:rsidP="00B209BA">
      <w:pPr>
        <w:tabs>
          <w:tab w:val="left" w:pos="284"/>
        </w:tabs>
        <w:ind w:firstLine="561"/>
        <w:jc w:val="center"/>
        <w:rPr>
          <w:rFonts w:ascii="Arial" w:hAnsi="Arial" w:cs="Arial"/>
        </w:rPr>
      </w:pPr>
      <w:r w:rsidRPr="00E11586">
        <w:rPr>
          <w:rFonts w:ascii="Arial" w:hAnsi="Arial" w:cs="Arial"/>
        </w:rPr>
        <w:t>Nome e assinatura do representante legal</w:t>
      </w:r>
    </w:p>
    <w:p w14:paraId="280E64E0" w14:textId="77777777" w:rsidR="00B209BA" w:rsidRPr="00E11586" w:rsidRDefault="00B209BA" w:rsidP="00B209BA">
      <w:pPr>
        <w:tabs>
          <w:tab w:val="left" w:pos="284"/>
        </w:tabs>
        <w:jc w:val="center"/>
        <w:rPr>
          <w:rFonts w:ascii="Arial" w:hAnsi="Arial" w:cs="Arial"/>
        </w:rPr>
      </w:pPr>
    </w:p>
    <w:p w14:paraId="4B40A1C4" w14:textId="77777777" w:rsidR="00B209BA" w:rsidRPr="00E11586" w:rsidRDefault="00B209BA" w:rsidP="00B209BA">
      <w:pPr>
        <w:tabs>
          <w:tab w:val="left" w:pos="284"/>
        </w:tabs>
        <w:jc w:val="center"/>
        <w:rPr>
          <w:rFonts w:ascii="Arial" w:hAnsi="Arial" w:cs="Arial"/>
        </w:rPr>
      </w:pPr>
    </w:p>
    <w:p w14:paraId="098AC57B" w14:textId="77777777" w:rsidR="00B209BA" w:rsidRPr="00E11586" w:rsidRDefault="00B209BA" w:rsidP="00B209BA">
      <w:pPr>
        <w:tabs>
          <w:tab w:val="left" w:pos="284"/>
        </w:tabs>
        <w:jc w:val="center"/>
        <w:rPr>
          <w:rFonts w:ascii="Arial" w:hAnsi="Arial" w:cs="Arial"/>
        </w:rPr>
      </w:pPr>
    </w:p>
    <w:p w14:paraId="2BC6BB07" w14:textId="77777777" w:rsidR="00B209BA" w:rsidRPr="00E11586" w:rsidRDefault="00B209BA" w:rsidP="00B209BA">
      <w:pPr>
        <w:tabs>
          <w:tab w:val="left" w:pos="284"/>
        </w:tabs>
        <w:jc w:val="center"/>
        <w:rPr>
          <w:rFonts w:ascii="Arial" w:hAnsi="Arial" w:cs="Arial"/>
        </w:rPr>
      </w:pPr>
    </w:p>
    <w:p w14:paraId="0201CFFE" w14:textId="77777777" w:rsidR="00B209BA" w:rsidRPr="00E11586" w:rsidRDefault="00B209BA" w:rsidP="00B209BA">
      <w:pPr>
        <w:tabs>
          <w:tab w:val="left" w:pos="284"/>
        </w:tabs>
        <w:jc w:val="center"/>
        <w:rPr>
          <w:rFonts w:ascii="Arial" w:hAnsi="Arial" w:cs="Arial"/>
        </w:rPr>
      </w:pPr>
    </w:p>
    <w:p w14:paraId="1A94EB96" w14:textId="77777777" w:rsidR="00B209BA" w:rsidRPr="00E11586" w:rsidRDefault="00B209BA" w:rsidP="00B209BA">
      <w:pPr>
        <w:tabs>
          <w:tab w:val="left" w:pos="284"/>
        </w:tabs>
        <w:jc w:val="center"/>
        <w:rPr>
          <w:rFonts w:ascii="Arial" w:hAnsi="Arial" w:cs="Arial"/>
        </w:rPr>
      </w:pPr>
    </w:p>
    <w:p w14:paraId="5E1EA8B1" w14:textId="77777777" w:rsidR="00B209BA" w:rsidRPr="00E11586" w:rsidRDefault="00B209BA" w:rsidP="00B209BA">
      <w:pPr>
        <w:tabs>
          <w:tab w:val="left" w:pos="284"/>
        </w:tabs>
        <w:rPr>
          <w:rFonts w:ascii="Arial" w:hAnsi="Arial" w:cs="Arial"/>
        </w:rPr>
      </w:pPr>
    </w:p>
    <w:p w14:paraId="593A7EEB" w14:textId="77777777" w:rsidR="00B209BA" w:rsidRPr="00E11586" w:rsidRDefault="00B209BA" w:rsidP="00B209BA">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3423D770" w14:textId="77777777" w:rsidR="00B209BA" w:rsidRPr="00E11586" w:rsidRDefault="00B209BA" w:rsidP="00B209BA">
      <w:pPr>
        <w:tabs>
          <w:tab w:val="left" w:pos="284"/>
        </w:tabs>
        <w:jc w:val="both"/>
        <w:rPr>
          <w:rFonts w:ascii="Arial" w:hAnsi="Arial" w:cs="Arial"/>
        </w:rPr>
      </w:pPr>
      <w:r w:rsidRPr="00E11586">
        <w:rPr>
          <w:rFonts w:ascii="Arial" w:hAnsi="Arial" w:cs="Arial"/>
        </w:rPr>
        <w:t>===================================================================================</w:t>
      </w:r>
    </w:p>
    <w:p w14:paraId="5E0CA3E6" w14:textId="77777777" w:rsidR="00B209BA" w:rsidRPr="00E11586" w:rsidRDefault="00B209BA" w:rsidP="00B209BA">
      <w:pPr>
        <w:tabs>
          <w:tab w:val="left" w:pos="284"/>
        </w:tabs>
        <w:jc w:val="center"/>
        <w:rPr>
          <w:rFonts w:ascii="Arial" w:hAnsi="Arial" w:cs="Arial"/>
          <w:b/>
        </w:rPr>
      </w:pPr>
      <w:r w:rsidRPr="00E11586">
        <w:rPr>
          <w:rFonts w:ascii="Arial" w:hAnsi="Arial" w:cs="Arial"/>
          <w:b/>
        </w:rPr>
        <w:t>MODELO DE PROPOSTA</w:t>
      </w:r>
    </w:p>
    <w:p w14:paraId="25F8A1F2" w14:textId="77777777" w:rsidR="00B209BA" w:rsidRPr="00E11586" w:rsidRDefault="00B209BA" w:rsidP="00B209BA">
      <w:pPr>
        <w:tabs>
          <w:tab w:val="left" w:pos="284"/>
        </w:tabs>
        <w:jc w:val="both"/>
        <w:rPr>
          <w:rFonts w:ascii="Arial" w:hAnsi="Arial" w:cs="Arial"/>
        </w:rPr>
      </w:pPr>
      <w:r w:rsidRPr="00E11586">
        <w:rPr>
          <w:rFonts w:ascii="Arial" w:hAnsi="Arial" w:cs="Arial"/>
        </w:rPr>
        <w:t>===================================================================================</w:t>
      </w:r>
    </w:p>
    <w:p w14:paraId="4E699043" w14:textId="77777777" w:rsidR="00B209BA" w:rsidRPr="00E11586" w:rsidRDefault="00B209BA" w:rsidP="00B209BA">
      <w:pPr>
        <w:tabs>
          <w:tab w:val="left" w:pos="284"/>
        </w:tabs>
        <w:jc w:val="both"/>
        <w:rPr>
          <w:rFonts w:ascii="Arial" w:hAnsi="Arial" w:cs="Arial"/>
        </w:rPr>
      </w:pPr>
    </w:p>
    <w:p w14:paraId="42D041E4" w14:textId="77777777" w:rsidR="00B209BA" w:rsidRPr="00E11586" w:rsidRDefault="00B209BA" w:rsidP="00B209BA">
      <w:pPr>
        <w:tabs>
          <w:tab w:val="left" w:pos="284"/>
        </w:tabs>
        <w:jc w:val="both"/>
        <w:rPr>
          <w:rFonts w:ascii="Arial" w:hAnsi="Arial" w:cs="Arial"/>
        </w:rPr>
      </w:pPr>
    </w:p>
    <w:p w14:paraId="4A7CA2B7" w14:textId="77777777" w:rsidR="00B209BA" w:rsidRPr="00E11586" w:rsidRDefault="00B209BA" w:rsidP="00B209BA">
      <w:pPr>
        <w:pStyle w:val="Corpodetexto31"/>
        <w:tabs>
          <w:tab w:val="left" w:pos="284"/>
        </w:tabs>
        <w:rPr>
          <w:b/>
          <w:color w:val="auto"/>
        </w:rPr>
      </w:pPr>
      <w:r w:rsidRPr="00E11586">
        <w:rPr>
          <w:b/>
          <w:color w:val="auto"/>
        </w:rPr>
        <w:t>EMPRESA:</w:t>
      </w:r>
    </w:p>
    <w:p w14:paraId="2A7B2CFC" w14:textId="77777777" w:rsidR="00B209BA" w:rsidRPr="00E11586" w:rsidRDefault="00B209BA" w:rsidP="00B209BA">
      <w:pPr>
        <w:tabs>
          <w:tab w:val="left" w:pos="284"/>
        </w:tabs>
        <w:jc w:val="both"/>
        <w:rPr>
          <w:rFonts w:ascii="Arial" w:hAnsi="Arial" w:cs="Arial"/>
        </w:rPr>
      </w:pPr>
      <w:r w:rsidRPr="00E11586">
        <w:rPr>
          <w:rFonts w:ascii="Arial" w:hAnsi="Arial" w:cs="Arial"/>
        </w:rPr>
        <w:t>Razão Social:</w:t>
      </w:r>
    </w:p>
    <w:p w14:paraId="5279859B" w14:textId="77777777" w:rsidR="00B209BA" w:rsidRPr="00E11586" w:rsidRDefault="00B209BA" w:rsidP="00B209BA">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1B075EC8" w14:textId="77777777" w:rsidR="00B209BA" w:rsidRPr="00E11586" w:rsidRDefault="00B209BA" w:rsidP="00B209BA">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04CBDF79" w14:textId="77777777" w:rsidR="00B209BA" w:rsidRPr="00E11586" w:rsidRDefault="00B209BA" w:rsidP="00B209BA">
      <w:pPr>
        <w:pStyle w:val="Corpodetexto21"/>
        <w:tabs>
          <w:tab w:val="left" w:pos="284"/>
        </w:tabs>
        <w:rPr>
          <w:b w:val="0"/>
          <w:sz w:val="20"/>
        </w:rPr>
      </w:pPr>
      <w:r w:rsidRPr="00E11586">
        <w:rPr>
          <w:b w:val="0"/>
          <w:sz w:val="20"/>
        </w:rPr>
        <w:t>Telefone:</w:t>
      </w:r>
    </w:p>
    <w:p w14:paraId="1C48DD02" w14:textId="77777777" w:rsidR="00B209BA" w:rsidRPr="00E11586" w:rsidRDefault="00B209BA" w:rsidP="00B209BA">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3253441C" w14:textId="77777777" w:rsidR="00B209BA" w:rsidRPr="00E11586" w:rsidRDefault="00B209BA" w:rsidP="00B209BA">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3F68AA5B" w14:textId="77777777" w:rsidR="00B209BA" w:rsidRPr="00E11586" w:rsidRDefault="00B209BA" w:rsidP="00B209BA">
      <w:pPr>
        <w:tabs>
          <w:tab w:val="left" w:pos="284"/>
        </w:tabs>
        <w:jc w:val="both"/>
        <w:rPr>
          <w:rFonts w:ascii="Arial" w:hAnsi="Arial" w:cs="Arial"/>
        </w:rPr>
      </w:pPr>
    </w:p>
    <w:p w14:paraId="2D5C4A23" w14:textId="77777777" w:rsidR="00B209BA" w:rsidRPr="00E11586" w:rsidRDefault="00B209BA" w:rsidP="00B209BA">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B209BA" w:rsidRPr="00E11586" w14:paraId="4E19A2BD" w14:textId="77777777" w:rsidTr="00CA5EE1">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894FBD4" w14:textId="77777777" w:rsidR="00B209BA" w:rsidRPr="00E11586" w:rsidRDefault="00B209BA" w:rsidP="00CA5EE1">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68DC910" w14:textId="77777777" w:rsidR="00B209BA" w:rsidRPr="00E11586" w:rsidRDefault="00B209BA" w:rsidP="00CA5EE1">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672482" w14:textId="77777777" w:rsidR="00B209BA" w:rsidRPr="00E11586" w:rsidRDefault="00B209BA" w:rsidP="00CA5EE1">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07F063D3" w14:textId="77777777" w:rsidR="00B209BA" w:rsidRPr="00E11586" w:rsidRDefault="00B209BA" w:rsidP="00CA5EE1">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2C324BE7" w14:textId="77777777" w:rsidR="00B209BA" w:rsidRPr="00E11586" w:rsidRDefault="00B209BA" w:rsidP="00CA5EE1">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096A3E1" w14:textId="77777777" w:rsidR="00B209BA" w:rsidRPr="00E11586" w:rsidRDefault="00B209BA" w:rsidP="00CA5EE1">
            <w:pPr>
              <w:pStyle w:val="Contedodatabela"/>
              <w:tabs>
                <w:tab w:val="left" w:pos="284"/>
              </w:tabs>
              <w:jc w:val="center"/>
              <w:rPr>
                <w:rFonts w:ascii="Arial" w:hAnsi="Arial" w:cs="Arial"/>
                <w:b/>
              </w:rPr>
            </w:pPr>
            <w:r w:rsidRPr="00E11586">
              <w:rPr>
                <w:rFonts w:ascii="Arial" w:hAnsi="Arial" w:cs="Arial"/>
                <w:b/>
              </w:rPr>
              <w:t>Valor Total</w:t>
            </w:r>
          </w:p>
        </w:tc>
      </w:tr>
      <w:tr w:rsidR="00B209BA" w:rsidRPr="00E11586" w14:paraId="230A0F41" w14:textId="77777777" w:rsidTr="00CA5EE1">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8508BF"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AD6A4B"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D39018"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C4BC22E"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1655A45"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4D0C7"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r>
      <w:tr w:rsidR="00B209BA" w:rsidRPr="00E11586" w14:paraId="43A7FD68" w14:textId="77777777" w:rsidTr="00CA5EE1">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3F7E37D"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7DF190F"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4D14ECE"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CC9266E"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BD40B85"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0CAEB0C" w14:textId="77777777" w:rsidR="00B209BA" w:rsidRPr="00E11586" w:rsidRDefault="00B209BA" w:rsidP="00CA5EE1">
            <w:pPr>
              <w:pBdr>
                <w:top w:val="nil"/>
                <w:left w:val="nil"/>
                <w:bottom w:val="nil"/>
                <w:right w:val="nil"/>
                <w:between w:val="nil"/>
              </w:pBdr>
              <w:tabs>
                <w:tab w:val="left" w:pos="284"/>
              </w:tabs>
              <w:ind w:hanging="2"/>
              <w:jc w:val="center"/>
              <w:rPr>
                <w:rFonts w:ascii="Arial" w:eastAsia="Arial" w:hAnsi="Arial" w:cs="Arial"/>
              </w:rPr>
            </w:pPr>
          </w:p>
        </w:tc>
      </w:tr>
    </w:tbl>
    <w:p w14:paraId="1EB154A7" w14:textId="77777777" w:rsidR="00B209BA" w:rsidRPr="00E11586" w:rsidRDefault="00B209BA" w:rsidP="00B209BA">
      <w:pPr>
        <w:tabs>
          <w:tab w:val="left" w:pos="284"/>
        </w:tabs>
        <w:jc w:val="both"/>
        <w:rPr>
          <w:rFonts w:ascii="Arial" w:hAnsi="Arial" w:cs="Arial"/>
        </w:rPr>
      </w:pPr>
    </w:p>
    <w:p w14:paraId="1409444A" w14:textId="77777777" w:rsidR="00B209BA" w:rsidRPr="00E11586" w:rsidRDefault="00B209BA" w:rsidP="00B209BA">
      <w:pPr>
        <w:tabs>
          <w:tab w:val="left" w:pos="284"/>
        </w:tabs>
        <w:jc w:val="both"/>
        <w:rPr>
          <w:rFonts w:ascii="Arial" w:hAnsi="Arial" w:cs="Arial"/>
        </w:rPr>
      </w:pPr>
    </w:p>
    <w:p w14:paraId="428D9882" w14:textId="77777777" w:rsidR="00B209BA" w:rsidRPr="00E11586" w:rsidRDefault="00B209BA" w:rsidP="00B209BA">
      <w:pPr>
        <w:tabs>
          <w:tab w:val="left" w:pos="284"/>
        </w:tabs>
        <w:jc w:val="both"/>
        <w:rPr>
          <w:rFonts w:ascii="Arial" w:hAnsi="Arial" w:cs="Arial"/>
        </w:rPr>
      </w:pPr>
    </w:p>
    <w:p w14:paraId="4D2093F5" w14:textId="77777777" w:rsidR="00B209BA" w:rsidRPr="00E11586" w:rsidRDefault="00B209BA" w:rsidP="00B209BA">
      <w:pPr>
        <w:tabs>
          <w:tab w:val="left" w:pos="284"/>
        </w:tabs>
        <w:jc w:val="both"/>
        <w:rPr>
          <w:rFonts w:ascii="Arial" w:hAnsi="Arial" w:cs="Arial"/>
        </w:rPr>
      </w:pPr>
    </w:p>
    <w:p w14:paraId="75D90AF2" w14:textId="77777777" w:rsidR="00B209BA" w:rsidRPr="00E11586" w:rsidRDefault="00B209BA" w:rsidP="00B209BA">
      <w:pPr>
        <w:tabs>
          <w:tab w:val="left" w:pos="284"/>
        </w:tabs>
        <w:jc w:val="both"/>
        <w:rPr>
          <w:rFonts w:ascii="Arial" w:hAnsi="Arial" w:cs="Arial"/>
        </w:rPr>
      </w:pPr>
    </w:p>
    <w:p w14:paraId="2285EA2A" w14:textId="77777777" w:rsidR="00B209BA" w:rsidRPr="00E11586" w:rsidRDefault="00B209BA" w:rsidP="00B209BA">
      <w:pPr>
        <w:pStyle w:val="Corpodetexto31"/>
        <w:tabs>
          <w:tab w:val="left" w:pos="284"/>
        </w:tabs>
        <w:rPr>
          <w:b/>
          <w:color w:val="auto"/>
        </w:rPr>
      </w:pPr>
      <w:r w:rsidRPr="00E11586">
        <w:rPr>
          <w:b/>
          <w:color w:val="auto"/>
        </w:rPr>
        <w:t>DADOS BANCÁRIOS PARA FINS DE PAGAMENTO:</w:t>
      </w:r>
    </w:p>
    <w:p w14:paraId="067517AA" w14:textId="77777777" w:rsidR="00B209BA" w:rsidRPr="00E11586" w:rsidRDefault="00B209BA" w:rsidP="00B209BA">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55199665" w14:textId="77777777" w:rsidR="00B209BA" w:rsidRPr="00E11586" w:rsidRDefault="00B209BA" w:rsidP="00B209BA">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51AB7F06" w14:textId="77777777" w:rsidR="00B209BA" w:rsidRPr="00E11586" w:rsidRDefault="00B209BA" w:rsidP="00B209BA">
      <w:pPr>
        <w:pStyle w:val="Corpodetexto31"/>
        <w:tabs>
          <w:tab w:val="left" w:pos="284"/>
        </w:tabs>
        <w:rPr>
          <w:b/>
          <w:color w:val="auto"/>
        </w:rPr>
      </w:pPr>
      <w:r w:rsidRPr="00E11586">
        <w:rPr>
          <w:color w:val="auto"/>
        </w:rPr>
        <w:t>Nº Conta Corrente</w:t>
      </w:r>
    </w:p>
    <w:p w14:paraId="3B34FD52" w14:textId="77777777" w:rsidR="00B209BA" w:rsidRPr="00E11586" w:rsidRDefault="00B209BA" w:rsidP="00B209BA">
      <w:pPr>
        <w:pStyle w:val="Corpodetexto31"/>
        <w:tabs>
          <w:tab w:val="left" w:pos="284"/>
        </w:tabs>
        <w:rPr>
          <w:b/>
          <w:color w:val="auto"/>
        </w:rPr>
      </w:pPr>
    </w:p>
    <w:p w14:paraId="7AE6FB17" w14:textId="77777777" w:rsidR="00B209BA" w:rsidRPr="00E11586" w:rsidRDefault="00B209BA" w:rsidP="00B209BA">
      <w:pPr>
        <w:pStyle w:val="Corpodetexto31"/>
        <w:tabs>
          <w:tab w:val="left" w:pos="284"/>
        </w:tabs>
        <w:rPr>
          <w:b/>
          <w:color w:val="auto"/>
        </w:rPr>
      </w:pPr>
    </w:p>
    <w:p w14:paraId="0A3BAC6D" w14:textId="77777777" w:rsidR="00B209BA" w:rsidRPr="00E11586" w:rsidRDefault="00B209BA" w:rsidP="00B209BA">
      <w:pPr>
        <w:pStyle w:val="Corpodetexto31"/>
        <w:tabs>
          <w:tab w:val="left" w:pos="284"/>
        </w:tabs>
        <w:rPr>
          <w:b/>
          <w:color w:val="auto"/>
        </w:rPr>
      </w:pPr>
    </w:p>
    <w:p w14:paraId="2E5289DF" w14:textId="77777777" w:rsidR="00B209BA" w:rsidRPr="00E11586" w:rsidRDefault="00B209BA" w:rsidP="00B209BA">
      <w:pPr>
        <w:pStyle w:val="Corpodetexto31"/>
        <w:tabs>
          <w:tab w:val="left" w:pos="284"/>
        </w:tabs>
        <w:rPr>
          <w:b/>
          <w:color w:val="auto"/>
        </w:rPr>
      </w:pPr>
    </w:p>
    <w:p w14:paraId="2F7FF34C" w14:textId="77777777" w:rsidR="00B209BA" w:rsidRPr="00E11586" w:rsidRDefault="00B209BA" w:rsidP="00B209BA">
      <w:pPr>
        <w:pStyle w:val="Corpodetexto31"/>
        <w:tabs>
          <w:tab w:val="left" w:pos="284"/>
        </w:tabs>
        <w:rPr>
          <w:b/>
          <w:color w:val="auto"/>
        </w:rPr>
      </w:pPr>
    </w:p>
    <w:p w14:paraId="5AA588CB" w14:textId="77777777" w:rsidR="00B209BA" w:rsidRPr="00E11586" w:rsidRDefault="00B209BA" w:rsidP="00B209BA">
      <w:pPr>
        <w:pStyle w:val="Corpodetexto31"/>
        <w:tabs>
          <w:tab w:val="left" w:pos="284"/>
        </w:tabs>
        <w:rPr>
          <w:color w:val="auto"/>
        </w:rPr>
      </w:pPr>
      <w:r w:rsidRPr="00E11586">
        <w:rPr>
          <w:b/>
          <w:color w:val="auto"/>
        </w:rPr>
        <w:t xml:space="preserve">DADOS DO REPRESENTANTE LEGAL DA EMPRESA QUE </w:t>
      </w:r>
      <w:proofErr w:type="gramStart"/>
      <w:r w:rsidRPr="00E11586">
        <w:rPr>
          <w:b/>
          <w:color w:val="auto"/>
        </w:rPr>
        <w:t>ASSINARÁ,</w:t>
      </w:r>
      <w:proofErr w:type="gramEnd"/>
      <w:r w:rsidRPr="00E11586">
        <w:rPr>
          <w:b/>
          <w:color w:val="auto"/>
        </w:rPr>
        <w:t xml:space="preserve"> CONTRATO OU TERMO EQUIVALENTE</w:t>
      </w:r>
      <w:r w:rsidRPr="00E11586">
        <w:rPr>
          <w:color w:val="auto"/>
        </w:rPr>
        <w:t>;</w:t>
      </w:r>
    </w:p>
    <w:p w14:paraId="1B7DB9F3" w14:textId="77777777" w:rsidR="00B209BA" w:rsidRPr="00E11586" w:rsidRDefault="00B209BA" w:rsidP="00B209BA">
      <w:pPr>
        <w:tabs>
          <w:tab w:val="left" w:pos="284"/>
        </w:tabs>
        <w:jc w:val="both"/>
        <w:rPr>
          <w:rFonts w:ascii="Arial" w:hAnsi="Arial" w:cs="Arial"/>
        </w:rPr>
      </w:pPr>
      <w:r w:rsidRPr="00E11586">
        <w:rPr>
          <w:rFonts w:ascii="Arial" w:hAnsi="Arial" w:cs="Arial"/>
        </w:rPr>
        <w:t>Nome:</w:t>
      </w:r>
    </w:p>
    <w:p w14:paraId="41536FD3" w14:textId="77777777" w:rsidR="00B209BA" w:rsidRPr="00E11586" w:rsidRDefault="00B209BA" w:rsidP="00B209BA">
      <w:pPr>
        <w:tabs>
          <w:tab w:val="left" w:pos="284"/>
        </w:tabs>
        <w:jc w:val="both"/>
        <w:rPr>
          <w:rFonts w:ascii="Arial" w:hAnsi="Arial" w:cs="Arial"/>
        </w:rPr>
      </w:pPr>
      <w:r w:rsidRPr="00E11586">
        <w:rPr>
          <w:rFonts w:ascii="Arial" w:hAnsi="Arial" w:cs="Arial"/>
        </w:rPr>
        <w:t>CPF:</w:t>
      </w:r>
    </w:p>
    <w:p w14:paraId="38F5D59C" w14:textId="77777777" w:rsidR="00B209BA" w:rsidRPr="00E11586" w:rsidRDefault="00B209BA" w:rsidP="00B209BA">
      <w:pPr>
        <w:tabs>
          <w:tab w:val="left" w:pos="284"/>
        </w:tabs>
        <w:jc w:val="both"/>
        <w:rPr>
          <w:rFonts w:ascii="Arial" w:hAnsi="Arial" w:cs="Arial"/>
        </w:rPr>
      </w:pPr>
      <w:r w:rsidRPr="00E11586">
        <w:rPr>
          <w:rFonts w:ascii="Arial" w:hAnsi="Arial" w:cs="Arial"/>
        </w:rPr>
        <w:t>RG:</w:t>
      </w:r>
    </w:p>
    <w:p w14:paraId="4A1080FC" w14:textId="77777777" w:rsidR="00B209BA" w:rsidRPr="00E11586" w:rsidRDefault="00B209BA" w:rsidP="00B209BA">
      <w:pPr>
        <w:tabs>
          <w:tab w:val="left" w:pos="284"/>
        </w:tabs>
        <w:jc w:val="both"/>
        <w:rPr>
          <w:rFonts w:ascii="Arial" w:hAnsi="Arial" w:cs="Arial"/>
        </w:rPr>
      </w:pPr>
      <w:r w:rsidRPr="00E11586">
        <w:rPr>
          <w:rFonts w:ascii="Arial" w:hAnsi="Arial" w:cs="Arial"/>
        </w:rPr>
        <w:t>Nacionalidade:</w:t>
      </w:r>
    </w:p>
    <w:p w14:paraId="7631300A" w14:textId="77777777" w:rsidR="00B209BA" w:rsidRPr="00E11586" w:rsidRDefault="00B209BA" w:rsidP="00B209BA">
      <w:pPr>
        <w:tabs>
          <w:tab w:val="left" w:pos="284"/>
        </w:tabs>
        <w:jc w:val="both"/>
        <w:rPr>
          <w:rFonts w:ascii="Arial" w:hAnsi="Arial" w:cs="Arial"/>
        </w:rPr>
      </w:pPr>
      <w:r w:rsidRPr="00E11586">
        <w:rPr>
          <w:rFonts w:ascii="Arial" w:hAnsi="Arial" w:cs="Arial"/>
        </w:rPr>
        <w:t>Estado Civil:</w:t>
      </w:r>
    </w:p>
    <w:p w14:paraId="580CF06F" w14:textId="77777777" w:rsidR="00B209BA" w:rsidRPr="00E11586" w:rsidRDefault="00B209BA" w:rsidP="00B209BA">
      <w:pPr>
        <w:tabs>
          <w:tab w:val="left" w:pos="284"/>
        </w:tabs>
        <w:jc w:val="both"/>
        <w:rPr>
          <w:rFonts w:ascii="Arial" w:hAnsi="Arial" w:cs="Arial"/>
        </w:rPr>
      </w:pPr>
      <w:r w:rsidRPr="00E11586">
        <w:rPr>
          <w:rFonts w:ascii="Arial" w:hAnsi="Arial" w:cs="Arial"/>
        </w:rPr>
        <w:t>Endereço residencial:</w:t>
      </w:r>
    </w:p>
    <w:p w14:paraId="0370B575" w14:textId="77777777" w:rsidR="00B209BA" w:rsidRPr="00E11586" w:rsidRDefault="00B209BA" w:rsidP="00B209BA">
      <w:pPr>
        <w:tabs>
          <w:tab w:val="left" w:pos="284"/>
        </w:tabs>
        <w:jc w:val="both"/>
        <w:rPr>
          <w:rFonts w:ascii="Arial" w:hAnsi="Arial" w:cs="Arial"/>
        </w:rPr>
      </w:pPr>
      <w:r w:rsidRPr="00E11586">
        <w:rPr>
          <w:rFonts w:ascii="Arial" w:hAnsi="Arial" w:cs="Arial"/>
        </w:rPr>
        <w:t>Profissão:</w:t>
      </w:r>
    </w:p>
    <w:p w14:paraId="15EE08E5" w14:textId="77777777" w:rsidR="00B209BA" w:rsidRPr="00E11586" w:rsidRDefault="00B209BA" w:rsidP="00B209BA">
      <w:pPr>
        <w:tabs>
          <w:tab w:val="left" w:pos="284"/>
        </w:tabs>
        <w:jc w:val="both"/>
        <w:rPr>
          <w:rFonts w:ascii="Arial" w:hAnsi="Arial" w:cs="Arial"/>
        </w:rPr>
      </w:pPr>
      <w:r w:rsidRPr="00E11586">
        <w:rPr>
          <w:rFonts w:ascii="Arial" w:hAnsi="Arial" w:cs="Arial"/>
        </w:rPr>
        <w:t>Cargo que ocupa na empresa:</w:t>
      </w:r>
    </w:p>
    <w:p w14:paraId="67D8064A" w14:textId="77777777" w:rsidR="00B209BA" w:rsidRPr="00E11586" w:rsidRDefault="00B209BA" w:rsidP="00B209BA">
      <w:pPr>
        <w:tabs>
          <w:tab w:val="left" w:pos="284"/>
        </w:tabs>
        <w:ind w:left="142" w:firstLine="709"/>
        <w:jc w:val="both"/>
        <w:rPr>
          <w:rFonts w:ascii="Arial" w:hAnsi="Arial" w:cs="Arial"/>
        </w:rPr>
      </w:pPr>
    </w:p>
    <w:p w14:paraId="65764190" w14:textId="77777777" w:rsidR="00B209BA" w:rsidRPr="00E11586" w:rsidRDefault="00B209BA" w:rsidP="00B209BA">
      <w:pPr>
        <w:tabs>
          <w:tab w:val="left" w:pos="284"/>
        </w:tabs>
        <w:ind w:left="142" w:firstLine="709"/>
        <w:jc w:val="both"/>
        <w:rPr>
          <w:rFonts w:ascii="Arial" w:hAnsi="Arial" w:cs="Arial"/>
        </w:rPr>
      </w:pPr>
    </w:p>
    <w:p w14:paraId="04BE14BF" w14:textId="77777777" w:rsidR="00B209BA" w:rsidRPr="00E11586" w:rsidRDefault="00B209BA" w:rsidP="00B209BA">
      <w:pPr>
        <w:tabs>
          <w:tab w:val="left" w:pos="284"/>
        </w:tabs>
        <w:ind w:left="142" w:firstLine="709"/>
        <w:jc w:val="both"/>
        <w:rPr>
          <w:rFonts w:ascii="Arial" w:hAnsi="Arial" w:cs="Arial"/>
        </w:rPr>
      </w:pPr>
    </w:p>
    <w:p w14:paraId="0B2E984A" w14:textId="77777777" w:rsidR="00B209BA" w:rsidRPr="00E11586" w:rsidRDefault="00B209BA" w:rsidP="00B209BA">
      <w:pPr>
        <w:tabs>
          <w:tab w:val="left" w:pos="284"/>
        </w:tabs>
        <w:ind w:left="142" w:firstLine="709"/>
        <w:jc w:val="both"/>
        <w:rPr>
          <w:rFonts w:ascii="Arial" w:hAnsi="Arial" w:cs="Arial"/>
        </w:rPr>
      </w:pPr>
    </w:p>
    <w:p w14:paraId="15950B81" w14:textId="77777777" w:rsidR="00B209BA" w:rsidRPr="00E11586" w:rsidRDefault="00B209BA" w:rsidP="00B209BA">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w:t>
      </w:r>
      <w:proofErr w:type="gramStart"/>
      <w:r w:rsidRPr="00E11586">
        <w:rPr>
          <w:rFonts w:ascii="Arial" w:hAnsi="Arial" w:cs="Arial"/>
        </w:rPr>
        <w:t>_____</w:t>
      </w:r>
      <w:proofErr w:type="gramEnd"/>
    </w:p>
    <w:p w14:paraId="11E70552" w14:textId="77777777" w:rsidR="00B209BA" w:rsidRPr="00E11586" w:rsidRDefault="00B209BA" w:rsidP="00B209BA">
      <w:pPr>
        <w:tabs>
          <w:tab w:val="left" w:pos="284"/>
        </w:tabs>
        <w:jc w:val="both"/>
        <w:rPr>
          <w:rFonts w:ascii="Arial" w:hAnsi="Arial" w:cs="Arial"/>
        </w:rPr>
      </w:pPr>
    </w:p>
    <w:p w14:paraId="66C3C9C4" w14:textId="77777777" w:rsidR="00B209BA" w:rsidRPr="00E11586" w:rsidRDefault="00B209BA" w:rsidP="00B209BA">
      <w:pPr>
        <w:tabs>
          <w:tab w:val="left" w:pos="284"/>
        </w:tabs>
        <w:jc w:val="both"/>
        <w:rPr>
          <w:rFonts w:ascii="Arial" w:hAnsi="Arial" w:cs="Arial"/>
        </w:rPr>
      </w:pPr>
    </w:p>
    <w:p w14:paraId="00206024" w14:textId="77777777" w:rsidR="00B209BA" w:rsidRPr="00E11586" w:rsidRDefault="00B209BA" w:rsidP="00B209BA">
      <w:pPr>
        <w:tabs>
          <w:tab w:val="left" w:pos="284"/>
        </w:tabs>
        <w:jc w:val="both"/>
        <w:rPr>
          <w:rFonts w:ascii="Arial" w:hAnsi="Arial" w:cs="Arial"/>
        </w:rPr>
      </w:pPr>
    </w:p>
    <w:p w14:paraId="7514E2D2" w14:textId="77777777" w:rsidR="00B209BA" w:rsidRPr="00E11586" w:rsidRDefault="00B209BA" w:rsidP="00B209BA">
      <w:pPr>
        <w:tabs>
          <w:tab w:val="left" w:pos="284"/>
        </w:tabs>
        <w:jc w:val="center"/>
        <w:rPr>
          <w:rFonts w:ascii="Arial" w:hAnsi="Arial" w:cs="Arial"/>
        </w:rPr>
      </w:pPr>
      <w:r w:rsidRPr="00E11586">
        <w:rPr>
          <w:rFonts w:ascii="Arial" w:hAnsi="Arial" w:cs="Arial"/>
        </w:rPr>
        <w:t>________________________________________</w:t>
      </w:r>
    </w:p>
    <w:p w14:paraId="3D4E96C4" w14:textId="77777777" w:rsidR="00B209BA" w:rsidRPr="00E11586" w:rsidRDefault="00B209BA" w:rsidP="00B209BA">
      <w:pPr>
        <w:tabs>
          <w:tab w:val="left" w:pos="284"/>
        </w:tabs>
        <w:jc w:val="center"/>
        <w:rPr>
          <w:rFonts w:ascii="Arial" w:hAnsi="Arial" w:cs="Arial"/>
        </w:rPr>
      </w:pPr>
      <w:r w:rsidRPr="00E11586">
        <w:rPr>
          <w:rFonts w:ascii="Arial" w:hAnsi="Arial" w:cs="Arial"/>
        </w:rPr>
        <w:t>Assinatura e identificação do representante legal</w:t>
      </w:r>
    </w:p>
    <w:p w14:paraId="0AFAA477" w14:textId="77777777" w:rsidR="00B209BA" w:rsidRPr="00E11586" w:rsidRDefault="00B209BA" w:rsidP="00B209BA">
      <w:pPr>
        <w:pStyle w:val="Recuodecorpodetexto"/>
        <w:widowControl w:val="0"/>
        <w:tabs>
          <w:tab w:val="left" w:pos="284"/>
        </w:tabs>
        <w:overflowPunct/>
        <w:autoSpaceDE/>
        <w:autoSpaceDN w:val="0"/>
        <w:spacing w:line="240" w:lineRule="auto"/>
        <w:jc w:val="center"/>
        <w:rPr>
          <w:color w:val="auto"/>
          <w:sz w:val="20"/>
          <w:szCs w:val="20"/>
        </w:rPr>
      </w:pPr>
    </w:p>
    <w:p w14:paraId="4C8412BE" w14:textId="77777777" w:rsidR="00B209BA" w:rsidRPr="00E11586" w:rsidRDefault="00B209BA" w:rsidP="00B209BA">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01CFCEA1" w14:textId="77777777" w:rsidR="00B209BA" w:rsidRPr="00E11586" w:rsidRDefault="00B209BA" w:rsidP="00B209BA">
      <w:pPr>
        <w:tabs>
          <w:tab w:val="left" w:pos="284"/>
        </w:tabs>
        <w:jc w:val="center"/>
        <w:rPr>
          <w:rFonts w:ascii="Arial" w:hAnsi="Arial" w:cs="Arial"/>
          <w:b/>
          <w:bCs/>
        </w:rPr>
      </w:pPr>
      <w:r w:rsidRPr="00E11586">
        <w:rPr>
          <w:rFonts w:ascii="Arial" w:hAnsi="Arial" w:cs="Arial"/>
        </w:rPr>
        <w:t>====================================================================================</w:t>
      </w:r>
    </w:p>
    <w:p w14:paraId="1C36B488" w14:textId="77777777" w:rsidR="00B209BA" w:rsidRPr="00E11586" w:rsidRDefault="00B209BA" w:rsidP="00B209BA">
      <w:pPr>
        <w:tabs>
          <w:tab w:val="left" w:pos="284"/>
        </w:tabs>
        <w:jc w:val="center"/>
        <w:rPr>
          <w:rFonts w:ascii="Arial" w:hAnsi="Arial" w:cs="Arial"/>
          <w:kern w:val="2"/>
        </w:rPr>
      </w:pPr>
      <w:r w:rsidRPr="00E11586">
        <w:rPr>
          <w:rFonts w:ascii="Arial" w:hAnsi="Arial" w:cs="Arial"/>
          <w:b/>
          <w:bCs/>
          <w:kern w:val="2"/>
        </w:rPr>
        <w:t>MINUTA DE CONTRATO OU TERMO EQUIVALENTE</w:t>
      </w:r>
    </w:p>
    <w:p w14:paraId="79B8882B" w14:textId="77777777" w:rsidR="00B209BA" w:rsidRPr="00E11586" w:rsidRDefault="00B209BA" w:rsidP="00B209BA">
      <w:pPr>
        <w:tabs>
          <w:tab w:val="left" w:pos="284"/>
        </w:tabs>
        <w:jc w:val="center"/>
        <w:rPr>
          <w:rFonts w:ascii="Arial" w:hAnsi="Arial" w:cs="Arial"/>
          <w:b/>
          <w:bCs/>
        </w:rPr>
      </w:pPr>
      <w:r w:rsidRPr="00E11586">
        <w:rPr>
          <w:rFonts w:ascii="Arial" w:hAnsi="Arial" w:cs="Arial"/>
        </w:rPr>
        <w:t>====================================================================================</w:t>
      </w:r>
    </w:p>
    <w:p w14:paraId="27E49CC5" w14:textId="77777777" w:rsidR="00A802F6" w:rsidRPr="002F30C7" w:rsidRDefault="00A802F6" w:rsidP="00A802F6">
      <w:pPr>
        <w:jc w:val="both"/>
        <w:rPr>
          <w:b/>
          <w:sz w:val="24"/>
          <w:szCs w:val="24"/>
          <w:u w:val="single"/>
        </w:rPr>
      </w:pPr>
      <w:r w:rsidRPr="002F30C7">
        <w:rPr>
          <w:b/>
          <w:sz w:val="24"/>
          <w:szCs w:val="24"/>
          <w:u w:val="single"/>
        </w:rPr>
        <w:t xml:space="preserve">CONTRATO QUE ENTRE SI FAZEM A PREFEITURA DO MUNICÍPIO DE PIRACICABA </w:t>
      </w:r>
      <w:proofErr w:type="gramStart"/>
      <w:r w:rsidRPr="002F30C7">
        <w:rPr>
          <w:b/>
          <w:sz w:val="24"/>
          <w:szCs w:val="24"/>
          <w:u w:val="single"/>
        </w:rPr>
        <w:t>E ...</w:t>
      </w:r>
      <w:proofErr w:type="gramEnd"/>
      <w:r w:rsidRPr="002F30C7">
        <w:rPr>
          <w:b/>
          <w:sz w:val="24"/>
          <w:szCs w:val="24"/>
          <w:u w:val="single"/>
        </w:rPr>
        <w:t xml:space="preserve">............................................., PARA A </w:t>
      </w:r>
      <w:r>
        <w:rPr>
          <w:b/>
          <w:sz w:val="24"/>
          <w:szCs w:val="24"/>
          <w:u w:val="single"/>
        </w:rPr>
        <w:t>AQUISIÇÃO DE BICICLETAS DEVIDAMENTE EQUIPADAS.</w:t>
      </w:r>
    </w:p>
    <w:p w14:paraId="085F07D0" w14:textId="77777777" w:rsidR="00A802F6" w:rsidRPr="002F30C7" w:rsidRDefault="00A802F6" w:rsidP="00A802F6">
      <w:pPr>
        <w:jc w:val="both"/>
        <w:rPr>
          <w:b/>
          <w:sz w:val="24"/>
          <w:szCs w:val="24"/>
          <w:u w:val="single"/>
        </w:rPr>
      </w:pPr>
    </w:p>
    <w:p w14:paraId="40BB6CA9" w14:textId="77777777" w:rsidR="00A802F6" w:rsidRPr="002F30C7" w:rsidRDefault="00A802F6" w:rsidP="00A802F6">
      <w:pPr>
        <w:jc w:val="both"/>
        <w:rPr>
          <w:b/>
          <w:sz w:val="24"/>
          <w:szCs w:val="24"/>
          <w:u w:val="single"/>
        </w:rPr>
      </w:pPr>
    </w:p>
    <w:p w14:paraId="71446EC7" w14:textId="77777777" w:rsidR="00A802F6" w:rsidRPr="001264BF" w:rsidRDefault="00A802F6" w:rsidP="00A802F6">
      <w:pPr>
        <w:jc w:val="both"/>
        <w:rPr>
          <w:sz w:val="24"/>
          <w:szCs w:val="24"/>
        </w:rPr>
      </w:pPr>
      <w:r w:rsidRPr="001264BF">
        <w:rPr>
          <w:b/>
          <w:sz w:val="24"/>
          <w:szCs w:val="24"/>
        </w:rPr>
        <w:t xml:space="preserve">Data: ... </w:t>
      </w:r>
      <w:proofErr w:type="gramStart"/>
      <w:r w:rsidRPr="001264BF">
        <w:rPr>
          <w:b/>
          <w:sz w:val="24"/>
          <w:szCs w:val="24"/>
        </w:rPr>
        <w:t>de</w:t>
      </w:r>
      <w:proofErr w:type="gramEnd"/>
      <w:r w:rsidRPr="001264BF">
        <w:rPr>
          <w:b/>
          <w:sz w:val="24"/>
          <w:szCs w:val="24"/>
        </w:rPr>
        <w:t xml:space="preserve"> ................. </w:t>
      </w:r>
      <w:proofErr w:type="gramStart"/>
      <w:r w:rsidRPr="001264BF">
        <w:rPr>
          <w:b/>
          <w:sz w:val="24"/>
          <w:szCs w:val="24"/>
        </w:rPr>
        <w:t>de</w:t>
      </w:r>
      <w:proofErr w:type="gramEnd"/>
      <w:r w:rsidRPr="001264BF">
        <w:rPr>
          <w:b/>
          <w:sz w:val="24"/>
          <w:szCs w:val="24"/>
        </w:rPr>
        <w:t xml:space="preserve"> 2024.</w:t>
      </w:r>
    </w:p>
    <w:p w14:paraId="695AAAE5" w14:textId="77777777" w:rsidR="00A802F6" w:rsidRPr="001264BF" w:rsidRDefault="00A802F6" w:rsidP="00A802F6">
      <w:pPr>
        <w:jc w:val="both"/>
        <w:rPr>
          <w:sz w:val="24"/>
          <w:szCs w:val="24"/>
        </w:rPr>
      </w:pPr>
      <w:r w:rsidRPr="001264BF">
        <w:rPr>
          <w:b/>
          <w:sz w:val="24"/>
          <w:szCs w:val="24"/>
        </w:rPr>
        <w:t>Prazo: até a entrega definitiva.</w:t>
      </w:r>
    </w:p>
    <w:p w14:paraId="565B14E4" w14:textId="77777777" w:rsidR="00A802F6" w:rsidRPr="001264BF" w:rsidRDefault="00A802F6" w:rsidP="00A802F6">
      <w:pPr>
        <w:jc w:val="both"/>
        <w:rPr>
          <w:sz w:val="24"/>
          <w:szCs w:val="24"/>
        </w:rPr>
      </w:pPr>
      <w:r w:rsidRPr="001264BF">
        <w:rPr>
          <w:b/>
          <w:sz w:val="24"/>
          <w:szCs w:val="24"/>
        </w:rPr>
        <w:t xml:space="preserve">Valor: </w:t>
      </w:r>
      <w:proofErr w:type="gramStart"/>
      <w:r w:rsidRPr="001264BF">
        <w:rPr>
          <w:b/>
          <w:sz w:val="24"/>
          <w:szCs w:val="24"/>
        </w:rPr>
        <w:t>R$ ...</w:t>
      </w:r>
      <w:proofErr w:type="gramEnd"/>
      <w:r w:rsidRPr="001264BF">
        <w:rPr>
          <w:b/>
          <w:sz w:val="24"/>
          <w:szCs w:val="24"/>
        </w:rPr>
        <w:t>..... (</w:t>
      </w:r>
      <w:proofErr w:type="gramStart"/>
      <w:r w:rsidRPr="001264BF">
        <w:rPr>
          <w:b/>
          <w:sz w:val="24"/>
          <w:szCs w:val="24"/>
        </w:rPr>
        <w:t>............</w:t>
      </w:r>
      <w:proofErr w:type="gramEnd"/>
      <w:r w:rsidRPr="001264BF">
        <w:rPr>
          <w:b/>
          <w:sz w:val="24"/>
          <w:szCs w:val="24"/>
        </w:rPr>
        <w:t>).</w:t>
      </w:r>
    </w:p>
    <w:p w14:paraId="7F3D58C6" w14:textId="77777777" w:rsidR="00A802F6" w:rsidRPr="001264BF" w:rsidRDefault="00A802F6" w:rsidP="00A802F6">
      <w:pPr>
        <w:jc w:val="both"/>
        <w:rPr>
          <w:sz w:val="24"/>
          <w:szCs w:val="24"/>
        </w:rPr>
      </w:pPr>
      <w:r w:rsidRPr="001264BF">
        <w:rPr>
          <w:b/>
          <w:sz w:val="24"/>
          <w:szCs w:val="24"/>
        </w:rPr>
        <w:t>Processo Administrativo nº 2023/556.5</w:t>
      </w:r>
      <w:r>
        <w:rPr>
          <w:b/>
          <w:sz w:val="24"/>
          <w:szCs w:val="24"/>
        </w:rPr>
        <w:t>5</w:t>
      </w:r>
      <w:r w:rsidRPr="001264BF">
        <w:rPr>
          <w:b/>
          <w:sz w:val="24"/>
          <w:szCs w:val="24"/>
        </w:rPr>
        <w:t>7</w:t>
      </w:r>
    </w:p>
    <w:p w14:paraId="6F839DFC" w14:textId="77777777" w:rsidR="00A802F6" w:rsidRPr="001264BF" w:rsidRDefault="00A802F6" w:rsidP="00A802F6">
      <w:pPr>
        <w:jc w:val="both"/>
        <w:rPr>
          <w:sz w:val="24"/>
          <w:szCs w:val="24"/>
        </w:rPr>
      </w:pPr>
      <w:r w:rsidRPr="001264BF">
        <w:rPr>
          <w:b/>
          <w:sz w:val="24"/>
          <w:szCs w:val="24"/>
        </w:rPr>
        <w:t xml:space="preserve">Pregão Eletrônico </w:t>
      </w:r>
      <w:proofErr w:type="gramStart"/>
      <w:r w:rsidRPr="001264BF">
        <w:rPr>
          <w:b/>
          <w:sz w:val="24"/>
          <w:szCs w:val="24"/>
        </w:rPr>
        <w:t>n.º ...</w:t>
      </w:r>
      <w:proofErr w:type="gramEnd"/>
      <w:r w:rsidRPr="001264BF">
        <w:rPr>
          <w:b/>
          <w:sz w:val="24"/>
          <w:szCs w:val="24"/>
        </w:rPr>
        <w:t>./2024.</w:t>
      </w:r>
    </w:p>
    <w:p w14:paraId="2750C8B4" w14:textId="77777777" w:rsidR="00A802F6" w:rsidRPr="001264BF" w:rsidRDefault="00A802F6" w:rsidP="00A802F6">
      <w:pPr>
        <w:jc w:val="both"/>
        <w:rPr>
          <w:sz w:val="24"/>
          <w:szCs w:val="24"/>
        </w:rPr>
      </w:pPr>
      <w:r w:rsidRPr="001264BF">
        <w:rPr>
          <w:b/>
          <w:sz w:val="24"/>
          <w:szCs w:val="24"/>
        </w:rPr>
        <w:t xml:space="preserve">Contrato </w:t>
      </w:r>
      <w:proofErr w:type="gramStart"/>
      <w:r w:rsidRPr="001264BF">
        <w:rPr>
          <w:b/>
          <w:sz w:val="24"/>
          <w:szCs w:val="24"/>
        </w:rPr>
        <w:t>n.º …</w:t>
      </w:r>
      <w:proofErr w:type="gramEnd"/>
      <w:r w:rsidRPr="001264BF">
        <w:rPr>
          <w:b/>
          <w:sz w:val="24"/>
          <w:szCs w:val="24"/>
        </w:rPr>
        <w:t>./2024.</w:t>
      </w:r>
    </w:p>
    <w:p w14:paraId="61307A7B" w14:textId="77777777" w:rsidR="00A802F6" w:rsidRPr="001264BF" w:rsidRDefault="00A802F6" w:rsidP="00A802F6">
      <w:pPr>
        <w:jc w:val="both"/>
        <w:rPr>
          <w:sz w:val="24"/>
          <w:szCs w:val="24"/>
        </w:rPr>
      </w:pPr>
    </w:p>
    <w:p w14:paraId="1BD79967" w14:textId="77777777" w:rsidR="00A802F6" w:rsidRPr="001264BF" w:rsidRDefault="00A802F6" w:rsidP="00A802F6">
      <w:pPr>
        <w:jc w:val="both"/>
        <w:rPr>
          <w:strike/>
          <w:sz w:val="24"/>
          <w:szCs w:val="24"/>
        </w:rPr>
      </w:pPr>
    </w:p>
    <w:p w14:paraId="3924BA4B" w14:textId="77777777" w:rsidR="00A802F6" w:rsidRDefault="00A802F6" w:rsidP="00A802F6">
      <w:pPr>
        <w:jc w:val="both"/>
        <w:rPr>
          <w:strike/>
          <w:sz w:val="24"/>
          <w:szCs w:val="24"/>
        </w:rPr>
      </w:pPr>
    </w:p>
    <w:p w14:paraId="510B99B9" w14:textId="77777777" w:rsidR="00A802F6" w:rsidRDefault="00A802F6" w:rsidP="00A802F6">
      <w:pPr>
        <w:jc w:val="both"/>
        <w:rPr>
          <w:strike/>
          <w:sz w:val="24"/>
          <w:szCs w:val="24"/>
        </w:rPr>
      </w:pPr>
    </w:p>
    <w:p w14:paraId="45153D2D" w14:textId="77777777" w:rsidR="00A802F6" w:rsidRDefault="00A802F6" w:rsidP="00A802F6">
      <w:pPr>
        <w:jc w:val="both"/>
        <w:rPr>
          <w:strike/>
          <w:sz w:val="24"/>
          <w:szCs w:val="24"/>
        </w:rPr>
      </w:pPr>
    </w:p>
    <w:p w14:paraId="5AD8C18F" w14:textId="77777777" w:rsidR="00A802F6" w:rsidRDefault="00A802F6" w:rsidP="00A802F6">
      <w:pPr>
        <w:jc w:val="both"/>
        <w:rPr>
          <w:strike/>
          <w:sz w:val="24"/>
          <w:szCs w:val="24"/>
        </w:rPr>
      </w:pPr>
    </w:p>
    <w:p w14:paraId="48867F76" w14:textId="77777777" w:rsidR="00A802F6" w:rsidRDefault="00A802F6" w:rsidP="00A802F6">
      <w:pPr>
        <w:jc w:val="both"/>
        <w:rPr>
          <w:strike/>
          <w:sz w:val="24"/>
          <w:szCs w:val="24"/>
        </w:rPr>
      </w:pPr>
    </w:p>
    <w:p w14:paraId="6AD4BD03" w14:textId="77777777" w:rsidR="00A802F6" w:rsidRDefault="00A802F6" w:rsidP="00A802F6">
      <w:pPr>
        <w:jc w:val="both"/>
        <w:rPr>
          <w:strike/>
          <w:sz w:val="24"/>
          <w:szCs w:val="24"/>
        </w:rPr>
      </w:pPr>
    </w:p>
    <w:p w14:paraId="7E64128C" w14:textId="77777777" w:rsidR="00A802F6" w:rsidRPr="002F30C7" w:rsidRDefault="00A802F6" w:rsidP="00A802F6">
      <w:pPr>
        <w:jc w:val="both"/>
        <w:rPr>
          <w:strike/>
          <w:sz w:val="24"/>
          <w:szCs w:val="24"/>
        </w:rPr>
      </w:pPr>
    </w:p>
    <w:p w14:paraId="60288BCE" w14:textId="77777777" w:rsidR="00A802F6" w:rsidRPr="002F30C7" w:rsidRDefault="00A802F6" w:rsidP="00A802F6">
      <w:pPr>
        <w:jc w:val="both"/>
        <w:rPr>
          <w:b/>
          <w:sz w:val="24"/>
          <w:szCs w:val="24"/>
        </w:rPr>
      </w:pPr>
    </w:p>
    <w:p w14:paraId="0E883CEC" w14:textId="77777777" w:rsidR="00A802F6" w:rsidRPr="002F30C7" w:rsidRDefault="00A802F6" w:rsidP="00A802F6">
      <w:pPr>
        <w:ind w:firstLine="851"/>
        <w:jc w:val="both"/>
        <w:rPr>
          <w:b/>
          <w:sz w:val="24"/>
          <w:szCs w:val="24"/>
        </w:rPr>
      </w:pPr>
    </w:p>
    <w:tbl>
      <w:tblPr>
        <w:tblW w:w="5000" w:type="pct"/>
        <w:tblLook w:val="0000" w:firstRow="0" w:lastRow="0" w:firstColumn="0" w:lastColumn="0" w:noHBand="0" w:noVBand="0"/>
      </w:tblPr>
      <w:tblGrid>
        <w:gridCol w:w="10137"/>
      </w:tblGrid>
      <w:tr w:rsidR="00A802F6" w:rsidRPr="002F30C7" w14:paraId="6236F10D" w14:textId="77777777" w:rsidTr="00A8238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95F078" w14:textId="77777777" w:rsidR="00A802F6" w:rsidRPr="002F30C7" w:rsidRDefault="00A802F6" w:rsidP="00A82388">
            <w:pPr>
              <w:ind w:firstLine="851"/>
              <w:jc w:val="both"/>
              <w:rPr>
                <w:sz w:val="24"/>
                <w:szCs w:val="24"/>
              </w:rPr>
            </w:pPr>
            <w:r w:rsidRPr="002F30C7">
              <w:rPr>
                <w:b/>
                <w:sz w:val="24"/>
                <w:szCs w:val="24"/>
              </w:rPr>
              <w:t>CLÁUSULA 1ª - DAS PARTES</w:t>
            </w:r>
          </w:p>
        </w:tc>
      </w:tr>
    </w:tbl>
    <w:p w14:paraId="70CA682C" w14:textId="77777777" w:rsidR="00A802F6" w:rsidRPr="002F30C7" w:rsidRDefault="00A802F6" w:rsidP="00A802F6">
      <w:pPr>
        <w:ind w:firstLine="851"/>
        <w:jc w:val="both"/>
        <w:rPr>
          <w:b/>
          <w:sz w:val="24"/>
          <w:szCs w:val="24"/>
        </w:rPr>
      </w:pPr>
    </w:p>
    <w:p w14:paraId="200B41C5" w14:textId="77777777" w:rsidR="00A802F6" w:rsidRPr="002F30C7" w:rsidRDefault="00A802F6" w:rsidP="00A802F6">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com sede à Rua Antônio Corrêa Barbosa, n.º 2.233, bairro Chácara Nazareth, nesta cidade e Estado, com CNPJ n.º 46.341.03</w:t>
      </w:r>
      <w:r>
        <w:rPr>
          <w:sz w:val="24"/>
          <w:szCs w:val="24"/>
        </w:rPr>
        <w:t>8/0001-29, representada pelo Comandante da Guarda Civil do Município de Piracicaba</w:t>
      </w:r>
      <w:r w:rsidRPr="002F30C7">
        <w:rPr>
          <w:sz w:val="24"/>
          <w:szCs w:val="24"/>
        </w:rPr>
        <w:t xml:space="preserve">, Sr. </w:t>
      </w:r>
      <w:r>
        <w:rPr>
          <w:b/>
          <w:sz w:val="24"/>
          <w:szCs w:val="24"/>
        </w:rPr>
        <w:t>SIDNEY MIGUEL DA SILVA NUNES</w:t>
      </w:r>
      <w:r w:rsidRPr="002F30C7">
        <w:rPr>
          <w:sz w:val="24"/>
          <w:szCs w:val="24"/>
          <w:shd w:val="clear" w:color="auto" w:fill="FFFFFF"/>
        </w:rPr>
        <w:t xml:space="preserve">, inscrito no CPF nº </w:t>
      </w:r>
      <w:r>
        <w:rPr>
          <w:sz w:val="24"/>
          <w:szCs w:val="24"/>
          <w:shd w:val="clear" w:color="auto" w:fill="FFFFFF"/>
        </w:rPr>
        <w:t>082.129.258-70</w:t>
      </w:r>
      <w:r w:rsidRPr="002F30C7">
        <w:rPr>
          <w:sz w:val="24"/>
          <w:szCs w:val="24"/>
        </w:rPr>
        <w:t xml:space="preserve">, adiante, designada, simplesmente, adiante, designada, simplesmente, </w:t>
      </w:r>
      <w:r w:rsidRPr="002F30C7">
        <w:rPr>
          <w:b/>
          <w:sz w:val="24"/>
          <w:szCs w:val="24"/>
        </w:rPr>
        <w:t>CONTRATANTE</w:t>
      </w:r>
      <w:r w:rsidRPr="002F30C7">
        <w:rPr>
          <w:sz w:val="24"/>
          <w:szCs w:val="24"/>
        </w:rPr>
        <w:t xml:space="preserve"> </w:t>
      </w:r>
      <w:proofErr w:type="gramStart"/>
      <w:r w:rsidRPr="002F30C7">
        <w:rPr>
          <w:sz w:val="24"/>
          <w:szCs w:val="24"/>
        </w:rPr>
        <w:t xml:space="preserve">e </w:t>
      </w:r>
      <w:r w:rsidRPr="002F30C7">
        <w:rPr>
          <w:b/>
          <w:sz w:val="24"/>
          <w:szCs w:val="24"/>
        </w:rPr>
        <w:t>...</w:t>
      </w:r>
      <w:proofErr w:type="gramEnd"/>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w:t>
      </w:r>
      <w:proofErr w:type="gramStart"/>
      <w:r w:rsidRPr="002F30C7">
        <w:rPr>
          <w:sz w:val="24"/>
          <w:szCs w:val="24"/>
        </w:rPr>
        <w:t>..........</w:t>
      </w:r>
      <w:proofErr w:type="gramEnd"/>
      <w:r w:rsidRPr="002F30C7">
        <w:rPr>
          <w:sz w:val="24"/>
          <w:szCs w:val="24"/>
        </w:rPr>
        <w:t xml:space="preserve">, (qualificação completa), inscrito(a) no CPF n.º ......., adiante designada simplesmente </w:t>
      </w:r>
      <w:r w:rsidRPr="002F30C7">
        <w:rPr>
          <w:b/>
          <w:sz w:val="24"/>
          <w:szCs w:val="24"/>
        </w:rPr>
        <w:t>CONTRATADA</w:t>
      </w:r>
      <w:r w:rsidRPr="002F30C7">
        <w:rPr>
          <w:sz w:val="24"/>
          <w:szCs w:val="24"/>
        </w:rPr>
        <w:t>, ajustam o que se segue:</w:t>
      </w:r>
    </w:p>
    <w:p w14:paraId="6AE6D7B0" w14:textId="77777777" w:rsidR="00A802F6" w:rsidRPr="002F30C7" w:rsidRDefault="00A802F6" w:rsidP="00A802F6">
      <w:pPr>
        <w:ind w:firstLine="851"/>
        <w:jc w:val="both"/>
        <w:rPr>
          <w:b/>
          <w:sz w:val="24"/>
          <w:szCs w:val="24"/>
        </w:rPr>
      </w:pPr>
    </w:p>
    <w:tbl>
      <w:tblPr>
        <w:tblW w:w="5000" w:type="pct"/>
        <w:tblLook w:val="0000" w:firstRow="0" w:lastRow="0" w:firstColumn="0" w:lastColumn="0" w:noHBand="0" w:noVBand="0"/>
      </w:tblPr>
      <w:tblGrid>
        <w:gridCol w:w="10137"/>
      </w:tblGrid>
      <w:tr w:rsidR="00A802F6" w:rsidRPr="002F30C7" w14:paraId="145AD41C" w14:textId="77777777" w:rsidTr="00A8238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4ED72D3" w14:textId="77777777" w:rsidR="00A802F6" w:rsidRPr="002F30C7" w:rsidRDefault="00A802F6" w:rsidP="00A82388">
            <w:pPr>
              <w:ind w:firstLine="851"/>
              <w:jc w:val="both"/>
              <w:rPr>
                <w:sz w:val="24"/>
                <w:szCs w:val="24"/>
              </w:rPr>
            </w:pPr>
            <w:r w:rsidRPr="002F30C7">
              <w:rPr>
                <w:b/>
                <w:sz w:val="24"/>
                <w:szCs w:val="24"/>
              </w:rPr>
              <w:t>CLÁUSULA 2ª - DO OBJETO</w:t>
            </w:r>
          </w:p>
        </w:tc>
      </w:tr>
    </w:tbl>
    <w:p w14:paraId="7B87E646" w14:textId="77777777" w:rsidR="00A802F6" w:rsidRPr="002F30C7" w:rsidRDefault="00A802F6" w:rsidP="00A802F6">
      <w:pPr>
        <w:ind w:firstLine="851"/>
        <w:jc w:val="both"/>
        <w:rPr>
          <w:b/>
          <w:sz w:val="24"/>
          <w:szCs w:val="24"/>
        </w:rPr>
      </w:pPr>
    </w:p>
    <w:p w14:paraId="2799FCCC" w14:textId="77777777" w:rsidR="00A802F6" w:rsidRPr="002F30C7" w:rsidRDefault="00A802F6" w:rsidP="00A802F6">
      <w:pPr>
        <w:pStyle w:val="Recuodecorpodetexto"/>
        <w:ind w:firstLine="851"/>
      </w:pPr>
      <w:r w:rsidRPr="002F30C7">
        <w:rPr>
          <w:b/>
        </w:rPr>
        <w:t xml:space="preserve">2.1. A CONTRATADA se obriga a </w:t>
      </w:r>
      <w:r>
        <w:rPr>
          <w:b/>
        </w:rPr>
        <w:t>entrega de 12 unidades de bicicletas devidamente equipadas</w:t>
      </w:r>
      <w:r w:rsidRPr="002F30C7">
        <w:rPr>
          <w:b/>
        </w:rPr>
        <w:t>, conforme descrição detalhada constante do Edital de Pregão Eletrônico nº .../2024, bem como seu Termo de Referência, o qual fica fazendo parte integrante do presente instrumento.</w:t>
      </w:r>
    </w:p>
    <w:p w14:paraId="5983F134" w14:textId="77777777" w:rsidR="00A802F6" w:rsidRPr="002F30C7" w:rsidRDefault="00A802F6" w:rsidP="00A802F6">
      <w:pPr>
        <w:keepLines/>
        <w:ind w:firstLine="851"/>
        <w:jc w:val="both"/>
        <w:rPr>
          <w:b/>
          <w:sz w:val="24"/>
          <w:szCs w:val="24"/>
        </w:rPr>
      </w:pPr>
    </w:p>
    <w:tbl>
      <w:tblPr>
        <w:tblW w:w="5000" w:type="pct"/>
        <w:tblLook w:val="0000" w:firstRow="0" w:lastRow="0" w:firstColumn="0" w:lastColumn="0" w:noHBand="0" w:noVBand="0"/>
      </w:tblPr>
      <w:tblGrid>
        <w:gridCol w:w="10137"/>
      </w:tblGrid>
      <w:tr w:rsidR="00A802F6" w:rsidRPr="002F30C7" w14:paraId="050C6783" w14:textId="77777777" w:rsidTr="00A8238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C94297" w14:textId="77777777" w:rsidR="00A802F6" w:rsidRPr="002F30C7" w:rsidRDefault="00A802F6" w:rsidP="00A82388">
            <w:pPr>
              <w:keepLines/>
              <w:ind w:firstLine="851"/>
              <w:jc w:val="both"/>
              <w:rPr>
                <w:sz w:val="24"/>
                <w:szCs w:val="24"/>
              </w:rPr>
            </w:pPr>
            <w:r w:rsidRPr="002F30C7">
              <w:rPr>
                <w:b/>
                <w:sz w:val="24"/>
                <w:szCs w:val="24"/>
              </w:rPr>
              <w:t>CLÁUSULA 3ª - DOS RECURSOS FINANCEIROS</w:t>
            </w:r>
          </w:p>
        </w:tc>
      </w:tr>
    </w:tbl>
    <w:p w14:paraId="47EBB919" w14:textId="77777777" w:rsidR="00A802F6" w:rsidRPr="002F30C7" w:rsidRDefault="00A802F6" w:rsidP="00A802F6">
      <w:pPr>
        <w:pStyle w:val="Recuodecorpodetexto"/>
        <w:ind w:firstLine="851"/>
        <w:rPr>
          <w:b/>
        </w:rPr>
      </w:pPr>
    </w:p>
    <w:p w14:paraId="3928C9E0" w14:textId="77777777" w:rsidR="00A802F6" w:rsidRPr="002F30C7" w:rsidRDefault="00A802F6" w:rsidP="00A802F6">
      <w:pPr>
        <w:ind w:firstLine="851"/>
        <w:jc w:val="both"/>
        <w:rPr>
          <w:sz w:val="24"/>
          <w:szCs w:val="24"/>
        </w:rPr>
      </w:pPr>
      <w:r w:rsidRPr="002F30C7">
        <w:rPr>
          <w:b/>
          <w:sz w:val="24"/>
          <w:szCs w:val="24"/>
        </w:rPr>
        <w:t>3.1.</w:t>
      </w:r>
      <w:r w:rsidRPr="002F30C7">
        <w:rPr>
          <w:sz w:val="24"/>
          <w:szCs w:val="24"/>
        </w:rPr>
        <w:t xml:space="preserve"> A despesa </w:t>
      </w:r>
      <w:proofErr w:type="gramStart"/>
      <w:r w:rsidRPr="002F30C7">
        <w:rPr>
          <w:sz w:val="24"/>
          <w:szCs w:val="24"/>
        </w:rPr>
        <w:t>supra se</w:t>
      </w:r>
      <w:r w:rsidRPr="001264BF">
        <w:rPr>
          <w:sz w:val="24"/>
          <w:szCs w:val="24"/>
        </w:rPr>
        <w:t>rá</w:t>
      </w:r>
      <w:proofErr w:type="gramEnd"/>
      <w:r w:rsidRPr="001264BF">
        <w:rPr>
          <w:sz w:val="24"/>
          <w:szCs w:val="24"/>
        </w:rPr>
        <w:t xml:space="preserve"> atendida pela dotação orçamentária nº 06.181.0017.1085.0000 – FONTE 0101011000</w:t>
      </w:r>
      <w:r w:rsidRPr="002F30C7">
        <w:rPr>
          <w:sz w:val="24"/>
          <w:szCs w:val="24"/>
        </w:rPr>
        <w:t>, constante do exercício de 2024.</w:t>
      </w:r>
    </w:p>
    <w:tbl>
      <w:tblPr>
        <w:tblW w:w="5000" w:type="pct"/>
        <w:tblLook w:val="0000" w:firstRow="0" w:lastRow="0" w:firstColumn="0" w:lastColumn="0" w:noHBand="0" w:noVBand="0"/>
      </w:tblPr>
      <w:tblGrid>
        <w:gridCol w:w="10137"/>
      </w:tblGrid>
      <w:tr w:rsidR="00A802F6" w:rsidRPr="002F30C7" w14:paraId="531F2113" w14:textId="77777777" w:rsidTr="00A8238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D56F63" w14:textId="77777777" w:rsidR="00A802F6" w:rsidRPr="002F30C7" w:rsidRDefault="00A802F6" w:rsidP="00A82388">
            <w:pPr>
              <w:keepLines/>
              <w:ind w:firstLine="851"/>
              <w:jc w:val="both"/>
              <w:rPr>
                <w:sz w:val="24"/>
                <w:szCs w:val="24"/>
              </w:rPr>
            </w:pPr>
            <w:r w:rsidRPr="002F30C7">
              <w:rPr>
                <w:b/>
                <w:sz w:val="24"/>
                <w:szCs w:val="24"/>
              </w:rPr>
              <w:t>CLÁUSULA 4ª – DO SUPORTE LEGAL</w:t>
            </w:r>
          </w:p>
        </w:tc>
      </w:tr>
    </w:tbl>
    <w:p w14:paraId="6C44B655" w14:textId="77777777" w:rsidR="00A802F6" w:rsidRPr="002F30C7" w:rsidRDefault="00A802F6" w:rsidP="00A802F6">
      <w:pPr>
        <w:ind w:firstLine="851"/>
        <w:jc w:val="both"/>
        <w:rPr>
          <w:sz w:val="24"/>
          <w:szCs w:val="24"/>
        </w:rPr>
      </w:pPr>
    </w:p>
    <w:p w14:paraId="2313D251" w14:textId="77777777" w:rsidR="00A802F6" w:rsidRPr="002F30C7" w:rsidRDefault="00A802F6" w:rsidP="00A802F6">
      <w:pPr>
        <w:keepLines/>
        <w:ind w:firstLine="851"/>
        <w:jc w:val="both"/>
        <w:rPr>
          <w:sz w:val="24"/>
          <w:szCs w:val="24"/>
        </w:rPr>
      </w:pPr>
      <w:r w:rsidRPr="002F30C7">
        <w:rPr>
          <w:b/>
          <w:sz w:val="24"/>
          <w:szCs w:val="24"/>
        </w:rPr>
        <w:lastRenderedPageBreak/>
        <w:t>4.1.</w:t>
      </w:r>
      <w:r w:rsidRPr="002F30C7">
        <w:rPr>
          <w:sz w:val="24"/>
          <w:szCs w:val="24"/>
        </w:rPr>
        <w:t xml:space="preserve"> Este contrato é regulado pelos seguintes dispositivos legais:</w:t>
      </w:r>
    </w:p>
    <w:p w14:paraId="4A783595" w14:textId="77777777" w:rsidR="00A802F6" w:rsidRPr="002F30C7" w:rsidRDefault="00A802F6" w:rsidP="00A802F6">
      <w:pPr>
        <w:keepLines/>
        <w:ind w:firstLine="851"/>
        <w:jc w:val="both"/>
        <w:rPr>
          <w:sz w:val="24"/>
          <w:szCs w:val="24"/>
        </w:rPr>
      </w:pPr>
      <w:r w:rsidRPr="002F30C7">
        <w:rPr>
          <w:b/>
          <w:sz w:val="24"/>
          <w:szCs w:val="24"/>
        </w:rPr>
        <w:t>4.1.1.</w:t>
      </w:r>
      <w:r w:rsidRPr="002F30C7">
        <w:rPr>
          <w:sz w:val="24"/>
          <w:szCs w:val="24"/>
        </w:rPr>
        <w:t xml:space="preserve"> Constituição da República Federativa do Brasil;</w:t>
      </w:r>
    </w:p>
    <w:p w14:paraId="00AC6BE6" w14:textId="77777777" w:rsidR="00A802F6" w:rsidRPr="002F30C7" w:rsidRDefault="00A802F6" w:rsidP="00A802F6">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71B41711" w14:textId="77777777" w:rsidR="00A802F6" w:rsidRPr="002F30C7" w:rsidRDefault="00A802F6" w:rsidP="00A802F6">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24E5D014" w14:textId="77777777" w:rsidR="00A802F6" w:rsidRPr="002F30C7" w:rsidRDefault="00A802F6" w:rsidP="00A802F6">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1F6C59AC" w14:textId="77777777" w:rsidR="00A802F6" w:rsidRPr="002F30C7" w:rsidRDefault="00A802F6" w:rsidP="00A802F6">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1AB8DD20" w14:textId="77777777" w:rsidR="00A802F6" w:rsidRPr="002F30C7" w:rsidRDefault="00A802F6" w:rsidP="00A802F6">
      <w:pPr>
        <w:keepLines/>
        <w:ind w:firstLine="851"/>
        <w:jc w:val="both"/>
        <w:rPr>
          <w:sz w:val="24"/>
          <w:szCs w:val="24"/>
        </w:rPr>
      </w:pPr>
    </w:p>
    <w:tbl>
      <w:tblPr>
        <w:tblW w:w="5000" w:type="pct"/>
        <w:tblLook w:val="0000" w:firstRow="0" w:lastRow="0" w:firstColumn="0" w:lastColumn="0" w:noHBand="0" w:noVBand="0"/>
      </w:tblPr>
      <w:tblGrid>
        <w:gridCol w:w="10137"/>
      </w:tblGrid>
      <w:tr w:rsidR="00A802F6" w:rsidRPr="002F30C7" w14:paraId="6340D75B" w14:textId="77777777" w:rsidTr="00A8238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107CC99" w14:textId="77777777" w:rsidR="00A802F6" w:rsidRPr="002F30C7" w:rsidRDefault="00A802F6" w:rsidP="00A82388">
            <w:pPr>
              <w:ind w:firstLine="851"/>
              <w:jc w:val="both"/>
              <w:rPr>
                <w:sz w:val="24"/>
                <w:szCs w:val="24"/>
              </w:rPr>
            </w:pPr>
            <w:r w:rsidRPr="002F30C7">
              <w:rPr>
                <w:b/>
                <w:sz w:val="24"/>
                <w:szCs w:val="24"/>
              </w:rPr>
              <w:t>CLÁUSULA 5ª - DO PREÇO</w:t>
            </w:r>
          </w:p>
        </w:tc>
      </w:tr>
    </w:tbl>
    <w:p w14:paraId="4992ACBA" w14:textId="77777777" w:rsidR="00A802F6" w:rsidRPr="002F30C7" w:rsidRDefault="00A802F6" w:rsidP="00A802F6">
      <w:pPr>
        <w:ind w:firstLine="851"/>
        <w:jc w:val="both"/>
        <w:rPr>
          <w:sz w:val="24"/>
          <w:szCs w:val="24"/>
        </w:rPr>
      </w:pPr>
    </w:p>
    <w:p w14:paraId="1AF94047" w14:textId="77777777" w:rsidR="00A802F6" w:rsidRPr="002F30C7" w:rsidRDefault="00A802F6" w:rsidP="00A802F6">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67239C10" w14:textId="77777777" w:rsidR="00A802F6" w:rsidRPr="002F30C7" w:rsidRDefault="00A802F6" w:rsidP="00A802F6">
      <w:pPr>
        <w:ind w:firstLine="851"/>
        <w:jc w:val="both"/>
        <w:rPr>
          <w:b/>
          <w:sz w:val="24"/>
          <w:szCs w:val="24"/>
        </w:rPr>
      </w:pPr>
    </w:p>
    <w:p w14:paraId="5C26FB76" w14:textId="77777777" w:rsidR="00A802F6" w:rsidRPr="002F30C7" w:rsidRDefault="00A802F6" w:rsidP="00A802F6">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E89BC0D" w14:textId="77777777" w:rsidR="00A802F6" w:rsidRPr="002F30C7" w:rsidRDefault="00A802F6" w:rsidP="00A802F6">
      <w:pPr>
        <w:ind w:firstLine="851"/>
        <w:jc w:val="both"/>
        <w:rPr>
          <w:b/>
          <w:sz w:val="24"/>
          <w:szCs w:val="24"/>
        </w:rPr>
      </w:pPr>
    </w:p>
    <w:tbl>
      <w:tblPr>
        <w:tblW w:w="5000" w:type="pct"/>
        <w:tblLook w:val="0000" w:firstRow="0" w:lastRow="0" w:firstColumn="0" w:lastColumn="0" w:noHBand="0" w:noVBand="0"/>
      </w:tblPr>
      <w:tblGrid>
        <w:gridCol w:w="10137"/>
      </w:tblGrid>
      <w:tr w:rsidR="00A802F6" w:rsidRPr="002F30C7" w14:paraId="519568A5" w14:textId="77777777" w:rsidTr="00A8238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50024EC" w14:textId="77777777" w:rsidR="00A802F6" w:rsidRPr="002F30C7" w:rsidRDefault="00A802F6" w:rsidP="00A82388">
            <w:pPr>
              <w:ind w:firstLine="851"/>
              <w:jc w:val="both"/>
              <w:rPr>
                <w:sz w:val="24"/>
                <w:szCs w:val="24"/>
              </w:rPr>
            </w:pPr>
            <w:r w:rsidRPr="002F30C7">
              <w:rPr>
                <w:b/>
                <w:sz w:val="24"/>
                <w:szCs w:val="24"/>
              </w:rPr>
              <w:t>CLÁUSULA 6ª - DOS PAGAMENTOS</w:t>
            </w:r>
          </w:p>
        </w:tc>
      </w:tr>
    </w:tbl>
    <w:p w14:paraId="6BDC65E5" w14:textId="77777777" w:rsidR="00A802F6" w:rsidRPr="002F30C7" w:rsidRDefault="00A802F6" w:rsidP="00A802F6">
      <w:pPr>
        <w:ind w:firstLine="851"/>
        <w:jc w:val="both"/>
        <w:rPr>
          <w:sz w:val="24"/>
          <w:szCs w:val="24"/>
        </w:rPr>
      </w:pPr>
    </w:p>
    <w:p w14:paraId="013DE7E0" w14:textId="77777777" w:rsidR="00A802F6" w:rsidRPr="002F30C7" w:rsidRDefault="00A802F6" w:rsidP="00A802F6">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exigíveis da</w:t>
      </w:r>
      <w:r w:rsidRPr="002F30C7">
        <w:rPr>
          <w:b/>
          <w:sz w:val="24"/>
          <w:szCs w:val="24"/>
        </w:rPr>
        <w:t xml:space="preserve"> CONTRATADA</w:t>
      </w:r>
      <w:r w:rsidRPr="002F30C7">
        <w:rPr>
          <w:sz w:val="24"/>
          <w:szCs w:val="24"/>
        </w:rPr>
        <w:t xml:space="preserve"> com o Município de Piracicaba e caso existam, poderá ser realizada a compensação de valores.</w:t>
      </w:r>
    </w:p>
    <w:p w14:paraId="3EF51C38" w14:textId="77777777" w:rsidR="00A802F6" w:rsidRPr="002F30C7" w:rsidRDefault="00A802F6" w:rsidP="00A802F6">
      <w:pPr>
        <w:ind w:firstLine="850"/>
        <w:jc w:val="both"/>
        <w:rPr>
          <w:sz w:val="24"/>
          <w:szCs w:val="24"/>
        </w:rPr>
      </w:pPr>
    </w:p>
    <w:p w14:paraId="5C4871C0" w14:textId="77777777" w:rsidR="00A802F6" w:rsidRPr="002F30C7" w:rsidRDefault="00A802F6" w:rsidP="00A802F6">
      <w:pPr>
        <w:ind w:firstLine="850"/>
        <w:jc w:val="both"/>
        <w:rPr>
          <w:sz w:val="24"/>
          <w:szCs w:val="24"/>
        </w:rPr>
      </w:pPr>
      <w:r w:rsidRPr="002F30C7">
        <w:rPr>
          <w:b/>
          <w:sz w:val="24"/>
          <w:szCs w:val="24"/>
        </w:rPr>
        <w:t xml:space="preserve">6.2. </w:t>
      </w:r>
      <w:r w:rsidRPr="002F30C7">
        <w:rPr>
          <w:sz w:val="24"/>
          <w:szCs w:val="24"/>
        </w:rPr>
        <w:t xml:space="preserve">Os pagamentos serão efetuados mediante a apresentação da nota fiscal, acompanhada do atestado de recebimento emitido pela </w:t>
      </w:r>
      <w:r>
        <w:rPr>
          <w:sz w:val="24"/>
          <w:szCs w:val="24"/>
        </w:rPr>
        <w:t>Guarda Civil do Município de Piracicaba</w:t>
      </w:r>
      <w:r w:rsidRPr="002F30C7">
        <w:rPr>
          <w:sz w:val="24"/>
          <w:szCs w:val="24"/>
        </w:rPr>
        <w:t xml:space="preserve">, no prazo estipulado pela </w:t>
      </w:r>
      <w:r w:rsidRPr="002F30C7">
        <w:rPr>
          <w:b/>
          <w:sz w:val="24"/>
          <w:szCs w:val="24"/>
        </w:rPr>
        <w:t>CONTRATADA</w:t>
      </w:r>
      <w:r w:rsidRPr="002F30C7">
        <w:rPr>
          <w:sz w:val="24"/>
          <w:szCs w:val="24"/>
        </w:rPr>
        <w:t xml:space="preserve">, contado da data de emissão da nota fiscal e depositados no banco e conta </w:t>
      </w:r>
      <w:proofErr w:type="gramStart"/>
      <w:r w:rsidRPr="002F30C7">
        <w:rPr>
          <w:sz w:val="24"/>
          <w:szCs w:val="24"/>
        </w:rPr>
        <w:t xml:space="preserve">corrente indicados pela </w:t>
      </w:r>
      <w:r w:rsidRPr="002F30C7">
        <w:rPr>
          <w:b/>
          <w:sz w:val="24"/>
          <w:szCs w:val="24"/>
        </w:rPr>
        <w:t>CONTRATADA</w:t>
      </w:r>
      <w:proofErr w:type="gramEnd"/>
      <w:r w:rsidRPr="002F30C7">
        <w:rPr>
          <w:sz w:val="24"/>
          <w:szCs w:val="24"/>
        </w:rPr>
        <w:t xml:space="preserve">. </w:t>
      </w:r>
    </w:p>
    <w:p w14:paraId="6240BD25" w14:textId="77777777" w:rsidR="00A802F6" w:rsidRPr="002F30C7" w:rsidRDefault="00A802F6" w:rsidP="00A802F6">
      <w:pPr>
        <w:ind w:firstLine="850"/>
        <w:jc w:val="both"/>
        <w:rPr>
          <w:sz w:val="24"/>
          <w:szCs w:val="24"/>
        </w:rPr>
      </w:pPr>
    </w:p>
    <w:p w14:paraId="68A531F2" w14:textId="77777777" w:rsidR="00A802F6" w:rsidRDefault="00A802F6" w:rsidP="00A802F6">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w:t>
      </w:r>
      <w:proofErr w:type="gramStart"/>
      <w:r w:rsidRPr="002F30C7">
        <w:rPr>
          <w:sz w:val="24"/>
          <w:szCs w:val="24"/>
        </w:rPr>
        <w:t>1</w:t>
      </w:r>
      <w:proofErr w:type="gramEnd"/>
      <w:r w:rsidRPr="002F30C7">
        <w:rPr>
          <w:sz w:val="24"/>
          <w:szCs w:val="24"/>
        </w:rPr>
        <w:t xml:space="preserve"> ou 1-A, a partir de 1º de dezembro de 2010, os contribuintes (Exceto MEI) que, independentemente da atividade econômica exercida, realizem operações destinadas à Administração Pública direta ou indireta.</w:t>
      </w:r>
    </w:p>
    <w:p w14:paraId="2479F445" w14:textId="77777777" w:rsidR="00A802F6" w:rsidRPr="002F30C7" w:rsidRDefault="00A802F6" w:rsidP="00A802F6">
      <w:pPr>
        <w:ind w:firstLine="850"/>
        <w:jc w:val="both"/>
        <w:rPr>
          <w:sz w:val="24"/>
          <w:szCs w:val="24"/>
        </w:rPr>
      </w:pPr>
    </w:p>
    <w:p w14:paraId="759CCF5C" w14:textId="77777777" w:rsidR="00A802F6" w:rsidRPr="002F30C7" w:rsidRDefault="00A802F6" w:rsidP="00A802F6">
      <w:pPr>
        <w:ind w:firstLine="850"/>
        <w:jc w:val="both"/>
        <w:rPr>
          <w:sz w:val="24"/>
          <w:szCs w:val="24"/>
        </w:rPr>
      </w:pPr>
      <w:r w:rsidRPr="002F30C7">
        <w:rPr>
          <w:sz w:val="24"/>
          <w:szCs w:val="24"/>
        </w:rPr>
        <w:t xml:space="preserve">E-mail para emissão da NF-e: </w:t>
      </w:r>
      <w:hyperlink r:id="rId22" w:history="1">
        <w:r w:rsidRPr="002F30C7">
          <w:rPr>
            <w:rStyle w:val="Hyperlink"/>
            <w:sz w:val="24"/>
            <w:szCs w:val="24"/>
          </w:rPr>
          <w:t>notafiscal@piracicaba.sp.gov.br</w:t>
        </w:r>
      </w:hyperlink>
    </w:p>
    <w:p w14:paraId="1BCBE387" w14:textId="77777777" w:rsidR="00A802F6" w:rsidRPr="002F30C7" w:rsidRDefault="00A802F6" w:rsidP="00A802F6">
      <w:pPr>
        <w:jc w:val="both"/>
        <w:rPr>
          <w:b/>
          <w:sz w:val="24"/>
          <w:szCs w:val="24"/>
        </w:rPr>
      </w:pPr>
    </w:p>
    <w:p w14:paraId="77E4631E" w14:textId="77777777" w:rsidR="00A802F6" w:rsidRPr="002F30C7" w:rsidRDefault="00A802F6" w:rsidP="00A802F6">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0FBB7521" w14:textId="77777777" w:rsidR="00A802F6" w:rsidRPr="002F30C7" w:rsidRDefault="00A802F6" w:rsidP="00A802F6">
      <w:pPr>
        <w:ind w:firstLine="850"/>
        <w:jc w:val="both"/>
        <w:rPr>
          <w:sz w:val="24"/>
          <w:szCs w:val="24"/>
        </w:rPr>
      </w:pPr>
    </w:p>
    <w:p w14:paraId="258936F3" w14:textId="77777777" w:rsidR="00A802F6" w:rsidRPr="002F30C7" w:rsidRDefault="00A802F6" w:rsidP="00A802F6">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1C0DD874" w14:textId="77777777" w:rsidR="00A802F6" w:rsidRPr="002F30C7" w:rsidRDefault="00A802F6" w:rsidP="00A802F6">
      <w:pPr>
        <w:ind w:firstLine="850"/>
        <w:jc w:val="both"/>
        <w:rPr>
          <w:sz w:val="24"/>
          <w:szCs w:val="24"/>
        </w:rPr>
      </w:pPr>
    </w:p>
    <w:p w14:paraId="5A359B41" w14:textId="77777777" w:rsidR="00A802F6" w:rsidRPr="002F30C7" w:rsidRDefault="00A802F6" w:rsidP="00A802F6">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5591E088" w14:textId="77777777" w:rsidR="00A802F6" w:rsidRPr="002F30C7" w:rsidRDefault="00A802F6" w:rsidP="00A802F6">
      <w:pPr>
        <w:ind w:firstLine="850"/>
        <w:jc w:val="both"/>
        <w:rPr>
          <w:b/>
          <w:sz w:val="24"/>
          <w:szCs w:val="24"/>
        </w:rPr>
      </w:pPr>
    </w:p>
    <w:p w14:paraId="585FAC07" w14:textId="77777777" w:rsidR="00A802F6" w:rsidRPr="002F30C7" w:rsidRDefault="00A802F6" w:rsidP="00A802F6">
      <w:pPr>
        <w:keepLines/>
        <w:ind w:firstLine="850"/>
        <w:jc w:val="both"/>
        <w:rPr>
          <w:sz w:val="24"/>
          <w:szCs w:val="24"/>
        </w:rPr>
      </w:pPr>
      <w:r w:rsidRPr="001264BF">
        <w:rPr>
          <w:b/>
          <w:sz w:val="24"/>
          <w:szCs w:val="24"/>
        </w:rPr>
        <w:t>6.3.3.</w:t>
      </w:r>
      <w:r w:rsidRPr="001264BF">
        <w:rPr>
          <w:sz w:val="24"/>
          <w:szCs w:val="24"/>
        </w:rPr>
        <w:t xml:space="preserve"> Certidão de Regularidade perante a Fazenda Estadual</w:t>
      </w:r>
      <w:r w:rsidRPr="002F30C7">
        <w:rPr>
          <w:sz w:val="24"/>
          <w:szCs w:val="24"/>
        </w:rPr>
        <w:t>, com validade em vigor, e;</w:t>
      </w:r>
    </w:p>
    <w:p w14:paraId="69577496" w14:textId="77777777" w:rsidR="00A802F6" w:rsidRPr="002F30C7" w:rsidRDefault="00A802F6" w:rsidP="00A802F6">
      <w:pPr>
        <w:keepLines/>
        <w:ind w:firstLine="850"/>
        <w:jc w:val="both"/>
        <w:rPr>
          <w:sz w:val="24"/>
          <w:szCs w:val="24"/>
        </w:rPr>
      </w:pPr>
    </w:p>
    <w:p w14:paraId="5B209BD9" w14:textId="77777777" w:rsidR="00A802F6" w:rsidRPr="002F30C7" w:rsidRDefault="00A802F6" w:rsidP="00A802F6">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0D07A941" w14:textId="77777777" w:rsidR="00A802F6" w:rsidRPr="002F30C7" w:rsidRDefault="00A802F6" w:rsidP="00A802F6">
      <w:pPr>
        <w:jc w:val="both"/>
        <w:rPr>
          <w:b/>
          <w:sz w:val="24"/>
          <w:szCs w:val="24"/>
        </w:rPr>
      </w:pPr>
    </w:p>
    <w:p w14:paraId="79F4D8C9" w14:textId="77777777" w:rsidR="00A802F6" w:rsidRPr="002F30C7" w:rsidRDefault="00A802F6" w:rsidP="00A802F6">
      <w:pPr>
        <w:ind w:firstLine="850"/>
        <w:jc w:val="both"/>
        <w:rPr>
          <w:sz w:val="24"/>
          <w:szCs w:val="24"/>
        </w:rPr>
      </w:pPr>
      <w:r w:rsidRPr="002F30C7">
        <w:rPr>
          <w:b/>
          <w:sz w:val="24"/>
          <w:szCs w:val="24"/>
        </w:rPr>
        <w:lastRenderedPageBreak/>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412D7D5F" w14:textId="77777777" w:rsidR="00A802F6" w:rsidRPr="002F30C7" w:rsidRDefault="00A802F6" w:rsidP="00A802F6">
      <w:pPr>
        <w:ind w:firstLine="850"/>
        <w:jc w:val="both"/>
        <w:rPr>
          <w:sz w:val="24"/>
          <w:szCs w:val="24"/>
        </w:rPr>
      </w:pPr>
    </w:p>
    <w:p w14:paraId="092F8426" w14:textId="77777777" w:rsidR="00A802F6" w:rsidRPr="002F30C7" w:rsidRDefault="00A802F6" w:rsidP="00A802F6">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7EED6916" w14:textId="77777777" w:rsidR="00A802F6" w:rsidRPr="002F30C7" w:rsidRDefault="00A802F6" w:rsidP="00A802F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802F6" w:rsidRPr="002F30C7" w14:paraId="21DB1569" w14:textId="77777777" w:rsidTr="00A8238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4E5758A" w14:textId="77777777" w:rsidR="00A802F6" w:rsidRPr="002F30C7" w:rsidRDefault="00A802F6" w:rsidP="00A82388">
            <w:pPr>
              <w:ind w:firstLine="851"/>
              <w:jc w:val="both"/>
              <w:rPr>
                <w:sz w:val="24"/>
                <w:szCs w:val="24"/>
              </w:rPr>
            </w:pPr>
            <w:r w:rsidRPr="002F30C7">
              <w:rPr>
                <w:b/>
                <w:sz w:val="24"/>
                <w:szCs w:val="24"/>
              </w:rPr>
              <w:t>CLÁUSULA 7ª - DA FISCALIZAÇÃO</w:t>
            </w:r>
          </w:p>
        </w:tc>
      </w:tr>
    </w:tbl>
    <w:p w14:paraId="6CD134BC" w14:textId="77777777" w:rsidR="00A802F6" w:rsidRPr="002F30C7" w:rsidRDefault="00A802F6" w:rsidP="00A802F6">
      <w:pPr>
        <w:ind w:firstLine="851"/>
        <w:jc w:val="both"/>
        <w:rPr>
          <w:b/>
          <w:sz w:val="24"/>
          <w:szCs w:val="24"/>
        </w:rPr>
      </w:pPr>
    </w:p>
    <w:p w14:paraId="30E0F71A" w14:textId="77777777" w:rsidR="00A802F6" w:rsidRPr="002F30C7" w:rsidRDefault="00A802F6" w:rsidP="00A802F6">
      <w:pPr>
        <w:ind w:firstLine="851"/>
        <w:jc w:val="both"/>
        <w:rPr>
          <w:sz w:val="24"/>
          <w:szCs w:val="24"/>
        </w:rPr>
      </w:pPr>
      <w:r w:rsidRPr="002F30C7">
        <w:rPr>
          <w:b/>
          <w:sz w:val="24"/>
          <w:szCs w:val="24"/>
        </w:rPr>
        <w:t>7.1.</w:t>
      </w:r>
      <w:r w:rsidRPr="002F30C7">
        <w:rPr>
          <w:sz w:val="24"/>
          <w:szCs w:val="24"/>
        </w:rPr>
        <w:t xml:space="preserve"> A </w:t>
      </w:r>
      <w:r>
        <w:rPr>
          <w:sz w:val="24"/>
          <w:szCs w:val="24"/>
        </w:rPr>
        <w:t xml:space="preserve">Guarda Civil do Município de </w:t>
      </w:r>
      <w:proofErr w:type="spellStart"/>
      <w:r>
        <w:rPr>
          <w:sz w:val="24"/>
          <w:szCs w:val="24"/>
        </w:rPr>
        <w:t>Piracaba</w:t>
      </w:r>
      <w:proofErr w:type="spellEnd"/>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w:t>
      </w:r>
      <w:proofErr w:type="gramStart"/>
      <w:r w:rsidRPr="002F30C7">
        <w:rPr>
          <w:sz w:val="24"/>
          <w:szCs w:val="24"/>
        </w:rPr>
        <w:t>Sr.</w:t>
      </w:r>
      <w:proofErr w:type="gramEnd"/>
      <w:r w:rsidRPr="002F30C7">
        <w:rPr>
          <w:sz w:val="24"/>
          <w:szCs w:val="24"/>
        </w:rPr>
        <w:t xml:space="preserve">(a) .............. </w:t>
      </w:r>
      <w:proofErr w:type="gramStart"/>
      <w:r w:rsidRPr="002F30C7">
        <w:rPr>
          <w:sz w:val="24"/>
          <w:szCs w:val="24"/>
        </w:rPr>
        <w:t>e</w:t>
      </w:r>
      <w:proofErr w:type="gramEnd"/>
      <w:r w:rsidRPr="002F30C7">
        <w:rPr>
          <w:sz w:val="24"/>
          <w:szCs w:val="24"/>
        </w:rPr>
        <w:t xml:space="preserve"> Sr.(a) .............., respectivamente, como gestor(a) e fiscal do presente instrumento.</w:t>
      </w:r>
    </w:p>
    <w:p w14:paraId="41745C03" w14:textId="77777777" w:rsidR="00A802F6" w:rsidRPr="002F30C7" w:rsidRDefault="00A802F6" w:rsidP="00A802F6">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A802F6" w:rsidRPr="002F30C7" w14:paraId="5AE8595C" w14:textId="77777777" w:rsidTr="00A8238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7FAC871" w14:textId="77777777" w:rsidR="00A802F6" w:rsidRPr="002F30C7" w:rsidRDefault="00A802F6" w:rsidP="00A82388">
            <w:pPr>
              <w:ind w:firstLine="851"/>
              <w:jc w:val="both"/>
              <w:rPr>
                <w:sz w:val="24"/>
                <w:szCs w:val="24"/>
              </w:rPr>
            </w:pPr>
            <w:r w:rsidRPr="002F30C7">
              <w:rPr>
                <w:b/>
                <w:sz w:val="24"/>
                <w:szCs w:val="24"/>
              </w:rPr>
              <w:t>CLÁUSULA 8ª - DO PRAZO DE VIGÊNCIA</w:t>
            </w:r>
          </w:p>
        </w:tc>
      </w:tr>
    </w:tbl>
    <w:p w14:paraId="1EB9151C" w14:textId="77777777" w:rsidR="00A802F6" w:rsidRPr="002F30C7" w:rsidRDefault="00A802F6" w:rsidP="00A802F6">
      <w:pPr>
        <w:ind w:firstLine="851"/>
        <w:jc w:val="both"/>
        <w:rPr>
          <w:b/>
          <w:sz w:val="24"/>
          <w:szCs w:val="24"/>
        </w:rPr>
      </w:pPr>
    </w:p>
    <w:p w14:paraId="3D6BA239" w14:textId="77777777" w:rsidR="00A802F6" w:rsidRPr="002F30C7" w:rsidRDefault="00A802F6" w:rsidP="00A802F6">
      <w:pPr>
        <w:ind w:firstLine="851"/>
        <w:jc w:val="both"/>
        <w:rPr>
          <w:sz w:val="24"/>
          <w:szCs w:val="24"/>
        </w:rPr>
      </w:pPr>
      <w:r w:rsidRPr="002F30C7">
        <w:rPr>
          <w:b/>
          <w:sz w:val="24"/>
          <w:szCs w:val="24"/>
        </w:rPr>
        <w:t>8.1.</w:t>
      </w:r>
      <w:r w:rsidRPr="002F30C7">
        <w:rPr>
          <w:sz w:val="24"/>
          <w:szCs w:val="24"/>
        </w:rPr>
        <w:t xml:space="preserve"> O presente co</w:t>
      </w:r>
      <w:r w:rsidRPr="001264BF">
        <w:rPr>
          <w:sz w:val="24"/>
          <w:szCs w:val="24"/>
        </w:rPr>
        <w:t>ntrato terá vigência até a entrega definitiva, a contar da data da Ordem de Fornecimento</w:t>
      </w:r>
      <w:r w:rsidRPr="002F30C7">
        <w:rPr>
          <w:sz w:val="24"/>
          <w:szCs w:val="24"/>
        </w:rPr>
        <w:t>.</w:t>
      </w:r>
    </w:p>
    <w:p w14:paraId="653B3062" w14:textId="77777777" w:rsidR="00A802F6" w:rsidRPr="002F30C7" w:rsidRDefault="00A802F6" w:rsidP="00A802F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802F6" w:rsidRPr="002F30C7" w14:paraId="0AFDD777" w14:textId="77777777" w:rsidTr="00A8238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ABC0AFA" w14:textId="77777777" w:rsidR="00A802F6" w:rsidRPr="002F30C7" w:rsidRDefault="00A802F6" w:rsidP="00A82388">
            <w:pPr>
              <w:ind w:firstLine="851"/>
              <w:jc w:val="both"/>
              <w:rPr>
                <w:sz w:val="24"/>
                <w:szCs w:val="24"/>
              </w:rPr>
            </w:pPr>
            <w:r w:rsidRPr="002F30C7">
              <w:rPr>
                <w:b/>
                <w:sz w:val="24"/>
                <w:szCs w:val="24"/>
              </w:rPr>
              <w:t>CLÁUSULA 9ª - DA EXTINÇÃO DO CONTRATO</w:t>
            </w:r>
          </w:p>
        </w:tc>
      </w:tr>
    </w:tbl>
    <w:p w14:paraId="473F9E03" w14:textId="77777777" w:rsidR="00A802F6" w:rsidRPr="002F30C7" w:rsidRDefault="00A802F6" w:rsidP="00A802F6">
      <w:pPr>
        <w:ind w:firstLine="851"/>
        <w:jc w:val="both"/>
        <w:rPr>
          <w:b/>
          <w:sz w:val="24"/>
          <w:szCs w:val="24"/>
        </w:rPr>
      </w:pPr>
    </w:p>
    <w:p w14:paraId="6E9DB241" w14:textId="77777777" w:rsidR="00A802F6" w:rsidRPr="002F30C7" w:rsidRDefault="00A802F6" w:rsidP="00A802F6">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32CC474C" w14:textId="77777777" w:rsidR="00A802F6" w:rsidRPr="002F30C7" w:rsidRDefault="00A802F6" w:rsidP="00A802F6">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802F6" w:rsidRPr="002F30C7" w14:paraId="3789B84C" w14:textId="77777777" w:rsidTr="00A8238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1D806CC" w14:textId="77777777" w:rsidR="00A802F6" w:rsidRPr="002F30C7" w:rsidRDefault="00A802F6" w:rsidP="00A82388">
            <w:pPr>
              <w:ind w:firstLine="851"/>
              <w:jc w:val="both"/>
              <w:rPr>
                <w:sz w:val="24"/>
                <w:szCs w:val="24"/>
              </w:rPr>
            </w:pPr>
            <w:r w:rsidRPr="002F30C7">
              <w:rPr>
                <w:b/>
                <w:sz w:val="24"/>
                <w:szCs w:val="24"/>
              </w:rPr>
              <w:t>CLÁUSULA 10. - DO RECEBIMENTO</w:t>
            </w:r>
          </w:p>
        </w:tc>
      </w:tr>
    </w:tbl>
    <w:p w14:paraId="396FFC93" w14:textId="77777777" w:rsidR="00A802F6" w:rsidRPr="002F30C7" w:rsidRDefault="00A802F6" w:rsidP="00A802F6">
      <w:pPr>
        <w:ind w:firstLine="851"/>
        <w:jc w:val="both"/>
        <w:rPr>
          <w:b/>
          <w:sz w:val="24"/>
          <w:szCs w:val="24"/>
        </w:rPr>
      </w:pPr>
    </w:p>
    <w:p w14:paraId="18395963" w14:textId="77777777" w:rsidR="00A802F6" w:rsidRPr="002F30C7" w:rsidRDefault="00A802F6" w:rsidP="00A802F6">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6B26F777" w14:textId="77777777" w:rsidR="00A802F6" w:rsidRPr="002F30C7" w:rsidRDefault="00A802F6" w:rsidP="00A802F6">
      <w:pPr>
        <w:ind w:firstLine="851"/>
        <w:jc w:val="both"/>
        <w:rPr>
          <w:b/>
          <w:sz w:val="24"/>
          <w:szCs w:val="24"/>
        </w:rPr>
      </w:pPr>
    </w:p>
    <w:p w14:paraId="50F07B87" w14:textId="77777777" w:rsidR="00A802F6" w:rsidRPr="002F30C7" w:rsidRDefault="00A802F6" w:rsidP="00A802F6">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34BFC814" w14:textId="77777777" w:rsidR="00A802F6" w:rsidRPr="002F30C7" w:rsidRDefault="00A802F6" w:rsidP="00A802F6">
      <w:pPr>
        <w:ind w:firstLine="851"/>
        <w:jc w:val="both"/>
        <w:rPr>
          <w:sz w:val="24"/>
          <w:szCs w:val="24"/>
        </w:rPr>
      </w:pPr>
    </w:p>
    <w:p w14:paraId="3C6B7F88" w14:textId="77777777" w:rsidR="00A802F6" w:rsidRPr="002F30C7" w:rsidRDefault="00A802F6" w:rsidP="00A802F6">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03085D33" w14:textId="77777777" w:rsidR="00A802F6" w:rsidRPr="002F30C7" w:rsidRDefault="00A802F6" w:rsidP="00A802F6">
      <w:pPr>
        <w:ind w:firstLine="851"/>
        <w:jc w:val="both"/>
        <w:rPr>
          <w:b/>
          <w:sz w:val="24"/>
          <w:szCs w:val="24"/>
        </w:rPr>
      </w:pPr>
    </w:p>
    <w:p w14:paraId="72EC2A5E" w14:textId="77777777" w:rsidR="00A802F6" w:rsidRPr="002F30C7" w:rsidRDefault="00A802F6" w:rsidP="00A802F6">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692244DF" w14:textId="77777777" w:rsidR="00A802F6" w:rsidRPr="002F30C7" w:rsidRDefault="00A802F6" w:rsidP="00A802F6">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62B8FEFE" w14:textId="77777777" w:rsidR="00A802F6" w:rsidRPr="002F30C7" w:rsidRDefault="00A802F6" w:rsidP="00A802F6">
      <w:pPr>
        <w:jc w:val="both"/>
        <w:rPr>
          <w:sz w:val="24"/>
          <w:szCs w:val="24"/>
        </w:rPr>
      </w:pPr>
    </w:p>
    <w:tbl>
      <w:tblPr>
        <w:tblW w:w="0" w:type="auto"/>
        <w:tblInd w:w="-15" w:type="dxa"/>
        <w:tblLayout w:type="fixed"/>
        <w:tblLook w:val="0000" w:firstRow="0" w:lastRow="0" w:firstColumn="0" w:lastColumn="0" w:noHBand="0" w:noVBand="0"/>
      </w:tblPr>
      <w:tblGrid>
        <w:gridCol w:w="8750"/>
      </w:tblGrid>
      <w:tr w:rsidR="00A802F6" w:rsidRPr="002F30C7" w14:paraId="27FCCD13" w14:textId="77777777" w:rsidTr="00A82388">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E1B4A43" w14:textId="77777777" w:rsidR="00A802F6" w:rsidRPr="002F30C7" w:rsidRDefault="00A802F6" w:rsidP="00A82388">
            <w:pPr>
              <w:keepLines/>
              <w:ind w:firstLine="851"/>
              <w:jc w:val="both"/>
              <w:rPr>
                <w:sz w:val="24"/>
                <w:szCs w:val="24"/>
              </w:rPr>
            </w:pPr>
            <w:r w:rsidRPr="002F30C7">
              <w:rPr>
                <w:b/>
                <w:sz w:val="24"/>
                <w:szCs w:val="24"/>
              </w:rPr>
              <w:t>CLÁUSULA 11. - DAS SANÇÕES ADMINISTRATIVAS</w:t>
            </w:r>
          </w:p>
        </w:tc>
      </w:tr>
    </w:tbl>
    <w:p w14:paraId="28541890" w14:textId="77777777" w:rsidR="00A802F6" w:rsidRPr="002F30C7" w:rsidRDefault="00A802F6" w:rsidP="00A802F6">
      <w:pPr>
        <w:ind w:firstLine="851"/>
        <w:jc w:val="both"/>
        <w:rPr>
          <w:b/>
          <w:sz w:val="24"/>
          <w:szCs w:val="24"/>
        </w:rPr>
      </w:pPr>
    </w:p>
    <w:p w14:paraId="3D3F0ACE" w14:textId="77777777" w:rsidR="00A802F6" w:rsidRPr="002F30C7" w:rsidRDefault="00A802F6" w:rsidP="00A802F6">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368E470B" w14:textId="77777777" w:rsidR="00A802F6" w:rsidRPr="002F30C7" w:rsidRDefault="00A802F6" w:rsidP="00A802F6">
      <w:pPr>
        <w:ind w:firstLine="851"/>
        <w:jc w:val="both"/>
        <w:rPr>
          <w:b/>
          <w:sz w:val="24"/>
          <w:szCs w:val="24"/>
        </w:rPr>
      </w:pPr>
    </w:p>
    <w:p w14:paraId="0B485268" w14:textId="77777777" w:rsidR="00A802F6" w:rsidRPr="002F30C7" w:rsidRDefault="00A802F6" w:rsidP="00A802F6">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708E1859" w14:textId="77777777" w:rsidR="00A802F6" w:rsidRPr="002F30C7" w:rsidRDefault="00A802F6" w:rsidP="00A802F6">
      <w:pPr>
        <w:ind w:firstLine="851"/>
        <w:jc w:val="both"/>
        <w:rPr>
          <w:sz w:val="24"/>
          <w:szCs w:val="24"/>
        </w:rPr>
      </w:pPr>
    </w:p>
    <w:p w14:paraId="164913DB" w14:textId="77777777" w:rsidR="00A802F6" w:rsidRPr="002F30C7" w:rsidRDefault="00A802F6" w:rsidP="00A802F6">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0C8B866A" w14:textId="77777777" w:rsidR="00A802F6" w:rsidRPr="002F30C7" w:rsidRDefault="00A802F6" w:rsidP="00A802F6">
      <w:pPr>
        <w:ind w:firstLine="851"/>
        <w:jc w:val="both"/>
        <w:rPr>
          <w:sz w:val="24"/>
          <w:szCs w:val="24"/>
        </w:rPr>
      </w:pPr>
    </w:p>
    <w:p w14:paraId="5FB0396B" w14:textId="77777777" w:rsidR="00A802F6" w:rsidRPr="002F30C7" w:rsidRDefault="00A802F6" w:rsidP="00A802F6">
      <w:pPr>
        <w:ind w:firstLine="851"/>
        <w:jc w:val="both"/>
        <w:rPr>
          <w:sz w:val="24"/>
          <w:szCs w:val="24"/>
        </w:rPr>
      </w:pPr>
      <w:r w:rsidRPr="002F30C7">
        <w:rPr>
          <w:b/>
          <w:sz w:val="24"/>
          <w:szCs w:val="24"/>
        </w:rPr>
        <w:lastRenderedPageBreak/>
        <w:t>11.1.2.1.</w:t>
      </w:r>
      <w:r w:rsidRPr="002F30C7">
        <w:rPr>
          <w:sz w:val="24"/>
          <w:szCs w:val="24"/>
        </w:rPr>
        <w:t xml:space="preserve"> Não enviar a proposta adequada ao último lance ofertado ou após a negociação; </w:t>
      </w:r>
    </w:p>
    <w:p w14:paraId="06979E75" w14:textId="77777777" w:rsidR="00A802F6" w:rsidRPr="002F30C7" w:rsidRDefault="00A802F6" w:rsidP="00A802F6">
      <w:pPr>
        <w:ind w:firstLine="851"/>
        <w:jc w:val="both"/>
        <w:rPr>
          <w:sz w:val="24"/>
          <w:szCs w:val="24"/>
        </w:rPr>
      </w:pPr>
    </w:p>
    <w:p w14:paraId="01A6A727" w14:textId="77777777" w:rsidR="00A802F6" w:rsidRPr="002F30C7" w:rsidRDefault="00A802F6" w:rsidP="00A802F6">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716742EE" w14:textId="77777777" w:rsidR="00A802F6" w:rsidRPr="002F30C7" w:rsidRDefault="00A802F6" w:rsidP="00A802F6">
      <w:pPr>
        <w:ind w:firstLine="851"/>
        <w:jc w:val="both"/>
        <w:rPr>
          <w:sz w:val="24"/>
          <w:szCs w:val="24"/>
        </w:rPr>
      </w:pPr>
    </w:p>
    <w:p w14:paraId="217F9468" w14:textId="77777777" w:rsidR="00A802F6" w:rsidRPr="002F30C7" w:rsidRDefault="00A802F6" w:rsidP="00A802F6">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366D2709" w14:textId="77777777" w:rsidR="00A802F6" w:rsidRPr="002F30C7" w:rsidRDefault="00A802F6" w:rsidP="00A802F6">
      <w:pPr>
        <w:jc w:val="both"/>
        <w:rPr>
          <w:sz w:val="24"/>
          <w:szCs w:val="24"/>
        </w:rPr>
      </w:pPr>
    </w:p>
    <w:p w14:paraId="147F422A" w14:textId="77777777" w:rsidR="00A802F6" w:rsidRPr="002F30C7" w:rsidRDefault="00A802F6" w:rsidP="00A802F6">
      <w:pPr>
        <w:ind w:firstLine="851"/>
        <w:jc w:val="both"/>
        <w:rPr>
          <w:sz w:val="24"/>
          <w:szCs w:val="24"/>
        </w:rPr>
      </w:pPr>
      <w:r w:rsidRPr="002F30C7">
        <w:rPr>
          <w:b/>
          <w:sz w:val="24"/>
          <w:szCs w:val="24"/>
        </w:rPr>
        <w:t>11.1.2.4.</w:t>
      </w:r>
      <w:r w:rsidRPr="002F30C7">
        <w:rPr>
          <w:sz w:val="24"/>
          <w:szCs w:val="24"/>
        </w:rPr>
        <w:t xml:space="preserve"> Deixar de apresentar amostra; </w:t>
      </w:r>
    </w:p>
    <w:p w14:paraId="7119FA14" w14:textId="77777777" w:rsidR="00A802F6" w:rsidRPr="002F30C7" w:rsidRDefault="00A802F6" w:rsidP="00A802F6">
      <w:pPr>
        <w:ind w:firstLine="851"/>
        <w:jc w:val="both"/>
        <w:rPr>
          <w:sz w:val="24"/>
          <w:szCs w:val="24"/>
        </w:rPr>
      </w:pPr>
    </w:p>
    <w:p w14:paraId="0C9BD3A5" w14:textId="77777777" w:rsidR="00A802F6" w:rsidRPr="002F30C7" w:rsidRDefault="00A802F6" w:rsidP="00A802F6">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51131684" w14:textId="77777777" w:rsidR="00A802F6" w:rsidRPr="002F30C7" w:rsidRDefault="00A802F6" w:rsidP="00A802F6">
      <w:pPr>
        <w:ind w:firstLine="851"/>
        <w:jc w:val="both"/>
        <w:rPr>
          <w:sz w:val="24"/>
          <w:szCs w:val="24"/>
        </w:rPr>
      </w:pPr>
    </w:p>
    <w:p w14:paraId="64539AEB" w14:textId="77777777" w:rsidR="00A802F6" w:rsidRPr="002F30C7" w:rsidRDefault="00A802F6" w:rsidP="00A802F6">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766B28D2" w14:textId="77777777" w:rsidR="00A802F6" w:rsidRPr="002F30C7" w:rsidRDefault="00A802F6" w:rsidP="00A802F6">
      <w:pPr>
        <w:ind w:firstLine="851"/>
        <w:jc w:val="both"/>
        <w:rPr>
          <w:sz w:val="24"/>
          <w:szCs w:val="24"/>
        </w:rPr>
      </w:pPr>
    </w:p>
    <w:p w14:paraId="0809FF5F" w14:textId="77777777" w:rsidR="00A802F6" w:rsidRPr="002F30C7" w:rsidRDefault="00A802F6" w:rsidP="00A802F6">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02969564" w14:textId="77777777" w:rsidR="00A802F6" w:rsidRPr="002F30C7" w:rsidRDefault="00A802F6" w:rsidP="00A802F6">
      <w:pPr>
        <w:ind w:firstLine="851"/>
        <w:jc w:val="both"/>
        <w:rPr>
          <w:sz w:val="24"/>
          <w:szCs w:val="24"/>
        </w:rPr>
      </w:pPr>
    </w:p>
    <w:p w14:paraId="65EDC171" w14:textId="77777777" w:rsidR="00A802F6" w:rsidRPr="002F30C7" w:rsidRDefault="00A802F6" w:rsidP="00A802F6">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6D22FB05" w14:textId="77777777" w:rsidR="00A802F6" w:rsidRPr="002F30C7" w:rsidRDefault="00A802F6" w:rsidP="00A802F6">
      <w:pPr>
        <w:ind w:firstLine="851"/>
        <w:jc w:val="both"/>
        <w:rPr>
          <w:sz w:val="24"/>
          <w:szCs w:val="24"/>
        </w:rPr>
      </w:pPr>
    </w:p>
    <w:p w14:paraId="7204E008" w14:textId="77777777" w:rsidR="00A802F6" w:rsidRPr="002F30C7" w:rsidRDefault="00A802F6" w:rsidP="00A802F6">
      <w:pPr>
        <w:ind w:firstLine="851"/>
        <w:jc w:val="both"/>
        <w:rPr>
          <w:sz w:val="24"/>
          <w:szCs w:val="24"/>
        </w:rPr>
      </w:pPr>
      <w:r w:rsidRPr="002F30C7">
        <w:rPr>
          <w:b/>
          <w:sz w:val="24"/>
          <w:szCs w:val="24"/>
        </w:rPr>
        <w:t>11.1.5.</w:t>
      </w:r>
      <w:r w:rsidRPr="002F30C7">
        <w:rPr>
          <w:sz w:val="24"/>
          <w:szCs w:val="24"/>
        </w:rPr>
        <w:t xml:space="preserve"> Fraudar a licitação </w:t>
      </w:r>
    </w:p>
    <w:p w14:paraId="40137E6E" w14:textId="77777777" w:rsidR="00A802F6" w:rsidRPr="002F30C7" w:rsidRDefault="00A802F6" w:rsidP="00A802F6">
      <w:pPr>
        <w:ind w:firstLine="851"/>
        <w:jc w:val="both"/>
        <w:rPr>
          <w:b/>
          <w:sz w:val="24"/>
          <w:szCs w:val="24"/>
        </w:rPr>
      </w:pPr>
    </w:p>
    <w:p w14:paraId="46E60E9D" w14:textId="77777777" w:rsidR="00A802F6" w:rsidRPr="002F30C7" w:rsidRDefault="00A802F6" w:rsidP="00A802F6">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02CB6FE9" w14:textId="77777777" w:rsidR="00A802F6" w:rsidRPr="002F30C7" w:rsidRDefault="00A802F6" w:rsidP="00A802F6">
      <w:pPr>
        <w:ind w:firstLine="851"/>
        <w:jc w:val="both"/>
        <w:rPr>
          <w:sz w:val="24"/>
          <w:szCs w:val="24"/>
        </w:rPr>
      </w:pPr>
    </w:p>
    <w:p w14:paraId="5190ED13" w14:textId="77777777" w:rsidR="00A802F6" w:rsidRPr="002F30C7" w:rsidRDefault="00A802F6" w:rsidP="00A802F6">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3FE3CAEB" w14:textId="77777777" w:rsidR="00A802F6" w:rsidRPr="002F30C7" w:rsidRDefault="00A802F6" w:rsidP="00A802F6">
      <w:pPr>
        <w:ind w:firstLine="851"/>
        <w:jc w:val="both"/>
        <w:rPr>
          <w:sz w:val="24"/>
          <w:szCs w:val="24"/>
        </w:rPr>
      </w:pPr>
    </w:p>
    <w:p w14:paraId="20EC8220" w14:textId="77777777" w:rsidR="00A802F6" w:rsidRPr="002F30C7" w:rsidRDefault="00A802F6" w:rsidP="00A802F6">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2C48B68E" w14:textId="77777777" w:rsidR="00A802F6" w:rsidRPr="002F30C7" w:rsidRDefault="00A802F6" w:rsidP="00A802F6">
      <w:pPr>
        <w:ind w:firstLine="851"/>
        <w:jc w:val="both"/>
        <w:rPr>
          <w:b/>
          <w:sz w:val="24"/>
          <w:szCs w:val="24"/>
        </w:rPr>
      </w:pPr>
    </w:p>
    <w:p w14:paraId="7C903083" w14:textId="77777777" w:rsidR="00A802F6" w:rsidRPr="002F30C7" w:rsidRDefault="00A802F6" w:rsidP="00A802F6">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42A20401" w14:textId="77777777" w:rsidR="00A802F6" w:rsidRPr="002F30C7" w:rsidRDefault="00A802F6" w:rsidP="00A802F6">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5C80824A" w14:textId="77777777" w:rsidR="00A802F6" w:rsidRPr="002F30C7" w:rsidRDefault="00A802F6" w:rsidP="00A802F6">
      <w:pPr>
        <w:ind w:firstLine="851"/>
        <w:jc w:val="both"/>
        <w:rPr>
          <w:sz w:val="24"/>
          <w:szCs w:val="24"/>
        </w:rPr>
      </w:pPr>
    </w:p>
    <w:p w14:paraId="49132840" w14:textId="77777777" w:rsidR="00A802F6" w:rsidRPr="002F30C7" w:rsidRDefault="00A802F6" w:rsidP="00A802F6">
      <w:pPr>
        <w:ind w:firstLine="851"/>
        <w:jc w:val="both"/>
        <w:rPr>
          <w:sz w:val="24"/>
          <w:szCs w:val="24"/>
        </w:rPr>
      </w:pPr>
      <w:r w:rsidRPr="002F30C7">
        <w:rPr>
          <w:b/>
          <w:sz w:val="24"/>
          <w:szCs w:val="24"/>
        </w:rPr>
        <w:t>11.1.8.</w:t>
      </w:r>
      <w:r w:rsidRPr="002F30C7">
        <w:rPr>
          <w:sz w:val="24"/>
          <w:szCs w:val="24"/>
        </w:rPr>
        <w:t xml:space="preserve"> Praticar ato lesivo previsto no art. 5º da Lei n.º 12.846, de 2013. </w:t>
      </w:r>
    </w:p>
    <w:p w14:paraId="7EFBF125" w14:textId="77777777" w:rsidR="00A802F6" w:rsidRPr="002F30C7" w:rsidRDefault="00A802F6" w:rsidP="00A802F6">
      <w:pPr>
        <w:ind w:firstLine="851"/>
        <w:jc w:val="both"/>
        <w:rPr>
          <w:sz w:val="24"/>
          <w:szCs w:val="24"/>
        </w:rPr>
      </w:pPr>
    </w:p>
    <w:p w14:paraId="225F06BD" w14:textId="77777777" w:rsidR="00A802F6" w:rsidRPr="002F30C7" w:rsidRDefault="00A802F6" w:rsidP="00A802F6">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32924286" w14:textId="77777777" w:rsidR="00A802F6" w:rsidRPr="002F30C7" w:rsidRDefault="00A802F6" w:rsidP="00A802F6">
      <w:pPr>
        <w:ind w:firstLine="851"/>
        <w:jc w:val="both"/>
        <w:rPr>
          <w:sz w:val="24"/>
          <w:szCs w:val="24"/>
        </w:rPr>
      </w:pPr>
    </w:p>
    <w:p w14:paraId="300EDB8F" w14:textId="77777777" w:rsidR="00A802F6" w:rsidRPr="002F30C7" w:rsidRDefault="00A802F6" w:rsidP="00A802F6">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w:t>
      </w:r>
      <w:proofErr w:type="gramStart"/>
      <w:r w:rsidRPr="002F30C7">
        <w:rPr>
          <w:sz w:val="24"/>
          <w:szCs w:val="24"/>
        </w:rPr>
        <w:t>poderá ser aplicada</w:t>
      </w:r>
      <w:proofErr w:type="gramEnd"/>
      <w:r w:rsidRPr="002F30C7">
        <w:rPr>
          <w:sz w:val="24"/>
          <w:szCs w:val="24"/>
        </w:rPr>
        <w:t xml:space="preserve"> também àqueles que: a) retardarem a execução do Pregão; b) demonstrarem não possuir idoneidade para contratar com a Administração; c) fizerem declaração falsa ou cometerem fraude fiscal. </w:t>
      </w:r>
    </w:p>
    <w:p w14:paraId="4509BE5D" w14:textId="77777777" w:rsidR="00A802F6" w:rsidRPr="002F30C7" w:rsidRDefault="00A802F6" w:rsidP="00A802F6">
      <w:pPr>
        <w:ind w:firstLine="851"/>
        <w:jc w:val="both"/>
        <w:rPr>
          <w:b/>
          <w:sz w:val="24"/>
          <w:szCs w:val="24"/>
        </w:rPr>
      </w:pPr>
    </w:p>
    <w:p w14:paraId="21D8BF38" w14:textId="77777777" w:rsidR="00A802F6" w:rsidRPr="002F30C7" w:rsidRDefault="00A802F6" w:rsidP="00A802F6">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32C7B1F" w14:textId="77777777" w:rsidR="00A802F6" w:rsidRPr="002F30C7" w:rsidRDefault="00A802F6" w:rsidP="00A802F6">
      <w:pPr>
        <w:ind w:firstLine="851"/>
        <w:jc w:val="both"/>
        <w:rPr>
          <w:b/>
          <w:sz w:val="24"/>
          <w:szCs w:val="24"/>
        </w:rPr>
      </w:pPr>
    </w:p>
    <w:p w14:paraId="2C7C1B72" w14:textId="77777777" w:rsidR="00A802F6" w:rsidRPr="002F30C7" w:rsidRDefault="00A802F6" w:rsidP="00A802F6">
      <w:pPr>
        <w:ind w:firstLine="851"/>
        <w:jc w:val="both"/>
        <w:rPr>
          <w:sz w:val="24"/>
          <w:szCs w:val="24"/>
        </w:rPr>
      </w:pPr>
      <w:r w:rsidRPr="002F30C7">
        <w:rPr>
          <w:b/>
          <w:sz w:val="24"/>
          <w:szCs w:val="24"/>
        </w:rPr>
        <w:t>11.3.1.</w:t>
      </w:r>
      <w:r w:rsidRPr="002F30C7">
        <w:rPr>
          <w:sz w:val="24"/>
          <w:szCs w:val="24"/>
        </w:rPr>
        <w:t xml:space="preserve"> Advertência; </w:t>
      </w:r>
    </w:p>
    <w:p w14:paraId="3035AD52" w14:textId="77777777" w:rsidR="00A802F6" w:rsidRPr="002F30C7" w:rsidRDefault="00A802F6" w:rsidP="00A802F6">
      <w:pPr>
        <w:ind w:firstLine="851"/>
        <w:jc w:val="both"/>
        <w:rPr>
          <w:sz w:val="24"/>
          <w:szCs w:val="24"/>
        </w:rPr>
      </w:pPr>
    </w:p>
    <w:p w14:paraId="1646F284" w14:textId="77777777" w:rsidR="00A802F6" w:rsidRPr="002F30C7" w:rsidRDefault="00A802F6" w:rsidP="00A802F6">
      <w:pPr>
        <w:ind w:firstLine="851"/>
        <w:jc w:val="both"/>
        <w:rPr>
          <w:sz w:val="24"/>
          <w:szCs w:val="24"/>
        </w:rPr>
      </w:pPr>
      <w:r w:rsidRPr="002F30C7">
        <w:rPr>
          <w:b/>
          <w:sz w:val="24"/>
          <w:szCs w:val="24"/>
        </w:rPr>
        <w:t>11.3.2.</w:t>
      </w:r>
      <w:r w:rsidRPr="002F30C7">
        <w:rPr>
          <w:sz w:val="24"/>
          <w:szCs w:val="24"/>
        </w:rPr>
        <w:t xml:space="preserve"> Multa de mora;</w:t>
      </w:r>
    </w:p>
    <w:p w14:paraId="3AD26F9F" w14:textId="77777777" w:rsidR="00A802F6" w:rsidRPr="002F30C7" w:rsidRDefault="00A802F6" w:rsidP="00A802F6">
      <w:pPr>
        <w:ind w:firstLine="851"/>
        <w:jc w:val="both"/>
        <w:rPr>
          <w:sz w:val="24"/>
          <w:szCs w:val="24"/>
        </w:rPr>
      </w:pPr>
    </w:p>
    <w:p w14:paraId="3610ED0C" w14:textId="77777777" w:rsidR="00A802F6" w:rsidRPr="002F30C7" w:rsidRDefault="00A802F6" w:rsidP="00A802F6">
      <w:pPr>
        <w:ind w:firstLine="851"/>
        <w:jc w:val="both"/>
        <w:rPr>
          <w:sz w:val="24"/>
          <w:szCs w:val="24"/>
        </w:rPr>
      </w:pPr>
      <w:r w:rsidRPr="002F30C7">
        <w:rPr>
          <w:b/>
          <w:sz w:val="24"/>
          <w:szCs w:val="24"/>
        </w:rPr>
        <w:lastRenderedPageBreak/>
        <w:t>11.3.2.1.</w:t>
      </w:r>
      <w:r w:rsidRPr="002F30C7">
        <w:rPr>
          <w:sz w:val="24"/>
          <w:szCs w:val="24"/>
        </w:rPr>
        <w:t xml:space="preserve"> Multa de 10% (dez por cento) sobre a parcela remanescente, no caso de inexecução parcial de contrato; </w:t>
      </w:r>
    </w:p>
    <w:p w14:paraId="4262A75F" w14:textId="77777777" w:rsidR="00A802F6" w:rsidRPr="002F30C7" w:rsidRDefault="00A802F6" w:rsidP="00A802F6">
      <w:pPr>
        <w:ind w:firstLine="851"/>
        <w:jc w:val="both"/>
        <w:rPr>
          <w:sz w:val="24"/>
          <w:szCs w:val="24"/>
        </w:rPr>
      </w:pPr>
    </w:p>
    <w:p w14:paraId="5DBBC253" w14:textId="77777777" w:rsidR="00A802F6" w:rsidRPr="002F30C7" w:rsidRDefault="00A802F6" w:rsidP="00A802F6">
      <w:pPr>
        <w:ind w:firstLine="851"/>
        <w:jc w:val="both"/>
        <w:rPr>
          <w:sz w:val="24"/>
          <w:szCs w:val="24"/>
        </w:rPr>
      </w:pPr>
      <w:r w:rsidRPr="002F30C7">
        <w:rPr>
          <w:b/>
          <w:sz w:val="24"/>
          <w:szCs w:val="24"/>
        </w:rPr>
        <w:t>11.3.2.2.</w:t>
      </w:r>
      <w:r w:rsidRPr="002F30C7">
        <w:rPr>
          <w:sz w:val="24"/>
          <w:szCs w:val="24"/>
        </w:rPr>
        <w:t xml:space="preserve"> Multa de 1% (um por cento), por dia de atraso, sobre o valor correspondente à entrega que estiver em desacordo com os prazos estipulados, até o limite de 10 (dez) dias; </w:t>
      </w:r>
    </w:p>
    <w:p w14:paraId="071AC9B1" w14:textId="77777777" w:rsidR="00A802F6" w:rsidRPr="002F30C7" w:rsidRDefault="00A802F6" w:rsidP="00A802F6">
      <w:pPr>
        <w:ind w:firstLine="851"/>
        <w:jc w:val="both"/>
        <w:rPr>
          <w:sz w:val="24"/>
          <w:szCs w:val="24"/>
        </w:rPr>
      </w:pPr>
    </w:p>
    <w:p w14:paraId="29B82F1E" w14:textId="77777777" w:rsidR="00A802F6" w:rsidRPr="002F30C7" w:rsidRDefault="00A802F6" w:rsidP="00A802F6">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19F464FF" w14:textId="77777777" w:rsidR="00A802F6" w:rsidRPr="002F30C7" w:rsidRDefault="00A802F6" w:rsidP="00A802F6">
      <w:pPr>
        <w:ind w:firstLine="851"/>
        <w:jc w:val="both"/>
        <w:rPr>
          <w:sz w:val="24"/>
          <w:szCs w:val="24"/>
        </w:rPr>
      </w:pPr>
    </w:p>
    <w:p w14:paraId="4FD34EF8" w14:textId="77777777" w:rsidR="00A802F6" w:rsidRPr="002F30C7" w:rsidRDefault="00A802F6" w:rsidP="00A802F6">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7889731B" w14:textId="77777777" w:rsidR="00A802F6" w:rsidRPr="002F30C7" w:rsidRDefault="00A802F6" w:rsidP="00A802F6">
      <w:pPr>
        <w:ind w:firstLine="851"/>
        <w:jc w:val="both"/>
        <w:rPr>
          <w:sz w:val="24"/>
          <w:szCs w:val="24"/>
        </w:rPr>
      </w:pPr>
    </w:p>
    <w:p w14:paraId="4C11CC0B" w14:textId="77777777" w:rsidR="00A802F6" w:rsidRPr="002F30C7" w:rsidRDefault="00A802F6" w:rsidP="00A802F6">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61CD97F0" w14:textId="77777777" w:rsidR="00A802F6" w:rsidRPr="002F30C7" w:rsidRDefault="00A802F6" w:rsidP="00A802F6">
      <w:pPr>
        <w:ind w:firstLine="851"/>
        <w:jc w:val="both"/>
        <w:rPr>
          <w:b/>
          <w:sz w:val="24"/>
          <w:szCs w:val="24"/>
        </w:rPr>
      </w:pPr>
    </w:p>
    <w:p w14:paraId="274AB924" w14:textId="77777777" w:rsidR="00A802F6" w:rsidRPr="002F30C7" w:rsidRDefault="00A802F6" w:rsidP="00A802F6">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78AD6394" w14:textId="77777777" w:rsidR="00A802F6" w:rsidRPr="002F30C7" w:rsidRDefault="00A802F6" w:rsidP="00A802F6">
      <w:pPr>
        <w:ind w:firstLine="851"/>
        <w:jc w:val="both"/>
        <w:rPr>
          <w:b/>
          <w:sz w:val="24"/>
          <w:szCs w:val="24"/>
        </w:rPr>
      </w:pPr>
    </w:p>
    <w:p w14:paraId="2ED22C3D" w14:textId="77777777" w:rsidR="00A802F6" w:rsidRPr="002F30C7" w:rsidRDefault="00A802F6" w:rsidP="00A802F6">
      <w:pPr>
        <w:ind w:firstLine="851"/>
        <w:jc w:val="both"/>
        <w:rPr>
          <w:sz w:val="24"/>
          <w:szCs w:val="24"/>
        </w:rPr>
      </w:pPr>
      <w:r w:rsidRPr="002F30C7">
        <w:rPr>
          <w:b/>
          <w:sz w:val="24"/>
          <w:szCs w:val="24"/>
        </w:rPr>
        <w:t>11.5.</w:t>
      </w:r>
      <w:r w:rsidRPr="002F30C7">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FF7E338" w14:textId="77777777" w:rsidR="00A802F6" w:rsidRPr="002F30C7" w:rsidRDefault="00A802F6" w:rsidP="00A802F6">
      <w:pPr>
        <w:ind w:firstLine="851"/>
        <w:jc w:val="both"/>
        <w:rPr>
          <w:b/>
          <w:sz w:val="24"/>
          <w:szCs w:val="24"/>
        </w:rPr>
      </w:pPr>
    </w:p>
    <w:p w14:paraId="73D4CAFC" w14:textId="77777777" w:rsidR="00A802F6" w:rsidRPr="002F30C7" w:rsidRDefault="00A802F6" w:rsidP="00A802F6">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57C181D" w14:textId="77777777" w:rsidR="00A802F6" w:rsidRPr="002F30C7" w:rsidRDefault="00A802F6" w:rsidP="00A802F6">
      <w:pPr>
        <w:ind w:firstLine="851"/>
        <w:jc w:val="both"/>
        <w:rPr>
          <w:b/>
          <w:sz w:val="24"/>
          <w:szCs w:val="24"/>
        </w:rPr>
      </w:pPr>
    </w:p>
    <w:p w14:paraId="44B5E009" w14:textId="77777777" w:rsidR="00A802F6" w:rsidRPr="002F30C7" w:rsidRDefault="00A802F6" w:rsidP="00A802F6">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10608866" w14:textId="77777777" w:rsidR="00A802F6" w:rsidRPr="002F30C7" w:rsidRDefault="00A802F6" w:rsidP="00A802F6">
      <w:pPr>
        <w:ind w:firstLine="851"/>
        <w:jc w:val="both"/>
        <w:rPr>
          <w:sz w:val="24"/>
          <w:szCs w:val="24"/>
        </w:rPr>
      </w:pPr>
    </w:p>
    <w:p w14:paraId="625D5D56" w14:textId="77777777" w:rsidR="00A802F6" w:rsidRPr="002F30C7" w:rsidRDefault="00A802F6" w:rsidP="00A802F6">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32D2937F" w14:textId="77777777" w:rsidR="00A802F6" w:rsidRPr="002F30C7" w:rsidRDefault="00A802F6" w:rsidP="00A802F6">
      <w:pPr>
        <w:ind w:firstLine="851"/>
        <w:jc w:val="both"/>
        <w:rPr>
          <w:sz w:val="24"/>
          <w:szCs w:val="24"/>
        </w:rPr>
      </w:pPr>
    </w:p>
    <w:p w14:paraId="53712E27" w14:textId="77777777" w:rsidR="00A802F6" w:rsidRPr="002F30C7" w:rsidRDefault="00A802F6" w:rsidP="00A802F6">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38045ECB" w14:textId="77777777" w:rsidR="00A802F6" w:rsidRPr="002F30C7" w:rsidRDefault="00A802F6" w:rsidP="00A802F6">
      <w:pPr>
        <w:ind w:firstLine="851"/>
        <w:jc w:val="both"/>
        <w:rPr>
          <w:sz w:val="24"/>
          <w:szCs w:val="24"/>
        </w:rPr>
      </w:pPr>
    </w:p>
    <w:tbl>
      <w:tblPr>
        <w:tblW w:w="5000" w:type="pct"/>
        <w:tblLook w:val="0000" w:firstRow="0" w:lastRow="0" w:firstColumn="0" w:lastColumn="0" w:noHBand="0" w:noVBand="0"/>
      </w:tblPr>
      <w:tblGrid>
        <w:gridCol w:w="10137"/>
      </w:tblGrid>
      <w:tr w:rsidR="00A802F6" w:rsidRPr="002F30C7" w14:paraId="39BCCFE5" w14:textId="77777777" w:rsidTr="00A8238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B5564F" w14:textId="77777777" w:rsidR="00A802F6" w:rsidRPr="002F30C7" w:rsidRDefault="00A802F6" w:rsidP="00A82388">
            <w:pPr>
              <w:ind w:firstLine="851"/>
              <w:jc w:val="both"/>
              <w:rPr>
                <w:sz w:val="24"/>
                <w:szCs w:val="24"/>
              </w:rPr>
            </w:pPr>
            <w:r w:rsidRPr="002F30C7">
              <w:rPr>
                <w:b/>
                <w:sz w:val="24"/>
                <w:szCs w:val="24"/>
              </w:rPr>
              <w:t>CLÁUSULA 12. - DAS MEDIDAS ANTICORRUPÇÃO</w:t>
            </w:r>
          </w:p>
        </w:tc>
      </w:tr>
    </w:tbl>
    <w:p w14:paraId="1B804AB4" w14:textId="77777777" w:rsidR="00A802F6" w:rsidRPr="002F30C7" w:rsidRDefault="00A802F6" w:rsidP="00A802F6">
      <w:pPr>
        <w:rPr>
          <w:b/>
          <w:sz w:val="24"/>
          <w:szCs w:val="24"/>
        </w:rPr>
      </w:pPr>
    </w:p>
    <w:p w14:paraId="23BE8BF2" w14:textId="77777777" w:rsidR="00A802F6" w:rsidRPr="002F30C7" w:rsidRDefault="00A802F6" w:rsidP="00A802F6">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w:t>
      </w:r>
      <w:proofErr w:type="gramStart"/>
      <w:r w:rsidRPr="002F30C7">
        <w:rPr>
          <w:sz w:val="24"/>
          <w:szCs w:val="24"/>
          <w:shd w:val="clear" w:color="auto" w:fill="FFFFFF"/>
        </w:rPr>
        <w:t>oferecer,</w:t>
      </w:r>
      <w:proofErr w:type="gramEnd"/>
      <w:r w:rsidRPr="002F30C7">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00B915D" w14:textId="77777777" w:rsidR="00A802F6" w:rsidRPr="002F30C7" w:rsidRDefault="00A802F6" w:rsidP="00A802F6">
      <w:pPr>
        <w:jc w:val="both"/>
        <w:rPr>
          <w:sz w:val="24"/>
          <w:szCs w:val="24"/>
        </w:rPr>
      </w:pPr>
    </w:p>
    <w:tbl>
      <w:tblPr>
        <w:tblW w:w="5000" w:type="pct"/>
        <w:tblLook w:val="0000" w:firstRow="0" w:lastRow="0" w:firstColumn="0" w:lastColumn="0" w:noHBand="0" w:noVBand="0"/>
      </w:tblPr>
      <w:tblGrid>
        <w:gridCol w:w="10137"/>
      </w:tblGrid>
      <w:tr w:rsidR="00A802F6" w:rsidRPr="002F30C7" w14:paraId="10DD3E08" w14:textId="77777777" w:rsidTr="00A82388">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6D47D72" w14:textId="77777777" w:rsidR="00A802F6" w:rsidRPr="002F30C7" w:rsidRDefault="00A802F6" w:rsidP="00A82388">
            <w:pPr>
              <w:ind w:firstLine="851"/>
              <w:jc w:val="both"/>
              <w:rPr>
                <w:sz w:val="24"/>
                <w:szCs w:val="24"/>
              </w:rPr>
            </w:pPr>
            <w:r w:rsidRPr="002F30C7">
              <w:rPr>
                <w:b/>
                <w:sz w:val="24"/>
                <w:szCs w:val="24"/>
              </w:rPr>
              <w:t>CLÁUSULA 13. - DAS DISPOSIÇÕES FINAIS</w:t>
            </w:r>
          </w:p>
        </w:tc>
      </w:tr>
    </w:tbl>
    <w:p w14:paraId="12A1748D" w14:textId="77777777" w:rsidR="00A802F6" w:rsidRPr="002F30C7" w:rsidRDefault="00A802F6" w:rsidP="00A802F6">
      <w:pPr>
        <w:ind w:firstLine="851"/>
        <w:jc w:val="both"/>
        <w:rPr>
          <w:b/>
          <w:sz w:val="24"/>
          <w:szCs w:val="24"/>
        </w:rPr>
      </w:pPr>
    </w:p>
    <w:p w14:paraId="57010F2D" w14:textId="77777777" w:rsidR="00A802F6" w:rsidRPr="002F30C7" w:rsidRDefault="00A802F6" w:rsidP="00A802F6">
      <w:pPr>
        <w:ind w:firstLine="851"/>
        <w:jc w:val="both"/>
        <w:rPr>
          <w:sz w:val="24"/>
          <w:szCs w:val="24"/>
        </w:rPr>
      </w:pPr>
      <w:r w:rsidRPr="002F30C7">
        <w:rPr>
          <w:b/>
          <w:sz w:val="24"/>
          <w:szCs w:val="24"/>
        </w:rPr>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EB015E6" w14:textId="77777777" w:rsidR="00A802F6" w:rsidRPr="002F30C7" w:rsidRDefault="00A802F6" w:rsidP="00A802F6">
      <w:pPr>
        <w:ind w:firstLine="851"/>
        <w:jc w:val="both"/>
        <w:rPr>
          <w:sz w:val="24"/>
          <w:szCs w:val="24"/>
        </w:rPr>
      </w:pPr>
    </w:p>
    <w:p w14:paraId="24450F9E" w14:textId="77777777" w:rsidR="00A802F6" w:rsidRPr="002F30C7" w:rsidRDefault="00A802F6" w:rsidP="00A802F6">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0874EBEE" w14:textId="77777777" w:rsidR="00A802F6" w:rsidRPr="002F30C7" w:rsidRDefault="00A802F6" w:rsidP="00A802F6">
      <w:pPr>
        <w:keepLines/>
        <w:ind w:firstLine="851"/>
        <w:jc w:val="both"/>
        <w:rPr>
          <w:b/>
          <w:sz w:val="24"/>
          <w:szCs w:val="24"/>
        </w:rPr>
      </w:pPr>
    </w:p>
    <w:p w14:paraId="088BC089" w14:textId="77777777" w:rsidR="00A802F6" w:rsidRPr="002F30C7" w:rsidRDefault="00A802F6" w:rsidP="00A802F6">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74660EA6" w14:textId="77777777" w:rsidR="00A802F6" w:rsidRPr="002F30C7" w:rsidRDefault="00A802F6" w:rsidP="00A802F6">
      <w:pPr>
        <w:keepLines/>
        <w:ind w:firstLine="851"/>
        <w:jc w:val="both"/>
        <w:rPr>
          <w:sz w:val="24"/>
          <w:szCs w:val="24"/>
        </w:rPr>
      </w:pPr>
    </w:p>
    <w:p w14:paraId="0A4CF011" w14:textId="77777777" w:rsidR="00A802F6" w:rsidRPr="002F30C7" w:rsidRDefault="00A802F6" w:rsidP="00A802F6">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44A27618" w14:textId="77777777" w:rsidR="00A802F6" w:rsidRPr="002F30C7" w:rsidRDefault="00A802F6" w:rsidP="00A802F6">
      <w:pPr>
        <w:keepLines/>
        <w:ind w:firstLine="851"/>
        <w:jc w:val="both"/>
        <w:rPr>
          <w:sz w:val="24"/>
          <w:szCs w:val="24"/>
        </w:rPr>
      </w:pPr>
    </w:p>
    <w:p w14:paraId="27996038" w14:textId="77777777" w:rsidR="00A802F6" w:rsidRPr="002F30C7" w:rsidRDefault="00A802F6" w:rsidP="00A802F6">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420D1498" w14:textId="77777777" w:rsidR="00A802F6" w:rsidRPr="002F30C7" w:rsidRDefault="00A802F6" w:rsidP="00A802F6">
      <w:pPr>
        <w:keepLines/>
        <w:jc w:val="both"/>
        <w:rPr>
          <w:b/>
          <w:sz w:val="24"/>
          <w:szCs w:val="24"/>
        </w:rPr>
      </w:pPr>
    </w:p>
    <w:p w14:paraId="0ADBD34E" w14:textId="77777777" w:rsidR="00A802F6" w:rsidRPr="002F30C7" w:rsidRDefault="00A802F6" w:rsidP="00A802F6">
      <w:pPr>
        <w:ind w:firstLine="851"/>
        <w:jc w:val="both"/>
        <w:rPr>
          <w:sz w:val="24"/>
          <w:szCs w:val="24"/>
        </w:rPr>
      </w:pPr>
      <w:r w:rsidRPr="002F30C7">
        <w:rPr>
          <w:b/>
          <w:sz w:val="24"/>
          <w:szCs w:val="24"/>
        </w:rPr>
        <w:t xml:space="preserve">13.6. </w:t>
      </w:r>
      <w:r w:rsidRPr="002F30C7">
        <w:rPr>
          <w:sz w:val="24"/>
          <w:szCs w:val="24"/>
        </w:rPr>
        <w:t>É vedada a subcontratação.</w:t>
      </w:r>
    </w:p>
    <w:p w14:paraId="2E4600C6" w14:textId="77777777" w:rsidR="00A802F6" w:rsidRPr="002F30C7" w:rsidRDefault="00A802F6" w:rsidP="00A802F6">
      <w:pPr>
        <w:ind w:firstLine="851"/>
        <w:jc w:val="both"/>
        <w:rPr>
          <w:b/>
          <w:sz w:val="24"/>
          <w:szCs w:val="24"/>
        </w:rPr>
      </w:pPr>
    </w:p>
    <w:p w14:paraId="4E987090" w14:textId="77777777" w:rsidR="00A802F6" w:rsidRPr="002F30C7" w:rsidRDefault="00A802F6" w:rsidP="00A802F6">
      <w:pPr>
        <w:ind w:firstLine="851"/>
        <w:jc w:val="both"/>
        <w:rPr>
          <w:sz w:val="24"/>
          <w:szCs w:val="24"/>
        </w:rPr>
      </w:pPr>
      <w:r w:rsidRPr="002F30C7">
        <w:rPr>
          <w:b/>
          <w:sz w:val="24"/>
          <w:szCs w:val="24"/>
        </w:rPr>
        <w:t xml:space="preserve">13.7. </w:t>
      </w:r>
      <w:r w:rsidRPr="002F30C7">
        <w:rPr>
          <w:sz w:val="24"/>
          <w:szCs w:val="24"/>
        </w:rPr>
        <w:t xml:space="preserve">A </w:t>
      </w:r>
      <w:r w:rsidRPr="002F30C7">
        <w:rPr>
          <w:b/>
          <w:sz w:val="24"/>
          <w:szCs w:val="24"/>
        </w:rPr>
        <w:t xml:space="preserve">CONTRATADA </w:t>
      </w:r>
      <w:r w:rsidRPr="002F30C7">
        <w:rPr>
          <w:sz w:val="24"/>
          <w:szCs w:val="24"/>
        </w:rPr>
        <w:t xml:space="preserve">assume inteira responsabilidade pela perfeita </w:t>
      </w:r>
      <w:r>
        <w:rPr>
          <w:sz w:val="24"/>
          <w:szCs w:val="24"/>
        </w:rPr>
        <w:t>entrega das bicicletas</w:t>
      </w:r>
      <w:r w:rsidRPr="002F30C7">
        <w:rPr>
          <w:sz w:val="24"/>
          <w:szCs w:val="24"/>
        </w:rPr>
        <w:t xml:space="preserve"> </w:t>
      </w:r>
      <w:r>
        <w:rPr>
          <w:sz w:val="24"/>
          <w:szCs w:val="24"/>
        </w:rPr>
        <w:t>contratadas</w:t>
      </w:r>
      <w:r w:rsidRPr="002F30C7">
        <w:rPr>
          <w:sz w:val="24"/>
          <w:szCs w:val="24"/>
        </w:rPr>
        <w:t>.</w:t>
      </w:r>
    </w:p>
    <w:p w14:paraId="49232CD6" w14:textId="77777777" w:rsidR="00A802F6" w:rsidRPr="002F30C7" w:rsidRDefault="00A802F6" w:rsidP="00A802F6">
      <w:pPr>
        <w:keepLines/>
        <w:jc w:val="both"/>
        <w:rPr>
          <w:b/>
          <w:sz w:val="24"/>
          <w:szCs w:val="24"/>
        </w:rPr>
      </w:pPr>
    </w:p>
    <w:p w14:paraId="657BF67D" w14:textId="77777777" w:rsidR="00A802F6" w:rsidRPr="002F30C7" w:rsidRDefault="00A802F6" w:rsidP="00A802F6">
      <w:pPr>
        <w:keepLines/>
        <w:ind w:firstLine="851"/>
        <w:jc w:val="both"/>
        <w:rPr>
          <w:sz w:val="24"/>
          <w:szCs w:val="24"/>
        </w:rPr>
      </w:pPr>
      <w:r w:rsidRPr="002F30C7">
        <w:rPr>
          <w:b/>
          <w:sz w:val="24"/>
          <w:szCs w:val="24"/>
        </w:rPr>
        <w:t>13.8.</w:t>
      </w:r>
      <w:r w:rsidRPr="002F30C7">
        <w:rPr>
          <w:sz w:val="24"/>
          <w:szCs w:val="24"/>
        </w:rPr>
        <w:t xml:space="preserve"> A </w:t>
      </w:r>
      <w:r w:rsidRPr="002F30C7">
        <w:rPr>
          <w:b/>
          <w:sz w:val="24"/>
          <w:szCs w:val="24"/>
        </w:rPr>
        <w:t>CONTRATADA</w:t>
      </w:r>
      <w:r w:rsidRPr="002F30C7">
        <w:rPr>
          <w:sz w:val="24"/>
          <w:szCs w:val="24"/>
        </w:rPr>
        <w:t xml:space="preserve"> se obriga a manter, durante toda a execução do contrato, em compatibilidade com as obrigações por ela assumidas, todas as condições de habilitação e qualificação exigidas na licitação. </w:t>
      </w:r>
    </w:p>
    <w:p w14:paraId="5FAC1710" w14:textId="77777777" w:rsidR="00A802F6" w:rsidRPr="002F30C7" w:rsidRDefault="00A802F6" w:rsidP="00A802F6">
      <w:pPr>
        <w:keepLines/>
        <w:ind w:firstLine="851"/>
        <w:jc w:val="both"/>
        <w:rPr>
          <w:sz w:val="24"/>
          <w:szCs w:val="24"/>
        </w:rPr>
      </w:pPr>
    </w:p>
    <w:p w14:paraId="67FDB21A" w14:textId="77777777" w:rsidR="00A802F6" w:rsidRPr="002F30C7" w:rsidRDefault="00A802F6" w:rsidP="00A802F6">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AA681DD" w14:textId="77777777" w:rsidR="00A802F6" w:rsidRPr="002F30C7" w:rsidRDefault="00A802F6" w:rsidP="00A802F6">
      <w:pPr>
        <w:ind w:firstLine="851"/>
        <w:jc w:val="both"/>
        <w:rPr>
          <w:sz w:val="24"/>
          <w:szCs w:val="24"/>
        </w:rPr>
      </w:pPr>
    </w:p>
    <w:p w14:paraId="30D0BCC6" w14:textId="77777777" w:rsidR="00A802F6" w:rsidRPr="002F30C7" w:rsidRDefault="00A802F6" w:rsidP="00A802F6">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52E6C854" w14:textId="77777777" w:rsidR="00A802F6" w:rsidRPr="002F30C7" w:rsidRDefault="00A802F6" w:rsidP="00A802F6">
      <w:pPr>
        <w:ind w:firstLine="851"/>
        <w:jc w:val="both"/>
        <w:rPr>
          <w:sz w:val="24"/>
          <w:szCs w:val="24"/>
        </w:rPr>
      </w:pPr>
    </w:p>
    <w:p w14:paraId="7AA01488" w14:textId="77777777" w:rsidR="00A802F6" w:rsidRPr="002F30C7" w:rsidRDefault="00A802F6" w:rsidP="00A802F6">
      <w:pPr>
        <w:ind w:firstLine="851"/>
        <w:jc w:val="both"/>
        <w:rPr>
          <w:sz w:val="24"/>
          <w:szCs w:val="24"/>
        </w:rPr>
      </w:pPr>
      <w:r w:rsidRPr="002F30C7">
        <w:rPr>
          <w:sz w:val="24"/>
          <w:szCs w:val="24"/>
        </w:rPr>
        <w:t>Piracicaba</w:t>
      </w:r>
      <w:proofErr w:type="gramStart"/>
      <w:r w:rsidRPr="002F30C7">
        <w:rPr>
          <w:sz w:val="24"/>
          <w:szCs w:val="24"/>
        </w:rPr>
        <w:t>, ...</w:t>
      </w:r>
      <w:proofErr w:type="gramEnd"/>
      <w:r w:rsidRPr="002F30C7">
        <w:rPr>
          <w:sz w:val="24"/>
          <w:szCs w:val="24"/>
        </w:rPr>
        <w:t xml:space="preserve">.. </w:t>
      </w:r>
      <w:proofErr w:type="gramStart"/>
      <w:r w:rsidRPr="002F30C7">
        <w:rPr>
          <w:sz w:val="24"/>
          <w:szCs w:val="24"/>
        </w:rPr>
        <w:t>de</w:t>
      </w:r>
      <w:proofErr w:type="gramEnd"/>
      <w:r w:rsidRPr="002F30C7">
        <w:rPr>
          <w:sz w:val="24"/>
          <w:szCs w:val="24"/>
        </w:rPr>
        <w:t xml:space="preserve"> ........................... </w:t>
      </w:r>
      <w:proofErr w:type="gramStart"/>
      <w:r w:rsidRPr="002F30C7">
        <w:rPr>
          <w:sz w:val="24"/>
          <w:szCs w:val="24"/>
        </w:rPr>
        <w:t>de</w:t>
      </w:r>
      <w:proofErr w:type="gramEnd"/>
      <w:r w:rsidRPr="002F30C7">
        <w:rPr>
          <w:sz w:val="24"/>
          <w:szCs w:val="24"/>
        </w:rPr>
        <w:t xml:space="preserve"> 2024.</w:t>
      </w:r>
    </w:p>
    <w:p w14:paraId="6A409353" w14:textId="77777777" w:rsidR="00A802F6" w:rsidRPr="002F30C7" w:rsidRDefault="00A802F6" w:rsidP="00A802F6">
      <w:pPr>
        <w:jc w:val="both"/>
        <w:rPr>
          <w:sz w:val="24"/>
          <w:szCs w:val="24"/>
        </w:rPr>
      </w:pPr>
    </w:p>
    <w:tbl>
      <w:tblPr>
        <w:tblW w:w="5000" w:type="pct"/>
        <w:tblLook w:val="0000" w:firstRow="0" w:lastRow="0" w:firstColumn="0" w:lastColumn="0" w:noHBand="0" w:noVBand="0"/>
      </w:tblPr>
      <w:tblGrid>
        <w:gridCol w:w="4905"/>
        <w:gridCol w:w="328"/>
        <w:gridCol w:w="4904"/>
      </w:tblGrid>
      <w:tr w:rsidR="00A802F6" w:rsidRPr="002F30C7" w14:paraId="47D035F3" w14:textId="77777777" w:rsidTr="00A82388">
        <w:tc>
          <w:tcPr>
            <w:tcW w:w="2419" w:type="pct"/>
            <w:tcBorders>
              <w:top w:val="single" w:sz="4" w:space="0" w:color="000000"/>
              <w:left w:val="single" w:sz="4" w:space="0" w:color="000000"/>
              <w:bottom w:val="single" w:sz="4" w:space="0" w:color="000000"/>
            </w:tcBorders>
            <w:shd w:val="clear" w:color="auto" w:fill="auto"/>
          </w:tcPr>
          <w:p w14:paraId="4A60C2F9" w14:textId="77777777" w:rsidR="00A802F6" w:rsidRPr="002F30C7" w:rsidRDefault="00A802F6" w:rsidP="00A82388">
            <w:pPr>
              <w:snapToGrid w:val="0"/>
              <w:jc w:val="center"/>
              <w:rPr>
                <w:b/>
                <w:sz w:val="24"/>
                <w:szCs w:val="24"/>
              </w:rPr>
            </w:pPr>
          </w:p>
          <w:p w14:paraId="7D24B2E7" w14:textId="77777777" w:rsidR="00A802F6" w:rsidRPr="002F30C7" w:rsidRDefault="00A802F6" w:rsidP="00A82388">
            <w:pPr>
              <w:jc w:val="center"/>
              <w:rPr>
                <w:b/>
                <w:sz w:val="24"/>
                <w:szCs w:val="24"/>
              </w:rPr>
            </w:pPr>
          </w:p>
          <w:p w14:paraId="03F05011" w14:textId="77777777" w:rsidR="00A802F6" w:rsidRPr="002F30C7" w:rsidRDefault="00A802F6" w:rsidP="00A82388">
            <w:pPr>
              <w:jc w:val="center"/>
              <w:rPr>
                <w:b/>
                <w:sz w:val="24"/>
                <w:szCs w:val="24"/>
              </w:rPr>
            </w:pPr>
          </w:p>
          <w:p w14:paraId="353C514D" w14:textId="77777777" w:rsidR="00A802F6" w:rsidRPr="002F30C7" w:rsidRDefault="00A802F6" w:rsidP="00A82388">
            <w:pPr>
              <w:jc w:val="center"/>
              <w:rPr>
                <w:b/>
                <w:sz w:val="24"/>
                <w:szCs w:val="24"/>
              </w:rPr>
            </w:pPr>
          </w:p>
          <w:p w14:paraId="6607C87E" w14:textId="77777777" w:rsidR="00A802F6" w:rsidRPr="002F30C7" w:rsidRDefault="00A802F6" w:rsidP="00A82388">
            <w:pPr>
              <w:jc w:val="center"/>
              <w:rPr>
                <w:b/>
                <w:sz w:val="24"/>
                <w:szCs w:val="24"/>
              </w:rPr>
            </w:pPr>
          </w:p>
          <w:p w14:paraId="53A37B97" w14:textId="77777777" w:rsidR="00A802F6" w:rsidRPr="002F30C7" w:rsidRDefault="00A802F6" w:rsidP="00A82388">
            <w:pPr>
              <w:rPr>
                <w:b/>
                <w:sz w:val="24"/>
                <w:szCs w:val="24"/>
              </w:rPr>
            </w:pPr>
          </w:p>
          <w:p w14:paraId="41C92653" w14:textId="77777777" w:rsidR="00A802F6" w:rsidRPr="002F30C7" w:rsidRDefault="00A802F6" w:rsidP="00A82388">
            <w:pPr>
              <w:rPr>
                <w:b/>
                <w:sz w:val="24"/>
                <w:szCs w:val="24"/>
              </w:rPr>
            </w:pPr>
          </w:p>
          <w:p w14:paraId="5CD00927" w14:textId="77777777" w:rsidR="00A802F6" w:rsidRPr="002F30C7" w:rsidRDefault="00A802F6" w:rsidP="00A82388">
            <w:pPr>
              <w:jc w:val="center"/>
              <w:rPr>
                <w:sz w:val="24"/>
                <w:szCs w:val="24"/>
              </w:rPr>
            </w:pPr>
            <w:r>
              <w:rPr>
                <w:b/>
                <w:sz w:val="24"/>
                <w:szCs w:val="24"/>
              </w:rPr>
              <w:t>SIDNEY MIGUEL DA S. NUNES</w:t>
            </w:r>
          </w:p>
          <w:p w14:paraId="33FC168E" w14:textId="77777777" w:rsidR="00A802F6" w:rsidRPr="002F30C7" w:rsidRDefault="00A802F6" w:rsidP="00A82388">
            <w:pPr>
              <w:jc w:val="center"/>
              <w:rPr>
                <w:sz w:val="24"/>
                <w:szCs w:val="24"/>
              </w:rPr>
            </w:pPr>
            <w:r>
              <w:rPr>
                <w:b/>
                <w:sz w:val="24"/>
                <w:szCs w:val="24"/>
              </w:rPr>
              <w:t>Comandante da GCMP</w:t>
            </w:r>
          </w:p>
        </w:tc>
        <w:tc>
          <w:tcPr>
            <w:tcW w:w="162" w:type="pct"/>
            <w:tcBorders>
              <w:left w:val="single" w:sz="4" w:space="0" w:color="000000"/>
            </w:tcBorders>
            <w:shd w:val="clear" w:color="auto" w:fill="auto"/>
          </w:tcPr>
          <w:p w14:paraId="68FA02F3" w14:textId="77777777" w:rsidR="00A802F6" w:rsidRPr="002F30C7" w:rsidRDefault="00A802F6" w:rsidP="00A82388">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A501B69" w14:textId="77777777" w:rsidR="00A802F6" w:rsidRPr="002F30C7" w:rsidRDefault="00A802F6" w:rsidP="00A82388">
            <w:pPr>
              <w:snapToGrid w:val="0"/>
              <w:jc w:val="center"/>
              <w:rPr>
                <w:b/>
                <w:sz w:val="24"/>
                <w:szCs w:val="24"/>
              </w:rPr>
            </w:pPr>
          </w:p>
          <w:p w14:paraId="4E388401" w14:textId="77777777" w:rsidR="00A802F6" w:rsidRPr="002F30C7" w:rsidRDefault="00A802F6" w:rsidP="00A82388">
            <w:pPr>
              <w:jc w:val="center"/>
              <w:rPr>
                <w:b/>
                <w:sz w:val="24"/>
                <w:szCs w:val="24"/>
              </w:rPr>
            </w:pPr>
          </w:p>
          <w:p w14:paraId="692CF3AD" w14:textId="77777777" w:rsidR="00A802F6" w:rsidRPr="002F30C7" w:rsidRDefault="00A802F6" w:rsidP="00A82388">
            <w:pPr>
              <w:jc w:val="center"/>
              <w:rPr>
                <w:b/>
                <w:sz w:val="24"/>
                <w:szCs w:val="24"/>
              </w:rPr>
            </w:pPr>
          </w:p>
          <w:p w14:paraId="7C8D2177" w14:textId="77777777" w:rsidR="00A802F6" w:rsidRPr="002F30C7" w:rsidRDefault="00A802F6" w:rsidP="00A82388">
            <w:pPr>
              <w:jc w:val="center"/>
              <w:rPr>
                <w:b/>
                <w:sz w:val="24"/>
                <w:szCs w:val="24"/>
              </w:rPr>
            </w:pPr>
          </w:p>
          <w:p w14:paraId="4D49C878" w14:textId="77777777" w:rsidR="00A802F6" w:rsidRPr="002F30C7" w:rsidRDefault="00A802F6" w:rsidP="00A82388">
            <w:pPr>
              <w:jc w:val="center"/>
              <w:rPr>
                <w:b/>
                <w:sz w:val="24"/>
                <w:szCs w:val="24"/>
              </w:rPr>
            </w:pPr>
          </w:p>
          <w:p w14:paraId="229C6F59" w14:textId="77777777" w:rsidR="00A802F6" w:rsidRPr="002F30C7" w:rsidRDefault="00A802F6" w:rsidP="00A82388">
            <w:pPr>
              <w:jc w:val="center"/>
              <w:rPr>
                <w:b/>
                <w:sz w:val="24"/>
                <w:szCs w:val="24"/>
              </w:rPr>
            </w:pPr>
          </w:p>
          <w:p w14:paraId="6668754F" w14:textId="77777777" w:rsidR="00A802F6" w:rsidRPr="002F30C7" w:rsidRDefault="00A802F6" w:rsidP="00A82388">
            <w:pPr>
              <w:rPr>
                <w:b/>
                <w:sz w:val="24"/>
                <w:szCs w:val="24"/>
              </w:rPr>
            </w:pPr>
          </w:p>
          <w:p w14:paraId="50693895" w14:textId="77777777" w:rsidR="00A802F6" w:rsidRPr="002F30C7" w:rsidRDefault="00A802F6" w:rsidP="00A82388">
            <w:pPr>
              <w:jc w:val="center"/>
              <w:rPr>
                <w:sz w:val="24"/>
                <w:szCs w:val="24"/>
              </w:rPr>
            </w:pPr>
            <w:proofErr w:type="gramStart"/>
            <w:r w:rsidRPr="002F30C7">
              <w:rPr>
                <w:b/>
                <w:sz w:val="24"/>
                <w:szCs w:val="24"/>
              </w:rPr>
              <w:t>:::</w:t>
            </w:r>
            <w:proofErr w:type="gramEnd"/>
            <w:r w:rsidRPr="002F30C7">
              <w:rPr>
                <w:b/>
                <w:sz w:val="24"/>
                <w:szCs w:val="24"/>
              </w:rPr>
              <w:t xml:space="preserve"> EMPRESA CONTRATADA :::</w:t>
            </w:r>
          </w:p>
          <w:p w14:paraId="6FAC80A5" w14:textId="77777777" w:rsidR="00A802F6" w:rsidRPr="002F30C7" w:rsidRDefault="00A802F6" w:rsidP="00A82388">
            <w:pPr>
              <w:jc w:val="center"/>
              <w:rPr>
                <w:sz w:val="24"/>
                <w:szCs w:val="24"/>
              </w:rPr>
            </w:pPr>
            <w:r w:rsidRPr="002F30C7">
              <w:rPr>
                <w:b/>
                <w:sz w:val="24"/>
                <w:szCs w:val="24"/>
              </w:rPr>
              <w:t xml:space="preserve">Representante Legal </w:t>
            </w:r>
          </w:p>
        </w:tc>
      </w:tr>
    </w:tbl>
    <w:p w14:paraId="19B2766F" w14:textId="77777777" w:rsidR="00A802F6" w:rsidRPr="002F30C7" w:rsidRDefault="00A802F6" w:rsidP="00A802F6">
      <w:pPr>
        <w:rPr>
          <w:b/>
          <w:sz w:val="24"/>
          <w:szCs w:val="24"/>
        </w:rPr>
      </w:pPr>
    </w:p>
    <w:p w14:paraId="6E763AEA" w14:textId="77777777" w:rsidR="00A802F6" w:rsidRPr="002F30C7" w:rsidRDefault="00A802F6" w:rsidP="00A802F6">
      <w:pPr>
        <w:jc w:val="both"/>
        <w:rPr>
          <w:sz w:val="24"/>
          <w:szCs w:val="24"/>
        </w:rPr>
      </w:pPr>
      <w:r w:rsidRPr="002F30C7">
        <w:rPr>
          <w:b/>
          <w:sz w:val="24"/>
          <w:szCs w:val="24"/>
          <w:u w:val="single"/>
        </w:rPr>
        <w:t>TESTEMUNHAS:</w:t>
      </w:r>
    </w:p>
    <w:p w14:paraId="48BF24DC" w14:textId="77777777" w:rsidR="00A802F6" w:rsidRPr="002F30C7" w:rsidRDefault="00A802F6" w:rsidP="00A802F6">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A802F6" w:rsidRPr="002F30C7" w14:paraId="7AB08109" w14:textId="77777777" w:rsidTr="00A82388">
        <w:trPr>
          <w:trHeight w:val="1089"/>
        </w:trPr>
        <w:tc>
          <w:tcPr>
            <w:tcW w:w="2419" w:type="pct"/>
            <w:tcBorders>
              <w:top w:val="single" w:sz="4" w:space="0" w:color="000000"/>
              <w:left w:val="single" w:sz="4" w:space="0" w:color="000000"/>
              <w:bottom w:val="single" w:sz="4" w:space="0" w:color="000000"/>
            </w:tcBorders>
            <w:shd w:val="clear" w:color="auto" w:fill="auto"/>
          </w:tcPr>
          <w:p w14:paraId="67F5DD84" w14:textId="77777777" w:rsidR="00A802F6" w:rsidRPr="002F30C7" w:rsidRDefault="00A802F6" w:rsidP="00A82388">
            <w:pPr>
              <w:snapToGrid w:val="0"/>
              <w:rPr>
                <w:b/>
                <w:sz w:val="24"/>
                <w:szCs w:val="24"/>
              </w:rPr>
            </w:pPr>
          </w:p>
          <w:p w14:paraId="5E4009BC" w14:textId="77777777" w:rsidR="00A802F6" w:rsidRPr="002F30C7" w:rsidRDefault="00A802F6" w:rsidP="00A82388">
            <w:pPr>
              <w:rPr>
                <w:b/>
                <w:sz w:val="24"/>
                <w:szCs w:val="24"/>
              </w:rPr>
            </w:pPr>
          </w:p>
          <w:p w14:paraId="59C26A01" w14:textId="77777777" w:rsidR="00A802F6" w:rsidRPr="002F30C7" w:rsidRDefault="00A802F6" w:rsidP="00A82388">
            <w:pPr>
              <w:rPr>
                <w:sz w:val="24"/>
                <w:szCs w:val="24"/>
              </w:rPr>
            </w:pPr>
            <w:r w:rsidRPr="002F30C7">
              <w:rPr>
                <w:b/>
                <w:sz w:val="24"/>
                <w:szCs w:val="24"/>
              </w:rPr>
              <w:t>_________________________</w:t>
            </w:r>
          </w:p>
          <w:p w14:paraId="12699A1C" w14:textId="77777777" w:rsidR="00A802F6" w:rsidRPr="002F30C7" w:rsidRDefault="00A802F6" w:rsidP="00A82388">
            <w:pPr>
              <w:rPr>
                <w:sz w:val="24"/>
                <w:szCs w:val="24"/>
              </w:rPr>
            </w:pPr>
            <w:r w:rsidRPr="002F30C7">
              <w:rPr>
                <w:b/>
                <w:sz w:val="24"/>
                <w:szCs w:val="24"/>
              </w:rPr>
              <w:t>Nome:</w:t>
            </w:r>
          </w:p>
          <w:p w14:paraId="7849CD4E" w14:textId="77777777" w:rsidR="00A802F6" w:rsidRPr="001264BF" w:rsidRDefault="00A802F6" w:rsidP="00A82388">
            <w:pPr>
              <w:rPr>
                <w:sz w:val="24"/>
                <w:szCs w:val="24"/>
              </w:rPr>
            </w:pPr>
            <w:r w:rsidRPr="002F30C7">
              <w:rPr>
                <w:b/>
                <w:sz w:val="24"/>
                <w:szCs w:val="24"/>
              </w:rPr>
              <w:t>CPF:</w:t>
            </w:r>
          </w:p>
        </w:tc>
        <w:tc>
          <w:tcPr>
            <w:tcW w:w="161" w:type="pct"/>
            <w:tcBorders>
              <w:left w:val="single" w:sz="4" w:space="0" w:color="000000"/>
            </w:tcBorders>
            <w:shd w:val="clear" w:color="auto" w:fill="auto"/>
          </w:tcPr>
          <w:p w14:paraId="42561ED3" w14:textId="77777777" w:rsidR="00A802F6" w:rsidRPr="002F30C7" w:rsidRDefault="00A802F6" w:rsidP="00A82388">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CE9574B" w14:textId="77777777" w:rsidR="00A802F6" w:rsidRPr="002F30C7" w:rsidRDefault="00A802F6" w:rsidP="00A82388">
            <w:pPr>
              <w:snapToGrid w:val="0"/>
              <w:rPr>
                <w:b/>
                <w:sz w:val="24"/>
                <w:szCs w:val="24"/>
              </w:rPr>
            </w:pPr>
          </w:p>
          <w:p w14:paraId="1EC6E5DD" w14:textId="77777777" w:rsidR="00A802F6" w:rsidRPr="002F30C7" w:rsidRDefault="00A802F6" w:rsidP="00A82388">
            <w:pPr>
              <w:rPr>
                <w:b/>
                <w:sz w:val="24"/>
                <w:szCs w:val="24"/>
              </w:rPr>
            </w:pPr>
          </w:p>
          <w:p w14:paraId="4F6D0E73" w14:textId="77777777" w:rsidR="00A802F6" w:rsidRPr="002F30C7" w:rsidRDefault="00A802F6" w:rsidP="00A82388">
            <w:pPr>
              <w:rPr>
                <w:sz w:val="24"/>
                <w:szCs w:val="24"/>
              </w:rPr>
            </w:pPr>
            <w:r w:rsidRPr="002F30C7">
              <w:rPr>
                <w:b/>
                <w:sz w:val="24"/>
                <w:szCs w:val="24"/>
              </w:rPr>
              <w:t>__________________________</w:t>
            </w:r>
          </w:p>
          <w:p w14:paraId="25D03057" w14:textId="77777777" w:rsidR="00A802F6" w:rsidRPr="002F30C7" w:rsidRDefault="00A802F6" w:rsidP="00A82388">
            <w:pPr>
              <w:rPr>
                <w:sz w:val="24"/>
                <w:szCs w:val="24"/>
              </w:rPr>
            </w:pPr>
            <w:r w:rsidRPr="002F30C7">
              <w:rPr>
                <w:b/>
                <w:sz w:val="24"/>
                <w:szCs w:val="24"/>
              </w:rPr>
              <w:t>Nome:</w:t>
            </w:r>
          </w:p>
          <w:p w14:paraId="3EDB35EC" w14:textId="77777777" w:rsidR="00A802F6" w:rsidRPr="002F30C7" w:rsidRDefault="00A802F6" w:rsidP="00A82388">
            <w:pPr>
              <w:jc w:val="both"/>
              <w:rPr>
                <w:sz w:val="24"/>
                <w:szCs w:val="24"/>
              </w:rPr>
            </w:pPr>
            <w:r w:rsidRPr="002F30C7">
              <w:rPr>
                <w:b/>
                <w:sz w:val="24"/>
                <w:szCs w:val="24"/>
              </w:rPr>
              <w:t>CPF:</w:t>
            </w:r>
          </w:p>
        </w:tc>
      </w:tr>
    </w:tbl>
    <w:p w14:paraId="374CC465" w14:textId="77777777" w:rsidR="00B209BA" w:rsidRPr="00E11586" w:rsidRDefault="00B209BA" w:rsidP="00B209BA">
      <w:pPr>
        <w:jc w:val="both"/>
        <w:rPr>
          <w:rFonts w:ascii="Arial" w:hAnsi="Arial" w:cs="Arial"/>
        </w:rPr>
      </w:pPr>
    </w:p>
    <w:p w14:paraId="17172A64" w14:textId="77777777" w:rsidR="00B209BA" w:rsidRPr="00E11586" w:rsidRDefault="00B209BA" w:rsidP="00B209BA">
      <w:pPr>
        <w:jc w:val="both"/>
        <w:rPr>
          <w:rFonts w:ascii="Arial" w:hAnsi="Arial" w:cs="Arial"/>
        </w:rPr>
      </w:pPr>
    </w:p>
    <w:p w14:paraId="6EC1EDAE" w14:textId="77777777" w:rsidR="00B209BA" w:rsidRPr="00E11586" w:rsidRDefault="00B209BA" w:rsidP="00B209BA">
      <w:pPr>
        <w:jc w:val="both"/>
        <w:rPr>
          <w:rFonts w:ascii="Arial" w:hAnsi="Arial" w:cs="Arial"/>
        </w:rPr>
      </w:pPr>
    </w:p>
    <w:p w14:paraId="27200D1A" w14:textId="77777777" w:rsidR="0074123C" w:rsidRPr="00726945" w:rsidRDefault="0074123C" w:rsidP="00B209BA">
      <w:pPr>
        <w:pStyle w:val="Ttulo2"/>
        <w:numPr>
          <w:ilvl w:val="1"/>
          <w:numId w:val="3"/>
        </w:numPr>
        <w:tabs>
          <w:tab w:val="clear" w:pos="0"/>
          <w:tab w:val="left" w:pos="708"/>
        </w:tabs>
        <w:ind w:left="0" w:firstLine="0"/>
      </w:pPr>
    </w:p>
    <w:sectPr w:rsidR="0074123C" w:rsidRPr="00726945" w:rsidSect="00DB0FE2">
      <w:headerReference w:type="default" r:id="rId23"/>
      <w:footerReference w:type="default" r:id="rId24"/>
      <w:pgSz w:w="11906" w:h="16838"/>
      <w:pgMar w:top="1418" w:right="851" w:bottom="567"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0B2A" w14:textId="77777777" w:rsidR="00AA21AD" w:rsidRDefault="00AA21AD">
      <w:r>
        <w:separator/>
      </w:r>
    </w:p>
  </w:endnote>
  <w:endnote w:type="continuationSeparator" w:id="0">
    <w:p w14:paraId="5A3D4769" w14:textId="77777777" w:rsidR="00AA21AD" w:rsidRDefault="00AA21AD">
      <w:r>
        <w:continuationSeparator/>
      </w:r>
    </w:p>
  </w:endnote>
  <w:endnote w:type="continuationNotice" w:id="1">
    <w:p w14:paraId="47B281BF" w14:textId="77777777" w:rsidR="00AA21AD" w:rsidRDefault="00AA21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AA21AD" w:rsidRPr="00BF6A10" w:rsidRDefault="00AA21A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A18F3D4" w:rsidR="00AA21AD" w:rsidRPr="00BF6A10" w:rsidRDefault="00AA21AD" w:rsidP="00183407">
    <w:pPr>
      <w:ind w:left="3346"/>
      <w:rPr>
        <w:rFonts w:ascii="Arial" w:hAnsi="Arial" w:cs="Arial"/>
        <w:sz w:val="16"/>
      </w:rPr>
    </w:pPr>
    <w:r w:rsidRPr="00BF6A10">
      <w:rPr>
        <w:rFonts w:ascii="Arial" w:hAnsi="Arial" w:cs="Arial"/>
        <w:sz w:val="16"/>
      </w:rPr>
      <w:t xml:space="preserve">Pregão Eletrônico nº </w:t>
    </w:r>
    <w:r w:rsidR="0008559E">
      <w:rPr>
        <w:rFonts w:ascii="Arial" w:hAnsi="Arial" w:cs="Arial"/>
        <w:sz w:val="16"/>
      </w:rPr>
      <w:t>65/2024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8559E">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8559E">
      <w:rPr>
        <w:rFonts w:ascii="Arial" w:hAnsi="Arial" w:cs="Arial"/>
        <w:b/>
        <w:noProof/>
        <w:sz w:val="16"/>
      </w:rPr>
      <w:t>24</w:t>
    </w:r>
    <w:r w:rsidRPr="003426BF">
      <w:rPr>
        <w:rFonts w:ascii="Arial" w:hAnsi="Arial" w:cs="Arial"/>
        <w:b/>
        <w:sz w:val="16"/>
      </w:rPr>
      <w:fldChar w:fldCharType="end"/>
    </w:r>
  </w:p>
  <w:p w14:paraId="5FAE6968" w14:textId="77777777" w:rsidR="00AA21AD" w:rsidRPr="00BF6A10" w:rsidRDefault="00AA21AD" w:rsidP="00183407">
    <w:pPr>
      <w:ind w:left="3346"/>
      <w:rPr>
        <w:rFonts w:ascii="Arial" w:hAnsi="Arial" w:cs="Arial"/>
        <w:sz w:val="4"/>
        <w:szCs w:val="4"/>
      </w:rPr>
    </w:pPr>
  </w:p>
  <w:p w14:paraId="410E9765" w14:textId="77777777" w:rsidR="00AA21AD" w:rsidRDefault="00AA21A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AA21AD" w:rsidRDefault="00AA21A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AA21AD" w:rsidRPr="00BF6A10" w:rsidRDefault="00AA21AD" w:rsidP="00183407">
    <w:pPr>
      <w:jc w:val="center"/>
    </w:pPr>
  </w:p>
  <w:p w14:paraId="6CA6F235" w14:textId="77777777" w:rsidR="00AA21AD" w:rsidRDefault="00AA21AD"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ACBB5" w14:textId="77777777" w:rsidR="00AA21AD" w:rsidRDefault="00AA21AD">
      <w:r>
        <w:separator/>
      </w:r>
    </w:p>
  </w:footnote>
  <w:footnote w:type="continuationSeparator" w:id="0">
    <w:p w14:paraId="2818B01E" w14:textId="77777777" w:rsidR="00AA21AD" w:rsidRDefault="00AA21AD">
      <w:r>
        <w:continuationSeparator/>
      </w:r>
    </w:p>
  </w:footnote>
  <w:footnote w:type="continuationNotice" w:id="1">
    <w:p w14:paraId="051277CA" w14:textId="77777777" w:rsidR="00AA21AD" w:rsidRDefault="00AA21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AA21AD" w:rsidRDefault="00AA21AD">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9"/>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29"/>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59E"/>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2A70"/>
    <w:rsid w:val="001142D3"/>
    <w:rsid w:val="001157FD"/>
    <w:rsid w:val="00115B1A"/>
    <w:rsid w:val="0012172A"/>
    <w:rsid w:val="001235C7"/>
    <w:rsid w:val="00125B3A"/>
    <w:rsid w:val="00130CE0"/>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4E08"/>
    <w:rsid w:val="002541C8"/>
    <w:rsid w:val="00256C66"/>
    <w:rsid w:val="002619E4"/>
    <w:rsid w:val="00263A32"/>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B7E6E"/>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0D4A"/>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0B9"/>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076C"/>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71C0"/>
    <w:rsid w:val="004E09A9"/>
    <w:rsid w:val="004E1045"/>
    <w:rsid w:val="004E3EDC"/>
    <w:rsid w:val="004E565A"/>
    <w:rsid w:val="004E589D"/>
    <w:rsid w:val="004F07C6"/>
    <w:rsid w:val="004F0DC3"/>
    <w:rsid w:val="004F1E8F"/>
    <w:rsid w:val="004F2548"/>
    <w:rsid w:val="004F3EBD"/>
    <w:rsid w:val="004F7D38"/>
    <w:rsid w:val="005002F7"/>
    <w:rsid w:val="00500DC5"/>
    <w:rsid w:val="00501062"/>
    <w:rsid w:val="005013F2"/>
    <w:rsid w:val="00501A56"/>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1DEF"/>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55AF"/>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66833"/>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1E0E"/>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27416"/>
    <w:rsid w:val="0073037A"/>
    <w:rsid w:val="00730427"/>
    <w:rsid w:val="007322BA"/>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005"/>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586F"/>
    <w:rsid w:val="00926E34"/>
    <w:rsid w:val="009275E4"/>
    <w:rsid w:val="00932343"/>
    <w:rsid w:val="009346CA"/>
    <w:rsid w:val="009372BB"/>
    <w:rsid w:val="00941F2A"/>
    <w:rsid w:val="00944162"/>
    <w:rsid w:val="00945B21"/>
    <w:rsid w:val="00952CAC"/>
    <w:rsid w:val="00953A40"/>
    <w:rsid w:val="009566DE"/>
    <w:rsid w:val="00961824"/>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27D8"/>
    <w:rsid w:val="009B4555"/>
    <w:rsid w:val="009C09CF"/>
    <w:rsid w:val="009C0A5F"/>
    <w:rsid w:val="009C1E09"/>
    <w:rsid w:val="009C1FDE"/>
    <w:rsid w:val="009C2D9D"/>
    <w:rsid w:val="009C3FBF"/>
    <w:rsid w:val="009C6EBF"/>
    <w:rsid w:val="009D2E25"/>
    <w:rsid w:val="009D530D"/>
    <w:rsid w:val="009D733A"/>
    <w:rsid w:val="009D7994"/>
    <w:rsid w:val="009E03E6"/>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71714"/>
    <w:rsid w:val="00A72FC0"/>
    <w:rsid w:val="00A7374E"/>
    <w:rsid w:val="00A73C97"/>
    <w:rsid w:val="00A75B3C"/>
    <w:rsid w:val="00A77C98"/>
    <w:rsid w:val="00A802F6"/>
    <w:rsid w:val="00A8046B"/>
    <w:rsid w:val="00A80AB8"/>
    <w:rsid w:val="00A81166"/>
    <w:rsid w:val="00A822D5"/>
    <w:rsid w:val="00A831C3"/>
    <w:rsid w:val="00A83DF5"/>
    <w:rsid w:val="00A85532"/>
    <w:rsid w:val="00A86E78"/>
    <w:rsid w:val="00A90FE2"/>
    <w:rsid w:val="00A929A4"/>
    <w:rsid w:val="00A931B5"/>
    <w:rsid w:val="00AA062B"/>
    <w:rsid w:val="00AA0FB1"/>
    <w:rsid w:val="00AA179F"/>
    <w:rsid w:val="00AA21AD"/>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9BA"/>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3FC"/>
    <w:rsid w:val="00D86BD3"/>
    <w:rsid w:val="00D9110E"/>
    <w:rsid w:val="00D94026"/>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72B1"/>
    <w:rsid w:val="00E47558"/>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743"/>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2D89"/>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Ttulo7Char">
    <w:name w:val="Título 7 Char"/>
    <w:basedOn w:val="Fontepargpadro"/>
    <w:link w:val="Ttulo7"/>
    <w:rsid w:val="00B209BA"/>
    <w:rPr>
      <w:rFonts w:ascii="Arial" w:hAnsi="Arial" w:cs="Arial"/>
      <w:b/>
      <w:bCs/>
      <w:kern w:val="1"/>
      <w:sz w:val="22"/>
      <w:szCs w:val="22"/>
      <w:lang w:eastAsia="zh-CN"/>
    </w:rPr>
  </w:style>
  <w:style w:type="character" w:customStyle="1" w:styleId="Ttulo9Char">
    <w:name w:val="Título 9 Char"/>
    <w:basedOn w:val="Fontepargpadro"/>
    <w:link w:val="Ttulo9"/>
    <w:rsid w:val="00B209BA"/>
    <w:rPr>
      <w:rFonts w:ascii="Arial" w:hAnsi="Arial" w:cs="Arial"/>
      <w:b/>
      <w:bCs/>
      <w:i/>
      <w:iCs/>
      <w:caps/>
      <w:kern w:val="1"/>
      <w:sz w:val="22"/>
      <w:szCs w:val="22"/>
      <w:lang w:eastAsia="zh-CN"/>
    </w:rPr>
  </w:style>
  <w:style w:type="character" w:customStyle="1" w:styleId="CorpodetextoChar1">
    <w:name w:val="Corpo de texto Char1"/>
    <w:basedOn w:val="Fontepargpadro"/>
    <w:link w:val="Corpodetexto"/>
    <w:rsid w:val="00B209BA"/>
    <w:rPr>
      <w:rFonts w:ascii="Arial" w:hAnsi="Arial" w:cs="Arial"/>
      <w:kern w:val="1"/>
      <w:sz w:val="22"/>
      <w:szCs w:val="22"/>
      <w:lang w:val="x-none" w:eastAsia="zh-CN"/>
    </w:rPr>
  </w:style>
  <w:style w:type="character" w:customStyle="1" w:styleId="CabealhoChar1">
    <w:name w:val="Cabeçalho Char1"/>
    <w:basedOn w:val="Fontepargpadro"/>
    <w:link w:val="Cabealho"/>
    <w:rsid w:val="00B209BA"/>
    <w:rPr>
      <w:kern w:val="1"/>
      <w:lang w:eastAsia="zh-CN"/>
    </w:rPr>
  </w:style>
  <w:style w:type="character" w:customStyle="1" w:styleId="RodapChar">
    <w:name w:val="Rodapé Char"/>
    <w:basedOn w:val="Fontepargpadro"/>
    <w:link w:val="Rodap"/>
    <w:rsid w:val="00B209BA"/>
    <w:rPr>
      <w:kern w:val="1"/>
      <w:lang w:eastAsia="zh-CN"/>
    </w:rPr>
  </w:style>
  <w:style w:type="character" w:customStyle="1" w:styleId="RecuodecorpodetextoChar1">
    <w:name w:val="Recuo de corpo de texto Char1"/>
    <w:basedOn w:val="Fontepargpadro"/>
    <w:link w:val="Recuodecorpodetexto"/>
    <w:rsid w:val="00B209BA"/>
    <w:rPr>
      <w:rFonts w:ascii="Arial" w:hAnsi="Arial" w:cs="Arial"/>
      <w:color w:val="000000"/>
      <w:kern w:val="1"/>
      <w:sz w:val="24"/>
      <w:szCs w:val="24"/>
      <w:lang w:val="x-none" w:eastAsia="zh-CN"/>
    </w:rPr>
  </w:style>
  <w:style w:type="character" w:customStyle="1" w:styleId="SubttuloChar1">
    <w:name w:val="Subtítulo Char1"/>
    <w:basedOn w:val="Fontepargpadro"/>
    <w:link w:val="Subttulo"/>
    <w:rsid w:val="00B209BA"/>
    <w:rPr>
      <w:b/>
      <w:bCs/>
      <w:kern w:val="1"/>
      <w:sz w:val="24"/>
      <w:szCs w:val="24"/>
      <w:lang w:val="x-none" w:eastAsia="zh-CN"/>
    </w:rPr>
  </w:style>
  <w:style w:type="character" w:customStyle="1" w:styleId="TextodebaloChar">
    <w:name w:val="Texto de balão Char"/>
    <w:basedOn w:val="Fontepargpadro"/>
    <w:link w:val="Textodebalo"/>
    <w:rsid w:val="00B209BA"/>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B209BA"/>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B209BA"/>
    <w:rPr>
      <w:b/>
      <w:bCs/>
      <w:kern w:val="1"/>
      <w:sz w:val="56"/>
      <w:szCs w:val="56"/>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Ttulo7Char">
    <w:name w:val="Título 7 Char"/>
    <w:basedOn w:val="Fontepargpadro"/>
    <w:link w:val="Ttulo7"/>
    <w:rsid w:val="00B209BA"/>
    <w:rPr>
      <w:rFonts w:ascii="Arial" w:hAnsi="Arial" w:cs="Arial"/>
      <w:b/>
      <w:bCs/>
      <w:kern w:val="1"/>
      <w:sz w:val="22"/>
      <w:szCs w:val="22"/>
      <w:lang w:eastAsia="zh-CN"/>
    </w:rPr>
  </w:style>
  <w:style w:type="character" w:customStyle="1" w:styleId="Ttulo9Char">
    <w:name w:val="Título 9 Char"/>
    <w:basedOn w:val="Fontepargpadro"/>
    <w:link w:val="Ttulo9"/>
    <w:rsid w:val="00B209BA"/>
    <w:rPr>
      <w:rFonts w:ascii="Arial" w:hAnsi="Arial" w:cs="Arial"/>
      <w:b/>
      <w:bCs/>
      <w:i/>
      <w:iCs/>
      <w:caps/>
      <w:kern w:val="1"/>
      <w:sz w:val="22"/>
      <w:szCs w:val="22"/>
      <w:lang w:eastAsia="zh-CN"/>
    </w:rPr>
  </w:style>
  <w:style w:type="character" w:customStyle="1" w:styleId="CorpodetextoChar1">
    <w:name w:val="Corpo de texto Char1"/>
    <w:basedOn w:val="Fontepargpadro"/>
    <w:link w:val="Corpodetexto"/>
    <w:rsid w:val="00B209BA"/>
    <w:rPr>
      <w:rFonts w:ascii="Arial" w:hAnsi="Arial" w:cs="Arial"/>
      <w:kern w:val="1"/>
      <w:sz w:val="22"/>
      <w:szCs w:val="22"/>
      <w:lang w:val="x-none" w:eastAsia="zh-CN"/>
    </w:rPr>
  </w:style>
  <w:style w:type="character" w:customStyle="1" w:styleId="CabealhoChar1">
    <w:name w:val="Cabeçalho Char1"/>
    <w:basedOn w:val="Fontepargpadro"/>
    <w:link w:val="Cabealho"/>
    <w:rsid w:val="00B209BA"/>
    <w:rPr>
      <w:kern w:val="1"/>
      <w:lang w:eastAsia="zh-CN"/>
    </w:rPr>
  </w:style>
  <w:style w:type="character" w:customStyle="1" w:styleId="RodapChar">
    <w:name w:val="Rodapé Char"/>
    <w:basedOn w:val="Fontepargpadro"/>
    <w:link w:val="Rodap"/>
    <w:rsid w:val="00B209BA"/>
    <w:rPr>
      <w:kern w:val="1"/>
      <w:lang w:eastAsia="zh-CN"/>
    </w:rPr>
  </w:style>
  <w:style w:type="character" w:customStyle="1" w:styleId="RecuodecorpodetextoChar1">
    <w:name w:val="Recuo de corpo de texto Char1"/>
    <w:basedOn w:val="Fontepargpadro"/>
    <w:link w:val="Recuodecorpodetexto"/>
    <w:rsid w:val="00B209BA"/>
    <w:rPr>
      <w:rFonts w:ascii="Arial" w:hAnsi="Arial" w:cs="Arial"/>
      <w:color w:val="000000"/>
      <w:kern w:val="1"/>
      <w:sz w:val="24"/>
      <w:szCs w:val="24"/>
      <w:lang w:val="x-none" w:eastAsia="zh-CN"/>
    </w:rPr>
  </w:style>
  <w:style w:type="character" w:customStyle="1" w:styleId="SubttuloChar1">
    <w:name w:val="Subtítulo Char1"/>
    <w:basedOn w:val="Fontepargpadro"/>
    <w:link w:val="Subttulo"/>
    <w:rsid w:val="00B209BA"/>
    <w:rPr>
      <w:b/>
      <w:bCs/>
      <w:kern w:val="1"/>
      <w:sz w:val="24"/>
      <w:szCs w:val="24"/>
      <w:lang w:val="x-none" w:eastAsia="zh-CN"/>
    </w:rPr>
  </w:style>
  <w:style w:type="character" w:customStyle="1" w:styleId="TextodebaloChar">
    <w:name w:val="Texto de balão Char"/>
    <w:basedOn w:val="Fontepargpadro"/>
    <w:link w:val="Textodebalo"/>
    <w:rsid w:val="00B209BA"/>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B209BA"/>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B209BA"/>
    <w:rPr>
      <w:b/>
      <w:bCs/>
      <w:kern w:val="1"/>
      <w:sz w:val="56"/>
      <w:szCs w:val="56"/>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5756">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45871071">
      <w:bodyDiv w:val="1"/>
      <w:marLeft w:val="0"/>
      <w:marRight w:val="0"/>
      <w:marTop w:val="0"/>
      <w:marBottom w:val="0"/>
      <w:divBdr>
        <w:top w:val="none" w:sz="0" w:space="0" w:color="auto"/>
        <w:left w:val="none" w:sz="0" w:space="0" w:color="auto"/>
        <w:bottom w:val="none" w:sz="0" w:space="0" w:color="auto"/>
        <w:right w:val="none" w:sz="0" w:space="0" w:color="auto"/>
      </w:divBdr>
      <w:divsChild>
        <w:div w:id="698899606">
          <w:marLeft w:val="0"/>
          <w:marRight w:val="0"/>
          <w:marTop w:val="15"/>
          <w:marBottom w:val="0"/>
          <w:divBdr>
            <w:top w:val="single" w:sz="48" w:space="0" w:color="auto"/>
            <w:left w:val="single" w:sz="48" w:space="0" w:color="auto"/>
            <w:bottom w:val="single" w:sz="48" w:space="0" w:color="auto"/>
            <w:right w:val="single" w:sz="48" w:space="0" w:color="auto"/>
          </w:divBdr>
          <w:divsChild>
            <w:div w:id="881867484">
              <w:marLeft w:val="0"/>
              <w:marRight w:val="0"/>
              <w:marTop w:val="0"/>
              <w:marBottom w:val="0"/>
              <w:divBdr>
                <w:top w:val="none" w:sz="0" w:space="0" w:color="auto"/>
                <w:left w:val="none" w:sz="0" w:space="0" w:color="auto"/>
                <w:bottom w:val="none" w:sz="0" w:space="0" w:color="auto"/>
                <w:right w:val="none" w:sz="0" w:space="0" w:color="auto"/>
              </w:divBdr>
            </w:div>
          </w:divsChild>
        </w:div>
        <w:div w:id="416244547">
          <w:marLeft w:val="0"/>
          <w:marRight w:val="0"/>
          <w:marTop w:val="15"/>
          <w:marBottom w:val="0"/>
          <w:divBdr>
            <w:top w:val="single" w:sz="48" w:space="0" w:color="auto"/>
            <w:left w:val="single" w:sz="48" w:space="0" w:color="auto"/>
            <w:bottom w:val="single" w:sz="48" w:space="0" w:color="auto"/>
            <w:right w:val="single" w:sz="48" w:space="0" w:color="auto"/>
          </w:divBdr>
          <w:divsChild>
            <w:div w:id="35227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0949285">
      <w:bodyDiv w:val="1"/>
      <w:marLeft w:val="0"/>
      <w:marRight w:val="0"/>
      <w:marTop w:val="0"/>
      <w:marBottom w:val="0"/>
      <w:divBdr>
        <w:top w:val="none" w:sz="0" w:space="0" w:color="auto"/>
        <w:left w:val="none" w:sz="0" w:space="0" w:color="auto"/>
        <w:bottom w:val="none" w:sz="0" w:space="0" w:color="auto"/>
        <w:right w:val="none" w:sz="0" w:space="0" w:color="auto"/>
      </w:divBdr>
    </w:div>
    <w:div w:id="907151624">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14768186">
      <w:bodyDiv w:val="1"/>
      <w:marLeft w:val="0"/>
      <w:marRight w:val="0"/>
      <w:marTop w:val="0"/>
      <w:marBottom w:val="0"/>
      <w:divBdr>
        <w:top w:val="none" w:sz="0" w:space="0" w:color="auto"/>
        <w:left w:val="none" w:sz="0" w:space="0" w:color="auto"/>
        <w:bottom w:val="none" w:sz="0" w:space="0" w:color="auto"/>
        <w:right w:val="none" w:sz="0" w:space="0" w:color="auto"/>
      </w:divBdr>
    </w:div>
    <w:div w:id="1800488405">
      <w:bodyDiv w:val="1"/>
      <w:marLeft w:val="0"/>
      <w:marRight w:val="0"/>
      <w:marTop w:val="0"/>
      <w:marBottom w:val="0"/>
      <w:divBdr>
        <w:top w:val="none" w:sz="0" w:space="0" w:color="auto"/>
        <w:left w:val="none" w:sz="0" w:space="0" w:color="auto"/>
        <w:bottom w:val="none" w:sz="0" w:space="0" w:color="auto"/>
        <w:right w:val="none" w:sz="0" w:space="0" w:color="auto"/>
      </w:divBdr>
    </w:div>
    <w:div w:id="182219368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71763c0a-43a9-4215-9c1e-ac13867d38db"/>
    <ds:schemaRef ds:uri="http://www.w3.org/XML/1998/namespace"/>
    <ds:schemaRef ds:uri="http://schemas.microsoft.com/office/2006/documentManagement/types"/>
    <ds:schemaRef ds:uri="http://schemas.microsoft.com/office/2006/metadata/properties"/>
    <ds:schemaRef ds:uri="http://purl.org/dc/terms/"/>
    <ds:schemaRef ds:uri="http://schemas.openxmlformats.org/package/2006/metadata/core-properties"/>
    <ds:schemaRef ds:uri="60198707-c4ff-4d5d-8bc5-5efdd47f407d"/>
    <ds:schemaRef ds:uri="http://purl.org/dc/dcmitype/"/>
  </ds:schemaRefs>
</ds:datastoreItem>
</file>

<file path=customXml/itemProps4.xml><?xml version="1.0" encoding="utf-8"?>
<ds:datastoreItem xmlns:ds="http://schemas.openxmlformats.org/officeDocument/2006/customXml" ds:itemID="{5BD7656B-F34F-4D7C-A76C-4C3B7009F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24</Pages>
  <Words>10204</Words>
  <Characters>55107</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65181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26</cp:revision>
  <cp:lastPrinted>2024-01-30T13:09:00Z</cp:lastPrinted>
  <dcterms:created xsi:type="dcterms:W3CDTF">2023-12-11T19:17:00Z</dcterms:created>
  <dcterms:modified xsi:type="dcterms:W3CDTF">2024-01-30T14:24:00Z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